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sz w:val="20"/>
          <w:szCs w:val="20"/>
          <w:lang w:val="en-GB" w:eastAsia="en-GB"/>
        </w:rPr>
        <w:id w:val="-1231304719"/>
        <w:docPartObj>
          <w:docPartGallery w:val="Cover Pages"/>
          <w:docPartUnique/>
        </w:docPartObj>
      </w:sdtPr>
      <w:sdtEndPr>
        <w:rPr>
          <w:b/>
          <w:color w:val="000000"/>
          <w:sz w:val="27"/>
          <w:szCs w:val="27"/>
        </w:rPr>
      </w:sdtEndPr>
      <w:sdtContent>
        <w:p w14:paraId="7CB9D897" w14:textId="4A40B564" w:rsidR="00270D5C" w:rsidRDefault="00270D5C">
          <w:pPr>
            <w:pStyle w:val="NoSpacing"/>
          </w:pPr>
          <w:r>
            <w:rPr>
              <w:noProof/>
            </w:rPr>
            <mc:AlternateContent>
              <mc:Choice Requires="wpg">
                <w:drawing>
                  <wp:anchor distT="0" distB="0" distL="114300" distR="114300" simplePos="0" relativeHeight="251659264" behindDoc="1" locked="0" layoutInCell="1" allowOverlap="1" wp14:anchorId="65F8DD64" wp14:editId="1752207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AA53BEA" w14:textId="77777777" w:rsidR="00204630" w:rsidRDefault="0020463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5F8DD6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AA53BEA" w14:textId="77777777" w:rsidR="00204630" w:rsidRDefault="0020463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0B71684" w14:textId="77777777" w:rsidR="00270D5C" w:rsidRDefault="00270D5C">
          <w:pPr>
            <w:rPr>
              <w:b/>
              <w:color w:val="000000"/>
              <w:sz w:val="27"/>
              <w:szCs w:val="27"/>
            </w:rPr>
          </w:pPr>
          <w:r>
            <w:rPr>
              <w:noProof/>
            </w:rPr>
            <mc:AlternateContent>
              <mc:Choice Requires="wps">
                <w:drawing>
                  <wp:anchor distT="0" distB="0" distL="114300" distR="114300" simplePos="0" relativeHeight="251660288" behindDoc="0" locked="0" layoutInCell="1" allowOverlap="1" wp14:anchorId="5FA3C2E3" wp14:editId="28785B14">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4400061"/>
                    <wp:effectExtent l="0" t="0" r="3175" b="6985"/>
                    <wp:wrapNone/>
                    <wp:docPr id="1" name="Text Box 1"/>
                    <wp:cNvGraphicFramePr/>
                    <a:graphic xmlns:a="http://schemas.openxmlformats.org/drawingml/2006/main">
                      <a:graphicData uri="http://schemas.microsoft.com/office/word/2010/wordprocessingShape">
                        <wps:wsp>
                          <wps:cNvSpPr txBox="1"/>
                          <wps:spPr>
                            <a:xfrm>
                              <a:off x="0" y="0"/>
                              <a:ext cx="3657600" cy="44000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D9E97F" w14:textId="3364F4F6" w:rsidR="00204630" w:rsidRPr="00391DCC" w:rsidRDefault="00210B3C" w:rsidP="001F6A8A">
                                <w:pPr>
                                  <w:pStyle w:val="NoSpacing"/>
                                  <w:jc w:val="center"/>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04630">
                                      <w:rPr>
                                        <w:rFonts w:ascii="Times New Roman" w:eastAsiaTheme="majorEastAsia" w:hAnsi="Times New Roman" w:cs="Times New Roman"/>
                                        <w:color w:val="262626" w:themeColor="text1" w:themeTint="D9"/>
                                        <w:sz w:val="72"/>
                                        <w:szCs w:val="72"/>
                                      </w:rPr>
                                      <w:t>SEARCH</w:t>
                                    </w:r>
                                  </w:sdtContent>
                                </w:sdt>
                              </w:p>
                              <w:p w14:paraId="65DF9D61" w14:textId="77777777" w:rsidR="00204630" w:rsidRPr="00391DCC" w:rsidRDefault="00204630" w:rsidP="001F6A8A">
                                <w:pPr>
                                  <w:spacing w:before="120" w:line="360" w:lineRule="auto"/>
                                  <w:jc w:val="center"/>
                                </w:pPr>
                                <w:r w:rsidRPr="00391DCC">
                                  <w:rPr>
                                    <w:b/>
                                    <w:sz w:val="22"/>
                                    <w:szCs w:val="22"/>
                                  </w:rPr>
                                  <w:t>ACCA6011</w:t>
                                </w:r>
                              </w:p>
                              <w:p w14:paraId="4EA56FF9" w14:textId="77777777" w:rsidR="00204630" w:rsidRPr="00391DCC" w:rsidRDefault="00204630" w:rsidP="001F6A8A">
                                <w:pPr>
                                  <w:spacing w:before="120" w:line="360" w:lineRule="auto"/>
                                  <w:jc w:val="center"/>
                                </w:pPr>
                              </w:p>
                              <w:p w14:paraId="3BC58637" w14:textId="77777777" w:rsidR="00204630" w:rsidRPr="00530986" w:rsidRDefault="00210B3C" w:rsidP="001F6A8A">
                                <w:pPr>
                                  <w:spacing w:before="120" w:line="360" w:lineRule="auto"/>
                                  <w:jc w:val="center"/>
                                  <w:rPr>
                                    <w:color w:val="000000" w:themeColor="text1"/>
                                  </w:rPr>
                                </w:pPr>
                                <w:hyperlink r:id="rId8" w:history="1">
                                  <w:r w:rsidR="00204630" w:rsidRPr="00530986">
                                    <w:rPr>
                                      <w:rStyle w:val="Hyperlink"/>
                                    </w:rPr>
                                    <w:t>1706594@student.uwtsd.ac.uk</w:t>
                                  </w:r>
                                </w:hyperlink>
                              </w:p>
                              <w:p w14:paraId="23BAAEE5" w14:textId="77777777" w:rsidR="00204630" w:rsidRPr="00530986" w:rsidRDefault="00204630" w:rsidP="001F6A8A">
                                <w:pPr>
                                  <w:spacing w:before="120" w:line="360" w:lineRule="auto"/>
                                  <w:jc w:val="center"/>
                                  <w:rPr>
                                    <w:color w:val="000000" w:themeColor="text1"/>
                                  </w:rPr>
                                </w:pPr>
                                <w:r w:rsidRPr="00530986">
                                  <w:rPr>
                                    <w:color w:val="000000" w:themeColor="text1"/>
                                  </w:rPr>
                                  <w:t>Asgar Ali</w:t>
                                </w:r>
                              </w:p>
                              <w:p w14:paraId="4BD44289" w14:textId="77777777" w:rsidR="00204630" w:rsidRPr="00530986" w:rsidRDefault="00204630" w:rsidP="001F6A8A">
                                <w:pPr>
                                  <w:spacing w:before="120" w:line="360" w:lineRule="auto"/>
                                  <w:jc w:val="center"/>
                                  <w:rPr>
                                    <w:color w:val="000000" w:themeColor="text1"/>
                                  </w:rPr>
                                </w:pPr>
                                <w:r w:rsidRPr="00530986">
                                  <w:rPr>
                                    <w:color w:val="000000" w:themeColor="text1"/>
                                  </w:rPr>
                                  <w:t>School of Applied Computing</w:t>
                                </w:r>
                              </w:p>
                              <w:p w14:paraId="29095637" w14:textId="77777777" w:rsidR="00204630" w:rsidRPr="00530986" w:rsidRDefault="00204630" w:rsidP="001F6A8A">
                                <w:pPr>
                                  <w:spacing w:before="120" w:line="360" w:lineRule="auto"/>
                                  <w:jc w:val="center"/>
                                  <w:rPr>
                                    <w:color w:val="000000" w:themeColor="text1"/>
                                  </w:rPr>
                                </w:pPr>
                                <w:r w:rsidRPr="00530986">
                                  <w:rPr>
                                    <w:color w:val="000000" w:themeColor="text1"/>
                                  </w:rPr>
                                  <w:t>University of Wales Trinity Saint David</w:t>
                                </w:r>
                              </w:p>
                              <w:p w14:paraId="663D4AA7" w14:textId="77777777" w:rsidR="00204630" w:rsidRPr="00530986" w:rsidRDefault="00204630" w:rsidP="001F6A8A">
                                <w:pPr>
                                  <w:spacing w:before="120" w:line="360" w:lineRule="auto"/>
                                  <w:jc w:val="center"/>
                                  <w:rPr>
                                    <w:color w:val="000000" w:themeColor="text1"/>
                                  </w:rPr>
                                </w:pPr>
                                <w:r w:rsidRPr="00530986">
                                  <w:rPr>
                                    <w:color w:val="000000" w:themeColor="text1"/>
                                  </w:rPr>
                                  <w:t>Supervisor: Gordan Dickers</w:t>
                                </w:r>
                              </w:p>
                              <w:p w14:paraId="5865DE3B" w14:textId="1632EEAA" w:rsidR="00204630" w:rsidRPr="00530986" w:rsidRDefault="00204630" w:rsidP="001F6A8A">
                                <w:pPr>
                                  <w:spacing w:before="120" w:line="360" w:lineRule="auto"/>
                                  <w:jc w:val="center"/>
                                  <w:rPr>
                                    <w:color w:val="000000" w:themeColor="text1"/>
                                  </w:rPr>
                                </w:pPr>
                                <w:r w:rsidRPr="00530986">
                                  <w:rPr>
                                    <w:color w:val="000000" w:themeColor="text1"/>
                                  </w:rPr>
                                  <w:t>2</w:t>
                                </w:r>
                                <w:r w:rsidR="008D65D5">
                                  <w:rPr>
                                    <w:color w:val="000000" w:themeColor="text1"/>
                                  </w:rPr>
                                  <w:t>6</w:t>
                                </w:r>
                                <w:r w:rsidRPr="00530986">
                                  <w:rPr>
                                    <w:color w:val="000000" w:themeColor="text1"/>
                                    <w:vertAlign w:val="superscript"/>
                                  </w:rPr>
                                  <w:t>nd</w:t>
                                </w:r>
                                <w:r w:rsidRPr="00530986">
                                  <w:rPr>
                                    <w:color w:val="000000" w:themeColor="text1"/>
                                  </w:rPr>
                                  <w:t xml:space="preserve"> Feb 2020</w:t>
                                </w:r>
                              </w:p>
                              <w:p w14:paraId="570B570C" w14:textId="6482906C" w:rsidR="00204630" w:rsidRPr="00530986" w:rsidRDefault="00204630" w:rsidP="001F6A8A">
                                <w:pPr>
                                  <w:spacing w:before="120" w:line="360" w:lineRule="auto"/>
                                  <w:jc w:val="center"/>
                                  <w:rPr>
                                    <w:color w:val="000000" w:themeColor="text1"/>
                                  </w:rPr>
                                </w:pPr>
                                <w:r w:rsidRPr="00530986">
                                  <w:rPr>
                                    <w:color w:val="000000" w:themeColor="text1"/>
                                  </w:rPr>
                                  <w:t>1</w:t>
                                </w:r>
                                <w:r w:rsidR="005A240A">
                                  <w:rPr>
                                    <w:color w:val="000000" w:themeColor="text1"/>
                                  </w:rPr>
                                  <w:t>000</w:t>
                                </w:r>
                                <w:r w:rsidRPr="00530986">
                                  <w:rPr>
                                    <w:color w:val="000000" w:themeColor="text1"/>
                                  </w:rPr>
                                  <w:t xml:space="preserve"> Words</w:t>
                                </w:r>
                              </w:p>
                              <w:p w14:paraId="69174A7D" w14:textId="77777777" w:rsidR="00204630" w:rsidRDefault="00204630">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5FA3C2E3" id="_x0000_t202" coordsize="21600,21600" o:spt="202" path="m,l,21600r21600,l21600,xe">
                    <v:stroke joinstyle="miter"/>
                    <v:path gradientshapeok="t" o:connecttype="rect"/>
                  </v:shapetype>
                  <v:shape id="Text Box 1" o:spid="_x0000_s1055" type="#_x0000_t202" style="position:absolute;margin-left:0;margin-top:0;width:4in;height:346.4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" filled="f" stroked="f" strokeweight=".5pt">
                    <v:textbox inset="0,0,0,0">
                      <w:txbxContent>
                        <w:p w14:paraId="7FD9E97F" w14:textId="3364F4F6" w:rsidR="00204630" w:rsidRPr="00391DCC" w:rsidRDefault="00210B3C" w:rsidP="001F6A8A">
                          <w:pPr>
                            <w:pStyle w:val="NoSpacing"/>
                            <w:jc w:val="center"/>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04630">
                                <w:rPr>
                                  <w:rFonts w:ascii="Times New Roman" w:eastAsiaTheme="majorEastAsia" w:hAnsi="Times New Roman" w:cs="Times New Roman"/>
                                  <w:color w:val="262626" w:themeColor="text1" w:themeTint="D9"/>
                                  <w:sz w:val="72"/>
                                  <w:szCs w:val="72"/>
                                </w:rPr>
                                <w:t>SEARCH</w:t>
                              </w:r>
                            </w:sdtContent>
                          </w:sdt>
                        </w:p>
                        <w:p w14:paraId="65DF9D61" w14:textId="77777777" w:rsidR="00204630" w:rsidRPr="00391DCC" w:rsidRDefault="00204630" w:rsidP="001F6A8A">
                          <w:pPr>
                            <w:spacing w:before="120" w:line="360" w:lineRule="auto"/>
                            <w:jc w:val="center"/>
                          </w:pPr>
                          <w:r w:rsidRPr="00391DCC">
                            <w:rPr>
                              <w:b/>
                              <w:sz w:val="22"/>
                              <w:szCs w:val="22"/>
                            </w:rPr>
                            <w:t>ACCA6011</w:t>
                          </w:r>
                        </w:p>
                        <w:p w14:paraId="4EA56FF9" w14:textId="77777777" w:rsidR="00204630" w:rsidRPr="00391DCC" w:rsidRDefault="00204630" w:rsidP="001F6A8A">
                          <w:pPr>
                            <w:spacing w:before="120" w:line="360" w:lineRule="auto"/>
                            <w:jc w:val="center"/>
                          </w:pPr>
                        </w:p>
                        <w:p w14:paraId="3BC58637" w14:textId="77777777" w:rsidR="00204630" w:rsidRPr="00530986" w:rsidRDefault="00210B3C" w:rsidP="001F6A8A">
                          <w:pPr>
                            <w:spacing w:before="120" w:line="360" w:lineRule="auto"/>
                            <w:jc w:val="center"/>
                            <w:rPr>
                              <w:color w:val="000000" w:themeColor="text1"/>
                            </w:rPr>
                          </w:pPr>
                          <w:hyperlink r:id="rId9" w:history="1">
                            <w:r w:rsidR="00204630" w:rsidRPr="00530986">
                              <w:rPr>
                                <w:rStyle w:val="Hyperlink"/>
                              </w:rPr>
                              <w:t>1706594@student.uwtsd.ac.uk</w:t>
                            </w:r>
                          </w:hyperlink>
                        </w:p>
                        <w:p w14:paraId="23BAAEE5" w14:textId="77777777" w:rsidR="00204630" w:rsidRPr="00530986" w:rsidRDefault="00204630" w:rsidP="001F6A8A">
                          <w:pPr>
                            <w:spacing w:before="120" w:line="360" w:lineRule="auto"/>
                            <w:jc w:val="center"/>
                            <w:rPr>
                              <w:color w:val="000000" w:themeColor="text1"/>
                            </w:rPr>
                          </w:pPr>
                          <w:r w:rsidRPr="00530986">
                            <w:rPr>
                              <w:color w:val="000000" w:themeColor="text1"/>
                            </w:rPr>
                            <w:t>Asgar Ali</w:t>
                          </w:r>
                        </w:p>
                        <w:p w14:paraId="4BD44289" w14:textId="77777777" w:rsidR="00204630" w:rsidRPr="00530986" w:rsidRDefault="00204630" w:rsidP="001F6A8A">
                          <w:pPr>
                            <w:spacing w:before="120" w:line="360" w:lineRule="auto"/>
                            <w:jc w:val="center"/>
                            <w:rPr>
                              <w:color w:val="000000" w:themeColor="text1"/>
                            </w:rPr>
                          </w:pPr>
                          <w:r w:rsidRPr="00530986">
                            <w:rPr>
                              <w:color w:val="000000" w:themeColor="text1"/>
                            </w:rPr>
                            <w:t>School of Applied Computing</w:t>
                          </w:r>
                        </w:p>
                        <w:p w14:paraId="29095637" w14:textId="77777777" w:rsidR="00204630" w:rsidRPr="00530986" w:rsidRDefault="00204630" w:rsidP="001F6A8A">
                          <w:pPr>
                            <w:spacing w:before="120" w:line="360" w:lineRule="auto"/>
                            <w:jc w:val="center"/>
                            <w:rPr>
                              <w:color w:val="000000" w:themeColor="text1"/>
                            </w:rPr>
                          </w:pPr>
                          <w:r w:rsidRPr="00530986">
                            <w:rPr>
                              <w:color w:val="000000" w:themeColor="text1"/>
                            </w:rPr>
                            <w:t>University of Wales Trinity Saint David</w:t>
                          </w:r>
                        </w:p>
                        <w:p w14:paraId="663D4AA7" w14:textId="77777777" w:rsidR="00204630" w:rsidRPr="00530986" w:rsidRDefault="00204630" w:rsidP="001F6A8A">
                          <w:pPr>
                            <w:spacing w:before="120" w:line="360" w:lineRule="auto"/>
                            <w:jc w:val="center"/>
                            <w:rPr>
                              <w:color w:val="000000" w:themeColor="text1"/>
                            </w:rPr>
                          </w:pPr>
                          <w:r w:rsidRPr="00530986">
                            <w:rPr>
                              <w:color w:val="000000" w:themeColor="text1"/>
                            </w:rPr>
                            <w:t>Supervisor: Gordan Dickers</w:t>
                          </w:r>
                        </w:p>
                        <w:p w14:paraId="5865DE3B" w14:textId="1632EEAA" w:rsidR="00204630" w:rsidRPr="00530986" w:rsidRDefault="00204630" w:rsidP="001F6A8A">
                          <w:pPr>
                            <w:spacing w:before="120" w:line="360" w:lineRule="auto"/>
                            <w:jc w:val="center"/>
                            <w:rPr>
                              <w:color w:val="000000" w:themeColor="text1"/>
                            </w:rPr>
                          </w:pPr>
                          <w:r w:rsidRPr="00530986">
                            <w:rPr>
                              <w:color w:val="000000" w:themeColor="text1"/>
                            </w:rPr>
                            <w:t>2</w:t>
                          </w:r>
                          <w:r w:rsidR="008D65D5">
                            <w:rPr>
                              <w:color w:val="000000" w:themeColor="text1"/>
                            </w:rPr>
                            <w:t>6</w:t>
                          </w:r>
                          <w:r w:rsidRPr="00530986">
                            <w:rPr>
                              <w:color w:val="000000" w:themeColor="text1"/>
                              <w:vertAlign w:val="superscript"/>
                            </w:rPr>
                            <w:t>nd</w:t>
                          </w:r>
                          <w:r w:rsidRPr="00530986">
                            <w:rPr>
                              <w:color w:val="000000" w:themeColor="text1"/>
                            </w:rPr>
                            <w:t xml:space="preserve"> Feb 2020</w:t>
                          </w:r>
                        </w:p>
                        <w:p w14:paraId="570B570C" w14:textId="6482906C" w:rsidR="00204630" w:rsidRPr="00530986" w:rsidRDefault="00204630" w:rsidP="001F6A8A">
                          <w:pPr>
                            <w:spacing w:before="120" w:line="360" w:lineRule="auto"/>
                            <w:jc w:val="center"/>
                            <w:rPr>
                              <w:color w:val="000000" w:themeColor="text1"/>
                            </w:rPr>
                          </w:pPr>
                          <w:r w:rsidRPr="00530986">
                            <w:rPr>
                              <w:color w:val="000000" w:themeColor="text1"/>
                            </w:rPr>
                            <w:t>1</w:t>
                          </w:r>
                          <w:r w:rsidR="005A240A">
                            <w:rPr>
                              <w:color w:val="000000" w:themeColor="text1"/>
                            </w:rPr>
                            <w:t>000</w:t>
                          </w:r>
                          <w:r w:rsidRPr="00530986">
                            <w:rPr>
                              <w:color w:val="000000" w:themeColor="text1"/>
                            </w:rPr>
                            <w:t xml:space="preserve"> Words</w:t>
                          </w:r>
                        </w:p>
                        <w:p w14:paraId="69174A7D" w14:textId="77777777" w:rsidR="00204630" w:rsidRDefault="00204630">
                          <w:pPr>
                            <w:spacing w:before="120"/>
                            <w:rPr>
                              <w:color w:val="404040" w:themeColor="text1" w:themeTint="BF"/>
                              <w:sz w:val="36"/>
                              <w:szCs w:val="36"/>
                            </w:rPr>
                          </w:pPr>
                        </w:p>
                      </w:txbxContent>
                    </v:textbox>
                    <w10:wrap anchorx="page" anchory="page"/>
                  </v:shape>
                </w:pict>
              </mc:Fallback>
            </mc:AlternateContent>
          </w:r>
          <w:r>
            <w:rPr>
              <w:b/>
              <w:color w:val="000000"/>
              <w:sz w:val="27"/>
              <w:szCs w:val="27"/>
            </w:rPr>
            <w:br w:type="page"/>
          </w:r>
        </w:p>
      </w:sdtContent>
    </w:sdt>
    <w:p w14:paraId="0AE76A99" w14:textId="77777777" w:rsidR="003D7100" w:rsidRDefault="003D7100" w:rsidP="004C4DB5">
      <w:pPr>
        <w:pStyle w:val="Heading1"/>
        <w:sectPr w:rsidR="003D7100" w:rsidSect="00270D5C">
          <w:footerReference w:type="even" r:id="rId10"/>
          <w:footerReference w:type="default" r:id="rId11"/>
          <w:footerReference w:type="first" r:id="rId12"/>
          <w:pgSz w:w="11900" w:h="16840"/>
          <w:pgMar w:top="1440" w:right="1440" w:bottom="1440" w:left="1440" w:header="708" w:footer="708" w:gutter="0"/>
          <w:pgNumType w:start="0"/>
          <w:cols w:space="708"/>
          <w:titlePg/>
          <w:docGrid w:linePitch="360"/>
        </w:sectPr>
      </w:pPr>
    </w:p>
    <w:sdt>
      <w:sdtPr>
        <w:rPr>
          <w:rFonts w:eastAsia="Times New Roman" w:cs="Times New Roman"/>
          <w:b w:val="0"/>
          <w:bCs w:val="0"/>
          <w:color w:val="auto"/>
          <w:sz w:val="20"/>
          <w:szCs w:val="20"/>
          <w:lang w:val="en-GB" w:eastAsia="en-GB"/>
        </w:rPr>
        <w:id w:val="-844625316"/>
        <w:docPartObj>
          <w:docPartGallery w:val="Table of Contents"/>
          <w:docPartUnique/>
        </w:docPartObj>
      </w:sdtPr>
      <w:sdtEndPr>
        <w:rPr>
          <w:noProof/>
        </w:rPr>
      </w:sdtEndPr>
      <w:sdtContent>
        <w:p w14:paraId="7D4E663D" w14:textId="1A90113A" w:rsidR="00A922DB" w:rsidRPr="00D57DB3" w:rsidRDefault="00A922DB" w:rsidP="00C2428C">
          <w:pPr>
            <w:pStyle w:val="TOCHeading"/>
            <w:numPr>
              <w:ilvl w:val="0"/>
              <w:numId w:val="0"/>
            </w:numPr>
            <w:ind w:left="360"/>
            <w:jc w:val="center"/>
            <w:rPr>
              <w:rFonts w:cs="Times New Roman"/>
              <w:color w:val="000000" w:themeColor="text1"/>
            </w:rPr>
          </w:pPr>
          <w:r w:rsidRPr="00D57DB3">
            <w:rPr>
              <w:rFonts w:cs="Times New Roman"/>
              <w:color w:val="000000" w:themeColor="text1"/>
            </w:rPr>
            <w:t>T</w:t>
          </w:r>
          <w:r w:rsidR="00383CA8" w:rsidRPr="00D57DB3">
            <w:rPr>
              <w:rFonts w:cs="Times New Roman"/>
              <w:color w:val="000000" w:themeColor="text1"/>
            </w:rPr>
            <w:t>ABLE OF CONTENTS</w:t>
          </w:r>
        </w:p>
        <w:p w14:paraId="6198A43C" w14:textId="606D4B33" w:rsidR="00F46309" w:rsidRPr="00D923C4" w:rsidRDefault="00A922DB">
          <w:pPr>
            <w:pStyle w:val="TOC1"/>
            <w:tabs>
              <w:tab w:val="left" w:pos="600"/>
              <w:tab w:val="right" w:leader="dot" w:pos="9010"/>
            </w:tabs>
            <w:rPr>
              <w:rFonts w:eastAsiaTheme="minorEastAsia" w:cstheme="minorBidi"/>
              <w:b w:val="0"/>
              <w:bCs w:val="0"/>
              <w:i w:val="0"/>
              <w:iCs w:val="0"/>
              <w:noProof/>
            </w:rPr>
          </w:pPr>
          <w:r w:rsidRPr="00D923C4">
            <w:rPr>
              <w:rFonts w:ascii="Times New Roman" w:hAnsi="Times New Roman"/>
              <w:b w:val="0"/>
              <w:bCs w:val="0"/>
              <w:sz w:val="20"/>
              <w:szCs w:val="20"/>
            </w:rPr>
            <w:fldChar w:fldCharType="begin"/>
          </w:r>
          <w:r w:rsidRPr="00D923C4">
            <w:rPr>
              <w:rFonts w:ascii="Times New Roman" w:hAnsi="Times New Roman"/>
              <w:b w:val="0"/>
              <w:bCs w:val="0"/>
              <w:sz w:val="20"/>
              <w:szCs w:val="20"/>
            </w:rPr>
            <w:instrText xml:space="preserve"> TOC \o "1-3" \h \z \u </w:instrText>
          </w:r>
          <w:r w:rsidRPr="00D923C4">
            <w:rPr>
              <w:rFonts w:ascii="Times New Roman" w:hAnsi="Times New Roman"/>
              <w:b w:val="0"/>
              <w:bCs w:val="0"/>
              <w:sz w:val="20"/>
              <w:szCs w:val="20"/>
            </w:rPr>
            <w:fldChar w:fldCharType="separate"/>
          </w:r>
          <w:hyperlink w:anchor="_Toc33645147" w:history="1">
            <w:r w:rsidR="00F46309" w:rsidRPr="00D923C4">
              <w:rPr>
                <w:rStyle w:val="Hyperlink"/>
                <w:b w:val="0"/>
                <w:bCs w:val="0"/>
                <w:noProof/>
              </w:rPr>
              <w:t>1.</w:t>
            </w:r>
            <w:r w:rsidR="00F46309" w:rsidRPr="00D923C4">
              <w:rPr>
                <w:rFonts w:eastAsiaTheme="minorEastAsia" w:cstheme="minorBidi"/>
                <w:b w:val="0"/>
                <w:bCs w:val="0"/>
                <w:i w:val="0"/>
                <w:iCs w:val="0"/>
                <w:noProof/>
              </w:rPr>
              <w:tab/>
            </w:r>
            <w:r w:rsidR="00F46309" w:rsidRPr="00D923C4">
              <w:rPr>
                <w:rStyle w:val="Hyperlink"/>
                <w:b w:val="0"/>
                <w:bCs w:val="0"/>
                <w:noProof/>
              </w:rPr>
              <w:t>INTRODUCTION</w:t>
            </w:r>
            <w:r w:rsidR="00F46309" w:rsidRPr="00D923C4">
              <w:rPr>
                <w:b w:val="0"/>
                <w:bCs w:val="0"/>
                <w:noProof/>
                <w:webHidden/>
              </w:rPr>
              <w:tab/>
            </w:r>
            <w:r w:rsidR="00F46309" w:rsidRPr="00D923C4">
              <w:rPr>
                <w:b w:val="0"/>
                <w:bCs w:val="0"/>
                <w:noProof/>
                <w:webHidden/>
              </w:rPr>
              <w:fldChar w:fldCharType="begin"/>
            </w:r>
            <w:r w:rsidR="00F46309" w:rsidRPr="00D923C4">
              <w:rPr>
                <w:b w:val="0"/>
                <w:bCs w:val="0"/>
                <w:noProof/>
                <w:webHidden/>
              </w:rPr>
              <w:instrText xml:space="preserve"> PAGEREF _Toc33645147 \h </w:instrText>
            </w:r>
            <w:r w:rsidR="00F46309" w:rsidRPr="00D923C4">
              <w:rPr>
                <w:b w:val="0"/>
                <w:bCs w:val="0"/>
                <w:noProof/>
                <w:webHidden/>
              </w:rPr>
            </w:r>
            <w:r w:rsidR="00F46309" w:rsidRPr="00D923C4">
              <w:rPr>
                <w:b w:val="0"/>
                <w:bCs w:val="0"/>
                <w:noProof/>
                <w:webHidden/>
              </w:rPr>
              <w:fldChar w:fldCharType="separate"/>
            </w:r>
            <w:r w:rsidR="00F46309" w:rsidRPr="00D923C4">
              <w:rPr>
                <w:b w:val="0"/>
                <w:bCs w:val="0"/>
                <w:noProof/>
                <w:webHidden/>
              </w:rPr>
              <w:t>1</w:t>
            </w:r>
            <w:r w:rsidR="00F46309" w:rsidRPr="00D923C4">
              <w:rPr>
                <w:b w:val="0"/>
                <w:bCs w:val="0"/>
                <w:noProof/>
                <w:webHidden/>
              </w:rPr>
              <w:fldChar w:fldCharType="end"/>
            </w:r>
          </w:hyperlink>
        </w:p>
        <w:p w14:paraId="37E18064" w14:textId="4C7A8DD2" w:rsidR="00F46309" w:rsidRPr="00D923C4" w:rsidRDefault="00F46309">
          <w:pPr>
            <w:pStyle w:val="TOC1"/>
            <w:tabs>
              <w:tab w:val="left" w:pos="600"/>
              <w:tab w:val="right" w:leader="dot" w:pos="9010"/>
            </w:tabs>
            <w:rPr>
              <w:rFonts w:eastAsiaTheme="minorEastAsia" w:cstheme="minorBidi"/>
              <w:b w:val="0"/>
              <w:bCs w:val="0"/>
              <w:i w:val="0"/>
              <w:iCs w:val="0"/>
              <w:noProof/>
            </w:rPr>
          </w:pPr>
          <w:hyperlink w:anchor="_Toc33645148" w:history="1">
            <w:r w:rsidRPr="00D923C4">
              <w:rPr>
                <w:rStyle w:val="Hyperlink"/>
                <w:b w:val="0"/>
                <w:bCs w:val="0"/>
                <w:noProof/>
              </w:rPr>
              <w:t>2.</w:t>
            </w:r>
            <w:r w:rsidRPr="00D923C4">
              <w:rPr>
                <w:rFonts w:eastAsiaTheme="minorEastAsia" w:cstheme="minorBidi"/>
                <w:b w:val="0"/>
                <w:bCs w:val="0"/>
                <w:i w:val="0"/>
                <w:iCs w:val="0"/>
                <w:noProof/>
              </w:rPr>
              <w:tab/>
            </w:r>
            <w:r w:rsidRPr="00D923C4">
              <w:rPr>
                <w:rStyle w:val="Hyperlink"/>
                <w:b w:val="0"/>
                <w:bCs w:val="0"/>
                <w:noProof/>
              </w:rPr>
              <w:t>DFS MAZE AGENT CONSOLE APPLICATION</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_Toc33645148 \h </w:instrText>
            </w:r>
            <w:r w:rsidRPr="00D923C4">
              <w:rPr>
                <w:b w:val="0"/>
                <w:bCs w:val="0"/>
                <w:noProof/>
                <w:webHidden/>
              </w:rPr>
            </w:r>
            <w:r w:rsidRPr="00D923C4">
              <w:rPr>
                <w:b w:val="0"/>
                <w:bCs w:val="0"/>
                <w:noProof/>
                <w:webHidden/>
              </w:rPr>
              <w:fldChar w:fldCharType="separate"/>
            </w:r>
            <w:r w:rsidRPr="00D923C4">
              <w:rPr>
                <w:b w:val="0"/>
                <w:bCs w:val="0"/>
                <w:noProof/>
                <w:webHidden/>
              </w:rPr>
              <w:t>1</w:t>
            </w:r>
            <w:r w:rsidRPr="00D923C4">
              <w:rPr>
                <w:b w:val="0"/>
                <w:bCs w:val="0"/>
                <w:noProof/>
                <w:webHidden/>
              </w:rPr>
              <w:fldChar w:fldCharType="end"/>
            </w:r>
          </w:hyperlink>
        </w:p>
        <w:p w14:paraId="61075A10" w14:textId="54E29528" w:rsidR="00F46309" w:rsidRPr="00D923C4" w:rsidRDefault="00F46309">
          <w:pPr>
            <w:pStyle w:val="TOC2"/>
            <w:tabs>
              <w:tab w:val="left" w:pos="800"/>
              <w:tab w:val="right" w:leader="dot" w:pos="9010"/>
            </w:tabs>
            <w:rPr>
              <w:rFonts w:eastAsiaTheme="minorEastAsia" w:cstheme="minorBidi"/>
              <w:b w:val="0"/>
              <w:bCs w:val="0"/>
              <w:noProof/>
              <w:sz w:val="24"/>
              <w:szCs w:val="24"/>
            </w:rPr>
          </w:pPr>
          <w:hyperlink w:anchor="_Toc33645149" w:history="1">
            <w:r w:rsidRPr="00D923C4">
              <w:rPr>
                <w:rStyle w:val="Hyperlink"/>
                <w:b w:val="0"/>
                <w:bCs w:val="0"/>
                <w:noProof/>
              </w:rPr>
              <w:t>2.1</w:t>
            </w:r>
            <w:r w:rsidRPr="00D923C4">
              <w:rPr>
                <w:rFonts w:eastAsiaTheme="minorEastAsia" w:cstheme="minorBidi"/>
                <w:b w:val="0"/>
                <w:bCs w:val="0"/>
                <w:noProof/>
                <w:sz w:val="24"/>
                <w:szCs w:val="24"/>
              </w:rPr>
              <w:tab/>
            </w:r>
            <w:r w:rsidRPr="00D923C4">
              <w:rPr>
                <w:rStyle w:val="Hyperlink"/>
                <w:b w:val="0"/>
                <w:bCs w:val="0"/>
                <w:noProof/>
              </w:rPr>
              <w:t>IMPLEMENTATION</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_Toc33645149 \h </w:instrText>
            </w:r>
            <w:r w:rsidRPr="00D923C4">
              <w:rPr>
                <w:b w:val="0"/>
                <w:bCs w:val="0"/>
                <w:noProof/>
                <w:webHidden/>
              </w:rPr>
            </w:r>
            <w:r w:rsidRPr="00D923C4">
              <w:rPr>
                <w:b w:val="0"/>
                <w:bCs w:val="0"/>
                <w:noProof/>
                <w:webHidden/>
              </w:rPr>
              <w:fldChar w:fldCharType="separate"/>
            </w:r>
            <w:r w:rsidRPr="00D923C4">
              <w:rPr>
                <w:b w:val="0"/>
                <w:bCs w:val="0"/>
                <w:noProof/>
                <w:webHidden/>
              </w:rPr>
              <w:t>1</w:t>
            </w:r>
            <w:r w:rsidRPr="00D923C4">
              <w:rPr>
                <w:b w:val="0"/>
                <w:bCs w:val="0"/>
                <w:noProof/>
                <w:webHidden/>
              </w:rPr>
              <w:fldChar w:fldCharType="end"/>
            </w:r>
          </w:hyperlink>
        </w:p>
        <w:p w14:paraId="7216FA91" w14:textId="0951A0DF" w:rsidR="00F46309" w:rsidRPr="00D923C4" w:rsidRDefault="00F46309">
          <w:pPr>
            <w:pStyle w:val="TOC3"/>
            <w:tabs>
              <w:tab w:val="right" w:leader="dot" w:pos="9010"/>
            </w:tabs>
            <w:rPr>
              <w:rFonts w:eastAsiaTheme="minorEastAsia" w:cstheme="minorBidi"/>
              <w:noProof/>
              <w:sz w:val="24"/>
              <w:szCs w:val="24"/>
            </w:rPr>
          </w:pPr>
          <w:hyperlink w:anchor="_Toc33645150" w:history="1">
            <w:r w:rsidRPr="00D923C4">
              <w:rPr>
                <w:rStyle w:val="Hyperlink"/>
                <w:noProof/>
              </w:rPr>
              <w:t>2.1.1 DESCRIPTION</w:t>
            </w:r>
            <w:r w:rsidRPr="00D923C4">
              <w:rPr>
                <w:noProof/>
                <w:webHidden/>
              </w:rPr>
              <w:tab/>
            </w:r>
            <w:r w:rsidRPr="00D923C4">
              <w:rPr>
                <w:noProof/>
                <w:webHidden/>
              </w:rPr>
              <w:fldChar w:fldCharType="begin"/>
            </w:r>
            <w:r w:rsidRPr="00D923C4">
              <w:rPr>
                <w:noProof/>
                <w:webHidden/>
              </w:rPr>
              <w:instrText xml:space="preserve"> PAGEREF _Toc33645150 \h </w:instrText>
            </w:r>
            <w:r w:rsidRPr="00D923C4">
              <w:rPr>
                <w:noProof/>
                <w:webHidden/>
              </w:rPr>
            </w:r>
            <w:r w:rsidRPr="00D923C4">
              <w:rPr>
                <w:noProof/>
                <w:webHidden/>
              </w:rPr>
              <w:fldChar w:fldCharType="separate"/>
            </w:r>
            <w:r w:rsidRPr="00D923C4">
              <w:rPr>
                <w:noProof/>
                <w:webHidden/>
              </w:rPr>
              <w:t>1</w:t>
            </w:r>
            <w:r w:rsidRPr="00D923C4">
              <w:rPr>
                <w:noProof/>
                <w:webHidden/>
              </w:rPr>
              <w:fldChar w:fldCharType="end"/>
            </w:r>
          </w:hyperlink>
        </w:p>
        <w:p w14:paraId="769775F2" w14:textId="688FB66C" w:rsidR="00F46309" w:rsidRPr="00D923C4" w:rsidRDefault="00F46309">
          <w:pPr>
            <w:pStyle w:val="TOC3"/>
            <w:tabs>
              <w:tab w:val="right" w:leader="dot" w:pos="9010"/>
            </w:tabs>
            <w:rPr>
              <w:rFonts w:eastAsiaTheme="minorEastAsia" w:cstheme="minorBidi"/>
              <w:noProof/>
              <w:sz w:val="24"/>
              <w:szCs w:val="24"/>
            </w:rPr>
          </w:pPr>
          <w:hyperlink w:anchor="_Toc33645151" w:history="1">
            <w:r w:rsidRPr="00D923C4">
              <w:rPr>
                <w:rStyle w:val="Hyperlink"/>
                <w:noProof/>
              </w:rPr>
              <w:t>2.1.2 ALGORITHM</w:t>
            </w:r>
            <w:r w:rsidRPr="00D923C4">
              <w:rPr>
                <w:noProof/>
                <w:webHidden/>
              </w:rPr>
              <w:tab/>
            </w:r>
            <w:r w:rsidRPr="00D923C4">
              <w:rPr>
                <w:noProof/>
                <w:webHidden/>
              </w:rPr>
              <w:fldChar w:fldCharType="begin"/>
            </w:r>
            <w:r w:rsidRPr="00D923C4">
              <w:rPr>
                <w:noProof/>
                <w:webHidden/>
              </w:rPr>
              <w:instrText xml:space="preserve"> PAGEREF _Toc33645151 \h </w:instrText>
            </w:r>
            <w:r w:rsidRPr="00D923C4">
              <w:rPr>
                <w:noProof/>
                <w:webHidden/>
              </w:rPr>
            </w:r>
            <w:r w:rsidRPr="00D923C4">
              <w:rPr>
                <w:noProof/>
                <w:webHidden/>
              </w:rPr>
              <w:fldChar w:fldCharType="separate"/>
            </w:r>
            <w:r w:rsidRPr="00D923C4">
              <w:rPr>
                <w:noProof/>
                <w:webHidden/>
              </w:rPr>
              <w:t>1</w:t>
            </w:r>
            <w:r w:rsidRPr="00D923C4">
              <w:rPr>
                <w:noProof/>
                <w:webHidden/>
              </w:rPr>
              <w:fldChar w:fldCharType="end"/>
            </w:r>
          </w:hyperlink>
        </w:p>
        <w:p w14:paraId="2B94CD0F" w14:textId="269BF785" w:rsidR="00F46309" w:rsidRPr="00D923C4" w:rsidRDefault="00F46309">
          <w:pPr>
            <w:pStyle w:val="TOC3"/>
            <w:tabs>
              <w:tab w:val="right" w:leader="dot" w:pos="9010"/>
            </w:tabs>
            <w:rPr>
              <w:rFonts w:eastAsiaTheme="minorEastAsia" w:cstheme="minorBidi"/>
              <w:noProof/>
              <w:sz w:val="24"/>
              <w:szCs w:val="24"/>
            </w:rPr>
          </w:pPr>
          <w:hyperlink w:anchor="_Toc33645152" w:history="1">
            <w:r w:rsidRPr="00D923C4">
              <w:rPr>
                <w:rStyle w:val="Hyperlink"/>
                <w:noProof/>
                <w:lang w:val="en-US"/>
              </w:rPr>
              <w:t>2.1.3 CODE</w:t>
            </w:r>
            <w:r w:rsidRPr="00D923C4">
              <w:rPr>
                <w:noProof/>
                <w:webHidden/>
              </w:rPr>
              <w:tab/>
            </w:r>
            <w:r w:rsidRPr="00D923C4">
              <w:rPr>
                <w:noProof/>
                <w:webHidden/>
              </w:rPr>
              <w:fldChar w:fldCharType="begin"/>
            </w:r>
            <w:r w:rsidRPr="00D923C4">
              <w:rPr>
                <w:noProof/>
                <w:webHidden/>
              </w:rPr>
              <w:instrText xml:space="preserve"> PAGEREF _Toc33645152 \h </w:instrText>
            </w:r>
            <w:r w:rsidRPr="00D923C4">
              <w:rPr>
                <w:noProof/>
                <w:webHidden/>
              </w:rPr>
            </w:r>
            <w:r w:rsidRPr="00D923C4">
              <w:rPr>
                <w:noProof/>
                <w:webHidden/>
              </w:rPr>
              <w:fldChar w:fldCharType="separate"/>
            </w:r>
            <w:r w:rsidRPr="00D923C4">
              <w:rPr>
                <w:noProof/>
                <w:webHidden/>
              </w:rPr>
              <w:t>1</w:t>
            </w:r>
            <w:r w:rsidRPr="00D923C4">
              <w:rPr>
                <w:noProof/>
                <w:webHidden/>
              </w:rPr>
              <w:fldChar w:fldCharType="end"/>
            </w:r>
          </w:hyperlink>
        </w:p>
        <w:p w14:paraId="068B93F1" w14:textId="0183954B" w:rsidR="00F46309" w:rsidRPr="00D923C4" w:rsidRDefault="00F46309">
          <w:pPr>
            <w:pStyle w:val="TOC1"/>
            <w:tabs>
              <w:tab w:val="left" w:pos="600"/>
              <w:tab w:val="right" w:leader="dot" w:pos="9010"/>
            </w:tabs>
            <w:rPr>
              <w:rFonts w:eastAsiaTheme="minorEastAsia" w:cstheme="minorBidi"/>
              <w:b w:val="0"/>
              <w:bCs w:val="0"/>
              <w:i w:val="0"/>
              <w:iCs w:val="0"/>
              <w:noProof/>
            </w:rPr>
          </w:pPr>
          <w:hyperlink w:anchor="_Toc33645153" w:history="1">
            <w:r w:rsidRPr="00D923C4">
              <w:rPr>
                <w:rStyle w:val="Hyperlink"/>
                <w:b w:val="0"/>
                <w:bCs w:val="0"/>
                <w:noProof/>
              </w:rPr>
              <w:t>3.</w:t>
            </w:r>
            <w:r w:rsidRPr="00D923C4">
              <w:rPr>
                <w:rFonts w:eastAsiaTheme="minorEastAsia" w:cstheme="minorBidi"/>
                <w:b w:val="0"/>
                <w:bCs w:val="0"/>
                <w:i w:val="0"/>
                <w:iCs w:val="0"/>
                <w:noProof/>
              </w:rPr>
              <w:tab/>
            </w:r>
            <w:r w:rsidRPr="00D923C4">
              <w:rPr>
                <w:rStyle w:val="Hyperlink"/>
                <w:b w:val="0"/>
                <w:bCs w:val="0"/>
                <w:noProof/>
              </w:rPr>
              <w:t>8 PUZZLE CONSOLE APPLICATION</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_Toc33645153 \h </w:instrText>
            </w:r>
            <w:r w:rsidRPr="00D923C4">
              <w:rPr>
                <w:b w:val="0"/>
                <w:bCs w:val="0"/>
                <w:noProof/>
                <w:webHidden/>
              </w:rPr>
            </w:r>
            <w:r w:rsidRPr="00D923C4">
              <w:rPr>
                <w:b w:val="0"/>
                <w:bCs w:val="0"/>
                <w:noProof/>
                <w:webHidden/>
              </w:rPr>
              <w:fldChar w:fldCharType="separate"/>
            </w:r>
            <w:r w:rsidRPr="00D923C4">
              <w:rPr>
                <w:b w:val="0"/>
                <w:bCs w:val="0"/>
                <w:noProof/>
                <w:webHidden/>
              </w:rPr>
              <w:t>2</w:t>
            </w:r>
            <w:r w:rsidRPr="00D923C4">
              <w:rPr>
                <w:b w:val="0"/>
                <w:bCs w:val="0"/>
                <w:noProof/>
                <w:webHidden/>
              </w:rPr>
              <w:fldChar w:fldCharType="end"/>
            </w:r>
          </w:hyperlink>
        </w:p>
        <w:p w14:paraId="33B72FB6" w14:textId="77F86A57" w:rsidR="00F46309" w:rsidRPr="00D923C4" w:rsidRDefault="00F46309">
          <w:pPr>
            <w:pStyle w:val="TOC2"/>
            <w:tabs>
              <w:tab w:val="left" w:pos="800"/>
              <w:tab w:val="right" w:leader="dot" w:pos="9010"/>
            </w:tabs>
            <w:rPr>
              <w:rFonts w:eastAsiaTheme="minorEastAsia" w:cstheme="minorBidi"/>
              <w:b w:val="0"/>
              <w:bCs w:val="0"/>
              <w:noProof/>
              <w:sz w:val="24"/>
              <w:szCs w:val="24"/>
            </w:rPr>
          </w:pPr>
          <w:hyperlink w:anchor="_Toc33645154" w:history="1">
            <w:r w:rsidRPr="00D923C4">
              <w:rPr>
                <w:rStyle w:val="Hyperlink"/>
                <w:b w:val="0"/>
                <w:bCs w:val="0"/>
                <w:noProof/>
              </w:rPr>
              <w:t>3.1</w:t>
            </w:r>
            <w:r w:rsidRPr="00D923C4">
              <w:rPr>
                <w:rFonts w:eastAsiaTheme="minorEastAsia" w:cstheme="minorBidi"/>
                <w:b w:val="0"/>
                <w:bCs w:val="0"/>
                <w:noProof/>
                <w:sz w:val="24"/>
                <w:szCs w:val="24"/>
              </w:rPr>
              <w:tab/>
            </w:r>
            <w:r w:rsidRPr="00D923C4">
              <w:rPr>
                <w:rStyle w:val="Hyperlink"/>
                <w:b w:val="0"/>
                <w:bCs w:val="0"/>
                <w:noProof/>
              </w:rPr>
              <w:t>THE HILL CLIMBING SEARCH</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_Toc33645154 \h </w:instrText>
            </w:r>
            <w:r w:rsidRPr="00D923C4">
              <w:rPr>
                <w:b w:val="0"/>
                <w:bCs w:val="0"/>
                <w:noProof/>
                <w:webHidden/>
              </w:rPr>
            </w:r>
            <w:r w:rsidRPr="00D923C4">
              <w:rPr>
                <w:b w:val="0"/>
                <w:bCs w:val="0"/>
                <w:noProof/>
                <w:webHidden/>
              </w:rPr>
              <w:fldChar w:fldCharType="separate"/>
            </w:r>
            <w:r w:rsidRPr="00D923C4">
              <w:rPr>
                <w:b w:val="0"/>
                <w:bCs w:val="0"/>
                <w:noProof/>
                <w:webHidden/>
              </w:rPr>
              <w:t>2</w:t>
            </w:r>
            <w:r w:rsidRPr="00D923C4">
              <w:rPr>
                <w:b w:val="0"/>
                <w:bCs w:val="0"/>
                <w:noProof/>
                <w:webHidden/>
              </w:rPr>
              <w:fldChar w:fldCharType="end"/>
            </w:r>
          </w:hyperlink>
        </w:p>
        <w:p w14:paraId="15AE2493" w14:textId="012A9145" w:rsidR="00F46309" w:rsidRPr="00D923C4" w:rsidRDefault="00F46309">
          <w:pPr>
            <w:pStyle w:val="TOC2"/>
            <w:tabs>
              <w:tab w:val="left" w:pos="800"/>
              <w:tab w:val="right" w:leader="dot" w:pos="9010"/>
            </w:tabs>
            <w:rPr>
              <w:rFonts w:eastAsiaTheme="minorEastAsia" w:cstheme="minorBidi"/>
              <w:b w:val="0"/>
              <w:bCs w:val="0"/>
              <w:noProof/>
              <w:sz w:val="24"/>
              <w:szCs w:val="24"/>
            </w:rPr>
          </w:pPr>
          <w:hyperlink w:anchor="_Toc33645155" w:history="1">
            <w:r w:rsidRPr="00D923C4">
              <w:rPr>
                <w:rStyle w:val="Hyperlink"/>
                <w:b w:val="0"/>
                <w:bCs w:val="0"/>
                <w:noProof/>
              </w:rPr>
              <w:t>3.2</w:t>
            </w:r>
            <w:r w:rsidRPr="00D923C4">
              <w:rPr>
                <w:rFonts w:eastAsiaTheme="minorEastAsia" w:cstheme="minorBidi"/>
                <w:b w:val="0"/>
                <w:bCs w:val="0"/>
                <w:noProof/>
                <w:sz w:val="24"/>
                <w:szCs w:val="24"/>
              </w:rPr>
              <w:tab/>
            </w:r>
            <w:r w:rsidRPr="00D923C4">
              <w:rPr>
                <w:rStyle w:val="Hyperlink"/>
                <w:b w:val="0"/>
                <w:bCs w:val="0"/>
                <w:noProof/>
              </w:rPr>
              <w:t>IMPLEMENTATION</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_Toc33645155 \h </w:instrText>
            </w:r>
            <w:r w:rsidRPr="00D923C4">
              <w:rPr>
                <w:b w:val="0"/>
                <w:bCs w:val="0"/>
                <w:noProof/>
                <w:webHidden/>
              </w:rPr>
            </w:r>
            <w:r w:rsidRPr="00D923C4">
              <w:rPr>
                <w:b w:val="0"/>
                <w:bCs w:val="0"/>
                <w:noProof/>
                <w:webHidden/>
              </w:rPr>
              <w:fldChar w:fldCharType="separate"/>
            </w:r>
            <w:r w:rsidRPr="00D923C4">
              <w:rPr>
                <w:b w:val="0"/>
                <w:bCs w:val="0"/>
                <w:noProof/>
                <w:webHidden/>
              </w:rPr>
              <w:t>3</w:t>
            </w:r>
            <w:r w:rsidRPr="00D923C4">
              <w:rPr>
                <w:b w:val="0"/>
                <w:bCs w:val="0"/>
                <w:noProof/>
                <w:webHidden/>
              </w:rPr>
              <w:fldChar w:fldCharType="end"/>
            </w:r>
          </w:hyperlink>
        </w:p>
        <w:p w14:paraId="54BDCB81" w14:textId="220E1F66" w:rsidR="00F46309" w:rsidRPr="00D923C4" w:rsidRDefault="00F46309">
          <w:pPr>
            <w:pStyle w:val="TOC3"/>
            <w:tabs>
              <w:tab w:val="right" w:leader="dot" w:pos="9010"/>
            </w:tabs>
            <w:rPr>
              <w:rFonts w:eastAsiaTheme="minorEastAsia" w:cstheme="minorBidi"/>
              <w:noProof/>
              <w:sz w:val="24"/>
              <w:szCs w:val="24"/>
            </w:rPr>
          </w:pPr>
          <w:hyperlink w:anchor="_Toc33645156" w:history="1">
            <w:r w:rsidRPr="00D923C4">
              <w:rPr>
                <w:rStyle w:val="Hyperlink"/>
                <w:noProof/>
              </w:rPr>
              <w:t>3.2.1 DESCRIPTIO</w:t>
            </w:r>
            <w:r w:rsidRPr="00D923C4">
              <w:rPr>
                <w:rStyle w:val="Hyperlink"/>
                <w:noProof/>
              </w:rPr>
              <w:t>N</w:t>
            </w:r>
            <w:r w:rsidRPr="00D923C4">
              <w:rPr>
                <w:noProof/>
                <w:webHidden/>
              </w:rPr>
              <w:tab/>
            </w:r>
            <w:r w:rsidRPr="00D923C4">
              <w:rPr>
                <w:noProof/>
                <w:webHidden/>
              </w:rPr>
              <w:fldChar w:fldCharType="begin"/>
            </w:r>
            <w:r w:rsidRPr="00D923C4">
              <w:rPr>
                <w:noProof/>
                <w:webHidden/>
              </w:rPr>
              <w:instrText xml:space="preserve"> PAGEREF _Toc33645156 \h </w:instrText>
            </w:r>
            <w:r w:rsidRPr="00D923C4">
              <w:rPr>
                <w:noProof/>
                <w:webHidden/>
              </w:rPr>
            </w:r>
            <w:r w:rsidRPr="00D923C4">
              <w:rPr>
                <w:noProof/>
                <w:webHidden/>
              </w:rPr>
              <w:fldChar w:fldCharType="separate"/>
            </w:r>
            <w:r w:rsidRPr="00D923C4">
              <w:rPr>
                <w:noProof/>
                <w:webHidden/>
              </w:rPr>
              <w:t>3</w:t>
            </w:r>
            <w:r w:rsidRPr="00D923C4">
              <w:rPr>
                <w:noProof/>
                <w:webHidden/>
              </w:rPr>
              <w:fldChar w:fldCharType="end"/>
            </w:r>
          </w:hyperlink>
        </w:p>
        <w:p w14:paraId="1035053C" w14:textId="2F13DD00" w:rsidR="00F46309" w:rsidRPr="00D923C4" w:rsidRDefault="00F46309">
          <w:pPr>
            <w:pStyle w:val="TOC3"/>
            <w:tabs>
              <w:tab w:val="right" w:leader="dot" w:pos="9010"/>
            </w:tabs>
            <w:rPr>
              <w:rFonts w:eastAsiaTheme="minorEastAsia" w:cstheme="minorBidi"/>
              <w:noProof/>
              <w:sz w:val="24"/>
              <w:szCs w:val="24"/>
            </w:rPr>
          </w:pPr>
          <w:hyperlink w:anchor="_Toc33645157" w:history="1">
            <w:r w:rsidRPr="00D923C4">
              <w:rPr>
                <w:rStyle w:val="Hyperlink"/>
                <w:noProof/>
              </w:rPr>
              <w:t>3.2.2 ALGORITHM</w:t>
            </w:r>
            <w:r w:rsidRPr="00D923C4">
              <w:rPr>
                <w:noProof/>
                <w:webHidden/>
              </w:rPr>
              <w:tab/>
            </w:r>
            <w:r w:rsidRPr="00D923C4">
              <w:rPr>
                <w:noProof/>
                <w:webHidden/>
              </w:rPr>
              <w:fldChar w:fldCharType="begin"/>
            </w:r>
            <w:r w:rsidRPr="00D923C4">
              <w:rPr>
                <w:noProof/>
                <w:webHidden/>
              </w:rPr>
              <w:instrText xml:space="preserve"> PAGEREF _Toc33645157 \h </w:instrText>
            </w:r>
            <w:r w:rsidRPr="00D923C4">
              <w:rPr>
                <w:noProof/>
                <w:webHidden/>
              </w:rPr>
            </w:r>
            <w:r w:rsidRPr="00D923C4">
              <w:rPr>
                <w:noProof/>
                <w:webHidden/>
              </w:rPr>
              <w:fldChar w:fldCharType="separate"/>
            </w:r>
            <w:r w:rsidRPr="00D923C4">
              <w:rPr>
                <w:noProof/>
                <w:webHidden/>
              </w:rPr>
              <w:t>3</w:t>
            </w:r>
            <w:r w:rsidRPr="00D923C4">
              <w:rPr>
                <w:noProof/>
                <w:webHidden/>
              </w:rPr>
              <w:fldChar w:fldCharType="end"/>
            </w:r>
          </w:hyperlink>
        </w:p>
        <w:p w14:paraId="5D167B74" w14:textId="7D80C618" w:rsidR="00F46309" w:rsidRPr="00D923C4" w:rsidRDefault="00F46309">
          <w:pPr>
            <w:pStyle w:val="TOC3"/>
            <w:tabs>
              <w:tab w:val="right" w:leader="dot" w:pos="9010"/>
            </w:tabs>
            <w:rPr>
              <w:rFonts w:eastAsiaTheme="minorEastAsia" w:cstheme="minorBidi"/>
              <w:noProof/>
              <w:sz w:val="24"/>
              <w:szCs w:val="24"/>
            </w:rPr>
          </w:pPr>
          <w:hyperlink w:anchor="_Toc33645158" w:history="1">
            <w:r w:rsidRPr="00D923C4">
              <w:rPr>
                <w:rStyle w:val="Hyperlink"/>
                <w:noProof/>
              </w:rPr>
              <w:t>3.2.3 CODE</w:t>
            </w:r>
            <w:r w:rsidRPr="00D923C4">
              <w:rPr>
                <w:noProof/>
                <w:webHidden/>
              </w:rPr>
              <w:tab/>
            </w:r>
            <w:r w:rsidRPr="00D923C4">
              <w:rPr>
                <w:noProof/>
                <w:webHidden/>
              </w:rPr>
              <w:fldChar w:fldCharType="begin"/>
            </w:r>
            <w:r w:rsidRPr="00D923C4">
              <w:rPr>
                <w:noProof/>
                <w:webHidden/>
              </w:rPr>
              <w:instrText xml:space="preserve"> PAGEREF _Toc33645158 \h </w:instrText>
            </w:r>
            <w:r w:rsidRPr="00D923C4">
              <w:rPr>
                <w:noProof/>
                <w:webHidden/>
              </w:rPr>
            </w:r>
            <w:r w:rsidRPr="00D923C4">
              <w:rPr>
                <w:noProof/>
                <w:webHidden/>
              </w:rPr>
              <w:fldChar w:fldCharType="separate"/>
            </w:r>
            <w:r w:rsidRPr="00D923C4">
              <w:rPr>
                <w:noProof/>
                <w:webHidden/>
              </w:rPr>
              <w:t>4</w:t>
            </w:r>
            <w:r w:rsidRPr="00D923C4">
              <w:rPr>
                <w:noProof/>
                <w:webHidden/>
              </w:rPr>
              <w:fldChar w:fldCharType="end"/>
            </w:r>
          </w:hyperlink>
        </w:p>
        <w:p w14:paraId="428AF4DF" w14:textId="55DD6BBC" w:rsidR="00F46309" w:rsidRPr="00D923C4" w:rsidRDefault="00F46309">
          <w:pPr>
            <w:pStyle w:val="TOC1"/>
            <w:tabs>
              <w:tab w:val="left" w:pos="600"/>
              <w:tab w:val="right" w:leader="dot" w:pos="9010"/>
            </w:tabs>
            <w:rPr>
              <w:rFonts w:eastAsiaTheme="minorEastAsia" w:cstheme="minorBidi"/>
              <w:b w:val="0"/>
              <w:bCs w:val="0"/>
              <w:i w:val="0"/>
              <w:iCs w:val="0"/>
              <w:noProof/>
            </w:rPr>
          </w:pPr>
          <w:hyperlink w:anchor="_Toc33645159" w:history="1">
            <w:r w:rsidRPr="00D923C4">
              <w:rPr>
                <w:rStyle w:val="Hyperlink"/>
                <w:b w:val="0"/>
                <w:bCs w:val="0"/>
                <w:noProof/>
                <w:lang w:val="en-US"/>
              </w:rPr>
              <w:t>4.</w:t>
            </w:r>
            <w:r w:rsidRPr="00D923C4">
              <w:rPr>
                <w:rFonts w:eastAsiaTheme="minorEastAsia" w:cstheme="minorBidi"/>
                <w:b w:val="0"/>
                <w:bCs w:val="0"/>
                <w:i w:val="0"/>
                <w:iCs w:val="0"/>
                <w:noProof/>
              </w:rPr>
              <w:tab/>
            </w:r>
            <w:r w:rsidRPr="00D923C4">
              <w:rPr>
                <w:rStyle w:val="Hyperlink"/>
                <w:b w:val="0"/>
                <w:bCs w:val="0"/>
                <w:noProof/>
                <w:lang w:val="en-US"/>
              </w:rPr>
              <w:t>CONCLUSION</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_Toc33645159 \h </w:instrText>
            </w:r>
            <w:r w:rsidRPr="00D923C4">
              <w:rPr>
                <w:b w:val="0"/>
                <w:bCs w:val="0"/>
                <w:noProof/>
                <w:webHidden/>
              </w:rPr>
            </w:r>
            <w:r w:rsidRPr="00D923C4">
              <w:rPr>
                <w:b w:val="0"/>
                <w:bCs w:val="0"/>
                <w:noProof/>
                <w:webHidden/>
              </w:rPr>
              <w:fldChar w:fldCharType="separate"/>
            </w:r>
            <w:r w:rsidRPr="00D923C4">
              <w:rPr>
                <w:b w:val="0"/>
                <w:bCs w:val="0"/>
                <w:noProof/>
                <w:webHidden/>
              </w:rPr>
              <w:t>7</w:t>
            </w:r>
            <w:r w:rsidRPr="00D923C4">
              <w:rPr>
                <w:b w:val="0"/>
                <w:bCs w:val="0"/>
                <w:noProof/>
                <w:webHidden/>
              </w:rPr>
              <w:fldChar w:fldCharType="end"/>
            </w:r>
          </w:hyperlink>
        </w:p>
        <w:p w14:paraId="67E0DFC8" w14:textId="11F3CA48" w:rsidR="00F46309" w:rsidRPr="00D923C4" w:rsidRDefault="00F46309">
          <w:pPr>
            <w:pStyle w:val="TOC1"/>
            <w:tabs>
              <w:tab w:val="left" w:pos="600"/>
              <w:tab w:val="right" w:leader="dot" w:pos="9010"/>
            </w:tabs>
            <w:rPr>
              <w:rFonts w:eastAsiaTheme="minorEastAsia" w:cstheme="minorBidi"/>
              <w:b w:val="0"/>
              <w:bCs w:val="0"/>
              <w:i w:val="0"/>
              <w:iCs w:val="0"/>
              <w:noProof/>
            </w:rPr>
          </w:pPr>
          <w:hyperlink w:anchor="_Toc33645160" w:history="1">
            <w:r w:rsidRPr="00D923C4">
              <w:rPr>
                <w:rStyle w:val="Hyperlink"/>
                <w:b w:val="0"/>
                <w:bCs w:val="0"/>
                <w:noProof/>
              </w:rPr>
              <w:t>5.</w:t>
            </w:r>
            <w:r w:rsidRPr="00D923C4">
              <w:rPr>
                <w:rFonts w:eastAsiaTheme="minorEastAsia" w:cstheme="minorBidi"/>
                <w:b w:val="0"/>
                <w:bCs w:val="0"/>
                <w:i w:val="0"/>
                <w:iCs w:val="0"/>
                <w:noProof/>
              </w:rPr>
              <w:tab/>
            </w:r>
            <w:r w:rsidRPr="00D923C4">
              <w:rPr>
                <w:rStyle w:val="Hyperlink"/>
                <w:b w:val="0"/>
                <w:bCs w:val="0"/>
                <w:noProof/>
              </w:rPr>
              <w:t>REFE</w:t>
            </w:r>
            <w:r w:rsidRPr="00D923C4">
              <w:rPr>
                <w:rStyle w:val="Hyperlink"/>
                <w:b w:val="0"/>
                <w:bCs w:val="0"/>
                <w:noProof/>
              </w:rPr>
              <w:t>R</w:t>
            </w:r>
            <w:r w:rsidRPr="00D923C4">
              <w:rPr>
                <w:rStyle w:val="Hyperlink"/>
                <w:b w:val="0"/>
                <w:bCs w:val="0"/>
                <w:noProof/>
              </w:rPr>
              <w:t>E</w:t>
            </w:r>
            <w:r w:rsidRPr="00D923C4">
              <w:rPr>
                <w:rStyle w:val="Hyperlink"/>
                <w:b w:val="0"/>
                <w:bCs w:val="0"/>
                <w:noProof/>
              </w:rPr>
              <w:t>N</w:t>
            </w:r>
            <w:r w:rsidRPr="00D923C4">
              <w:rPr>
                <w:rStyle w:val="Hyperlink"/>
                <w:b w:val="0"/>
                <w:bCs w:val="0"/>
                <w:noProof/>
              </w:rPr>
              <w:t>CES</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_Toc33645160 \h </w:instrText>
            </w:r>
            <w:r w:rsidRPr="00D923C4">
              <w:rPr>
                <w:b w:val="0"/>
                <w:bCs w:val="0"/>
                <w:noProof/>
                <w:webHidden/>
              </w:rPr>
            </w:r>
            <w:r w:rsidRPr="00D923C4">
              <w:rPr>
                <w:b w:val="0"/>
                <w:bCs w:val="0"/>
                <w:noProof/>
                <w:webHidden/>
              </w:rPr>
              <w:fldChar w:fldCharType="separate"/>
            </w:r>
            <w:r w:rsidRPr="00D923C4">
              <w:rPr>
                <w:b w:val="0"/>
                <w:bCs w:val="0"/>
                <w:noProof/>
                <w:webHidden/>
              </w:rPr>
              <w:t>7</w:t>
            </w:r>
            <w:r w:rsidRPr="00D923C4">
              <w:rPr>
                <w:b w:val="0"/>
                <w:bCs w:val="0"/>
                <w:noProof/>
                <w:webHidden/>
              </w:rPr>
              <w:fldChar w:fldCharType="end"/>
            </w:r>
          </w:hyperlink>
        </w:p>
        <w:p w14:paraId="38F5F484" w14:textId="1DCEE6D5" w:rsidR="00F46309" w:rsidRPr="00D923C4" w:rsidRDefault="00F46309">
          <w:pPr>
            <w:pStyle w:val="TOC1"/>
            <w:tabs>
              <w:tab w:val="left" w:pos="600"/>
              <w:tab w:val="right" w:leader="dot" w:pos="9010"/>
            </w:tabs>
            <w:rPr>
              <w:rFonts w:eastAsiaTheme="minorEastAsia" w:cstheme="minorBidi"/>
              <w:b w:val="0"/>
              <w:bCs w:val="0"/>
              <w:i w:val="0"/>
              <w:iCs w:val="0"/>
              <w:noProof/>
            </w:rPr>
          </w:pPr>
          <w:hyperlink w:anchor="_Toc33645161" w:history="1">
            <w:r w:rsidRPr="00D923C4">
              <w:rPr>
                <w:rStyle w:val="Hyperlink"/>
                <w:b w:val="0"/>
                <w:bCs w:val="0"/>
                <w:noProof/>
              </w:rPr>
              <w:t>6.</w:t>
            </w:r>
            <w:r w:rsidRPr="00D923C4">
              <w:rPr>
                <w:rFonts w:eastAsiaTheme="minorEastAsia" w:cstheme="minorBidi"/>
                <w:b w:val="0"/>
                <w:bCs w:val="0"/>
                <w:i w:val="0"/>
                <w:iCs w:val="0"/>
                <w:noProof/>
              </w:rPr>
              <w:tab/>
            </w:r>
            <w:r w:rsidRPr="00D923C4">
              <w:rPr>
                <w:rStyle w:val="Hyperlink"/>
                <w:b w:val="0"/>
                <w:bCs w:val="0"/>
                <w:noProof/>
              </w:rPr>
              <w:t>APPENDIX A (TEST SCHEDULE)</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_Toc33645161 \h </w:instrText>
            </w:r>
            <w:r w:rsidRPr="00D923C4">
              <w:rPr>
                <w:b w:val="0"/>
                <w:bCs w:val="0"/>
                <w:noProof/>
                <w:webHidden/>
              </w:rPr>
            </w:r>
            <w:r w:rsidRPr="00D923C4">
              <w:rPr>
                <w:b w:val="0"/>
                <w:bCs w:val="0"/>
                <w:noProof/>
                <w:webHidden/>
              </w:rPr>
              <w:fldChar w:fldCharType="separate"/>
            </w:r>
            <w:r w:rsidRPr="00D923C4">
              <w:rPr>
                <w:b w:val="0"/>
                <w:bCs w:val="0"/>
                <w:noProof/>
                <w:webHidden/>
              </w:rPr>
              <w:t>7</w:t>
            </w:r>
            <w:r w:rsidRPr="00D923C4">
              <w:rPr>
                <w:b w:val="0"/>
                <w:bCs w:val="0"/>
                <w:noProof/>
                <w:webHidden/>
              </w:rPr>
              <w:fldChar w:fldCharType="end"/>
            </w:r>
          </w:hyperlink>
        </w:p>
        <w:p w14:paraId="4EB24544" w14:textId="400DDF5A" w:rsidR="00F46309" w:rsidRPr="00D923C4" w:rsidRDefault="00F46309">
          <w:pPr>
            <w:pStyle w:val="TOC2"/>
            <w:tabs>
              <w:tab w:val="left" w:pos="800"/>
              <w:tab w:val="right" w:leader="dot" w:pos="9010"/>
            </w:tabs>
            <w:rPr>
              <w:rFonts w:eastAsiaTheme="minorEastAsia" w:cstheme="minorBidi"/>
              <w:b w:val="0"/>
              <w:bCs w:val="0"/>
              <w:noProof/>
              <w:sz w:val="24"/>
              <w:szCs w:val="24"/>
            </w:rPr>
          </w:pPr>
          <w:hyperlink w:anchor="_Toc33645162" w:history="1">
            <w:r w:rsidRPr="00D923C4">
              <w:rPr>
                <w:rStyle w:val="Hyperlink"/>
                <w:b w:val="0"/>
                <w:bCs w:val="0"/>
                <w:noProof/>
                <w:lang w:val="en-US"/>
              </w:rPr>
              <w:t>6.1</w:t>
            </w:r>
            <w:r w:rsidRPr="00D923C4">
              <w:rPr>
                <w:rFonts w:eastAsiaTheme="minorEastAsia" w:cstheme="minorBidi"/>
                <w:b w:val="0"/>
                <w:bCs w:val="0"/>
                <w:noProof/>
                <w:sz w:val="24"/>
                <w:szCs w:val="24"/>
              </w:rPr>
              <w:tab/>
            </w:r>
            <w:r w:rsidRPr="00D923C4">
              <w:rPr>
                <w:rStyle w:val="Hyperlink"/>
                <w:b w:val="0"/>
                <w:bCs w:val="0"/>
                <w:noProof/>
                <w:lang w:val="en-US"/>
              </w:rPr>
              <w:t>MAZE</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_Toc33645162 \h </w:instrText>
            </w:r>
            <w:r w:rsidRPr="00D923C4">
              <w:rPr>
                <w:b w:val="0"/>
                <w:bCs w:val="0"/>
                <w:noProof/>
                <w:webHidden/>
              </w:rPr>
            </w:r>
            <w:r w:rsidRPr="00D923C4">
              <w:rPr>
                <w:b w:val="0"/>
                <w:bCs w:val="0"/>
                <w:noProof/>
                <w:webHidden/>
              </w:rPr>
              <w:fldChar w:fldCharType="separate"/>
            </w:r>
            <w:r w:rsidRPr="00D923C4">
              <w:rPr>
                <w:b w:val="0"/>
                <w:bCs w:val="0"/>
                <w:noProof/>
                <w:webHidden/>
              </w:rPr>
              <w:t>7</w:t>
            </w:r>
            <w:r w:rsidRPr="00D923C4">
              <w:rPr>
                <w:b w:val="0"/>
                <w:bCs w:val="0"/>
                <w:noProof/>
                <w:webHidden/>
              </w:rPr>
              <w:fldChar w:fldCharType="end"/>
            </w:r>
          </w:hyperlink>
        </w:p>
        <w:p w14:paraId="28182F53" w14:textId="080F92B8" w:rsidR="00F46309" w:rsidRPr="00D923C4" w:rsidRDefault="00F46309">
          <w:pPr>
            <w:pStyle w:val="TOC2"/>
            <w:tabs>
              <w:tab w:val="left" w:pos="800"/>
              <w:tab w:val="right" w:leader="dot" w:pos="9010"/>
            </w:tabs>
            <w:rPr>
              <w:rFonts w:eastAsiaTheme="minorEastAsia" w:cstheme="minorBidi"/>
              <w:b w:val="0"/>
              <w:bCs w:val="0"/>
              <w:noProof/>
              <w:sz w:val="24"/>
              <w:szCs w:val="24"/>
            </w:rPr>
          </w:pPr>
          <w:hyperlink w:anchor="_Toc33645163" w:history="1">
            <w:r w:rsidRPr="00D923C4">
              <w:rPr>
                <w:rStyle w:val="Hyperlink"/>
                <w:b w:val="0"/>
                <w:bCs w:val="0"/>
                <w:noProof/>
                <w:lang w:val="en-US"/>
              </w:rPr>
              <w:t>6.2</w:t>
            </w:r>
            <w:r w:rsidRPr="00D923C4">
              <w:rPr>
                <w:rFonts w:eastAsiaTheme="minorEastAsia" w:cstheme="minorBidi"/>
                <w:b w:val="0"/>
                <w:bCs w:val="0"/>
                <w:noProof/>
                <w:sz w:val="24"/>
                <w:szCs w:val="24"/>
              </w:rPr>
              <w:tab/>
            </w:r>
            <w:r w:rsidRPr="00D923C4">
              <w:rPr>
                <w:rStyle w:val="Hyperlink"/>
                <w:b w:val="0"/>
                <w:bCs w:val="0"/>
                <w:noProof/>
                <w:lang w:val="en-US"/>
              </w:rPr>
              <w:t>8-TILE PUZZLE</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_Toc33645163 \h </w:instrText>
            </w:r>
            <w:r w:rsidRPr="00D923C4">
              <w:rPr>
                <w:b w:val="0"/>
                <w:bCs w:val="0"/>
                <w:noProof/>
                <w:webHidden/>
              </w:rPr>
            </w:r>
            <w:r w:rsidRPr="00D923C4">
              <w:rPr>
                <w:b w:val="0"/>
                <w:bCs w:val="0"/>
                <w:noProof/>
                <w:webHidden/>
              </w:rPr>
              <w:fldChar w:fldCharType="separate"/>
            </w:r>
            <w:r w:rsidRPr="00D923C4">
              <w:rPr>
                <w:b w:val="0"/>
                <w:bCs w:val="0"/>
                <w:noProof/>
                <w:webHidden/>
              </w:rPr>
              <w:t>10</w:t>
            </w:r>
            <w:r w:rsidRPr="00D923C4">
              <w:rPr>
                <w:b w:val="0"/>
                <w:bCs w:val="0"/>
                <w:noProof/>
                <w:webHidden/>
              </w:rPr>
              <w:fldChar w:fldCharType="end"/>
            </w:r>
          </w:hyperlink>
        </w:p>
        <w:p w14:paraId="42DC5307" w14:textId="6DE58DA3" w:rsidR="00F46309" w:rsidRPr="00D923C4" w:rsidRDefault="00F46309">
          <w:pPr>
            <w:pStyle w:val="TOC1"/>
            <w:tabs>
              <w:tab w:val="left" w:pos="600"/>
              <w:tab w:val="right" w:leader="dot" w:pos="9010"/>
            </w:tabs>
            <w:rPr>
              <w:rFonts w:eastAsiaTheme="minorEastAsia" w:cstheme="minorBidi"/>
              <w:b w:val="0"/>
              <w:bCs w:val="0"/>
              <w:i w:val="0"/>
              <w:iCs w:val="0"/>
              <w:noProof/>
            </w:rPr>
          </w:pPr>
          <w:hyperlink w:anchor="_Toc33645164" w:history="1">
            <w:r w:rsidRPr="00D923C4">
              <w:rPr>
                <w:rStyle w:val="Hyperlink"/>
                <w:b w:val="0"/>
                <w:bCs w:val="0"/>
                <w:noProof/>
              </w:rPr>
              <w:t>7.</w:t>
            </w:r>
            <w:r w:rsidRPr="00D923C4">
              <w:rPr>
                <w:rFonts w:eastAsiaTheme="minorEastAsia" w:cstheme="minorBidi"/>
                <w:b w:val="0"/>
                <w:bCs w:val="0"/>
                <w:i w:val="0"/>
                <w:iCs w:val="0"/>
                <w:noProof/>
              </w:rPr>
              <w:tab/>
            </w:r>
            <w:r w:rsidRPr="00D923C4">
              <w:rPr>
                <w:rStyle w:val="Hyperlink"/>
                <w:b w:val="0"/>
                <w:bCs w:val="0"/>
                <w:noProof/>
              </w:rPr>
              <w:t>APPENDIX B (USER GUIDE)</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_Toc33645164 \h </w:instrText>
            </w:r>
            <w:r w:rsidRPr="00D923C4">
              <w:rPr>
                <w:b w:val="0"/>
                <w:bCs w:val="0"/>
                <w:noProof/>
                <w:webHidden/>
              </w:rPr>
            </w:r>
            <w:r w:rsidRPr="00D923C4">
              <w:rPr>
                <w:b w:val="0"/>
                <w:bCs w:val="0"/>
                <w:noProof/>
                <w:webHidden/>
              </w:rPr>
              <w:fldChar w:fldCharType="separate"/>
            </w:r>
            <w:r w:rsidRPr="00D923C4">
              <w:rPr>
                <w:b w:val="0"/>
                <w:bCs w:val="0"/>
                <w:noProof/>
                <w:webHidden/>
              </w:rPr>
              <w:t>13</w:t>
            </w:r>
            <w:r w:rsidRPr="00D923C4">
              <w:rPr>
                <w:b w:val="0"/>
                <w:bCs w:val="0"/>
                <w:noProof/>
                <w:webHidden/>
              </w:rPr>
              <w:fldChar w:fldCharType="end"/>
            </w:r>
          </w:hyperlink>
        </w:p>
        <w:p w14:paraId="1969FF26" w14:textId="774BEFD4" w:rsidR="00F46309" w:rsidRPr="00D923C4" w:rsidRDefault="00F46309">
          <w:pPr>
            <w:pStyle w:val="TOC2"/>
            <w:tabs>
              <w:tab w:val="left" w:pos="800"/>
              <w:tab w:val="right" w:leader="dot" w:pos="9010"/>
            </w:tabs>
            <w:rPr>
              <w:rFonts w:eastAsiaTheme="minorEastAsia" w:cstheme="minorBidi"/>
              <w:b w:val="0"/>
              <w:bCs w:val="0"/>
              <w:noProof/>
              <w:sz w:val="24"/>
              <w:szCs w:val="24"/>
            </w:rPr>
          </w:pPr>
          <w:hyperlink w:anchor="_Toc33645165" w:history="1">
            <w:r w:rsidRPr="00D923C4">
              <w:rPr>
                <w:rStyle w:val="Hyperlink"/>
                <w:b w:val="0"/>
                <w:bCs w:val="0"/>
                <w:noProof/>
                <w:lang w:val="en-US"/>
              </w:rPr>
              <w:t>7.1</w:t>
            </w:r>
            <w:r w:rsidRPr="00D923C4">
              <w:rPr>
                <w:rFonts w:eastAsiaTheme="minorEastAsia" w:cstheme="minorBidi"/>
                <w:b w:val="0"/>
                <w:bCs w:val="0"/>
                <w:noProof/>
                <w:sz w:val="24"/>
                <w:szCs w:val="24"/>
              </w:rPr>
              <w:tab/>
            </w:r>
            <w:r w:rsidRPr="00D923C4">
              <w:rPr>
                <w:rStyle w:val="Hyperlink"/>
                <w:b w:val="0"/>
                <w:bCs w:val="0"/>
                <w:noProof/>
                <w:lang w:val="en-US"/>
              </w:rPr>
              <w:t>MAZE USER GUIDE</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_Toc33645165 \h </w:instrText>
            </w:r>
            <w:r w:rsidRPr="00D923C4">
              <w:rPr>
                <w:b w:val="0"/>
                <w:bCs w:val="0"/>
                <w:noProof/>
                <w:webHidden/>
              </w:rPr>
            </w:r>
            <w:r w:rsidRPr="00D923C4">
              <w:rPr>
                <w:b w:val="0"/>
                <w:bCs w:val="0"/>
                <w:noProof/>
                <w:webHidden/>
              </w:rPr>
              <w:fldChar w:fldCharType="separate"/>
            </w:r>
            <w:r w:rsidRPr="00D923C4">
              <w:rPr>
                <w:b w:val="0"/>
                <w:bCs w:val="0"/>
                <w:noProof/>
                <w:webHidden/>
              </w:rPr>
              <w:t>13</w:t>
            </w:r>
            <w:r w:rsidRPr="00D923C4">
              <w:rPr>
                <w:b w:val="0"/>
                <w:bCs w:val="0"/>
                <w:noProof/>
                <w:webHidden/>
              </w:rPr>
              <w:fldChar w:fldCharType="end"/>
            </w:r>
          </w:hyperlink>
        </w:p>
        <w:p w14:paraId="126E12D9" w14:textId="6A64E299" w:rsidR="00F46309" w:rsidRPr="00D923C4" w:rsidRDefault="00F46309">
          <w:pPr>
            <w:pStyle w:val="TOC2"/>
            <w:tabs>
              <w:tab w:val="left" w:pos="800"/>
              <w:tab w:val="right" w:leader="dot" w:pos="9010"/>
            </w:tabs>
            <w:rPr>
              <w:rFonts w:eastAsiaTheme="minorEastAsia" w:cstheme="minorBidi"/>
              <w:b w:val="0"/>
              <w:bCs w:val="0"/>
              <w:noProof/>
              <w:sz w:val="24"/>
              <w:szCs w:val="24"/>
            </w:rPr>
          </w:pPr>
          <w:hyperlink w:anchor="_Toc33645166" w:history="1">
            <w:r w:rsidRPr="00D923C4">
              <w:rPr>
                <w:rStyle w:val="Hyperlink"/>
                <w:b w:val="0"/>
                <w:bCs w:val="0"/>
                <w:noProof/>
                <w:lang w:val="en-US"/>
              </w:rPr>
              <w:t>7.2</w:t>
            </w:r>
            <w:r w:rsidRPr="00D923C4">
              <w:rPr>
                <w:rFonts w:eastAsiaTheme="minorEastAsia" w:cstheme="minorBidi"/>
                <w:b w:val="0"/>
                <w:bCs w:val="0"/>
                <w:noProof/>
                <w:sz w:val="24"/>
                <w:szCs w:val="24"/>
              </w:rPr>
              <w:tab/>
            </w:r>
            <w:r w:rsidRPr="00D923C4">
              <w:rPr>
                <w:rStyle w:val="Hyperlink"/>
                <w:b w:val="0"/>
                <w:bCs w:val="0"/>
                <w:noProof/>
                <w:lang w:val="en-US"/>
              </w:rPr>
              <w:t>8 TILE PUZZLE USER GUIDE</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_Toc33645166 \h </w:instrText>
            </w:r>
            <w:r w:rsidRPr="00D923C4">
              <w:rPr>
                <w:b w:val="0"/>
                <w:bCs w:val="0"/>
                <w:noProof/>
                <w:webHidden/>
              </w:rPr>
            </w:r>
            <w:r w:rsidRPr="00D923C4">
              <w:rPr>
                <w:b w:val="0"/>
                <w:bCs w:val="0"/>
                <w:noProof/>
                <w:webHidden/>
              </w:rPr>
              <w:fldChar w:fldCharType="separate"/>
            </w:r>
            <w:r w:rsidRPr="00D923C4">
              <w:rPr>
                <w:b w:val="0"/>
                <w:bCs w:val="0"/>
                <w:noProof/>
                <w:webHidden/>
              </w:rPr>
              <w:t>13</w:t>
            </w:r>
            <w:r w:rsidRPr="00D923C4">
              <w:rPr>
                <w:b w:val="0"/>
                <w:bCs w:val="0"/>
                <w:noProof/>
                <w:webHidden/>
              </w:rPr>
              <w:fldChar w:fldCharType="end"/>
            </w:r>
          </w:hyperlink>
        </w:p>
        <w:p w14:paraId="23D5D198" w14:textId="729EAFB2" w:rsidR="00F46309" w:rsidRPr="00D923C4" w:rsidRDefault="00F46309">
          <w:pPr>
            <w:pStyle w:val="TOC1"/>
            <w:tabs>
              <w:tab w:val="left" w:pos="600"/>
              <w:tab w:val="right" w:leader="dot" w:pos="9010"/>
            </w:tabs>
            <w:rPr>
              <w:rFonts w:eastAsiaTheme="minorEastAsia" w:cstheme="minorBidi"/>
              <w:b w:val="0"/>
              <w:bCs w:val="0"/>
              <w:i w:val="0"/>
              <w:iCs w:val="0"/>
              <w:noProof/>
            </w:rPr>
          </w:pPr>
          <w:hyperlink w:anchor="_Toc33645167" w:history="1">
            <w:r w:rsidRPr="00D923C4">
              <w:rPr>
                <w:rStyle w:val="Hyperlink"/>
                <w:b w:val="0"/>
                <w:bCs w:val="0"/>
                <w:noProof/>
              </w:rPr>
              <w:t>8.</w:t>
            </w:r>
            <w:r w:rsidRPr="00D923C4">
              <w:rPr>
                <w:rFonts w:eastAsiaTheme="minorEastAsia" w:cstheme="minorBidi"/>
                <w:b w:val="0"/>
                <w:bCs w:val="0"/>
                <w:i w:val="0"/>
                <w:iCs w:val="0"/>
                <w:noProof/>
              </w:rPr>
              <w:tab/>
            </w:r>
            <w:r w:rsidRPr="00D923C4">
              <w:rPr>
                <w:rStyle w:val="Hyperlink"/>
                <w:b w:val="0"/>
                <w:bCs w:val="0"/>
                <w:noProof/>
              </w:rPr>
              <w:t>APPENDIX B (MAZE AGENT CODE)</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_Toc33645167 \h </w:instrText>
            </w:r>
            <w:r w:rsidRPr="00D923C4">
              <w:rPr>
                <w:b w:val="0"/>
                <w:bCs w:val="0"/>
                <w:noProof/>
                <w:webHidden/>
              </w:rPr>
            </w:r>
            <w:r w:rsidRPr="00D923C4">
              <w:rPr>
                <w:b w:val="0"/>
                <w:bCs w:val="0"/>
                <w:noProof/>
                <w:webHidden/>
              </w:rPr>
              <w:fldChar w:fldCharType="separate"/>
            </w:r>
            <w:r w:rsidRPr="00D923C4">
              <w:rPr>
                <w:b w:val="0"/>
                <w:bCs w:val="0"/>
                <w:noProof/>
                <w:webHidden/>
              </w:rPr>
              <w:t>14</w:t>
            </w:r>
            <w:r w:rsidRPr="00D923C4">
              <w:rPr>
                <w:b w:val="0"/>
                <w:bCs w:val="0"/>
                <w:noProof/>
                <w:webHidden/>
              </w:rPr>
              <w:fldChar w:fldCharType="end"/>
            </w:r>
          </w:hyperlink>
        </w:p>
        <w:p w14:paraId="5CD687FD" w14:textId="3FA36FB0" w:rsidR="00F46309" w:rsidRPr="00D923C4" w:rsidRDefault="00F46309">
          <w:pPr>
            <w:pStyle w:val="TOC1"/>
            <w:tabs>
              <w:tab w:val="left" w:pos="600"/>
              <w:tab w:val="right" w:leader="dot" w:pos="9010"/>
            </w:tabs>
            <w:rPr>
              <w:rFonts w:eastAsiaTheme="minorEastAsia" w:cstheme="minorBidi"/>
              <w:b w:val="0"/>
              <w:bCs w:val="0"/>
              <w:i w:val="0"/>
              <w:iCs w:val="0"/>
              <w:noProof/>
            </w:rPr>
          </w:pPr>
          <w:hyperlink w:anchor="_Toc33645168" w:history="1">
            <w:r w:rsidRPr="00D923C4">
              <w:rPr>
                <w:rStyle w:val="Hyperlink"/>
                <w:b w:val="0"/>
                <w:bCs w:val="0"/>
                <w:noProof/>
              </w:rPr>
              <w:t>9.</w:t>
            </w:r>
            <w:r w:rsidRPr="00D923C4">
              <w:rPr>
                <w:rFonts w:eastAsiaTheme="minorEastAsia" w:cstheme="minorBidi"/>
                <w:b w:val="0"/>
                <w:bCs w:val="0"/>
                <w:i w:val="0"/>
                <w:iCs w:val="0"/>
                <w:noProof/>
              </w:rPr>
              <w:tab/>
            </w:r>
            <w:r w:rsidRPr="00D923C4">
              <w:rPr>
                <w:rStyle w:val="Hyperlink"/>
                <w:b w:val="0"/>
                <w:bCs w:val="0"/>
                <w:noProof/>
              </w:rPr>
              <w:t>APPENDIX C (8 TILE PUZZLE CODE)</w:t>
            </w:r>
            <w:r w:rsidRPr="00D923C4">
              <w:rPr>
                <w:b w:val="0"/>
                <w:bCs w:val="0"/>
                <w:noProof/>
                <w:webHidden/>
              </w:rPr>
              <w:tab/>
            </w:r>
            <w:r w:rsidRPr="00D923C4">
              <w:rPr>
                <w:b w:val="0"/>
                <w:bCs w:val="0"/>
                <w:noProof/>
                <w:webHidden/>
              </w:rPr>
              <w:fldChar w:fldCharType="begin"/>
            </w:r>
            <w:r w:rsidRPr="00D923C4">
              <w:rPr>
                <w:b w:val="0"/>
                <w:bCs w:val="0"/>
                <w:noProof/>
                <w:webHidden/>
              </w:rPr>
              <w:instrText xml:space="preserve"> PAGEREF _Toc33645168 \h </w:instrText>
            </w:r>
            <w:r w:rsidRPr="00D923C4">
              <w:rPr>
                <w:b w:val="0"/>
                <w:bCs w:val="0"/>
                <w:noProof/>
                <w:webHidden/>
              </w:rPr>
            </w:r>
            <w:r w:rsidRPr="00D923C4">
              <w:rPr>
                <w:b w:val="0"/>
                <w:bCs w:val="0"/>
                <w:noProof/>
                <w:webHidden/>
              </w:rPr>
              <w:fldChar w:fldCharType="separate"/>
            </w:r>
            <w:r w:rsidRPr="00D923C4">
              <w:rPr>
                <w:b w:val="0"/>
                <w:bCs w:val="0"/>
                <w:noProof/>
                <w:webHidden/>
              </w:rPr>
              <w:t>20</w:t>
            </w:r>
            <w:r w:rsidRPr="00D923C4">
              <w:rPr>
                <w:b w:val="0"/>
                <w:bCs w:val="0"/>
                <w:noProof/>
                <w:webHidden/>
              </w:rPr>
              <w:fldChar w:fldCharType="end"/>
            </w:r>
          </w:hyperlink>
        </w:p>
        <w:p w14:paraId="199440DA" w14:textId="2D2BD199" w:rsidR="005168D9" w:rsidRPr="00D923C4" w:rsidRDefault="00A922DB" w:rsidP="00802093">
          <w:r w:rsidRPr="00D923C4">
            <w:rPr>
              <w:noProof/>
            </w:rPr>
            <w:fldChar w:fldCharType="end"/>
          </w:r>
        </w:p>
      </w:sdtContent>
    </w:sdt>
    <w:p w14:paraId="6788B7D8" w14:textId="0D412854" w:rsidR="005168D9" w:rsidRPr="00D923C4" w:rsidRDefault="00400521" w:rsidP="00781738">
      <w:pPr>
        <w:tabs>
          <w:tab w:val="left" w:pos="1683"/>
          <w:tab w:val="left" w:pos="2272"/>
        </w:tabs>
      </w:pPr>
      <w:r w:rsidRPr="00D923C4">
        <w:tab/>
      </w:r>
      <w:r w:rsidR="00781738" w:rsidRPr="00D923C4">
        <w:tab/>
      </w:r>
    </w:p>
    <w:p w14:paraId="17B4E7F3" w14:textId="1233090E" w:rsidR="00DF16E5" w:rsidRPr="00D923C4" w:rsidRDefault="00DF16E5" w:rsidP="00781738">
      <w:pPr>
        <w:tabs>
          <w:tab w:val="left" w:pos="1683"/>
          <w:tab w:val="left" w:pos="2272"/>
        </w:tabs>
      </w:pPr>
    </w:p>
    <w:p w14:paraId="4AEF2544" w14:textId="537590F9" w:rsidR="00DF16E5" w:rsidRDefault="00DF16E5" w:rsidP="00781738">
      <w:pPr>
        <w:tabs>
          <w:tab w:val="left" w:pos="1683"/>
          <w:tab w:val="left" w:pos="2272"/>
        </w:tabs>
      </w:pPr>
    </w:p>
    <w:p w14:paraId="6047702E" w14:textId="2FA778BE" w:rsidR="00DF16E5" w:rsidRDefault="00DF16E5" w:rsidP="00781738">
      <w:pPr>
        <w:tabs>
          <w:tab w:val="left" w:pos="1683"/>
          <w:tab w:val="left" w:pos="2272"/>
        </w:tabs>
      </w:pPr>
    </w:p>
    <w:p w14:paraId="46CFD74E" w14:textId="2E83B3B6" w:rsidR="00DF16E5" w:rsidRDefault="00DF16E5" w:rsidP="00781738">
      <w:pPr>
        <w:tabs>
          <w:tab w:val="left" w:pos="1683"/>
          <w:tab w:val="left" w:pos="2272"/>
        </w:tabs>
      </w:pPr>
    </w:p>
    <w:p w14:paraId="0D9227EF" w14:textId="3B12B4FF" w:rsidR="00DF16E5" w:rsidRDefault="00DF16E5" w:rsidP="00781738">
      <w:pPr>
        <w:tabs>
          <w:tab w:val="left" w:pos="1683"/>
          <w:tab w:val="left" w:pos="2272"/>
        </w:tabs>
      </w:pPr>
    </w:p>
    <w:p w14:paraId="57B664D1" w14:textId="0B467906" w:rsidR="00DF16E5" w:rsidRDefault="00DF16E5" w:rsidP="00781738">
      <w:pPr>
        <w:tabs>
          <w:tab w:val="left" w:pos="1683"/>
          <w:tab w:val="left" w:pos="2272"/>
        </w:tabs>
      </w:pPr>
    </w:p>
    <w:p w14:paraId="299D9F84" w14:textId="1EFD579B" w:rsidR="00DF16E5" w:rsidRDefault="00DF16E5" w:rsidP="00781738">
      <w:pPr>
        <w:tabs>
          <w:tab w:val="left" w:pos="1683"/>
          <w:tab w:val="left" w:pos="2272"/>
        </w:tabs>
      </w:pPr>
    </w:p>
    <w:p w14:paraId="7816A82D" w14:textId="183EC282" w:rsidR="00DF16E5" w:rsidRDefault="00DF16E5" w:rsidP="00781738">
      <w:pPr>
        <w:tabs>
          <w:tab w:val="left" w:pos="1683"/>
          <w:tab w:val="left" w:pos="2272"/>
        </w:tabs>
      </w:pPr>
    </w:p>
    <w:p w14:paraId="3AB8A7F4" w14:textId="5910145B" w:rsidR="00DF16E5" w:rsidRDefault="00DF16E5" w:rsidP="00781738">
      <w:pPr>
        <w:tabs>
          <w:tab w:val="left" w:pos="1683"/>
          <w:tab w:val="left" w:pos="2272"/>
        </w:tabs>
      </w:pPr>
    </w:p>
    <w:p w14:paraId="58E9C34B" w14:textId="1AF60517" w:rsidR="00DF16E5" w:rsidRDefault="00DF16E5" w:rsidP="00781738">
      <w:pPr>
        <w:tabs>
          <w:tab w:val="left" w:pos="1683"/>
          <w:tab w:val="left" w:pos="2272"/>
        </w:tabs>
      </w:pPr>
    </w:p>
    <w:p w14:paraId="6B2E0BF5" w14:textId="608DB694" w:rsidR="00DF16E5" w:rsidRDefault="00DF16E5" w:rsidP="00781738">
      <w:pPr>
        <w:tabs>
          <w:tab w:val="left" w:pos="1683"/>
          <w:tab w:val="left" w:pos="2272"/>
        </w:tabs>
      </w:pPr>
    </w:p>
    <w:p w14:paraId="37A24048" w14:textId="6688CEF0" w:rsidR="00DF16E5" w:rsidRDefault="00DF16E5" w:rsidP="00781738">
      <w:pPr>
        <w:tabs>
          <w:tab w:val="left" w:pos="1683"/>
          <w:tab w:val="left" w:pos="2272"/>
        </w:tabs>
      </w:pPr>
    </w:p>
    <w:p w14:paraId="2977C3A7" w14:textId="729997CF" w:rsidR="00DF16E5" w:rsidRDefault="00DF16E5" w:rsidP="00781738">
      <w:pPr>
        <w:tabs>
          <w:tab w:val="left" w:pos="1683"/>
          <w:tab w:val="left" w:pos="2272"/>
        </w:tabs>
      </w:pPr>
    </w:p>
    <w:p w14:paraId="0961DE9B" w14:textId="0AA5A446" w:rsidR="00DF16E5" w:rsidRDefault="00DF16E5" w:rsidP="00781738">
      <w:pPr>
        <w:tabs>
          <w:tab w:val="left" w:pos="1683"/>
          <w:tab w:val="left" w:pos="2272"/>
        </w:tabs>
      </w:pPr>
    </w:p>
    <w:p w14:paraId="0F9BBB3E" w14:textId="646AFAA2" w:rsidR="00DF16E5" w:rsidRDefault="00DF16E5" w:rsidP="00781738">
      <w:pPr>
        <w:tabs>
          <w:tab w:val="left" w:pos="1683"/>
          <w:tab w:val="left" w:pos="2272"/>
        </w:tabs>
      </w:pPr>
    </w:p>
    <w:p w14:paraId="771E1322" w14:textId="57D0E9F9" w:rsidR="00DF16E5" w:rsidRDefault="00DF16E5" w:rsidP="00781738">
      <w:pPr>
        <w:tabs>
          <w:tab w:val="left" w:pos="1683"/>
          <w:tab w:val="left" w:pos="2272"/>
        </w:tabs>
      </w:pPr>
    </w:p>
    <w:p w14:paraId="04ACE195" w14:textId="7756C8B9" w:rsidR="00DF16E5" w:rsidRDefault="00DF16E5" w:rsidP="00781738">
      <w:pPr>
        <w:tabs>
          <w:tab w:val="left" w:pos="1683"/>
          <w:tab w:val="left" w:pos="2272"/>
        </w:tabs>
      </w:pPr>
    </w:p>
    <w:p w14:paraId="575F58DE" w14:textId="7FE119A2" w:rsidR="00DF16E5" w:rsidRDefault="00DF16E5" w:rsidP="00781738">
      <w:pPr>
        <w:tabs>
          <w:tab w:val="left" w:pos="1683"/>
          <w:tab w:val="left" w:pos="2272"/>
        </w:tabs>
      </w:pPr>
    </w:p>
    <w:p w14:paraId="79A145A6" w14:textId="3AF9DD6D" w:rsidR="00DF16E5" w:rsidRDefault="00DF16E5" w:rsidP="00781738">
      <w:pPr>
        <w:tabs>
          <w:tab w:val="left" w:pos="1683"/>
          <w:tab w:val="left" w:pos="2272"/>
        </w:tabs>
      </w:pPr>
    </w:p>
    <w:p w14:paraId="1EB07CA3" w14:textId="73AA2B1D" w:rsidR="00DF16E5" w:rsidRDefault="00DF16E5" w:rsidP="00781738">
      <w:pPr>
        <w:tabs>
          <w:tab w:val="left" w:pos="1683"/>
          <w:tab w:val="left" w:pos="2272"/>
        </w:tabs>
      </w:pPr>
    </w:p>
    <w:p w14:paraId="6244F6B0" w14:textId="0AB8A139" w:rsidR="00DF16E5" w:rsidRDefault="00DF16E5" w:rsidP="00781738">
      <w:pPr>
        <w:tabs>
          <w:tab w:val="left" w:pos="1683"/>
          <w:tab w:val="left" w:pos="2272"/>
        </w:tabs>
      </w:pPr>
    </w:p>
    <w:p w14:paraId="680DAEAB" w14:textId="77777777" w:rsidR="00DF16E5" w:rsidRPr="00802093" w:rsidRDefault="00DF16E5" w:rsidP="00781738">
      <w:pPr>
        <w:tabs>
          <w:tab w:val="left" w:pos="1683"/>
          <w:tab w:val="left" w:pos="2272"/>
        </w:tabs>
      </w:pPr>
    </w:p>
    <w:p w14:paraId="0301D2B5" w14:textId="77777777" w:rsidR="005168D9" w:rsidRPr="00802093" w:rsidRDefault="005168D9" w:rsidP="005168D9"/>
    <w:p w14:paraId="77FD192E" w14:textId="41B68AF2" w:rsidR="005168D9" w:rsidRDefault="003815A9" w:rsidP="001F4A39">
      <w:pPr>
        <w:jc w:val="center"/>
        <w:rPr>
          <w:b/>
          <w:bCs/>
        </w:rPr>
      </w:pPr>
      <w:r w:rsidRPr="00802093">
        <w:rPr>
          <w:b/>
          <w:bCs/>
        </w:rPr>
        <w:t>T</w:t>
      </w:r>
      <w:r w:rsidR="00B81B24" w:rsidRPr="00802093">
        <w:rPr>
          <w:b/>
          <w:bCs/>
        </w:rPr>
        <w:t>ABLE OF FIGURES</w:t>
      </w:r>
    </w:p>
    <w:p w14:paraId="12FD2FF2" w14:textId="16251C13" w:rsidR="0016654F" w:rsidRDefault="0016654F" w:rsidP="001F4A39">
      <w:pPr>
        <w:jc w:val="center"/>
        <w:rPr>
          <w:b/>
          <w:bCs/>
        </w:rPr>
      </w:pPr>
    </w:p>
    <w:p w14:paraId="28B2D17B" w14:textId="77777777" w:rsidR="0016654F" w:rsidRPr="00802093" w:rsidRDefault="0016654F" w:rsidP="001F4A39">
      <w:pPr>
        <w:jc w:val="center"/>
        <w:rPr>
          <w:b/>
          <w:bCs/>
        </w:rPr>
      </w:pPr>
    </w:p>
    <w:p w14:paraId="725B6BAB" w14:textId="383E6BC5" w:rsidR="003815A9" w:rsidRPr="00802093" w:rsidRDefault="003815A9" w:rsidP="009027F4">
      <w:pPr>
        <w:spacing w:line="360" w:lineRule="auto"/>
      </w:pPr>
    </w:p>
    <w:p w14:paraId="2594491A" w14:textId="6B382D5B" w:rsidR="009027F4" w:rsidRDefault="00C42211" w:rsidP="009027F4">
      <w:pPr>
        <w:pStyle w:val="TableofFigures"/>
        <w:tabs>
          <w:tab w:val="right" w:leader="dot" w:pos="9010"/>
        </w:tabs>
        <w:spacing w:line="360" w:lineRule="auto"/>
        <w:rPr>
          <w:rFonts w:asciiTheme="minorHAnsi" w:eastAsiaTheme="minorEastAsia" w:hAnsiTheme="minorHAnsi" w:cstheme="minorBidi"/>
          <w:noProof/>
          <w:sz w:val="24"/>
          <w:szCs w:val="24"/>
        </w:rPr>
      </w:pPr>
      <w:r w:rsidRPr="00802093">
        <w:fldChar w:fldCharType="begin"/>
      </w:r>
      <w:r w:rsidRPr="00802093">
        <w:instrText xml:space="preserve"> TOC \h \z \c "Figure" </w:instrText>
      </w:r>
      <w:r w:rsidRPr="00802093">
        <w:fldChar w:fldCharType="separate"/>
      </w:r>
      <w:hyperlink w:anchor="_Toc33648995" w:history="1">
        <w:r w:rsidR="009027F4" w:rsidRPr="0026425E">
          <w:rPr>
            <w:rStyle w:val="Hyperlink"/>
            <w:noProof/>
          </w:rPr>
          <w:t>Figure 1 - Characters representing the maze wall, path, agent and object.</w:t>
        </w:r>
        <w:r w:rsidR="009027F4">
          <w:rPr>
            <w:noProof/>
            <w:webHidden/>
          </w:rPr>
          <w:tab/>
        </w:r>
        <w:r w:rsidR="009027F4">
          <w:rPr>
            <w:noProof/>
            <w:webHidden/>
          </w:rPr>
          <w:fldChar w:fldCharType="begin"/>
        </w:r>
        <w:r w:rsidR="009027F4">
          <w:rPr>
            <w:noProof/>
            <w:webHidden/>
          </w:rPr>
          <w:instrText xml:space="preserve"> PAGEREF _Toc33648995 \h </w:instrText>
        </w:r>
        <w:r w:rsidR="009027F4">
          <w:rPr>
            <w:noProof/>
            <w:webHidden/>
          </w:rPr>
        </w:r>
        <w:r w:rsidR="009027F4">
          <w:rPr>
            <w:noProof/>
            <w:webHidden/>
          </w:rPr>
          <w:fldChar w:fldCharType="separate"/>
        </w:r>
        <w:r w:rsidR="009027F4">
          <w:rPr>
            <w:noProof/>
            <w:webHidden/>
          </w:rPr>
          <w:t>1</w:t>
        </w:r>
        <w:r w:rsidR="009027F4">
          <w:rPr>
            <w:noProof/>
            <w:webHidden/>
          </w:rPr>
          <w:fldChar w:fldCharType="end"/>
        </w:r>
      </w:hyperlink>
    </w:p>
    <w:p w14:paraId="44C536B9" w14:textId="5AFACF37"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8996" w:history="1">
        <w:r w:rsidRPr="0026425E">
          <w:rPr>
            <w:rStyle w:val="Hyperlink"/>
            <w:noProof/>
          </w:rPr>
          <w:t>Figure 2 - UML class diagram for DFS Maze application.</w:t>
        </w:r>
        <w:r>
          <w:rPr>
            <w:noProof/>
            <w:webHidden/>
          </w:rPr>
          <w:tab/>
        </w:r>
        <w:r>
          <w:rPr>
            <w:noProof/>
            <w:webHidden/>
          </w:rPr>
          <w:fldChar w:fldCharType="begin"/>
        </w:r>
        <w:r>
          <w:rPr>
            <w:noProof/>
            <w:webHidden/>
          </w:rPr>
          <w:instrText xml:space="preserve"> PAGEREF _Toc33648996 \h </w:instrText>
        </w:r>
        <w:r>
          <w:rPr>
            <w:noProof/>
            <w:webHidden/>
          </w:rPr>
        </w:r>
        <w:r>
          <w:rPr>
            <w:noProof/>
            <w:webHidden/>
          </w:rPr>
          <w:fldChar w:fldCharType="separate"/>
        </w:r>
        <w:r>
          <w:rPr>
            <w:noProof/>
            <w:webHidden/>
          </w:rPr>
          <w:t>2</w:t>
        </w:r>
        <w:r>
          <w:rPr>
            <w:noProof/>
            <w:webHidden/>
          </w:rPr>
          <w:fldChar w:fldCharType="end"/>
        </w:r>
      </w:hyperlink>
    </w:p>
    <w:p w14:paraId="5CD12D99" w14:textId="1E8033E7"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8997" w:history="1">
        <w:r w:rsidRPr="0026425E">
          <w:rPr>
            <w:rStyle w:val="Hyperlink"/>
            <w:noProof/>
          </w:rPr>
          <w:t>Figure 3 – Authors written solution to the 8-tile puzzle which was solved in 5 steps.</w:t>
        </w:r>
        <w:r>
          <w:rPr>
            <w:noProof/>
            <w:webHidden/>
          </w:rPr>
          <w:tab/>
        </w:r>
        <w:r>
          <w:rPr>
            <w:noProof/>
            <w:webHidden/>
          </w:rPr>
          <w:fldChar w:fldCharType="begin"/>
        </w:r>
        <w:r>
          <w:rPr>
            <w:noProof/>
            <w:webHidden/>
          </w:rPr>
          <w:instrText xml:space="preserve"> PAGEREF _Toc33648997 \h </w:instrText>
        </w:r>
        <w:r>
          <w:rPr>
            <w:noProof/>
            <w:webHidden/>
          </w:rPr>
        </w:r>
        <w:r>
          <w:rPr>
            <w:noProof/>
            <w:webHidden/>
          </w:rPr>
          <w:fldChar w:fldCharType="separate"/>
        </w:r>
        <w:r>
          <w:rPr>
            <w:noProof/>
            <w:webHidden/>
          </w:rPr>
          <w:t>4</w:t>
        </w:r>
        <w:r>
          <w:rPr>
            <w:noProof/>
            <w:webHidden/>
          </w:rPr>
          <w:fldChar w:fldCharType="end"/>
        </w:r>
      </w:hyperlink>
    </w:p>
    <w:p w14:paraId="5FCF30FB" w14:textId="43896F89"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8998" w:history="1">
        <w:r w:rsidRPr="0026425E">
          <w:rPr>
            <w:rStyle w:val="Hyperlink"/>
            <w:noProof/>
          </w:rPr>
          <w:t>Figure 4 – UML class diagram for 8- tile puzzle application, which has one Class.</w:t>
        </w:r>
        <w:r>
          <w:rPr>
            <w:noProof/>
            <w:webHidden/>
          </w:rPr>
          <w:tab/>
        </w:r>
        <w:r>
          <w:rPr>
            <w:noProof/>
            <w:webHidden/>
          </w:rPr>
          <w:fldChar w:fldCharType="begin"/>
        </w:r>
        <w:r>
          <w:rPr>
            <w:noProof/>
            <w:webHidden/>
          </w:rPr>
          <w:instrText xml:space="preserve"> PAGEREF _Toc33648998 \h </w:instrText>
        </w:r>
        <w:r>
          <w:rPr>
            <w:noProof/>
            <w:webHidden/>
          </w:rPr>
        </w:r>
        <w:r>
          <w:rPr>
            <w:noProof/>
            <w:webHidden/>
          </w:rPr>
          <w:fldChar w:fldCharType="separate"/>
        </w:r>
        <w:r>
          <w:rPr>
            <w:noProof/>
            <w:webHidden/>
          </w:rPr>
          <w:t>4</w:t>
        </w:r>
        <w:r>
          <w:rPr>
            <w:noProof/>
            <w:webHidden/>
          </w:rPr>
          <w:fldChar w:fldCharType="end"/>
        </w:r>
      </w:hyperlink>
    </w:p>
    <w:p w14:paraId="2A96E454" w14:textId="5CCDEF80"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8999" w:history="1">
        <w:r w:rsidRPr="0026425E">
          <w:rPr>
            <w:rStyle w:val="Hyperlink"/>
            <w:noProof/>
          </w:rPr>
          <w:t>Figure 5 - Method to solve puzzle automatically.</w:t>
        </w:r>
        <w:r>
          <w:rPr>
            <w:noProof/>
            <w:webHidden/>
          </w:rPr>
          <w:tab/>
        </w:r>
        <w:r>
          <w:rPr>
            <w:noProof/>
            <w:webHidden/>
          </w:rPr>
          <w:fldChar w:fldCharType="begin"/>
        </w:r>
        <w:r>
          <w:rPr>
            <w:noProof/>
            <w:webHidden/>
          </w:rPr>
          <w:instrText xml:space="preserve"> PAGEREF _Toc33648999 \h </w:instrText>
        </w:r>
        <w:r>
          <w:rPr>
            <w:noProof/>
            <w:webHidden/>
          </w:rPr>
        </w:r>
        <w:r>
          <w:rPr>
            <w:noProof/>
            <w:webHidden/>
          </w:rPr>
          <w:fldChar w:fldCharType="separate"/>
        </w:r>
        <w:r>
          <w:rPr>
            <w:noProof/>
            <w:webHidden/>
          </w:rPr>
          <w:t>5</w:t>
        </w:r>
        <w:r>
          <w:rPr>
            <w:noProof/>
            <w:webHidden/>
          </w:rPr>
          <w:fldChar w:fldCharType="end"/>
        </w:r>
      </w:hyperlink>
    </w:p>
    <w:p w14:paraId="79C22781" w14:textId="7DF2365E"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00" w:history="1">
        <w:r w:rsidRPr="0026425E">
          <w:rPr>
            <w:rStyle w:val="Hyperlink"/>
            <w:noProof/>
          </w:rPr>
          <w:t>Figure 6 - generating a randomised, solvable starting arrangement.</w:t>
        </w:r>
        <w:r>
          <w:rPr>
            <w:noProof/>
            <w:webHidden/>
          </w:rPr>
          <w:tab/>
        </w:r>
        <w:r>
          <w:rPr>
            <w:noProof/>
            <w:webHidden/>
          </w:rPr>
          <w:fldChar w:fldCharType="begin"/>
        </w:r>
        <w:r>
          <w:rPr>
            <w:noProof/>
            <w:webHidden/>
          </w:rPr>
          <w:instrText xml:space="preserve"> PAGEREF _Toc33649000 \h </w:instrText>
        </w:r>
        <w:r>
          <w:rPr>
            <w:noProof/>
            <w:webHidden/>
          </w:rPr>
        </w:r>
        <w:r>
          <w:rPr>
            <w:noProof/>
            <w:webHidden/>
          </w:rPr>
          <w:fldChar w:fldCharType="separate"/>
        </w:r>
        <w:r>
          <w:rPr>
            <w:noProof/>
            <w:webHidden/>
          </w:rPr>
          <w:t>5</w:t>
        </w:r>
        <w:r>
          <w:rPr>
            <w:noProof/>
            <w:webHidden/>
          </w:rPr>
          <w:fldChar w:fldCharType="end"/>
        </w:r>
      </w:hyperlink>
    </w:p>
    <w:p w14:paraId="28727A86" w14:textId="44DC4154"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01" w:history="1">
        <w:r w:rsidRPr="0026425E">
          <w:rPr>
            <w:rStyle w:val="Hyperlink"/>
            <w:noProof/>
          </w:rPr>
          <w:t>Figure 7 – identifying when the puzzle has been solved.</w:t>
        </w:r>
        <w:r>
          <w:rPr>
            <w:noProof/>
            <w:webHidden/>
          </w:rPr>
          <w:tab/>
        </w:r>
        <w:r>
          <w:rPr>
            <w:noProof/>
            <w:webHidden/>
          </w:rPr>
          <w:fldChar w:fldCharType="begin"/>
        </w:r>
        <w:r>
          <w:rPr>
            <w:noProof/>
            <w:webHidden/>
          </w:rPr>
          <w:instrText xml:space="preserve"> PAGEREF _Toc33649001 \h </w:instrText>
        </w:r>
        <w:r>
          <w:rPr>
            <w:noProof/>
            <w:webHidden/>
          </w:rPr>
        </w:r>
        <w:r>
          <w:rPr>
            <w:noProof/>
            <w:webHidden/>
          </w:rPr>
          <w:fldChar w:fldCharType="separate"/>
        </w:r>
        <w:r>
          <w:rPr>
            <w:noProof/>
            <w:webHidden/>
          </w:rPr>
          <w:t>6</w:t>
        </w:r>
        <w:r>
          <w:rPr>
            <w:noProof/>
            <w:webHidden/>
          </w:rPr>
          <w:fldChar w:fldCharType="end"/>
        </w:r>
      </w:hyperlink>
    </w:p>
    <w:p w14:paraId="4AD3277E" w14:textId="047399AB"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02" w:history="1">
        <w:r w:rsidRPr="0026425E">
          <w:rPr>
            <w:rStyle w:val="Hyperlink"/>
            <w:noProof/>
          </w:rPr>
          <w:t>Figure 8 - keeping track of the number of moves made.</w:t>
        </w:r>
        <w:r>
          <w:rPr>
            <w:noProof/>
            <w:webHidden/>
          </w:rPr>
          <w:tab/>
        </w:r>
        <w:r>
          <w:rPr>
            <w:noProof/>
            <w:webHidden/>
          </w:rPr>
          <w:fldChar w:fldCharType="begin"/>
        </w:r>
        <w:r>
          <w:rPr>
            <w:noProof/>
            <w:webHidden/>
          </w:rPr>
          <w:instrText xml:space="preserve"> PAGEREF _Toc33649002 \h </w:instrText>
        </w:r>
        <w:r>
          <w:rPr>
            <w:noProof/>
            <w:webHidden/>
          </w:rPr>
        </w:r>
        <w:r>
          <w:rPr>
            <w:noProof/>
            <w:webHidden/>
          </w:rPr>
          <w:fldChar w:fldCharType="separate"/>
        </w:r>
        <w:r>
          <w:rPr>
            <w:noProof/>
            <w:webHidden/>
          </w:rPr>
          <w:t>6</w:t>
        </w:r>
        <w:r>
          <w:rPr>
            <w:noProof/>
            <w:webHidden/>
          </w:rPr>
          <w:fldChar w:fldCharType="end"/>
        </w:r>
      </w:hyperlink>
    </w:p>
    <w:p w14:paraId="219EEB2F" w14:textId="17496CDE"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03" w:history="1">
        <w:r w:rsidRPr="0026425E">
          <w:rPr>
            <w:rStyle w:val="Hyperlink"/>
            <w:noProof/>
          </w:rPr>
          <w:t>Figure 9 - automatically solving the puzzle using the hill climbing method.</w:t>
        </w:r>
        <w:r>
          <w:rPr>
            <w:noProof/>
            <w:webHidden/>
          </w:rPr>
          <w:tab/>
        </w:r>
        <w:r>
          <w:rPr>
            <w:noProof/>
            <w:webHidden/>
          </w:rPr>
          <w:fldChar w:fldCharType="begin"/>
        </w:r>
        <w:r>
          <w:rPr>
            <w:noProof/>
            <w:webHidden/>
          </w:rPr>
          <w:instrText xml:space="preserve"> PAGEREF _Toc33649003 \h </w:instrText>
        </w:r>
        <w:r>
          <w:rPr>
            <w:noProof/>
            <w:webHidden/>
          </w:rPr>
        </w:r>
        <w:r>
          <w:rPr>
            <w:noProof/>
            <w:webHidden/>
          </w:rPr>
          <w:fldChar w:fldCharType="separate"/>
        </w:r>
        <w:r>
          <w:rPr>
            <w:noProof/>
            <w:webHidden/>
          </w:rPr>
          <w:t>7</w:t>
        </w:r>
        <w:r>
          <w:rPr>
            <w:noProof/>
            <w:webHidden/>
          </w:rPr>
          <w:fldChar w:fldCharType="end"/>
        </w:r>
      </w:hyperlink>
    </w:p>
    <w:p w14:paraId="68B13ED1" w14:textId="3D48E19D"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04" w:history="1">
        <w:r w:rsidRPr="0026425E">
          <w:rPr>
            <w:rStyle w:val="Hyperlink"/>
            <w:noProof/>
          </w:rPr>
          <w:t>Figure 10 - Loading from the 16x16good.txt file and beginning of the search.</w:t>
        </w:r>
        <w:r>
          <w:rPr>
            <w:noProof/>
            <w:webHidden/>
          </w:rPr>
          <w:tab/>
        </w:r>
        <w:r>
          <w:rPr>
            <w:noProof/>
            <w:webHidden/>
          </w:rPr>
          <w:fldChar w:fldCharType="begin"/>
        </w:r>
        <w:r>
          <w:rPr>
            <w:noProof/>
            <w:webHidden/>
          </w:rPr>
          <w:instrText xml:space="preserve"> PAGEREF _Toc33649004 \h </w:instrText>
        </w:r>
        <w:r>
          <w:rPr>
            <w:noProof/>
            <w:webHidden/>
          </w:rPr>
        </w:r>
        <w:r>
          <w:rPr>
            <w:noProof/>
            <w:webHidden/>
          </w:rPr>
          <w:fldChar w:fldCharType="separate"/>
        </w:r>
        <w:r>
          <w:rPr>
            <w:noProof/>
            <w:webHidden/>
          </w:rPr>
          <w:t>9</w:t>
        </w:r>
        <w:r>
          <w:rPr>
            <w:noProof/>
            <w:webHidden/>
          </w:rPr>
          <w:fldChar w:fldCharType="end"/>
        </w:r>
      </w:hyperlink>
    </w:p>
    <w:p w14:paraId="72C3C279" w14:textId="1525AEAD"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05" w:history="1">
        <w:r w:rsidRPr="0026425E">
          <w:rPr>
            <w:rStyle w:val="Hyperlink"/>
            <w:noProof/>
          </w:rPr>
          <w:t>Figure 11- starting a new search.</w:t>
        </w:r>
        <w:r>
          <w:rPr>
            <w:noProof/>
            <w:webHidden/>
          </w:rPr>
          <w:tab/>
        </w:r>
        <w:r>
          <w:rPr>
            <w:noProof/>
            <w:webHidden/>
          </w:rPr>
          <w:fldChar w:fldCharType="begin"/>
        </w:r>
        <w:r>
          <w:rPr>
            <w:noProof/>
            <w:webHidden/>
          </w:rPr>
          <w:instrText xml:space="preserve"> PAGEREF _Toc33649005 \h </w:instrText>
        </w:r>
        <w:r>
          <w:rPr>
            <w:noProof/>
            <w:webHidden/>
          </w:rPr>
        </w:r>
        <w:r>
          <w:rPr>
            <w:noProof/>
            <w:webHidden/>
          </w:rPr>
          <w:fldChar w:fldCharType="separate"/>
        </w:r>
        <w:r>
          <w:rPr>
            <w:noProof/>
            <w:webHidden/>
          </w:rPr>
          <w:t>9</w:t>
        </w:r>
        <w:r>
          <w:rPr>
            <w:noProof/>
            <w:webHidden/>
          </w:rPr>
          <w:fldChar w:fldCharType="end"/>
        </w:r>
      </w:hyperlink>
    </w:p>
    <w:p w14:paraId="5B088109" w14:textId="16526039"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06" w:history="1">
        <w:r w:rsidRPr="0026425E">
          <w:rPr>
            <w:rStyle w:val="Hyperlink"/>
            <w:noProof/>
          </w:rPr>
          <w:t>Figure 12 – No objects found.</w:t>
        </w:r>
        <w:r>
          <w:rPr>
            <w:noProof/>
            <w:webHidden/>
          </w:rPr>
          <w:tab/>
        </w:r>
        <w:r>
          <w:rPr>
            <w:noProof/>
            <w:webHidden/>
          </w:rPr>
          <w:fldChar w:fldCharType="begin"/>
        </w:r>
        <w:r>
          <w:rPr>
            <w:noProof/>
            <w:webHidden/>
          </w:rPr>
          <w:instrText xml:space="preserve"> PAGEREF _Toc33649006 \h </w:instrText>
        </w:r>
        <w:r>
          <w:rPr>
            <w:noProof/>
            <w:webHidden/>
          </w:rPr>
        </w:r>
        <w:r>
          <w:rPr>
            <w:noProof/>
            <w:webHidden/>
          </w:rPr>
          <w:fldChar w:fldCharType="separate"/>
        </w:r>
        <w:r>
          <w:rPr>
            <w:noProof/>
            <w:webHidden/>
          </w:rPr>
          <w:t>10</w:t>
        </w:r>
        <w:r>
          <w:rPr>
            <w:noProof/>
            <w:webHidden/>
          </w:rPr>
          <w:fldChar w:fldCharType="end"/>
        </w:r>
      </w:hyperlink>
    </w:p>
    <w:p w14:paraId="704B1174" w14:textId="3FD60923"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07" w:history="1">
        <w:r w:rsidRPr="0026425E">
          <w:rPr>
            <w:rStyle w:val="Hyperlink"/>
            <w:noProof/>
          </w:rPr>
          <w:t>Figure 13 – The 16x16bad.txt file loads successfully.</w:t>
        </w:r>
        <w:r>
          <w:rPr>
            <w:noProof/>
            <w:webHidden/>
          </w:rPr>
          <w:tab/>
        </w:r>
        <w:r>
          <w:rPr>
            <w:noProof/>
            <w:webHidden/>
          </w:rPr>
          <w:fldChar w:fldCharType="begin"/>
        </w:r>
        <w:r>
          <w:rPr>
            <w:noProof/>
            <w:webHidden/>
          </w:rPr>
          <w:instrText xml:space="preserve"> PAGEREF _Toc33649007 \h </w:instrText>
        </w:r>
        <w:r>
          <w:rPr>
            <w:noProof/>
            <w:webHidden/>
          </w:rPr>
        </w:r>
        <w:r>
          <w:rPr>
            <w:noProof/>
            <w:webHidden/>
          </w:rPr>
          <w:fldChar w:fldCharType="separate"/>
        </w:r>
        <w:r>
          <w:rPr>
            <w:noProof/>
            <w:webHidden/>
          </w:rPr>
          <w:t>10</w:t>
        </w:r>
        <w:r>
          <w:rPr>
            <w:noProof/>
            <w:webHidden/>
          </w:rPr>
          <w:fldChar w:fldCharType="end"/>
        </w:r>
      </w:hyperlink>
    </w:p>
    <w:p w14:paraId="0AE99185" w14:textId="0E02C1FB"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08" w:history="1">
        <w:r w:rsidRPr="0026425E">
          <w:rPr>
            <w:rStyle w:val="Hyperlink"/>
            <w:noProof/>
          </w:rPr>
          <w:t>Figure 14 - Successful ending of the search and column, row route prints out.</w:t>
        </w:r>
        <w:r>
          <w:rPr>
            <w:noProof/>
            <w:webHidden/>
          </w:rPr>
          <w:tab/>
        </w:r>
        <w:r>
          <w:rPr>
            <w:noProof/>
            <w:webHidden/>
          </w:rPr>
          <w:fldChar w:fldCharType="begin"/>
        </w:r>
        <w:r>
          <w:rPr>
            <w:noProof/>
            <w:webHidden/>
          </w:rPr>
          <w:instrText xml:space="preserve"> PAGEREF _Toc33649008 \h </w:instrText>
        </w:r>
        <w:r>
          <w:rPr>
            <w:noProof/>
            <w:webHidden/>
          </w:rPr>
        </w:r>
        <w:r>
          <w:rPr>
            <w:noProof/>
            <w:webHidden/>
          </w:rPr>
          <w:fldChar w:fldCharType="separate"/>
        </w:r>
        <w:r>
          <w:rPr>
            <w:noProof/>
            <w:webHidden/>
          </w:rPr>
          <w:t>10</w:t>
        </w:r>
        <w:r>
          <w:rPr>
            <w:noProof/>
            <w:webHidden/>
          </w:rPr>
          <w:fldChar w:fldCharType="end"/>
        </w:r>
      </w:hyperlink>
    </w:p>
    <w:p w14:paraId="3D8050E4" w14:textId="6C278CA6"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09" w:history="1">
        <w:r w:rsidRPr="0026425E">
          <w:rPr>
            <w:rStyle w:val="Hyperlink"/>
            <w:noProof/>
          </w:rPr>
          <w:t>Figure 15 - Manual solution of the puzzle.</w:t>
        </w:r>
        <w:r>
          <w:rPr>
            <w:noProof/>
            <w:webHidden/>
          </w:rPr>
          <w:tab/>
        </w:r>
        <w:r>
          <w:rPr>
            <w:noProof/>
            <w:webHidden/>
          </w:rPr>
          <w:fldChar w:fldCharType="begin"/>
        </w:r>
        <w:r>
          <w:rPr>
            <w:noProof/>
            <w:webHidden/>
          </w:rPr>
          <w:instrText xml:space="preserve"> PAGEREF _Toc33649009 \h </w:instrText>
        </w:r>
        <w:r>
          <w:rPr>
            <w:noProof/>
            <w:webHidden/>
          </w:rPr>
        </w:r>
        <w:r>
          <w:rPr>
            <w:noProof/>
            <w:webHidden/>
          </w:rPr>
          <w:fldChar w:fldCharType="separate"/>
        </w:r>
        <w:r>
          <w:rPr>
            <w:noProof/>
            <w:webHidden/>
          </w:rPr>
          <w:t>12</w:t>
        </w:r>
        <w:r>
          <w:rPr>
            <w:noProof/>
            <w:webHidden/>
          </w:rPr>
          <w:fldChar w:fldCharType="end"/>
        </w:r>
      </w:hyperlink>
    </w:p>
    <w:p w14:paraId="7EAC0FCB" w14:textId="7C6E0AF4"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10" w:history="1">
        <w:r w:rsidRPr="0026425E">
          <w:rPr>
            <w:rStyle w:val="Hyperlink"/>
            <w:noProof/>
          </w:rPr>
          <w:t>Figure 16 - Automatic mode cannot solve the puzzle (flat local maxia) [1].</w:t>
        </w:r>
        <w:r>
          <w:rPr>
            <w:noProof/>
            <w:webHidden/>
          </w:rPr>
          <w:tab/>
        </w:r>
        <w:r>
          <w:rPr>
            <w:noProof/>
            <w:webHidden/>
          </w:rPr>
          <w:fldChar w:fldCharType="begin"/>
        </w:r>
        <w:r>
          <w:rPr>
            <w:noProof/>
            <w:webHidden/>
          </w:rPr>
          <w:instrText xml:space="preserve"> PAGEREF _Toc33649010 \h </w:instrText>
        </w:r>
        <w:r>
          <w:rPr>
            <w:noProof/>
            <w:webHidden/>
          </w:rPr>
        </w:r>
        <w:r>
          <w:rPr>
            <w:noProof/>
            <w:webHidden/>
          </w:rPr>
          <w:fldChar w:fldCharType="separate"/>
        </w:r>
        <w:r>
          <w:rPr>
            <w:noProof/>
            <w:webHidden/>
          </w:rPr>
          <w:t>13</w:t>
        </w:r>
        <w:r>
          <w:rPr>
            <w:noProof/>
            <w:webHidden/>
          </w:rPr>
          <w:fldChar w:fldCharType="end"/>
        </w:r>
      </w:hyperlink>
    </w:p>
    <w:p w14:paraId="29E6DE33" w14:textId="1115E2CE"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11" w:history="1">
        <w:r w:rsidRPr="0026425E">
          <w:rPr>
            <w:rStyle w:val="Hyperlink"/>
            <w:noProof/>
          </w:rPr>
          <w:t>Figure 17 - Auto solved puzzle.</w:t>
        </w:r>
        <w:r>
          <w:rPr>
            <w:noProof/>
            <w:webHidden/>
          </w:rPr>
          <w:tab/>
        </w:r>
        <w:r>
          <w:rPr>
            <w:noProof/>
            <w:webHidden/>
          </w:rPr>
          <w:fldChar w:fldCharType="begin"/>
        </w:r>
        <w:r>
          <w:rPr>
            <w:noProof/>
            <w:webHidden/>
          </w:rPr>
          <w:instrText xml:space="preserve"> PAGEREF _Toc33649011 \h </w:instrText>
        </w:r>
        <w:r>
          <w:rPr>
            <w:noProof/>
            <w:webHidden/>
          </w:rPr>
        </w:r>
        <w:r>
          <w:rPr>
            <w:noProof/>
            <w:webHidden/>
          </w:rPr>
          <w:fldChar w:fldCharType="separate"/>
        </w:r>
        <w:r>
          <w:rPr>
            <w:noProof/>
            <w:webHidden/>
          </w:rPr>
          <w:t>13</w:t>
        </w:r>
        <w:r>
          <w:rPr>
            <w:noProof/>
            <w:webHidden/>
          </w:rPr>
          <w:fldChar w:fldCharType="end"/>
        </w:r>
      </w:hyperlink>
    </w:p>
    <w:p w14:paraId="18E72352" w14:textId="3CF17648" w:rsidR="009027F4" w:rsidRDefault="009027F4" w:rsidP="009027F4">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9012" w:history="1">
        <w:r w:rsidRPr="0026425E">
          <w:rPr>
            <w:rStyle w:val="Hyperlink"/>
            <w:noProof/>
          </w:rPr>
          <w:t>Figure 18 -entering random characters does not break game loop.</w:t>
        </w:r>
        <w:r>
          <w:rPr>
            <w:noProof/>
            <w:webHidden/>
          </w:rPr>
          <w:tab/>
        </w:r>
        <w:r>
          <w:rPr>
            <w:noProof/>
            <w:webHidden/>
          </w:rPr>
          <w:fldChar w:fldCharType="begin"/>
        </w:r>
        <w:r>
          <w:rPr>
            <w:noProof/>
            <w:webHidden/>
          </w:rPr>
          <w:instrText xml:space="preserve"> PAGEREF _Toc33649012 \h </w:instrText>
        </w:r>
        <w:r>
          <w:rPr>
            <w:noProof/>
            <w:webHidden/>
          </w:rPr>
        </w:r>
        <w:r>
          <w:rPr>
            <w:noProof/>
            <w:webHidden/>
          </w:rPr>
          <w:fldChar w:fldCharType="separate"/>
        </w:r>
        <w:r>
          <w:rPr>
            <w:noProof/>
            <w:webHidden/>
          </w:rPr>
          <w:t>14</w:t>
        </w:r>
        <w:r>
          <w:rPr>
            <w:noProof/>
            <w:webHidden/>
          </w:rPr>
          <w:fldChar w:fldCharType="end"/>
        </w:r>
      </w:hyperlink>
    </w:p>
    <w:p w14:paraId="4DB926BA" w14:textId="7642BDA1" w:rsidR="003815A9" w:rsidRPr="00802093" w:rsidRDefault="00C42211" w:rsidP="009027F4">
      <w:pPr>
        <w:spacing w:line="360" w:lineRule="auto"/>
      </w:pPr>
      <w:r w:rsidRPr="00802093">
        <w:fldChar w:fldCharType="end"/>
      </w:r>
    </w:p>
    <w:p w14:paraId="18069F15" w14:textId="5111B38E" w:rsidR="003815A9" w:rsidRPr="00802093" w:rsidRDefault="003815A9" w:rsidP="005168D9"/>
    <w:p w14:paraId="2F224101" w14:textId="6F1B2795" w:rsidR="003815A9" w:rsidRDefault="003815A9" w:rsidP="001F4A39">
      <w:pPr>
        <w:jc w:val="center"/>
        <w:rPr>
          <w:b/>
          <w:bCs/>
        </w:rPr>
      </w:pPr>
      <w:r w:rsidRPr="00802093">
        <w:rPr>
          <w:b/>
          <w:bCs/>
        </w:rPr>
        <w:t>T</w:t>
      </w:r>
      <w:r w:rsidR="00B81B24" w:rsidRPr="00802093">
        <w:rPr>
          <w:b/>
          <w:bCs/>
        </w:rPr>
        <w:t>ABLE OF TABLES</w:t>
      </w:r>
    </w:p>
    <w:p w14:paraId="7FCA7F67" w14:textId="77777777" w:rsidR="0016654F" w:rsidRPr="00802093" w:rsidRDefault="0016654F" w:rsidP="001F4A39">
      <w:pPr>
        <w:jc w:val="center"/>
        <w:rPr>
          <w:b/>
          <w:bCs/>
        </w:rPr>
      </w:pPr>
    </w:p>
    <w:p w14:paraId="43BBF917" w14:textId="77777777" w:rsidR="005168D9" w:rsidRPr="00802093" w:rsidRDefault="005168D9" w:rsidP="005168D9"/>
    <w:p w14:paraId="1D4FD02F" w14:textId="77777777" w:rsidR="005168D9" w:rsidRPr="00802093" w:rsidRDefault="005168D9" w:rsidP="005168D9"/>
    <w:p w14:paraId="4C0665FF" w14:textId="0B3E8873" w:rsidR="004459FE" w:rsidRDefault="00E446C8" w:rsidP="004459FE">
      <w:pPr>
        <w:pStyle w:val="TableofFigures"/>
        <w:tabs>
          <w:tab w:val="right" w:leader="dot" w:pos="9010"/>
        </w:tabs>
        <w:spacing w:line="360" w:lineRule="auto"/>
        <w:rPr>
          <w:rFonts w:asciiTheme="minorHAnsi" w:eastAsiaTheme="minorEastAsia" w:hAnsiTheme="minorHAnsi" w:cstheme="minorBidi"/>
          <w:noProof/>
          <w:sz w:val="24"/>
          <w:szCs w:val="24"/>
        </w:rPr>
      </w:pPr>
      <w:r w:rsidRPr="00802093">
        <w:fldChar w:fldCharType="begin"/>
      </w:r>
      <w:r w:rsidRPr="00802093">
        <w:instrText xml:space="preserve"> TOC \h \z \c "Table" </w:instrText>
      </w:r>
      <w:r w:rsidRPr="00802093">
        <w:fldChar w:fldCharType="separate"/>
      </w:r>
      <w:hyperlink w:anchor="_Toc33642993" w:history="1">
        <w:r w:rsidR="004459FE" w:rsidRPr="001D5CD1">
          <w:rPr>
            <w:rStyle w:val="Hyperlink"/>
            <w:noProof/>
          </w:rPr>
          <w:t>Table 1 - The starting state of the 8-tiles.</w:t>
        </w:r>
        <w:r w:rsidR="004459FE">
          <w:rPr>
            <w:noProof/>
            <w:webHidden/>
          </w:rPr>
          <w:tab/>
        </w:r>
        <w:r w:rsidR="004459FE">
          <w:rPr>
            <w:noProof/>
            <w:webHidden/>
          </w:rPr>
          <w:fldChar w:fldCharType="begin"/>
        </w:r>
        <w:r w:rsidR="004459FE">
          <w:rPr>
            <w:noProof/>
            <w:webHidden/>
          </w:rPr>
          <w:instrText xml:space="preserve"> PAGEREF _Toc33642993 \h </w:instrText>
        </w:r>
        <w:r w:rsidR="004459FE">
          <w:rPr>
            <w:noProof/>
            <w:webHidden/>
          </w:rPr>
        </w:r>
        <w:r w:rsidR="004459FE">
          <w:rPr>
            <w:noProof/>
            <w:webHidden/>
          </w:rPr>
          <w:fldChar w:fldCharType="separate"/>
        </w:r>
        <w:r w:rsidR="004459FE">
          <w:rPr>
            <w:noProof/>
            <w:webHidden/>
          </w:rPr>
          <w:t>2</w:t>
        </w:r>
        <w:r w:rsidR="004459FE">
          <w:rPr>
            <w:noProof/>
            <w:webHidden/>
          </w:rPr>
          <w:fldChar w:fldCharType="end"/>
        </w:r>
      </w:hyperlink>
    </w:p>
    <w:p w14:paraId="2C83BD95" w14:textId="55380737" w:rsidR="004459FE" w:rsidRDefault="004459FE" w:rsidP="004459FE">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2994" w:history="1">
        <w:r w:rsidRPr="001D5CD1">
          <w:rPr>
            <w:rStyle w:val="Hyperlink"/>
            <w:noProof/>
          </w:rPr>
          <w:t>Table 2 – The goal state.</w:t>
        </w:r>
        <w:r>
          <w:rPr>
            <w:noProof/>
            <w:webHidden/>
          </w:rPr>
          <w:tab/>
        </w:r>
        <w:r>
          <w:rPr>
            <w:noProof/>
            <w:webHidden/>
          </w:rPr>
          <w:fldChar w:fldCharType="begin"/>
        </w:r>
        <w:r>
          <w:rPr>
            <w:noProof/>
            <w:webHidden/>
          </w:rPr>
          <w:instrText xml:space="preserve"> PAGEREF _Toc33642994 \h </w:instrText>
        </w:r>
        <w:r>
          <w:rPr>
            <w:noProof/>
            <w:webHidden/>
          </w:rPr>
        </w:r>
        <w:r>
          <w:rPr>
            <w:noProof/>
            <w:webHidden/>
          </w:rPr>
          <w:fldChar w:fldCharType="separate"/>
        </w:r>
        <w:r>
          <w:rPr>
            <w:noProof/>
            <w:webHidden/>
          </w:rPr>
          <w:t>2</w:t>
        </w:r>
        <w:r>
          <w:rPr>
            <w:noProof/>
            <w:webHidden/>
          </w:rPr>
          <w:fldChar w:fldCharType="end"/>
        </w:r>
      </w:hyperlink>
    </w:p>
    <w:p w14:paraId="550CBDB7" w14:textId="152648F9" w:rsidR="004459FE" w:rsidRDefault="004459FE" w:rsidP="004459FE">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2995" w:history="1">
        <w:r w:rsidRPr="001D5CD1">
          <w:rPr>
            <w:rStyle w:val="Hyperlink"/>
            <w:noProof/>
          </w:rPr>
          <w:t>Table 3 - Test Schedule 1.</w:t>
        </w:r>
        <w:r>
          <w:rPr>
            <w:noProof/>
            <w:webHidden/>
          </w:rPr>
          <w:tab/>
        </w:r>
        <w:r>
          <w:rPr>
            <w:noProof/>
            <w:webHidden/>
          </w:rPr>
          <w:fldChar w:fldCharType="begin"/>
        </w:r>
        <w:r>
          <w:rPr>
            <w:noProof/>
            <w:webHidden/>
          </w:rPr>
          <w:instrText xml:space="preserve"> PAGEREF _Toc33642995 \h </w:instrText>
        </w:r>
        <w:r>
          <w:rPr>
            <w:noProof/>
            <w:webHidden/>
          </w:rPr>
        </w:r>
        <w:r>
          <w:rPr>
            <w:noProof/>
            <w:webHidden/>
          </w:rPr>
          <w:fldChar w:fldCharType="separate"/>
        </w:r>
        <w:r>
          <w:rPr>
            <w:noProof/>
            <w:webHidden/>
          </w:rPr>
          <w:t>7</w:t>
        </w:r>
        <w:r>
          <w:rPr>
            <w:noProof/>
            <w:webHidden/>
          </w:rPr>
          <w:fldChar w:fldCharType="end"/>
        </w:r>
      </w:hyperlink>
    </w:p>
    <w:p w14:paraId="64D70559" w14:textId="5E37D030" w:rsidR="004459FE" w:rsidRDefault="004459FE" w:rsidP="004459FE">
      <w:pPr>
        <w:pStyle w:val="TableofFigures"/>
        <w:tabs>
          <w:tab w:val="right" w:leader="dot" w:pos="9010"/>
        </w:tabs>
        <w:spacing w:line="360" w:lineRule="auto"/>
        <w:rPr>
          <w:rFonts w:asciiTheme="minorHAnsi" w:eastAsiaTheme="minorEastAsia" w:hAnsiTheme="minorHAnsi" w:cstheme="minorBidi"/>
          <w:noProof/>
          <w:sz w:val="24"/>
          <w:szCs w:val="24"/>
        </w:rPr>
      </w:pPr>
      <w:hyperlink w:anchor="_Toc33642996" w:history="1">
        <w:r w:rsidRPr="001D5CD1">
          <w:rPr>
            <w:rStyle w:val="Hyperlink"/>
            <w:noProof/>
          </w:rPr>
          <w:t>Table 4 - Test schedule 2.</w:t>
        </w:r>
        <w:r>
          <w:rPr>
            <w:noProof/>
            <w:webHidden/>
          </w:rPr>
          <w:tab/>
        </w:r>
        <w:r>
          <w:rPr>
            <w:noProof/>
            <w:webHidden/>
          </w:rPr>
          <w:fldChar w:fldCharType="begin"/>
        </w:r>
        <w:r>
          <w:rPr>
            <w:noProof/>
            <w:webHidden/>
          </w:rPr>
          <w:instrText xml:space="preserve"> PAGEREF _Toc33642996 \h </w:instrText>
        </w:r>
        <w:r>
          <w:rPr>
            <w:noProof/>
            <w:webHidden/>
          </w:rPr>
        </w:r>
        <w:r>
          <w:rPr>
            <w:noProof/>
            <w:webHidden/>
          </w:rPr>
          <w:fldChar w:fldCharType="separate"/>
        </w:r>
        <w:r>
          <w:rPr>
            <w:noProof/>
            <w:webHidden/>
          </w:rPr>
          <w:t>10</w:t>
        </w:r>
        <w:r>
          <w:rPr>
            <w:noProof/>
            <w:webHidden/>
          </w:rPr>
          <w:fldChar w:fldCharType="end"/>
        </w:r>
      </w:hyperlink>
    </w:p>
    <w:p w14:paraId="19F252F9" w14:textId="27F50871" w:rsidR="005168D9" w:rsidRDefault="00E446C8" w:rsidP="004459FE">
      <w:pPr>
        <w:spacing w:line="360" w:lineRule="auto"/>
      </w:pPr>
      <w:r w:rsidRPr="00802093">
        <w:fldChar w:fldCharType="end"/>
      </w:r>
    </w:p>
    <w:p w14:paraId="0065E145" w14:textId="77777777" w:rsidR="005168D9" w:rsidRDefault="005168D9" w:rsidP="004459FE">
      <w:pPr>
        <w:spacing w:line="360" w:lineRule="auto"/>
      </w:pPr>
    </w:p>
    <w:p w14:paraId="7D079648" w14:textId="4FCA7E9A" w:rsidR="00F84567" w:rsidRDefault="00F84567" w:rsidP="005168D9">
      <w:pPr>
        <w:sectPr w:rsidR="00F84567" w:rsidSect="00AD7E2B">
          <w:type w:val="continuous"/>
          <w:pgSz w:w="11900" w:h="16840"/>
          <w:pgMar w:top="1440" w:right="1440" w:bottom="1440" w:left="1440" w:header="708" w:footer="708" w:gutter="0"/>
          <w:pgNumType w:start="1"/>
          <w:cols w:space="708"/>
          <w:titlePg/>
          <w:docGrid w:linePitch="360"/>
        </w:sectPr>
      </w:pPr>
    </w:p>
    <w:p w14:paraId="4EF02409" w14:textId="77777777" w:rsidR="000B6B7A" w:rsidRDefault="000B6B7A" w:rsidP="005168D9"/>
    <w:p w14:paraId="2C534A31" w14:textId="77777777" w:rsidR="00DF16E5" w:rsidRDefault="00DF16E5" w:rsidP="005168D9"/>
    <w:p w14:paraId="6CC0862F" w14:textId="77777777" w:rsidR="00DF16E5" w:rsidRDefault="00DF16E5" w:rsidP="005168D9"/>
    <w:p w14:paraId="6BBF6309" w14:textId="77777777" w:rsidR="00DF16E5" w:rsidRDefault="00DF16E5" w:rsidP="005168D9"/>
    <w:p w14:paraId="528DE7A3" w14:textId="77777777" w:rsidR="00DF16E5" w:rsidRDefault="00DF16E5" w:rsidP="005168D9"/>
    <w:p w14:paraId="6FED9FAD" w14:textId="77777777" w:rsidR="00DF16E5" w:rsidRDefault="00DF16E5" w:rsidP="005168D9"/>
    <w:p w14:paraId="2D5636ED" w14:textId="77777777" w:rsidR="00DF16E5" w:rsidRDefault="00DF16E5" w:rsidP="005168D9"/>
    <w:p w14:paraId="30392DB7" w14:textId="77777777" w:rsidR="00DF16E5" w:rsidRDefault="00DF16E5" w:rsidP="005168D9"/>
    <w:p w14:paraId="1A0DB506" w14:textId="77777777" w:rsidR="00DF16E5" w:rsidRDefault="00DF16E5" w:rsidP="005168D9"/>
    <w:p w14:paraId="04EE85C5" w14:textId="77777777" w:rsidR="00DF16E5" w:rsidRDefault="00DF16E5" w:rsidP="005168D9"/>
    <w:p w14:paraId="705299AA" w14:textId="77777777" w:rsidR="00DF16E5" w:rsidRDefault="00DF16E5" w:rsidP="005168D9"/>
    <w:p w14:paraId="00DF85E5" w14:textId="77777777" w:rsidR="00DF16E5" w:rsidRDefault="00DF16E5" w:rsidP="005168D9"/>
    <w:p w14:paraId="64723F14" w14:textId="77777777" w:rsidR="00DF16E5" w:rsidRDefault="00DF16E5" w:rsidP="005168D9"/>
    <w:p w14:paraId="128FA620" w14:textId="1A204E8D" w:rsidR="00DF16E5" w:rsidRDefault="00DF16E5" w:rsidP="005168D9">
      <w:pPr>
        <w:sectPr w:rsidR="00DF16E5" w:rsidSect="00AD0BAE">
          <w:type w:val="continuous"/>
          <w:pgSz w:w="11900" w:h="16840"/>
          <w:pgMar w:top="1440" w:right="1440" w:bottom="1440" w:left="1440" w:header="708" w:footer="708" w:gutter="0"/>
          <w:pgNumType w:start="0"/>
          <w:cols w:space="708"/>
          <w:titlePg/>
          <w:docGrid w:linePitch="360"/>
        </w:sectPr>
      </w:pPr>
    </w:p>
    <w:p w14:paraId="12B0B78B" w14:textId="77777777" w:rsidR="005168D9" w:rsidRDefault="005168D9" w:rsidP="005168D9"/>
    <w:p w14:paraId="659D2AE2" w14:textId="271D5639" w:rsidR="006E72E7" w:rsidRPr="00316172" w:rsidRDefault="006E72E7" w:rsidP="00AD0BAE">
      <w:pPr>
        <w:pStyle w:val="Title"/>
        <w:jc w:val="center"/>
        <w:rPr>
          <w:rFonts w:ascii="Times New Roman" w:hAnsi="Times New Roman" w:cs="Times New Roman"/>
        </w:rPr>
      </w:pPr>
      <w:r w:rsidRPr="00316172">
        <w:rPr>
          <w:rFonts w:ascii="Times New Roman" w:hAnsi="Times New Roman" w:cs="Times New Roman"/>
        </w:rPr>
        <w:t>S</w:t>
      </w:r>
      <w:r w:rsidR="00FB0F84" w:rsidRPr="00316172">
        <w:rPr>
          <w:rFonts w:ascii="Times New Roman" w:hAnsi="Times New Roman" w:cs="Times New Roman"/>
        </w:rPr>
        <w:t>EARCH</w:t>
      </w:r>
    </w:p>
    <w:p w14:paraId="2B818B2C" w14:textId="77777777" w:rsidR="00AD0BAE" w:rsidRPr="00AD0BAE" w:rsidRDefault="00AD0BAE" w:rsidP="00AD0BAE"/>
    <w:p w14:paraId="733EE41C" w14:textId="5CC23D34" w:rsidR="006E72E7" w:rsidRDefault="006E72E7" w:rsidP="006E72E7"/>
    <w:p w14:paraId="72AB40FC" w14:textId="2EE8F597" w:rsidR="003E283E" w:rsidRDefault="003E283E" w:rsidP="00B04865">
      <w:pPr>
        <w:rPr>
          <w:b/>
          <w:bCs/>
          <w:i/>
          <w:iCs/>
          <w:sz w:val="18"/>
          <w:szCs w:val="18"/>
        </w:rPr>
      </w:pPr>
    </w:p>
    <w:p w14:paraId="3A226704" w14:textId="77777777" w:rsidR="003E283E" w:rsidRPr="00BC77F3" w:rsidRDefault="003E283E" w:rsidP="00B04865">
      <w:pPr>
        <w:rPr>
          <w:b/>
          <w:bCs/>
          <w:i/>
          <w:iCs/>
          <w:sz w:val="18"/>
          <w:szCs w:val="18"/>
        </w:rPr>
      </w:pPr>
    </w:p>
    <w:p w14:paraId="6498D03F" w14:textId="751CBBE1" w:rsidR="009C7CE1" w:rsidRPr="009C7CE1" w:rsidRDefault="009C7CE1" w:rsidP="00C84CD0">
      <w:pPr>
        <w:pStyle w:val="Heading1"/>
        <w:numPr>
          <w:ilvl w:val="0"/>
          <w:numId w:val="5"/>
        </w:numPr>
      </w:pPr>
      <w:bookmarkStart w:id="0" w:name="_Toc33290455"/>
      <w:bookmarkStart w:id="1" w:name="_Toc33645147"/>
      <w:r>
        <w:t>I</w:t>
      </w:r>
      <w:bookmarkEnd w:id="0"/>
      <w:r w:rsidR="00E176C0">
        <w:t>NTRODUCTION</w:t>
      </w:r>
      <w:bookmarkEnd w:id="1"/>
    </w:p>
    <w:p w14:paraId="00DDCC45" w14:textId="57F21D53" w:rsidR="006E72E7" w:rsidRDefault="006E72E7" w:rsidP="006E72E7"/>
    <w:p w14:paraId="2FA01F02" w14:textId="5FE7153C" w:rsidR="00BB7527" w:rsidRDefault="00BB7527" w:rsidP="006C7AD3">
      <w:pPr>
        <w:spacing w:line="360" w:lineRule="auto"/>
        <w:rPr>
          <w:i/>
          <w:iCs/>
        </w:rPr>
      </w:pPr>
      <w:r w:rsidRPr="00BC77F3">
        <w:rPr>
          <w:i/>
          <w:iCs/>
        </w:rPr>
        <w:t xml:space="preserve">This report will discuss </w:t>
      </w:r>
      <w:r w:rsidR="001D3C42">
        <w:rPr>
          <w:i/>
          <w:iCs/>
        </w:rPr>
        <w:t xml:space="preserve">the </w:t>
      </w:r>
      <w:r w:rsidRPr="00BC77F3">
        <w:rPr>
          <w:i/>
          <w:iCs/>
        </w:rPr>
        <w:t xml:space="preserve">implementation </w:t>
      </w:r>
      <w:r w:rsidR="001D3C42">
        <w:rPr>
          <w:i/>
          <w:iCs/>
        </w:rPr>
        <w:t>of</w:t>
      </w:r>
      <w:r w:rsidR="001741B8">
        <w:rPr>
          <w:i/>
          <w:iCs/>
        </w:rPr>
        <w:t xml:space="preserve"> two </w:t>
      </w:r>
      <w:r w:rsidR="00880810">
        <w:rPr>
          <w:i/>
          <w:iCs/>
        </w:rPr>
        <w:t>C++ console applications</w:t>
      </w:r>
      <w:r w:rsidR="001D3C42">
        <w:rPr>
          <w:i/>
          <w:iCs/>
        </w:rPr>
        <w:t xml:space="preserve"> to solve classic search </w:t>
      </w:r>
      <w:r w:rsidR="004A0A43">
        <w:rPr>
          <w:i/>
          <w:iCs/>
        </w:rPr>
        <w:t xml:space="preserve">optimisation </w:t>
      </w:r>
      <w:r w:rsidR="001D3C42">
        <w:rPr>
          <w:i/>
          <w:iCs/>
        </w:rPr>
        <w:t xml:space="preserve">problems. </w:t>
      </w:r>
      <w:r w:rsidR="0073135A">
        <w:rPr>
          <w:i/>
          <w:iCs/>
        </w:rPr>
        <w:t>An object-oriented</w:t>
      </w:r>
      <w:r w:rsidR="00880810">
        <w:rPr>
          <w:i/>
          <w:iCs/>
        </w:rPr>
        <w:t xml:space="preserve"> </w:t>
      </w:r>
      <w:r w:rsidRPr="00BC77F3">
        <w:rPr>
          <w:i/>
          <w:iCs/>
        </w:rPr>
        <w:t xml:space="preserve">Maze </w:t>
      </w:r>
      <w:r>
        <w:rPr>
          <w:i/>
          <w:iCs/>
        </w:rPr>
        <w:t xml:space="preserve">Agent </w:t>
      </w:r>
      <w:r w:rsidR="00880810">
        <w:rPr>
          <w:i/>
          <w:iCs/>
        </w:rPr>
        <w:t>using the Depth</w:t>
      </w:r>
      <w:r w:rsidR="0011561C">
        <w:rPr>
          <w:i/>
          <w:iCs/>
        </w:rPr>
        <w:t>-</w:t>
      </w:r>
      <w:r w:rsidR="00880810">
        <w:rPr>
          <w:i/>
          <w:iCs/>
        </w:rPr>
        <w:t>First</w:t>
      </w:r>
      <w:r w:rsidR="0011561C">
        <w:rPr>
          <w:i/>
          <w:iCs/>
        </w:rPr>
        <w:t>-</w:t>
      </w:r>
      <w:r w:rsidR="00880810">
        <w:rPr>
          <w:i/>
          <w:iCs/>
        </w:rPr>
        <w:t xml:space="preserve">Search algorithm </w:t>
      </w:r>
      <w:r w:rsidR="00861791">
        <w:rPr>
          <w:i/>
          <w:iCs/>
        </w:rPr>
        <w:t xml:space="preserve">and an </w:t>
      </w:r>
      <w:r w:rsidRPr="00BC77F3">
        <w:rPr>
          <w:i/>
          <w:iCs/>
        </w:rPr>
        <w:t>8</w:t>
      </w:r>
      <w:r w:rsidR="0011561C">
        <w:rPr>
          <w:i/>
          <w:iCs/>
        </w:rPr>
        <w:t>-</w:t>
      </w:r>
      <w:r w:rsidR="00880810">
        <w:rPr>
          <w:i/>
          <w:iCs/>
        </w:rPr>
        <w:t xml:space="preserve">Tile </w:t>
      </w:r>
      <w:r w:rsidRPr="00BC77F3">
        <w:rPr>
          <w:i/>
          <w:iCs/>
        </w:rPr>
        <w:t>Puzzle application</w:t>
      </w:r>
      <w:r>
        <w:rPr>
          <w:i/>
          <w:iCs/>
        </w:rPr>
        <w:t xml:space="preserve"> </w:t>
      </w:r>
      <w:r w:rsidR="00880810">
        <w:rPr>
          <w:i/>
          <w:iCs/>
        </w:rPr>
        <w:t>using the Hill Climbing algorithm</w:t>
      </w:r>
      <w:r w:rsidR="00112798">
        <w:rPr>
          <w:i/>
          <w:iCs/>
        </w:rPr>
        <w:t xml:space="preserve"> were developed.</w:t>
      </w:r>
      <w:r w:rsidR="007D6399">
        <w:rPr>
          <w:i/>
          <w:iCs/>
        </w:rPr>
        <w:t xml:space="preserve"> </w:t>
      </w:r>
      <w:r w:rsidR="00BC1EFD">
        <w:rPr>
          <w:i/>
          <w:iCs/>
        </w:rPr>
        <w:t xml:space="preserve">AI Hill-climbing will be evaluated. </w:t>
      </w:r>
      <w:r w:rsidR="007D6399">
        <w:rPr>
          <w:i/>
          <w:iCs/>
        </w:rPr>
        <w:t>Tests and user guides have been included in the appendices.</w:t>
      </w:r>
    </w:p>
    <w:p w14:paraId="7E5BE413" w14:textId="77777777" w:rsidR="006E72E7" w:rsidRPr="006E72E7" w:rsidRDefault="006E72E7" w:rsidP="006E72E7"/>
    <w:p w14:paraId="1BE0E88E" w14:textId="79D84837" w:rsidR="00253CE1" w:rsidRDefault="001E7F70" w:rsidP="00E15057">
      <w:pPr>
        <w:pStyle w:val="Heading1"/>
      </w:pPr>
      <w:bookmarkStart w:id="2" w:name="_Toc33645148"/>
      <w:r>
        <w:t xml:space="preserve">DFS </w:t>
      </w:r>
      <w:r w:rsidR="004308B9">
        <w:t>MAZE</w:t>
      </w:r>
      <w:r w:rsidR="00E55008">
        <w:t xml:space="preserve"> AGENT</w:t>
      </w:r>
      <w:r w:rsidR="0073135A">
        <w:t xml:space="preserve"> CONSOLE APPLICATION</w:t>
      </w:r>
      <w:bookmarkEnd w:id="2"/>
    </w:p>
    <w:p w14:paraId="2BDAB394" w14:textId="0027F80E" w:rsidR="009C7CE1" w:rsidRDefault="009C7CE1" w:rsidP="009C7CE1"/>
    <w:p w14:paraId="498FEE80" w14:textId="3E7AD2BC" w:rsidR="00EA77E6" w:rsidRDefault="00414F76" w:rsidP="00B77665">
      <w:pPr>
        <w:pStyle w:val="Heading2"/>
        <w:numPr>
          <w:ilvl w:val="1"/>
          <w:numId w:val="4"/>
        </w:numPr>
      </w:pPr>
      <w:bookmarkStart w:id="3" w:name="_Toc33645149"/>
      <w:r>
        <w:t>IMPLEMENTATION</w:t>
      </w:r>
      <w:bookmarkEnd w:id="3"/>
    </w:p>
    <w:p w14:paraId="29A366AA" w14:textId="77777777" w:rsidR="00D32D68" w:rsidRPr="00D32D68" w:rsidRDefault="00D32D68" w:rsidP="00D32D68"/>
    <w:p w14:paraId="291E8E0E" w14:textId="55240192" w:rsidR="00414F76" w:rsidRDefault="00414F76" w:rsidP="00414F76"/>
    <w:p w14:paraId="615D3087" w14:textId="3CBCA0CC" w:rsidR="006D4B92" w:rsidRDefault="00B16214" w:rsidP="00B16214">
      <w:pPr>
        <w:pStyle w:val="Heading3"/>
      </w:pPr>
      <w:bookmarkStart w:id="4" w:name="_Toc33645150"/>
      <w:r>
        <w:t xml:space="preserve">2.1.1 </w:t>
      </w:r>
      <w:r w:rsidR="007C0EB2">
        <w:rPr>
          <w:rFonts w:cs="Times New Roman"/>
        </w:rPr>
        <w:t>DESCRIPTION</w:t>
      </w:r>
      <w:bookmarkEnd w:id="4"/>
    </w:p>
    <w:p w14:paraId="0313DFFD" w14:textId="37574FC2" w:rsidR="00414F76" w:rsidRPr="00CB69C8" w:rsidRDefault="00414F76" w:rsidP="00CB69C8">
      <w:pPr>
        <w:pStyle w:val="ListParagraph"/>
        <w:numPr>
          <w:ilvl w:val="0"/>
          <w:numId w:val="12"/>
        </w:numPr>
        <w:spacing w:before="100" w:beforeAutospacing="1" w:after="100" w:afterAutospacing="1" w:line="360" w:lineRule="auto"/>
        <w:rPr>
          <w:color w:val="000000"/>
        </w:rPr>
      </w:pPr>
      <w:r w:rsidRPr="006429F4">
        <w:rPr>
          <w:bCs/>
          <w:color w:val="000000"/>
        </w:rPr>
        <w:t xml:space="preserve">The maze details are read in from </w:t>
      </w:r>
      <w:r w:rsidR="008173EC">
        <w:rPr>
          <w:bCs/>
          <w:color w:val="000000"/>
        </w:rPr>
        <w:t xml:space="preserve">one of two </w:t>
      </w:r>
      <w:r w:rsidRPr="006429F4">
        <w:rPr>
          <w:bCs/>
          <w:color w:val="000000"/>
        </w:rPr>
        <w:t>text file</w:t>
      </w:r>
      <w:r w:rsidR="008173EC">
        <w:rPr>
          <w:bCs/>
          <w:color w:val="000000"/>
        </w:rPr>
        <w:t>s</w:t>
      </w:r>
      <w:r w:rsidRPr="006429F4">
        <w:rPr>
          <w:bCs/>
          <w:color w:val="000000"/>
        </w:rPr>
        <w:t xml:space="preserve">. </w:t>
      </w:r>
      <w:r w:rsidRPr="006429F4">
        <w:rPr>
          <w:color w:val="000000"/>
        </w:rPr>
        <w:t xml:space="preserve">A display of the agent searching </w:t>
      </w:r>
      <w:r w:rsidR="003B1BA2">
        <w:rPr>
          <w:color w:val="000000"/>
        </w:rPr>
        <w:t xml:space="preserve">a 16*16 </w:t>
      </w:r>
      <w:r w:rsidRPr="006429F4">
        <w:rPr>
          <w:color w:val="000000"/>
        </w:rPr>
        <w:t>maze will appear on screen as the search is executed</w:t>
      </w:r>
      <w:r w:rsidR="003B1BA2">
        <w:rPr>
          <w:color w:val="000000"/>
        </w:rPr>
        <w:t>, one square at a time</w:t>
      </w:r>
      <w:r w:rsidRPr="006429F4">
        <w:rPr>
          <w:color w:val="000000"/>
        </w:rPr>
        <w:t xml:space="preserve">. </w:t>
      </w:r>
      <w:r w:rsidR="00CB69C8" w:rsidRPr="00AD29FC">
        <w:rPr>
          <w:color w:val="000000"/>
        </w:rPr>
        <w:t>The agent discovers the maze as it searches.</w:t>
      </w:r>
    </w:p>
    <w:p w14:paraId="13978BEA" w14:textId="66BA3763" w:rsidR="00C92033" w:rsidRPr="00C92033" w:rsidRDefault="00210B3C" w:rsidP="00C92033">
      <w:pPr>
        <w:spacing w:before="100" w:beforeAutospacing="1" w:after="100" w:afterAutospacing="1" w:line="360" w:lineRule="auto"/>
        <w:rPr>
          <w:color w:val="000000"/>
        </w:rPr>
      </w:pPr>
      <w:r w:rsidRPr="00210B3C">
        <w:rPr>
          <w:noProof/>
        </w:rPr>
        <w:object w:dxaOrig="9020" w:dyaOrig="3800" w14:anchorId="1D3EAC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 style="width:451.25pt;height:190.15pt;mso-width-percent:0;mso-height-percent:0;mso-width-percent:0;mso-height-percent:0" o:ole="">
            <v:imagedata r:id="rId13" o:title=""/>
          </v:shape>
          <o:OLEObject Type="Embed" ProgID="Word.Document.12" ShapeID="_x0000_i1029" DrawAspect="Content" ObjectID="_1644265387" r:id="rId14">
            <o:FieldCodes>\s</o:FieldCodes>
          </o:OLEObject>
        </w:object>
      </w:r>
    </w:p>
    <w:p w14:paraId="10EBC4CF" w14:textId="29D339C8" w:rsidR="00C92033" w:rsidRPr="00D318D7" w:rsidRDefault="00C92033" w:rsidP="00C92033">
      <w:pPr>
        <w:pStyle w:val="Caption"/>
        <w:jc w:val="center"/>
        <w:rPr>
          <w:color w:val="000000"/>
        </w:rPr>
      </w:pPr>
      <w:bookmarkStart w:id="5" w:name="_Toc33648995"/>
      <w:r>
        <w:t xml:space="preserve">Figure </w:t>
      </w:r>
      <w:fldSimple w:instr=" SEQ Figure \* ARABIC ">
        <w:r>
          <w:rPr>
            <w:noProof/>
          </w:rPr>
          <w:t>1</w:t>
        </w:r>
      </w:fldSimple>
      <w:r>
        <w:t xml:space="preserve"> - Characters representing the maze</w:t>
      </w:r>
      <w:r w:rsidR="00E729FD">
        <w:t>:</w:t>
      </w:r>
      <w:r>
        <w:t xml:space="preserve"> wall</w:t>
      </w:r>
      <w:r w:rsidR="00E729FD">
        <w:t>;</w:t>
      </w:r>
      <w:r>
        <w:t xml:space="preserve"> path</w:t>
      </w:r>
      <w:r w:rsidR="00E729FD">
        <w:t>;</w:t>
      </w:r>
      <w:r>
        <w:t xml:space="preserve"> agent and </w:t>
      </w:r>
      <w:r w:rsidR="00E729FD">
        <w:t xml:space="preserve">final </w:t>
      </w:r>
      <w:r>
        <w:t>object.</w:t>
      </w:r>
      <w:bookmarkEnd w:id="5"/>
    </w:p>
    <w:p w14:paraId="5C538133" w14:textId="1626BCE7" w:rsidR="00414F76" w:rsidRPr="00133C76" w:rsidRDefault="00414F76" w:rsidP="00133C76">
      <w:pPr>
        <w:pStyle w:val="ListParagraph"/>
        <w:numPr>
          <w:ilvl w:val="0"/>
          <w:numId w:val="12"/>
        </w:numPr>
        <w:spacing w:before="100" w:beforeAutospacing="1" w:after="100" w:afterAutospacing="1" w:line="360" w:lineRule="auto"/>
        <w:rPr>
          <w:color w:val="000000"/>
        </w:rPr>
      </w:pPr>
      <w:r w:rsidRPr="008429E2">
        <w:rPr>
          <w:color w:val="000000"/>
        </w:rPr>
        <w:t>The user is given the option of loading a new maze, starting a new search or stopping the application.</w:t>
      </w:r>
    </w:p>
    <w:p w14:paraId="655B82A0" w14:textId="2601D9A7" w:rsidR="007B13A3" w:rsidRDefault="00414F76" w:rsidP="007B13A3">
      <w:pPr>
        <w:pStyle w:val="ListParagraph"/>
        <w:numPr>
          <w:ilvl w:val="0"/>
          <w:numId w:val="12"/>
        </w:numPr>
        <w:spacing w:before="100" w:beforeAutospacing="1" w:after="100" w:afterAutospacing="1" w:line="360" w:lineRule="auto"/>
        <w:rPr>
          <w:color w:val="000000"/>
        </w:rPr>
      </w:pPr>
      <w:r w:rsidRPr="00F057ED">
        <w:rPr>
          <w:color w:val="000000"/>
        </w:rPr>
        <w:t xml:space="preserve">Upon successfully finding the object </w:t>
      </w:r>
      <w:r w:rsidR="00231922">
        <w:rPr>
          <w:color w:val="000000"/>
        </w:rPr>
        <w:t xml:space="preserve">(goal), </w:t>
      </w:r>
      <w:r w:rsidRPr="00F057ED">
        <w:rPr>
          <w:color w:val="000000"/>
        </w:rPr>
        <w:t>the agent will report success and list the route taken</w:t>
      </w:r>
      <w:r w:rsidR="00E53889">
        <w:rPr>
          <w:color w:val="000000"/>
        </w:rPr>
        <w:t xml:space="preserve"> </w:t>
      </w:r>
      <w:r w:rsidR="00E53889">
        <w:rPr>
          <w:color w:val="000000"/>
        </w:rPr>
        <w:fldChar w:fldCharType="begin" w:fldLock="1"/>
      </w:r>
      <w:r w:rsidR="00E53889">
        <w:rPr>
          <w:color w:val="000000"/>
        </w:rPr>
        <w:instrText>ADDIN CSL_CITATION {"citationItems":[{"id":"ITEM-1","itemData":{"URL":"https://www.cs.bu.edu/teaching/alg/maze/","accessed":{"date-parts":[["2020","2","26"]]},"id":"ITEM-1","issued":{"date-parts":[["0"]]},"title":"Recursion: Solving a Maze","type":"webpage"},"uris":["http://www.mendeley.com/documents/?uuid=df2909ea-4bd4-3466-ac62-d3f20c642502"]}],"mendeley":{"formattedCitation":"[1]","plainTextFormattedCitation":"[1]","previouslyFormattedCitation":"[1]"},"properties":{"noteIndex":0},"schema":"https://github.com/citation-style-language/schema/raw/master/csl-citation.json"}</w:instrText>
      </w:r>
      <w:r w:rsidR="00E53889">
        <w:rPr>
          <w:color w:val="000000"/>
        </w:rPr>
        <w:fldChar w:fldCharType="separate"/>
      </w:r>
      <w:r w:rsidR="00E53889" w:rsidRPr="00E53889">
        <w:rPr>
          <w:noProof/>
          <w:color w:val="000000"/>
        </w:rPr>
        <w:t>[1]</w:t>
      </w:r>
      <w:r w:rsidR="00E53889">
        <w:rPr>
          <w:color w:val="000000"/>
        </w:rPr>
        <w:fldChar w:fldCharType="end"/>
      </w:r>
      <w:r w:rsidR="00E53889">
        <w:rPr>
          <w:color w:val="000000"/>
        </w:rPr>
        <w:t>.</w:t>
      </w:r>
    </w:p>
    <w:p w14:paraId="4FB9FA7D" w14:textId="07B1616B" w:rsidR="005A240A" w:rsidRDefault="00210B3C" w:rsidP="005A240A">
      <w:pPr>
        <w:pStyle w:val="ListParagraph"/>
        <w:spacing w:before="100" w:beforeAutospacing="1" w:after="100" w:afterAutospacing="1" w:line="360" w:lineRule="auto"/>
        <w:ind w:left="360"/>
        <w:rPr>
          <w:color w:val="000000"/>
        </w:rPr>
      </w:pPr>
      <w:r>
        <w:rPr>
          <w:noProof/>
          <w:color w:val="000000"/>
        </w:rPr>
        <w:object w:dxaOrig="9020" w:dyaOrig="4680" w14:anchorId="3AF2F4A1">
          <v:shape id="_x0000_i1028" type="#_x0000_t75" alt="" style="width:451.25pt;height:234.15pt;mso-width-percent:0;mso-height-percent:0;mso-width-percent:0;mso-height-percent:0" o:ole="">
            <v:imagedata r:id="rId15" o:title=""/>
          </v:shape>
          <o:OLEObject Type="Embed" ProgID="Word.Document.12" ShapeID="_x0000_i1028" DrawAspect="Content" ObjectID="_1644265388" r:id="rId16">
            <o:FieldCodes>\s</o:FieldCodes>
          </o:OLEObject>
        </w:object>
      </w:r>
    </w:p>
    <w:p w14:paraId="4D4CB6BD" w14:textId="77777777" w:rsidR="005A240A" w:rsidRDefault="005A240A" w:rsidP="005A240A">
      <w:pPr>
        <w:pStyle w:val="ListParagraph"/>
        <w:spacing w:before="100" w:beforeAutospacing="1" w:after="100" w:afterAutospacing="1" w:line="360" w:lineRule="auto"/>
        <w:ind w:left="360"/>
        <w:rPr>
          <w:color w:val="000000"/>
        </w:rPr>
      </w:pPr>
    </w:p>
    <w:p w14:paraId="31AF1FB2" w14:textId="3EB773C7" w:rsidR="00F35AB9" w:rsidRDefault="00F35AB9" w:rsidP="007B13A3">
      <w:pPr>
        <w:pStyle w:val="ListParagraph"/>
        <w:numPr>
          <w:ilvl w:val="0"/>
          <w:numId w:val="12"/>
        </w:numPr>
        <w:spacing w:before="100" w:beforeAutospacing="1" w:after="100" w:afterAutospacing="1" w:line="360" w:lineRule="auto"/>
        <w:rPr>
          <w:color w:val="000000"/>
        </w:rPr>
      </w:pPr>
      <w:r>
        <w:rPr>
          <w:color w:val="000000"/>
        </w:rPr>
        <w:t>In the second file, the agent hits a dead end, and fails</w:t>
      </w:r>
      <w:r w:rsidR="00E53889">
        <w:rPr>
          <w:color w:val="000000"/>
        </w:rPr>
        <w:t xml:space="preserve"> </w:t>
      </w:r>
      <w:r w:rsidR="00E53889">
        <w:rPr>
          <w:color w:val="000000"/>
        </w:rPr>
        <w:fldChar w:fldCharType="begin" w:fldLock="1"/>
      </w:r>
      <w:r w:rsidR="00F521CE">
        <w:rPr>
          <w:color w:val="000000"/>
        </w:rPr>
        <w:instrText>ADDIN CSL_CITATION {"citationItems":[{"id":"ITEM-1","itemData":{"URL":"https://www.cs.bu.edu/teaching/alg/maze/","accessed":{"date-parts":[["2020","2","26"]]},"id":"ITEM-1","issued":{"date-parts":[["0"]]},"title":"Recursion: Solving a Maze","type":"webpage"},"uris":["http://www.mendeley.com/documents/?uuid=df2909ea-4bd4-3466-ac62-d3f20c642502"]}],"mendeley":{"formattedCitation":"[1]","plainTextFormattedCitation":"[1]","previouslyFormattedCitation":"[1]"},"properties":{"noteIndex":0},"schema":"https://github.com/citation-style-language/schema/raw/master/csl-citation.json"}</w:instrText>
      </w:r>
      <w:r w:rsidR="00E53889">
        <w:rPr>
          <w:color w:val="000000"/>
        </w:rPr>
        <w:fldChar w:fldCharType="separate"/>
      </w:r>
      <w:r w:rsidR="00E53889" w:rsidRPr="00E53889">
        <w:rPr>
          <w:noProof/>
          <w:color w:val="000000"/>
        </w:rPr>
        <w:t>[1]</w:t>
      </w:r>
      <w:r w:rsidR="00E53889">
        <w:rPr>
          <w:color w:val="000000"/>
        </w:rPr>
        <w:fldChar w:fldCharType="end"/>
      </w:r>
      <w:r w:rsidR="00E53889">
        <w:rPr>
          <w:color w:val="000000"/>
        </w:rPr>
        <w:t>.</w:t>
      </w:r>
    </w:p>
    <w:p w14:paraId="21BDB14C" w14:textId="55018A74" w:rsidR="005A240A" w:rsidRPr="005A240A" w:rsidRDefault="00210B3C" w:rsidP="005A240A">
      <w:pPr>
        <w:spacing w:before="100" w:beforeAutospacing="1" w:after="100" w:afterAutospacing="1" w:line="360" w:lineRule="auto"/>
        <w:jc w:val="center"/>
        <w:rPr>
          <w:color w:val="000000"/>
        </w:rPr>
      </w:pPr>
      <w:r>
        <w:rPr>
          <w:noProof/>
          <w:color w:val="000000"/>
        </w:rPr>
        <w:object w:dxaOrig="9020" w:dyaOrig="4680" w14:anchorId="37295E21">
          <v:shape id="_x0000_i1027" type="#_x0000_t75" alt="" style="width:451.25pt;height:234.15pt;mso-width-percent:0;mso-height-percent:0;mso-width-percent:0;mso-height-percent:0" o:ole="">
            <v:imagedata r:id="rId17" o:title=""/>
          </v:shape>
          <o:OLEObject Type="Embed" ProgID="Word.Document.12" ShapeID="_x0000_i1027" DrawAspect="Content" ObjectID="_1644265389" r:id="rId18">
            <o:FieldCodes>\s</o:FieldCodes>
          </o:OLEObject>
        </w:object>
      </w:r>
    </w:p>
    <w:p w14:paraId="425EAB70" w14:textId="1DF968B4" w:rsidR="00DD7ACF" w:rsidRPr="00DD7ACF" w:rsidRDefault="007B13A3" w:rsidP="00DD7ACF">
      <w:pPr>
        <w:spacing w:before="100" w:beforeAutospacing="1" w:after="100" w:afterAutospacing="1" w:line="360" w:lineRule="auto"/>
        <w:rPr>
          <w:color w:val="000000"/>
        </w:rPr>
      </w:pPr>
      <w:r>
        <w:rPr>
          <w:noProof/>
          <w:color w:val="000000"/>
        </w:rPr>
        <w:lastRenderedPageBreak/>
        <w:drawing>
          <wp:inline distT="0" distB="0" distL="0" distR="0" wp14:anchorId="04327638" wp14:editId="4CCE9796">
            <wp:extent cx="5727700" cy="3534410"/>
            <wp:effectExtent l="0" t="0" r="0" b="0"/>
            <wp:docPr id="43" name="Picture 4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20-02-26 at 19.41.25.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534410"/>
                    </a:xfrm>
                    <a:prstGeom prst="rect">
                      <a:avLst/>
                    </a:prstGeom>
                  </pic:spPr>
                </pic:pic>
              </a:graphicData>
            </a:graphic>
          </wp:inline>
        </w:drawing>
      </w:r>
    </w:p>
    <w:p w14:paraId="403B0F14" w14:textId="77777777" w:rsidR="00596FC6" w:rsidRDefault="00596FC6" w:rsidP="00DD7ACF">
      <w:pPr>
        <w:pStyle w:val="Caption"/>
        <w:jc w:val="center"/>
      </w:pPr>
    </w:p>
    <w:p w14:paraId="5FC24A9C" w14:textId="4EE4EB7E" w:rsidR="00DD7ACF" w:rsidRDefault="00DD7ACF" w:rsidP="00DD7ACF">
      <w:pPr>
        <w:pStyle w:val="Caption"/>
        <w:jc w:val="center"/>
      </w:pPr>
      <w:bookmarkStart w:id="6" w:name="_Toc33648996"/>
      <w:r>
        <w:t xml:space="preserve">Figure </w:t>
      </w:r>
      <w:r w:rsidR="00210B3C">
        <w:fldChar w:fldCharType="begin"/>
      </w:r>
      <w:r w:rsidR="00210B3C">
        <w:instrText xml:space="preserve"> SEQ Figure \* ARABIC </w:instrText>
      </w:r>
      <w:r w:rsidR="00210B3C">
        <w:fldChar w:fldCharType="separate"/>
      </w:r>
      <w:r w:rsidR="00C92033">
        <w:rPr>
          <w:noProof/>
        </w:rPr>
        <w:t>2</w:t>
      </w:r>
      <w:r w:rsidR="00210B3C">
        <w:rPr>
          <w:noProof/>
        </w:rPr>
        <w:fldChar w:fldCharType="end"/>
      </w:r>
      <w:r>
        <w:t xml:space="preserve"> - UML </w:t>
      </w:r>
      <w:r w:rsidR="0068440C">
        <w:t xml:space="preserve">class diagram </w:t>
      </w:r>
      <w:r>
        <w:t xml:space="preserve">for </w:t>
      </w:r>
      <w:r w:rsidR="003B03E3">
        <w:t xml:space="preserve">DFS </w:t>
      </w:r>
      <w:r>
        <w:t>Maze application.</w:t>
      </w:r>
      <w:bookmarkEnd w:id="6"/>
    </w:p>
    <w:p w14:paraId="5A37047D" w14:textId="77777777" w:rsidR="00DD7ACF" w:rsidRPr="00DD7ACF" w:rsidRDefault="00DD7ACF" w:rsidP="00DD7ACF"/>
    <w:p w14:paraId="6FF1F077" w14:textId="1924BA0C" w:rsidR="00A601B3" w:rsidRDefault="00A601B3" w:rsidP="00A601B3">
      <w:pPr>
        <w:pStyle w:val="Heading3"/>
      </w:pPr>
      <w:bookmarkStart w:id="7" w:name="_Toc33645151"/>
      <w:r>
        <w:t>2.1.2 ALGORITHM</w:t>
      </w:r>
      <w:bookmarkEnd w:id="7"/>
    </w:p>
    <w:p w14:paraId="31023055" w14:textId="3C04FBC7" w:rsidR="004971E4" w:rsidRDefault="004971E4" w:rsidP="004971E4"/>
    <w:p w14:paraId="62DC474E" w14:textId="1B375B6F" w:rsidR="004971E4" w:rsidRDefault="004971E4" w:rsidP="004971E4">
      <w:pPr>
        <w:spacing w:line="360" w:lineRule="auto"/>
        <w:rPr>
          <w:lang w:val="en-US"/>
        </w:rPr>
      </w:pPr>
      <w:r w:rsidRPr="00880810">
        <w:rPr>
          <w:lang w:val="en-US"/>
        </w:rPr>
        <w:t>To perform a search the maze</w:t>
      </w:r>
      <w:r>
        <w:rPr>
          <w:lang w:val="en-US"/>
        </w:rPr>
        <w:t xml:space="preserve"> </w:t>
      </w:r>
      <w:r w:rsidRPr="00880810">
        <w:rPr>
          <w:lang w:val="en-US"/>
        </w:rPr>
        <w:t xml:space="preserve">is represented as an undirected graph. Its vertices are corridor squares (including containing the object and the agent). </w:t>
      </w:r>
      <w:r>
        <w:rPr>
          <w:lang w:val="en-US"/>
        </w:rPr>
        <w:t xml:space="preserve">If two </w:t>
      </w:r>
      <w:r w:rsidR="00A65EB6">
        <w:rPr>
          <w:lang w:val="en-US"/>
        </w:rPr>
        <w:t>corridor</w:t>
      </w:r>
      <w:r>
        <w:rPr>
          <w:lang w:val="en-US"/>
        </w:rPr>
        <w:t xml:space="preserve"> squares have a common side, then the graph vertices, corresponding to these squares, are connected by </w:t>
      </w:r>
      <w:r w:rsidR="00F35AB9">
        <w:rPr>
          <w:lang w:val="en-US"/>
        </w:rPr>
        <w:t>an</w:t>
      </w:r>
      <w:r>
        <w:rPr>
          <w:lang w:val="en-US"/>
        </w:rPr>
        <w:t xml:space="preserve"> </w:t>
      </w:r>
      <w:r w:rsidRPr="00F35AB9">
        <w:rPr>
          <w:i/>
          <w:iCs/>
          <w:lang w:val="en-US"/>
        </w:rPr>
        <w:t>edge</w:t>
      </w:r>
      <w:r w:rsidR="00B26AB5">
        <w:rPr>
          <w:lang w:val="en-US"/>
        </w:rPr>
        <w:t xml:space="preserve"> </w:t>
      </w:r>
      <w:r w:rsidR="00B26AB5">
        <w:rPr>
          <w:lang w:val="en-US"/>
        </w:rPr>
        <w:fldChar w:fldCharType="begin" w:fldLock="1"/>
      </w:r>
      <w:r w:rsidR="00E53889">
        <w:rPr>
          <w:lang w:val="en-US"/>
        </w:rPr>
        <w:instrText>ADDIN CSL_CITATION {"citationItems":[{"id":"ITEM-1","itemData":{"ISBN":"978-0-12-372512-7","author":[{"dropping-particle":"","family":"Edelkamp, Stefan, Schroel","given":"Stefan","non-dropping-particle":"","parse-names":false,"suffix":""}],"id":"ITEM-1","issued":{"date-parts":[["2012"]]},"publisher":"Elsevier","title":"Heuristic Search - Theory and applications","type":"book"},"uris":["http://www.mendeley.com/documents/?uuid=dfb07f4b-fe24-40b3-bd10-5da9a8260a63"]}],"mendeley":{"formattedCitation":"[2]","plainTextFormattedCitation":"[2]","previouslyFormattedCitation":"[2]"},"properties":{"noteIndex":0},"schema":"https://github.com/citation-style-language/schema/raw/master/csl-citation.json"}</w:instrText>
      </w:r>
      <w:r w:rsidR="00B26AB5">
        <w:rPr>
          <w:lang w:val="en-US"/>
        </w:rPr>
        <w:fldChar w:fldCharType="separate"/>
      </w:r>
      <w:r w:rsidR="00E53889" w:rsidRPr="00E53889">
        <w:rPr>
          <w:noProof/>
          <w:lang w:val="en-US"/>
        </w:rPr>
        <w:t>[2]</w:t>
      </w:r>
      <w:r w:rsidR="00B26AB5">
        <w:rPr>
          <w:lang w:val="en-US"/>
        </w:rPr>
        <w:fldChar w:fldCharType="end"/>
      </w:r>
      <w:r w:rsidR="00B26AB5">
        <w:rPr>
          <w:lang w:val="en-US"/>
        </w:rPr>
        <w:t xml:space="preserve">. </w:t>
      </w:r>
      <w:r w:rsidRPr="00880810">
        <w:rPr>
          <w:lang w:val="en-US"/>
        </w:rPr>
        <w:t>There is no static data structure. Instead</w:t>
      </w:r>
      <w:r>
        <w:rPr>
          <w:lang w:val="en-US"/>
        </w:rPr>
        <w:t xml:space="preserve">, a </w:t>
      </w:r>
      <w:r w:rsidRPr="00880810">
        <w:rPr>
          <w:lang w:val="en-US"/>
        </w:rPr>
        <w:t xml:space="preserve">list of vertices, adjacent to </w:t>
      </w:r>
      <w:r>
        <w:rPr>
          <w:lang w:val="en-US"/>
        </w:rPr>
        <w:t xml:space="preserve">a </w:t>
      </w:r>
      <w:r w:rsidRPr="00880810">
        <w:rPr>
          <w:lang w:val="en-US"/>
        </w:rPr>
        <w:t xml:space="preserve">given one, is created dynamically </w:t>
      </w:r>
      <w:r w:rsidR="00A130C1">
        <w:rPr>
          <w:lang w:val="en-US"/>
        </w:rPr>
        <w:t xml:space="preserve">using </w:t>
      </w:r>
      <w:r w:rsidRPr="005C4385">
        <w:rPr>
          <w:rFonts w:ascii="Consolas" w:hAnsi="Consolas" w:cs="Consolas"/>
          <w:b/>
          <w:bCs/>
          <w:lang w:val="en-US"/>
        </w:rPr>
        <w:t>AdjacentVertex ().</w:t>
      </w:r>
      <w:r w:rsidRPr="00880810">
        <w:rPr>
          <w:lang w:val="en-US"/>
        </w:rPr>
        <w:t xml:space="preserve"> Number, equal to the appropriate square offset in</w:t>
      </w:r>
      <w:r>
        <w:rPr>
          <w:lang w:val="en-US"/>
        </w:rPr>
        <w:t xml:space="preserve"> a</w:t>
      </w:r>
      <w:r w:rsidRPr="00880810">
        <w:rPr>
          <w:lang w:val="en-US"/>
        </w:rPr>
        <w:t xml:space="preserve"> two-dimensional array, is used as a vertex identifier</w:t>
      </w:r>
      <w:r>
        <w:rPr>
          <w:lang w:val="en-US"/>
        </w:rPr>
        <w:t xml:space="preserve">: </w:t>
      </w:r>
      <w:r w:rsidRPr="00880810">
        <w:rPr>
          <w:lang w:val="en-US"/>
        </w:rPr>
        <w:t xml:space="preserve"> </w:t>
      </w:r>
      <w:r w:rsidRPr="005C6BD8">
        <w:rPr>
          <w:rFonts w:ascii="Consolas" w:hAnsi="Consolas" w:cs="Consolas"/>
          <w:b/>
          <w:bCs/>
          <w:lang w:val="en-US"/>
        </w:rPr>
        <w:t>&lt;row&gt; * &lt;columns  count&gt; + &lt;column&gt;</w:t>
      </w:r>
      <w:r w:rsidRPr="00880810">
        <w:rPr>
          <w:lang w:val="en-US"/>
        </w:rPr>
        <w:t>, where row and column are zero-based</w:t>
      </w:r>
      <w:r w:rsidR="00F91DDC">
        <w:rPr>
          <w:lang w:val="en-US"/>
        </w:rPr>
        <w:t xml:space="preserve"> </w:t>
      </w:r>
      <w:r w:rsidR="00F91DDC">
        <w:rPr>
          <w:lang w:val="en-US"/>
        </w:rPr>
        <w:fldChar w:fldCharType="begin" w:fldLock="1"/>
      </w:r>
      <w:r w:rsidR="00FF556E">
        <w:rPr>
          <w:lang w:val="en-US"/>
        </w:rPr>
        <w:instrText>ADDIN CSL_CITATION {"citationItems":[{"id":"ITEM-1","itemData":{"ISBN":"978-0-12-372512-7","author":[{"dropping-particle":"","family":"Edelkamp, Stefan, Schroel","given":"Stefan","non-dropping-particle":"","parse-names":false,"suffix":""}],"id":"ITEM-1","issued":{"date-parts":[["2012"]]},"publisher":"Elsevier","title":"Heuristic Search - Theory and applications","type":"book"},"uris":["http://www.mendeley.com/documents/?uuid=dfb07f4b-fe24-40b3-bd10-5da9a8260a63"]}],"mendeley":{"formattedCitation":"[2]","plainTextFormattedCitation":"[2]","previouslyFormattedCitation":"[2]"},"properties":{"noteIndex":0},"schema":"https://github.com/citation-style-language/schema/raw/master/csl-citation.json"}</w:instrText>
      </w:r>
      <w:r w:rsidR="00F91DDC">
        <w:rPr>
          <w:lang w:val="en-US"/>
        </w:rPr>
        <w:fldChar w:fldCharType="separate"/>
      </w:r>
      <w:r w:rsidR="00F91DDC" w:rsidRPr="00F91DDC">
        <w:rPr>
          <w:noProof/>
          <w:lang w:val="en-US"/>
        </w:rPr>
        <w:t>[2]</w:t>
      </w:r>
      <w:r w:rsidR="00F91DDC">
        <w:rPr>
          <w:lang w:val="en-US"/>
        </w:rPr>
        <w:fldChar w:fldCharType="end"/>
      </w:r>
      <w:r w:rsidR="00F91DDC">
        <w:rPr>
          <w:lang w:val="en-US"/>
        </w:rPr>
        <w:t>.</w:t>
      </w:r>
    </w:p>
    <w:p w14:paraId="31F849AF" w14:textId="77777777" w:rsidR="00413775" w:rsidRDefault="00413775" w:rsidP="004971E4">
      <w:pPr>
        <w:spacing w:line="360" w:lineRule="auto"/>
        <w:rPr>
          <w:lang w:val="en-US"/>
        </w:rPr>
      </w:pPr>
    </w:p>
    <w:p w14:paraId="7907987D" w14:textId="30590D7B" w:rsidR="00413775" w:rsidRPr="00122855" w:rsidRDefault="00413775" w:rsidP="00413775">
      <w:pPr>
        <w:spacing w:line="360" w:lineRule="auto"/>
      </w:pPr>
      <w:r w:rsidRPr="00880810">
        <w:rPr>
          <w:lang w:val="en-US"/>
        </w:rPr>
        <w:t>The search algorithm is divided into separate steps and interaction with a user occurs between them. The non-recursive version of Depth-First Search is used for convenience of this separation</w:t>
      </w:r>
      <w:r w:rsidR="00FF556E">
        <w:rPr>
          <w:lang w:val="en-US"/>
        </w:rPr>
        <w:t xml:space="preserve"> </w:t>
      </w:r>
      <w:r w:rsidR="00FF556E">
        <w:rPr>
          <w:lang w:val="en-US"/>
        </w:rPr>
        <w:fldChar w:fldCharType="begin" w:fldLock="1"/>
      </w:r>
      <w:r w:rsidR="00FF556E">
        <w:rPr>
          <w:lang w:val="en-US"/>
        </w:rPr>
        <w:instrText>ADDIN CSL_CITATION {"citationItems":[{"id":"ITEM-1","itemData":{"author":[{"dropping-particle":"","family":"Tarjan","given":"Robert","non-dropping-particle":"","parse-names":false,"suffix":""},{"dropping-particle":"","family":"Tarjan","given":"Robert","non-dropping-particle":"","parse-names":false,"suffix":""}],"container-title":"SIAM JOURNAL ON COMPUTING","id":"ITEM-1","issue":"2","issued":{"date-parts":[["1972"]]},"title":"Depth first search and linear graph algorithms","type":"article-journal","volume":"1"},"uris":["http://www.mendeley.com/documents/?uuid=9b248f99-c57a-3ee2-b82b-56d4fd83b42a"]}],"mendeley":{"formattedCitation":"[3]","plainTextFormattedCitation":"[3]","previouslyFormattedCitation":"[3]"},"properties":{"noteIndex":0},"schema":"https://github.com/citation-style-language/schema/raw/master/csl-citation.json"}</w:instrText>
      </w:r>
      <w:r w:rsidR="00FF556E">
        <w:rPr>
          <w:lang w:val="en-US"/>
        </w:rPr>
        <w:fldChar w:fldCharType="separate"/>
      </w:r>
      <w:r w:rsidR="00FF556E" w:rsidRPr="00FF556E">
        <w:rPr>
          <w:noProof/>
          <w:lang w:val="en-US"/>
        </w:rPr>
        <w:t>[3]</w:t>
      </w:r>
      <w:r w:rsidR="00FF556E">
        <w:rPr>
          <w:lang w:val="en-US"/>
        </w:rPr>
        <w:fldChar w:fldCharType="end"/>
      </w:r>
      <w:r w:rsidR="00FF556E">
        <w:rPr>
          <w:lang w:val="en-US"/>
        </w:rPr>
        <w:t>.</w:t>
      </w:r>
      <w:r w:rsidRPr="00880810">
        <w:rPr>
          <w:lang w:val="en-US"/>
        </w:rPr>
        <w:t xml:space="preserve"> Therefore</w:t>
      </w:r>
      <w:r w:rsidR="00A130C1">
        <w:rPr>
          <w:lang w:val="en-US"/>
        </w:rPr>
        <w:t xml:space="preserve">, </w:t>
      </w:r>
      <w:r w:rsidRPr="00880810">
        <w:rPr>
          <w:lang w:val="en-US"/>
        </w:rPr>
        <w:t xml:space="preserve">the algorithm uses the stack </w:t>
      </w:r>
      <w:r w:rsidRPr="009C59A5">
        <w:rPr>
          <w:rFonts w:ascii="Consolas" w:hAnsi="Consolas" w:cs="Consolas"/>
          <w:b/>
          <w:bCs/>
          <w:lang w:val="en-US"/>
        </w:rPr>
        <w:t>Dfs::_search</w:t>
      </w:r>
      <w:r w:rsidRPr="00880810">
        <w:rPr>
          <w:lang w:val="en-US"/>
        </w:rPr>
        <w:t xml:space="preserve"> instead of a queue</w:t>
      </w:r>
      <w:r w:rsidR="00FB1ECC">
        <w:rPr>
          <w:lang w:val="en-US"/>
        </w:rPr>
        <w:t xml:space="preserve"> </w:t>
      </w:r>
      <w:r w:rsidR="00FB1ECC">
        <w:rPr>
          <w:lang w:val="en-US"/>
        </w:rPr>
        <w:fldChar w:fldCharType="begin" w:fldLock="1"/>
      </w:r>
      <w:r w:rsidR="00F91DDC">
        <w:rPr>
          <w:lang w:val="en-US"/>
        </w:rPr>
        <w:instrText>ADDIN CSL_CITATION {"citationItems":[{"id":"ITEM-1","itemData":{"ISBN":"978-0-12-372512-7","author":[{"dropping-particle":"","family":"Edelkamp, Stefan, Schroel","given":"Stefan","non-dropping-particle":"","parse-names":false,"suffix":""}],"id":"ITEM-1","issued":{"date-parts":[["2012"]]},"publisher":"Elsevier","title":"Heuristic Search - Theory and applications","type":"book"},"uris":["http://www.mendeley.com/documents/?uuid=dfb07f4b-fe24-40b3-bd10-5da9a8260a63"]}],"mendeley":{"formattedCitation":"[2]","plainTextFormattedCitation":"[2]","previouslyFormattedCitation":"[2]"},"properties":{"noteIndex":0},"schema":"https://github.com/citation-style-language/schema/raw/master/csl-citation.json"}</w:instrText>
      </w:r>
      <w:r w:rsidR="00FB1ECC">
        <w:rPr>
          <w:lang w:val="en-US"/>
        </w:rPr>
        <w:fldChar w:fldCharType="separate"/>
      </w:r>
      <w:r w:rsidR="00FB1ECC" w:rsidRPr="00FB1ECC">
        <w:rPr>
          <w:noProof/>
          <w:lang w:val="en-US"/>
        </w:rPr>
        <w:t>[2]</w:t>
      </w:r>
      <w:r w:rsidR="00FB1ECC">
        <w:rPr>
          <w:lang w:val="en-US"/>
        </w:rPr>
        <w:fldChar w:fldCharType="end"/>
      </w:r>
      <w:r w:rsidR="00F521CE">
        <w:rPr>
          <w:lang w:val="en-US"/>
        </w:rPr>
        <w:t>.</w:t>
      </w:r>
      <w:r w:rsidRPr="00880810">
        <w:rPr>
          <w:lang w:val="en-US"/>
        </w:rPr>
        <w:t xml:space="preserve"> The set </w:t>
      </w:r>
      <w:r w:rsidRPr="009C59A5">
        <w:rPr>
          <w:rFonts w:ascii="Consolas" w:hAnsi="Consolas" w:cs="Consolas"/>
          <w:b/>
          <w:bCs/>
          <w:lang w:val="en-US"/>
        </w:rPr>
        <w:t xml:space="preserve">Dfs::_discovered </w:t>
      </w:r>
      <w:r w:rsidRPr="00880810">
        <w:rPr>
          <w:lang w:val="en-US"/>
        </w:rPr>
        <w:t xml:space="preserve">is used for remembering discovered vertices. </w:t>
      </w:r>
      <w:r w:rsidRPr="00B2776E">
        <w:rPr>
          <w:rFonts w:ascii="Consolas" w:hAnsi="Consolas" w:cs="Consolas"/>
          <w:b/>
          <w:bCs/>
          <w:lang w:val="en-US"/>
        </w:rPr>
        <w:t>Dfs::_route</w:t>
      </w:r>
      <w:r w:rsidRPr="00880810">
        <w:rPr>
          <w:lang w:val="en-US"/>
        </w:rPr>
        <w:t xml:space="preserve"> is used for remembering the route. For every vertex x, excluding the starting one, the pair &lt;x, y&gt; is saved, where y is the vertex, from which the agent came into x.</w:t>
      </w:r>
    </w:p>
    <w:p w14:paraId="71F2572F" w14:textId="77777777" w:rsidR="00413775" w:rsidRDefault="00413775" w:rsidP="004971E4">
      <w:pPr>
        <w:spacing w:line="360" w:lineRule="auto"/>
        <w:rPr>
          <w:lang w:val="en-US"/>
        </w:rPr>
      </w:pPr>
    </w:p>
    <w:p w14:paraId="263BE566" w14:textId="77777777" w:rsidR="004971E4" w:rsidRPr="004971E4" w:rsidRDefault="004971E4" w:rsidP="004971E4"/>
    <w:p w14:paraId="7BCBD7ED" w14:textId="77777777" w:rsidR="00A601B3" w:rsidRPr="00A601B3" w:rsidRDefault="00A601B3" w:rsidP="00A601B3"/>
    <w:p w14:paraId="167747DB" w14:textId="62470211" w:rsidR="00BC687F" w:rsidRDefault="00703335" w:rsidP="00703335">
      <w:pPr>
        <w:pStyle w:val="Heading3"/>
        <w:rPr>
          <w:lang w:val="en-US"/>
        </w:rPr>
      </w:pPr>
      <w:bookmarkStart w:id="8" w:name="_Toc33645152"/>
      <w:r>
        <w:rPr>
          <w:lang w:val="en-US"/>
        </w:rPr>
        <w:t>2.1.</w:t>
      </w:r>
      <w:r w:rsidR="00A601B3">
        <w:rPr>
          <w:lang w:val="en-US"/>
        </w:rPr>
        <w:t>3</w:t>
      </w:r>
      <w:r>
        <w:rPr>
          <w:lang w:val="en-US"/>
        </w:rPr>
        <w:t xml:space="preserve"> CODE</w:t>
      </w:r>
      <w:bookmarkEnd w:id="8"/>
    </w:p>
    <w:p w14:paraId="5927373E" w14:textId="77777777" w:rsidR="00F01601" w:rsidRPr="00F01601" w:rsidRDefault="00F01601" w:rsidP="00F01601">
      <w:pPr>
        <w:rPr>
          <w:lang w:val="en-US"/>
        </w:rPr>
      </w:pPr>
    </w:p>
    <w:p w14:paraId="043B9900" w14:textId="77777777" w:rsidR="00703335" w:rsidRDefault="00703335" w:rsidP="00EA77E6">
      <w:pPr>
        <w:rPr>
          <w:lang w:val="en-US"/>
        </w:rPr>
      </w:pPr>
    </w:p>
    <w:p w14:paraId="74857096" w14:textId="6B64F35F" w:rsidR="00BC687F" w:rsidRPr="00612B4A" w:rsidRDefault="00D45440" w:rsidP="00612B4A">
      <w:pPr>
        <w:pStyle w:val="ListParagraph"/>
        <w:widowControl w:val="0"/>
        <w:numPr>
          <w:ilvl w:val="0"/>
          <w:numId w:val="16"/>
        </w:numPr>
        <w:suppressAutoHyphens/>
        <w:spacing w:line="360" w:lineRule="auto"/>
        <w:ind w:left="360"/>
        <w:rPr>
          <w:lang w:val="en-US"/>
        </w:rPr>
      </w:pPr>
      <w:r w:rsidRPr="00D45440">
        <w:rPr>
          <w:rFonts w:ascii="Consolas" w:hAnsi="Consolas" w:cs="Consolas"/>
          <w:b/>
          <w:bCs/>
          <w:lang w:val="en-US"/>
        </w:rPr>
        <w:t>A</w:t>
      </w:r>
      <w:r w:rsidR="00EA77E6" w:rsidRPr="00D45440">
        <w:rPr>
          <w:rFonts w:ascii="Consolas" w:hAnsi="Consolas" w:cs="Consolas"/>
          <w:b/>
          <w:bCs/>
          <w:lang w:val="en-US"/>
        </w:rPr>
        <w:t>bstract class IGraph</w:t>
      </w:r>
      <w:r w:rsidR="00A25EBA" w:rsidRPr="00D45440">
        <w:rPr>
          <w:rFonts w:ascii="Consolas" w:hAnsi="Consolas" w:cs="Consolas"/>
          <w:lang w:val="en-US"/>
        </w:rPr>
        <w:t xml:space="preserve"> </w:t>
      </w:r>
      <w:r w:rsidRPr="00D45440">
        <w:rPr>
          <w:rFonts w:ascii="Consolas" w:hAnsi="Consolas" w:cs="Consolas"/>
          <w:lang w:val="en-US"/>
        </w:rPr>
        <w:t>-</w:t>
      </w:r>
      <w:r>
        <w:rPr>
          <w:lang w:val="en-US"/>
        </w:rPr>
        <w:t xml:space="preserve"> </w:t>
      </w:r>
      <w:r w:rsidR="00EA77E6" w:rsidRPr="00A960D4">
        <w:rPr>
          <w:lang w:val="en-US"/>
        </w:rPr>
        <w:t>provid</w:t>
      </w:r>
      <w:r w:rsidR="00A25EBA" w:rsidRPr="00A960D4">
        <w:rPr>
          <w:lang w:val="en-US"/>
        </w:rPr>
        <w:t>es</w:t>
      </w:r>
      <w:r w:rsidR="00EA77E6" w:rsidRPr="00A960D4">
        <w:rPr>
          <w:lang w:val="en-US"/>
        </w:rPr>
        <w:t xml:space="preserve"> an interface for a graph adjacent vertices </w:t>
      </w:r>
      <w:r w:rsidR="00EA77E6">
        <w:t>traversal</w:t>
      </w:r>
      <w:r w:rsidR="00BC687F" w:rsidRPr="00A960D4">
        <w:rPr>
          <w:lang w:val="en-US"/>
        </w:rPr>
        <w:t>.</w:t>
      </w:r>
    </w:p>
    <w:p w14:paraId="4900DE6A" w14:textId="12435A0E" w:rsidR="00BC687F" w:rsidRPr="00612B4A" w:rsidRDefault="00D45440" w:rsidP="00612B4A">
      <w:pPr>
        <w:pStyle w:val="ListParagraph"/>
        <w:widowControl w:val="0"/>
        <w:numPr>
          <w:ilvl w:val="0"/>
          <w:numId w:val="16"/>
        </w:numPr>
        <w:suppressAutoHyphens/>
        <w:spacing w:line="360" w:lineRule="auto"/>
        <w:ind w:left="360"/>
        <w:rPr>
          <w:lang w:val="en-US"/>
        </w:rPr>
      </w:pPr>
      <w:r w:rsidRPr="00D45440">
        <w:rPr>
          <w:rFonts w:ascii="Consolas" w:hAnsi="Consolas" w:cs="Consolas"/>
          <w:b/>
          <w:bCs/>
          <w:lang w:val="en-US"/>
        </w:rPr>
        <w:t>C</w:t>
      </w:r>
      <w:r w:rsidR="00EA77E6" w:rsidRPr="00D45440">
        <w:rPr>
          <w:rFonts w:ascii="Consolas" w:hAnsi="Consolas" w:cs="Consolas"/>
          <w:b/>
          <w:bCs/>
          <w:lang w:val="en-US"/>
        </w:rPr>
        <w:t>lass Maze</w:t>
      </w:r>
      <w:r w:rsidR="00AB0A5C" w:rsidRPr="00D45440">
        <w:rPr>
          <w:rFonts w:ascii="Consolas" w:hAnsi="Consolas" w:cs="Consolas"/>
          <w:lang w:val="en-US"/>
        </w:rPr>
        <w:t xml:space="preserve"> </w:t>
      </w:r>
      <w:r w:rsidRPr="00D45440">
        <w:rPr>
          <w:rFonts w:ascii="Consolas" w:hAnsi="Consolas" w:cs="Consolas"/>
          <w:lang w:val="en-US"/>
        </w:rPr>
        <w:t>-</w:t>
      </w:r>
      <w:r>
        <w:rPr>
          <w:lang w:val="en-US"/>
        </w:rPr>
        <w:t xml:space="preserve"> </w:t>
      </w:r>
      <w:r w:rsidR="00AB0A5C" w:rsidRPr="00A960D4">
        <w:rPr>
          <w:lang w:val="en-US"/>
        </w:rPr>
        <w:t xml:space="preserve">loads </w:t>
      </w:r>
      <w:r w:rsidR="00EA77E6" w:rsidRPr="00A960D4">
        <w:rPr>
          <w:lang w:val="en-US"/>
        </w:rPr>
        <w:t xml:space="preserve">maze data from an input file </w:t>
      </w:r>
      <w:r w:rsidR="0089509F">
        <w:rPr>
          <w:lang w:val="en-US"/>
        </w:rPr>
        <w:t xml:space="preserve">and </w:t>
      </w:r>
      <w:r w:rsidR="00EA77E6" w:rsidRPr="00A960D4">
        <w:rPr>
          <w:lang w:val="en-US"/>
        </w:rPr>
        <w:t>provid</w:t>
      </w:r>
      <w:r w:rsidR="00AB0A5C" w:rsidRPr="00A960D4">
        <w:rPr>
          <w:lang w:val="en-US"/>
        </w:rPr>
        <w:t xml:space="preserve">es </w:t>
      </w:r>
      <w:r w:rsidR="00EA77E6" w:rsidRPr="00A960D4">
        <w:rPr>
          <w:lang w:val="en-US"/>
        </w:rPr>
        <w:t xml:space="preserve">this data to </w:t>
      </w:r>
      <w:r w:rsidR="00AB0A5C" w:rsidRPr="00A960D4">
        <w:rPr>
          <w:lang w:val="en-US"/>
        </w:rPr>
        <w:t>other</w:t>
      </w:r>
      <w:r w:rsidR="00EA77E6" w:rsidRPr="00A960D4">
        <w:rPr>
          <w:lang w:val="en-US"/>
        </w:rPr>
        <w:t xml:space="preserve"> parts of the </w:t>
      </w:r>
      <w:r w:rsidR="00AB0A5C" w:rsidRPr="00A960D4">
        <w:rPr>
          <w:lang w:val="en-US"/>
        </w:rPr>
        <w:t>program</w:t>
      </w:r>
      <w:r w:rsidR="0089509F">
        <w:rPr>
          <w:lang w:val="en-US"/>
        </w:rPr>
        <w:t xml:space="preserve"> by </w:t>
      </w:r>
      <w:r w:rsidR="00EA77E6" w:rsidRPr="00A960D4">
        <w:rPr>
          <w:lang w:val="en-US"/>
        </w:rPr>
        <w:lastRenderedPageBreak/>
        <w:t xml:space="preserve">implementing the </w:t>
      </w:r>
      <w:r w:rsidR="00EA77E6" w:rsidRPr="00A960D4">
        <w:rPr>
          <w:rFonts w:ascii="Consolas" w:hAnsi="Consolas" w:cs="Consolas"/>
          <w:lang w:val="en-US"/>
        </w:rPr>
        <w:t xml:space="preserve">IGraph </w:t>
      </w:r>
      <w:r w:rsidR="00EA77E6" w:rsidRPr="00A960D4">
        <w:rPr>
          <w:lang w:val="en-US"/>
        </w:rPr>
        <w:t>interface</w:t>
      </w:r>
      <w:r w:rsidR="00BC687F" w:rsidRPr="00A960D4">
        <w:rPr>
          <w:lang w:val="en-US"/>
        </w:rPr>
        <w:t>.</w:t>
      </w:r>
    </w:p>
    <w:p w14:paraId="0734D2B1" w14:textId="17527A50" w:rsidR="00BC687F" w:rsidRPr="00E92090" w:rsidRDefault="00D45440" w:rsidP="00E92090">
      <w:pPr>
        <w:pStyle w:val="ListParagraph"/>
        <w:numPr>
          <w:ilvl w:val="0"/>
          <w:numId w:val="16"/>
        </w:numPr>
        <w:spacing w:line="360" w:lineRule="auto"/>
        <w:ind w:left="360"/>
        <w:rPr>
          <w:lang w:eastAsia="en-US"/>
        </w:rPr>
      </w:pPr>
      <w:r w:rsidRPr="00D45440">
        <w:rPr>
          <w:rFonts w:ascii="Consolas" w:hAnsi="Consolas" w:cs="Consolas"/>
          <w:b/>
          <w:bCs/>
          <w:lang w:val="en-US"/>
        </w:rPr>
        <w:t>C</w:t>
      </w:r>
      <w:r w:rsidR="00496D8D" w:rsidRPr="00D45440">
        <w:rPr>
          <w:rFonts w:ascii="Consolas" w:hAnsi="Consolas" w:cs="Consolas"/>
          <w:b/>
          <w:bCs/>
          <w:lang w:val="en-US"/>
        </w:rPr>
        <w:t>lass Dfs</w:t>
      </w:r>
      <w:r w:rsidR="009A4225" w:rsidRPr="00A960D4">
        <w:rPr>
          <w:lang w:val="en-US"/>
        </w:rPr>
        <w:t xml:space="preserve"> </w:t>
      </w:r>
      <w:r>
        <w:rPr>
          <w:lang w:val="en-US"/>
        </w:rPr>
        <w:t xml:space="preserve">- </w:t>
      </w:r>
      <w:r w:rsidR="00496D8D">
        <w:t>perform</w:t>
      </w:r>
      <w:r w:rsidR="009A4225">
        <w:t>s</w:t>
      </w:r>
      <w:r w:rsidR="00496D8D">
        <w:t xml:space="preserve"> traversal </w:t>
      </w:r>
      <w:r w:rsidR="00496D8D" w:rsidRPr="00A960D4">
        <w:rPr>
          <w:lang w:val="en-US"/>
        </w:rPr>
        <w:t xml:space="preserve">through vertices of a graph, represented by the </w:t>
      </w:r>
      <w:r w:rsidR="00496D8D" w:rsidRPr="00A960D4">
        <w:rPr>
          <w:rFonts w:ascii="Consolas" w:hAnsi="Consolas" w:cs="Consolas"/>
          <w:lang w:val="en-US"/>
        </w:rPr>
        <w:t xml:space="preserve">IGraph </w:t>
      </w:r>
      <w:r w:rsidR="00496D8D" w:rsidRPr="00A960D4">
        <w:rPr>
          <w:lang w:val="en-US"/>
        </w:rPr>
        <w:t xml:space="preserve">interface, by the </w:t>
      </w:r>
      <w:r w:rsidR="00880810" w:rsidRPr="00A960D4">
        <w:rPr>
          <w:lang w:val="en-US"/>
        </w:rPr>
        <w:t>d</w:t>
      </w:r>
      <w:r w:rsidR="00496D8D" w:rsidRPr="00A960D4">
        <w:rPr>
          <w:lang w:val="en-US"/>
        </w:rPr>
        <w:t>ept</w:t>
      </w:r>
      <w:r w:rsidR="00880810" w:rsidRPr="00A960D4">
        <w:rPr>
          <w:lang w:val="en-US"/>
        </w:rPr>
        <w:t>h f</w:t>
      </w:r>
      <w:r w:rsidR="00496D8D" w:rsidRPr="00A960D4">
        <w:rPr>
          <w:lang w:val="en-US"/>
        </w:rPr>
        <w:t xml:space="preserve">irst </w:t>
      </w:r>
      <w:r w:rsidR="00880810" w:rsidRPr="00A960D4">
        <w:rPr>
          <w:lang w:val="en-US"/>
        </w:rPr>
        <w:t>s</w:t>
      </w:r>
      <w:r w:rsidR="00496D8D" w:rsidRPr="00A960D4">
        <w:rPr>
          <w:lang w:val="en-US"/>
        </w:rPr>
        <w:t>earch algorithm.</w:t>
      </w:r>
      <w:r w:rsidR="009A4225" w:rsidRPr="00A960D4">
        <w:rPr>
          <w:rFonts w:ascii="-webkit-standard" w:hAnsi="-webkit-standard"/>
          <w:color w:val="000000"/>
          <w:lang w:eastAsia="en-US"/>
        </w:rPr>
        <w:t xml:space="preserve"> The design of the DFS follows software engineering practices as th</w:t>
      </w:r>
      <w:r w:rsidR="005F611B">
        <w:rPr>
          <w:rFonts w:ascii="-webkit-standard" w:hAnsi="-webkit-standard"/>
          <w:color w:val="000000"/>
          <w:lang w:eastAsia="en-US"/>
        </w:rPr>
        <w:t>is</w:t>
      </w:r>
      <w:r w:rsidR="009A4225" w:rsidRPr="00A960D4">
        <w:rPr>
          <w:rFonts w:ascii="-webkit-standard" w:hAnsi="-webkit-standard"/>
          <w:color w:val="000000"/>
          <w:lang w:eastAsia="en-US"/>
        </w:rPr>
        <w:t xml:space="preserve"> is easily reusable. It needs only two types for its work: type </w:t>
      </w:r>
      <w:r w:rsidR="009A4225" w:rsidRPr="00A960D4">
        <w:rPr>
          <w:rFonts w:ascii="Consolas" w:hAnsi="Consolas" w:cs="Consolas"/>
          <w:color w:val="000000"/>
          <w:lang w:eastAsia="en-US"/>
        </w:rPr>
        <w:t>VertexId</w:t>
      </w:r>
      <w:r w:rsidR="009A4225" w:rsidRPr="00A960D4">
        <w:rPr>
          <w:rFonts w:ascii="-webkit-standard" w:hAnsi="-webkit-standard"/>
          <w:color w:val="000000"/>
          <w:lang w:eastAsia="en-US"/>
        </w:rPr>
        <w:t xml:space="preserve"> and interface </w:t>
      </w:r>
      <w:r w:rsidR="009A4225" w:rsidRPr="00A960D4">
        <w:rPr>
          <w:rFonts w:ascii="Consolas" w:hAnsi="Consolas" w:cs="Consolas"/>
          <w:color w:val="000000"/>
          <w:lang w:eastAsia="en-US"/>
        </w:rPr>
        <w:t>IGraph.</w:t>
      </w:r>
      <w:r w:rsidR="009A4225" w:rsidRPr="00A960D4">
        <w:rPr>
          <w:rFonts w:ascii="-webkit-standard" w:hAnsi="-webkit-standard"/>
          <w:color w:val="000000"/>
          <w:lang w:eastAsia="en-US"/>
        </w:rPr>
        <w:t xml:space="preserve"> They can </w:t>
      </w:r>
      <w:r w:rsidR="005F611B">
        <w:rPr>
          <w:rFonts w:ascii="-webkit-standard" w:hAnsi="-webkit-standard"/>
          <w:color w:val="000000"/>
          <w:lang w:eastAsia="en-US"/>
        </w:rPr>
        <w:t xml:space="preserve">both </w:t>
      </w:r>
      <w:r w:rsidR="009A4225" w:rsidRPr="00A960D4">
        <w:rPr>
          <w:rFonts w:ascii="-webkit-standard" w:hAnsi="-webkit-standard"/>
          <w:color w:val="000000"/>
          <w:lang w:eastAsia="en-US"/>
        </w:rPr>
        <w:t>easily be redefined to match any existing graph.</w:t>
      </w:r>
    </w:p>
    <w:p w14:paraId="1F2CC8EF" w14:textId="338BE59D" w:rsidR="00BC687F" w:rsidRPr="00886C9E" w:rsidRDefault="009C003E" w:rsidP="00631950">
      <w:pPr>
        <w:pStyle w:val="ListParagraph"/>
        <w:widowControl w:val="0"/>
        <w:numPr>
          <w:ilvl w:val="0"/>
          <w:numId w:val="16"/>
        </w:numPr>
        <w:suppressAutoHyphens/>
        <w:spacing w:line="360" w:lineRule="auto"/>
        <w:ind w:left="360"/>
        <w:rPr>
          <w:lang w:val="en-US"/>
        </w:rPr>
      </w:pPr>
      <w:r w:rsidRPr="009C003E">
        <w:rPr>
          <w:rFonts w:ascii="Consolas" w:hAnsi="Consolas" w:cs="Consolas"/>
          <w:b/>
          <w:bCs/>
          <w:lang w:val="en-US"/>
        </w:rPr>
        <w:t>C</w:t>
      </w:r>
      <w:r w:rsidR="00EA77E6" w:rsidRPr="009C003E">
        <w:rPr>
          <w:rFonts w:ascii="Consolas" w:hAnsi="Consolas" w:cs="Consolas"/>
          <w:b/>
          <w:bCs/>
          <w:lang w:val="en-US"/>
        </w:rPr>
        <w:t>lass UI</w:t>
      </w:r>
      <w:r w:rsidR="00EA77E6" w:rsidRPr="00A960D4">
        <w:rPr>
          <w:rFonts w:ascii="Consolas" w:hAnsi="Consolas" w:cs="Consolas"/>
          <w:lang w:val="en-US"/>
        </w:rPr>
        <w:t xml:space="preserve"> </w:t>
      </w:r>
      <w:r w:rsidR="005F611B">
        <w:rPr>
          <w:rFonts w:ascii="Consolas" w:hAnsi="Consolas" w:cs="Consolas"/>
          <w:lang w:val="en-US"/>
        </w:rPr>
        <w:t>–</w:t>
      </w:r>
      <w:r>
        <w:rPr>
          <w:rFonts w:ascii="Consolas" w:hAnsi="Consolas" w:cs="Consolas"/>
          <w:lang w:val="en-US"/>
        </w:rPr>
        <w:t xml:space="preserve"> </w:t>
      </w:r>
      <w:r w:rsidR="005F611B">
        <w:t>used for</w:t>
      </w:r>
      <w:r w:rsidR="00EA77E6">
        <w:t xml:space="preserve"> </w:t>
      </w:r>
      <w:r w:rsidR="00EA77E6" w:rsidRPr="00A960D4">
        <w:rPr>
          <w:lang w:val="en-US"/>
        </w:rPr>
        <w:t xml:space="preserve">data input and output </w:t>
      </w:r>
      <w:r w:rsidR="0046444E">
        <w:rPr>
          <w:lang w:val="en-US"/>
        </w:rPr>
        <w:t xml:space="preserve">to </w:t>
      </w:r>
      <w:r w:rsidR="00EA77E6" w:rsidRPr="00A960D4">
        <w:rPr>
          <w:lang w:val="en-US"/>
        </w:rPr>
        <w:t>console, i.e. interaction</w:t>
      </w:r>
      <w:r w:rsidR="00EA77E6">
        <w:t xml:space="preserve"> with </w:t>
      </w:r>
      <w:r w:rsidR="005F611B">
        <w:t>the</w:t>
      </w:r>
      <w:r w:rsidR="00EA77E6">
        <w:t xml:space="preserve"> user</w:t>
      </w:r>
      <w:r w:rsidR="005F611B">
        <w:t xml:space="preserve"> </w:t>
      </w:r>
      <w:r w:rsidR="00EA77E6" w:rsidRPr="00A960D4">
        <w:rPr>
          <w:lang w:val="en-US"/>
        </w:rPr>
        <w:t>using methods of classes Maze and Dfs to get data</w:t>
      </w:r>
      <w:r w:rsidR="00BC687F" w:rsidRPr="00A960D4">
        <w:rPr>
          <w:lang w:val="en-US"/>
        </w:rPr>
        <w:t>.</w:t>
      </w:r>
    </w:p>
    <w:p w14:paraId="6C161085" w14:textId="2584B53B" w:rsidR="00BC687F" w:rsidRDefault="00BC687F" w:rsidP="00BC687F">
      <w:pPr>
        <w:widowControl w:val="0"/>
        <w:suppressAutoHyphens/>
        <w:ind w:left="720"/>
        <w:rPr>
          <w:lang w:val="en-US"/>
        </w:rPr>
      </w:pPr>
    </w:p>
    <w:p w14:paraId="5053FD3D" w14:textId="77777777" w:rsidR="00794BAF" w:rsidRDefault="00794BAF" w:rsidP="0006385B">
      <w:pPr>
        <w:rPr>
          <w:rFonts w:ascii="Consolas" w:hAnsi="Consolas"/>
        </w:rPr>
      </w:pPr>
    </w:p>
    <w:p w14:paraId="2A526743" w14:textId="77777777" w:rsidR="003D7100" w:rsidRDefault="003D7100" w:rsidP="009A39CE">
      <w:pPr>
        <w:pStyle w:val="Heading1"/>
        <w:numPr>
          <w:ilvl w:val="0"/>
          <w:numId w:val="0"/>
        </w:numPr>
        <w:sectPr w:rsidR="003D7100" w:rsidSect="00AD0BAE">
          <w:type w:val="continuous"/>
          <w:pgSz w:w="11900" w:h="16840"/>
          <w:pgMar w:top="1440" w:right="1440" w:bottom="1440" w:left="1440" w:header="708" w:footer="708" w:gutter="0"/>
          <w:pgNumType w:start="0"/>
          <w:cols w:space="708"/>
          <w:titlePg/>
          <w:docGrid w:linePitch="360"/>
        </w:sectPr>
      </w:pPr>
    </w:p>
    <w:p w14:paraId="36502EE3" w14:textId="2DC43D01" w:rsidR="00253CE1" w:rsidRDefault="000B6B7A" w:rsidP="00E15057">
      <w:pPr>
        <w:pStyle w:val="Heading1"/>
      </w:pPr>
      <w:bookmarkStart w:id="9" w:name="_Toc33290459"/>
      <w:bookmarkStart w:id="10" w:name="_Toc33645153"/>
      <w:r>
        <w:t>8</w:t>
      </w:r>
      <w:bookmarkEnd w:id="9"/>
      <w:r w:rsidR="00C823B7">
        <w:t xml:space="preserve"> </w:t>
      </w:r>
      <w:r w:rsidR="004308B9">
        <w:t>PUZ</w:t>
      </w:r>
      <w:r w:rsidR="00AB7684">
        <w:t>Z</w:t>
      </w:r>
      <w:r w:rsidR="004308B9">
        <w:t>LE</w:t>
      </w:r>
      <w:r w:rsidR="00A75D32">
        <w:t xml:space="preserve"> CONSOLE APPLICATION</w:t>
      </w:r>
      <w:bookmarkEnd w:id="10"/>
    </w:p>
    <w:p w14:paraId="189A8881" w14:textId="77777777" w:rsidR="00E15057" w:rsidRPr="00E15057" w:rsidRDefault="00E15057" w:rsidP="00E15057"/>
    <w:p w14:paraId="6D84A508" w14:textId="4EC94962" w:rsidR="00516F01" w:rsidRDefault="00253CE1" w:rsidP="00B77665">
      <w:pPr>
        <w:pStyle w:val="Heading2"/>
        <w:numPr>
          <w:ilvl w:val="1"/>
          <w:numId w:val="4"/>
        </w:numPr>
      </w:pPr>
      <w:bookmarkStart w:id="11" w:name="_Toc33290460"/>
      <w:bookmarkStart w:id="12" w:name="_Toc33645154"/>
      <w:r w:rsidRPr="009F3E06">
        <w:t>H</w:t>
      </w:r>
      <w:bookmarkEnd w:id="11"/>
      <w:r w:rsidR="00E65345">
        <w:t>ILL CLIMBING</w:t>
      </w:r>
      <w:r w:rsidR="00A4235A">
        <w:t xml:space="preserve"> </w:t>
      </w:r>
      <w:r w:rsidR="00882BD7">
        <w:t>SEARCH</w:t>
      </w:r>
      <w:bookmarkEnd w:id="12"/>
    </w:p>
    <w:p w14:paraId="161D671E" w14:textId="796AFE88" w:rsidR="00253CE1" w:rsidRDefault="00DC32BA" w:rsidP="00924C29">
      <w:pPr>
        <w:spacing w:before="100" w:beforeAutospacing="1" w:after="100" w:afterAutospacing="1" w:line="360" w:lineRule="auto"/>
        <w:rPr>
          <w:color w:val="000000"/>
        </w:rPr>
      </w:pPr>
      <w:r>
        <w:rPr>
          <w:color w:val="000000"/>
        </w:rPr>
        <w:t>In the field of Artificial Intelligence, Hill</w:t>
      </w:r>
      <w:r w:rsidR="00CD669D">
        <w:rPr>
          <w:color w:val="000000"/>
        </w:rPr>
        <w:t>-</w:t>
      </w:r>
      <w:r>
        <w:rPr>
          <w:color w:val="000000"/>
        </w:rPr>
        <w:t xml:space="preserve">climbing is a </w:t>
      </w:r>
      <w:r w:rsidR="004A4FAC">
        <w:rPr>
          <w:color w:val="000000"/>
        </w:rPr>
        <w:t>greedy</w:t>
      </w:r>
      <w:r>
        <w:rPr>
          <w:color w:val="000000"/>
        </w:rPr>
        <w:t xml:space="preserve"> search</w:t>
      </w:r>
      <w:r w:rsidR="005A465A">
        <w:rPr>
          <w:color w:val="000000"/>
        </w:rPr>
        <w:t xml:space="preserve"> </w:t>
      </w:r>
      <w:r w:rsidR="005C7F6D">
        <w:rPr>
          <w:color w:val="000000"/>
        </w:rPr>
        <w:t>algorithm</w:t>
      </w:r>
      <w:r w:rsidR="005A465A">
        <w:rPr>
          <w:color w:val="000000"/>
        </w:rPr>
        <w:fldChar w:fldCharType="begin" w:fldLock="1"/>
      </w:r>
      <w:r w:rsidR="00FF556E">
        <w:rPr>
          <w:color w:val="000000"/>
        </w:rPr>
        <w:instrText>ADDIN CSL_CITATION {"citationItems":[{"id":"ITEM-1","itemData":{"ISBN":"10: 1292153962","author":[{"dropping-particle":"","family":"Russell, Stuart Norvig","given":"Peter","non-dropping-particle":"","parse-names":false,"suffix":""}],"edition":"Third","id":"ITEM-1","issued":{"date-parts":[["2016"]]},"publisher":"Pearson Education Ltd","publisher-place":"Essex","title":"Artificial Intelligence - A Modern Approach","type":"book"},"uris":["http://www.mendeley.com/documents/?uuid=7191b85a-8790-48f1-a671-1d92d06c060f"]}],"mendeley":{"formattedCitation":"[4]","plainTextFormattedCitation":"[4]","previouslyFormattedCitation":"[4]"},"properties":{"noteIndex":0},"schema":"https://github.com/citation-style-language/schema/raw/master/csl-citation.json"}</w:instrText>
      </w:r>
      <w:r w:rsidR="005A465A">
        <w:rPr>
          <w:color w:val="000000"/>
        </w:rPr>
        <w:fldChar w:fldCharType="separate"/>
      </w:r>
      <w:r w:rsidR="00FF556E" w:rsidRPr="00FF556E">
        <w:rPr>
          <w:noProof/>
          <w:color w:val="000000"/>
        </w:rPr>
        <w:t>[4]</w:t>
      </w:r>
      <w:r w:rsidR="005A465A">
        <w:rPr>
          <w:color w:val="000000"/>
        </w:rPr>
        <w:fldChar w:fldCharType="end"/>
      </w:r>
      <w:r w:rsidR="005A465A">
        <w:rPr>
          <w:color w:val="000000"/>
        </w:rPr>
        <w:t xml:space="preserve">. </w:t>
      </w:r>
      <w:r w:rsidR="008F0A98">
        <w:rPr>
          <w:color w:val="000000"/>
        </w:rPr>
        <w:t>It was used to solve an 8-tile puzzle</w:t>
      </w:r>
      <w:r w:rsidR="002B23F2">
        <w:rPr>
          <w:color w:val="000000"/>
        </w:rPr>
        <w:t xml:space="preserve"> </w:t>
      </w:r>
      <w:r w:rsidR="00CE1DF2">
        <w:rPr>
          <w:color w:val="000000"/>
        </w:rPr>
        <w:t xml:space="preserve">board </w:t>
      </w:r>
      <w:r w:rsidR="002B23F2">
        <w:rPr>
          <w:color w:val="000000"/>
        </w:rPr>
        <w:t>lab exercise</w:t>
      </w:r>
      <w:r w:rsidR="008F0A98">
        <w:rPr>
          <w:color w:val="000000"/>
        </w:rPr>
        <w:t xml:space="preserve">. </w:t>
      </w:r>
      <w:r w:rsidR="001E0F9C" w:rsidRPr="009F3E06">
        <w:rPr>
          <w:color w:val="000000"/>
        </w:rPr>
        <w:t xml:space="preserve">The idea of the </w:t>
      </w:r>
      <w:r w:rsidR="004E669E">
        <w:rPr>
          <w:color w:val="000000"/>
        </w:rPr>
        <w:t xml:space="preserve">3*3 </w:t>
      </w:r>
      <w:r w:rsidR="001E0F9C" w:rsidRPr="009F3E06">
        <w:rPr>
          <w:color w:val="000000"/>
        </w:rPr>
        <w:t xml:space="preserve">puzzle is to </w:t>
      </w:r>
      <w:r w:rsidR="003B03E3">
        <w:rPr>
          <w:color w:val="000000"/>
        </w:rPr>
        <w:t>loop</w:t>
      </w:r>
      <w:r w:rsidR="001E0F9C" w:rsidRPr="009F3E06">
        <w:rPr>
          <w:color w:val="000000"/>
        </w:rPr>
        <w:t xml:space="preserve"> one </w:t>
      </w:r>
      <w:r w:rsidR="009111F3">
        <w:rPr>
          <w:color w:val="000000"/>
        </w:rPr>
        <w:t xml:space="preserve">numbered </w:t>
      </w:r>
      <w:r w:rsidR="001E0F9C" w:rsidRPr="009F3E06">
        <w:rPr>
          <w:color w:val="000000"/>
        </w:rPr>
        <w:t xml:space="preserve">tile </w:t>
      </w:r>
      <w:r w:rsidR="008D2A52">
        <w:rPr>
          <w:color w:val="000000"/>
        </w:rPr>
        <w:t xml:space="preserve">(node) </w:t>
      </w:r>
      <w:r w:rsidR="001E0F9C" w:rsidRPr="009F3E06">
        <w:rPr>
          <w:color w:val="000000"/>
        </w:rPr>
        <w:t xml:space="preserve">at a time into the adjacent free </w:t>
      </w:r>
      <w:r w:rsidR="00220932">
        <w:rPr>
          <w:color w:val="000000"/>
        </w:rPr>
        <w:t xml:space="preserve">neighbour </w:t>
      </w:r>
      <w:r w:rsidR="001E0F9C" w:rsidRPr="009F3E06">
        <w:rPr>
          <w:color w:val="000000"/>
        </w:rPr>
        <w:t xml:space="preserve">space until the final solved combination of tiles </w:t>
      </w:r>
      <w:r w:rsidR="008D2A52">
        <w:rPr>
          <w:color w:val="000000"/>
        </w:rPr>
        <w:t xml:space="preserve">(nodes) </w:t>
      </w:r>
      <w:r w:rsidR="001E0F9C" w:rsidRPr="009F3E06">
        <w:rPr>
          <w:color w:val="000000"/>
        </w:rPr>
        <w:t xml:space="preserve">is found.  </w:t>
      </w:r>
      <w:r w:rsidR="00741225">
        <w:rPr>
          <w:color w:val="000000"/>
        </w:rPr>
        <w:t xml:space="preserve">A heuristic function </w:t>
      </w:r>
      <w:r w:rsidR="00F528C3">
        <w:rPr>
          <w:color w:val="000000"/>
        </w:rPr>
        <w:t xml:space="preserve">(h) </w:t>
      </w:r>
      <w:r w:rsidR="00741225">
        <w:rPr>
          <w:color w:val="000000"/>
        </w:rPr>
        <w:t>will rank all possible routes and alternatives in a search algorithm</w:t>
      </w:r>
      <w:r w:rsidR="00DB757F">
        <w:rPr>
          <w:color w:val="000000"/>
        </w:rPr>
        <w:t xml:space="preserve"> </w:t>
      </w:r>
      <w:r w:rsidR="00DB757F">
        <w:rPr>
          <w:color w:val="000000"/>
        </w:rPr>
        <w:fldChar w:fldCharType="begin" w:fldLock="1"/>
      </w:r>
      <w:r w:rsidR="00E53889">
        <w:rPr>
          <w:color w:val="000000"/>
        </w:rPr>
        <w:instrText>ADDIN CSL_CITATION {"citationItems":[{"id":"ITEM-1","itemData":{"ISBN":"978-0-12-372512-7","author":[{"dropping-particle":"","family":"Edelkamp, Stefan, Schroel","given":"Stefan","non-dropping-particle":"","parse-names":false,"suffix":""}],"id":"ITEM-1","issued":{"date-parts":[["2012"]]},"publisher":"Elsevier","title":"Heuristic Search - Theory and applications","type":"book"},"uris":["http://www.mendeley.com/documents/?uuid=dfb07f4b-fe24-40b3-bd10-5da9a8260a63"]}],"mendeley":{"formattedCitation":"[2]","plainTextFormattedCitation":"[2]","previouslyFormattedCitation":"[2]"},"properties":{"noteIndex":0},"schema":"https://github.com/citation-style-language/schema/raw/master/csl-citation.json"}</w:instrText>
      </w:r>
      <w:r w:rsidR="00DB757F">
        <w:rPr>
          <w:color w:val="000000"/>
        </w:rPr>
        <w:fldChar w:fldCharType="separate"/>
      </w:r>
      <w:r w:rsidR="00E53889" w:rsidRPr="00E53889">
        <w:rPr>
          <w:noProof/>
          <w:color w:val="000000"/>
        </w:rPr>
        <w:t>[2]</w:t>
      </w:r>
      <w:r w:rsidR="00DB757F">
        <w:rPr>
          <w:color w:val="000000"/>
        </w:rPr>
        <w:fldChar w:fldCharType="end"/>
      </w:r>
      <w:r w:rsidR="00DB757F">
        <w:rPr>
          <w:color w:val="000000"/>
        </w:rPr>
        <w:t>.</w:t>
      </w:r>
    </w:p>
    <w:p w14:paraId="507758FD" w14:textId="54B5143A" w:rsidR="00431283" w:rsidRPr="009F3E06" w:rsidRDefault="00431283" w:rsidP="00431283">
      <w:pPr>
        <w:pStyle w:val="Caption"/>
        <w:jc w:val="center"/>
        <w:rPr>
          <w:color w:val="000000"/>
        </w:rPr>
      </w:pPr>
      <w:bookmarkStart w:id="13" w:name="_Toc33642993"/>
      <w:r>
        <w:t xml:space="preserve">Table </w:t>
      </w:r>
      <w:r w:rsidR="00210B3C">
        <w:fldChar w:fldCharType="begin"/>
      </w:r>
      <w:r w:rsidR="00210B3C">
        <w:instrText xml:space="preserve"> SEQ Table \* ARABIC </w:instrText>
      </w:r>
      <w:r w:rsidR="00210B3C">
        <w:fldChar w:fldCharType="separate"/>
      </w:r>
      <w:r w:rsidR="00C03359">
        <w:rPr>
          <w:noProof/>
        </w:rPr>
        <w:t>1</w:t>
      </w:r>
      <w:r w:rsidR="00210B3C">
        <w:rPr>
          <w:noProof/>
        </w:rPr>
        <w:fldChar w:fldCharType="end"/>
      </w:r>
      <w:r>
        <w:t xml:space="preserve"> - </w:t>
      </w:r>
      <w:r w:rsidRPr="009D7945">
        <w:t xml:space="preserve">The starting </w:t>
      </w:r>
      <w:r w:rsidRPr="00E676D5">
        <w:rPr>
          <w:b/>
          <w:bCs/>
        </w:rPr>
        <w:t>s</w:t>
      </w:r>
      <w:r w:rsidR="00A774DF" w:rsidRPr="00E676D5">
        <w:rPr>
          <w:b/>
          <w:bCs/>
        </w:rPr>
        <w:t>tate</w:t>
      </w:r>
      <w:r w:rsidRPr="009D7945">
        <w:t xml:space="preserve"> of </w:t>
      </w:r>
      <w:r w:rsidR="00AF779F">
        <w:t xml:space="preserve">the </w:t>
      </w:r>
      <w:r w:rsidRPr="009D7945">
        <w:t>8-tiles.</w:t>
      </w:r>
      <w:bookmarkEnd w:id="13"/>
    </w:p>
    <w:tbl>
      <w:tblPr>
        <w:tblW w:w="2482"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2"/>
        <w:gridCol w:w="705"/>
        <w:gridCol w:w="705"/>
      </w:tblGrid>
      <w:tr w:rsidR="00253CE1" w:rsidRPr="00744945" w14:paraId="4CF6ACC8" w14:textId="77777777" w:rsidTr="000E3234">
        <w:trPr>
          <w:jc w:val="center"/>
        </w:trPr>
        <w:tc>
          <w:tcPr>
            <w:tcW w:w="1072" w:type="dxa"/>
            <w:tcBorders>
              <w:top w:val="single" w:sz="6" w:space="0" w:color="auto"/>
              <w:left w:val="single" w:sz="6" w:space="0" w:color="auto"/>
              <w:bottom w:val="single" w:sz="6" w:space="0" w:color="auto"/>
              <w:right w:val="single" w:sz="6" w:space="0" w:color="auto"/>
            </w:tcBorders>
            <w:shd w:val="clear" w:color="auto" w:fill="auto"/>
            <w:hideMark/>
          </w:tcPr>
          <w:p w14:paraId="0109B01C" w14:textId="3A177D88" w:rsidR="00253CE1" w:rsidRPr="00316403" w:rsidRDefault="00EC1A66" w:rsidP="000E3234">
            <w:pPr>
              <w:spacing w:before="100" w:beforeAutospacing="1" w:after="100" w:afterAutospacing="1" w:line="360" w:lineRule="auto"/>
              <w:jc w:val="center"/>
              <w:rPr>
                <w:b/>
                <w:i/>
                <w:iCs/>
                <w:color w:val="000000"/>
              </w:rPr>
            </w:pPr>
            <w:r w:rsidRPr="00316403">
              <w:rPr>
                <w:b/>
                <w:i/>
                <w:iCs/>
                <w:color w:val="000000"/>
              </w:rPr>
              <w:t>3</w:t>
            </w:r>
          </w:p>
        </w:tc>
        <w:tc>
          <w:tcPr>
            <w:tcW w:w="705" w:type="dxa"/>
            <w:tcBorders>
              <w:top w:val="single" w:sz="6" w:space="0" w:color="auto"/>
              <w:left w:val="nil"/>
              <w:bottom w:val="single" w:sz="6" w:space="0" w:color="auto"/>
              <w:right w:val="single" w:sz="6" w:space="0" w:color="auto"/>
            </w:tcBorders>
            <w:shd w:val="clear" w:color="auto" w:fill="auto"/>
            <w:hideMark/>
          </w:tcPr>
          <w:p w14:paraId="6BB5DD37" w14:textId="3204110C" w:rsidR="00253CE1" w:rsidRPr="00316403" w:rsidRDefault="00EC1A66" w:rsidP="000E3234">
            <w:pPr>
              <w:spacing w:before="100" w:beforeAutospacing="1" w:after="100" w:afterAutospacing="1" w:line="360" w:lineRule="auto"/>
              <w:jc w:val="center"/>
              <w:rPr>
                <w:b/>
                <w:i/>
                <w:iCs/>
                <w:color w:val="000000"/>
              </w:rPr>
            </w:pPr>
            <w:r w:rsidRPr="00316403">
              <w:rPr>
                <w:b/>
                <w:i/>
                <w:iCs/>
                <w:color w:val="000000"/>
              </w:rPr>
              <w:t>1</w:t>
            </w:r>
          </w:p>
        </w:tc>
        <w:tc>
          <w:tcPr>
            <w:tcW w:w="705" w:type="dxa"/>
            <w:tcBorders>
              <w:top w:val="single" w:sz="6" w:space="0" w:color="auto"/>
              <w:left w:val="nil"/>
              <w:bottom w:val="single" w:sz="6" w:space="0" w:color="auto"/>
              <w:right w:val="single" w:sz="6" w:space="0" w:color="auto"/>
            </w:tcBorders>
            <w:shd w:val="clear" w:color="auto" w:fill="auto"/>
            <w:hideMark/>
          </w:tcPr>
          <w:p w14:paraId="3AF465EB" w14:textId="6F3BF385" w:rsidR="00253CE1" w:rsidRPr="00316403" w:rsidRDefault="00253CE1" w:rsidP="000E3234">
            <w:pPr>
              <w:spacing w:before="100" w:beforeAutospacing="1" w:after="100" w:afterAutospacing="1" w:line="360" w:lineRule="auto"/>
              <w:jc w:val="center"/>
              <w:rPr>
                <w:b/>
                <w:i/>
                <w:iCs/>
                <w:color w:val="000000"/>
              </w:rPr>
            </w:pPr>
            <w:r w:rsidRPr="00316403">
              <w:rPr>
                <w:b/>
                <w:bCs/>
                <w:i/>
                <w:iCs/>
                <w:color w:val="000000"/>
              </w:rPr>
              <w:t>2</w:t>
            </w:r>
          </w:p>
        </w:tc>
      </w:tr>
      <w:tr w:rsidR="00253CE1" w:rsidRPr="00744945" w14:paraId="47FBFB40" w14:textId="77777777" w:rsidTr="004510FA">
        <w:trPr>
          <w:jc w:val="center"/>
        </w:trPr>
        <w:tc>
          <w:tcPr>
            <w:tcW w:w="1072" w:type="dxa"/>
            <w:tcBorders>
              <w:top w:val="nil"/>
              <w:left w:val="single" w:sz="6" w:space="0" w:color="auto"/>
              <w:bottom w:val="single" w:sz="6" w:space="0" w:color="auto"/>
              <w:right w:val="single" w:sz="6" w:space="0" w:color="auto"/>
            </w:tcBorders>
            <w:shd w:val="clear" w:color="auto" w:fill="auto"/>
            <w:hideMark/>
          </w:tcPr>
          <w:p w14:paraId="2E4F4847" w14:textId="55777C76" w:rsidR="00253CE1" w:rsidRPr="00316403" w:rsidRDefault="00EC1A66" w:rsidP="000E3234">
            <w:pPr>
              <w:spacing w:before="100" w:beforeAutospacing="1" w:after="100" w:afterAutospacing="1" w:line="360" w:lineRule="auto"/>
              <w:jc w:val="center"/>
              <w:rPr>
                <w:b/>
                <w:i/>
                <w:iCs/>
                <w:color w:val="000000"/>
              </w:rPr>
            </w:pPr>
            <w:r w:rsidRPr="00316403">
              <w:rPr>
                <w:b/>
                <w:i/>
                <w:iCs/>
                <w:color w:val="000000"/>
              </w:rPr>
              <w:t>6</w:t>
            </w:r>
          </w:p>
        </w:tc>
        <w:tc>
          <w:tcPr>
            <w:tcW w:w="705" w:type="dxa"/>
            <w:tcBorders>
              <w:top w:val="nil"/>
              <w:left w:val="nil"/>
              <w:bottom w:val="single" w:sz="6" w:space="0" w:color="auto"/>
              <w:right w:val="single" w:sz="6" w:space="0" w:color="auto"/>
            </w:tcBorders>
            <w:shd w:val="clear" w:color="auto" w:fill="auto"/>
            <w:hideMark/>
          </w:tcPr>
          <w:p w14:paraId="32949A8B" w14:textId="69FA366A" w:rsidR="00253CE1" w:rsidRPr="00316403" w:rsidRDefault="00253CE1" w:rsidP="000E3234">
            <w:pPr>
              <w:spacing w:before="100" w:beforeAutospacing="1" w:after="100" w:afterAutospacing="1" w:line="360" w:lineRule="auto"/>
              <w:jc w:val="center"/>
              <w:rPr>
                <w:b/>
                <w:i/>
                <w:iCs/>
                <w:color w:val="000000"/>
              </w:rPr>
            </w:pPr>
            <w:r w:rsidRPr="00316403">
              <w:rPr>
                <w:b/>
                <w:bCs/>
                <w:i/>
                <w:iCs/>
                <w:color w:val="000000"/>
              </w:rPr>
              <w:t>5</w:t>
            </w:r>
          </w:p>
        </w:tc>
        <w:tc>
          <w:tcPr>
            <w:tcW w:w="705" w:type="dxa"/>
            <w:tcBorders>
              <w:top w:val="nil"/>
              <w:left w:val="nil"/>
              <w:bottom w:val="single" w:sz="6" w:space="0" w:color="auto"/>
              <w:right w:val="single" w:sz="6" w:space="0" w:color="auto"/>
            </w:tcBorders>
            <w:shd w:val="clear" w:color="auto" w:fill="FFC000" w:themeFill="accent4"/>
            <w:hideMark/>
          </w:tcPr>
          <w:p w14:paraId="09F99CAB" w14:textId="52EE33DF" w:rsidR="00253CE1" w:rsidRPr="00316403" w:rsidRDefault="00253CE1" w:rsidP="009F3E06">
            <w:pPr>
              <w:spacing w:before="100" w:beforeAutospacing="1" w:after="100" w:afterAutospacing="1" w:line="360" w:lineRule="auto"/>
              <w:rPr>
                <w:b/>
                <w:i/>
                <w:iCs/>
                <w:color w:val="000000"/>
              </w:rPr>
            </w:pPr>
          </w:p>
        </w:tc>
      </w:tr>
      <w:tr w:rsidR="00253CE1" w:rsidRPr="00744945" w14:paraId="6015BE34" w14:textId="77777777" w:rsidTr="000E3234">
        <w:trPr>
          <w:jc w:val="center"/>
        </w:trPr>
        <w:tc>
          <w:tcPr>
            <w:tcW w:w="1072" w:type="dxa"/>
            <w:tcBorders>
              <w:top w:val="nil"/>
              <w:left w:val="single" w:sz="6" w:space="0" w:color="auto"/>
              <w:bottom w:val="single" w:sz="6" w:space="0" w:color="auto"/>
              <w:right w:val="single" w:sz="6" w:space="0" w:color="auto"/>
            </w:tcBorders>
            <w:shd w:val="clear" w:color="auto" w:fill="auto"/>
            <w:hideMark/>
          </w:tcPr>
          <w:p w14:paraId="28E2A9C2" w14:textId="6C9AA1E5" w:rsidR="00253CE1" w:rsidRPr="00316403" w:rsidRDefault="00EC1A66" w:rsidP="000E3234">
            <w:pPr>
              <w:spacing w:before="100" w:beforeAutospacing="1" w:after="100" w:afterAutospacing="1" w:line="360" w:lineRule="auto"/>
              <w:jc w:val="center"/>
              <w:rPr>
                <w:b/>
                <w:i/>
                <w:iCs/>
                <w:color w:val="000000"/>
              </w:rPr>
            </w:pPr>
            <w:r w:rsidRPr="00316403">
              <w:rPr>
                <w:b/>
                <w:i/>
                <w:iCs/>
                <w:color w:val="000000"/>
              </w:rPr>
              <w:t>7</w:t>
            </w:r>
          </w:p>
        </w:tc>
        <w:tc>
          <w:tcPr>
            <w:tcW w:w="705" w:type="dxa"/>
            <w:tcBorders>
              <w:top w:val="nil"/>
              <w:left w:val="nil"/>
              <w:bottom w:val="single" w:sz="6" w:space="0" w:color="auto"/>
              <w:right w:val="single" w:sz="6" w:space="0" w:color="auto"/>
            </w:tcBorders>
            <w:shd w:val="clear" w:color="auto" w:fill="auto"/>
            <w:hideMark/>
          </w:tcPr>
          <w:p w14:paraId="1A973359" w14:textId="3F067F83" w:rsidR="00253CE1" w:rsidRPr="00316403" w:rsidRDefault="00EC1A66" w:rsidP="000E3234">
            <w:pPr>
              <w:spacing w:before="100" w:beforeAutospacing="1" w:after="100" w:afterAutospacing="1" w:line="360" w:lineRule="auto"/>
              <w:jc w:val="center"/>
              <w:rPr>
                <w:b/>
                <w:i/>
                <w:iCs/>
                <w:color w:val="000000"/>
              </w:rPr>
            </w:pPr>
            <w:r w:rsidRPr="00316403">
              <w:rPr>
                <w:b/>
                <w:i/>
                <w:iCs/>
                <w:color w:val="000000"/>
              </w:rPr>
              <w:t>4</w:t>
            </w:r>
          </w:p>
        </w:tc>
        <w:tc>
          <w:tcPr>
            <w:tcW w:w="705" w:type="dxa"/>
            <w:tcBorders>
              <w:top w:val="nil"/>
              <w:left w:val="nil"/>
              <w:bottom w:val="single" w:sz="6" w:space="0" w:color="auto"/>
              <w:right w:val="single" w:sz="6" w:space="0" w:color="auto"/>
            </w:tcBorders>
            <w:shd w:val="clear" w:color="auto" w:fill="auto"/>
            <w:hideMark/>
          </w:tcPr>
          <w:p w14:paraId="359995D4" w14:textId="775699DB" w:rsidR="00253CE1" w:rsidRPr="00316403" w:rsidRDefault="00EC1A66" w:rsidP="000E3234">
            <w:pPr>
              <w:spacing w:before="100" w:beforeAutospacing="1" w:after="100" w:afterAutospacing="1" w:line="360" w:lineRule="auto"/>
              <w:jc w:val="center"/>
              <w:rPr>
                <w:b/>
                <w:i/>
                <w:iCs/>
                <w:color w:val="000000"/>
              </w:rPr>
            </w:pPr>
            <w:r w:rsidRPr="00316403">
              <w:rPr>
                <w:b/>
                <w:i/>
                <w:iCs/>
                <w:color w:val="000000"/>
              </w:rPr>
              <w:t>8</w:t>
            </w:r>
          </w:p>
        </w:tc>
      </w:tr>
    </w:tbl>
    <w:p w14:paraId="176E6CDB" w14:textId="77777777" w:rsidR="00924C29" w:rsidRDefault="00924C29" w:rsidP="007E2DFF">
      <w:pPr>
        <w:pStyle w:val="Caption"/>
        <w:jc w:val="center"/>
      </w:pPr>
    </w:p>
    <w:p w14:paraId="39B25A0F" w14:textId="70C5840B" w:rsidR="0013352C" w:rsidRPr="009F3E06" w:rsidRDefault="0013352C" w:rsidP="0013352C">
      <w:pPr>
        <w:pStyle w:val="Caption"/>
        <w:jc w:val="center"/>
        <w:rPr>
          <w:color w:val="000000"/>
        </w:rPr>
      </w:pPr>
      <w:bookmarkStart w:id="14" w:name="_Toc33642994"/>
      <w:r>
        <w:t xml:space="preserve">Table </w:t>
      </w:r>
      <w:r w:rsidR="00210B3C">
        <w:fldChar w:fldCharType="begin"/>
      </w:r>
      <w:r w:rsidR="00210B3C">
        <w:instrText xml:space="preserve"> SEQ Table \* ARABIC </w:instrText>
      </w:r>
      <w:r w:rsidR="00210B3C">
        <w:fldChar w:fldCharType="separate"/>
      </w:r>
      <w:r w:rsidR="00C03359">
        <w:rPr>
          <w:noProof/>
        </w:rPr>
        <w:t>2</w:t>
      </w:r>
      <w:r w:rsidR="00210B3C">
        <w:rPr>
          <w:noProof/>
        </w:rPr>
        <w:fldChar w:fldCharType="end"/>
      </w:r>
      <w:r>
        <w:t xml:space="preserve"> </w:t>
      </w:r>
      <w:r w:rsidR="00A774DF">
        <w:t>–</w:t>
      </w:r>
      <w:r>
        <w:t xml:space="preserve"> </w:t>
      </w:r>
      <w:r w:rsidR="00A774DF">
        <w:t xml:space="preserve">The </w:t>
      </w:r>
      <w:r w:rsidR="00555553">
        <w:t xml:space="preserve">objective </w:t>
      </w:r>
      <w:r w:rsidR="002E172D">
        <w:t xml:space="preserve">(global maximum) </w:t>
      </w:r>
      <w:r w:rsidR="00555553">
        <w:t xml:space="preserve">is to reach this </w:t>
      </w:r>
      <w:r w:rsidR="00114E1A" w:rsidRPr="00E676D5">
        <w:rPr>
          <w:b/>
          <w:bCs/>
        </w:rPr>
        <w:t xml:space="preserve">goal </w:t>
      </w:r>
      <w:r w:rsidR="00A774DF" w:rsidRPr="00E676D5">
        <w:rPr>
          <w:b/>
          <w:bCs/>
        </w:rPr>
        <w:t>state</w:t>
      </w:r>
      <w:r w:rsidR="00A774DF">
        <w:t>.</w:t>
      </w:r>
      <w:bookmarkEnd w:id="14"/>
      <w:r w:rsidR="00114E1A">
        <w:t xml:space="preserve"> The path </w:t>
      </w:r>
      <w:r w:rsidR="0025447F">
        <w:t xml:space="preserve">(or how it was solved) </w:t>
      </w:r>
      <w:r w:rsidR="00114E1A">
        <w:t>itself is irrelevant</w:t>
      </w:r>
      <w:r w:rsidR="004A699E">
        <w:t xml:space="preserve"> </w:t>
      </w:r>
      <w:r w:rsidR="004A699E">
        <w:fldChar w:fldCharType="begin" w:fldLock="1"/>
      </w:r>
      <w:r w:rsidR="00FF556E">
        <w:instrText>ADDIN CSL_CITATION {"citationItems":[{"id":"ITEM-1","itemData":{"ISBN":"10: 1292153962","author":[{"dropping-particle":"","family":"Russell, Stuart Norvig","given":"Peter","non-dropping-particle":"","parse-names":false,"suffix":""}],"edition":"Third","id":"ITEM-1","issued":{"date-parts":[["2016"]]},"publisher":"Pearson Education Ltd","publisher-place":"Essex","title":"Artificial Intelligence - A Modern Approach","type":"book"},"uris":["http://www.mendeley.com/documents/?uuid=7191b85a-8790-48f1-a671-1d92d06c060f"]}],"mendeley":{"formattedCitation":"[4]","plainTextFormattedCitation":"[4]","previouslyFormattedCitation":"[4]"},"properties":{"noteIndex":0},"schema":"https://github.com/citation-style-language/schema/raw/master/csl-citation.json"}</w:instrText>
      </w:r>
      <w:r w:rsidR="004A699E">
        <w:fldChar w:fldCharType="separate"/>
      </w:r>
      <w:r w:rsidR="00FF556E" w:rsidRPr="00FF556E">
        <w:rPr>
          <w:i w:val="0"/>
          <w:noProof/>
        </w:rPr>
        <w:t>[4]</w:t>
      </w:r>
      <w:r w:rsidR="004A699E">
        <w:fldChar w:fldCharType="end"/>
      </w:r>
      <w:r w:rsidR="004A699E">
        <w:t>.</w:t>
      </w:r>
    </w:p>
    <w:tbl>
      <w:tblPr>
        <w:tblW w:w="2402"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0"/>
        <w:gridCol w:w="705"/>
        <w:gridCol w:w="917"/>
      </w:tblGrid>
      <w:tr w:rsidR="00253CE1" w:rsidRPr="009F3E06" w14:paraId="1373A6D0" w14:textId="77777777" w:rsidTr="004510FA">
        <w:trPr>
          <w:jc w:val="center"/>
        </w:trPr>
        <w:tc>
          <w:tcPr>
            <w:tcW w:w="780" w:type="dxa"/>
            <w:tcBorders>
              <w:top w:val="single" w:sz="6" w:space="0" w:color="auto"/>
              <w:left w:val="single" w:sz="6" w:space="0" w:color="auto"/>
              <w:bottom w:val="single" w:sz="6" w:space="0" w:color="auto"/>
              <w:right w:val="single" w:sz="6" w:space="0" w:color="auto"/>
            </w:tcBorders>
            <w:shd w:val="clear" w:color="auto" w:fill="FFC000" w:themeFill="accent4"/>
            <w:hideMark/>
          </w:tcPr>
          <w:p w14:paraId="46E4C53A" w14:textId="77777777" w:rsidR="00253CE1" w:rsidRPr="00316403" w:rsidRDefault="00253CE1" w:rsidP="00883288">
            <w:pPr>
              <w:spacing w:before="100" w:beforeAutospacing="1" w:after="100" w:afterAutospacing="1" w:line="360" w:lineRule="auto"/>
              <w:jc w:val="center"/>
              <w:rPr>
                <w:i/>
                <w:iCs/>
                <w:color w:val="000000"/>
              </w:rPr>
            </w:pPr>
          </w:p>
        </w:tc>
        <w:tc>
          <w:tcPr>
            <w:tcW w:w="705" w:type="dxa"/>
            <w:tcBorders>
              <w:top w:val="single" w:sz="6" w:space="0" w:color="auto"/>
              <w:left w:val="nil"/>
              <w:bottom w:val="single" w:sz="6" w:space="0" w:color="auto"/>
              <w:right w:val="single" w:sz="6" w:space="0" w:color="auto"/>
            </w:tcBorders>
            <w:shd w:val="clear" w:color="auto" w:fill="auto"/>
            <w:hideMark/>
          </w:tcPr>
          <w:p w14:paraId="516F2E6A" w14:textId="77777777" w:rsidR="00253CE1" w:rsidRPr="00316403" w:rsidRDefault="00253CE1" w:rsidP="00883288">
            <w:pPr>
              <w:spacing w:before="100" w:beforeAutospacing="1" w:after="100" w:afterAutospacing="1" w:line="360" w:lineRule="auto"/>
              <w:jc w:val="center"/>
              <w:rPr>
                <w:i/>
                <w:iCs/>
                <w:color w:val="000000"/>
              </w:rPr>
            </w:pPr>
            <w:r w:rsidRPr="00316403">
              <w:rPr>
                <w:b/>
                <w:bCs/>
                <w:i/>
                <w:iCs/>
                <w:color w:val="000000"/>
              </w:rPr>
              <w:t>1</w:t>
            </w:r>
          </w:p>
        </w:tc>
        <w:tc>
          <w:tcPr>
            <w:tcW w:w="917" w:type="dxa"/>
            <w:tcBorders>
              <w:top w:val="single" w:sz="6" w:space="0" w:color="auto"/>
              <w:left w:val="nil"/>
              <w:bottom w:val="single" w:sz="6" w:space="0" w:color="auto"/>
              <w:right w:val="single" w:sz="6" w:space="0" w:color="auto"/>
            </w:tcBorders>
            <w:shd w:val="clear" w:color="auto" w:fill="auto"/>
            <w:hideMark/>
          </w:tcPr>
          <w:p w14:paraId="31548B60" w14:textId="77777777" w:rsidR="00253CE1" w:rsidRPr="00316403" w:rsidRDefault="00253CE1" w:rsidP="00883288">
            <w:pPr>
              <w:spacing w:before="100" w:beforeAutospacing="1" w:after="100" w:afterAutospacing="1" w:line="360" w:lineRule="auto"/>
              <w:jc w:val="center"/>
              <w:rPr>
                <w:i/>
                <w:iCs/>
                <w:color w:val="000000"/>
              </w:rPr>
            </w:pPr>
            <w:r w:rsidRPr="00316403">
              <w:rPr>
                <w:b/>
                <w:bCs/>
                <w:i/>
                <w:iCs/>
                <w:color w:val="000000"/>
              </w:rPr>
              <w:t>2</w:t>
            </w:r>
          </w:p>
        </w:tc>
      </w:tr>
      <w:tr w:rsidR="00253CE1" w:rsidRPr="009F3E06" w14:paraId="536C7839" w14:textId="77777777" w:rsidTr="000E3234">
        <w:trPr>
          <w:jc w:val="center"/>
        </w:trPr>
        <w:tc>
          <w:tcPr>
            <w:tcW w:w="780" w:type="dxa"/>
            <w:tcBorders>
              <w:top w:val="nil"/>
              <w:left w:val="single" w:sz="6" w:space="0" w:color="auto"/>
              <w:bottom w:val="single" w:sz="6" w:space="0" w:color="auto"/>
              <w:right w:val="single" w:sz="6" w:space="0" w:color="auto"/>
            </w:tcBorders>
            <w:shd w:val="clear" w:color="auto" w:fill="auto"/>
            <w:hideMark/>
          </w:tcPr>
          <w:p w14:paraId="56D3313C" w14:textId="77777777" w:rsidR="00253CE1" w:rsidRPr="00316403" w:rsidRDefault="00253CE1" w:rsidP="00883288">
            <w:pPr>
              <w:spacing w:before="100" w:beforeAutospacing="1" w:after="100" w:afterAutospacing="1" w:line="360" w:lineRule="auto"/>
              <w:jc w:val="center"/>
              <w:rPr>
                <w:i/>
                <w:iCs/>
                <w:color w:val="000000"/>
              </w:rPr>
            </w:pPr>
            <w:r w:rsidRPr="00316403">
              <w:rPr>
                <w:b/>
                <w:bCs/>
                <w:i/>
                <w:iCs/>
                <w:color w:val="000000"/>
              </w:rPr>
              <w:t>3</w:t>
            </w:r>
          </w:p>
        </w:tc>
        <w:tc>
          <w:tcPr>
            <w:tcW w:w="705" w:type="dxa"/>
            <w:tcBorders>
              <w:top w:val="nil"/>
              <w:left w:val="nil"/>
              <w:bottom w:val="single" w:sz="6" w:space="0" w:color="auto"/>
              <w:right w:val="single" w:sz="6" w:space="0" w:color="auto"/>
            </w:tcBorders>
            <w:shd w:val="clear" w:color="auto" w:fill="auto"/>
            <w:hideMark/>
          </w:tcPr>
          <w:p w14:paraId="7F14A30F" w14:textId="77777777" w:rsidR="00253CE1" w:rsidRPr="00316403" w:rsidRDefault="00253CE1" w:rsidP="00883288">
            <w:pPr>
              <w:spacing w:before="100" w:beforeAutospacing="1" w:after="100" w:afterAutospacing="1" w:line="360" w:lineRule="auto"/>
              <w:jc w:val="center"/>
              <w:rPr>
                <w:i/>
                <w:iCs/>
                <w:color w:val="000000"/>
              </w:rPr>
            </w:pPr>
            <w:r w:rsidRPr="00316403">
              <w:rPr>
                <w:b/>
                <w:bCs/>
                <w:i/>
                <w:iCs/>
                <w:color w:val="000000"/>
              </w:rPr>
              <w:t>4</w:t>
            </w:r>
          </w:p>
        </w:tc>
        <w:tc>
          <w:tcPr>
            <w:tcW w:w="917" w:type="dxa"/>
            <w:tcBorders>
              <w:top w:val="nil"/>
              <w:left w:val="nil"/>
              <w:bottom w:val="single" w:sz="6" w:space="0" w:color="auto"/>
              <w:right w:val="single" w:sz="6" w:space="0" w:color="auto"/>
            </w:tcBorders>
            <w:shd w:val="clear" w:color="auto" w:fill="auto"/>
            <w:hideMark/>
          </w:tcPr>
          <w:p w14:paraId="55C0759A" w14:textId="77777777" w:rsidR="00253CE1" w:rsidRPr="00316403" w:rsidRDefault="00253CE1" w:rsidP="00883288">
            <w:pPr>
              <w:spacing w:before="100" w:beforeAutospacing="1" w:after="100" w:afterAutospacing="1" w:line="360" w:lineRule="auto"/>
              <w:jc w:val="center"/>
              <w:rPr>
                <w:i/>
                <w:iCs/>
                <w:color w:val="000000"/>
              </w:rPr>
            </w:pPr>
            <w:r w:rsidRPr="00316403">
              <w:rPr>
                <w:b/>
                <w:bCs/>
                <w:i/>
                <w:iCs/>
                <w:color w:val="000000"/>
              </w:rPr>
              <w:t>5</w:t>
            </w:r>
          </w:p>
        </w:tc>
      </w:tr>
      <w:tr w:rsidR="00253CE1" w:rsidRPr="009F3E06" w14:paraId="3537B74B" w14:textId="77777777" w:rsidTr="000E3234">
        <w:trPr>
          <w:jc w:val="center"/>
        </w:trPr>
        <w:tc>
          <w:tcPr>
            <w:tcW w:w="780" w:type="dxa"/>
            <w:tcBorders>
              <w:top w:val="nil"/>
              <w:left w:val="single" w:sz="6" w:space="0" w:color="auto"/>
              <w:bottom w:val="single" w:sz="6" w:space="0" w:color="auto"/>
              <w:right w:val="single" w:sz="6" w:space="0" w:color="auto"/>
            </w:tcBorders>
            <w:shd w:val="clear" w:color="auto" w:fill="auto"/>
            <w:hideMark/>
          </w:tcPr>
          <w:p w14:paraId="034D1666" w14:textId="77777777" w:rsidR="00253CE1" w:rsidRPr="00316403" w:rsidRDefault="00253CE1" w:rsidP="00883288">
            <w:pPr>
              <w:spacing w:before="100" w:beforeAutospacing="1" w:after="100" w:afterAutospacing="1" w:line="360" w:lineRule="auto"/>
              <w:jc w:val="center"/>
              <w:rPr>
                <w:i/>
                <w:iCs/>
                <w:color w:val="000000"/>
              </w:rPr>
            </w:pPr>
            <w:r w:rsidRPr="00316403">
              <w:rPr>
                <w:b/>
                <w:bCs/>
                <w:i/>
                <w:iCs/>
                <w:color w:val="000000"/>
              </w:rPr>
              <w:t>6</w:t>
            </w:r>
          </w:p>
        </w:tc>
        <w:tc>
          <w:tcPr>
            <w:tcW w:w="705" w:type="dxa"/>
            <w:tcBorders>
              <w:top w:val="nil"/>
              <w:left w:val="nil"/>
              <w:bottom w:val="single" w:sz="6" w:space="0" w:color="auto"/>
              <w:right w:val="single" w:sz="6" w:space="0" w:color="auto"/>
            </w:tcBorders>
            <w:shd w:val="clear" w:color="auto" w:fill="auto"/>
            <w:hideMark/>
          </w:tcPr>
          <w:p w14:paraId="3F610BEA" w14:textId="77777777" w:rsidR="00253CE1" w:rsidRPr="00316403" w:rsidRDefault="00253CE1" w:rsidP="00883288">
            <w:pPr>
              <w:spacing w:before="100" w:beforeAutospacing="1" w:after="100" w:afterAutospacing="1" w:line="360" w:lineRule="auto"/>
              <w:jc w:val="center"/>
              <w:rPr>
                <w:i/>
                <w:iCs/>
                <w:color w:val="000000"/>
              </w:rPr>
            </w:pPr>
            <w:r w:rsidRPr="00316403">
              <w:rPr>
                <w:b/>
                <w:bCs/>
                <w:i/>
                <w:iCs/>
                <w:color w:val="000000"/>
              </w:rPr>
              <w:t>7</w:t>
            </w:r>
          </w:p>
        </w:tc>
        <w:tc>
          <w:tcPr>
            <w:tcW w:w="917" w:type="dxa"/>
            <w:tcBorders>
              <w:top w:val="nil"/>
              <w:left w:val="nil"/>
              <w:bottom w:val="single" w:sz="6" w:space="0" w:color="auto"/>
              <w:right w:val="single" w:sz="6" w:space="0" w:color="auto"/>
            </w:tcBorders>
            <w:shd w:val="clear" w:color="auto" w:fill="auto"/>
            <w:hideMark/>
          </w:tcPr>
          <w:p w14:paraId="0912E715" w14:textId="77777777" w:rsidR="00253CE1" w:rsidRPr="00316403" w:rsidRDefault="00253CE1" w:rsidP="00883288">
            <w:pPr>
              <w:spacing w:before="100" w:beforeAutospacing="1" w:after="100" w:afterAutospacing="1" w:line="360" w:lineRule="auto"/>
              <w:jc w:val="center"/>
              <w:rPr>
                <w:i/>
                <w:iCs/>
                <w:color w:val="000000"/>
              </w:rPr>
            </w:pPr>
            <w:r w:rsidRPr="00316403">
              <w:rPr>
                <w:b/>
                <w:bCs/>
                <w:i/>
                <w:iCs/>
                <w:color w:val="000000"/>
              </w:rPr>
              <w:t>8</w:t>
            </w:r>
          </w:p>
        </w:tc>
      </w:tr>
    </w:tbl>
    <w:p w14:paraId="75D08856" w14:textId="720ED642" w:rsidR="007E2DFF" w:rsidRDefault="0025447F" w:rsidP="007E2DFF">
      <w:pPr>
        <w:pStyle w:val="Caption"/>
        <w:rPr>
          <w:color w:val="000000"/>
        </w:rPr>
      </w:pPr>
      <w:r>
        <w:rPr>
          <w:color w:val="000000"/>
        </w:rPr>
        <w:t>(</w:t>
      </w:r>
      <w:r w:rsidR="00253CE1" w:rsidRPr="009F3E06">
        <w:rPr>
          <w:color w:val="000000"/>
        </w:rPr>
        <w:t> </w:t>
      </w:r>
    </w:p>
    <w:p w14:paraId="2CD1526D" w14:textId="15505340" w:rsidR="00A06DEA" w:rsidRDefault="009072EC" w:rsidP="004E4169">
      <w:pPr>
        <w:spacing w:before="100" w:beforeAutospacing="1" w:after="100" w:afterAutospacing="1" w:line="360" w:lineRule="auto"/>
        <w:jc w:val="center"/>
        <w:rPr>
          <w:color w:val="000000"/>
        </w:rPr>
      </w:pPr>
      <w:r>
        <w:rPr>
          <w:noProof/>
          <w:color w:val="000000"/>
        </w:rPr>
        <w:drawing>
          <wp:inline distT="0" distB="0" distL="0" distR="0" wp14:anchorId="64ED71EA" wp14:editId="2408A0E6">
            <wp:extent cx="5982570" cy="2489200"/>
            <wp:effectExtent l="0" t="0" r="0" b="0"/>
            <wp:docPr id="39" name="Picture 3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20-02-23 at 19.44.49.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32334" cy="2509906"/>
                    </a:xfrm>
                    <a:prstGeom prst="rect">
                      <a:avLst/>
                    </a:prstGeom>
                  </pic:spPr>
                </pic:pic>
              </a:graphicData>
            </a:graphic>
          </wp:inline>
        </w:drawing>
      </w:r>
    </w:p>
    <w:p w14:paraId="45968E33" w14:textId="43B364BE" w:rsidR="009072EC" w:rsidRDefault="009072EC" w:rsidP="009072EC">
      <w:pPr>
        <w:pStyle w:val="Caption"/>
        <w:jc w:val="center"/>
        <w:rPr>
          <w:color w:val="000000"/>
        </w:rPr>
      </w:pPr>
      <w:bookmarkStart w:id="15" w:name="_Toc33648997"/>
      <w:r>
        <w:lastRenderedPageBreak/>
        <w:t xml:space="preserve">Figure </w:t>
      </w:r>
      <w:r w:rsidR="00210B3C">
        <w:fldChar w:fldCharType="begin"/>
      </w:r>
      <w:r w:rsidR="00210B3C">
        <w:instrText xml:space="preserve"> SEQ Figure \* ARABIC </w:instrText>
      </w:r>
      <w:r w:rsidR="00210B3C">
        <w:fldChar w:fldCharType="separate"/>
      </w:r>
      <w:r w:rsidR="00C92033">
        <w:rPr>
          <w:noProof/>
        </w:rPr>
        <w:t>3</w:t>
      </w:r>
      <w:r w:rsidR="00210B3C">
        <w:rPr>
          <w:noProof/>
        </w:rPr>
        <w:fldChar w:fldCharType="end"/>
      </w:r>
      <w:r>
        <w:t xml:space="preserve"> </w:t>
      </w:r>
      <w:r w:rsidR="00FF75BC">
        <w:t xml:space="preserve">– Authors </w:t>
      </w:r>
      <w:r w:rsidR="0064312B">
        <w:t xml:space="preserve">written </w:t>
      </w:r>
      <w:r w:rsidR="00FF75BC">
        <w:t>s</w:t>
      </w:r>
      <w:r>
        <w:t>olution to the</w:t>
      </w:r>
      <w:r w:rsidR="00786D4E">
        <w:t xml:space="preserve"> 8-tile</w:t>
      </w:r>
      <w:r>
        <w:t xml:space="preserve"> puzzle</w:t>
      </w:r>
      <w:r w:rsidR="00FF75BC">
        <w:t xml:space="preserve"> </w:t>
      </w:r>
      <w:r w:rsidR="00786D4E">
        <w:t xml:space="preserve">which was solved </w:t>
      </w:r>
      <w:r w:rsidR="00FF75BC">
        <w:t>in 5 steps.</w:t>
      </w:r>
      <w:bookmarkEnd w:id="15"/>
    </w:p>
    <w:p w14:paraId="5168EDAE" w14:textId="77777777" w:rsidR="00333DC6" w:rsidRDefault="00333DC6" w:rsidP="00333DC6">
      <w:pPr>
        <w:rPr>
          <w:lang w:val="en-US"/>
        </w:rPr>
      </w:pPr>
    </w:p>
    <w:p w14:paraId="42104BBF" w14:textId="2B23C642" w:rsidR="003E283E" w:rsidRDefault="00333DC6" w:rsidP="009F3E06">
      <w:pPr>
        <w:spacing w:before="100" w:beforeAutospacing="1" w:after="100" w:afterAutospacing="1" w:line="360" w:lineRule="auto"/>
        <w:rPr>
          <w:color w:val="000000"/>
        </w:rPr>
      </w:pPr>
      <w:r>
        <w:rPr>
          <w:lang w:val="en-US"/>
        </w:rPr>
        <w:t>The lower the value of heuristic function, the better the current arrangement of the puzzle.</w:t>
      </w:r>
      <w:r w:rsidR="008B28CB">
        <w:rPr>
          <w:lang w:val="en-US"/>
        </w:rPr>
        <w:t xml:space="preserve"> </w:t>
      </w:r>
      <w:r>
        <w:rPr>
          <w:lang w:val="en-US"/>
        </w:rPr>
        <w:t xml:space="preserve">Hill Climbing can seldom find </w:t>
      </w:r>
      <w:r w:rsidR="003E3542">
        <w:rPr>
          <w:lang w:val="en-US"/>
        </w:rPr>
        <w:t xml:space="preserve">a perfect </w:t>
      </w:r>
      <w:r>
        <w:rPr>
          <w:lang w:val="en-US"/>
        </w:rPr>
        <w:t>solution for solvable puzzles</w:t>
      </w:r>
      <w:r w:rsidR="00230913">
        <w:rPr>
          <w:lang w:val="en-US"/>
        </w:rPr>
        <w:t xml:space="preserve"> </w:t>
      </w:r>
      <w:r w:rsidR="00230913" w:rsidRPr="00230913">
        <w:rPr>
          <w:i/>
          <w:iCs/>
          <w:lang w:val="en-US"/>
        </w:rPr>
        <w:t>(completeness)</w:t>
      </w:r>
      <w:r w:rsidRPr="00230913">
        <w:rPr>
          <w:i/>
          <w:iCs/>
          <w:lang w:val="en-US"/>
        </w:rPr>
        <w:t xml:space="preserve">, </w:t>
      </w:r>
      <w:r>
        <w:rPr>
          <w:lang w:val="en-US"/>
        </w:rPr>
        <w:t>due to the way the finish</w:t>
      </w:r>
      <w:r w:rsidR="003E3542">
        <w:rPr>
          <w:lang w:val="en-US"/>
        </w:rPr>
        <w:t xml:space="preserve">ing </w:t>
      </w:r>
      <w:r>
        <w:rPr>
          <w:lang w:val="en-US"/>
        </w:rPr>
        <w:t>arrangement may go through temporary degradation of the heuristic function</w:t>
      </w:r>
      <w:r w:rsidR="00FF556E">
        <w:rPr>
          <w:lang w:val="en-US"/>
        </w:rPr>
        <w:t xml:space="preserve"> </w:t>
      </w:r>
      <w:r w:rsidR="00FF556E">
        <w:rPr>
          <w:lang w:val="en-US"/>
        </w:rPr>
        <w:fldChar w:fldCharType="begin" w:fldLock="1"/>
      </w:r>
      <w:r w:rsidR="00FF556E">
        <w:rPr>
          <w:lang w:val="en-US"/>
        </w:rPr>
        <w:instrText>ADDIN CSL_CITATION {"citationItems":[{"id":"ITEM-1","itemData":{"author":[{"dropping-particle":"","family":"Temporel","given":"Alexandre","non-dropping-particle":"","parse-names":false,"suffix":""},{"dropping-particle":"","family":"Temporel","given":"Alexandre","non-dropping-particle":"","parse-names":false,"suffix":""},{"dropping-particle":"","family":"Kovacs","given":"Tim","non-dropping-particle":"","parse-names":false,"suffix":""}],"id":"ITEM-1","issued":{"date-parts":[["0"]]},"title":"A heuristic hill climbing algorithm for Mastermind","type":"article-journal"},"uris":["http://www.mendeley.com/documents/?uuid=88a19b94-f8ea-3e86-8c3f-072f095f2b09"]}],"mendeley":{"formattedCitation":"[5]","plainTextFormattedCitation":"[5]"},"properties":{"noteIndex":0},"schema":"https://github.com/citation-style-language/schema/raw/master/csl-citation.json"}</w:instrText>
      </w:r>
      <w:r w:rsidR="00FF556E">
        <w:rPr>
          <w:lang w:val="en-US"/>
        </w:rPr>
        <w:fldChar w:fldCharType="separate"/>
      </w:r>
      <w:r w:rsidR="00FF556E" w:rsidRPr="00FF556E">
        <w:rPr>
          <w:noProof/>
          <w:lang w:val="en-US"/>
        </w:rPr>
        <w:t>[5]</w:t>
      </w:r>
      <w:r w:rsidR="00FF556E">
        <w:rPr>
          <w:lang w:val="en-US"/>
        </w:rPr>
        <w:fldChar w:fldCharType="end"/>
      </w:r>
      <w:r w:rsidR="00FF556E">
        <w:rPr>
          <w:lang w:val="en-US"/>
        </w:rPr>
        <w:t xml:space="preserve">. </w:t>
      </w:r>
      <w:r w:rsidR="00CA4B3B">
        <w:rPr>
          <w:color w:val="000000"/>
        </w:rPr>
        <w:t xml:space="preserve">It may not find the </w:t>
      </w:r>
      <w:r w:rsidR="00CA4B3B" w:rsidRPr="00230913">
        <w:rPr>
          <w:i/>
          <w:iCs/>
          <w:color w:val="000000"/>
        </w:rPr>
        <w:t xml:space="preserve">optimal </w:t>
      </w:r>
      <w:r w:rsidR="00CA4B3B">
        <w:rPr>
          <w:color w:val="000000"/>
        </w:rPr>
        <w:t>solution, but a good solution in a reasonable amount of time</w:t>
      </w:r>
      <w:r w:rsidR="00D7340D">
        <w:rPr>
          <w:color w:val="000000"/>
        </w:rPr>
        <w:t xml:space="preserve"> </w:t>
      </w:r>
      <w:r w:rsidR="00F01BA8" w:rsidRPr="00F01BA8">
        <w:rPr>
          <w:i/>
          <w:iCs/>
          <w:color w:val="000000"/>
        </w:rPr>
        <w:t>(Time complexity)</w:t>
      </w:r>
      <w:r w:rsidR="00F01BA8">
        <w:rPr>
          <w:color w:val="000000"/>
        </w:rPr>
        <w:t xml:space="preserve"> </w:t>
      </w:r>
      <w:r w:rsidR="00D7340D">
        <w:rPr>
          <w:color w:val="000000"/>
        </w:rPr>
        <w:fldChar w:fldCharType="begin" w:fldLock="1"/>
      </w:r>
      <w:r w:rsidR="00E53889">
        <w:rPr>
          <w:color w:val="000000"/>
        </w:rPr>
        <w:instrText>ADDIN CSL_CITATION {"citationItems":[{"id":"ITEM-1","itemData":{"ISBN":"978-0-12-372512-7","author":[{"dropping-particle":"","family":"Edelkamp, Stefan, Schroel","given":"Stefan","non-dropping-particle":"","parse-names":false,"suffix":""}],"id":"ITEM-1","issued":{"date-parts":[["2012"]]},"publisher":"Elsevier","title":"Heuristic Search - Theory and applications","type":"book"},"uris":["http://www.mendeley.com/documents/?uuid=dfb07f4b-fe24-40b3-bd10-5da9a8260a63"]}],"mendeley":{"formattedCitation":"[2]","plainTextFormattedCitation":"[2]","previouslyFormattedCitation":"[2]"},"properties":{"noteIndex":0},"schema":"https://github.com/citation-style-language/schema/raw/master/csl-citation.json"}</w:instrText>
      </w:r>
      <w:r w:rsidR="00D7340D">
        <w:rPr>
          <w:color w:val="000000"/>
        </w:rPr>
        <w:fldChar w:fldCharType="separate"/>
      </w:r>
      <w:r w:rsidR="00E53889" w:rsidRPr="00E53889">
        <w:rPr>
          <w:noProof/>
          <w:color w:val="000000"/>
        </w:rPr>
        <w:t>[2]</w:t>
      </w:r>
      <w:r w:rsidR="00D7340D">
        <w:rPr>
          <w:color w:val="000000"/>
        </w:rPr>
        <w:fldChar w:fldCharType="end"/>
      </w:r>
      <w:r w:rsidR="00734348">
        <w:rPr>
          <w:color w:val="000000"/>
        </w:rPr>
        <w:t xml:space="preserve"> </w:t>
      </w:r>
      <w:r w:rsidR="00734348">
        <w:rPr>
          <w:color w:val="000000"/>
        </w:rPr>
        <w:fldChar w:fldCharType="begin" w:fldLock="1"/>
      </w:r>
      <w:r w:rsidR="00FF556E">
        <w:rPr>
          <w:color w:val="000000"/>
        </w:rPr>
        <w:instrText>ADDIN CSL_CITATION {"citationItems":[{"id":"ITEM-1","itemData":{"author":[{"dropping-particle":"","family":"Christofides","given":"Nicos","non-dropping-particle":"","parse-names":false,"suffix":""}],"id":"ITEM-1","issued":{"date-parts":[["0"]]},"title":"Worst-case analysis of a new heuristic for the travelling salesman problem","type":"report"},"uris":["http://www.mendeley.com/documents/?uuid=e14ba0e0-2b3a-4ab6-a91b-2510cb8cdbff"]}],"mendeley":{"formattedCitation":"[6]","plainTextFormattedCitation":"[6]","previouslyFormattedCitation":"[5]"},"properties":{"noteIndex":0},"schema":"https://github.com/citation-style-language/schema/raw/master/csl-citation.json"}</w:instrText>
      </w:r>
      <w:r w:rsidR="00734348">
        <w:rPr>
          <w:color w:val="000000"/>
        </w:rPr>
        <w:fldChar w:fldCharType="separate"/>
      </w:r>
      <w:r w:rsidR="00FF556E" w:rsidRPr="00FF556E">
        <w:rPr>
          <w:noProof/>
          <w:color w:val="000000"/>
        </w:rPr>
        <w:t>[6]</w:t>
      </w:r>
      <w:r w:rsidR="00734348">
        <w:rPr>
          <w:color w:val="000000"/>
        </w:rPr>
        <w:fldChar w:fldCharType="end"/>
      </w:r>
      <w:r w:rsidR="00734348">
        <w:rPr>
          <w:color w:val="000000"/>
        </w:rPr>
        <w:t>.</w:t>
      </w:r>
    </w:p>
    <w:p w14:paraId="2A2338D8" w14:textId="77777777" w:rsidR="000110EE" w:rsidRDefault="000110EE" w:rsidP="009F3E06">
      <w:pPr>
        <w:spacing w:before="100" w:beforeAutospacing="1" w:after="100" w:afterAutospacing="1" w:line="360" w:lineRule="auto"/>
        <w:rPr>
          <w:color w:val="000000"/>
        </w:rPr>
      </w:pPr>
    </w:p>
    <w:p w14:paraId="0433259A" w14:textId="7CA647F8" w:rsidR="00B04865" w:rsidRDefault="00B04865" w:rsidP="00B77665">
      <w:pPr>
        <w:pStyle w:val="Heading2"/>
        <w:numPr>
          <w:ilvl w:val="1"/>
          <w:numId w:val="4"/>
        </w:numPr>
      </w:pPr>
      <w:bookmarkStart w:id="16" w:name="_Toc33645155"/>
      <w:r>
        <w:t>IMPLEMENTATION</w:t>
      </w:r>
      <w:bookmarkEnd w:id="16"/>
    </w:p>
    <w:p w14:paraId="1223E87D" w14:textId="069AAC66" w:rsidR="00D32D68" w:rsidRDefault="00D32D68" w:rsidP="00D32D68">
      <w:bookmarkStart w:id="17" w:name="_GoBack"/>
      <w:bookmarkEnd w:id="17"/>
    </w:p>
    <w:p w14:paraId="76D4863D" w14:textId="0A5A36D2" w:rsidR="00D32D68" w:rsidRDefault="00D32D68" w:rsidP="00D32D68">
      <w:pPr>
        <w:pStyle w:val="Heading3"/>
      </w:pPr>
      <w:bookmarkStart w:id="18" w:name="_Toc33645156"/>
      <w:r>
        <w:t xml:space="preserve">3.2.1 </w:t>
      </w:r>
      <w:r w:rsidR="005E48FF">
        <w:t>DESCRIPTION</w:t>
      </w:r>
      <w:bookmarkEnd w:id="18"/>
    </w:p>
    <w:p w14:paraId="54C0FD75" w14:textId="1DA1D0C2" w:rsidR="00122855" w:rsidRDefault="00122855" w:rsidP="00122855"/>
    <w:p w14:paraId="295D1D69" w14:textId="2F35F436" w:rsidR="00455211" w:rsidRDefault="00CA7F0F" w:rsidP="00455211">
      <w:pPr>
        <w:spacing w:before="100" w:beforeAutospacing="1" w:after="100" w:afterAutospacing="1" w:line="360" w:lineRule="auto"/>
        <w:rPr>
          <w:color w:val="000000"/>
        </w:rPr>
      </w:pPr>
      <w:r>
        <w:rPr>
          <w:color w:val="000000"/>
        </w:rPr>
        <w:t>A</w:t>
      </w:r>
      <w:r w:rsidR="00455211">
        <w:rPr>
          <w:color w:val="000000"/>
        </w:rPr>
        <w:t xml:space="preserve"> </w:t>
      </w:r>
      <w:r w:rsidR="00455211" w:rsidRPr="009F3E06">
        <w:rPr>
          <w:color w:val="000000"/>
        </w:rPr>
        <w:t xml:space="preserve">C++ </w:t>
      </w:r>
      <w:r w:rsidR="00455211">
        <w:rPr>
          <w:color w:val="000000"/>
        </w:rPr>
        <w:t>template</w:t>
      </w:r>
      <w:r>
        <w:rPr>
          <w:color w:val="000000"/>
        </w:rPr>
        <w:t xml:space="preserve"> was provided</w:t>
      </w:r>
      <w:r w:rsidR="00455211">
        <w:rPr>
          <w:color w:val="000000"/>
        </w:rPr>
        <w:t xml:space="preserve">, </w:t>
      </w:r>
      <w:r>
        <w:rPr>
          <w:color w:val="000000"/>
        </w:rPr>
        <w:t xml:space="preserve">and </w:t>
      </w:r>
      <w:r w:rsidR="00455211">
        <w:rPr>
          <w:color w:val="000000"/>
        </w:rPr>
        <w:t xml:space="preserve">a console </w:t>
      </w:r>
      <w:r w:rsidR="00455211" w:rsidRPr="009F3E06">
        <w:rPr>
          <w:color w:val="000000"/>
        </w:rPr>
        <w:t xml:space="preserve">application </w:t>
      </w:r>
      <w:r w:rsidR="00455211">
        <w:rPr>
          <w:color w:val="000000"/>
        </w:rPr>
        <w:t xml:space="preserve">was developed </w:t>
      </w:r>
      <w:r>
        <w:rPr>
          <w:color w:val="000000"/>
        </w:rPr>
        <w:t xml:space="preserve">to </w:t>
      </w:r>
      <w:r w:rsidR="00455211" w:rsidRPr="009F3E06">
        <w:rPr>
          <w:color w:val="000000"/>
        </w:rPr>
        <w:t xml:space="preserve">allow a user to play </w:t>
      </w:r>
      <w:r w:rsidR="005E0C33">
        <w:rPr>
          <w:color w:val="000000"/>
        </w:rPr>
        <w:t xml:space="preserve">the </w:t>
      </w:r>
      <w:r w:rsidR="00455211">
        <w:rPr>
          <w:color w:val="000000"/>
        </w:rPr>
        <w:t xml:space="preserve">random </w:t>
      </w:r>
      <w:r w:rsidR="00455211" w:rsidRPr="009F3E06">
        <w:rPr>
          <w:color w:val="000000"/>
        </w:rPr>
        <w:t>eight-tiles puzzle</w:t>
      </w:r>
      <w:r w:rsidR="005E0C33">
        <w:rPr>
          <w:color w:val="000000"/>
        </w:rPr>
        <w:t xml:space="preserve"> </w:t>
      </w:r>
      <w:r w:rsidR="005E0C33">
        <w:rPr>
          <w:color w:val="000000"/>
        </w:rPr>
        <w:fldChar w:fldCharType="begin" w:fldLock="1"/>
      </w:r>
      <w:r w:rsidR="00FF556E">
        <w:rPr>
          <w:color w:val="000000"/>
        </w:rPr>
        <w:instrText>ADDIN CSL_CITATION {"citationItems":[{"id":"ITEM-1","itemData":{"author":[{"dropping-particle":"","family":"Schaerf","given":"Andrea","non-dropping-particle":"","parse-names":false,"suffix":""},{"dropping-particle":"","family":"Schaerf","given":"Andrea","non-dropping-particle":"","parse-names":false,"suffix":""},{"dropping-particle":"","family":"Lenzerini","given":"Maurizio","non-dropping-particle":"","parse-names":false,"suffix":""},{"dropping-particle":"","family":"Cadoli","given":"Marco","non-dropping-particle":"","parse-names":false,"suffix":""}],"container-title":"SOFTW. PRACT. EXP","id":"ITEM-1","issued":{"date-parts":[["1999"]]},"page":"233--256","title":"Local++: A C++ Framework for Local Search Algorithms","type":"article-journal","volume":"30"},"uris":["http://www.mendeley.com/documents/?uuid=4fa9aa32-1676-3daa-9306-fa496db543c1"]}],"mendeley":{"formattedCitation":"[7]","plainTextFormattedCitation":"[7]","previouslyFormattedCitation":"[6]"},"properties":{"noteIndex":0},"schema":"https://github.com/citation-style-language/schema/raw/master/csl-citation.json"}</w:instrText>
      </w:r>
      <w:r w:rsidR="005E0C33">
        <w:rPr>
          <w:color w:val="000000"/>
        </w:rPr>
        <w:fldChar w:fldCharType="separate"/>
      </w:r>
      <w:r w:rsidR="00FF556E" w:rsidRPr="00FF556E">
        <w:rPr>
          <w:noProof/>
          <w:color w:val="000000"/>
        </w:rPr>
        <w:t>[7]</w:t>
      </w:r>
      <w:r w:rsidR="005E0C33">
        <w:rPr>
          <w:color w:val="000000"/>
        </w:rPr>
        <w:fldChar w:fldCharType="end"/>
      </w:r>
      <w:r w:rsidR="005E0C33">
        <w:rPr>
          <w:color w:val="000000"/>
        </w:rPr>
        <w:t>.</w:t>
      </w:r>
    </w:p>
    <w:p w14:paraId="799E0AE1" w14:textId="77777777" w:rsidR="00F46309" w:rsidRDefault="00F46309" w:rsidP="00455211">
      <w:pPr>
        <w:spacing w:before="100" w:beforeAutospacing="1" w:after="100" w:afterAutospacing="1" w:line="360" w:lineRule="auto"/>
        <w:rPr>
          <w:color w:val="000000"/>
        </w:rPr>
      </w:pPr>
    </w:p>
    <w:p w14:paraId="47D2495D" w14:textId="7C009A8F" w:rsidR="00710BA7" w:rsidRDefault="00F46309" w:rsidP="00710BA7">
      <w:pPr>
        <w:pStyle w:val="Heading3"/>
        <w:jc w:val="center"/>
      </w:pPr>
      <w:r>
        <w:rPr>
          <w:noProof/>
        </w:rPr>
        <w:drawing>
          <wp:inline distT="0" distB="0" distL="0" distR="0" wp14:anchorId="3E36682B" wp14:editId="48471C27">
            <wp:extent cx="4288665" cy="3736178"/>
            <wp:effectExtent l="0" t="0" r="4445" b="0"/>
            <wp:docPr id="42" name="Picture 4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20-02-26 at 17.47.27.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02737" cy="3748438"/>
                    </a:xfrm>
                    <a:prstGeom prst="rect">
                      <a:avLst/>
                    </a:prstGeom>
                  </pic:spPr>
                </pic:pic>
              </a:graphicData>
            </a:graphic>
          </wp:inline>
        </w:drawing>
      </w:r>
    </w:p>
    <w:p w14:paraId="69554F99" w14:textId="77777777" w:rsidR="00710BA7" w:rsidRDefault="00710BA7" w:rsidP="00710BA7"/>
    <w:p w14:paraId="02FD3B22" w14:textId="4F619EA3" w:rsidR="00710BA7" w:rsidRPr="006A56D3" w:rsidRDefault="00710BA7" w:rsidP="006A56D3">
      <w:pPr>
        <w:pStyle w:val="Caption"/>
        <w:jc w:val="center"/>
      </w:pPr>
      <w:bookmarkStart w:id="19" w:name="_Toc33648998"/>
      <w:r>
        <w:t xml:space="preserve">Figure </w:t>
      </w:r>
      <w:r w:rsidR="00210B3C">
        <w:fldChar w:fldCharType="begin"/>
      </w:r>
      <w:r w:rsidR="00210B3C">
        <w:instrText xml:space="preserve"> SEQ Figure \* ARABIC </w:instrText>
      </w:r>
      <w:r w:rsidR="00210B3C">
        <w:fldChar w:fldCharType="separate"/>
      </w:r>
      <w:r w:rsidR="00C92033">
        <w:rPr>
          <w:noProof/>
        </w:rPr>
        <w:t>4</w:t>
      </w:r>
      <w:r w:rsidR="00210B3C">
        <w:rPr>
          <w:noProof/>
        </w:rPr>
        <w:fldChar w:fldCharType="end"/>
      </w:r>
      <w:r>
        <w:t xml:space="preserve"> – UML class diagram for 8- tile puzzle</w:t>
      </w:r>
      <w:r w:rsidR="000F4D74">
        <w:t xml:space="preserve"> application</w:t>
      </w:r>
      <w:r w:rsidR="00221D02">
        <w:t>, which has one Class</w:t>
      </w:r>
      <w:r>
        <w:t>.</w:t>
      </w:r>
      <w:bookmarkEnd w:id="19"/>
    </w:p>
    <w:p w14:paraId="75A20ED1" w14:textId="40420ACC" w:rsidR="00F34390" w:rsidRDefault="00F34390" w:rsidP="00F34390"/>
    <w:p w14:paraId="40A50CC0" w14:textId="7994850F" w:rsidR="00DA4324" w:rsidRDefault="00DA4324" w:rsidP="00DA4324">
      <w:pPr>
        <w:pStyle w:val="Heading3"/>
      </w:pPr>
      <w:bookmarkStart w:id="20" w:name="_Toc33645157"/>
      <w:r>
        <w:t>3.2.2 ALGORITHM</w:t>
      </w:r>
      <w:bookmarkEnd w:id="20"/>
    </w:p>
    <w:p w14:paraId="51C18543" w14:textId="77777777" w:rsidR="00B50CE7" w:rsidRPr="00B50CE7" w:rsidRDefault="00B50CE7" w:rsidP="00B50CE7"/>
    <w:p w14:paraId="479EC43E" w14:textId="30DB561E" w:rsidR="00F57FA9" w:rsidRDefault="00F57FA9" w:rsidP="00F57FA9"/>
    <w:p w14:paraId="69837D56" w14:textId="3FA4F491" w:rsidR="00F57FA9" w:rsidRDefault="00B50CE7" w:rsidP="004E4169">
      <w:pPr>
        <w:jc w:val="center"/>
      </w:pPr>
      <w:r>
        <w:rPr>
          <w:noProof/>
        </w:rPr>
        <w:lastRenderedPageBreak/>
        <w:drawing>
          <wp:inline distT="0" distB="0" distL="0" distR="0" wp14:anchorId="1DD78C1D" wp14:editId="3EE20AF6">
            <wp:extent cx="5816600" cy="2992776"/>
            <wp:effectExtent l="0" t="0" r="0" b="4445"/>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0-02-26 at 14.32.29.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854210" cy="3012127"/>
                    </a:xfrm>
                    <a:prstGeom prst="rect">
                      <a:avLst/>
                    </a:prstGeom>
                  </pic:spPr>
                </pic:pic>
              </a:graphicData>
            </a:graphic>
          </wp:inline>
        </w:drawing>
      </w:r>
    </w:p>
    <w:p w14:paraId="36472B41" w14:textId="63532884" w:rsidR="003748F9" w:rsidRDefault="003748F9" w:rsidP="00F57FA9"/>
    <w:p w14:paraId="084629DF" w14:textId="1877B3D9" w:rsidR="003748F9" w:rsidRPr="00F57FA9" w:rsidRDefault="003748F9" w:rsidP="003748F9">
      <w:pPr>
        <w:pStyle w:val="Caption"/>
        <w:jc w:val="center"/>
      </w:pPr>
      <w:bookmarkStart w:id="21" w:name="_Toc33648999"/>
      <w:r>
        <w:t xml:space="preserve">Figure </w:t>
      </w:r>
      <w:r w:rsidR="00210B3C">
        <w:fldChar w:fldCharType="begin"/>
      </w:r>
      <w:r w:rsidR="00210B3C">
        <w:instrText xml:space="preserve"> SEQ Figure \* ARABIC </w:instrText>
      </w:r>
      <w:r w:rsidR="00210B3C">
        <w:fldChar w:fldCharType="separate"/>
      </w:r>
      <w:r w:rsidR="00C92033">
        <w:rPr>
          <w:noProof/>
        </w:rPr>
        <w:t>5</w:t>
      </w:r>
      <w:r w:rsidR="00210B3C">
        <w:rPr>
          <w:noProof/>
        </w:rPr>
        <w:fldChar w:fldCharType="end"/>
      </w:r>
      <w:r>
        <w:t xml:space="preserve"> - Method to solve puzzle automatically</w:t>
      </w:r>
      <w:bookmarkEnd w:id="21"/>
      <w:r w:rsidR="008A2048">
        <w:t xml:space="preserve"> by decreasing heuristic function’s value.</w:t>
      </w:r>
    </w:p>
    <w:p w14:paraId="359F496B" w14:textId="77777777" w:rsidR="00DA4324" w:rsidRDefault="00DA4324" w:rsidP="00F34390"/>
    <w:p w14:paraId="3B7B827E" w14:textId="77777777" w:rsidR="004E4169" w:rsidRDefault="00772B38" w:rsidP="00772B38">
      <w:pPr>
        <w:pStyle w:val="Heading3"/>
      </w:pPr>
      <w:bookmarkStart w:id="22" w:name="_Toc33645158"/>
      <w:r>
        <w:t>3.2.</w:t>
      </w:r>
      <w:r w:rsidR="00DA4324">
        <w:t>3</w:t>
      </w:r>
      <w:r>
        <w:t xml:space="preserve"> CODE</w:t>
      </w:r>
      <w:bookmarkEnd w:id="22"/>
    </w:p>
    <w:p w14:paraId="7A18295B" w14:textId="77777777" w:rsidR="004E4169" w:rsidRDefault="004E4169" w:rsidP="00772B38">
      <w:pPr>
        <w:pStyle w:val="Heading3"/>
      </w:pPr>
    </w:p>
    <w:p w14:paraId="2E704F56" w14:textId="77777777" w:rsidR="004E4169" w:rsidRDefault="004E4169" w:rsidP="00772B38">
      <w:pPr>
        <w:pStyle w:val="Heading3"/>
      </w:pPr>
    </w:p>
    <w:p w14:paraId="16D348FC" w14:textId="77777777" w:rsidR="004E4169" w:rsidRDefault="004E4169" w:rsidP="00772B38">
      <w:pPr>
        <w:pStyle w:val="Heading3"/>
      </w:pPr>
    </w:p>
    <w:p w14:paraId="12B49D04" w14:textId="2652F09A" w:rsidR="008C5E96" w:rsidRDefault="00573371" w:rsidP="004E4169">
      <w:pPr>
        <w:pStyle w:val="ListParagraph"/>
        <w:spacing w:before="100" w:beforeAutospacing="1" w:after="100" w:afterAutospacing="1" w:line="360" w:lineRule="auto"/>
        <w:ind w:left="360"/>
        <w:jc w:val="center"/>
        <w:rPr>
          <w:color w:val="000000"/>
        </w:rPr>
      </w:pPr>
      <w:r>
        <w:rPr>
          <w:noProof/>
          <w:color w:val="000000"/>
        </w:rPr>
        <w:drawing>
          <wp:inline distT="0" distB="0" distL="0" distR="0" wp14:anchorId="2F2BB274" wp14:editId="25B930F7">
            <wp:extent cx="5619863" cy="2349500"/>
            <wp:effectExtent l="0" t="0" r="6350" b="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0-02-23 at 17.23.42.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41408" cy="2400315"/>
                    </a:xfrm>
                    <a:prstGeom prst="rect">
                      <a:avLst/>
                    </a:prstGeom>
                  </pic:spPr>
                </pic:pic>
              </a:graphicData>
            </a:graphic>
          </wp:inline>
        </w:drawing>
      </w:r>
    </w:p>
    <w:p w14:paraId="56E4FFF6" w14:textId="13719DBC" w:rsidR="001F0DE7" w:rsidRDefault="001F0DE7" w:rsidP="001F0DE7">
      <w:pPr>
        <w:pStyle w:val="Caption"/>
        <w:jc w:val="center"/>
        <w:rPr>
          <w:color w:val="000000"/>
        </w:rPr>
      </w:pPr>
      <w:bookmarkStart w:id="23" w:name="_Toc33649000"/>
      <w:r>
        <w:t xml:space="preserve">Figure </w:t>
      </w:r>
      <w:r w:rsidR="00210B3C">
        <w:fldChar w:fldCharType="begin"/>
      </w:r>
      <w:r w:rsidR="00210B3C">
        <w:instrText xml:space="preserve"> SEQ Figure \* ARABIC </w:instrText>
      </w:r>
      <w:r w:rsidR="00210B3C">
        <w:fldChar w:fldCharType="separate"/>
      </w:r>
      <w:r w:rsidR="00C92033">
        <w:rPr>
          <w:noProof/>
        </w:rPr>
        <w:t>6</w:t>
      </w:r>
      <w:r w:rsidR="00210B3C">
        <w:rPr>
          <w:noProof/>
        </w:rPr>
        <w:fldChar w:fldCharType="end"/>
      </w:r>
      <w:r>
        <w:t xml:space="preserve"> - </w:t>
      </w:r>
      <w:r w:rsidRPr="003C6B33">
        <w:t>generat</w:t>
      </w:r>
      <w:r>
        <w:t xml:space="preserve">ing </w:t>
      </w:r>
      <w:r w:rsidRPr="003C6B33">
        <w:t>a randomised, solvable starting arrangement.</w:t>
      </w:r>
      <w:bookmarkEnd w:id="23"/>
    </w:p>
    <w:p w14:paraId="2F5A449E" w14:textId="77243B27" w:rsidR="005F4C88" w:rsidRDefault="005F4C88" w:rsidP="005F4C88">
      <w:pPr>
        <w:spacing w:before="100" w:beforeAutospacing="1" w:after="100" w:afterAutospacing="1" w:line="360" w:lineRule="auto"/>
        <w:rPr>
          <w:color w:val="000000"/>
        </w:rPr>
      </w:pPr>
    </w:p>
    <w:p w14:paraId="43FE30BE" w14:textId="4625813F" w:rsidR="005F4C88" w:rsidRDefault="005F4C88" w:rsidP="005F4C88">
      <w:pPr>
        <w:spacing w:before="100" w:beforeAutospacing="1" w:after="100" w:afterAutospacing="1" w:line="360" w:lineRule="auto"/>
        <w:jc w:val="center"/>
        <w:rPr>
          <w:color w:val="000000"/>
        </w:rPr>
      </w:pPr>
      <w:r>
        <w:rPr>
          <w:noProof/>
          <w:color w:val="000000"/>
        </w:rPr>
        <w:lastRenderedPageBreak/>
        <w:drawing>
          <wp:inline distT="0" distB="0" distL="0" distR="0" wp14:anchorId="76FEAE5A" wp14:editId="2373A51D">
            <wp:extent cx="3238500" cy="11938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0-02-23 at 17.25.43.png"/>
                    <pic:cNvPicPr/>
                  </pic:nvPicPr>
                  <pic:blipFill>
                    <a:blip r:embed="rId24">
                      <a:extLst>
                        <a:ext uri="{28A0092B-C50C-407E-A947-70E740481C1C}">
                          <a14:useLocalDpi xmlns:a14="http://schemas.microsoft.com/office/drawing/2010/main" val="0"/>
                        </a:ext>
                      </a:extLst>
                    </a:blip>
                    <a:stretch>
                      <a:fillRect/>
                    </a:stretch>
                  </pic:blipFill>
                  <pic:spPr>
                    <a:xfrm>
                      <a:off x="0" y="0"/>
                      <a:ext cx="3238500" cy="1193800"/>
                    </a:xfrm>
                    <a:prstGeom prst="rect">
                      <a:avLst/>
                    </a:prstGeom>
                  </pic:spPr>
                </pic:pic>
              </a:graphicData>
            </a:graphic>
          </wp:inline>
        </w:drawing>
      </w:r>
    </w:p>
    <w:p w14:paraId="27DC1811" w14:textId="5E667920" w:rsidR="005F4C88" w:rsidRPr="005F4C88" w:rsidRDefault="005F4C88" w:rsidP="005F4C88">
      <w:pPr>
        <w:pStyle w:val="Caption"/>
        <w:jc w:val="center"/>
        <w:rPr>
          <w:color w:val="000000"/>
        </w:rPr>
      </w:pPr>
      <w:bookmarkStart w:id="24" w:name="_Toc33649001"/>
      <w:r>
        <w:t xml:space="preserve">Figure </w:t>
      </w:r>
      <w:r w:rsidR="00210B3C">
        <w:fldChar w:fldCharType="begin"/>
      </w:r>
      <w:r w:rsidR="00210B3C">
        <w:instrText xml:space="preserve"> SEQ Figure \* ARABIC </w:instrText>
      </w:r>
      <w:r w:rsidR="00210B3C">
        <w:fldChar w:fldCharType="separate"/>
      </w:r>
      <w:r w:rsidR="00C92033">
        <w:rPr>
          <w:noProof/>
        </w:rPr>
        <w:t>7</w:t>
      </w:r>
      <w:r w:rsidR="00210B3C">
        <w:rPr>
          <w:noProof/>
        </w:rPr>
        <w:fldChar w:fldCharType="end"/>
      </w:r>
      <w:r>
        <w:t xml:space="preserve"> – </w:t>
      </w:r>
      <w:r w:rsidR="00C43EF0" w:rsidRPr="004A6E74">
        <w:t>identify</w:t>
      </w:r>
      <w:r w:rsidR="00C43EF0">
        <w:t xml:space="preserve">ing </w:t>
      </w:r>
      <w:r w:rsidR="00C43EF0" w:rsidRPr="004A6E74">
        <w:t>when</w:t>
      </w:r>
      <w:r w:rsidRPr="004A6E74">
        <w:t xml:space="preserve"> the puzzle has been solved.</w:t>
      </w:r>
      <w:bookmarkEnd w:id="24"/>
    </w:p>
    <w:p w14:paraId="331B4D70" w14:textId="37DA796B" w:rsidR="008C5E96" w:rsidRPr="008D11CE" w:rsidRDefault="008C5E96" w:rsidP="008D11CE">
      <w:pPr>
        <w:spacing w:before="100" w:beforeAutospacing="1" w:after="100" w:afterAutospacing="1" w:line="360" w:lineRule="auto"/>
        <w:rPr>
          <w:color w:val="000000"/>
        </w:rPr>
      </w:pPr>
    </w:p>
    <w:p w14:paraId="3093BAAF" w14:textId="695029C4" w:rsidR="008D11CE" w:rsidRPr="008D11CE" w:rsidRDefault="00210B3C" w:rsidP="006A56D3">
      <w:pPr>
        <w:spacing w:before="100" w:beforeAutospacing="1" w:after="100" w:afterAutospacing="1" w:line="360" w:lineRule="auto"/>
        <w:jc w:val="center"/>
        <w:rPr>
          <w:color w:val="000000"/>
        </w:rPr>
      </w:pPr>
      <w:r>
        <w:rPr>
          <w:noProof/>
          <w:color w:val="000000"/>
        </w:rPr>
        <w:object w:dxaOrig="7520" w:dyaOrig="7780" w14:anchorId="2801521B">
          <v:shape id="_x0000_i1026" type="#_x0000_t75" alt="" style="width:375.95pt;height:389.15pt;mso-width-percent:0;mso-height-percent:0;mso-width-percent:0;mso-height-percent:0" o:ole="">
            <v:imagedata r:id="rId25" o:title=""/>
          </v:shape>
          <o:OLEObject Type="Embed" ProgID="Word.Document.12" ShapeID="_x0000_i1026" DrawAspect="Content" ObjectID="_1644265390" r:id="rId26">
            <o:FieldCodes>\s</o:FieldCodes>
          </o:OLEObject>
        </w:object>
      </w:r>
    </w:p>
    <w:p w14:paraId="31D348B4" w14:textId="226E80E3" w:rsidR="008D11CE" w:rsidRDefault="008D11CE" w:rsidP="008D11CE">
      <w:pPr>
        <w:pStyle w:val="Caption"/>
        <w:jc w:val="center"/>
      </w:pPr>
      <w:bookmarkStart w:id="25" w:name="_Toc33649002"/>
      <w:r>
        <w:t xml:space="preserve">Figure </w:t>
      </w:r>
      <w:r w:rsidR="00210B3C">
        <w:fldChar w:fldCharType="begin"/>
      </w:r>
      <w:r w:rsidR="00210B3C">
        <w:instrText xml:space="preserve"> SEQ Figure \* ARABIC </w:instrText>
      </w:r>
      <w:r w:rsidR="00210B3C">
        <w:fldChar w:fldCharType="separate"/>
      </w:r>
      <w:r w:rsidR="00C92033">
        <w:rPr>
          <w:noProof/>
        </w:rPr>
        <w:t>8</w:t>
      </w:r>
      <w:r w:rsidR="00210B3C">
        <w:rPr>
          <w:noProof/>
        </w:rPr>
        <w:fldChar w:fldCharType="end"/>
      </w:r>
      <w:r>
        <w:t xml:space="preserve"> - </w:t>
      </w:r>
      <w:r w:rsidRPr="008C44BF">
        <w:t>keep</w:t>
      </w:r>
      <w:r>
        <w:t>ing</w:t>
      </w:r>
      <w:r w:rsidRPr="008C44BF">
        <w:t xml:space="preserve"> track of the number of moves made.</w:t>
      </w:r>
      <w:bookmarkEnd w:id="25"/>
    </w:p>
    <w:p w14:paraId="77A9B680" w14:textId="44CB56E5" w:rsidR="009E69DC" w:rsidRDefault="009E69DC" w:rsidP="009E69DC"/>
    <w:p w14:paraId="47D1558D" w14:textId="6B20CB0B" w:rsidR="009E69DC" w:rsidRPr="009E69DC" w:rsidRDefault="00210B3C" w:rsidP="006A56D3">
      <w:pPr>
        <w:jc w:val="center"/>
      </w:pPr>
      <w:r>
        <w:rPr>
          <w:noProof/>
        </w:rPr>
        <w:object w:dxaOrig="7340" w:dyaOrig="8000" w14:anchorId="631A3B1D">
          <v:shape id="_x0000_i1025" type="#_x0000_t75" alt="" style="width:367.15pt;height:400.1pt;mso-width-percent:0;mso-height-percent:0;mso-width-percent:0;mso-height-percent:0" o:ole="">
            <v:imagedata r:id="rId27" o:title=""/>
          </v:shape>
          <o:OLEObject Type="Embed" ProgID="Word.Document.12" ShapeID="_x0000_i1025" DrawAspect="Content" ObjectID="_1644265391" r:id="rId28">
            <o:FieldCodes>\s</o:FieldCodes>
          </o:OLEObject>
        </w:object>
      </w:r>
    </w:p>
    <w:p w14:paraId="6CD59BA4" w14:textId="38B69281" w:rsidR="003B490B" w:rsidRDefault="003B490B" w:rsidP="003B490B">
      <w:pPr>
        <w:rPr>
          <w:rFonts w:ascii="-webkit-standard" w:hAnsi="-webkit-standard"/>
          <w:color w:val="000000"/>
          <w:sz w:val="16"/>
          <w:szCs w:val="16"/>
          <w:lang w:eastAsia="en-US"/>
        </w:rPr>
      </w:pPr>
    </w:p>
    <w:p w14:paraId="4F1F3F38" w14:textId="6EDB04A2" w:rsidR="009E69DC" w:rsidRDefault="009E69DC" w:rsidP="009E69DC">
      <w:pPr>
        <w:pStyle w:val="Caption"/>
        <w:jc w:val="center"/>
        <w:rPr>
          <w:rFonts w:ascii="-webkit-standard" w:hAnsi="-webkit-standard"/>
          <w:color w:val="000000"/>
          <w:sz w:val="16"/>
          <w:szCs w:val="16"/>
          <w:lang w:eastAsia="en-US"/>
        </w:rPr>
      </w:pPr>
      <w:bookmarkStart w:id="26" w:name="_Toc33649003"/>
      <w:r>
        <w:t xml:space="preserve">Figure </w:t>
      </w:r>
      <w:r w:rsidR="00210B3C">
        <w:fldChar w:fldCharType="begin"/>
      </w:r>
      <w:r w:rsidR="00210B3C">
        <w:instrText xml:space="preserve"> SEQ Figure \* ARABIC </w:instrText>
      </w:r>
      <w:r w:rsidR="00210B3C">
        <w:fldChar w:fldCharType="separate"/>
      </w:r>
      <w:r w:rsidR="00C92033">
        <w:rPr>
          <w:noProof/>
        </w:rPr>
        <w:t>9</w:t>
      </w:r>
      <w:r w:rsidR="00210B3C">
        <w:rPr>
          <w:noProof/>
        </w:rPr>
        <w:fldChar w:fldCharType="end"/>
      </w:r>
      <w:r>
        <w:t xml:space="preserve"> - </w:t>
      </w:r>
      <w:r w:rsidRPr="00C84E6E">
        <w:t>automatically solving the puzzle using the hill climbing method.</w:t>
      </w:r>
      <w:bookmarkEnd w:id="26"/>
    </w:p>
    <w:p w14:paraId="5B6C5A30" w14:textId="77777777" w:rsidR="00117444" w:rsidRDefault="00117444" w:rsidP="00117444">
      <w:pPr>
        <w:rPr>
          <w:lang w:val="en-US"/>
        </w:rPr>
      </w:pPr>
    </w:p>
    <w:p w14:paraId="66CCC777" w14:textId="2DE3CA40" w:rsidR="00117444" w:rsidRPr="00416212" w:rsidRDefault="002D6960" w:rsidP="00055B11">
      <w:pPr>
        <w:widowControl w:val="0"/>
        <w:suppressAutoHyphens/>
        <w:spacing w:line="360" w:lineRule="auto"/>
        <w:rPr>
          <w:color w:val="000000" w:themeColor="text1"/>
          <w:lang w:val="en-US"/>
        </w:rPr>
      </w:pPr>
      <w:r w:rsidRPr="00416212">
        <w:rPr>
          <w:color w:val="000000" w:themeColor="text1"/>
          <w:lang w:val="en-US"/>
        </w:rPr>
        <w:t>T</w:t>
      </w:r>
      <w:r w:rsidR="00117444" w:rsidRPr="00416212">
        <w:rPr>
          <w:color w:val="000000" w:themeColor="text1"/>
          <w:lang w:val="en-US"/>
        </w:rPr>
        <w:t xml:space="preserve">he </w:t>
      </w:r>
      <w:r w:rsidR="00117444" w:rsidRPr="00821D41">
        <w:rPr>
          <w:rFonts w:ascii="Consolas" w:hAnsi="Consolas" w:cs="Consolas"/>
          <w:b/>
          <w:bCs/>
          <w:color w:val="000000" w:themeColor="text1"/>
          <w:u w:val="single"/>
          <w:lang w:val="en-US"/>
        </w:rPr>
        <w:t>class EightTile</w:t>
      </w:r>
      <w:r w:rsidR="00F23EE8" w:rsidRPr="00416212">
        <w:rPr>
          <w:color w:val="000000" w:themeColor="text1"/>
          <w:lang w:val="en-US"/>
        </w:rPr>
        <w:t xml:space="preserve"> </w:t>
      </w:r>
      <w:r w:rsidR="00117444" w:rsidRPr="00416212">
        <w:rPr>
          <w:color w:val="000000" w:themeColor="text1"/>
          <w:lang w:val="en-US"/>
        </w:rPr>
        <w:t>contain</w:t>
      </w:r>
      <w:r w:rsidR="00F23EE8" w:rsidRPr="00416212">
        <w:rPr>
          <w:color w:val="000000" w:themeColor="text1"/>
          <w:lang w:val="en-US"/>
        </w:rPr>
        <w:t>s the</w:t>
      </w:r>
      <w:r w:rsidR="00117444" w:rsidRPr="00416212">
        <w:rPr>
          <w:color w:val="000000" w:themeColor="text1"/>
          <w:lang w:val="en-US"/>
        </w:rPr>
        <w:t xml:space="preserve"> data structure </w:t>
      </w:r>
      <w:r w:rsidR="00416212" w:rsidRPr="00416212">
        <w:rPr>
          <w:color w:val="000000" w:themeColor="text1"/>
          <w:lang w:val="en-US"/>
        </w:rPr>
        <w:t xml:space="preserve">that </w:t>
      </w:r>
      <w:r w:rsidR="00117444" w:rsidRPr="00416212">
        <w:rPr>
          <w:color w:val="000000" w:themeColor="text1"/>
          <w:lang w:val="en-US"/>
        </w:rPr>
        <w:t>provid</w:t>
      </w:r>
      <w:r w:rsidR="00416212" w:rsidRPr="00416212">
        <w:rPr>
          <w:color w:val="000000" w:themeColor="text1"/>
          <w:lang w:val="en-US"/>
        </w:rPr>
        <w:t>es an</w:t>
      </w:r>
      <w:r w:rsidR="00117444" w:rsidRPr="00416212">
        <w:rPr>
          <w:color w:val="000000" w:themeColor="text1"/>
          <w:lang w:val="en-US"/>
        </w:rPr>
        <w:t xml:space="preserve"> interface to perform a manual move, an automatic move using </w:t>
      </w:r>
      <w:r w:rsidR="00140EA9">
        <w:rPr>
          <w:color w:val="000000" w:themeColor="text1"/>
          <w:lang w:val="en-US"/>
        </w:rPr>
        <w:t xml:space="preserve">the </w:t>
      </w:r>
      <w:r w:rsidR="00117444" w:rsidRPr="00416212">
        <w:rPr>
          <w:color w:val="000000" w:themeColor="text1"/>
          <w:lang w:val="en-US"/>
        </w:rPr>
        <w:t>Hill Climbing algorithm, to detect if the puzzle is solved, number of moves</w:t>
      </w:r>
      <w:r w:rsidR="008613B6">
        <w:rPr>
          <w:color w:val="000000" w:themeColor="text1"/>
          <w:lang w:val="en-US"/>
        </w:rPr>
        <w:t xml:space="preserve"> taken</w:t>
      </w:r>
      <w:r w:rsidR="00117444" w:rsidRPr="00416212">
        <w:rPr>
          <w:color w:val="000000" w:themeColor="text1"/>
          <w:lang w:val="en-US"/>
        </w:rPr>
        <w:t>, and displaying the puzzle on the screen</w:t>
      </w:r>
      <w:r w:rsidR="00F108F7" w:rsidRPr="00416212">
        <w:rPr>
          <w:color w:val="000000" w:themeColor="text1"/>
          <w:lang w:val="en-US"/>
        </w:rPr>
        <w:t>.</w:t>
      </w:r>
    </w:p>
    <w:p w14:paraId="25D0A488" w14:textId="77777777" w:rsidR="00F108F7" w:rsidRDefault="00F108F7" w:rsidP="00055B11">
      <w:pPr>
        <w:widowControl w:val="0"/>
        <w:suppressAutoHyphens/>
        <w:spacing w:line="360" w:lineRule="auto"/>
        <w:ind w:left="360"/>
        <w:rPr>
          <w:lang w:val="en-US"/>
        </w:rPr>
      </w:pPr>
    </w:p>
    <w:p w14:paraId="6A6984DD" w14:textId="5ED51279" w:rsidR="00F108F7" w:rsidRPr="00821D41" w:rsidRDefault="002D6960" w:rsidP="00055B11">
      <w:pPr>
        <w:widowControl w:val="0"/>
        <w:suppressAutoHyphens/>
        <w:spacing w:line="360" w:lineRule="auto"/>
        <w:rPr>
          <w:lang w:val="en-US"/>
        </w:rPr>
      </w:pPr>
      <w:r>
        <w:rPr>
          <w:lang w:val="en-US"/>
        </w:rPr>
        <w:t>T</w:t>
      </w:r>
      <w:r w:rsidR="00117444">
        <w:rPr>
          <w:lang w:val="en-US"/>
        </w:rPr>
        <w:t xml:space="preserve">he </w:t>
      </w:r>
      <w:r w:rsidR="00117444" w:rsidRPr="00821D41">
        <w:rPr>
          <w:rFonts w:ascii="Consolas" w:hAnsi="Consolas" w:cs="Consolas"/>
          <w:b/>
          <w:bCs/>
          <w:u w:val="single"/>
          <w:lang w:val="en-US"/>
        </w:rPr>
        <w:t>function GenerateStartingArrangement</w:t>
      </w:r>
      <w:r w:rsidR="00140EA9">
        <w:rPr>
          <w:rFonts w:ascii="Consolas" w:hAnsi="Consolas" w:cs="Consolas"/>
          <w:lang w:val="en-US"/>
        </w:rPr>
        <w:t xml:space="preserve"> </w:t>
      </w:r>
      <w:r w:rsidR="00117444">
        <w:rPr>
          <w:lang w:val="en-US"/>
        </w:rPr>
        <w:t>generat</w:t>
      </w:r>
      <w:r w:rsidR="00140EA9">
        <w:rPr>
          <w:lang w:val="en-US"/>
        </w:rPr>
        <w:t xml:space="preserve">es a </w:t>
      </w:r>
      <w:r w:rsidR="00117444">
        <w:rPr>
          <w:lang w:val="en-US"/>
        </w:rPr>
        <w:t>random correct starting arrangement of the puzzle</w:t>
      </w:r>
      <w:r w:rsidR="00D55310">
        <w:rPr>
          <w:lang w:val="en-US"/>
        </w:rPr>
        <w:t>.</w:t>
      </w:r>
      <w:r w:rsidR="00117444">
        <w:rPr>
          <w:lang w:val="en-US"/>
        </w:rPr>
        <w:t xml:space="preserve"> </w:t>
      </w:r>
      <w:r w:rsidR="00D55310">
        <w:rPr>
          <w:lang w:val="en-US"/>
        </w:rPr>
        <w:t>I</w:t>
      </w:r>
      <w:r w:rsidR="00117444">
        <w:rPr>
          <w:lang w:val="en-US"/>
        </w:rPr>
        <w:t xml:space="preserve">t creates finished puzzle and applies to it random number of random moves by calling methods of </w:t>
      </w:r>
      <w:r w:rsidR="00117444" w:rsidRPr="00140EA9">
        <w:rPr>
          <w:rFonts w:ascii="Consolas" w:hAnsi="Consolas" w:cs="Consolas"/>
          <w:lang w:val="en-US"/>
        </w:rPr>
        <w:t>EightTile</w:t>
      </w:r>
      <w:r w:rsidR="00F108F7">
        <w:rPr>
          <w:lang w:val="en-US"/>
        </w:rPr>
        <w:t>.</w:t>
      </w:r>
    </w:p>
    <w:p w14:paraId="79EF3FA5" w14:textId="77777777" w:rsidR="00F108F7" w:rsidRDefault="00F108F7" w:rsidP="00055B11">
      <w:pPr>
        <w:widowControl w:val="0"/>
        <w:suppressAutoHyphens/>
        <w:spacing w:line="360" w:lineRule="auto"/>
        <w:ind w:left="360"/>
        <w:rPr>
          <w:lang w:val="en-US"/>
        </w:rPr>
      </w:pPr>
    </w:p>
    <w:p w14:paraId="64B3D5C0" w14:textId="0565F356" w:rsidR="00117444" w:rsidRDefault="002D6960" w:rsidP="00055B11">
      <w:pPr>
        <w:widowControl w:val="0"/>
        <w:suppressAutoHyphens/>
        <w:spacing w:line="360" w:lineRule="auto"/>
        <w:rPr>
          <w:lang w:val="en-US"/>
        </w:rPr>
      </w:pPr>
      <w:r>
        <w:rPr>
          <w:lang w:val="en-US"/>
        </w:rPr>
        <w:t>T</w:t>
      </w:r>
      <w:r w:rsidR="00117444">
        <w:rPr>
          <w:lang w:val="en-US"/>
        </w:rPr>
        <w:t xml:space="preserve">he </w:t>
      </w:r>
      <w:r w:rsidR="00117444" w:rsidRPr="00821D41">
        <w:rPr>
          <w:rFonts w:ascii="Consolas" w:hAnsi="Consolas" w:cs="Consolas"/>
          <w:b/>
          <w:bCs/>
          <w:u w:val="single"/>
          <w:lang w:val="en-US"/>
        </w:rPr>
        <w:t>function main</w:t>
      </w:r>
      <w:r w:rsidR="00C1087A" w:rsidRPr="00821D41">
        <w:rPr>
          <w:rFonts w:ascii="Consolas" w:hAnsi="Consolas" w:cs="Consolas"/>
          <w:b/>
          <w:bCs/>
          <w:u w:val="single"/>
          <w:lang w:val="en-US"/>
        </w:rPr>
        <w:t xml:space="preserve"> </w:t>
      </w:r>
      <w:r w:rsidR="00117444" w:rsidRPr="00821D41">
        <w:rPr>
          <w:rFonts w:ascii="Consolas" w:hAnsi="Consolas" w:cs="Consolas"/>
          <w:b/>
          <w:bCs/>
          <w:u w:val="single"/>
          <w:lang w:val="en-US"/>
        </w:rPr>
        <w:t>(),</w:t>
      </w:r>
      <w:r w:rsidR="00117444">
        <w:rPr>
          <w:lang w:val="en-US"/>
        </w:rPr>
        <w:t xml:space="preserve"> call</w:t>
      </w:r>
      <w:r w:rsidR="00821D41">
        <w:rPr>
          <w:lang w:val="en-US"/>
        </w:rPr>
        <w:t>s</w:t>
      </w:r>
      <w:r w:rsidR="00117444">
        <w:rPr>
          <w:lang w:val="en-US"/>
        </w:rPr>
        <w:t xml:space="preserve"> </w:t>
      </w:r>
      <w:r w:rsidR="00117444" w:rsidRPr="00C1087A">
        <w:rPr>
          <w:rFonts w:ascii="Consolas" w:hAnsi="Consolas" w:cs="Consolas"/>
          <w:lang w:val="en-US"/>
        </w:rPr>
        <w:t>GenerateStartingArrangement</w:t>
      </w:r>
      <w:r w:rsidR="00C1087A" w:rsidRPr="00C1087A">
        <w:rPr>
          <w:rFonts w:ascii="Consolas" w:hAnsi="Consolas" w:cs="Consolas"/>
          <w:lang w:val="en-US"/>
        </w:rPr>
        <w:t xml:space="preserve"> </w:t>
      </w:r>
      <w:r w:rsidR="00117444">
        <w:rPr>
          <w:lang w:val="en-US"/>
        </w:rPr>
        <w:t>and then loop</w:t>
      </w:r>
      <w:r w:rsidR="00D55310">
        <w:rPr>
          <w:lang w:val="en-US"/>
        </w:rPr>
        <w:t xml:space="preserve"> </w:t>
      </w:r>
      <w:r w:rsidR="00117444">
        <w:rPr>
          <w:lang w:val="en-US"/>
        </w:rPr>
        <w:t>perform</w:t>
      </w:r>
      <w:r w:rsidR="00D55310">
        <w:rPr>
          <w:lang w:val="en-US"/>
        </w:rPr>
        <w:t xml:space="preserve">s </w:t>
      </w:r>
      <w:r w:rsidR="00117444">
        <w:rPr>
          <w:lang w:val="en-US"/>
        </w:rPr>
        <w:t>user commands for manual moves or turning on automatic mode.</w:t>
      </w:r>
    </w:p>
    <w:p w14:paraId="2C267E09" w14:textId="5BBDDA89" w:rsidR="0022637F" w:rsidRDefault="0022637F" w:rsidP="0022637F">
      <w:pPr>
        <w:widowControl w:val="0"/>
        <w:suppressAutoHyphens/>
        <w:ind w:left="720"/>
        <w:rPr>
          <w:lang w:val="en-US"/>
        </w:rPr>
      </w:pPr>
    </w:p>
    <w:p w14:paraId="1D75AD9C" w14:textId="77777777" w:rsidR="0022637F" w:rsidRDefault="0022637F" w:rsidP="0022637F">
      <w:pPr>
        <w:widowControl w:val="0"/>
        <w:suppressAutoHyphens/>
        <w:ind w:left="720"/>
        <w:rPr>
          <w:lang w:val="en-US"/>
        </w:rPr>
      </w:pPr>
    </w:p>
    <w:p w14:paraId="621C0190" w14:textId="2B99A496" w:rsidR="00117444" w:rsidRPr="00612A64" w:rsidRDefault="00B079C2" w:rsidP="00612A64">
      <w:pPr>
        <w:spacing w:line="360" w:lineRule="auto"/>
        <w:rPr>
          <w:color w:val="000000" w:themeColor="text1"/>
          <w:lang w:val="en-US"/>
        </w:rPr>
      </w:pPr>
      <w:r w:rsidRPr="00612A64">
        <w:rPr>
          <w:color w:val="000000" w:themeColor="text1"/>
          <w:lang w:val="en-US"/>
        </w:rPr>
        <w:t>A t</w:t>
      </w:r>
      <w:r w:rsidR="00117444" w:rsidRPr="00612A64">
        <w:rPr>
          <w:color w:val="000000" w:themeColor="text1"/>
          <w:lang w:val="en-US"/>
        </w:rPr>
        <w:t>wo-dimensional array</w:t>
      </w:r>
      <w:r w:rsidR="009D58D2" w:rsidRPr="00612A64">
        <w:rPr>
          <w:color w:val="000000" w:themeColor="text1"/>
          <w:lang w:val="en-US"/>
        </w:rPr>
        <w:t xml:space="preserve"> </w:t>
      </w:r>
      <w:r w:rsidR="00117444" w:rsidRPr="00612A64">
        <w:rPr>
          <w:color w:val="000000" w:themeColor="text1"/>
          <w:lang w:val="en-US"/>
        </w:rPr>
        <w:t xml:space="preserve">of </w:t>
      </w:r>
      <w:r w:rsidR="009D58D2" w:rsidRPr="00612A64">
        <w:rPr>
          <w:color w:val="000000" w:themeColor="text1"/>
          <w:lang w:val="en-US"/>
        </w:rPr>
        <w:t xml:space="preserve">3*3 </w:t>
      </w:r>
      <w:r w:rsidR="00117444" w:rsidRPr="00612A64">
        <w:rPr>
          <w:color w:val="000000" w:themeColor="text1"/>
          <w:lang w:val="en-US"/>
        </w:rPr>
        <w:t xml:space="preserve">integers is used to represent the puzzle. The blank position is marked by number 0. </w:t>
      </w:r>
      <w:r w:rsidR="00117444" w:rsidRPr="00612A64">
        <w:rPr>
          <w:rFonts w:ascii="Consolas" w:hAnsi="Consolas" w:cs="Consolas"/>
          <w:b/>
          <w:bCs/>
          <w:color w:val="000000" w:themeColor="text1"/>
          <w:lang w:val="en-US"/>
        </w:rPr>
        <w:t>EightTiles::tiles</w:t>
      </w:r>
      <w:r w:rsidR="00117444" w:rsidRPr="00612A64">
        <w:rPr>
          <w:color w:val="000000" w:themeColor="text1"/>
          <w:lang w:val="en-US"/>
        </w:rPr>
        <w:t xml:space="preserve"> is used for represent</w:t>
      </w:r>
      <w:r w:rsidR="00EA374A" w:rsidRPr="00612A64">
        <w:rPr>
          <w:color w:val="000000" w:themeColor="text1"/>
          <w:lang w:val="en-US"/>
        </w:rPr>
        <w:t>ing</w:t>
      </w:r>
      <w:r w:rsidR="00117444" w:rsidRPr="00612A64">
        <w:rPr>
          <w:color w:val="000000" w:themeColor="text1"/>
          <w:lang w:val="en-US"/>
        </w:rPr>
        <w:t xml:space="preserve"> the current arrangement, and</w:t>
      </w:r>
      <w:r w:rsidR="00333DC6" w:rsidRPr="00612A64">
        <w:rPr>
          <w:color w:val="000000" w:themeColor="text1"/>
          <w:lang w:val="en-US"/>
        </w:rPr>
        <w:t xml:space="preserve"> </w:t>
      </w:r>
      <w:r w:rsidR="00117444" w:rsidRPr="00612A64">
        <w:rPr>
          <w:rFonts w:ascii="Consolas" w:hAnsi="Consolas" w:cs="Consolas"/>
          <w:b/>
          <w:bCs/>
          <w:color w:val="000000" w:themeColor="text1"/>
          <w:lang w:val="en-US"/>
        </w:rPr>
        <w:lastRenderedPageBreak/>
        <w:t>EightTiles::solution</w:t>
      </w:r>
      <w:r w:rsidR="009C6204" w:rsidRPr="00612A64">
        <w:rPr>
          <w:color w:val="000000" w:themeColor="text1"/>
          <w:lang w:val="en-US"/>
        </w:rPr>
        <w:t xml:space="preserve"> </w:t>
      </w:r>
      <w:r w:rsidR="00117444" w:rsidRPr="00612A64">
        <w:rPr>
          <w:color w:val="000000" w:themeColor="text1"/>
          <w:lang w:val="en-US"/>
        </w:rPr>
        <w:t xml:space="preserve">for the finished arrangement. For convenience there </w:t>
      </w:r>
      <w:r w:rsidR="00F3046A">
        <w:rPr>
          <w:color w:val="000000" w:themeColor="text1"/>
          <w:lang w:val="en-US"/>
        </w:rPr>
        <w:t>is</w:t>
      </w:r>
      <w:r w:rsidR="00117444" w:rsidRPr="00612A64">
        <w:rPr>
          <w:color w:val="000000" w:themeColor="text1"/>
          <w:lang w:val="en-US"/>
        </w:rPr>
        <w:t xml:space="preserve"> </w:t>
      </w:r>
      <w:proofErr w:type="gramStart"/>
      <w:r w:rsidR="00117444" w:rsidRPr="00612A64">
        <w:rPr>
          <w:rFonts w:ascii="Consolas" w:hAnsi="Consolas" w:cs="Consolas"/>
          <w:b/>
          <w:bCs/>
          <w:color w:val="000000" w:themeColor="text1"/>
          <w:lang w:val="en-US"/>
        </w:rPr>
        <w:t>EightTiles::</w:t>
      </w:r>
      <w:proofErr w:type="gramEnd"/>
      <w:r w:rsidR="00117444" w:rsidRPr="00612A64">
        <w:rPr>
          <w:rFonts w:ascii="Consolas" w:hAnsi="Consolas" w:cs="Consolas"/>
          <w:b/>
          <w:bCs/>
          <w:color w:val="000000" w:themeColor="text1"/>
          <w:lang w:val="en-US"/>
        </w:rPr>
        <w:t>x</w:t>
      </w:r>
      <w:r w:rsidR="00117444" w:rsidRPr="00612A64">
        <w:rPr>
          <w:color w:val="000000" w:themeColor="text1"/>
          <w:lang w:val="en-US"/>
        </w:rPr>
        <w:t xml:space="preserve"> and </w:t>
      </w:r>
      <w:r w:rsidR="00117444" w:rsidRPr="00612A64">
        <w:rPr>
          <w:b/>
          <w:bCs/>
          <w:color w:val="000000" w:themeColor="text1"/>
          <w:lang w:val="en-US"/>
        </w:rPr>
        <w:t>EightTiles::y</w:t>
      </w:r>
      <w:r w:rsidR="00117444" w:rsidRPr="00612A64">
        <w:rPr>
          <w:color w:val="000000" w:themeColor="text1"/>
          <w:lang w:val="en-US"/>
        </w:rPr>
        <w:t>, keeping position of the blank.</w:t>
      </w:r>
    </w:p>
    <w:p w14:paraId="54B69ACB" w14:textId="77777777" w:rsidR="00117444" w:rsidRDefault="00117444" w:rsidP="00117444">
      <w:pPr>
        <w:rPr>
          <w:lang w:val="en-US"/>
        </w:rPr>
      </w:pPr>
    </w:p>
    <w:p w14:paraId="7BC76F8C" w14:textId="77777777" w:rsidR="00117444" w:rsidRDefault="00117444" w:rsidP="00117444">
      <w:pPr>
        <w:rPr>
          <w:lang w:val="en-US"/>
        </w:rPr>
      </w:pPr>
    </w:p>
    <w:p w14:paraId="2D0F45E5" w14:textId="410D9AAC" w:rsidR="00117444" w:rsidRDefault="00B561BA" w:rsidP="00B561BA">
      <w:pPr>
        <w:pStyle w:val="Heading1"/>
        <w:rPr>
          <w:lang w:val="en-US"/>
        </w:rPr>
      </w:pPr>
      <w:bookmarkStart w:id="27" w:name="_Toc33645159"/>
      <w:r>
        <w:rPr>
          <w:lang w:val="en-US"/>
        </w:rPr>
        <w:t>CONCLUSION</w:t>
      </w:r>
      <w:bookmarkEnd w:id="27"/>
    </w:p>
    <w:p w14:paraId="41F38AFB" w14:textId="37279880" w:rsidR="002E6F07" w:rsidRDefault="002E6F07" w:rsidP="002E6F07">
      <w:pPr>
        <w:rPr>
          <w:lang w:val="en-US"/>
        </w:rPr>
      </w:pPr>
    </w:p>
    <w:p w14:paraId="05122DC3" w14:textId="75F406D9" w:rsidR="002E6F07" w:rsidRDefault="002E6F07" w:rsidP="002E6F07">
      <w:pPr>
        <w:rPr>
          <w:lang w:val="en-US"/>
        </w:rPr>
      </w:pPr>
      <w:r>
        <w:rPr>
          <w:lang w:val="en-US"/>
        </w:rPr>
        <w:t xml:space="preserve">The author feels </w:t>
      </w:r>
      <w:r w:rsidR="00AE2940">
        <w:rPr>
          <w:lang w:val="en-US"/>
        </w:rPr>
        <w:t xml:space="preserve">the </w:t>
      </w:r>
      <w:r w:rsidR="00B304A3">
        <w:rPr>
          <w:lang w:val="en-US"/>
        </w:rPr>
        <w:t xml:space="preserve">problem-solving </w:t>
      </w:r>
      <w:r w:rsidR="00AE2940">
        <w:rPr>
          <w:lang w:val="en-US"/>
        </w:rPr>
        <w:t xml:space="preserve">performance of both </w:t>
      </w:r>
      <w:r w:rsidR="00E02BB9">
        <w:rPr>
          <w:lang w:val="en-US"/>
        </w:rPr>
        <w:t>search agents was</w:t>
      </w:r>
      <w:r>
        <w:rPr>
          <w:lang w:val="en-US"/>
        </w:rPr>
        <w:t xml:space="preserve"> </w:t>
      </w:r>
      <w:r w:rsidR="00203DD7">
        <w:rPr>
          <w:lang w:val="en-US"/>
        </w:rPr>
        <w:t>challenging</w:t>
      </w:r>
      <w:r w:rsidR="00AE2940">
        <w:rPr>
          <w:lang w:val="en-US"/>
        </w:rPr>
        <w:t xml:space="preserve"> to implement</w:t>
      </w:r>
      <w:r w:rsidR="00203DD7">
        <w:rPr>
          <w:lang w:val="en-US"/>
        </w:rPr>
        <w:t>, although w</w:t>
      </w:r>
      <w:r w:rsidR="00E02BB9">
        <w:rPr>
          <w:lang w:val="en-US"/>
        </w:rPr>
        <w:t>as</w:t>
      </w:r>
      <w:r w:rsidR="00203DD7">
        <w:rPr>
          <w:lang w:val="en-US"/>
        </w:rPr>
        <w:t xml:space="preserve"> </w:t>
      </w:r>
      <w:r>
        <w:rPr>
          <w:lang w:val="en-US"/>
        </w:rPr>
        <w:t>developed appropriately.</w:t>
      </w:r>
      <w:r w:rsidR="001741B8">
        <w:rPr>
          <w:lang w:val="en-US"/>
        </w:rPr>
        <w:t xml:space="preserve"> </w:t>
      </w:r>
      <w:r w:rsidR="00CA3755" w:rsidRPr="00912DD8">
        <w:rPr>
          <w:i/>
          <w:iCs/>
          <w:lang w:val="en-US"/>
        </w:rPr>
        <w:t xml:space="preserve">Space complexity </w:t>
      </w:r>
      <w:r w:rsidR="00CA3755">
        <w:rPr>
          <w:lang w:val="en-US"/>
        </w:rPr>
        <w:t>performance in regard to memory usage was not investigated</w:t>
      </w:r>
      <w:r w:rsidR="00912DD8">
        <w:rPr>
          <w:lang w:val="en-US"/>
        </w:rPr>
        <w:t xml:space="preserve"> </w:t>
      </w:r>
      <w:r w:rsidR="00912DD8">
        <w:rPr>
          <w:lang w:val="en-US"/>
        </w:rPr>
        <w:fldChar w:fldCharType="begin" w:fldLock="1"/>
      </w:r>
      <w:r w:rsidR="00FF556E">
        <w:rPr>
          <w:lang w:val="en-US"/>
        </w:rPr>
        <w:instrText>ADDIN CSL_CITATION {"citationItems":[{"id":"ITEM-1","itemData":{"ISBN":"10: 1292153962","author":[{"dropping-particle":"","family":"Russell, Stuart Norvig","given":"Peter","non-dropping-particle":"","parse-names":false,"suffix":""}],"edition":"Third","id":"ITEM-1","issued":{"date-parts":[["2016"]]},"publisher":"Pearson Education Ltd","publisher-place":"Essex","title":"Artificial Intelligence - A Modern Approach","type":"book"},"uris":["http://www.mendeley.com/documents/?uuid=7191b85a-8790-48f1-a671-1d92d06c060f"]}],"mendeley":{"formattedCitation":"[4]","plainTextFormattedCitation":"[4]","previouslyFormattedCitation":"[4]"},"properties":{"noteIndex":0},"schema":"https://github.com/citation-style-language/schema/raw/master/csl-citation.json"}</w:instrText>
      </w:r>
      <w:r w:rsidR="00912DD8">
        <w:rPr>
          <w:lang w:val="en-US"/>
        </w:rPr>
        <w:fldChar w:fldCharType="separate"/>
      </w:r>
      <w:r w:rsidR="00FF556E" w:rsidRPr="00FF556E">
        <w:rPr>
          <w:noProof/>
          <w:lang w:val="en-US"/>
        </w:rPr>
        <w:t>[4]</w:t>
      </w:r>
      <w:r w:rsidR="00912DD8">
        <w:rPr>
          <w:lang w:val="en-US"/>
        </w:rPr>
        <w:fldChar w:fldCharType="end"/>
      </w:r>
      <w:r w:rsidR="00912DD8">
        <w:rPr>
          <w:lang w:val="en-US"/>
        </w:rPr>
        <w:t>.</w:t>
      </w:r>
    </w:p>
    <w:p w14:paraId="697B6882" w14:textId="77777777" w:rsidR="00CA3755" w:rsidRPr="002E6F07" w:rsidRDefault="00CA3755" w:rsidP="002E6F07">
      <w:pPr>
        <w:rPr>
          <w:lang w:val="en-US"/>
        </w:rPr>
      </w:pPr>
    </w:p>
    <w:p w14:paraId="38B4EF98" w14:textId="77777777" w:rsidR="00117444" w:rsidRDefault="00117444" w:rsidP="00117444">
      <w:pPr>
        <w:rPr>
          <w:lang w:val="en-US"/>
        </w:rPr>
      </w:pPr>
    </w:p>
    <w:p w14:paraId="1781B491" w14:textId="38DCBBC3" w:rsidR="0023717B" w:rsidRDefault="002802DF" w:rsidP="006F5D36">
      <w:pPr>
        <w:pStyle w:val="Heading1"/>
      </w:pPr>
      <w:bookmarkStart w:id="28" w:name="_Toc33290461"/>
      <w:bookmarkStart w:id="29" w:name="_Toc33645160"/>
      <w:r w:rsidRPr="006F5D36">
        <w:t>R</w:t>
      </w:r>
      <w:bookmarkEnd w:id="28"/>
      <w:r w:rsidR="009262D4">
        <w:t>EFERENCES</w:t>
      </w:r>
      <w:bookmarkEnd w:id="29"/>
    </w:p>
    <w:p w14:paraId="7EFE21A1" w14:textId="765D0928" w:rsidR="006F5D36" w:rsidRDefault="006F5D36" w:rsidP="006F5D36"/>
    <w:p w14:paraId="54A5FD92" w14:textId="28218D2E" w:rsidR="00FF556E" w:rsidRPr="00FF556E" w:rsidRDefault="002F6573" w:rsidP="00FF556E">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00FF556E" w:rsidRPr="00FF556E">
        <w:rPr>
          <w:noProof/>
        </w:rPr>
        <w:t>[1]</w:t>
      </w:r>
      <w:r w:rsidR="00FF556E" w:rsidRPr="00FF556E">
        <w:rPr>
          <w:noProof/>
        </w:rPr>
        <w:tab/>
        <w:t>“Recursion: Solving a Maze.” [Online]. Available: https://www.cs.bu.edu/teaching/alg/maze/. [Accessed: 26-Feb-2020].</w:t>
      </w:r>
    </w:p>
    <w:p w14:paraId="7EFDAE37" w14:textId="77777777" w:rsidR="00FF556E" w:rsidRPr="00FF556E" w:rsidRDefault="00FF556E" w:rsidP="00FF556E">
      <w:pPr>
        <w:widowControl w:val="0"/>
        <w:autoSpaceDE w:val="0"/>
        <w:autoSpaceDN w:val="0"/>
        <w:adjustRightInd w:val="0"/>
        <w:ind w:left="640" w:hanging="640"/>
        <w:rPr>
          <w:noProof/>
        </w:rPr>
      </w:pPr>
      <w:r w:rsidRPr="00FF556E">
        <w:rPr>
          <w:noProof/>
        </w:rPr>
        <w:t>[2]</w:t>
      </w:r>
      <w:r w:rsidRPr="00FF556E">
        <w:rPr>
          <w:noProof/>
        </w:rPr>
        <w:tab/>
        <w:t xml:space="preserve">S. Edelkamp, Stefan, Schroel, </w:t>
      </w:r>
      <w:r w:rsidRPr="00FF556E">
        <w:rPr>
          <w:i/>
          <w:iCs/>
          <w:noProof/>
        </w:rPr>
        <w:t>Heuristic Search - Theory and applications</w:t>
      </w:r>
      <w:r w:rsidRPr="00FF556E">
        <w:rPr>
          <w:noProof/>
        </w:rPr>
        <w:t>. Elsevier, 2012.</w:t>
      </w:r>
    </w:p>
    <w:p w14:paraId="65116E90" w14:textId="77777777" w:rsidR="00FF556E" w:rsidRPr="00FF556E" w:rsidRDefault="00FF556E" w:rsidP="00FF556E">
      <w:pPr>
        <w:widowControl w:val="0"/>
        <w:autoSpaceDE w:val="0"/>
        <w:autoSpaceDN w:val="0"/>
        <w:adjustRightInd w:val="0"/>
        <w:ind w:left="640" w:hanging="640"/>
        <w:rPr>
          <w:noProof/>
        </w:rPr>
      </w:pPr>
      <w:r w:rsidRPr="00FF556E">
        <w:rPr>
          <w:noProof/>
        </w:rPr>
        <w:t>[3]</w:t>
      </w:r>
      <w:r w:rsidRPr="00FF556E">
        <w:rPr>
          <w:noProof/>
        </w:rPr>
        <w:tab/>
        <w:t xml:space="preserve">R. Tarjan and R. Tarjan, “Depth first search and linear graph algorithms,” </w:t>
      </w:r>
      <w:r w:rsidRPr="00FF556E">
        <w:rPr>
          <w:i/>
          <w:iCs/>
          <w:noProof/>
        </w:rPr>
        <w:t>SIAM J. Comput.</w:t>
      </w:r>
      <w:r w:rsidRPr="00FF556E">
        <w:rPr>
          <w:noProof/>
        </w:rPr>
        <w:t>, vol. 1, no. 2, 1972.</w:t>
      </w:r>
    </w:p>
    <w:p w14:paraId="68CB6A71" w14:textId="77777777" w:rsidR="00FF556E" w:rsidRPr="00FF556E" w:rsidRDefault="00FF556E" w:rsidP="00FF556E">
      <w:pPr>
        <w:widowControl w:val="0"/>
        <w:autoSpaceDE w:val="0"/>
        <w:autoSpaceDN w:val="0"/>
        <w:adjustRightInd w:val="0"/>
        <w:ind w:left="640" w:hanging="640"/>
        <w:rPr>
          <w:noProof/>
        </w:rPr>
      </w:pPr>
      <w:r w:rsidRPr="00FF556E">
        <w:rPr>
          <w:noProof/>
        </w:rPr>
        <w:t>[4]</w:t>
      </w:r>
      <w:r w:rsidRPr="00FF556E">
        <w:rPr>
          <w:noProof/>
        </w:rPr>
        <w:tab/>
        <w:t xml:space="preserve">P. Russell, Stuart Norvig, </w:t>
      </w:r>
      <w:r w:rsidRPr="00FF556E">
        <w:rPr>
          <w:i/>
          <w:iCs/>
          <w:noProof/>
        </w:rPr>
        <w:t>Artificial Intelligence - A Modern Approach</w:t>
      </w:r>
      <w:r w:rsidRPr="00FF556E">
        <w:rPr>
          <w:noProof/>
        </w:rPr>
        <w:t>, Third. Essex: Pearson Education Ltd, 2016.</w:t>
      </w:r>
    </w:p>
    <w:p w14:paraId="5EBF72FA" w14:textId="77777777" w:rsidR="00FF556E" w:rsidRPr="00FF556E" w:rsidRDefault="00FF556E" w:rsidP="00FF556E">
      <w:pPr>
        <w:widowControl w:val="0"/>
        <w:autoSpaceDE w:val="0"/>
        <w:autoSpaceDN w:val="0"/>
        <w:adjustRightInd w:val="0"/>
        <w:ind w:left="640" w:hanging="640"/>
        <w:rPr>
          <w:noProof/>
        </w:rPr>
      </w:pPr>
      <w:r w:rsidRPr="00FF556E">
        <w:rPr>
          <w:noProof/>
        </w:rPr>
        <w:t>[5]</w:t>
      </w:r>
      <w:r w:rsidRPr="00FF556E">
        <w:rPr>
          <w:noProof/>
        </w:rPr>
        <w:tab/>
        <w:t>A. Temporel, A. Temporel, and T. Kovacs, “A heuristic hill climbing algorithm for Mastermind.”</w:t>
      </w:r>
    </w:p>
    <w:p w14:paraId="71AAB94F" w14:textId="77777777" w:rsidR="00FF556E" w:rsidRPr="00FF556E" w:rsidRDefault="00FF556E" w:rsidP="00FF556E">
      <w:pPr>
        <w:widowControl w:val="0"/>
        <w:autoSpaceDE w:val="0"/>
        <w:autoSpaceDN w:val="0"/>
        <w:adjustRightInd w:val="0"/>
        <w:ind w:left="640" w:hanging="640"/>
        <w:rPr>
          <w:noProof/>
        </w:rPr>
      </w:pPr>
      <w:r w:rsidRPr="00FF556E">
        <w:rPr>
          <w:noProof/>
        </w:rPr>
        <w:t>[6]</w:t>
      </w:r>
      <w:r w:rsidRPr="00FF556E">
        <w:rPr>
          <w:noProof/>
        </w:rPr>
        <w:tab/>
        <w:t>N. Christofides, “Worst-case analysis of a new heuristic for the travelling salesman problem.”</w:t>
      </w:r>
    </w:p>
    <w:p w14:paraId="3D93F965" w14:textId="77777777" w:rsidR="00FF556E" w:rsidRPr="00FF556E" w:rsidRDefault="00FF556E" w:rsidP="00FF556E">
      <w:pPr>
        <w:widowControl w:val="0"/>
        <w:autoSpaceDE w:val="0"/>
        <w:autoSpaceDN w:val="0"/>
        <w:adjustRightInd w:val="0"/>
        <w:ind w:left="640" w:hanging="640"/>
        <w:rPr>
          <w:noProof/>
        </w:rPr>
      </w:pPr>
      <w:r w:rsidRPr="00FF556E">
        <w:rPr>
          <w:noProof/>
        </w:rPr>
        <w:t>[7]</w:t>
      </w:r>
      <w:r w:rsidRPr="00FF556E">
        <w:rPr>
          <w:noProof/>
        </w:rPr>
        <w:tab/>
        <w:t xml:space="preserve">A. Schaerf, A. Schaerf, M. Lenzerini, and M. Cadoli, “Local++: A C++ Framework for Local Search Algorithms,” </w:t>
      </w:r>
      <w:r w:rsidRPr="00FF556E">
        <w:rPr>
          <w:i/>
          <w:iCs/>
          <w:noProof/>
        </w:rPr>
        <w:t>SOFTW. Pr. EXP</w:t>
      </w:r>
      <w:r w:rsidRPr="00FF556E">
        <w:rPr>
          <w:noProof/>
        </w:rPr>
        <w:t>, vol. 30, pp. 233--256, 1999.</w:t>
      </w:r>
    </w:p>
    <w:p w14:paraId="6A35447B" w14:textId="70D36E88" w:rsidR="006F5D36" w:rsidRDefault="002F6573" w:rsidP="00FF556E">
      <w:pPr>
        <w:widowControl w:val="0"/>
        <w:autoSpaceDE w:val="0"/>
        <w:autoSpaceDN w:val="0"/>
        <w:adjustRightInd w:val="0"/>
        <w:ind w:left="640" w:hanging="640"/>
      </w:pPr>
      <w:r>
        <w:fldChar w:fldCharType="end"/>
      </w:r>
    </w:p>
    <w:p w14:paraId="10AF8A44" w14:textId="3957FA31" w:rsidR="006F5D36" w:rsidRDefault="006F5D36" w:rsidP="006F5D36"/>
    <w:p w14:paraId="2D572EDB" w14:textId="05D1B83E" w:rsidR="00A13B7E" w:rsidRDefault="00A13B7E" w:rsidP="006F5D36">
      <w:pPr>
        <w:pStyle w:val="Heading1"/>
      </w:pPr>
      <w:bookmarkStart w:id="30" w:name="_Toc33645161"/>
      <w:r>
        <w:t>APPENDIX A (TEST SCHEDULE)</w:t>
      </w:r>
      <w:bookmarkEnd w:id="30"/>
    </w:p>
    <w:p w14:paraId="5995DA1E" w14:textId="64DDA88F" w:rsidR="00A13B7E" w:rsidRDefault="00A13B7E" w:rsidP="00A13B7E"/>
    <w:p w14:paraId="3CAFA4C1" w14:textId="46AA395B" w:rsidR="00A13B7E" w:rsidRDefault="00A22244" w:rsidP="00A13B7E">
      <w:pPr>
        <w:pStyle w:val="Heading2"/>
        <w:numPr>
          <w:ilvl w:val="1"/>
          <w:numId w:val="4"/>
        </w:numPr>
        <w:rPr>
          <w:lang w:val="en-US"/>
        </w:rPr>
      </w:pPr>
      <w:bookmarkStart w:id="31" w:name="_Toc33645162"/>
      <w:r>
        <w:rPr>
          <w:lang w:val="en-US"/>
        </w:rPr>
        <w:t>MAZE</w:t>
      </w:r>
      <w:bookmarkEnd w:id="31"/>
    </w:p>
    <w:p w14:paraId="14EA5FC2" w14:textId="6823DB16" w:rsidR="00A47889" w:rsidRDefault="00A47889" w:rsidP="00A47889">
      <w:pPr>
        <w:rPr>
          <w:lang w:val="en-US"/>
        </w:rPr>
      </w:pPr>
    </w:p>
    <w:p w14:paraId="4298D952" w14:textId="5861B938" w:rsidR="00B159E4" w:rsidRPr="00A47889" w:rsidRDefault="00B159E4" w:rsidP="00B159E4">
      <w:pPr>
        <w:pStyle w:val="Caption"/>
        <w:jc w:val="center"/>
        <w:rPr>
          <w:lang w:val="en-US"/>
        </w:rPr>
      </w:pPr>
      <w:bookmarkStart w:id="32" w:name="_Toc33642995"/>
      <w:r>
        <w:t xml:space="preserve">Table </w:t>
      </w:r>
      <w:fldSimple w:instr=" SEQ Table \* ARABIC ">
        <w:r w:rsidR="00C03359">
          <w:rPr>
            <w:noProof/>
          </w:rPr>
          <w:t>3</w:t>
        </w:r>
      </w:fldSimple>
      <w:r>
        <w:t xml:space="preserve"> - Test Schedule</w:t>
      </w:r>
      <w:r w:rsidR="000402E7">
        <w:t xml:space="preserve"> 1.</w:t>
      </w:r>
      <w:bookmarkEnd w:id="32"/>
    </w:p>
    <w:p w14:paraId="77C75410" w14:textId="77777777" w:rsidR="0073043C" w:rsidRDefault="0073043C" w:rsidP="0073043C"/>
    <w:tbl>
      <w:tblPr>
        <w:tblStyle w:val="TableGrid"/>
        <w:tblW w:w="9010" w:type="dxa"/>
        <w:tblLook w:val="04A0" w:firstRow="1" w:lastRow="0" w:firstColumn="1" w:lastColumn="0" w:noHBand="0" w:noVBand="1"/>
      </w:tblPr>
      <w:tblGrid>
        <w:gridCol w:w="988"/>
        <w:gridCol w:w="2409"/>
        <w:gridCol w:w="2009"/>
        <w:gridCol w:w="2102"/>
        <w:gridCol w:w="1502"/>
      </w:tblGrid>
      <w:tr w:rsidR="00EB1BC6" w14:paraId="6776DC74" w14:textId="77777777" w:rsidTr="0052486F">
        <w:tc>
          <w:tcPr>
            <w:tcW w:w="988" w:type="dxa"/>
          </w:tcPr>
          <w:p w14:paraId="34F0DE1A" w14:textId="1AB21DE2" w:rsidR="00EB1BC6" w:rsidRPr="001A7522" w:rsidRDefault="0063589F" w:rsidP="0063589F">
            <w:pPr>
              <w:jc w:val="center"/>
              <w:rPr>
                <w:b/>
                <w:bCs/>
                <w:sz w:val="18"/>
                <w:szCs w:val="18"/>
              </w:rPr>
            </w:pPr>
            <w:r w:rsidRPr="001A7522">
              <w:rPr>
                <w:b/>
                <w:bCs/>
                <w:sz w:val="18"/>
                <w:szCs w:val="18"/>
              </w:rPr>
              <w:t>S</w:t>
            </w:r>
            <w:r w:rsidR="00535678" w:rsidRPr="001A7522">
              <w:rPr>
                <w:b/>
                <w:bCs/>
                <w:sz w:val="18"/>
                <w:szCs w:val="18"/>
              </w:rPr>
              <w:t>TEP</w:t>
            </w:r>
          </w:p>
        </w:tc>
        <w:tc>
          <w:tcPr>
            <w:tcW w:w="2409" w:type="dxa"/>
          </w:tcPr>
          <w:p w14:paraId="178561B1" w14:textId="11065283" w:rsidR="00EB1BC6" w:rsidRPr="001A7522" w:rsidRDefault="00535678" w:rsidP="00535678">
            <w:pPr>
              <w:jc w:val="center"/>
              <w:rPr>
                <w:b/>
                <w:bCs/>
                <w:sz w:val="18"/>
                <w:szCs w:val="18"/>
              </w:rPr>
            </w:pPr>
            <w:r w:rsidRPr="001A7522">
              <w:rPr>
                <w:b/>
                <w:bCs/>
                <w:sz w:val="18"/>
                <w:szCs w:val="18"/>
              </w:rPr>
              <w:t>DESCRIPTION</w:t>
            </w:r>
          </w:p>
        </w:tc>
        <w:tc>
          <w:tcPr>
            <w:tcW w:w="2009" w:type="dxa"/>
          </w:tcPr>
          <w:p w14:paraId="73017965" w14:textId="1E93C3C4" w:rsidR="00EB1BC6" w:rsidRPr="001A7522" w:rsidRDefault="00535678" w:rsidP="00535678">
            <w:pPr>
              <w:jc w:val="center"/>
              <w:rPr>
                <w:b/>
                <w:bCs/>
                <w:sz w:val="18"/>
                <w:szCs w:val="18"/>
              </w:rPr>
            </w:pPr>
            <w:r w:rsidRPr="001A7522">
              <w:rPr>
                <w:b/>
                <w:bCs/>
                <w:sz w:val="18"/>
                <w:szCs w:val="18"/>
              </w:rPr>
              <w:t>EXPECTED RESULT</w:t>
            </w:r>
          </w:p>
        </w:tc>
        <w:tc>
          <w:tcPr>
            <w:tcW w:w="2102" w:type="dxa"/>
          </w:tcPr>
          <w:p w14:paraId="1A9B1D71" w14:textId="18B23FB7" w:rsidR="00EB1BC6" w:rsidRPr="001A7522" w:rsidRDefault="00535678" w:rsidP="00535678">
            <w:pPr>
              <w:jc w:val="center"/>
              <w:rPr>
                <w:b/>
                <w:bCs/>
                <w:sz w:val="18"/>
                <w:szCs w:val="18"/>
              </w:rPr>
            </w:pPr>
            <w:r w:rsidRPr="001A7522">
              <w:rPr>
                <w:b/>
                <w:bCs/>
                <w:sz w:val="18"/>
                <w:szCs w:val="18"/>
              </w:rPr>
              <w:t>ACTUAL RESULT</w:t>
            </w:r>
          </w:p>
        </w:tc>
        <w:tc>
          <w:tcPr>
            <w:tcW w:w="1502" w:type="dxa"/>
          </w:tcPr>
          <w:p w14:paraId="4BC5345E" w14:textId="77777777" w:rsidR="00EB1BC6" w:rsidRPr="001A7522" w:rsidRDefault="00EB1BC6" w:rsidP="00535678">
            <w:pPr>
              <w:jc w:val="center"/>
              <w:rPr>
                <w:b/>
                <w:bCs/>
                <w:sz w:val="18"/>
                <w:szCs w:val="18"/>
              </w:rPr>
            </w:pPr>
            <w:r w:rsidRPr="001A7522">
              <w:rPr>
                <w:b/>
                <w:bCs/>
                <w:sz w:val="18"/>
                <w:szCs w:val="18"/>
              </w:rPr>
              <w:t>PASS / FAIL</w:t>
            </w:r>
          </w:p>
        </w:tc>
      </w:tr>
      <w:tr w:rsidR="00EB1BC6" w14:paraId="65451D67" w14:textId="77777777" w:rsidTr="0052486F">
        <w:tc>
          <w:tcPr>
            <w:tcW w:w="988" w:type="dxa"/>
          </w:tcPr>
          <w:p w14:paraId="55F433F8" w14:textId="0F34378B" w:rsidR="00EB1BC6" w:rsidRPr="0052486F" w:rsidRDefault="00EB1BC6" w:rsidP="0063589F">
            <w:pPr>
              <w:pStyle w:val="ListParagraph"/>
              <w:numPr>
                <w:ilvl w:val="0"/>
                <w:numId w:val="19"/>
              </w:numPr>
              <w:jc w:val="center"/>
            </w:pPr>
          </w:p>
        </w:tc>
        <w:tc>
          <w:tcPr>
            <w:tcW w:w="2409" w:type="dxa"/>
          </w:tcPr>
          <w:p w14:paraId="147A852B" w14:textId="1B5F0AC2" w:rsidR="00EB1BC6" w:rsidRPr="0052486F" w:rsidRDefault="00EB1BC6" w:rsidP="00DD3893">
            <w:r w:rsidRPr="0052486F">
              <w:rPr>
                <w:b/>
                <w:bCs/>
              </w:rPr>
              <w:t>Option</w:t>
            </w:r>
            <w:r w:rsidRPr="0052486F">
              <w:t xml:space="preserve"> – input ‘L 16x16good.txt’.</w:t>
            </w:r>
          </w:p>
        </w:tc>
        <w:tc>
          <w:tcPr>
            <w:tcW w:w="2009" w:type="dxa"/>
          </w:tcPr>
          <w:p w14:paraId="3B536E74" w14:textId="740038A0" w:rsidR="00EB1BC6" w:rsidRPr="0052486F" w:rsidRDefault="00EB1BC6" w:rsidP="00DD3893">
            <w:r w:rsidRPr="0052486F">
              <w:t>16x16good.txt file loads.</w:t>
            </w:r>
          </w:p>
        </w:tc>
        <w:tc>
          <w:tcPr>
            <w:tcW w:w="2102" w:type="dxa"/>
          </w:tcPr>
          <w:p w14:paraId="0AC13BF3" w14:textId="27C6792D" w:rsidR="00EB1BC6" w:rsidRPr="0052486F" w:rsidRDefault="008D0040" w:rsidP="00FE43A6">
            <w:pPr>
              <w:jc w:val="center"/>
            </w:pPr>
            <w:r>
              <w:t>See f</w:t>
            </w:r>
            <w:r w:rsidR="00EB1BC6" w:rsidRPr="0052486F">
              <w:t xml:space="preserve">igure </w:t>
            </w:r>
            <w:r w:rsidR="00B76368" w:rsidRPr="0052486F">
              <w:t>9</w:t>
            </w:r>
            <w:r w:rsidR="00EB1BC6" w:rsidRPr="0052486F">
              <w:t>.</w:t>
            </w:r>
          </w:p>
        </w:tc>
        <w:tc>
          <w:tcPr>
            <w:tcW w:w="1502" w:type="dxa"/>
          </w:tcPr>
          <w:p w14:paraId="32258AA8" w14:textId="4B8E5B22" w:rsidR="00EB1BC6" w:rsidRPr="00415141" w:rsidRDefault="00EB1BC6" w:rsidP="00FE43A6">
            <w:pPr>
              <w:jc w:val="center"/>
              <w:rPr>
                <w:b/>
                <w:bCs/>
              </w:rPr>
            </w:pPr>
            <w:r w:rsidRPr="00415141">
              <w:rPr>
                <w:b/>
                <w:bCs/>
              </w:rPr>
              <w:t>PASS.</w:t>
            </w:r>
          </w:p>
        </w:tc>
      </w:tr>
      <w:tr w:rsidR="00577A1C" w14:paraId="47A6A234" w14:textId="77777777" w:rsidTr="0052486F">
        <w:tc>
          <w:tcPr>
            <w:tcW w:w="988" w:type="dxa"/>
          </w:tcPr>
          <w:p w14:paraId="7A313AB4" w14:textId="77777777" w:rsidR="00577A1C" w:rsidRPr="0052486F" w:rsidRDefault="00577A1C" w:rsidP="00577A1C">
            <w:pPr>
              <w:pStyle w:val="ListParagraph"/>
              <w:numPr>
                <w:ilvl w:val="0"/>
                <w:numId w:val="19"/>
              </w:numPr>
              <w:jc w:val="center"/>
            </w:pPr>
          </w:p>
        </w:tc>
        <w:tc>
          <w:tcPr>
            <w:tcW w:w="2409" w:type="dxa"/>
          </w:tcPr>
          <w:p w14:paraId="4DA5F723" w14:textId="4128AE2F" w:rsidR="00577A1C" w:rsidRPr="0052486F" w:rsidRDefault="00577A1C" w:rsidP="00577A1C">
            <w:pPr>
              <w:rPr>
                <w:b/>
                <w:bCs/>
              </w:rPr>
            </w:pPr>
            <w:r w:rsidRPr="0052486F">
              <w:rPr>
                <w:b/>
                <w:bCs/>
                <w:color w:val="000000"/>
              </w:rPr>
              <w:t xml:space="preserve">Option – </w:t>
            </w:r>
            <w:r w:rsidRPr="0052486F">
              <w:rPr>
                <w:color w:val="000000"/>
              </w:rPr>
              <w:t>input ‘S’.</w:t>
            </w:r>
          </w:p>
        </w:tc>
        <w:tc>
          <w:tcPr>
            <w:tcW w:w="2009" w:type="dxa"/>
          </w:tcPr>
          <w:p w14:paraId="7306DB58" w14:textId="2CA5170A" w:rsidR="00577A1C" w:rsidRPr="0052486F" w:rsidRDefault="00577A1C" w:rsidP="00577A1C">
            <w:r w:rsidRPr="0052486F">
              <w:t>Start a new search.</w:t>
            </w:r>
          </w:p>
        </w:tc>
        <w:tc>
          <w:tcPr>
            <w:tcW w:w="2102" w:type="dxa"/>
          </w:tcPr>
          <w:p w14:paraId="6919B2CE" w14:textId="5FF099C3" w:rsidR="00577A1C" w:rsidRPr="0052486F" w:rsidRDefault="008D0040" w:rsidP="00FE43A6">
            <w:pPr>
              <w:jc w:val="center"/>
            </w:pPr>
            <w:r>
              <w:t>See f</w:t>
            </w:r>
            <w:r w:rsidR="00577A1C" w:rsidRPr="0052486F">
              <w:t>igure</w:t>
            </w:r>
            <w:r w:rsidR="00B76368" w:rsidRPr="0052486F">
              <w:t xml:space="preserve"> 10.</w:t>
            </w:r>
          </w:p>
        </w:tc>
        <w:tc>
          <w:tcPr>
            <w:tcW w:w="1502" w:type="dxa"/>
          </w:tcPr>
          <w:p w14:paraId="19ED8226" w14:textId="2F915EB2" w:rsidR="00577A1C" w:rsidRPr="00415141" w:rsidRDefault="00577A1C" w:rsidP="00FE43A6">
            <w:pPr>
              <w:jc w:val="center"/>
              <w:rPr>
                <w:b/>
                <w:bCs/>
              </w:rPr>
            </w:pPr>
            <w:r w:rsidRPr="00415141">
              <w:rPr>
                <w:b/>
                <w:bCs/>
              </w:rPr>
              <w:t>PASS</w:t>
            </w:r>
            <w:r w:rsidR="001E7A88">
              <w:rPr>
                <w:b/>
                <w:bCs/>
              </w:rPr>
              <w:t>.</w:t>
            </w:r>
          </w:p>
        </w:tc>
      </w:tr>
      <w:tr w:rsidR="00577A1C" w14:paraId="5F0BC90E" w14:textId="70C1DBC8" w:rsidTr="0052486F">
        <w:tc>
          <w:tcPr>
            <w:tcW w:w="988" w:type="dxa"/>
          </w:tcPr>
          <w:p w14:paraId="512EE3CD" w14:textId="77777777" w:rsidR="00577A1C" w:rsidRPr="0052486F" w:rsidRDefault="00577A1C" w:rsidP="00577A1C">
            <w:pPr>
              <w:pStyle w:val="ListParagraph"/>
              <w:numPr>
                <w:ilvl w:val="0"/>
                <w:numId w:val="19"/>
              </w:numPr>
              <w:jc w:val="center"/>
            </w:pPr>
          </w:p>
        </w:tc>
        <w:tc>
          <w:tcPr>
            <w:tcW w:w="2409" w:type="dxa"/>
          </w:tcPr>
          <w:p w14:paraId="0EE62111" w14:textId="4A7B9C25" w:rsidR="00577A1C" w:rsidRPr="0052486F" w:rsidRDefault="00577A1C" w:rsidP="00577A1C">
            <w:pPr>
              <w:rPr>
                <w:b/>
                <w:bCs/>
              </w:rPr>
            </w:pPr>
            <w:r w:rsidRPr="0052486F">
              <w:rPr>
                <w:b/>
                <w:bCs/>
                <w:color w:val="000000"/>
              </w:rPr>
              <w:t xml:space="preserve">Option </w:t>
            </w:r>
            <w:r w:rsidRPr="0052486F">
              <w:rPr>
                <w:color w:val="000000"/>
              </w:rPr>
              <w:t>– input “Enter”</w:t>
            </w:r>
            <w:r w:rsidR="00EE3EAE" w:rsidRPr="0052486F">
              <w:rPr>
                <w:color w:val="000000"/>
              </w:rPr>
              <w:t>.</w:t>
            </w:r>
          </w:p>
        </w:tc>
        <w:tc>
          <w:tcPr>
            <w:tcW w:w="2009" w:type="dxa"/>
          </w:tcPr>
          <w:p w14:paraId="2D8F4ABD" w14:textId="2F970B60" w:rsidR="00577A1C" w:rsidRPr="0052486F" w:rsidRDefault="00577A1C" w:rsidP="00577A1C">
            <w:r w:rsidRPr="0052486F">
              <w:rPr>
                <w:color w:val="000000"/>
              </w:rPr>
              <w:t>The agent will move through maze. Eventually report success then list the route taken.</w:t>
            </w:r>
          </w:p>
        </w:tc>
        <w:tc>
          <w:tcPr>
            <w:tcW w:w="2102" w:type="dxa"/>
          </w:tcPr>
          <w:p w14:paraId="6D330C06" w14:textId="72B89075" w:rsidR="00577A1C" w:rsidRPr="0052486F" w:rsidRDefault="008D0040" w:rsidP="00FE43A6">
            <w:pPr>
              <w:jc w:val="center"/>
            </w:pPr>
            <w:r>
              <w:t>See f</w:t>
            </w:r>
            <w:r w:rsidR="00577A1C" w:rsidRPr="0052486F">
              <w:t>igure 1</w:t>
            </w:r>
            <w:r w:rsidR="00B76368" w:rsidRPr="0052486F">
              <w:t>1</w:t>
            </w:r>
            <w:r w:rsidR="00577A1C" w:rsidRPr="0052486F">
              <w:t>.</w:t>
            </w:r>
          </w:p>
        </w:tc>
        <w:tc>
          <w:tcPr>
            <w:tcW w:w="1502" w:type="dxa"/>
          </w:tcPr>
          <w:p w14:paraId="5A613A70" w14:textId="76EAB232" w:rsidR="00577A1C" w:rsidRPr="00415141" w:rsidRDefault="00577A1C" w:rsidP="00FE43A6">
            <w:pPr>
              <w:jc w:val="center"/>
              <w:rPr>
                <w:b/>
                <w:bCs/>
              </w:rPr>
            </w:pPr>
            <w:r w:rsidRPr="00415141">
              <w:rPr>
                <w:b/>
                <w:bCs/>
              </w:rPr>
              <w:t>PASS</w:t>
            </w:r>
            <w:r w:rsidR="001E7A88">
              <w:rPr>
                <w:b/>
                <w:bCs/>
              </w:rPr>
              <w:t>.</w:t>
            </w:r>
          </w:p>
        </w:tc>
      </w:tr>
      <w:tr w:rsidR="00577A1C" w14:paraId="213D5E65" w14:textId="77777777" w:rsidTr="0052486F">
        <w:tc>
          <w:tcPr>
            <w:tcW w:w="988" w:type="dxa"/>
          </w:tcPr>
          <w:p w14:paraId="2785F879" w14:textId="77AAE91D" w:rsidR="00577A1C" w:rsidRPr="0052486F" w:rsidRDefault="00577A1C" w:rsidP="00577A1C">
            <w:pPr>
              <w:pStyle w:val="ListParagraph"/>
              <w:numPr>
                <w:ilvl w:val="0"/>
                <w:numId w:val="19"/>
              </w:numPr>
              <w:jc w:val="center"/>
            </w:pPr>
          </w:p>
        </w:tc>
        <w:tc>
          <w:tcPr>
            <w:tcW w:w="2409" w:type="dxa"/>
          </w:tcPr>
          <w:p w14:paraId="5999FDB1" w14:textId="57BBAA08" w:rsidR="00577A1C" w:rsidRPr="0052486F" w:rsidRDefault="00577A1C" w:rsidP="00577A1C">
            <w:r w:rsidRPr="0052486F">
              <w:rPr>
                <w:b/>
                <w:bCs/>
              </w:rPr>
              <w:t>Option</w:t>
            </w:r>
            <w:r w:rsidRPr="0052486F">
              <w:t xml:space="preserve"> – input ‘L 16x16bad.txt’.</w:t>
            </w:r>
          </w:p>
        </w:tc>
        <w:tc>
          <w:tcPr>
            <w:tcW w:w="2009" w:type="dxa"/>
          </w:tcPr>
          <w:p w14:paraId="03A650F0" w14:textId="05D5BEAA" w:rsidR="00577A1C" w:rsidRPr="0052486F" w:rsidRDefault="00577A1C" w:rsidP="00577A1C">
            <w:r w:rsidRPr="0052486F">
              <w:t>16x16bad.txt file loads.</w:t>
            </w:r>
          </w:p>
        </w:tc>
        <w:tc>
          <w:tcPr>
            <w:tcW w:w="2102" w:type="dxa"/>
          </w:tcPr>
          <w:p w14:paraId="1E7BAE4D" w14:textId="1F418199" w:rsidR="00577A1C" w:rsidRPr="0052486F" w:rsidRDefault="008D0040" w:rsidP="00FE43A6">
            <w:pPr>
              <w:jc w:val="center"/>
            </w:pPr>
            <w:r>
              <w:t>See f</w:t>
            </w:r>
            <w:r w:rsidR="00577A1C" w:rsidRPr="0052486F">
              <w:t xml:space="preserve">igure </w:t>
            </w:r>
            <w:r w:rsidR="00B76368" w:rsidRPr="0052486F">
              <w:t>12</w:t>
            </w:r>
            <w:r w:rsidR="00577A1C" w:rsidRPr="0052486F">
              <w:t>.</w:t>
            </w:r>
          </w:p>
        </w:tc>
        <w:tc>
          <w:tcPr>
            <w:tcW w:w="1502" w:type="dxa"/>
          </w:tcPr>
          <w:p w14:paraId="09DA92C6" w14:textId="24C318B5" w:rsidR="00577A1C" w:rsidRPr="00415141" w:rsidRDefault="00577A1C" w:rsidP="00FE43A6">
            <w:pPr>
              <w:jc w:val="center"/>
              <w:rPr>
                <w:b/>
                <w:bCs/>
              </w:rPr>
            </w:pPr>
            <w:r w:rsidRPr="00415141">
              <w:rPr>
                <w:b/>
                <w:bCs/>
              </w:rPr>
              <w:t>PASS</w:t>
            </w:r>
            <w:r w:rsidR="001E7A88">
              <w:rPr>
                <w:b/>
                <w:bCs/>
              </w:rPr>
              <w:t>.</w:t>
            </w:r>
          </w:p>
        </w:tc>
      </w:tr>
      <w:tr w:rsidR="00577A1C" w14:paraId="1F3886D6" w14:textId="77777777" w:rsidTr="0052486F">
        <w:tc>
          <w:tcPr>
            <w:tcW w:w="988" w:type="dxa"/>
          </w:tcPr>
          <w:p w14:paraId="43945CB2" w14:textId="77777777" w:rsidR="00577A1C" w:rsidRPr="0052486F" w:rsidRDefault="00577A1C" w:rsidP="00577A1C">
            <w:pPr>
              <w:pStyle w:val="ListParagraph"/>
              <w:numPr>
                <w:ilvl w:val="0"/>
                <w:numId w:val="19"/>
              </w:numPr>
              <w:jc w:val="center"/>
            </w:pPr>
          </w:p>
        </w:tc>
        <w:tc>
          <w:tcPr>
            <w:tcW w:w="2409" w:type="dxa"/>
          </w:tcPr>
          <w:p w14:paraId="2DB4FA5F" w14:textId="20C7768C" w:rsidR="00577A1C" w:rsidRPr="0052486F" w:rsidRDefault="00577A1C" w:rsidP="00577A1C">
            <w:pPr>
              <w:rPr>
                <w:b/>
                <w:bCs/>
              </w:rPr>
            </w:pPr>
            <w:r w:rsidRPr="0052486F">
              <w:rPr>
                <w:b/>
                <w:bCs/>
                <w:color w:val="000000"/>
              </w:rPr>
              <w:t xml:space="preserve">Option – </w:t>
            </w:r>
            <w:r w:rsidRPr="0052486F">
              <w:rPr>
                <w:color w:val="000000"/>
              </w:rPr>
              <w:t>input ‘S’.</w:t>
            </w:r>
          </w:p>
        </w:tc>
        <w:tc>
          <w:tcPr>
            <w:tcW w:w="2009" w:type="dxa"/>
          </w:tcPr>
          <w:p w14:paraId="12F5E2F5" w14:textId="3D289333" w:rsidR="00577A1C" w:rsidRPr="0052486F" w:rsidRDefault="00577A1C" w:rsidP="00577A1C">
            <w:r w:rsidRPr="0052486F">
              <w:t>Start a new search.</w:t>
            </w:r>
          </w:p>
        </w:tc>
        <w:tc>
          <w:tcPr>
            <w:tcW w:w="2102" w:type="dxa"/>
          </w:tcPr>
          <w:p w14:paraId="7E109FAD" w14:textId="403E7D88" w:rsidR="00577A1C" w:rsidRPr="0052486F" w:rsidRDefault="008D0040" w:rsidP="00FE43A6">
            <w:pPr>
              <w:jc w:val="center"/>
            </w:pPr>
            <w:r>
              <w:t>See f</w:t>
            </w:r>
            <w:r w:rsidR="00577A1C" w:rsidRPr="0052486F">
              <w:t>igure</w:t>
            </w:r>
            <w:r w:rsidR="00B76368" w:rsidRPr="0052486F">
              <w:t xml:space="preserve"> 13.</w:t>
            </w:r>
          </w:p>
        </w:tc>
        <w:tc>
          <w:tcPr>
            <w:tcW w:w="1502" w:type="dxa"/>
          </w:tcPr>
          <w:p w14:paraId="5ECAA569" w14:textId="6B97AAFF" w:rsidR="00577A1C" w:rsidRPr="00415141" w:rsidRDefault="00577A1C" w:rsidP="00FE43A6">
            <w:pPr>
              <w:jc w:val="center"/>
              <w:rPr>
                <w:b/>
                <w:bCs/>
              </w:rPr>
            </w:pPr>
            <w:r w:rsidRPr="00415141">
              <w:rPr>
                <w:b/>
                <w:bCs/>
              </w:rPr>
              <w:t>PASS</w:t>
            </w:r>
            <w:r w:rsidR="001E7A88">
              <w:rPr>
                <w:b/>
                <w:bCs/>
              </w:rPr>
              <w:t>.</w:t>
            </w:r>
          </w:p>
        </w:tc>
      </w:tr>
      <w:tr w:rsidR="00577A1C" w14:paraId="385B73C9" w14:textId="77777777" w:rsidTr="0052486F">
        <w:tc>
          <w:tcPr>
            <w:tcW w:w="988" w:type="dxa"/>
          </w:tcPr>
          <w:p w14:paraId="03FBDD53" w14:textId="77777777" w:rsidR="00577A1C" w:rsidRPr="0052486F" w:rsidRDefault="00577A1C" w:rsidP="00577A1C">
            <w:pPr>
              <w:pStyle w:val="ListParagraph"/>
              <w:numPr>
                <w:ilvl w:val="0"/>
                <w:numId w:val="19"/>
              </w:numPr>
              <w:jc w:val="center"/>
            </w:pPr>
          </w:p>
        </w:tc>
        <w:tc>
          <w:tcPr>
            <w:tcW w:w="2409" w:type="dxa"/>
          </w:tcPr>
          <w:p w14:paraId="706661D6" w14:textId="0322194D" w:rsidR="00577A1C" w:rsidRPr="0052486F" w:rsidRDefault="00577A1C" w:rsidP="00577A1C">
            <w:pPr>
              <w:rPr>
                <w:b/>
                <w:bCs/>
              </w:rPr>
            </w:pPr>
            <w:r w:rsidRPr="0052486F">
              <w:rPr>
                <w:b/>
                <w:bCs/>
                <w:color w:val="000000"/>
              </w:rPr>
              <w:t xml:space="preserve">Option </w:t>
            </w:r>
            <w:r w:rsidRPr="0052486F">
              <w:rPr>
                <w:color w:val="000000"/>
              </w:rPr>
              <w:t>– input “Enter”</w:t>
            </w:r>
            <w:r w:rsidR="00EE3EAE" w:rsidRPr="0052486F">
              <w:rPr>
                <w:color w:val="000000"/>
              </w:rPr>
              <w:t>.</w:t>
            </w:r>
          </w:p>
        </w:tc>
        <w:tc>
          <w:tcPr>
            <w:tcW w:w="2009" w:type="dxa"/>
          </w:tcPr>
          <w:p w14:paraId="22C440C9" w14:textId="3B2E14C8" w:rsidR="00577A1C" w:rsidRPr="0052486F" w:rsidRDefault="00577A1C" w:rsidP="00577A1C">
            <w:r w:rsidRPr="0052486F">
              <w:rPr>
                <w:color w:val="000000"/>
              </w:rPr>
              <w:t xml:space="preserve">The agent will move through maze. </w:t>
            </w:r>
          </w:p>
        </w:tc>
        <w:tc>
          <w:tcPr>
            <w:tcW w:w="2102" w:type="dxa"/>
          </w:tcPr>
          <w:p w14:paraId="5DF6242D" w14:textId="530D0F92" w:rsidR="00577A1C" w:rsidRPr="0052486F" w:rsidRDefault="008D0040" w:rsidP="00FE43A6">
            <w:pPr>
              <w:jc w:val="center"/>
            </w:pPr>
            <w:r>
              <w:t>See f</w:t>
            </w:r>
            <w:r w:rsidR="00577A1C" w:rsidRPr="0052486F">
              <w:t xml:space="preserve">igure </w:t>
            </w:r>
            <w:r w:rsidR="00B76368" w:rsidRPr="0052486F">
              <w:t>14</w:t>
            </w:r>
            <w:r w:rsidR="00577A1C" w:rsidRPr="0052486F">
              <w:t>.</w:t>
            </w:r>
          </w:p>
        </w:tc>
        <w:tc>
          <w:tcPr>
            <w:tcW w:w="1502" w:type="dxa"/>
          </w:tcPr>
          <w:p w14:paraId="46D6C54A" w14:textId="3487F146" w:rsidR="00577A1C" w:rsidRPr="00415141" w:rsidRDefault="00577A1C" w:rsidP="00FE43A6">
            <w:pPr>
              <w:jc w:val="center"/>
              <w:rPr>
                <w:b/>
                <w:bCs/>
              </w:rPr>
            </w:pPr>
            <w:r w:rsidRPr="00415141">
              <w:rPr>
                <w:b/>
                <w:bCs/>
              </w:rPr>
              <w:t>PASS</w:t>
            </w:r>
            <w:r w:rsidR="001E7A88">
              <w:rPr>
                <w:b/>
                <w:bCs/>
              </w:rPr>
              <w:t>.</w:t>
            </w:r>
          </w:p>
        </w:tc>
      </w:tr>
      <w:tr w:rsidR="00577A1C" w14:paraId="51D3A4B5" w14:textId="77777777" w:rsidTr="0052486F">
        <w:tc>
          <w:tcPr>
            <w:tcW w:w="988" w:type="dxa"/>
          </w:tcPr>
          <w:p w14:paraId="6559B862" w14:textId="77777777" w:rsidR="00577A1C" w:rsidRPr="0052486F" w:rsidRDefault="00577A1C" w:rsidP="00577A1C">
            <w:pPr>
              <w:pStyle w:val="ListParagraph"/>
              <w:numPr>
                <w:ilvl w:val="0"/>
                <w:numId w:val="19"/>
              </w:numPr>
              <w:jc w:val="center"/>
            </w:pPr>
          </w:p>
        </w:tc>
        <w:tc>
          <w:tcPr>
            <w:tcW w:w="2409" w:type="dxa"/>
          </w:tcPr>
          <w:p w14:paraId="3E036ABB" w14:textId="083342E7" w:rsidR="00577A1C" w:rsidRPr="0052486F" w:rsidRDefault="00577A1C" w:rsidP="00577A1C">
            <w:pPr>
              <w:spacing w:before="100" w:beforeAutospacing="1" w:after="100" w:afterAutospacing="1"/>
              <w:rPr>
                <w:color w:val="000000"/>
              </w:rPr>
            </w:pPr>
            <w:r w:rsidRPr="0052486F">
              <w:rPr>
                <w:b/>
                <w:bCs/>
                <w:color w:val="000000"/>
              </w:rPr>
              <w:t>Option</w:t>
            </w:r>
            <w:r w:rsidRPr="0052486F">
              <w:rPr>
                <w:color w:val="000000"/>
              </w:rPr>
              <w:t xml:space="preserve"> – input ‘Q’.</w:t>
            </w:r>
          </w:p>
        </w:tc>
        <w:tc>
          <w:tcPr>
            <w:tcW w:w="2009" w:type="dxa"/>
          </w:tcPr>
          <w:p w14:paraId="24226DB0" w14:textId="30C9CD74" w:rsidR="00577A1C" w:rsidRPr="0052486F" w:rsidRDefault="00577A1C" w:rsidP="00577A1C">
            <w:r w:rsidRPr="0052486F">
              <w:t>Application stops.</w:t>
            </w:r>
          </w:p>
        </w:tc>
        <w:tc>
          <w:tcPr>
            <w:tcW w:w="2102" w:type="dxa"/>
          </w:tcPr>
          <w:p w14:paraId="57D6C60A" w14:textId="1383FE89" w:rsidR="00577A1C" w:rsidRPr="0052486F" w:rsidRDefault="008D0040" w:rsidP="00FE43A6">
            <w:pPr>
              <w:jc w:val="center"/>
            </w:pPr>
            <w:r>
              <w:t>See f</w:t>
            </w:r>
            <w:r w:rsidR="00577A1C" w:rsidRPr="0052486F">
              <w:t xml:space="preserve">igure </w:t>
            </w:r>
            <w:r w:rsidR="00B76368" w:rsidRPr="0052486F">
              <w:t>15.</w:t>
            </w:r>
          </w:p>
        </w:tc>
        <w:tc>
          <w:tcPr>
            <w:tcW w:w="1502" w:type="dxa"/>
          </w:tcPr>
          <w:p w14:paraId="657843F3" w14:textId="5E3FCEFD" w:rsidR="00577A1C" w:rsidRPr="00415141" w:rsidRDefault="00577A1C" w:rsidP="00FE43A6">
            <w:pPr>
              <w:jc w:val="center"/>
              <w:rPr>
                <w:b/>
                <w:bCs/>
              </w:rPr>
            </w:pPr>
            <w:r w:rsidRPr="00415141">
              <w:rPr>
                <w:b/>
                <w:bCs/>
              </w:rPr>
              <w:t>PASS</w:t>
            </w:r>
            <w:r w:rsidR="001E7A88">
              <w:rPr>
                <w:b/>
                <w:bCs/>
              </w:rPr>
              <w:t>.</w:t>
            </w:r>
          </w:p>
        </w:tc>
      </w:tr>
    </w:tbl>
    <w:p w14:paraId="4BCD1C50" w14:textId="77777777" w:rsidR="0073043C" w:rsidRDefault="0073043C" w:rsidP="00B81856">
      <w:pPr>
        <w:rPr>
          <w:lang w:val="en-US"/>
        </w:rPr>
      </w:pPr>
    </w:p>
    <w:p w14:paraId="19280743" w14:textId="77777777" w:rsidR="00B81856" w:rsidRDefault="00B81856" w:rsidP="00B81856"/>
    <w:p w14:paraId="2FAB5DA6" w14:textId="77777777" w:rsidR="00B81856" w:rsidRDefault="00B81856" w:rsidP="00B81856">
      <w:r>
        <w:rPr>
          <w:noProof/>
          <w:color w:val="000000"/>
        </w:rPr>
        <w:lastRenderedPageBreak/>
        <w:drawing>
          <wp:inline distT="0" distB="0" distL="0" distR="0" wp14:anchorId="3509C70B" wp14:editId="5325D04E">
            <wp:extent cx="5727700" cy="2803233"/>
            <wp:effectExtent l="0" t="0" r="0" b="3810"/>
            <wp:docPr id="38" name="Picture 3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2-24 at 19.16.55.png"/>
                    <pic:cNvPicPr/>
                  </pic:nvPicPr>
                  <pic:blipFill>
                    <a:blip r:embed="rId29">
                      <a:extLst>
                        <a:ext uri="{28A0092B-C50C-407E-A947-70E740481C1C}">
                          <a14:useLocalDpi xmlns:a14="http://schemas.microsoft.com/office/drawing/2010/main" val="0"/>
                        </a:ext>
                      </a:extLst>
                    </a:blip>
                    <a:stretch>
                      <a:fillRect/>
                    </a:stretch>
                  </pic:blipFill>
                  <pic:spPr>
                    <a:xfrm>
                      <a:off x="0" y="0"/>
                      <a:ext cx="5727700" cy="2803233"/>
                    </a:xfrm>
                    <a:prstGeom prst="rect">
                      <a:avLst/>
                    </a:prstGeom>
                  </pic:spPr>
                </pic:pic>
              </a:graphicData>
            </a:graphic>
          </wp:inline>
        </w:drawing>
      </w:r>
    </w:p>
    <w:p w14:paraId="5C3467A5" w14:textId="2E5028DE" w:rsidR="00B81856" w:rsidRDefault="00B81856" w:rsidP="00B81856"/>
    <w:p w14:paraId="3FEB3786" w14:textId="3DBDEC5E" w:rsidR="00293A53" w:rsidRDefault="00293A53" w:rsidP="00B81856"/>
    <w:p w14:paraId="61790393" w14:textId="77777777" w:rsidR="00B81856" w:rsidRDefault="00B81856" w:rsidP="00B81856">
      <w:pPr>
        <w:rPr>
          <w:lang w:val="en-US"/>
        </w:rPr>
      </w:pPr>
    </w:p>
    <w:p w14:paraId="7A8B080C" w14:textId="66373FEF" w:rsidR="00B81856" w:rsidRDefault="00B81856" w:rsidP="00B81856">
      <w:pPr>
        <w:pStyle w:val="Caption"/>
        <w:jc w:val="center"/>
      </w:pPr>
      <w:bookmarkStart w:id="33" w:name="_Toc33649004"/>
      <w:r>
        <w:t xml:space="preserve">Figure </w:t>
      </w:r>
      <w:fldSimple w:instr=" SEQ Figure \* ARABIC ">
        <w:r w:rsidR="00C92033">
          <w:rPr>
            <w:noProof/>
          </w:rPr>
          <w:t>10</w:t>
        </w:r>
      </w:fldSimple>
      <w:r>
        <w:t xml:space="preserve"> - </w:t>
      </w:r>
      <w:r w:rsidRPr="00A96D05">
        <w:t>Loading from the</w:t>
      </w:r>
      <w:r>
        <w:t xml:space="preserve"> 16x16good.txt </w:t>
      </w:r>
      <w:r w:rsidRPr="00A96D05">
        <w:t>file and beginning of the search</w:t>
      </w:r>
      <w:r w:rsidR="00651AC5">
        <w:t>.</w:t>
      </w:r>
      <w:bookmarkEnd w:id="33"/>
    </w:p>
    <w:p w14:paraId="337E9598" w14:textId="1A3DC26F" w:rsidR="00293A53" w:rsidRDefault="00293A53" w:rsidP="00293A53"/>
    <w:p w14:paraId="4E58EA79" w14:textId="44280F1B" w:rsidR="00293A53" w:rsidRDefault="00293A53" w:rsidP="00293A53"/>
    <w:p w14:paraId="4FD84EE8" w14:textId="2B685801" w:rsidR="00293A53" w:rsidRDefault="00293A53" w:rsidP="00293A53">
      <w:r>
        <w:rPr>
          <w:noProof/>
        </w:rPr>
        <w:drawing>
          <wp:inline distT="0" distB="0" distL="0" distR="0" wp14:anchorId="75B21A40" wp14:editId="3C6FE31B">
            <wp:extent cx="5727700" cy="2772410"/>
            <wp:effectExtent l="0" t="0" r="0" b="0"/>
            <wp:docPr id="44" name="Picture 4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shot 2020-02-26 at 19.57.03.png"/>
                    <pic:cNvPicPr/>
                  </pic:nvPicPr>
                  <pic:blipFill>
                    <a:blip r:embed="rId30">
                      <a:extLst>
                        <a:ext uri="{28A0092B-C50C-407E-A947-70E740481C1C}">
                          <a14:useLocalDpi xmlns:a14="http://schemas.microsoft.com/office/drawing/2010/main" val="0"/>
                        </a:ext>
                      </a:extLst>
                    </a:blip>
                    <a:stretch>
                      <a:fillRect/>
                    </a:stretch>
                  </pic:blipFill>
                  <pic:spPr>
                    <a:xfrm>
                      <a:off x="0" y="0"/>
                      <a:ext cx="5727700" cy="2772410"/>
                    </a:xfrm>
                    <a:prstGeom prst="rect">
                      <a:avLst/>
                    </a:prstGeom>
                  </pic:spPr>
                </pic:pic>
              </a:graphicData>
            </a:graphic>
          </wp:inline>
        </w:drawing>
      </w:r>
    </w:p>
    <w:p w14:paraId="5D04E5FE" w14:textId="157C9C42" w:rsidR="00293A53" w:rsidRDefault="00293A53" w:rsidP="00293A53"/>
    <w:p w14:paraId="68834E8A" w14:textId="45C2D2A6" w:rsidR="00293A53" w:rsidRDefault="00293A53" w:rsidP="00293A53">
      <w:pPr>
        <w:pStyle w:val="Caption"/>
        <w:jc w:val="center"/>
      </w:pPr>
      <w:bookmarkStart w:id="34" w:name="_Toc33649005"/>
      <w:r>
        <w:t xml:space="preserve">Figure </w:t>
      </w:r>
      <w:fldSimple w:instr=" SEQ Figure \* ARABIC ">
        <w:r w:rsidR="00C92033">
          <w:rPr>
            <w:noProof/>
          </w:rPr>
          <w:t>11</w:t>
        </w:r>
      </w:fldSimple>
      <w:r>
        <w:t>- starting a new search.</w:t>
      </w:r>
      <w:bookmarkEnd w:id="34"/>
    </w:p>
    <w:p w14:paraId="223CEF6D" w14:textId="14CBEDCA" w:rsidR="00293A53" w:rsidRDefault="007A1F32" w:rsidP="00293A53">
      <w:r>
        <w:rPr>
          <w:noProof/>
        </w:rPr>
        <w:lastRenderedPageBreak/>
        <w:drawing>
          <wp:inline distT="0" distB="0" distL="0" distR="0" wp14:anchorId="68142BC6" wp14:editId="1D1A4B6A">
            <wp:extent cx="5727700" cy="2624455"/>
            <wp:effectExtent l="0" t="0" r="0" b="4445"/>
            <wp:docPr id="45" name="Picture 4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20-02-26 at 20.04.36.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7700" cy="2624455"/>
                    </a:xfrm>
                    <a:prstGeom prst="rect">
                      <a:avLst/>
                    </a:prstGeom>
                  </pic:spPr>
                </pic:pic>
              </a:graphicData>
            </a:graphic>
          </wp:inline>
        </w:drawing>
      </w:r>
    </w:p>
    <w:p w14:paraId="6E6E0E69" w14:textId="0F2BBC8C" w:rsidR="007A1F32" w:rsidRDefault="007A1F32" w:rsidP="00293A53"/>
    <w:p w14:paraId="1BECF7A4" w14:textId="6CE50B91" w:rsidR="007A1F32" w:rsidRDefault="007A1F32" w:rsidP="00293A53"/>
    <w:p w14:paraId="29F9B456" w14:textId="0297571C" w:rsidR="007A1F32" w:rsidRDefault="006B3139" w:rsidP="006B3139">
      <w:pPr>
        <w:pStyle w:val="Caption"/>
        <w:jc w:val="center"/>
      </w:pPr>
      <w:bookmarkStart w:id="35" w:name="_Toc33649006"/>
      <w:r>
        <w:t xml:space="preserve">Figure </w:t>
      </w:r>
      <w:fldSimple w:instr=" SEQ Figure \* ARABIC ">
        <w:r w:rsidR="00C92033">
          <w:rPr>
            <w:noProof/>
          </w:rPr>
          <w:t>12</w:t>
        </w:r>
      </w:fldSimple>
      <w:r>
        <w:t xml:space="preserve"> </w:t>
      </w:r>
      <w:r w:rsidR="00FA3637">
        <w:t>–</w:t>
      </w:r>
      <w:r>
        <w:t xml:space="preserve"> </w:t>
      </w:r>
      <w:r w:rsidR="00FA3637">
        <w:t>No objects found.</w:t>
      </w:r>
      <w:bookmarkEnd w:id="35"/>
    </w:p>
    <w:p w14:paraId="5CA9DF7F" w14:textId="77777777" w:rsidR="007A1F32" w:rsidRPr="00293A53" w:rsidRDefault="007A1F32" w:rsidP="00293A53"/>
    <w:p w14:paraId="42C0B8E8" w14:textId="77777777" w:rsidR="00B81856" w:rsidRDefault="00B81856" w:rsidP="00B81856">
      <w:r>
        <w:rPr>
          <w:noProof/>
        </w:rPr>
        <w:drawing>
          <wp:inline distT="0" distB="0" distL="0" distR="0" wp14:anchorId="6CB51BF9" wp14:editId="7AFEFEEA">
            <wp:extent cx="5727700" cy="2827020"/>
            <wp:effectExtent l="0" t="0" r="0" b="5080"/>
            <wp:docPr id="40" name="Picture 4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20-02-24 at 19.20.59.png"/>
                    <pic:cNvPicPr/>
                  </pic:nvPicPr>
                  <pic:blipFill>
                    <a:blip r:embed="rId32">
                      <a:extLst>
                        <a:ext uri="{28A0092B-C50C-407E-A947-70E740481C1C}">
                          <a14:useLocalDpi xmlns:a14="http://schemas.microsoft.com/office/drawing/2010/main" val="0"/>
                        </a:ext>
                      </a:extLst>
                    </a:blip>
                    <a:stretch>
                      <a:fillRect/>
                    </a:stretch>
                  </pic:blipFill>
                  <pic:spPr>
                    <a:xfrm>
                      <a:off x="0" y="0"/>
                      <a:ext cx="5727700" cy="2827020"/>
                    </a:xfrm>
                    <a:prstGeom prst="rect">
                      <a:avLst/>
                    </a:prstGeom>
                  </pic:spPr>
                </pic:pic>
              </a:graphicData>
            </a:graphic>
          </wp:inline>
        </w:drawing>
      </w:r>
    </w:p>
    <w:p w14:paraId="7682828E" w14:textId="77777777" w:rsidR="00B81856" w:rsidRDefault="00B81856" w:rsidP="00B81856"/>
    <w:p w14:paraId="07D77F78" w14:textId="77777777" w:rsidR="00B81856" w:rsidRDefault="00B81856" w:rsidP="00B81856"/>
    <w:p w14:paraId="7141D810" w14:textId="77777777" w:rsidR="00B81856" w:rsidRDefault="00B81856" w:rsidP="00B81856"/>
    <w:p w14:paraId="060AC3DE" w14:textId="3BC42C32" w:rsidR="00B81856" w:rsidRPr="005C10A1" w:rsidRDefault="00B81856" w:rsidP="00B81856">
      <w:pPr>
        <w:pStyle w:val="Caption"/>
        <w:jc w:val="center"/>
      </w:pPr>
      <w:bookmarkStart w:id="36" w:name="_Toc33649007"/>
      <w:r>
        <w:t xml:space="preserve">Figure </w:t>
      </w:r>
      <w:fldSimple w:instr=" SEQ Figure \* ARABIC ">
        <w:r w:rsidR="00C92033">
          <w:rPr>
            <w:noProof/>
          </w:rPr>
          <w:t>13</w:t>
        </w:r>
      </w:fldSimple>
      <w:r>
        <w:t xml:space="preserve"> </w:t>
      </w:r>
      <w:r w:rsidR="00F829F4">
        <w:t>–</w:t>
      </w:r>
      <w:r>
        <w:t xml:space="preserve"> </w:t>
      </w:r>
      <w:r w:rsidR="00204557">
        <w:t>T</w:t>
      </w:r>
      <w:r w:rsidR="00F829F4">
        <w:t xml:space="preserve">he </w:t>
      </w:r>
      <w:r w:rsidRPr="00923B60">
        <w:t>16x16bad.txt file</w:t>
      </w:r>
      <w:r w:rsidR="00204557">
        <w:t xml:space="preserve"> loads successfully.</w:t>
      </w:r>
      <w:bookmarkEnd w:id="36"/>
    </w:p>
    <w:p w14:paraId="6608DE68" w14:textId="77777777" w:rsidR="00B81856" w:rsidRDefault="00B81856" w:rsidP="00B81856">
      <w:pPr>
        <w:rPr>
          <w:lang w:val="en-US"/>
        </w:rPr>
      </w:pPr>
    </w:p>
    <w:p w14:paraId="7D4935E9" w14:textId="77777777" w:rsidR="00B81856" w:rsidRDefault="00B81856" w:rsidP="00B81856">
      <w:pPr>
        <w:rPr>
          <w:lang w:val="en-US"/>
        </w:rPr>
      </w:pPr>
      <w:r>
        <w:rPr>
          <w:noProof/>
          <w:lang w:val="en-US"/>
        </w:rPr>
        <w:drawing>
          <wp:inline distT="0" distB="0" distL="0" distR="0" wp14:anchorId="238640BC" wp14:editId="706E2B29">
            <wp:extent cx="5727700" cy="871855"/>
            <wp:effectExtent l="0" t="0" r="0" b="4445"/>
            <wp:docPr id="32" name="Picture 3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0-02-23 at 13.54.1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7700" cy="871855"/>
                    </a:xfrm>
                    <a:prstGeom prst="rect">
                      <a:avLst/>
                    </a:prstGeom>
                  </pic:spPr>
                </pic:pic>
              </a:graphicData>
            </a:graphic>
          </wp:inline>
        </w:drawing>
      </w:r>
    </w:p>
    <w:p w14:paraId="7CA62EB1" w14:textId="77777777" w:rsidR="00B81856" w:rsidRDefault="00B81856" w:rsidP="00B81856">
      <w:pPr>
        <w:rPr>
          <w:lang w:val="en-US"/>
        </w:rPr>
      </w:pPr>
    </w:p>
    <w:p w14:paraId="0E5A30AB" w14:textId="40690361" w:rsidR="00B81856" w:rsidRDefault="00B81856" w:rsidP="00B81856">
      <w:pPr>
        <w:pStyle w:val="Caption"/>
        <w:jc w:val="center"/>
        <w:rPr>
          <w:lang w:val="en-US"/>
        </w:rPr>
      </w:pPr>
      <w:bookmarkStart w:id="37" w:name="_Toc33649008"/>
      <w:r>
        <w:t xml:space="preserve">Figure </w:t>
      </w:r>
      <w:fldSimple w:instr=" SEQ Figure \* ARABIC ">
        <w:r w:rsidR="00C92033">
          <w:rPr>
            <w:noProof/>
          </w:rPr>
          <w:t>14</w:t>
        </w:r>
      </w:fldSimple>
      <w:r>
        <w:t xml:space="preserve"> - </w:t>
      </w:r>
      <w:r w:rsidRPr="00632F55">
        <w:t>Successful ending of the search</w:t>
      </w:r>
      <w:r>
        <w:t xml:space="preserve"> and </w:t>
      </w:r>
      <w:r w:rsidR="004A5974">
        <w:t xml:space="preserve">column, row </w:t>
      </w:r>
      <w:r>
        <w:t xml:space="preserve">route </w:t>
      </w:r>
      <w:r w:rsidR="00DB4EA6">
        <w:t>prints</w:t>
      </w:r>
      <w:r>
        <w:t xml:space="preserve"> out.</w:t>
      </w:r>
      <w:bookmarkEnd w:id="37"/>
    </w:p>
    <w:p w14:paraId="6E7F8471" w14:textId="77777777" w:rsidR="00B81856" w:rsidRPr="00B81856" w:rsidRDefault="00B81856" w:rsidP="00B81856">
      <w:pPr>
        <w:rPr>
          <w:lang w:val="en-US"/>
        </w:rPr>
      </w:pPr>
    </w:p>
    <w:p w14:paraId="35E7F198" w14:textId="1E2C2239" w:rsidR="00A22244" w:rsidRDefault="00A22244" w:rsidP="00A22244">
      <w:pPr>
        <w:rPr>
          <w:lang w:val="en-US"/>
        </w:rPr>
      </w:pPr>
    </w:p>
    <w:p w14:paraId="1E299B8F" w14:textId="2C008BEA" w:rsidR="00A22244" w:rsidRDefault="00A22244" w:rsidP="00A22244">
      <w:pPr>
        <w:pStyle w:val="Heading2"/>
        <w:numPr>
          <w:ilvl w:val="1"/>
          <w:numId w:val="4"/>
        </w:numPr>
        <w:rPr>
          <w:lang w:val="en-US"/>
        </w:rPr>
      </w:pPr>
      <w:bookmarkStart w:id="38" w:name="_Toc33645163"/>
      <w:r>
        <w:rPr>
          <w:lang w:val="en-US"/>
        </w:rPr>
        <w:lastRenderedPageBreak/>
        <w:t>8</w:t>
      </w:r>
      <w:r w:rsidR="001403DE">
        <w:rPr>
          <w:lang w:val="en-US"/>
        </w:rPr>
        <w:t>-</w:t>
      </w:r>
      <w:r>
        <w:rPr>
          <w:lang w:val="en-US"/>
        </w:rPr>
        <w:t>TILE PUZZLE</w:t>
      </w:r>
      <w:bookmarkEnd w:id="38"/>
    </w:p>
    <w:p w14:paraId="56B61222" w14:textId="21E2882E" w:rsidR="0073043C" w:rsidRDefault="0073043C" w:rsidP="0073043C">
      <w:pPr>
        <w:rPr>
          <w:lang w:val="en-US"/>
        </w:rPr>
      </w:pPr>
    </w:p>
    <w:p w14:paraId="2FE96ADB" w14:textId="230F7529" w:rsidR="0073043C" w:rsidRDefault="00C03359" w:rsidP="00C03359">
      <w:pPr>
        <w:pStyle w:val="Caption"/>
        <w:jc w:val="center"/>
      </w:pPr>
      <w:bookmarkStart w:id="39" w:name="_Toc33642996"/>
      <w:r>
        <w:t xml:space="preserve">Table </w:t>
      </w:r>
      <w:fldSimple w:instr=" SEQ Table \* ARABIC ">
        <w:r>
          <w:rPr>
            <w:noProof/>
          </w:rPr>
          <w:t>4</w:t>
        </w:r>
      </w:fldSimple>
      <w:r>
        <w:t xml:space="preserve"> - Test schedule 2.</w:t>
      </w:r>
      <w:bookmarkEnd w:id="39"/>
    </w:p>
    <w:p w14:paraId="28B51100" w14:textId="77777777" w:rsidR="0073043C" w:rsidRDefault="0073043C" w:rsidP="0073043C"/>
    <w:tbl>
      <w:tblPr>
        <w:tblStyle w:val="TableGrid"/>
        <w:tblW w:w="0" w:type="auto"/>
        <w:tblLook w:val="04A0" w:firstRow="1" w:lastRow="0" w:firstColumn="1" w:lastColumn="0" w:noHBand="0" w:noVBand="1"/>
      </w:tblPr>
      <w:tblGrid>
        <w:gridCol w:w="1271"/>
        <w:gridCol w:w="2126"/>
        <w:gridCol w:w="2009"/>
        <w:gridCol w:w="1960"/>
        <w:gridCol w:w="1644"/>
      </w:tblGrid>
      <w:tr w:rsidR="0073043C" w14:paraId="00ACDCAC" w14:textId="77777777" w:rsidTr="00BA1CCC">
        <w:tc>
          <w:tcPr>
            <w:tcW w:w="1271" w:type="dxa"/>
          </w:tcPr>
          <w:p w14:paraId="455A04BE" w14:textId="6CF09082" w:rsidR="0073043C" w:rsidRPr="00BA1CCC" w:rsidRDefault="0073043C" w:rsidP="00BA1CCC">
            <w:pPr>
              <w:jc w:val="center"/>
              <w:rPr>
                <w:b/>
                <w:bCs/>
                <w:sz w:val="18"/>
                <w:szCs w:val="18"/>
              </w:rPr>
            </w:pPr>
            <w:r w:rsidRPr="00BA1CCC">
              <w:rPr>
                <w:b/>
                <w:bCs/>
                <w:sz w:val="18"/>
                <w:szCs w:val="18"/>
              </w:rPr>
              <w:t>T</w:t>
            </w:r>
            <w:r w:rsidR="00BA1CCC">
              <w:rPr>
                <w:b/>
                <w:bCs/>
                <w:sz w:val="18"/>
                <w:szCs w:val="18"/>
              </w:rPr>
              <w:t>EST NUMBER</w:t>
            </w:r>
          </w:p>
        </w:tc>
        <w:tc>
          <w:tcPr>
            <w:tcW w:w="2126" w:type="dxa"/>
          </w:tcPr>
          <w:p w14:paraId="2974BB66" w14:textId="07FD63B9" w:rsidR="0073043C" w:rsidRPr="00BA1CCC" w:rsidRDefault="00BA1CCC" w:rsidP="00BA1CCC">
            <w:pPr>
              <w:jc w:val="center"/>
              <w:rPr>
                <w:b/>
                <w:bCs/>
                <w:sz w:val="18"/>
                <w:szCs w:val="18"/>
              </w:rPr>
            </w:pPr>
            <w:r w:rsidRPr="00BA1CCC">
              <w:rPr>
                <w:b/>
                <w:bCs/>
                <w:sz w:val="18"/>
                <w:szCs w:val="18"/>
              </w:rPr>
              <w:t>DESCRIPTION</w:t>
            </w:r>
          </w:p>
        </w:tc>
        <w:tc>
          <w:tcPr>
            <w:tcW w:w="2009" w:type="dxa"/>
          </w:tcPr>
          <w:p w14:paraId="7E4611BE" w14:textId="73534B5C" w:rsidR="0073043C" w:rsidRPr="00BA1CCC" w:rsidRDefault="00BA1CCC" w:rsidP="00BA1CCC">
            <w:pPr>
              <w:jc w:val="center"/>
              <w:rPr>
                <w:b/>
                <w:bCs/>
                <w:sz w:val="18"/>
                <w:szCs w:val="18"/>
              </w:rPr>
            </w:pPr>
            <w:r w:rsidRPr="00BA1CCC">
              <w:rPr>
                <w:b/>
                <w:bCs/>
                <w:sz w:val="18"/>
                <w:szCs w:val="18"/>
              </w:rPr>
              <w:t>EXPECTED RESULT</w:t>
            </w:r>
          </w:p>
        </w:tc>
        <w:tc>
          <w:tcPr>
            <w:tcW w:w="1960" w:type="dxa"/>
          </w:tcPr>
          <w:p w14:paraId="6123901F" w14:textId="41EE024A" w:rsidR="0073043C" w:rsidRPr="00BA1CCC" w:rsidRDefault="00BA1CCC" w:rsidP="00BA1CCC">
            <w:pPr>
              <w:jc w:val="center"/>
              <w:rPr>
                <w:b/>
                <w:bCs/>
                <w:sz w:val="18"/>
                <w:szCs w:val="18"/>
              </w:rPr>
            </w:pPr>
            <w:r w:rsidRPr="00BA1CCC">
              <w:rPr>
                <w:b/>
                <w:bCs/>
                <w:sz w:val="18"/>
                <w:szCs w:val="18"/>
              </w:rPr>
              <w:t>ACTUAL RESULT</w:t>
            </w:r>
          </w:p>
        </w:tc>
        <w:tc>
          <w:tcPr>
            <w:tcW w:w="1644" w:type="dxa"/>
          </w:tcPr>
          <w:p w14:paraId="2C5CD6E5" w14:textId="77777777" w:rsidR="0073043C" w:rsidRPr="00BA1CCC" w:rsidRDefault="0073043C" w:rsidP="00BA1CCC">
            <w:pPr>
              <w:jc w:val="center"/>
              <w:rPr>
                <w:b/>
                <w:bCs/>
                <w:sz w:val="18"/>
                <w:szCs w:val="18"/>
              </w:rPr>
            </w:pPr>
            <w:r w:rsidRPr="00BA1CCC">
              <w:rPr>
                <w:b/>
                <w:bCs/>
                <w:sz w:val="18"/>
                <w:szCs w:val="18"/>
              </w:rPr>
              <w:t>PASS / FAIL</w:t>
            </w:r>
          </w:p>
        </w:tc>
      </w:tr>
      <w:tr w:rsidR="0073043C" w14:paraId="09C8C02E" w14:textId="77777777" w:rsidTr="00BA1CCC">
        <w:tc>
          <w:tcPr>
            <w:tcW w:w="1271" w:type="dxa"/>
          </w:tcPr>
          <w:p w14:paraId="029A5EEC" w14:textId="6D06F639" w:rsidR="0073043C" w:rsidRDefault="0073043C" w:rsidP="002B2E09">
            <w:pPr>
              <w:pStyle w:val="ListParagraph"/>
              <w:numPr>
                <w:ilvl w:val="0"/>
                <w:numId w:val="18"/>
              </w:numPr>
              <w:jc w:val="center"/>
            </w:pPr>
          </w:p>
        </w:tc>
        <w:tc>
          <w:tcPr>
            <w:tcW w:w="2126" w:type="dxa"/>
          </w:tcPr>
          <w:p w14:paraId="77382C32" w14:textId="50818D43" w:rsidR="0073043C" w:rsidRPr="001403DE" w:rsidRDefault="001403DE" w:rsidP="00DD3893">
            <w:r w:rsidRPr="001403DE">
              <w:rPr>
                <w:b/>
                <w:bCs/>
              </w:rPr>
              <w:t xml:space="preserve">Option </w:t>
            </w:r>
            <w:r>
              <w:rPr>
                <w:b/>
                <w:bCs/>
              </w:rPr>
              <w:t>–</w:t>
            </w:r>
            <w:r w:rsidRPr="001403DE">
              <w:rPr>
                <w:b/>
                <w:bCs/>
              </w:rPr>
              <w:t xml:space="preserve"> </w:t>
            </w:r>
            <w:r>
              <w:t>enter ‘a’</w:t>
            </w:r>
            <w:r w:rsidR="00AE6608">
              <w:t>.</w:t>
            </w:r>
          </w:p>
        </w:tc>
        <w:tc>
          <w:tcPr>
            <w:tcW w:w="2009" w:type="dxa"/>
          </w:tcPr>
          <w:p w14:paraId="410462CD" w14:textId="000F7216" w:rsidR="0073043C" w:rsidRDefault="00F735A1" w:rsidP="00DD3893">
            <w:r>
              <w:rPr>
                <w:lang w:val="en-US"/>
              </w:rPr>
              <w:t>S</w:t>
            </w:r>
            <w:r w:rsidR="0016307F">
              <w:rPr>
                <w:lang w:val="en-US"/>
              </w:rPr>
              <w:t>wap the blank with a tile on the left</w:t>
            </w:r>
            <w:r w:rsidR="0016307F">
              <w:rPr>
                <w:lang w:val="en-US"/>
              </w:rPr>
              <w:t>.</w:t>
            </w:r>
          </w:p>
        </w:tc>
        <w:tc>
          <w:tcPr>
            <w:tcW w:w="1960" w:type="dxa"/>
          </w:tcPr>
          <w:p w14:paraId="604F1B87" w14:textId="21F7799B" w:rsidR="0073043C" w:rsidRDefault="00B055F0" w:rsidP="002B2E09">
            <w:pPr>
              <w:jc w:val="center"/>
            </w:pPr>
            <w:r>
              <w:t>See f</w:t>
            </w:r>
            <w:r w:rsidR="00240257">
              <w:t>igure</w:t>
            </w:r>
            <w:r w:rsidR="00B24C9D">
              <w:t xml:space="preserve"> 1</w:t>
            </w:r>
            <w:r w:rsidR="00570A40">
              <w:t>4</w:t>
            </w:r>
            <w:r w:rsidR="00B24C9D">
              <w:t>.</w:t>
            </w:r>
          </w:p>
        </w:tc>
        <w:tc>
          <w:tcPr>
            <w:tcW w:w="1644" w:type="dxa"/>
          </w:tcPr>
          <w:p w14:paraId="55DFE7B4" w14:textId="71FA6F6B" w:rsidR="0073043C" w:rsidRPr="00415141" w:rsidRDefault="000F55C4" w:rsidP="002B2E09">
            <w:pPr>
              <w:jc w:val="center"/>
              <w:rPr>
                <w:b/>
                <w:bCs/>
              </w:rPr>
            </w:pPr>
            <w:r w:rsidRPr="00415141">
              <w:rPr>
                <w:b/>
                <w:bCs/>
              </w:rPr>
              <w:t>PASS</w:t>
            </w:r>
            <w:r w:rsidR="001E7A88">
              <w:rPr>
                <w:b/>
                <w:bCs/>
              </w:rPr>
              <w:t>.</w:t>
            </w:r>
          </w:p>
        </w:tc>
      </w:tr>
      <w:tr w:rsidR="0073043C" w14:paraId="18C42C97" w14:textId="77777777" w:rsidTr="00BA1CCC">
        <w:tc>
          <w:tcPr>
            <w:tcW w:w="1271" w:type="dxa"/>
          </w:tcPr>
          <w:p w14:paraId="75816BBD" w14:textId="16AC8600" w:rsidR="0073043C" w:rsidRDefault="0073043C" w:rsidP="002B2E09">
            <w:pPr>
              <w:pStyle w:val="ListParagraph"/>
              <w:numPr>
                <w:ilvl w:val="0"/>
                <w:numId w:val="18"/>
              </w:numPr>
              <w:jc w:val="center"/>
            </w:pPr>
          </w:p>
        </w:tc>
        <w:tc>
          <w:tcPr>
            <w:tcW w:w="2126" w:type="dxa"/>
          </w:tcPr>
          <w:p w14:paraId="010F395C" w14:textId="19C50B5B" w:rsidR="0073043C" w:rsidRDefault="00AE6608" w:rsidP="00DD3893">
            <w:r w:rsidRPr="001403DE">
              <w:rPr>
                <w:b/>
                <w:bCs/>
              </w:rPr>
              <w:t xml:space="preserve">Option </w:t>
            </w:r>
            <w:r>
              <w:rPr>
                <w:b/>
                <w:bCs/>
              </w:rPr>
              <w:t>–</w:t>
            </w:r>
            <w:r w:rsidRPr="001403DE">
              <w:rPr>
                <w:b/>
                <w:bCs/>
              </w:rPr>
              <w:t xml:space="preserve"> </w:t>
            </w:r>
            <w:r>
              <w:t>enter ‘w’</w:t>
            </w:r>
            <w:r>
              <w:t>.</w:t>
            </w:r>
          </w:p>
        </w:tc>
        <w:tc>
          <w:tcPr>
            <w:tcW w:w="2009" w:type="dxa"/>
          </w:tcPr>
          <w:p w14:paraId="4018301A" w14:textId="4FA022F3" w:rsidR="0073043C" w:rsidRDefault="00F735A1" w:rsidP="00DD3893">
            <w:r>
              <w:rPr>
                <w:lang w:val="en-US"/>
              </w:rPr>
              <w:t>S</w:t>
            </w:r>
            <w:r w:rsidR="0016307F">
              <w:rPr>
                <w:lang w:val="en-US"/>
              </w:rPr>
              <w:t>wap the blank with a tile above</w:t>
            </w:r>
            <w:r w:rsidR="0016307F">
              <w:rPr>
                <w:lang w:val="en-US"/>
              </w:rPr>
              <w:t>.</w:t>
            </w:r>
          </w:p>
        </w:tc>
        <w:tc>
          <w:tcPr>
            <w:tcW w:w="1960" w:type="dxa"/>
          </w:tcPr>
          <w:p w14:paraId="7AFA1954" w14:textId="6D964A2A" w:rsidR="0073043C" w:rsidRDefault="00B055F0" w:rsidP="002B2E09">
            <w:pPr>
              <w:jc w:val="center"/>
            </w:pPr>
            <w:r>
              <w:t>See f</w:t>
            </w:r>
            <w:r w:rsidR="00240257">
              <w:t xml:space="preserve">igure </w:t>
            </w:r>
            <w:r w:rsidR="002D0911">
              <w:t>1</w:t>
            </w:r>
            <w:r w:rsidR="00570A40">
              <w:t>4</w:t>
            </w:r>
            <w:r w:rsidR="002D0911">
              <w:t>.</w:t>
            </w:r>
          </w:p>
        </w:tc>
        <w:tc>
          <w:tcPr>
            <w:tcW w:w="1644" w:type="dxa"/>
          </w:tcPr>
          <w:p w14:paraId="67AAA68C" w14:textId="5A0E4F06" w:rsidR="0073043C" w:rsidRPr="00415141" w:rsidRDefault="000F55C4" w:rsidP="002B2E09">
            <w:pPr>
              <w:jc w:val="center"/>
              <w:rPr>
                <w:b/>
                <w:bCs/>
              </w:rPr>
            </w:pPr>
            <w:r w:rsidRPr="00415141">
              <w:rPr>
                <w:b/>
                <w:bCs/>
              </w:rPr>
              <w:t>PASS</w:t>
            </w:r>
            <w:r w:rsidR="001E7A88">
              <w:rPr>
                <w:b/>
                <w:bCs/>
              </w:rPr>
              <w:t>.</w:t>
            </w:r>
          </w:p>
        </w:tc>
      </w:tr>
      <w:tr w:rsidR="0073043C" w14:paraId="14DDF01E" w14:textId="77777777" w:rsidTr="00BA1CCC">
        <w:tc>
          <w:tcPr>
            <w:tcW w:w="1271" w:type="dxa"/>
          </w:tcPr>
          <w:p w14:paraId="38EF6DA1" w14:textId="41BB531C" w:rsidR="0073043C" w:rsidRDefault="0073043C" w:rsidP="002B2E09">
            <w:pPr>
              <w:pStyle w:val="ListParagraph"/>
              <w:numPr>
                <w:ilvl w:val="0"/>
                <w:numId w:val="18"/>
              </w:numPr>
              <w:jc w:val="center"/>
            </w:pPr>
          </w:p>
        </w:tc>
        <w:tc>
          <w:tcPr>
            <w:tcW w:w="2126" w:type="dxa"/>
          </w:tcPr>
          <w:p w14:paraId="544D8BFC" w14:textId="0DF4A5D0" w:rsidR="0073043C" w:rsidRDefault="00AE6608" w:rsidP="00DD3893">
            <w:r w:rsidRPr="001403DE">
              <w:rPr>
                <w:b/>
                <w:bCs/>
              </w:rPr>
              <w:t xml:space="preserve">Option </w:t>
            </w:r>
            <w:r>
              <w:rPr>
                <w:b/>
                <w:bCs/>
              </w:rPr>
              <w:t>–</w:t>
            </w:r>
            <w:r w:rsidRPr="001403DE">
              <w:rPr>
                <w:b/>
                <w:bCs/>
              </w:rPr>
              <w:t xml:space="preserve"> </w:t>
            </w:r>
            <w:r>
              <w:t>enter ‘d’</w:t>
            </w:r>
            <w:r>
              <w:t>.</w:t>
            </w:r>
          </w:p>
        </w:tc>
        <w:tc>
          <w:tcPr>
            <w:tcW w:w="2009" w:type="dxa"/>
          </w:tcPr>
          <w:p w14:paraId="3E001BDD" w14:textId="690EA91E" w:rsidR="0073043C" w:rsidRDefault="00F735A1" w:rsidP="00DD3893">
            <w:r>
              <w:rPr>
                <w:lang w:val="en-US"/>
              </w:rPr>
              <w:t>S</w:t>
            </w:r>
            <w:r w:rsidR="0016307F">
              <w:rPr>
                <w:lang w:val="en-US"/>
              </w:rPr>
              <w:t>wap the blank with a tile on the right</w:t>
            </w:r>
            <w:r w:rsidR="0016307F">
              <w:rPr>
                <w:lang w:val="en-US"/>
              </w:rPr>
              <w:t>.</w:t>
            </w:r>
          </w:p>
        </w:tc>
        <w:tc>
          <w:tcPr>
            <w:tcW w:w="1960" w:type="dxa"/>
          </w:tcPr>
          <w:p w14:paraId="2539B48B" w14:textId="7E78D73B" w:rsidR="0073043C" w:rsidRDefault="00B055F0" w:rsidP="002B2E09">
            <w:pPr>
              <w:jc w:val="center"/>
            </w:pPr>
            <w:r>
              <w:t>See f</w:t>
            </w:r>
            <w:r w:rsidR="00570A40">
              <w:t>igure 14.</w:t>
            </w:r>
          </w:p>
        </w:tc>
        <w:tc>
          <w:tcPr>
            <w:tcW w:w="1644" w:type="dxa"/>
          </w:tcPr>
          <w:p w14:paraId="31D0085F" w14:textId="2ADC21ED" w:rsidR="0073043C" w:rsidRPr="00415141" w:rsidRDefault="00D73EF6" w:rsidP="002B2E09">
            <w:pPr>
              <w:jc w:val="center"/>
              <w:rPr>
                <w:b/>
                <w:bCs/>
              </w:rPr>
            </w:pPr>
            <w:r w:rsidRPr="00415141">
              <w:rPr>
                <w:b/>
                <w:bCs/>
              </w:rPr>
              <w:t>PASS</w:t>
            </w:r>
            <w:r w:rsidR="001E7A88">
              <w:rPr>
                <w:b/>
                <w:bCs/>
              </w:rPr>
              <w:t>.</w:t>
            </w:r>
          </w:p>
        </w:tc>
      </w:tr>
      <w:tr w:rsidR="000E7CDB" w14:paraId="59C4F7D5" w14:textId="77777777" w:rsidTr="00BA1CCC">
        <w:tc>
          <w:tcPr>
            <w:tcW w:w="1271" w:type="dxa"/>
          </w:tcPr>
          <w:p w14:paraId="040A84AD" w14:textId="77777777" w:rsidR="000E7CDB" w:rsidRDefault="000E7CDB" w:rsidP="002B2E09">
            <w:pPr>
              <w:pStyle w:val="ListParagraph"/>
              <w:numPr>
                <w:ilvl w:val="0"/>
                <w:numId w:val="18"/>
              </w:numPr>
              <w:jc w:val="center"/>
            </w:pPr>
          </w:p>
        </w:tc>
        <w:tc>
          <w:tcPr>
            <w:tcW w:w="2126" w:type="dxa"/>
          </w:tcPr>
          <w:p w14:paraId="22908E1B" w14:textId="40DA3B4D" w:rsidR="000E7CDB" w:rsidRDefault="00AE6608" w:rsidP="00DD3893">
            <w:r w:rsidRPr="001403DE">
              <w:rPr>
                <w:b/>
                <w:bCs/>
              </w:rPr>
              <w:t xml:space="preserve">Option </w:t>
            </w:r>
            <w:r>
              <w:rPr>
                <w:b/>
                <w:bCs/>
              </w:rPr>
              <w:t>–</w:t>
            </w:r>
            <w:r w:rsidRPr="001403DE">
              <w:rPr>
                <w:b/>
                <w:bCs/>
              </w:rPr>
              <w:t xml:space="preserve"> </w:t>
            </w:r>
            <w:r>
              <w:t>enter ‘s’.</w:t>
            </w:r>
          </w:p>
        </w:tc>
        <w:tc>
          <w:tcPr>
            <w:tcW w:w="2009" w:type="dxa"/>
          </w:tcPr>
          <w:p w14:paraId="1EA87090" w14:textId="6E7F5745" w:rsidR="000E7CDB" w:rsidRDefault="00F735A1" w:rsidP="00DD3893">
            <w:r>
              <w:rPr>
                <w:lang w:val="en-US"/>
              </w:rPr>
              <w:t>S</w:t>
            </w:r>
            <w:r w:rsidR="0016307F">
              <w:rPr>
                <w:lang w:val="en-US"/>
              </w:rPr>
              <w:t>wap the blank with a tile below</w:t>
            </w:r>
            <w:r w:rsidR="0016307F">
              <w:rPr>
                <w:lang w:val="en-US"/>
              </w:rPr>
              <w:t>.</w:t>
            </w:r>
          </w:p>
        </w:tc>
        <w:tc>
          <w:tcPr>
            <w:tcW w:w="1960" w:type="dxa"/>
          </w:tcPr>
          <w:p w14:paraId="3EF2F41E" w14:textId="5FA16939" w:rsidR="000E7CDB" w:rsidRDefault="00B055F0" w:rsidP="002B2E09">
            <w:pPr>
              <w:jc w:val="center"/>
            </w:pPr>
            <w:r>
              <w:t>See f</w:t>
            </w:r>
            <w:r w:rsidR="00570A40">
              <w:t>igure 14.</w:t>
            </w:r>
          </w:p>
        </w:tc>
        <w:tc>
          <w:tcPr>
            <w:tcW w:w="1644" w:type="dxa"/>
          </w:tcPr>
          <w:p w14:paraId="098BF865" w14:textId="31BFEC61" w:rsidR="000E7CDB" w:rsidRPr="00415141" w:rsidRDefault="00D73EF6" w:rsidP="002B2E09">
            <w:pPr>
              <w:jc w:val="center"/>
              <w:rPr>
                <w:b/>
                <w:bCs/>
              </w:rPr>
            </w:pPr>
            <w:r w:rsidRPr="00415141">
              <w:rPr>
                <w:b/>
                <w:bCs/>
              </w:rPr>
              <w:t>PASS</w:t>
            </w:r>
            <w:r w:rsidR="001E7A88">
              <w:rPr>
                <w:b/>
                <w:bCs/>
              </w:rPr>
              <w:t>.</w:t>
            </w:r>
          </w:p>
        </w:tc>
      </w:tr>
      <w:tr w:rsidR="000E7CDB" w14:paraId="75CA8EE3" w14:textId="77777777" w:rsidTr="00BA1CCC">
        <w:tc>
          <w:tcPr>
            <w:tcW w:w="1271" w:type="dxa"/>
          </w:tcPr>
          <w:p w14:paraId="08EEDA34" w14:textId="77777777" w:rsidR="000E7CDB" w:rsidRDefault="000E7CDB" w:rsidP="002B2E09">
            <w:pPr>
              <w:pStyle w:val="ListParagraph"/>
              <w:numPr>
                <w:ilvl w:val="0"/>
                <w:numId w:val="18"/>
              </w:numPr>
              <w:jc w:val="center"/>
            </w:pPr>
          </w:p>
        </w:tc>
        <w:tc>
          <w:tcPr>
            <w:tcW w:w="2126" w:type="dxa"/>
          </w:tcPr>
          <w:p w14:paraId="4E35A2E1" w14:textId="299EF553" w:rsidR="000E7CDB" w:rsidRPr="000E7CDB" w:rsidRDefault="000E7CDB" w:rsidP="00DD3893">
            <w:r>
              <w:rPr>
                <w:b/>
                <w:bCs/>
              </w:rPr>
              <w:t xml:space="preserve">Option – </w:t>
            </w:r>
            <w:r>
              <w:t>enter “auto”.</w:t>
            </w:r>
          </w:p>
        </w:tc>
        <w:tc>
          <w:tcPr>
            <w:tcW w:w="2009" w:type="dxa"/>
          </w:tcPr>
          <w:p w14:paraId="7AB66F18" w14:textId="12C20AF6" w:rsidR="000E7CDB" w:rsidRDefault="000E7CDB" w:rsidP="00DD3893">
            <w:r>
              <w:t>Puzzle board should change.</w:t>
            </w:r>
          </w:p>
        </w:tc>
        <w:tc>
          <w:tcPr>
            <w:tcW w:w="1960" w:type="dxa"/>
          </w:tcPr>
          <w:p w14:paraId="43D0F85C" w14:textId="0BAB8F2D" w:rsidR="000E7CDB" w:rsidRDefault="00B055F0" w:rsidP="002B2E09">
            <w:pPr>
              <w:jc w:val="center"/>
            </w:pPr>
            <w:r>
              <w:t>See f</w:t>
            </w:r>
            <w:r w:rsidR="00AD213A">
              <w:t>igure 15 or 16.</w:t>
            </w:r>
          </w:p>
        </w:tc>
        <w:tc>
          <w:tcPr>
            <w:tcW w:w="1644" w:type="dxa"/>
          </w:tcPr>
          <w:p w14:paraId="42D4B903" w14:textId="0AC1394D" w:rsidR="000E7CDB" w:rsidRPr="00415141" w:rsidRDefault="006510FC" w:rsidP="002B2E09">
            <w:pPr>
              <w:jc w:val="center"/>
              <w:rPr>
                <w:b/>
                <w:bCs/>
              </w:rPr>
            </w:pPr>
            <w:r w:rsidRPr="00415141">
              <w:rPr>
                <w:b/>
                <w:bCs/>
              </w:rPr>
              <w:t>PASS</w:t>
            </w:r>
            <w:r w:rsidR="001E7A88">
              <w:rPr>
                <w:b/>
                <w:bCs/>
              </w:rPr>
              <w:t>.</w:t>
            </w:r>
          </w:p>
        </w:tc>
      </w:tr>
      <w:tr w:rsidR="00EA3C4C" w14:paraId="4114C8F2" w14:textId="77777777" w:rsidTr="00BA1CCC">
        <w:tc>
          <w:tcPr>
            <w:tcW w:w="1271" w:type="dxa"/>
          </w:tcPr>
          <w:p w14:paraId="423E6624" w14:textId="77777777" w:rsidR="00EA3C4C" w:rsidRDefault="00EA3C4C" w:rsidP="002B2E09">
            <w:pPr>
              <w:pStyle w:val="ListParagraph"/>
              <w:numPr>
                <w:ilvl w:val="0"/>
                <w:numId w:val="18"/>
              </w:numPr>
              <w:jc w:val="center"/>
            </w:pPr>
          </w:p>
        </w:tc>
        <w:tc>
          <w:tcPr>
            <w:tcW w:w="2126" w:type="dxa"/>
          </w:tcPr>
          <w:p w14:paraId="6EE15DD9" w14:textId="2E637435" w:rsidR="00EA3C4C" w:rsidRPr="00EA3C4C" w:rsidRDefault="00EA3C4C" w:rsidP="00DD3893">
            <w:r>
              <w:rPr>
                <w:b/>
                <w:bCs/>
              </w:rPr>
              <w:t xml:space="preserve">Option </w:t>
            </w:r>
            <w:r>
              <w:t>– enter a random character.</w:t>
            </w:r>
          </w:p>
        </w:tc>
        <w:tc>
          <w:tcPr>
            <w:tcW w:w="2009" w:type="dxa"/>
          </w:tcPr>
          <w:p w14:paraId="56DA47D0" w14:textId="6B71BA68" w:rsidR="00EA3C4C" w:rsidRDefault="001E7A88" w:rsidP="00DD3893">
            <w:r>
              <w:t>Program does not break.</w:t>
            </w:r>
          </w:p>
        </w:tc>
        <w:tc>
          <w:tcPr>
            <w:tcW w:w="1960" w:type="dxa"/>
          </w:tcPr>
          <w:p w14:paraId="0F01EBAE" w14:textId="6EE5E908" w:rsidR="00EA3C4C" w:rsidRDefault="00B055F0" w:rsidP="002B2E09">
            <w:pPr>
              <w:jc w:val="center"/>
            </w:pPr>
            <w:r>
              <w:t>See figure 17.</w:t>
            </w:r>
          </w:p>
        </w:tc>
        <w:tc>
          <w:tcPr>
            <w:tcW w:w="1644" w:type="dxa"/>
          </w:tcPr>
          <w:p w14:paraId="57BB2204" w14:textId="4B72B61C" w:rsidR="00EA3C4C" w:rsidRPr="00415141" w:rsidRDefault="001E7A88" w:rsidP="002B2E09">
            <w:pPr>
              <w:jc w:val="center"/>
              <w:rPr>
                <w:b/>
                <w:bCs/>
              </w:rPr>
            </w:pPr>
            <w:r>
              <w:rPr>
                <w:b/>
                <w:bCs/>
              </w:rPr>
              <w:t>PASS.</w:t>
            </w:r>
          </w:p>
        </w:tc>
      </w:tr>
    </w:tbl>
    <w:p w14:paraId="0A8F20C9" w14:textId="77777777" w:rsidR="0073043C" w:rsidRPr="0073043C" w:rsidRDefault="0073043C" w:rsidP="0073043C">
      <w:pPr>
        <w:rPr>
          <w:lang w:val="en-US"/>
        </w:rPr>
      </w:pPr>
    </w:p>
    <w:p w14:paraId="395049FE" w14:textId="77777777" w:rsidR="00A13B7E" w:rsidRDefault="00A13B7E" w:rsidP="00A13B7E">
      <w:pPr>
        <w:rPr>
          <w:lang w:val="en-US"/>
        </w:rPr>
      </w:pPr>
    </w:p>
    <w:p w14:paraId="583372DC" w14:textId="77777777" w:rsidR="00A13B7E" w:rsidRDefault="00A13B7E" w:rsidP="00A13B7E">
      <w:pPr>
        <w:spacing w:line="360" w:lineRule="auto"/>
        <w:rPr>
          <w:lang w:val="en-US"/>
        </w:rPr>
      </w:pPr>
      <w:r>
        <w:rPr>
          <w:lang w:val="en-US"/>
        </w:rPr>
        <w:t>Since the program generates the random starting arrangement on every run, there is no predetermined test case. The tester should apply the Hill Climbing algorithm by itself to check correctness of the programs output.</w:t>
      </w:r>
    </w:p>
    <w:p w14:paraId="48CA36BE" w14:textId="77777777" w:rsidR="00A13B7E" w:rsidRDefault="00A13B7E" w:rsidP="00A13B7E">
      <w:pPr>
        <w:spacing w:before="100" w:beforeAutospacing="1" w:after="100" w:afterAutospacing="1" w:line="360" w:lineRule="auto"/>
        <w:rPr>
          <w:color w:val="000000"/>
        </w:rPr>
      </w:pPr>
      <w:r>
        <w:rPr>
          <w:noProof/>
          <w:color w:val="000000"/>
        </w:rPr>
        <w:lastRenderedPageBreak/>
        <w:drawing>
          <wp:inline distT="0" distB="0" distL="0" distR="0" wp14:anchorId="733EF9CC" wp14:editId="520203F0">
            <wp:extent cx="5448300" cy="5943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20-02-24 at 10.11.54.png"/>
                    <pic:cNvPicPr/>
                  </pic:nvPicPr>
                  <pic:blipFill>
                    <a:blip r:embed="rId34">
                      <a:extLst>
                        <a:ext uri="{28A0092B-C50C-407E-A947-70E740481C1C}">
                          <a14:useLocalDpi xmlns:a14="http://schemas.microsoft.com/office/drawing/2010/main" val="0"/>
                        </a:ext>
                      </a:extLst>
                    </a:blip>
                    <a:stretch>
                      <a:fillRect/>
                    </a:stretch>
                  </pic:blipFill>
                  <pic:spPr>
                    <a:xfrm>
                      <a:off x="0" y="0"/>
                      <a:ext cx="5448300" cy="5943600"/>
                    </a:xfrm>
                    <a:prstGeom prst="rect">
                      <a:avLst/>
                    </a:prstGeom>
                  </pic:spPr>
                </pic:pic>
              </a:graphicData>
            </a:graphic>
          </wp:inline>
        </w:drawing>
      </w:r>
    </w:p>
    <w:p w14:paraId="10A2E22E" w14:textId="586D0A28" w:rsidR="00A13B7E" w:rsidRDefault="00A13B7E" w:rsidP="00A13B7E">
      <w:pPr>
        <w:pStyle w:val="Caption"/>
        <w:jc w:val="center"/>
        <w:rPr>
          <w:color w:val="000000"/>
        </w:rPr>
      </w:pPr>
      <w:bookmarkStart w:id="40" w:name="_Toc33649009"/>
      <w:r>
        <w:t xml:space="preserve">Figure </w:t>
      </w:r>
      <w:fldSimple w:instr=" SEQ Figure \* ARABIC ">
        <w:r w:rsidR="00C92033">
          <w:rPr>
            <w:noProof/>
          </w:rPr>
          <w:t>15</w:t>
        </w:r>
      </w:fldSimple>
      <w:r>
        <w:t xml:space="preserve"> - </w:t>
      </w:r>
      <w:r w:rsidRPr="00F06AFB">
        <w:t>Manual solution of the puzzle</w:t>
      </w:r>
      <w:r>
        <w:t>.</w:t>
      </w:r>
      <w:bookmarkEnd w:id="40"/>
    </w:p>
    <w:p w14:paraId="53CBB94E" w14:textId="77777777" w:rsidR="00A13B7E" w:rsidRDefault="00A13B7E" w:rsidP="00A13B7E">
      <w:pPr>
        <w:spacing w:before="100" w:beforeAutospacing="1" w:after="100" w:afterAutospacing="1" w:line="360" w:lineRule="auto"/>
        <w:rPr>
          <w:color w:val="000000"/>
        </w:rPr>
      </w:pPr>
    </w:p>
    <w:p w14:paraId="4990C0D3" w14:textId="77777777" w:rsidR="00A13B7E" w:rsidRDefault="00A13B7E" w:rsidP="00A13B7E">
      <w:pPr>
        <w:spacing w:before="100" w:beforeAutospacing="1" w:after="100" w:afterAutospacing="1" w:line="360" w:lineRule="auto"/>
        <w:rPr>
          <w:color w:val="000000"/>
        </w:rPr>
      </w:pPr>
      <w:r>
        <w:rPr>
          <w:noProof/>
          <w:color w:val="000000"/>
        </w:rPr>
        <w:drawing>
          <wp:inline distT="0" distB="0" distL="0" distR="0" wp14:anchorId="325DFFB4" wp14:editId="5B277D59">
            <wp:extent cx="5727700" cy="1854835"/>
            <wp:effectExtent l="0" t="0" r="0" b="0"/>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20-02-24 at 10.12.53.png"/>
                    <pic:cNvPicPr/>
                  </pic:nvPicPr>
                  <pic:blipFill>
                    <a:blip r:embed="rId35">
                      <a:extLst>
                        <a:ext uri="{28A0092B-C50C-407E-A947-70E740481C1C}">
                          <a14:useLocalDpi xmlns:a14="http://schemas.microsoft.com/office/drawing/2010/main" val="0"/>
                        </a:ext>
                      </a:extLst>
                    </a:blip>
                    <a:stretch>
                      <a:fillRect/>
                    </a:stretch>
                  </pic:blipFill>
                  <pic:spPr>
                    <a:xfrm>
                      <a:off x="0" y="0"/>
                      <a:ext cx="5727700" cy="1854835"/>
                    </a:xfrm>
                    <a:prstGeom prst="rect">
                      <a:avLst/>
                    </a:prstGeom>
                  </pic:spPr>
                </pic:pic>
              </a:graphicData>
            </a:graphic>
          </wp:inline>
        </w:drawing>
      </w:r>
    </w:p>
    <w:p w14:paraId="5142302C" w14:textId="2DAF974A" w:rsidR="00A13B7E" w:rsidRDefault="00A13B7E" w:rsidP="00A13B7E">
      <w:pPr>
        <w:pStyle w:val="Caption"/>
        <w:jc w:val="center"/>
      </w:pPr>
      <w:bookmarkStart w:id="41" w:name="_Toc33649010"/>
      <w:r>
        <w:lastRenderedPageBreak/>
        <w:t xml:space="preserve">Figure </w:t>
      </w:r>
      <w:fldSimple w:instr=" SEQ Figure \* ARABIC ">
        <w:r w:rsidR="00C92033">
          <w:rPr>
            <w:noProof/>
          </w:rPr>
          <w:t>16</w:t>
        </w:r>
      </w:fldSimple>
      <w:r>
        <w:t xml:space="preserve"> - </w:t>
      </w:r>
      <w:r w:rsidRPr="008F3B27">
        <w:t>Automatic mode can</w:t>
      </w:r>
      <w:r>
        <w:t>not</w:t>
      </w:r>
      <w:r w:rsidRPr="008F3B27">
        <w:t xml:space="preserve"> solve the puzzle</w:t>
      </w:r>
      <w:r w:rsidR="004A29DD">
        <w:t xml:space="preserve"> (flat local maxia) </w:t>
      </w:r>
      <w:r w:rsidR="004A29DD">
        <w:fldChar w:fldCharType="begin" w:fldLock="1"/>
      </w:r>
      <w:r w:rsidR="00FF556E">
        <w:instrText>ADDIN CSL_CITATION {"citationItems":[{"id":"ITEM-1","itemData":{"ISBN":"10: 1292153962","author":[{"dropping-particle":"","family":"Russell, Stuart Norvig","given":"Peter","non-dropping-particle":"","parse-names":false,"suffix":""}],"edition":"Third","id":"ITEM-1","issued":{"date-parts":[["2016"]]},"publisher":"Pearson Education Ltd","publisher-place":"Essex","title":"Artificial Intelligence - A Modern Approach","type":"book"},"uris":["http://www.mendeley.com/documents/?uuid=7191b85a-8790-48f1-a671-1d92d06c060f"]}],"mendeley":{"formattedCitation":"[4]","plainTextFormattedCitation":"[4]","previouslyFormattedCitation":"[4]"},"properties":{"noteIndex":0},"schema":"https://github.com/citation-style-language/schema/raw/master/csl-citation.json"}</w:instrText>
      </w:r>
      <w:r w:rsidR="004A29DD">
        <w:fldChar w:fldCharType="separate"/>
      </w:r>
      <w:r w:rsidR="00FF556E" w:rsidRPr="00FF556E">
        <w:rPr>
          <w:i w:val="0"/>
          <w:noProof/>
        </w:rPr>
        <w:t>[4]</w:t>
      </w:r>
      <w:r w:rsidR="004A29DD">
        <w:fldChar w:fldCharType="end"/>
      </w:r>
      <w:r w:rsidR="004A29DD">
        <w:t>.</w:t>
      </w:r>
      <w:bookmarkEnd w:id="41"/>
    </w:p>
    <w:p w14:paraId="69FB8424" w14:textId="71093E74" w:rsidR="00E35B6E" w:rsidRDefault="00E35B6E" w:rsidP="00E35B6E"/>
    <w:p w14:paraId="78070ADA" w14:textId="78E48193" w:rsidR="00E21DDD" w:rsidRDefault="0052486F" w:rsidP="00E35B6E">
      <w:r>
        <w:rPr>
          <w:noProof/>
        </w:rPr>
        <w:drawing>
          <wp:inline distT="0" distB="0" distL="0" distR="0" wp14:anchorId="080AF0FA" wp14:editId="5C6A6654">
            <wp:extent cx="5727700" cy="4493260"/>
            <wp:effectExtent l="0" t="0" r="0" b="2540"/>
            <wp:docPr id="46" name="Picture 4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shot 2020-02-26 at 20.18.34.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27700" cy="4493260"/>
                    </a:xfrm>
                    <a:prstGeom prst="rect">
                      <a:avLst/>
                    </a:prstGeom>
                  </pic:spPr>
                </pic:pic>
              </a:graphicData>
            </a:graphic>
          </wp:inline>
        </w:drawing>
      </w:r>
    </w:p>
    <w:p w14:paraId="714BD52B" w14:textId="053DBAB3" w:rsidR="0052486F" w:rsidRDefault="0052486F" w:rsidP="00E35B6E"/>
    <w:p w14:paraId="2C30240B" w14:textId="24AFC35B" w:rsidR="0052486F" w:rsidRDefault="0052486F" w:rsidP="0052486F">
      <w:pPr>
        <w:pStyle w:val="Caption"/>
        <w:jc w:val="center"/>
      </w:pPr>
      <w:bookmarkStart w:id="42" w:name="_Toc33649011"/>
      <w:r>
        <w:t xml:space="preserve">Figure </w:t>
      </w:r>
      <w:fldSimple w:instr=" SEQ Figure \* ARABIC ">
        <w:r w:rsidR="00C92033">
          <w:rPr>
            <w:noProof/>
          </w:rPr>
          <w:t>17</w:t>
        </w:r>
      </w:fldSimple>
      <w:r>
        <w:t xml:space="preserve"> - Auto solved puzzle.</w:t>
      </w:r>
      <w:bookmarkEnd w:id="42"/>
    </w:p>
    <w:p w14:paraId="28938D14" w14:textId="77777777" w:rsidR="00E21DDD" w:rsidRDefault="00E21DDD" w:rsidP="00E35B6E"/>
    <w:p w14:paraId="26534B53" w14:textId="74B2B6D3" w:rsidR="00E21DDD" w:rsidRDefault="003D35B4" w:rsidP="00E35B6E">
      <w:r>
        <w:rPr>
          <w:noProof/>
        </w:rPr>
        <w:lastRenderedPageBreak/>
        <w:drawing>
          <wp:inline distT="0" distB="0" distL="0" distR="0" wp14:anchorId="728A429F" wp14:editId="11368C58">
            <wp:extent cx="5727700" cy="3449955"/>
            <wp:effectExtent l="0" t="0" r="0" b="4445"/>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20-02-26 at 20.38.54.png"/>
                    <pic:cNvPicPr/>
                  </pic:nvPicPr>
                  <pic:blipFill>
                    <a:blip r:embed="rId37">
                      <a:extLst>
                        <a:ext uri="{28A0092B-C50C-407E-A947-70E740481C1C}">
                          <a14:useLocalDpi xmlns:a14="http://schemas.microsoft.com/office/drawing/2010/main" val="0"/>
                        </a:ext>
                      </a:extLst>
                    </a:blip>
                    <a:stretch>
                      <a:fillRect/>
                    </a:stretch>
                  </pic:blipFill>
                  <pic:spPr>
                    <a:xfrm>
                      <a:off x="0" y="0"/>
                      <a:ext cx="5727700" cy="3449955"/>
                    </a:xfrm>
                    <a:prstGeom prst="rect">
                      <a:avLst/>
                    </a:prstGeom>
                  </pic:spPr>
                </pic:pic>
              </a:graphicData>
            </a:graphic>
          </wp:inline>
        </w:drawing>
      </w:r>
    </w:p>
    <w:p w14:paraId="071CB8F6" w14:textId="73F07607" w:rsidR="003D35B4" w:rsidRDefault="003D35B4" w:rsidP="00E35B6E"/>
    <w:p w14:paraId="6AECE161" w14:textId="0845CBE9" w:rsidR="003D35B4" w:rsidRPr="00E35B6E" w:rsidRDefault="003D35B4" w:rsidP="003D35B4">
      <w:pPr>
        <w:pStyle w:val="Caption"/>
        <w:jc w:val="center"/>
      </w:pPr>
      <w:bookmarkStart w:id="43" w:name="_Toc33649012"/>
      <w:r>
        <w:t xml:space="preserve">Figure </w:t>
      </w:r>
      <w:fldSimple w:instr=" SEQ Figure \* ARABIC ">
        <w:r w:rsidR="00C92033">
          <w:rPr>
            <w:noProof/>
          </w:rPr>
          <w:t>18</w:t>
        </w:r>
      </w:fldSimple>
      <w:r>
        <w:t xml:space="preserve"> -entering random characters does not break game loop.</w:t>
      </w:r>
      <w:bookmarkEnd w:id="43"/>
    </w:p>
    <w:p w14:paraId="269852DD" w14:textId="77777777" w:rsidR="00A13B7E" w:rsidRPr="00A13B7E" w:rsidRDefault="00A13B7E" w:rsidP="00A13B7E"/>
    <w:p w14:paraId="4F97F74E" w14:textId="305ABE51" w:rsidR="009A39CE" w:rsidRDefault="009A39CE" w:rsidP="006F5D36">
      <w:pPr>
        <w:pStyle w:val="Heading1"/>
      </w:pPr>
      <w:bookmarkStart w:id="44" w:name="_Toc33645164"/>
      <w:r>
        <w:t>APPENDIX B (USER GUIDE)</w:t>
      </w:r>
      <w:bookmarkEnd w:id="44"/>
    </w:p>
    <w:p w14:paraId="2444048A" w14:textId="606EF72D" w:rsidR="009A39CE" w:rsidRDefault="009A39CE" w:rsidP="009A39CE"/>
    <w:p w14:paraId="472BBF60" w14:textId="72B9A364" w:rsidR="009A39CE" w:rsidRDefault="009A39CE" w:rsidP="009A39CE">
      <w:pPr>
        <w:pStyle w:val="Heading2"/>
        <w:numPr>
          <w:ilvl w:val="1"/>
          <w:numId w:val="4"/>
        </w:numPr>
        <w:rPr>
          <w:lang w:val="en-US"/>
        </w:rPr>
      </w:pPr>
      <w:bookmarkStart w:id="45" w:name="_Toc33645165"/>
      <w:r>
        <w:rPr>
          <w:lang w:val="en-US"/>
        </w:rPr>
        <w:t>MAZE USER GUIDE</w:t>
      </w:r>
      <w:bookmarkEnd w:id="45"/>
    </w:p>
    <w:p w14:paraId="7459A27C" w14:textId="77777777" w:rsidR="009A39CE" w:rsidRDefault="009A39CE" w:rsidP="009A39CE">
      <w:pPr>
        <w:rPr>
          <w:lang w:val="en-US"/>
        </w:rPr>
      </w:pPr>
    </w:p>
    <w:p w14:paraId="2DBB5C5E" w14:textId="77777777" w:rsidR="009A39CE" w:rsidRDefault="009A39CE" w:rsidP="009A39CE">
      <w:pPr>
        <w:spacing w:line="360" w:lineRule="auto"/>
        <w:rPr>
          <w:lang w:val="en-US"/>
        </w:rPr>
      </w:pPr>
      <w:r>
        <w:rPr>
          <w:lang w:val="en-US"/>
        </w:rPr>
        <w:t>In the maze agent there are one of 3 commands available in an infinite loop:</w:t>
      </w:r>
    </w:p>
    <w:p w14:paraId="07D35C97" w14:textId="77777777" w:rsidR="009A39CE" w:rsidRDefault="009A39CE" w:rsidP="009A39CE">
      <w:pPr>
        <w:spacing w:line="360" w:lineRule="auto"/>
        <w:rPr>
          <w:lang w:val="en-US"/>
        </w:rPr>
      </w:pPr>
    </w:p>
    <w:p w14:paraId="5293C98C" w14:textId="77777777" w:rsidR="009A39CE" w:rsidRPr="008B321E" w:rsidRDefault="009A39CE" w:rsidP="009A39CE">
      <w:pPr>
        <w:pStyle w:val="ListParagraph"/>
        <w:widowControl w:val="0"/>
        <w:numPr>
          <w:ilvl w:val="0"/>
          <w:numId w:val="7"/>
        </w:numPr>
        <w:tabs>
          <w:tab w:val="clear" w:pos="0"/>
          <w:tab w:val="num" w:pos="-360"/>
        </w:tabs>
        <w:suppressAutoHyphens/>
        <w:spacing w:line="360" w:lineRule="auto"/>
        <w:ind w:left="360"/>
        <w:contextualSpacing w:val="0"/>
        <w:rPr>
          <w:lang w:val="en-US"/>
        </w:rPr>
      </w:pPr>
      <w:r w:rsidRPr="008B321E">
        <w:rPr>
          <w:lang w:val="en-US"/>
        </w:rPr>
        <w:t xml:space="preserve">To load a maze from a file type </w:t>
      </w:r>
      <w:r>
        <w:rPr>
          <w:b/>
          <w:bCs/>
          <w:lang w:val="en-US"/>
        </w:rPr>
        <w:t>‘</w:t>
      </w:r>
      <w:r w:rsidRPr="008B321E">
        <w:rPr>
          <w:b/>
          <w:bCs/>
          <w:lang w:val="en-US"/>
        </w:rPr>
        <w:t>L</w:t>
      </w:r>
      <w:r>
        <w:rPr>
          <w:b/>
          <w:bCs/>
          <w:lang w:val="en-US"/>
        </w:rPr>
        <w:t>’</w:t>
      </w:r>
      <w:r w:rsidRPr="008B321E">
        <w:rPr>
          <w:lang w:val="en-US"/>
        </w:rPr>
        <w:t xml:space="preserve"> and </w:t>
      </w:r>
      <w:r>
        <w:rPr>
          <w:lang w:val="en-US"/>
        </w:rPr>
        <w:t xml:space="preserve">either </w:t>
      </w:r>
      <w:r w:rsidRPr="00CE1138">
        <w:rPr>
          <w:b/>
          <w:bCs/>
          <w:lang w:val="en-US"/>
        </w:rPr>
        <w:t>‘16x16good.txt’</w:t>
      </w:r>
      <w:r>
        <w:rPr>
          <w:lang w:val="en-US"/>
        </w:rPr>
        <w:t xml:space="preserve"> or ‘</w:t>
      </w:r>
      <w:r w:rsidRPr="00CE1138">
        <w:rPr>
          <w:b/>
          <w:bCs/>
          <w:lang w:val="en-US"/>
        </w:rPr>
        <w:t>16x16bad.txt”</w:t>
      </w:r>
      <w:r>
        <w:rPr>
          <w:b/>
          <w:bCs/>
          <w:lang w:val="en-US"/>
        </w:rPr>
        <w:t xml:space="preserve"> </w:t>
      </w:r>
      <w:r>
        <w:rPr>
          <w:lang w:val="en-US"/>
        </w:rPr>
        <w:t xml:space="preserve">then </w:t>
      </w:r>
      <w:r w:rsidRPr="008B321E">
        <w:rPr>
          <w:lang w:val="en-US"/>
        </w:rPr>
        <w:t xml:space="preserve">press Enter. Here &lt;filename&gt; is the path from the current directory to input file and its name. </w:t>
      </w:r>
      <w:r>
        <w:t xml:space="preserve">The input file must contain at least one line, all lines must have same length at least two characters. </w:t>
      </w:r>
    </w:p>
    <w:p w14:paraId="0AA7DEA6" w14:textId="77777777" w:rsidR="009A39CE" w:rsidRPr="008B321E" w:rsidRDefault="009A39CE" w:rsidP="009A39CE">
      <w:pPr>
        <w:pStyle w:val="ListParagraph"/>
        <w:widowControl w:val="0"/>
        <w:suppressAutoHyphens/>
        <w:spacing w:line="360" w:lineRule="auto"/>
        <w:ind w:left="360"/>
        <w:contextualSpacing w:val="0"/>
        <w:rPr>
          <w:lang w:val="en-US"/>
        </w:rPr>
      </w:pPr>
    </w:p>
    <w:p w14:paraId="65153129" w14:textId="77777777" w:rsidR="009A39CE" w:rsidRDefault="009A39CE" w:rsidP="009A39CE">
      <w:pPr>
        <w:pStyle w:val="ListParagraph"/>
        <w:widowControl w:val="0"/>
        <w:numPr>
          <w:ilvl w:val="0"/>
          <w:numId w:val="7"/>
        </w:numPr>
        <w:tabs>
          <w:tab w:val="clear" w:pos="0"/>
          <w:tab w:val="num" w:pos="-360"/>
        </w:tabs>
        <w:suppressAutoHyphens/>
        <w:spacing w:line="360" w:lineRule="auto"/>
        <w:ind w:left="360"/>
        <w:contextualSpacing w:val="0"/>
        <w:rPr>
          <w:lang w:val="en-US"/>
        </w:rPr>
      </w:pPr>
      <w:r>
        <w:rPr>
          <w:lang w:val="en-US"/>
        </w:rPr>
        <w:t xml:space="preserve">To start the </w:t>
      </w:r>
      <w:r>
        <w:t xml:space="preserve">search in the maze type </w:t>
      </w:r>
      <w:r w:rsidRPr="00990151">
        <w:rPr>
          <w:b/>
          <w:bCs/>
        </w:rPr>
        <w:t>‘S’</w:t>
      </w:r>
      <w:r>
        <w:t xml:space="preserve"> and press Enter. For every move, enter must be pressed. With every move the agent discovers one corridors square, and it starts to </w:t>
      </w:r>
      <w:r>
        <w:rPr>
          <w:lang w:val="en-US"/>
        </w:rPr>
        <w:t>appear</w:t>
      </w:r>
      <w:r>
        <w:t xml:space="preserve"> as ' ' instead of '.'. The search is ended if the object is discovered, or all </w:t>
      </w:r>
      <w:r>
        <w:rPr>
          <w:lang w:val="en-US"/>
        </w:rPr>
        <w:t>available</w:t>
      </w:r>
      <w:r>
        <w:t xml:space="preserve"> squares are discovered. </w:t>
      </w:r>
      <w:r>
        <w:rPr>
          <w:lang w:val="en-US"/>
        </w:rPr>
        <w:t>If the search is successful, a message and the route from starting position to the object will be printed. If the search fails, a console message will be printed.</w:t>
      </w:r>
    </w:p>
    <w:p w14:paraId="790BEE33" w14:textId="77777777" w:rsidR="009A39CE" w:rsidRPr="006C7AD3" w:rsidRDefault="009A39CE" w:rsidP="009A39CE">
      <w:pPr>
        <w:widowControl w:val="0"/>
        <w:suppressAutoHyphens/>
        <w:spacing w:line="360" w:lineRule="auto"/>
        <w:rPr>
          <w:lang w:val="en-US"/>
        </w:rPr>
      </w:pPr>
    </w:p>
    <w:p w14:paraId="59BE017A" w14:textId="3D5BCA48" w:rsidR="009A39CE" w:rsidRDefault="009A39CE" w:rsidP="009A39CE">
      <w:pPr>
        <w:widowControl w:val="0"/>
        <w:numPr>
          <w:ilvl w:val="0"/>
          <w:numId w:val="6"/>
        </w:numPr>
        <w:tabs>
          <w:tab w:val="clear" w:pos="720"/>
          <w:tab w:val="num" w:pos="360"/>
        </w:tabs>
        <w:suppressAutoHyphens/>
        <w:spacing w:line="360" w:lineRule="auto"/>
        <w:ind w:left="360"/>
      </w:pPr>
      <w:r>
        <w:rPr>
          <w:lang w:val="en-US"/>
        </w:rPr>
        <w:t>To</w:t>
      </w:r>
      <w:r>
        <w:t xml:space="preserve"> clos</w:t>
      </w:r>
      <w:r>
        <w:rPr>
          <w:lang w:val="en-US"/>
        </w:rPr>
        <w:t>e</w:t>
      </w:r>
      <w:r>
        <w:t xml:space="preserve"> the program type </w:t>
      </w:r>
      <w:r w:rsidRPr="00200E9A">
        <w:rPr>
          <w:b/>
          <w:bCs/>
        </w:rPr>
        <w:t>“Q"</w:t>
      </w:r>
      <w:r>
        <w:t xml:space="preserve"> and press Enter.</w:t>
      </w:r>
    </w:p>
    <w:p w14:paraId="0108599D" w14:textId="160D0262" w:rsidR="00C25B03" w:rsidRDefault="00C25B03" w:rsidP="00C25B03">
      <w:pPr>
        <w:widowControl w:val="0"/>
        <w:suppressAutoHyphens/>
        <w:spacing w:line="360" w:lineRule="auto"/>
      </w:pPr>
    </w:p>
    <w:p w14:paraId="6EA18BB6" w14:textId="0FDB4744" w:rsidR="00C25B03" w:rsidRDefault="00C25B03" w:rsidP="00C25B03">
      <w:pPr>
        <w:pStyle w:val="Heading2"/>
        <w:numPr>
          <w:ilvl w:val="1"/>
          <w:numId w:val="4"/>
        </w:numPr>
        <w:rPr>
          <w:lang w:val="en-US"/>
        </w:rPr>
      </w:pPr>
      <w:bookmarkStart w:id="46" w:name="_Toc33645166"/>
      <w:r>
        <w:rPr>
          <w:lang w:val="en-US"/>
        </w:rPr>
        <w:t>8 TILE PUZZLE USER GUIDE</w:t>
      </w:r>
      <w:bookmarkEnd w:id="46"/>
    </w:p>
    <w:p w14:paraId="4679A58D" w14:textId="77777777" w:rsidR="00C25B03" w:rsidRDefault="00C25B03" w:rsidP="00C25B03">
      <w:pPr>
        <w:rPr>
          <w:lang w:val="en-US"/>
        </w:rPr>
      </w:pPr>
    </w:p>
    <w:p w14:paraId="43D0E35F" w14:textId="77777777" w:rsidR="00C25B03" w:rsidRDefault="00C25B03" w:rsidP="00C25B03">
      <w:pPr>
        <w:spacing w:line="360" w:lineRule="auto"/>
        <w:rPr>
          <w:lang w:val="en-US"/>
        </w:rPr>
      </w:pPr>
      <w:r>
        <w:rPr>
          <w:lang w:val="en-US"/>
        </w:rPr>
        <w:t xml:space="preserve">The 8-tile puzzle generates and displays a random puzzle arrangement. A user can make a manual move by characters 'w' (to swap the blank with a tile above), 'a' (to swap the blank with a tile on the left), 's' (to swap the </w:t>
      </w:r>
      <w:r>
        <w:rPr>
          <w:lang w:val="en-US"/>
        </w:rPr>
        <w:lastRenderedPageBreak/>
        <w:t xml:space="preserve">blank with a tile below) or 'd' (to swap the blank with a tile on the right). Automatic mode is used by typing </w:t>
      </w:r>
      <w:r w:rsidRPr="00204630">
        <w:rPr>
          <w:i/>
          <w:iCs/>
          <w:lang w:val="en-US"/>
        </w:rPr>
        <w:t>'auto'</w:t>
      </w:r>
      <w:r>
        <w:rPr>
          <w:lang w:val="en-US"/>
        </w:rPr>
        <w:t xml:space="preserve">, where the program chooses moves by itself, and Enter should be pressed for every step. If the Hill Climbing algorithm does not find a move, decreasing the value of the heuristic function, a console message will be printed – </w:t>
      </w:r>
      <w:r w:rsidRPr="00204630">
        <w:rPr>
          <w:i/>
          <w:iCs/>
          <w:lang w:val="en-US"/>
        </w:rPr>
        <w:t>‘auto mode cannot solve the puzzle’</w:t>
      </w:r>
      <w:r>
        <w:rPr>
          <w:lang w:val="en-US"/>
        </w:rPr>
        <w:t>. If the puzzle is solved, there is an appropriate message with the number of moves taken.</w:t>
      </w:r>
    </w:p>
    <w:p w14:paraId="39D4B2FE" w14:textId="77777777" w:rsidR="00C25B03" w:rsidRDefault="00C25B03" w:rsidP="00C25B03">
      <w:pPr>
        <w:widowControl w:val="0"/>
        <w:suppressAutoHyphens/>
        <w:spacing w:line="360" w:lineRule="auto"/>
      </w:pPr>
    </w:p>
    <w:p w14:paraId="1C0D5969" w14:textId="77777777" w:rsidR="009A39CE" w:rsidRPr="009A39CE" w:rsidRDefault="009A39CE" w:rsidP="009A39CE"/>
    <w:p w14:paraId="221AD462" w14:textId="6E8915C1" w:rsidR="004A4858" w:rsidRDefault="004A4858" w:rsidP="006F5D36">
      <w:pPr>
        <w:pStyle w:val="Heading1"/>
      </w:pPr>
      <w:bookmarkStart w:id="47" w:name="_Toc33645167"/>
      <w:r>
        <w:t xml:space="preserve">APPENDIX </w:t>
      </w:r>
      <w:r w:rsidR="00A13B7E">
        <w:t>B</w:t>
      </w:r>
      <w:r w:rsidR="00DD3A6B">
        <w:t xml:space="preserve"> (MAZE AGENT</w:t>
      </w:r>
      <w:r w:rsidR="00207B8A">
        <w:t xml:space="preserve"> CODE</w:t>
      </w:r>
      <w:r w:rsidR="00DD3A6B">
        <w:t>)</w:t>
      </w:r>
      <w:bookmarkEnd w:id="47"/>
    </w:p>
    <w:p w14:paraId="19E46013" w14:textId="7D9925C7" w:rsidR="00AF5121" w:rsidRDefault="00AF5121" w:rsidP="00DD3A6B"/>
    <w:p w14:paraId="774B484A" w14:textId="3F1CBA87" w:rsidR="00B26AB5" w:rsidRDefault="00B26AB5" w:rsidP="00B26AB5">
      <w:pPr>
        <w:pStyle w:val="Heading2"/>
        <w:numPr>
          <w:ilvl w:val="0"/>
          <w:numId w:val="0"/>
        </w:numPr>
        <w:ind w:left="360" w:hanging="360"/>
      </w:pPr>
      <w:r>
        <w:t xml:space="preserve">8.1 </w:t>
      </w:r>
      <w:proofErr w:type="spellStart"/>
      <w:r>
        <w:t>DFS.h</w:t>
      </w:r>
      <w:proofErr w:type="spellEnd"/>
    </w:p>
    <w:p w14:paraId="4C2CAB01" w14:textId="7A239676" w:rsidR="00186EE5" w:rsidRDefault="00186EE5" w:rsidP="00186EE5"/>
    <w:p w14:paraId="21E50C9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#pragma</w:t>
      </w:r>
      <w:r w:rsidRPr="00186EE5">
        <w:rPr>
          <w:rFonts w:ascii="Menlo" w:hAnsi="Menlo" w:cs="Menlo"/>
          <w:color w:val="569CD6"/>
          <w:sz w:val="18"/>
          <w:szCs w:val="18"/>
        </w:rPr>
        <w:t xml:space="preserve"> </w:t>
      </w:r>
      <w:r w:rsidRPr="00186EE5">
        <w:rPr>
          <w:rFonts w:ascii="Menlo" w:hAnsi="Menlo" w:cs="Menlo"/>
          <w:color w:val="9CDCFE"/>
          <w:sz w:val="18"/>
          <w:szCs w:val="18"/>
        </w:rPr>
        <w:t>once</w:t>
      </w:r>
    </w:p>
    <w:p w14:paraId="6B2125E4" w14:textId="77777777" w:rsidR="00186EE5" w:rsidRPr="00186EE5" w:rsidRDefault="00186EE5" w:rsidP="00186EE5">
      <w:pPr>
        <w:shd w:val="clear" w:color="auto" w:fill="1E1E1E"/>
        <w:spacing w:line="270" w:lineRule="atLeast"/>
        <w:rPr>
          <w:rFonts w:ascii="Menlo" w:hAnsi="Menlo" w:cs="Menlo"/>
          <w:color w:val="D4D4D4"/>
          <w:sz w:val="18"/>
          <w:szCs w:val="18"/>
        </w:rPr>
      </w:pPr>
    </w:p>
    <w:p w14:paraId="71B793A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&lt;set&gt;</w:t>
      </w:r>
    </w:p>
    <w:p w14:paraId="2AA7BF2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&lt;stack&gt;</w:t>
      </w:r>
    </w:p>
    <w:p w14:paraId="005C835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&lt;map&gt;</w:t>
      </w:r>
    </w:p>
    <w:p w14:paraId="7827BAC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w:t>
      </w:r>
      <w:proofErr w:type="spellStart"/>
      <w:r w:rsidRPr="00186EE5">
        <w:rPr>
          <w:rFonts w:ascii="Menlo" w:hAnsi="Menlo" w:cs="Menlo"/>
          <w:color w:val="CE9178"/>
          <w:sz w:val="18"/>
          <w:szCs w:val="18"/>
        </w:rPr>
        <w:t>sstream</w:t>
      </w:r>
      <w:proofErr w:type="spellEnd"/>
      <w:r w:rsidRPr="00186EE5">
        <w:rPr>
          <w:rFonts w:ascii="Menlo" w:hAnsi="Menlo" w:cs="Menlo"/>
          <w:color w:val="CE9178"/>
          <w:sz w:val="18"/>
          <w:szCs w:val="18"/>
        </w:rPr>
        <w:t>&gt;</w:t>
      </w:r>
    </w:p>
    <w:p w14:paraId="27366A00" w14:textId="77777777" w:rsidR="00186EE5" w:rsidRPr="00186EE5" w:rsidRDefault="00186EE5" w:rsidP="00186EE5">
      <w:pPr>
        <w:shd w:val="clear" w:color="auto" w:fill="1E1E1E"/>
        <w:spacing w:line="270" w:lineRule="atLeast"/>
        <w:rPr>
          <w:rFonts w:ascii="Menlo" w:hAnsi="Menlo" w:cs="Menlo"/>
          <w:color w:val="D4D4D4"/>
          <w:sz w:val="18"/>
          <w:szCs w:val="18"/>
        </w:rPr>
      </w:pPr>
    </w:p>
    <w:p w14:paraId="6D8D38E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IGraph.h</w:t>
      </w:r>
      <w:proofErr w:type="spellEnd"/>
      <w:r w:rsidRPr="00186EE5">
        <w:rPr>
          <w:rFonts w:ascii="Menlo" w:hAnsi="Menlo" w:cs="Menlo"/>
          <w:color w:val="CE9178"/>
          <w:sz w:val="18"/>
          <w:szCs w:val="18"/>
        </w:rPr>
        <w:t>"</w:t>
      </w:r>
    </w:p>
    <w:p w14:paraId="5DCD950B"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32DBA2A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class</w:t>
      </w: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Dfs</w:t>
      </w:r>
      <w:proofErr w:type="spellEnd"/>
      <w:r w:rsidRPr="00186EE5">
        <w:rPr>
          <w:rFonts w:ascii="Menlo" w:hAnsi="Menlo" w:cs="Menlo"/>
          <w:color w:val="6A9955"/>
          <w:sz w:val="18"/>
          <w:szCs w:val="18"/>
        </w:rPr>
        <w:t xml:space="preserve">   // Depth-First Search</w:t>
      </w:r>
    </w:p>
    <w:p w14:paraId="2EFB005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E47C04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public:</w:t>
      </w:r>
    </w:p>
    <w:p w14:paraId="51A814A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Dfs</w:t>
      </w:r>
      <w:proofErr w:type="spellEnd"/>
      <w:r w:rsidRPr="00186EE5">
        <w:rPr>
          <w:rFonts w:ascii="Menlo" w:hAnsi="Menlo" w:cs="Menlo"/>
          <w:color w:val="D4D4D4"/>
          <w:sz w:val="18"/>
          <w:szCs w:val="18"/>
        </w:rPr>
        <w:t>(</w:t>
      </w:r>
      <w:proofErr w:type="spellStart"/>
      <w:proofErr w:type="gramEnd"/>
      <w:r w:rsidRPr="00186EE5">
        <w:rPr>
          <w:rFonts w:ascii="Menlo" w:hAnsi="Menlo" w:cs="Menlo"/>
          <w:color w:val="4EC9B0"/>
          <w:sz w:val="18"/>
          <w:szCs w:val="18"/>
        </w:rPr>
        <w:t>IGraph</w:t>
      </w:r>
      <w:proofErr w:type="spellEnd"/>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graph</w:t>
      </w:r>
      <w:r w:rsidRPr="00186EE5">
        <w:rPr>
          <w:rFonts w:ascii="Menlo" w:hAnsi="Menlo" w:cs="Menlo"/>
          <w:color w:val="D4D4D4"/>
          <w:sz w:val="18"/>
          <w:szCs w:val="18"/>
        </w:rPr>
        <w:t xml:space="preserve">);    </w:t>
      </w:r>
    </w:p>
    <w:p w14:paraId="382CE84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gramStart"/>
      <w:r w:rsidRPr="00186EE5">
        <w:rPr>
          <w:rFonts w:ascii="Menlo" w:hAnsi="Menlo" w:cs="Menlo"/>
          <w:color w:val="DCDCAA"/>
          <w:sz w:val="18"/>
          <w:szCs w:val="18"/>
        </w:rPr>
        <w:t>Start</w:t>
      </w:r>
      <w:r w:rsidRPr="00186EE5">
        <w:rPr>
          <w:rFonts w:ascii="Menlo" w:hAnsi="Menlo" w:cs="Menlo"/>
          <w:color w:val="D4D4D4"/>
          <w:sz w:val="18"/>
          <w:szCs w:val="18"/>
        </w:rPr>
        <w:t>(</w:t>
      </w:r>
      <w:proofErr w:type="spellStart"/>
      <w:proofErr w:type="gramEnd"/>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w:t>
      </w:r>
    </w:p>
    <w:p w14:paraId="2DD748E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gramStart"/>
      <w:r w:rsidRPr="00186EE5">
        <w:rPr>
          <w:rFonts w:ascii="Menlo" w:hAnsi="Menlo" w:cs="Menlo"/>
          <w:color w:val="DCDCAA"/>
          <w:sz w:val="18"/>
          <w:szCs w:val="18"/>
        </w:rPr>
        <w:t>Next</w:t>
      </w:r>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3713A0D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bool</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IsDiscovered</w:t>
      </w:r>
      <w:proofErr w:type="spellEnd"/>
      <w:r w:rsidRPr="00186EE5">
        <w:rPr>
          <w:rFonts w:ascii="Menlo" w:hAnsi="Menlo" w:cs="Menlo"/>
          <w:color w:val="D4D4D4"/>
          <w:sz w:val="18"/>
          <w:szCs w:val="18"/>
        </w:rPr>
        <w:t>(</w:t>
      </w:r>
      <w:proofErr w:type="spellStart"/>
      <w:proofErr w:type="gramEnd"/>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w:t>
      </w:r>
    </w:p>
    <w:p w14:paraId="070E9F1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ReachedFrom</w:t>
      </w:r>
      <w:proofErr w:type="spellEnd"/>
      <w:r w:rsidRPr="00186EE5">
        <w:rPr>
          <w:rFonts w:ascii="Menlo" w:hAnsi="Menlo" w:cs="Menlo"/>
          <w:color w:val="D4D4D4"/>
          <w:sz w:val="18"/>
          <w:szCs w:val="18"/>
        </w:rPr>
        <w:t>(</w:t>
      </w:r>
      <w:proofErr w:type="spellStart"/>
      <w:proofErr w:type="gramEnd"/>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w:t>
      </w:r>
    </w:p>
    <w:p w14:paraId="56FB062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private:</w:t>
      </w:r>
    </w:p>
    <w:p w14:paraId="7728189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IGraph</w:t>
      </w:r>
      <w:proofErr w:type="spellEnd"/>
      <w:r w:rsidRPr="00186EE5">
        <w:rPr>
          <w:rFonts w:ascii="Menlo" w:hAnsi="Menlo" w:cs="Menlo"/>
          <w:color w:val="D4D4D4"/>
          <w:sz w:val="18"/>
          <w:szCs w:val="18"/>
        </w:rPr>
        <w:t xml:space="preserve"> &amp; _</w:t>
      </w:r>
      <w:proofErr w:type="gramStart"/>
      <w:r w:rsidRPr="00186EE5">
        <w:rPr>
          <w:rFonts w:ascii="Menlo" w:hAnsi="Menlo" w:cs="Menlo"/>
          <w:color w:val="D4D4D4"/>
          <w:sz w:val="18"/>
          <w:szCs w:val="18"/>
        </w:rPr>
        <w:t>graph;</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search will be apply to this graph</w:t>
      </w:r>
    </w:p>
    <w:p w14:paraId="5843BCC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std</w:t>
      </w:r>
      <w:r w:rsidRPr="00186EE5">
        <w:rPr>
          <w:rFonts w:ascii="Menlo" w:hAnsi="Menlo" w:cs="Menlo"/>
          <w:color w:val="D4D4D4"/>
          <w:sz w:val="18"/>
          <w:szCs w:val="18"/>
        </w:rPr>
        <w:t>::</w:t>
      </w:r>
      <w:proofErr w:type="gramEnd"/>
      <w:r w:rsidRPr="00186EE5">
        <w:rPr>
          <w:rFonts w:ascii="Menlo" w:hAnsi="Menlo" w:cs="Menlo"/>
          <w:color w:val="D4D4D4"/>
          <w:sz w:val="18"/>
          <w:szCs w:val="18"/>
        </w:rPr>
        <w:t>set&lt;</w:t>
      </w:r>
      <w:proofErr w:type="spellStart"/>
      <w:r w:rsidRPr="00186EE5">
        <w:rPr>
          <w:rFonts w:ascii="Menlo" w:hAnsi="Menlo" w:cs="Menlo"/>
          <w:color w:val="D4D4D4"/>
          <w:sz w:val="18"/>
          <w:szCs w:val="18"/>
        </w:rPr>
        <w:t>VertexId</w:t>
      </w:r>
      <w:proofErr w:type="spellEnd"/>
      <w:r w:rsidRPr="00186EE5">
        <w:rPr>
          <w:rFonts w:ascii="Menlo" w:hAnsi="Menlo" w:cs="Menlo"/>
          <w:color w:val="D4D4D4"/>
          <w:sz w:val="18"/>
          <w:szCs w:val="18"/>
        </w:rPr>
        <w:t>&gt; _discovered;</w:t>
      </w:r>
      <w:r w:rsidRPr="00186EE5">
        <w:rPr>
          <w:rFonts w:ascii="Menlo" w:hAnsi="Menlo" w:cs="Menlo"/>
          <w:color w:val="6A9955"/>
          <w:sz w:val="18"/>
          <w:szCs w:val="18"/>
        </w:rPr>
        <w:t xml:space="preserve"> // set of discovered vertices</w:t>
      </w:r>
    </w:p>
    <w:p w14:paraId="39AD33F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std</w:t>
      </w:r>
      <w:r w:rsidRPr="00186EE5">
        <w:rPr>
          <w:rFonts w:ascii="Menlo" w:hAnsi="Menlo" w:cs="Menlo"/>
          <w:color w:val="D4D4D4"/>
          <w:sz w:val="18"/>
          <w:szCs w:val="18"/>
        </w:rPr>
        <w:t>::</w:t>
      </w:r>
      <w:proofErr w:type="gramEnd"/>
      <w:r w:rsidRPr="00186EE5">
        <w:rPr>
          <w:rFonts w:ascii="Menlo" w:hAnsi="Menlo" w:cs="Menlo"/>
          <w:color w:val="D4D4D4"/>
          <w:sz w:val="18"/>
          <w:szCs w:val="18"/>
        </w:rPr>
        <w:t>stack&lt;</w:t>
      </w:r>
      <w:proofErr w:type="spellStart"/>
      <w:r w:rsidRPr="00186EE5">
        <w:rPr>
          <w:rFonts w:ascii="Menlo" w:hAnsi="Menlo" w:cs="Menlo"/>
          <w:color w:val="D4D4D4"/>
          <w:sz w:val="18"/>
          <w:szCs w:val="18"/>
        </w:rPr>
        <w:t>VertexId</w:t>
      </w:r>
      <w:proofErr w:type="spellEnd"/>
      <w:r w:rsidRPr="00186EE5">
        <w:rPr>
          <w:rFonts w:ascii="Menlo" w:hAnsi="Menlo" w:cs="Menlo"/>
          <w:color w:val="D4D4D4"/>
          <w:sz w:val="18"/>
          <w:szCs w:val="18"/>
        </w:rPr>
        <w:t>&gt; _search;</w:t>
      </w:r>
      <w:r w:rsidRPr="00186EE5">
        <w:rPr>
          <w:rFonts w:ascii="Menlo" w:hAnsi="Menlo" w:cs="Menlo"/>
          <w:color w:val="6A9955"/>
          <w:sz w:val="18"/>
          <w:szCs w:val="18"/>
        </w:rPr>
        <w:t xml:space="preserve">   // stack for non-</w:t>
      </w:r>
      <w:proofErr w:type="spellStart"/>
      <w:r w:rsidRPr="00186EE5">
        <w:rPr>
          <w:rFonts w:ascii="Menlo" w:hAnsi="Menlo" w:cs="Menlo"/>
          <w:color w:val="6A9955"/>
          <w:sz w:val="18"/>
          <w:szCs w:val="18"/>
        </w:rPr>
        <w:t>recurive</w:t>
      </w:r>
      <w:proofErr w:type="spellEnd"/>
      <w:r w:rsidRPr="00186EE5">
        <w:rPr>
          <w:rFonts w:ascii="Menlo" w:hAnsi="Menlo" w:cs="Menlo"/>
          <w:color w:val="6A9955"/>
          <w:sz w:val="18"/>
          <w:szCs w:val="18"/>
        </w:rPr>
        <w:t xml:space="preserve"> Depth-First Search</w:t>
      </w:r>
    </w:p>
    <w:p w14:paraId="44AF949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std</w:t>
      </w:r>
      <w:r w:rsidRPr="00186EE5">
        <w:rPr>
          <w:rFonts w:ascii="Menlo" w:hAnsi="Menlo" w:cs="Menlo"/>
          <w:color w:val="D4D4D4"/>
          <w:sz w:val="18"/>
          <w:szCs w:val="18"/>
        </w:rPr>
        <w:t>::</w:t>
      </w:r>
      <w:proofErr w:type="gramEnd"/>
      <w:r w:rsidRPr="00186EE5">
        <w:rPr>
          <w:rFonts w:ascii="Menlo" w:hAnsi="Menlo" w:cs="Menlo"/>
          <w:color w:val="D4D4D4"/>
          <w:sz w:val="18"/>
          <w:szCs w:val="18"/>
        </w:rPr>
        <w:t>map&lt;</w:t>
      </w:r>
      <w:proofErr w:type="spellStart"/>
      <w:r w:rsidRPr="00186EE5">
        <w:rPr>
          <w:rFonts w:ascii="Menlo" w:hAnsi="Menlo" w:cs="Menlo"/>
          <w:color w:val="D4D4D4"/>
          <w:sz w:val="18"/>
          <w:szCs w:val="18"/>
        </w:rPr>
        <w:t>VertexId</w:t>
      </w:r>
      <w:proofErr w:type="spellEnd"/>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VertexId</w:t>
      </w:r>
      <w:proofErr w:type="spellEnd"/>
      <w:r w:rsidRPr="00186EE5">
        <w:rPr>
          <w:rFonts w:ascii="Menlo" w:hAnsi="Menlo" w:cs="Menlo"/>
          <w:color w:val="D4D4D4"/>
          <w:sz w:val="18"/>
          <w:szCs w:val="18"/>
        </w:rPr>
        <w:t>&gt; _route;</w:t>
      </w:r>
      <w:r w:rsidRPr="00186EE5">
        <w:rPr>
          <w:rFonts w:ascii="Menlo" w:hAnsi="Menlo" w:cs="Menlo"/>
          <w:color w:val="6A9955"/>
          <w:sz w:val="18"/>
          <w:szCs w:val="18"/>
        </w:rPr>
        <w:t xml:space="preserve">    // pair &lt;A, B&gt; means that the vertex A was reached from vertex B</w:t>
      </w:r>
    </w:p>
    <w:p w14:paraId="1EE493D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4207716C" w14:textId="77777777" w:rsidR="00186EE5" w:rsidRPr="00186EE5" w:rsidRDefault="00186EE5" w:rsidP="00186EE5">
      <w:pPr>
        <w:shd w:val="clear" w:color="auto" w:fill="1E1E1E"/>
        <w:spacing w:line="270" w:lineRule="atLeast"/>
        <w:rPr>
          <w:rFonts w:ascii="Menlo" w:hAnsi="Menlo" w:cs="Menlo"/>
          <w:color w:val="D4D4D4"/>
          <w:sz w:val="18"/>
          <w:szCs w:val="18"/>
        </w:rPr>
      </w:pPr>
    </w:p>
    <w:p w14:paraId="42502B1F" w14:textId="77777777" w:rsidR="00186EE5" w:rsidRPr="00186EE5" w:rsidRDefault="00186EE5" w:rsidP="00186EE5"/>
    <w:p w14:paraId="0F5E2469" w14:textId="29A786C5" w:rsidR="00B26AB5" w:rsidRDefault="00B26AB5" w:rsidP="00DD3A6B"/>
    <w:p w14:paraId="1AE9F701" w14:textId="03EB622B" w:rsidR="00B26AB5" w:rsidRDefault="00B26AB5" w:rsidP="00B26AB5">
      <w:pPr>
        <w:pStyle w:val="Heading2"/>
        <w:numPr>
          <w:ilvl w:val="0"/>
          <w:numId w:val="0"/>
        </w:numPr>
        <w:ind w:left="360" w:hanging="360"/>
      </w:pPr>
      <w:r>
        <w:t>8.2 DFS.cpp</w:t>
      </w:r>
    </w:p>
    <w:p w14:paraId="7821C563" w14:textId="429E68E4" w:rsidR="00186EE5" w:rsidRDefault="00186EE5" w:rsidP="00186EE5"/>
    <w:p w14:paraId="1B2E93C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stdafx.h</w:t>
      </w:r>
      <w:proofErr w:type="spellEnd"/>
      <w:r w:rsidRPr="00186EE5">
        <w:rPr>
          <w:rFonts w:ascii="Menlo" w:hAnsi="Menlo" w:cs="Menlo"/>
          <w:color w:val="CE9178"/>
          <w:sz w:val="18"/>
          <w:szCs w:val="18"/>
        </w:rPr>
        <w:t>"</w:t>
      </w:r>
    </w:p>
    <w:p w14:paraId="64E71B91" w14:textId="77777777" w:rsidR="00186EE5" w:rsidRPr="00186EE5" w:rsidRDefault="00186EE5" w:rsidP="00186EE5">
      <w:pPr>
        <w:shd w:val="clear" w:color="auto" w:fill="1E1E1E"/>
        <w:spacing w:line="270" w:lineRule="atLeast"/>
        <w:rPr>
          <w:rFonts w:ascii="Menlo" w:hAnsi="Menlo" w:cs="Menlo"/>
          <w:color w:val="D4D4D4"/>
          <w:sz w:val="18"/>
          <w:szCs w:val="18"/>
        </w:rPr>
      </w:pPr>
    </w:p>
    <w:p w14:paraId="11197C5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DFS.h</w:t>
      </w:r>
      <w:proofErr w:type="spellEnd"/>
      <w:r w:rsidRPr="00186EE5">
        <w:rPr>
          <w:rFonts w:ascii="Menlo" w:hAnsi="Menlo" w:cs="Menlo"/>
          <w:color w:val="CE9178"/>
          <w:sz w:val="18"/>
          <w:szCs w:val="18"/>
        </w:rPr>
        <w:t>"</w:t>
      </w:r>
    </w:p>
    <w:p w14:paraId="19C305D2"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69C30D52" w14:textId="77777777" w:rsidR="00186EE5" w:rsidRPr="00186EE5" w:rsidRDefault="00186EE5" w:rsidP="00186EE5">
      <w:pPr>
        <w:shd w:val="clear" w:color="auto" w:fill="1E1E1E"/>
        <w:spacing w:line="270" w:lineRule="atLeast"/>
        <w:rPr>
          <w:rFonts w:ascii="Menlo" w:hAnsi="Menlo" w:cs="Menlo"/>
          <w:color w:val="D4D4D4"/>
          <w:sz w:val="18"/>
          <w:szCs w:val="18"/>
        </w:rPr>
      </w:pPr>
      <w:proofErr w:type="spellStart"/>
      <w:proofErr w:type="gramStart"/>
      <w:r w:rsidRPr="00186EE5">
        <w:rPr>
          <w:rFonts w:ascii="Menlo" w:hAnsi="Menlo" w:cs="Menlo"/>
          <w:color w:val="4EC9B0"/>
          <w:sz w:val="18"/>
          <w:szCs w:val="18"/>
        </w:rPr>
        <w:t>Dfs</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Dfs</w:t>
      </w:r>
      <w:proofErr w:type="spellEnd"/>
      <w:r w:rsidRPr="00186EE5">
        <w:rPr>
          <w:rFonts w:ascii="Menlo" w:hAnsi="Menlo" w:cs="Menlo"/>
          <w:color w:val="D4D4D4"/>
          <w:sz w:val="18"/>
          <w:szCs w:val="18"/>
        </w:rPr>
        <w:t>(</w:t>
      </w:r>
    </w:p>
    <w:p w14:paraId="7AE3004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IGraph</w:t>
      </w:r>
      <w:proofErr w:type="spellEnd"/>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4EC9B0"/>
          <w:sz w:val="18"/>
          <w:szCs w:val="18"/>
        </w:rPr>
        <w:t>graph</w:t>
      </w:r>
      <w:r w:rsidRPr="00186EE5">
        <w:rPr>
          <w:rFonts w:ascii="Menlo" w:hAnsi="Menlo" w:cs="Menlo"/>
          <w:color w:val="6A9955"/>
          <w:sz w:val="18"/>
          <w:szCs w:val="18"/>
        </w:rPr>
        <w:t xml:space="preserve"> // search will be </w:t>
      </w:r>
      <w:proofErr w:type="gramStart"/>
      <w:r w:rsidRPr="00186EE5">
        <w:rPr>
          <w:rFonts w:ascii="Menlo" w:hAnsi="Menlo" w:cs="Menlo"/>
          <w:color w:val="6A9955"/>
          <w:sz w:val="18"/>
          <w:szCs w:val="18"/>
        </w:rPr>
        <w:t>apply</w:t>
      </w:r>
      <w:proofErr w:type="gramEnd"/>
      <w:r w:rsidRPr="00186EE5">
        <w:rPr>
          <w:rFonts w:ascii="Menlo" w:hAnsi="Menlo" w:cs="Menlo"/>
          <w:color w:val="6A9955"/>
          <w:sz w:val="18"/>
          <w:szCs w:val="18"/>
        </w:rPr>
        <w:t xml:space="preserve"> to this graph</w:t>
      </w:r>
    </w:p>
    <w:p w14:paraId="718F209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1AE2886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 </w:t>
      </w:r>
      <w:r w:rsidRPr="00186EE5">
        <w:rPr>
          <w:rFonts w:ascii="Menlo" w:hAnsi="Menlo" w:cs="Menlo"/>
          <w:color w:val="DCDCAA"/>
          <w:sz w:val="18"/>
          <w:szCs w:val="18"/>
        </w:rPr>
        <w:t>_graph</w:t>
      </w:r>
      <w:r w:rsidRPr="00186EE5">
        <w:rPr>
          <w:rFonts w:ascii="Menlo" w:hAnsi="Menlo" w:cs="Menlo"/>
          <w:color w:val="D4D4D4"/>
          <w:sz w:val="18"/>
          <w:szCs w:val="18"/>
        </w:rPr>
        <w:t>(graph)</w:t>
      </w:r>
    </w:p>
    <w:p w14:paraId="7F97331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68F5C6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24D9E3F8" w14:textId="77777777" w:rsidR="00186EE5" w:rsidRPr="00186EE5" w:rsidRDefault="00186EE5" w:rsidP="00186EE5">
      <w:pPr>
        <w:shd w:val="clear" w:color="auto" w:fill="1E1E1E"/>
        <w:spacing w:line="270" w:lineRule="atLeast"/>
        <w:rPr>
          <w:rFonts w:ascii="Menlo" w:hAnsi="Menlo" w:cs="Menlo"/>
          <w:color w:val="D4D4D4"/>
          <w:sz w:val="18"/>
          <w:szCs w:val="18"/>
        </w:rPr>
      </w:pPr>
    </w:p>
    <w:p w14:paraId="560B6C2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Dfs</w:t>
      </w:r>
      <w:proofErr w:type="spellEnd"/>
      <w:r w:rsidRPr="00186EE5">
        <w:rPr>
          <w:rFonts w:ascii="Menlo" w:hAnsi="Menlo" w:cs="Menlo"/>
          <w:color w:val="D4D4D4"/>
          <w:sz w:val="18"/>
          <w:szCs w:val="18"/>
        </w:rPr>
        <w:t>::</w:t>
      </w:r>
      <w:proofErr w:type="gramEnd"/>
      <w:r w:rsidRPr="00186EE5">
        <w:rPr>
          <w:rFonts w:ascii="Menlo" w:hAnsi="Menlo" w:cs="Menlo"/>
          <w:color w:val="DCDCAA"/>
          <w:sz w:val="18"/>
          <w:szCs w:val="18"/>
        </w:rPr>
        <w:t>Start</w:t>
      </w:r>
      <w:r w:rsidRPr="00186EE5">
        <w:rPr>
          <w:rFonts w:ascii="Menlo" w:hAnsi="Menlo" w:cs="Menlo"/>
          <w:color w:val="D4D4D4"/>
          <w:sz w:val="18"/>
          <w:szCs w:val="18"/>
        </w:rPr>
        <w:t>(</w:t>
      </w:r>
      <w:r w:rsidRPr="00186EE5">
        <w:rPr>
          <w:rFonts w:ascii="Menlo" w:hAnsi="Menlo" w:cs="Menlo"/>
          <w:color w:val="6A9955"/>
          <w:sz w:val="18"/>
          <w:szCs w:val="18"/>
        </w:rPr>
        <w:t xml:space="preserve">    // start new search</w:t>
      </w:r>
    </w:p>
    <w:p w14:paraId="0F41ADF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 xml:space="preserve">     </w:t>
      </w:r>
      <w:r w:rsidRPr="00186EE5">
        <w:rPr>
          <w:rFonts w:ascii="Menlo" w:hAnsi="Menlo" w:cs="Menlo"/>
          <w:color w:val="6A9955"/>
          <w:sz w:val="18"/>
          <w:szCs w:val="18"/>
        </w:rPr>
        <w:t>// from this vertex</w:t>
      </w:r>
    </w:p>
    <w:p w14:paraId="65BC091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9B4A25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21C4192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_search = </w:t>
      </w:r>
      <w:proofErr w:type="gramStart"/>
      <w:r w:rsidRPr="00186EE5">
        <w:rPr>
          <w:rFonts w:ascii="Menlo" w:hAnsi="Menlo" w:cs="Menlo"/>
          <w:color w:val="4EC9B0"/>
          <w:sz w:val="18"/>
          <w:szCs w:val="18"/>
        </w:rPr>
        <w:t>std</w:t>
      </w:r>
      <w:r w:rsidRPr="00186EE5">
        <w:rPr>
          <w:rFonts w:ascii="Menlo" w:hAnsi="Menlo" w:cs="Menlo"/>
          <w:color w:val="D4D4D4"/>
          <w:sz w:val="18"/>
          <w:szCs w:val="18"/>
        </w:rPr>
        <w:t>::</w:t>
      </w:r>
      <w:proofErr w:type="gramEnd"/>
      <w:r w:rsidRPr="00186EE5">
        <w:rPr>
          <w:rFonts w:ascii="Menlo" w:hAnsi="Menlo" w:cs="Menlo"/>
          <w:color w:val="DCDCAA"/>
          <w:sz w:val="18"/>
          <w:szCs w:val="18"/>
        </w:rPr>
        <w:t>stack</w:t>
      </w:r>
      <w:r w:rsidRPr="00186EE5">
        <w:rPr>
          <w:rFonts w:ascii="Menlo" w:hAnsi="Menlo" w:cs="Menlo"/>
          <w:color w:val="D4D4D4"/>
          <w:sz w:val="18"/>
          <w:szCs w:val="18"/>
        </w:rPr>
        <w:t>&lt;</w:t>
      </w:r>
      <w:r w:rsidRPr="00186EE5">
        <w:rPr>
          <w:rFonts w:ascii="Menlo" w:hAnsi="Menlo" w:cs="Menlo"/>
          <w:color w:val="569CD6"/>
          <w:sz w:val="18"/>
          <w:szCs w:val="18"/>
        </w:rPr>
        <w:t>int</w:t>
      </w:r>
      <w:r w:rsidRPr="00186EE5">
        <w:rPr>
          <w:rFonts w:ascii="Menlo" w:hAnsi="Menlo" w:cs="Menlo"/>
          <w:color w:val="D4D4D4"/>
          <w:sz w:val="18"/>
          <w:szCs w:val="18"/>
        </w:rPr>
        <w:t>&gt;();</w:t>
      </w:r>
      <w:r w:rsidRPr="00186EE5">
        <w:rPr>
          <w:rFonts w:ascii="Menlo" w:hAnsi="Menlo" w:cs="Menlo"/>
          <w:color w:val="6A9955"/>
          <w:sz w:val="18"/>
          <w:szCs w:val="18"/>
        </w:rPr>
        <w:t xml:space="preserve">    // clear the stack</w:t>
      </w:r>
    </w:p>
    <w:p w14:paraId="7B04CBD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_</w:t>
      </w:r>
      <w:proofErr w:type="spellStart"/>
      <w:proofErr w:type="gramStart"/>
      <w:r w:rsidRPr="00186EE5">
        <w:rPr>
          <w:rFonts w:ascii="Menlo" w:hAnsi="Menlo" w:cs="Menlo"/>
          <w:color w:val="9CDCFE"/>
          <w:sz w:val="18"/>
          <w:szCs w:val="18"/>
        </w:rPr>
        <w:t>search</w:t>
      </w:r>
      <w:r w:rsidRPr="00186EE5">
        <w:rPr>
          <w:rFonts w:ascii="Menlo" w:hAnsi="Menlo" w:cs="Menlo"/>
          <w:color w:val="D4D4D4"/>
          <w:sz w:val="18"/>
          <w:szCs w:val="18"/>
        </w:rPr>
        <w:t>.</w:t>
      </w:r>
      <w:r w:rsidRPr="00186EE5">
        <w:rPr>
          <w:rFonts w:ascii="Menlo" w:hAnsi="Menlo" w:cs="Menlo"/>
          <w:color w:val="DCDCAA"/>
          <w:sz w:val="18"/>
          <w:szCs w:val="18"/>
        </w:rPr>
        <w:t>push</w:t>
      </w:r>
      <w:proofErr w:type="spellEnd"/>
      <w:proofErr w:type="gramEnd"/>
      <w:r w:rsidRPr="00186EE5">
        <w:rPr>
          <w:rFonts w:ascii="Menlo" w:hAnsi="Menlo" w:cs="Menlo"/>
          <w:color w:val="D4D4D4"/>
          <w:sz w:val="18"/>
          <w:szCs w:val="18"/>
        </w:rPr>
        <w:t>(vertex);</w:t>
      </w:r>
      <w:r w:rsidRPr="00186EE5">
        <w:rPr>
          <w:rFonts w:ascii="Menlo" w:hAnsi="Menlo" w:cs="Menlo"/>
          <w:color w:val="6A9955"/>
          <w:sz w:val="18"/>
          <w:szCs w:val="18"/>
        </w:rPr>
        <w:t xml:space="preserve">           // and put there the starting vertex</w:t>
      </w:r>
    </w:p>
    <w:p w14:paraId="020D1AE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_</w:t>
      </w:r>
      <w:proofErr w:type="spellStart"/>
      <w:proofErr w:type="gramStart"/>
      <w:r w:rsidRPr="00186EE5">
        <w:rPr>
          <w:rFonts w:ascii="Menlo" w:hAnsi="Menlo" w:cs="Menlo"/>
          <w:color w:val="9CDCFE"/>
          <w:sz w:val="18"/>
          <w:szCs w:val="18"/>
        </w:rPr>
        <w:t>discovered</w:t>
      </w:r>
      <w:r w:rsidRPr="00186EE5">
        <w:rPr>
          <w:rFonts w:ascii="Menlo" w:hAnsi="Menlo" w:cs="Menlo"/>
          <w:color w:val="D4D4D4"/>
          <w:sz w:val="18"/>
          <w:szCs w:val="18"/>
        </w:rPr>
        <w:t>.</w:t>
      </w:r>
      <w:r w:rsidRPr="00186EE5">
        <w:rPr>
          <w:rFonts w:ascii="Menlo" w:hAnsi="Menlo" w:cs="Menlo"/>
          <w:color w:val="DCDCAA"/>
          <w:sz w:val="18"/>
          <w:szCs w:val="18"/>
        </w:rPr>
        <w:t>clear</w:t>
      </w:r>
      <w:proofErr w:type="spellEnd"/>
      <w:proofErr w:type="gramEnd"/>
      <w:r w:rsidRPr="00186EE5">
        <w:rPr>
          <w:rFonts w:ascii="Menlo" w:hAnsi="Menlo" w:cs="Menlo"/>
          <w:color w:val="D4D4D4"/>
          <w:sz w:val="18"/>
          <w:szCs w:val="18"/>
        </w:rPr>
        <w:t>();</w:t>
      </w:r>
      <w:r w:rsidRPr="00186EE5">
        <w:rPr>
          <w:rFonts w:ascii="Menlo" w:hAnsi="Menlo" w:cs="Menlo"/>
          <w:color w:val="6A9955"/>
          <w:sz w:val="18"/>
          <w:szCs w:val="18"/>
        </w:rPr>
        <w:t xml:space="preserve">            // there are no discovered vertices yet</w:t>
      </w:r>
    </w:p>
    <w:p w14:paraId="4BCDC61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_</w:t>
      </w:r>
      <w:proofErr w:type="spellStart"/>
      <w:proofErr w:type="gramStart"/>
      <w:r w:rsidRPr="00186EE5">
        <w:rPr>
          <w:rFonts w:ascii="Menlo" w:hAnsi="Menlo" w:cs="Menlo"/>
          <w:color w:val="9CDCFE"/>
          <w:sz w:val="18"/>
          <w:szCs w:val="18"/>
        </w:rPr>
        <w:t>route</w:t>
      </w:r>
      <w:r w:rsidRPr="00186EE5">
        <w:rPr>
          <w:rFonts w:ascii="Menlo" w:hAnsi="Menlo" w:cs="Menlo"/>
          <w:color w:val="D4D4D4"/>
          <w:sz w:val="18"/>
          <w:szCs w:val="18"/>
        </w:rPr>
        <w:t>.</w:t>
      </w:r>
      <w:r w:rsidRPr="00186EE5">
        <w:rPr>
          <w:rFonts w:ascii="Menlo" w:hAnsi="Menlo" w:cs="Menlo"/>
          <w:color w:val="DCDCAA"/>
          <w:sz w:val="18"/>
          <w:szCs w:val="18"/>
        </w:rPr>
        <w:t>clear</w:t>
      </w:r>
      <w:proofErr w:type="spellEnd"/>
      <w:proofErr w:type="gramEnd"/>
      <w:r w:rsidRPr="00186EE5">
        <w:rPr>
          <w:rFonts w:ascii="Menlo" w:hAnsi="Menlo" w:cs="Menlo"/>
          <w:color w:val="D4D4D4"/>
          <w:sz w:val="18"/>
          <w:szCs w:val="18"/>
        </w:rPr>
        <w:t>();</w:t>
      </w:r>
      <w:r w:rsidRPr="00186EE5">
        <w:rPr>
          <w:rFonts w:ascii="Menlo" w:hAnsi="Menlo" w:cs="Menlo"/>
          <w:color w:val="6A9955"/>
          <w:sz w:val="18"/>
          <w:szCs w:val="18"/>
        </w:rPr>
        <w:t xml:space="preserve">                 // there are no vertices reached from another vertex yet</w:t>
      </w:r>
    </w:p>
    <w:p w14:paraId="303546B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06E6833F" w14:textId="77777777" w:rsidR="00186EE5" w:rsidRPr="00186EE5" w:rsidRDefault="00186EE5" w:rsidP="00186EE5">
      <w:pPr>
        <w:shd w:val="clear" w:color="auto" w:fill="1E1E1E"/>
        <w:spacing w:line="270" w:lineRule="atLeast"/>
        <w:rPr>
          <w:rFonts w:ascii="Menlo" w:hAnsi="Menlo" w:cs="Menlo"/>
          <w:color w:val="D4D4D4"/>
          <w:sz w:val="18"/>
          <w:szCs w:val="18"/>
        </w:rPr>
      </w:pPr>
    </w:p>
    <w:p w14:paraId="5445B42B" w14:textId="77777777" w:rsidR="00186EE5" w:rsidRPr="00186EE5" w:rsidRDefault="00186EE5" w:rsidP="00186EE5">
      <w:pPr>
        <w:shd w:val="clear" w:color="auto" w:fill="1E1E1E"/>
        <w:spacing w:line="270" w:lineRule="atLeast"/>
        <w:rPr>
          <w:rFonts w:ascii="Menlo" w:hAnsi="Menlo" w:cs="Menlo"/>
          <w:color w:val="D4D4D4"/>
          <w:sz w:val="18"/>
          <w:szCs w:val="18"/>
        </w:rPr>
      </w:pP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Dfs</w:t>
      </w:r>
      <w:proofErr w:type="spellEnd"/>
      <w:r w:rsidRPr="00186EE5">
        <w:rPr>
          <w:rFonts w:ascii="Menlo" w:hAnsi="Menlo" w:cs="Menlo"/>
          <w:color w:val="D4D4D4"/>
          <w:sz w:val="18"/>
          <w:szCs w:val="18"/>
        </w:rPr>
        <w:t>::</w:t>
      </w:r>
      <w:proofErr w:type="gramEnd"/>
      <w:r w:rsidRPr="00186EE5">
        <w:rPr>
          <w:rFonts w:ascii="Menlo" w:hAnsi="Menlo" w:cs="Menlo"/>
          <w:color w:val="DCDCAA"/>
          <w:sz w:val="18"/>
          <w:szCs w:val="18"/>
        </w:rPr>
        <w:t>Next</w:t>
      </w:r>
      <w:r w:rsidRPr="00186EE5">
        <w:rPr>
          <w:rFonts w:ascii="Menlo" w:hAnsi="Menlo" w:cs="Menlo"/>
          <w:color w:val="D4D4D4"/>
          <w:sz w:val="18"/>
          <w:szCs w:val="18"/>
        </w:rPr>
        <w:t>()</w:t>
      </w:r>
      <w:r w:rsidRPr="00186EE5">
        <w:rPr>
          <w:rFonts w:ascii="Menlo" w:hAnsi="Menlo" w:cs="Menlo"/>
          <w:color w:val="6A9955"/>
          <w:sz w:val="18"/>
          <w:szCs w:val="18"/>
        </w:rPr>
        <w:t xml:space="preserve">    // next step - discover one more vertex, return its id, or -1 if there are no more vertices</w:t>
      </w:r>
    </w:p>
    <w:p w14:paraId="111DBCE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CE39C6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w:t>
      </w:r>
      <w:r w:rsidRPr="00186EE5">
        <w:rPr>
          <w:rFonts w:ascii="Menlo" w:hAnsi="Menlo" w:cs="Menlo"/>
          <w:color w:val="9CDCFE"/>
          <w:sz w:val="18"/>
          <w:szCs w:val="18"/>
        </w:rPr>
        <w:t>_</w:t>
      </w:r>
      <w:proofErr w:type="spellStart"/>
      <w:proofErr w:type="gramEnd"/>
      <w:r w:rsidRPr="00186EE5">
        <w:rPr>
          <w:rFonts w:ascii="Menlo" w:hAnsi="Menlo" w:cs="Menlo"/>
          <w:color w:val="9CDCFE"/>
          <w:sz w:val="18"/>
          <w:szCs w:val="18"/>
        </w:rPr>
        <w:t>search</w:t>
      </w:r>
      <w:r w:rsidRPr="00186EE5">
        <w:rPr>
          <w:rFonts w:ascii="Menlo" w:hAnsi="Menlo" w:cs="Menlo"/>
          <w:color w:val="D4D4D4"/>
          <w:sz w:val="18"/>
          <w:szCs w:val="18"/>
        </w:rPr>
        <w:t>.</w:t>
      </w:r>
      <w:r w:rsidRPr="00186EE5">
        <w:rPr>
          <w:rFonts w:ascii="Menlo" w:hAnsi="Menlo" w:cs="Menlo"/>
          <w:color w:val="DCDCAA"/>
          <w:sz w:val="18"/>
          <w:szCs w:val="18"/>
        </w:rPr>
        <w:t>empty</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if there are vertices in the stack</w:t>
      </w:r>
    </w:p>
    <w:p w14:paraId="02F378F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173ED3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vertex = </w:t>
      </w:r>
      <w:proofErr w:type="gramStart"/>
      <w:r w:rsidRPr="00186EE5">
        <w:rPr>
          <w:rFonts w:ascii="Menlo" w:hAnsi="Menlo" w:cs="Menlo"/>
          <w:color w:val="9CDCFE"/>
          <w:sz w:val="18"/>
          <w:szCs w:val="18"/>
        </w:rPr>
        <w:t>_</w:t>
      </w:r>
      <w:proofErr w:type="spellStart"/>
      <w:r w:rsidRPr="00186EE5">
        <w:rPr>
          <w:rFonts w:ascii="Menlo" w:hAnsi="Menlo" w:cs="Menlo"/>
          <w:color w:val="9CDCFE"/>
          <w:sz w:val="18"/>
          <w:szCs w:val="18"/>
        </w:rPr>
        <w:t>search</w:t>
      </w:r>
      <w:r w:rsidRPr="00186EE5">
        <w:rPr>
          <w:rFonts w:ascii="Menlo" w:hAnsi="Menlo" w:cs="Menlo"/>
          <w:color w:val="D4D4D4"/>
          <w:sz w:val="18"/>
          <w:szCs w:val="18"/>
        </w:rPr>
        <w:t>.</w:t>
      </w:r>
      <w:r w:rsidRPr="00186EE5">
        <w:rPr>
          <w:rFonts w:ascii="Menlo" w:hAnsi="Menlo" w:cs="Menlo"/>
          <w:color w:val="DCDCAA"/>
          <w:sz w:val="18"/>
          <w:szCs w:val="18"/>
        </w:rPr>
        <w:t>top</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r w:rsidRPr="00186EE5">
        <w:rPr>
          <w:rFonts w:ascii="Menlo" w:hAnsi="Menlo" w:cs="Menlo"/>
          <w:color w:val="6A9955"/>
          <w:sz w:val="18"/>
          <w:szCs w:val="18"/>
        </w:rPr>
        <w:t xml:space="preserve">     // get top of them</w:t>
      </w:r>
    </w:p>
    <w:p w14:paraId="675F9F1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_</w:t>
      </w:r>
      <w:proofErr w:type="spellStart"/>
      <w:r w:rsidRPr="00186EE5">
        <w:rPr>
          <w:rFonts w:ascii="Menlo" w:hAnsi="Menlo" w:cs="Menlo"/>
          <w:color w:val="9CDCFE"/>
          <w:sz w:val="18"/>
          <w:szCs w:val="18"/>
        </w:rPr>
        <w:t>search</w:t>
      </w:r>
      <w:r w:rsidRPr="00186EE5">
        <w:rPr>
          <w:rFonts w:ascii="Menlo" w:hAnsi="Menlo" w:cs="Menlo"/>
          <w:color w:val="D4D4D4"/>
          <w:sz w:val="18"/>
          <w:szCs w:val="18"/>
        </w:rPr>
        <w:t>.</w:t>
      </w:r>
      <w:r w:rsidRPr="00186EE5">
        <w:rPr>
          <w:rFonts w:ascii="Menlo" w:hAnsi="Menlo" w:cs="Menlo"/>
          <w:color w:val="DCDCAA"/>
          <w:sz w:val="18"/>
          <w:szCs w:val="18"/>
        </w:rPr>
        <w:t>pop</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r w:rsidRPr="00186EE5">
        <w:rPr>
          <w:rFonts w:ascii="Menlo" w:hAnsi="Menlo" w:cs="Menlo"/>
          <w:color w:val="6A9955"/>
          <w:sz w:val="18"/>
          <w:szCs w:val="18"/>
        </w:rPr>
        <w:t xml:space="preserve">                  // remove it from the stack</w:t>
      </w:r>
    </w:p>
    <w:p w14:paraId="5A66EC8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_</w:t>
      </w:r>
      <w:proofErr w:type="spellStart"/>
      <w:proofErr w:type="gramStart"/>
      <w:r w:rsidRPr="00186EE5">
        <w:rPr>
          <w:rFonts w:ascii="Menlo" w:hAnsi="Menlo" w:cs="Menlo"/>
          <w:color w:val="9CDCFE"/>
          <w:sz w:val="18"/>
          <w:szCs w:val="18"/>
        </w:rPr>
        <w:t>discovered</w:t>
      </w:r>
      <w:r w:rsidRPr="00186EE5">
        <w:rPr>
          <w:rFonts w:ascii="Menlo" w:hAnsi="Menlo" w:cs="Menlo"/>
          <w:color w:val="D4D4D4"/>
          <w:sz w:val="18"/>
          <w:szCs w:val="18"/>
        </w:rPr>
        <w:t>.</w:t>
      </w:r>
      <w:r w:rsidRPr="00186EE5">
        <w:rPr>
          <w:rFonts w:ascii="Menlo" w:hAnsi="Menlo" w:cs="Menlo"/>
          <w:color w:val="DCDCAA"/>
          <w:sz w:val="18"/>
          <w:szCs w:val="18"/>
        </w:rPr>
        <w:t>insert</w:t>
      </w:r>
      <w:proofErr w:type="spellEnd"/>
      <w:proofErr w:type="gramEnd"/>
      <w:r w:rsidRPr="00186EE5">
        <w:rPr>
          <w:rFonts w:ascii="Menlo" w:hAnsi="Menlo" w:cs="Menlo"/>
          <w:color w:val="D4D4D4"/>
          <w:sz w:val="18"/>
          <w:szCs w:val="18"/>
        </w:rPr>
        <w:t>(vertex);</w:t>
      </w:r>
      <w:r w:rsidRPr="00186EE5">
        <w:rPr>
          <w:rFonts w:ascii="Menlo" w:hAnsi="Menlo" w:cs="Menlo"/>
          <w:color w:val="6A9955"/>
          <w:sz w:val="18"/>
          <w:szCs w:val="18"/>
        </w:rPr>
        <w:t xml:space="preserve">     // mark it as discovered</w:t>
      </w:r>
    </w:p>
    <w:p w14:paraId="398BDEB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vertices = </w:t>
      </w:r>
      <w:r w:rsidRPr="00186EE5">
        <w:rPr>
          <w:rFonts w:ascii="Menlo" w:hAnsi="Menlo" w:cs="Menlo"/>
          <w:color w:val="9CDCFE"/>
          <w:sz w:val="18"/>
          <w:szCs w:val="18"/>
        </w:rPr>
        <w:t>_</w:t>
      </w:r>
      <w:proofErr w:type="spellStart"/>
      <w:proofErr w:type="gramStart"/>
      <w:r w:rsidRPr="00186EE5">
        <w:rPr>
          <w:rFonts w:ascii="Menlo" w:hAnsi="Menlo" w:cs="Menlo"/>
          <w:color w:val="9CDCFE"/>
          <w:sz w:val="18"/>
          <w:szCs w:val="18"/>
        </w:rPr>
        <w:t>graph</w:t>
      </w:r>
      <w:r w:rsidRPr="00186EE5">
        <w:rPr>
          <w:rFonts w:ascii="Menlo" w:hAnsi="Menlo" w:cs="Menlo"/>
          <w:color w:val="D4D4D4"/>
          <w:sz w:val="18"/>
          <w:szCs w:val="18"/>
        </w:rPr>
        <w:t>.</w:t>
      </w:r>
      <w:r w:rsidRPr="00186EE5">
        <w:rPr>
          <w:rFonts w:ascii="Menlo" w:hAnsi="Menlo" w:cs="Menlo"/>
          <w:color w:val="DCDCAA"/>
          <w:sz w:val="18"/>
          <w:szCs w:val="18"/>
        </w:rPr>
        <w:t>AdjacentVerticesCount</w:t>
      </w:r>
      <w:proofErr w:type="spellEnd"/>
      <w:proofErr w:type="gramEnd"/>
      <w:r w:rsidRPr="00186EE5">
        <w:rPr>
          <w:rFonts w:ascii="Menlo" w:hAnsi="Menlo" w:cs="Menlo"/>
          <w:color w:val="D4D4D4"/>
          <w:sz w:val="18"/>
          <w:szCs w:val="18"/>
        </w:rPr>
        <w:t>(vertex);</w:t>
      </w:r>
      <w:r w:rsidRPr="00186EE5">
        <w:rPr>
          <w:rFonts w:ascii="Menlo" w:hAnsi="Menlo" w:cs="Menlo"/>
          <w:color w:val="6A9955"/>
          <w:sz w:val="18"/>
          <w:szCs w:val="18"/>
        </w:rPr>
        <w:t xml:space="preserve">    // get the number of adjacent vertices</w:t>
      </w:r>
    </w:p>
    <w:p w14:paraId="45EBE1C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for</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edge = </w:t>
      </w:r>
      <w:r w:rsidRPr="00186EE5">
        <w:rPr>
          <w:rFonts w:ascii="Menlo" w:hAnsi="Menlo" w:cs="Menlo"/>
          <w:color w:val="B5CEA8"/>
          <w:sz w:val="18"/>
          <w:szCs w:val="18"/>
        </w:rPr>
        <w:t>0</w:t>
      </w:r>
      <w:r w:rsidRPr="00186EE5">
        <w:rPr>
          <w:rFonts w:ascii="Menlo" w:hAnsi="Menlo" w:cs="Menlo"/>
          <w:color w:val="D4D4D4"/>
          <w:sz w:val="18"/>
          <w:szCs w:val="18"/>
        </w:rPr>
        <w:t>; edge &lt; vertices; edge++)</w:t>
      </w:r>
      <w:r w:rsidRPr="00186EE5">
        <w:rPr>
          <w:rFonts w:ascii="Menlo" w:hAnsi="Menlo" w:cs="Menlo"/>
          <w:color w:val="6A9955"/>
          <w:sz w:val="18"/>
          <w:szCs w:val="18"/>
        </w:rPr>
        <w:t xml:space="preserve">         // for each of them</w:t>
      </w:r>
    </w:p>
    <w:p w14:paraId="054089B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17EF50A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VertexId</w:t>
      </w:r>
      <w:proofErr w:type="spellEnd"/>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vertexToAdd</w:t>
      </w:r>
      <w:proofErr w:type="spellEnd"/>
      <w:r w:rsidRPr="00186EE5">
        <w:rPr>
          <w:rFonts w:ascii="Menlo" w:hAnsi="Menlo" w:cs="Menlo"/>
          <w:color w:val="D4D4D4"/>
          <w:sz w:val="18"/>
          <w:szCs w:val="18"/>
        </w:rPr>
        <w:t xml:space="preserve"> = </w:t>
      </w:r>
      <w:r w:rsidRPr="00186EE5">
        <w:rPr>
          <w:rFonts w:ascii="Menlo" w:hAnsi="Menlo" w:cs="Menlo"/>
          <w:color w:val="9CDCFE"/>
          <w:sz w:val="18"/>
          <w:szCs w:val="18"/>
        </w:rPr>
        <w:t>_</w:t>
      </w:r>
      <w:proofErr w:type="spellStart"/>
      <w:proofErr w:type="gramStart"/>
      <w:r w:rsidRPr="00186EE5">
        <w:rPr>
          <w:rFonts w:ascii="Menlo" w:hAnsi="Menlo" w:cs="Menlo"/>
          <w:color w:val="9CDCFE"/>
          <w:sz w:val="18"/>
          <w:szCs w:val="18"/>
        </w:rPr>
        <w:t>graph</w:t>
      </w:r>
      <w:r w:rsidRPr="00186EE5">
        <w:rPr>
          <w:rFonts w:ascii="Menlo" w:hAnsi="Menlo" w:cs="Menlo"/>
          <w:color w:val="D4D4D4"/>
          <w:sz w:val="18"/>
          <w:szCs w:val="18"/>
        </w:rPr>
        <w:t>.</w:t>
      </w:r>
      <w:r w:rsidRPr="00186EE5">
        <w:rPr>
          <w:rFonts w:ascii="Menlo" w:hAnsi="Menlo" w:cs="Menlo"/>
          <w:color w:val="DCDCAA"/>
          <w:sz w:val="18"/>
          <w:szCs w:val="18"/>
        </w:rPr>
        <w:t>AdjacentVertex</w:t>
      </w:r>
      <w:proofErr w:type="spellEnd"/>
      <w:proofErr w:type="gramEnd"/>
      <w:r w:rsidRPr="00186EE5">
        <w:rPr>
          <w:rFonts w:ascii="Menlo" w:hAnsi="Menlo" w:cs="Menlo"/>
          <w:color w:val="D4D4D4"/>
          <w:sz w:val="18"/>
          <w:szCs w:val="18"/>
        </w:rPr>
        <w:t>(vertex, edge);</w:t>
      </w:r>
      <w:r w:rsidRPr="00186EE5">
        <w:rPr>
          <w:rFonts w:ascii="Menlo" w:hAnsi="Menlo" w:cs="Menlo"/>
          <w:color w:val="6A9955"/>
          <w:sz w:val="18"/>
          <w:szCs w:val="18"/>
        </w:rPr>
        <w:t xml:space="preserve"> // get the vertex</w:t>
      </w:r>
    </w:p>
    <w:p w14:paraId="52F6BC9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w:t>
      </w:r>
      <w:proofErr w:type="spellStart"/>
      <w:r w:rsidRPr="00186EE5">
        <w:rPr>
          <w:rFonts w:ascii="Menlo" w:hAnsi="Menlo" w:cs="Menlo"/>
          <w:color w:val="DCDCAA"/>
          <w:sz w:val="18"/>
          <w:szCs w:val="18"/>
        </w:rPr>
        <w:t>IsDiscovered</w:t>
      </w:r>
      <w:proofErr w:type="spellEnd"/>
      <w:proofErr w:type="gramEnd"/>
      <w:r w:rsidRPr="00186EE5">
        <w:rPr>
          <w:rFonts w:ascii="Menlo" w:hAnsi="Menlo" w:cs="Menlo"/>
          <w:color w:val="D4D4D4"/>
          <w:sz w:val="18"/>
          <w:szCs w:val="18"/>
        </w:rPr>
        <w:t>(</w:t>
      </w:r>
      <w:proofErr w:type="spellStart"/>
      <w:r w:rsidRPr="00186EE5">
        <w:rPr>
          <w:rFonts w:ascii="Menlo" w:hAnsi="Menlo" w:cs="Menlo"/>
          <w:color w:val="D4D4D4"/>
          <w:sz w:val="18"/>
          <w:szCs w:val="18"/>
        </w:rPr>
        <w:t>vertexToAdd</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if it's not discovered</w:t>
      </w:r>
    </w:p>
    <w:p w14:paraId="5EAE9C9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6BBB1B1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_</w:t>
      </w:r>
      <w:proofErr w:type="spellStart"/>
      <w:proofErr w:type="gramStart"/>
      <w:r w:rsidRPr="00186EE5">
        <w:rPr>
          <w:rFonts w:ascii="Menlo" w:hAnsi="Menlo" w:cs="Menlo"/>
          <w:color w:val="9CDCFE"/>
          <w:sz w:val="18"/>
          <w:szCs w:val="18"/>
        </w:rPr>
        <w:t>search</w:t>
      </w:r>
      <w:r w:rsidRPr="00186EE5">
        <w:rPr>
          <w:rFonts w:ascii="Menlo" w:hAnsi="Menlo" w:cs="Menlo"/>
          <w:color w:val="D4D4D4"/>
          <w:sz w:val="18"/>
          <w:szCs w:val="18"/>
        </w:rPr>
        <w:t>.</w:t>
      </w:r>
      <w:r w:rsidRPr="00186EE5">
        <w:rPr>
          <w:rFonts w:ascii="Menlo" w:hAnsi="Menlo" w:cs="Menlo"/>
          <w:color w:val="DCDCAA"/>
          <w:sz w:val="18"/>
          <w:szCs w:val="18"/>
        </w:rPr>
        <w:t>push</w:t>
      </w:r>
      <w:proofErr w:type="spellEnd"/>
      <w:proofErr w:type="gramEnd"/>
      <w:r w:rsidRPr="00186EE5">
        <w:rPr>
          <w:rFonts w:ascii="Menlo" w:hAnsi="Menlo" w:cs="Menlo"/>
          <w:color w:val="D4D4D4"/>
          <w:sz w:val="18"/>
          <w:szCs w:val="18"/>
        </w:rPr>
        <w:t>(</w:t>
      </w:r>
      <w:proofErr w:type="spellStart"/>
      <w:r w:rsidRPr="00186EE5">
        <w:rPr>
          <w:rFonts w:ascii="Menlo" w:hAnsi="Menlo" w:cs="Menlo"/>
          <w:color w:val="D4D4D4"/>
          <w:sz w:val="18"/>
          <w:szCs w:val="18"/>
        </w:rPr>
        <w:t>vertexToAdd</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push it to stack</w:t>
      </w:r>
    </w:p>
    <w:p w14:paraId="040BE67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_route</w:t>
      </w:r>
      <w:r w:rsidRPr="00186EE5">
        <w:rPr>
          <w:rFonts w:ascii="Menlo" w:hAnsi="Menlo" w:cs="Menlo"/>
          <w:color w:val="D4D4D4"/>
          <w:sz w:val="18"/>
          <w:szCs w:val="18"/>
        </w:rPr>
        <w:t>[</w:t>
      </w:r>
      <w:proofErr w:type="spellStart"/>
      <w:r w:rsidRPr="00186EE5">
        <w:rPr>
          <w:rFonts w:ascii="Menlo" w:hAnsi="Menlo" w:cs="Menlo"/>
          <w:color w:val="D4D4D4"/>
          <w:sz w:val="18"/>
          <w:szCs w:val="18"/>
        </w:rPr>
        <w:t>vertexToAdd</w:t>
      </w:r>
      <w:proofErr w:type="spellEnd"/>
      <w:r w:rsidRPr="00186EE5">
        <w:rPr>
          <w:rFonts w:ascii="Menlo" w:hAnsi="Menlo" w:cs="Menlo"/>
          <w:color w:val="D4D4D4"/>
          <w:sz w:val="18"/>
          <w:szCs w:val="18"/>
        </w:rPr>
        <w:t xml:space="preserve">] = </w:t>
      </w:r>
      <w:proofErr w:type="gramStart"/>
      <w:r w:rsidRPr="00186EE5">
        <w:rPr>
          <w:rFonts w:ascii="Menlo" w:hAnsi="Menlo" w:cs="Menlo"/>
          <w:color w:val="D4D4D4"/>
          <w:sz w:val="18"/>
          <w:szCs w:val="18"/>
        </w:rPr>
        <w:t>vertex;</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remember from </w:t>
      </w:r>
      <w:proofErr w:type="spellStart"/>
      <w:r w:rsidRPr="00186EE5">
        <w:rPr>
          <w:rFonts w:ascii="Menlo" w:hAnsi="Menlo" w:cs="Menlo"/>
          <w:color w:val="6A9955"/>
          <w:sz w:val="18"/>
          <w:szCs w:val="18"/>
        </w:rPr>
        <w:t>wich</w:t>
      </w:r>
      <w:proofErr w:type="spellEnd"/>
      <w:r w:rsidRPr="00186EE5">
        <w:rPr>
          <w:rFonts w:ascii="Menlo" w:hAnsi="Menlo" w:cs="Menlo"/>
          <w:color w:val="6A9955"/>
          <w:sz w:val="18"/>
          <w:szCs w:val="18"/>
        </w:rPr>
        <w:t xml:space="preserve"> vertex it was reached</w:t>
      </w:r>
    </w:p>
    <w:p w14:paraId="57959FF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2227028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4D97C9A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vertex;</w:t>
      </w:r>
    </w:p>
    <w:p w14:paraId="5321089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3553E77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gramStart"/>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if stack's empty there are no more vertices to find</w:t>
      </w:r>
    </w:p>
    <w:p w14:paraId="6EE3B32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05D6AE3"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ADA607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bool</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Dfs</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IsDiscovered</w:t>
      </w:r>
      <w:proofErr w:type="spellEnd"/>
      <w:r w:rsidRPr="00186EE5">
        <w:rPr>
          <w:rFonts w:ascii="Menlo" w:hAnsi="Menlo" w:cs="Menlo"/>
          <w:color w:val="D4D4D4"/>
          <w:sz w:val="18"/>
          <w:szCs w:val="18"/>
        </w:rPr>
        <w:t>(</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w:t>
      </w:r>
    </w:p>
    <w:p w14:paraId="76B321B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12293E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r w:rsidRPr="00186EE5">
        <w:rPr>
          <w:rFonts w:ascii="Menlo" w:hAnsi="Menlo" w:cs="Menlo"/>
          <w:color w:val="9CDCFE"/>
          <w:sz w:val="18"/>
          <w:szCs w:val="18"/>
        </w:rPr>
        <w:t>_</w:t>
      </w:r>
      <w:proofErr w:type="spellStart"/>
      <w:proofErr w:type="gramStart"/>
      <w:r w:rsidRPr="00186EE5">
        <w:rPr>
          <w:rFonts w:ascii="Menlo" w:hAnsi="Menlo" w:cs="Menlo"/>
          <w:color w:val="9CDCFE"/>
          <w:sz w:val="18"/>
          <w:szCs w:val="18"/>
        </w:rPr>
        <w:t>discovered</w:t>
      </w:r>
      <w:r w:rsidRPr="00186EE5">
        <w:rPr>
          <w:rFonts w:ascii="Menlo" w:hAnsi="Menlo" w:cs="Menlo"/>
          <w:color w:val="D4D4D4"/>
          <w:sz w:val="18"/>
          <w:szCs w:val="18"/>
        </w:rPr>
        <w:t>.</w:t>
      </w:r>
      <w:r w:rsidRPr="00186EE5">
        <w:rPr>
          <w:rFonts w:ascii="Menlo" w:hAnsi="Menlo" w:cs="Menlo"/>
          <w:color w:val="DCDCAA"/>
          <w:sz w:val="18"/>
          <w:szCs w:val="18"/>
        </w:rPr>
        <w:t>find</w:t>
      </w:r>
      <w:proofErr w:type="spellEnd"/>
      <w:proofErr w:type="gramEnd"/>
      <w:r w:rsidRPr="00186EE5">
        <w:rPr>
          <w:rFonts w:ascii="Menlo" w:hAnsi="Menlo" w:cs="Menlo"/>
          <w:color w:val="D4D4D4"/>
          <w:sz w:val="18"/>
          <w:szCs w:val="18"/>
        </w:rPr>
        <w:t xml:space="preserve">(vertex) != </w:t>
      </w:r>
      <w:r w:rsidRPr="00186EE5">
        <w:rPr>
          <w:rFonts w:ascii="Menlo" w:hAnsi="Menlo" w:cs="Menlo"/>
          <w:color w:val="9CDCFE"/>
          <w:sz w:val="18"/>
          <w:szCs w:val="18"/>
        </w:rPr>
        <w:t>_</w:t>
      </w:r>
      <w:proofErr w:type="spellStart"/>
      <w:r w:rsidRPr="00186EE5">
        <w:rPr>
          <w:rFonts w:ascii="Menlo" w:hAnsi="Menlo" w:cs="Menlo"/>
          <w:color w:val="9CDCFE"/>
          <w:sz w:val="18"/>
          <w:szCs w:val="18"/>
        </w:rPr>
        <w:t>discovered</w:t>
      </w:r>
      <w:r w:rsidRPr="00186EE5">
        <w:rPr>
          <w:rFonts w:ascii="Menlo" w:hAnsi="Menlo" w:cs="Menlo"/>
          <w:color w:val="D4D4D4"/>
          <w:sz w:val="18"/>
          <w:szCs w:val="18"/>
        </w:rPr>
        <w:t>.</w:t>
      </w:r>
      <w:r w:rsidRPr="00186EE5">
        <w:rPr>
          <w:rFonts w:ascii="Menlo" w:hAnsi="Menlo" w:cs="Menlo"/>
          <w:color w:val="DCDCAA"/>
          <w:sz w:val="18"/>
          <w:szCs w:val="18"/>
        </w:rPr>
        <w:t>end</w:t>
      </w:r>
      <w:proofErr w:type="spellEnd"/>
      <w:r w:rsidRPr="00186EE5">
        <w:rPr>
          <w:rFonts w:ascii="Menlo" w:hAnsi="Menlo" w:cs="Menlo"/>
          <w:color w:val="D4D4D4"/>
          <w:sz w:val="18"/>
          <w:szCs w:val="18"/>
        </w:rPr>
        <w:t>();</w:t>
      </w:r>
    </w:p>
    <w:p w14:paraId="3690AD9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760DEFC"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A5754EC" w14:textId="77777777" w:rsidR="00186EE5" w:rsidRPr="00186EE5" w:rsidRDefault="00186EE5" w:rsidP="00186EE5">
      <w:pPr>
        <w:shd w:val="clear" w:color="auto" w:fill="1E1E1E"/>
        <w:spacing w:line="270" w:lineRule="atLeast"/>
        <w:rPr>
          <w:rFonts w:ascii="Menlo" w:hAnsi="Menlo" w:cs="Menlo"/>
          <w:color w:val="D4D4D4"/>
          <w:sz w:val="18"/>
          <w:szCs w:val="18"/>
        </w:rPr>
      </w:pP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Dfs</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ReachedFrom</w:t>
      </w:r>
      <w:proofErr w:type="spellEnd"/>
      <w:r w:rsidRPr="00186EE5">
        <w:rPr>
          <w:rFonts w:ascii="Menlo" w:hAnsi="Menlo" w:cs="Menlo"/>
          <w:color w:val="D4D4D4"/>
          <w:sz w:val="18"/>
          <w:szCs w:val="18"/>
        </w:rPr>
        <w:t>(</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w:t>
      </w:r>
    </w:p>
    <w:p w14:paraId="5361A06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352570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r w:rsidRPr="00186EE5">
        <w:rPr>
          <w:rFonts w:ascii="Menlo" w:hAnsi="Menlo" w:cs="Menlo"/>
          <w:color w:val="9CDCFE"/>
          <w:sz w:val="18"/>
          <w:szCs w:val="18"/>
        </w:rPr>
        <w:t>_</w:t>
      </w:r>
      <w:proofErr w:type="spellStart"/>
      <w:proofErr w:type="gramStart"/>
      <w:r w:rsidRPr="00186EE5">
        <w:rPr>
          <w:rFonts w:ascii="Menlo" w:hAnsi="Menlo" w:cs="Menlo"/>
          <w:color w:val="9CDCFE"/>
          <w:sz w:val="18"/>
          <w:szCs w:val="18"/>
        </w:rPr>
        <w:t>route</w:t>
      </w:r>
      <w:r w:rsidRPr="00186EE5">
        <w:rPr>
          <w:rFonts w:ascii="Menlo" w:hAnsi="Menlo" w:cs="Menlo"/>
          <w:color w:val="D4D4D4"/>
          <w:sz w:val="18"/>
          <w:szCs w:val="18"/>
        </w:rPr>
        <w:t>.</w:t>
      </w:r>
      <w:r w:rsidRPr="00186EE5">
        <w:rPr>
          <w:rFonts w:ascii="Menlo" w:hAnsi="Menlo" w:cs="Menlo"/>
          <w:color w:val="DCDCAA"/>
          <w:sz w:val="18"/>
          <w:szCs w:val="18"/>
        </w:rPr>
        <w:t>find</w:t>
      </w:r>
      <w:proofErr w:type="spellEnd"/>
      <w:proofErr w:type="gramEnd"/>
      <w:r w:rsidRPr="00186EE5">
        <w:rPr>
          <w:rFonts w:ascii="Menlo" w:hAnsi="Menlo" w:cs="Menlo"/>
          <w:color w:val="D4D4D4"/>
          <w:sz w:val="18"/>
          <w:szCs w:val="18"/>
        </w:rPr>
        <w:t xml:space="preserve">(vertex) == </w:t>
      </w:r>
      <w:r w:rsidRPr="00186EE5">
        <w:rPr>
          <w:rFonts w:ascii="Menlo" w:hAnsi="Menlo" w:cs="Menlo"/>
          <w:color w:val="9CDCFE"/>
          <w:sz w:val="18"/>
          <w:szCs w:val="18"/>
        </w:rPr>
        <w:t>_</w:t>
      </w:r>
      <w:proofErr w:type="spellStart"/>
      <w:r w:rsidRPr="00186EE5">
        <w:rPr>
          <w:rFonts w:ascii="Menlo" w:hAnsi="Menlo" w:cs="Menlo"/>
          <w:color w:val="9CDCFE"/>
          <w:sz w:val="18"/>
          <w:szCs w:val="18"/>
        </w:rPr>
        <w:t>route</w:t>
      </w:r>
      <w:r w:rsidRPr="00186EE5">
        <w:rPr>
          <w:rFonts w:ascii="Menlo" w:hAnsi="Menlo" w:cs="Menlo"/>
          <w:color w:val="D4D4D4"/>
          <w:sz w:val="18"/>
          <w:szCs w:val="18"/>
        </w:rPr>
        <w:t>.</w:t>
      </w:r>
      <w:r w:rsidRPr="00186EE5">
        <w:rPr>
          <w:rFonts w:ascii="Menlo" w:hAnsi="Menlo" w:cs="Menlo"/>
          <w:color w:val="DCDCAA"/>
          <w:sz w:val="18"/>
          <w:szCs w:val="18"/>
        </w:rPr>
        <w:t>end</w:t>
      </w:r>
      <w:proofErr w:type="spellEnd"/>
      <w:r w:rsidRPr="00186EE5">
        <w:rPr>
          <w:rFonts w:ascii="Menlo" w:hAnsi="Menlo" w:cs="Menlo"/>
          <w:color w:val="D4D4D4"/>
          <w:sz w:val="18"/>
          <w:szCs w:val="18"/>
        </w:rPr>
        <w:t>())</w:t>
      </w:r>
    </w:p>
    <w:p w14:paraId="68E133F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r w:rsidRPr="00186EE5">
        <w:rPr>
          <w:rFonts w:ascii="Menlo" w:hAnsi="Menlo" w:cs="Menlo"/>
          <w:color w:val="B5CEA8"/>
          <w:sz w:val="18"/>
          <w:szCs w:val="18"/>
        </w:rPr>
        <w:t>1</w:t>
      </w:r>
      <w:r w:rsidRPr="00186EE5">
        <w:rPr>
          <w:rFonts w:ascii="Menlo" w:hAnsi="Menlo" w:cs="Menlo"/>
          <w:color w:val="D4D4D4"/>
          <w:sz w:val="18"/>
          <w:szCs w:val="18"/>
        </w:rPr>
        <w:t>;</w:t>
      </w:r>
    </w:p>
    <w:p w14:paraId="229403D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r w:rsidRPr="00186EE5">
        <w:rPr>
          <w:rFonts w:ascii="Menlo" w:hAnsi="Menlo" w:cs="Menlo"/>
          <w:color w:val="9CDCFE"/>
          <w:sz w:val="18"/>
          <w:szCs w:val="18"/>
        </w:rPr>
        <w:t>_route</w:t>
      </w:r>
      <w:r w:rsidRPr="00186EE5">
        <w:rPr>
          <w:rFonts w:ascii="Menlo" w:hAnsi="Menlo" w:cs="Menlo"/>
          <w:color w:val="D4D4D4"/>
          <w:sz w:val="18"/>
          <w:szCs w:val="18"/>
        </w:rPr>
        <w:t>[vertex];</w:t>
      </w:r>
    </w:p>
    <w:p w14:paraId="236533C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22ACB78" w14:textId="77777777" w:rsidR="00186EE5" w:rsidRPr="00186EE5" w:rsidRDefault="00186EE5" w:rsidP="00186EE5"/>
    <w:p w14:paraId="0175861D" w14:textId="14A6C1F5" w:rsidR="00B26AB5" w:rsidRDefault="00B26AB5" w:rsidP="00DD3A6B"/>
    <w:p w14:paraId="5C6B890E" w14:textId="76E0CF32" w:rsidR="00B26AB5" w:rsidRDefault="00B26AB5" w:rsidP="00B26AB5">
      <w:pPr>
        <w:pStyle w:val="Heading2"/>
        <w:numPr>
          <w:ilvl w:val="0"/>
          <w:numId w:val="0"/>
        </w:numPr>
        <w:ind w:left="360" w:hanging="360"/>
      </w:pPr>
      <w:r>
        <w:t xml:space="preserve">8.3 </w:t>
      </w:r>
      <w:proofErr w:type="spellStart"/>
      <w:r>
        <w:t>IGraph.h</w:t>
      </w:r>
      <w:proofErr w:type="spellEnd"/>
    </w:p>
    <w:p w14:paraId="29799D83" w14:textId="399C773E" w:rsidR="00186EE5" w:rsidRDefault="00186EE5" w:rsidP="00186EE5"/>
    <w:p w14:paraId="1AF9CF1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#pragma</w:t>
      </w:r>
      <w:r w:rsidRPr="00186EE5">
        <w:rPr>
          <w:rFonts w:ascii="Menlo" w:hAnsi="Menlo" w:cs="Menlo"/>
          <w:color w:val="569CD6"/>
          <w:sz w:val="18"/>
          <w:szCs w:val="18"/>
        </w:rPr>
        <w:t xml:space="preserve"> </w:t>
      </w:r>
      <w:r w:rsidRPr="00186EE5">
        <w:rPr>
          <w:rFonts w:ascii="Menlo" w:hAnsi="Menlo" w:cs="Menlo"/>
          <w:color w:val="9CDCFE"/>
          <w:sz w:val="18"/>
          <w:szCs w:val="18"/>
        </w:rPr>
        <w:t>once</w:t>
      </w:r>
    </w:p>
    <w:p w14:paraId="7C8BA177" w14:textId="77777777" w:rsidR="00186EE5" w:rsidRPr="00186EE5" w:rsidRDefault="00186EE5" w:rsidP="00186EE5">
      <w:pPr>
        <w:shd w:val="clear" w:color="auto" w:fill="1E1E1E"/>
        <w:spacing w:line="270" w:lineRule="atLeast"/>
        <w:rPr>
          <w:rFonts w:ascii="Menlo" w:hAnsi="Menlo" w:cs="Menlo"/>
          <w:color w:val="D4D4D4"/>
          <w:sz w:val="18"/>
          <w:szCs w:val="18"/>
        </w:rPr>
      </w:pPr>
    </w:p>
    <w:p w14:paraId="13BE3DD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typedef</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proofErr w:type="gramStart"/>
      <w:r w:rsidRPr="00186EE5">
        <w:rPr>
          <w:rFonts w:ascii="Menlo" w:hAnsi="Menlo" w:cs="Menlo"/>
          <w:color w:val="D4D4D4"/>
          <w:sz w:val="18"/>
          <w:szCs w:val="18"/>
        </w:rPr>
        <w:t>VertexId</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type - unique identifier for graph vertices (not obliged to be consecutive)</w:t>
      </w:r>
    </w:p>
    <w:p w14:paraId="0456C191"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F4C791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class</w:t>
      </w: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IGraph</w:t>
      </w:r>
      <w:proofErr w:type="spellEnd"/>
      <w:r w:rsidRPr="00186EE5">
        <w:rPr>
          <w:rFonts w:ascii="Menlo" w:hAnsi="Menlo" w:cs="Menlo"/>
          <w:color w:val="6A9955"/>
          <w:sz w:val="18"/>
          <w:szCs w:val="18"/>
        </w:rPr>
        <w:t xml:space="preserve">    // interface for search through a graph</w:t>
      </w:r>
    </w:p>
    <w:p w14:paraId="03CE680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2078E9D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public:</w:t>
      </w:r>
    </w:p>
    <w:p w14:paraId="59AFEA7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virtual</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AdjacentVerticesCount</w:t>
      </w:r>
      <w:proofErr w:type="spellEnd"/>
      <w:r w:rsidRPr="00186EE5">
        <w:rPr>
          <w:rFonts w:ascii="Menlo" w:hAnsi="Menlo" w:cs="Menlo"/>
          <w:color w:val="D4D4D4"/>
          <w:sz w:val="18"/>
          <w:szCs w:val="18"/>
        </w:rPr>
        <w:t>(</w:t>
      </w:r>
      <w:proofErr w:type="spellStart"/>
      <w:proofErr w:type="gramEnd"/>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 xml:space="preserve">) = </w:t>
      </w:r>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6A9955"/>
          <w:sz w:val="18"/>
          <w:szCs w:val="18"/>
        </w:rPr>
        <w:t xml:space="preserve">         // number of vertices adjacent to given vertex</w:t>
      </w:r>
    </w:p>
    <w:p w14:paraId="4CC3DA9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virtual</w:t>
      </w: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AdjacentVertex</w:t>
      </w:r>
      <w:proofErr w:type="spellEnd"/>
      <w:r w:rsidRPr="00186EE5">
        <w:rPr>
          <w:rFonts w:ascii="Menlo" w:hAnsi="Menlo" w:cs="Menlo"/>
          <w:color w:val="D4D4D4"/>
          <w:sz w:val="18"/>
          <w:szCs w:val="18"/>
        </w:rPr>
        <w:t>(</w:t>
      </w:r>
      <w:proofErr w:type="spellStart"/>
      <w:proofErr w:type="gramEnd"/>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9CDCFE"/>
          <w:sz w:val="18"/>
          <w:szCs w:val="18"/>
        </w:rPr>
        <w:t>n</w:t>
      </w:r>
      <w:r w:rsidRPr="00186EE5">
        <w:rPr>
          <w:rFonts w:ascii="Menlo" w:hAnsi="Menlo" w:cs="Menlo"/>
          <w:color w:val="D4D4D4"/>
          <w:sz w:val="18"/>
          <w:szCs w:val="18"/>
        </w:rPr>
        <w:t xml:space="preserve">) = </w:t>
      </w:r>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6A9955"/>
          <w:sz w:val="18"/>
          <w:szCs w:val="18"/>
        </w:rPr>
        <w:t xml:space="preserve">    // </w:t>
      </w:r>
      <w:proofErr w:type="spellStart"/>
      <w:r w:rsidRPr="00186EE5">
        <w:rPr>
          <w:rFonts w:ascii="Menlo" w:hAnsi="Menlo" w:cs="Menlo"/>
          <w:color w:val="6A9955"/>
          <w:sz w:val="18"/>
          <w:szCs w:val="18"/>
        </w:rPr>
        <w:t>n'th</w:t>
      </w:r>
      <w:proofErr w:type="spellEnd"/>
      <w:r w:rsidRPr="00186EE5">
        <w:rPr>
          <w:rFonts w:ascii="Menlo" w:hAnsi="Menlo" w:cs="Menlo"/>
          <w:color w:val="6A9955"/>
          <w:sz w:val="18"/>
          <w:szCs w:val="18"/>
        </w:rPr>
        <w:t xml:space="preserve"> vertex adjacent to given one</w:t>
      </w:r>
    </w:p>
    <w:p w14:paraId="10A66FA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C1669D4" w14:textId="77777777" w:rsidR="00186EE5" w:rsidRPr="00186EE5" w:rsidRDefault="00186EE5" w:rsidP="00186EE5">
      <w:pPr>
        <w:shd w:val="clear" w:color="auto" w:fill="1E1E1E"/>
        <w:spacing w:line="270" w:lineRule="atLeast"/>
        <w:rPr>
          <w:rFonts w:ascii="Menlo" w:hAnsi="Menlo" w:cs="Menlo"/>
          <w:color w:val="D4D4D4"/>
          <w:sz w:val="18"/>
          <w:szCs w:val="18"/>
        </w:rPr>
      </w:pPr>
    </w:p>
    <w:p w14:paraId="42975865" w14:textId="77777777" w:rsidR="00186EE5" w:rsidRPr="00186EE5" w:rsidRDefault="00186EE5" w:rsidP="00186EE5"/>
    <w:p w14:paraId="4375A1AC" w14:textId="12C82A97" w:rsidR="00B26AB5" w:rsidRDefault="00B26AB5" w:rsidP="00DD3A6B"/>
    <w:p w14:paraId="241693EF" w14:textId="5E1EF025" w:rsidR="00B26AB5" w:rsidRDefault="00B26AB5" w:rsidP="00B26AB5">
      <w:pPr>
        <w:pStyle w:val="Heading2"/>
        <w:numPr>
          <w:ilvl w:val="0"/>
          <w:numId w:val="0"/>
        </w:numPr>
        <w:ind w:left="360" w:hanging="360"/>
      </w:pPr>
      <w:r>
        <w:t>8.4 Maze.cpp</w:t>
      </w:r>
    </w:p>
    <w:p w14:paraId="63EF985A" w14:textId="79B49786" w:rsidR="00186EE5" w:rsidRDefault="00186EE5" w:rsidP="00186EE5"/>
    <w:p w14:paraId="6930BC8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stdafx.h</w:t>
      </w:r>
      <w:proofErr w:type="spellEnd"/>
      <w:r w:rsidRPr="00186EE5">
        <w:rPr>
          <w:rFonts w:ascii="Menlo" w:hAnsi="Menlo" w:cs="Menlo"/>
          <w:color w:val="CE9178"/>
          <w:sz w:val="18"/>
          <w:szCs w:val="18"/>
        </w:rPr>
        <w:t>"</w:t>
      </w:r>
    </w:p>
    <w:p w14:paraId="0DBC641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Maze.h</w:t>
      </w:r>
      <w:proofErr w:type="spellEnd"/>
      <w:r w:rsidRPr="00186EE5">
        <w:rPr>
          <w:rFonts w:ascii="Menlo" w:hAnsi="Menlo" w:cs="Menlo"/>
          <w:color w:val="CE9178"/>
          <w:sz w:val="18"/>
          <w:szCs w:val="18"/>
        </w:rPr>
        <w:t>"</w:t>
      </w:r>
    </w:p>
    <w:p w14:paraId="0F58041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&lt;string&gt;</w:t>
      </w:r>
    </w:p>
    <w:p w14:paraId="3EA2DD3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w:t>
      </w:r>
      <w:proofErr w:type="spellStart"/>
      <w:r w:rsidRPr="00186EE5">
        <w:rPr>
          <w:rFonts w:ascii="Menlo" w:hAnsi="Menlo" w:cs="Menlo"/>
          <w:color w:val="CE9178"/>
          <w:sz w:val="18"/>
          <w:szCs w:val="18"/>
        </w:rPr>
        <w:t>fstream</w:t>
      </w:r>
      <w:proofErr w:type="spellEnd"/>
      <w:r w:rsidRPr="00186EE5">
        <w:rPr>
          <w:rFonts w:ascii="Menlo" w:hAnsi="Menlo" w:cs="Menlo"/>
          <w:color w:val="CE9178"/>
          <w:sz w:val="18"/>
          <w:szCs w:val="18"/>
        </w:rPr>
        <w:t>&gt;</w:t>
      </w:r>
    </w:p>
    <w:p w14:paraId="090DA3E2"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6B54D63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using</w:t>
      </w:r>
      <w:r w:rsidRPr="00186EE5">
        <w:rPr>
          <w:rFonts w:ascii="Menlo" w:hAnsi="Menlo" w:cs="Menlo"/>
          <w:color w:val="D4D4D4"/>
          <w:sz w:val="18"/>
          <w:szCs w:val="18"/>
        </w:rPr>
        <w:t xml:space="preserve"> </w:t>
      </w:r>
      <w:r w:rsidRPr="00186EE5">
        <w:rPr>
          <w:rFonts w:ascii="Menlo" w:hAnsi="Menlo" w:cs="Menlo"/>
          <w:color w:val="569CD6"/>
          <w:sz w:val="18"/>
          <w:szCs w:val="18"/>
        </w:rPr>
        <w:t>namespace</w:t>
      </w:r>
      <w:r w:rsidRPr="00186EE5">
        <w:rPr>
          <w:rFonts w:ascii="Menlo" w:hAnsi="Menlo" w:cs="Menlo"/>
          <w:color w:val="D4D4D4"/>
          <w:sz w:val="18"/>
          <w:szCs w:val="18"/>
        </w:rPr>
        <w:t xml:space="preserve"> </w:t>
      </w:r>
      <w:r w:rsidRPr="00186EE5">
        <w:rPr>
          <w:rFonts w:ascii="Menlo" w:hAnsi="Menlo" w:cs="Menlo"/>
          <w:color w:val="4EC9B0"/>
          <w:sz w:val="18"/>
          <w:szCs w:val="18"/>
        </w:rPr>
        <w:t>std</w:t>
      </w:r>
      <w:r w:rsidRPr="00186EE5">
        <w:rPr>
          <w:rFonts w:ascii="Menlo" w:hAnsi="Menlo" w:cs="Menlo"/>
          <w:color w:val="D4D4D4"/>
          <w:sz w:val="18"/>
          <w:szCs w:val="18"/>
        </w:rPr>
        <w:t>;</w:t>
      </w:r>
    </w:p>
    <w:p w14:paraId="30AACFE7"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23F6952E" w14:textId="77777777" w:rsidR="00186EE5" w:rsidRPr="00186EE5" w:rsidRDefault="00186EE5" w:rsidP="00186EE5">
      <w:pPr>
        <w:shd w:val="clear" w:color="auto" w:fill="1E1E1E"/>
        <w:spacing w:line="270" w:lineRule="atLeast"/>
        <w:rPr>
          <w:rFonts w:ascii="Menlo" w:hAnsi="Menlo" w:cs="Menlo"/>
          <w:color w:val="D4D4D4"/>
          <w:sz w:val="18"/>
          <w:szCs w:val="18"/>
        </w:rPr>
      </w:pP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 xml:space="preserve"> </w:t>
      </w:r>
      <w:r w:rsidRPr="00186EE5">
        <w:rPr>
          <w:rFonts w:ascii="Menlo" w:hAnsi="Menlo" w:cs="Menlo"/>
          <w:color w:val="DCDCAA"/>
          <w:sz w:val="18"/>
          <w:szCs w:val="18"/>
        </w:rPr>
        <w:t>Char2</w:t>
      </w:r>
      <w:proofErr w:type="gramStart"/>
      <w:r w:rsidRPr="00186EE5">
        <w:rPr>
          <w:rFonts w:ascii="Menlo" w:hAnsi="Menlo" w:cs="Menlo"/>
          <w:color w:val="DCDCAA"/>
          <w:sz w:val="18"/>
          <w:szCs w:val="18"/>
        </w:rPr>
        <w:t>MazeSquare</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convert an input file symbol into type or content of a maze square</w:t>
      </w:r>
    </w:p>
    <w:p w14:paraId="45C5CB6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char</w:t>
      </w:r>
      <w:r w:rsidRPr="00186EE5">
        <w:rPr>
          <w:rFonts w:ascii="Menlo" w:hAnsi="Menlo" w:cs="Menlo"/>
          <w:color w:val="D4D4D4"/>
          <w:sz w:val="18"/>
          <w:szCs w:val="18"/>
        </w:rPr>
        <w:t xml:space="preserve"> </w:t>
      </w:r>
      <w:r w:rsidRPr="00186EE5">
        <w:rPr>
          <w:rFonts w:ascii="Menlo" w:hAnsi="Menlo" w:cs="Menlo"/>
          <w:color w:val="9CDCFE"/>
          <w:sz w:val="18"/>
          <w:szCs w:val="18"/>
        </w:rPr>
        <w:t>input</w:t>
      </w:r>
      <w:r w:rsidRPr="00186EE5">
        <w:rPr>
          <w:rFonts w:ascii="Menlo" w:hAnsi="Menlo" w:cs="Menlo"/>
          <w:color w:val="D4D4D4"/>
          <w:sz w:val="18"/>
          <w:szCs w:val="18"/>
        </w:rPr>
        <w:t>)</w:t>
      </w:r>
    </w:p>
    <w:p w14:paraId="5018B8A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F71E6F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switch</w:t>
      </w:r>
      <w:r w:rsidRPr="00186EE5">
        <w:rPr>
          <w:rFonts w:ascii="Menlo" w:hAnsi="Menlo" w:cs="Menlo"/>
          <w:color w:val="D4D4D4"/>
          <w:sz w:val="18"/>
          <w:szCs w:val="18"/>
        </w:rPr>
        <w:t xml:space="preserve"> (input)</w:t>
      </w:r>
    </w:p>
    <w:p w14:paraId="2FB77AD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2CEF3D8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w:t>
      </w:r>
      <w:r w:rsidRPr="00186EE5">
        <w:rPr>
          <w:rFonts w:ascii="Menlo" w:hAnsi="Menlo" w:cs="Menlo"/>
          <w:color w:val="D4D4D4"/>
          <w:sz w:val="18"/>
          <w:szCs w:val="18"/>
        </w:rPr>
        <w:t>:</w:t>
      </w:r>
    </w:p>
    <w:p w14:paraId="711928B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MazeSquare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Wall;</w:t>
      </w:r>
    </w:p>
    <w:p w14:paraId="6D3B837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 '</w:t>
      </w:r>
      <w:r w:rsidRPr="00186EE5">
        <w:rPr>
          <w:rFonts w:ascii="Menlo" w:hAnsi="Menlo" w:cs="Menlo"/>
          <w:color w:val="D4D4D4"/>
          <w:sz w:val="18"/>
          <w:szCs w:val="18"/>
        </w:rPr>
        <w:t>:</w:t>
      </w:r>
    </w:p>
    <w:p w14:paraId="1F2F52A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w:t>
      </w:r>
      <w:r w:rsidRPr="00186EE5">
        <w:rPr>
          <w:rFonts w:ascii="Menlo" w:hAnsi="Menlo" w:cs="Menlo"/>
          <w:color w:val="D4D4D4"/>
          <w:sz w:val="18"/>
          <w:szCs w:val="18"/>
        </w:rPr>
        <w:t>:</w:t>
      </w:r>
    </w:p>
    <w:p w14:paraId="7582DC8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MazeSquare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Path;</w:t>
      </w:r>
    </w:p>
    <w:p w14:paraId="3854388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'A'</w:t>
      </w:r>
      <w:r w:rsidRPr="00186EE5">
        <w:rPr>
          <w:rFonts w:ascii="Menlo" w:hAnsi="Menlo" w:cs="Menlo"/>
          <w:color w:val="D4D4D4"/>
          <w:sz w:val="18"/>
          <w:szCs w:val="18"/>
        </w:rPr>
        <w:t>:</w:t>
      </w:r>
    </w:p>
    <w:p w14:paraId="1208B60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'a'</w:t>
      </w:r>
      <w:r w:rsidRPr="00186EE5">
        <w:rPr>
          <w:rFonts w:ascii="Menlo" w:hAnsi="Menlo" w:cs="Menlo"/>
          <w:color w:val="D4D4D4"/>
          <w:sz w:val="18"/>
          <w:szCs w:val="18"/>
        </w:rPr>
        <w:t>:</w:t>
      </w:r>
    </w:p>
    <w:p w14:paraId="733D275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w:t>
      </w:r>
      <w:r w:rsidRPr="00186EE5">
        <w:rPr>
          <w:rFonts w:ascii="Menlo" w:hAnsi="Menlo" w:cs="Menlo"/>
          <w:color w:val="D4D4D4"/>
          <w:sz w:val="18"/>
          <w:szCs w:val="18"/>
        </w:rPr>
        <w:t>:</w:t>
      </w:r>
    </w:p>
    <w:p w14:paraId="0C1A9F1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MazeSquare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Agent;</w:t>
      </w:r>
    </w:p>
    <w:p w14:paraId="74567D5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'O'</w:t>
      </w:r>
      <w:r w:rsidRPr="00186EE5">
        <w:rPr>
          <w:rFonts w:ascii="Menlo" w:hAnsi="Menlo" w:cs="Menlo"/>
          <w:color w:val="D4D4D4"/>
          <w:sz w:val="18"/>
          <w:szCs w:val="18"/>
        </w:rPr>
        <w:t>:</w:t>
      </w:r>
    </w:p>
    <w:p w14:paraId="351344B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'o'</w:t>
      </w:r>
      <w:r w:rsidRPr="00186EE5">
        <w:rPr>
          <w:rFonts w:ascii="Menlo" w:hAnsi="Menlo" w:cs="Menlo"/>
          <w:color w:val="D4D4D4"/>
          <w:sz w:val="18"/>
          <w:szCs w:val="18"/>
        </w:rPr>
        <w:t>:</w:t>
      </w:r>
    </w:p>
    <w:p w14:paraId="3F40706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w:t>
      </w:r>
      <w:r w:rsidRPr="00186EE5">
        <w:rPr>
          <w:rFonts w:ascii="Menlo" w:hAnsi="Menlo" w:cs="Menlo"/>
          <w:color w:val="D4D4D4"/>
          <w:sz w:val="18"/>
          <w:szCs w:val="18"/>
        </w:rPr>
        <w:t>:</w:t>
      </w:r>
    </w:p>
    <w:p w14:paraId="262521A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MazeSquare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Object;</w:t>
      </w:r>
    </w:p>
    <w:p w14:paraId="798884F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default</w:t>
      </w:r>
      <w:r w:rsidRPr="00186EE5">
        <w:rPr>
          <w:rFonts w:ascii="Menlo" w:hAnsi="Menlo" w:cs="Menlo"/>
          <w:color w:val="D4D4D4"/>
          <w:sz w:val="18"/>
          <w:szCs w:val="18"/>
        </w:rPr>
        <w:t>:</w:t>
      </w:r>
    </w:p>
    <w:p w14:paraId="0560EEC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throw</w:t>
      </w:r>
      <w:r w:rsidRPr="00186EE5">
        <w:rPr>
          <w:rFonts w:ascii="Menlo" w:hAnsi="Menlo" w:cs="Menlo"/>
          <w:color w:val="D4D4D4"/>
          <w:sz w:val="18"/>
          <w:szCs w:val="18"/>
        </w:rPr>
        <w:t xml:space="preserve"> </w:t>
      </w:r>
      <w:r w:rsidRPr="00186EE5">
        <w:rPr>
          <w:rFonts w:ascii="Menlo" w:hAnsi="Menlo" w:cs="Menlo"/>
          <w:color w:val="B5CEA8"/>
          <w:sz w:val="18"/>
          <w:szCs w:val="18"/>
        </w:rPr>
        <w:t>0</w:t>
      </w:r>
      <w:r w:rsidRPr="00186EE5">
        <w:rPr>
          <w:rFonts w:ascii="Menlo" w:hAnsi="Menlo" w:cs="Menlo"/>
          <w:color w:val="D4D4D4"/>
          <w:sz w:val="18"/>
          <w:szCs w:val="18"/>
        </w:rPr>
        <w:t>;</w:t>
      </w:r>
    </w:p>
    <w:p w14:paraId="72B4872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12B2CF7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0CE0DD3"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2BF552B0" w14:textId="77777777" w:rsidR="00186EE5" w:rsidRPr="00186EE5" w:rsidRDefault="00186EE5" w:rsidP="00186EE5">
      <w:pPr>
        <w:shd w:val="clear" w:color="auto" w:fill="1E1E1E"/>
        <w:spacing w:line="270" w:lineRule="atLeast"/>
        <w:rPr>
          <w:rFonts w:ascii="Menlo" w:hAnsi="Menlo" w:cs="Menlo"/>
          <w:color w:val="D4D4D4"/>
          <w:sz w:val="18"/>
          <w:szCs w:val="18"/>
        </w:rPr>
      </w:pPr>
      <w:proofErr w:type="gramStart"/>
      <w:r w:rsidRPr="00186EE5">
        <w:rPr>
          <w:rFonts w:ascii="Menlo" w:hAnsi="Menlo" w:cs="Menlo"/>
          <w:color w:val="4EC9B0"/>
          <w:sz w:val="18"/>
          <w:szCs w:val="18"/>
        </w:rPr>
        <w:t>Maze</w:t>
      </w:r>
      <w:r w:rsidRPr="00186EE5">
        <w:rPr>
          <w:rFonts w:ascii="Menlo" w:hAnsi="Menlo" w:cs="Menlo"/>
          <w:color w:val="D4D4D4"/>
          <w:sz w:val="18"/>
          <w:szCs w:val="18"/>
        </w:rPr>
        <w:t>::</w:t>
      </w:r>
      <w:proofErr w:type="gramEnd"/>
      <w:r w:rsidRPr="00186EE5">
        <w:rPr>
          <w:rFonts w:ascii="Menlo" w:hAnsi="Menlo" w:cs="Menlo"/>
          <w:color w:val="DCDCAA"/>
          <w:sz w:val="18"/>
          <w:szCs w:val="18"/>
        </w:rPr>
        <w:t>Maze</w:t>
      </w:r>
      <w:r w:rsidRPr="00186EE5">
        <w:rPr>
          <w:rFonts w:ascii="Menlo" w:hAnsi="Menlo" w:cs="Menlo"/>
          <w:color w:val="D4D4D4"/>
          <w:sz w:val="18"/>
          <w:szCs w:val="18"/>
        </w:rPr>
        <w:t>() :</w:t>
      </w:r>
    </w:p>
    <w:p w14:paraId="7D71E74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DCDCAA"/>
          <w:sz w:val="18"/>
          <w:szCs w:val="18"/>
        </w:rPr>
        <w:t>_</w:t>
      </w:r>
      <w:proofErr w:type="gramStart"/>
      <w:r w:rsidRPr="00186EE5">
        <w:rPr>
          <w:rFonts w:ascii="Menlo" w:hAnsi="Menlo" w:cs="Menlo"/>
          <w:color w:val="DCDCAA"/>
          <w:sz w:val="18"/>
          <w:szCs w:val="18"/>
        </w:rPr>
        <w:t>grid</w:t>
      </w:r>
      <w:r w:rsidRPr="00186EE5">
        <w:rPr>
          <w:rFonts w:ascii="Menlo" w:hAnsi="Menlo" w:cs="Menlo"/>
          <w:color w:val="D4D4D4"/>
          <w:sz w:val="18"/>
          <w:szCs w:val="18"/>
        </w:rPr>
        <w:t>(</w:t>
      </w:r>
      <w:proofErr w:type="gramEnd"/>
      <w:r w:rsidRPr="00186EE5">
        <w:rPr>
          <w:rFonts w:ascii="Menlo" w:hAnsi="Menlo" w:cs="Menlo"/>
          <w:color w:val="569CD6"/>
          <w:sz w:val="18"/>
          <w:szCs w:val="18"/>
        </w:rPr>
        <w:t>NULL</w:t>
      </w:r>
      <w:r w:rsidRPr="00186EE5">
        <w:rPr>
          <w:rFonts w:ascii="Menlo" w:hAnsi="Menlo" w:cs="Menlo"/>
          <w:color w:val="D4D4D4"/>
          <w:sz w:val="18"/>
          <w:szCs w:val="18"/>
        </w:rPr>
        <w:t>),</w:t>
      </w:r>
    </w:p>
    <w:p w14:paraId="15C36C1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DCDCAA"/>
          <w:sz w:val="18"/>
          <w:szCs w:val="18"/>
        </w:rPr>
        <w:t>_</w:t>
      </w:r>
      <w:proofErr w:type="spellStart"/>
      <w:proofErr w:type="gramStart"/>
      <w:r w:rsidRPr="00186EE5">
        <w:rPr>
          <w:rFonts w:ascii="Menlo" w:hAnsi="Menlo" w:cs="Menlo"/>
          <w:color w:val="DCDCAA"/>
          <w:sz w:val="18"/>
          <w:szCs w:val="18"/>
        </w:rPr>
        <w:t>columnsCount</w:t>
      </w:r>
      <w:proofErr w:type="spellEnd"/>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p>
    <w:p w14:paraId="051740D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DCDCAA"/>
          <w:sz w:val="18"/>
          <w:szCs w:val="18"/>
        </w:rPr>
        <w:t>_</w:t>
      </w:r>
      <w:proofErr w:type="spellStart"/>
      <w:proofErr w:type="gramStart"/>
      <w:r w:rsidRPr="00186EE5">
        <w:rPr>
          <w:rFonts w:ascii="Menlo" w:hAnsi="Menlo" w:cs="Menlo"/>
          <w:color w:val="DCDCAA"/>
          <w:sz w:val="18"/>
          <w:szCs w:val="18"/>
        </w:rPr>
        <w:t>rowsCount</w:t>
      </w:r>
      <w:proofErr w:type="spellEnd"/>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p>
    <w:p w14:paraId="681E792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DCDCAA"/>
          <w:sz w:val="18"/>
          <w:szCs w:val="18"/>
        </w:rPr>
        <w:t>_</w:t>
      </w:r>
      <w:proofErr w:type="spellStart"/>
      <w:proofErr w:type="gramStart"/>
      <w:r w:rsidRPr="00186EE5">
        <w:rPr>
          <w:rFonts w:ascii="Menlo" w:hAnsi="Menlo" w:cs="Menlo"/>
          <w:color w:val="DCDCAA"/>
          <w:sz w:val="18"/>
          <w:szCs w:val="18"/>
        </w:rPr>
        <w:t>startingSquare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w:t>
      </w:r>
    </w:p>
    <w:p w14:paraId="741B98B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1BEE83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3DE8AB8" w14:textId="77777777" w:rsidR="00186EE5" w:rsidRPr="00186EE5" w:rsidRDefault="00186EE5" w:rsidP="00186EE5">
      <w:pPr>
        <w:shd w:val="clear" w:color="auto" w:fill="1E1E1E"/>
        <w:spacing w:line="270" w:lineRule="atLeast"/>
        <w:rPr>
          <w:rFonts w:ascii="Menlo" w:hAnsi="Menlo" w:cs="Menlo"/>
          <w:color w:val="D4D4D4"/>
          <w:sz w:val="18"/>
          <w:szCs w:val="18"/>
        </w:rPr>
      </w:pPr>
    </w:p>
    <w:p w14:paraId="3B7CBCC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bool</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Maze</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LoadFromFile</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try to load a maze from the file, return success or not</w:t>
      </w:r>
    </w:p>
    <w:p w14:paraId="3B6271D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4EC9B0"/>
          <w:sz w:val="18"/>
          <w:szCs w:val="18"/>
        </w:rPr>
        <w:t>string</w:t>
      </w:r>
      <w:r w:rsidRPr="00186EE5">
        <w:rPr>
          <w:rFonts w:ascii="Menlo" w:hAnsi="Menlo" w:cs="Menlo"/>
          <w:color w:val="D4D4D4"/>
          <w:sz w:val="18"/>
          <w:szCs w:val="18"/>
        </w:rPr>
        <w:t xml:space="preserve"> </w:t>
      </w:r>
      <w:r w:rsidRPr="00186EE5">
        <w:rPr>
          <w:rFonts w:ascii="Menlo" w:hAnsi="Menlo" w:cs="Menlo"/>
          <w:color w:val="569CD6"/>
          <w:sz w:val="18"/>
          <w:szCs w:val="18"/>
        </w:rPr>
        <w:t>*</w:t>
      </w:r>
      <w:r w:rsidRPr="00186EE5">
        <w:rPr>
          <w:rFonts w:ascii="Menlo" w:hAnsi="Menlo" w:cs="Menlo"/>
          <w:color w:val="D4D4D4"/>
          <w:sz w:val="18"/>
          <w:szCs w:val="18"/>
        </w:rPr>
        <w:t xml:space="preserve"> </w:t>
      </w:r>
      <w:r w:rsidRPr="00186EE5">
        <w:rPr>
          <w:rFonts w:ascii="Menlo" w:hAnsi="Menlo" w:cs="Menlo"/>
          <w:color w:val="9CDCFE"/>
          <w:sz w:val="18"/>
          <w:szCs w:val="18"/>
        </w:rPr>
        <w:t>filename</w:t>
      </w:r>
      <w:r w:rsidRPr="00186EE5">
        <w:rPr>
          <w:rFonts w:ascii="Menlo" w:hAnsi="Menlo" w:cs="Menlo"/>
          <w:color w:val="D4D4D4"/>
          <w:sz w:val="18"/>
          <w:szCs w:val="18"/>
        </w:rPr>
        <w:t xml:space="preserve">       </w:t>
      </w:r>
      <w:r w:rsidRPr="00186EE5">
        <w:rPr>
          <w:rFonts w:ascii="Menlo" w:hAnsi="Menlo" w:cs="Menlo"/>
          <w:color w:val="6A9955"/>
          <w:sz w:val="18"/>
          <w:szCs w:val="18"/>
        </w:rPr>
        <w:t>// name of the input file (in the current directory)</w:t>
      </w:r>
    </w:p>
    <w:p w14:paraId="4AB6E9C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6333D8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6CB38E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 xml:space="preserve"> = </w:t>
      </w:r>
      <w:proofErr w:type="gramStart"/>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w:t>
      </w:r>
      <w:proofErr w:type="spellStart"/>
      <w:r w:rsidRPr="00186EE5">
        <w:rPr>
          <w:rFonts w:ascii="Menlo" w:hAnsi="Menlo" w:cs="Menlo"/>
          <w:color w:val="6A9955"/>
          <w:sz w:val="18"/>
          <w:szCs w:val="18"/>
        </w:rPr>
        <w:t>init</w:t>
      </w:r>
      <w:proofErr w:type="spellEnd"/>
      <w:r w:rsidRPr="00186EE5">
        <w:rPr>
          <w:rFonts w:ascii="Menlo" w:hAnsi="Menlo" w:cs="Menlo"/>
          <w:color w:val="6A9955"/>
          <w:sz w:val="18"/>
          <w:szCs w:val="18"/>
        </w:rPr>
        <w:t xml:space="preserve"> the maze</w:t>
      </w:r>
    </w:p>
    <w:p w14:paraId="4D52FB3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rowsCount</w:t>
      </w:r>
      <w:proofErr w:type="spellEnd"/>
      <w:r w:rsidRPr="00186EE5">
        <w:rPr>
          <w:rFonts w:ascii="Menlo" w:hAnsi="Menlo" w:cs="Menlo"/>
          <w:color w:val="D4D4D4"/>
          <w:sz w:val="18"/>
          <w:szCs w:val="18"/>
        </w:rPr>
        <w:t xml:space="preserve"> = </w:t>
      </w:r>
      <w:r w:rsidRPr="00186EE5">
        <w:rPr>
          <w:rFonts w:ascii="Menlo" w:hAnsi="Menlo" w:cs="Menlo"/>
          <w:color w:val="B5CEA8"/>
          <w:sz w:val="18"/>
          <w:szCs w:val="18"/>
        </w:rPr>
        <w:t>0</w:t>
      </w:r>
      <w:r w:rsidRPr="00186EE5">
        <w:rPr>
          <w:rFonts w:ascii="Menlo" w:hAnsi="Menlo" w:cs="Menlo"/>
          <w:color w:val="D4D4D4"/>
          <w:sz w:val="18"/>
          <w:szCs w:val="18"/>
        </w:rPr>
        <w:t>;</w:t>
      </w:r>
    </w:p>
    <w:p w14:paraId="037C4C2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C586C0"/>
          <w:sz w:val="18"/>
          <w:szCs w:val="18"/>
        </w:rPr>
        <w:t>delete[</w:t>
      </w:r>
      <w:proofErr w:type="gramEnd"/>
      <w:r w:rsidRPr="00186EE5">
        <w:rPr>
          <w:rFonts w:ascii="Menlo" w:hAnsi="Menlo" w:cs="Menlo"/>
          <w:color w:val="C586C0"/>
          <w:sz w:val="18"/>
          <w:szCs w:val="18"/>
        </w:rPr>
        <w:t>]</w:t>
      </w:r>
      <w:r w:rsidRPr="00186EE5">
        <w:rPr>
          <w:rFonts w:ascii="Menlo" w:hAnsi="Menlo" w:cs="Menlo"/>
          <w:color w:val="D4D4D4"/>
          <w:sz w:val="18"/>
          <w:szCs w:val="18"/>
        </w:rPr>
        <w:t xml:space="preserve"> _grid;</w:t>
      </w:r>
    </w:p>
    <w:p w14:paraId="5281CEC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try</w:t>
      </w:r>
    </w:p>
    <w:p w14:paraId="58E68FF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202EEC1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ifstream</w:t>
      </w:r>
      <w:proofErr w:type="spellEnd"/>
      <w:r w:rsidRPr="00186EE5">
        <w:rPr>
          <w:rFonts w:ascii="Menlo" w:hAnsi="Menlo" w:cs="Menlo"/>
          <w:color w:val="D4D4D4"/>
          <w:sz w:val="18"/>
          <w:szCs w:val="18"/>
        </w:rPr>
        <w:t xml:space="preserve"> </w:t>
      </w:r>
      <w:r w:rsidRPr="00186EE5">
        <w:rPr>
          <w:rFonts w:ascii="Menlo" w:hAnsi="Menlo" w:cs="Menlo"/>
          <w:color w:val="DCDCAA"/>
          <w:sz w:val="18"/>
          <w:szCs w:val="18"/>
        </w:rPr>
        <w:t>file</w:t>
      </w:r>
      <w:r w:rsidRPr="00186EE5">
        <w:rPr>
          <w:rFonts w:ascii="Menlo" w:hAnsi="Menlo" w:cs="Menlo"/>
          <w:color w:val="D4D4D4"/>
          <w:sz w:val="18"/>
          <w:szCs w:val="18"/>
        </w:rPr>
        <w:t>(*filename</w:t>
      </w:r>
      <w:proofErr w:type="gramStart"/>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open the input file</w:t>
      </w:r>
    </w:p>
    <w:p w14:paraId="4324595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w:t>
      </w:r>
      <w:proofErr w:type="spellStart"/>
      <w:r w:rsidRPr="00186EE5">
        <w:rPr>
          <w:rFonts w:ascii="Menlo" w:hAnsi="Menlo" w:cs="Menlo"/>
          <w:color w:val="9CDCFE"/>
          <w:sz w:val="18"/>
          <w:szCs w:val="18"/>
        </w:rPr>
        <w:t>file</w:t>
      </w:r>
      <w:r w:rsidRPr="00186EE5">
        <w:rPr>
          <w:rFonts w:ascii="Menlo" w:hAnsi="Menlo" w:cs="Menlo"/>
          <w:color w:val="D4D4D4"/>
          <w:sz w:val="18"/>
          <w:szCs w:val="18"/>
        </w:rPr>
        <w:t>.</w:t>
      </w:r>
      <w:r w:rsidRPr="00186EE5">
        <w:rPr>
          <w:rFonts w:ascii="Menlo" w:hAnsi="Menlo" w:cs="Menlo"/>
          <w:color w:val="DCDCAA"/>
          <w:sz w:val="18"/>
          <w:szCs w:val="18"/>
        </w:rPr>
        <w:t>is</w:t>
      </w:r>
      <w:proofErr w:type="gramEnd"/>
      <w:r w:rsidRPr="00186EE5">
        <w:rPr>
          <w:rFonts w:ascii="Menlo" w:hAnsi="Menlo" w:cs="Menlo"/>
          <w:color w:val="DCDCAA"/>
          <w:sz w:val="18"/>
          <w:szCs w:val="18"/>
        </w:rPr>
        <w:t>_open</w:t>
      </w:r>
      <w:proofErr w:type="spellEnd"/>
      <w:r w:rsidRPr="00186EE5">
        <w:rPr>
          <w:rFonts w:ascii="Menlo" w:hAnsi="Menlo" w:cs="Menlo"/>
          <w:color w:val="D4D4D4"/>
          <w:sz w:val="18"/>
          <w:szCs w:val="18"/>
        </w:rPr>
        <w:t>())</w:t>
      </w:r>
    </w:p>
    <w:p w14:paraId="64844BC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throw</w:t>
      </w:r>
      <w:r w:rsidRPr="00186EE5">
        <w:rPr>
          <w:rFonts w:ascii="Menlo" w:hAnsi="Menlo" w:cs="Menlo"/>
          <w:color w:val="D4D4D4"/>
          <w:sz w:val="18"/>
          <w:szCs w:val="18"/>
        </w:rPr>
        <w:t xml:space="preserve"> </w:t>
      </w:r>
      <w:r w:rsidRPr="00186EE5">
        <w:rPr>
          <w:rFonts w:ascii="Menlo" w:hAnsi="Menlo" w:cs="Menlo"/>
          <w:color w:val="B5CEA8"/>
          <w:sz w:val="18"/>
          <w:szCs w:val="18"/>
        </w:rPr>
        <w:t>2</w:t>
      </w:r>
      <w:r w:rsidRPr="00186EE5">
        <w:rPr>
          <w:rFonts w:ascii="Menlo" w:hAnsi="Menlo" w:cs="Menlo"/>
          <w:color w:val="D4D4D4"/>
          <w:sz w:val="18"/>
          <w:szCs w:val="18"/>
        </w:rPr>
        <w:t>;</w:t>
      </w:r>
    </w:p>
    <w:p w14:paraId="425BDDB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string line;</w:t>
      </w:r>
    </w:p>
    <w:p w14:paraId="5955C02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getline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file, line);</w:t>
      </w:r>
      <w:r w:rsidRPr="00186EE5">
        <w:rPr>
          <w:rFonts w:ascii="Menlo" w:hAnsi="Menlo" w:cs="Menlo"/>
          <w:color w:val="6A9955"/>
          <w:sz w:val="18"/>
          <w:szCs w:val="18"/>
        </w:rPr>
        <w:t xml:space="preserve">            // read the first line</w:t>
      </w:r>
    </w:p>
    <w:p w14:paraId="49BA3A2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 xml:space="preserve"> = </w:t>
      </w:r>
      <w:proofErr w:type="spellStart"/>
      <w:proofErr w:type="gramStart"/>
      <w:r w:rsidRPr="00186EE5">
        <w:rPr>
          <w:rFonts w:ascii="Menlo" w:hAnsi="Menlo" w:cs="Menlo"/>
          <w:color w:val="9CDCFE"/>
          <w:sz w:val="18"/>
          <w:szCs w:val="18"/>
        </w:rPr>
        <w:t>line</w:t>
      </w:r>
      <w:r w:rsidRPr="00186EE5">
        <w:rPr>
          <w:rFonts w:ascii="Menlo" w:hAnsi="Menlo" w:cs="Menlo"/>
          <w:color w:val="D4D4D4"/>
          <w:sz w:val="18"/>
          <w:szCs w:val="18"/>
        </w:rPr>
        <w:t>.</w:t>
      </w:r>
      <w:r w:rsidRPr="00186EE5">
        <w:rPr>
          <w:rFonts w:ascii="Menlo" w:hAnsi="Menlo" w:cs="Menlo"/>
          <w:color w:val="DCDCAA"/>
          <w:sz w:val="18"/>
          <w:szCs w:val="18"/>
        </w:rPr>
        <w:t>length</w:t>
      </w:r>
      <w:proofErr w:type="spellEnd"/>
      <w:proofErr w:type="gramEnd"/>
      <w:r w:rsidRPr="00186EE5">
        <w:rPr>
          <w:rFonts w:ascii="Menlo" w:hAnsi="Menlo" w:cs="Menlo"/>
          <w:color w:val="D4D4D4"/>
          <w:sz w:val="18"/>
          <w:szCs w:val="18"/>
        </w:rPr>
        <w:t>();</w:t>
      </w:r>
      <w:r w:rsidRPr="00186EE5">
        <w:rPr>
          <w:rFonts w:ascii="Menlo" w:hAnsi="Menlo" w:cs="Menlo"/>
          <w:color w:val="6A9955"/>
          <w:sz w:val="18"/>
          <w:szCs w:val="18"/>
        </w:rPr>
        <w:t xml:space="preserve">  // detect number of columns</w:t>
      </w:r>
    </w:p>
    <w:p w14:paraId="08554EF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 xml:space="preserve"> &lt; </w:t>
      </w:r>
      <w:r w:rsidRPr="00186EE5">
        <w:rPr>
          <w:rFonts w:ascii="Menlo" w:hAnsi="Menlo" w:cs="Menlo"/>
          <w:color w:val="B5CEA8"/>
          <w:sz w:val="18"/>
          <w:szCs w:val="18"/>
        </w:rPr>
        <w:t>2</w:t>
      </w:r>
      <w:r w:rsidRPr="00186EE5">
        <w:rPr>
          <w:rFonts w:ascii="Menlo" w:hAnsi="Menlo" w:cs="Menlo"/>
          <w:color w:val="D4D4D4"/>
          <w:sz w:val="18"/>
          <w:szCs w:val="18"/>
        </w:rPr>
        <w:t xml:space="preserve">)              </w:t>
      </w:r>
    </w:p>
    <w:p w14:paraId="4BC35C6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throw</w:t>
      </w:r>
      <w:r w:rsidRPr="00186EE5">
        <w:rPr>
          <w:rFonts w:ascii="Menlo" w:hAnsi="Menlo" w:cs="Menlo"/>
          <w:color w:val="D4D4D4"/>
          <w:sz w:val="18"/>
          <w:szCs w:val="18"/>
        </w:rPr>
        <w:t xml:space="preserve"> </w:t>
      </w:r>
      <w:r w:rsidRPr="00186EE5">
        <w:rPr>
          <w:rFonts w:ascii="Menlo" w:hAnsi="Menlo" w:cs="Menlo"/>
          <w:color w:val="B5CEA8"/>
          <w:sz w:val="18"/>
          <w:szCs w:val="18"/>
        </w:rPr>
        <w:t>0</w:t>
      </w:r>
      <w:r w:rsidRPr="00186EE5">
        <w:rPr>
          <w:rFonts w:ascii="Menlo" w:hAnsi="Menlo" w:cs="Menlo"/>
          <w:color w:val="D4D4D4"/>
          <w:sz w:val="18"/>
          <w:szCs w:val="18"/>
        </w:rPr>
        <w:t>;</w:t>
      </w:r>
    </w:p>
    <w:p w14:paraId="20BCD33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rowsCount</w:t>
      </w:r>
      <w:proofErr w:type="spellEnd"/>
      <w:r w:rsidRPr="00186EE5">
        <w:rPr>
          <w:rFonts w:ascii="Menlo" w:hAnsi="Menlo" w:cs="Menlo"/>
          <w:color w:val="D4D4D4"/>
          <w:sz w:val="18"/>
          <w:szCs w:val="18"/>
        </w:rPr>
        <w:t xml:space="preserve"> = </w:t>
      </w:r>
      <w:r w:rsidRPr="00186EE5">
        <w:rPr>
          <w:rFonts w:ascii="Menlo" w:hAnsi="Menlo" w:cs="Menlo"/>
          <w:color w:val="B5CEA8"/>
          <w:sz w:val="18"/>
          <w:szCs w:val="18"/>
        </w:rPr>
        <w:t>1</w:t>
      </w:r>
      <w:r w:rsidRPr="00186EE5">
        <w:rPr>
          <w:rFonts w:ascii="Menlo" w:hAnsi="Menlo" w:cs="Menlo"/>
          <w:color w:val="D4D4D4"/>
          <w:sz w:val="18"/>
          <w:szCs w:val="18"/>
        </w:rPr>
        <w:t>;</w:t>
      </w:r>
    </w:p>
    <w:p w14:paraId="070042E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while</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w:t>
      </w:r>
      <w:proofErr w:type="spellStart"/>
      <w:r w:rsidRPr="00186EE5">
        <w:rPr>
          <w:rFonts w:ascii="Menlo" w:hAnsi="Menlo" w:cs="Menlo"/>
          <w:color w:val="9CDCFE"/>
          <w:sz w:val="18"/>
          <w:szCs w:val="18"/>
        </w:rPr>
        <w:t>file</w:t>
      </w:r>
      <w:r w:rsidRPr="00186EE5">
        <w:rPr>
          <w:rFonts w:ascii="Menlo" w:hAnsi="Menlo" w:cs="Menlo"/>
          <w:color w:val="D4D4D4"/>
          <w:sz w:val="18"/>
          <w:szCs w:val="18"/>
        </w:rPr>
        <w:t>.</w:t>
      </w:r>
      <w:r w:rsidRPr="00186EE5">
        <w:rPr>
          <w:rFonts w:ascii="Menlo" w:hAnsi="Menlo" w:cs="Menlo"/>
          <w:color w:val="DCDCAA"/>
          <w:sz w:val="18"/>
          <w:szCs w:val="18"/>
        </w:rPr>
        <w:t>eof</w:t>
      </w:r>
      <w:proofErr w:type="spellEnd"/>
      <w:proofErr w:type="gramEnd"/>
      <w:r w:rsidRPr="00186EE5">
        <w:rPr>
          <w:rFonts w:ascii="Menlo" w:hAnsi="Menlo" w:cs="Menlo"/>
          <w:color w:val="D4D4D4"/>
          <w:sz w:val="18"/>
          <w:szCs w:val="18"/>
        </w:rPr>
        <w:t>())</w:t>
      </w:r>
      <w:r w:rsidRPr="00186EE5">
        <w:rPr>
          <w:rFonts w:ascii="Menlo" w:hAnsi="Menlo" w:cs="Menlo"/>
          <w:color w:val="6A9955"/>
          <w:sz w:val="18"/>
          <w:szCs w:val="18"/>
        </w:rPr>
        <w:t xml:space="preserve">             // count number of rows</w:t>
      </w:r>
    </w:p>
    <w:p w14:paraId="30140BF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0C1BA70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getline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file, line);</w:t>
      </w:r>
    </w:p>
    <w:p w14:paraId="1BE25B2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line</w:t>
      </w:r>
      <w:r w:rsidRPr="00186EE5">
        <w:rPr>
          <w:rFonts w:ascii="Menlo" w:hAnsi="Menlo" w:cs="Menlo"/>
          <w:color w:val="D4D4D4"/>
          <w:sz w:val="18"/>
          <w:szCs w:val="18"/>
        </w:rPr>
        <w:t>.</w:t>
      </w:r>
      <w:r w:rsidRPr="00186EE5">
        <w:rPr>
          <w:rFonts w:ascii="Menlo" w:hAnsi="Menlo" w:cs="Menlo"/>
          <w:color w:val="DCDCAA"/>
          <w:sz w:val="18"/>
          <w:szCs w:val="18"/>
        </w:rPr>
        <w:t>length</w:t>
      </w:r>
      <w:proofErr w:type="spellEnd"/>
      <w:proofErr w:type="gramEnd"/>
      <w:r w:rsidRPr="00186EE5">
        <w:rPr>
          <w:rFonts w:ascii="Menlo" w:hAnsi="Menlo" w:cs="Menlo"/>
          <w:color w:val="D4D4D4"/>
          <w:sz w:val="18"/>
          <w:szCs w:val="18"/>
        </w:rPr>
        <w:t>() !=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each row must have the same number of columns</w:t>
      </w:r>
    </w:p>
    <w:p w14:paraId="55D0C5A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throw</w:t>
      </w:r>
      <w:r w:rsidRPr="00186EE5">
        <w:rPr>
          <w:rFonts w:ascii="Menlo" w:hAnsi="Menlo" w:cs="Menlo"/>
          <w:color w:val="D4D4D4"/>
          <w:sz w:val="18"/>
          <w:szCs w:val="18"/>
        </w:rPr>
        <w:t xml:space="preserve"> </w:t>
      </w:r>
      <w:r w:rsidRPr="00186EE5">
        <w:rPr>
          <w:rFonts w:ascii="Menlo" w:hAnsi="Menlo" w:cs="Menlo"/>
          <w:color w:val="B5CEA8"/>
          <w:sz w:val="18"/>
          <w:szCs w:val="18"/>
        </w:rPr>
        <w:t>1</w:t>
      </w:r>
      <w:r w:rsidRPr="00186EE5">
        <w:rPr>
          <w:rFonts w:ascii="Menlo" w:hAnsi="Menlo" w:cs="Menlo"/>
          <w:color w:val="D4D4D4"/>
          <w:sz w:val="18"/>
          <w:szCs w:val="18"/>
        </w:rPr>
        <w:t>;</w:t>
      </w:r>
    </w:p>
    <w:p w14:paraId="453C997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rowsCount</w:t>
      </w:r>
      <w:proofErr w:type="spellEnd"/>
      <w:r w:rsidRPr="00186EE5">
        <w:rPr>
          <w:rFonts w:ascii="Menlo" w:hAnsi="Menlo" w:cs="Menlo"/>
          <w:color w:val="D4D4D4"/>
          <w:sz w:val="18"/>
          <w:szCs w:val="18"/>
        </w:rPr>
        <w:t>++;</w:t>
      </w:r>
    </w:p>
    <w:p w14:paraId="40D89B1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0C1821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_grid = </w:t>
      </w:r>
      <w:r w:rsidRPr="00186EE5">
        <w:rPr>
          <w:rFonts w:ascii="Menlo" w:hAnsi="Menlo" w:cs="Menlo"/>
          <w:color w:val="C586C0"/>
          <w:sz w:val="18"/>
          <w:szCs w:val="18"/>
        </w:rPr>
        <w:t>new</w:t>
      </w: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MazeSquare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_</w:t>
      </w:r>
      <w:proofErr w:type="spellStart"/>
      <w:r w:rsidRPr="00186EE5">
        <w:rPr>
          <w:rFonts w:ascii="Menlo" w:hAnsi="Menlo" w:cs="Menlo"/>
          <w:color w:val="D4D4D4"/>
          <w:sz w:val="18"/>
          <w:szCs w:val="18"/>
        </w:rPr>
        <w:t>rowsCount</w:t>
      </w:r>
      <w:proofErr w:type="spellEnd"/>
      <w:r w:rsidRPr="00186EE5">
        <w:rPr>
          <w:rFonts w:ascii="Menlo" w:hAnsi="Menlo" w:cs="Menlo"/>
          <w:color w:val="D4D4D4"/>
          <w:sz w:val="18"/>
          <w:szCs w:val="18"/>
        </w:rPr>
        <w:t xml:space="preserve"> *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w:t>
      </w:r>
    </w:p>
    <w:p w14:paraId="2AA7841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file</w:t>
      </w:r>
      <w:r w:rsidRPr="00186EE5">
        <w:rPr>
          <w:rFonts w:ascii="Menlo" w:hAnsi="Menlo" w:cs="Menlo"/>
          <w:color w:val="D4D4D4"/>
          <w:sz w:val="18"/>
          <w:szCs w:val="18"/>
        </w:rPr>
        <w:t>.</w:t>
      </w:r>
      <w:r w:rsidRPr="00186EE5">
        <w:rPr>
          <w:rFonts w:ascii="Menlo" w:hAnsi="Menlo" w:cs="Menlo"/>
          <w:color w:val="DCDCAA"/>
          <w:sz w:val="18"/>
          <w:szCs w:val="18"/>
        </w:rPr>
        <w:t>seekg</w:t>
      </w:r>
      <w:proofErr w:type="spellEnd"/>
      <w:proofErr w:type="gramEnd"/>
      <w:r w:rsidRPr="00186EE5">
        <w:rPr>
          <w:rFonts w:ascii="Menlo" w:hAnsi="Menlo" w:cs="Menlo"/>
          <w:color w:val="D4D4D4"/>
          <w:sz w:val="18"/>
          <w:szCs w:val="18"/>
        </w:rPr>
        <w:t>(</w:t>
      </w:r>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6A9955"/>
          <w:sz w:val="18"/>
          <w:szCs w:val="18"/>
        </w:rPr>
        <w:t xml:space="preserve">                  // return to start of the file</w:t>
      </w:r>
    </w:p>
    <w:p w14:paraId="77825B5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row = </w:t>
      </w:r>
      <w:r w:rsidRPr="00186EE5">
        <w:rPr>
          <w:rFonts w:ascii="Menlo" w:hAnsi="Menlo" w:cs="Menlo"/>
          <w:color w:val="B5CEA8"/>
          <w:sz w:val="18"/>
          <w:szCs w:val="18"/>
        </w:rPr>
        <w:t>0</w:t>
      </w:r>
      <w:r w:rsidRPr="00186EE5">
        <w:rPr>
          <w:rFonts w:ascii="Menlo" w:hAnsi="Menlo" w:cs="Menlo"/>
          <w:color w:val="D4D4D4"/>
          <w:sz w:val="18"/>
          <w:szCs w:val="18"/>
        </w:rPr>
        <w:t>;</w:t>
      </w:r>
    </w:p>
    <w:p w14:paraId="5EF7DAC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while</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w:t>
      </w:r>
      <w:proofErr w:type="spellStart"/>
      <w:r w:rsidRPr="00186EE5">
        <w:rPr>
          <w:rFonts w:ascii="Menlo" w:hAnsi="Menlo" w:cs="Menlo"/>
          <w:color w:val="9CDCFE"/>
          <w:sz w:val="18"/>
          <w:szCs w:val="18"/>
        </w:rPr>
        <w:t>file</w:t>
      </w:r>
      <w:r w:rsidRPr="00186EE5">
        <w:rPr>
          <w:rFonts w:ascii="Menlo" w:hAnsi="Menlo" w:cs="Menlo"/>
          <w:color w:val="D4D4D4"/>
          <w:sz w:val="18"/>
          <w:szCs w:val="18"/>
        </w:rPr>
        <w:t>.</w:t>
      </w:r>
      <w:r w:rsidRPr="00186EE5">
        <w:rPr>
          <w:rFonts w:ascii="Menlo" w:hAnsi="Menlo" w:cs="Menlo"/>
          <w:color w:val="DCDCAA"/>
          <w:sz w:val="18"/>
          <w:szCs w:val="18"/>
        </w:rPr>
        <w:t>eof</w:t>
      </w:r>
      <w:proofErr w:type="spellEnd"/>
      <w:proofErr w:type="gramEnd"/>
      <w:r w:rsidRPr="00186EE5">
        <w:rPr>
          <w:rFonts w:ascii="Menlo" w:hAnsi="Menlo" w:cs="Menlo"/>
          <w:color w:val="D4D4D4"/>
          <w:sz w:val="18"/>
          <w:szCs w:val="18"/>
        </w:rPr>
        <w:t>())</w:t>
      </w:r>
    </w:p>
    <w:p w14:paraId="6591A00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1EB5C15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getline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file, line);</w:t>
      </w:r>
    </w:p>
    <w:p w14:paraId="3DC68C9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for</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column = </w:t>
      </w:r>
      <w:r w:rsidRPr="00186EE5">
        <w:rPr>
          <w:rFonts w:ascii="Menlo" w:hAnsi="Menlo" w:cs="Menlo"/>
          <w:color w:val="B5CEA8"/>
          <w:sz w:val="18"/>
          <w:szCs w:val="18"/>
        </w:rPr>
        <w:t>0</w:t>
      </w:r>
      <w:r w:rsidRPr="00186EE5">
        <w:rPr>
          <w:rFonts w:ascii="Menlo" w:hAnsi="Menlo" w:cs="Menlo"/>
          <w:color w:val="D4D4D4"/>
          <w:sz w:val="18"/>
          <w:szCs w:val="18"/>
        </w:rPr>
        <w:t>; column &lt;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 column++)</w:t>
      </w:r>
    </w:p>
    <w:p w14:paraId="050CEF0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C3A956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VertexId</w:t>
      </w:r>
      <w:proofErr w:type="spellEnd"/>
      <w:r w:rsidRPr="00186EE5">
        <w:rPr>
          <w:rFonts w:ascii="Menlo" w:hAnsi="Menlo" w:cs="Menlo"/>
          <w:color w:val="D4D4D4"/>
          <w:sz w:val="18"/>
          <w:szCs w:val="18"/>
        </w:rPr>
        <w:t xml:space="preserve"> square = </w:t>
      </w:r>
      <w:r w:rsidRPr="00186EE5">
        <w:rPr>
          <w:rFonts w:ascii="Menlo" w:hAnsi="Menlo" w:cs="Menlo"/>
          <w:color w:val="DCDCAA"/>
          <w:sz w:val="18"/>
          <w:szCs w:val="18"/>
        </w:rPr>
        <w:t>ColumnRow2</w:t>
      </w:r>
      <w:proofErr w:type="gramStart"/>
      <w:r w:rsidRPr="00186EE5">
        <w:rPr>
          <w:rFonts w:ascii="Menlo" w:hAnsi="Menlo" w:cs="Menlo"/>
          <w:color w:val="DCDCAA"/>
          <w:sz w:val="18"/>
          <w:szCs w:val="18"/>
        </w:rPr>
        <w:t>Id</w:t>
      </w:r>
      <w:r w:rsidRPr="00186EE5">
        <w:rPr>
          <w:rFonts w:ascii="Menlo" w:hAnsi="Menlo" w:cs="Menlo"/>
          <w:color w:val="D4D4D4"/>
          <w:sz w:val="18"/>
          <w:szCs w:val="18"/>
        </w:rPr>
        <w:t>(</w:t>
      </w:r>
      <w:proofErr w:type="gramEnd"/>
      <w:r w:rsidRPr="00186EE5">
        <w:rPr>
          <w:rFonts w:ascii="Menlo" w:hAnsi="Menlo" w:cs="Menlo"/>
          <w:color w:val="D4D4D4"/>
          <w:sz w:val="18"/>
          <w:szCs w:val="18"/>
        </w:rPr>
        <w:t>column, row);</w:t>
      </w:r>
    </w:p>
    <w:p w14:paraId="4E82F45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w:t>
      </w:r>
      <w:proofErr w:type="spellStart"/>
      <w:r w:rsidRPr="00186EE5">
        <w:rPr>
          <w:rFonts w:ascii="Menlo" w:hAnsi="Menlo" w:cs="Menlo"/>
          <w:color w:val="D4D4D4"/>
          <w:sz w:val="18"/>
          <w:szCs w:val="18"/>
        </w:rPr>
        <w:t>MazeSquare</w:t>
      </w:r>
      <w:proofErr w:type="spellEnd"/>
      <w:r w:rsidRPr="00186EE5">
        <w:rPr>
          <w:rFonts w:ascii="Menlo" w:hAnsi="Menlo" w:cs="Menlo"/>
          <w:color w:val="D4D4D4"/>
          <w:sz w:val="18"/>
          <w:szCs w:val="18"/>
        </w:rPr>
        <w:t xml:space="preserve"> type = </w:t>
      </w:r>
      <w:r w:rsidRPr="00186EE5">
        <w:rPr>
          <w:rFonts w:ascii="Menlo" w:hAnsi="Menlo" w:cs="Menlo"/>
          <w:color w:val="DCDCAA"/>
          <w:sz w:val="18"/>
          <w:szCs w:val="18"/>
        </w:rPr>
        <w:t>Char2MazeSquare</w:t>
      </w:r>
      <w:r w:rsidRPr="00186EE5">
        <w:rPr>
          <w:rFonts w:ascii="Menlo" w:hAnsi="Menlo" w:cs="Menlo"/>
          <w:color w:val="D4D4D4"/>
          <w:sz w:val="18"/>
          <w:szCs w:val="18"/>
        </w:rPr>
        <w:t>(</w:t>
      </w:r>
      <w:r w:rsidRPr="00186EE5">
        <w:rPr>
          <w:rFonts w:ascii="Menlo" w:hAnsi="Menlo" w:cs="Menlo"/>
          <w:color w:val="9CDCFE"/>
          <w:sz w:val="18"/>
          <w:szCs w:val="18"/>
        </w:rPr>
        <w:t>line</w:t>
      </w:r>
      <w:r w:rsidRPr="00186EE5">
        <w:rPr>
          <w:rFonts w:ascii="Menlo" w:hAnsi="Menlo" w:cs="Menlo"/>
          <w:color w:val="D4D4D4"/>
          <w:sz w:val="18"/>
          <w:szCs w:val="18"/>
        </w:rPr>
        <w:t>[column]);</w:t>
      </w:r>
    </w:p>
    <w:p w14:paraId="10E4E94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_grid</w:t>
      </w:r>
      <w:r w:rsidRPr="00186EE5">
        <w:rPr>
          <w:rFonts w:ascii="Menlo" w:hAnsi="Menlo" w:cs="Menlo"/>
          <w:color w:val="D4D4D4"/>
          <w:sz w:val="18"/>
          <w:szCs w:val="18"/>
        </w:rPr>
        <w:t xml:space="preserve">[square] = </w:t>
      </w:r>
      <w:proofErr w:type="gramStart"/>
      <w:r w:rsidRPr="00186EE5">
        <w:rPr>
          <w:rFonts w:ascii="Menlo" w:hAnsi="Menlo" w:cs="Menlo"/>
          <w:color w:val="D4D4D4"/>
          <w:sz w:val="18"/>
          <w:szCs w:val="18"/>
        </w:rPr>
        <w:t>type;</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fill the grid</w:t>
      </w:r>
    </w:p>
    <w:p w14:paraId="38D7093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(type == </w:t>
      </w:r>
      <w:proofErr w:type="spellStart"/>
      <w:proofErr w:type="gramStart"/>
      <w:r w:rsidRPr="00186EE5">
        <w:rPr>
          <w:rFonts w:ascii="Menlo" w:hAnsi="Menlo" w:cs="Menlo"/>
          <w:color w:val="4EC9B0"/>
          <w:sz w:val="18"/>
          <w:szCs w:val="18"/>
        </w:rPr>
        <w:t>MazeSquare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Agent)</w:t>
      </w:r>
    </w:p>
    <w:p w14:paraId="2C88449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startingSquare</w:t>
      </w:r>
      <w:proofErr w:type="spellEnd"/>
      <w:r w:rsidRPr="00186EE5">
        <w:rPr>
          <w:rFonts w:ascii="Menlo" w:hAnsi="Menlo" w:cs="Menlo"/>
          <w:color w:val="D4D4D4"/>
          <w:sz w:val="18"/>
          <w:szCs w:val="18"/>
        </w:rPr>
        <w:t xml:space="preserve"> = </w:t>
      </w:r>
      <w:proofErr w:type="gramStart"/>
      <w:r w:rsidRPr="00186EE5">
        <w:rPr>
          <w:rFonts w:ascii="Menlo" w:hAnsi="Menlo" w:cs="Menlo"/>
          <w:color w:val="D4D4D4"/>
          <w:sz w:val="18"/>
          <w:szCs w:val="18"/>
        </w:rPr>
        <w:t>square;</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remember starting position</w:t>
      </w:r>
    </w:p>
    <w:p w14:paraId="02BC19A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053078A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row++;</w:t>
      </w:r>
    </w:p>
    <w:p w14:paraId="2F92655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1E47431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gramStart"/>
      <w:r w:rsidRPr="00186EE5">
        <w:rPr>
          <w:rFonts w:ascii="Menlo" w:hAnsi="Menlo" w:cs="Menlo"/>
          <w:color w:val="569CD6"/>
          <w:sz w:val="18"/>
          <w:szCs w:val="18"/>
        </w:rPr>
        <w:t>true</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the maze has been loaded </w:t>
      </w:r>
      <w:proofErr w:type="spellStart"/>
      <w:r w:rsidRPr="00186EE5">
        <w:rPr>
          <w:rFonts w:ascii="Menlo" w:hAnsi="Menlo" w:cs="Menlo"/>
          <w:color w:val="6A9955"/>
          <w:sz w:val="18"/>
          <w:szCs w:val="18"/>
        </w:rPr>
        <w:t>successfull</w:t>
      </w:r>
      <w:proofErr w:type="spellEnd"/>
    </w:p>
    <w:p w14:paraId="2EE5C1A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3F43024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catch</w:t>
      </w:r>
      <w:r w:rsidRPr="00186EE5">
        <w:rPr>
          <w:rFonts w:ascii="Menlo" w:hAnsi="Menlo" w:cs="Menlo"/>
          <w:color w:val="D4D4D4"/>
          <w:sz w:val="18"/>
          <w:szCs w:val="18"/>
        </w:rPr>
        <w:t xml:space="preserve"> (...)</w:t>
      </w:r>
    </w:p>
    <w:p w14:paraId="08BABDB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F0BD5F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 xml:space="preserve"> = </w:t>
      </w:r>
      <w:proofErr w:type="gramStart"/>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w:t>
      </w:r>
      <w:proofErr w:type="spellStart"/>
      <w:r w:rsidRPr="00186EE5">
        <w:rPr>
          <w:rFonts w:ascii="Menlo" w:hAnsi="Menlo" w:cs="Menlo"/>
          <w:color w:val="6A9955"/>
          <w:sz w:val="18"/>
          <w:szCs w:val="18"/>
        </w:rPr>
        <w:t>init</w:t>
      </w:r>
      <w:proofErr w:type="spellEnd"/>
      <w:r w:rsidRPr="00186EE5">
        <w:rPr>
          <w:rFonts w:ascii="Menlo" w:hAnsi="Menlo" w:cs="Menlo"/>
          <w:color w:val="6A9955"/>
          <w:sz w:val="18"/>
          <w:szCs w:val="18"/>
        </w:rPr>
        <w:t xml:space="preserve"> the maze</w:t>
      </w:r>
    </w:p>
    <w:p w14:paraId="041C341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rowsCount</w:t>
      </w:r>
      <w:proofErr w:type="spellEnd"/>
      <w:r w:rsidRPr="00186EE5">
        <w:rPr>
          <w:rFonts w:ascii="Menlo" w:hAnsi="Menlo" w:cs="Menlo"/>
          <w:color w:val="D4D4D4"/>
          <w:sz w:val="18"/>
          <w:szCs w:val="18"/>
        </w:rPr>
        <w:t xml:space="preserve"> = </w:t>
      </w:r>
      <w:r w:rsidRPr="00186EE5">
        <w:rPr>
          <w:rFonts w:ascii="Menlo" w:hAnsi="Menlo" w:cs="Menlo"/>
          <w:color w:val="B5CEA8"/>
          <w:sz w:val="18"/>
          <w:szCs w:val="18"/>
        </w:rPr>
        <w:t>0</w:t>
      </w:r>
      <w:r w:rsidRPr="00186EE5">
        <w:rPr>
          <w:rFonts w:ascii="Menlo" w:hAnsi="Menlo" w:cs="Menlo"/>
          <w:color w:val="D4D4D4"/>
          <w:sz w:val="18"/>
          <w:szCs w:val="18"/>
        </w:rPr>
        <w:t>;</w:t>
      </w:r>
    </w:p>
    <w:p w14:paraId="4906CAE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C586C0"/>
          <w:sz w:val="18"/>
          <w:szCs w:val="18"/>
        </w:rPr>
        <w:t>delete[</w:t>
      </w:r>
      <w:proofErr w:type="gramEnd"/>
      <w:r w:rsidRPr="00186EE5">
        <w:rPr>
          <w:rFonts w:ascii="Menlo" w:hAnsi="Menlo" w:cs="Menlo"/>
          <w:color w:val="C586C0"/>
          <w:sz w:val="18"/>
          <w:szCs w:val="18"/>
        </w:rPr>
        <w:t>]</w:t>
      </w:r>
      <w:r w:rsidRPr="00186EE5">
        <w:rPr>
          <w:rFonts w:ascii="Menlo" w:hAnsi="Menlo" w:cs="Menlo"/>
          <w:color w:val="D4D4D4"/>
          <w:sz w:val="18"/>
          <w:szCs w:val="18"/>
        </w:rPr>
        <w:t xml:space="preserve"> _grid;</w:t>
      </w:r>
    </w:p>
    <w:p w14:paraId="24A26EB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gramStart"/>
      <w:r w:rsidRPr="00186EE5">
        <w:rPr>
          <w:rFonts w:ascii="Menlo" w:hAnsi="Menlo" w:cs="Menlo"/>
          <w:color w:val="569CD6"/>
          <w:sz w:val="18"/>
          <w:szCs w:val="18"/>
        </w:rPr>
        <w:t>false</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the maze hasn't been loaded</w:t>
      </w:r>
    </w:p>
    <w:p w14:paraId="067D11F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0726AA7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1655AA2" w14:textId="77777777" w:rsidR="00186EE5" w:rsidRPr="00186EE5" w:rsidRDefault="00186EE5" w:rsidP="00186EE5">
      <w:pPr>
        <w:shd w:val="clear" w:color="auto" w:fill="1E1E1E"/>
        <w:spacing w:line="270" w:lineRule="atLeast"/>
        <w:rPr>
          <w:rFonts w:ascii="Menlo" w:hAnsi="Menlo" w:cs="Menlo"/>
          <w:color w:val="D4D4D4"/>
          <w:sz w:val="18"/>
          <w:szCs w:val="18"/>
        </w:rPr>
      </w:pPr>
    </w:p>
    <w:p w14:paraId="5852F1C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Maze</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ColumnsCount</w:t>
      </w:r>
      <w:proofErr w:type="spellEnd"/>
      <w:r w:rsidRPr="00186EE5">
        <w:rPr>
          <w:rFonts w:ascii="Menlo" w:hAnsi="Menlo" w:cs="Menlo"/>
          <w:color w:val="D4D4D4"/>
          <w:sz w:val="18"/>
          <w:szCs w:val="18"/>
        </w:rPr>
        <w:t>()</w:t>
      </w:r>
    </w:p>
    <w:p w14:paraId="01128C7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FA30F3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w:t>
      </w:r>
    </w:p>
    <w:p w14:paraId="6D8B78F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1AAD5635"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6D0F01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Maze</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RowsCount</w:t>
      </w:r>
      <w:proofErr w:type="spellEnd"/>
      <w:r w:rsidRPr="00186EE5">
        <w:rPr>
          <w:rFonts w:ascii="Menlo" w:hAnsi="Menlo" w:cs="Menlo"/>
          <w:color w:val="D4D4D4"/>
          <w:sz w:val="18"/>
          <w:szCs w:val="18"/>
        </w:rPr>
        <w:t>()</w:t>
      </w:r>
    </w:p>
    <w:p w14:paraId="18969A9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4B5413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rowsCount</w:t>
      </w:r>
      <w:proofErr w:type="spellEnd"/>
      <w:r w:rsidRPr="00186EE5">
        <w:rPr>
          <w:rFonts w:ascii="Menlo" w:hAnsi="Menlo" w:cs="Menlo"/>
          <w:color w:val="D4D4D4"/>
          <w:sz w:val="18"/>
          <w:szCs w:val="18"/>
        </w:rPr>
        <w:t>;</w:t>
      </w:r>
    </w:p>
    <w:p w14:paraId="1894855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14CC660D"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073B57A" w14:textId="77777777" w:rsidR="00186EE5" w:rsidRPr="00186EE5" w:rsidRDefault="00186EE5" w:rsidP="00186EE5">
      <w:pPr>
        <w:shd w:val="clear" w:color="auto" w:fill="1E1E1E"/>
        <w:spacing w:line="270" w:lineRule="atLeast"/>
        <w:rPr>
          <w:rFonts w:ascii="Menlo" w:hAnsi="Menlo" w:cs="Menlo"/>
          <w:color w:val="D4D4D4"/>
          <w:sz w:val="18"/>
          <w:szCs w:val="18"/>
        </w:rPr>
      </w:pP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Maze</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GetSquare</w:t>
      </w:r>
      <w:proofErr w:type="spellEnd"/>
      <w:r w:rsidRPr="00186EE5">
        <w:rPr>
          <w:rFonts w:ascii="Menlo" w:hAnsi="Menlo" w:cs="Menlo"/>
          <w:color w:val="D4D4D4"/>
          <w:sz w:val="18"/>
          <w:szCs w:val="18"/>
        </w:rPr>
        <w:t>(</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9CDCFE"/>
          <w:sz w:val="18"/>
          <w:szCs w:val="18"/>
        </w:rPr>
        <w:t>column</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9CDCFE"/>
          <w:sz w:val="18"/>
          <w:szCs w:val="18"/>
        </w:rPr>
        <w:t>row</w:t>
      </w:r>
      <w:r w:rsidRPr="00186EE5">
        <w:rPr>
          <w:rFonts w:ascii="Menlo" w:hAnsi="Menlo" w:cs="Menlo"/>
          <w:color w:val="D4D4D4"/>
          <w:sz w:val="18"/>
          <w:szCs w:val="18"/>
        </w:rPr>
        <w:t>)</w:t>
      </w:r>
    </w:p>
    <w:p w14:paraId="7205B7F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070B80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(column &gt;= </w:t>
      </w:r>
      <w:r w:rsidRPr="00186EE5">
        <w:rPr>
          <w:rFonts w:ascii="Menlo" w:hAnsi="Menlo" w:cs="Menlo"/>
          <w:color w:val="B5CEA8"/>
          <w:sz w:val="18"/>
          <w:szCs w:val="18"/>
        </w:rPr>
        <w:t>0</w:t>
      </w:r>
      <w:r w:rsidRPr="00186EE5">
        <w:rPr>
          <w:rFonts w:ascii="Menlo" w:hAnsi="Menlo" w:cs="Menlo"/>
          <w:color w:val="D4D4D4"/>
          <w:sz w:val="18"/>
          <w:szCs w:val="18"/>
        </w:rPr>
        <w:t xml:space="preserve"> &amp;&amp; column &lt; </w:t>
      </w:r>
      <w:proofErr w:type="spellStart"/>
      <w:proofErr w:type="gramStart"/>
      <w:r w:rsidRPr="00186EE5">
        <w:rPr>
          <w:rFonts w:ascii="Menlo" w:hAnsi="Menlo" w:cs="Menlo"/>
          <w:color w:val="DCDCAA"/>
          <w:sz w:val="18"/>
          <w:szCs w:val="18"/>
        </w:rPr>
        <w:t>ColumnsCount</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 xml:space="preserve">) &amp;&amp; row &gt;= </w:t>
      </w:r>
      <w:r w:rsidRPr="00186EE5">
        <w:rPr>
          <w:rFonts w:ascii="Menlo" w:hAnsi="Menlo" w:cs="Menlo"/>
          <w:color w:val="B5CEA8"/>
          <w:sz w:val="18"/>
          <w:szCs w:val="18"/>
        </w:rPr>
        <w:t>0</w:t>
      </w:r>
      <w:r w:rsidRPr="00186EE5">
        <w:rPr>
          <w:rFonts w:ascii="Menlo" w:hAnsi="Menlo" w:cs="Menlo"/>
          <w:color w:val="D4D4D4"/>
          <w:sz w:val="18"/>
          <w:szCs w:val="18"/>
        </w:rPr>
        <w:t xml:space="preserve"> &amp;&amp; row &lt; </w:t>
      </w:r>
      <w:proofErr w:type="spellStart"/>
      <w:r w:rsidRPr="00186EE5">
        <w:rPr>
          <w:rFonts w:ascii="Menlo" w:hAnsi="Menlo" w:cs="Menlo"/>
          <w:color w:val="DCDCAA"/>
          <w:sz w:val="18"/>
          <w:szCs w:val="18"/>
        </w:rPr>
        <w:t>RowsCount</w:t>
      </w:r>
      <w:proofErr w:type="spellEnd"/>
      <w:r w:rsidRPr="00186EE5">
        <w:rPr>
          <w:rFonts w:ascii="Menlo" w:hAnsi="Menlo" w:cs="Menlo"/>
          <w:color w:val="D4D4D4"/>
          <w:sz w:val="18"/>
          <w:szCs w:val="18"/>
        </w:rPr>
        <w:t>())</w:t>
      </w:r>
    </w:p>
    <w:p w14:paraId="5F51F79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r w:rsidRPr="00186EE5">
        <w:rPr>
          <w:rFonts w:ascii="Menlo" w:hAnsi="Menlo" w:cs="Menlo"/>
          <w:color w:val="9CDCFE"/>
          <w:sz w:val="18"/>
          <w:szCs w:val="18"/>
        </w:rPr>
        <w:t>_</w:t>
      </w:r>
      <w:proofErr w:type="gramStart"/>
      <w:r w:rsidRPr="00186EE5">
        <w:rPr>
          <w:rFonts w:ascii="Menlo" w:hAnsi="Menlo" w:cs="Menlo"/>
          <w:color w:val="9CDCFE"/>
          <w:sz w:val="18"/>
          <w:szCs w:val="18"/>
        </w:rPr>
        <w:t>grid</w:t>
      </w:r>
      <w:r w:rsidRPr="00186EE5">
        <w:rPr>
          <w:rFonts w:ascii="Menlo" w:hAnsi="Menlo" w:cs="Menlo"/>
          <w:color w:val="D4D4D4"/>
          <w:sz w:val="18"/>
          <w:szCs w:val="18"/>
        </w:rPr>
        <w:t>[</w:t>
      </w:r>
      <w:proofErr w:type="gramEnd"/>
      <w:r w:rsidRPr="00186EE5">
        <w:rPr>
          <w:rFonts w:ascii="Menlo" w:hAnsi="Menlo" w:cs="Menlo"/>
          <w:color w:val="DCDCAA"/>
          <w:sz w:val="18"/>
          <w:szCs w:val="18"/>
        </w:rPr>
        <w:t>ColumnRow2Id</w:t>
      </w:r>
      <w:r w:rsidRPr="00186EE5">
        <w:rPr>
          <w:rFonts w:ascii="Menlo" w:hAnsi="Menlo" w:cs="Menlo"/>
          <w:color w:val="D4D4D4"/>
          <w:sz w:val="18"/>
          <w:szCs w:val="18"/>
        </w:rPr>
        <w:t>(column, row)];</w:t>
      </w:r>
    </w:p>
    <w:p w14:paraId="6693EAB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MazeSquare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Wall;</w:t>
      </w:r>
      <w:r w:rsidRPr="00186EE5">
        <w:rPr>
          <w:rFonts w:ascii="Menlo" w:hAnsi="Menlo" w:cs="Menlo"/>
          <w:color w:val="6A9955"/>
          <w:sz w:val="18"/>
          <w:szCs w:val="18"/>
        </w:rPr>
        <w:t xml:space="preserve">    // if no such square, return Wall</w:t>
      </w:r>
    </w:p>
    <w:p w14:paraId="539F60C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24511314" w14:textId="77777777" w:rsidR="00186EE5" w:rsidRPr="00186EE5" w:rsidRDefault="00186EE5" w:rsidP="00186EE5">
      <w:pPr>
        <w:shd w:val="clear" w:color="auto" w:fill="1E1E1E"/>
        <w:spacing w:line="270" w:lineRule="atLeast"/>
        <w:rPr>
          <w:rFonts w:ascii="Menlo" w:hAnsi="Menlo" w:cs="Menlo"/>
          <w:color w:val="D4D4D4"/>
          <w:sz w:val="18"/>
          <w:szCs w:val="18"/>
        </w:rPr>
      </w:pPr>
    </w:p>
    <w:p w14:paraId="5555BD1B" w14:textId="77777777" w:rsidR="00186EE5" w:rsidRPr="00186EE5" w:rsidRDefault="00186EE5" w:rsidP="00186EE5">
      <w:pPr>
        <w:shd w:val="clear" w:color="auto" w:fill="1E1E1E"/>
        <w:spacing w:line="270" w:lineRule="atLeast"/>
        <w:rPr>
          <w:rFonts w:ascii="Menlo" w:hAnsi="Menlo" w:cs="Menlo"/>
          <w:color w:val="D4D4D4"/>
          <w:sz w:val="18"/>
          <w:szCs w:val="18"/>
        </w:rPr>
      </w:pP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Maze</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id</w:t>
      </w:r>
      <w:r w:rsidRPr="00186EE5">
        <w:rPr>
          <w:rFonts w:ascii="Menlo" w:hAnsi="Menlo" w:cs="Menlo"/>
          <w:color w:val="D4D4D4"/>
          <w:sz w:val="18"/>
          <w:szCs w:val="18"/>
        </w:rPr>
        <w:t>)</w:t>
      </w:r>
    </w:p>
    <w:p w14:paraId="5544A2A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4520C57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column;</w:t>
      </w:r>
    </w:p>
    <w:p w14:paraId="15438C0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row;</w:t>
      </w:r>
    </w:p>
    <w:p w14:paraId="5B5F5AF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DCDCAA"/>
          <w:sz w:val="18"/>
          <w:szCs w:val="18"/>
        </w:rPr>
        <w:t>Id2</w:t>
      </w:r>
      <w:proofErr w:type="gramStart"/>
      <w:r w:rsidRPr="00186EE5">
        <w:rPr>
          <w:rFonts w:ascii="Menlo" w:hAnsi="Menlo" w:cs="Menlo"/>
          <w:color w:val="DCDCAA"/>
          <w:sz w:val="18"/>
          <w:szCs w:val="18"/>
        </w:rPr>
        <w:t>ColumnRow</w:t>
      </w:r>
      <w:r w:rsidRPr="00186EE5">
        <w:rPr>
          <w:rFonts w:ascii="Menlo" w:hAnsi="Menlo" w:cs="Menlo"/>
          <w:color w:val="D4D4D4"/>
          <w:sz w:val="18"/>
          <w:szCs w:val="18"/>
        </w:rPr>
        <w:t>(</w:t>
      </w:r>
      <w:proofErr w:type="gramEnd"/>
      <w:r w:rsidRPr="00186EE5">
        <w:rPr>
          <w:rFonts w:ascii="Menlo" w:hAnsi="Menlo" w:cs="Menlo"/>
          <w:color w:val="D4D4D4"/>
          <w:sz w:val="18"/>
          <w:szCs w:val="18"/>
        </w:rPr>
        <w:t>id, column, row);</w:t>
      </w:r>
    </w:p>
    <w:p w14:paraId="74322DB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column, row);</w:t>
      </w:r>
    </w:p>
    <w:p w14:paraId="4411B4B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64E3FC5" w14:textId="77777777" w:rsidR="00186EE5" w:rsidRPr="00186EE5" w:rsidRDefault="00186EE5" w:rsidP="00186EE5">
      <w:pPr>
        <w:shd w:val="clear" w:color="auto" w:fill="1E1E1E"/>
        <w:spacing w:line="270" w:lineRule="atLeast"/>
        <w:rPr>
          <w:rFonts w:ascii="Menlo" w:hAnsi="Menlo" w:cs="Menlo"/>
          <w:color w:val="D4D4D4"/>
          <w:sz w:val="18"/>
          <w:szCs w:val="18"/>
        </w:rPr>
      </w:pPr>
    </w:p>
    <w:p w14:paraId="32F1555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Maze</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StartingSquare</w:t>
      </w:r>
      <w:proofErr w:type="spellEnd"/>
      <w:r w:rsidRPr="00186EE5">
        <w:rPr>
          <w:rFonts w:ascii="Menlo" w:hAnsi="Menlo" w:cs="Menlo"/>
          <w:color w:val="D4D4D4"/>
          <w:sz w:val="18"/>
          <w:szCs w:val="18"/>
        </w:rPr>
        <w:t>()</w:t>
      </w:r>
    </w:p>
    <w:p w14:paraId="6F64A0B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02771ED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startingSquare</w:t>
      </w:r>
      <w:proofErr w:type="spellEnd"/>
      <w:r w:rsidRPr="00186EE5">
        <w:rPr>
          <w:rFonts w:ascii="Menlo" w:hAnsi="Menlo" w:cs="Menlo"/>
          <w:color w:val="D4D4D4"/>
          <w:sz w:val="18"/>
          <w:szCs w:val="18"/>
        </w:rPr>
        <w:t>;</w:t>
      </w:r>
    </w:p>
    <w:p w14:paraId="2EE80B1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16FDF5B5" w14:textId="77777777" w:rsidR="00186EE5" w:rsidRPr="00186EE5" w:rsidRDefault="00186EE5" w:rsidP="00186EE5">
      <w:pPr>
        <w:shd w:val="clear" w:color="auto" w:fill="1E1E1E"/>
        <w:spacing w:line="270" w:lineRule="atLeast"/>
        <w:rPr>
          <w:rFonts w:ascii="Menlo" w:hAnsi="Menlo" w:cs="Menlo"/>
          <w:color w:val="D4D4D4"/>
          <w:sz w:val="18"/>
          <w:szCs w:val="18"/>
        </w:rPr>
      </w:pPr>
    </w:p>
    <w:p w14:paraId="27C7D96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Maze</w:t>
      </w:r>
      <w:r w:rsidRPr="00186EE5">
        <w:rPr>
          <w:rFonts w:ascii="Menlo" w:hAnsi="Menlo" w:cs="Menlo"/>
          <w:color w:val="D4D4D4"/>
          <w:sz w:val="18"/>
          <w:szCs w:val="18"/>
        </w:rPr>
        <w:t>::</w:t>
      </w:r>
      <w:proofErr w:type="gramEnd"/>
      <w:r w:rsidRPr="00186EE5">
        <w:rPr>
          <w:rFonts w:ascii="Menlo" w:hAnsi="Menlo" w:cs="Menlo"/>
          <w:color w:val="DCDCAA"/>
          <w:sz w:val="18"/>
          <w:szCs w:val="18"/>
        </w:rPr>
        <w:t>Id2ColumnRow</w:t>
      </w:r>
      <w:r w:rsidRPr="00186EE5">
        <w:rPr>
          <w:rFonts w:ascii="Menlo" w:hAnsi="Menlo" w:cs="Menlo"/>
          <w:color w:val="D4D4D4"/>
          <w:sz w:val="18"/>
          <w:szCs w:val="18"/>
        </w:rPr>
        <w:t>(</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id</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column</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row</w:t>
      </w:r>
      <w:r w:rsidRPr="00186EE5">
        <w:rPr>
          <w:rFonts w:ascii="Menlo" w:hAnsi="Menlo" w:cs="Menlo"/>
          <w:color w:val="D4D4D4"/>
          <w:sz w:val="18"/>
          <w:szCs w:val="18"/>
        </w:rPr>
        <w:t>)</w:t>
      </w:r>
    </w:p>
    <w:p w14:paraId="38EC042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16948A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column = </w:t>
      </w:r>
      <w:r w:rsidRPr="00186EE5">
        <w:rPr>
          <w:rFonts w:ascii="Menlo" w:hAnsi="Menlo" w:cs="Menlo"/>
          <w:color w:val="B5CEA8"/>
          <w:sz w:val="18"/>
          <w:szCs w:val="18"/>
        </w:rPr>
        <w:t>0</w:t>
      </w:r>
      <w:r w:rsidRPr="00186EE5">
        <w:rPr>
          <w:rFonts w:ascii="Menlo" w:hAnsi="Menlo" w:cs="Menlo"/>
          <w:color w:val="D4D4D4"/>
          <w:sz w:val="18"/>
          <w:szCs w:val="18"/>
        </w:rPr>
        <w:t>;</w:t>
      </w:r>
    </w:p>
    <w:p w14:paraId="4F1516B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row = </w:t>
      </w:r>
      <w:r w:rsidRPr="00186EE5">
        <w:rPr>
          <w:rFonts w:ascii="Menlo" w:hAnsi="Menlo" w:cs="Menlo"/>
          <w:color w:val="B5CEA8"/>
          <w:sz w:val="18"/>
          <w:szCs w:val="18"/>
        </w:rPr>
        <w:t>0</w:t>
      </w:r>
      <w:r w:rsidRPr="00186EE5">
        <w:rPr>
          <w:rFonts w:ascii="Menlo" w:hAnsi="Menlo" w:cs="Menlo"/>
          <w:color w:val="D4D4D4"/>
          <w:sz w:val="18"/>
          <w:szCs w:val="18"/>
        </w:rPr>
        <w:t>;</w:t>
      </w:r>
    </w:p>
    <w:p w14:paraId="77165C5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 xml:space="preserve"> &amp;&amp; _</w:t>
      </w:r>
      <w:proofErr w:type="spellStart"/>
      <w:r w:rsidRPr="00186EE5">
        <w:rPr>
          <w:rFonts w:ascii="Menlo" w:hAnsi="Menlo" w:cs="Menlo"/>
          <w:color w:val="D4D4D4"/>
          <w:sz w:val="18"/>
          <w:szCs w:val="18"/>
        </w:rPr>
        <w:t>rowsCount</w:t>
      </w:r>
      <w:proofErr w:type="spellEnd"/>
      <w:r w:rsidRPr="00186EE5">
        <w:rPr>
          <w:rFonts w:ascii="Menlo" w:hAnsi="Menlo" w:cs="Menlo"/>
          <w:color w:val="D4D4D4"/>
          <w:sz w:val="18"/>
          <w:szCs w:val="18"/>
        </w:rPr>
        <w:t xml:space="preserve">) </w:t>
      </w:r>
    </w:p>
    <w:p w14:paraId="2FE0CC2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E057CB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row = id /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w:t>
      </w:r>
    </w:p>
    <w:p w14:paraId="138F46D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(row &gt;= _</w:t>
      </w:r>
      <w:proofErr w:type="spellStart"/>
      <w:r w:rsidRPr="00186EE5">
        <w:rPr>
          <w:rFonts w:ascii="Menlo" w:hAnsi="Menlo" w:cs="Menlo"/>
          <w:color w:val="D4D4D4"/>
          <w:sz w:val="18"/>
          <w:szCs w:val="18"/>
        </w:rPr>
        <w:t>rowsCount</w:t>
      </w:r>
      <w:proofErr w:type="spellEnd"/>
      <w:r w:rsidRPr="00186EE5">
        <w:rPr>
          <w:rFonts w:ascii="Menlo" w:hAnsi="Menlo" w:cs="Menlo"/>
          <w:color w:val="D4D4D4"/>
          <w:sz w:val="18"/>
          <w:szCs w:val="18"/>
        </w:rPr>
        <w:t>)</w:t>
      </w:r>
    </w:p>
    <w:p w14:paraId="7A9C5F7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C076A7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row = </w:t>
      </w:r>
      <w:r w:rsidRPr="00186EE5">
        <w:rPr>
          <w:rFonts w:ascii="Menlo" w:hAnsi="Menlo" w:cs="Menlo"/>
          <w:color w:val="B5CEA8"/>
          <w:sz w:val="18"/>
          <w:szCs w:val="18"/>
        </w:rPr>
        <w:t>0</w:t>
      </w:r>
      <w:r w:rsidRPr="00186EE5">
        <w:rPr>
          <w:rFonts w:ascii="Menlo" w:hAnsi="Menlo" w:cs="Menlo"/>
          <w:color w:val="D4D4D4"/>
          <w:sz w:val="18"/>
          <w:szCs w:val="18"/>
        </w:rPr>
        <w:t>;</w:t>
      </w:r>
    </w:p>
    <w:p w14:paraId="238D2CD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w:t>
      </w:r>
    </w:p>
    <w:p w14:paraId="79FD9EA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11BD2EA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column = id %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w:t>
      </w:r>
    </w:p>
    <w:p w14:paraId="21B2EA5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67D4341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2DF2A33" w14:textId="77777777" w:rsidR="00186EE5" w:rsidRPr="00186EE5" w:rsidRDefault="00186EE5" w:rsidP="00186EE5">
      <w:pPr>
        <w:shd w:val="clear" w:color="auto" w:fill="1E1E1E"/>
        <w:spacing w:line="270" w:lineRule="atLeast"/>
        <w:rPr>
          <w:rFonts w:ascii="Menlo" w:hAnsi="Menlo" w:cs="Menlo"/>
          <w:color w:val="D4D4D4"/>
          <w:sz w:val="18"/>
          <w:szCs w:val="18"/>
        </w:rPr>
      </w:pPr>
    </w:p>
    <w:p w14:paraId="5662CA2E" w14:textId="77777777" w:rsidR="00186EE5" w:rsidRPr="00186EE5" w:rsidRDefault="00186EE5" w:rsidP="00186EE5">
      <w:pPr>
        <w:shd w:val="clear" w:color="auto" w:fill="1E1E1E"/>
        <w:spacing w:line="270" w:lineRule="atLeast"/>
        <w:rPr>
          <w:rFonts w:ascii="Menlo" w:hAnsi="Menlo" w:cs="Menlo"/>
          <w:color w:val="D4D4D4"/>
          <w:sz w:val="18"/>
          <w:szCs w:val="18"/>
        </w:rPr>
      </w:pP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Maze</w:t>
      </w:r>
      <w:r w:rsidRPr="00186EE5">
        <w:rPr>
          <w:rFonts w:ascii="Menlo" w:hAnsi="Menlo" w:cs="Menlo"/>
          <w:color w:val="D4D4D4"/>
          <w:sz w:val="18"/>
          <w:szCs w:val="18"/>
        </w:rPr>
        <w:t>::</w:t>
      </w:r>
      <w:proofErr w:type="gramEnd"/>
      <w:r w:rsidRPr="00186EE5">
        <w:rPr>
          <w:rFonts w:ascii="Menlo" w:hAnsi="Menlo" w:cs="Menlo"/>
          <w:color w:val="DCDCAA"/>
          <w:sz w:val="18"/>
          <w:szCs w:val="18"/>
        </w:rPr>
        <w:t>ColumnRow2Id</w:t>
      </w:r>
      <w:r w:rsidRPr="00186EE5">
        <w:rPr>
          <w:rFonts w:ascii="Menlo" w:hAnsi="Menlo" w:cs="Menlo"/>
          <w:color w:val="D4D4D4"/>
          <w:sz w:val="18"/>
          <w:szCs w:val="18"/>
        </w:rPr>
        <w:t>(</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9CDCFE"/>
          <w:sz w:val="18"/>
          <w:szCs w:val="18"/>
        </w:rPr>
        <w:t>column</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9CDCFE"/>
          <w:sz w:val="18"/>
          <w:szCs w:val="18"/>
        </w:rPr>
        <w:t>row</w:t>
      </w:r>
      <w:r w:rsidRPr="00186EE5">
        <w:rPr>
          <w:rFonts w:ascii="Menlo" w:hAnsi="Menlo" w:cs="Menlo"/>
          <w:color w:val="D4D4D4"/>
          <w:sz w:val="18"/>
          <w:szCs w:val="18"/>
        </w:rPr>
        <w:t>)</w:t>
      </w:r>
    </w:p>
    <w:p w14:paraId="26F336E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B8D2C5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row * _</w:t>
      </w:r>
      <w:proofErr w:type="spellStart"/>
      <w:r w:rsidRPr="00186EE5">
        <w:rPr>
          <w:rFonts w:ascii="Menlo" w:hAnsi="Menlo" w:cs="Menlo"/>
          <w:color w:val="D4D4D4"/>
          <w:sz w:val="18"/>
          <w:szCs w:val="18"/>
        </w:rPr>
        <w:t>columnsCount</w:t>
      </w:r>
      <w:proofErr w:type="spellEnd"/>
      <w:r w:rsidRPr="00186EE5">
        <w:rPr>
          <w:rFonts w:ascii="Menlo" w:hAnsi="Menlo" w:cs="Menlo"/>
          <w:color w:val="D4D4D4"/>
          <w:sz w:val="18"/>
          <w:szCs w:val="18"/>
        </w:rPr>
        <w:t xml:space="preserve"> + column;</w:t>
      </w:r>
    </w:p>
    <w:p w14:paraId="51EB77F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16762C7"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64550C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Maze</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AdjacentVerticesCount</w:t>
      </w:r>
      <w:proofErr w:type="spellEnd"/>
      <w:r w:rsidRPr="00186EE5">
        <w:rPr>
          <w:rFonts w:ascii="Menlo" w:hAnsi="Menlo" w:cs="Menlo"/>
          <w:color w:val="D4D4D4"/>
          <w:sz w:val="18"/>
          <w:szCs w:val="18"/>
        </w:rPr>
        <w:t>(</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w:t>
      </w:r>
    </w:p>
    <w:p w14:paraId="2C3885A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0F6C740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column = </w:t>
      </w:r>
      <w:r w:rsidRPr="00186EE5">
        <w:rPr>
          <w:rFonts w:ascii="Menlo" w:hAnsi="Menlo" w:cs="Menlo"/>
          <w:color w:val="B5CEA8"/>
          <w:sz w:val="18"/>
          <w:szCs w:val="18"/>
        </w:rPr>
        <w:t>0</w:t>
      </w:r>
      <w:r w:rsidRPr="00186EE5">
        <w:rPr>
          <w:rFonts w:ascii="Menlo" w:hAnsi="Menlo" w:cs="Menlo"/>
          <w:color w:val="D4D4D4"/>
          <w:sz w:val="18"/>
          <w:szCs w:val="18"/>
        </w:rPr>
        <w:t>;</w:t>
      </w:r>
    </w:p>
    <w:p w14:paraId="4EACA70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row = </w:t>
      </w:r>
      <w:r w:rsidRPr="00186EE5">
        <w:rPr>
          <w:rFonts w:ascii="Menlo" w:hAnsi="Menlo" w:cs="Menlo"/>
          <w:color w:val="B5CEA8"/>
          <w:sz w:val="18"/>
          <w:szCs w:val="18"/>
        </w:rPr>
        <w:t>0</w:t>
      </w:r>
      <w:r w:rsidRPr="00186EE5">
        <w:rPr>
          <w:rFonts w:ascii="Menlo" w:hAnsi="Menlo" w:cs="Menlo"/>
          <w:color w:val="D4D4D4"/>
          <w:sz w:val="18"/>
          <w:szCs w:val="18"/>
        </w:rPr>
        <w:t>;</w:t>
      </w:r>
    </w:p>
    <w:p w14:paraId="5091B4D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DCDCAA"/>
          <w:sz w:val="18"/>
          <w:szCs w:val="18"/>
        </w:rPr>
        <w:t>Id2</w:t>
      </w:r>
      <w:proofErr w:type="gramStart"/>
      <w:r w:rsidRPr="00186EE5">
        <w:rPr>
          <w:rFonts w:ascii="Menlo" w:hAnsi="Menlo" w:cs="Menlo"/>
          <w:color w:val="DCDCAA"/>
          <w:sz w:val="18"/>
          <w:szCs w:val="18"/>
        </w:rPr>
        <w:t>ColumnRow</w:t>
      </w:r>
      <w:r w:rsidRPr="00186EE5">
        <w:rPr>
          <w:rFonts w:ascii="Menlo" w:hAnsi="Menlo" w:cs="Menlo"/>
          <w:color w:val="D4D4D4"/>
          <w:sz w:val="18"/>
          <w:szCs w:val="18"/>
        </w:rPr>
        <w:t>(</w:t>
      </w:r>
      <w:proofErr w:type="gramEnd"/>
      <w:r w:rsidRPr="00186EE5">
        <w:rPr>
          <w:rFonts w:ascii="Menlo" w:hAnsi="Menlo" w:cs="Menlo"/>
          <w:color w:val="D4D4D4"/>
          <w:sz w:val="18"/>
          <w:szCs w:val="18"/>
        </w:rPr>
        <w:t>vertex, column, row);</w:t>
      </w:r>
    </w:p>
    <w:p w14:paraId="00D3F73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count = </w:t>
      </w:r>
      <w:r w:rsidRPr="00186EE5">
        <w:rPr>
          <w:rFonts w:ascii="Menlo" w:hAnsi="Menlo" w:cs="Menlo"/>
          <w:color w:val="B5CEA8"/>
          <w:sz w:val="18"/>
          <w:szCs w:val="18"/>
        </w:rPr>
        <w:t>0</w:t>
      </w:r>
      <w:r w:rsidRPr="00186EE5">
        <w:rPr>
          <w:rFonts w:ascii="Menlo" w:hAnsi="Menlo" w:cs="Menlo"/>
          <w:color w:val="D4D4D4"/>
          <w:sz w:val="18"/>
          <w:szCs w:val="18"/>
        </w:rPr>
        <w:t>;</w:t>
      </w:r>
    </w:p>
    <w:p w14:paraId="5EBF177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row - </w:t>
      </w:r>
      <w:r w:rsidRPr="00186EE5">
        <w:rPr>
          <w:rFonts w:ascii="Menlo" w:hAnsi="Menlo" w:cs="Menlo"/>
          <w:color w:val="B5CEA8"/>
          <w:sz w:val="18"/>
          <w:szCs w:val="18"/>
        </w:rPr>
        <w:t>1</w:t>
      </w:r>
      <w:r w:rsidRPr="00186EE5">
        <w:rPr>
          <w:rFonts w:ascii="Menlo" w:hAnsi="Menlo" w:cs="Menlo"/>
          <w:color w:val="D4D4D4"/>
          <w:sz w:val="18"/>
          <w:szCs w:val="18"/>
        </w:rPr>
        <w:t xml:space="preserve">) != </w:t>
      </w: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::Wall)</w:t>
      </w:r>
      <w:r w:rsidRPr="00186EE5">
        <w:rPr>
          <w:rFonts w:ascii="Menlo" w:hAnsi="Menlo" w:cs="Menlo"/>
          <w:color w:val="6A9955"/>
          <w:sz w:val="18"/>
          <w:szCs w:val="18"/>
        </w:rPr>
        <w:t xml:space="preserve"> // check if above is a non-wall square</w:t>
      </w:r>
    </w:p>
    <w:p w14:paraId="63F5574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count++;</w:t>
      </w:r>
    </w:p>
    <w:p w14:paraId="5622129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 </w:t>
      </w:r>
      <w:r w:rsidRPr="00186EE5">
        <w:rPr>
          <w:rFonts w:ascii="Menlo" w:hAnsi="Menlo" w:cs="Menlo"/>
          <w:color w:val="B5CEA8"/>
          <w:sz w:val="18"/>
          <w:szCs w:val="18"/>
        </w:rPr>
        <w:t>1</w:t>
      </w:r>
      <w:r w:rsidRPr="00186EE5">
        <w:rPr>
          <w:rFonts w:ascii="Menlo" w:hAnsi="Menlo" w:cs="Menlo"/>
          <w:color w:val="D4D4D4"/>
          <w:sz w:val="18"/>
          <w:szCs w:val="18"/>
        </w:rPr>
        <w:t xml:space="preserve">, row) != </w:t>
      </w: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::Wall)</w:t>
      </w:r>
      <w:r w:rsidRPr="00186EE5">
        <w:rPr>
          <w:rFonts w:ascii="Menlo" w:hAnsi="Menlo" w:cs="Menlo"/>
          <w:color w:val="6A9955"/>
          <w:sz w:val="18"/>
          <w:szCs w:val="18"/>
        </w:rPr>
        <w:t xml:space="preserve"> // check if on the right is a non-wall square</w:t>
      </w:r>
    </w:p>
    <w:p w14:paraId="742EFAF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count++;</w:t>
      </w:r>
    </w:p>
    <w:p w14:paraId="495FFCE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row + </w:t>
      </w:r>
      <w:r w:rsidRPr="00186EE5">
        <w:rPr>
          <w:rFonts w:ascii="Menlo" w:hAnsi="Menlo" w:cs="Menlo"/>
          <w:color w:val="B5CEA8"/>
          <w:sz w:val="18"/>
          <w:szCs w:val="18"/>
        </w:rPr>
        <w:t>1</w:t>
      </w:r>
      <w:r w:rsidRPr="00186EE5">
        <w:rPr>
          <w:rFonts w:ascii="Menlo" w:hAnsi="Menlo" w:cs="Menlo"/>
          <w:color w:val="D4D4D4"/>
          <w:sz w:val="18"/>
          <w:szCs w:val="18"/>
        </w:rPr>
        <w:t xml:space="preserve">) != </w:t>
      </w: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::Wall)</w:t>
      </w:r>
      <w:r w:rsidRPr="00186EE5">
        <w:rPr>
          <w:rFonts w:ascii="Menlo" w:hAnsi="Menlo" w:cs="Menlo"/>
          <w:color w:val="6A9955"/>
          <w:sz w:val="18"/>
          <w:szCs w:val="18"/>
        </w:rPr>
        <w:t xml:space="preserve"> // check if below is a non-wall square</w:t>
      </w:r>
    </w:p>
    <w:p w14:paraId="0276E65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count++;</w:t>
      </w:r>
    </w:p>
    <w:p w14:paraId="266F741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 </w:t>
      </w:r>
      <w:r w:rsidRPr="00186EE5">
        <w:rPr>
          <w:rFonts w:ascii="Menlo" w:hAnsi="Menlo" w:cs="Menlo"/>
          <w:color w:val="B5CEA8"/>
          <w:sz w:val="18"/>
          <w:szCs w:val="18"/>
        </w:rPr>
        <w:t>1</w:t>
      </w:r>
      <w:r w:rsidRPr="00186EE5">
        <w:rPr>
          <w:rFonts w:ascii="Menlo" w:hAnsi="Menlo" w:cs="Menlo"/>
          <w:color w:val="D4D4D4"/>
          <w:sz w:val="18"/>
          <w:szCs w:val="18"/>
        </w:rPr>
        <w:t xml:space="preserve">, row) != </w:t>
      </w: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::Wall)</w:t>
      </w:r>
      <w:r w:rsidRPr="00186EE5">
        <w:rPr>
          <w:rFonts w:ascii="Menlo" w:hAnsi="Menlo" w:cs="Menlo"/>
          <w:color w:val="6A9955"/>
          <w:sz w:val="18"/>
          <w:szCs w:val="18"/>
        </w:rPr>
        <w:t xml:space="preserve"> // check if on the left is a non-wall square</w:t>
      </w:r>
    </w:p>
    <w:p w14:paraId="1CC48F9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count++;</w:t>
      </w:r>
    </w:p>
    <w:p w14:paraId="3BC45A8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count;</w:t>
      </w:r>
    </w:p>
    <w:p w14:paraId="76D2F23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15A3391F" w14:textId="77777777" w:rsidR="00186EE5" w:rsidRPr="00186EE5" w:rsidRDefault="00186EE5" w:rsidP="00186EE5">
      <w:pPr>
        <w:shd w:val="clear" w:color="auto" w:fill="1E1E1E"/>
        <w:spacing w:line="270" w:lineRule="atLeast"/>
        <w:rPr>
          <w:rFonts w:ascii="Menlo" w:hAnsi="Menlo" w:cs="Menlo"/>
          <w:color w:val="D4D4D4"/>
          <w:sz w:val="18"/>
          <w:szCs w:val="18"/>
        </w:rPr>
      </w:pPr>
    </w:p>
    <w:p w14:paraId="31D3079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Maze</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AdjacentVertex</w:t>
      </w:r>
      <w:proofErr w:type="spellEnd"/>
      <w:r w:rsidRPr="00186EE5">
        <w:rPr>
          <w:rFonts w:ascii="Menlo" w:hAnsi="Menlo" w:cs="Menlo"/>
          <w:color w:val="D4D4D4"/>
          <w:sz w:val="18"/>
          <w:szCs w:val="18"/>
        </w:rPr>
        <w:t>(</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9CDCFE"/>
          <w:sz w:val="18"/>
          <w:szCs w:val="18"/>
        </w:rPr>
        <w:t>n</w:t>
      </w:r>
      <w:r w:rsidRPr="00186EE5">
        <w:rPr>
          <w:rFonts w:ascii="Menlo" w:hAnsi="Menlo" w:cs="Menlo"/>
          <w:color w:val="D4D4D4"/>
          <w:sz w:val="18"/>
          <w:szCs w:val="18"/>
        </w:rPr>
        <w:t>)</w:t>
      </w:r>
    </w:p>
    <w:p w14:paraId="07D727F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423F43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column = </w:t>
      </w:r>
      <w:r w:rsidRPr="00186EE5">
        <w:rPr>
          <w:rFonts w:ascii="Menlo" w:hAnsi="Menlo" w:cs="Menlo"/>
          <w:color w:val="B5CEA8"/>
          <w:sz w:val="18"/>
          <w:szCs w:val="18"/>
        </w:rPr>
        <w:t>0</w:t>
      </w:r>
      <w:r w:rsidRPr="00186EE5">
        <w:rPr>
          <w:rFonts w:ascii="Menlo" w:hAnsi="Menlo" w:cs="Menlo"/>
          <w:color w:val="D4D4D4"/>
          <w:sz w:val="18"/>
          <w:szCs w:val="18"/>
        </w:rPr>
        <w:t>;</w:t>
      </w:r>
    </w:p>
    <w:p w14:paraId="525D77A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row = </w:t>
      </w:r>
      <w:r w:rsidRPr="00186EE5">
        <w:rPr>
          <w:rFonts w:ascii="Menlo" w:hAnsi="Menlo" w:cs="Menlo"/>
          <w:color w:val="B5CEA8"/>
          <w:sz w:val="18"/>
          <w:szCs w:val="18"/>
        </w:rPr>
        <w:t>0</w:t>
      </w:r>
      <w:r w:rsidRPr="00186EE5">
        <w:rPr>
          <w:rFonts w:ascii="Menlo" w:hAnsi="Menlo" w:cs="Menlo"/>
          <w:color w:val="D4D4D4"/>
          <w:sz w:val="18"/>
          <w:szCs w:val="18"/>
        </w:rPr>
        <w:t>;</w:t>
      </w:r>
    </w:p>
    <w:p w14:paraId="66C494B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DCDCAA"/>
          <w:sz w:val="18"/>
          <w:szCs w:val="18"/>
        </w:rPr>
        <w:t>Id2</w:t>
      </w:r>
      <w:proofErr w:type="gramStart"/>
      <w:r w:rsidRPr="00186EE5">
        <w:rPr>
          <w:rFonts w:ascii="Menlo" w:hAnsi="Menlo" w:cs="Menlo"/>
          <w:color w:val="DCDCAA"/>
          <w:sz w:val="18"/>
          <w:szCs w:val="18"/>
        </w:rPr>
        <w:t>ColumnRow</w:t>
      </w:r>
      <w:r w:rsidRPr="00186EE5">
        <w:rPr>
          <w:rFonts w:ascii="Menlo" w:hAnsi="Menlo" w:cs="Menlo"/>
          <w:color w:val="D4D4D4"/>
          <w:sz w:val="18"/>
          <w:szCs w:val="18"/>
        </w:rPr>
        <w:t>(</w:t>
      </w:r>
      <w:proofErr w:type="gramEnd"/>
      <w:r w:rsidRPr="00186EE5">
        <w:rPr>
          <w:rFonts w:ascii="Menlo" w:hAnsi="Menlo" w:cs="Menlo"/>
          <w:color w:val="D4D4D4"/>
          <w:sz w:val="18"/>
          <w:szCs w:val="18"/>
        </w:rPr>
        <w:t>vertex, column, row);</w:t>
      </w:r>
    </w:p>
    <w:p w14:paraId="1E8B0AA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row - </w:t>
      </w:r>
      <w:r w:rsidRPr="00186EE5">
        <w:rPr>
          <w:rFonts w:ascii="Menlo" w:hAnsi="Menlo" w:cs="Menlo"/>
          <w:color w:val="B5CEA8"/>
          <w:sz w:val="18"/>
          <w:szCs w:val="18"/>
        </w:rPr>
        <w:t>1</w:t>
      </w:r>
      <w:r w:rsidRPr="00186EE5">
        <w:rPr>
          <w:rFonts w:ascii="Menlo" w:hAnsi="Menlo" w:cs="Menlo"/>
          <w:color w:val="D4D4D4"/>
          <w:sz w:val="18"/>
          <w:szCs w:val="18"/>
        </w:rPr>
        <w:t xml:space="preserve">) != </w:t>
      </w: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::Wall)</w:t>
      </w:r>
    </w:p>
    <w:p w14:paraId="5724630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(!n</w:t>
      </w:r>
      <w:proofErr w:type="gramEnd"/>
      <w:r w:rsidRPr="00186EE5">
        <w:rPr>
          <w:rFonts w:ascii="Menlo" w:hAnsi="Menlo" w:cs="Menlo"/>
          <w:color w:val="D4D4D4"/>
          <w:sz w:val="18"/>
          <w:szCs w:val="18"/>
        </w:rPr>
        <w:t>--)</w:t>
      </w:r>
    </w:p>
    <w:p w14:paraId="29F83D3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r w:rsidRPr="00186EE5">
        <w:rPr>
          <w:rFonts w:ascii="Menlo" w:hAnsi="Menlo" w:cs="Menlo"/>
          <w:color w:val="DCDCAA"/>
          <w:sz w:val="18"/>
          <w:szCs w:val="18"/>
        </w:rPr>
        <w:t>ColumnRow2</w:t>
      </w:r>
      <w:proofErr w:type="gramStart"/>
      <w:r w:rsidRPr="00186EE5">
        <w:rPr>
          <w:rFonts w:ascii="Menlo" w:hAnsi="Menlo" w:cs="Menlo"/>
          <w:color w:val="DCDCAA"/>
          <w:sz w:val="18"/>
          <w:szCs w:val="18"/>
        </w:rPr>
        <w:t>Id</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row - </w:t>
      </w:r>
      <w:r w:rsidRPr="00186EE5">
        <w:rPr>
          <w:rFonts w:ascii="Menlo" w:hAnsi="Menlo" w:cs="Menlo"/>
          <w:color w:val="B5CEA8"/>
          <w:sz w:val="18"/>
          <w:szCs w:val="18"/>
        </w:rPr>
        <w:t>1</w:t>
      </w:r>
      <w:r w:rsidRPr="00186EE5">
        <w:rPr>
          <w:rFonts w:ascii="Menlo" w:hAnsi="Menlo" w:cs="Menlo"/>
          <w:color w:val="D4D4D4"/>
          <w:sz w:val="18"/>
          <w:szCs w:val="18"/>
        </w:rPr>
        <w:t>);</w:t>
      </w:r>
    </w:p>
    <w:p w14:paraId="335144D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 </w:t>
      </w:r>
      <w:r w:rsidRPr="00186EE5">
        <w:rPr>
          <w:rFonts w:ascii="Menlo" w:hAnsi="Menlo" w:cs="Menlo"/>
          <w:color w:val="B5CEA8"/>
          <w:sz w:val="18"/>
          <w:szCs w:val="18"/>
        </w:rPr>
        <w:t>1</w:t>
      </w:r>
      <w:r w:rsidRPr="00186EE5">
        <w:rPr>
          <w:rFonts w:ascii="Menlo" w:hAnsi="Menlo" w:cs="Menlo"/>
          <w:color w:val="D4D4D4"/>
          <w:sz w:val="18"/>
          <w:szCs w:val="18"/>
        </w:rPr>
        <w:t xml:space="preserve">, row) != </w:t>
      </w: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::Wall)</w:t>
      </w:r>
    </w:p>
    <w:p w14:paraId="4FCBC2F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(!n</w:t>
      </w:r>
      <w:proofErr w:type="gramEnd"/>
      <w:r w:rsidRPr="00186EE5">
        <w:rPr>
          <w:rFonts w:ascii="Menlo" w:hAnsi="Menlo" w:cs="Menlo"/>
          <w:color w:val="D4D4D4"/>
          <w:sz w:val="18"/>
          <w:szCs w:val="18"/>
        </w:rPr>
        <w:t>--)</w:t>
      </w:r>
    </w:p>
    <w:p w14:paraId="5703D1D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r w:rsidRPr="00186EE5">
        <w:rPr>
          <w:rFonts w:ascii="Menlo" w:hAnsi="Menlo" w:cs="Menlo"/>
          <w:color w:val="DCDCAA"/>
          <w:sz w:val="18"/>
          <w:szCs w:val="18"/>
        </w:rPr>
        <w:t>ColumnRow2</w:t>
      </w:r>
      <w:proofErr w:type="gramStart"/>
      <w:r w:rsidRPr="00186EE5">
        <w:rPr>
          <w:rFonts w:ascii="Menlo" w:hAnsi="Menlo" w:cs="Menlo"/>
          <w:color w:val="DCDCAA"/>
          <w:sz w:val="18"/>
          <w:szCs w:val="18"/>
        </w:rPr>
        <w:t>Id</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 </w:t>
      </w:r>
      <w:r w:rsidRPr="00186EE5">
        <w:rPr>
          <w:rFonts w:ascii="Menlo" w:hAnsi="Menlo" w:cs="Menlo"/>
          <w:color w:val="B5CEA8"/>
          <w:sz w:val="18"/>
          <w:szCs w:val="18"/>
        </w:rPr>
        <w:t>1</w:t>
      </w:r>
      <w:r w:rsidRPr="00186EE5">
        <w:rPr>
          <w:rFonts w:ascii="Menlo" w:hAnsi="Menlo" w:cs="Menlo"/>
          <w:color w:val="D4D4D4"/>
          <w:sz w:val="18"/>
          <w:szCs w:val="18"/>
        </w:rPr>
        <w:t>, row);</w:t>
      </w:r>
    </w:p>
    <w:p w14:paraId="48967AA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row + </w:t>
      </w:r>
      <w:r w:rsidRPr="00186EE5">
        <w:rPr>
          <w:rFonts w:ascii="Menlo" w:hAnsi="Menlo" w:cs="Menlo"/>
          <w:color w:val="B5CEA8"/>
          <w:sz w:val="18"/>
          <w:szCs w:val="18"/>
        </w:rPr>
        <w:t>1</w:t>
      </w:r>
      <w:r w:rsidRPr="00186EE5">
        <w:rPr>
          <w:rFonts w:ascii="Menlo" w:hAnsi="Menlo" w:cs="Menlo"/>
          <w:color w:val="D4D4D4"/>
          <w:sz w:val="18"/>
          <w:szCs w:val="18"/>
        </w:rPr>
        <w:t xml:space="preserve">) != </w:t>
      </w: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::Wall)</w:t>
      </w:r>
    </w:p>
    <w:p w14:paraId="4FEC261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(!n</w:t>
      </w:r>
      <w:proofErr w:type="gramEnd"/>
      <w:r w:rsidRPr="00186EE5">
        <w:rPr>
          <w:rFonts w:ascii="Menlo" w:hAnsi="Menlo" w:cs="Menlo"/>
          <w:color w:val="D4D4D4"/>
          <w:sz w:val="18"/>
          <w:szCs w:val="18"/>
        </w:rPr>
        <w:t>--)</w:t>
      </w:r>
    </w:p>
    <w:p w14:paraId="317D4C5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r w:rsidRPr="00186EE5">
        <w:rPr>
          <w:rFonts w:ascii="Menlo" w:hAnsi="Menlo" w:cs="Menlo"/>
          <w:color w:val="DCDCAA"/>
          <w:sz w:val="18"/>
          <w:szCs w:val="18"/>
        </w:rPr>
        <w:t>ColumnRow2</w:t>
      </w:r>
      <w:proofErr w:type="gramStart"/>
      <w:r w:rsidRPr="00186EE5">
        <w:rPr>
          <w:rFonts w:ascii="Menlo" w:hAnsi="Menlo" w:cs="Menlo"/>
          <w:color w:val="DCDCAA"/>
          <w:sz w:val="18"/>
          <w:szCs w:val="18"/>
        </w:rPr>
        <w:t>Id</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row + </w:t>
      </w:r>
      <w:r w:rsidRPr="00186EE5">
        <w:rPr>
          <w:rFonts w:ascii="Menlo" w:hAnsi="Menlo" w:cs="Menlo"/>
          <w:color w:val="B5CEA8"/>
          <w:sz w:val="18"/>
          <w:szCs w:val="18"/>
        </w:rPr>
        <w:t>1</w:t>
      </w:r>
      <w:r w:rsidRPr="00186EE5">
        <w:rPr>
          <w:rFonts w:ascii="Menlo" w:hAnsi="Menlo" w:cs="Menlo"/>
          <w:color w:val="D4D4D4"/>
          <w:sz w:val="18"/>
          <w:szCs w:val="18"/>
        </w:rPr>
        <w:t>);</w:t>
      </w:r>
    </w:p>
    <w:p w14:paraId="2EE7851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 </w:t>
      </w:r>
      <w:r w:rsidRPr="00186EE5">
        <w:rPr>
          <w:rFonts w:ascii="Menlo" w:hAnsi="Menlo" w:cs="Menlo"/>
          <w:color w:val="B5CEA8"/>
          <w:sz w:val="18"/>
          <w:szCs w:val="18"/>
        </w:rPr>
        <w:t>1</w:t>
      </w:r>
      <w:r w:rsidRPr="00186EE5">
        <w:rPr>
          <w:rFonts w:ascii="Menlo" w:hAnsi="Menlo" w:cs="Menlo"/>
          <w:color w:val="D4D4D4"/>
          <w:sz w:val="18"/>
          <w:szCs w:val="18"/>
        </w:rPr>
        <w:t xml:space="preserve">, row) != </w:t>
      </w: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::Wall)</w:t>
      </w:r>
    </w:p>
    <w:p w14:paraId="02E9C67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(!n</w:t>
      </w:r>
      <w:proofErr w:type="gramEnd"/>
      <w:r w:rsidRPr="00186EE5">
        <w:rPr>
          <w:rFonts w:ascii="Menlo" w:hAnsi="Menlo" w:cs="Menlo"/>
          <w:color w:val="D4D4D4"/>
          <w:sz w:val="18"/>
          <w:szCs w:val="18"/>
        </w:rPr>
        <w:t>--)</w:t>
      </w:r>
    </w:p>
    <w:p w14:paraId="5D70319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r w:rsidRPr="00186EE5">
        <w:rPr>
          <w:rFonts w:ascii="Menlo" w:hAnsi="Menlo" w:cs="Menlo"/>
          <w:color w:val="DCDCAA"/>
          <w:sz w:val="18"/>
          <w:szCs w:val="18"/>
        </w:rPr>
        <w:t>ColumnRow2</w:t>
      </w:r>
      <w:proofErr w:type="gramStart"/>
      <w:r w:rsidRPr="00186EE5">
        <w:rPr>
          <w:rFonts w:ascii="Menlo" w:hAnsi="Menlo" w:cs="Menlo"/>
          <w:color w:val="DCDCAA"/>
          <w:sz w:val="18"/>
          <w:szCs w:val="18"/>
        </w:rPr>
        <w:t>Id</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column - </w:t>
      </w:r>
      <w:r w:rsidRPr="00186EE5">
        <w:rPr>
          <w:rFonts w:ascii="Menlo" w:hAnsi="Menlo" w:cs="Menlo"/>
          <w:color w:val="B5CEA8"/>
          <w:sz w:val="18"/>
          <w:szCs w:val="18"/>
        </w:rPr>
        <w:t>1</w:t>
      </w:r>
      <w:r w:rsidRPr="00186EE5">
        <w:rPr>
          <w:rFonts w:ascii="Menlo" w:hAnsi="Menlo" w:cs="Menlo"/>
          <w:color w:val="D4D4D4"/>
          <w:sz w:val="18"/>
          <w:szCs w:val="18"/>
        </w:rPr>
        <w:t>, row);</w:t>
      </w:r>
    </w:p>
    <w:p w14:paraId="342ACCE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gramStart"/>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no such vertex</w:t>
      </w:r>
    </w:p>
    <w:p w14:paraId="6903144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2025DFED" w14:textId="77777777" w:rsidR="00186EE5" w:rsidRPr="00186EE5" w:rsidRDefault="00186EE5" w:rsidP="00186EE5"/>
    <w:p w14:paraId="2E26E670" w14:textId="256321C5" w:rsidR="00B26AB5" w:rsidRDefault="00B26AB5" w:rsidP="00DD3A6B"/>
    <w:p w14:paraId="67133631" w14:textId="2583C57C" w:rsidR="00B26AB5" w:rsidRDefault="00B26AB5" w:rsidP="00B26AB5">
      <w:pPr>
        <w:pStyle w:val="Heading2"/>
        <w:numPr>
          <w:ilvl w:val="0"/>
          <w:numId w:val="0"/>
        </w:numPr>
        <w:ind w:left="360" w:hanging="360"/>
      </w:pPr>
      <w:r>
        <w:t xml:space="preserve">8.5 </w:t>
      </w:r>
      <w:proofErr w:type="spellStart"/>
      <w:r>
        <w:t>Maze.h</w:t>
      </w:r>
      <w:proofErr w:type="spellEnd"/>
    </w:p>
    <w:p w14:paraId="4B3BF76B" w14:textId="568FA7C0" w:rsidR="00186EE5" w:rsidRDefault="00186EE5" w:rsidP="00186EE5"/>
    <w:p w14:paraId="245E52E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#pragma</w:t>
      </w:r>
      <w:r w:rsidRPr="00186EE5">
        <w:rPr>
          <w:rFonts w:ascii="Menlo" w:hAnsi="Menlo" w:cs="Menlo"/>
          <w:color w:val="569CD6"/>
          <w:sz w:val="18"/>
          <w:szCs w:val="18"/>
        </w:rPr>
        <w:t xml:space="preserve"> </w:t>
      </w:r>
      <w:r w:rsidRPr="00186EE5">
        <w:rPr>
          <w:rFonts w:ascii="Menlo" w:hAnsi="Menlo" w:cs="Menlo"/>
          <w:color w:val="9CDCFE"/>
          <w:sz w:val="18"/>
          <w:szCs w:val="18"/>
        </w:rPr>
        <w:t>once</w:t>
      </w:r>
    </w:p>
    <w:p w14:paraId="51A013B5"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520D6C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&lt;string&gt;</w:t>
      </w:r>
    </w:p>
    <w:p w14:paraId="57DC69D5" w14:textId="77777777" w:rsidR="00186EE5" w:rsidRPr="00186EE5" w:rsidRDefault="00186EE5" w:rsidP="00186EE5">
      <w:pPr>
        <w:shd w:val="clear" w:color="auto" w:fill="1E1E1E"/>
        <w:spacing w:line="270" w:lineRule="atLeast"/>
        <w:rPr>
          <w:rFonts w:ascii="Menlo" w:hAnsi="Menlo" w:cs="Menlo"/>
          <w:color w:val="D4D4D4"/>
          <w:sz w:val="18"/>
          <w:szCs w:val="18"/>
        </w:rPr>
      </w:pPr>
    </w:p>
    <w:p w14:paraId="3DD4EC8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IGraph.h</w:t>
      </w:r>
      <w:proofErr w:type="spellEnd"/>
      <w:r w:rsidRPr="00186EE5">
        <w:rPr>
          <w:rFonts w:ascii="Menlo" w:hAnsi="Menlo" w:cs="Menlo"/>
          <w:color w:val="CE9178"/>
          <w:sz w:val="18"/>
          <w:szCs w:val="18"/>
        </w:rPr>
        <w:t>"</w:t>
      </w:r>
    </w:p>
    <w:p w14:paraId="2C835402" w14:textId="77777777" w:rsidR="00186EE5" w:rsidRPr="00186EE5" w:rsidRDefault="00186EE5" w:rsidP="00186EE5">
      <w:pPr>
        <w:shd w:val="clear" w:color="auto" w:fill="1E1E1E"/>
        <w:spacing w:line="270" w:lineRule="atLeast"/>
        <w:rPr>
          <w:rFonts w:ascii="Menlo" w:hAnsi="Menlo" w:cs="Menlo"/>
          <w:color w:val="D4D4D4"/>
          <w:sz w:val="18"/>
          <w:szCs w:val="18"/>
        </w:rPr>
      </w:pPr>
    </w:p>
    <w:p w14:paraId="453A9D7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class</w:t>
      </w:r>
      <w:r w:rsidRPr="00186EE5">
        <w:rPr>
          <w:rFonts w:ascii="Menlo" w:hAnsi="Menlo" w:cs="Menlo"/>
          <w:color w:val="D4D4D4"/>
          <w:sz w:val="18"/>
          <w:szCs w:val="18"/>
        </w:rPr>
        <w:t xml:space="preserve"> </w:t>
      </w:r>
      <w:r w:rsidRPr="00186EE5">
        <w:rPr>
          <w:rFonts w:ascii="Menlo" w:hAnsi="Menlo" w:cs="Menlo"/>
          <w:color w:val="4EC9B0"/>
          <w:sz w:val="18"/>
          <w:szCs w:val="18"/>
        </w:rPr>
        <w:t>UI</w:t>
      </w:r>
      <w:r w:rsidRPr="00186EE5">
        <w:rPr>
          <w:rFonts w:ascii="Menlo" w:hAnsi="Menlo" w:cs="Menlo"/>
          <w:color w:val="D4D4D4"/>
          <w:sz w:val="18"/>
          <w:szCs w:val="18"/>
        </w:rPr>
        <w:t>;</w:t>
      </w:r>
    </w:p>
    <w:p w14:paraId="74B744FA" w14:textId="77777777" w:rsidR="00186EE5" w:rsidRPr="00186EE5" w:rsidRDefault="00186EE5" w:rsidP="00186EE5">
      <w:pPr>
        <w:shd w:val="clear" w:color="auto" w:fill="1E1E1E"/>
        <w:spacing w:line="270" w:lineRule="atLeast"/>
        <w:rPr>
          <w:rFonts w:ascii="Menlo" w:hAnsi="Menlo" w:cs="Menlo"/>
          <w:color w:val="D4D4D4"/>
          <w:sz w:val="18"/>
          <w:szCs w:val="18"/>
        </w:rPr>
      </w:pPr>
    </w:p>
    <w:p w14:paraId="35DE22DB" w14:textId="77777777" w:rsidR="00186EE5" w:rsidRPr="00186EE5" w:rsidRDefault="00186EE5" w:rsidP="00186EE5">
      <w:pPr>
        <w:shd w:val="clear" w:color="auto" w:fill="1E1E1E"/>
        <w:spacing w:line="270" w:lineRule="atLeast"/>
        <w:rPr>
          <w:rFonts w:ascii="Menlo" w:hAnsi="Menlo" w:cs="Menlo"/>
          <w:color w:val="D4D4D4"/>
          <w:sz w:val="18"/>
          <w:szCs w:val="18"/>
        </w:rPr>
      </w:pP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MazeSquare</w:t>
      </w:r>
      <w:proofErr w:type="spellEnd"/>
      <w:r w:rsidRPr="00186EE5">
        <w:rPr>
          <w:rFonts w:ascii="Menlo" w:hAnsi="Menlo" w:cs="Menlo"/>
          <w:color w:val="6A9955"/>
          <w:sz w:val="18"/>
          <w:szCs w:val="18"/>
        </w:rPr>
        <w:t xml:space="preserve"> // what can occupy a maze square</w:t>
      </w:r>
    </w:p>
    <w:p w14:paraId="25EC051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A8C6C3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B5CEA8"/>
          <w:sz w:val="18"/>
          <w:szCs w:val="18"/>
        </w:rPr>
        <w:t>Wall</w:t>
      </w:r>
      <w:r w:rsidRPr="00186EE5">
        <w:rPr>
          <w:rFonts w:ascii="Menlo" w:hAnsi="Menlo" w:cs="Menlo"/>
          <w:color w:val="D4D4D4"/>
          <w:sz w:val="18"/>
          <w:szCs w:val="18"/>
        </w:rPr>
        <w:t>,</w:t>
      </w:r>
    </w:p>
    <w:p w14:paraId="2821706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B5CEA8"/>
          <w:sz w:val="18"/>
          <w:szCs w:val="18"/>
        </w:rPr>
        <w:t>Path</w:t>
      </w:r>
      <w:r w:rsidRPr="00186EE5">
        <w:rPr>
          <w:rFonts w:ascii="Menlo" w:hAnsi="Menlo" w:cs="Menlo"/>
          <w:color w:val="D4D4D4"/>
          <w:sz w:val="18"/>
          <w:szCs w:val="18"/>
        </w:rPr>
        <w:t>,</w:t>
      </w:r>
    </w:p>
    <w:p w14:paraId="25E1C5C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B5CEA8"/>
          <w:sz w:val="18"/>
          <w:szCs w:val="18"/>
        </w:rPr>
        <w:t>Agent</w:t>
      </w:r>
      <w:r w:rsidRPr="00186EE5">
        <w:rPr>
          <w:rFonts w:ascii="Menlo" w:hAnsi="Menlo" w:cs="Menlo"/>
          <w:color w:val="D4D4D4"/>
          <w:sz w:val="18"/>
          <w:szCs w:val="18"/>
        </w:rPr>
        <w:t>,</w:t>
      </w:r>
    </w:p>
    <w:p w14:paraId="616D637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B5CEA8"/>
          <w:sz w:val="18"/>
          <w:szCs w:val="18"/>
        </w:rPr>
        <w:t>Object</w:t>
      </w:r>
    </w:p>
    <w:p w14:paraId="3C8ED0C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4DED6E97" w14:textId="77777777" w:rsidR="00186EE5" w:rsidRPr="00186EE5" w:rsidRDefault="00186EE5" w:rsidP="00186EE5">
      <w:pPr>
        <w:shd w:val="clear" w:color="auto" w:fill="1E1E1E"/>
        <w:spacing w:line="270" w:lineRule="atLeast"/>
        <w:rPr>
          <w:rFonts w:ascii="Menlo" w:hAnsi="Menlo" w:cs="Menlo"/>
          <w:color w:val="D4D4D4"/>
          <w:sz w:val="18"/>
          <w:szCs w:val="18"/>
        </w:rPr>
      </w:pPr>
    </w:p>
    <w:p w14:paraId="28B8651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class</w:t>
      </w:r>
      <w:r w:rsidRPr="00186EE5">
        <w:rPr>
          <w:rFonts w:ascii="Menlo" w:hAnsi="Menlo" w:cs="Menlo"/>
          <w:color w:val="D4D4D4"/>
          <w:sz w:val="18"/>
          <w:szCs w:val="18"/>
        </w:rPr>
        <w:t xml:space="preserve"> </w:t>
      </w:r>
      <w:r w:rsidRPr="00186EE5">
        <w:rPr>
          <w:rFonts w:ascii="Menlo" w:hAnsi="Menlo" w:cs="Menlo"/>
          <w:color w:val="4EC9B0"/>
          <w:sz w:val="18"/>
          <w:szCs w:val="18"/>
        </w:rPr>
        <w:t>Maze</w:t>
      </w:r>
      <w:r w:rsidRPr="00186EE5">
        <w:rPr>
          <w:rFonts w:ascii="Menlo" w:hAnsi="Menlo" w:cs="Menlo"/>
          <w:color w:val="D4D4D4"/>
          <w:sz w:val="18"/>
          <w:szCs w:val="18"/>
        </w:rPr>
        <w:t xml:space="preserve"> </w:t>
      </w:r>
    </w:p>
    <w:p w14:paraId="450AA26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 </w:t>
      </w:r>
      <w:r w:rsidRPr="00186EE5">
        <w:rPr>
          <w:rFonts w:ascii="Menlo" w:hAnsi="Menlo" w:cs="Menlo"/>
          <w:color w:val="569CD6"/>
          <w:sz w:val="18"/>
          <w:szCs w:val="18"/>
        </w:rPr>
        <w:t>public</w:t>
      </w: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IGraph</w:t>
      </w:r>
      <w:proofErr w:type="spellEnd"/>
      <w:r w:rsidRPr="00186EE5">
        <w:rPr>
          <w:rFonts w:ascii="Menlo" w:hAnsi="Menlo" w:cs="Menlo"/>
          <w:color w:val="6A9955"/>
          <w:sz w:val="18"/>
          <w:szCs w:val="18"/>
        </w:rPr>
        <w:t xml:space="preserve"> // represent a maze as a graph with non-wall squares as vertices, and edges between adjacent (up, down, right or left) squares</w:t>
      </w:r>
    </w:p>
    <w:p w14:paraId="4404559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553EFA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public:</w:t>
      </w:r>
    </w:p>
    <w:p w14:paraId="301D87D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DCDCAA"/>
          <w:sz w:val="18"/>
          <w:szCs w:val="18"/>
        </w:rPr>
        <w:t>Maze</w:t>
      </w:r>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77F07F4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bool</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LoadFromFile</w:t>
      </w:r>
      <w:proofErr w:type="spellEnd"/>
      <w:r w:rsidRPr="00186EE5">
        <w:rPr>
          <w:rFonts w:ascii="Menlo" w:hAnsi="Menlo" w:cs="Menlo"/>
          <w:color w:val="D4D4D4"/>
          <w:sz w:val="18"/>
          <w:szCs w:val="18"/>
        </w:rPr>
        <w:t>(</w:t>
      </w:r>
      <w:proofErr w:type="gramEnd"/>
      <w:r w:rsidRPr="00186EE5">
        <w:rPr>
          <w:rFonts w:ascii="Menlo" w:hAnsi="Menlo" w:cs="Menlo"/>
          <w:color w:val="4EC9B0"/>
          <w:sz w:val="18"/>
          <w:szCs w:val="18"/>
        </w:rPr>
        <w:t>std</w:t>
      </w:r>
      <w:r w:rsidRPr="00186EE5">
        <w:rPr>
          <w:rFonts w:ascii="Menlo" w:hAnsi="Menlo" w:cs="Menlo"/>
          <w:color w:val="D4D4D4"/>
          <w:sz w:val="18"/>
          <w:szCs w:val="18"/>
        </w:rPr>
        <w:t>::</w:t>
      </w:r>
      <w:r w:rsidRPr="00186EE5">
        <w:rPr>
          <w:rFonts w:ascii="Menlo" w:hAnsi="Menlo" w:cs="Menlo"/>
          <w:color w:val="4EC9B0"/>
          <w:sz w:val="18"/>
          <w:szCs w:val="18"/>
        </w:rPr>
        <w:t>string</w:t>
      </w:r>
      <w:r w:rsidRPr="00186EE5">
        <w:rPr>
          <w:rFonts w:ascii="Menlo" w:hAnsi="Menlo" w:cs="Menlo"/>
          <w:color w:val="D4D4D4"/>
          <w:sz w:val="18"/>
          <w:szCs w:val="18"/>
        </w:rPr>
        <w:t xml:space="preserve"> </w:t>
      </w:r>
      <w:r w:rsidRPr="00186EE5">
        <w:rPr>
          <w:rFonts w:ascii="Menlo" w:hAnsi="Menlo" w:cs="Menlo"/>
          <w:color w:val="569CD6"/>
          <w:sz w:val="18"/>
          <w:szCs w:val="18"/>
        </w:rPr>
        <w:t>*</w:t>
      </w:r>
      <w:r w:rsidRPr="00186EE5">
        <w:rPr>
          <w:rFonts w:ascii="Menlo" w:hAnsi="Menlo" w:cs="Menlo"/>
          <w:color w:val="D4D4D4"/>
          <w:sz w:val="18"/>
          <w:szCs w:val="18"/>
        </w:rPr>
        <w:t xml:space="preserve"> </w:t>
      </w:r>
      <w:r w:rsidRPr="00186EE5">
        <w:rPr>
          <w:rFonts w:ascii="Menlo" w:hAnsi="Menlo" w:cs="Menlo"/>
          <w:color w:val="9CDCFE"/>
          <w:sz w:val="18"/>
          <w:szCs w:val="18"/>
        </w:rPr>
        <w:t>filename</w:t>
      </w:r>
      <w:r w:rsidRPr="00186EE5">
        <w:rPr>
          <w:rFonts w:ascii="Menlo" w:hAnsi="Menlo" w:cs="Menlo"/>
          <w:color w:val="D4D4D4"/>
          <w:sz w:val="18"/>
          <w:szCs w:val="18"/>
        </w:rPr>
        <w:t>);</w:t>
      </w:r>
    </w:p>
    <w:p w14:paraId="605051B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ColumnsCount</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045AA71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RowsCount</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24C8717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gramEnd"/>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9CDCFE"/>
          <w:sz w:val="18"/>
          <w:szCs w:val="18"/>
        </w:rPr>
        <w:t>column</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9CDCFE"/>
          <w:sz w:val="18"/>
          <w:szCs w:val="18"/>
        </w:rPr>
        <w:t>row</w:t>
      </w:r>
      <w:r w:rsidRPr="00186EE5">
        <w:rPr>
          <w:rFonts w:ascii="Menlo" w:hAnsi="Menlo" w:cs="Menlo"/>
          <w:color w:val="D4D4D4"/>
          <w:sz w:val="18"/>
          <w:szCs w:val="18"/>
        </w:rPr>
        <w:t>);</w:t>
      </w:r>
    </w:p>
    <w:p w14:paraId="38B511A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GetSquare</w:t>
      </w:r>
      <w:proofErr w:type="spellEnd"/>
      <w:r w:rsidRPr="00186EE5">
        <w:rPr>
          <w:rFonts w:ascii="Menlo" w:hAnsi="Menlo" w:cs="Menlo"/>
          <w:color w:val="D4D4D4"/>
          <w:sz w:val="18"/>
          <w:szCs w:val="18"/>
        </w:rPr>
        <w:t>(</w:t>
      </w:r>
      <w:proofErr w:type="spellStart"/>
      <w:proofErr w:type="gramEnd"/>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id</w:t>
      </w:r>
      <w:r w:rsidRPr="00186EE5">
        <w:rPr>
          <w:rFonts w:ascii="Menlo" w:hAnsi="Menlo" w:cs="Menlo"/>
          <w:color w:val="D4D4D4"/>
          <w:sz w:val="18"/>
          <w:szCs w:val="18"/>
        </w:rPr>
        <w:t>);</w:t>
      </w:r>
    </w:p>
    <w:p w14:paraId="1574364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StartingSquare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2653E5A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r w:rsidRPr="00186EE5">
        <w:rPr>
          <w:rFonts w:ascii="Menlo" w:hAnsi="Menlo" w:cs="Menlo"/>
          <w:color w:val="DCDCAA"/>
          <w:sz w:val="18"/>
          <w:szCs w:val="18"/>
        </w:rPr>
        <w:t>Id2</w:t>
      </w:r>
      <w:proofErr w:type="gramStart"/>
      <w:r w:rsidRPr="00186EE5">
        <w:rPr>
          <w:rFonts w:ascii="Menlo" w:hAnsi="Menlo" w:cs="Menlo"/>
          <w:color w:val="DCDCAA"/>
          <w:sz w:val="18"/>
          <w:szCs w:val="18"/>
        </w:rPr>
        <w:t>ColumnRow</w:t>
      </w:r>
      <w:r w:rsidRPr="00186EE5">
        <w:rPr>
          <w:rFonts w:ascii="Menlo" w:hAnsi="Menlo" w:cs="Menlo"/>
          <w:color w:val="D4D4D4"/>
          <w:sz w:val="18"/>
          <w:szCs w:val="18"/>
        </w:rPr>
        <w:t>(</w:t>
      </w:r>
      <w:proofErr w:type="spellStart"/>
      <w:proofErr w:type="gramEnd"/>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pos</w:t>
      </w:r>
      <w:proofErr w:type="spellEnd"/>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column</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row</w:t>
      </w:r>
      <w:r w:rsidRPr="00186EE5">
        <w:rPr>
          <w:rFonts w:ascii="Menlo" w:hAnsi="Menlo" w:cs="Menlo"/>
          <w:color w:val="D4D4D4"/>
          <w:sz w:val="18"/>
          <w:szCs w:val="18"/>
        </w:rPr>
        <w:t>);</w:t>
      </w:r>
    </w:p>
    <w:p w14:paraId="7B9D8AD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DCDCAA"/>
          <w:sz w:val="18"/>
          <w:szCs w:val="18"/>
        </w:rPr>
        <w:t>ColumnRow2</w:t>
      </w:r>
      <w:proofErr w:type="gramStart"/>
      <w:r w:rsidRPr="00186EE5">
        <w:rPr>
          <w:rFonts w:ascii="Menlo" w:hAnsi="Menlo" w:cs="Menlo"/>
          <w:color w:val="DCDCAA"/>
          <w:sz w:val="18"/>
          <w:szCs w:val="18"/>
        </w:rPr>
        <w:t>Id</w:t>
      </w:r>
      <w:r w:rsidRPr="00186EE5">
        <w:rPr>
          <w:rFonts w:ascii="Menlo" w:hAnsi="Menlo" w:cs="Menlo"/>
          <w:color w:val="D4D4D4"/>
          <w:sz w:val="18"/>
          <w:szCs w:val="18"/>
        </w:rPr>
        <w:t>(</w:t>
      </w:r>
      <w:proofErr w:type="gramEnd"/>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9CDCFE"/>
          <w:sz w:val="18"/>
          <w:szCs w:val="18"/>
        </w:rPr>
        <w:t>column</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9CDCFE"/>
          <w:sz w:val="18"/>
          <w:szCs w:val="18"/>
        </w:rPr>
        <w:t>row</w:t>
      </w:r>
      <w:r w:rsidRPr="00186EE5">
        <w:rPr>
          <w:rFonts w:ascii="Menlo" w:hAnsi="Menlo" w:cs="Menlo"/>
          <w:color w:val="D4D4D4"/>
          <w:sz w:val="18"/>
          <w:szCs w:val="18"/>
        </w:rPr>
        <w:t>);</w:t>
      </w:r>
    </w:p>
    <w:p w14:paraId="65E5024C" w14:textId="77777777" w:rsidR="00186EE5" w:rsidRPr="00186EE5" w:rsidRDefault="00186EE5" w:rsidP="00186EE5">
      <w:pPr>
        <w:shd w:val="clear" w:color="auto" w:fill="1E1E1E"/>
        <w:spacing w:line="270" w:lineRule="atLeast"/>
        <w:rPr>
          <w:rFonts w:ascii="Menlo" w:hAnsi="Menlo" w:cs="Menlo"/>
          <w:color w:val="D4D4D4"/>
          <w:sz w:val="18"/>
          <w:szCs w:val="18"/>
        </w:rPr>
      </w:pPr>
    </w:p>
    <w:p w14:paraId="1D95F88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public:</w:t>
      </w:r>
      <w:r w:rsidRPr="00186EE5">
        <w:rPr>
          <w:rFonts w:ascii="Menlo" w:hAnsi="Menlo" w:cs="Menlo"/>
          <w:color w:val="6A9955"/>
          <w:sz w:val="18"/>
          <w:szCs w:val="18"/>
        </w:rPr>
        <w:t xml:space="preserve"> // implementation of </w:t>
      </w:r>
      <w:proofErr w:type="spellStart"/>
      <w:r w:rsidRPr="00186EE5">
        <w:rPr>
          <w:rFonts w:ascii="Menlo" w:hAnsi="Menlo" w:cs="Menlo"/>
          <w:color w:val="6A9955"/>
          <w:sz w:val="18"/>
          <w:szCs w:val="18"/>
        </w:rPr>
        <w:t>IGraph</w:t>
      </w:r>
      <w:proofErr w:type="spellEnd"/>
      <w:r w:rsidRPr="00186EE5">
        <w:rPr>
          <w:rFonts w:ascii="Menlo" w:hAnsi="Menlo" w:cs="Menlo"/>
          <w:color w:val="6A9955"/>
          <w:sz w:val="18"/>
          <w:szCs w:val="18"/>
        </w:rPr>
        <w:t xml:space="preserve"> interface</w:t>
      </w:r>
    </w:p>
    <w:p w14:paraId="1D6B06A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AdjacentVerticesCount</w:t>
      </w:r>
      <w:proofErr w:type="spellEnd"/>
      <w:r w:rsidRPr="00186EE5">
        <w:rPr>
          <w:rFonts w:ascii="Menlo" w:hAnsi="Menlo" w:cs="Menlo"/>
          <w:color w:val="D4D4D4"/>
          <w:sz w:val="18"/>
          <w:szCs w:val="18"/>
        </w:rPr>
        <w:t>(</w:t>
      </w:r>
      <w:proofErr w:type="spellStart"/>
      <w:proofErr w:type="gramEnd"/>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w:t>
      </w:r>
    </w:p>
    <w:p w14:paraId="2DEA87A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AdjacentVertex</w:t>
      </w:r>
      <w:proofErr w:type="spellEnd"/>
      <w:r w:rsidRPr="00186EE5">
        <w:rPr>
          <w:rFonts w:ascii="Menlo" w:hAnsi="Menlo" w:cs="Menlo"/>
          <w:color w:val="D4D4D4"/>
          <w:sz w:val="18"/>
          <w:szCs w:val="18"/>
        </w:rPr>
        <w:t>(</w:t>
      </w:r>
      <w:proofErr w:type="spellStart"/>
      <w:proofErr w:type="gramEnd"/>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vertex</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r w:rsidRPr="00186EE5">
        <w:rPr>
          <w:rFonts w:ascii="Menlo" w:hAnsi="Menlo" w:cs="Menlo"/>
          <w:color w:val="9CDCFE"/>
          <w:sz w:val="18"/>
          <w:szCs w:val="18"/>
        </w:rPr>
        <w:t>n</w:t>
      </w:r>
      <w:r w:rsidRPr="00186EE5">
        <w:rPr>
          <w:rFonts w:ascii="Menlo" w:hAnsi="Menlo" w:cs="Menlo"/>
          <w:color w:val="D4D4D4"/>
          <w:sz w:val="18"/>
          <w:szCs w:val="18"/>
        </w:rPr>
        <w:t>);</w:t>
      </w:r>
    </w:p>
    <w:p w14:paraId="19624BB0" w14:textId="77777777" w:rsidR="00186EE5" w:rsidRPr="00186EE5" w:rsidRDefault="00186EE5" w:rsidP="00186EE5">
      <w:pPr>
        <w:shd w:val="clear" w:color="auto" w:fill="1E1E1E"/>
        <w:spacing w:line="270" w:lineRule="atLeast"/>
        <w:rPr>
          <w:rFonts w:ascii="Menlo" w:hAnsi="Menlo" w:cs="Menlo"/>
          <w:color w:val="D4D4D4"/>
          <w:sz w:val="18"/>
          <w:szCs w:val="18"/>
        </w:rPr>
      </w:pPr>
    </w:p>
    <w:p w14:paraId="6AFE5FC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private:</w:t>
      </w:r>
    </w:p>
    <w:p w14:paraId="3BAC272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MazeSquare</w:t>
      </w:r>
      <w:proofErr w:type="spellEnd"/>
      <w:r w:rsidRPr="00186EE5">
        <w:rPr>
          <w:rFonts w:ascii="Menlo" w:hAnsi="Menlo" w:cs="Menlo"/>
          <w:color w:val="D4D4D4"/>
          <w:sz w:val="18"/>
          <w:szCs w:val="18"/>
        </w:rPr>
        <w:t xml:space="preserve"> * _grid;</w:t>
      </w:r>
      <w:r w:rsidRPr="00186EE5">
        <w:rPr>
          <w:rFonts w:ascii="Menlo" w:hAnsi="Menlo" w:cs="Menlo"/>
          <w:color w:val="6A9955"/>
          <w:sz w:val="18"/>
          <w:szCs w:val="18"/>
        </w:rPr>
        <w:t xml:space="preserve"> // grid representing a maze</w:t>
      </w:r>
    </w:p>
    <w:p w14:paraId="566724A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_</w:t>
      </w:r>
      <w:proofErr w:type="spellStart"/>
      <w:proofErr w:type="gramStart"/>
      <w:r w:rsidRPr="00186EE5">
        <w:rPr>
          <w:rFonts w:ascii="Menlo" w:hAnsi="Menlo" w:cs="Menlo"/>
          <w:color w:val="D4D4D4"/>
          <w:sz w:val="18"/>
          <w:szCs w:val="18"/>
        </w:rPr>
        <w:t>columnsCount</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number of columns in this grid</w:t>
      </w:r>
    </w:p>
    <w:p w14:paraId="4DF56BC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_</w:t>
      </w:r>
      <w:proofErr w:type="spellStart"/>
      <w:proofErr w:type="gramStart"/>
      <w:r w:rsidRPr="00186EE5">
        <w:rPr>
          <w:rFonts w:ascii="Menlo" w:hAnsi="Menlo" w:cs="Menlo"/>
          <w:color w:val="D4D4D4"/>
          <w:sz w:val="18"/>
          <w:szCs w:val="18"/>
        </w:rPr>
        <w:t>rowsCount</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number of rows in this grid</w:t>
      </w:r>
    </w:p>
    <w:p w14:paraId="5B33FCE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VertexId</w:t>
      </w:r>
      <w:proofErr w:type="spellEnd"/>
      <w:r w:rsidRPr="00186EE5">
        <w:rPr>
          <w:rFonts w:ascii="Menlo" w:hAnsi="Menlo" w:cs="Menlo"/>
          <w:color w:val="D4D4D4"/>
          <w:sz w:val="18"/>
          <w:szCs w:val="18"/>
        </w:rPr>
        <w:t xml:space="preserve"> _</w:t>
      </w:r>
      <w:proofErr w:type="spellStart"/>
      <w:proofErr w:type="gramStart"/>
      <w:r w:rsidRPr="00186EE5">
        <w:rPr>
          <w:rFonts w:ascii="Menlo" w:hAnsi="Menlo" w:cs="Menlo"/>
          <w:color w:val="D4D4D4"/>
          <w:sz w:val="18"/>
          <w:szCs w:val="18"/>
        </w:rPr>
        <w:t>startingSquare</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id of starting square</w:t>
      </w:r>
    </w:p>
    <w:p w14:paraId="747A9E7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w:t>
      </w:r>
    </w:p>
    <w:p w14:paraId="1F1ED018" w14:textId="77777777" w:rsidR="00186EE5" w:rsidRPr="00186EE5" w:rsidRDefault="00186EE5" w:rsidP="00186EE5">
      <w:pPr>
        <w:shd w:val="clear" w:color="auto" w:fill="1E1E1E"/>
        <w:spacing w:line="270" w:lineRule="atLeast"/>
        <w:rPr>
          <w:rFonts w:ascii="Menlo" w:hAnsi="Menlo" w:cs="Menlo"/>
          <w:color w:val="D4D4D4"/>
          <w:sz w:val="18"/>
          <w:szCs w:val="18"/>
        </w:rPr>
      </w:pPr>
    </w:p>
    <w:p w14:paraId="60234F75" w14:textId="77777777" w:rsidR="00186EE5" w:rsidRPr="00186EE5" w:rsidRDefault="00186EE5" w:rsidP="00186EE5"/>
    <w:p w14:paraId="7A88D107" w14:textId="6DC80176" w:rsidR="00B26AB5" w:rsidRDefault="00B26AB5" w:rsidP="00DD3A6B"/>
    <w:p w14:paraId="2CECF8E4" w14:textId="3E641919" w:rsidR="00B26AB5" w:rsidRDefault="00B26AB5" w:rsidP="00B26AB5">
      <w:pPr>
        <w:pStyle w:val="Heading2"/>
        <w:numPr>
          <w:ilvl w:val="0"/>
          <w:numId w:val="0"/>
        </w:numPr>
        <w:ind w:left="360" w:hanging="360"/>
      </w:pPr>
      <w:r>
        <w:t>8.6 MazeAgent.cpp</w:t>
      </w:r>
    </w:p>
    <w:p w14:paraId="2123A95A" w14:textId="7024B04B" w:rsidR="00186EE5" w:rsidRDefault="00186EE5" w:rsidP="00186EE5"/>
    <w:p w14:paraId="4157B5A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6A9955"/>
          <w:sz w:val="18"/>
          <w:szCs w:val="18"/>
        </w:rPr>
        <w:t xml:space="preserve">// </w:t>
      </w:r>
      <w:proofErr w:type="gramStart"/>
      <w:r w:rsidRPr="00186EE5">
        <w:rPr>
          <w:rFonts w:ascii="Menlo" w:hAnsi="Menlo" w:cs="Menlo"/>
          <w:color w:val="6A9955"/>
          <w:sz w:val="18"/>
          <w:szCs w:val="18"/>
        </w:rPr>
        <w:t>MazeAgent.cpp :</w:t>
      </w:r>
      <w:proofErr w:type="gramEnd"/>
      <w:r w:rsidRPr="00186EE5">
        <w:rPr>
          <w:rFonts w:ascii="Menlo" w:hAnsi="Menlo" w:cs="Menlo"/>
          <w:color w:val="6A9955"/>
          <w:sz w:val="18"/>
          <w:szCs w:val="18"/>
        </w:rPr>
        <w:t xml:space="preserve"> Defines the entry point for the console application.</w:t>
      </w:r>
    </w:p>
    <w:p w14:paraId="5CE1C8D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6A9955"/>
          <w:sz w:val="18"/>
          <w:szCs w:val="18"/>
        </w:rPr>
        <w:t>//</w:t>
      </w:r>
    </w:p>
    <w:p w14:paraId="5CE40C18" w14:textId="77777777" w:rsidR="00186EE5" w:rsidRPr="00186EE5" w:rsidRDefault="00186EE5" w:rsidP="00186EE5">
      <w:pPr>
        <w:shd w:val="clear" w:color="auto" w:fill="1E1E1E"/>
        <w:spacing w:line="270" w:lineRule="atLeast"/>
        <w:rPr>
          <w:rFonts w:ascii="Menlo" w:hAnsi="Menlo" w:cs="Menlo"/>
          <w:color w:val="D4D4D4"/>
          <w:sz w:val="18"/>
          <w:szCs w:val="18"/>
        </w:rPr>
      </w:pPr>
    </w:p>
    <w:p w14:paraId="33B0E2F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stdafx.h</w:t>
      </w:r>
      <w:proofErr w:type="spellEnd"/>
      <w:r w:rsidRPr="00186EE5">
        <w:rPr>
          <w:rFonts w:ascii="Menlo" w:hAnsi="Menlo" w:cs="Menlo"/>
          <w:color w:val="CE9178"/>
          <w:sz w:val="18"/>
          <w:szCs w:val="18"/>
        </w:rPr>
        <w:t>"</w:t>
      </w:r>
    </w:p>
    <w:p w14:paraId="23FEF27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&lt;iostream&gt;</w:t>
      </w:r>
    </w:p>
    <w:p w14:paraId="06A7D06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&lt;string&gt;</w:t>
      </w:r>
    </w:p>
    <w:p w14:paraId="6EF3338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w:t>
      </w:r>
      <w:proofErr w:type="spellStart"/>
      <w:r w:rsidRPr="00186EE5">
        <w:rPr>
          <w:rFonts w:ascii="Menlo" w:hAnsi="Menlo" w:cs="Menlo"/>
          <w:color w:val="CE9178"/>
          <w:sz w:val="18"/>
          <w:szCs w:val="18"/>
        </w:rPr>
        <w:t>sstream</w:t>
      </w:r>
      <w:proofErr w:type="spellEnd"/>
      <w:r w:rsidRPr="00186EE5">
        <w:rPr>
          <w:rFonts w:ascii="Menlo" w:hAnsi="Menlo" w:cs="Menlo"/>
          <w:color w:val="CE9178"/>
          <w:sz w:val="18"/>
          <w:szCs w:val="18"/>
        </w:rPr>
        <w:t>&gt;</w:t>
      </w:r>
    </w:p>
    <w:p w14:paraId="030D4ED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w:t>
      </w:r>
      <w:proofErr w:type="spellStart"/>
      <w:r w:rsidRPr="00186EE5">
        <w:rPr>
          <w:rFonts w:ascii="Menlo" w:hAnsi="Menlo" w:cs="Menlo"/>
          <w:color w:val="CE9178"/>
          <w:sz w:val="18"/>
          <w:szCs w:val="18"/>
        </w:rPr>
        <w:t>fstream</w:t>
      </w:r>
      <w:proofErr w:type="spellEnd"/>
      <w:r w:rsidRPr="00186EE5">
        <w:rPr>
          <w:rFonts w:ascii="Menlo" w:hAnsi="Menlo" w:cs="Menlo"/>
          <w:color w:val="CE9178"/>
          <w:sz w:val="18"/>
          <w:szCs w:val="18"/>
        </w:rPr>
        <w:t>&gt;</w:t>
      </w:r>
    </w:p>
    <w:p w14:paraId="30954A0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Maze.h</w:t>
      </w:r>
      <w:proofErr w:type="spellEnd"/>
      <w:r w:rsidRPr="00186EE5">
        <w:rPr>
          <w:rFonts w:ascii="Menlo" w:hAnsi="Menlo" w:cs="Menlo"/>
          <w:color w:val="CE9178"/>
          <w:sz w:val="18"/>
          <w:szCs w:val="18"/>
        </w:rPr>
        <w:t>"</w:t>
      </w:r>
    </w:p>
    <w:p w14:paraId="6A456E1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UI.h</w:t>
      </w:r>
      <w:proofErr w:type="spellEnd"/>
      <w:r w:rsidRPr="00186EE5">
        <w:rPr>
          <w:rFonts w:ascii="Menlo" w:hAnsi="Menlo" w:cs="Menlo"/>
          <w:color w:val="CE9178"/>
          <w:sz w:val="18"/>
          <w:szCs w:val="18"/>
        </w:rPr>
        <w:t>"</w:t>
      </w:r>
    </w:p>
    <w:p w14:paraId="049D7C1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DFS.h</w:t>
      </w:r>
      <w:proofErr w:type="spellEnd"/>
      <w:r w:rsidRPr="00186EE5">
        <w:rPr>
          <w:rFonts w:ascii="Menlo" w:hAnsi="Menlo" w:cs="Menlo"/>
          <w:color w:val="CE9178"/>
          <w:sz w:val="18"/>
          <w:szCs w:val="18"/>
        </w:rPr>
        <w:t>"</w:t>
      </w:r>
    </w:p>
    <w:p w14:paraId="28AF45DE" w14:textId="77777777" w:rsidR="00186EE5" w:rsidRPr="00186EE5" w:rsidRDefault="00186EE5" w:rsidP="00186EE5">
      <w:pPr>
        <w:shd w:val="clear" w:color="auto" w:fill="1E1E1E"/>
        <w:spacing w:line="270" w:lineRule="atLeast"/>
        <w:rPr>
          <w:rFonts w:ascii="Menlo" w:hAnsi="Menlo" w:cs="Menlo"/>
          <w:color w:val="D4D4D4"/>
          <w:sz w:val="18"/>
          <w:szCs w:val="18"/>
        </w:rPr>
      </w:pPr>
    </w:p>
    <w:p w14:paraId="67182D9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using</w:t>
      </w:r>
      <w:r w:rsidRPr="00186EE5">
        <w:rPr>
          <w:rFonts w:ascii="Menlo" w:hAnsi="Menlo" w:cs="Menlo"/>
          <w:color w:val="D4D4D4"/>
          <w:sz w:val="18"/>
          <w:szCs w:val="18"/>
        </w:rPr>
        <w:t xml:space="preserve"> </w:t>
      </w:r>
      <w:r w:rsidRPr="00186EE5">
        <w:rPr>
          <w:rFonts w:ascii="Menlo" w:hAnsi="Menlo" w:cs="Menlo"/>
          <w:color w:val="569CD6"/>
          <w:sz w:val="18"/>
          <w:szCs w:val="18"/>
        </w:rPr>
        <w:t>namespace</w:t>
      </w:r>
      <w:r w:rsidRPr="00186EE5">
        <w:rPr>
          <w:rFonts w:ascii="Menlo" w:hAnsi="Menlo" w:cs="Menlo"/>
          <w:color w:val="D4D4D4"/>
          <w:sz w:val="18"/>
          <w:szCs w:val="18"/>
        </w:rPr>
        <w:t xml:space="preserve"> </w:t>
      </w:r>
      <w:r w:rsidRPr="00186EE5">
        <w:rPr>
          <w:rFonts w:ascii="Menlo" w:hAnsi="Menlo" w:cs="Menlo"/>
          <w:color w:val="4EC9B0"/>
          <w:sz w:val="18"/>
          <w:szCs w:val="18"/>
        </w:rPr>
        <w:t>std</w:t>
      </w:r>
      <w:r w:rsidRPr="00186EE5">
        <w:rPr>
          <w:rFonts w:ascii="Menlo" w:hAnsi="Menlo" w:cs="Menlo"/>
          <w:color w:val="D4D4D4"/>
          <w:sz w:val="18"/>
          <w:szCs w:val="18"/>
        </w:rPr>
        <w:t>;</w:t>
      </w:r>
    </w:p>
    <w:p w14:paraId="259AC351"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3D43C7C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gramStart"/>
      <w:r w:rsidRPr="00186EE5">
        <w:rPr>
          <w:rFonts w:ascii="Menlo" w:hAnsi="Menlo" w:cs="Menlo"/>
          <w:color w:val="DCDCAA"/>
          <w:sz w:val="18"/>
          <w:szCs w:val="18"/>
        </w:rPr>
        <w:t>main</w:t>
      </w:r>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6C52FBF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4699568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UI </w:t>
      </w:r>
      <w:proofErr w:type="gramStart"/>
      <w:r w:rsidRPr="00186EE5">
        <w:rPr>
          <w:rFonts w:ascii="Menlo" w:hAnsi="Menlo" w:cs="Menlo"/>
          <w:color w:val="D4D4D4"/>
          <w:sz w:val="18"/>
          <w:szCs w:val="18"/>
        </w:rPr>
        <w:t>user;</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user interface - input and output</w:t>
      </w:r>
    </w:p>
    <w:p w14:paraId="03992F3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Maze </w:t>
      </w:r>
      <w:proofErr w:type="spellStart"/>
      <w:r w:rsidRPr="00186EE5">
        <w:rPr>
          <w:rFonts w:ascii="Menlo" w:hAnsi="Menlo" w:cs="Menlo"/>
          <w:color w:val="D4D4D4"/>
          <w:sz w:val="18"/>
          <w:szCs w:val="18"/>
        </w:rPr>
        <w:t>maze</w:t>
      </w:r>
      <w:proofErr w:type="spellEnd"/>
      <w:r w:rsidRPr="00186EE5">
        <w:rPr>
          <w:rFonts w:ascii="Menlo" w:hAnsi="Menlo" w:cs="Menlo"/>
          <w:color w:val="D4D4D4"/>
          <w:sz w:val="18"/>
          <w:szCs w:val="18"/>
        </w:rPr>
        <w:t>;</w:t>
      </w:r>
    </w:p>
    <w:p w14:paraId="26B5375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Dfs</w:t>
      </w:r>
      <w:proofErr w:type="spellEnd"/>
      <w:r w:rsidRPr="00186EE5">
        <w:rPr>
          <w:rFonts w:ascii="Menlo" w:hAnsi="Menlo" w:cs="Menlo"/>
          <w:color w:val="D4D4D4"/>
          <w:sz w:val="18"/>
          <w:szCs w:val="18"/>
        </w:rPr>
        <w:t xml:space="preserve"> </w:t>
      </w:r>
      <w:proofErr w:type="spellStart"/>
      <w:r w:rsidRPr="00186EE5">
        <w:rPr>
          <w:rFonts w:ascii="Menlo" w:hAnsi="Menlo" w:cs="Menlo"/>
          <w:color w:val="DCDCAA"/>
          <w:sz w:val="18"/>
          <w:szCs w:val="18"/>
        </w:rPr>
        <w:t>dfs</w:t>
      </w:r>
      <w:proofErr w:type="spellEnd"/>
      <w:r w:rsidRPr="00186EE5">
        <w:rPr>
          <w:rFonts w:ascii="Menlo" w:hAnsi="Menlo" w:cs="Menlo"/>
          <w:color w:val="D4D4D4"/>
          <w:sz w:val="18"/>
          <w:szCs w:val="18"/>
        </w:rPr>
        <w:t>(maze</w:t>
      </w:r>
      <w:proofErr w:type="gramStart"/>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Depth-First Search</w:t>
      </w:r>
    </w:p>
    <w:p w14:paraId="1118965E" w14:textId="77777777" w:rsidR="00186EE5" w:rsidRPr="00186EE5" w:rsidRDefault="00186EE5" w:rsidP="00186EE5">
      <w:pPr>
        <w:shd w:val="clear" w:color="auto" w:fill="1E1E1E"/>
        <w:spacing w:line="270" w:lineRule="atLeast"/>
        <w:rPr>
          <w:rFonts w:ascii="Menlo" w:hAnsi="Menlo" w:cs="Menlo"/>
          <w:color w:val="D4D4D4"/>
          <w:sz w:val="18"/>
          <w:szCs w:val="18"/>
        </w:rPr>
      </w:pPr>
    </w:p>
    <w:p w14:paraId="774D497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while</w:t>
      </w:r>
      <w:r w:rsidRPr="00186EE5">
        <w:rPr>
          <w:rFonts w:ascii="Menlo" w:hAnsi="Menlo" w:cs="Menlo"/>
          <w:color w:val="D4D4D4"/>
          <w:sz w:val="18"/>
          <w:szCs w:val="18"/>
        </w:rPr>
        <w:t xml:space="preserve"> (</w:t>
      </w:r>
      <w:r w:rsidRPr="00186EE5">
        <w:rPr>
          <w:rFonts w:ascii="Menlo" w:hAnsi="Menlo" w:cs="Menlo"/>
          <w:color w:val="569CD6"/>
          <w:sz w:val="18"/>
          <w:szCs w:val="18"/>
        </w:rPr>
        <w:t>true</w:t>
      </w:r>
      <w:r w:rsidRPr="00186EE5">
        <w:rPr>
          <w:rFonts w:ascii="Menlo" w:hAnsi="Menlo" w:cs="Menlo"/>
          <w:color w:val="D4D4D4"/>
          <w:sz w:val="18"/>
          <w:szCs w:val="18"/>
        </w:rPr>
        <w:t>)</w:t>
      </w:r>
    </w:p>
    <w:p w14:paraId="6B09739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64A340D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Command </w:t>
      </w:r>
      <w:proofErr w:type="spellStart"/>
      <w:r w:rsidRPr="00186EE5">
        <w:rPr>
          <w:rFonts w:ascii="Menlo" w:hAnsi="Menlo" w:cs="Menlo"/>
          <w:color w:val="D4D4D4"/>
          <w:sz w:val="18"/>
          <w:szCs w:val="18"/>
        </w:rPr>
        <w:t>command</w:t>
      </w:r>
      <w:proofErr w:type="spellEnd"/>
      <w:r w:rsidRPr="00186EE5">
        <w:rPr>
          <w:rFonts w:ascii="Menlo" w:hAnsi="Menlo" w:cs="Menlo"/>
          <w:color w:val="D4D4D4"/>
          <w:sz w:val="18"/>
          <w:szCs w:val="18"/>
        </w:rPr>
        <w:t xml:space="preserve"> = </w:t>
      </w:r>
      <w:proofErr w:type="spellStart"/>
      <w:r w:rsidRPr="00186EE5">
        <w:rPr>
          <w:rFonts w:ascii="Menlo" w:hAnsi="Menlo" w:cs="Menlo"/>
          <w:color w:val="9CDCFE"/>
          <w:sz w:val="18"/>
          <w:szCs w:val="18"/>
        </w:rPr>
        <w:t>user</w:t>
      </w:r>
      <w:r w:rsidRPr="00186EE5">
        <w:rPr>
          <w:rFonts w:ascii="Menlo" w:hAnsi="Menlo" w:cs="Menlo"/>
          <w:color w:val="D4D4D4"/>
          <w:sz w:val="18"/>
          <w:szCs w:val="18"/>
        </w:rPr>
        <w:t>.</w:t>
      </w:r>
      <w:r w:rsidRPr="00186EE5">
        <w:rPr>
          <w:rFonts w:ascii="Menlo" w:hAnsi="Menlo" w:cs="Menlo"/>
          <w:color w:val="DCDCAA"/>
          <w:sz w:val="18"/>
          <w:szCs w:val="18"/>
        </w:rPr>
        <w:t>GetCommand</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waiting for user command</w:t>
      </w:r>
    </w:p>
    <w:p w14:paraId="65FB56B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switch</w:t>
      </w:r>
      <w:r w:rsidRPr="00186EE5">
        <w:rPr>
          <w:rFonts w:ascii="Menlo" w:hAnsi="Menlo" w:cs="Menlo"/>
          <w:color w:val="D4D4D4"/>
          <w:sz w:val="18"/>
          <w:szCs w:val="18"/>
        </w:rPr>
        <w:t xml:space="preserve"> (command)</w:t>
      </w:r>
    </w:p>
    <w:p w14:paraId="763B7A4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62D006E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gramEnd"/>
      <w:r w:rsidRPr="00186EE5">
        <w:rPr>
          <w:rFonts w:ascii="Menlo" w:hAnsi="Menlo" w:cs="Menlo"/>
          <w:color w:val="D4D4D4"/>
          <w:sz w:val="18"/>
          <w:szCs w:val="18"/>
        </w:rPr>
        <w:t>Load:</w:t>
      </w:r>
    </w:p>
    <w:p w14:paraId="61A4F26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maze</w:t>
      </w:r>
      <w:r w:rsidRPr="00186EE5">
        <w:rPr>
          <w:rFonts w:ascii="Menlo" w:hAnsi="Menlo" w:cs="Menlo"/>
          <w:color w:val="D4D4D4"/>
          <w:sz w:val="18"/>
          <w:szCs w:val="18"/>
        </w:rPr>
        <w:t>.</w:t>
      </w:r>
      <w:r w:rsidRPr="00186EE5">
        <w:rPr>
          <w:rFonts w:ascii="Menlo" w:hAnsi="Menlo" w:cs="Menlo"/>
          <w:color w:val="DCDCAA"/>
          <w:sz w:val="18"/>
          <w:szCs w:val="18"/>
        </w:rPr>
        <w:t>LoadFromFile</w:t>
      </w:r>
      <w:proofErr w:type="spellEnd"/>
      <w:proofErr w:type="gramEnd"/>
      <w:r w:rsidRPr="00186EE5">
        <w:rPr>
          <w:rFonts w:ascii="Menlo" w:hAnsi="Menlo" w:cs="Menlo"/>
          <w:color w:val="D4D4D4"/>
          <w:sz w:val="18"/>
          <w:szCs w:val="18"/>
        </w:rPr>
        <w:t>(</w:t>
      </w:r>
      <w:proofErr w:type="spellStart"/>
      <w:r w:rsidRPr="00186EE5">
        <w:rPr>
          <w:rFonts w:ascii="Menlo" w:hAnsi="Menlo" w:cs="Menlo"/>
          <w:color w:val="9CDCFE"/>
          <w:sz w:val="18"/>
          <w:szCs w:val="18"/>
        </w:rPr>
        <w:t>user</w:t>
      </w:r>
      <w:r w:rsidRPr="00186EE5">
        <w:rPr>
          <w:rFonts w:ascii="Menlo" w:hAnsi="Menlo" w:cs="Menlo"/>
          <w:color w:val="D4D4D4"/>
          <w:sz w:val="18"/>
          <w:szCs w:val="18"/>
        </w:rPr>
        <w:t>.</w:t>
      </w:r>
      <w:r w:rsidRPr="00186EE5">
        <w:rPr>
          <w:rFonts w:ascii="Menlo" w:hAnsi="Menlo" w:cs="Menlo"/>
          <w:color w:val="DCDCAA"/>
          <w:sz w:val="18"/>
          <w:szCs w:val="18"/>
        </w:rPr>
        <w:t>Filename</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if loading </w:t>
      </w:r>
      <w:proofErr w:type="spellStart"/>
      <w:r w:rsidRPr="00186EE5">
        <w:rPr>
          <w:rFonts w:ascii="Menlo" w:hAnsi="Menlo" w:cs="Menlo"/>
          <w:color w:val="6A9955"/>
          <w:sz w:val="18"/>
          <w:szCs w:val="18"/>
        </w:rPr>
        <w:t>successfull</w:t>
      </w:r>
      <w:proofErr w:type="spellEnd"/>
    </w:p>
    <w:p w14:paraId="0FF34AC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user</w:t>
      </w:r>
      <w:r w:rsidRPr="00186EE5">
        <w:rPr>
          <w:rFonts w:ascii="Menlo" w:hAnsi="Menlo" w:cs="Menlo"/>
          <w:color w:val="D4D4D4"/>
          <w:sz w:val="18"/>
          <w:szCs w:val="18"/>
        </w:rPr>
        <w:t>.</w:t>
      </w:r>
      <w:r w:rsidRPr="00186EE5">
        <w:rPr>
          <w:rFonts w:ascii="Menlo" w:hAnsi="Menlo" w:cs="Menlo"/>
          <w:color w:val="DCDCAA"/>
          <w:sz w:val="18"/>
          <w:szCs w:val="18"/>
        </w:rPr>
        <w:t>ShowMaze</w:t>
      </w:r>
      <w:proofErr w:type="spellEnd"/>
      <w:proofErr w:type="gramEnd"/>
      <w:r w:rsidRPr="00186EE5">
        <w:rPr>
          <w:rFonts w:ascii="Menlo" w:hAnsi="Menlo" w:cs="Menlo"/>
          <w:color w:val="D4D4D4"/>
          <w:sz w:val="18"/>
          <w:szCs w:val="18"/>
        </w:rPr>
        <w:t xml:space="preserve">(maze, </w:t>
      </w:r>
      <w:proofErr w:type="spellStart"/>
      <w:r w:rsidRPr="00186EE5">
        <w:rPr>
          <w:rFonts w:ascii="Menlo" w:hAnsi="Menlo" w:cs="Menlo"/>
          <w:color w:val="D4D4D4"/>
          <w:sz w:val="18"/>
          <w:szCs w:val="18"/>
        </w:rPr>
        <w:t>dfs</w:t>
      </w:r>
      <w:proofErr w:type="spellEnd"/>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maze</w:t>
      </w:r>
      <w:r w:rsidRPr="00186EE5">
        <w:rPr>
          <w:rFonts w:ascii="Menlo" w:hAnsi="Menlo" w:cs="Menlo"/>
          <w:color w:val="D4D4D4"/>
          <w:sz w:val="18"/>
          <w:szCs w:val="18"/>
        </w:rPr>
        <w:t>.</w:t>
      </w:r>
      <w:r w:rsidRPr="00186EE5">
        <w:rPr>
          <w:rFonts w:ascii="Menlo" w:hAnsi="Menlo" w:cs="Menlo"/>
          <w:color w:val="DCDCAA"/>
          <w:sz w:val="18"/>
          <w:szCs w:val="18"/>
        </w:rPr>
        <w:t>StartingSquare</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draw the maze</w:t>
      </w:r>
    </w:p>
    <w:p w14:paraId="0387ADF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else</w:t>
      </w:r>
    </w:p>
    <w:p w14:paraId="072902F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user</w:t>
      </w:r>
      <w:r w:rsidRPr="00186EE5">
        <w:rPr>
          <w:rFonts w:ascii="Menlo" w:hAnsi="Menlo" w:cs="Menlo"/>
          <w:color w:val="D4D4D4"/>
          <w:sz w:val="18"/>
          <w:szCs w:val="18"/>
        </w:rPr>
        <w:t>.</w:t>
      </w:r>
      <w:r w:rsidRPr="00186EE5">
        <w:rPr>
          <w:rFonts w:ascii="Menlo" w:hAnsi="Menlo" w:cs="Menlo"/>
          <w:color w:val="DCDCAA"/>
          <w:sz w:val="18"/>
          <w:szCs w:val="18"/>
        </w:rPr>
        <w:t>ShowMessage</w:t>
      </w:r>
      <w:proofErr w:type="spellEnd"/>
      <w:proofErr w:type="gramEnd"/>
      <w:r w:rsidRPr="00186EE5">
        <w:rPr>
          <w:rFonts w:ascii="Menlo" w:hAnsi="Menlo" w:cs="Menlo"/>
          <w:color w:val="D4D4D4"/>
          <w:sz w:val="18"/>
          <w:szCs w:val="18"/>
        </w:rPr>
        <w:t>(</w:t>
      </w:r>
      <w:r w:rsidRPr="00186EE5">
        <w:rPr>
          <w:rFonts w:ascii="Menlo" w:hAnsi="Menlo" w:cs="Menlo"/>
          <w:color w:val="CE9178"/>
          <w:sz w:val="18"/>
          <w:szCs w:val="18"/>
        </w:rPr>
        <w:t>"Failed to load a maze!"</w:t>
      </w:r>
      <w:r w:rsidRPr="00186EE5">
        <w:rPr>
          <w:rFonts w:ascii="Menlo" w:hAnsi="Menlo" w:cs="Menlo"/>
          <w:color w:val="D4D4D4"/>
          <w:sz w:val="18"/>
          <w:szCs w:val="18"/>
        </w:rPr>
        <w:t>);</w:t>
      </w:r>
    </w:p>
    <w:p w14:paraId="4B63A6B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break</w:t>
      </w:r>
      <w:r w:rsidRPr="00186EE5">
        <w:rPr>
          <w:rFonts w:ascii="Menlo" w:hAnsi="Menlo" w:cs="Menlo"/>
          <w:color w:val="D4D4D4"/>
          <w:sz w:val="18"/>
          <w:szCs w:val="18"/>
        </w:rPr>
        <w:t>;</w:t>
      </w:r>
    </w:p>
    <w:p w14:paraId="48FF339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gramEnd"/>
      <w:r w:rsidRPr="00186EE5">
        <w:rPr>
          <w:rFonts w:ascii="Menlo" w:hAnsi="Menlo" w:cs="Menlo"/>
          <w:color w:val="D4D4D4"/>
          <w:sz w:val="18"/>
          <w:szCs w:val="18"/>
        </w:rPr>
        <w:t>Start:</w:t>
      </w:r>
    </w:p>
    <w:p w14:paraId="016AE66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D168A6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dfs</w:t>
      </w:r>
      <w:r w:rsidRPr="00186EE5">
        <w:rPr>
          <w:rFonts w:ascii="Menlo" w:hAnsi="Menlo" w:cs="Menlo"/>
          <w:color w:val="D4D4D4"/>
          <w:sz w:val="18"/>
          <w:szCs w:val="18"/>
        </w:rPr>
        <w:t>.</w:t>
      </w:r>
      <w:r w:rsidRPr="00186EE5">
        <w:rPr>
          <w:rFonts w:ascii="Menlo" w:hAnsi="Menlo" w:cs="Menlo"/>
          <w:color w:val="DCDCAA"/>
          <w:sz w:val="18"/>
          <w:szCs w:val="18"/>
        </w:rPr>
        <w:t>Start</w:t>
      </w:r>
      <w:proofErr w:type="spellEnd"/>
      <w:proofErr w:type="gramEnd"/>
      <w:r w:rsidRPr="00186EE5">
        <w:rPr>
          <w:rFonts w:ascii="Menlo" w:hAnsi="Menlo" w:cs="Menlo"/>
          <w:color w:val="D4D4D4"/>
          <w:sz w:val="18"/>
          <w:szCs w:val="18"/>
        </w:rPr>
        <w:t>(</w:t>
      </w:r>
      <w:proofErr w:type="spellStart"/>
      <w:r w:rsidRPr="00186EE5">
        <w:rPr>
          <w:rFonts w:ascii="Menlo" w:hAnsi="Menlo" w:cs="Menlo"/>
          <w:color w:val="9CDCFE"/>
          <w:sz w:val="18"/>
          <w:szCs w:val="18"/>
        </w:rPr>
        <w:t>maze</w:t>
      </w:r>
      <w:r w:rsidRPr="00186EE5">
        <w:rPr>
          <w:rFonts w:ascii="Menlo" w:hAnsi="Menlo" w:cs="Menlo"/>
          <w:color w:val="D4D4D4"/>
          <w:sz w:val="18"/>
          <w:szCs w:val="18"/>
        </w:rPr>
        <w:t>.</w:t>
      </w:r>
      <w:r w:rsidRPr="00186EE5">
        <w:rPr>
          <w:rFonts w:ascii="Menlo" w:hAnsi="Menlo" w:cs="Menlo"/>
          <w:color w:val="DCDCAA"/>
          <w:sz w:val="18"/>
          <w:szCs w:val="18"/>
        </w:rPr>
        <w:t>StartingSquare</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initialise the search</w:t>
      </w:r>
    </w:p>
    <w:p w14:paraId="64C8BB6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square;</w:t>
      </w:r>
    </w:p>
    <w:p w14:paraId="03CB55E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user</w:t>
      </w:r>
      <w:r w:rsidRPr="00186EE5">
        <w:rPr>
          <w:rFonts w:ascii="Menlo" w:hAnsi="Menlo" w:cs="Menlo"/>
          <w:color w:val="D4D4D4"/>
          <w:sz w:val="18"/>
          <w:szCs w:val="18"/>
        </w:rPr>
        <w:t>.</w:t>
      </w:r>
      <w:r w:rsidRPr="00186EE5">
        <w:rPr>
          <w:rFonts w:ascii="Menlo" w:hAnsi="Menlo" w:cs="Menlo"/>
          <w:color w:val="DCDCAA"/>
          <w:sz w:val="18"/>
          <w:szCs w:val="18"/>
        </w:rPr>
        <w:t>SavePosition</w:t>
      </w:r>
      <w:proofErr w:type="spellEnd"/>
      <w:proofErr w:type="gramEnd"/>
      <w:r w:rsidRPr="00186EE5">
        <w:rPr>
          <w:rFonts w:ascii="Menlo" w:hAnsi="Menlo" w:cs="Menlo"/>
          <w:color w:val="D4D4D4"/>
          <w:sz w:val="18"/>
          <w:szCs w:val="18"/>
        </w:rPr>
        <w:t>();</w:t>
      </w:r>
    </w:p>
    <w:p w14:paraId="2AAAA0A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while</w:t>
      </w:r>
      <w:r w:rsidRPr="00186EE5">
        <w:rPr>
          <w:rFonts w:ascii="Menlo" w:hAnsi="Menlo" w:cs="Menlo"/>
          <w:color w:val="D4D4D4"/>
          <w:sz w:val="18"/>
          <w:szCs w:val="18"/>
        </w:rPr>
        <w:t xml:space="preserve"> (</w:t>
      </w:r>
      <w:r w:rsidRPr="00186EE5">
        <w:rPr>
          <w:rFonts w:ascii="Menlo" w:hAnsi="Menlo" w:cs="Menlo"/>
          <w:color w:val="569CD6"/>
          <w:sz w:val="18"/>
          <w:szCs w:val="18"/>
        </w:rPr>
        <w:t>true</w:t>
      </w:r>
      <w:r w:rsidRPr="00186EE5">
        <w:rPr>
          <w:rFonts w:ascii="Menlo" w:hAnsi="Menlo" w:cs="Menlo"/>
          <w:color w:val="D4D4D4"/>
          <w:sz w:val="18"/>
          <w:szCs w:val="18"/>
        </w:rPr>
        <w:t>)</w:t>
      </w:r>
    </w:p>
    <w:p w14:paraId="6EE239E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7D429D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square = </w:t>
      </w:r>
      <w:proofErr w:type="spellStart"/>
      <w:proofErr w:type="gramStart"/>
      <w:r w:rsidRPr="00186EE5">
        <w:rPr>
          <w:rFonts w:ascii="Menlo" w:hAnsi="Menlo" w:cs="Menlo"/>
          <w:color w:val="9CDCFE"/>
          <w:sz w:val="18"/>
          <w:szCs w:val="18"/>
        </w:rPr>
        <w:t>dfs</w:t>
      </w:r>
      <w:r w:rsidRPr="00186EE5">
        <w:rPr>
          <w:rFonts w:ascii="Menlo" w:hAnsi="Menlo" w:cs="Menlo"/>
          <w:color w:val="D4D4D4"/>
          <w:sz w:val="18"/>
          <w:szCs w:val="18"/>
        </w:rPr>
        <w:t>.</w:t>
      </w:r>
      <w:r w:rsidRPr="00186EE5">
        <w:rPr>
          <w:rFonts w:ascii="Menlo" w:hAnsi="Menlo" w:cs="Menlo"/>
          <w:color w:val="DCDCAA"/>
          <w:sz w:val="18"/>
          <w:szCs w:val="18"/>
        </w:rPr>
        <w:t>Next</w:t>
      </w:r>
      <w:proofErr w:type="spellEnd"/>
      <w:proofErr w:type="gramEnd"/>
      <w:r w:rsidRPr="00186EE5">
        <w:rPr>
          <w:rFonts w:ascii="Menlo" w:hAnsi="Menlo" w:cs="Menlo"/>
          <w:color w:val="D4D4D4"/>
          <w:sz w:val="18"/>
          <w:szCs w:val="18"/>
        </w:rPr>
        <w:t>();</w:t>
      </w:r>
      <w:r w:rsidRPr="00186EE5">
        <w:rPr>
          <w:rFonts w:ascii="Menlo" w:hAnsi="Menlo" w:cs="Menlo"/>
          <w:color w:val="6A9955"/>
          <w:sz w:val="18"/>
          <w:szCs w:val="18"/>
        </w:rPr>
        <w:t xml:space="preserve">    // search next vertex</w:t>
      </w:r>
    </w:p>
    <w:p w14:paraId="2155C53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(square &lt; </w:t>
      </w:r>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6A9955"/>
          <w:sz w:val="18"/>
          <w:szCs w:val="18"/>
        </w:rPr>
        <w:t xml:space="preserve">                                     // if no vertices found</w:t>
      </w:r>
    </w:p>
    <w:p w14:paraId="727AC98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break</w:t>
      </w:r>
      <w:r w:rsidRPr="00186EE5">
        <w:rPr>
          <w:rFonts w:ascii="Menlo" w:hAnsi="Menlo" w:cs="Menlo"/>
          <w:color w:val="D4D4D4"/>
          <w:sz w:val="18"/>
          <w:szCs w:val="18"/>
        </w:rPr>
        <w:t>;</w:t>
      </w:r>
    </w:p>
    <w:p w14:paraId="6B92535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maze</w:t>
      </w:r>
      <w:r w:rsidRPr="00186EE5">
        <w:rPr>
          <w:rFonts w:ascii="Menlo" w:hAnsi="Menlo" w:cs="Menlo"/>
          <w:color w:val="D4D4D4"/>
          <w:sz w:val="18"/>
          <w:szCs w:val="18"/>
        </w:rPr>
        <w:t>.</w:t>
      </w:r>
      <w:r w:rsidRPr="00186EE5">
        <w:rPr>
          <w:rFonts w:ascii="Menlo" w:hAnsi="Menlo" w:cs="Menlo"/>
          <w:color w:val="DCDCAA"/>
          <w:sz w:val="18"/>
          <w:szCs w:val="18"/>
        </w:rPr>
        <w:t>GetSquare</w:t>
      </w:r>
      <w:proofErr w:type="spellEnd"/>
      <w:proofErr w:type="gramEnd"/>
      <w:r w:rsidRPr="00186EE5">
        <w:rPr>
          <w:rFonts w:ascii="Menlo" w:hAnsi="Menlo" w:cs="Menlo"/>
          <w:color w:val="D4D4D4"/>
          <w:sz w:val="18"/>
          <w:szCs w:val="18"/>
        </w:rPr>
        <w:t xml:space="preserve">(square) == </w:t>
      </w:r>
      <w:proofErr w:type="spellStart"/>
      <w:r w:rsidRPr="00186EE5">
        <w:rPr>
          <w:rFonts w:ascii="Menlo" w:hAnsi="Menlo" w:cs="Menlo"/>
          <w:color w:val="4EC9B0"/>
          <w:sz w:val="18"/>
          <w:szCs w:val="18"/>
        </w:rPr>
        <w:t>MazeSquare</w:t>
      </w:r>
      <w:proofErr w:type="spellEnd"/>
      <w:r w:rsidRPr="00186EE5">
        <w:rPr>
          <w:rFonts w:ascii="Menlo" w:hAnsi="Menlo" w:cs="Menlo"/>
          <w:color w:val="D4D4D4"/>
          <w:sz w:val="18"/>
          <w:szCs w:val="18"/>
        </w:rPr>
        <w:t>::Object)</w:t>
      </w:r>
      <w:r w:rsidRPr="00186EE5">
        <w:rPr>
          <w:rFonts w:ascii="Menlo" w:hAnsi="Menlo" w:cs="Menlo"/>
          <w:color w:val="6A9955"/>
          <w:sz w:val="18"/>
          <w:szCs w:val="18"/>
        </w:rPr>
        <w:t xml:space="preserve">   // if the object found</w:t>
      </w:r>
    </w:p>
    <w:p w14:paraId="679481B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w:t>
      </w:r>
      <w:r w:rsidRPr="00186EE5">
        <w:rPr>
          <w:rFonts w:ascii="Menlo" w:hAnsi="Menlo" w:cs="Menlo"/>
          <w:color w:val="C586C0"/>
          <w:sz w:val="18"/>
          <w:szCs w:val="18"/>
        </w:rPr>
        <w:t>break</w:t>
      </w:r>
      <w:r w:rsidRPr="00186EE5">
        <w:rPr>
          <w:rFonts w:ascii="Menlo" w:hAnsi="Menlo" w:cs="Menlo"/>
          <w:color w:val="D4D4D4"/>
          <w:sz w:val="18"/>
          <w:szCs w:val="18"/>
        </w:rPr>
        <w:t>;</w:t>
      </w:r>
    </w:p>
    <w:p w14:paraId="4741BB4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user</w:t>
      </w:r>
      <w:r w:rsidRPr="00186EE5">
        <w:rPr>
          <w:rFonts w:ascii="Menlo" w:hAnsi="Menlo" w:cs="Menlo"/>
          <w:color w:val="D4D4D4"/>
          <w:sz w:val="18"/>
          <w:szCs w:val="18"/>
        </w:rPr>
        <w:t>.</w:t>
      </w:r>
      <w:r w:rsidRPr="00186EE5">
        <w:rPr>
          <w:rFonts w:ascii="Menlo" w:hAnsi="Menlo" w:cs="Menlo"/>
          <w:color w:val="DCDCAA"/>
          <w:sz w:val="18"/>
          <w:szCs w:val="18"/>
        </w:rPr>
        <w:t>RestorePosition</w:t>
      </w:r>
      <w:proofErr w:type="spellEnd"/>
      <w:proofErr w:type="gramEnd"/>
      <w:r w:rsidRPr="00186EE5">
        <w:rPr>
          <w:rFonts w:ascii="Menlo" w:hAnsi="Menlo" w:cs="Menlo"/>
          <w:color w:val="D4D4D4"/>
          <w:sz w:val="18"/>
          <w:szCs w:val="18"/>
        </w:rPr>
        <w:t>();</w:t>
      </w:r>
    </w:p>
    <w:p w14:paraId="3FBA4C3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user</w:t>
      </w:r>
      <w:r w:rsidRPr="00186EE5">
        <w:rPr>
          <w:rFonts w:ascii="Menlo" w:hAnsi="Menlo" w:cs="Menlo"/>
          <w:color w:val="D4D4D4"/>
          <w:sz w:val="18"/>
          <w:szCs w:val="18"/>
        </w:rPr>
        <w:t>.</w:t>
      </w:r>
      <w:r w:rsidRPr="00186EE5">
        <w:rPr>
          <w:rFonts w:ascii="Menlo" w:hAnsi="Menlo" w:cs="Menlo"/>
          <w:color w:val="DCDCAA"/>
          <w:sz w:val="18"/>
          <w:szCs w:val="18"/>
        </w:rPr>
        <w:t>ShowMaze</w:t>
      </w:r>
      <w:proofErr w:type="spellEnd"/>
      <w:proofErr w:type="gramEnd"/>
      <w:r w:rsidRPr="00186EE5">
        <w:rPr>
          <w:rFonts w:ascii="Menlo" w:hAnsi="Menlo" w:cs="Menlo"/>
          <w:color w:val="D4D4D4"/>
          <w:sz w:val="18"/>
          <w:szCs w:val="18"/>
        </w:rPr>
        <w:t xml:space="preserve">(maze, </w:t>
      </w:r>
      <w:proofErr w:type="spellStart"/>
      <w:r w:rsidRPr="00186EE5">
        <w:rPr>
          <w:rFonts w:ascii="Menlo" w:hAnsi="Menlo" w:cs="Menlo"/>
          <w:color w:val="D4D4D4"/>
          <w:sz w:val="18"/>
          <w:szCs w:val="18"/>
        </w:rPr>
        <w:t>dfs</w:t>
      </w:r>
      <w:proofErr w:type="spellEnd"/>
      <w:r w:rsidRPr="00186EE5">
        <w:rPr>
          <w:rFonts w:ascii="Menlo" w:hAnsi="Menlo" w:cs="Menlo"/>
          <w:color w:val="D4D4D4"/>
          <w:sz w:val="18"/>
          <w:szCs w:val="18"/>
        </w:rPr>
        <w:t>, square);</w:t>
      </w:r>
      <w:r w:rsidRPr="00186EE5">
        <w:rPr>
          <w:rFonts w:ascii="Menlo" w:hAnsi="Menlo" w:cs="Menlo"/>
          <w:color w:val="6A9955"/>
          <w:sz w:val="18"/>
          <w:szCs w:val="18"/>
        </w:rPr>
        <w:t xml:space="preserve">   // draw the maze</w:t>
      </w:r>
    </w:p>
    <w:p w14:paraId="6909AC8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user</w:t>
      </w:r>
      <w:r w:rsidRPr="00186EE5">
        <w:rPr>
          <w:rFonts w:ascii="Menlo" w:hAnsi="Menlo" w:cs="Menlo"/>
          <w:color w:val="D4D4D4"/>
          <w:sz w:val="18"/>
          <w:szCs w:val="18"/>
        </w:rPr>
        <w:t>.</w:t>
      </w:r>
      <w:r w:rsidRPr="00186EE5">
        <w:rPr>
          <w:rFonts w:ascii="Menlo" w:hAnsi="Menlo" w:cs="Menlo"/>
          <w:color w:val="DCDCAA"/>
          <w:sz w:val="18"/>
          <w:szCs w:val="18"/>
        </w:rPr>
        <w:t>Wait</w:t>
      </w:r>
      <w:proofErr w:type="spellEnd"/>
      <w:proofErr w:type="gramEnd"/>
      <w:r w:rsidRPr="00186EE5">
        <w:rPr>
          <w:rFonts w:ascii="Menlo" w:hAnsi="Menlo" w:cs="Menlo"/>
          <w:color w:val="D4D4D4"/>
          <w:sz w:val="18"/>
          <w:szCs w:val="18"/>
        </w:rPr>
        <w:t>();</w:t>
      </w:r>
      <w:r w:rsidRPr="00186EE5">
        <w:rPr>
          <w:rFonts w:ascii="Menlo" w:hAnsi="Menlo" w:cs="Menlo"/>
          <w:color w:val="6A9955"/>
          <w:sz w:val="18"/>
          <w:szCs w:val="18"/>
        </w:rPr>
        <w:t xml:space="preserve">                        // pause</w:t>
      </w:r>
    </w:p>
    <w:p w14:paraId="332C576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472242F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(square &lt; </w:t>
      </w:r>
      <w:r w:rsidRPr="00186EE5">
        <w:rPr>
          <w:rFonts w:ascii="Menlo" w:hAnsi="Menlo" w:cs="Menlo"/>
          <w:color w:val="B5CEA8"/>
          <w:sz w:val="18"/>
          <w:szCs w:val="18"/>
        </w:rPr>
        <w:t>0</w:t>
      </w:r>
      <w:r w:rsidRPr="00186EE5">
        <w:rPr>
          <w:rFonts w:ascii="Menlo" w:hAnsi="Menlo" w:cs="Menlo"/>
          <w:color w:val="D4D4D4"/>
          <w:sz w:val="18"/>
          <w:szCs w:val="18"/>
        </w:rPr>
        <w:t>)</w:t>
      </w:r>
    </w:p>
    <w:p w14:paraId="086FE62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user</w:t>
      </w:r>
      <w:r w:rsidRPr="00186EE5">
        <w:rPr>
          <w:rFonts w:ascii="Menlo" w:hAnsi="Menlo" w:cs="Menlo"/>
          <w:color w:val="D4D4D4"/>
          <w:sz w:val="18"/>
          <w:szCs w:val="18"/>
        </w:rPr>
        <w:t>.</w:t>
      </w:r>
      <w:r w:rsidRPr="00186EE5">
        <w:rPr>
          <w:rFonts w:ascii="Menlo" w:hAnsi="Menlo" w:cs="Menlo"/>
          <w:color w:val="DCDCAA"/>
          <w:sz w:val="18"/>
          <w:szCs w:val="18"/>
        </w:rPr>
        <w:t>ShowMessage</w:t>
      </w:r>
      <w:proofErr w:type="spellEnd"/>
      <w:proofErr w:type="gramEnd"/>
      <w:r w:rsidRPr="00186EE5">
        <w:rPr>
          <w:rFonts w:ascii="Menlo" w:hAnsi="Menlo" w:cs="Menlo"/>
          <w:color w:val="D4D4D4"/>
          <w:sz w:val="18"/>
          <w:szCs w:val="18"/>
        </w:rPr>
        <w:t>(</w:t>
      </w:r>
      <w:r w:rsidRPr="00186EE5">
        <w:rPr>
          <w:rFonts w:ascii="Menlo" w:hAnsi="Menlo" w:cs="Menlo"/>
          <w:color w:val="CE9178"/>
          <w:sz w:val="18"/>
          <w:szCs w:val="18"/>
        </w:rPr>
        <w:t>"No objects found!"</w:t>
      </w:r>
      <w:r w:rsidRPr="00186EE5">
        <w:rPr>
          <w:rFonts w:ascii="Menlo" w:hAnsi="Menlo" w:cs="Menlo"/>
          <w:color w:val="D4D4D4"/>
          <w:sz w:val="18"/>
          <w:szCs w:val="18"/>
        </w:rPr>
        <w:t>);</w:t>
      </w:r>
    </w:p>
    <w:p w14:paraId="47DE547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else</w:t>
      </w:r>
    </w:p>
    <w:p w14:paraId="375C413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693D98F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user</w:t>
      </w:r>
      <w:r w:rsidRPr="00186EE5">
        <w:rPr>
          <w:rFonts w:ascii="Menlo" w:hAnsi="Menlo" w:cs="Menlo"/>
          <w:color w:val="D4D4D4"/>
          <w:sz w:val="18"/>
          <w:szCs w:val="18"/>
        </w:rPr>
        <w:t>.</w:t>
      </w:r>
      <w:r w:rsidRPr="00186EE5">
        <w:rPr>
          <w:rFonts w:ascii="Menlo" w:hAnsi="Menlo" w:cs="Menlo"/>
          <w:color w:val="DCDCAA"/>
          <w:sz w:val="18"/>
          <w:szCs w:val="18"/>
        </w:rPr>
        <w:t>ShowMessage</w:t>
      </w:r>
      <w:proofErr w:type="spellEnd"/>
      <w:proofErr w:type="gramEnd"/>
      <w:r w:rsidRPr="00186EE5">
        <w:rPr>
          <w:rFonts w:ascii="Menlo" w:hAnsi="Menlo" w:cs="Menlo"/>
          <w:color w:val="D4D4D4"/>
          <w:sz w:val="18"/>
          <w:szCs w:val="18"/>
        </w:rPr>
        <w:t>(</w:t>
      </w:r>
      <w:r w:rsidRPr="00186EE5">
        <w:rPr>
          <w:rFonts w:ascii="Menlo" w:hAnsi="Menlo" w:cs="Menlo"/>
          <w:color w:val="CE9178"/>
          <w:sz w:val="18"/>
          <w:szCs w:val="18"/>
        </w:rPr>
        <w:t>"The object found."</w:t>
      </w:r>
      <w:r w:rsidRPr="00186EE5">
        <w:rPr>
          <w:rFonts w:ascii="Menlo" w:hAnsi="Menlo" w:cs="Menlo"/>
          <w:color w:val="D4D4D4"/>
          <w:sz w:val="18"/>
          <w:szCs w:val="18"/>
        </w:rPr>
        <w:t>);</w:t>
      </w:r>
    </w:p>
    <w:p w14:paraId="7B2317D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user</w:t>
      </w:r>
      <w:r w:rsidRPr="00186EE5">
        <w:rPr>
          <w:rFonts w:ascii="Menlo" w:hAnsi="Menlo" w:cs="Menlo"/>
          <w:color w:val="D4D4D4"/>
          <w:sz w:val="18"/>
          <w:szCs w:val="18"/>
        </w:rPr>
        <w:t>.</w:t>
      </w:r>
      <w:r w:rsidRPr="00186EE5">
        <w:rPr>
          <w:rFonts w:ascii="Menlo" w:hAnsi="Menlo" w:cs="Menlo"/>
          <w:color w:val="DCDCAA"/>
          <w:sz w:val="18"/>
          <w:szCs w:val="18"/>
        </w:rPr>
        <w:t>ShowRoute</w:t>
      </w:r>
      <w:proofErr w:type="spellEnd"/>
      <w:proofErr w:type="gramEnd"/>
      <w:r w:rsidRPr="00186EE5">
        <w:rPr>
          <w:rFonts w:ascii="Menlo" w:hAnsi="Menlo" w:cs="Menlo"/>
          <w:color w:val="D4D4D4"/>
          <w:sz w:val="18"/>
          <w:szCs w:val="18"/>
        </w:rPr>
        <w:t xml:space="preserve">(maze, </w:t>
      </w:r>
      <w:proofErr w:type="spellStart"/>
      <w:r w:rsidRPr="00186EE5">
        <w:rPr>
          <w:rFonts w:ascii="Menlo" w:hAnsi="Menlo" w:cs="Menlo"/>
          <w:color w:val="D4D4D4"/>
          <w:sz w:val="18"/>
          <w:szCs w:val="18"/>
        </w:rPr>
        <w:t>dfs</w:t>
      </w:r>
      <w:proofErr w:type="spellEnd"/>
      <w:r w:rsidRPr="00186EE5">
        <w:rPr>
          <w:rFonts w:ascii="Menlo" w:hAnsi="Menlo" w:cs="Menlo"/>
          <w:color w:val="D4D4D4"/>
          <w:sz w:val="18"/>
          <w:szCs w:val="18"/>
        </w:rPr>
        <w:t>, square);</w:t>
      </w:r>
      <w:r w:rsidRPr="00186EE5">
        <w:rPr>
          <w:rFonts w:ascii="Menlo" w:hAnsi="Menlo" w:cs="Menlo"/>
          <w:color w:val="6A9955"/>
          <w:sz w:val="18"/>
          <w:szCs w:val="18"/>
        </w:rPr>
        <w:t xml:space="preserve">  // list the route to the object</w:t>
      </w:r>
    </w:p>
    <w:p w14:paraId="0C56B5E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58E13B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break</w:t>
      </w:r>
      <w:r w:rsidRPr="00186EE5">
        <w:rPr>
          <w:rFonts w:ascii="Menlo" w:hAnsi="Menlo" w:cs="Menlo"/>
          <w:color w:val="D4D4D4"/>
          <w:sz w:val="18"/>
          <w:szCs w:val="18"/>
        </w:rPr>
        <w:t>;</w:t>
      </w:r>
    </w:p>
    <w:p w14:paraId="6696824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370FFBB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gramEnd"/>
      <w:r w:rsidRPr="00186EE5">
        <w:rPr>
          <w:rFonts w:ascii="Menlo" w:hAnsi="Menlo" w:cs="Menlo"/>
          <w:color w:val="D4D4D4"/>
          <w:sz w:val="18"/>
          <w:szCs w:val="18"/>
        </w:rPr>
        <w:t>Quit:</w:t>
      </w:r>
    </w:p>
    <w:p w14:paraId="7B3857D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gramStart"/>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close the </w:t>
      </w:r>
      <w:proofErr w:type="spellStart"/>
      <w:r w:rsidRPr="00186EE5">
        <w:rPr>
          <w:rFonts w:ascii="Menlo" w:hAnsi="Menlo" w:cs="Menlo"/>
          <w:color w:val="6A9955"/>
          <w:sz w:val="18"/>
          <w:szCs w:val="18"/>
        </w:rPr>
        <w:t>programm</w:t>
      </w:r>
      <w:proofErr w:type="spellEnd"/>
    </w:p>
    <w:p w14:paraId="3B8FEF4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1BDBA54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461566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53BDE85"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4A8C1BD7" w14:textId="77777777" w:rsidR="00186EE5" w:rsidRPr="00186EE5" w:rsidRDefault="00186EE5" w:rsidP="00186EE5"/>
    <w:p w14:paraId="5C1CD967" w14:textId="59CD25C0" w:rsidR="00B26AB5" w:rsidRDefault="00B26AB5" w:rsidP="00DD3A6B"/>
    <w:p w14:paraId="2E2E0EB8" w14:textId="4FF342CA" w:rsidR="00B26AB5" w:rsidRDefault="00B26AB5" w:rsidP="00B26AB5">
      <w:pPr>
        <w:pStyle w:val="Heading2"/>
        <w:numPr>
          <w:ilvl w:val="0"/>
          <w:numId w:val="0"/>
        </w:numPr>
        <w:ind w:left="360" w:hanging="360"/>
      </w:pPr>
      <w:r>
        <w:t xml:space="preserve">8.7 </w:t>
      </w:r>
      <w:proofErr w:type="spellStart"/>
      <w:r>
        <w:t>UI.</w:t>
      </w:r>
      <w:r w:rsidR="00186EE5">
        <w:t>h</w:t>
      </w:r>
      <w:proofErr w:type="spellEnd"/>
    </w:p>
    <w:p w14:paraId="42561B8B" w14:textId="7C6B8D5E" w:rsidR="00186EE5" w:rsidRDefault="00186EE5" w:rsidP="00186EE5"/>
    <w:p w14:paraId="524132D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#pragma</w:t>
      </w:r>
      <w:r w:rsidRPr="00186EE5">
        <w:rPr>
          <w:rFonts w:ascii="Menlo" w:hAnsi="Menlo" w:cs="Menlo"/>
          <w:color w:val="569CD6"/>
          <w:sz w:val="18"/>
          <w:szCs w:val="18"/>
        </w:rPr>
        <w:t xml:space="preserve"> </w:t>
      </w:r>
      <w:r w:rsidRPr="00186EE5">
        <w:rPr>
          <w:rFonts w:ascii="Menlo" w:hAnsi="Menlo" w:cs="Menlo"/>
          <w:color w:val="9CDCFE"/>
          <w:sz w:val="18"/>
          <w:szCs w:val="18"/>
        </w:rPr>
        <w:t>once</w:t>
      </w:r>
    </w:p>
    <w:p w14:paraId="2A497AB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&lt;string&gt;</w:t>
      </w:r>
    </w:p>
    <w:p w14:paraId="5FF49E6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w:t>
      </w:r>
      <w:proofErr w:type="spellStart"/>
      <w:r w:rsidRPr="00186EE5">
        <w:rPr>
          <w:rFonts w:ascii="Menlo" w:hAnsi="Menlo" w:cs="Menlo"/>
          <w:color w:val="CE9178"/>
          <w:sz w:val="18"/>
          <w:szCs w:val="18"/>
        </w:rPr>
        <w:t>Windows.h</w:t>
      </w:r>
      <w:proofErr w:type="spellEnd"/>
      <w:r w:rsidRPr="00186EE5">
        <w:rPr>
          <w:rFonts w:ascii="Menlo" w:hAnsi="Menlo" w:cs="Menlo"/>
          <w:color w:val="CE9178"/>
          <w:sz w:val="18"/>
          <w:szCs w:val="18"/>
        </w:rPr>
        <w:t>&gt;</w:t>
      </w:r>
    </w:p>
    <w:p w14:paraId="466EE2C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Maze.h</w:t>
      </w:r>
      <w:proofErr w:type="spellEnd"/>
      <w:r w:rsidRPr="00186EE5">
        <w:rPr>
          <w:rFonts w:ascii="Menlo" w:hAnsi="Menlo" w:cs="Menlo"/>
          <w:color w:val="CE9178"/>
          <w:sz w:val="18"/>
          <w:szCs w:val="18"/>
        </w:rPr>
        <w:t>"</w:t>
      </w:r>
    </w:p>
    <w:p w14:paraId="26FE35E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DFS.h</w:t>
      </w:r>
      <w:proofErr w:type="spellEnd"/>
      <w:r w:rsidRPr="00186EE5">
        <w:rPr>
          <w:rFonts w:ascii="Menlo" w:hAnsi="Menlo" w:cs="Menlo"/>
          <w:color w:val="CE9178"/>
          <w:sz w:val="18"/>
          <w:szCs w:val="18"/>
        </w:rPr>
        <w:t>"</w:t>
      </w:r>
    </w:p>
    <w:p w14:paraId="016670FB" w14:textId="77777777" w:rsidR="00186EE5" w:rsidRPr="00186EE5" w:rsidRDefault="00186EE5" w:rsidP="00186EE5">
      <w:pPr>
        <w:shd w:val="clear" w:color="auto" w:fill="1E1E1E"/>
        <w:spacing w:line="270" w:lineRule="atLeast"/>
        <w:rPr>
          <w:rFonts w:ascii="Menlo" w:hAnsi="Menlo" w:cs="Menlo"/>
          <w:color w:val="D4D4D4"/>
          <w:sz w:val="18"/>
          <w:szCs w:val="18"/>
        </w:rPr>
      </w:pPr>
    </w:p>
    <w:p w14:paraId="5208F80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class</w:t>
      </w:r>
      <w:r w:rsidRPr="00186EE5">
        <w:rPr>
          <w:rFonts w:ascii="Menlo" w:hAnsi="Menlo" w:cs="Menlo"/>
          <w:color w:val="D4D4D4"/>
          <w:sz w:val="18"/>
          <w:szCs w:val="18"/>
        </w:rPr>
        <w:t xml:space="preserve"> </w:t>
      </w:r>
      <w:r w:rsidRPr="00186EE5">
        <w:rPr>
          <w:rFonts w:ascii="Menlo" w:hAnsi="Menlo" w:cs="Menlo"/>
          <w:color w:val="4EC9B0"/>
          <w:sz w:val="18"/>
          <w:szCs w:val="18"/>
        </w:rPr>
        <w:t>UI</w:t>
      </w:r>
      <w:r w:rsidRPr="00186EE5">
        <w:rPr>
          <w:rFonts w:ascii="Menlo" w:hAnsi="Menlo" w:cs="Menlo"/>
          <w:color w:val="6A9955"/>
          <w:sz w:val="18"/>
          <w:szCs w:val="18"/>
        </w:rPr>
        <w:t xml:space="preserve">    // user interface - console</w:t>
      </w:r>
    </w:p>
    <w:p w14:paraId="3D2093F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25D8509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public:</w:t>
      </w:r>
    </w:p>
    <w:p w14:paraId="76990BC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Command</w:t>
      </w:r>
      <w:r w:rsidRPr="00186EE5">
        <w:rPr>
          <w:rFonts w:ascii="Menlo" w:hAnsi="Menlo" w:cs="Menlo"/>
          <w:color w:val="6A9955"/>
          <w:sz w:val="18"/>
          <w:szCs w:val="18"/>
        </w:rPr>
        <w:t xml:space="preserve">    // user commands</w:t>
      </w:r>
    </w:p>
    <w:p w14:paraId="6866618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3AB78E5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B5CEA8"/>
          <w:sz w:val="18"/>
          <w:szCs w:val="18"/>
        </w:rPr>
        <w:t>None</w:t>
      </w:r>
      <w:r w:rsidRPr="00186EE5">
        <w:rPr>
          <w:rFonts w:ascii="Menlo" w:hAnsi="Menlo" w:cs="Menlo"/>
          <w:color w:val="D4D4D4"/>
          <w:sz w:val="18"/>
          <w:szCs w:val="18"/>
        </w:rPr>
        <w:t>,</w:t>
      </w:r>
    </w:p>
    <w:p w14:paraId="2EDBAE5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B5CEA8"/>
          <w:sz w:val="18"/>
          <w:szCs w:val="18"/>
        </w:rPr>
        <w:t>Load</w:t>
      </w:r>
      <w:r w:rsidRPr="00186EE5">
        <w:rPr>
          <w:rFonts w:ascii="Menlo" w:hAnsi="Menlo" w:cs="Menlo"/>
          <w:color w:val="D4D4D4"/>
          <w:sz w:val="18"/>
          <w:szCs w:val="18"/>
        </w:rPr>
        <w:t>,</w:t>
      </w:r>
    </w:p>
    <w:p w14:paraId="3CBB1AB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B5CEA8"/>
          <w:sz w:val="18"/>
          <w:szCs w:val="18"/>
        </w:rPr>
        <w:t>Start</w:t>
      </w:r>
      <w:r w:rsidRPr="00186EE5">
        <w:rPr>
          <w:rFonts w:ascii="Menlo" w:hAnsi="Menlo" w:cs="Menlo"/>
          <w:color w:val="D4D4D4"/>
          <w:sz w:val="18"/>
          <w:szCs w:val="18"/>
        </w:rPr>
        <w:t>,</w:t>
      </w:r>
    </w:p>
    <w:p w14:paraId="70FBB3C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B5CEA8"/>
          <w:sz w:val="18"/>
          <w:szCs w:val="18"/>
        </w:rPr>
        <w:t>Quit</w:t>
      </w:r>
    </w:p>
    <w:p w14:paraId="032D552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D27997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4EC9B0"/>
          <w:sz w:val="18"/>
          <w:szCs w:val="18"/>
        </w:rPr>
        <w:t>Command</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GetCommand</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7338740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ShowMessage</w:t>
      </w:r>
      <w:proofErr w:type="spellEnd"/>
      <w:r w:rsidRPr="00186EE5">
        <w:rPr>
          <w:rFonts w:ascii="Menlo" w:hAnsi="Menlo" w:cs="Menlo"/>
          <w:color w:val="D4D4D4"/>
          <w:sz w:val="18"/>
          <w:szCs w:val="18"/>
        </w:rPr>
        <w:t>(</w:t>
      </w:r>
      <w:proofErr w:type="spellStart"/>
      <w:proofErr w:type="gramEnd"/>
      <w:r w:rsidRPr="00186EE5">
        <w:rPr>
          <w:rFonts w:ascii="Menlo" w:hAnsi="Menlo" w:cs="Menlo"/>
          <w:color w:val="569CD6"/>
          <w:sz w:val="18"/>
          <w:szCs w:val="18"/>
        </w:rPr>
        <w:t>const</w:t>
      </w:r>
      <w:proofErr w:type="spellEnd"/>
      <w:r w:rsidRPr="00186EE5">
        <w:rPr>
          <w:rFonts w:ascii="Menlo" w:hAnsi="Menlo" w:cs="Menlo"/>
          <w:color w:val="D4D4D4"/>
          <w:sz w:val="18"/>
          <w:szCs w:val="18"/>
        </w:rPr>
        <w:t xml:space="preserve"> </w:t>
      </w:r>
      <w:r w:rsidRPr="00186EE5">
        <w:rPr>
          <w:rFonts w:ascii="Menlo" w:hAnsi="Menlo" w:cs="Menlo"/>
          <w:color w:val="569CD6"/>
          <w:sz w:val="18"/>
          <w:szCs w:val="18"/>
        </w:rPr>
        <w:t>char</w:t>
      </w:r>
      <w:r w:rsidRPr="00186EE5">
        <w:rPr>
          <w:rFonts w:ascii="Menlo" w:hAnsi="Menlo" w:cs="Menlo"/>
          <w:color w:val="D4D4D4"/>
          <w:sz w:val="18"/>
          <w:szCs w:val="18"/>
        </w:rPr>
        <w:t xml:space="preserve"> </w:t>
      </w:r>
      <w:r w:rsidRPr="00186EE5">
        <w:rPr>
          <w:rFonts w:ascii="Menlo" w:hAnsi="Menlo" w:cs="Menlo"/>
          <w:color w:val="569CD6"/>
          <w:sz w:val="18"/>
          <w:szCs w:val="18"/>
        </w:rPr>
        <w:t>*</w:t>
      </w:r>
      <w:r w:rsidRPr="00186EE5">
        <w:rPr>
          <w:rFonts w:ascii="Menlo" w:hAnsi="Menlo" w:cs="Menlo"/>
          <w:color w:val="D4D4D4"/>
          <w:sz w:val="18"/>
          <w:szCs w:val="18"/>
        </w:rPr>
        <w:t xml:space="preserve"> </w:t>
      </w:r>
      <w:r w:rsidRPr="00186EE5">
        <w:rPr>
          <w:rFonts w:ascii="Menlo" w:hAnsi="Menlo" w:cs="Menlo"/>
          <w:color w:val="9CDCFE"/>
          <w:sz w:val="18"/>
          <w:szCs w:val="18"/>
        </w:rPr>
        <w:t>message</w:t>
      </w:r>
      <w:r w:rsidRPr="00186EE5">
        <w:rPr>
          <w:rFonts w:ascii="Menlo" w:hAnsi="Menlo" w:cs="Menlo"/>
          <w:color w:val="D4D4D4"/>
          <w:sz w:val="18"/>
          <w:szCs w:val="18"/>
        </w:rPr>
        <w:t>);</w:t>
      </w:r>
    </w:p>
    <w:p w14:paraId="57C9229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std</w:t>
      </w:r>
      <w:r w:rsidRPr="00186EE5">
        <w:rPr>
          <w:rFonts w:ascii="Menlo" w:hAnsi="Menlo" w:cs="Menlo"/>
          <w:color w:val="D4D4D4"/>
          <w:sz w:val="18"/>
          <w:szCs w:val="18"/>
        </w:rPr>
        <w:t>::</w:t>
      </w:r>
      <w:proofErr w:type="gramEnd"/>
      <w:r w:rsidRPr="00186EE5">
        <w:rPr>
          <w:rFonts w:ascii="Menlo" w:hAnsi="Menlo" w:cs="Menlo"/>
          <w:color w:val="4EC9B0"/>
          <w:sz w:val="18"/>
          <w:szCs w:val="18"/>
        </w:rPr>
        <w:t>string</w:t>
      </w:r>
      <w:r w:rsidRPr="00186EE5">
        <w:rPr>
          <w:rFonts w:ascii="Menlo" w:hAnsi="Menlo" w:cs="Menlo"/>
          <w:color w:val="D4D4D4"/>
          <w:sz w:val="18"/>
          <w:szCs w:val="18"/>
        </w:rPr>
        <w:t xml:space="preserve"> </w:t>
      </w:r>
      <w:r w:rsidRPr="00186EE5">
        <w:rPr>
          <w:rFonts w:ascii="Menlo" w:hAnsi="Menlo" w:cs="Menlo"/>
          <w:color w:val="569CD6"/>
          <w:sz w:val="18"/>
          <w:szCs w:val="18"/>
        </w:rPr>
        <w:t>*</w:t>
      </w:r>
      <w:r w:rsidRPr="00186EE5">
        <w:rPr>
          <w:rFonts w:ascii="Menlo" w:hAnsi="Menlo" w:cs="Menlo"/>
          <w:color w:val="D4D4D4"/>
          <w:sz w:val="18"/>
          <w:szCs w:val="18"/>
        </w:rPr>
        <w:t xml:space="preserve"> </w:t>
      </w:r>
      <w:r w:rsidRPr="00186EE5">
        <w:rPr>
          <w:rFonts w:ascii="Menlo" w:hAnsi="Menlo" w:cs="Menlo"/>
          <w:color w:val="DCDCAA"/>
          <w:sz w:val="18"/>
          <w:szCs w:val="18"/>
        </w:rPr>
        <w:t>Filename</w:t>
      </w:r>
      <w:r w:rsidRPr="00186EE5">
        <w:rPr>
          <w:rFonts w:ascii="Menlo" w:hAnsi="Menlo" w:cs="Menlo"/>
          <w:color w:val="D4D4D4"/>
          <w:sz w:val="18"/>
          <w:szCs w:val="18"/>
        </w:rPr>
        <w:t>();</w:t>
      </w:r>
    </w:p>
    <w:p w14:paraId="5A41BFA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ShowMaze</w:t>
      </w:r>
      <w:proofErr w:type="spellEnd"/>
      <w:r w:rsidRPr="00186EE5">
        <w:rPr>
          <w:rFonts w:ascii="Menlo" w:hAnsi="Menlo" w:cs="Menlo"/>
          <w:color w:val="D4D4D4"/>
          <w:sz w:val="18"/>
          <w:szCs w:val="18"/>
        </w:rPr>
        <w:t>(</w:t>
      </w:r>
      <w:proofErr w:type="gramEnd"/>
      <w:r w:rsidRPr="00186EE5">
        <w:rPr>
          <w:rFonts w:ascii="Menlo" w:hAnsi="Menlo" w:cs="Menlo"/>
          <w:color w:val="4EC9B0"/>
          <w:sz w:val="18"/>
          <w:szCs w:val="18"/>
        </w:rPr>
        <w:t>Maze</w:t>
      </w:r>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maze</w:t>
      </w: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Dfs</w:t>
      </w:r>
      <w:proofErr w:type="spellEnd"/>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search</w:t>
      </w: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currentPos</w:t>
      </w:r>
      <w:proofErr w:type="spellEnd"/>
      <w:r w:rsidRPr="00186EE5">
        <w:rPr>
          <w:rFonts w:ascii="Menlo" w:hAnsi="Menlo" w:cs="Menlo"/>
          <w:color w:val="D4D4D4"/>
          <w:sz w:val="18"/>
          <w:szCs w:val="18"/>
        </w:rPr>
        <w:t>);</w:t>
      </w:r>
    </w:p>
    <w:p w14:paraId="2762ECC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ShowRoute</w:t>
      </w:r>
      <w:proofErr w:type="spellEnd"/>
      <w:r w:rsidRPr="00186EE5">
        <w:rPr>
          <w:rFonts w:ascii="Menlo" w:hAnsi="Menlo" w:cs="Menlo"/>
          <w:color w:val="D4D4D4"/>
          <w:sz w:val="18"/>
          <w:szCs w:val="18"/>
        </w:rPr>
        <w:t>(</w:t>
      </w:r>
      <w:proofErr w:type="gramEnd"/>
      <w:r w:rsidRPr="00186EE5">
        <w:rPr>
          <w:rFonts w:ascii="Menlo" w:hAnsi="Menlo" w:cs="Menlo"/>
          <w:color w:val="4EC9B0"/>
          <w:sz w:val="18"/>
          <w:szCs w:val="18"/>
        </w:rPr>
        <w:t>Maze</w:t>
      </w:r>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maze</w:t>
      </w: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Dfs</w:t>
      </w:r>
      <w:proofErr w:type="spellEnd"/>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search</w:t>
      </w: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currentPos</w:t>
      </w:r>
      <w:proofErr w:type="spellEnd"/>
      <w:r w:rsidRPr="00186EE5">
        <w:rPr>
          <w:rFonts w:ascii="Menlo" w:hAnsi="Menlo" w:cs="Menlo"/>
          <w:color w:val="D4D4D4"/>
          <w:sz w:val="18"/>
          <w:szCs w:val="18"/>
        </w:rPr>
        <w:t>);</w:t>
      </w:r>
    </w:p>
    <w:p w14:paraId="19221FC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gramStart"/>
      <w:r w:rsidRPr="00186EE5">
        <w:rPr>
          <w:rFonts w:ascii="Menlo" w:hAnsi="Menlo" w:cs="Menlo"/>
          <w:color w:val="DCDCAA"/>
          <w:sz w:val="18"/>
          <w:szCs w:val="18"/>
        </w:rPr>
        <w:t>Wait</w:t>
      </w:r>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4D28EEF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SavePosition</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3663D73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RestorePosition</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2F43306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private:</w:t>
      </w:r>
    </w:p>
    <w:p w14:paraId="3FA4520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std</w:t>
      </w:r>
      <w:r w:rsidRPr="00186EE5">
        <w:rPr>
          <w:rFonts w:ascii="Menlo" w:hAnsi="Menlo" w:cs="Menlo"/>
          <w:color w:val="D4D4D4"/>
          <w:sz w:val="18"/>
          <w:szCs w:val="18"/>
        </w:rPr>
        <w:t>::</w:t>
      </w:r>
      <w:proofErr w:type="gramEnd"/>
      <w:r w:rsidRPr="00186EE5">
        <w:rPr>
          <w:rFonts w:ascii="Menlo" w:hAnsi="Menlo" w:cs="Menlo"/>
          <w:color w:val="D4D4D4"/>
          <w:sz w:val="18"/>
          <w:szCs w:val="18"/>
        </w:rPr>
        <w:t>string _filename;</w:t>
      </w:r>
      <w:r w:rsidRPr="00186EE5">
        <w:rPr>
          <w:rFonts w:ascii="Menlo" w:hAnsi="Menlo" w:cs="Menlo"/>
          <w:color w:val="6A9955"/>
          <w:sz w:val="18"/>
          <w:szCs w:val="18"/>
        </w:rPr>
        <w:t xml:space="preserve">  //file name from 'Load from file' command</w:t>
      </w:r>
    </w:p>
    <w:p w14:paraId="1DEADCD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COORD _position;</w:t>
      </w:r>
    </w:p>
    <w:p w14:paraId="5627BE5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w:t>
      </w:r>
    </w:p>
    <w:p w14:paraId="4DBEB27A" w14:textId="77777777" w:rsidR="00186EE5" w:rsidRPr="00186EE5" w:rsidRDefault="00186EE5" w:rsidP="00186EE5">
      <w:pPr>
        <w:shd w:val="clear" w:color="auto" w:fill="1E1E1E"/>
        <w:spacing w:line="270" w:lineRule="atLeast"/>
        <w:rPr>
          <w:rFonts w:ascii="Menlo" w:hAnsi="Menlo" w:cs="Menlo"/>
          <w:color w:val="D4D4D4"/>
          <w:sz w:val="18"/>
          <w:szCs w:val="18"/>
        </w:rPr>
      </w:pPr>
    </w:p>
    <w:p w14:paraId="451B423D" w14:textId="77777777" w:rsidR="00186EE5" w:rsidRPr="00186EE5" w:rsidRDefault="00186EE5" w:rsidP="00186EE5"/>
    <w:p w14:paraId="7DEBC81C" w14:textId="5968DB6C" w:rsidR="00B26AB5" w:rsidRDefault="00B26AB5" w:rsidP="00DD3A6B"/>
    <w:p w14:paraId="26B6A4D0" w14:textId="3A1BE743" w:rsidR="00B26AB5" w:rsidRDefault="00B26AB5" w:rsidP="00B26AB5">
      <w:pPr>
        <w:pStyle w:val="Heading2"/>
        <w:numPr>
          <w:ilvl w:val="0"/>
          <w:numId w:val="0"/>
        </w:numPr>
        <w:ind w:left="360" w:hanging="360"/>
      </w:pPr>
      <w:r>
        <w:t>8.8 UI.cpp</w:t>
      </w:r>
    </w:p>
    <w:p w14:paraId="5B83B69A" w14:textId="670113CD" w:rsidR="00186EE5" w:rsidRDefault="00186EE5" w:rsidP="00186EE5"/>
    <w:p w14:paraId="5B94D17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stdafx.h</w:t>
      </w:r>
      <w:proofErr w:type="spellEnd"/>
      <w:r w:rsidRPr="00186EE5">
        <w:rPr>
          <w:rFonts w:ascii="Menlo" w:hAnsi="Menlo" w:cs="Menlo"/>
          <w:color w:val="CE9178"/>
          <w:sz w:val="18"/>
          <w:szCs w:val="18"/>
        </w:rPr>
        <w:t>"</w:t>
      </w:r>
    </w:p>
    <w:p w14:paraId="7735CDD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UI.h</w:t>
      </w:r>
      <w:proofErr w:type="spellEnd"/>
      <w:r w:rsidRPr="00186EE5">
        <w:rPr>
          <w:rFonts w:ascii="Menlo" w:hAnsi="Menlo" w:cs="Menlo"/>
          <w:color w:val="CE9178"/>
          <w:sz w:val="18"/>
          <w:szCs w:val="18"/>
        </w:rPr>
        <w:t>"</w:t>
      </w:r>
    </w:p>
    <w:p w14:paraId="6627006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&lt;iostream&gt;</w:t>
      </w:r>
    </w:p>
    <w:p w14:paraId="01486CE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w:t>
      </w:r>
      <w:proofErr w:type="spellStart"/>
      <w:r w:rsidRPr="00186EE5">
        <w:rPr>
          <w:rFonts w:ascii="Menlo" w:hAnsi="Menlo" w:cs="Menlo"/>
          <w:color w:val="CE9178"/>
          <w:sz w:val="18"/>
          <w:szCs w:val="18"/>
        </w:rPr>
        <w:t>windows.h</w:t>
      </w:r>
      <w:proofErr w:type="spellEnd"/>
      <w:r w:rsidRPr="00186EE5">
        <w:rPr>
          <w:rFonts w:ascii="Menlo" w:hAnsi="Menlo" w:cs="Menlo"/>
          <w:color w:val="CE9178"/>
          <w:sz w:val="18"/>
          <w:szCs w:val="18"/>
        </w:rPr>
        <w:t>&gt;</w:t>
      </w:r>
    </w:p>
    <w:p w14:paraId="5285C350"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70A2AA2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using</w:t>
      </w:r>
      <w:r w:rsidRPr="00186EE5">
        <w:rPr>
          <w:rFonts w:ascii="Menlo" w:hAnsi="Menlo" w:cs="Menlo"/>
          <w:color w:val="D4D4D4"/>
          <w:sz w:val="18"/>
          <w:szCs w:val="18"/>
        </w:rPr>
        <w:t xml:space="preserve"> </w:t>
      </w:r>
      <w:r w:rsidRPr="00186EE5">
        <w:rPr>
          <w:rFonts w:ascii="Menlo" w:hAnsi="Menlo" w:cs="Menlo"/>
          <w:color w:val="569CD6"/>
          <w:sz w:val="18"/>
          <w:szCs w:val="18"/>
        </w:rPr>
        <w:t>namespace</w:t>
      </w:r>
      <w:r w:rsidRPr="00186EE5">
        <w:rPr>
          <w:rFonts w:ascii="Menlo" w:hAnsi="Menlo" w:cs="Menlo"/>
          <w:color w:val="D4D4D4"/>
          <w:sz w:val="18"/>
          <w:szCs w:val="18"/>
        </w:rPr>
        <w:t xml:space="preserve"> </w:t>
      </w:r>
      <w:r w:rsidRPr="00186EE5">
        <w:rPr>
          <w:rFonts w:ascii="Menlo" w:hAnsi="Menlo" w:cs="Menlo"/>
          <w:color w:val="4EC9B0"/>
          <w:sz w:val="18"/>
          <w:szCs w:val="18"/>
        </w:rPr>
        <w:t>std</w:t>
      </w:r>
      <w:r w:rsidRPr="00186EE5">
        <w:rPr>
          <w:rFonts w:ascii="Menlo" w:hAnsi="Menlo" w:cs="Menlo"/>
          <w:color w:val="D4D4D4"/>
          <w:sz w:val="18"/>
          <w:szCs w:val="18"/>
        </w:rPr>
        <w:t>;</w:t>
      </w:r>
    </w:p>
    <w:p w14:paraId="2B669A86" w14:textId="77777777" w:rsidR="00186EE5" w:rsidRPr="00186EE5" w:rsidRDefault="00186EE5" w:rsidP="00186EE5">
      <w:pPr>
        <w:shd w:val="clear" w:color="auto" w:fill="1E1E1E"/>
        <w:spacing w:line="270" w:lineRule="atLeast"/>
        <w:rPr>
          <w:rFonts w:ascii="Menlo" w:hAnsi="Menlo" w:cs="Menlo"/>
          <w:color w:val="D4D4D4"/>
          <w:sz w:val="18"/>
          <w:szCs w:val="18"/>
        </w:rPr>
      </w:pPr>
    </w:p>
    <w:p w14:paraId="1A42C00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RestorePosition</w:t>
      </w:r>
      <w:proofErr w:type="spellEnd"/>
      <w:r w:rsidRPr="00186EE5">
        <w:rPr>
          <w:rFonts w:ascii="Menlo" w:hAnsi="Menlo" w:cs="Menlo"/>
          <w:color w:val="D4D4D4"/>
          <w:sz w:val="18"/>
          <w:szCs w:val="18"/>
        </w:rPr>
        <w:t>()</w:t>
      </w:r>
    </w:p>
    <w:p w14:paraId="0DCC981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CF481C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SetConsoleCursorPosition</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GetStdHandle</w:t>
      </w:r>
      <w:proofErr w:type="spellEnd"/>
      <w:r w:rsidRPr="00186EE5">
        <w:rPr>
          <w:rFonts w:ascii="Menlo" w:hAnsi="Menlo" w:cs="Menlo"/>
          <w:color w:val="D4D4D4"/>
          <w:sz w:val="18"/>
          <w:szCs w:val="18"/>
        </w:rPr>
        <w:t>(STD_OUTPUT_HANDLE), _position);</w:t>
      </w:r>
    </w:p>
    <w:p w14:paraId="4B228E32"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7B6004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C35CE7A" w14:textId="77777777" w:rsidR="00186EE5" w:rsidRPr="00186EE5" w:rsidRDefault="00186EE5" w:rsidP="00186EE5">
      <w:pPr>
        <w:shd w:val="clear" w:color="auto" w:fill="1E1E1E"/>
        <w:spacing w:line="270" w:lineRule="atLeast"/>
        <w:rPr>
          <w:rFonts w:ascii="Menlo" w:hAnsi="Menlo" w:cs="Menlo"/>
          <w:color w:val="D4D4D4"/>
          <w:sz w:val="18"/>
          <w:szCs w:val="18"/>
        </w:rPr>
      </w:pPr>
    </w:p>
    <w:p w14:paraId="673F15F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SavePosition</w:t>
      </w:r>
      <w:proofErr w:type="spellEnd"/>
      <w:r w:rsidRPr="00186EE5">
        <w:rPr>
          <w:rFonts w:ascii="Menlo" w:hAnsi="Menlo" w:cs="Menlo"/>
          <w:color w:val="D4D4D4"/>
          <w:sz w:val="18"/>
          <w:szCs w:val="18"/>
        </w:rPr>
        <w:t>()</w:t>
      </w:r>
    </w:p>
    <w:p w14:paraId="7A3B1B2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488E2A6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CONSOLE_SCREEN_BUFFER_INFO </w:t>
      </w:r>
      <w:proofErr w:type="spellStart"/>
      <w:r w:rsidRPr="00186EE5">
        <w:rPr>
          <w:rFonts w:ascii="Menlo" w:hAnsi="Menlo" w:cs="Menlo"/>
          <w:color w:val="D4D4D4"/>
          <w:sz w:val="18"/>
          <w:szCs w:val="18"/>
        </w:rPr>
        <w:t>cbsi</w:t>
      </w:r>
      <w:proofErr w:type="spellEnd"/>
      <w:r w:rsidRPr="00186EE5">
        <w:rPr>
          <w:rFonts w:ascii="Menlo" w:hAnsi="Menlo" w:cs="Menlo"/>
          <w:color w:val="D4D4D4"/>
          <w:sz w:val="18"/>
          <w:szCs w:val="18"/>
        </w:rPr>
        <w:t>;</w:t>
      </w:r>
    </w:p>
    <w:p w14:paraId="10FE36F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COORD </w:t>
      </w:r>
      <w:proofErr w:type="spellStart"/>
      <w:r w:rsidRPr="00186EE5">
        <w:rPr>
          <w:rFonts w:ascii="Menlo" w:hAnsi="Menlo" w:cs="Menlo"/>
          <w:color w:val="D4D4D4"/>
          <w:sz w:val="18"/>
          <w:szCs w:val="18"/>
        </w:rPr>
        <w:t>defPos</w:t>
      </w:r>
      <w:proofErr w:type="spellEnd"/>
      <w:r w:rsidRPr="00186EE5">
        <w:rPr>
          <w:rFonts w:ascii="Menlo" w:hAnsi="Menlo" w:cs="Menlo"/>
          <w:color w:val="D4D4D4"/>
          <w:sz w:val="18"/>
          <w:szCs w:val="18"/>
        </w:rPr>
        <w:t xml:space="preserve"> = </w:t>
      </w:r>
      <w:proofErr w:type="gramStart"/>
      <w:r w:rsidRPr="00186EE5">
        <w:rPr>
          <w:rFonts w:ascii="Menlo" w:hAnsi="Menlo" w:cs="Menlo"/>
          <w:color w:val="D4D4D4"/>
          <w:sz w:val="18"/>
          <w:szCs w:val="18"/>
        </w:rPr>
        <w:t xml:space="preserve">{ </w:t>
      </w:r>
      <w:r w:rsidRPr="00186EE5">
        <w:rPr>
          <w:rFonts w:ascii="Menlo" w:hAnsi="Menlo" w:cs="Menlo"/>
          <w:color w:val="B5CEA8"/>
          <w:sz w:val="18"/>
          <w:szCs w:val="18"/>
        </w:rPr>
        <w:t>0</w:t>
      </w:r>
      <w:proofErr w:type="gramEnd"/>
      <w:r w:rsidRPr="00186EE5">
        <w:rPr>
          <w:rFonts w:ascii="Menlo" w:hAnsi="Menlo" w:cs="Menlo"/>
          <w:color w:val="D4D4D4"/>
          <w:sz w:val="18"/>
          <w:szCs w:val="18"/>
        </w:rPr>
        <w:t xml:space="preserve">, </w:t>
      </w:r>
      <w:r w:rsidRPr="00186EE5">
        <w:rPr>
          <w:rFonts w:ascii="Menlo" w:hAnsi="Menlo" w:cs="Menlo"/>
          <w:color w:val="B5CEA8"/>
          <w:sz w:val="18"/>
          <w:szCs w:val="18"/>
        </w:rPr>
        <w:t>0</w:t>
      </w:r>
      <w:r w:rsidRPr="00186EE5">
        <w:rPr>
          <w:rFonts w:ascii="Menlo" w:hAnsi="Menlo" w:cs="Menlo"/>
          <w:color w:val="D4D4D4"/>
          <w:sz w:val="18"/>
          <w:szCs w:val="18"/>
        </w:rPr>
        <w:t xml:space="preserve"> };</w:t>
      </w:r>
    </w:p>
    <w:p w14:paraId="03908C3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_position = </w:t>
      </w:r>
      <w:proofErr w:type="spellStart"/>
      <w:proofErr w:type="gramStart"/>
      <w:r w:rsidRPr="00186EE5">
        <w:rPr>
          <w:rFonts w:ascii="Menlo" w:hAnsi="Menlo" w:cs="Menlo"/>
          <w:color w:val="DCDCAA"/>
          <w:sz w:val="18"/>
          <w:szCs w:val="18"/>
        </w:rPr>
        <w:t>GetConsoleScreenBufferInfo</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GetStdHandle</w:t>
      </w:r>
      <w:proofErr w:type="spellEnd"/>
      <w:r w:rsidRPr="00186EE5">
        <w:rPr>
          <w:rFonts w:ascii="Menlo" w:hAnsi="Menlo" w:cs="Menlo"/>
          <w:color w:val="D4D4D4"/>
          <w:sz w:val="18"/>
          <w:szCs w:val="18"/>
        </w:rPr>
        <w:t>(STD_OUTPUT_HANDLE), &amp;</w:t>
      </w:r>
      <w:proofErr w:type="spellStart"/>
      <w:r w:rsidRPr="00186EE5">
        <w:rPr>
          <w:rFonts w:ascii="Menlo" w:hAnsi="Menlo" w:cs="Menlo"/>
          <w:color w:val="D4D4D4"/>
          <w:sz w:val="18"/>
          <w:szCs w:val="18"/>
        </w:rPr>
        <w:t>cbsi</w:t>
      </w:r>
      <w:proofErr w:type="spellEnd"/>
      <w:r w:rsidRPr="00186EE5">
        <w:rPr>
          <w:rFonts w:ascii="Menlo" w:hAnsi="Menlo" w:cs="Menlo"/>
          <w:color w:val="D4D4D4"/>
          <w:sz w:val="18"/>
          <w:szCs w:val="18"/>
        </w:rPr>
        <w:t>) ?</w:t>
      </w:r>
    </w:p>
    <w:p w14:paraId="5B60AB1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cbsi</w:t>
      </w:r>
      <w:r w:rsidRPr="00186EE5">
        <w:rPr>
          <w:rFonts w:ascii="Menlo" w:hAnsi="Menlo" w:cs="Menlo"/>
          <w:color w:val="D4D4D4"/>
          <w:sz w:val="18"/>
          <w:szCs w:val="18"/>
        </w:rPr>
        <w:t>.</w:t>
      </w:r>
      <w:r w:rsidRPr="00186EE5">
        <w:rPr>
          <w:rFonts w:ascii="Menlo" w:hAnsi="Menlo" w:cs="Menlo"/>
          <w:color w:val="9CDCFE"/>
          <w:sz w:val="18"/>
          <w:szCs w:val="18"/>
        </w:rPr>
        <w:t>dwCursorPosition</w:t>
      </w:r>
      <w:proofErr w:type="spellEnd"/>
      <w:proofErr w:type="gramEnd"/>
      <w:r w:rsidRPr="00186EE5">
        <w:rPr>
          <w:rFonts w:ascii="Menlo" w:hAnsi="Menlo" w:cs="Menlo"/>
          <w:color w:val="D4D4D4"/>
          <w:sz w:val="18"/>
          <w:szCs w:val="18"/>
        </w:rPr>
        <w:t xml:space="preserve"> :</w:t>
      </w:r>
    </w:p>
    <w:p w14:paraId="269094A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defPos</w:t>
      </w:r>
      <w:proofErr w:type="spellEnd"/>
      <w:r w:rsidRPr="00186EE5">
        <w:rPr>
          <w:rFonts w:ascii="Menlo" w:hAnsi="Menlo" w:cs="Menlo"/>
          <w:color w:val="D4D4D4"/>
          <w:sz w:val="18"/>
          <w:szCs w:val="18"/>
        </w:rPr>
        <w:t>;</w:t>
      </w:r>
    </w:p>
    <w:p w14:paraId="13A2C752" w14:textId="77777777" w:rsidR="00186EE5" w:rsidRPr="00186EE5" w:rsidRDefault="00186EE5" w:rsidP="00186EE5">
      <w:pPr>
        <w:shd w:val="clear" w:color="auto" w:fill="1E1E1E"/>
        <w:spacing w:line="270" w:lineRule="atLeast"/>
        <w:rPr>
          <w:rFonts w:ascii="Menlo" w:hAnsi="Menlo" w:cs="Menlo"/>
          <w:color w:val="D4D4D4"/>
          <w:sz w:val="18"/>
          <w:szCs w:val="18"/>
        </w:rPr>
      </w:pPr>
    </w:p>
    <w:p w14:paraId="66C55EA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CCDA3B5" w14:textId="77777777" w:rsidR="00186EE5" w:rsidRPr="00186EE5" w:rsidRDefault="00186EE5" w:rsidP="00186EE5">
      <w:pPr>
        <w:shd w:val="clear" w:color="auto" w:fill="1E1E1E"/>
        <w:spacing w:line="270" w:lineRule="atLeast"/>
        <w:rPr>
          <w:rFonts w:ascii="Menlo" w:hAnsi="Menlo" w:cs="Menlo"/>
          <w:color w:val="D4D4D4"/>
          <w:sz w:val="18"/>
          <w:szCs w:val="18"/>
        </w:rPr>
      </w:pPr>
    </w:p>
    <w:p w14:paraId="380E2B93" w14:textId="77777777" w:rsidR="00186EE5" w:rsidRPr="00186EE5" w:rsidRDefault="00186EE5" w:rsidP="00186EE5">
      <w:pPr>
        <w:shd w:val="clear" w:color="auto" w:fill="1E1E1E"/>
        <w:spacing w:line="270" w:lineRule="atLeast"/>
        <w:rPr>
          <w:rFonts w:ascii="Menlo" w:hAnsi="Menlo" w:cs="Menlo"/>
          <w:color w:val="D4D4D4"/>
          <w:sz w:val="18"/>
          <w:szCs w:val="18"/>
        </w:rPr>
      </w:pP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gramEnd"/>
      <w:r w:rsidRPr="00186EE5">
        <w:rPr>
          <w:rFonts w:ascii="Menlo" w:hAnsi="Menlo" w:cs="Menlo"/>
          <w:color w:val="4EC9B0"/>
          <w:sz w:val="18"/>
          <w:szCs w:val="18"/>
        </w:rPr>
        <w:t>Command</w:t>
      </w:r>
      <w:r w:rsidRPr="00186EE5">
        <w:rPr>
          <w:rFonts w:ascii="Menlo" w:hAnsi="Menlo" w:cs="Menlo"/>
          <w:color w:val="D4D4D4"/>
          <w:sz w:val="18"/>
          <w:szCs w:val="18"/>
        </w:rPr>
        <w:t xml:space="preserve"> </w:t>
      </w:r>
      <w:r w:rsidRPr="00186EE5">
        <w:rPr>
          <w:rFonts w:ascii="Menlo" w:hAnsi="Menlo" w:cs="Menlo"/>
          <w:color w:val="4EC9B0"/>
          <w:sz w:val="18"/>
          <w:szCs w:val="18"/>
        </w:rPr>
        <w:t>UI</w:t>
      </w:r>
      <w:r w:rsidRPr="00186EE5">
        <w:rPr>
          <w:rFonts w:ascii="Menlo" w:hAnsi="Menlo" w:cs="Menlo"/>
          <w:color w:val="D4D4D4"/>
          <w:sz w:val="18"/>
          <w:szCs w:val="18"/>
        </w:rPr>
        <w:t>::</w:t>
      </w:r>
      <w:proofErr w:type="spellStart"/>
      <w:r w:rsidRPr="00186EE5">
        <w:rPr>
          <w:rFonts w:ascii="Menlo" w:hAnsi="Menlo" w:cs="Menlo"/>
          <w:color w:val="DCDCAA"/>
          <w:sz w:val="18"/>
          <w:szCs w:val="18"/>
        </w:rPr>
        <w:t>GetCommand</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wait for user command from the console</w:t>
      </w:r>
    </w:p>
    <w:p w14:paraId="12AA718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2FD3358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while</w:t>
      </w:r>
      <w:r w:rsidRPr="00186EE5">
        <w:rPr>
          <w:rFonts w:ascii="Menlo" w:hAnsi="Menlo" w:cs="Menlo"/>
          <w:color w:val="D4D4D4"/>
          <w:sz w:val="18"/>
          <w:szCs w:val="18"/>
        </w:rPr>
        <w:t xml:space="preserve"> (</w:t>
      </w:r>
      <w:r w:rsidRPr="00186EE5">
        <w:rPr>
          <w:rFonts w:ascii="Menlo" w:hAnsi="Menlo" w:cs="Menlo"/>
          <w:color w:val="569CD6"/>
          <w:sz w:val="18"/>
          <w:szCs w:val="18"/>
        </w:rPr>
        <w:t>true</w:t>
      </w:r>
      <w:r w:rsidRPr="00186EE5">
        <w:rPr>
          <w:rFonts w:ascii="Menlo" w:hAnsi="Menlo" w:cs="Menlo"/>
          <w:color w:val="D4D4D4"/>
          <w:sz w:val="18"/>
          <w:szCs w:val="18"/>
        </w:rPr>
        <w:t>)</w:t>
      </w:r>
    </w:p>
    <w:p w14:paraId="54B9F0F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C5EC51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r w:rsidRPr="00186EE5">
        <w:rPr>
          <w:rFonts w:ascii="Menlo" w:hAnsi="Menlo" w:cs="Menlo"/>
          <w:color w:val="CE9178"/>
          <w:sz w:val="18"/>
          <w:szCs w:val="18"/>
        </w:rPr>
        <w:t>"Enter L &lt;filename&gt; for loading a maze, S for starting the search or Q for quit:</w:t>
      </w:r>
      <w:r w:rsidRPr="00186EE5">
        <w:rPr>
          <w:rFonts w:ascii="Menlo" w:hAnsi="Menlo" w:cs="Menlo"/>
          <w:color w:val="D7BA7D"/>
          <w:sz w:val="18"/>
          <w:szCs w:val="18"/>
        </w:rPr>
        <w:t>\n</w:t>
      </w:r>
      <w:r w:rsidRPr="00186EE5">
        <w:rPr>
          <w:rFonts w:ascii="Menlo" w:hAnsi="Menlo" w:cs="Menlo"/>
          <w:color w:val="CE9178"/>
          <w:sz w:val="18"/>
          <w:szCs w:val="18"/>
        </w:rPr>
        <w:t>"</w:t>
      </w:r>
      <w:r w:rsidRPr="00186EE5">
        <w:rPr>
          <w:rFonts w:ascii="Menlo" w:hAnsi="Menlo" w:cs="Menlo"/>
          <w:color w:val="D4D4D4"/>
          <w:sz w:val="18"/>
          <w:szCs w:val="18"/>
        </w:rPr>
        <w:t>;</w:t>
      </w:r>
    </w:p>
    <w:p w14:paraId="5ABB0EF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string </w:t>
      </w:r>
      <w:proofErr w:type="spellStart"/>
      <w:r w:rsidRPr="00186EE5">
        <w:rPr>
          <w:rFonts w:ascii="Menlo" w:hAnsi="Menlo" w:cs="Menlo"/>
          <w:color w:val="D4D4D4"/>
          <w:sz w:val="18"/>
          <w:szCs w:val="18"/>
        </w:rPr>
        <w:t>cmd</w:t>
      </w:r>
      <w:proofErr w:type="spellEnd"/>
      <w:r w:rsidRPr="00186EE5">
        <w:rPr>
          <w:rFonts w:ascii="Menlo" w:hAnsi="Menlo" w:cs="Menlo"/>
          <w:color w:val="D4D4D4"/>
          <w:sz w:val="18"/>
          <w:szCs w:val="18"/>
        </w:rPr>
        <w:t xml:space="preserve"> = </w:t>
      </w:r>
      <w:r w:rsidRPr="00186EE5">
        <w:rPr>
          <w:rFonts w:ascii="Menlo" w:hAnsi="Menlo" w:cs="Menlo"/>
          <w:color w:val="CE9178"/>
          <w:sz w:val="18"/>
          <w:szCs w:val="18"/>
        </w:rPr>
        <w:t>""</w:t>
      </w:r>
      <w:r w:rsidRPr="00186EE5">
        <w:rPr>
          <w:rFonts w:ascii="Menlo" w:hAnsi="Menlo" w:cs="Menlo"/>
          <w:color w:val="D4D4D4"/>
          <w:sz w:val="18"/>
          <w:szCs w:val="18"/>
        </w:rPr>
        <w:t>;</w:t>
      </w:r>
    </w:p>
    <w:p w14:paraId="553AFCD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getline</w:t>
      </w:r>
      <w:proofErr w:type="spellEnd"/>
      <w:r w:rsidRPr="00186EE5">
        <w:rPr>
          <w:rFonts w:ascii="Menlo" w:hAnsi="Menlo" w:cs="Menlo"/>
          <w:color w:val="D4D4D4"/>
          <w:sz w:val="18"/>
          <w:szCs w:val="18"/>
        </w:rPr>
        <w:t>(</w:t>
      </w:r>
      <w:proofErr w:type="spellStart"/>
      <w:proofErr w:type="gramEnd"/>
      <w:r w:rsidRPr="00186EE5">
        <w:rPr>
          <w:rFonts w:ascii="Menlo" w:hAnsi="Menlo" w:cs="Menlo"/>
          <w:color w:val="D4D4D4"/>
          <w:sz w:val="18"/>
          <w:szCs w:val="18"/>
        </w:rPr>
        <w:t>cin</w:t>
      </w:r>
      <w:proofErr w:type="spellEnd"/>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cmd</w:t>
      </w:r>
      <w:proofErr w:type="spellEnd"/>
      <w:r w:rsidRPr="00186EE5">
        <w:rPr>
          <w:rFonts w:ascii="Menlo" w:hAnsi="Menlo" w:cs="Menlo"/>
          <w:color w:val="D4D4D4"/>
          <w:sz w:val="18"/>
          <w:szCs w:val="18"/>
        </w:rPr>
        <w:t>);</w:t>
      </w:r>
    </w:p>
    <w:p w14:paraId="5301AFE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cmd</w:t>
      </w:r>
      <w:r w:rsidRPr="00186EE5">
        <w:rPr>
          <w:rFonts w:ascii="Menlo" w:hAnsi="Menlo" w:cs="Menlo"/>
          <w:color w:val="D4D4D4"/>
          <w:sz w:val="18"/>
          <w:szCs w:val="18"/>
        </w:rPr>
        <w:t>.</w:t>
      </w:r>
      <w:r w:rsidRPr="00186EE5">
        <w:rPr>
          <w:rFonts w:ascii="Menlo" w:hAnsi="Menlo" w:cs="Menlo"/>
          <w:color w:val="DCDCAA"/>
          <w:sz w:val="18"/>
          <w:szCs w:val="18"/>
        </w:rPr>
        <w:t>length</w:t>
      </w:r>
      <w:proofErr w:type="spellEnd"/>
      <w:proofErr w:type="gramEnd"/>
      <w:r w:rsidRPr="00186EE5">
        <w:rPr>
          <w:rFonts w:ascii="Menlo" w:hAnsi="Menlo" w:cs="Menlo"/>
          <w:color w:val="D4D4D4"/>
          <w:sz w:val="18"/>
          <w:szCs w:val="18"/>
        </w:rPr>
        <w:t>())</w:t>
      </w:r>
      <w:r w:rsidRPr="00186EE5">
        <w:rPr>
          <w:rFonts w:ascii="Menlo" w:hAnsi="Menlo" w:cs="Menlo"/>
          <w:color w:val="6A9955"/>
          <w:sz w:val="18"/>
          <w:szCs w:val="18"/>
        </w:rPr>
        <w:t xml:space="preserve">   // if input line is not empty</w:t>
      </w:r>
    </w:p>
    <w:p w14:paraId="02C5D97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B341B3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cmd</w:t>
      </w:r>
      <w:r w:rsidRPr="00186EE5">
        <w:rPr>
          <w:rFonts w:ascii="Menlo" w:hAnsi="Menlo" w:cs="Menlo"/>
          <w:color w:val="D4D4D4"/>
          <w:sz w:val="18"/>
          <w:szCs w:val="18"/>
        </w:rPr>
        <w:t>.</w:t>
      </w:r>
      <w:r w:rsidRPr="00186EE5">
        <w:rPr>
          <w:rFonts w:ascii="Menlo" w:hAnsi="Menlo" w:cs="Menlo"/>
          <w:color w:val="DCDCAA"/>
          <w:sz w:val="18"/>
          <w:szCs w:val="18"/>
        </w:rPr>
        <w:t>length</w:t>
      </w:r>
      <w:proofErr w:type="spellEnd"/>
      <w:proofErr w:type="gramEnd"/>
      <w:r w:rsidRPr="00186EE5">
        <w:rPr>
          <w:rFonts w:ascii="Menlo" w:hAnsi="Menlo" w:cs="Menlo"/>
          <w:color w:val="D4D4D4"/>
          <w:sz w:val="18"/>
          <w:szCs w:val="18"/>
        </w:rPr>
        <w:t xml:space="preserve">() &gt;= </w:t>
      </w:r>
      <w:r w:rsidRPr="00186EE5">
        <w:rPr>
          <w:rFonts w:ascii="Menlo" w:hAnsi="Menlo" w:cs="Menlo"/>
          <w:color w:val="B5CEA8"/>
          <w:sz w:val="18"/>
          <w:szCs w:val="18"/>
        </w:rPr>
        <w:t>3</w:t>
      </w:r>
      <w:r w:rsidRPr="00186EE5">
        <w:rPr>
          <w:rFonts w:ascii="Menlo" w:hAnsi="Menlo" w:cs="Menlo"/>
          <w:color w:val="6A9955"/>
          <w:sz w:val="18"/>
          <w:szCs w:val="18"/>
        </w:rPr>
        <w:t xml:space="preserve"> // Load command must have at least 3 characters: 'L', whitespace and at least 1 character for file name</w:t>
      </w:r>
    </w:p>
    <w:p w14:paraId="19060D2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&amp;&amp; (</w:t>
      </w:r>
      <w:proofErr w:type="spellStart"/>
      <w:proofErr w:type="gramStart"/>
      <w:r w:rsidRPr="00186EE5">
        <w:rPr>
          <w:rFonts w:ascii="Menlo" w:hAnsi="Menlo" w:cs="Menlo"/>
          <w:color w:val="9CDCFE"/>
          <w:sz w:val="18"/>
          <w:szCs w:val="18"/>
        </w:rPr>
        <w:t>cmd</w:t>
      </w:r>
      <w:proofErr w:type="spellEnd"/>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 xml:space="preserve">] == </w:t>
      </w:r>
      <w:r w:rsidRPr="00186EE5">
        <w:rPr>
          <w:rFonts w:ascii="Menlo" w:hAnsi="Menlo" w:cs="Menlo"/>
          <w:color w:val="CE9178"/>
          <w:sz w:val="18"/>
          <w:szCs w:val="18"/>
        </w:rPr>
        <w:t>'L'</w:t>
      </w:r>
      <w:r w:rsidRPr="00186EE5">
        <w:rPr>
          <w:rFonts w:ascii="Menlo" w:hAnsi="Menlo" w:cs="Menlo"/>
          <w:color w:val="D4D4D4"/>
          <w:sz w:val="18"/>
          <w:szCs w:val="18"/>
        </w:rPr>
        <w:t xml:space="preserve"> || </w:t>
      </w:r>
      <w:proofErr w:type="spellStart"/>
      <w:r w:rsidRPr="00186EE5">
        <w:rPr>
          <w:rFonts w:ascii="Menlo" w:hAnsi="Menlo" w:cs="Menlo"/>
          <w:color w:val="9CDCFE"/>
          <w:sz w:val="18"/>
          <w:szCs w:val="18"/>
        </w:rPr>
        <w:t>cmd</w:t>
      </w:r>
      <w:proofErr w:type="spellEnd"/>
      <w:r w:rsidRPr="00186EE5">
        <w:rPr>
          <w:rFonts w:ascii="Menlo" w:hAnsi="Menlo" w:cs="Menlo"/>
          <w:color w:val="D4D4D4"/>
          <w:sz w:val="18"/>
          <w:szCs w:val="18"/>
        </w:rPr>
        <w:t>[</w:t>
      </w:r>
      <w:r w:rsidRPr="00186EE5">
        <w:rPr>
          <w:rFonts w:ascii="Menlo" w:hAnsi="Menlo" w:cs="Menlo"/>
          <w:color w:val="B5CEA8"/>
          <w:sz w:val="18"/>
          <w:szCs w:val="18"/>
        </w:rPr>
        <w:t>0</w:t>
      </w:r>
      <w:r w:rsidRPr="00186EE5">
        <w:rPr>
          <w:rFonts w:ascii="Menlo" w:hAnsi="Menlo" w:cs="Menlo"/>
          <w:color w:val="D4D4D4"/>
          <w:sz w:val="18"/>
          <w:szCs w:val="18"/>
        </w:rPr>
        <w:t xml:space="preserve">] == </w:t>
      </w:r>
      <w:r w:rsidRPr="00186EE5">
        <w:rPr>
          <w:rFonts w:ascii="Menlo" w:hAnsi="Menlo" w:cs="Menlo"/>
          <w:color w:val="CE9178"/>
          <w:sz w:val="18"/>
          <w:szCs w:val="18"/>
        </w:rPr>
        <w:t>'l'</w:t>
      </w:r>
      <w:r w:rsidRPr="00186EE5">
        <w:rPr>
          <w:rFonts w:ascii="Menlo" w:hAnsi="Menlo" w:cs="Menlo"/>
          <w:color w:val="D4D4D4"/>
          <w:sz w:val="18"/>
          <w:szCs w:val="18"/>
        </w:rPr>
        <w:t xml:space="preserve">) &amp;&amp; </w:t>
      </w:r>
      <w:proofErr w:type="spellStart"/>
      <w:r w:rsidRPr="00186EE5">
        <w:rPr>
          <w:rFonts w:ascii="Menlo" w:hAnsi="Menlo" w:cs="Menlo"/>
          <w:color w:val="9CDCFE"/>
          <w:sz w:val="18"/>
          <w:szCs w:val="18"/>
        </w:rPr>
        <w:t>cmd</w:t>
      </w:r>
      <w:proofErr w:type="spellEnd"/>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 xml:space="preserve">] == </w:t>
      </w:r>
      <w:r w:rsidRPr="00186EE5">
        <w:rPr>
          <w:rFonts w:ascii="Menlo" w:hAnsi="Menlo" w:cs="Menlo"/>
          <w:color w:val="CE9178"/>
          <w:sz w:val="18"/>
          <w:szCs w:val="18"/>
        </w:rPr>
        <w:t>' '</w:t>
      </w:r>
      <w:r w:rsidRPr="00186EE5">
        <w:rPr>
          <w:rFonts w:ascii="Menlo" w:hAnsi="Menlo" w:cs="Menlo"/>
          <w:color w:val="D4D4D4"/>
          <w:sz w:val="18"/>
          <w:szCs w:val="18"/>
        </w:rPr>
        <w:t>)</w:t>
      </w:r>
    </w:p>
    <w:p w14:paraId="1832F2F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5A00C9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_filename = </w:t>
      </w:r>
      <w:proofErr w:type="spellStart"/>
      <w:proofErr w:type="gramStart"/>
      <w:r w:rsidRPr="00186EE5">
        <w:rPr>
          <w:rFonts w:ascii="Menlo" w:hAnsi="Menlo" w:cs="Menlo"/>
          <w:color w:val="9CDCFE"/>
          <w:sz w:val="18"/>
          <w:szCs w:val="18"/>
        </w:rPr>
        <w:t>cmd</w:t>
      </w:r>
      <w:r w:rsidRPr="00186EE5">
        <w:rPr>
          <w:rFonts w:ascii="Menlo" w:hAnsi="Menlo" w:cs="Menlo"/>
          <w:color w:val="D4D4D4"/>
          <w:sz w:val="18"/>
          <w:szCs w:val="18"/>
        </w:rPr>
        <w:t>.</w:t>
      </w:r>
      <w:r w:rsidRPr="00186EE5">
        <w:rPr>
          <w:rFonts w:ascii="Menlo" w:hAnsi="Menlo" w:cs="Menlo"/>
          <w:color w:val="DCDCAA"/>
          <w:sz w:val="18"/>
          <w:szCs w:val="18"/>
        </w:rPr>
        <w:t>substr</w:t>
      </w:r>
      <w:proofErr w:type="spellEnd"/>
      <w:proofErr w:type="gramEnd"/>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6A9955"/>
          <w:sz w:val="18"/>
          <w:szCs w:val="18"/>
        </w:rPr>
        <w:t xml:space="preserve">  // remember file name from Load command</w:t>
      </w:r>
    </w:p>
    <w:p w14:paraId="180F669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Load;</w:t>
      </w:r>
    </w:p>
    <w:p w14:paraId="21DFFDE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291B9C1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switch</w:t>
      </w: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cmd</w:t>
      </w:r>
      <w:proofErr w:type="spellEnd"/>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p>
    <w:p w14:paraId="233F37A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4B45F43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'S'</w:t>
      </w:r>
      <w:r w:rsidRPr="00186EE5">
        <w:rPr>
          <w:rFonts w:ascii="Menlo" w:hAnsi="Menlo" w:cs="Menlo"/>
          <w:color w:val="D4D4D4"/>
          <w:sz w:val="18"/>
          <w:szCs w:val="18"/>
        </w:rPr>
        <w:t>:</w:t>
      </w:r>
    </w:p>
    <w:p w14:paraId="55B64B2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's'</w:t>
      </w:r>
      <w:r w:rsidRPr="00186EE5">
        <w:rPr>
          <w:rFonts w:ascii="Menlo" w:hAnsi="Menlo" w:cs="Menlo"/>
          <w:color w:val="D4D4D4"/>
          <w:sz w:val="18"/>
          <w:szCs w:val="18"/>
        </w:rPr>
        <w:t>:</w:t>
      </w:r>
    </w:p>
    <w:p w14:paraId="4D6CFB7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Start;</w:t>
      </w:r>
    </w:p>
    <w:p w14:paraId="68F7F33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'Q'</w:t>
      </w:r>
      <w:r w:rsidRPr="00186EE5">
        <w:rPr>
          <w:rFonts w:ascii="Menlo" w:hAnsi="Menlo" w:cs="Menlo"/>
          <w:color w:val="D4D4D4"/>
          <w:sz w:val="18"/>
          <w:szCs w:val="18"/>
        </w:rPr>
        <w:t>:</w:t>
      </w:r>
    </w:p>
    <w:p w14:paraId="0B39C5B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r w:rsidRPr="00186EE5">
        <w:rPr>
          <w:rFonts w:ascii="Menlo" w:hAnsi="Menlo" w:cs="Menlo"/>
          <w:color w:val="CE9178"/>
          <w:sz w:val="18"/>
          <w:szCs w:val="18"/>
        </w:rPr>
        <w:t>'q'</w:t>
      </w:r>
      <w:r w:rsidRPr="00186EE5">
        <w:rPr>
          <w:rFonts w:ascii="Menlo" w:hAnsi="Menlo" w:cs="Menlo"/>
          <w:color w:val="D4D4D4"/>
          <w:sz w:val="18"/>
          <w:szCs w:val="18"/>
        </w:rPr>
        <w:t>:</w:t>
      </w:r>
    </w:p>
    <w:p w14:paraId="4263D82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Quit;</w:t>
      </w:r>
    </w:p>
    <w:p w14:paraId="0B68FB2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577177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4CB774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1CAC039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0E116F33" w14:textId="77777777" w:rsidR="00186EE5" w:rsidRPr="00186EE5" w:rsidRDefault="00186EE5" w:rsidP="00186EE5">
      <w:pPr>
        <w:shd w:val="clear" w:color="auto" w:fill="1E1E1E"/>
        <w:spacing w:line="270" w:lineRule="atLeast"/>
        <w:rPr>
          <w:rFonts w:ascii="Menlo" w:hAnsi="Menlo" w:cs="Menlo"/>
          <w:color w:val="D4D4D4"/>
          <w:sz w:val="18"/>
          <w:szCs w:val="18"/>
        </w:rPr>
      </w:pPr>
    </w:p>
    <w:p w14:paraId="4DE3C0B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ShowMessage</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output the </w:t>
      </w:r>
      <w:proofErr w:type="spellStart"/>
      <w:r w:rsidRPr="00186EE5">
        <w:rPr>
          <w:rFonts w:ascii="Menlo" w:hAnsi="Menlo" w:cs="Menlo"/>
          <w:color w:val="6A9955"/>
          <w:sz w:val="18"/>
          <w:szCs w:val="18"/>
        </w:rPr>
        <w:t>mesage</w:t>
      </w:r>
      <w:proofErr w:type="spellEnd"/>
      <w:r w:rsidRPr="00186EE5">
        <w:rPr>
          <w:rFonts w:ascii="Menlo" w:hAnsi="Menlo" w:cs="Menlo"/>
          <w:color w:val="6A9955"/>
          <w:sz w:val="18"/>
          <w:szCs w:val="18"/>
        </w:rPr>
        <w:t xml:space="preserve"> to the console</w:t>
      </w:r>
    </w:p>
    <w:p w14:paraId="3565B18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569CD6"/>
          <w:sz w:val="18"/>
          <w:szCs w:val="18"/>
        </w:rPr>
        <w:t>const</w:t>
      </w:r>
      <w:proofErr w:type="spellEnd"/>
      <w:r w:rsidRPr="00186EE5">
        <w:rPr>
          <w:rFonts w:ascii="Menlo" w:hAnsi="Menlo" w:cs="Menlo"/>
          <w:color w:val="D4D4D4"/>
          <w:sz w:val="18"/>
          <w:szCs w:val="18"/>
        </w:rPr>
        <w:t xml:space="preserve"> </w:t>
      </w:r>
      <w:r w:rsidRPr="00186EE5">
        <w:rPr>
          <w:rFonts w:ascii="Menlo" w:hAnsi="Menlo" w:cs="Menlo"/>
          <w:color w:val="569CD6"/>
          <w:sz w:val="18"/>
          <w:szCs w:val="18"/>
        </w:rPr>
        <w:t>char</w:t>
      </w:r>
      <w:r w:rsidRPr="00186EE5">
        <w:rPr>
          <w:rFonts w:ascii="Menlo" w:hAnsi="Menlo" w:cs="Menlo"/>
          <w:color w:val="D4D4D4"/>
          <w:sz w:val="18"/>
          <w:szCs w:val="18"/>
        </w:rPr>
        <w:t xml:space="preserve"> </w:t>
      </w:r>
      <w:r w:rsidRPr="00186EE5">
        <w:rPr>
          <w:rFonts w:ascii="Menlo" w:hAnsi="Menlo" w:cs="Menlo"/>
          <w:color w:val="569CD6"/>
          <w:sz w:val="18"/>
          <w:szCs w:val="18"/>
        </w:rPr>
        <w:t>*</w:t>
      </w:r>
      <w:r w:rsidRPr="00186EE5">
        <w:rPr>
          <w:rFonts w:ascii="Menlo" w:hAnsi="Menlo" w:cs="Menlo"/>
          <w:color w:val="D4D4D4"/>
          <w:sz w:val="18"/>
          <w:szCs w:val="18"/>
        </w:rPr>
        <w:t xml:space="preserve"> </w:t>
      </w:r>
      <w:r w:rsidRPr="00186EE5">
        <w:rPr>
          <w:rFonts w:ascii="Menlo" w:hAnsi="Menlo" w:cs="Menlo"/>
          <w:color w:val="9CDCFE"/>
          <w:sz w:val="18"/>
          <w:szCs w:val="18"/>
        </w:rPr>
        <w:t>message</w:t>
      </w:r>
      <w:r w:rsidRPr="00186EE5">
        <w:rPr>
          <w:rFonts w:ascii="Menlo" w:hAnsi="Menlo" w:cs="Menlo"/>
          <w:color w:val="D4D4D4"/>
          <w:sz w:val="18"/>
          <w:szCs w:val="18"/>
        </w:rPr>
        <w:t>)</w:t>
      </w:r>
    </w:p>
    <w:p w14:paraId="195881F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37E356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message &lt;&lt; </w:t>
      </w:r>
      <w:r w:rsidRPr="00186EE5">
        <w:rPr>
          <w:rFonts w:ascii="Menlo" w:hAnsi="Menlo" w:cs="Menlo"/>
          <w:color w:val="CE9178"/>
          <w:sz w:val="18"/>
          <w:szCs w:val="18"/>
        </w:rPr>
        <w:t>"</w:t>
      </w:r>
      <w:r w:rsidRPr="00186EE5">
        <w:rPr>
          <w:rFonts w:ascii="Menlo" w:hAnsi="Menlo" w:cs="Menlo"/>
          <w:color w:val="D7BA7D"/>
          <w:sz w:val="18"/>
          <w:szCs w:val="18"/>
        </w:rPr>
        <w:t>\n</w:t>
      </w:r>
      <w:r w:rsidRPr="00186EE5">
        <w:rPr>
          <w:rFonts w:ascii="Menlo" w:hAnsi="Menlo" w:cs="Menlo"/>
          <w:color w:val="CE9178"/>
          <w:sz w:val="18"/>
          <w:szCs w:val="18"/>
        </w:rPr>
        <w:t>"</w:t>
      </w:r>
      <w:r w:rsidRPr="00186EE5">
        <w:rPr>
          <w:rFonts w:ascii="Menlo" w:hAnsi="Menlo" w:cs="Menlo"/>
          <w:color w:val="D4D4D4"/>
          <w:sz w:val="18"/>
          <w:szCs w:val="18"/>
        </w:rPr>
        <w:t>;</w:t>
      </w:r>
    </w:p>
    <w:p w14:paraId="4BD44A8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2A3BCBE0" w14:textId="77777777" w:rsidR="00186EE5" w:rsidRPr="00186EE5" w:rsidRDefault="00186EE5" w:rsidP="00186EE5">
      <w:pPr>
        <w:shd w:val="clear" w:color="auto" w:fill="1E1E1E"/>
        <w:spacing w:line="270" w:lineRule="atLeast"/>
        <w:rPr>
          <w:rFonts w:ascii="Menlo" w:hAnsi="Menlo" w:cs="Menlo"/>
          <w:color w:val="D4D4D4"/>
          <w:sz w:val="18"/>
          <w:szCs w:val="18"/>
        </w:rPr>
      </w:pPr>
    </w:p>
    <w:p w14:paraId="5309180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4EC9B0"/>
          <w:sz w:val="18"/>
          <w:szCs w:val="18"/>
        </w:rPr>
        <w:t>string</w:t>
      </w:r>
      <w:r w:rsidRPr="00186EE5">
        <w:rPr>
          <w:rFonts w:ascii="Menlo" w:hAnsi="Menlo" w:cs="Menlo"/>
          <w:color w:val="D4D4D4"/>
          <w:sz w:val="18"/>
          <w:szCs w:val="18"/>
        </w:rPr>
        <w:t xml:space="preserve"> </w:t>
      </w:r>
      <w:r w:rsidRPr="00186EE5">
        <w:rPr>
          <w:rFonts w:ascii="Menlo" w:hAnsi="Menlo" w:cs="Menlo"/>
          <w:color w:val="569CD6"/>
          <w:sz w:val="18"/>
          <w:szCs w:val="18"/>
        </w:rPr>
        <w:t>*</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gramEnd"/>
      <w:r w:rsidRPr="00186EE5">
        <w:rPr>
          <w:rFonts w:ascii="Menlo" w:hAnsi="Menlo" w:cs="Menlo"/>
          <w:color w:val="DCDCAA"/>
          <w:sz w:val="18"/>
          <w:szCs w:val="18"/>
        </w:rPr>
        <w:t>Filename</w:t>
      </w:r>
      <w:r w:rsidRPr="00186EE5">
        <w:rPr>
          <w:rFonts w:ascii="Menlo" w:hAnsi="Menlo" w:cs="Menlo"/>
          <w:color w:val="D4D4D4"/>
          <w:sz w:val="18"/>
          <w:szCs w:val="18"/>
        </w:rPr>
        <w:t>()</w:t>
      </w:r>
      <w:r w:rsidRPr="00186EE5">
        <w:rPr>
          <w:rFonts w:ascii="Menlo" w:hAnsi="Menlo" w:cs="Menlo"/>
          <w:color w:val="6A9955"/>
          <w:sz w:val="18"/>
          <w:szCs w:val="18"/>
        </w:rPr>
        <w:t xml:space="preserve"> // return the file name from the Load command</w:t>
      </w:r>
    </w:p>
    <w:p w14:paraId="1EEAD11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163C9A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&amp;_filename;</w:t>
      </w:r>
    </w:p>
    <w:p w14:paraId="5C3AE56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A7F77EF" w14:textId="77777777" w:rsidR="00186EE5" w:rsidRPr="00186EE5" w:rsidRDefault="00186EE5" w:rsidP="00186EE5">
      <w:pPr>
        <w:shd w:val="clear" w:color="auto" w:fill="1E1E1E"/>
        <w:spacing w:line="270" w:lineRule="atLeast"/>
        <w:rPr>
          <w:rFonts w:ascii="Menlo" w:hAnsi="Menlo" w:cs="Menlo"/>
          <w:color w:val="D4D4D4"/>
          <w:sz w:val="18"/>
          <w:szCs w:val="18"/>
        </w:rPr>
      </w:pPr>
    </w:p>
    <w:p w14:paraId="6728EBA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ShowMaze</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output a maze to the console</w:t>
      </w:r>
    </w:p>
    <w:p w14:paraId="27E5721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4EC9B0"/>
          <w:sz w:val="18"/>
          <w:szCs w:val="18"/>
        </w:rPr>
        <w:t>Maze</w:t>
      </w:r>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maze</w:t>
      </w:r>
      <w:r w:rsidRPr="00186EE5">
        <w:rPr>
          <w:rFonts w:ascii="Menlo" w:hAnsi="Menlo" w:cs="Menlo"/>
          <w:color w:val="D4D4D4"/>
          <w:sz w:val="18"/>
          <w:szCs w:val="18"/>
        </w:rPr>
        <w:t xml:space="preserve">, </w:t>
      </w:r>
    </w:p>
    <w:p w14:paraId="2856789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Dfs</w:t>
      </w:r>
      <w:proofErr w:type="spellEnd"/>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search</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to distinguish discovered and not discovered corridors</w:t>
      </w:r>
    </w:p>
    <w:p w14:paraId="185D982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currentPos</w:t>
      </w:r>
      <w:proofErr w:type="spellEnd"/>
      <w:r w:rsidRPr="00186EE5">
        <w:rPr>
          <w:rFonts w:ascii="Menlo" w:hAnsi="Menlo" w:cs="Menlo"/>
          <w:color w:val="D4D4D4"/>
          <w:sz w:val="18"/>
          <w:szCs w:val="18"/>
        </w:rPr>
        <w:t xml:space="preserve"> </w:t>
      </w:r>
      <w:r w:rsidRPr="00186EE5">
        <w:rPr>
          <w:rFonts w:ascii="Menlo" w:hAnsi="Menlo" w:cs="Menlo"/>
          <w:color w:val="6A9955"/>
          <w:sz w:val="18"/>
          <w:szCs w:val="18"/>
        </w:rPr>
        <w:t>// to show the agent</w:t>
      </w:r>
    </w:p>
    <w:p w14:paraId="59A2820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4A6253E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939A23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for</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row = </w:t>
      </w:r>
      <w:r w:rsidRPr="00186EE5">
        <w:rPr>
          <w:rFonts w:ascii="Menlo" w:hAnsi="Menlo" w:cs="Menlo"/>
          <w:color w:val="B5CEA8"/>
          <w:sz w:val="18"/>
          <w:szCs w:val="18"/>
        </w:rPr>
        <w:t>0</w:t>
      </w:r>
      <w:r w:rsidRPr="00186EE5">
        <w:rPr>
          <w:rFonts w:ascii="Menlo" w:hAnsi="Menlo" w:cs="Menlo"/>
          <w:color w:val="D4D4D4"/>
          <w:sz w:val="18"/>
          <w:szCs w:val="18"/>
        </w:rPr>
        <w:t xml:space="preserve">; row &lt; </w:t>
      </w:r>
      <w:proofErr w:type="spellStart"/>
      <w:proofErr w:type="gramStart"/>
      <w:r w:rsidRPr="00186EE5">
        <w:rPr>
          <w:rFonts w:ascii="Menlo" w:hAnsi="Menlo" w:cs="Menlo"/>
          <w:color w:val="9CDCFE"/>
          <w:sz w:val="18"/>
          <w:szCs w:val="18"/>
        </w:rPr>
        <w:t>maze</w:t>
      </w:r>
      <w:r w:rsidRPr="00186EE5">
        <w:rPr>
          <w:rFonts w:ascii="Menlo" w:hAnsi="Menlo" w:cs="Menlo"/>
          <w:color w:val="D4D4D4"/>
          <w:sz w:val="18"/>
          <w:szCs w:val="18"/>
        </w:rPr>
        <w:t>.</w:t>
      </w:r>
      <w:r w:rsidRPr="00186EE5">
        <w:rPr>
          <w:rFonts w:ascii="Menlo" w:hAnsi="Menlo" w:cs="Menlo"/>
          <w:color w:val="DCDCAA"/>
          <w:sz w:val="18"/>
          <w:szCs w:val="18"/>
        </w:rPr>
        <w:t>RowsCount</w:t>
      </w:r>
      <w:proofErr w:type="spellEnd"/>
      <w:proofErr w:type="gramEnd"/>
      <w:r w:rsidRPr="00186EE5">
        <w:rPr>
          <w:rFonts w:ascii="Menlo" w:hAnsi="Menlo" w:cs="Menlo"/>
          <w:color w:val="D4D4D4"/>
          <w:sz w:val="18"/>
          <w:szCs w:val="18"/>
        </w:rPr>
        <w:t>(); row++)</w:t>
      </w:r>
      <w:r w:rsidRPr="00186EE5">
        <w:rPr>
          <w:rFonts w:ascii="Menlo" w:hAnsi="Menlo" w:cs="Menlo"/>
          <w:color w:val="6A9955"/>
          <w:sz w:val="18"/>
          <w:szCs w:val="18"/>
        </w:rPr>
        <w:t xml:space="preserve">    // output the grid by rows</w:t>
      </w:r>
    </w:p>
    <w:p w14:paraId="7310843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BAC742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for</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column = </w:t>
      </w:r>
      <w:r w:rsidRPr="00186EE5">
        <w:rPr>
          <w:rFonts w:ascii="Menlo" w:hAnsi="Menlo" w:cs="Menlo"/>
          <w:color w:val="B5CEA8"/>
          <w:sz w:val="18"/>
          <w:szCs w:val="18"/>
        </w:rPr>
        <w:t>0</w:t>
      </w:r>
      <w:r w:rsidRPr="00186EE5">
        <w:rPr>
          <w:rFonts w:ascii="Menlo" w:hAnsi="Menlo" w:cs="Menlo"/>
          <w:color w:val="D4D4D4"/>
          <w:sz w:val="18"/>
          <w:szCs w:val="18"/>
        </w:rPr>
        <w:t xml:space="preserve">; column &lt; </w:t>
      </w:r>
      <w:proofErr w:type="spellStart"/>
      <w:proofErr w:type="gramStart"/>
      <w:r w:rsidRPr="00186EE5">
        <w:rPr>
          <w:rFonts w:ascii="Menlo" w:hAnsi="Menlo" w:cs="Menlo"/>
          <w:color w:val="9CDCFE"/>
          <w:sz w:val="18"/>
          <w:szCs w:val="18"/>
        </w:rPr>
        <w:t>maze</w:t>
      </w:r>
      <w:r w:rsidRPr="00186EE5">
        <w:rPr>
          <w:rFonts w:ascii="Menlo" w:hAnsi="Menlo" w:cs="Menlo"/>
          <w:color w:val="D4D4D4"/>
          <w:sz w:val="18"/>
          <w:szCs w:val="18"/>
        </w:rPr>
        <w:t>.</w:t>
      </w:r>
      <w:r w:rsidRPr="00186EE5">
        <w:rPr>
          <w:rFonts w:ascii="Menlo" w:hAnsi="Menlo" w:cs="Menlo"/>
          <w:color w:val="DCDCAA"/>
          <w:sz w:val="18"/>
          <w:szCs w:val="18"/>
        </w:rPr>
        <w:t>ColumnsCount</w:t>
      </w:r>
      <w:proofErr w:type="spellEnd"/>
      <w:proofErr w:type="gramEnd"/>
      <w:r w:rsidRPr="00186EE5">
        <w:rPr>
          <w:rFonts w:ascii="Menlo" w:hAnsi="Menlo" w:cs="Menlo"/>
          <w:color w:val="D4D4D4"/>
          <w:sz w:val="18"/>
          <w:szCs w:val="18"/>
        </w:rPr>
        <w:t>(); column++)</w:t>
      </w:r>
      <w:r w:rsidRPr="00186EE5">
        <w:rPr>
          <w:rFonts w:ascii="Menlo" w:hAnsi="Menlo" w:cs="Menlo"/>
          <w:color w:val="6A9955"/>
          <w:sz w:val="18"/>
          <w:szCs w:val="18"/>
        </w:rPr>
        <w:t xml:space="preserve">    // for each column in the row</w:t>
      </w:r>
    </w:p>
    <w:p w14:paraId="01F14EC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21688BE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MazeSquare</w:t>
      </w:r>
      <w:proofErr w:type="spellEnd"/>
      <w:r w:rsidRPr="00186EE5">
        <w:rPr>
          <w:rFonts w:ascii="Menlo" w:hAnsi="Menlo" w:cs="Menlo"/>
          <w:color w:val="D4D4D4"/>
          <w:sz w:val="18"/>
          <w:szCs w:val="18"/>
        </w:rPr>
        <w:t xml:space="preserve"> square = </w:t>
      </w:r>
      <w:proofErr w:type="spellStart"/>
      <w:proofErr w:type="gramStart"/>
      <w:r w:rsidRPr="00186EE5">
        <w:rPr>
          <w:rFonts w:ascii="Menlo" w:hAnsi="Menlo" w:cs="Menlo"/>
          <w:color w:val="9CDCFE"/>
          <w:sz w:val="18"/>
          <w:szCs w:val="18"/>
        </w:rPr>
        <w:t>maze</w:t>
      </w:r>
      <w:r w:rsidRPr="00186EE5">
        <w:rPr>
          <w:rFonts w:ascii="Menlo" w:hAnsi="Menlo" w:cs="Menlo"/>
          <w:color w:val="D4D4D4"/>
          <w:sz w:val="18"/>
          <w:szCs w:val="18"/>
        </w:rPr>
        <w:t>.</w:t>
      </w:r>
      <w:r w:rsidRPr="00186EE5">
        <w:rPr>
          <w:rFonts w:ascii="Menlo" w:hAnsi="Menlo" w:cs="Menlo"/>
          <w:color w:val="DCDCAA"/>
          <w:sz w:val="18"/>
          <w:szCs w:val="18"/>
        </w:rPr>
        <w:t>GetSquare</w:t>
      </w:r>
      <w:proofErr w:type="spellEnd"/>
      <w:proofErr w:type="gramEnd"/>
      <w:r w:rsidRPr="00186EE5">
        <w:rPr>
          <w:rFonts w:ascii="Menlo" w:hAnsi="Menlo" w:cs="Menlo"/>
          <w:color w:val="D4D4D4"/>
          <w:sz w:val="18"/>
          <w:szCs w:val="18"/>
        </w:rPr>
        <w:t>(column, row);</w:t>
      </w:r>
    </w:p>
    <w:p w14:paraId="42CCD63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char</w:t>
      </w:r>
      <w:r w:rsidRPr="00186EE5">
        <w:rPr>
          <w:rFonts w:ascii="Menlo" w:hAnsi="Menlo" w:cs="Menlo"/>
          <w:color w:val="D4D4D4"/>
          <w:sz w:val="18"/>
          <w:szCs w:val="18"/>
        </w:rPr>
        <w:t xml:space="preserve"> character = </w:t>
      </w:r>
      <w:r w:rsidRPr="00186EE5">
        <w:rPr>
          <w:rFonts w:ascii="Menlo" w:hAnsi="Menlo" w:cs="Menlo"/>
          <w:color w:val="CE9178"/>
          <w:sz w:val="18"/>
          <w:szCs w:val="18"/>
        </w:rPr>
        <w:t>'?'</w:t>
      </w:r>
      <w:r w:rsidRPr="00186EE5">
        <w:rPr>
          <w:rFonts w:ascii="Menlo" w:hAnsi="Menlo" w:cs="Menlo"/>
          <w:color w:val="D4D4D4"/>
          <w:sz w:val="18"/>
          <w:szCs w:val="18"/>
        </w:rPr>
        <w:t>;</w:t>
      </w:r>
    </w:p>
    <w:p w14:paraId="4742178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switch</w:t>
      </w:r>
      <w:r w:rsidRPr="00186EE5">
        <w:rPr>
          <w:rFonts w:ascii="Menlo" w:hAnsi="Menlo" w:cs="Menlo"/>
          <w:color w:val="D4D4D4"/>
          <w:sz w:val="18"/>
          <w:szCs w:val="18"/>
        </w:rPr>
        <w:t xml:space="preserve"> (square)</w:t>
      </w:r>
    </w:p>
    <w:p w14:paraId="4D8C737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2035D67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MazeSquare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Path:</w:t>
      </w:r>
      <w:r w:rsidRPr="00186EE5">
        <w:rPr>
          <w:rFonts w:ascii="Menlo" w:hAnsi="Menlo" w:cs="Menlo"/>
          <w:color w:val="6A9955"/>
          <w:sz w:val="18"/>
          <w:szCs w:val="18"/>
        </w:rPr>
        <w:t xml:space="preserve">                          // if at the beginning here was empty corridor</w:t>
      </w:r>
    </w:p>
    <w:p w14:paraId="4C71B5A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MazeSquare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Agent:</w:t>
      </w:r>
      <w:r w:rsidRPr="00186EE5">
        <w:rPr>
          <w:rFonts w:ascii="Menlo" w:hAnsi="Menlo" w:cs="Menlo"/>
          <w:color w:val="6A9955"/>
          <w:sz w:val="18"/>
          <w:szCs w:val="18"/>
        </w:rPr>
        <w:t xml:space="preserve">                         //  or the agent</w:t>
      </w:r>
    </w:p>
    <w:p w14:paraId="41537FE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3B5E4A0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pos</w:t>
      </w:r>
      <w:proofErr w:type="spellEnd"/>
      <w:r w:rsidRPr="00186EE5">
        <w:rPr>
          <w:rFonts w:ascii="Menlo" w:hAnsi="Menlo" w:cs="Menlo"/>
          <w:color w:val="D4D4D4"/>
          <w:sz w:val="18"/>
          <w:szCs w:val="18"/>
        </w:rPr>
        <w:t xml:space="preserve"> = </w:t>
      </w:r>
      <w:proofErr w:type="gramStart"/>
      <w:r w:rsidRPr="00186EE5">
        <w:rPr>
          <w:rFonts w:ascii="Menlo" w:hAnsi="Menlo" w:cs="Menlo"/>
          <w:color w:val="9CDCFE"/>
          <w:sz w:val="18"/>
          <w:szCs w:val="18"/>
        </w:rPr>
        <w:t>maze</w:t>
      </w:r>
      <w:r w:rsidRPr="00186EE5">
        <w:rPr>
          <w:rFonts w:ascii="Menlo" w:hAnsi="Menlo" w:cs="Menlo"/>
          <w:color w:val="D4D4D4"/>
          <w:sz w:val="18"/>
          <w:szCs w:val="18"/>
        </w:rPr>
        <w:t>.</w:t>
      </w:r>
      <w:r w:rsidRPr="00186EE5">
        <w:rPr>
          <w:rFonts w:ascii="Menlo" w:hAnsi="Menlo" w:cs="Menlo"/>
          <w:color w:val="DCDCAA"/>
          <w:sz w:val="18"/>
          <w:szCs w:val="18"/>
        </w:rPr>
        <w:t>ColumnRow</w:t>
      </w:r>
      <w:proofErr w:type="gramEnd"/>
      <w:r w:rsidRPr="00186EE5">
        <w:rPr>
          <w:rFonts w:ascii="Menlo" w:hAnsi="Menlo" w:cs="Menlo"/>
          <w:color w:val="DCDCAA"/>
          <w:sz w:val="18"/>
          <w:szCs w:val="18"/>
        </w:rPr>
        <w:t>2Id</w:t>
      </w:r>
      <w:r w:rsidRPr="00186EE5">
        <w:rPr>
          <w:rFonts w:ascii="Menlo" w:hAnsi="Menlo" w:cs="Menlo"/>
          <w:color w:val="D4D4D4"/>
          <w:sz w:val="18"/>
          <w:szCs w:val="18"/>
        </w:rPr>
        <w:t>(column, row);</w:t>
      </w:r>
    </w:p>
    <w:p w14:paraId="2B4C016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pos</w:t>
      </w:r>
      <w:proofErr w:type="spellEnd"/>
      <w:r w:rsidRPr="00186EE5">
        <w:rPr>
          <w:rFonts w:ascii="Menlo" w:hAnsi="Menlo" w:cs="Menlo"/>
          <w:color w:val="D4D4D4"/>
          <w:sz w:val="18"/>
          <w:szCs w:val="18"/>
        </w:rPr>
        <w:t xml:space="preserve"> == </w:t>
      </w:r>
      <w:proofErr w:type="spellStart"/>
      <w:proofErr w:type="gramStart"/>
      <w:r w:rsidRPr="00186EE5">
        <w:rPr>
          <w:rFonts w:ascii="Menlo" w:hAnsi="Menlo" w:cs="Menlo"/>
          <w:color w:val="D4D4D4"/>
          <w:sz w:val="18"/>
          <w:szCs w:val="18"/>
        </w:rPr>
        <w:t>currentPos</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if now here is the agent</w:t>
      </w:r>
    </w:p>
    <w:p w14:paraId="1DDFCCF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character = </w:t>
      </w:r>
      <w:r w:rsidRPr="00186EE5">
        <w:rPr>
          <w:rFonts w:ascii="Menlo" w:hAnsi="Menlo" w:cs="Menlo"/>
          <w:color w:val="CE9178"/>
          <w:sz w:val="18"/>
          <w:szCs w:val="18"/>
        </w:rPr>
        <w:t>'+'</w:t>
      </w:r>
      <w:r w:rsidRPr="00186EE5">
        <w:rPr>
          <w:rFonts w:ascii="Menlo" w:hAnsi="Menlo" w:cs="Menlo"/>
          <w:color w:val="D4D4D4"/>
          <w:sz w:val="18"/>
          <w:szCs w:val="18"/>
        </w:rPr>
        <w:t>;</w:t>
      </w:r>
    </w:p>
    <w:p w14:paraId="2DC6670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else</w:t>
      </w: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search</w:t>
      </w:r>
      <w:r w:rsidRPr="00186EE5">
        <w:rPr>
          <w:rFonts w:ascii="Menlo" w:hAnsi="Menlo" w:cs="Menlo"/>
          <w:color w:val="D4D4D4"/>
          <w:sz w:val="18"/>
          <w:szCs w:val="18"/>
        </w:rPr>
        <w:t>.</w:t>
      </w:r>
      <w:r w:rsidRPr="00186EE5">
        <w:rPr>
          <w:rFonts w:ascii="Menlo" w:hAnsi="Menlo" w:cs="Menlo"/>
          <w:color w:val="DCDCAA"/>
          <w:sz w:val="18"/>
          <w:szCs w:val="18"/>
        </w:rPr>
        <w:t>IsDiscovered</w:t>
      </w:r>
      <w:proofErr w:type="spellEnd"/>
      <w:proofErr w:type="gramEnd"/>
      <w:r w:rsidRPr="00186EE5">
        <w:rPr>
          <w:rFonts w:ascii="Menlo" w:hAnsi="Menlo" w:cs="Menlo"/>
          <w:color w:val="D4D4D4"/>
          <w:sz w:val="18"/>
          <w:szCs w:val="18"/>
        </w:rPr>
        <w:t>(</w:t>
      </w:r>
      <w:proofErr w:type="spellStart"/>
      <w:r w:rsidRPr="00186EE5">
        <w:rPr>
          <w:rFonts w:ascii="Menlo" w:hAnsi="Menlo" w:cs="Menlo"/>
          <w:color w:val="D4D4D4"/>
          <w:sz w:val="18"/>
          <w:szCs w:val="18"/>
        </w:rPr>
        <w:t>pos</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if now this square is discovered</w:t>
      </w:r>
    </w:p>
    <w:p w14:paraId="2F6AA4A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character = </w:t>
      </w:r>
      <w:r w:rsidRPr="00186EE5">
        <w:rPr>
          <w:rFonts w:ascii="Menlo" w:hAnsi="Menlo" w:cs="Menlo"/>
          <w:color w:val="CE9178"/>
          <w:sz w:val="18"/>
          <w:szCs w:val="18"/>
        </w:rPr>
        <w:t>' '</w:t>
      </w:r>
      <w:r w:rsidRPr="00186EE5">
        <w:rPr>
          <w:rFonts w:ascii="Menlo" w:hAnsi="Menlo" w:cs="Menlo"/>
          <w:color w:val="D4D4D4"/>
          <w:sz w:val="18"/>
          <w:szCs w:val="18"/>
        </w:rPr>
        <w:t>;</w:t>
      </w:r>
    </w:p>
    <w:p w14:paraId="293C385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else</w:t>
      </w:r>
      <w:r w:rsidRPr="00186EE5">
        <w:rPr>
          <w:rFonts w:ascii="Menlo" w:hAnsi="Menlo" w:cs="Menlo"/>
          <w:color w:val="6A9955"/>
          <w:sz w:val="18"/>
          <w:szCs w:val="18"/>
        </w:rPr>
        <w:t xml:space="preserve">                                        // if not discovered</w:t>
      </w:r>
    </w:p>
    <w:p w14:paraId="064B5ED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character = </w:t>
      </w:r>
      <w:r w:rsidRPr="00186EE5">
        <w:rPr>
          <w:rFonts w:ascii="Menlo" w:hAnsi="Menlo" w:cs="Menlo"/>
          <w:color w:val="CE9178"/>
          <w:sz w:val="18"/>
          <w:szCs w:val="18"/>
        </w:rPr>
        <w:t>'.'</w:t>
      </w:r>
      <w:r w:rsidRPr="00186EE5">
        <w:rPr>
          <w:rFonts w:ascii="Menlo" w:hAnsi="Menlo" w:cs="Menlo"/>
          <w:color w:val="D4D4D4"/>
          <w:sz w:val="18"/>
          <w:szCs w:val="18"/>
        </w:rPr>
        <w:t>;</w:t>
      </w:r>
    </w:p>
    <w:p w14:paraId="14823F2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break</w:t>
      </w:r>
      <w:r w:rsidRPr="00186EE5">
        <w:rPr>
          <w:rFonts w:ascii="Menlo" w:hAnsi="Menlo" w:cs="Menlo"/>
          <w:color w:val="D4D4D4"/>
          <w:sz w:val="18"/>
          <w:szCs w:val="18"/>
        </w:rPr>
        <w:t>;</w:t>
      </w:r>
    </w:p>
    <w:p w14:paraId="63BD042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6555D96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MazeSquare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Wall:</w:t>
      </w:r>
      <w:r w:rsidRPr="00186EE5">
        <w:rPr>
          <w:rFonts w:ascii="Menlo" w:hAnsi="Menlo" w:cs="Menlo"/>
          <w:color w:val="6A9955"/>
          <w:sz w:val="18"/>
          <w:szCs w:val="18"/>
        </w:rPr>
        <w:t xml:space="preserve">      // wall is permanent</w:t>
      </w:r>
    </w:p>
    <w:p w14:paraId="298176C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character = </w:t>
      </w:r>
      <w:r w:rsidRPr="00186EE5">
        <w:rPr>
          <w:rFonts w:ascii="Menlo" w:hAnsi="Menlo" w:cs="Menlo"/>
          <w:color w:val="CE9178"/>
          <w:sz w:val="18"/>
          <w:szCs w:val="18"/>
        </w:rPr>
        <w:t>'#'</w:t>
      </w:r>
      <w:r w:rsidRPr="00186EE5">
        <w:rPr>
          <w:rFonts w:ascii="Menlo" w:hAnsi="Menlo" w:cs="Menlo"/>
          <w:color w:val="D4D4D4"/>
          <w:sz w:val="18"/>
          <w:szCs w:val="18"/>
        </w:rPr>
        <w:t>;</w:t>
      </w:r>
    </w:p>
    <w:p w14:paraId="66B71CB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break</w:t>
      </w:r>
      <w:r w:rsidRPr="00186EE5">
        <w:rPr>
          <w:rFonts w:ascii="Menlo" w:hAnsi="Menlo" w:cs="Menlo"/>
          <w:color w:val="D4D4D4"/>
          <w:sz w:val="18"/>
          <w:szCs w:val="18"/>
        </w:rPr>
        <w:t>;</w:t>
      </w:r>
    </w:p>
    <w:p w14:paraId="19D48F1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MazeSquare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Object:</w:t>
      </w:r>
      <w:r w:rsidRPr="00186EE5">
        <w:rPr>
          <w:rFonts w:ascii="Menlo" w:hAnsi="Menlo" w:cs="Menlo"/>
          <w:color w:val="6A9955"/>
          <w:sz w:val="18"/>
          <w:szCs w:val="18"/>
        </w:rPr>
        <w:t xml:space="preserve">    // object is permanent</w:t>
      </w:r>
    </w:p>
    <w:p w14:paraId="0A812DB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character = </w:t>
      </w:r>
      <w:r w:rsidRPr="00186EE5">
        <w:rPr>
          <w:rFonts w:ascii="Menlo" w:hAnsi="Menlo" w:cs="Menlo"/>
          <w:color w:val="CE9178"/>
          <w:sz w:val="18"/>
          <w:szCs w:val="18"/>
        </w:rPr>
        <w:t>'@'</w:t>
      </w:r>
      <w:r w:rsidRPr="00186EE5">
        <w:rPr>
          <w:rFonts w:ascii="Menlo" w:hAnsi="Menlo" w:cs="Menlo"/>
          <w:color w:val="D4D4D4"/>
          <w:sz w:val="18"/>
          <w:szCs w:val="18"/>
        </w:rPr>
        <w:t>;</w:t>
      </w:r>
    </w:p>
    <w:p w14:paraId="18C34AE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break</w:t>
      </w:r>
      <w:r w:rsidRPr="00186EE5">
        <w:rPr>
          <w:rFonts w:ascii="Menlo" w:hAnsi="Menlo" w:cs="Menlo"/>
          <w:color w:val="D4D4D4"/>
          <w:sz w:val="18"/>
          <w:szCs w:val="18"/>
        </w:rPr>
        <w:t>;</w:t>
      </w:r>
    </w:p>
    <w:p w14:paraId="171C503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343E037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character;</w:t>
      </w:r>
    </w:p>
    <w:p w14:paraId="4A1853A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224F3DC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r w:rsidRPr="00186EE5">
        <w:rPr>
          <w:rFonts w:ascii="Menlo" w:hAnsi="Menlo" w:cs="Menlo"/>
          <w:color w:val="CE9178"/>
          <w:sz w:val="18"/>
          <w:szCs w:val="18"/>
        </w:rPr>
        <w:t>"</w:t>
      </w:r>
      <w:r w:rsidRPr="00186EE5">
        <w:rPr>
          <w:rFonts w:ascii="Menlo" w:hAnsi="Menlo" w:cs="Menlo"/>
          <w:color w:val="D7BA7D"/>
          <w:sz w:val="18"/>
          <w:szCs w:val="18"/>
        </w:rPr>
        <w:t>\n</w:t>
      </w:r>
      <w:r w:rsidRPr="00186EE5">
        <w:rPr>
          <w:rFonts w:ascii="Menlo" w:hAnsi="Menlo" w:cs="Menlo"/>
          <w:color w:val="CE9178"/>
          <w:sz w:val="18"/>
          <w:szCs w:val="18"/>
        </w:rPr>
        <w:t>"</w:t>
      </w:r>
      <w:r w:rsidRPr="00186EE5">
        <w:rPr>
          <w:rFonts w:ascii="Menlo" w:hAnsi="Menlo" w:cs="Menlo"/>
          <w:color w:val="D4D4D4"/>
          <w:sz w:val="18"/>
          <w:szCs w:val="18"/>
        </w:rPr>
        <w:t>;</w:t>
      </w:r>
    </w:p>
    <w:p w14:paraId="5502205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4DA0492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r w:rsidRPr="00186EE5">
        <w:rPr>
          <w:rFonts w:ascii="Menlo" w:hAnsi="Menlo" w:cs="Menlo"/>
          <w:color w:val="CE9178"/>
          <w:sz w:val="18"/>
          <w:szCs w:val="18"/>
        </w:rPr>
        <w:t>"</w:t>
      </w:r>
      <w:r w:rsidRPr="00186EE5">
        <w:rPr>
          <w:rFonts w:ascii="Menlo" w:hAnsi="Menlo" w:cs="Menlo"/>
          <w:color w:val="D7BA7D"/>
          <w:sz w:val="18"/>
          <w:szCs w:val="18"/>
        </w:rPr>
        <w:t>\n</w:t>
      </w:r>
      <w:r w:rsidRPr="00186EE5">
        <w:rPr>
          <w:rFonts w:ascii="Menlo" w:hAnsi="Menlo" w:cs="Menlo"/>
          <w:color w:val="CE9178"/>
          <w:sz w:val="18"/>
          <w:szCs w:val="18"/>
        </w:rPr>
        <w:t>"</w:t>
      </w:r>
      <w:r w:rsidRPr="00186EE5">
        <w:rPr>
          <w:rFonts w:ascii="Menlo" w:hAnsi="Menlo" w:cs="Menlo"/>
          <w:color w:val="D4D4D4"/>
          <w:sz w:val="18"/>
          <w:szCs w:val="18"/>
        </w:rPr>
        <w:t>;</w:t>
      </w:r>
    </w:p>
    <w:p w14:paraId="192448C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200980D8" w14:textId="77777777" w:rsidR="00186EE5" w:rsidRPr="00186EE5" w:rsidRDefault="00186EE5" w:rsidP="00186EE5">
      <w:pPr>
        <w:shd w:val="clear" w:color="auto" w:fill="1E1E1E"/>
        <w:spacing w:line="270" w:lineRule="atLeast"/>
        <w:rPr>
          <w:rFonts w:ascii="Menlo" w:hAnsi="Menlo" w:cs="Menlo"/>
          <w:color w:val="D4D4D4"/>
          <w:sz w:val="18"/>
          <w:szCs w:val="18"/>
        </w:rPr>
      </w:pPr>
    </w:p>
    <w:p w14:paraId="27A0A3E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gramEnd"/>
      <w:r w:rsidRPr="00186EE5">
        <w:rPr>
          <w:rFonts w:ascii="Menlo" w:hAnsi="Menlo" w:cs="Menlo"/>
          <w:color w:val="DCDCAA"/>
          <w:sz w:val="18"/>
          <w:szCs w:val="18"/>
        </w:rPr>
        <w:t>Wait</w:t>
      </w:r>
      <w:r w:rsidRPr="00186EE5">
        <w:rPr>
          <w:rFonts w:ascii="Menlo" w:hAnsi="Menlo" w:cs="Menlo"/>
          <w:color w:val="D4D4D4"/>
          <w:sz w:val="18"/>
          <w:szCs w:val="18"/>
        </w:rPr>
        <w:t>()</w:t>
      </w:r>
      <w:r w:rsidRPr="00186EE5">
        <w:rPr>
          <w:rFonts w:ascii="Menlo" w:hAnsi="Menlo" w:cs="Menlo"/>
          <w:color w:val="6A9955"/>
          <w:sz w:val="18"/>
          <w:szCs w:val="18"/>
        </w:rPr>
        <w:t xml:space="preserve"> // pause</w:t>
      </w:r>
    </w:p>
    <w:p w14:paraId="58BDA38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E3813A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r w:rsidRPr="00186EE5">
        <w:rPr>
          <w:rFonts w:ascii="Menlo" w:hAnsi="Menlo" w:cs="Menlo"/>
          <w:color w:val="CE9178"/>
          <w:sz w:val="18"/>
          <w:szCs w:val="18"/>
        </w:rPr>
        <w:t>"Press Enter to continue..."</w:t>
      </w:r>
      <w:r w:rsidRPr="00186EE5">
        <w:rPr>
          <w:rFonts w:ascii="Menlo" w:hAnsi="Menlo" w:cs="Menlo"/>
          <w:color w:val="D4D4D4"/>
          <w:sz w:val="18"/>
          <w:szCs w:val="18"/>
        </w:rPr>
        <w:t>;</w:t>
      </w:r>
    </w:p>
    <w:p w14:paraId="485655F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string s;</w:t>
      </w:r>
    </w:p>
    <w:p w14:paraId="332DBBD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getline</w:t>
      </w:r>
      <w:proofErr w:type="spellEnd"/>
      <w:r w:rsidRPr="00186EE5">
        <w:rPr>
          <w:rFonts w:ascii="Menlo" w:hAnsi="Menlo" w:cs="Menlo"/>
          <w:color w:val="D4D4D4"/>
          <w:sz w:val="18"/>
          <w:szCs w:val="18"/>
        </w:rPr>
        <w:t>(</w:t>
      </w:r>
      <w:proofErr w:type="spellStart"/>
      <w:proofErr w:type="gramEnd"/>
      <w:r w:rsidRPr="00186EE5">
        <w:rPr>
          <w:rFonts w:ascii="Menlo" w:hAnsi="Menlo" w:cs="Menlo"/>
          <w:color w:val="D4D4D4"/>
          <w:sz w:val="18"/>
          <w:szCs w:val="18"/>
        </w:rPr>
        <w:t>cin</w:t>
      </w:r>
      <w:proofErr w:type="spellEnd"/>
      <w:r w:rsidRPr="00186EE5">
        <w:rPr>
          <w:rFonts w:ascii="Menlo" w:hAnsi="Menlo" w:cs="Menlo"/>
          <w:color w:val="D4D4D4"/>
          <w:sz w:val="18"/>
          <w:szCs w:val="18"/>
        </w:rPr>
        <w:t>, s);</w:t>
      </w:r>
    </w:p>
    <w:p w14:paraId="7C8B8396"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F440DF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40D7F1E1" w14:textId="77777777" w:rsidR="00186EE5" w:rsidRPr="00186EE5" w:rsidRDefault="00186EE5" w:rsidP="00186EE5">
      <w:pPr>
        <w:shd w:val="clear" w:color="auto" w:fill="1E1E1E"/>
        <w:spacing w:line="270" w:lineRule="atLeast"/>
        <w:rPr>
          <w:rFonts w:ascii="Menlo" w:hAnsi="Menlo" w:cs="Menlo"/>
          <w:color w:val="D4D4D4"/>
          <w:sz w:val="18"/>
          <w:szCs w:val="18"/>
        </w:rPr>
      </w:pPr>
    </w:p>
    <w:p w14:paraId="37670CF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gramStart"/>
      <w:r w:rsidRPr="00186EE5">
        <w:rPr>
          <w:rFonts w:ascii="Menlo" w:hAnsi="Menlo" w:cs="Menlo"/>
          <w:color w:val="4EC9B0"/>
          <w:sz w:val="18"/>
          <w:szCs w:val="18"/>
        </w:rPr>
        <w:t>UI</w:t>
      </w:r>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ShowRoute</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output to console route taken to given vertex</w:t>
      </w:r>
    </w:p>
    <w:p w14:paraId="076963D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4EC9B0"/>
          <w:sz w:val="18"/>
          <w:szCs w:val="18"/>
        </w:rPr>
        <w:t>Maze</w:t>
      </w:r>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maze</w:t>
      </w:r>
      <w:r w:rsidRPr="00186EE5">
        <w:rPr>
          <w:rFonts w:ascii="Menlo" w:hAnsi="Menlo" w:cs="Menlo"/>
          <w:color w:val="D4D4D4"/>
          <w:sz w:val="18"/>
          <w:szCs w:val="18"/>
        </w:rPr>
        <w:t xml:space="preserve">,    </w:t>
      </w:r>
    </w:p>
    <w:p w14:paraId="71279EC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Dfs</w:t>
      </w:r>
      <w:proofErr w:type="spellEnd"/>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search</w:t>
      </w:r>
      <w:r w:rsidRPr="00186EE5">
        <w:rPr>
          <w:rFonts w:ascii="Menlo" w:hAnsi="Menlo" w:cs="Menlo"/>
          <w:color w:val="D4D4D4"/>
          <w:sz w:val="18"/>
          <w:szCs w:val="18"/>
        </w:rPr>
        <w:t xml:space="preserve">, </w:t>
      </w:r>
    </w:p>
    <w:p w14:paraId="1802D4D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VertexId</w:t>
      </w:r>
      <w:proofErr w:type="spellEnd"/>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currentPos</w:t>
      </w:r>
      <w:proofErr w:type="spellEnd"/>
      <w:r w:rsidRPr="00186EE5">
        <w:rPr>
          <w:rFonts w:ascii="Menlo" w:hAnsi="Menlo" w:cs="Menlo"/>
          <w:color w:val="D4D4D4"/>
          <w:sz w:val="18"/>
          <w:szCs w:val="18"/>
        </w:rPr>
        <w:t>)</w:t>
      </w:r>
    </w:p>
    <w:p w14:paraId="3FAC1DE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490368E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stack&lt;</w:t>
      </w:r>
      <w:r w:rsidRPr="00186EE5">
        <w:rPr>
          <w:rFonts w:ascii="Menlo" w:hAnsi="Menlo" w:cs="Menlo"/>
          <w:color w:val="569CD6"/>
          <w:sz w:val="18"/>
          <w:szCs w:val="18"/>
        </w:rPr>
        <w:t>int</w:t>
      </w:r>
      <w:r w:rsidRPr="00186EE5">
        <w:rPr>
          <w:rFonts w:ascii="Menlo" w:hAnsi="Menlo" w:cs="Menlo"/>
          <w:color w:val="D4D4D4"/>
          <w:sz w:val="18"/>
          <w:szCs w:val="18"/>
        </w:rPr>
        <w:t xml:space="preserve">&gt; </w:t>
      </w:r>
      <w:proofErr w:type="gramStart"/>
      <w:r w:rsidRPr="00186EE5">
        <w:rPr>
          <w:rFonts w:ascii="Menlo" w:hAnsi="Menlo" w:cs="Menlo"/>
          <w:color w:val="D4D4D4"/>
          <w:sz w:val="18"/>
          <w:szCs w:val="18"/>
        </w:rPr>
        <w:t>route;</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stack to reverse the sequence</w:t>
      </w:r>
    </w:p>
    <w:p w14:paraId="22DB4A4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while</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currentPos</w:t>
      </w:r>
      <w:proofErr w:type="spellEnd"/>
      <w:r w:rsidRPr="00186EE5">
        <w:rPr>
          <w:rFonts w:ascii="Menlo" w:hAnsi="Menlo" w:cs="Menlo"/>
          <w:color w:val="D4D4D4"/>
          <w:sz w:val="18"/>
          <w:szCs w:val="18"/>
        </w:rPr>
        <w:t xml:space="preserve"> &gt;= </w:t>
      </w:r>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6A9955"/>
          <w:sz w:val="18"/>
          <w:szCs w:val="18"/>
        </w:rPr>
        <w:t xml:space="preserve"> // negative value will mark the route start</w:t>
      </w:r>
    </w:p>
    <w:p w14:paraId="51BDEED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E7FC46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route</w:t>
      </w:r>
      <w:r w:rsidRPr="00186EE5">
        <w:rPr>
          <w:rFonts w:ascii="Menlo" w:hAnsi="Menlo" w:cs="Menlo"/>
          <w:color w:val="D4D4D4"/>
          <w:sz w:val="18"/>
          <w:szCs w:val="18"/>
        </w:rPr>
        <w:t>.</w:t>
      </w:r>
      <w:r w:rsidRPr="00186EE5">
        <w:rPr>
          <w:rFonts w:ascii="Menlo" w:hAnsi="Menlo" w:cs="Menlo"/>
          <w:color w:val="DCDCAA"/>
          <w:sz w:val="18"/>
          <w:szCs w:val="18"/>
        </w:rPr>
        <w:t>push</w:t>
      </w:r>
      <w:proofErr w:type="spellEnd"/>
      <w:proofErr w:type="gramEnd"/>
      <w:r w:rsidRPr="00186EE5">
        <w:rPr>
          <w:rFonts w:ascii="Menlo" w:hAnsi="Menlo" w:cs="Menlo"/>
          <w:color w:val="D4D4D4"/>
          <w:sz w:val="18"/>
          <w:szCs w:val="18"/>
        </w:rPr>
        <w:t>(</w:t>
      </w:r>
      <w:proofErr w:type="spellStart"/>
      <w:r w:rsidRPr="00186EE5">
        <w:rPr>
          <w:rFonts w:ascii="Menlo" w:hAnsi="Menlo" w:cs="Menlo"/>
          <w:color w:val="D4D4D4"/>
          <w:sz w:val="18"/>
          <w:szCs w:val="18"/>
        </w:rPr>
        <w:t>currentPos</w:t>
      </w:r>
      <w:proofErr w:type="spellEnd"/>
      <w:r w:rsidRPr="00186EE5">
        <w:rPr>
          <w:rFonts w:ascii="Menlo" w:hAnsi="Menlo" w:cs="Menlo"/>
          <w:color w:val="D4D4D4"/>
          <w:sz w:val="18"/>
          <w:szCs w:val="18"/>
        </w:rPr>
        <w:t>);</w:t>
      </w:r>
    </w:p>
    <w:p w14:paraId="069DB22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currentPos</w:t>
      </w:r>
      <w:proofErr w:type="spellEnd"/>
      <w:r w:rsidRPr="00186EE5">
        <w:rPr>
          <w:rFonts w:ascii="Menlo" w:hAnsi="Menlo" w:cs="Menlo"/>
          <w:color w:val="D4D4D4"/>
          <w:sz w:val="18"/>
          <w:szCs w:val="18"/>
        </w:rPr>
        <w:t xml:space="preserve"> = </w:t>
      </w:r>
      <w:proofErr w:type="spellStart"/>
      <w:proofErr w:type="gramStart"/>
      <w:r w:rsidRPr="00186EE5">
        <w:rPr>
          <w:rFonts w:ascii="Menlo" w:hAnsi="Menlo" w:cs="Menlo"/>
          <w:color w:val="9CDCFE"/>
          <w:sz w:val="18"/>
          <w:szCs w:val="18"/>
        </w:rPr>
        <w:t>search</w:t>
      </w:r>
      <w:r w:rsidRPr="00186EE5">
        <w:rPr>
          <w:rFonts w:ascii="Menlo" w:hAnsi="Menlo" w:cs="Menlo"/>
          <w:color w:val="D4D4D4"/>
          <w:sz w:val="18"/>
          <w:szCs w:val="18"/>
        </w:rPr>
        <w:t>.</w:t>
      </w:r>
      <w:r w:rsidRPr="00186EE5">
        <w:rPr>
          <w:rFonts w:ascii="Menlo" w:hAnsi="Menlo" w:cs="Menlo"/>
          <w:color w:val="DCDCAA"/>
          <w:sz w:val="18"/>
          <w:szCs w:val="18"/>
        </w:rPr>
        <w:t>ReachedFrom</w:t>
      </w:r>
      <w:proofErr w:type="spellEnd"/>
      <w:proofErr w:type="gramEnd"/>
      <w:r w:rsidRPr="00186EE5">
        <w:rPr>
          <w:rFonts w:ascii="Menlo" w:hAnsi="Menlo" w:cs="Menlo"/>
          <w:color w:val="D4D4D4"/>
          <w:sz w:val="18"/>
          <w:szCs w:val="18"/>
        </w:rPr>
        <w:t>(</w:t>
      </w:r>
      <w:proofErr w:type="spellStart"/>
      <w:r w:rsidRPr="00186EE5">
        <w:rPr>
          <w:rFonts w:ascii="Menlo" w:hAnsi="Menlo" w:cs="Menlo"/>
          <w:color w:val="D4D4D4"/>
          <w:sz w:val="18"/>
          <w:szCs w:val="18"/>
        </w:rPr>
        <w:t>currentPos</w:t>
      </w:r>
      <w:proofErr w:type="spellEnd"/>
      <w:r w:rsidRPr="00186EE5">
        <w:rPr>
          <w:rFonts w:ascii="Menlo" w:hAnsi="Menlo" w:cs="Menlo"/>
          <w:color w:val="D4D4D4"/>
          <w:sz w:val="18"/>
          <w:szCs w:val="18"/>
        </w:rPr>
        <w:t>);</w:t>
      </w:r>
    </w:p>
    <w:p w14:paraId="6AC75D4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D51421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ostringstream</w:t>
      </w:r>
      <w:proofErr w:type="spellEnd"/>
      <w:r w:rsidRPr="00186EE5">
        <w:rPr>
          <w:rFonts w:ascii="Menlo" w:hAnsi="Menlo" w:cs="Menlo"/>
          <w:color w:val="D4D4D4"/>
          <w:sz w:val="18"/>
          <w:szCs w:val="18"/>
        </w:rPr>
        <w:t xml:space="preserve"> stream;</w:t>
      </w:r>
    </w:p>
    <w:p w14:paraId="3161E85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stream &lt;&lt; </w:t>
      </w:r>
      <w:r w:rsidRPr="00186EE5">
        <w:rPr>
          <w:rFonts w:ascii="Menlo" w:hAnsi="Menlo" w:cs="Menlo"/>
          <w:color w:val="CE9178"/>
          <w:sz w:val="18"/>
          <w:szCs w:val="18"/>
        </w:rPr>
        <w:t xml:space="preserve">"The route in </w:t>
      </w:r>
      <w:proofErr w:type="gramStart"/>
      <w:r w:rsidRPr="00186EE5">
        <w:rPr>
          <w:rFonts w:ascii="Menlo" w:hAnsi="Menlo" w:cs="Menlo"/>
          <w:color w:val="CE9178"/>
          <w:sz w:val="18"/>
          <w:szCs w:val="18"/>
        </w:rPr>
        <w:t>format(</w:t>
      </w:r>
      <w:proofErr w:type="gramEnd"/>
      <w:r w:rsidRPr="00186EE5">
        <w:rPr>
          <w:rFonts w:ascii="Menlo" w:hAnsi="Menlo" w:cs="Menlo"/>
          <w:color w:val="CE9178"/>
          <w:sz w:val="18"/>
          <w:szCs w:val="18"/>
        </w:rPr>
        <w:t>column; row): "</w:t>
      </w:r>
      <w:r w:rsidRPr="00186EE5">
        <w:rPr>
          <w:rFonts w:ascii="Menlo" w:hAnsi="Menlo" w:cs="Menlo"/>
          <w:color w:val="D4D4D4"/>
          <w:sz w:val="18"/>
          <w:szCs w:val="18"/>
        </w:rPr>
        <w:t>;</w:t>
      </w:r>
    </w:p>
    <w:p w14:paraId="141B260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while</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w:t>
      </w:r>
      <w:proofErr w:type="spellStart"/>
      <w:r w:rsidRPr="00186EE5">
        <w:rPr>
          <w:rFonts w:ascii="Menlo" w:hAnsi="Menlo" w:cs="Menlo"/>
          <w:color w:val="9CDCFE"/>
          <w:sz w:val="18"/>
          <w:szCs w:val="18"/>
        </w:rPr>
        <w:t>route</w:t>
      </w:r>
      <w:proofErr w:type="gramEnd"/>
      <w:r w:rsidRPr="00186EE5">
        <w:rPr>
          <w:rFonts w:ascii="Menlo" w:hAnsi="Menlo" w:cs="Menlo"/>
          <w:color w:val="D4D4D4"/>
          <w:sz w:val="18"/>
          <w:szCs w:val="18"/>
        </w:rPr>
        <w:t>.</w:t>
      </w:r>
      <w:r w:rsidRPr="00186EE5">
        <w:rPr>
          <w:rFonts w:ascii="Menlo" w:hAnsi="Menlo" w:cs="Menlo"/>
          <w:color w:val="DCDCAA"/>
          <w:sz w:val="18"/>
          <w:szCs w:val="18"/>
        </w:rPr>
        <w:t>empty</w:t>
      </w:r>
      <w:proofErr w:type="spellEnd"/>
      <w:r w:rsidRPr="00186EE5">
        <w:rPr>
          <w:rFonts w:ascii="Menlo" w:hAnsi="Menlo" w:cs="Menlo"/>
          <w:color w:val="D4D4D4"/>
          <w:sz w:val="18"/>
          <w:szCs w:val="18"/>
        </w:rPr>
        <w:t>())</w:t>
      </w:r>
    </w:p>
    <w:p w14:paraId="708F8F6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4E7D0B4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currentPos</w:t>
      </w:r>
      <w:proofErr w:type="spellEnd"/>
      <w:r w:rsidRPr="00186EE5">
        <w:rPr>
          <w:rFonts w:ascii="Menlo" w:hAnsi="Menlo" w:cs="Menlo"/>
          <w:color w:val="D4D4D4"/>
          <w:sz w:val="18"/>
          <w:szCs w:val="18"/>
        </w:rPr>
        <w:t xml:space="preserve"> = </w:t>
      </w:r>
      <w:proofErr w:type="spellStart"/>
      <w:proofErr w:type="gramStart"/>
      <w:r w:rsidRPr="00186EE5">
        <w:rPr>
          <w:rFonts w:ascii="Menlo" w:hAnsi="Menlo" w:cs="Menlo"/>
          <w:color w:val="9CDCFE"/>
          <w:sz w:val="18"/>
          <w:szCs w:val="18"/>
        </w:rPr>
        <w:t>route</w:t>
      </w:r>
      <w:r w:rsidRPr="00186EE5">
        <w:rPr>
          <w:rFonts w:ascii="Menlo" w:hAnsi="Menlo" w:cs="Menlo"/>
          <w:color w:val="D4D4D4"/>
          <w:sz w:val="18"/>
          <w:szCs w:val="18"/>
        </w:rPr>
        <w:t>.</w:t>
      </w:r>
      <w:r w:rsidRPr="00186EE5">
        <w:rPr>
          <w:rFonts w:ascii="Menlo" w:hAnsi="Menlo" w:cs="Menlo"/>
          <w:color w:val="DCDCAA"/>
          <w:sz w:val="18"/>
          <w:szCs w:val="18"/>
        </w:rPr>
        <w:t>top</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2E25964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route</w:t>
      </w:r>
      <w:r w:rsidRPr="00186EE5">
        <w:rPr>
          <w:rFonts w:ascii="Menlo" w:hAnsi="Menlo" w:cs="Menlo"/>
          <w:color w:val="D4D4D4"/>
          <w:sz w:val="18"/>
          <w:szCs w:val="18"/>
        </w:rPr>
        <w:t>.</w:t>
      </w:r>
      <w:r w:rsidRPr="00186EE5">
        <w:rPr>
          <w:rFonts w:ascii="Menlo" w:hAnsi="Menlo" w:cs="Menlo"/>
          <w:color w:val="DCDCAA"/>
          <w:sz w:val="18"/>
          <w:szCs w:val="18"/>
        </w:rPr>
        <w:t>pop</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7303F21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row, column;</w:t>
      </w:r>
    </w:p>
    <w:p w14:paraId="796A7E2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maze</w:t>
      </w:r>
      <w:r w:rsidRPr="00186EE5">
        <w:rPr>
          <w:rFonts w:ascii="Menlo" w:hAnsi="Menlo" w:cs="Menlo"/>
          <w:color w:val="D4D4D4"/>
          <w:sz w:val="18"/>
          <w:szCs w:val="18"/>
        </w:rPr>
        <w:t>.</w:t>
      </w:r>
      <w:r w:rsidRPr="00186EE5">
        <w:rPr>
          <w:rFonts w:ascii="Menlo" w:hAnsi="Menlo" w:cs="Menlo"/>
          <w:color w:val="DCDCAA"/>
          <w:sz w:val="18"/>
          <w:szCs w:val="18"/>
        </w:rPr>
        <w:t>Id</w:t>
      </w:r>
      <w:proofErr w:type="gramEnd"/>
      <w:r w:rsidRPr="00186EE5">
        <w:rPr>
          <w:rFonts w:ascii="Menlo" w:hAnsi="Menlo" w:cs="Menlo"/>
          <w:color w:val="DCDCAA"/>
          <w:sz w:val="18"/>
          <w:szCs w:val="18"/>
        </w:rPr>
        <w:t>2ColumnRow</w:t>
      </w:r>
      <w:r w:rsidRPr="00186EE5">
        <w:rPr>
          <w:rFonts w:ascii="Menlo" w:hAnsi="Menlo" w:cs="Menlo"/>
          <w:color w:val="D4D4D4"/>
          <w:sz w:val="18"/>
          <w:szCs w:val="18"/>
        </w:rPr>
        <w:t>(</w:t>
      </w:r>
      <w:proofErr w:type="spellStart"/>
      <w:r w:rsidRPr="00186EE5">
        <w:rPr>
          <w:rFonts w:ascii="Menlo" w:hAnsi="Menlo" w:cs="Menlo"/>
          <w:color w:val="D4D4D4"/>
          <w:sz w:val="18"/>
          <w:szCs w:val="18"/>
        </w:rPr>
        <w:t>currentPos</w:t>
      </w:r>
      <w:proofErr w:type="spellEnd"/>
      <w:r w:rsidRPr="00186EE5">
        <w:rPr>
          <w:rFonts w:ascii="Menlo" w:hAnsi="Menlo" w:cs="Menlo"/>
          <w:color w:val="D4D4D4"/>
          <w:sz w:val="18"/>
          <w:szCs w:val="18"/>
        </w:rPr>
        <w:t>, column, row);</w:t>
      </w:r>
    </w:p>
    <w:p w14:paraId="05772B8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stream &lt;&lt; </w:t>
      </w:r>
      <w:r w:rsidRPr="00186EE5">
        <w:rPr>
          <w:rFonts w:ascii="Menlo" w:hAnsi="Menlo" w:cs="Menlo"/>
          <w:color w:val="CE9178"/>
          <w:sz w:val="18"/>
          <w:szCs w:val="18"/>
        </w:rPr>
        <w:t>"-</w:t>
      </w:r>
      <w:proofErr w:type="gramStart"/>
      <w:r w:rsidRPr="00186EE5">
        <w:rPr>
          <w:rFonts w:ascii="Menlo" w:hAnsi="Menlo" w:cs="Menlo"/>
          <w:color w:val="CE9178"/>
          <w:sz w:val="18"/>
          <w:szCs w:val="18"/>
        </w:rPr>
        <w:t>&gt;(</w:t>
      </w:r>
      <w:proofErr w:type="gramEnd"/>
      <w:r w:rsidRPr="00186EE5">
        <w:rPr>
          <w:rFonts w:ascii="Menlo" w:hAnsi="Menlo" w:cs="Menlo"/>
          <w:color w:val="CE9178"/>
          <w:sz w:val="18"/>
          <w:szCs w:val="18"/>
        </w:rPr>
        <w:t>"</w:t>
      </w:r>
      <w:r w:rsidRPr="00186EE5">
        <w:rPr>
          <w:rFonts w:ascii="Menlo" w:hAnsi="Menlo" w:cs="Menlo"/>
          <w:color w:val="D4D4D4"/>
          <w:sz w:val="18"/>
          <w:szCs w:val="18"/>
        </w:rPr>
        <w:t xml:space="preserve"> &lt;&lt; column + </w:t>
      </w:r>
      <w:r w:rsidRPr="00186EE5">
        <w:rPr>
          <w:rFonts w:ascii="Menlo" w:hAnsi="Menlo" w:cs="Menlo"/>
          <w:color w:val="B5CEA8"/>
          <w:sz w:val="18"/>
          <w:szCs w:val="18"/>
        </w:rPr>
        <w:t>1</w:t>
      </w:r>
      <w:r w:rsidRPr="00186EE5">
        <w:rPr>
          <w:rFonts w:ascii="Menlo" w:hAnsi="Menlo" w:cs="Menlo"/>
          <w:color w:val="D4D4D4"/>
          <w:sz w:val="18"/>
          <w:szCs w:val="18"/>
        </w:rPr>
        <w:t xml:space="preserve"> &lt;&lt; </w:t>
      </w:r>
      <w:r w:rsidRPr="00186EE5">
        <w:rPr>
          <w:rFonts w:ascii="Menlo" w:hAnsi="Menlo" w:cs="Menlo"/>
          <w:color w:val="CE9178"/>
          <w:sz w:val="18"/>
          <w:szCs w:val="18"/>
        </w:rPr>
        <w:t>";"</w:t>
      </w:r>
      <w:r w:rsidRPr="00186EE5">
        <w:rPr>
          <w:rFonts w:ascii="Menlo" w:hAnsi="Menlo" w:cs="Menlo"/>
          <w:color w:val="D4D4D4"/>
          <w:sz w:val="18"/>
          <w:szCs w:val="18"/>
        </w:rPr>
        <w:t xml:space="preserve"> &lt;&lt; row + </w:t>
      </w:r>
      <w:r w:rsidRPr="00186EE5">
        <w:rPr>
          <w:rFonts w:ascii="Menlo" w:hAnsi="Menlo" w:cs="Menlo"/>
          <w:color w:val="B5CEA8"/>
          <w:sz w:val="18"/>
          <w:szCs w:val="18"/>
        </w:rPr>
        <w:t>1</w:t>
      </w:r>
      <w:r w:rsidRPr="00186EE5">
        <w:rPr>
          <w:rFonts w:ascii="Menlo" w:hAnsi="Menlo" w:cs="Menlo"/>
          <w:color w:val="D4D4D4"/>
          <w:sz w:val="18"/>
          <w:szCs w:val="18"/>
        </w:rPr>
        <w:t xml:space="preserve"> &lt;&lt; </w:t>
      </w:r>
      <w:r w:rsidRPr="00186EE5">
        <w:rPr>
          <w:rFonts w:ascii="Menlo" w:hAnsi="Menlo" w:cs="Menlo"/>
          <w:color w:val="CE9178"/>
          <w:sz w:val="18"/>
          <w:szCs w:val="18"/>
        </w:rPr>
        <w:t>")"</w:t>
      </w:r>
      <w:r w:rsidRPr="00186EE5">
        <w:rPr>
          <w:rFonts w:ascii="Menlo" w:hAnsi="Menlo" w:cs="Menlo"/>
          <w:color w:val="D4D4D4"/>
          <w:sz w:val="18"/>
          <w:szCs w:val="18"/>
        </w:rPr>
        <w:t>;</w:t>
      </w:r>
    </w:p>
    <w:p w14:paraId="47CE009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44FA325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proofErr w:type="spellStart"/>
      <w:proofErr w:type="gramStart"/>
      <w:r w:rsidRPr="00186EE5">
        <w:rPr>
          <w:rFonts w:ascii="Menlo" w:hAnsi="Menlo" w:cs="Menlo"/>
          <w:color w:val="9CDCFE"/>
          <w:sz w:val="18"/>
          <w:szCs w:val="18"/>
        </w:rPr>
        <w:t>stream</w:t>
      </w:r>
      <w:r w:rsidRPr="00186EE5">
        <w:rPr>
          <w:rFonts w:ascii="Menlo" w:hAnsi="Menlo" w:cs="Menlo"/>
          <w:color w:val="D4D4D4"/>
          <w:sz w:val="18"/>
          <w:szCs w:val="18"/>
        </w:rPr>
        <w:t>.</w:t>
      </w:r>
      <w:r w:rsidRPr="00186EE5">
        <w:rPr>
          <w:rFonts w:ascii="Menlo" w:hAnsi="Menlo" w:cs="Menlo"/>
          <w:color w:val="DCDCAA"/>
          <w:sz w:val="18"/>
          <w:szCs w:val="18"/>
        </w:rPr>
        <w:t>str</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 xml:space="preserve">) &lt;&lt; </w:t>
      </w:r>
      <w:r w:rsidRPr="00186EE5">
        <w:rPr>
          <w:rFonts w:ascii="Menlo" w:hAnsi="Menlo" w:cs="Menlo"/>
          <w:color w:val="CE9178"/>
          <w:sz w:val="18"/>
          <w:szCs w:val="18"/>
        </w:rPr>
        <w:t>"</w:t>
      </w:r>
      <w:r w:rsidRPr="00186EE5">
        <w:rPr>
          <w:rFonts w:ascii="Menlo" w:hAnsi="Menlo" w:cs="Menlo"/>
          <w:color w:val="D7BA7D"/>
          <w:sz w:val="18"/>
          <w:szCs w:val="18"/>
        </w:rPr>
        <w:t>\n</w:t>
      </w:r>
      <w:r w:rsidRPr="00186EE5">
        <w:rPr>
          <w:rFonts w:ascii="Menlo" w:hAnsi="Menlo" w:cs="Menlo"/>
          <w:color w:val="CE9178"/>
          <w:sz w:val="18"/>
          <w:szCs w:val="18"/>
        </w:rPr>
        <w:t>"</w:t>
      </w:r>
      <w:r w:rsidRPr="00186EE5">
        <w:rPr>
          <w:rFonts w:ascii="Menlo" w:hAnsi="Menlo" w:cs="Menlo"/>
          <w:color w:val="D4D4D4"/>
          <w:sz w:val="18"/>
          <w:szCs w:val="18"/>
        </w:rPr>
        <w:t>;</w:t>
      </w:r>
    </w:p>
    <w:p w14:paraId="4D6A335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E411EA5" w14:textId="77777777" w:rsidR="00186EE5" w:rsidRPr="00186EE5" w:rsidRDefault="00186EE5" w:rsidP="00186EE5">
      <w:pPr>
        <w:shd w:val="clear" w:color="auto" w:fill="1E1E1E"/>
        <w:spacing w:line="270" w:lineRule="atLeast"/>
        <w:rPr>
          <w:rFonts w:ascii="Menlo" w:hAnsi="Menlo" w:cs="Menlo"/>
          <w:color w:val="D4D4D4"/>
          <w:sz w:val="18"/>
          <w:szCs w:val="18"/>
        </w:rPr>
      </w:pPr>
    </w:p>
    <w:p w14:paraId="2F6181DB" w14:textId="77777777" w:rsidR="00186EE5" w:rsidRPr="00186EE5" w:rsidRDefault="00186EE5" w:rsidP="00186EE5"/>
    <w:p w14:paraId="7F25F912" w14:textId="31156265" w:rsidR="006F5D36" w:rsidRDefault="006F5D36" w:rsidP="006F5D36">
      <w:pPr>
        <w:pStyle w:val="Heading1"/>
      </w:pPr>
      <w:bookmarkStart w:id="48" w:name="_Toc33645168"/>
      <w:r>
        <w:t>A</w:t>
      </w:r>
      <w:r w:rsidR="009262D4">
        <w:t>PPENDIX</w:t>
      </w:r>
      <w:r w:rsidR="004A4858">
        <w:t xml:space="preserve"> </w:t>
      </w:r>
      <w:r w:rsidR="00A13B7E">
        <w:t>C</w:t>
      </w:r>
      <w:r w:rsidR="00DD3A6B">
        <w:t xml:space="preserve"> (8 TILE PUZZLE</w:t>
      </w:r>
      <w:r w:rsidR="00207B8A">
        <w:t xml:space="preserve"> CODE</w:t>
      </w:r>
      <w:r w:rsidR="00DD3A6B">
        <w:t>)</w:t>
      </w:r>
      <w:bookmarkEnd w:id="48"/>
    </w:p>
    <w:p w14:paraId="33BA8148" w14:textId="14FE76CF" w:rsidR="00AF5121" w:rsidRDefault="00AF5121" w:rsidP="00AF5121"/>
    <w:p w14:paraId="005BC8E0" w14:textId="7783CCFD" w:rsidR="00AF5121" w:rsidRDefault="00186EE5" w:rsidP="00186EE5">
      <w:pPr>
        <w:pStyle w:val="Heading2"/>
        <w:numPr>
          <w:ilvl w:val="0"/>
          <w:numId w:val="0"/>
        </w:numPr>
        <w:ind w:left="360" w:hanging="360"/>
      </w:pPr>
      <w:r>
        <w:t>9.1 8Tile.cpp</w:t>
      </w:r>
    </w:p>
    <w:p w14:paraId="5A7E58AB" w14:textId="3C1C83B8" w:rsidR="00186EE5" w:rsidRDefault="00186EE5" w:rsidP="00186EE5"/>
    <w:p w14:paraId="33CE69B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6A9955"/>
          <w:sz w:val="18"/>
          <w:szCs w:val="18"/>
        </w:rPr>
        <w:lastRenderedPageBreak/>
        <w:t xml:space="preserve">// </w:t>
      </w:r>
      <w:proofErr w:type="gramStart"/>
      <w:r w:rsidRPr="00186EE5">
        <w:rPr>
          <w:rFonts w:ascii="Menlo" w:hAnsi="Menlo" w:cs="Menlo"/>
          <w:color w:val="6A9955"/>
          <w:sz w:val="18"/>
          <w:szCs w:val="18"/>
        </w:rPr>
        <w:t>8tile.cpp :</w:t>
      </w:r>
      <w:proofErr w:type="gramEnd"/>
      <w:r w:rsidRPr="00186EE5">
        <w:rPr>
          <w:rFonts w:ascii="Menlo" w:hAnsi="Menlo" w:cs="Menlo"/>
          <w:color w:val="6A9955"/>
          <w:sz w:val="18"/>
          <w:szCs w:val="18"/>
        </w:rPr>
        <w:t xml:space="preserve"> Defines the entry point for the console application.</w:t>
      </w:r>
    </w:p>
    <w:p w14:paraId="10BACF0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6A9955"/>
          <w:sz w:val="18"/>
          <w:szCs w:val="18"/>
        </w:rPr>
        <w:t>//</w:t>
      </w:r>
    </w:p>
    <w:p w14:paraId="69A5EE53" w14:textId="77777777" w:rsidR="00186EE5" w:rsidRPr="00186EE5" w:rsidRDefault="00186EE5" w:rsidP="00186EE5">
      <w:pPr>
        <w:shd w:val="clear" w:color="auto" w:fill="1E1E1E"/>
        <w:spacing w:line="270" w:lineRule="atLeast"/>
        <w:rPr>
          <w:rFonts w:ascii="Menlo" w:hAnsi="Menlo" w:cs="Menlo"/>
          <w:color w:val="D4D4D4"/>
          <w:sz w:val="18"/>
          <w:szCs w:val="18"/>
        </w:rPr>
      </w:pPr>
    </w:p>
    <w:p w14:paraId="1DB4E6B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stdafx.h</w:t>
      </w:r>
      <w:proofErr w:type="spellEnd"/>
      <w:r w:rsidRPr="00186EE5">
        <w:rPr>
          <w:rFonts w:ascii="Menlo" w:hAnsi="Menlo" w:cs="Menlo"/>
          <w:color w:val="CE9178"/>
          <w:sz w:val="18"/>
          <w:szCs w:val="18"/>
        </w:rPr>
        <w:t>"</w:t>
      </w:r>
    </w:p>
    <w:p w14:paraId="4004621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EightTile.h</w:t>
      </w:r>
      <w:proofErr w:type="spellEnd"/>
      <w:r w:rsidRPr="00186EE5">
        <w:rPr>
          <w:rFonts w:ascii="Menlo" w:hAnsi="Menlo" w:cs="Menlo"/>
          <w:color w:val="CE9178"/>
          <w:sz w:val="18"/>
          <w:szCs w:val="18"/>
        </w:rPr>
        <w:t>"</w:t>
      </w:r>
    </w:p>
    <w:p w14:paraId="0333AAC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&lt;iostream&gt;</w:t>
      </w:r>
    </w:p>
    <w:p w14:paraId="702B646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w:t>
      </w:r>
      <w:proofErr w:type="spellStart"/>
      <w:r w:rsidRPr="00186EE5">
        <w:rPr>
          <w:rFonts w:ascii="Menlo" w:hAnsi="Menlo" w:cs="Menlo"/>
          <w:color w:val="CE9178"/>
          <w:sz w:val="18"/>
          <w:szCs w:val="18"/>
        </w:rPr>
        <w:t>stdlib.h</w:t>
      </w:r>
      <w:proofErr w:type="spellEnd"/>
      <w:r w:rsidRPr="00186EE5">
        <w:rPr>
          <w:rFonts w:ascii="Menlo" w:hAnsi="Menlo" w:cs="Menlo"/>
          <w:color w:val="CE9178"/>
          <w:sz w:val="18"/>
          <w:szCs w:val="18"/>
        </w:rPr>
        <w:t>&gt;</w:t>
      </w:r>
    </w:p>
    <w:p w14:paraId="4BB730D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w:t>
      </w:r>
      <w:proofErr w:type="spellStart"/>
      <w:r w:rsidRPr="00186EE5">
        <w:rPr>
          <w:rFonts w:ascii="Menlo" w:hAnsi="Menlo" w:cs="Menlo"/>
          <w:color w:val="CE9178"/>
          <w:sz w:val="18"/>
          <w:szCs w:val="18"/>
        </w:rPr>
        <w:t>time.h</w:t>
      </w:r>
      <w:proofErr w:type="spellEnd"/>
      <w:r w:rsidRPr="00186EE5">
        <w:rPr>
          <w:rFonts w:ascii="Menlo" w:hAnsi="Menlo" w:cs="Menlo"/>
          <w:color w:val="CE9178"/>
          <w:sz w:val="18"/>
          <w:szCs w:val="18"/>
        </w:rPr>
        <w:t>&gt;</w:t>
      </w:r>
    </w:p>
    <w:p w14:paraId="4DD970D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&lt;string&gt;</w:t>
      </w:r>
    </w:p>
    <w:p w14:paraId="29CB9013"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0162EED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using</w:t>
      </w:r>
      <w:r w:rsidRPr="00186EE5">
        <w:rPr>
          <w:rFonts w:ascii="Menlo" w:hAnsi="Menlo" w:cs="Menlo"/>
          <w:color w:val="D4D4D4"/>
          <w:sz w:val="18"/>
          <w:szCs w:val="18"/>
        </w:rPr>
        <w:t xml:space="preserve"> </w:t>
      </w:r>
      <w:r w:rsidRPr="00186EE5">
        <w:rPr>
          <w:rFonts w:ascii="Menlo" w:hAnsi="Menlo" w:cs="Menlo"/>
          <w:color w:val="569CD6"/>
          <w:sz w:val="18"/>
          <w:szCs w:val="18"/>
        </w:rPr>
        <w:t>namespace</w:t>
      </w:r>
      <w:r w:rsidRPr="00186EE5">
        <w:rPr>
          <w:rFonts w:ascii="Menlo" w:hAnsi="Menlo" w:cs="Menlo"/>
          <w:color w:val="D4D4D4"/>
          <w:sz w:val="18"/>
          <w:szCs w:val="18"/>
        </w:rPr>
        <w:t xml:space="preserve"> </w:t>
      </w:r>
      <w:r w:rsidRPr="00186EE5">
        <w:rPr>
          <w:rFonts w:ascii="Menlo" w:hAnsi="Menlo" w:cs="Menlo"/>
          <w:color w:val="4EC9B0"/>
          <w:sz w:val="18"/>
          <w:szCs w:val="18"/>
        </w:rPr>
        <w:t>std</w:t>
      </w:r>
      <w:r w:rsidRPr="00186EE5">
        <w:rPr>
          <w:rFonts w:ascii="Menlo" w:hAnsi="Menlo" w:cs="Menlo"/>
          <w:color w:val="D4D4D4"/>
          <w:sz w:val="18"/>
          <w:szCs w:val="18"/>
        </w:rPr>
        <w:t>;</w:t>
      </w:r>
    </w:p>
    <w:p w14:paraId="4B706718"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322FF32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GenerateStartingArrangement</w:t>
      </w:r>
      <w:proofErr w:type="spellEnd"/>
      <w:r w:rsidRPr="00186EE5">
        <w:rPr>
          <w:rFonts w:ascii="Menlo" w:hAnsi="Menlo" w:cs="Menlo"/>
          <w:color w:val="D4D4D4"/>
          <w:sz w:val="18"/>
          <w:szCs w:val="18"/>
        </w:rPr>
        <w:t>(</w:t>
      </w:r>
      <w:proofErr w:type="spellStart"/>
      <w:proofErr w:type="gramEnd"/>
      <w:r w:rsidRPr="00186EE5">
        <w:rPr>
          <w:rFonts w:ascii="Menlo" w:hAnsi="Menlo" w:cs="Menlo"/>
          <w:color w:val="4EC9B0"/>
          <w:sz w:val="18"/>
          <w:szCs w:val="18"/>
        </w:rPr>
        <w:t>EightTile</w:t>
      </w:r>
      <w:proofErr w:type="spellEnd"/>
      <w:r w:rsidRPr="00186EE5">
        <w:rPr>
          <w:rFonts w:ascii="Menlo" w:hAnsi="Menlo" w:cs="Menlo"/>
          <w:color w:val="D4D4D4"/>
          <w:sz w:val="18"/>
          <w:szCs w:val="18"/>
        </w:rPr>
        <w:t xml:space="preserve"> </w:t>
      </w:r>
      <w:r w:rsidRPr="00186EE5">
        <w:rPr>
          <w:rFonts w:ascii="Menlo" w:hAnsi="Menlo" w:cs="Menlo"/>
          <w:color w:val="569CD6"/>
          <w:sz w:val="18"/>
          <w:szCs w:val="18"/>
        </w:rPr>
        <w:t>&amp;</w:t>
      </w:r>
      <w:r w:rsidRPr="00186EE5">
        <w:rPr>
          <w:rFonts w:ascii="Menlo" w:hAnsi="Menlo" w:cs="Menlo"/>
          <w:color w:val="D4D4D4"/>
          <w:sz w:val="18"/>
          <w:szCs w:val="18"/>
        </w:rPr>
        <w:t xml:space="preserve"> </w:t>
      </w:r>
      <w:r w:rsidRPr="00186EE5">
        <w:rPr>
          <w:rFonts w:ascii="Menlo" w:hAnsi="Menlo" w:cs="Menlo"/>
          <w:color w:val="9CDCFE"/>
          <w:sz w:val="18"/>
          <w:szCs w:val="18"/>
        </w:rPr>
        <w:t>puzzle</w:t>
      </w:r>
      <w:r w:rsidRPr="00186EE5">
        <w:rPr>
          <w:rFonts w:ascii="Menlo" w:hAnsi="Menlo" w:cs="Menlo"/>
          <w:color w:val="D4D4D4"/>
          <w:sz w:val="18"/>
          <w:szCs w:val="18"/>
        </w:rPr>
        <w:t>)</w:t>
      </w:r>
      <w:r w:rsidRPr="00186EE5">
        <w:rPr>
          <w:rFonts w:ascii="Menlo" w:hAnsi="Menlo" w:cs="Menlo"/>
          <w:color w:val="6A9955"/>
          <w:sz w:val="18"/>
          <w:szCs w:val="18"/>
        </w:rPr>
        <w:t xml:space="preserve"> // generating a randomised, solvable starting arrangement.</w:t>
      </w:r>
    </w:p>
    <w:p w14:paraId="748F6ED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D9C01E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srand</w:t>
      </w:r>
      <w:proofErr w:type="spellEnd"/>
      <w:r w:rsidRPr="00186EE5">
        <w:rPr>
          <w:rFonts w:ascii="Menlo" w:hAnsi="Menlo" w:cs="Menlo"/>
          <w:color w:val="D4D4D4"/>
          <w:sz w:val="18"/>
          <w:szCs w:val="18"/>
        </w:rPr>
        <w:t>(</w:t>
      </w:r>
      <w:proofErr w:type="gramEnd"/>
      <w:r w:rsidRPr="00186EE5">
        <w:rPr>
          <w:rFonts w:ascii="Menlo" w:hAnsi="Menlo" w:cs="Menlo"/>
          <w:color w:val="569CD6"/>
          <w:sz w:val="18"/>
          <w:szCs w:val="18"/>
        </w:rPr>
        <w:t>unsigned</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w:t>
      </w:r>
      <w:r w:rsidRPr="00186EE5">
        <w:rPr>
          <w:rFonts w:ascii="Menlo" w:hAnsi="Menlo" w:cs="Menlo"/>
          <w:color w:val="DCDCAA"/>
          <w:sz w:val="18"/>
          <w:szCs w:val="18"/>
        </w:rPr>
        <w:t>time</w:t>
      </w:r>
      <w:r w:rsidRPr="00186EE5">
        <w:rPr>
          <w:rFonts w:ascii="Menlo" w:hAnsi="Menlo" w:cs="Menlo"/>
          <w:color w:val="D4D4D4"/>
          <w:sz w:val="18"/>
          <w:szCs w:val="18"/>
        </w:rPr>
        <w:t>(</w:t>
      </w:r>
      <w:r w:rsidRPr="00186EE5">
        <w:rPr>
          <w:rFonts w:ascii="Menlo" w:hAnsi="Menlo" w:cs="Menlo"/>
          <w:color w:val="569CD6"/>
          <w:sz w:val="18"/>
          <w:szCs w:val="18"/>
        </w:rPr>
        <w:t>NULL</w:t>
      </w:r>
      <w:r w:rsidRPr="00186EE5">
        <w:rPr>
          <w:rFonts w:ascii="Menlo" w:hAnsi="Menlo" w:cs="Menlo"/>
          <w:color w:val="D4D4D4"/>
          <w:sz w:val="18"/>
          <w:szCs w:val="18"/>
        </w:rPr>
        <w:t>)));</w:t>
      </w:r>
      <w:r w:rsidRPr="00186EE5">
        <w:rPr>
          <w:rFonts w:ascii="Menlo" w:hAnsi="Menlo" w:cs="Menlo"/>
          <w:color w:val="6A9955"/>
          <w:sz w:val="18"/>
          <w:szCs w:val="18"/>
        </w:rPr>
        <w:t xml:space="preserve">    // initialise pseudo random generator</w:t>
      </w:r>
    </w:p>
    <w:p w14:paraId="2500CB3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steps = </w:t>
      </w:r>
      <w:proofErr w:type="gramStart"/>
      <w:r w:rsidRPr="00186EE5">
        <w:rPr>
          <w:rFonts w:ascii="Menlo" w:hAnsi="Menlo" w:cs="Menlo"/>
          <w:color w:val="DCDCAA"/>
          <w:sz w:val="18"/>
          <w:szCs w:val="18"/>
        </w:rPr>
        <w:t>rand</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 % </w:t>
      </w:r>
      <w:r w:rsidRPr="00186EE5">
        <w:rPr>
          <w:rFonts w:ascii="Menlo" w:hAnsi="Menlo" w:cs="Menlo"/>
          <w:color w:val="B5CEA8"/>
          <w:sz w:val="18"/>
          <w:szCs w:val="18"/>
        </w:rPr>
        <w:t>10</w:t>
      </w:r>
      <w:r w:rsidRPr="00186EE5">
        <w:rPr>
          <w:rFonts w:ascii="Menlo" w:hAnsi="Menlo" w:cs="Menlo"/>
          <w:color w:val="D4D4D4"/>
          <w:sz w:val="18"/>
          <w:szCs w:val="18"/>
        </w:rPr>
        <w:t xml:space="preserve"> + </w:t>
      </w:r>
      <w:r w:rsidRPr="00186EE5">
        <w:rPr>
          <w:rFonts w:ascii="Menlo" w:hAnsi="Menlo" w:cs="Menlo"/>
          <w:color w:val="B5CEA8"/>
          <w:sz w:val="18"/>
          <w:szCs w:val="18"/>
        </w:rPr>
        <w:t>10</w:t>
      </w:r>
      <w:r w:rsidRPr="00186EE5">
        <w:rPr>
          <w:rFonts w:ascii="Menlo" w:hAnsi="Menlo" w:cs="Menlo"/>
          <w:color w:val="D4D4D4"/>
          <w:sz w:val="18"/>
          <w:szCs w:val="18"/>
        </w:rPr>
        <w:t>;</w:t>
      </w:r>
      <w:r w:rsidRPr="00186EE5">
        <w:rPr>
          <w:rFonts w:ascii="Menlo" w:hAnsi="Menlo" w:cs="Menlo"/>
          <w:color w:val="6A9955"/>
          <w:sz w:val="18"/>
          <w:szCs w:val="18"/>
        </w:rPr>
        <w:t xml:space="preserve">       // random steps number between 10 and 19</w:t>
      </w:r>
    </w:p>
    <w:p w14:paraId="2A80B27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lastMove</w:t>
      </w:r>
      <w:proofErr w:type="spellEnd"/>
      <w:r w:rsidRPr="00186EE5">
        <w:rPr>
          <w:rFonts w:ascii="Menlo" w:hAnsi="Menlo" w:cs="Menlo"/>
          <w:color w:val="D4D4D4"/>
          <w:sz w:val="18"/>
          <w:szCs w:val="18"/>
        </w:rPr>
        <w:t xml:space="preserve"> = NONE;</w:t>
      </w:r>
    </w:p>
    <w:p w14:paraId="264BE6B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nextMove</w:t>
      </w:r>
      <w:proofErr w:type="spellEnd"/>
      <w:r w:rsidRPr="00186EE5">
        <w:rPr>
          <w:rFonts w:ascii="Menlo" w:hAnsi="Menlo" w:cs="Menlo"/>
          <w:color w:val="D4D4D4"/>
          <w:sz w:val="18"/>
          <w:szCs w:val="18"/>
        </w:rPr>
        <w:t xml:space="preserve"> = NONE;</w:t>
      </w:r>
    </w:p>
    <w:p w14:paraId="48DDA4C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do</w:t>
      </w:r>
    </w:p>
    <w:p w14:paraId="7A078B5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0E7A282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do</w:t>
      </w:r>
    </w:p>
    <w:p w14:paraId="7F644BF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45C2579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nextMove</w:t>
      </w:r>
      <w:proofErr w:type="spellEnd"/>
      <w:r w:rsidRPr="00186EE5">
        <w:rPr>
          <w:rFonts w:ascii="Menlo" w:hAnsi="Menlo" w:cs="Menlo"/>
          <w:color w:val="D4D4D4"/>
          <w:sz w:val="18"/>
          <w:szCs w:val="18"/>
        </w:rPr>
        <w:t xml:space="preserve"> = </w:t>
      </w: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w:t>
      </w:r>
      <w:proofErr w:type="gramStart"/>
      <w:r w:rsidRPr="00186EE5">
        <w:rPr>
          <w:rFonts w:ascii="Menlo" w:hAnsi="Menlo" w:cs="Menlo"/>
          <w:color w:val="DCDCAA"/>
          <w:sz w:val="18"/>
          <w:szCs w:val="18"/>
        </w:rPr>
        <w:t>rand</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 % </w:t>
      </w:r>
      <w:r w:rsidRPr="00186EE5">
        <w:rPr>
          <w:rFonts w:ascii="Menlo" w:hAnsi="Menlo" w:cs="Menlo"/>
          <w:color w:val="B5CEA8"/>
          <w:sz w:val="18"/>
          <w:szCs w:val="18"/>
        </w:rPr>
        <w:t>4</w:t>
      </w:r>
      <w:r w:rsidRPr="00186EE5">
        <w:rPr>
          <w:rFonts w:ascii="Menlo" w:hAnsi="Menlo" w:cs="Menlo"/>
          <w:color w:val="D4D4D4"/>
          <w:sz w:val="18"/>
          <w:szCs w:val="18"/>
        </w:rPr>
        <w:t xml:space="preserve"> + </w:t>
      </w:r>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6A9955"/>
          <w:sz w:val="18"/>
          <w:szCs w:val="18"/>
        </w:rPr>
        <w:t xml:space="preserve">   // random move UP, DOWN, RIGHT or LEFT</w:t>
      </w:r>
    </w:p>
    <w:p w14:paraId="4BA6D2D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 </w:t>
      </w:r>
      <w:r w:rsidRPr="00186EE5">
        <w:rPr>
          <w:rFonts w:ascii="Menlo" w:hAnsi="Menlo" w:cs="Menlo"/>
          <w:color w:val="C586C0"/>
          <w:sz w:val="18"/>
          <w:szCs w:val="18"/>
        </w:rPr>
        <w:t>while</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nextMove</w:t>
      </w:r>
      <w:proofErr w:type="spellEnd"/>
      <w:r w:rsidRPr="00186EE5">
        <w:rPr>
          <w:rFonts w:ascii="Menlo" w:hAnsi="Menlo" w:cs="Menlo"/>
          <w:color w:val="D4D4D4"/>
          <w:sz w:val="18"/>
          <w:szCs w:val="18"/>
        </w:rPr>
        <w:t xml:space="preserve"> == </w:t>
      </w:r>
      <w:proofErr w:type="spellStart"/>
      <w:proofErr w:type="gramStart"/>
      <w:r w:rsidRPr="00186EE5">
        <w:rPr>
          <w:rFonts w:ascii="Menlo" w:hAnsi="Menlo" w:cs="Menlo"/>
          <w:color w:val="4EC9B0"/>
          <w:sz w:val="18"/>
          <w:szCs w:val="18"/>
        </w:rPr>
        <w:t>EightTile</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ReverseMove</w:t>
      </w:r>
      <w:proofErr w:type="spellEnd"/>
      <w:r w:rsidRPr="00186EE5">
        <w:rPr>
          <w:rFonts w:ascii="Menlo" w:hAnsi="Menlo" w:cs="Menlo"/>
          <w:color w:val="D4D4D4"/>
          <w:sz w:val="18"/>
          <w:szCs w:val="18"/>
        </w:rPr>
        <w:t>(</w:t>
      </w:r>
      <w:proofErr w:type="spellStart"/>
      <w:r w:rsidRPr="00186EE5">
        <w:rPr>
          <w:rFonts w:ascii="Menlo" w:hAnsi="Menlo" w:cs="Menlo"/>
          <w:color w:val="D4D4D4"/>
          <w:sz w:val="18"/>
          <w:szCs w:val="18"/>
        </w:rPr>
        <w:t>lastMove</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we refuse a move reverse to last one</w:t>
      </w:r>
    </w:p>
    <w:p w14:paraId="59F412B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puzzle</w:t>
      </w:r>
      <w:r w:rsidRPr="00186EE5">
        <w:rPr>
          <w:rFonts w:ascii="Menlo" w:hAnsi="Menlo" w:cs="Menlo"/>
          <w:color w:val="D4D4D4"/>
          <w:sz w:val="18"/>
          <w:szCs w:val="18"/>
        </w:rPr>
        <w:t>.</w:t>
      </w:r>
      <w:r w:rsidRPr="00186EE5">
        <w:rPr>
          <w:rFonts w:ascii="Menlo" w:hAnsi="Menlo" w:cs="Menlo"/>
          <w:color w:val="DCDCAA"/>
          <w:sz w:val="18"/>
          <w:szCs w:val="18"/>
        </w:rPr>
        <w:t>setMove</w:t>
      </w:r>
      <w:proofErr w:type="spellEnd"/>
      <w:proofErr w:type="gramEnd"/>
      <w:r w:rsidRPr="00186EE5">
        <w:rPr>
          <w:rFonts w:ascii="Menlo" w:hAnsi="Menlo" w:cs="Menlo"/>
          <w:color w:val="D4D4D4"/>
          <w:sz w:val="18"/>
          <w:szCs w:val="18"/>
        </w:rPr>
        <w:t>(</w:t>
      </w:r>
      <w:proofErr w:type="spellStart"/>
      <w:r w:rsidRPr="00186EE5">
        <w:rPr>
          <w:rFonts w:ascii="Menlo" w:hAnsi="Menlo" w:cs="Menlo"/>
          <w:color w:val="D4D4D4"/>
          <w:sz w:val="18"/>
          <w:szCs w:val="18"/>
        </w:rPr>
        <w:t>nextMove</w:t>
      </w:r>
      <w:proofErr w:type="spellEnd"/>
      <w:r w:rsidRPr="00186EE5">
        <w:rPr>
          <w:rFonts w:ascii="Menlo" w:hAnsi="Menlo" w:cs="Menlo"/>
          <w:color w:val="D4D4D4"/>
          <w:sz w:val="18"/>
          <w:szCs w:val="18"/>
        </w:rPr>
        <w:t>);</w:t>
      </w:r>
    </w:p>
    <w:p w14:paraId="037E092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lastMove</w:t>
      </w:r>
      <w:proofErr w:type="spellEnd"/>
      <w:r w:rsidRPr="00186EE5">
        <w:rPr>
          <w:rFonts w:ascii="Menlo" w:hAnsi="Menlo" w:cs="Menlo"/>
          <w:color w:val="D4D4D4"/>
          <w:sz w:val="18"/>
          <w:szCs w:val="18"/>
        </w:rPr>
        <w:t xml:space="preserve"> = </w:t>
      </w:r>
      <w:proofErr w:type="spellStart"/>
      <w:r w:rsidRPr="00186EE5">
        <w:rPr>
          <w:rFonts w:ascii="Menlo" w:hAnsi="Menlo" w:cs="Menlo"/>
          <w:color w:val="D4D4D4"/>
          <w:sz w:val="18"/>
          <w:szCs w:val="18"/>
        </w:rPr>
        <w:t>nextMove</w:t>
      </w:r>
      <w:proofErr w:type="spellEnd"/>
      <w:r w:rsidRPr="00186EE5">
        <w:rPr>
          <w:rFonts w:ascii="Menlo" w:hAnsi="Menlo" w:cs="Menlo"/>
          <w:color w:val="D4D4D4"/>
          <w:sz w:val="18"/>
          <w:szCs w:val="18"/>
        </w:rPr>
        <w:t>;</w:t>
      </w:r>
    </w:p>
    <w:p w14:paraId="1532433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puzzle</w:t>
      </w:r>
      <w:r w:rsidRPr="00186EE5">
        <w:rPr>
          <w:rFonts w:ascii="Menlo" w:hAnsi="Menlo" w:cs="Menlo"/>
          <w:color w:val="D4D4D4"/>
          <w:sz w:val="18"/>
          <w:szCs w:val="18"/>
        </w:rPr>
        <w:t>.</w:t>
      </w:r>
      <w:r w:rsidRPr="00186EE5">
        <w:rPr>
          <w:rFonts w:ascii="Menlo" w:hAnsi="Menlo" w:cs="Menlo"/>
          <w:color w:val="DCDCAA"/>
          <w:sz w:val="18"/>
          <w:szCs w:val="18"/>
        </w:rPr>
        <w:t>swap</w:t>
      </w:r>
      <w:proofErr w:type="spellEnd"/>
      <w:proofErr w:type="gramEnd"/>
      <w:r w:rsidRPr="00186EE5">
        <w:rPr>
          <w:rFonts w:ascii="Menlo" w:hAnsi="Menlo" w:cs="Menlo"/>
          <w:color w:val="D4D4D4"/>
          <w:sz w:val="18"/>
          <w:szCs w:val="18"/>
        </w:rPr>
        <w:t>();</w:t>
      </w:r>
    </w:p>
    <w:p w14:paraId="444935E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 </w:t>
      </w:r>
      <w:r w:rsidRPr="00186EE5">
        <w:rPr>
          <w:rFonts w:ascii="Menlo" w:hAnsi="Menlo" w:cs="Menlo"/>
          <w:color w:val="C586C0"/>
          <w:sz w:val="18"/>
          <w:szCs w:val="18"/>
        </w:rPr>
        <w:t>while</w:t>
      </w:r>
      <w:r w:rsidRPr="00186EE5">
        <w:rPr>
          <w:rFonts w:ascii="Menlo" w:hAnsi="Menlo" w:cs="Menlo"/>
          <w:color w:val="D4D4D4"/>
          <w:sz w:val="18"/>
          <w:szCs w:val="18"/>
        </w:rPr>
        <w:t xml:space="preserve"> (</w:t>
      </w:r>
      <w:proofErr w:type="spellStart"/>
      <w:proofErr w:type="gramStart"/>
      <w:r w:rsidRPr="00186EE5">
        <w:rPr>
          <w:rFonts w:ascii="Menlo" w:hAnsi="Menlo" w:cs="Menlo"/>
          <w:color w:val="9CDCFE"/>
          <w:sz w:val="18"/>
          <w:szCs w:val="18"/>
        </w:rPr>
        <w:t>puzzle</w:t>
      </w:r>
      <w:r w:rsidRPr="00186EE5">
        <w:rPr>
          <w:rFonts w:ascii="Menlo" w:hAnsi="Menlo" w:cs="Menlo"/>
          <w:color w:val="D4D4D4"/>
          <w:sz w:val="18"/>
          <w:szCs w:val="18"/>
        </w:rPr>
        <w:t>.</w:t>
      </w:r>
      <w:r w:rsidRPr="00186EE5">
        <w:rPr>
          <w:rFonts w:ascii="Menlo" w:hAnsi="Menlo" w:cs="Menlo"/>
          <w:color w:val="DCDCAA"/>
          <w:sz w:val="18"/>
          <w:szCs w:val="18"/>
        </w:rPr>
        <w:t>MovesCount</w:t>
      </w:r>
      <w:proofErr w:type="spellEnd"/>
      <w:proofErr w:type="gramEnd"/>
      <w:r w:rsidRPr="00186EE5">
        <w:rPr>
          <w:rFonts w:ascii="Menlo" w:hAnsi="Menlo" w:cs="Menlo"/>
          <w:color w:val="D4D4D4"/>
          <w:sz w:val="18"/>
          <w:szCs w:val="18"/>
        </w:rPr>
        <w:t>() &lt; steps);</w:t>
      </w:r>
    </w:p>
    <w:p w14:paraId="47A4A24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11F13CDB"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6EB85B9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gramStart"/>
      <w:r w:rsidRPr="00186EE5">
        <w:rPr>
          <w:rFonts w:ascii="Menlo" w:hAnsi="Menlo" w:cs="Menlo"/>
          <w:color w:val="DCDCAA"/>
          <w:sz w:val="18"/>
          <w:szCs w:val="18"/>
        </w:rPr>
        <w:t>main</w:t>
      </w:r>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319EE5B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7DF249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EightTile</w:t>
      </w:r>
      <w:proofErr w:type="spellEnd"/>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myPuzzle</w:t>
      </w:r>
      <w:proofErr w:type="spellEnd"/>
      <w:r w:rsidRPr="00186EE5">
        <w:rPr>
          <w:rFonts w:ascii="Menlo" w:hAnsi="Menlo" w:cs="Menlo"/>
          <w:color w:val="D4D4D4"/>
          <w:sz w:val="18"/>
          <w:szCs w:val="18"/>
        </w:rPr>
        <w:t>;</w:t>
      </w:r>
      <w:r w:rsidRPr="00186EE5">
        <w:rPr>
          <w:rFonts w:ascii="Menlo" w:hAnsi="Menlo" w:cs="Menlo"/>
          <w:color w:val="6A9955"/>
          <w:sz w:val="18"/>
          <w:szCs w:val="18"/>
        </w:rPr>
        <w:t>//create class and init.</w:t>
      </w:r>
    </w:p>
    <w:p w14:paraId="068BE53E" w14:textId="77777777" w:rsidR="00186EE5" w:rsidRPr="00186EE5" w:rsidRDefault="00186EE5" w:rsidP="00186EE5">
      <w:pPr>
        <w:shd w:val="clear" w:color="auto" w:fill="1E1E1E"/>
        <w:spacing w:line="270" w:lineRule="atLeast"/>
        <w:rPr>
          <w:rFonts w:ascii="Menlo" w:hAnsi="Menlo" w:cs="Menlo"/>
          <w:color w:val="D4D4D4"/>
          <w:sz w:val="18"/>
          <w:szCs w:val="18"/>
        </w:rPr>
      </w:pPr>
    </w:p>
    <w:p w14:paraId="3FE61EF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CDCAA"/>
          <w:sz w:val="18"/>
          <w:szCs w:val="18"/>
        </w:rPr>
        <w:t>GenerateStartingArrangement</w:t>
      </w:r>
      <w:proofErr w:type="spellEnd"/>
      <w:r w:rsidRPr="00186EE5">
        <w:rPr>
          <w:rFonts w:ascii="Menlo" w:hAnsi="Menlo" w:cs="Menlo"/>
          <w:color w:val="D4D4D4"/>
          <w:sz w:val="18"/>
          <w:szCs w:val="18"/>
        </w:rPr>
        <w:t>(</w:t>
      </w:r>
      <w:proofErr w:type="spellStart"/>
      <w:r w:rsidRPr="00186EE5">
        <w:rPr>
          <w:rFonts w:ascii="Menlo" w:hAnsi="Menlo" w:cs="Menlo"/>
          <w:color w:val="D4D4D4"/>
          <w:sz w:val="18"/>
          <w:szCs w:val="18"/>
        </w:rPr>
        <w:t>myPuzzle</w:t>
      </w:r>
      <w:proofErr w:type="spellEnd"/>
      <w:r w:rsidRPr="00186EE5">
        <w:rPr>
          <w:rFonts w:ascii="Menlo" w:hAnsi="Menlo" w:cs="Menlo"/>
          <w:color w:val="D4D4D4"/>
          <w:sz w:val="18"/>
          <w:szCs w:val="18"/>
        </w:rPr>
        <w:t>);</w:t>
      </w:r>
    </w:p>
    <w:p w14:paraId="7A3EC05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myPuzzle</w:t>
      </w:r>
      <w:r w:rsidRPr="00186EE5">
        <w:rPr>
          <w:rFonts w:ascii="Menlo" w:hAnsi="Menlo" w:cs="Menlo"/>
          <w:color w:val="D4D4D4"/>
          <w:sz w:val="18"/>
          <w:szCs w:val="18"/>
        </w:rPr>
        <w:t>.</w:t>
      </w:r>
      <w:r w:rsidRPr="00186EE5">
        <w:rPr>
          <w:rFonts w:ascii="Menlo" w:hAnsi="Menlo" w:cs="Menlo"/>
          <w:color w:val="DCDCAA"/>
          <w:sz w:val="18"/>
          <w:szCs w:val="18"/>
        </w:rPr>
        <w:t>display</w:t>
      </w:r>
      <w:proofErr w:type="spellEnd"/>
      <w:r w:rsidRPr="00186EE5">
        <w:rPr>
          <w:rFonts w:ascii="Menlo" w:hAnsi="Menlo" w:cs="Menlo"/>
          <w:color w:val="D4D4D4"/>
          <w:sz w:val="18"/>
          <w:szCs w:val="18"/>
        </w:rPr>
        <w:t>();</w:t>
      </w:r>
    </w:p>
    <w:p w14:paraId="5465EF4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myPuzzle</w:t>
      </w:r>
      <w:r w:rsidRPr="00186EE5">
        <w:rPr>
          <w:rFonts w:ascii="Menlo" w:hAnsi="Menlo" w:cs="Menlo"/>
          <w:color w:val="D4D4D4"/>
          <w:sz w:val="18"/>
          <w:szCs w:val="18"/>
        </w:rPr>
        <w:t>.</w:t>
      </w:r>
      <w:r w:rsidRPr="00186EE5">
        <w:rPr>
          <w:rFonts w:ascii="Menlo" w:hAnsi="Menlo" w:cs="Menlo"/>
          <w:color w:val="DCDCAA"/>
          <w:sz w:val="18"/>
          <w:szCs w:val="18"/>
        </w:rPr>
        <w:t>ResetMovesCount</w:t>
      </w:r>
      <w:proofErr w:type="spellEnd"/>
      <w:r w:rsidRPr="00186EE5">
        <w:rPr>
          <w:rFonts w:ascii="Menlo" w:hAnsi="Menlo" w:cs="Menlo"/>
          <w:color w:val="D4D4D4"/>
          <w:sz w:val="18"/>
          <w:szCs w:val="18"/>
        </w:rPr>
        <w:t>();</w:t>
      </w:r>
    </w:p>
    <w:p w14:paraId="65991B48" w14:textId="77777777" w:rsidR="00186EE5" w:rsidRPr="00186EE5" w:rsidRDefault="00186EE5" w:rsidP="00186EE5">
      <w:pPr>
        <w:shd w:val="clear" w:color="auto" w:fill="1E1E1E"/>
        <w:spacing w:line="270" w:lineRule="atLeast"/>
        <w:rPr>
          <w:rFonts w:ascii="Menlo" w:hAnsi="Menlo" w:cs="Menlo"/>
          <w:color w:val="D4D4D4"/>
          <w:sz w:val="18"/>
          <w:szCs w:val="18"/>
        </w:rPr>
      </w:pPr>
    </w:p>
    <w:p w14:paraId="3DB8849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bool</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autoMode</w:t>
      </w:r>
      <w:proofErr w:type="spellEnd"/>
      <w:r w:rsidRPr="00186EE5">
        <w:rPr>
          <w:rFonts w:ascii="Menlo" w:hAnsi="Menlo" w:cs="Menlo"/>
          <w:color w:val="D4D4D4"/>
          <w:sz w:val="18"/>
          <w:szCs w:val="18"/>
        </w:rPr>
        <w:t xml:space="preserve"> = </w:t>
      </w:r>
      <w:proofErr w:type="gramStart"/>
      <w:r w:rsidRPr="00186EE5">
        <w:rPr>
          <w:rFonts w:ascii="Menlo" w:hAnsi="Menlo" w:cs="Menlo"/>
          <w:color w:val="569CD6"/>
          <w:sz w:val="18"/>
          <w:szCs w:val="18"/>
        </w:rPr>
        <w:t>false</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manual mode by default</w:t>
      </w:r>
    </w:p>
    <w:p w14:paraId="6AC3F3EA" w14:textId="77777777" w:rsidR="00186EE5" w:rsidRPr="00186EE5" w:rsidRDefault="00186EE5" w:rsidP="00186EE5">
      <w:pPr>
        <w:shd w:val="clear" w:color="auto" w:fill="1E1E1E"/>
        <w:spacing w:line="270" w:lineRule="atLeast"/>
        <w:rPr>
          <w:rFonts w:ascii="Menlo" w:hAnsi="Menlo" w:cs="Menlo"/>
          <w:color w:val="D4D4D4"/>
          <w:sz w:val="18"/>
          <w:szCs w:val="18"/>
        </w:rPr>
      </w:pPr>
    </w:p>
    <w:p w14:paraId="7A714E6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while</w:t>
      </w:r>
      <w:r w:rsidRPr="00186EE5">
        <w:rPr>
          <w:rFonts w:ascii="Menlo" w:hAnsi="Menlo" w:cs="Menlo"/>
          <w:color w:val="D4D4D4"/>
          <w:sz w:val="18"/>
          <w:szCs w:val="18"/>
        </w:rPr>
        <w:t xml:space="preserve"> (</w:t>
      </w:r>
      <w:r w:rsidRPr="00186EE5">
        <w:rPr>
          <w:rFonts w:ascii="Menlo" w:hAnsi="Menlo" w:cs="Menlo"/>
          <w:color w:val="569CD6"/>
          <w:sz w:val="18"/>
          <w:szCs w:val="18"/>
        </w:rPr>
        <w:t>true</w:t>
      </w:r>
      <w:r w:rsidRPr="00186EE5">
        <w:rPr>
          <w:rFonts w:ascii="Menlo" w:hAnsi="Menlo" w:cs="Menlo"/>
          <w:color w:val="D4D4D4"/>
          <w:sz w:val="18"/>
          <w:szCs w:val="18"/>
        </w:rPr>
        <w:t>)</w:t>
      </w:r>
      <w:r w:rsidRPr="00186EE5">
        <w:rPr>
          <w:rFonts w:ascii="Menlo" w:hAnsi="Menlo" w:cs="Menlo"/>
          <w:color w:val="6A9955"/>
          <w:sz w:val="18"/>
          <w:szCs w:val="18"/>
        </w:rPr>
        <w:t xml:space="preserve"> //go forever</w:t>
      </w:r>
    </w:p>
    <w:p w14:paraId="67D9523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17347DA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autoMode</w:t>
      </w:r>
      <w:proofErr w:type="spellEnd"/>
      <w:r w:rsidRPr="00186EE5">
        <w:rPr>
          <w:rFonts w:ascii="Menlo" w:hAnsi="Menlo" w:cs="Menlo"/>
          <w:color w:val="D4D4D4"/>
          <w:sz w:val="18"/>
          <w:szCs w:val="18"/>
        </w:rPr>
        <w:t>)</w:t>
      </w:r>
    </w:p>
    <w:p w14:paraId="53C5F9F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6D134155" w14:textId="77777777" w:rsidR="00186EE5" w:rsidRPr="00186EE5" w:rsidRDefault="00186EE5" w:rsidP="00186EE5">
      <w:pPr>
        <w:shd w:val="clear" w:color="auto" w:fill="1E1E1E"/>
        <w:spacing w:line="270" w:lineRule="atLeast"/>
        <w:rPr>
          <w:rFonts w:ascii="Menlo" w:hAnsi="Menlo" w:cs="Menlo"/>
          <w:color w:val="D4D4D4"/>
          <w:sz w:val="18"/>
          <w:szCs w:val="18"/>
        </w:rPr>
      </w:pPr>
    </w:p>
    <w:p w14:paraId="16BE5A7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r w:rsidRPr="00186EE5">
        <w:rPr>
          <w:rFonts w:ascii="Menlo" w:hAnsi="Menlo" w:cs="Menlo"/>
          <w:color w:val="CE9178"/>
          <w:sz w:val="18"/>
          <w:szCs w:val="18"/>
        </w:rPr>
        <w:t>"Press Enter for next auto move..."</w:t>
      </w:r>
      <w:r w:rsidRPr="00186EE5">
        <w:rPr>
          <w:rFonts w:ascii="Menlo" w:hAnsi="Menlo" w:cs="Menlo"/>
          <w:color w:val="D4D4D4"/>
          <w:sz w:val="18"/>
          <w:szCs w:val="18"/>
        </w:rPr>
        <w:t>;</w:t>
      </w:r>
    </w:p>
    <w:p w14:paraId="1FA108A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string input;</w:t>
      </w:r>
    </w:p>
    <w:p w14:paraId="7FD5D9D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getline</w:t>
      </w:r>
      <w:proofErr w:type="spellEnd"/>
      <w:r w:rsidRPr="00186EE5">
        <w:rPr>
          <w:rFonts w:ascii="Menlo" w:hAnsi="Menlo" w:cs="Menlo"/>
          <w:color w:val="D4D4D4"/>
          <w:sz w:val="18"/>
          <w:szCs w:val="18"/>
        </w:rPr>
        <w:t>(</w:t>
      </w:r>
      <w:proofErr w:type="spellStart"/>
      <w:proofErr w:type="gramEnd"/>
      <w:r w:rsidRPr="00186EE5">
        <w:rPr>
          <w:rFonts w:ascii="Menlo" w:hAnsi="Menlo" w:cs="Menlo"/>
          <w:color w:val="D4D4D4"/>
          <w:sz w:val="18"/>
          <w:szCs w:val="18"/>
        </w:rPr>
        <w:t>cin</w:t>
      </w:r>
      <w:proofErr w:type="spellEnd"/>
      <w:r w:rsidRPr="00186EE5">
        <w:rPr>
          <w:rFonts w:ascii="Menlo" w:hAnsi="Menlo" w:cs="Menlo"/>
          <w:color w:val="D4D4D4"/>
          <w:sz w:val="18"/>
          <w:szCs w:val="18"/>
        </w:rPr>
        <w:t>, input);</w:t>
      </w:r>
      <w:r w:rsidRPr="00186EE5">
        <w:rPr>
          <w:rFonts w:ascii="Menlo" w:hAnsi="Menlo" w:cs="Menlo"/>
          <w:color w:val="6A9955"/>
          <w:sz w:val="18"/>
          <w:szCs w:val="18"/>
        </w:rPr>
        <w:t xml:space="preserve">    // wait for Enter</w:t>
      </w:r>
    </w:p>
    <w:p w14:paraId="4A11F706" w14:textId="77777777" w:rsidR="00186EE5" w:rsidRPr="00186EE5" w:rsidRDefault="00186EE5" w:rsidP="00186EE5">
      <w:pPr>
        <w:shd w:val="clear" w:color="auto" w:fill="1E1E1E"/>
        <w:spacing w:line="270" w:lineRule="atLeast"/>
        <w:rPr>
          <w:rFonts w:ascii="Menlo" w:hAnsi="Menlo" w:cs="Menlo"/>
          <w:color w:val="D4D4D4"/>
          <w:sz w:val="18"/>
          <w:szCs w:val="18"/>
        </w:rPr>
      </w:pPr>
    </w:p>
    <w:p w14:paraId="2E3E81C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w:t>
      </w:r>
      <w:proofErr w:type="spellStart"/>
      <w:r w:rsidRPr="00186EE5">
        <w:rPr>
          <w:rFonts w:ascii="Menlo" w:hAnsi="Menlo" w:cs="Menlo"/>
          <w:color w:val="9CDCFE"/>
          <w:sz w:val="18"/>
          <w:szCs w:val="18"/>
        </w:rPr>
        <w:t>myPuzzle</w:t>
      </w:r>
      <w:r w:rsidRPr="00186EE5">
        <w:rPr>
          <w:rFonts w:ascii="Menlo" w:hAnsi="Menlo" w:cs="Menlo"/>
          <w:color w:val="D4D4D4"/>
          <w:sz w:val="18"/>
          <w:szCs w:val="18"/>
        </w:rPr>
        <w:t>.</w:t>
      </w:r>
      <w:r w:rsidRPr="00186EE5">
        <w:rPr>
          <w:rFonts w:ascii="Menlo" w:hAnsi="Menlo" w:cs="Menlo"/>
          <w:color w:val="DCDCAA"/>
          <w:sz w:val="18"/>
          <w:szCs w:val="18"/>
        </w:rPr>
        <w:t>AutoMove</w:t>
      </w:r>
      <w:proofErr w:type="spellEnd"/>
      <w:proofErr w:type="gramEnd"/>
      <w:r w:rsidRPr="00186EE5">
        <w:rPr>
          <w:rFonts w:ascii="Menlo" w:hAnsi="Menlo" w:cs="Menlo"/>
          <w:color w:val="D4D4D4"/>
          <w:sz w:val="18"/>
          <w:szCs w:val="18"/>
        </w:rPr>
        <w:t>())</w:t>
      </w:r>
      <w:r w:rsidRPr="00186EE5">
        <w:rPr>
          <w:rFonts w:ascii="Menlo" w:hAnsi="Menlo" w:cs="Menlo"/>
          <w:color w:val="6A9955"/>
          <w:sz w:val="18"/>
          <w:szCs w:val="18"/>
        </w:rPr>
        <w:t xml:space="preserve">   // try to do auto move</w:t>
      </w:r>
    </w:p>
    <w:p w14:paraId="2F04F4D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if there's no one:</w:t>
      </w:r>
    </w:p>
    <w:p w14:paraId="6C320EF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r w:rsidRPr="00186EE5">
        <w:rPr>
          <w:rFonts w:ascii="Menlo" w:hAnsi="Menlo" w:cs="Menlo"/>
          <w:color w:val="CE9178"/>
          <w:sz w:val="18"/>
          <w:szCs w:val="18"/>
        </w:rPr>
        <w:t xml:space="preserve">"Auto mode couldn't solve the </w:t>
      </w:r>
      <w:proofErr w:type="gramStart"/>
      <w:r w:rsidRPr="00186EE5">
        <w:rPr>
          <w:rFonts w:ascii="Menlo" w:hAnsi="Menlo" w:cs="Menlo"/>
          <w:color w:val="CE9178"/>
          <w:sz w:val="18"/>
          <w:szCs w:val="18"/>
        </w:rPr>
        <w:t>puzzle!</w:t>
      </w:r>
      <w:r w:rsidRPr="00186EE5">
        <w:rPr>
          <w:rFonts w:ascii="Menlo" w:hAnsi="Menlo" w:cs="Menlo"/>
          <w:color w:val="D7BA7D"/>
          <w:sz w:val="18"/>
          <w:szCs w:val="18"/>
        </w:rPr>
        <w:t>\</w:t>
      </w:r>
      <w:proofErr w:type="gramEnd"/>
      <w:r w:rsidRPr="00186EE5">
        <w:rPr>
          <w:rFonts w:ascii="Menlo" w:hAnsi="Menlo" w:cs="Menlo"/>
          <w:color w:val="D7BA7D"/>
          <w:sz w:val="18"/>
          <w:szCs w:val="18"/>
        </w:rPr>
        <w:t>n</w:t>
      </w:r>
      <w:r w:rsidRPr="00186EE5">
        <w:rPr>
          <w:rFonts w:ascii="Menlo" w:hAnsi="Menlo" w:cs="Menlo"/>
          <w:color w:val="CE9178"/>
          <w:sz w:val="18"/>
          <w:szCs w:val="18"/>
        </w:rPr>
        <w:t>"</w:t>
      </w:r>
      <w:r w:rsidRPr="00186EE5">
        <w:rPr>
          <w:rFonts w:ascii="Menlo" w:hAnsi="Menlo" w:cs="Menlo"/>
          <w:color w:val="D4D4D4"/>
          <w:sz w:val="18"/>
          <w:szCs w:val="18"/>
        </w:rPr>
        <w:t>;</w:t>
      </w:r>
    </w:p>
    <w:p w14:paraId="5774BCF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autoMode</w:t>
      </w:r>
      <w:proofErr w:type="spellEnd"/>
      <w:r w:rsidRPr="00186EE5">
        <w:rPr>
          <w:rFonts w:ascii="Menlo" w:hAnsi="Menlo" w:cs="Menlo"/>
          <w:color w:val="D4D4D4"/>
          <w:sz w:val="18"/>
          <w:szCs w:val="18"/>
        </w:rPr>
        <w:t xml:space="preserve"> = </w:t>
      </w:r>
      <w:proofErr w:type="gramStart"/>
      <w:r w:rsidRPr="00186EE5">
        <w:rPr>
          <w:rFonts w:ascii="Menlo" w:hAnsi="Menlo" w:cs="Menlo"/>
          <w:color w:val="569CD6"/>
          <w:sz w:val="18"/>
          <w:szCs w:val="18"/>
        </w:rPr>
        <w:t>false</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turn off auto mode</w:t>
      </w:r>
    </w:p>
    <w:p w14:paraId="3481782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65EAC9F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B527D6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w:t>
      </w:r>
      <w:proofErr w:type="spellStart"/>
      <w:r w:rsidRPr="00186EE5">
        <w:rPr>
          <w:rFonts w:ascii="Menlo" w:hAnsi="Menlo" w:cs="Menlo"/>
          <w:color w:val="D4D4D4"/>
          <w:sz w:val="18"/>
          <w:szCs w:val="18"/>
        </w:rPr>
        <w:t>autoMode</w:t>
      </w:r>
      <w:proofErr w:type="spellEnd"/>
      <w:proofErr w:type="gramEnd"/>
      <w:r w:rsidRPr="00186EE5">
        <w:rPr>
          <w:rFonts w:ascii="Menlo" w:hAnsi="Menlo" w:cs="Menlo"/>
          <w:color w:val="D4D4D4"/>
          <w:sz w:val="18"/>
          <w:szCs w:val="18"/>
        </w:rPr>
        <w:t>)</w:t>
      </w:r>
      <w:r w:rsidRPr="00186EE5">
        <w:rPr>
          <w:rFonts w:ascii="Menlo" w:hAnsi="Menlo" w:cs="Menlo"/>
          <w:color w:val="6A9955"/>
          <w:sz w:val="18"/>
          <w:szCs w:val="18"/>
        </w:rPr>
        <w:t xml:space="preserve"> //</w:t>
      </w:r>
      <w:proofErr w:type="spellStart"/>
      <w:r w:rsidRPr="00186EE5">
        <w:rPr>
          <w:rFonts w:ascii="Menlo" w:hAnsi="Menlo" w:cs="Menlo"/>
          <w:color w:val="6A9955"/>
          <w:sz w:val="18"/>
          <w:szCs w:val="18"/>
        </w:rPr>
        <w:t>imputs</w:t>
      </w:r>
      <w:proofErr w:type="spellEnd"/>
    </w:p>
    <w:p w14:paraId="26A23B4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38C9D31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r w:rsidRPr="00186EE5">
        <w:rPr>
          <w:rFonts w:ascii="Menlo" w:hAnsi="Menlo" w:cs="Menlo"/>
          <w:color w:val="CE9178"/>
          <w:sz w:val="18"/>
          <w:szCs w:val="18"/>
        </w:rPr>
        <w:t>"Enter 'a' or 'w' or 'd' or 's' to do a move; or 'auto' for the auto mode: "</w:t>
      </w:r>
      <w:r w:rsidRPr="00186EE5">
        <w:rPr>
          <w:rFonts w:ascii="Menlo" w:hAnsi="Menlo" w:cs="Menlo"/>
          <w:color w:val="D4D4D4"/>
          <w:sz w:val="18"/>
          <w:szCs w:val="18"/>
        </w:rPr>
        <w:t>;</w:t>
      </w:r>
    </w:p>
    <w:p w14:paraId="31B4C6B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string input;</w:t>
      </w:r>
    </w:p>
    <w:p w14:paraId="7F3849B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getline</w:t>
      </w:r>
      <w:proofErr w:type="spellEnd"/>
      <w:r w:rsidRPr="00186EE5">
        <w:rPr>
          <w:rFonts w:ascii="Menlo" w:hAnsi="Menlo" w:cs="Menlo"/>
          <w:color w:val="D4D4D4"/>
          <w:sz w:val="18"/>
          <w:szCs w:val="18"/>
        </w:rPr>
        <w:t>(</w:t>
      </w:r>
      <w:proofErr w:type="spellStart"/>
      <w:proofErr w:type="gramEnd"/>
      <w:r w:rsidRPr="00186EE5">
        <w:rPr>
          <w:rFonts w:ascii="Menlo" w:hAnsi="Menlo" w:cs="Menlo"/>
          <w:color w:val="D4D4D4"/>
          <w:sz w:val="18"/>
          <w:szCs w:val="18"/>
        </w:rPr>
        <w:t>cin</w:t>
      </w:r>
      <w:proofErr w:type="spellEnd"/>
      <w:r w:rsidRPr="00186EE5">
        <w:rPr>
          <w:rFonts w:ascii="Menlo" w:hAnsi="Menlo" w:cs="Menlo"/>
          <w:color w:val="D4D4D4"/>
          <w:sz w:val="18"/>
          <w:szCs w:val="18"/>
        </w:rPr>
        <w:t>, input);</w:t>
      </w:r>
    </w:p>
    <w:p w14:paraId="2D721A7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(input == </w:t>
      </w:r>
      <w:r w:rsidRPr="00186EE5">
        <w:rPr>
          <w:rFonts w:ascii="Menlo" w:hAnsi="Menlo" w:cs="Menlo"/>
          <w:color w:val="CE9178"/>
          <w:sz w:val="18"/>
          <w:szCs w:val="18"/>
        </w:rPr>
        <w:t>"a"</w:t>
      </w:r>
      <w:r w:rsidRPr="00186EE5">
        <w:rPr>
          <w:rFonts w:ascii="Menlo" w:hAnsi="Menlo" w:cs="Menlo"/>
          <w:color w:val="D4D4D4"/>
          <w:sz w:val="18"/>
          <w:szCs w:val="18"/>
        </w:rPr>
        <w:t>)</w:t>
      </w:r>
    </w:p>
    <w:p w14:paraId="0D6E77F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myPuzzle</w:t>
      </w:r>
      <w:r w:rsidRPr="00186EE5">
        <w:rPr>
          <w:rFonts w:ascii="Menlo" w:hAnsi="Menlo" w:cs="Menlo"/>
          <w:color w:val="D4D4D4"/>
          <w:sz w:val="18"/>
          <w:szCs w:val="18"/>
        </w:rPr>
        <w:t>.</w:t>
      </w:r>
      <w:r w:rsidRPr="00186EE5">
        <w:rPr>
          <w:rFonts w:ascii="Menlo" w:hAnsi="Menlo" w:cs="Menlo"/>
          <w:color w:val="DCDCAA"/>
          <w:sz w:val="18"/>
          <w:szCs w:val="18"/>
        </w:rPr>
        <w:t>setMove</w:t>
      </w:r>
      <w:proofErr w:type="spellEnd"/>
      <w:r w:rsidRPr="00186EE5">
        <w:rPr>
          <w:rFonts w:ascii="Menlo" w:hAnsi="Menlo" w:cs="Menlo"/>
          <w:color w:val="D4D4D4"/>
          <w:sz w:val="18"/>
          <w:szCs w:val="18"/>
        </w:rPr>
        <w:t>(LEFT);</w:t>
      </w:r>
    </w:p>
    <w:p w14:paraId="61FDEB3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else</w:t>
      </w: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(input == </w:t>
      </w:r>
      <w:r w:rsidRPr="00186EE5">
        <w:rPr>
          <w:rFonts w:ascii="Menlo" w:hAnsi="Menlo" w:cs="Menlo"/>
          <w:color w:val="CE9178"/>
          <w:sz w:val="18"/>
          <w:szCs w:val="18"/>
        </w:rPr>
        <w:t>"d"</w:t>
      </w:r>
      <w:r w:rsidRPr="00186EE5">
        <w:rPr>
          <w:rFonts w:ascii="Menlo" w:hAnsi="Menlo" w:cs="Menlo"/>
          <w:color w:val="D4D4D4"/>
          <w:sz w:val="18"/>
          <w:szCs w:val="18"/>
        </w:rPr>
        <w:t>)</w:t>
      </w:r>
    </w:p>
    <w:p w14:paraId="65349F2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myPuzzle</w:t>
      </w:r>
      <w:r w:rsidRPr="00186EE5">
        <w:rPr>
          <w:rFonts w:ascii="Menlo" w:hAnsi="Menlo" w:cs="Menlo"/>
          <w:color w:val="D4D4D4"/>
          <w:sz w:val="18"/>
          <w:szCs w:val="18"/>
        </w:rPr>
        <w:t>.</w:t>
      </w:r>
      <w:r w:rsidRPr="00186EE5">
        <w:rPr>
          <w:rFonts w:ascii="Menlo" w:hAnsi="Menlo" w:cs="Menlo"/>
          <w:color w:val="DCDCAA"/>
          <w:sz w:val="18"/>
          <w:szCs w:val="18"/>
        </w:rPr>
        <w:t>setMove</w:t>
      </w:r>
      <w:proofErr w:type="spellEnd"/>
      <w:r w:rsidRPr="00186EE5">
        <w:rPr>
          <w:rFonts w:ascii="Menlo" w:hAnsi="Menlo" w:cs="Menlo"/>
          <w:color w:val="D4D4D4"/>
          <w:sz w:val="18"/>
          <w:szCs w:val="18"/>
        </w:rPr>
        <w:t>(RIGHT);</w:t>
      </w:r>
    </w:p>
    <w:p w14:paraId="2ECB5C2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else</w:t>
      </w: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(input == </w:t>
      </w:r>
      <w:r w:rsidRPr="00186EE5">
        <w:rPr>
          <w:rFonts w:ascii="Menlo" w:hAnsi="Menlo" w:cs="Menlo"/>
          <w:color w:val="CE9178"/>
          <w:sz w:val="18"/>
          <w:szCs w:val="18"/>
        </w:rPr>
        <w:t>"w"</w:t>
      </w:r>
      <w:r w:rsidRPr="00186EE5">
        <w:rPr>
          <w:rFonts w:ascii="Menlo" w:hAnsi="Menlo" w:cs="Menlo"/>
          <w:color w:val="D4D4D4"/>
          <w:sz w:val="18"/>
          <w:szCs w:val="18"/>
        </w:rPr>
        <w:t>)</w:t>
      </w:r>
    </w:p>
    <w:p w14:paraId="4A9B706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myPuzzle</w:t>
      </w:r>
      <w:r w:rsidRPr="00186EE5">
        <w:rPr>
          <w:rFonts w:ascii="Menlo" w:hAnsi="Menlo" w:cs="Menlo"/>
          <w:color w:val="D4D4D4"/>
          <w:sz w:val="18"/>
          <w:szCs w:val="18"/>
        </w:rPr>
        <w:t>.</w:t>
      </w:r>
      <w:r w:rsidRPr="00186EE5">
        <w:rPr>
          <w:rFonts w:ascii="Menlo" w:hAnsi="Menlo" w:cs="Menlo"/>
          <w:color w:val="DCDCAA"/>
          <w:sz w:val="18"/>
          <w:szCs w:val="18"/>
        </w:rPr>
        <w:t>setMove</w:t>
      </w:r>
      <w:proofErr w:type="spellEnd"/>
      <w:r w:rsidRPr="00186EE5">
        <w:rPr>
          <w:rFonts w:ascii="Menlo" w:hAnsi="Menlo" w:cs="Menlo"/>
          <w:color w:val="D4D4D4"/>
          <w:sz w:val="18"/>
          <w:szCs w:val="18"/>
        </w:rPr>
        <w:t>(UP);</w:t>
      </w:r>
    </w:p>
    <w:p w14:paraId="4834F62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else</w:t>
      </w: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(input == </w:t>
      </w:r>
      <w:r w:rsidRPr="00186EE5">
        <w:rPr>
          <w:rFonts w:ascii="Menlo" w:hAnsi="Menlo" w:cs="Menlo"/>
          <w:color w:val="CE9178"/>
          <w:sz w:val="18"/>
          <w:szCs w:val="18"/>
        </w:rPr>
        <w:t>"s"</w:t>
      </w:r>
      <w:r w:rsidRPr="00186EE5">
        <w:rPr>
          <w:rFonts w:ascii="Menlo" w:hAnsi="Menlo" w:cs="Menlo"/>
          <w:color w:val="D4D4D4"/>
          <w:sz w:val="18"/>
          <w:szCs w:val="18"/>
        </w:rPr>
        <w:t>)</w:t>
      </w:r>
    </w:p>
    <w:p w14:paraId="32D3962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myPuzzle</w:t>
      </w:r>
      <w:r w:rsidRPr="00186EE5">
        <w:rPr>
          <w:rFonts w:ascii="Menlo" w:hAnsi="Menlo" w:cs="Menlo"/>
          <w:color w:val="D4D4D4"/>
          <w:sz w:val="18"/>
          <w:szCs w:val="18"/>
        </w:rPr>
        <w:t>.</w:t>
      </w:r>
      <w:r w:rsidRPr="00186EE5">
        <w:rPr>
          <w:rFonts w:ascii="Menlo" w:hAnsi="Menlo" w:cs="Menlo"/>
          <w:color w:val="DCDCAA"/>
          <w:sz w:val="18"/>
          <w:szCs w:val="18"/>
        </w:rPr>
        <w:t>setMove</w:t>
      </w:r>
      <w:proofErr w:type="spellEnd"/>
      <w:r w:rsidRPr="00186EE5">
        <w:rPr>
          <w:rFonts w:ascii="Menlo" w:hAnsi="Menlo" w:cs="Menlo"/>
          <w:color w:val="D4D4D4"/>
          <w:sz w:val="18"/>
          <w:szCs w:val="18"/>
        </w:rPr>
        <w:t>(DOWN);</w:t>
      </w:r>
    </w:p>
    <w:p w14:paraId="7A3500A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else</w:t>
      </w: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(input == </w:t>
      </w:r>
      <w:r w:rsidRPr="00186EE5">
        <w:rPr>
          <w:rFonts w:ascii="Menlo" w:hAnsi="Menlo" w:cs="Menlo"/>
          <w:color w:val="CE9178"/>
          <w:sz w:val="18"/>
          <w:szCs w:val="18"/>
        </w:rPr>
        <w:t>"auto"</w:t>
      </w:r>
      <w:r w:rsidRPr="00186EE5">
        <w:rPr>
          <w:rFonts w:ascii="Menlo" w:hAnsi="Menlo" w:cs="Menlo"/>
          <w:color w:val="D4D4D4"/>
          <w:sz w:val="18"/>
          <w:szCs w:val="18"/>
        </w:rPr>
        <w:t>)</w:t>
      </w:r>
    </w:p>
    <w:p w14:paraId="5E68063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7C3B20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autoMode</w:t>
      </w:r>
      <w:proofErr w:type="spellEnd"/>
      <w:r w:rsidRPr="00186EE5">
        <w:rPr>
          <w:rFonts w:ascii="Menlo" w:hAnsi="Menlo" w:cs="Menlo"/>
          <w:color w:val="D4D4D4"/>
          <w:sz w:val="18"/>
          <w:szCs w:val="18"/>
        </w:rPr>
        <w:t xml:space="preserve"> = </w:t>
      </w:r>
      <w:r w:rsidRPr="00186EE5">
        <w:rPr>
          <w:rFonts w:ascii="Menlo" w:hAnsi="Menlo" w:cs="Menlo"/>
          <w:color w:val="569CD6"/>
          <w:sz w:val="18"/>
          <w:szCs w:val="18"/>
        </w:rPr>
        <w:t>true</w:t>
      </w:r>
      <w:r w:rsidRPr="00186EE5">
        <w:rPr>
          <w:rFonts w:ascii="Menlo" w:hAnsi="Menlo" w:cs="Menlo"/>
          <w:color w:val="D4D4D4"/>
          <w:sz w:val="18"/>
          <w:szCs w:val="18"/>
        </w:rPr>
        <w:t>;</w:t>
      </w:r>
    </w:p>
    <w:p w14:paraId="0991203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continue</w:t>
      </w:r>
      <w:r w:rsidRPr="00186EE5">
        <w:rPr>
          <w:rFonts w:ascii="Menlo" w:hAnsi="Menlo" w:cs="Menlo"/>
          <w:color w:val="D4D4D4"/>
          <w:sz w:val="18"/>
          <w:szCs w:val="18"/>
        </w:rPr>
        <w:t>;</w:t>
      </w:r>
    </w:p>
    <w:p w14:paraId="1F8DB2E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1A140D8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0E569DF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myPuzzle</w:t>
      </w:r>
      <w:r w:rsidRPr="00186EE5">
        <w:rPr>
          <w:rFonts w:ascii="Menlo" w:hAnsi="Menlo" w:cs="Menlo"/>
          <w:color w:val="D4D4D4"/>
          <w:sz w:val="18"/>
          <w:szCs w:val="18"/>
        </w:rPr>
        <w:t>.</w:t>
      </w:r>
      <w:r w:rsidRPr="00186EE5">
        <w:rPr>
          <w:rFonts w:ascii="Menlo" w:hAnsi="Menlo" w:cs="Menlo"/>
          <w:color w:val="DCDCAA"/>
          <w:sz w:val="18"/>
          <w:szCs w:val="18"/>
        </w:rPr>
        <w:t>swap</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//move blank</w:t>
      </w:r>
    </w:p>
    <w:p w14:paraId="2BF7355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myPuzzle</w:t>
      </w:r>
      <w:r w:rsidRPr="00186EE5">
        <w:rPr>
          <w:rFonts w:ascii="Menlo" w:hAnsi="Menlo" w:cs="Menlo"/>
          <w:color w:val="D4D4D4"/>
          <w:sz w:val="18"/>
          <w:szCs w:val="18"/>
        </w:rPr>
        <w:t>.</w:t>
      </w:r>
      <w:r w:rsidRPr="00186EE5">
        <w:rPr>
          <w:rFonts w:ascii="Menlo" w:hAnsi="Menlo" w:cs="Menlo"/>
          <w:color w:val="DCDCAA"/>
          <w:sz w:val="18"/>
          <w:szCs w:val="18"/>
        </w:rPr>
        <w:t>display</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//draw puzzle</w:t>
      </w:r>
    </w:p>
    <w:p w14:paraId="45C558C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myPuzzle</w:t>
      </w:r>
      <w:r w:rsidRPr="00186EE5">
        <w:rPr>
          <w:rFonts w:ascii="Menlo" w:hAnsi="Menlo" w:cs="Menlo"/>
          <w:color w:val="D4D4D4"/>
          <w:sz w:val="18"/>
          <w:szCs w:val="18"/>
        </w:rPr>
        <w:t>.</w:t>
      </w:r>
      <w:r w:rsidRPr="00186EE5">
        <w:rPr>
          <w:rFonts w:ascii="Menlo" w:hAnsi="Menlo" w:cs="Menlo"/>
          <w:color w:val="DCDCAA"/>
          <w:sz w:val="18"/>
          <w:szCs w:val="18"/>
        </w:rPr>
        <w:t>IsSolved</w:t>
      </w:r>
      <w:proofErr w:type="spellEnd"/>
      <w:r w:rsidRPr="00186EE5">
        <w:rPr>
          <w:rFonts w:ascii="Menlo" w:hAnsi="Menlo" w:cs="Menlo"/>
          <w:color w:val="D4D4D4"/>
          <w:sz w:val="18"/>
          <w:szCs w:val="18"/>
        </w:rPr>
        <w:t>())</w:t>
      </w:r>
    </w:p>
    <w:p w14:paraId="3EEC1A9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02C5119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r w:rsidRPr="00186EE5">
        <w:rPr>
          <w:rFonts w:ascii="Menlo" w:hAnsi="Menlo" w:cs="Menlo"/>
          <w:color w:val="CE9178"/>
          <w:sz w:val="18"/>
          <w:szCs w:val="18"/>
        </w:rPr>
        <w:t>"The puzzle solved in "</w:t>
      </w:r>
      <w:r w:rsidRPr="00186EE5">
        <w:rPr>
          <w:rFonts w:ascii="Menlo" w:hAnsi="Menlo" w:cs="Menlo"/>
          <w:color w:val="D4D4D4"/>
          <w:sz w:val="18"/>
          <w:szCs w:val="18"/>
        </w:rPr>
        <w:t xml:space="preserve"> &lt;&lt; </w:t>
      </w:r>
      <w:proofErr w:type="spellStart"/>
      <w:r w:rsidRPr="00186EE5">
        <w:rPr>
          <w:rFonts w:ascii="Menlo" w:hAnsi="Menlo" w:cs="Menlo"/>
          <w:color w:val="9CDCFE"/>
          <w:sz w:val="18"/>
          <w:szCs w:val="18"/>
        </w:rPr>
        <w:t>myPuzzle</w:t>
      </w:r>
      <w:r w:rsidRPr="00186EE5">
        <w:rPr>
          <w:rFonts w:ascii="Menlo" w:hAnsi="Menlo" w:cs="Menlo"/>
          <w:color w:val="D4D4D4"/>
          <w:sz w:val="18"/>
          <w:szCs w:val="18"/>
        </w:rPr>
        <w:t>.</w:t>
      </w:r>
      <w:r w:rsidRPr="00186EE5">
        <w:rPr>
          <w:rFonts w:ascii="Menlo" w:hAnsi="Menlo" w:cs="Menlo"/>
          <w:color w:val="DCDCAA"/>
          <w:sz w:val="18"/>
          <w:szCs w:val="18"/>
        </w:rPr>
        <w:t>MovesCount</w:t>
      </w:r>
      <w:proofErr w:type="spellEnd"/>
      <w:r w:rsidRPr="00186EE5">
        <w:rPr>
          <w:rFonts w:ascii="Menlo" w:hAnsi="Menlo" w:cs="Menlo"/>
          <w:color w:val="D4D4D4"/>
          <w:sz w:val="18"/>
          <w:szCs w:val="18"/>
        </w:rPr>
        <w:t xml:space="preserve">() &lt;&lt; </w:t>
      </w:r>
      <w:r w:rsidRPr="00186EE5">
        <w:rPr>
          <w:rFonts w:ascii="Menlo" w:hAnsi="Menlo" w:cs="Menlo"/>
          <w:color w:val="CE9178"/>
          <w:sz w:val="18"/>
          <w:szCs w:val="18"/>
        </w:rPr>
        <w:t xml:space="preserve">" </w:t>
      </w:r>
      <w:proofErr w:type="gramStart"/>
      <w:r w:rsidRPr="00186EE5">
        <w:rPr>
          <w:rFonts w:ascii="Menlo" w:hAnsi="Menlo" w:cs="Menlo"/>
          <w:color w:val="CE9178"/>
          <w:sz w:val="18"/>
          <w:szCs w:val="18"/>
        </w:rPr>
        <w:t>moves!</w:t>
      </w:r>
      <w:r w:rsidRPr="00186EE5">
        <w:rPr>
          <w:rFonts w:ascii="Menlo" w:hAnsi="Menlo" w:cs="Menlo"/>
          <w:color w:val="D7BA7D"/>
          <w:sz w:val="18"/>
          <w:szCs w:val="18"/>
        </w:rPr>
        <w:t>\</w:t>
      </w:r>
      <w:proofErr w:type="gramEnd"/>
      <w:r w:rsidRPr="00186EE5">
        <w:rPr>
          <w:rFonts w:ascii="Menlo" w:hAnsi="Menlo" w:cs="Menlo"/>
          <w:color w:val="D7BA7D"/>
          <w:sz w:val="18"/>
          <w:szCs w:val="18"/>
        </w:rPr>
        <w:t>n</w:t>
      </w:r>
      <w:r w:rsidRPr="00186EE5">
        <w:rPr>
          <w:rFonts w:ascii="Menlo" w:hAnsi="Menlo" w:cs="Menlo"/>
          <w:color w:val="CE9178"/>
          <w:sz w:val="18"/>
          <w:szCs w:val="18"/>
        </w:rPr>
        <w:t>"</w:t>
      </w:r>
      <w:r w:rsidRPr="00186EE5">
        <w:rPr>
          <w:rFonts w:ascii="Menlo" w:hAnsi="Menlo" w:cs="Menlo"/>
          <w:color w:val="D4D4D4"/>
          <w:sz w:val="18"/>
          <w:szCs w:val="18"/>
        </w:rPr>
        <w:t>;</w:t>
      </w:r>
    </w:p>
    <w:p w14:paraId="5D3F7AB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autoMode</w:t>
      </w:r>
      <w:proofErr w:type="spellEnd"/>
      <w:r w:rsidRPr="00186EE5">
        <w:rPr>
          <w:rFonts w:ascii="Menlo" w:hAnsi="Menlo" w:cs="Menlo"/>
          <w:color w:val="D4D4D4"/>
          <w:sz w:val="18"/>
          <w:szCs w:val="18"/>
        </w:rPr>
        <w:t xml:space="preserve"> = </w:t>
      </w:r>
      <w:proofErr w:type="gramStart"/>
      <w:r w:rsidRPr="00186EE5">
        <w:rPr>
          <w:rFonts w:ascii="Menlo" w:hAnsi="Menlo" w:cs="Menlo"/>
          <w:color w:val="569CD6"/>
          <w:sz w:val="18"/>
          <w:szCs w:val="18"/>
        </w:rPr>
        <w:t>false</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turn off auto mode</w:t>
      </w:r>
    </w:p>
    <w:p w14:paraId="675350D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025125D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7E258BDC"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173603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r w:rsidRPr="00186EE5">
        <w:rPr>
          <w:rFonts w:ascii="Menlo" w:hAnsi="Menlo" w:cs="Menlo"/>
          <w:color w:val="B5CEA8"/>
          <w:sz w:val="18"/>
          <w:szCs w:val="18"/>
        </w:rPr>
        <w:t>0</w:t>
      </w:r>
      <w:r w:rsidRPr="00186EE5">
        <w:rPr>
          <w:rFonts w:ascii="Menlo" w:hAnsi="Menlo" w:cs="Menlo"/>
          <w:color w:val="D4D4D4"/>
          <w:sz w:val="18"/>
          <w:szCs w:val="18"/>
        </w:rPr>
        <w:t>;</w:t>
      </w:r>
    </w:p>
    <w:p w14:paraId="423E56E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2CF5FD64" w14:textId="4280FB86" w:rsidR="00186EE5" w:rsidRDefault="00186EE5" w:rsidP="00186EE5"/>
    <w:p w14:paraId="693E138D" w14:textId="0D80FA31" w:rsidR="00186EE5" w:rsidRDefault="00186EE5" w:rsidP="00186EE5"/>
    <w:p w14:paraId="280AE7D8" w14:textId="1C273EA4" w:rsidR="00186EE5" w:rsidRDefault="00186EE5" w:rsidP="00186EE5">
      <w:pPr>
        <w:pStyle w:val="Heading2"/>
        <w:numPr>
          <w:ilvl w:val="0"/>
          <w:numId w:val="0"/>
        </w:numPr>
        <w:ind w:left="360" w:hanging="360"/>
      </w:pPr>
      <w:r>
        <w:t>9.2 EightTile.cpp</w:t>
      </w:r>
    </w:p>
    <w:p w14:paraId="0857D38C" w14:textId="2C5B46A7" w:rsidR="00186EE5" w:rsidRDefault="00186EE5" w:rsidP="00186EE5"/>
    <w:p w14:paraId="0327BB9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stdafx.h</w:t>
      </w:r>
      <w:proofErr w:type="spellEnd"/>
      <w:r w:rsidRPr="00186EE5">
        <w:rPr>
          <w:rFonts w:ascii="Menlo" w:hAnsi="Menlo" w:cs="Menlo"/>
          <w:color w:val="CE9178"/>
          <w:sz w:val="18"/>
          <w:szCs w:val="18"/>
        </w:rPr>
        <w:t>"</w:t>
      </w:r>
    </w:p>
    <w:p w14:paraId="2653984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w:t>
      </w:r>
      <w:proofErr w:type="spellStart"/>
      <w:r w:rsidRPr="00186EE5">
        <w:rPr>
          <w:rFonts w:ascii="Menlo" w:hAnsi="Menlo" w:cs="Menlo"/>
          <w:color w:val="CE9178"/>
          <w:sz w:val="18"/>
          <w:szCs w:val="18"/>
        </w:rPr>
        <w:t>EightTile.h</w:t>
      </w:r>
      <w:proofErr w:type="spellEnd"/>
      <w:r w:rsidRPr="00186EE5">
        <w:rPr>
          <w:rFonts w:ascii="Menlo" w:hAnsi="Menlo" w:cs="Menlo"/>
          <w:color w:val="CE9178"/>
          <w:sz w:val="18"/>
          <w:szCs w:val="18"/>
        </w:rPr>
        <w:t>"</w:t>
      </w:r>
    </w:p>
    <w:p w14:paraId="70056CC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#include</w:t>
      </w:r>
      <w:r w:rsidRPr="00186EE5">
        <w:rPr>
          <w:rFonts w:ascii="Menlo" w:hAnsi="Menlo" w:cs="Menlo"/>
          <w:color w:val="569CD6"/>
          <w:sz w:val="18"/>
          <w:szCs w:val="18"/>
        </w:rPr>
        <w:t xml:space="preserve"> </w:t>
      </w:r>
      <w:r w:rsidRPr="00186EE5">
        <w:rPr>
          <w:rFonts w:ascii="Menlo" w:hAnsi="Menlo" w:cs="Menlo"/>
          <w:color w:val="CE9178"/>
          <w:sz w:val="18"/>
          <w:szCs w:val="18"/>
        </w:rPr>
        <w:t>&lt;iostream&gt;</w:t>
      </w:r>
    </w:p>
    <w:p w14:paraId="1B2BEE3C" w14:textId="77777777" w:rsidR="00186EE5" w:rsidRPr="00186EE5" w:rsidRDefault="00186EE5" w:rsidP="00186EE5">
      <w:pPr>
        <w:shd w:val="clear" w:color="auto" w:fill="1E1E1E"/>
        <w:spacing w:line="270" w:lineRule="atLeast"/>
        <w:rPr>
          <w:rFonts w:ascii="Menlo" w:hAnsi="Menlo" w:cs="Menlo"/>
          <w:color w:val="D4D4D4"/>
          <w:sz w:val="18"/>
          <w:szCs w:val="18"/>
        </w:rPr>
      </w:pPr>
    </w:p>
    <w:p w14:paraId="7F5F2DB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C586C0"/>
          <w:sz w:val="18"/>
          <w:szCs w:val="18"/>
        </w:rPr>
        <w:t>using</w:t>
      </w:r>
      <w:r w:rsidRPr="00186EE5">
        <w:rPr>
          <w:rFonts w:ascii="Menlo" w:hAnsi="Menlo" w:cs="Menlo"/>
          <w:color w:val="D4D4D4"/>
          <w:sz w:val="18"/>
          <w:szCs w:val="18"/>
        </w:rPr>
        <w:t xml:space="preserve"> </w:t>
      </w:r>
      <w:r w:rsidRPr="00186EE5">
        <w:rPr>
          <w:rFonts w:ascii="Menlo" w:hAnsi="Menlo" w:cs="Menlo"/>
          <w:color w:val="569CD6"/>
          <w:sz w:val="18"/>
          <w:szCs w:val="18"/>
        </w:rPr>
        <w:t>namespace</w:t>
      </w:r>
      <w:r w:rsidRPr="00186EE5">
        <w:rPr>
          <w:rFonts w:ascii="Menlo" w:hAnsi="Menlo" w:cs="Menlo"/>
          <w:color w:val="D4D4D4"/>
          <w:sz w:val="18"/>
          <w:szCs w:val="18"/>
        </w:rPr>
        <w:t xml:space="preserve"> </w:t>
      </w:r>
      <w:r w:rsidRPr="00186EE5">
        <w:rPr>
          <w:rFonts w:ascii="Menlo" w:hAnsi="Menlo" w:cs="Menlo"/>
          <w:color w:val="4EC9B0"/>
          <w:sz w:val="18"/>
          <w:szCs w:val="18"/>
        </w:rPr>
        <w:t>std</w:t>
      </w:r>
      <w:r w:rsidRPr="00186EE5">
        <w:rPr>
          <w:rFonts w:ascii="Menlo" w:hAnsi="Menlo" w:cs="Menlo"/>
          <w:color w:val="D4D4D4"/>
          <w:sz w:val="18"/>
          <w:szCs w:val="18"/>
        </w:rPr>
        <w:t>;</w:t>
      </w:r>
    </w:p>
    <w:p w14:paraId="0169AEFC" w14:textId="77777777" w:rsidR="00186EE5" w:rsidRPr="00186EE5" w:rsidRDefault="00186EE5" w:rsidP="00186EE5">
      <w:pPr>
        <w:shd w:val="clear" w:color="auto" w:fill="1E1E1E"/>
        <w:spacing w:after="240" w:line="270" w:lineRule="atLeast"/>
        <w:rPr>
          <w:rFonts w:ascii="Menlo" w:hAnsi="Menlo" w:cs="Menlo"/>
          <w:color w:val="D4D4D4"/>
          <w:sz w:val="18"/>
          <w:szCs w:val="18"/>
        </w:rPr>
      </w:pPr>
    </w:p>
    <w:p w14:paraId="4E6AA36E" w14:textId="77777777" w:rsidR="00186EE5" w:rsidRPr="00186EE5" w:rsidRDefault="00186EE5" w:rsidP="00186EE5">
      <w:pPr>
        <w:shd w:val="clear" w:color="auto" w:fill="1E1E1E"/>
        <w:spacing w:line="270" w:lineRule="atLeast"/>
        <w:rPr>
          <w:rFonts w:ascii="Menlo" w:hAnsi="Menlo" w:cs="Menlo"/>
          <w:color w:val="D4D4D4"/>
          <w:sz w:val="18"/>
          <w:szCs w:val="18"/>
        </w:rPr>
      </w:pPr>
      <w:proofErr w:type="spellStart"/>
      <w:proofErr w:type="gramStart"/>
      <w:r w:rsidRPr="00186EE5">
        <w:rPr>
          <w:rFonts w:ascii="Menlo" w:hAnsi="Menlo" w:cs="Menlo"/>
          <w:color w:val="4EC9B0"/>
          <w:sz w:val="18"/>
          <w:szCs w:val="18"/>
        </w:rPr>
        <w:lastRenderedPageBreak/>
        <w:t>EightTile</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EightTile</w:t>
      </w:r>
      <w:proofErr w:type="spellEnd"/>
      <w:r w:rsidRPr="00186EE5">
        <w:rPr>
          <w:rFonts w:ascii="Menlo" w:hAnsi="Menlo" w:cs="Menlo"/>
          <w:color w:val="D4D4D4"/>
          <w:sz w:val="18"/>
          <w:szCs w:val="18"/>
        </w:rPr>
        <w:t>():</w:t>
      </w:r>
    </w:p>
    <w:p w14:paraId="6C0CA16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DCDCAA"/>
          <w:sz w:val="18"/>
          <w:szCs w:val="18"/>
        </w:rPr>
        <w:t>_</w:t>
      </w:r>
      <w:proofErr w:type="spellStart"/>
      <w:proofErr w:type="gramStart"/>
      <w:r w:rsidRPr="00186EE5">
        <w:rPr>
          <w:rFonts w:ascii="Menlo" w:hAnsi="Menlo" w:cs="Menlo"/>
          <w:color w:val="DCDCAA"/>
          <w:sz w:val="18"/>
          <w:szCs w:val="18"/>
        </w:rPr>
        <w:t>movesCount</w:t>
      </w:r>
      <w:proofErr w:type="spellEnd"/>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p>
    <w:p w14:paraId="3B98EE0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4F0FF2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myMove</w:t>
      </w:r>
      <w:proofErr w:type="spellEnd"/>
      <w:r w:rsidRPr="00186EE5">
        <w:rPr>
          <w:rFonts w:ascii="Menlo" w:hAnsi="Menlo" w:cs="Menlo"/>
          <w:color w:val="D4D4D4"/>
          <w:sz w:val="18"/>
          <w:szCs w:val="18"/>
        </w:rPr>
        <w:t xml:space="preserve"> = NONE;</w:t>
      </w:r>
      <w:r w:rsidRPr="00186EE5">
        <w:rPr>
          <w:rFonts w:ascii="Menlo" w:hAnsi="Menlo" w:cs="Menlo"/>
          <w:color w:val="6A9955"/>
          <w:sz w:val="18"/>
          <w:szCs w:val="18"/>
        </w:rPr>
        <w:t xml:space="preserve"> //initialise member attributes</w:t>
      </w:r>
    </w:p>
    <w:p w14:paraId="5C78546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x = </w:t>
      </w:r>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6A9955"/>
          <w:sz w:val="18"/>
          <w:szCs w:val="18"/>
        </w:rPr>
        <w:t xml:space="preserve"> //initial blank position - make sure this agrees with solved puzzle!</w:t>
      </w:r>
    </w:p>
    <w:p w14:paraId="0F49DA7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y = </w:t>
      </w:r>
      <w:r w:rsidRPr="00186EE5">
        <w:rPr>
          <w:rFonts w:ascii="Menlo" w:hAnsi="Menlo" w:cs="Menlo"/>
          <w:color w:val="B5CEA8"/>
          <w:sz w:val="18"/>
          <w:szCs w:val="18"/>
        </w:rPr>
        <w:t>0</w:t>
      </w:r>
      <w:r w:rsidRPr="00186EE5">
        <w:rPr>
          <w:rFonts w:ascii="Menlo" w:hAnsi="Menlo" w:cs="Menlo"/>
          <w:color w:val="D4D4D4"/>
          <w:sz w:val="18"/>
          <w:szCs w:val="18"/>
        </w:rPr>
        <w:t>;</w:t>
      </w:r>
    </w:p>
    <w:p w14:paraId="1F4FD1A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tiles</w:t>
      </w:r>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B5CEA8"/>
          <w:sz w:val="18"/>
          <w:szCs w:val="18"/>
        </w:rPr>
        <w:t>0</w:t>
      </w:r>
      <w:r w:rsidRPr="00186EE5">
        <w:rPr>
          <w:rFonts w:ascii="Menlo" w:hAnsi="Menlo" w:cs="Menlo"/>
          <w:color w:val="D4D4D4"/>
          <w:sz w:val="18"/>
          <w:szCs w:val="18"/>
        </w:rPr>
        <w:t xml:space="preserve">] = </w:t>
      </w:r>
      <w:r w:rsidRPr="00186EE5">
        <w:rPr>
          <w:rFonts w:ascii="Menlo" w:hAnsi="Menlo" w:cs="Menlo"/>
          <w:color w:val="B5CEA8"/>
          <w:sz w:val="18"/>
          <w:szCs w:val="18"/>
        </w:rPr>
        <w:t>0</w:t>
      </w: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B5CEA8"/>
          <w:sz w:val="18"/>
          <w:szCs w:val="18"/>
        </w:rPr>
        <w:t>0</w:t>
      </w:r>
      <w:r w:rsidRPr="00186EE5">
        <w:rPr>
          <w:rFonts w:ascii="Menlo" w:hAnsi="Menlo" w:cs="Menlo"/>
          <w:color w:val="D4D4D4"/>
          <w:sz w:val="18"/>
          <w:szCs w:val="18"/>
        </w:rPr>
        <w:t xml:space="preserve">] = </w:t>
      </w:r>
      <w:r w:rsidRPr="00186EE5">
        <w:rPr>
          <w:rFonts w:ascii="Menlo" w:hAnsi="Menlo" w:cs="Menlo"/>
          <w:color w:val="B5CEA8"/>
          <w:sz w:val="18"/>
          <w:szCs w:val="18"/>
        </w:rPr>
        <w:t>1</w:t>
      </w: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B5CEA8"/>
          <w:sz w:val="18"/>
          <w:szCs w:val="18"/>
        </w:rPr>
        <w:t>0</w:t>
      </w:r>
      <w:r w:rsidRPr="00186EE5">
        <w:rPr>
          <w:rFonts w:ascii="Menlo" w:hAnsi="Menlo" w:cs="Menlo"/>
          <w:color w:val="D4D4D4"/>
          <w:sz w:val="18"/>
          <w:szCs w:val="18"/>
        </w:rPr>
        <w:t xml:space="preserve">] = </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6A9955"/>
          <w:sz w:val="18"/>
          <w:szCs w:val="18"/>
        </w:rPr>
        <w:t xml:space="preserve"> //set up puzzle tiles</w:t>
      </w:r>
    </w:p>
    <w:p w14:paraId="542B41F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tiles</w:t>
      </w:r>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 xml:space="preserve">] = </w:t>
      </w:r>
      <w:r w:rsidRPr="00186EE5">
        <w:rPr>
          <w:rFonts w:ascii="Menlo" w:hAnsi="Menlo" w:cs="Menlo"/>
          <w:color w:val="B5CEA8"/>
          <w:sz w:val="18"/>
          <w:szCs w:val="18"/>
        </w:rPr>
        <w:t>3</w:t>
      </w: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 xml:space="preserve">] = </w:t>
      </w:r>
      <w:r w:rsidRPr="00186EE5">
        <w:rPr>
          <w:rFonts w:ascii="Menlo" w:hAnsi="Menlo" w:cs="Menlo"/>
          <w:color w:val="B5CEA8"/>
          <w:sz w:val="18"/>
          <w:szCs w:val="18"/>
        </w:rPr>
        <w:t>4</w:t>
      </w: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 xml:space="preserve">] = </w:t>
      </w:r>
      <w:r w:rsidRPr="00186EE5">
        <w:rPr>
          <w:rFonts w:ascii="Menlo" w:hAnsi="Menlo" w:cs="Menlo"/>
          <w:color w:val="B5CEA8"/>
          <w:sz w:val="18"/>
          <w:szCs w:val="18"/>
        </w:rPr>
        <w:t>5</w:t>
      </w:r>
      <w:r w:rsidRPr="00186EE5">
        <w:rPr>
          <w:rFonts w:ascii="Menlo" w:hAnsi="Menlo" w:cs="Menlo"/>
          <w:color w:val="D4D4D4"/>
          <w:sz w:val="18"/>
          <w:szCs w:val="18"/>
        </w:rPr>
        <w:t>;</w:t>
      </w:r>
    </w:p>
    <w:p w14:paraId="1A8DBCE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tiles</w:t>
      </w:r>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 xml:space="preserve">] = </w:t>
      </w:r>
      <w:r w:rsidRPr="00186EE5">
        <w:rPr>
          <w:rFonts w:ascii="Menlo" w:hAnsi="Menlo" w:cs="Menlo"/>
          <w:color w:val="B5CEA8"/>
          <w:sz w:val="18"/>
          <w:szCs w:val="18"/>
        </w:rPr>
        <w:t>6</w:t>
      </w: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 xml:space="preserve">] = </w:t>
      </w:r>
      <w:r w:rsidRPr="00186EE5">
        <w:rPr>
          <w:rFonts w:ascii="Menlo" w:hAnsi="Menlo" w:cs="Menlo"/>
          <w:color w:val="B5CEA8"/>
          <w:sz w:val="18"/>
          <w:szCs w:val="18"/>
        </w:rPr>
        <w:t>7</w:t>
      </w: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 xml:space="preserve">] = </w:t>
      </w:r>
      <w:r w:rsidRPr="00186EE5">
        <w:rPr>
          <w:rFonts w:ascii="Menlo" w:hAnsi="Menlo" w:cs="Menlo"/>
          <w:color w:val="B5CEA8"/>
          <w:sz w:val="18"/>
          <w:szCs w:val="18"/>
        </w:rPr>
        <w:t>8</w:t>
      </w:r>
      <w:r w:rsidRPr="00186EE5">
        <w:rPr>
          <w:rFonts w:ascii="Menlo" w:hAnsi="Menlo" w:cs="Menlo"/>
          <w:color w:val="D4D4D4"/>
          <w:sz w:val="18"/>
          <w:szCs w:val="18"/>
        </w:rPr>
        <w:t>;</w:t>
      </w:r>
    </w:p>
    <w:p w14:paraId="4A95AC0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solution</w:t>
      </w:r>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B5CEA8"/>
          <w:sz w:val="18"/>
          <w:szCs w:val="18"/>
        </w:rPr>
        <w:t>0</w:t>
      </w:r>
      <w:r w:rsidRPr="00186EE5">
        <w:rPr>
          <w:rFonts w:ascii="Menlo" w:hAnsi="Menlo" w:cs="Menlo"/>
          <w:color w:val="D4D4D4"/>
          <w:sz w:val="18"/>
          <w:szCs w:val="18"/>
        </w:rPr>
        <w:t xml:space="preserve">] = </w:t>
      </w:r>
      <w:r w:rsidRPr="00186EE5">
        <w:rPr>
          <w:rFonts w:ascii="Menlo" w:hAnsi="Menlo" w:cs="Menlo"/>
          <w:color w:val="B5CEA8"/>
          <w:sz w:val="18"/>
          <w:szCs w:val="18"/>
        </w:rPr>
        <w:t>0</w:t>
      </w:r>
      <w:r w:rsidRPr="00186EE5">
        <w:rPr>
          <w:rFonts w:ascii="Menlo" w:hAnsi="Menlo" w:cs="Menlo"/>
          <w:color w:val="D4D4D4"/>
          <w:sz w:val="18"/>
          <w:szCs w:val="18"/>
        </w:rPr>
        <w:t xml:space="preserve">; </w:t>
      </w:r>
      <w:r w:rsidRPr="00186EE5">
        <w:rPr>
          <w:rFonts w:ascii="Menlo" w:hAnsi="Menlo" w:cs="Menlo"/>
          <w:color w:val="9CDCFE"/>
          <w:sz w:val="18"/>
          <w:szCs w:val="18"/>
        </w:rPr>
        <w:t>solution</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B5CEA8"/>
          <w:sz w:val="18"/>
          <w:szCs w:val="18"/>
        </w:rPr>
        <w:t>0</w:t>
      </w:r>
      <w:r w:rsidRPr="00186EE5">
        <w:rPr>
          <w:rFonts w:ascii="Menlo" w:hAnsi="Menlo" w:cs="Menlo"/>
          <w:color w:val="D4D4D4"/>
          <w:sz w:val="18"/>
          <w:szCs w:val="18"/>
        </w:rPr>
        <w:t xml:space="preserve">] = </w:t>
      </w:r>
      <w:r w:rsidRPr="00186EE5">
        <w:rPr>
          <w:rFonts w:ascii="Menlo" w:hAnsi="Menlo" w:cs="Menlo"/>
          <w:color w:val="B5CEA8"/>
          <w:sz w:val="18"/>
          <w:szCs w:val="18"/>
        </w:rPr>
        <w:t>1</w:t>
      </w:r>
      <w:r w:rsidRPr="00186EE5">
        <w:rPr>
          <w:rFonts w:ascii="Menlo" w:hAnsi="Menlo" w:cs="Menlo"/>
          <w:color w:val="D4D4D4"/>
          <w:sz w:val="18"/>
          <w:szCs w:val="18"/>
        </w:rPr>
        <w:t xml:space="preserve">; </w:t>
      </w:r>
      <w:r w:rsidRPr="00186EE5">
        <w:rPr>
          <w:rFonts w:ascii="Menlo" w:hAnsi="Menlo" w:cs="Menlo"/>
          <w:color w:val="9CDCFE"/>
          <w:sz w:val="18"/>
          <w:szCs w:val="18"/>
        </w:rPr>
        <w:t>solution</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B5CEA8"/>
          <w:sz w:val="18"/>
          <w:szCs w:val="18"/>
        </w:rPr>
        <w:t>0</w:t>
      </w:r>
      <w:r w:rsidRPr="00186EE5">
        <w:rPr>
          <w:rFonts w:ascii="Menlo" w:hAnsi="Menlo" w:cs="Menlo"/>
          <w:color w:val="D4D4D4"/>
          <w:sz w:val="18"/>
          <w:szCs w:val="18"/>
        </w:rPr>
        <w:t xml:space="preserve">] = </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6A9955"/>
          <w:sz w:val="18"/>
          <w:szCs w:val="18"/>
        </w:rPr>
        <w:t xml:space="preserve"> //set up solved puzzle tile positions</w:t>
      </w:r>
    </w:p>
    <w:p w14:paraId="6AF5AA3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solution</w:t>
      </w:r>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 xml:space="preserve">] = </w:t>
      </w:r>
      <w:r w:rsidRPr="00186EE5">
        <w:rPr>
          <w:rFonts w:ascii="Menlo" w:hAnsi="Menlo" w:cs="Menlo"/>
          <w:color w:val="B5CEA8"/>
          <w:sz w:val="18"/>
          <w:szCs w:val="18"/>
        </w:rPr>
        <w:t>3</w:t>
      </w:r>
      <w:r w:rsidRPr="00186EE5">
        <w:rPr>
          <w:rFonts w:ascii="Menlo" w:hAnsi="Menlo" w:cs="Menlo"/>
          <w:color w:val="D4D4D4"/>
          <w:sz w:val="18"/>
          <w:szCs w:val="18"/>
        </w:rPr>
        <w:t xml:space="preserve">; </w:t>
      </w:r>
      <w:r w:rsidRPr="00186EE5">
        <w:rPr>
          <w:rFonts w:ascii="Menlo" w:hAnsi="Menlo" w:cs="Menlo"/>
          <w:color w:val="9CDCFE"/>
          <w:sz w:val="18"/>
          <w:szCs w:val="18"/>
        </w:rPr>
        <w:t>solution</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 xml:space="preserve">] = </w:t>
      </w:r>
      <w:r w:rsidRPr="00186EE5">
        <w:rPr>
          <w:rFonts w:ascii="Menlo" w:hAnsi="Menlo" w:cs="Menlo"/>
          <w:color w:val="B5CEA8"/>
          <w:sz w:val="18"/>
          <w:szCs w:val="18"/>
        </w:rPr>
        <w:t>4</w:t>
      </w:r>
      <w:r w:rsidRPr="00186EE5">
        <w:rPr>
          <w:rFonts w:ascii="Menlo" w:hAnsi="Menlo" w:cs="Menlo"/>
          <w:color w:val="D4D4D4"/>
          <w:sz w:val="18"/>
          <w:szCs w:val="18"/>
        </w:rPr>
        <w:t xml:space="preserve">; </w:t>
      </w:r>
      <w:r w:rsidRPr="00186EE5">
        <w:rPr>
          <w:rFonts w:ascii="Menlo" w:hAnsi="Menlo" w:cs="Menlo"/>
          <w:color w:val="9CDCFE"/>
          <w:sz w:val="18"/>
          <w:szCs w:val="18"/>
        </w:rPr>
        <w:t>solution</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 xml:space="preserve">] = </w:t>
      </w:r>
      <w:r w:rsidRPr="00186EE5">
        <w:rPr>
          <w:rFonts w:ascii="Menlo" w:hAnsi="Menlo" w:cs="Menlo"/>
          <w:color w:val="B5CEA8"/>
          <w:sz w:val="18"/>
          <w:szCs w:val="18"/>
        </w:rPr>
        <w:t>5</w:t>
      </w:r>
      <w:r w:rsidRPr="00186EE5">
        <w:rPr>
          <w:rFonts w:ascii="Menlo" w:hAnsi="Menlo" w:cs="Menlo"/>
          <w:color w:val="D4D4D4"/>
          <w:sz w:val="18"/>
          <w:szCs w:val="18"/>
        </w:rPr>
        <w:t>;</w:t>
      </w:r>
    </w:p>
    <w:p w14:paraId="6D90BF3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solution</w:t>
      </w:r>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 xml:space="preserve">] = </w:t>
      </w:r>
      <w:r w:rsidRPr="00186EE5">
        <w:rPr>
          <w:rFonts w:ascii="Menlo" w:hAnsi="Menlo" w:cs="Menlo"/>
          <w:color w:val="B5CEA8"/>
          <w:sz w:val="18"/>
          <w:szCs w:val="18"/>
        </w:rPr>
        <w:t>6</w:t>
      </w:r>
      <w:r w:rsidRPr="00186EE5">
        <w:rPr>
          <w:rFonts w:ascii="Menlo" w:hAnsi="Menlo" w:cs="Menlo"/>
          <w:color w:val="D4D4D4"/>
          <w:sz w:val="18"/>
          <w:szCs w:val="18"/>
        </w:rPr>
        <w:t xml:space="preserve">; </w:t>
      </w:r>
      <w:r w:rsidRPr="00186EE5">
        <w:rPr>
          <w:rFonts w:ascii="Menlo" w:hAnsi="Menlo" w:cs="Menlo"/>
          <w:color w:val="9CDCFE"/>
          <w:sz w:val="18"/>
          <w:szCs w:val="18"/>
        </w:rPr>
        <w:t>solution</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 xml:space="preserve">] = </w:t>
      </w:r>
      <w:r w:rsidRPr="00186EE5">
        <w:rPr>
          <w:rFonts w:ascii="Menlo" w:hAnsi="Menlo" w:cs="Menlo"/>
          <w:color w:val="B5CEA8"/>
          <w:sz w:val="18"/>
          <w:szCs w:val="18"/>
        </w:rPr>
        <w:t>7</w:t>
      </w:r>
      <w:r w:rsidRPr="00186EE5">
        <w:rPr>
          <w:rFonts w:ascii="Menlo" w:hAnsi="Menlo" w:cs="Menlo"/>
          <w:color w:val="D4D4D4"/>
          <w:sz w:val="18"/>
          <w:szCs w:val="18"/>
        </w:rPr>
        <w:t xml:space="preserve">; </w:t>
      </w:r>
      <w:r w:rsidRPr="00186EE5">
        <w:rPr>
          <w:rFonts w:ascii="Menlo" w:hAnsi="Menlo" w:cs="Menlo"/>
          <w:color w:val="9CDCFE"/>
          <w:sz w:val="18"/>
          <w:szCs w:val="18"/>
        </w:rPr>
        <w:t>solution</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 xml:space="preserve">] = </w:t>
      </w:r>
      <w:r w:rsidRPr="00186EE5">
        <w:rPr>
          <w:rFonts w:ascii="Menlo" w:hAnsi="Menlo" w:cs="Menlo"/>
          <w:color w:val="B5CEA8"/>
          <w:sz w:val="18"/>
          <w:szCs w:val="18"/>
        </w:rPr>
        <w:t>8</w:t>
      </w:r>
      <w:r w:rsidRPr="00186EE5">
        <w:rPr>
          <w:rFonts w:ascii="Menlo" w:hAnsi="Menlo" w:cs="Menlo"/>
          <w:color w:val="D4D4D4"/>
          <w:sz w:val="18"/>
          <w:szCs w:val="18"/>
        </w:rPr>
        <w:t>;</w:t>
      </w:r>
    </w:p>
    <w:p w14:paraId="6505D30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6A9955"/>
          <w:sz w:val="18"/>
          <w:szCs w:val="18"/>
        </w:rPr>
        <w:t>/</w:t>
      </w:r>
      <w:proofErr w:type="gramStart"/>
      <w:r w:rsidRPr="00186EE5">
        <w:rPr>
          <w:rFonts w:ascii="Menlo" w:hAnsi="Menlo" w:cs="Menlo"/>
          <w:color w:val="6A9955"/>
          <w:sz w:val="18"/>
          <w:szCs w:val="18"/>
        </w:rPr>
        <w:t>/  display</w:t>
      </w:r>
      <w:proofErr w:type="gramEnd"/>
      <w:r w:rsidRPr="00186EE5">
        <w:rPr>
          <w:rFonts w:ascii="Menlo" w:hAnsi="Menlo" w:cs="Menlo"/>
          <w:color w:val="6A9955"/>
          <w:sz w:val="18"/>
          <w:szCs w:val="18"/>
        </w:rPr>
        <w:t>();  // we'll display the puzzle after generating starting arrangement</w:t>
      </w:r>
    </w:p>
    <w:p w14:paraId="2B7E09E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1D4F2356"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00B5F1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EightTile</w:t>
      </w:r>
      <w:proofErr w:type="spellEnd"/>
      <w:r w:rsidRPr="00186EE5">
        <w:rPr>
          <w:rFonts w:ascii="Menlo" w:hAnsi="Menlo" w:cs="Menlo"/>
          <w:color w:val="D4D4D4"/>
          <w:sz w:val="18"/>
          <w:szCs w:val="18"/>
        </w:rPr>
        <w:t>::</w:t>
      </w:r>
      <w:proofErr w:type="gramEnd"/>
      <w:r w:rsidRPr="00186EE5">
        <w:rPr>
          <w:rFonts w:ascii="Menlo" w:hAnsi="Menlo" w:cs="Menlo"/>
          <w:color w:val="DCDCAA"/>
          <w:sz w:val="18"/>
          <w:szCs w:val="18"/>
        </w:rPr>
        <w:t>display</w:t>
      </w:r>
      <w:r w:rsidRPr="00186EE5">
        <w:rPr>
          <w:rFonts w:ascii="Menlo" w:hAnsi="Menlo" w:cs="Menlo"/>
          <w:color w:val="D4D4D4"/>
          <w:sz w:val="18"/>
          <w:szCs w:val="18"/>
        </w:rPr>
        <w:t>(</w:t>
      </w:r>
      <w:r w:rsidRPr="00186EE5">
        <w:rPr>
          <w:rFonts w:ascii="Menlo" w:hAnsi="Menlo" w:cs="Menlo"/>
          <w:color w:val="569CD6"/>
          <w:sz w:val="18"/>
          <w:szCs w:val="18"/>
        </w:rPr>
        <w:t>void</w:t>
      </w:r>
      <w:r w:rsidRPr="00186EE5">
        <w:rPr>
          <w:rFonts w:ascii="Menlo" w:hAnsi="Menlo" w:cs="Menlo"/>
          <w:color w:val="D4D4D4"/>
          <w:sz w:val="18"/>
          <w:szCs w:val="18"/>
        </w:rPr>
        <w:t>)</w:t>
      </w:r>
    </w:p>
    <w:p w14:paraId="4F4C3F8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6A9955"/>
          <w:sz w:val="18"/>
          <w:szCs w:val="18"/>
        </w:rPr>
        <w:t>//draw puzzle as it is now</w:t>
      </w:r>
    </w:p>
    <w:p w14:paraId="3B2D60F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6EE3CD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proofErr w:type="gramStart"/>
      <w:r w:rsidRPr="00186EE5">
        <w:rPr>
          <w:rFonts w:ascii="Menlo" w:hAnsi="Menlo" w:cs="Menlo"/>
          <w:color w:val="9CDCFE"/>
          <w:sz w:val="18"/>
          <w:szCs w:val="18"/>
        </w:rPr>
        <w:t>tiles</w:t>
      </w:r>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B5CEA8"/>
          <w:sz w:val="18"/>
          <w:szCs w:val="18"/>
        </w:rPr>
        <w:t>0</w:t>
      </w:r>
      <w:r w:rsidRPr="00186EE5">
        <w:rPr>
          <w:rFonts w:ascii="Menlo" w:hAnsi="Menlo" w:cs="Menlo"/>
          <w:color w:val="D4D4D4"/>
          <w:sz w:val="18"/>
          <w:szCs w:val="18"/>
        </w:rPr>
        <w:t xml:space="preserve">] &lt;&lt; </w:t>
      </w:r>
      <w:r w:rsidRPr="00186EE5">
        <w:rPr>
          <w:rFonts w:ascii="Menlo" w:hAnsi="Menlo" w:cs="Menlo"/>
          <w:color w:val="CE9178"/>
          <w:sz w:val="18"/>
          <w:szCs w:val="18"/>
        </w:rPr>
        <w:t>" "</w:t>
      </w:r>
      <w:r w:rsidRPr="00186EE5">
        <w:rPr>
          <w:rFonts w:ascii="Menlo" w:hAnsi="Menlo" w:cs="Menlo"/>
          <w:color w:val="D4D4D4"/>
          <w:sz w:val="18"/>
          <w:szCs w:val="18"/>
        </w:rPr>
        <w:t xml:space="preserve"> &lt;&lt;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B5CEA8"/>
          <w:sz w:val="18"/>
          <w:szCs w:val="18"/>
        </w:rPr>
        <w:t>0</w:t>
      </w:r>
      <w:r w:rsidRPr="00186EE5">
        <w:rPr>
          <w:rFonts w:ascii="Menlo" w:hAnsi="Menlo" w:cs="Menlo"/>
          <w:color w:val="D4D4D4"/>
          <w:sz w:val="18"/>
          <w:szCs w:val="18"/>
        </w:rPr>
        <w:t xml:space="preserve">] &lt;&lt; </w:t>
      </w:r>
      <w:r w:rsidRPr="00186EE5">
        <w:rPr>
          <w:rFonts w:ascii="Menlo" w:hAnsi="Menlo" w:cs="Menlo"/>
          <w:color w:val="CE9178"/>
          <w:sz w:val="18"/>
          <w:szCs w:val="18"/>
        </w:rPr>
        <w:t>" "</w:t>
      </w:r>
      <w:r w:rsidRPr="00186EE5">
        <w:rPr>
          <w:rFonts w:ascii="Menlo" w:hAnsi="Menlo" w:cs="Menlo"/>
          <w:color w:val="D4D4D4"/>
          <w:sz w:val="18"/>
          <w:szCs w:val="18"/>
        </w:rPr>
        <w:t xml:space="preserve"> &lt;&lt;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B5CEA8"/>
          <w:sz w:val="18"/>
          <w:szCs w:val="18"/>
        </w:rPr>
        <w:t>0</w:t>
      </w:r>
      <w:r w:rsidRPr="00186EE5">
        <w:rPr>
          <w:rFonts w:ascii="Menlo" w:hAnsi="Menlo" w:cs="Menlo"/>
          <w:color w:val="D4D4D4"/>
          <w:sz w:val="18"/>
          <w:szCs w:val="18"/>
        </w:rPr>
        <w:t xml:space="preserve">] &lt;&lt; </w:t>
      </w:r>
      <w:proofErr w:type="spellStart"/>
      <w:r w:rsidRPr="00186EE5">
        <w:rPr>
          <w:rFonts w:ascii="Menlo" w:hAnsi="Menlo" w:cs="Menlo"/>
          <w:color w:val="D4D4D4"/>
          <w:sz w:val="18"/>
          <w:szCs w:val="18"/>
        </w:rPr>
        <w:t>endl</w:t>
      </w:r>
      <w:proofErr w:type="spellEnd"/>
      <w:r w:rsidRPr="00186EE5">
        <w:rPr>
          <w:rFonts w:ascii="Menlo" w:hAnsi="Menlo" w:cs="Menlo"/>
          <w:color w:val="D4D4D4"/>
          <w:sz w:val="18"/>
          <w:szCs w:val="18"/>
        </w:rPr>
        <w:t>;</w:t>
      </w:r>
    </w:p>
    <w:p w14:paraId="0CA21FF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proofErr w:type="gramStart"/>
      <w:r w:rsidRPr="00186EE5">
        <w:rPr>
          <w:rFonts w:ascii="Menlo" w:hAnsi="Menlo" w:cs="Menlo"/>
          <w:color w:val="9CDCFE"/>
          <w:sz w:val="18"/>
          <w:szCs w:val="18"/>
        </w:rPr>
        <w:t>tiles</w:t>
      </w:r>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 xml:space="preserve">] &lt;&lt; </w:t>
      </w:r>
      <w:r w:rsidRPr="00186EE5">
        <w:rPr>
          <w:rFonts w:ascii="Menlo" w:hAnsi="Menlo" w:cs="Menlo"/>
          <w:color w:val="CE9178"/>
          <w:sz w:val="18"/>
          <w:szCs w:val="18"/>
        </w:rPr>
        <w:t>" "</w:t>
      </w:r>
      <w:r w:rsidRPr="00186EE5">
        <w:rPr>
          <w:rFonts w:ascii="Menlo" w:hAnsi="Menlo" w:cs="Menlo"/>
          <w:color w:val="D4D4D4"/>
          <w:sz w:val="18"/>
          <w:szCs w:val="18"/>
        </w:rPr>
        <w:t xml:space="preserve"> &lt;&lt;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 xml:space="preserve">] &lt;&lt; </w:t>
      </w:r>
      <w:r w:rsidRPr="00186EE5">
        <w:rPr>
          <w:rFonts w:ascii="Menlo" w:hAnsi="Menlo" w:cs="Menlo"/>
          <w:color w:val="CE9178"/>
          <w:sz w:val="18"/>
          <w:szCs w:val="18"/>
        </w:rPr>
        <w:t>" "</w:t>
      </w:r>
      <w:r w:rsidRPr="00186EE5">
        <w:rPr>
          <w:rFonts w:ascii="Menlo" w:hAnsi="Menlo" w:cs="Menlo"/>
          <w:color w:val="D4D4D4"/>
          <w:sz w:val="18"/>
          <w:szCs w:val="18"/>
        </w:rPr>
        <w:t xml:space="preserve"> &lt;&lt;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 xml:space="preserve">] &lt;&lt; </w:t>
      </w:r>
      <w:proofErr w:type="spellStart"/>
      <w:r w:rsidRPr="00186EE5">
        <w:rPr>
          <w:rFonts w:ascii="Menlo" w:hAnsi="Menlo" w:cs="Menlo"/>
          <w:color w:val="D4D4D4"/>
          <w:sz w:val="18"/>
          <w:szCs w:val="18"/>
        </w:rPr>
        <w:t>endl</w:t>
      </w:r>
      <w:proofErr w:type="spellEnd"/>
      <w:r w:rsidRPr="00186EE5">
        <w:rPr>
          <w:rFonts w:ascii="Menlo" w:hAnsi="Menlo" w:cs="Menlo"/>
          <w:color w:val="D4D4D4"/>
          <w:sz w:val="18"/>
          <w:szCs w:val="18"/>
        </w:rPr>
        <w:t>;</w:t>
      </w:r>
    </w:p>
    <w:p w14:paraId="42B1F2B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proofErr w:type="gramStart"/>
      <w:r w:rsidRPr="00186EE5">
        <w:rPr>
          <w:rFonts w:ascii="Menlo" w:hAnsi="Menlo" w:cs="Menlo"/>
          <w:color w:val="9CDCFE"/>
          <w:sz w:val="18"/>
          <w:szCs w:val="18"/>
        </w:rPr>
        <w:t>tiles</w:t>
      </w:r>
      <w:r w:rsidRPr="00186EE5">
        <w:rPr>
          <w:rFonts w:ascii="Menlo" w:hAnsi="Menlo" w:cs="Menlo"/>
          <w:color w:val="D4D4D4"/>
          <w:sz w:val="18"/>
          <w:szCs w:val="18"/>
        </w:rPr>
        <w:t>[</w:t>
      </w:r>
      <w:proofErr w:type="gramEnd"/>
      <w:r w:rsidRPr="00186EE5">
        <w:rPr>
          <w:rFonts w:ascii="Menlo" w:hAnsi="Menlo" w:cs="Menlo"/>
          <w:color w:val="B5CEA8"/>
          <w:sz w:val="18"/>
          <w:szCs w:val="18"/>
        </w:rPr>
        <w:t>0</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 xml:space="preserve">] &lt;&lt; </w:t>
      </w:r>
      <w:r w:rsidRPr="00186EE5">
        <w:rPr>
          <w:rFonts w:ascii="Menlo" w:hAnsi="Menlo" w:cs="Menlo"/>
          <w:color w:val="CE9178"/>
          <w:sz w:val="18"/>
          <w:szCs w:val="18"/>
        </w:rPr>
        <w:t>" "</w:t>
      </w:r>
      <w:r w:rsidRPr="00186EE5">
        <w:rPr>
          <w:rFonts w:ascii="Menlo" w:hAnsi="Menlo" w:cs="Menlo"/>
          <w:color w:val="D4D4D4"/>
          <w:sz w:val="18"/>
          <w:szCs w:val="18"/>
        </w:rPr>
        <w:t xml:space="preserve"> &lt;&lt;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1</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 xml:space="preserve">] &lt;&lt; </w:t>
      </w:r>
      <w:r w:rsidRPr="00186EE5">
        <w:rPr>
          <w:rFonts w:ascii="Menlo" w:hAnsi="Menlo" w:cs="Menlo"/>
          <w:color w:val="CE9178"/>
          <w:sz w:val="18"/>
          <w:szCs w:val="18"/>
        </w:rPr>
        <w:t>" "</w:t>
      </w:r>
      <w:r w:rsidRPr="00186EE5">
        <w:rPr>
          <w:rFonts w:ascii="Menlo" w:hAnsi="Menlo" w:cs="Menlo"/>
          <w:color w:val="D4D4D4"/>
          <w:sz w:val="18"/>
          <w:szCs w:val="18"/>
        </w:rPr>
        <w:t xml:space="preserve"> &lt;&lt; </w:t>
      </w:r>
      <w:r w:rsidRPr="00186EE5">
        <w:rPr>
          <w:rFonts w:ascii="Menlo" w:hAnsi="Menlo" w:cs="Menlo"/>
          <w:color w:val="9CDCFE"/>
          <w:sz w:val="18"/>
          <w:szCs w:val="18"/>
        </w:rPr>
        <w:t>tiles</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B5CEA8"/>
          <w:sz w:val="18"/>
          <w:szCs w:val="18"/>
        </w:rPr>
        <w:t>2</w:t>
      </w:r>
      <w:r w:rsidRPr="00186EE5">
        <w:rPr>
          <w:rFonts w:ascii="Menlo" w:hAnsi="Menlo" w:cs="Menlo"/>
          <w:color w:val="D4D4D4"/>
          <w:sz w:val="18"/>
          <w:szCs w:val="18"/>
        </w:rPr>
        <w:t xml:space="preserve">] &lt;&lt; </w:t>
      </w:r>
      <w:proofErr w:type="spellStart"/>
      <w:r w:rsidRPr="00186EE5">
        <w:rPr>
          <w:rFonts w:ascii="Menlo" w:hAnsi="Menlo" w:cs="Menlo"/>
          <w:color w:val="D4D4D4"/>
          <w:sz w:val="18"/>
          <w:szCs w:val="18"/>
        </w:rPr>
        <w:t>endl</w:t>
      </w:r>
      <w:proofErr w:type="spellEnd"/>
      <w:r w:rsidRPr="00186EE5">
        <w:rPr>
          <w:rFonts w:ascii="Menlo" w:hAnsi="Menlo" w:cs="Menlo"/>
          <w:color w:val="D4D4D4"/>
          <w:sz w:val="18"/>
          <w:szCs w:val="18"/>
        </w:rPr>
        <w:t>;</w:t>
      </w:r>
    </w:p>
    <w:p w14:paraId="3FBA47F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cout</w:t>
      </w:r>
      <w:proofErr w:type="spellEnd"/>
      <w:r w:rsidRPr="00186EE5">
        <w:rPr>
          <w:rFonts w:ascii="Menlo" w:hAnsi="Menlo" w:cs="Menlo"/>
          <w:color w:val="D4D4D4"/>
          <w:sz w:val="18"/>
          <w:szCs w:val="18"/>
        </w:rPr>
        <w:t xml:space="preserve"> &lt;&lt; </w:t>
      </w:r>
      <w:proofErr w:type="spellStart"/>
      <w:r w:rsidRPr="00186EE5">
        <w:rPr>
          <w:rFonts w:ascii="Menlo" w:hAnsi="Menlo" w:cs="Menlo"/>
          <w:color w:val="D4D4D4"/>
          <w:sz w:val="18"/>
          <w:szCs w:val="18"/>
        </w:rPr>
        <w:t>endl</w:t>
      </w:r>
      <w:proofErr w:type="spellEnd"/>
      <w:r w:rsidRPr="00186EE5">
        <w:rPr>
          <w:rFonts w:ascii="Menlo" w:hAnsi="Menlo" w:cs="Menlo"/>
          <w:color w:val="D4D4D4"/>
          <w:sz w:val="18"/>
          <w:szCs w:val="18"/>
        </w:rPr>
        <w:t>;</w:t>
      </w:r>
    </w:p>
    <w:p w14:paraId="686728D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895B73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EightTile</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setMove</w:t>
      </w:r>
      <w:proofErr w:type="spellEnd"/>
      <w:r w:rsidRPr="00186EE5">
        <w:rPr>
          <w:rFonts w:ascii="Menlo" w:hAnsi="Menlo" w:cs="Menlo"/>
          <w:color w:val="D4D4D4"/>
          <w:sz w:val="18"/>
          <w:szCs w:val="18"/>
        </w:rPr>
        <w:t>(</w:t>
      </w: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r w:rsidRPr="00186EE5">
        <w:rPr>
          <w:rFonts w:ascii="Menlo" w:hAnsi="Menlo" w:cs="Menlo"/>
          <w:color w:val="9CDCFE"/>
          <w:sz w:val="18"/>
          <w:szCs w:val="18"/>
        </w:rPr>
        <w:t>m</w:t>
      </w:r>
      <w:r w:rsidRPr="00186EE5">
        <w:rPr>
          <w:rFonts w:ascii="Menlo" w:hAnsi="Menlo" w:cs="Menlo"/>
          <w:color w:val="D4D4D4"/>
          <w:sz w:val="18"/>
          <w:szCs w:val="18"/>
        </w:rPr>
        <w:t>)</w:t>
      </w:r>
    </w:p>
    <w:p w14:paraId="02A271E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6A9955"/>
          <w:sz w:val="18"/>
          <w:szCs w:val="18"/>
        </w:rPr>
        <w:t>//sets which way you want to move</w:t>
      </w:r>
    </w:p>
    <w:p w14:paraId="2CF96CB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7CD47C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myMove</w:t>
      </w:r>
      <w:proofErr w:type="spellEnd"/>
      <w:r w:rsidRPr="00186EE5">
        <w:rPr>
          <w:rFonts w:ascii="Menlo" w:hAnsi="Menlo" w:cs="Menlo"/>
          <w:color w:val="D4D4D4"/>
          <w:sz w:val="18"/>
          <w:szCs w:val="18"/>
        </w:rPr>
        <w:t xml:space="preserve"> = m;</w:t>
      </w:r>
    </w:p>
    <w:p w14:paraId="1946B7B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4901CF7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EightTile</w:t>
      </w:r>
      <w:proofErr w:type="spellEnd"/>
      <w:r w:rsidRPr="00186EE5">
        <w:rPr>
          <w:rFonts w:ascii="Menlo" w:hAnsi="Menlo" w:cs="Menlo"/>
          <w:color w:val="D4D4D4"/>
          <w:sz w:val="18"/>
          <w:szCs w:val="18"/>
        </w:rPr>
        <w:t>::</w:t>
      </w:r>
      <w:proofErr w:type="gramEnd"/>
      <w:r w:rsidRPr="00186EE5">
        <w:rPr>
          <w:rFonts w:ascii="Menlo" w:hAnsi="Menlo" w:cs="Menlo"/>
          <w:color w:val="DCDCAA"/>
          <w:sz w:val="18"/>
          <w:szCs w:val="18"/>
        </w:rPr>
        <w:t>swap</w:t>
      </w:r>
      <w:r w:rsidRPr="00186EE5">
        <w:rPr>
          <w:rFonts w:ascii="Menlo" w:hAnsi="Menlo" w:cs="Menlo"/>
          <w:color w:val="D4D4D4"/>
          <w:sz w:val="18"/>
          <w:szCs w:val="18"/>
        </w:rPr>
        <w:t>(</w:t>
      </w:r>
      <w:r w:rsidRPr="00186EE5">
        <w:rPr>
          <w:rFonts w:ascii="Menlo" w:hAnsi="Menlo" w:cs="Menlo"/>
          <w:color w:val="569CD6"/>
          <w:sz w:val="18"/>
          <w:szCs w:val="18"/>
        </w:rPr>
        <w:t>void</w:t>
      </w:r>
      <w:r w:rsidRPr="00186EE5">
        <w:rPr>
          <w:rFonts w:ascii="Menlo" w:hAnsi="Menlo" w:cs="Menlo"/>
          <w:color w:val="D4D4D4"/>
          <w:sz w:val="18"/>
          <w:szCs w:val="18"/>
        </w:rPr>
        <w:t>)</w:t>
      </w:r>
    </w:p>
    <w:p w14:paraId="658059E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6A9955"/>
          <w:sz w:val="18"/>
          <w:szCs w:val="18"/>
        </w:rPr>
        <w:t>//attempts to move blank in direction set - up, down, left or right by doing a tile/blank swap</w:t>
      </w:r>
    </w:p>
    <w:p w14:paraId="0806A93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6A9955"/>
          <w:sz w:val="18"/>
          <w:szCs w:val="18"/>
        </w:rPr>
        <w:t>//can't move beyond edges of puzzle</w:t>
      </w:r>
    </w:p>
    <w:p w14:paraId="0295C3A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4680758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myMove</w:t>
      </w:r>
      <w:proofErr w:type="spellEnd"/>
      <w:r w:rsidRPr="00186EE5">
        <w:rPr>
          <w:rFonts w:ascii="Menlo" w:hAnsi="Menlo" w:cs="Menlo"/>
          <w:color w:val="D4D4D4"/>
          <w:sz w:val="18"/>
          <w:szCs w:val="18"/>
        </w:rPr>
        <w:t xml:space="preserve"> == NONE</w:t>
      </w:r>
    </w:p>
    <w:p w14:paraId="49297FE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 !</w:t>
      </w:r>
      <w:proofErr w:type="spellStart"/>
      <w:r w:rsidRPr="00186EE5">
        <w:rPr>
          <w:rFonts w:ascii="Menlo" w:hAnsi="Menlo" w:cs="Menlo"/>
          <w:color w:val="DCDCAA"/>
          <w:sz w:val="18"/>
          <w:szCs w:val="18"/>
        </w:rPr>
        <w:t>IsOk</w:t>
      </w:r>
      <w:proofErr w:type="spellEnd"/>
      <w:proofErr w:type="gramEnd"/>
      <w:r w:rsidRPr="00186EE5">
        <w:rPr>
          <w:rFonts w:ascii="Menlo" w:hAnsi="Menlo" w:cs="Menlo"/>
          <w:color w:val="D4D4D4"/>
          <w:sz w:val="18"/>
          <w:szCs w:val="18"/>
        </w:rPr>
        <w:t>(</w:t>
      </w:r>
      <w:proofErr w:type="spellStart"/>
      <w:r w:rsidRPr="00186EE5">
        <w:rPr>
          <w:rFonts w:ascii="Menlo" w:hAnsi="Menlo" w:cs="Menlo"/>
          <w:color w:val="D4D4D4"/>
          <w:sz w:val="18"/>
          <w:szCs w:val="18"/>
        </w:rPr>
        <w:t>myMove</w:t>
      </w:r>
      <w:proofErr w:type="spellEnd"/>
      <w:r w:rsidRPr="00186EE5">
        <w:rPr>
          <w:rFonts w:ascii="Menlo" w:hAnsi="Menlo" w:cs="Menlo"/>
          <w:color w:val="D4D4D4"/>
          <w:sz w:val="18"/>
          <w:szCs w:val="18"/>
        </w:rPr>
        <w:t>))</w:t>
      </w:r>
    </w:p>
    <w:p w14:paraId="581DADA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w:t>
      </w:r>
    </w:p>
    <w:p w14:paraId="059C5BA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temp;</w:t>
      </w:r>
    </w:p>
    <w:p w14:paraId="5A74EA0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myMove</w:t>
      </w:r>
      <w:proofErr w:type="spellEnd"/>
      <w:r w:rsidRPr="00186EE5">
        <w:rPr>
          <w:rFonts w:ascii="Menlo" w:hAnsi="Menlo" w:cs="Menlo"/>
          <w:color w:val="D4D4D4"/>
          <w:sz w:val="18"/>
          <w:szCs w:val="18"/>
        </w:rPr>
        <w:t xml:space="preserve"> == LEFT) {</w:t>
      </w:r>
    </w:p>
    <w:p w14:paraId="5243495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temp = </w:t>
      </w:r>
      <w:proofErr w:type="gramStart"/>
      <w:r w:rsidRPr="00186EE5">
        <w:rPr>
          <w:rFonts w:ascii="Menlo" w:hAnsi="Menlo" w:cs="Menlo"/>
          <w:color w:val="9CDCFE"/>
          <w:sz w:val="18"/>
          <w:szCs w:val="18"/>
        </w:rPr>
        <w:t>tiles</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x - </w:t>
      </w:r>
      <w:r w:rsidRPr="00186EE5">
        <w:rPr>
          <w:rFonts w:ascii="Menlo" w:hAnsi="Menlo" w:cs="Menlo"/>
          <w:color w:val="B5CEA8"/>
          <w:sz w:val="18"/>
          <w:szCs w:val="18"/>
        </w:rPr>
        <w:t>1</w:t>
      </w:r>
      <w:r w:rsidRPr="00186EE5">
        <w:rPr>
          <w:rFonts w:ascii="Menlo" w:hAnsi="Menlo" w:cs="Menlo"/>
          <w:color w:val="D4D4D4"/>
          <w:sz w:val="18"/>
          <w:szCs w:val="18"/>
        </w:rPr>
        <w:t>][y];</w:t>
      </w:r>
    </w:p>
    <w:p w14:paraId="7A6161E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tiles</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x - </w:t>
      </w:r>
      <w:r w:rsidRPr="00186EE5">
        <w:rPr>
          <w:rFonts w:ascii="Menlo" w:hAnsi="Menlo" w:cs="Menlo"/>
          <w:color w:val="B5CEA8"/>
          <w:sz w:val="18"/>
          <w:szCs w:val="18"/>
        </w:rPr>
        <w:t>1</w:t>
      </w:r>
      <w:r w:rsidRPr="00186EE5">
        <w:rPr>
          <w:rFonts w:ascii="Menlo" w:hAnsi="Menlo" w:cs="Menlo"/>
          <w:color w:val="D4D4D4"/>
          <w:sz w:val="18"/>
          <w:szCs w:val="18"/>
        </w:rPr>
        <w:t xml:space="preserve">][y] = </w:t>
      </w:r>
      <w:r w:rsidRPr="00186EE5">
        <w:rPr>
          <w:rFonts w:ascii="Menlo" w:hAnsi="Menlo" w:cs="Menlo"/>
          <w:color w:val="9CDCFE"/>
          <w:sz w:val="18"/>
          <w:szCs w:val="18"/>
        </w:rPr>
        <w:t>tiles</w:t>
      </w:r>
      <w:r w:rsidRPr="00186EE5">
        <w:rPr>
          <w:rFonts w:ascii="Menlo" w:hAnsi="Menlo" w:cs="Menlo"/>
          <w:color w:val="D4D4D4"/>
          <w:sz w:val="18"/>
          <w:szCs w:val="18"/>
        </w:rPr>
        <w:t>[x][y];</w:t>
      </w:r>
    </w:p>
    <w:p w14:paraId="04F69A5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[x][y] = temp;</w:t>
      </w:r>
    </w:p>
    <w:p w14:paraId="038BBBF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x = x - </w:t>
      </w:r>
      <w:r w:rsidRPr="00186EE5">
        <w:rPr>
          <w:rFonts w:ascii="Menlo" w:hAnsi="Menlo" w:cs="Menlo"/>
          <w:color w:val="B5CEA8"/>
          <w:sz w:val="18"/>
          <w:szCs w:val="18"/>
        </w:rPr>
        <w:t>1</w:t>
      </w:r>
      <w:r w:rsidRPr="00186EE5">
        <w:rPr>
          <w:rFonts w:ascii="Menlo" w:hAnsi="Menlo" w:cs="Menlo"/>
          <w:color w:val="D4D4D4"/>
          <w:sz w:val="18"/>
          <w:szCs w:val="18"/>
        </w:rPr>
        <w:t>;</w:t>
      </w:r>
    </w:p>
    <w:p w14:paraId="22B6F40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FBDAA8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myMove</w:t>
      </w:r>
      <w:proofErr w:type="spellEnd"/>
      <w:r w:rsidRPr="00186EE5">
        <w:rPr>
          <w:rFonts w:ascii="Menlo" w:hAnsi="Menlo" w:cs="Menlo"/>
          <w:color w:val="D4D4D4"/>
          <w:sz w:val="18"/>
          <w:szCs w:val="18"/>
        </w:rPr>
        <w:t xml:space="preserve"> == RIGHT) {</w:t>
      </w:r>
    </w:p>
    <w:p w14:paraId="0A44F1E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temp = </w:t>
      </w:r>
      <w:proofErr w:type="gramStart"/>
      <w:r w:rsidRPr="00186EE5">
        <w:rPr>
          <w:rFonts w:ascii="Menlo" w:hAnsi="Menlo" w:cs="Menlo"/>
          <w:color w:val="9CDCFE"/>
          <w:sz w:val="18"/>
          <w:szCs w:val="18"/>
        </w:rPr>
        <w:t>tiles</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x + </w:t>
      </w:r>
      <w:r w:rsidRPr="00186EE5">
        <w:rPr>
          <w:rFonts w:ascii="Menlo" w:hAnsi="Menlo" w:cs="Menlo"/>
          <w:color w:val="B5CEA8"/>
          <w:sz w:val="18"/>
          <w:szCs w:val="18"/>
        </w:rPr>
        <w:t>1</w:t>
      </w:r>
      <w:r w:rsidRPr="00186EE5">
        <w:rPr>
          <w:rFonts w:ascii="Menlo" w:hAnsi="Menlo" w:cs="Menlo"/>
          <w:color w:val="D4D4D4"/>
          <w:sz w:val="18"/>
          <w:szCs w:val="18"/>
        </w:rPr>
        <w:t>][y];</w:t>
      </w:r>
    </w:p>
    <w:p w14:paraId="1200655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tiles</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x + </w:t>
      </w:r>
      <w:r w:rsidRPr="00186EE5">
        <w:rPr>
          <w:rFonts w:ascii="Menlo" w:hAnsi="Menlo" w:cs="Menlo"/>
          <w:color w:val="B5CEA8"/>
          <w:sz w:val="18"/>
          <w:szCs w:val="18"/>
        </w:rPr>
        <w:t>1</w:t>
      </w:r>
      <w:r w:rsidRPr="00186EE5">
        <w:rPr>
          <w:rFonts w:ascii="Menlo" w:hAnsi="Menlo" w:cs="Menlo"/>
          <w:color w:val="D4D4D4"/>
          <w:sz w:val="18"/>
          <w:szCs w:val="18"/>
        </w:rPr>
        <w:t xml:space="preserve">][y] = </w:t>
      </w:r>
      <w:r w:rsidRPr="00186EE5">
        <w:rPr>
          <w:rFonts w:ascii="Menlo" w:hAnsi="Menlo" w:cs="Menlo"/>
          <w:color w:val="9CDCFE"/>
          <w:sz w:val="18"/>
          <w:szCs w:val="18"/>
        </w:rPr>
        <w:t>tiles</w:t>
      </w:r>
      <w:r w:rsidRPr="00186EE5">
        <w:rPr>
          <w:rFonts w:ascii="Menlo" w:hAnsi="Menlo" w:cs="Menlo"/>
          <w:color w:val="D4D4D4"/>
          <w:sz w:val="18"/>
          <w:szCs w:val="18"/>
        </w:rPr>
        <w:t>[x][y];</w:t>
      </w:r>
    </w:p>
    <w:p w14:paraId="343B6B5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[x][y] = temp;</w:t>
      </w:r>
    </w:p>
    <w:p w14:paraId="66924BD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x = x + </w:t>
      </w:r>
      <w:r w:rsidRPr="00186EE5">
        <w:rPr>
          <w:rFonts w:ascii="Menlo" w:hAnsi="Menlo" w:cs="Menlo"/>
          <w:color w:val="B5CEA8"/>
          <w:sz w:val="18"/>
          <w:szCs w:val="18"/>
        </w:rPr>
        <w:t>1</w:t>
      </w:r>
      <w:r w:rsidRPr="00186EE5">
        <w:rPr>
          <w:rFonts w:ascii="Menlo" w:hAnsi="Menlo" w:cs="Menlo"/>
          <w:color w:val="D4D4D4"/>
          <w:sz w:val="18"/>
          <w:szCs w:val="18"/>
        </w:rPr>
        <w:t>;</w:t>
      </w:r>
    </w:p>
    <w:p w14:paraId="157533E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4C54FDD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myMove</w:t>
      </w:r>
      <w:proofErr w:type="spellEnd"/>
      <w:r w:rsidRPr="00186EE5">
        <w:rPr>
          <w:rFonts w:ascii="Menlo" w:hAnsi="Menlo" w:cs="Menlo"/>
          <w:color w:val="D4D4D4"/>
          <w:sz w:val="18"/>
          <w:szCs w:val="18"/>
        </w:rPr>
        <w:t xml:space="preserve"> == UP) {</w:t>
      </w:r>
    </w:p>
    <w:p w14:paraId="739BABB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temp = </w:t>
      </w:r>
      <w:r w:rsidRPr="00186EE5">
        <w:rPr>
          <w:rFonts w:ascii="Menlo" w:hAnsi="Menlo" w:cs="Menlo"/>
          <w:color w:val="9CDCFE"/>
          <w:sz w:val="18"/>
          <w:szCs w:val="18"/>
        </w:rPr>
        <w:t>tiles</w:t>
      </w:r>
      <w:r w:rsidRPr="00186EE5">
        <w:rPr>
          <w:rFonts w:ascii="Menlo" w:hAnsi="Menlo" w:cs="Menlo"/>
          <w:color w:val="D4D4D4"/>
          <w:sz w:val="18"/>
          <w:szCs w:val="18"/>
        </w:rPr>
        <w:t>[x</w:t>
      </w:r>
      <w:proofErr w:type="gramStart"/>
      <w:r w:rsidRPr="00186EE5">
        <w:rPr>
          <w:rFonts w:ascii="Menlo" w:hAnsi="Menlo" w:cs="Menlo"/>
          <w:color w:val="D4D4D4"/>
          <w:sz w:val="18"/>
          <w:szCs w:val="18"/>
        </w:rPr>
        <w:t>][</w:t>
      </w:r>
      <w:proofErr w:type="gramEnd"/>
      <w:r w:rsidRPr="00186EE5">
        <w:rPr>
          <w:rFonts w:ascii="Menlo" w:hAnsi="Menlo" w:cs="Menlo"/>
          <w:color w:val="D4D4D4"/>
          <w:sz w:val="18"/>
          <w:szCs w:val="18"/>
        </w:rPr>
        <w:t xml:space="preserve">y - </w:t>
      </w:r>
      <w:r w:rsidRPr="00186EE5">
        <w:rPr>
          <w:rFonts w:ascii="Menlo" w:hAnsi="Menlo" w:cs="Menlo"/>
          <w:color w:val="B5CEA8"/>
          <w:sz w:val="18"/>
          <w:szCs w:val="18"/>
        </w:rPr>
        <w:t>1</w:t>
      </w:r>
      <w:r w:rsidRPr="00186EE5">
        <w:rPr>
          <w:rFonts w:ascii="Menlo" w:hAnsi="Menlo" w:cs="Menlo"/>
          <w:color w:val="D4D4D4"/>
          <w:sz w:val="18"/>
          <w:szCs w:val="18"/>
        </w:rPr>
        <w:t>];</w:t>
      </w:r>
    </w:p>
    <w:p w14:paraId="3616D68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[x</w:t>
      </w:r>
      <w:proofErr w:type="gramStart"/>
      <w:r w:rsidRPr="00186EE5">
        <w:rPr>
          <w:rFonts w:ascii="Menlo" w:hAnsi="Menlo" w:cs="Menlo"/>
          <w:color w:val="D4D4D4"/>
          <w:sz w:val="18"/>
          <w:szCs w:val="18"/>
        </w:rPr>
        <w:t>][</w:t>
      </w:r>
      <w:proofErr w:type="gramEnd"/>
      <w:r w:rsidRPr="00186EE5">
        <w:rPr>
          <w:rFonts w:ascii="Menlo" w:hAnsi="Menlo" w:cs="Menlo"/>
          <w:color w:val="D4D4D4"/>
          <w:sz w:val="18"/>
          <w:szCs w:val="18"/>
        </w:rPr>
        <w:t xml:space="preserve">y - </w:t>
      </w:r>
      <w:r w:rsidRPr="00186EE5">
        <w:rPr>
          <w:rFonts w:ascii="Menlo" w:hAnsi="Menlo" w:cs="Menlo"/>
          <w:color w:val="B5CEA8"/>
          <w:sz w:val="18"/>
          <w:szCs w:val="18"/>
        </w:rPr>
        <w:t>1</w:t>
      </w:r>
      <w:r w:rsidRPr="00186EE5">
        <w:rPr>
          <w:rFonts w:ascii="Menlo" w:hAnsi="Menlo" w:cs="Menlo"/>
          <w:color w:val="D4D4D4"/>
          <w:sz w:val="18"/>
          <w:szCs w:val="18"/>
        </w:rPr>
        <w:t xml:space="preserve">] = </w:t>
      </w:r>
      <w:r w:rsidRPr="00186EE5">
        <w:rPr>
          <w:rFonts w:ascii="Menlo" w:hAnsi="Menlo" w:cs="Menlo"/>
          <w:color w:val="9CDCFE"/>
          <w:sz w:val="18"/>
          <w:szCs w:val="18"/>
        </w:rPr>
        <w:t>tiles</w:t>
      </w:r>
      <w:r w:rsidRPr="00186EE5">
        <w:rPr>
          <w:rFonts w:ascii="Menlo" w:hAnsi="Menlo" w:cs="Menlo"/>
          <w:color w:val="D4D4D4"/>
          <w:sz w:val="18"/>
          <w:szCs w:val="18"/>
        </w:rPr>
        <w:t>[x][y];</w:t>
      </w:r>
    </w:p>
    <w:p w14:paraId="2530030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[x][y] = temp;</w:t>
      </w:r>
    </w:p>
    <w:p w14:paraId="3DF1208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y = y - </w:t>
      </w:r>
      <w:r w:rsidRPr="00186EE5">
        <w:rPr>
          <w:rFonts w:ascii="Menlo" w:hAnsi="Menlo" w:cs="Menlo"/>
          <w:color w:val="B5CEA8"/>
          <w:sz w:val="18"/>
          <w:szCs w:val="18"/>
        </w:rPr>
        <w:t>1</w:t>
      </w:r>
      <w:r w:rsidRPr="00186EE5">
        <w:rPr>
          <w:rFonts w:ascii="Menlo" w:hAnsi="Menlo" w:cs="Menlo"/>
          <w:color w:val="D4D4D4"/>
          <w:sz w:val="18"/>
          <w:szCs w:val="18"/>
        </w:rPr>
        <w:t>;</w:t>
      </w:r>
    </w:p>
    <w:p w14:paraId="66798D9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603AD78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myMove</w:t>
      </w:r>
      <w:proofErr w:type="spellEnd"/>
      <w:r w:rsidRPr="00186EE5">
        <w:rPr>
          <w:rFonts w:ascii="Menlo" w:hAnsi="Menlo" w:cs="Menlo"/>
          <w:color w:val="D4D4D4"/>
          <w:sz w:val="18"/>
          <w:szCs w:val="18"/>
        </w:rPr>
        <w:t xml:space="preserve"> == DOWN) {</w:t>
      </w:r>
    </w:p>
    <w:p w14:paraId="4C6BAD9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temp = </w:t>
      </w:r>
      <w:r w:rsidRPr="00186EE5">
        <w:rPr>
          <w:rFonts w:ascii="Menlo" w:hAnsi="Menlo" w:cs="Menlo"/>
          <w:color w:val="9CDCFE"/>
          <w:sz w:val="18"/>
          <w:szCs w:val="18"/>
        </w:rPr>
        <w:t>tiles</w:t>
      </w:r>
      <w:r w:rsidRPr="00186EE5">
        <w:rPr>
          <w:rFonts w:ascii="Menlo" w:hAnsi="Menlo" w:cs="Menlo"/>
          <w:color w:val="D4D4D4"/>
          <w:sz w:val="18"/>
          <w:szCs w:val="18"/>
        </w:rPr>
        <w:t>[x</w:t>
      </w:r>
      <w:proofErr w:type="gramStart"/>
      <w:r w:rsidRPr="00186EE5">
        <w:rPr>
          <w:rFonts w:ascii="Menlo" w:hAnsi="Menlo" w:cs="Menlo"/>
          <w:color w:val="D4D4D4"/>
          <w:sz w:val="18"/>
          <w:szCs w:val="18"/>
        </w:rPr>
        <w:t>][</w:t>
      </w:r>
      <w:proofErr w:type="gramEnd"/>
      <w:r w:rsidRPr="00186EE5">
        <w:rPr>
          <w:rFonts w:ascii="Menlo" w:hAnsi="Menlo" w:cs="Menlo"/>
          <w:color w:val="D4D4D4"/>
          <w:sz w:val="18"/>
          <w:szCs w:val="18"/>
        </w:rPr>
        <w:t xml:space="preserve">y + </w:t>
      </w:r>
      <w:r w:rsidRPr="00186EE5">
        <w:rPr>
          <w:rFonts w:ascii="Menlo" w:hAnsi="Menlo" w:cs="Menlo"/>
          <w:color w:val="B5CEA8"/>
          <w:sz w:val="18"/>
          <w:szCs w:val="18"/>
        </w:rPr>
        <w:t>1</w:t>
      </w:r>
      <w:r w:rsidRPr="00186EE5">
        <w:rPr>
          <w:rFonts w:ascii="Menlo" w:hAnsi="Menlo" w:cs="Menlo"/>
          <w:color w:val="D4D4D4"/>
          <w:sz w:val="18"/>
          <w:szCs w:val="18"/>
        </w:rPr>
        <w:t>];</w:t>
      </w:r>
    </w:p>
    <w:p w14:paraId="59F029C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[x</w:t>
      </w:r>
      <w:proofErr w:type="gramStart"/>
      <w:r w:rsidRPr="00186EE5">
        <w:rPr>
          <w:rFonts w:ascii="Menlo" w:hAnsi="Menlo" w:cs="Menlo"/>
          <w:color w:val="D4D4D4"/>
          <w:sz w:val="18"/>
          <w:szCs w:val="18"/>
        </w:rPr>
        <w:t>][</w:t>
      </w:r>
      <w:proofErr w:type="gramEnd"/>
      <w:r w:rsidRPr="00186EE5">
        <w:rPr>
          <w:rFonts w:ascii="Menlo" w:hAnsi="Menlo" w:cs="Menlo"/>
          <w:color w:val="D4D4D4"/>
          <w:sz w:val="18"/>
          <w:szCs w:val="18"/>
        </w:rPr>
        <w:t xml:space="preserve">y + </w:t>
      </w:r>
      <w:r w:rsidRPr="00186EE5">
        <w:rPr>
          <w:rFonts w:ascii="Menlo" w:hAnsi="Menlo" w:cs="Menlo"/>
          <w:color w:val="B5CEA8"/>
          <w:sz w:val="18"/>
          <w:szCs w:val="18"/>
        </w:rPr>
        <w:t>1</w:t>
      </w:r>
      <w:r w:rsidRPr="00186EE5">
        <w:rPr>
          <w:rFonts w:ascii="Menlo" w:hAnsi="Menlo" w:cs="Menlo"/>
          <w:color w:val="D4D4D4"/>
          <w:sz w:val="18"/>
          <w:szCs w:val="18"/>
        </w:rPr>
        <w:t xml:space="preserve">] = </w:t>
      </w:r>
      <w:r w:rsidRPr="00186EE5">
        <w:rPr>
          <w:rFonts w:ascii="Menlo" w:hAnsi="Menlo" w:cs="Menlo"/>
          <w:color w:val="9CDCFE"/>
          <w:sz w:val="18"/>
          <w:szCs w:val="18"/>
        </w:rPr>
        <w:t>tiles</w:t>
      </w:r>
      <w:r w:rsidRPr="00186EE5">
        <w:rPr>
          <w:rFonts w:ascii="Menlo" w:hAnsi="Menlo" w:cs="Menlo"/>
          <w:color w:val="D4D4D4"/>
          <w:sz w:val="18"/>
          <w:szCs w:val="18"/>
        </w:rPr>
        <w:t>[x][y];</w:t>
      </w:r>
    </w:p>
    <w:p w14:paraId="6D7F13D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[x][y] = temp;</w:t>
      </w:r>
    </w:p>
    <w:p w14:paraId="3F296F4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y = y + </w:t>
      </w:r>
      <w:r w:rsidRPr="00186EE5">
        <w:rPr>
          <w:rFonts w:ascii="Menlo" w:hAnsi="Menlo" w:cs="Menlo"/>
          <w:color w:val="B5CEA8"/>
          <w:sz w:val="18"/>
          <w:szCs w:val="18"/>
        </w:rPr>
        <w:t>1</w:t>
      </w:r>
      <w:r w:rsidRPr="00186EE5">
        <w:rPr>
          <w:rFonts w:ascii="Menlo" w:hAnsi="Menlo" w:cs="Menlo"/>
          <w:color w:val="D4D4D4"/>
          <w:sz w:val="18"/>
          <w:szCs w:val="18"/>
        </w:rPr>
        <w:t>;</w:t>
      </w:r>
    </w:p>
    <w:p w14:paraId="339E018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4FAD8DF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movesCount</w:t>
      </w:r>
      <w:proofErr w:type="spellEnd"/>
      <w:r w:rsidRPr="00186EE5">
        <w:rPr>
          <w:rFonts w:ascii="Menlo" w:hAnsi="Menlo" w:cs="Menlo"/>
          <w:color w:val="D4D4D4"/>
          <w:sz w:val="18"/>
          <w:szCs w:val="18"/>
        </w:rPr>
        <w:t>++;</w:t>
      </w:r>
    </w:p>
    <w:p w14:paraId="502CAC4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CD9EE51" w14:textId="77777777" w:rsidR="00186EE5" w:rsidRPr="00186EE5" w:rsidRDefault="00186EE5" w:rsidP="00186EE5">
      <w:pPr>
        <w:shd w:val="clear" w:color="auto" w:fill="1E1E1E"/>
        <w:spacing w:line="270" w:lineRule="atLeast"/>
        <w:rPr>
          <w:rFonts w:ascii="Menlo" w:hAnsi="Menlo" w:cs="Menlo"/>
          <w:color w:val="D4D4D4"/>
          <w:sz w:val="18"/>
          <w:szCs w:val="18"/>
        </w:rPr>
      </w:pPr>
    </w:p>
    <w:p w14:paraId="2F98810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bool</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EightTile</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IsSolved</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identifies when the puzzle has been solved.</w:t>
      </w:r>
    </w:p>
    <w:p w14:paraId="089BB19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7F85D2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gramStart"/>
      <w:r w:rsidRPr="00186EE5">
        <w:rPr>
          <w:rFonts w:ascii="Menlo" w:hAnsi="Menlo" w:cs="Menlo"/>
          <w:color w:val="DCDCAA"/>
          <w:sz w:val="18"/>
          <w:szCs w:val="18"/>
        </w:rPr>
        <w:t>h</w:t>
      </w:r>
      <w:r w:rsidRPr="00186EE5">
        <w:rPr>
          <w:rFonts w:ascii="Menlo" w:hAnsi="Menlo" w:cs="Menlo"/>
          <w:color w:val="D4D4D4"/>
          <w:sz w:val="18"/>
          <w:szCs w:val="18"/>
        </w:rPr>
        <w:t>(</w:t>
      </w:r>
      <w:proofErr w:type="gramEnd"/>
      <w:r w:rsidRPr="00186EE5">
        <w:rPr>
          <w:rFonts w:ascii="Menlo" w:hAnsi="Menlo" w:cs="Menlo"/>
          <w:color w:val="D4D4D4"/>
          <w:sz w:val="18"/>
          <w:szCs w:val="18"/>
        </w:rPr>
        <w:t xml:space="preserve">) == </w:t>
      </w:r>
      <w:r w:rsidRPr="00186EE5">
        <w:rPr>
          <w:rFonts w:ascii="Menlo" w:hAnsi="Menlo" w:cs="Menlo"/>
          <w:color w:val="B5CEA8"/>
          <w:sz w:val="18"/>
          <w:szCs w:val="18"/>
        </w:rPr>
        <w:t>0</w:t>
      </w:r>
      <w:r w:rsidRPr="00186EE5">
        <w:rPr>
          <w:rFonts w:ascii="Menlo" w:hAnsi="Menlo" w:cs="Menlo"/>
          <w:color w:val="D4D4D4"/>
          <w:sz w:val="18"/>
          <w:szCs w:val="18"/>
        </w:rPr>
        <w:t>;</w:t>
      </w:r>
    </w:p>
    <w:p w14:paraId="6E1A413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0045911D" w14:textId="77777777" w:rsidR="00186EE5" w:rsidRPr="00186EE5" w:rsidRDefault="00186EE5" w:rsidP="00186EE5">
      <w:pPr>
        <w:shd w:val="clear" w:color="auto" w:fill="1E1E1E"/>
        <w:spacing w:line="270" w:lineRule="atLeast"/>
        <w:rPr>
          <w:rFonts w:ascii="Menlo" w:hAnsi="Menlo" w:cs="Menlo"/>
          <w:color w:val="D4D4D4"/>
          <w:sz w:val="18"/>
          <w:szCs w:val="18"/>
        </w:rPr>
      </w:pPr>
    </w:p>
    <w:p w14:paraId="07DCB1D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EightTile</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MovesCount</w:t>
      </w:r>
      <w:proofErr w:type="spellEnd"/>
      <w:r w:rsidRPr="00186EE5">
        <w:rPr>
          <w:rFonts w:ascii="Menlo" w:hAnsi="Menlo" w:cs="Menlo"/>
          <w:color w:val="D4D4D4"/>
          <w:sz w:val="18"/>
          <w:szCs w:val="18"/>
        </w:rPr>
        <w:t>()</w:t>
      </w:r>
    </w:p>
    <w:p w14:paraId="389E862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48E601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movesCount</w:t>
      </w:r>
      <w:proofErr w:type="spellEnd"/>
      <w:r w:rsidRPr="00186EE5">
        <w:rPr>
          <w:rFonts w:ascii="Menlo" w:hAnsi="Menlo" w:cs="Menlo"/>
          <w:color w:val="D4D4D4"/>
          <w:sz w:val="18"/>
          <w:szCs w:val="18"/>
        </w:rPr>
        <w:t>;</w:t>
      </w:r>
    </w:p>
    <w:p w14:paraId="5509A85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E8C558A" w14:textId="77777777" w:rsidR="00186EE5" w:rsidRPr="00186EE5" w:rsidRDefault="00186EE5" w:rsidP="00186EE5">
      <w:pPr>
        <w:shd w:val="clear" w:color="auto" w:fill="1E1E1E"/>
        <w:spacing w:line="270" w:lineRule="atLeast"/>
        <w:rPr>
          <w:rFonts w:ascii="Menlo" w:hAnsi="Menlo" w:cs="Menlo"/>
          <w:color w:val="D4D4D4"/>
          <w:sz w:val="18"/>
          <w:szCs w:val="18"/>
        </w:rPr>
      </w:pPr>
    </w:p>
    <w:p w14:paraId="18BA8EF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EightTile</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ResetMovesCount</w:t>
      </w:r>
      <w:proofErr w:type="spellEnd"/>
      <w:r w:rsidRPr="00186EE5">
        <w:rPr>
          <w:rFonts w:ascii="Menlo" w:hAnsi="Menlo" w:cs="Menlo"/>
          <w:color w:val="D4D4D4"/>
          <w:sz w:val="18"/>
          <w:szCs w:val="18"/>
        </w:rPr>
        <w:t>()</w:t>
      </w:r>
    </w:p>
    <w:p w14:paraId="480B48B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73F143A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movesCount</w:t>
      </w:r>
      <w:proofErr w:type="spellEnd"/>
      <w:r w:rsidRPr="00186EE5">
        <w:rPr>
          <w:rFonts w:ascii="Menlo" w:hAnsi="Menlo" w:cs="Menlo"/>
          <w:color w:val="D4D4D4"/>
          <w:sz w:val="18"/>
          <w:szCs w:val="18"/>
        </w:rPr>
        <w:t xml:space="preserve"> = </w:t>
      </w:r>
      <w:r w:rsidRPr="00186EE5">
        <w:rPr>
          <w:rFonts w:ascii="Menlo" w:hAnsi="Menlo" w:cs="Menlo"/>
          <w:color w:val="B5CEA8"/>
          <w:sz w:val="18"/>
          <w:szCs w:val="18"/>
        </w:rPr>
        <w:t>0</w:t>
      </w:r>
      <w:r w:rsidRPr="00186EE5">
        <w:rPr>
          <w:rFonts w:ascii="Menlo" w:hAnsi="Menlo" w:cs="Menlo"/>
          <w:color w:val="D4D4D4"/>
          <w:sz w:val="18"/>
          <w:szCs w:val="18"/>
        </w:rPr>
        <w:t>;</w:t>
      </w:r>
    </w:p>
    <w:p w14:paraId="09BE7B0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B83598B" w14:textId="77777777" w:rsidR="00186EE5" w:rsidRPr="00186EE5" w:rsidRDefault="00186EE5" w:rsidP="00186EE5">
      <w:pPr>
        <w:shd w:val="clear" w:color="auto" w:fill="1E1E1E"/>
        <w:spacing w:line="270" w:lineRule="atLeast"/>
        <w:rPr>
          <w:rFonts w:ascii="Menlo" w:hAnsi="Menlo" w:cs="Menlo"/>
          <w:color w:val="D4D4D4"/>
          <w:sz w:val="18"/>
          <w:szCs w:val="18"/>
        </w:rPr>
      </w:pPr>
    </w:p>
    <w:p w14:paraId="290F0FB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EightTile</w:t>
      </w:r>
      <w:proofErr w:type="spellEnd"/>
      <w:r w:rsidRPr="00186EE5">
        <w:rPr>
          <w:rFonts w:ascii="Menlo" w:hAnsi="Menlo" w:cs="Menlo"/>
          <w:color w:val="D4D4D4"/>
          <w:sz w:val="18"/>
          <w:szCs w:val="18"/>
        </w:rPr>
        <w:t>::</w:t>
      </w:r>
      <w:proofErr w:type="gramEnd"/>
      <w:r w:rsidRPr="00186EE5">
        <w:rPr>
          <w:rFonts w:ascii="Menlo" w:hAnsi="Menlo" w:cs="Menlo"/>
          <w:color w:val="DCDCAA"/>
          <w:sz w:val="18"/>
          <w:szCs w:val="18"/>
        </w:rPr>
        <w:t>h</w:t>
      </w:r>
      <w:r w:rsidRPr="00186EE5">
        <w:rPr>
          <w:rFonts w:ascii="Menlo" w:hAnsi="Menlo" w:cs="Menlo"/>
          <w:color w:val="D4D4D4"/>
          <w:sz w:val="18"/>
          <w:szCs w:val="18"/>
        </w:rPr>
        <w:t>()</w:t>
      </w:r>
      <w:r w:rsidRPr="00186EE5">
        <w:rPr>
          <w:rFonts w:ascii="Menlo" w:hAnsi="Menlo" w:cs="Menlo"/>
          <w:color w:val="6A9955"/>
          <w:sz w:val="18"/>
          <w:szCs w:val="18"/>
        </w:rPr>
        <w:t xml:space="preserve">  // heuristic function, evaluating number of tiles out of place</w:t>
      </w:r>
    </w:p>
    <w:p w14:paraId="41DA169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6A0E95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result = </w:t>
      </w:r>
      <w:r w:rsidRPr="00186EE5">
        <w:rPr>
          <w:rFonts w:ascii="Menlo" w:hAnsi="Menlo" w:cs="Menlo"/>
          <w:color w:val="B5CEA8"/>
          <w:sz w:val="18"/>
          <w:szCs w:val="18"/>
        </w:rPr>
        <w:t>0</w:t>
      </w:r>
      <w:r w:rsidRPr="00186EE5">
        <w:rPr>
          <w:rFonts w:ascii="Menlo" w:hAnsi="Menlo" w:cs="Menlo"/>
          <w:color w:val="D4D4D4"/>
          <w:sz w:val="18"/>
          <w:szCs w:val="18"/>
        </w:rPr>
        <w:t>;</w:t>
      </w:r>
    </w:p>
    <w:p w14:paraId="46252DB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for</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row = </w:t>
      </w:r>
      <w:r w:rsidRPr="00186EE5">
        <w:rPr>
          <w:rFonts w:ascii="Menlo" w:hAnsi="Menlo" w:cs="Menlo"/>
          <w:color w:val="B5CEA8"/>
          <w:sz w:val="18"/>
          <w:szCs w:val="18"/>
        </w:rPr>
        <w:t>0</w:t>
      </w:r>
      <w:r w:rsidRPr="00186EE5">
        <w:rPr>
          <w:rFonts w:ascii="Menlo" w:hAnsi="Menlo" w:cs="Menlo"/>
          <w:color w:val="D4D4D4"/>
          <w:sz w:val="18"/>
          <w:szCs w:val="18"/>
        </w:rPr>
        <w:t xml:space="preserve">; row &lt; </w:t>
      </w:r>
      <w:r w:rsidRPr="00186EE5">
        <w:rPr>
          <w:rFonts w:ascii="Menlo" w:hAnsi="Menlo" w:cs="Menlo"/>
          <w:color w:val="B5CEA8"/>
          <w:sz w:val="18"/>
          <w:szCs w:val="18"/>
        </w:rPr>
        <w:t>3</w:t>
      </w:r>
      <w:r w:rsidRPr="00186EE5">
        <w:rPr>
          <w:rFonts w:ascii="Menlo" w:hAnsi="Menlo" w:cs="Menlo"/>
          <w:color w:val="D4D4D4"/>
          <w:sz w:val="18"/>
          <w:szCs w:val="18"/>
        </w:rPr>
        <w:t>; row++)</w:t>
      </w:r>
    </w:p>
    <w:p w14:paraId="1B5871C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for</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col = </w:t>
      </w:r>
      <w:r w:rsidRPr="00186EE5">
        <w:rPr>
          <w:rFonts w:ascii="Menlo" w:hAnsi="Menlo" w:cs="Menlo"/>
          <w:color w:val="B5CEA8"/>
          <w:sz w:val="18"/>
          <w:szCs w:val="18"/>
        </w:rPr>
        <w:t>0</w:t>
      </w:r>
      <w:r w:rsidRPr="00186EE5">
        <w:rPr>
          <w:rFonts w:ascii="Menlo" w:hAnsi="Menlo" w:cs="Menlo"/>
          <w:color w:val="D4D4D4"/>
          <w:sz w:val="18"/>
          <w:szCs w:val="18"/>
        </w:rPr>
        <w:t xml:space="preserve">; col &lt; </w:t>
      </w:r>
      <w:r w:rsidRPr="00186EE5">
        <w:rPr>
          <w:rFonts w:ascii="Menlo" w:hAnsi="Menlo" w:cs="Menlo"/>
          <w:color w:val="B5CEA8"/>
          <w:sz w:val="18"/>
          <w:szCs w:val="18"/>
        </w:rPr>
        <w:t>3</w:t>
      </w:r>
      <w:r w:rsidRPr="00186EE5">
        <w:rPr>
          <w:rFonts w:ascii="Menlo" w:hAnsi="Menlo" w:cs="Menlo"/>
          <w:color w:val="D4D4D4"/>
          <w:sz w:val="18"/>
          <w:szCs w:val="18"/>
        </w:rPr>
        <w:t>; col++)</w:t>
      </w:r>
    </w:p>
    <w:p w14:paraId="2B12533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r w:rsidRPr="00186EE5">
        <w:rPr>
          <w:rFonts w:ascii="Menlo" w:hAnsi="Menlo" w:cs="Menlo"/>
          <w:color w:val="9CDCFE"/>
          <w:sz w:val="18"/>
          <w:szCs w:val="18"/>
        </w:rPr>
        <w:t>tiles</w:t>
      </w:r>
      <w:r w:rsidRPr="00186EE5">
        <w:rPr>
          <w:rFonts w:ascii="Menlo" w:hAnsi="Menlo" w:cs="Menlo"/>
          <w:color w:val="D4D4D4"/>
          <w:sz w:val="18"/>
          <w:szCs w:val="18"/>
        </w:rPr>
        <w:t>[col][row</w:t>
      </w:r>
      <w:proofErr w:type="gramStart"/>
      <w:r w:rsidRPr="00186EE5">
        <w:rPr>
          <w:rFonts w:ascii="Menlo" w:hAnsi="Menlo" w:cs="Menlo"/>
          <w:color w:val="D4D4D4"/>
          <w:sz w:val="18"/>
          <w:szCs w:val="18"/>
        </w:rPr>
        <w:t>] !</w:t>
      </w:r>
      <w:proofErr w:type="gramEnd"/>
      <w:r w:rsidRPr="00186EE5">
        <w:rPr>
          <w:rFonts w:ascii="Menlo" w:hAnsi="Menlo" w:cs="Menlo"/>
          <w:color w:val="D4D4D4"/>
          <w:sz w:val="18"/>
          <w:szCs w:val="18"/>
        </w:rPr>
        <w:t xml:space="preserve">= </w:t>
      </w:r>
      <w:r w:rsidRPr="00186EE5">
        <w:rPr>
          <w:rFonts w:ascii="Menlo" w:hAnsi="Menlo" w:cs="Menlo"/>
          <w:color w:val="9CDCFE"/>
          <w:sz w:val="18"/>
          <w:szCs w:val="18"/>
        </w:rPr>
        <w:t>solution</w:t>
      </w:r>
      <w:r w:rsidRPr="00186EE5">
        <w:rPr>
          <w:rFonts w:ascii="Menlo" w:hAnsi="Menlo" w:cs="Menlo"/>
          <w:color w:val="D4D4D4"/>
          <w:sz w:val="18"/>
          <w:szCs w:val="18"/>
        </w:rPr>
        <w:t>[col][row])</w:t>
      </w:r>
    </w:p>
    <w:p w14:paraId="790E152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result++;</w:t>
      </w:r>
    </w:p>
    <w:p w14:paraId="2C4D71C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result;</w:t>
      </w:r>
    </w:p>
    <w:p w14:paraId="32128A3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0C4DAFFC" w14:textId="77777777" w:rsidR="00186EE5" w:rsidRPr="00186EE5" w:rsidRDefault="00186EE5" w:rsidP="00186EE5">
      <w:pPr>
        <w:shd w:val="clear" w:color="auto" w:fill="1E1E1E"/>
        <w:spacing w:line="270" w:lineRule="atLeast"/>
        <w:rPr>
          <w:rFonts w:ascii="Menlo" w:hAnsi="Menlo" w:cs="Menlo"/>
          <w:color w:val="D4D4D4"/>
          <w:sz w:val="18"/>
          <w:szCs w:val="18"/>
        </w:rPr>
      </w:pPr>
    </w:p>
    <w:p w14:paraId="1B65130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bool</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EightTile</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IsOk</w:t>
      </w:r>
      <w:proofErr w:type="spellEnd"/>
      <w:r w:rsidRPr="00186EE5">
        <w:rPr>
          <w:rFonts w:ascii="Menlo" w:hAnsi="Menlo" w:cs="Menlo"/>
          <w:color w:val="D4D4D4"/>
          <w:sz w:val="18"/>
          <w:szCs w:val="18"/>
        </w:rPr>
        <w:t>(</w:t>
      </w: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r w:rsidRPr="00186EE5">
        <w:rPr>
          <w:rFonts w:ascii="Menlo" w:hAnsi="Menlo" w:cs="Menlo"/>
          <w:color w:val="9CDCFE"/>
          <w:sz w:val="18"/>
          <w:szCs w:val="18"/>
        </w:rPr>
        <w:t>direction</w:t>
      </w:r>
      <w:r w:rsidRPr="00186EE5">
        <w:rPr>
          <w:rFonts w:ascii="Menlo" w:hAnsi="Menlo" w:cs="Menlo"/>
          <w:color w:val="D4D4D4"/>
          <w:sz w:val="18"/>
          <w:szCs w:val="18"/>
        </w:rPr>
        <w:t>)</w:t>
      </w:r>
      <w:r w:rsidRPr="00186EE5">
        <w:rPr>
          <w:rFonts w:ascii="Menlo" w:hAnsi="Menlo" w:cs="Menlo"/>
          <w:color w:val="6A9955"/>
          <w:sz w:val="18"/>
          <w:szCs w:val="18"/>
        </w:rPr>
        <w:t xml:space="preserve">   // can we move blank in this direction?</w:t>
      </w:r>
    </w:p>
    <w:p w14:paraId="0F974A5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A0B7C7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switch</w:t>
      </w:r>
      <w:r w:rsidRPr="00186EE5">
        <w:rPr>
          <w:rFonts w:ascii="Menlo" w:hAnsi="Menlo" w:cs="Menlo"/>
          <w:color w:val="D4D4D4"/>
          <w:sz w:val="18"/>
          <w:szCs w:val="18"/>
        </w:rPr>
        <w:t xml:space="preserve"> (direction)</w:t>
      </w:r>
    </w:p>
    <w:p w14:paraId="65B2B60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13FEDBE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NONE:</w:t>
      </w:r>
    </w:p>
    <w:p w14:paraId="3346015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r w:rsidRPr="00186EE5">
        <w:rPr>
          <w:rFonts w:ascii="Menlo" w:hAnsi="Menlo" w:cs="Menlo"/>
          <w:color w:val="569CD6"/>
          <w:sz w:val="18"/>
          <w:szCs w:val="18"/>
        </w:rPr>
        <w:t>true</w:t>
      </w:r>
      <w:r w:rsidRPr="00186EE5">
        <w:rPr>
          <w:rFonts w:ascii="Menlo" w:hAnsi="Menlo" w:cs="Menlo"/>
          <w:color w:val="D4D4D4"/>
          <w:sz w:val="18"/>
          <w:szCs w:val="18"/>
        </w:rPr>
        <w:t>;</w:t>
      </w:r>
    </w:p>
    <w:p w14:paraId="1FADF55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UP:</w:t>
      </w:r>
    </w:p>
    <w:p w14:paraId="6FAAE8A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y &gt; </w:t>
      </w:r>
      <w:r w:rsidRPr="00186EE5">
        <w:rPr>
          <w:rFonts w:ascii="Menlo" w:hAnsi="Menlo" w:cs="Menlo"/>
          <w:color w:val="B5CEA8"/>
          <w:sz w:val="18"/>
          <w:szCs w:val="18"/>
        </w:rPr>
        <w:t>0</w:t>
      </w:r>
      <w:r w:rsidRPr="00186EE5">
        <w:rPr>
          <w:rFonts w:ascii="Menlo" w:hAnsi="Menlo" w:cs="Menlo"/>
          <w:color w:val="D4D4D4"/>
          <w:sz w:val="18"/>
          <w:szCs w:val="18"/>
        </w:rPr>
        <w:t>;</w:t>
      </w:r>
    </w:p>
    <w:p w14:paraId="0AACD9F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DOWN:</w:t>
      </w:r>
    </w:p>
    <w:p w14:paraId="2431A2B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y &lt; </w:t>
      </w:r>
      <w:r w:rsidRPr="00186EE5">
        <w:rPr>
          <w:rFonts w:ascii="Menlo" w:hAnsi="Menlo" w:cs="Menlo"/>
          <w:color w:val="B5CEA8"/>
          <w:sz w:val="18"/>
          <w:szCs w:val="18"/>
        </w:rPr>
        <w:t>2</w:t>
      </w:r>
      <w:r w:rsidRPr="00186EE5">
        <w:rPr>
          <w:rFonts w:ascii="Menlo" w:hAnsi="Menlo" w:cs="Menlo"/>
          <w:color w:val="D4D4D4"/>
          <w:sz w:val="18"/>
          <w:szCs w:val="18"/>
        </w:rPr>
        <w:t>;</w:t>
      </w:r>
    </w:p>
    <w:p w14:paraId="1F3CB1E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RIGHT:</w:t>
      </w:r>
    </w:p>
    <w:p w14:paraId="7681E02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x &lt; </w:t>
      </w:r>
      <w:r w:rsidRPr="00186EE5">
        <w:rPr>
          <w:rFonts w:ascii="Menlo" w:hAnsi="Menlo" w:cs="Menlo"/>
          <w:color w:val="B5CEA8"/>
          <w:sz w:val="18"/>
          <w:szCs w:val="18"/>
        </w:rPr>
        <w:t>2</w:t>
      </w:r>
      <w:r w:rsidRPr="00186EE5">
        <w:rPr>
          <w:rFonts w:ascii="Menlo" w:hAnsi="Menlo" w:cs="Menlo"/>
          <w:color w:val="D4D4D4"/>
          <w:sz w:val="18"/>
          <w:szCs w:val="18"/>
        </w:rPr>
        <w:t>;</w:t>
      </w:r>
    </w:p>
    <w:p w14:paraId="6F8228D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lastRenderedPageBreak/>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LEFT:</w:t>
      </w:r>
    </w:p>
    <w:p w14:paraId="6F64A72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x &gt; </w:t>
      </w:r>
      <w:r w:rsidRPr="00186EE5">
        <w:rPr>
          <w:rFonts w:ascii="Menlo" w:hAnsi="Menlo" w:cs="Menlo"/>
          <w:color w:val="B5CEA8"/>
          <w:sz w:val="18"/>
          <w:szCs w:val="18"/>
        </w:rPr>
        <w:t>0</w:t>
      </w:r>
      <w:r w:rsidRPr="00186EE5">
        <w:rPr>
          <w:rFonts w:ascii="Menlo" w:hAnsi="Menlo" w:cs="Menlo"/>
          <w:color w:val="D4D4D4"/>
          <w:sz w:val="18"/>
          <w:szCs w:val="18"/>
        </w:rPr>
        <w:t>;</w:t>
      </w:r>
    </w:p>
    <w:p w14:paraId="036E4DA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default</w:t>
      </w:r>
      <w:r w:rsidRPr="00186EE5">
        <w:rPr>
          <w:rFonts w:ascii="Menlo" w:hAnsi="Menlo" w:cs="Menlo"/>
          <w:color w:val="D4D4D4"/>
          <w:sz w:val="18"/>
          <w:szCs w:val="18"/>
        </w:rPr>
        <w:t>:</w:t>
      </w:r>
    </w:p>
    <w:p w14:paraId="39A6C81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r w:rsidRPr="00186EE5">
        <w:rPr>
          <w:rFonts w:ascii="Menlo" w:hAnsi="Menlo" w:cs="Menlo"/>
          <w:color w:val="569CD6"/>
          <w:sz w:val="18"/>
          <w:szCs w:val="18"/>
        </w:rPr>
        <w:t>false</w:t>
      </w:r>
      <w:r w:rsidRPr="00186EE5">
        <w:rPr>
          <w:rFonts w:ascii="Menlo" w:hAnsi="Menlo" w:cs="Menlo"/>
          <w:color w:val="D4D4D4"/>
          <w:sz w:val="18"/>
          <w:szCs w:val="18"/>
        </w:rPr>
        <w:t>;</w:t>
      </w:r>
    </w:p>
    <w:p w14:paraId="4E56862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686451D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BA390BF" w14:textId="77777777" w:rsidR="00186EE5" w:rsidRPr="00186EE5" w:rsidRDefault="00186EE5" w:rsidP="00186EE5">
      <w:pPr>
        <w:shd w:val="clear" w:color="auto" w:fill="1E1E1E"/>
        <w:spacing w:line="270" w:lineRule="atLeast"/>
        <w:rPr>
          <w:rFonts w:ascii="Menlo" w:hAnsi="Menlo" w:cs="Menlo"/>
          <w:color w:val="D4D4D4"/>
          <w:sz w:val="18"/>
          <w:szCs w:val="18"/>
        </w:rPr>
      </w:pPr>
    </w:p>
    <w:p w14:paraId="7CF4D6B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bool</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EightTile</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AutoMove</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try to move blank in direction of decreasing heuristic function value</w:t>
      </w:r>
    </w:p>
    <w:p w14:paraId="57DDF08A" w14:textId="77777777" w:rsidR="00186EE5" w:rsidRPr="00186EE5" w:rsidRDefault="00186EE5" w:rsidP="00186EE5">
      <w:pPr>
        <w:shd w:val="clear" w:color="auto" w:fill="1E1E1E"/>
        <w:spacing w:line="270" w:lineRule="atLeast"/>
        <w:rPr>
          <w:rFonts w:ascii="Menlo" w:hAnsi="Menlo" w:cs="Menlo"/>
          <w:color w:val="D4D4D4"/>
          <w:sz w:val="18"/>
          <w:szCs w:val="18"/>
        </w:rPr>
      </w:pPr>
      <w:proofErr w:type="gramStart"/>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returns if such a direction found</w:t>
      </w:r>
    </w:p>
    <w:p w14:paraId="7861B1A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bestH</w:t>
      </w:r>
      <w:proofErr w:type="spellEnd"/>
      <w:r w:rsidRPr="00186EE5">
        <w:rPr>
          <w:rFonts w:ascii="Menlo" w:hAnsi="Menlo" w:cs="Menlo"/>
          <w:color w:val="D4D4D4"/>
          <w:sz w:val="18"/>
          <w:szCs w:val="18"/>
        </w:rPr>
        <w:t xml:space="preserve"> = </w:t>
      </w:r>
      <w:proofErr w:type="gramStart"/>
      <w:r w:rsidRPr="00186EE5">
        <w:rPr>
          <w:rFonts w:ascii="Menlo" w:hAnsi="Menlo" w:cs="Menlo"/>
          <w:color w:val="DCDCAA"/>
          <w:sz w:val="18"/>
          <w:szCs w:val="18"/>
        </w:rPr>
        <w:t>h</w:t>
      </w:r>
      <w:r w:rsidRPr="00186EE5">
        <w:rPr>
          <w:rFonts w:ascii="Menlo" w:hAnsi="Menlo" w:cs="Menlo"/>
          <w:color w:val="D4D4D4"/>
          <w:sz w:val="18"/>
          <w:szCs w:val="18"/>
        </w:rPr>
        <w:t>(</w:t>
      </w:r>
      <w:proofErr w:type="gramEnd"/>
      <w:r w:rsidRPr="00186EE5">
        <w:rPr>
          <w:rFonts w:ascii="Menlo" w:hAnsi="Menlo" w:cs="Menlo"/>
          <w:color w:val="D4D4D4"/>
          <w:sz w:val="18"/>
          <w:szCs w:val="18"/>
        </w:rPr>
        <w:t>);</w:t>
      </w:r>
      <w:r w:rsidRPr="00186EE5">
        <w:rPr>
          <w:rFonts w:ascii="Menlo" w:hAnsi="Menlo" w:cs="Menlo"/>
          <w:color w:val="6A9955"/>
          <w:sz w:val="18"/>
          <w:szCs w:val="18"/>
        </w:rPr>
        <w:t xml:space="preserve">    // set current value as the best</w:t>
      </w:r>
    </w:p>
    <w:p w14:paraId="56EA27F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bestDirection</w:t>
      </w:r>
      <w:proofErr w:type="spellEnd"/>
      <w:r w:rsidRPr="00186EE5">
        <w:rPr>
          <w:rFonts w:ascii="Menlo" w:hAnsi="Menlo" w:cs="Menlo"/>
          <w:color w:val="D4D4D4"/>
          <w:sz w:val="18"/>
          <w:szCs w:val="18"/>
        </w:rPr>
        <w:t xml:space="preserve"> = NONE;</w:t>
      </w:r>
      <w:r w:rsidRPr="00186EE5">
        <w:rPr>
          <w:rFonts w:ascii="Menlo" w:hAnsi="Menlo" w:cs="Menlo"/>
          <w:color w:val="6A9955"/>
          <w:sz w:val="18"/>
          <w:szCs w:val="18"/>
        </w:rPr>
        <w:t xml:space="preserve"> // so </w:t>
      </w:r>
      <w:proofErr w:type="gramStart"/>
      <w:r w:rsidRPr="00186EE5">
        <w:rPr>
          <w:rFonts w:ascii="Menlo" w:hAnsi="Menlo" w:cs="Menlo"/>
          <w:color w:val="6A9955"/>
          <w:sz w:val="18"/>
          <w:szCs w:val="18"/>
        </w:rPr>
        <w:t>far</w:t>
      </w:r>
      <w:proofErr w:type="gramEnd"/>
      <w:r w:rsidRPr="00186EE5">
        <w:rPr>
          <w:rFonts w:ascii="Menlo" w:hAnsi="Menlo" w:cs="Menlo"/>
          <w:color w:val="6A9955"/>
          <w:sz w:val="18"/>
          <w:szCs w:val="18"/>
        </w:rPr>
        <w:t xml:space="preserve"> the best known "direction" is no move</w:t>
      </w:r>
    </w:p>
    <w:p w14:paraId="700D15B6" w14:textId="77777777" w:rsidR="00186EE5" w:rsidRPr="00186EE5" w:rsidRDefault="00186EE5" w:rsidP="00186EE5">
      <w:pPr>
        <w:shd w:val="clear" w:color="auto" w:fill="1E1E1E"/>
        <w:spacing w:line="270" w:lineRule="atLeast"/>
        <w:rPr>
          <w:rFonts w:ascii="Menlo" w:hAnsi="Menlo" w:cs="Menlo"/>
          <w:color w:val="D4D4D4"/>
          <w:sz w:val="18"/>
          <w:szCs w:val="18"/>
        </w:rPr>
      </w:pPr>
    </w:p>
    <w:p w14:paraId="4106CA2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for</w:t>
      </w: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direction = UP; direction &lt;= RIGHT; direction++)</w:t>
      </w:r>
      <w:r w:rsidRPr="00186EE5">
        <w:rPr>
          <w:rFonts w:ascii="Menlo" w:hAnsi="Menlo" w:cs="Menlo"/>
          <w:color w:val="6A9955"/>
          <w:sz w:val="18"/>
          <w:szCs w:val="18"/>
        </w:rPr>
        <w:t xml:space="preserve">   // loop through all directions</w:t>
      </w:r>
    </w:p>
    <w:p w14:paraId="3C86D8E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IsOk</w:t>
      </w:r>
      <w:proofErr w:type="spellEnd"/>
      <w:r w:rsidRPr="00186EE5">
        <w:rPr>
          <w:rFonts w:ascii="Menlo" w:hAnsi="Menlo" w:cs="Menlo"/>
          <w:color w:val="D4D4D4"/>
          <w:sz w:val="18"/>
          <w:szCs w:val="18"/>
        </w:rPr>
        <w:t>(</w:t>
      </w:r>
      <w:proofErr w:type="spellStart"/>
      <w:proofErr w:type="gramEnd"/>
      <w:r w:rsidRPr="00186EE5">
        <w:rPr>
          <w:rFonts w:ascii="Menlo" w:hAnsi="Menlo" w:cs="Menlo"/>
          <w:color w:val="D4D4D4"/>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DCDCAA"/>
          <w:sz w:val="18"/>
          <w:szCs w:val="18"/>
        </w:rPr>
        <w:t>move</w:t>
      </w:r>
      <w:r w:rsidRPr="00186EE5">
        <w:rPr>
          <w:rFonts w:ascii="Menlo" w:hAnsi="Menlo" w:cs="Menlo"/>
          <w:color w:val="D4D4D4"/>
          <w:sz w:val="18"/>
          <w:szCs w:val="18"/>
        </w:rPr>
        <w:t>(direction)))</w:t>
      </w:r>
      <w:r w:rsidRPr="00186EE5">
        <w:rPr>
          <w:rFonts w:ascii="Menlo" w:hAnsi="Menlo" w:cs="Menlo"/>
          <w:color w:val="6A9955"/>
          <w:sz w:val="18"/>
          <w:szCs w:val="18"/>
        </w:rPr>
        <w:t xml:space="preserve">         // if we can move blank in this direction</w:t>
      </w:r>
    </w:p>
    <w:p w14:paraId="1C3C8E8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A34C51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myMove</w:t>
      </w:r>
      <w:proofErr w:type="spellEnd"/>
      <w:r w:rsidRPr="00186EE5">
        <w:rPr>
          <w:rFonts w:ascii="Menlo" w:hAnsi="Menlo" w:cs="Menlo"/>
          <w:color w:val="D4D4D4"/>
          <w:sz w:val="18"/>
          <w:szCs w:val="18"/>
        </w:rPr>
        <w:t xml:space="preserve"> = </w:t>
      </w: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(direction</w:t>
      </w:r>
      <w:proofErr w:type="gramStart"/>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do it</w:t>
      </w:r>
    </w:p>
    <w:p w14:paraId="357A848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DCDCAA"/>
          <w:sz w:val="18"/>
          <w:szCs w:val="18"/>
        </w:rPr>
        <w:t>swap</w:t>
      </w:r>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383A580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newH</w:t>
      </w:r>
      <w:proofErr w:type="spellEnd"/>
      <w:r w:rsidRPr="00186EE5">
        <w:rPr>
          <w:rFonts w:ascii="Menlo" w:hAnsi="Menlo" w:cs="Menlo"/>
          <w:color w:val="D4D4D4"/>
          <w:sz w:val="18"/>
          <w:szCs w:val="18"/>
        </w:rPr>
        <w:t xml:space="preserve"> = </w:t>
      </w:r>
      <w:proofErr w:type="gramStart"/>
      <w:r w:rsidRPr="00186EE5">
        <w:rPr>
          <w:rFonts w:ascii="Menlo" w:hAnsi="Menlo" w:cs="Menlo"/>
          <w:color w:val="DCDCAA"/>
          <w:sz w:val="18"/>
          <w:szCs w:val="18"/>
        </w:rPr>
        <w:t>h</w:t>
      </w:r>
      <w:r w:rsidRPr="00186EE5">
        <w:rPr>
          <w:rFonts w:ascii="Menlo" w:hAnsi="Menlo" w:cs="Menlo"/>
          <w:color w:val="D4D4D4"/>
          <w:sz w:val="18"/>
          <w:szCs w:val="18"/>
        </w:rPr>
        <w:t>(</w:t>
      </w:r>
      <w:proofErr w:type="gramEnd"/>
      <w:r w:rsidRPr="00186EE5">
        <w:rPr>
          <w:rFonts w:ascii="Menlo" w:hAnsi="Menlo" w:cs="Menlo"/>
          <w:color w:val="D4D4D4"/>
          <w:sz w:val="18"/>
          <w:szCs w:val="18"/>
        </w:rPr>
        <w:t>);</w:t>
      </w:r>
      <w:r w:rsidRPr="00186EE5">
        <w:rPr>
          <w:rFonts w:ascii="Menlo" w:hAnsi="Menlo" w:cs="Menlo"/>
          <w:color w:val="6A9955"/>
          <w:sz w:val="18"/>
          <w:szCs w:val="18"/>
        </w:rPr>
        <w:t xml:space="preserve">                     // evaluate the new value of heuristic function</w:t>
      </w:r>
    </w:p>
    <w:p w14:paraId="3150C8F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if</w:t>
      </w: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newH</w:t>
      </w:r>
      <w:proofErr w:type="spellEnd"/>
      <w:r w:rsidRPr="00186EE5">
        <w:rPr>
          <w:rFonts w:ascii="Menlo" w:hAnsi="Menlo" w:cs="Menlo"/>
          <w:color w:val="D4D4D4"/>
          <w:sz w:val="18"/>
          <w:szCs w:val="18"/>
        </w:rPr>
        <w:t xml:space="preserve"> &lt; </w:t>
      </w:r>
      <w:proofErr w:type="spellStart"/>
      <w:proofErr w:type="gramStart"/>
      <w:r w:rsidRPr="00186EE5">
        <w:rPr>
          <w:rFonts w:ascii="Menlo" w:hAnsi="Menlo" w:cs="Menlo"/>
          <w:color w:val="D4D4D4"/>
          <w:sz w:val="18"/>
          <w:szCs w:val="18"/>
        </w:rPr>
        <w:t>bestH</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if it's better than previous best one</w:t>
      </w:r>
    </w:p>
    <w:p w14:paraId="033B325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1107997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bestH</w:t>
      </w:r>
      <w:proofErr w:type="spellEnd"/>
      <w:r w:rsidRPr="00186EE5">
        <w:rPr>
          <w:rFonts w:ascii="Menlo" w:hAnsi="Menlo" w:cs="Menlo"/>
          <w:color w:val="D4D4D4"/>
          <w:sz w:val="18"/>
          <w:szCs w:val="18"/>
        </w:rPr>
        <w:t xml:space="preserve"> = </w:t>
      </w:r>
      <w:proofErr w:type="spellStart"/>
      <w:proofErr w:type="gramStart"/>
      <w:r w:rsidRPr="00186EE5">
        <w:rPr>
          <w:rFonts w:ascii="Menlo" w:hAnsi="Menlo" w:cs="Menlo"/>
          <w:color w:val="D4D4D4"/>
          <w:sz w:val="18"/>
          <w:szCs w:val="18"/>
        </w:rPr>
        <w:t>newH</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it'll be the best known value</w:t>
      </w:r>
    </w:p>
    <w:p w14:paraId="6B980E6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bestDirection</w:t>
      </w:r>
      <w:proofErr w:type="spellEnd"/>
      <w:r w:rsidRPr="00186EE5">
        <w:rPr>
          <w:rFonts w:ascii="Menlo" w:hAnsi="Menlo" w:cs="Menlo"/>
          <w:color w:val="D4D4D4"/>
          <w:sz w:val="18"/>
          <w:szCs w:val="18"/>
        </w:rPr>
        <w:t xml:space="preserve"> = </w:t>
      </w:r>
      <w:proofErr w:type="spellStart"/>
      <w:proofErr w:type="gramStart"/>
      <w:r w:rsidRPr="00186EE5">
        <w:rPr>
          <w:rFonts w:ascii="Menlo" w:hAnsi="Menlo" w:cs="Menlo"/>
          <w:color w:val="D4D4D4"/>
          <w:sz w:val="18"/>
          <w:szCs w:val="18"/>
        </w:rPr>
        <w:t>myMove</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and the best known direction</w:t>
      </w:r>
    </w:p>
    <w:p w14:paraId="436C720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325F922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myMove</w:t>
      </w:r>
      <w:proofErr w:type="spellEnd"/>
      <w:r w:rsidRPr="00186EE5">
        <w:rPr>
          <w:rFonts w:ascii="Menlo" w:hAnsi="Menlo" w:cs="Menlo"/>
          <w:color w:val="D4D4D4"/>
          <w:sz w:val="18"/>
          <w:szCs w:val="18"/>
        </w:rPr>
        <w:t xml:space="preserve"> = </w:t>
      </w:r>
      <w:proofErr w:type="spellStart"/>
      <w:r w:rsidRPr="00186EE5">
        <w:rPr>
          <w:rFonts w:ascii="Menlo" w:hAnsi="Menlo" w:cs="Menlo"/>
          <w:color w:val="DCDCAA"/>
          <w:sz w:val="18"/>
          <w:szCs w:val="18"/>
        </w:rPr>
        <w:t>ReverseMove</w:t>
      </w:r>
      <w:proofErr w:type="spellEnd"/>
      <w:r w:rsidRPr="00186EE5">
        <w:rPr>
          <w:rFonts w:ascii="Menlo" w:hAnsi="Menlo" w:cs="Menlo"/>
          <w:color w:val="D4D4D4"/>
          <w:sz w:val="18"/>
          <w:szCs w:val="18"/>
        </w:rPr>
        <w:t>(</w:t>
      </w:r>
      <w:proofErr w:type="spellStart"/>
      <w:r w:rsidRPr="00186EE5">
        <w:rPr>
          <w:rFonts w:ascii="Menlo" w:hAnsi="Menlo" w:cs="Menlo"/>
          <w:color w:val="D4D4D4"/>
          <w:sz w:val="18"/>
          <w:szCs w:val="18"/>
        </w:rPr>
        <w:t>myMove</w:t>
      </w:r>
      <w:proofErr w:type="spellEnd"/>
      <w:proofErr w:type="gramStart"/>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return a previous state of the puzzle for checking other directions</w:t>
      </w:r>
    </w:p>
    <w:p w14:paraId="17775FB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gramStart"/>
      <w:r w:rsidRPr="00186EE5">
        <w:rPr>
          <w:rFonts w:ascii="Menlo" w:hAnsi="Menlo" w:cs="Menlo"/>
          <w:color w:val="DCDCAA"/>
          <w:sz w:val="18"/>
          <w:szCs w:val="18"/>
        </w:rPr>
        <w:t>swap</w:t>
      </w:r>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59A02FD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movesCount</w:t>
      </w:r>
      <w:proofErr w:type="spellEnd"/>
      <w:r w:rsidRPr="00186EE5">
        <w:rPr>
          <w:rFonts w:ascii="Menlo" w:hAnsi="Menlo" w:cs="Menlo"/>
          <w:color w:val="D4D4D4"/>
          <w:sz w:val="18"/>
          <w:szCs w:val="18"/>
        </w:rPr>
        <w:t xml:space="preserve"> -= </w:t>
      </w:r>
      <w:proofErr w:type="gramStart"/>
      <w:r w:rsidRPr="00186EE5">
        <w:rPr>
          <w:rFonts w:ascii="Menlo" w:hAnsi="Menlo" w:cs="Menlo"/>
          <w:color w:val="B5CEA8"/>
          <w:sz w:val="18"/>
          <w:szCs w:val="18"/>
        </w:rPr>
        <w:t>2</w:t>
      </w:r>
      <w:r w:rsidRPr="00186EE5">
        <w:rPr>
          <w:rFonts w:ascii="Menlo" w:hAnsi="Menlo" w:cs="Menlo"/>
          <w:color w:val="D4D4D4"/>
          <w:sz w:val="18"/>
          <w:szCs w:val="18"/>
        </w:rPr>
        <w:t>;</w:t>
      </w:r>
      <w:r w:rsidRPr="00186EE5">
        <w:rPr>
          <w:rFonts w:ascii="Menlo" w:hAnsi="Menlo" w:cs="Menlo"/>
          <w:color w:val="6A9955"/>
          <w:sz w:val="18"/>
          <w:szCs w:val="18"/>
        </w:rPr>
        <w:t xml:space="preserve">   </w:t>
      </w:r>
      <w:proofErr w:type="gramEnd"/>
      <w:r w:rsidRPr="00186EE5">
        <w:rPr>
          <w:rFonts w:ascii="Menlo" w:hAnsi="Menlo" w:cs="Menlo"/>
          <w:color w:val="6A9955"/>
          <w:sz w:val="18"/>
          <w:szCs w:val="18"/>
        </w:rPr>
        <w:t xml:space="preserve">                // last two calls of swap() don't count</w:t>
      </w:r>
    </w:p>
    <w:p w14:paraId="71576F8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425F02AF" w14:textId="77777777" w:rsidR="00186EE5" w:rsidRPr="00186EE5" w:rsidRDefault="00186EE5" w:rsidP="00186EE5">
      <w:pPr>
        <w:shd w:val="clear" w:color="auto" w:fill="1E1E1E"/>
        <w:spacing w:line="270" w:lineRule="atLeast"/>
        <w:rPr>
          <w:rFonts w:ascii="Menlo" w:hAnsi="Menlo" w:cs="Menlo"/>
          <w:color w:val="D4D4D4"/>
          <w:sz w:val="18"/>
          <w:szCs w:val="18"/>
        </w:rPr>
      </w:pPr>
    </w:p>
    <w:p w14:paraId="51F6CFA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D4D4D4"/>
          <w:sz w:val="18"/>
          <w:szCs w:val="18"/>
        </w:rPr>
        <w:t>myMove</w:t>
      </w:r>
      <w:proofErr w:type="spellEnd"/>
      <w:r w:rsidRPr="00186EE5">
        <w:rPr>
          <w:rFonts w:ascii="Menlo" w:hAnsi="Menlo" w:cs="Menlo"/>
          <w:color w:val="D4D4D4"/>
          <w:sz w:val="18"/>
          <w:szCs w:val="18"/>
        </w:rPr>
        <w:t xml:space="preserve"> = </w:t>
      </w:r>
      <w:proofErr w:type="spellStart"/>
      <w:r w:rsidRPr="00186EE5">
        <w:rPr>
          <w:rFonts w:ascii="Menlo" w:hAnsi="Menlo" w:cs="Menlo"/>
          <w:color w:val="D4D4D4"/>
          <w:sz w:val="18"/>
          <w:szCs w:val="18"/>
        </w:rPr>
        <w:t>bestDirection</w:t>
      </w:r>
      <w:proofErr w:type="spellEnd"/>
      <w:r w:rsidRPr="00186EE5">
        <w:rPr>
          <w:rFonts w:ascii="Menlo" w:hAnsi="Menlo" w:cs="Menlo"/>
          <w:color w:val="D4D4D4"/>
          <w:sz w:val="18"/>
          <w:szCs w:val="18"/>
        </w:rPr>
        <w:t>;</w:t>
      </w:r>
      <w:r w:rsidRPr="00186EE5">
        <w:rPr>
          <w:rFonts w:ascii="Menlo" w:hAnsi="Menlo" w:cs="Menlo"/>
          <w:color w:val="6A9955"/>
          <w:sz w:val="18"/>
          <w:szCs w:val="18"/>
        </w:rPr>
        <w:t xml:space="preserve"> // choose the </w:t>
      </w:r>
      <w:proofErr w:type="gramStart"/>
      <w:r w:rsidRPr="00186EE5">
        <w:rPr>
          <w:rFonts w:ascii="Menlo" w:hAnsi="Menlo" w:cs="Menlo"/>
          <w:color w:val="6A9955"/>
          <w:sz w:val="18"/>
          <w:szCs w:val="18"/>
        </w:rPr>
        <w:t>best found</w:t>
      </w:r>
      <w:proofErr w:type="gramEnd"/>
      <w:r w:rsidRPr="00186EE5">
        <w:rPr>
          <w:rFonts w:ascii="Menlo" w:hAnsi="Menlo" w:cs="Menlo"/>
          <w:color w:val="6A9955"/>
          <w:sz w:val="18"/>
          <w:szCs w:val="18"/>
        </w:rPr>
        <w:t xml:space="preserve"> direction</w:t>
      </w:r>
    </w:p>
    <w:p w14:paraId="0489694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w:t>
      </w:r>
      <w:proofErr w:type="spellStart"/>
      <w:proofErr w:type="gramStart"/>
      <w:r w:rsidRPr="00186EE5">
        <w:rPr>
          <w:rFonts w:ascii="Menlo" w:hAnsi="Menlo" w:cs="Menlo"/>
          <w:color w:val="D4D4D4"/>
          <w:sz w:val="18"/>
          <w:szCs w:val="18"/>
        </w:rPr>
        <w:t>bestDirection</w:t>
      </w:r>
      <w:proofErr w:type="spellEnd"/>
      <w:r w:rsidRPr="00186EE5">
        <w:rPr>
          <w:rFonts w:ascii="Menlo" w:hAnsi="Menlo" w:cs="Menlo"/>
          <w:color w:val="D4D4D4"/>
          <w:sz w:val="18"/>
          <w:szCs w:val="18"/>
        </w:rPr>
        <w:t xml:space="preserve"> !</w:t>
      </w:r>
      <w:proofErr w:type="gramEnd"/>
      <w:r w:rsidRPr="00186EE5">
        <w:rPr>
          <w:rFonts w:ascii="Menlo" w:hAnsi="Menlo" w:cs="Menlo"/>
          <w:color w:val="D4D4D4"/>
          <w:sz w:val="18"/>
          <w:szCs w:val="18"/>
        </w:rPr>
        <w:t>= NONE;</w:t>
      </w:r>
      <w:r w:rsidRPr="00186EE5">
        <w:rPr>
          <w:rFonts w:ascii="Menlo" w:hAnsi="Menlo" w:cs="Menlo"/>
          <w:color w:val="6A9955"/>
          <w:sz w:val="18"/>
          <w:szCs w:val="18"/>
        </w:rPr>
        <w:t xml:space="preserve">   // if it's NONE, then there's no move, resulting in decreasing heuristic function value</w:t>
      </w:r>
    </w:p>
    <w:p w14:paraId="26997FD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9C974C0" w14:textId="77777777" w:rsidR="00186EE5" w:rsidRPr="00186EE5" w:rsidRDefault="00186EE5" w:rsidP="00186EE5">
      <w:pPr>
        <w:shd w:val="clear" w:color="auto" w:fill="1E1E1E"/>
        <w:spacing w:line="270" w:lineRule="atLeast"/>
        <w:rPr>
          <w:rFonts w:ascii="Menlo" w:hAnsi="Menlo" w:cs="Menlo"/>
          <w:color w:val="D4D4D4"/>
          <w:sz w:val="18"/>
          <w:szCs w:val="18"/>
        </w:rPr>
      </w:pPr>
    </w:p>
    <w:p w14:paraId="7090E54E" w14:textId="77777777" w:rsidR="00186EE5" w:rsidRPr="00186EE5" w:rsidRDefault="00186EE5" w:rsidP="00186EE5">
      <w:pPr>
        <w:shd w:val="clear" w:color="auto" w:fill="1E1E1E"/>
        <w:spacing w:line="270" w:lineRule="atLeast"/>
        <w:rPr>
          <w:rFonts w:ascii="Menlo" w:hAnsi="Menlo" w:cs="Menlo"/>
          <w:color w:val="D4D4D4"/>
          <w:sz w:val="18"/>
          <w:szCs w:val="18"/>
        </w:rPr>
      </w:pP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proofErr w:type="spellStart"/>
      <w:proofErr w:type="gramStart"/>
      <w:r w:rsidRPr="00186EE5">
        <w:rPr>
          <w:rFonts w:ascii="Menlo" w:hAnsi="Menlo" w:cs="Menlo"/>
          <w:color w:val="4EC9B0"/>
          <w:sz w:val="18"/>
          <w:szCs w:val="18"/>
        </w:rPr>
        <w:t>EightTile</w:t>
      </w:r>
      <w:proofErr w:type="spellEnd"/>
      <w:r w:rsidRPr="00186EE5">
        <w:rPr>
          <w:rFonts w:ascii="Menlo" w:hAnsi="Menlo" w:cs="Menlo"/>
          <w:color w:val="D4D4D4"/>
          <w:sz w:val="18"/>
          <w:szCs w:val="18"/>
        </w:rPr>
        <w:t>::</w:t>
      </w:r>
      <w:proofErr w:type="spellStart"/>
      <w:proofErr w:type="gramEnd"/>
      <w:r w:rsidRPr="00186EE5">
        <w:rPr>
          <w:rFonts w:ascii="Menlo" w:hAnsi="Menlo" w:cs="Menlo"/>
          <w:color w:val="DCDCAA"/>
          <w:sz w:val="18"/>
          <w:szCs w:val="18"/>
        </w:rPr>
        <w:t>ReverseMove</w:t>
      </w:r>
      <w:proofErr w:type="spellEnd"/>
      <w:r w:rsidRPr="00186EE5">
        <w:rPr>
          <w:rFonts w:ascii="Menlo" w:hAnsi="Menlo" w:cs="Menlo"/>
          <w:color w:val="D4D4D4"/>
          <w:sz w:val="18"/>
          <w:szCs w:val="18"/>
        </w:rPr>
        <w:t>(</w:t>
      </w: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r w:rsidRPr="00186EE5">
        <w:rPr>
          <w:rFonts w:ascii="Menlo" w:hAnsi="Menlo" w:cs="Menlo"/>
          <w:color w:val="9CDCFE"/>
          <w:sz w:val="18"/>
          <w:szCs w:val="18"/>
        </w:rPr>
        <w:t>direction</w:t>
      </w:r>
      <w:r w:rsidRPr="00186EE5">
        <w:rPr>
          <w:rFonts w:ascii="Menlo" w:hAnsi="Menlo" w:cs="Menlo"/>
          <w:color w:val="D4D4D4"/>
          <w:sz w:val="18"/>
          <w:szCs w:val="18"/>
        </w:rPr>
        <w:t>)</w:t>
      </w:r>
    </w:p>
    <w:p w14:paraId="01B9CF5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5053BC3B"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switch</w:t>
      </w:r>
      <w:r w:rsidRPr="00186EE5">
        <w:rPr>
          <w:rFonts w:ascii="Menlo" w:hAnsi="Menlo" w:cs="Menlo"/>
          <w:color w:val="D4D4D4"/>
          <w:sz w:val="18"/>
          <w:szCs w:val="18"/>
        </w:rPr>
        <w:t xml:space="preserve"> (direction)</w:t>
      </w:r>
    </w:p>
    <w:p w14:paraId="376900C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5250690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UP: </w:t>
      </w:r>
      <w:r w:rsidRPr="00186EE5">
        <w:rPr>
          <w:rFonts w:ascii="Menlo" w:hAnsi="Menlo" w:cs="Menlo"/>
          <w:color w:val="C586C0"/>
          <w:sz w:val="18"/>
          <w:szCs w:val="18"/>
        </w:rPr>
        <w:t>return</w:t>
      </w:r>
      <w:r w:rsidRPr="00186EE5">
        <w:rPr>
          <w:rFonts w:ascii="Menlo" w:hAnsi="Menlo" w:cs="Menlo"/>
          <w:color w:val="D4D4D4"/>
          <w:sz w:val="18"/>
          <w:szCs w:val="18"/>
        </w:rPr>
        <w:t xml:space="preserve"> DOWN;</w:t>
      </w:r>
    </w:p>
    <w:p w14:paraId="71D9FFF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DOWN: </w:t>
      </w:r>
      <w:r w:rsidRPr="00186EE5">
        <w:rPr>
          <w:rFonts w:ascii="Menlo" w:hAnsi="Menlo" w:cs="Menlo"/>
          <w:color w:val="C586C0"/>
          <w:sz w:val="18"/>
          <w:szCs w:val="18"/>
        </w:rPr>
        <w:t>return</w:t>
      </w:r>
      <w:r w:rsidRPr="00186EE5">
        <w:rPr>
          <w:rFonts w:ascii="Menlo" w:hAnsi="Menlo" w:cs="Menlo"/>
          <w:color w:val="D4D4D4"/>
          <w:sz w:val="18"/>
          <w:szCs w:val="18"/>
        </w:rPr>
        <w:t xml:space="preserve"> UP;</w:t>
      </w:r>
    </w:p>
    <w:p w14:paraId="533E93EE"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RIGHT: </w:t>
      </w:r>
      <w:r w:rsidRPr="00186EE5">
        <w:rPr>
          <w:rFonts w:ascii="Menlo" w:hAnsi="Menlo" w:cs="Menlo"/>
          <w:color w:val="C586C0"/>
          <w:sz w:val="18"/>
          <w:szCs w:val="18"/>
        </w:rPr>
        <w:t>return</w:t>
      </w:r>
      <w:r w:rsidRPr="00186EE5">
        <w:rPr>
          <w:rFonts w:ascii="Menlo" w:hAnsi="Menlo" w:cs="Menlo"/>
          <w:color w:val="D4D4D4"/>
          <w:sz w:val="18"/>
          <w:szCs w:val="18"/>
        </w:rPr>
        <w:t xml:space="preserve"> LEFT;</w:t>
      </w:r>
    </w:p>
    <w:p w14:paraId="22BDF79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case</w:t>
      </w:r>
      <w:r w:rsidRPr="00186EE5">
        <w:rPr>
          <w:rFonts w:ascii="Menlo" w:hAnsi="Menlo" w:cs="Menlo"/>
          <w:color w:val="D4D4D4"/>
          <w:sz w:val="18"/>
          <w:szCs w:val="18"/>
        </w:rPr>
        <w:t xml:space="preserve"> LEFT: </w:t>
      </w:r>
      <w:r w:rsidRPr="00186EE5">
        <w:rPr>
          <w:rFonts w:ascii="Menlo" w:hAnsi="Menlo" w:cs="Menlo"/>
          <w:color w:val="C586C0"/>
          <w:sz w:val="18"/>
          <w:szCs w:val="18"/>
        </w:rPr>
        <w:t>return</w:t>
      </w:r>
      <w:r w:rsidRPr="00186EE5">
        <w:rPr>
          <w:rFonts w:ascii="Menlo" w:hAnsi="Menlo" w:cs="Menlo"/>
          <w:color w:val="D4D4D4"/>
          <w:sz w:val="18"/>
          <w:szCs w:val="18"/>
        </w:rPr>
        <w:t xml:space="preserve"> RIGHT;</w:t>
      </w:r>
    </w:p>
    <w:p w14:paraId="6CD0256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C586C0"/>
          <w:sz w:val="18"/>
          <w:szCs w:val="18"/>
        </w:rPr>
        <w:t>default</w:t>
      </w:r>
      <w:r w:rsidRPr="00186EE5">
        <w:rPr>
          <w:rFonts w:ascii="Menlo" w:hAnsi="Menlo" w:cs="Menlo"/>
          <w:color w:val="D4D4D4"/>
          <w:sz w:val="18"/>
          <w:szCs w:val="18"/>
        </w:rPr>
        <w:t xml:space="preserve">: </w:t>
      </w:r>
      <w:r w:rsidRPr="00186EE5">
        <w:rPr>
          <w:rFonts w:ascii="Menlo" w:hAnsi="Menlo" w:cs="Menlo"/>
          <w:color w:val="C586C0"/>
          <w:sz w:val="18"/>
          <w:szCs w:val="18"/>
        </w:rPr>
        <w:t>return</w:t>
      </w:r>
      <w:r w:rsidRPr="00186EE5">
        <w:rPr>
          <w:rFonts w:ascii="Menlo" w:hAnsi="Menlo" w:cs="Menlo"/>
          <w:color w:val="D4D4D4"/>
          <w:sz w:val="18"/>
          <w:szCs w:val="18"/>
        </w:rPr>
        <w:t xml:space="preserve"> NONE;</w:t>
      </w:r>
    </w:p>
    <w:p w14:paraId="0838FB67"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
    <w:p w14:paraId="0D115D7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44B22F43" w14:textId="1989625F" w:rsidR="00186EE5" w:rsidRDefault="00186EE5" w:rsidP="00186EE5">
      <w:pPr>
        <w:pStyle w:val="Heading2"/>
        <w:numPr>
          <w:ilvl w:val="0"/>
          <w:numId w:val="0"/>
        </w:numPr>
        <w:ind w:left="360" w:hanging="360"/>
      </w:pPr>
      <w:r>
        <w:lastRenderedPageBreak/>
        <w:t xml:space="preserve">9.3 </w:t>
      </w:r>
      <w:proofErr w:type="spellStart"/>
      <w:r>
        <w:t>EightTile.h</w:t>
      </w:r>
      <w:proofErr w:type="spellEnd"/>
    </w:p>
    <w:p w14:paraId="6BC311AE" w14:textId="358A2A29" w:rsidR="00186EE5" w:rsidRDefault="00186EE5" w:rsidP="00186EE5"/>
    <w:p w14:paraId="5B54E76B" w14:textId="77777777" w:rsidR="00186EE5" w:rsidRPr="00186EE5" w:rsidRDefault="00186EE5" w:rsidP="00186EE5">
      <w:pPr>
        <w:shd w:val="clear" w:color="auto" w:fill="1E1E1E"/>
        <w:spacing w:line="270" w:lineRule="atLeast"/>
        <w:rPr>
          <w:rFonts w:ascii="Menlo" w:hAnsi="Menlo" w:cs="Menlo"/>
          <w:color w:val="D4D4D4"/>
          <w:sz w:val="18"/>
          <w:szCs w:val="18"/>
        </w:rPr>
      </w:pP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proofErr w:type="gramStart"/>
      <w:r w:rsidRPr="00186EE5">
        <w:rPr>
          <w:rFonts w:ascii="Menlo" w:hAnsi="Menlo" w:cs="Menlo"/>
          <w:color w:val="D4D4D4"/>
          <w:sz w:val="18"/>
          <w:szCs w:val="18"/>
        </w:rPr>
        <w:t xml:space="preserve">{ </w:t>
      </w:r>
      <w:r w:rsidRPr="00186EE5">
        <w:rPr>
          <w:rFonts w:ascii="Menlo" w:hAnsi="Menlo" w:cs="Menlo"/>
          <w:color w:val="B5CEA8"/>
          <w:sz w:val="18"/>
          <w:szCs w:val="18"/>
        </w:rPr>
        <w:t>NONE</w:t>
      </w:r>
      <w:proofErr w:type="gramEnd"/>
      <w:r w:rsidRPr="00186EE5">
        <w:rPr>
          <w:rFonts w:ascii="Menlo" w:hAnsi="Menlo" w:cs="Menlo"/>
          <w:color w:val="D4D4D4"/>
          <w:sz w:val="18"/>
          <w:szCs w:val="18"/>
        </w:rPr>
        <w:t xml:space="preserve">, </w:t>
      </w:r>
      <w:r w:rsidRPr="00186EE5">
        <w:rPr>
          <w:rFonts w:ascii="Menlo" w:hAnsi="Menlo" w:cs="Menlo"/>
          <w:color w:val="B5CEA8"/>
          <w:sz w:val="18"/>
          <w:szCs w:val="18"/>
        </w:rPr>
        <w:t>UP</w:t>
      </w:r>
      <w:r w:rsidRPr="00186EE5">
        <w:rPr>
          <w:rFonts w:ascii="Menlo" w:hAnsi="Menlo" w:cs="Menlo"/>
          <w:color w:val="D4D4D4"/>
          <w:sz w:val="18"/>
          <w:szCs w:val="18"/>
        </w:rPr>
        <w:t xml:space="preserve">, </w:t>
      </w:r>
      <w:r w:rsidRPr="00186EE5">
        <w:rPr>
          <w:rFonts w:ascii="Menlo" w:hAnsi="Menlo" w:cs="Menlo"/>
          <w:color w:val="B5CEA8"/>
          <w:sz w:val="18"/>
          <w:szCs w:val="18"/>
        </w:rPr>
        <w:t>DOWN</w:t>
      </w:r>
      <w:r w:rsidRPr="00186EE5">
        <w:rPr>
          <w:rFonts w:ascii="Menlo" w:hAnsi="Menlo" w:cs="Menlo"/>
          <w:color w:val="D4D4D4"/>
          <w:sz w:val="18"/>
          <w:szCs w:val="18"/>
        </w:rPr>
        <w:t xml:space="preserve">, </w:t>
      </w:r>
      <w:r w:rsidRPr="00186EE5">
        <w:rPr>
          <w:rFonts w:ascii="Menlo" w:hAnsi="Menlo" w:cs="Menlo"/>
          <w:color w:val="B5CEA8"/>
          <w:sz w:val="18"/>
          <w:szCs w:val="18"/>
        </w:rPr>
        <w:t>LEFT</w:t>
      </w:r>
      <w:r w:rsidRPr="00186EE5">
        <w:rPr>
          <w:rFonts w:ascii="Menlo" w:hAnsi="Menlo" w:cs="Menlo"/>
          <w:color w:val="D4D4D4"/>
          <w:sz w:val="18"/>
          <w:szCs w:val="18"/>
        </w:rPr>
        <w:t xml:space="preserve">, </w:t>
      </w:r>
      <w:r w:rsidRPr="00186EE5">
        <w:rPr>
          <w:rFonts w:ascii="Menlo" w:hAnsi="Menlo" w:cs="Menlo"/>
          <w:color w:val="B5CEA8"/>
          <w:sz w:val="18"/>
          <w:szCs w:val="18"/>
        </w:rPr>
        <w:t>RIGHT</w:t>
      </w:r>
      <w:r w:rsidRPr="00186EE5">
        <w:rPr>
          <w:rFonts w:ascii="Menlo" w:hAnsi="Menlo" w:cs="Menlo"/>
          <w:color w:val="D4D4D4"/>
          <w:sz w:val="18"/>
          <w:szCs w:val="18"/>
        </w:rPr>
        <w:t xml:space="preserve"> };</w:t>
      </w:r>
    </w:p>
    <w:p w14:paraId="633ECAC9" w14:textId="77777777" w:rsidR="00186EE5" w:rsidRPr="00186EE5" w:rsidRDefault="00186EE5" w:rsidP="00186EE5">
      <w:pPr>
        <w:shd w:val="clear" w:color="auto" w:fill="1E1E1E"/>
        <w:spacing w:line="270" w:lineRule="atLeast"/>
        <w:rPr>
          <w:rFonts w:ascii="Menlo" w:hAnsi="Menlo" w:cs="Menlo"/>
          <w:color w:val="D4D4D4"/>
          <w:sz w:val="18"/>
          <w:szCs w:val="18"/>
        </w:rPr>
      </w:pPr>
    </w:p>
    <w:p w14:paraId="7AF675D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class</w:t>
      </w:r>
      <w:r w:rsidRPr="00186EE5">
        <w:rPr>
          <w:rFonts w:ascii="Menlo" w:hAnsi="Menlo" w:cs="Menlo"/>
          <w:color w:val="D4D4D4"/>
          <w:sz w:val="18"/>
          <w:szCs w:val="18"/>
        </w:rPr>
        <w:t xml:space="preserve"> </w:t>
      </w:r>
      <w:proofErr w:type="spellStart"/>
      <w:r w:rsidRPr="00186EE5">
        <w:rPr>
          <w:rFonts w:ascii="Menlo" w:hAnsi="Menlo" w:cs="Menlo"/>
          <w:color w:val="4EC9B0"/>
          <w:sz w:val="18"/>
          <w:szCs w:val="18"/>
        </w:rPr>
        <w:t>EightTile</w:t>
      </w:r>
      <w:proofErr w:type="spellEnd"/>
    </w:p>
    <w:p w14:paraId="5C134D0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6B7F386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public:</w:t>
      </w:r>
    </w:p>
    <w:p w14:paraId="0AA36AA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EightTile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r w:rsidRPr="00186EE5">
        <w:rPr>
          <w:rFonts w:ascii="Menlo" w:hAnsi="Menlo" w:cs="Menlo"/>
          <w:color w:val="6A9955"/>
          <w:sz w:val="18"/>
          <w:szCs w:val="18"/>
        </w:rPr>
        <w:t xml:space="preserve"> //constructor</w:t>
      </w:r>
    </w:p>
    <w:p w14:paraId="3A3EB11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setMove</w:t>
      </w:r>
      <w:proofErr w:type="spellEnd"/>
      <w:r w:rsidRPr="00186EE5">
        <w:rPr>
          <w:rFonts w:ascii="Menlo" w:hAnsi="Menlo" w:cs="Menlo"/>
          <w:color w:val="D4D4D4"/>
          <w:sz w:val="18"/>
          <w:szCs w:val="18"/>
        </w:rPr>
        <w:t>(</w:t>
      </w:r>
      <w:proofErr w:type="spellStart"/>
      <w:proofErr w:type="gramEnd"/>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9CDCFE"/>
          <w:sz w:val="18"/>
          <w:szCs w:val="18"/>
        </w:rPr>
        <w:t>move</w:t>
      </w:r>
      <w:r w:rsidRPr="00186EE5">
        <w:rPr>
          <w:rFonts w:ascii="Menlo" w:hAnsi="Menlo" w:cs="Menlo"/>
          <w:color w:val="D4D4D4"/>
          <w:sz w:val="18"/>
          <w:szCs w:val="18"/>
        </w:rPr>
        <w:t>);</w:t>
      </w:r>
      <w:r w:rsidRPr="00186EE5">
        <w:rPr>
          <w:rFonts w:ascii="Menlo" w:hAnsi="Menlo" w:cs="Menlo"/>
          <w:color w:val="6A9955"/>
          <w:sz w:val="18"/>
          <w:szCs w:val="18"/>
        </w:rPr>
        <w:t xml:space="preserve"> //select direction</w:t>
      </w:r>
    </w:p>
    <w:p w14:paraId="121C1925"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r w:rsidRPr="00186EE5">
        <w:rPr>
          <w:rFonts w:ascii="Menlo" w:hAnsi="Menlo" w:cs="Menlo"/>
          <w:color w:val="DCDCAA"/>
          <w:sz w:val="18"/>
          <w:szCs w:val="18"/>
        </w:rPr>
        <w:t>display</w:t>
      </w:r>
      <w:r w:rsidRPr="00186EE5">
        <w:rPr>
          <w:rFonts w:ascii="Menlo" w:hAnsi="Menlo" w:cs="Menlo"/>
          <w:color w:val="D4D4D4"/>
          <w:sz w:val="18"/>
          <w:szCs w:val="18"/>
        </w:rPr>
        <w:t>(</w:t>
      </w:r>
      <w:r w:rsidRPr="00186EE5">
        <w:rPr>
          <w:rFonts w:ascii="Menlo" w:hAnsi="Menlo" w:cs="Menlo"/>
          <w:color w:val="569CD6"/>
          <w:sz w:val="18"/>
          <w:szCs w:val="18"/>
        </w:rPr>
        <w:t>void</w:t>
      </w:r>
      <w:r w:rsidRPr="00186EE5">
        <w:rPr>
          <w:rFonts w:ascii="Menlo" w:hAnsi="Menlo" w:cs="Menlo"/>
          <w:color w:val="D4D4D4"/>
          <w:sz w:val="18"/>
          <w:szCs w:val="18"/>
        </w:rPr>
        <w:t>);</w:t>
      </w:r>
      <w:r w:rsidRPr="00186EE5">
        <w:rPr>
          <w:rFonts w:ascii="Menlo" w:hAnsi="Menlo" w:cs="Menlo"/>
          <w:color w:val="6A9955"/>
          <w:sz w:val="18"/>
          <w:szCs w:val="18"/>
        </w:rPr>
        <w:t xml:space="preserve"> //draw puzzle</w:t>
      </w:r>
    </w:p>
    <w:p w14:paraId="5AFD61DA"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r w:rsidRPr="00186EE5">
        <w:rPr>
          <w:rFonts w:ascii="Menlo" w:hAnsi="Menlo" w:cs="Menlo"/>
          <w:color w:val="DCDCAA"/>
          <w:sz w:val="18"/>
          <w:szCs w:val="18"/>
        </w:rPr>
        <w:t>swap</w:t>
      </w:r>
      <w:r w:rsidRPr="00186EE5">
        <w:rPr>
          <w:rFonts w:ascii="Menlo" w:hAnsi="Menlo" w:cs="Menlo"/>
          <w:color w:val="D4D4D4"/>
          <w:sz w:val="18"/>
          <w:szCs w:val="18"/>
        </w:rPr>
        <w:t>(</w:t>
      </w:r>
      <w:r w:rsidRPr="00186EE5">
        <w:rPr>
          <w:rFonts w:ascii="Menlo" w:hAnsi="Menlo" w:cs="Menlo"/>
          <w:color w:val="569CD6"/>
          <w:sz w:val="18"/>
          <w:szCs w:val="18"/>
        </w:rPr>
        <w:t>void</w:t>
      </w:r>
      <w:r w:rsidRPr="00186EE5">
        <w:rPr>
          <w:rFonts w:ascii="Menlo" w:hAnsi="Menlo" w:cs="Menlo"/>
          <w:color w:val="D4D4D4"/>
          <w:sz w:val="18"/>
          <w:szCs w:val="18"/>
        </w:rPr>
        <w:t>);</w:t>
      </w:r>
      <w:r w:rsidRPr="00186EE5">
        <w:rPr>
          <w:rFonts w:ascii="Menlo" w:hAnsi="Menlo" w:cs="Menlo"/>
          <w:color w:val="6A9955"/>
          <w:sz w:val="18"/>
          <w:szCs w:val="18"/>
        </w:rPr>
        <w:t xml:space="preserve"> //swap blank with selected tile</w:t>
      </w:r>
    </w:p>
    <w:p w14:paraId="459FD7FD" w14:textId="77777777" w:rsidR="00186EE5" w:rsidRPr="00186EE5" w:rsidRDefault="00186EE5" w:rsidP="00186EE5">
      <w:pPr>
        <w:shd w:val="clear" w:color="auto" w:fill="1E1E1E"/>
        <w:spacing w:line="270" w:lineRule="atLeast"/>
        <w:rPr>
          <w:rFonts w:ascii="Menlo" w:hAnsi="Menlo" w:cs="Menlo"/>
          <w:color w:val="D4D4D4"/>
          <w:sz w:val="18"/>
          <w:szCs w:val="18"/>
        </w:rPr>
      </w:pPr>
    </w:p>
    <w:p w14:paraId="202DDF0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bool</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IsSolved</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1AD2BCE8"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MovesCount</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21A5D930"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void</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ResetMovesCount</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7289D62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bool</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AutoMove</w:t>
      </w:r>
      <w:proofErr w:type="spellEnd"/>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2CE9C6E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static</w:t>
      </w:r>
      <w:r w:rsidRPr="00186EE5">
        <w:rPr>
          <w:rFonts w:ascii="Menlo" w:hAnsi="Menlo" w:cs="Menlo"/>
          <w:color w:val="D4D4D4"/>
          <w:sz w:val="18"/>
          <w:szCs w:val="18"/>
        </w:rPr>
        <w:t xml:space="preserve"> </w:t>
      </w: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ReverseMove</w:t>
      </w:r>
      <w:proofErr w:type="spellEnd"/>
      <w:r w:rsidRPr="00186EE5">
        <w:rPr>
          <w:rFonts w:ascii="Menlo" w:hAnsi="Menlo" w:cs="Menlo"/>
          <w:color w:val="D4D4D4"/>
          <w:sz w:val="18"/>
          <w:szCs w:val="18"/>
        </w:rPr>
        <w:t>(</w:t>
      </w:r>
      <w:proofErr w:type="spellStart"/>
      <w:proofErr w:type="gramEnd"/>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r w:rsidRPr="00186EE5">
        <w:rPr>
          <w:rFonts w:ascii="Menlo" w:hAnsi="Menlo" w:cs="Menlo"/>
          <w:color w:val="9CDCFE"/>
          <w:sz w:val="18"/>
          <w:szCs w:val="18"/>
        </w:rPr>
        <w:t>direction</w:t>
      </w:r>
      <w:r w:rsidRPr="00186EE5">
        <w:rPr>
          <w:rFonts w:ascii="Menlo" w:hAnsi="Menlo" w:cs="Menlo"/>
          <w:color w:val="D4D4D4"/>
          <w:sz w:val="18"/>
          <w:szCs w:val="18"/>
        </w:rPr>
        <w:t>);</w:t>
      </w:r>
    </w:p>
    <w:p w14:paraId="1F813875" w14:textId="77777777" w:rsidR="00186EE5" w:rsidRPr="00186EE5" w:rsidRDefault="00186EE5" w:rsidP="00186EE5">
      <w:pPr>
        <w:shd w:val="clear" w:color="auto" w:fill="1E1E1E"/>
        <w:spacing w:line="270" w:lineRule="atLeast"/>
        <w:rPr>
          <w:rFonts w:ascii="Menlo" w:hAnsi="Menlo" w:cs="Menlo"/>
          <w:color w:val="D4D4D4"/>
          <w:sz w:val="18"/>
          <w:szCs w:val="18"/>
        </w:rPr>
      </w:pPr>
    </w:p>
    <w:p w14:paraId="3B5FA97C"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569CD6"/>
          <w:sz w:val="18"/>
          <w:szCs w:val="18"/>
        </w:rPr>
        <w:t>private:</w:t>
      </w:r>
    </w:p>
    <w:p w14:paraId="5FF5D0BD"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proofErr w:type="spellStart"/>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proofErr w:type="spellStart"/>
      <w:r w:rsidRPr="00186EE5">
        <w:rPr>
          <w:rFonts w:ascii="Menlo" w:hAnsi="Menlo" w:cs="Menlo"/>
          <w:color w:val="9CDCFE"/>
          <w:sz w:val="18"/>
          <w:szCs w:val="18"/>
        </w:rPr>
        <w:t>myMove</w:t>
      </w:r>
      <w:proofErr w:type="spellEnd"/>
      <w:r w:rsidRPr="00186EE5">
        <w:rPr>
          <w:rFonts w:ascii="Menlo" w:hAnsi="Menlo" w:cs="Menlo"/>
          <w:color w:val="D4D4D4"/>
          <w:sz w:val="18"/>
          <w:szCs w:val="18"/>
        </w:rPr>
        <w:t>;</w:t>
      </w:r>
    </w:p>
    <w:p w14:paraId="7455C29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tiles</w:t>
      </w:r>
      <w:r w:rsidRPr="00186EE5">
        <w:rPr>
          <w:rFonts w:ascii="Menlo" w:hAnsi="Menlo" w:cs="Menlo"/>
          <w:color w:val="D4D4D4"/>
          <w:sz w:val="18"/>
          <w:szCs w:val="18"/>
        </w:rPr>
        <w:t>[</w:t>
      </w:r>
      <w:proofErr w:type="gramEnd"/>
      <w:r w:rsidRPr="00186EE5">
        <w:rPr>
          <w:rFonts w:ascii="Menlo" w:hAnsi="Menlo" w:cs="Menlo"/>
          <w:color w:val="B5CEA8"/>
          <w:sz w:val="18"/>
          <w:szCs w:val="18"/>
        </w:rPr>
        <w:t>3</w:t>
      </w:r>
      <w:r w:rsidRPr="00186EE5">
        <w:rPr>
          <w:rFonts w:ascii="Menlo" w:hAnsi="Menlo" w:cs="Menlo"/>
          <w:color w:val="D4D4D4"/>
          <w:sz w:val="18"/>
          <w:szCs w:val="18"/>
        </w:rPr>
        <w:t>][</w:t>
      </w:r>
      <w:r w:rsidRPr="00186EE5">
        <w:rPr>
          <w:rFonts w:ascii="Menlo" w:hAnsi="Menlo" w:cs="Menlo"/>
          <w:color w:val="B5CEA8"/>
          <w:sz w:val="18"/>
          <w:szCs w:val="18"/>
        </w:rPr>
        <w:t>3</w:t>
      </w:r>
      <w:r w:rsidRPr="00186EE5">
        <w:rPr>
          <w:rFonts w:ascii="Menlo" w:hAnsi="Menlo" w:cs="Menlo"/>
          <w:color w:val="D4D4D4"/>
          <w:sz w:val="18"/>
          <w:szCs w:val="18"/>
        </w:rPr>
        <w:t>];</w:t>
      </w:r>
      <w:r w:rsidRPr="00186EE5">
        <w:rPr>
          <w:rFonts w:ascii="Menlo" w:hAnsi="Menlo" w:cs="Menlo"/>
          <w:color w:val="6A9955"/>
          <w:sz w:val="18"/>
          <w:szCs w:val="18"/>
        </w:rPr>
        <w:t xml:space="preserve"> //puzzle now</w:t>
      </w:r>
    </w:p>
    <w:p w14:paraId="191621B3"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gramStart"/>
      <w:r w:rsidRPr="00186EE5">
        <w:rPr>
          <w:rFonts w:ascii="Menlo" w:hAnsi="Menlo" w:cs="Menlo"/>
          <w:color w:val="9CDCFE"/>
          <w:sz w:val="18"/>
          <w:szCs w:val="18"/>
        </w:rPr>
        <w:t>solution</w:t>
      </w:r>
      <w:r w:rsidRPr="00186EE5">
        <w:rPr>
          <w:rFonts w:ascii="Menlo" w:hAnsi="Menlo" w:cs="Menlo"/>
          <w:color w:val="D4D4D4"/>
          <w:sz w:val="18"/>
          <w:szCs w:val="18"/>
        </w:rPr>
        <w:t>[</w:t>
      </w:r>
      <w:proofErr w:type="gramEnd"/>
      <w:r w:rsidRPr="00186EE5">
        <w:rPr>
          <w:rFonts w:ascii="Menlo" w:hAnsi="Menlo" w:cs="Menlo"/>
          <w:color w:val="B5CEA8"/>
          <w:sz w:val="18"/>
          <w:szCs w:val="18"/>
        </w:rPr>
        <w:t>3</w:t>
      </w:r>
      <w:r w:rsidRPr="00186EE5">
        <w:rPr>
          <w:rFonts w:ascii="Menlo" w:hAnsi="Menlo" w:cs="Menlo"/>
          <w:color w:val="D4D4D4"/>
          <w:sz w:val="18"/>
          <w:szCs w:val="18"/>
        </w:rPr>
        <w:t>][</w:t>
      </w:r>
      <w:r w:rsidRPr="00186EE5">
        <w:rPr>
          <w:rFonts w:ascii="Menlo" w:hAnsi="Menlo" w:cs="Menlo"/>
          <w:color w:val="B5CEA8"/>
          <w:sz w:val="18"/>
          <w:szCs w:val="18"/>
        </w:rPr>
        <w:t>3</w:t>
      </w:r>
      <w:r w:rsidRPr="00186EE5">
        <w:rPr>
          <w:rFonts w:ascii="Menlo" w:hAnsi="Menlo" w:cs="Menlo"/>
          <w:color w:val="D4D4D4"/>
          <w:sz w:val="18"/>
          <w:szCs w:val="18"/>
        </w:rPr>
        <w:t>];</w:t>
      </w:r>
      <w:r w:rsidRPr="00186EE5">
        <w:rPr>
          <w:rFonts w:ascii="Menlo" w:hAnsi="Menlo" w:cs="Menlo"/>
          <w:color w:val="6A9955"/>
          <w:sz w:val="18"/>
          <w:szCs w:val="18"/>
        </w:rPr>
        <w:t>//puzzle at start (solved).</w:t>
      </w:r>
    </w:p>
    <w:p w14:paraId="01178E99"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x;</w:t>
      </w:r>
      <w:r w:rsidRPr="00186EE5">
        <w:rPr>
          <w:rFonts w:ascii="Menlo" w:hAnsi="Menlo" w:cs="Menlo"/>
          <w:color w:val="6A9955"/>
          <w:sz w:val="18"/>
          <w:szCs w:val="18"/>
        </w:rPr>
        <w:t xml:space="preserve"> //blank x position</w:t>
      </w:r>
    </w:p>
    <w:p w14:paraId="7FC62A64"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y;</w:t>
      </w:r>
      <w:r w:rsidRPr="00186EE5">
        <w:rPr>
          <w:rFonts w:ascii="Menlo" w:hAnsi="Menlo" w:cs="Menlo"/>
          <w:color w:val="6A9955"/>
          <w:sz w:val="18"/>
          <w:szCs w:val="18"/>
        </w:rPr>
        <w:t xml:space="preserve"> //blank y position</w:t>
      </w:r>
    </w:p>
    <w:p w14:paraId="705541FA" w14:textId="77777777" w:rsidR="00186EE5" w:rsidRPr="00186EE5" w:rsidRDefault="00186EE5" w:rsidP="00186EE5">
      <w:pPr>
        <w:shd w:val="clear" w:color="auto" w:fill="1E1E1E"/>
        <w:spacing w:line="270" w:lineRule="atLeast"/>
        <w:rPr>
          <w:rFonts w:ascii="Menlo" w:hAnsi="Menlo" w:cs="Menlo"/>
          <w:color w:val="D4D4D4"/>
          <w:sz w:val="18"/>
          <w:szCs w:val="18"/>
        </w:rPr>
      </w:pPr>
    </w:p>
    <w:p w14:paraId="11D0FEBF"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_</w:t>
      </w:r>
      <w:proofErr w:type="spellStart"/>
      <w:r w:rsidRPr="00186EE5">
        <w:rPr>
          <w:rFonts w:ascii="Menlo" w:hAnsi="Menlo" w:cs="Menlo"/>
          <w:color w:val="D4D4D4"/>
          <w:sz w:val="18"/>
          <w:szCs w:val="18"/>
        </w:rPr>
        <w:t>movesCount</w:t>
      </w:r>
      <w:proofErr w:type="spellEnd"/>
      <w:r w:rsidRPr="00186EE5">
        <w:rPr>
          <w:rFonts w:ascii="Menlo" w:hAnsi="Menlo" w:cs="Menlo"/>
          <w:color w:val="D4D4D4"/>
          <w:sz w:val="18"/>
          <w:szCs w:val="18"/>
        </w:rPr>
        <w:t>;</w:t>
      </w:r>
    </w:p>
    <w:p w14:paraId="19C9A0A8" w14:textId="77777777" w:rsidR="00186EE5" w:rsidRPr="00186EE5" w:rsidRDefault="00186EE5" w:rsidP="00186EE5">
      <w:pPr>
        <w:shd w:val="clear" w:color="auto" w:fill="1E1E1E"/>
        <w:spacing w:line="270" w:lineRule="atLeast"/>
        <w:rPr>
          <w:rFonts w:ascii="Menlo" w:hAnsi="Menlo" w:cs="Menlo"/>
          <w:color w:val="D4D4D4"/>
          <w:sz w:val="18"/>
          <w:szCs w:val="18"/>
        </w:rPr>
      </w:pPr>
    </w:p>
    <w:p w14:paraId="67251A81"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int</w:t>
      </w:r>
      <w:r w:rsidRPr="00186EE5">
        <w:rPr>
          <w:rFonts w:ascii="Menlo" w:hAnsi="Menlo" w:cs="Menlo"/>
          <w:color w:val="D4D4D4"/>
          <w:sz w:val="18"/>
          <w:szCs w:val="18"/>
        </w:rPr>
        <w:t xml:space="preserve"> </w:t>
      </w:r>
      <w:proofErr w:type="gramStart"/>
      <w:r w:rsidRPr="00186EE5">
        <w:rPr>
          <w:rFonts w:ascii="Menlo" w:hAnsi="Menlo" w:cs="Menlo"/>
          <w:color w:val="DCDCAA"/>
          <w:sz w:val="18"/>
          <w:szCs w:val="18"/>
        </w:rPr>
        <w:t>h</w:t>
      </w:r>
      <w:r w:rsidRPr="00186EE5">
        <w:rPr>
          <w:rFonts w:ascii="Menlo" w:hAnsi="Menlo" w:cs="Menlo"/>
          <w:color w:val="D4D4D4"/>
          <w:sz w:val="18"/>
          <w:szCs w:val="18"/>
        </w:rPr>
        <w:t>(</w:t>
      </w:r>
      <w:proofErr w:type="gramEnd"/>
      <w:r w:rsidRPr="00186EE5">
        <w:rPr>
          <w:rFonts w:ascii="Menlo" w:hAnsi="Menlo" w:cs="Menlo"/>
          <w:color w:val="D4D4D4"/>
          <w:sz w:val="18"/>
          <w:szCs w:val="18"/>
        </w:rPr>
        <w:t>);</w:t>
      </w:r>
    </w:p>
    <w:p w14:paraId="1576C006"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 xml:space="preserve">    </w:t>
      </w:r>
      <w:r w:rsidRPr="00186EE5">
        <w:rPr>
          <w:rFonts w:ascii="Menlo" w:hAnsi="Menlo" w:cs="Menlo"/>
          <w:color w:val="569CD6"/>
          <w:sz w:val="18"/>
          <w:szCs w:val="18"/>
        </w:rPr>
        <w:t>bool</w:t>
      </w:r>
      <w:r w:rsidRPr="00186EE5">
        <w:rPr>
          <w:rFonts w:ascii="Menlo" w:hAnsi="Menlo" w:cs="Menlo"/>
          <w:color w:val="D4D4D4"/>
          <w:sz w:val="18"/>
          <w:szCs w:val="18"/>
        </w:rPr>
        <w:t xml:space="preserve"> </w:t>
      </w:r>
      <w:proofErr w:type="spellStart"/>
      <w:proofErr w:type="gramStart"/>
      <w:r w:rsidRPr="00186EE5">
        <w:rPr>
          <w:rFonts w:ascii="Menlo" w:hAnsi="Menlo" w:cs="Menlo"/>
          <w:color w:val="DCDCAA"/>
          <w:sz w:val="18"/>
          <w:szCs w:val="18"/>
        </w:rPr>
        <w:t>IsOk</w:t>
      </w:r>
      <w:proofErr w:type="spellEnd"/>
      <w:r w:rsidRPr="00186EE5">
        <w:rPr>
          <w:rFonts w:ascii="Menlo" w:hAnsi="Menlo" w:cs="Menlo"/>
          <w:color w:val="D4D4D4"/>
          <w:sz w:val="18"/>
          <w:szCs w:val="18"/>
        </w:rPr>
        <w:t>(</w:t>
      </w:r>
      <w:proofErr w:type="spellStart"/>
      <w:proofErr w:type="gramEnd"/>
      <w:r w:rsidRPr="00186EE5">
        <w:rPr>
          <w:rFonts w:ascii="Menlo" w:hAnsi="Menlo" w:cs="Menlo"/>
          <w:color w:val="569CD6"/>
          <w:sz w:val="18"/>
          <w:szCs w:val="18"/>
        </w:rPr>
        <w:t>enum</w:t>
      </w:r>
      <w:proofErr w:type="spellEnd"/>
      <w:r w:rsidRPr="00186EE5">
        <w:rPr>
          <w:rFonts w:ascii="Menlo" w:hAnsi="Menlo" w:cs="Menlo"/>
          <w:color w:val="D4D4D4"/>
          <w:sz w:val="18"/>
          <w:szCs w:val="18"/>
        </w:rPr>
        <w:t xml:space="preserve"> </w:t>
      </w:r>
      <w:r w:rsidRPr="00186EE5">
        <w:rPr>
          <w:rFonts w:ascii="Menlo" w:hAnsi="Menlo" w:cs="Menlo"/>
          <w:color w:val="4EC9B0"/>
          <w:sz w:val="18"/>
          <w:szCs w:val="18"/>
        </w:rPr>
        <w:t>move</w:t>
      </w:r>
      <w:r w:rsidRPr="00186EE5">
        <w:rPr>
          <w:rFonts w:ascii="Menlo" w:hAnsi="Menlo" w:cs="Menlo"/>
          <w:color w:val="D4D4D4"/>
          <w:sz w:val="18"/>
          <w:szCs w:val="18"/>
        </w:rPr>
        <w:t xml:space="preserve"> </w:t>
      </w:r>
      <w:r w:rsidRPr="00186EE5">
        <w:rPr>
          <w:rFonts w:ascii="Menlo" w:hAnsi="Menlo" w:cs="Menlo"/>
          <w:color w:val="9CDCFE"/>
          <w:sz w:val="18"/>
          <w:szCs w:val="18"/>
        </w:rPr>
        <w:t>direction</w:t>
      </w:r>
      <w:r w:rsidRPr="00186EE5">
        <w:rPr>
          <w:rFonts w:ascii="Menlo" w:hAnsi="Menlo" w:cs="Menlo"/>
          <w:color w:val="D4D4D4"/>
          <w:sz w:val="18"/>
          <w:szCs w:val="18"/>
        </w:rPr>
        <w:t>);</w:t>
      </w:r>
    </w:p>
    <w:p w14:paraId="07B17502" w14:textId="77777777" w:rsidR="00186EE5" w:rsidRPr="00186EE5" w:rsidRDefault="00186EE5" w:rsidP="00186EE5">
      <w:pPr>
        <w:shd w:val="clear" w:color="auto" w:fill="1E1E1E"/>
        <w:spacing w:line="270" w:lineRule="atLeast"/>
        <w:rPr>
          <w:rFonts w:ascii="Menlo" w:hAnsi="Menlo" w:cs="Menlo"/>
          <w:color w:val="D4D4D4"/>
          <w:sz w:val="18"/>
          <w:szCs w:val="18"/>
        </w:rPr>
      </w:pPr>
      <w:r w:rsidRPr="00186EE5">
        <w:rPr>
          <w:rFonts w:ascii="Menlo" w:hAnsi="Menlo" w:cs="Menlo"/>
          <w:color w:val="D4D4D4"/>
          <w:sz w:val="18"/>
          <w:szCs w:val="18"/>
        </w:rPr>
        <w:t>};</w:t>
      </w:r>
    </w:p>
    <w:p w14:paraId="3DE28480" w14:textId="77777777" w:rsidR="00186EE5" w:rsidRPr="00186EE5" w:rsidRDefault="00186EE5" w:rsidP="00186EE5">
      <w:pPr>
        <w:shd w:val="clear" w:color="auto" w:fill="1E1E1E"/>
        <w:spacing w:line="270" w:lineRule="atLeast"/>
        <w:rPr>
          <w:rFonts w:ascii="Menlo" w:hAnsi="Menlo" w:cs="Menlo"/>
          <w:color w:val="D4D4D4"/>
          <w:sz w:val="18"/>
          <w:szCs w:val="18"/>
        </w:rPr>
      </w:pPr>
    </w:p>
    <w:p w14:paraId="10803ABE" w14:textId="77777777" w:rsidR="00186EE5" w:rsidRPr="00186EE5" w:rsidRDefault="00186EE5" w:rsidP="00186EE5"/>
    <w:p w14:paraId="03548E50" w14:textId="5DE43A53" w:rsidR="00186EE5" w:rsidRDefault="00186EE5" w:rsidP="00186EE5"/>
    <w:p w14:paraId="179E62E4" w14:textId="77777777" w:rsidR="00186EE5" w:rsidRPr="00186EE5" w:rsidRDefault="00186EE5" w:rsidP="00186EE5"/>
    <w:sectPr w:rsidR="00186EE5" w:rsidRPr="00186EE5" w:rsidSect="00AD7E2B">
      <w:type w:val="continuous"/>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8AC7F" w14:textId="77777777" w:rsidR="00210B3C" w:rsidRDefault="00210B3C" w:rsidP="005E3BE4">
      <w:r>
        <w:separator/>
      </w:r>
    </w:p>
  </w:endnote>
  <w:endnote w:type="continuationSeparator" w:id="0">
    <w:p w14:paraId="4C9D9552" w14:textId="77777777" w:rsidR="00210B3C" w:rsidRDefault="00210B3C" w:rsidP="005E3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CC"/>
    <w:family w:val="auto"/>
    <w:pitch w:val="variable"/>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webkit-standard">
    <w:altName w:val="Cambria"/>
    <w:panose1 w:val="020B0604020202020204"/>
    <w:charset w:val="00"/>
    <w:family w:val="roman"/>
    <w:notTrueType/>
    <w:pitch w:val="default"/>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02288480"/>
      <w:docPartObj>
        <w:docPartGallery w:val="Page Numbers (Bottom of Page)"/>
        <w:docPartUnique/>
      </w:docPartObj>
    </w:sdtPr>
    <w:sdtEndPr>
      <w:rPr>
        <w:rStyle w:val="PageNumber"/>
      </w:rPr>
    </w:sdtEndPr>
    <w:sdtContent>
      <w:p w14:paraId="547B2422" w14:textId="77777777" w:rsidR="00204630" w:rsidRDefault="00204630" w:rsidP="00AD7E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260A77" w14:textId="77777777" w:rsidR="00204630" w:rsidRDefault="00204630" w:rsidP="005E3B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2227126"/>
      <w:docPartObj>
        <w:docPartGallery w:val="Page Numbers (Bottom of Page)"/>
        <w:docPartUnique/>
      </w:docPartObj>
    </w:sdtPr>
    <w:sdtEndPr>
      <w:rPr>
        <w:rStyle w:val="PageNumber"/>
      </w:rPr>
    </w:sdtEndPr>
    <w:sdtContent>
      <w:p w14:paraId="797D3A47" w14:textId="6AD8B67C" w:rsidR="00204630" w:rsidRDefault="00204630" w:rsidP="002046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227E1E" w14:textId="14F817BB" w:rsidR="00204630" w:rsidRPr="00BA4CF6" w:rsidRDefault="00204630" w:rsidP="00BA4CF6">
    <w:pPr>
      <w:pStyle w:val="Footer"/>
      <w:ind w:right="360"/>
      <w:jc w:val="center"/>
      <w:rPr>
        <w:color w:val="7F7F7F" w:themeColor="text1" w:themeTint="80"/>
        <w:sz w:val="16"/>
        <w:szCs w:val="16"/>
      </w:rPr>
    </w:pPr>
    <w:r w:rsidRPr="00BA4CF6">
      <w:rPr>
        <w:color w:val="7F7F7F" w:themeColor="text1" w:themeTint="80"/>
        <w:sz w:val="16"/>
        <w:szCs w:val="16"/>
      </w:rPr>
      <w:t>Asgar Ali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97341" w14:textId="080C0B46" w:rsidR="00204630" w:rsidRDefault="0020463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41E1D" w14:textId="77777777" w:rsidR="00210B3C" w:rsidRDefault="00210B3C" w:rsidP="005E3BE4">
      <w:r>
        <w:separator/>
      </w:r>
    </w:p>
  </w:footnote>
  <w:footnote w:type="continuationSeparator" w:id="0">
    <w:p w14:paraId="509030E3" w14:textId="77777777" w:rsidR="00210B3C" w:rsidRDefault="00210B3C" w:rsidP="005E3B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00000002"/>
    <w:multiLevelType w:val="multilevel"/>
    <w:tmpl w:val="00000002"/>
    <w:name w:val="WWNum2"/>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1198235C"/>
    <w:multiLevelType w:val="multilevel"/>
    <w:tmpl w:val="7C8463FC"/>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CE5254"/>
    <w:multiLevelType w:val="hybridMultilevel"/>
    <w:tmpl w:val="6C9893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1473FE"/>
    <w:multiLevelType w:val="hybridMultilevel"/>
    <w:tmpl w:val="803600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79026B"/>
    <w:multiLevelType w:val="multilevel"/>
    <w:tmpl w:val="E024588A"/>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DC92220"/>
    <w:multiLevelType w:val="multilevel"/>
    <w:tmpl w:val="9B92BF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3F206A12"/>
    <w:multiLevelType w:val="hybridMultilevel"/>
    <w:tmpl w:val="16D8C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213B32"/>
    <w:multiLevelType w:val="hybridMultilevel"/>
    <w:tmpl w:val="42C4E4E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4FC1DC8"/>
    <w:multiLevelType w:val="hybridMultilevel"/>
    <w:tmpl w:val="0FD27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7657F3"/>
    <w:multiLevelType w:val="hybridMultilevel"/>
    <w:tmpl w:val="89E825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7F454D"/>
    <w:multiLevelType w:val="hybridMultilevel"/>
    <w:tmpl w:val="B732AB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4D19D7"/>
    <w:multiLevelType w:val="hybridMultilevel"/>
    <w:tmpl w:val="5E927F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D07687C"/>
    <w:multiLevelType w:val="multilevel"/>
    <w:tmpl w:val="90102812"/>
    <w:lvl w:ilvl="0">
      <w:start w:val="1"/>
      <w:numFmt w:val="decimal"/>
      <w:pStyle w:val="Heading2"/>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8C44F0E"/>
    <w:multiLevelType w:val="hybridMultilevel"/>
    <w:tmpl w:val="1EFC1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FB0626"/>
    <w:multiLevelType w:val="multilevel"/>
    <w:tmpl w:val="2E9E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7"/>
  </w:num>
  <w:num w:numId="3">
    <w:abstractNumId w:val="17"/>
  </w:num>
  <w:num w:numId="4">
    <w:abstractNumId w:val="4"/>
  </w:num>
  <w:num w:numId="5">
    <w:abstractNumId w:val="4"/>
    <w:lvlOverride w:ilvl="0">
      <w:startOverride w:val="1"/>
    </w:lvlOverride>
  </w:num>
  <w:num w:numId="6">
    <w:abstractNumId w:val="1"/>
  </w:num>
  <w:num w:numId="7">
    <w:abstractNumId w:val="3"/>
  </w:num>
  <w:num w:numId="8">
    <w:abstractNumId w:val="0"/>
  </w:num>
  <w:num w:numId="9">
    <w:abstractNumId w:val="12"/>
  </w:num>
  <w:num w:numId="10">
    <w:abstractNumId w:val="16"/>
  </w:num>
  <w:num w:numId="11">
    <w:abstractNumId w:val="10"/>
  </w:num>
  <w:num w:numId="12">
    <w:abstractNumId w:val="14"/>
  </w:num>
  <w:num w:numId="13">
    <w:abstractNumId w:val="6"/>
  </w:num>
  <w:num w:numId="14">
    <w:abstractNumId w:val="5"/>
  </w:num>
  <w:num w:numId="15">
    <w:abstractNumId w:val="2"/>
  </w:num>
  <w:num w:numId="16">
    <w:abstractNumId w:val="13"/>
  </w:num>
  <w:num w:numId="17">
    <w:abstractNumId w:val="15"/>
  </w:num>
  <w:num w:numId="18">
    <w:abstractNumId w:val="9"/>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CE1"/>
    <w:rsid w:val="000110EE"/>
    <w:rsid w:val="00030130"/>
    <w:rsid w:val="000402E7"/>
    <w:rsid w:val="00055B11"/>
    <w:rsid w:val="00060423"/>
    <w:rsid w:val="00061972"/>
    <w:rsid w:val="00061BD3"/>
    <w:rsid w:val="0006385B"/>
    <w:rsid w:val="0006787C"/>
    <w:rsid w:val="00080E3B"/>
    <w:rsid w:val="00086A8B"/>
    <w:rsid w:val="000A52DC"/>
    <w:rsid w:val="000B6B7A"/>
    <w:rsid w:val="000E25DF"/>
    <w:rsid w:val="000E3234"/>
    <w:rsid w:val="000E7CDB"/>
    <w:rsid w:val="000F4D74"/>
    <w:rsid w:val="000F55C4"/>
    <w:rsid w:val="0010366A"/>
    <w:rsid w:val="00103A6C"/>
    <w:rsid w:val="00106702"/>
    <w:rsid w:val="00112798"/>
    <w:rsid w:val="00114E1A"/>
    <w:rsid w:val="0011561C"/>
    <w:rsid w:val="00117444"/>
    <w:rsid w:val="00122855"/>
    <w:rsid w:val="00126C97"/>
    <w:rsid w:val="001334A1"/>
    <w:rsid w:val="0013352C"/>
    <w:rsid w:val="00133C76"/>
    <w:rsid w:val="001403DE"/>
    <w:rsid w:val="00140EA9"/>
    <w:rsid w:val="00141818"/>
    <w:rsid w:val="00152A1E"/>
    <w:rsid w:val="0016307F"/>
    <w:rsid w:val="0016654F"/>
    <w:rsid w:val="001669AC"/>
    <w:rsid w:val="001741B8"/>
    <w:rsid w:val="00181855"/>
    <w:rsid w:val="0018576D"/>
    <w:rsid w:val="00186EE5"/>
    <w:rsid w:val="00193BDF"/>
    <w:rsid w:val="00195257"/>
    <w:rsid w:val="001A5904"/>
    <w:rsid w:val="001A7522"/>
    <w:rsid w:val="001B4CFD"/>
    <w:rsid w:val="001B5A81"/>
    <w:rsid w:val="001C5D4A"/>
    <w:rsid w:val="001D0837"/>
    <w:rsid w:val="001D3966"/>
    <w:rsid w:val="001D3C42"/>
    <w:rsid w:val="001D7227"/>
    <w:rsid w:val="001E0F9C"/>
    <w:rsid w:val="001E7A88"/>
    <w:rsid w:val="001E7F70"/>
    <w:rsid w:val="001F0DE7"/>
    <w:rsid w:val="001F4A39"/>
    <w:rsid w:val="001F6A8A"/>
    <w:rsid w:val="00200E9A"/>
    <w:rsid w:val="00202A87"/>
    <w:rsid w:val="00203DD7"/>
    <w:rsid w:val="00203E93"/>
    <w:rsid w:val="00204557"/>
    <w:rsid w:val="00204630"/>
    <w:rsid w:val="00207B8A"/>
    <w:rsid w:val="00210B3C"/>
    <w:rsid w:val="00220541"/>
    <w:rsid w:val="00220932"/>
    <w:rsid w:val="00221D02"/>
    <w:rsid w:val="002234BE"/>
    <w:rsid w:val="0022637F"/>
    <w:rsid w:val="00230913"/>
    <w:rsid w:val="00231922"/>
    <w:rsid w:val="002354DC"/>
    <w:rsid w:val="00235FF5"/>
    <w:rsid w:val="0023717B"/>
    <w:rsid w:val="00240257"/>
    <w:rsid w:val="0024401B"/>
    <w:rsid w:val="00245CFA"/>
    <w:rsid w:val="00253CE1"/>
    <w:rsid w:val="0025447F"/>
    <w:rsid w:val="0026256D"/>
    <w:rsid w:val="0026275D"/>
    <w:rsid w:val="00270D5C"/>
    <w:rsid w:val="002802DF"/>
    <w:rsid w:val="00282737"/>
    <w:rsid w:val="00285F69"/>
    <w:rsid w:val="0028784D"/>
    <w:rsid w:val="00293A53"/>
    <w:rsid w:val="002B23F2"/>
    <w:rsid w:val="002B2E09"/>
    <w:rsid w:val="002B7B40"/>
    <w:rsid w:val="002D0292"/>
    <w:rsid w:val="002D0911"/>
    <w:rsid w:val="002D6960"/>
    <w:rsid w:val="002D6EFD"/>
    <w:rsid w:val="002E0740"/>
    <w:rsid w:val="002E172D"/>
    <w:rsid w:val="002E6F07"/>
    <w:rsid w:val="002E6FD3"/>
    <w:rsid w:val="002F4A64"/>
    <w:rsid w:val="002F4F0E"/>
    <w:rsid w:val="002F6573"/>
    <w:rsid w:val="00304AC2"/>
    <w:rsid w:val="00305CBC"/>
    <w:rsid w:val="003116EE"/>
    <w:rsid w:val="00312382"/>
    <w:rsid w:val="00316172"/>
    <w:rsid w:val="00316403"/>
    <w:rsid w:val="00333DC6"/>
    <w:rsid w:val="00341292"/>
    <w:rsid w:val="003468FC"/>
    <w:rsid w:val="0036114D"/>
    <w:rsid w:val="00367677"/>
    <w:rsid w:val="0037221F"/>
    <w:rsid w:val="00372E73"/>
    <w:rsid w:val="00373598"/>
    <w:rsid w:val="003748F9"/>
    <w:rsid w:val="003815A9"/>
    <w:rsid w:val="00381AC8"/>
    <w:rsid w:val="00383CA8"/>
    <w:rsid w:val="00390170"/>
    <w:rsid w:val="00391DCC"/>
    <w:rsid w:val="003B03E3"/>
    <w:rsid w:val="003B1BA2"/>
    <w:rsid w:val="003B490B"/>
    <w:rsid w:val="003C14E8"/>
    <w:rsid w:val="003D0E3A"/>
    <w:rsid w:val="003D35B4"/>
    <w:rsid w:val="003D7100"/>
    <w:rsid w:val="003E14FA"/>
    <w:rsid w:val="003E283E"/>
    <w:rsid w:val="003E3542"/>
    <w:rsid w:val="003F1875"/>
    <w:rsid w:val="00400521"/>
    <w:rsid w:val="004032F8"/>
    <w:rsid w:val="00411C0E"/>
    <w:rsid w:val="00413775"/>
    <w:rsid w:val="00414F76"/>
    <w:rsid w:val="00415141"/>
    <w:rsid w:val="00416212"/>
    <w:rsid w:val="004277FA"/>
    <w:rsid w:val="00430124"/>
    <w:rsid w:val="004308B9"/>
    <w:rsid w:val="00431283"/>
    <w:rsid w:val="004357AF"/>
    <w:rsid w:val="004459FE"/>
    <w:rsid w:val="00446C9C"/>
    <w:rsid w:val="004510FA"/>
    <w:rsid w:val="0045207B"/>
    <w:rsid w:val="00452794"/>
    <w:rsid w:val="00455211"/>
    <w:rsid w:val="0046353E"/>
    <w:rsid w:val="0046444E"/>
    <w:rsid w:val="0047580E"/>
    <w:rsid w:val="00480EB4"/>
    <w:rsid w:val="00481D59"/>
    <w:rsid w:val="00486B59"/>
    <w:rsid w:val="004958A1"/>
    <w:rsid w:val="00496D8D"/>
    <w:rsid w:val="004971E4"/>
    <w:rsid w:val="00497F91"/>
    <w:rsid w:val="004A0A43"/>
    <w:rsid w:val="004A29DD"/>
    <w:rsid w:val="004A4858"/>
    <w:rsid w:val="004A4FAC"/>
    <w:rsid w:val="004A5974"/>
    <w:rsid w:val="004A699E"/>
    <w:rsid w:val="004C4DB5"/>
    <w:rsid w:val="004D1BA8"/>
    <w:rsid w:val="004D4312"/>
    <w:rsid w:val="004D4810"/>
    <w:rsid w:val="004E4169"/>
    <w:rsid w:val="004E669E"/>
    <w:rsid w:val="004F0B02"/>
    <w:rsid w:val="004F1A45"/>
    <w:rsid w:val="004F2D53"/>
    <w:rsid w:val="004F556A"/>
    <w:rsid w:val="00500A60"/>
    <w:rsid w:val="00514808"/>
    <w:rsid w:val="005168D9"/>
    <w:rsid w:val="00516F01"/>
    <w:rsid w:val="00520CB6"/>
    <w:rsid w:val="0052486F"/>
    <w:rsid w:val="00530986"/>
    <w:rsid w:val="00535678"/>
    <w:rsid w:val="00536635"/>
    <w:rsid w:val="00542C3E"/>
    <w:rsid w:val="00544480"/>
    <w:rsid w:val="00546A95"/>
    <w:rsid w:val="00555553"/>
    <w:rsid w:val="005675DB"/>
    <w:rsid w:val="00570A40"/>
    <w:rsid w:val="00573371"/>
    <w:rsid w:val="005734CE"/>
    <w:rsid w:val="00575B14"/>
    <w:rsid w:val="0057621B"/>
    <w:rsid w:val="00577A1C"/>
    <w:rsid w:val="00581AA1"/>
    <w:rsid w:val="00596FC6"/>
    <w:rsid w:val="005A240A"/>
    <w:rsid w:val="005A465A"/>
    <w:rsid w:val="005C10A1"/>
    <w:rsid w:val="005C4385"/>
    <w:rsid w:val="005C5B1D"/>
    <w:rsid w:val="005C6BD8"/>
    <w:rsid w:val="005C7F6D"/>
    <w:rsid w:val="005D089F"/>
    <w:rsid w:val="005E0C33"/>
    <w:rsid w:val="005E2457"/>
    <w:rsid w:val="005E3BE4"/>
    <w:rsid w:val="005E48FF"/>
    <w:rsid w:val="005F4C88"/>
    <w:rsid w:val="005F611B"/>
    <w:rsid w:val="00607009"/>
    <w:rsid w:val="00612A64"/>
    <w:rsid w:val="00612B4A"/>
    <w:rsid w:val="00631950"/>
    <w:rsid w:val="0063589F"/>
    <w:rsid w:val="006429F4"/>
    <w:rsid w:val="0064312B"/>
    <w:rsid w:val="006510FC"/>
    <w:rsid w:val="00651AC5"/>
    <w:rsid w:val="00681994"/>
    <w:rsid w:val="0068440C"/>
    <w:rsid w:val="006A56D3"/>
    <w:rsid w:val="006B25CC"/>
    <w:rsid w:val="006B3139"/>
    <w:rsid w:val="006C7AD3"/>
    <w:rsid w:val="006D18BA"/>
    <w:rsid w:val="006D4B92"/>
    <w:rsid w:val="006E2430"/>
    <w:rsid w:val="006E3702"/>
    <w:rsid w:val="006E72E7"/>
    <w:rsid w:val="006F33DF"/>
    <w:rsid w:val="006F5D36"/>
    <w:rsid w:val="00703335"/>
    <w:rsid w:val="00710BA7"/>
    <w:rsid w:val="007178E1"/>
    <w:rsid w:val="00723C15"/>
    <w:rsid w:val="0073043C"/>
    <w:rsid w:val="0073135A"/>
    <w:rsid w:val="00734348"/>
    <w:rsid w:val="00741225"/>
    <w:rsid w:val="00744945"/>
    <w:rsid w:val="007506DB"/>
    <w:rsid w:val="00772B38"/>
    <w:rsid w:val="00781738"/>
    <w:rsid w:val="00786D4E"/>
    <w:rsid w:val="007910BC"/>
    <w:rsid w:val="00794BAF"/>
    <w:rsid w:val="007A1F32"/>
    <w:rsid w:val="007B13A3"/>
    <w:rsid w:val="007B74D2"/>
    <w:rsid w:val="007C0EB2"/>
    <w:rsid w:val="007D6399"/>
    <w:rsid w:val="007D6798"/>
    <w:rsid w:val="007E2DFF"/>
    <w:rsid w:val="00802093"/>
    <w:rsid w:val="00812985"/>
    <w:rsid w:val="008173EC"/>
    <w:rsid w:val="00821D41"/>
    <w:rsid w:val="008429E2"/>
    <w:rsid w:val="0084590B"/>
    <w:rsid w:val="00854A41"/>
    <w:rsid w:val="008613B6"/>
    <w:rsid w:val="00861791"/>
    <w:rsid w:val="00863DA8"/>
    <w:rsid w:val="00864B0A"/>
    <w:rsid w:val="008807B5"/>
    <w:rsid w:val="00880810"/>
    <w:rsid w:val="00882BD7"/>
    <w:rsid w:val="00883288"/>
    <w:rsid w:val="008851A7"/>
    <w:rsid w:val="00885B8D"/>
    <w:rsid w:val="00886C9E"/>
    <w:rsid w:val="0089509F"/>
    <w:rsid w:val="008A2048"/>
    <w:rsid w:val="008B0790"/>
    <w:rsid w:val="008B28CB"/>
    <w:rsid w:val="008B321E"/>
    <w:rsid w:val="008C2A39"/>
    <w:rsid w:val="008C5E96"/>
    <w:rsid w:val="008D0040"/>
    <w:rsid w:val="008D034C"/>
    <w:rsid w:val="008D11CE"/>
    <w:rsid w:val="008D2A52"/>
    <w:rsid w:val="008D65D5"/>
    <w:rsid w:val="008F0A98"/>
    <w:rsid w:val="009027F4"/>
    <w:rsid w:val="009072EC"/>
    <w:rsid w:val="009077E7"/>
    <w:rsid w:val="009111F3"/>
    <w:rsid w:val="00912DD8"/>
    <w:rsid w:val="00916663"/>
    <w:rsid w:val="00924044"/>
    <w:rsid w:val="00924C29"/>
    <w:rsid w:val="009262D4"/>
    <w:rsid w:val="00951519"/>
    <w:rsid w:val="00953018"/>
    <w:rsid w:val="00957291"/>
    <w:rsid w:val="00962B34"/>
    <w:rsid w:val="00971B9E"/>
    <w:rsid w:val="0098319E"/>
    <w:rsid w:val="009873A1"/>
    <w:rsid w:val="00990151"/>
    <w:rsid w:val="009920C5"/>
    <w:rsid w:val="0099308A"/>
    <w:rsid w:val="009A39CE"/>
    <w:rsid w:val="009A4225"/>
    <w:rsid w:val="009A56D4"/>
    <w:rsid w:val="009C003E"/>
    <w:rsid w:val="009C59A5"/>
    <w:rsid w:val="009C6204"/>
    <w:rsid w:val="009C7CE1"/>
    <w:rsid w:val="009D08C0"/>
    <w:rsid w:val="009D261A"/>
    <w:rsid w:val="009D58D2"/>
    <w:rsid w:val="009E152F"/>
    <w:rsid w:val="009E69DC"/>
    <w:rsid w:val="009F3E06"/>
    <w:rsid w:val="00A05A10"/>
    <w:rsid w:val="00A06DEA"/>
    <w:rsid w:val="00A130C1"/>
    <w:rsid w:val="00A13B7E"/>
    <w:rsid w:val="00A13EF7"/>
    <w:rsid w:val="00A22244"/>
    <w:rsid w:val="00A25EBA"/>
    <w:rsid w:val="00A27D54"/>
    <w:rsid w:val="00A4235A"/>
    <w:rsid w:val="00A453D6"/>
    <w:rsid w:val="00A47889"/>
    <w:rsid w:val="00A53A1C"/>
    <w:rsid w:val="00A601B3"/>
    <w:rsid w:val="00A637D8"/>
    <w:rsid w:val="00A65EB6"/>
    <w:rsid w:val="00A75D32"/>
    <w:rsid w:val="00A774DF"/>
    <w:rsid w:val="00A822DD"/>
    <w:rsid w:val="00A82690"/>
    <w:rsid w:val="00A922DB"/>
    <w:rsid w:val="00A960D4"/>
    <w:rsid w:val="00AA5FF6"/>
    <w:rsid w:val="00AB0A5C"/>
    <w:rsid w:val="00AB7684"/>
    <w:rsid w:val="00AC5635"/>
    <w:rsid w:val="00AD0BAE"/>
    <w:rsid w:val="00AD213A"/>
    <w:rsid w:val="00AD29FC"/>
    <w:rsid w:val="00AD7E2B"/>
    <w:rsid w:val="00AE2940"/>
    <w:rsid w:val="00AE6608"/>
    <w:rsid w:val="00AF2504"/>
    <w:rsid w:val="00AF5121"/>
    <w:rsid w:val="00AF5561"/>
    <w:rsid w:val="00AF779F"/>
    <w:rsid w:val="00B02D24"/>
    <w:rsid w:val="00B04865"/>
    <w:rsid w:val="00B055F0"/>
    <w:rsid w:val="00B079C2"/>
    <w:rsid w:val="00B159E4"/>
    <w:rsid w:val="00B16214"/>
    <w:rsid w:val="00B24C9D"/>
    <w:rsid w:val="00B25DA1"/>
    <w:rsid w:val="00B26AB5"/>
    <w:rsid w:val="00B2776E"/>
    <w:rsid w:val="00B304A3"/>
    <w:rsid w:val="00B50CE7"/>
    <w:rsid w:val="00B561BA"/>
    <w:rsid w:val="00B718A8"/>
    <w:rsid w:val="00B761F8"/>
    <w:rsid w:val="00B76368"/>
    <w:rsid w:val="00B77015"/>
    <w:rsid w:val="00B77665"/>
    <w:rsid w:val="00B80A84"/>
    <w:rsid w:val="00B81856"/>
    <w:rsid w:val="00B81B24"/>
    <w:rsid w:val="00B92BC0"/>
    <w:rsid w:val="00BA1CCC"/>
    <w:rsid w:val="00BA4CF6"/>
    <w:rsid w:val="00BB30AB"/>
    <w:rsid w:val="00BB7527"/>
    <w:rsid w:val="00BC19B4"/>
    <w:rsid w:val="00BC1EFD"/>
    <w:rsid w:val="00BC687F"/>
    <w:rsid w:val="00BC77F3"/>
    <w:rsid w:val="00BD4542"/>
    <w:rsid w:val="00BE35C8"/>
    <w:rsid w:val="00BE56E0"/>
    <w:rsid w:val="00C02305"/>
    <w:rsid w:val="00C03359"/>
    <w:rsid w:val="00C1087A"/>
    <w:rsid w:val="00C13B03"/>
    <w:rsid w:val="00C2428C"/>
    <w:rsid w:val="00C25B03"/>
    <w:rsid w:val="00C26532"/>
    <w:rsid w:val="00C343E6"/>
    <w:rsid w:val="00C42211"/>
    <w:rsid w:val="00C42742"/>
    <w:rsid w:val="00C43EF0"/>
    <w:rsid w:val="00C4474E"/>
    <w:rsid w:val="00C46A2C"/>
    <w:rsid w:val="00C4771A"/>
    <w:rsid w:val="00C51E5C"/>
    <w:rsid w:val="00C60786"/>
    <w:rsid w:val="00C823B7"/>
    <w:rsid w:val="00C84CD0"/>
    <w:rsid w:val="00C92033"/>
    <w:rsid w:val="00C95002"/>
    <w:rsid w:val="00CA1372"/>
    <w:rsid w:val="00CA3360"/>
    <w:rsid w:val="00CA3755"/>
    <w:rsid w:val="00CA4B35"/>
    <w:rsid w:val="00CA4B3B"/>
    <w:rsid w:val="00CA7F0F"/>
    <w:rsid w:val="00CB6021"/>
    <w:rsid w:val="00CB69C8"/>
    <w:rsid w:val="00CD669D"/>
    <w:rsid w:val="00CE1138"/>
    <w:rsid w:val="00CE1DF2"/>
    <w:rsid w:val="00CE3622"/>
    <w:rsid w:val="00CE4CEA"/>
    <w:rsid w:val="00CE79C7"/>
    <w:rsid w:val="00CF2A89"/>
    <w:rsid w:val="00CF54A6"/>
    <w:rsid w:val="00CF7FDE"/>
    <w:rsid w:val="00D0189F"/>
    <w:rsid w:val="00D12F10"/>
    <w:rsid w:val="00D27F81"/>
    <w:rsid w:val="00D318D7"/>
    <w:rsid w:val="00D32D68"/>
    <w:rsid w:val="00D330F6"/>
    <w:rsid w:val="00D45440"/>
    <w:rsid w:val="00D5324C"/>
    <w:rsid w:val="00D54C8C"/>
    <w:rsid w:val="00D55310"/>
    <w:rsid w:val="00D5610D"/>
    <w:rsid w:val="00D57DB3"/>
    <w:rsid w:val="00D635A2"/>
    <w:rsid w:val="00D669BC"/>
    <w:rsid w:val="00D7340D"/>
    <w:rsid w:val="00D73EF6"/>
    <w:rsid w:val="00D835A9"/>
    <w:rsid w:val="00D923C4"/>
    <w:rsid w:val="00DA4324"/>
    <w:rsid w:val="00DB1F19"/>
    <w:rsid w:val="00DB4EA6"/>
    <w:rsid w:val="00DB757F"/>
    <w:rsid w:val="00DC32BA"/>
    <w:rsid w:val="00DC412C"/>
    <w:rsid w:val="00DD3A6B"/>
    <w:rsid w:val="00DD7ACF"/>
    <w:rsid w:val="00DF16E5"/>
    <w:rsid w:val="00E02BB9"/>
    <w:rsid w:val="00E1458A"/>
    <w:rsid w:val="00E15057"/>
    <w:rsid w:val="00E176C0"/>
    <w:rsid w:val="00E21DDD"/>
    <w:rsid w:val="00E35B6E"/>
    <w:rsid w:val="00E4043D"/>
    <w:rsid w:val="00E446C8"/>
    <w:rsid w:val="00E53889"/>
    <w:rsid w:val="00E55008"/>
    <w:rsid w:val="00E56CF6"/>
    <w:rsid w:val="00E56FD8"/>
    <w:rsid w:val="00E6075A"/>
    <w:rsid w:val="00E6476F"/>
    <w:rsid w:val="00E65345"/>
    <w:rsid w:val="00E66009"/>
    <w:rsid w:val="00E676D5"/>
    <w:rsid w:val="00E729FD"/>
    <w:rsid w:val="00E8684F"/>
    <w:rsid w:val="00E87262"/>
    <w:rsid w:val="00E92090"/>
    <w:rsid w:val="00EA1DBA"/>
    <w:rsid w:val="00EA374A"/>
    <w:rsid w:val="00EA3C4C"/>
    <w:rsid w:val="00EA77E6"/>
    <w:rsid w:val="00EA7B7A"/>
    <w:rsid w:val="00EB1BC6"/>
    <w:rsid w:val="00EB402B"/>
    <w:rsid w:val="00EC0476"/>
    <w:rsid w:val="00EC1A66"/>
    <w:rsid w:val="00EC636D"/>
    <w:rsid w:val="00EC6EC7"/>
    <w:rsid w:val="00EE2F78"/>
    <w:rsid w:val="00EE3EAE"/>
    <w:rsid w:val="00EE52F7"/>
    <w:rsid w:val="00EF2144"/>
    <w:rsid w:val="00EF5DCE"/>
    <w:rsid w:val="00F01601"/>
    <w:rsid w:val="00F01BA8"/>
    <w:rsid w:val="00F057ED"/>
    <w:rsid w:val="00F108F7"/>
    <w:rsid w:val="00F23DA8"/>
    <w:rsid w:val="00F23EE8"/>
    <w:rsid w:val="00F3046A"/>
    <w:rsid w:val="00F34390"/>
    <w:rsid w:val="00F35AB9"/>
    <w:rsid w:val="00F35F6F"/>
    <w:rsid w:val="00F362F1"/>
    <w:rsid w:val="00F372F6"/>
    <w:rsid w:val="00F44411"/>
    <w:rsid w:val="00F46309"/>
    <w:rsid w:val="00F521CE"/>
    <w:rsid w:val="00F528C3"/>
    <w:rsid w:val="00F57FA9"/>
    <w:rsid w:val="00F7104B"/>
    <w:rsid w:val="00F735A1"/>
    <w:rsid w:val="00F752E9"/>
    <w:rsid w:val="00F829F4"/>
    <w:rsid w:val="00F84567"/>
    <w:rsid w:val="00F84B9A"/>
    <w:rsid w:val="00F872D7"/>
    <w:rsid w:val="00F91DDC"/>
    <w:rsid w:val="00FA3637"/>
    <w:rsid w:val="00FB0F84"/>
    <w:rsid w:val="00FB1ECC"/>
    <w:rsid w:val="00FD505A"/>
    <w:rsid w:val="00FD6AA2"/>
    <w:rsid w:val="00FE43A6"/>
    <w:rsid w:val="00FE551B"/>
    <w:rsid w:val="00FF556E"/>
    <w:rsid w:val="00FF7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46018"/>
  <w15:chartTrackingRefBased/>
  <w15:docId w15:val="{7BB085D2-97B5-C14B-BC00-4E75F8DF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CE1"/>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B0790"/>
    <w:pPr>
      <w:keepNext/>
      <w:keepLines/>
      <w:numPr>
        <w:numId w:val="4"/>
      </w:numPr>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7665"/>
    <w:pPr>
      <w:keepNext/>
      <w:keepLines/>
      <w:numPr>
        <w:numId w:val="17"/>
      </w:numPr>
      <w:spacing w:before="40"/>
      <w:ind w:left="36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0E3B"/>
    <w:pPr>
      <w:keepNext/>
      <w:keepLines/>
      <w:spacing w:before="4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53CE1"/>
    <w:pPr>
      <w:ind w:left="720"/>
      <w:contextualSpacing/>
    </w:pPr>
  </w:style>
  <w:style w:type="paragraph" w:styleId="NoSpacing">
    <w:name w:val="No Spacing"/>
    <w:link w:val="NoSpacingChar"/>
    <w:uiPriority w:val="1"/>
    <w:qFormat/>
    <w:rsid w:val="00270D5C"/>
    <w:rPr>
      <w:rFonts w:eastAsiaTheme="minorEastAsia"/>
      <w:sz w:val="22"/>
      <w:szCs w:val="22"/>
      <w:lang w:val="en-US" w:eastAsia="zh-CN"/>
    </w:rPr>
  </w:style>
  <w:style w:type="character" w:customStyle="1" w:styleId="NoSpacingChar">
    <w:name w:val="No Spacing Char"/>
    <w:basedOn w:val="DefaultParagraphFont"/>
    <w:link w:val="NoSpacing"/>
    <w:uiPriority w:val="1"/>
    <w:rsid w:val="00270D5C"/>
    <w:rPr>
      <w:rFonts w:eastAsiaTheme="minorEastAsia"/>
      <w:sz w:val="22"/>
      <w:szCs w:val="22"/>
      <w:lang w:val="en-US" w:eastAsia="zh-CN"/>
    </w:rPr>
  </w:style>
  <w:style w:type="paragraph" w:styleId="Footer">
    <w:name w:val="footer"/>
    <w:basedOn w:val="Normal"/>
    <w:link w:val="FooterChar"/>
    <w:uiPriority w:val="99"/>
    <w:unhideWhenUsed/>
    <w:rsid w:val="005E3BE4"/>
    <w:pPr>
      <w:tabs>
        <w:tab w:val="center" w:pos="4680"/>
        <w:tab w:val="right" w:pos="9360"/>
      </w:tabs>
    </w:pPr>
  </w:style>
  <w:style w:type="character" w:customStyle="1" w:styleId="FooterChar">
    <w:name w:val="Footer Char"/>
    <w:basedOn w:val="DefaultParagraphFont"/>
    <w:link w:val="Footer"/>
    <w:uiPriority w:val="99"/>
    <w:rsid w:val="005E3BE4"/>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5E3BE4"/>
  </w:style>
  <w:style w:type="character" w:customStyle="1" w:styleId="Heading1Char">
    <w:name w:val="Heading 1 Char"/>
    <w:basedOn w:val="DefaultParagraphFont"/>
    <w:link w:val="Heading1"/>
    <w:uiPriority w:val="9"/>
    <w:rsid w:val="008B0790"/>
    <w:rPr>
      <w:rFonts w:ascii="Times New Roman" w:eastAsiaTheme="majorEastAsia" w:hAnsi="Times New Roman" w:cstheme="majorBidi"/>
      <w:color w:val="2F5496" w:themeColor="accent1" w:themeShade="BF"/>
      <w:sz w:val="32"/>
      <w:szCs w:val="32"/>
      <w:lang w:eastAsia="en-GB"/>
    </w:rPr>
  </w:style>
  <w:style w:type="character" w:styleId="Hyperlink">
    <w:name w:val="Hyperlink"/>
    <w:basedOn w:val="DefaultParagraphFont"/>
    <w:uiPriority w:val="99"/>
    <w:unhideWhenUsed/>
    <w:rsid w:val="001F6A8A"/>
    <w:rPr>
      <w:color w:val="0563C1" w:themeColor="hyperlink"/>
      <w:u w:val="single"/>
    </w:rPr>
  </w:style>
  <w:style w:type="character" w:styleId="FollowedHyperlink">
    <w:name w:val="FollowedHyperlink"/>
    <w:basedOn w:val="DefaultParagraphFont"/>
    <w:uiPriority w:val="99"/>
    <w:semiHidden/>
    <w:unhideWhenUsed/>
    <w:rsid w:val="00CE4CEA"/>
    <w:rPr>
      <w:color w:val="954F72" w:themeColor="followedHyperlink"/>
      <w:u w:val="single"/>
    </w:rPr>
  </w:style>
  <w:style w:type="character" w:styleId="UnresolvedMention">
    <w:name w:val="Unresolved Mention"/>
    <w:basedOn w:val="DefaultParagraphFont"/>
    <w:uiPriority w:val="99"/>
    <w:semiHidden/>
    <w:unhideWhenUsed/>
    <w:rsid w:val="00CE4CEA"/>
    <w:rPr>
      <w:color w:val="605E5C"/>
      <w:shd w:val="clear" w:color="auto" w:fill="E1DFDD"/>
    </w:rPr>
  </w:style>
  <w:style w:type="paragraph" w:styleId="TOCHeading">
    <w:name w:val="TOC Heading"/>
    <w:basedOn w:val="Heading1"/>
    <w:next w:val="Normal"/>
    <w:uiPriority w:val="39"/>
    <w:unhideWhenUsed/>
    <w:qFormat/>
    <w:rsid w:val="005168D9"/>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168D9"/>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5168D9"/>
    <w:pPr>
      <w:spacing w:before="120"/>
      <w:ind w:left="200"/>
    </w:pPr>
    <w:rPr>
      <w:rFonts w:asciiTheme="minorHAnsi" w:hAnsiTheme="minorHAnsi"/>
      <w:b/>
      <w:bCs/>
      <w:sz w:val="22"/>
      <w:szCs w:val="22"/>
    </w:rPr>
  </w:style>
  <w:style w:type="paragraph" w:styleId="TOC3">
    <w:name w:val="toc 3"/>
    <w:basedOn w:val="Normal"/>
    <w:next w:val="Normal"/>
    <w:autoRedefine/>
    <w:uiPriority w:val="39"/>
    <w:unhideWhenUsed/>
    <w:rsid w:val="005168D9"/>
    <w:pPr>
      <w:ind w:left="400"/>
    </w:pPr>
    <w:rPr>
      <w:rFonts w:asciiTheme="minorHAnsi" w:hAnsiTheme="minorHAnsi"/>
    </w:rPr>
  </w:style>
  <w:style w:type="paragraph" w:styleId="TOC4">
    <w:name w:val="toc 4"/>
    <w:basedOn w:val="Normal"/>
    <w:next w:val="Normal"/>
    <w:autoRedefine/>
    <w:uiPriority w:val="39"/>
    <w:semiHidden/>
    <w:unhideWhenUsed/>
    <w:rsid w:val="005168D9"/>
    <w:pPr>
      <w:ind w:left="600"/>
    </w:pPr>
    <w:rPr>
      <w:rFonts w:asciiTheme="minorHAnsi" w:hAnsiTheme="minorHAnsi"/>
    </w:rPr>
  </w:style>
  <w:style w:type="paragraph" w:styleId="TOC5">
    <w:name w:val="toc 5"/>
    <w:basedOn w:val="Normal"/>
    <w:next w:val="Normal"/>
    <w:autoRedefine/>
    <w:uiPriority w:val="39"/>
    <w:semiHidden/>
    <w:unhideWhenUsed/>
    <w:rsid w:val="005168D9"/>
    <w:pPr>
      <w:ind w:left="800"/>
    </w:pPr>
    <w:rPr>
      <w:rFonts w:asciiTheme="minorHAnsi" w:hAnsiTheme="minorHAnsi"/>
    </w:rPr>
  </w:style>
  <w:style w:type="paragraph" w:styleId="TOC6">
    <w:name w:val="toc 6"/>
    <w:basedOn w:val="Normal"/>
    <w:next w:val="Normal"/>
    <w:autoRedefine/>
    <w:uiPriority w:val="39"/>
    <w:semiHidden/>
    <w:unhideWhenUsed/>
    <w:rsid w:val="005168D9"/>
    <w:pPr>
      <w:ind w:left="1000"/>
    </w:pPr>
    <w:rPr>
      <w:rFonts w:asciiTheme="minorHAnsi" w:hAnsiTheme="minorHAnsi"/>
    </w:rPr>
  </w:style>
  <w:style w:type="paragraph" w:styleId="TOC7">
    <w:name w:val="toc 7"/>
    <w:basedOn w:val="Normal"/>
    <w:next w:val="Normal"/>
    <w:autoRedefine/>
    <w:uiPriority w:val="39"/>
    <w:semiHidden/>
    <w:unhideWhenUsed/>
    <w:rsid w:val="005168D9"/>
    <w:pPr>
      <w:ind w:left="1200"/>
    </w:pPr>
    <w:rPr>
      <w:rFonts w:asciiTheme="minorHAnsi" w:hAnsiTheme="minorHAnsi"/>
    </w:rPr>
  </w:style>
  <w:style w:type="paragraph" w:styleId="TOC8">
    <w:name w:val="toc 8"/>
    <w:basedOn w:val="Normal"/>
    <w:next w:val="Normal"/>
    <w:autoRedefine/>
    <w:uiPriority w:val="39"/>
    <w:semiHidden/>
    <w:unhideWhenUsed/>
    <w:rsid w:val="005168D9"/>
    <w:pPr>
      <w:ind w:left="1400"/>
    </w:pPr>
    <w:rPr>
      <w:rFonts w:asciiTheme="minorHAnsi" w:hAnsiTheme="minorHAnsi"/>
    </w:rPr>
  </w:style>
  <w:style w:type="paragraph" w:styleId="TOC9">
    <w:name w:val="toc 9"/>
    <w:basedOn w:val="Normal"/>
    <w:next w:val="Normal"/>
    <w:autoRedefine/>
    <w:uiPriority w:val="39"/>
    <w:semiHidden/>
    <w:unhideWhenUsed/>
    <w:rsid w:val="005168D9"/>
    <w:pPr>
      <w:ind w:left="1600"/>
    </w:pPr>
    <w:rPr>
      <w:rFonts w:asciiTheme="minorHAnsi" w:hAnsiTheme="minorHAnsi"/>
    </w:rPr>
  </w:style>
  <w:style w:type="paragraph" w:styleId="Header">
    <w:name w:val="header"/>
    <w:basedOn w:val="Normal"/>
    <w:link w:val="HeaderChar"/>
    <w:uiPriority w:val="99"/>
    <w:unhideWhenUsed/>
    <w:rsid w:val="00BA4CF6"/>
    <w:pPr>
      <w:tabs>
        <w:tab w:val="center" w:pos="4680"/>
        <w:tab w:val="right" w:pos="9360"/>
      </w:tabs>
    </w:pPr>
  </w:style>
  <w:style w:type="character" w:customStyle="1" w:styleId="HeaderChar">
    <w:name w:val="Header Char"/>
    <w:basedOn w:val="DefaultParagraphFont"/>
    <w:link w:val="Header"/>
    <w:uiPriority w:val="99"/>
    <w:rsid w:val="00BA4CF6"/>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B77665"/>
    <w:rPr>
      <w:rFonts w:ascii="Times New Roman" w:eastAsiaTheme="majorEastAsia" w:hAnsi="Times New Roman" w:cstheme="majorBidi"/>
      <w:color w:val="2F5496" w:themeColor="accent1" w:themeShade="BF"/>
      <w:sz w:val="26"/>
      <w:szCs w:val="26"/>
      <w:lang w:eastAsia="en-GB"/>
    </w:rPr>
  </w:style>
  <w:style w:type="paragraph" w:styleId="Title">
    <w:name w:val="Title"/>
    <w:basedOn w:val="Normal"/>
    <w:next w:val="Normal"/>
    <w:link w:val="TitleChar"/>
    <w:uiPriority w:val="10"/>
    <w:qFormat/>
    <w:rsid w:val="006E72E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2E7"/>
    <w:rPr>
      <w:rFonts w:asciiTheme="majorHAnsi" w:eastAsiaTheme="majorEastAsia" w:hAnsiTheme="majorHAnsi" w:cstheme="majorBidi"/>
      <w:spacing w:val="-10"/>
      <w:kern w:val="28"/>
      <w:sz w:val="56"/>
      <w:szCs w:val="56"/>
      <w:lang w:eastAsia="en-GB"/>
    </w:rPr>
  </w:style>
  <w:style w:type="paragraph" w:styleId="Caption">
    <w:name w:val="caption"/>
    <w:basedOn w:val="Normal"/>
    <w:next w:val="Normal"/>
    <w:uiPriority w:val="35"/>
    <w:unhideWhenUsed/>
    <w:qFormat/>
    <w:rsid w:val="007E2DFF"/>
    <w:pPr>
      <w:spacing w:after="200"/>
    </w:pPr>
    <w:rPr>
      <w:i/>
      <w:iCs/>
      <w:color w:val="44546A" w:themeColor="text2"/>
      <w:sz w:val="18"/>
      <w:szCs w:val="18"/>
    </w:rPr>
  </w:style>
  <w:style w:type="paragraph" w:styleId="TableofFigures">
    <w:name w:val="table of figures"/>
    <w:basedOn w:val="Normal"/>
    <w:next w:val="Normal"/>
    <w:uiPriority w:val="99"/>
    <w:unhideWhenUsed/>
    <w:rsid w:val="00C42211"/>
  </w:style>
  <w:style w:type="table" w:styleId="TableGrid">
    <w:name w:val="Table Grid"/>
    <w:basedOn w:val="TableNormal"/>
    <w:uiPriority w:val="39"/>
    <w:rsid w:val="00E21D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80E3B"/>
    <w:rPr>
      <w:rFonts w:ascii="Times New Roman" w:eastAsiaTheme="majorEastAsia" w:hAnsi="Times New Roman" w:cstheme="majorBidi"/>
      <w:color w:val="1F3763" w:themeColor="accent1" w:themeShade="7F"/>
      <w:lang w:eastAsia="en-GB"/>
    </w:rPr>
  </w:style>
  <w:style w:type="paragraph" w:styleId="NormalWeb">
    <w:name w:val="Normal (Web)"/>
    <w:basedOn w:val="Normal"/>
    <w:uiPriority w:val="99"/>
    <w:semiHidden/>
    <w:unhideWhenUsed/>
    <w:rsid w:val="0023091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91546">
      <w:bodyDiv w:val="1"/>
      <w:marLeft w:val="0"/>
      <w:marRight w:val="0"/>
      <w:marTop w:val="0"/>
      <w:marBottom w:val="0"/>
      <w:divBdr>
        <w:top w:val="none" w:sz="0" w:space="0" w:color="auto"/>
        <w:left w:val="none" w:sz="0" w:space="0" w:color="auto"/>
        <w:bottom w:val="none" w:sz="0" w:space="0" w:color="auto"/>
        <w:right w:val="none" w:sz="0" w:space="0" w:color="auto"/>
      </w:divBdr>
      <w:divsChild>
        <w:div w:id="579952120">
          <w:marLeft w:val="0"/>
          <w:marRight w:val="0"/>
          <w:marTop w:val="0"/>
          <w:marBottom w:val="0"/>
          <w:divBdr>
            <w:top w:val="none" w:sz="0" w:space="0" w:color="auto"/>
            <w:left w:val="none" w:sz="0" w:space="0" w:color="auto"/>
            <w:bottom w:val="none" w:sz="0" w:space="0" w:color="auto"/>
            <w:right w:val="none" w:sz="0" w:space="0" w:color="auto"/>
          </w:divBdr>
          <w:divsChild>
            <w:div w:id="911814370">
              <w:marLeft w:val="0"/>
              <w:marRight w:val="0"/>
              <w:marTop w:val="0"/>
              <w:marBottom w:val="0"/>
              <w:divBdr>
                <w:top w:val="none" w:sz="0" w:space="0" w:color="auto"/>
                <w:left w:val="none" w:sz="0" w:space="0" w:color="auto"/>
                <w:bottom w:val="none" w:sz="0" w:space="0" w:color="auto"/>
                <w:right w:val="none" w:sz="0" w:space="0" w:color="auto"/>
              </w:divBdr>
            </w:div>
            <w:div w:id="722370082">
              <w:marLeft w:val="0"/>
              <w:marRight w:val="0"/>
              <w:marTop w:val="0"/>
              <w:marBottom w:val="0"/>
              <w:divBdr>
                <w:top w:val="none" w:sz="0" w:space="0" w:color="auto"/>
                <w:left w:val="none" w:sz="0" w:space="0" w:color="auto"/>
                <w:bottom w:val="none" w:sz="0" w:space="0" w:color="auto"/>
                <w:right w:val="none" w:sz="0" w:space="0" w:color="auto"/>
              </w:divBdr>
            </w:div>
            <w:div w:id="289870469">
              <w:marLeft w:val="0"/>
              <w:marRight w:val="0"/>
              <w:marTop w:val="0"/>
              <w:marBottom w:val="0"/>
              <w:divBdr>
                <w:top w:val="none" w:sz="0" w:space="0" w:color="auto"/>
                <w:left w:val="none" w:sz="0" w:space="0" w:color="auto"/>
                <w:bottom w:val="none" w:sz="0" w:space="0" w:color="auto"/>
                <w:right w:val="none" w:sz="0" w:space="0" w:color="auto"/>
              </w:divBdr>
            </w:div>
            <w:div w:id="141511858">
              <w:marLeft w:val="0"/>
              <w:marRight w:val="0"/>
              <w:marTop w:val="0"/>
              <w:marBottom w:val="0"/>
              <w:divBdr>
                <w:top w:val="none" w:sz="0" w:space="0" w:color="auto"/>
                <w:left w:val="none" w:sz="0" w:space="0" w:color="auto"/>
                <w:bottom w:val="none" w:sz="0" w:space="0" w:color="auto"/>
                <w:right w:val="none" w:sz="0" w:space="0" w:color="auto"/>
              </w:divBdr>
            </w:div>
            <w:div w:id="2013756468">
              <w:marLeft w:val="0"/>
              <w:marRight w:val="0"/>
              <w:marTop w:val="0"/>
              <w:marBottom w:val="0"/>
              <w:divBdr>
                <w:top w:val="none" w:sz="0" w:space="0" w:color="auto"/>
                <w:left w:val="none" w:sz="0" w:space="0" w:color="auto"/>
                <w:bottom w:val="none" w:sz="0" w:space="0" w:color="auto"/>
                <w:right w:val="none" w:sz="0" w:space="0" w:color="auto"/>
              </w:divBdr>
            </w:div>
            <w:div w:id="1966500413">
              <w:marLeft w:val="0"/>
              <w:marRight w:val="0"/>
              <w:marTop w:val="0"/>
              <w:marBottom w:val="0"/>
              <w:divBdr>
                <w:top w:val="none" w:sz="0" w:space="0" w:color="auto"/>
                <w:left w:val="none" w:sz="0" w:space="0" w:color="auto"/>
                <w:bottom w:val="none" w:sz="0" w:space="0" w:color="auto"/>
                <w:right w:val="none" w:sz="0" w:space="0" w:color="auto"/>
              </w:divBdr>
            </w:div>
            <w:div w:id="1415739569">
              <w:marLeft w:val="0"/>
              <w:marRight w:val="0"/>
              <w:marTop w:val="0"/>
              <w:marBottom w:val="0"/>
              <w:divBdr>
                <w:top w:val="none" w:sz="0" w:space="0" w:color="auto"/>
                <w:left w:val="none" w:sz="0" w:space="0" w:color="auto"/>
                <w:bottom w:val="none" w:sz="0" w:space="0" w:color="auto"/>
                <w:right w:val="none" w:sz="0" w:space="0" w:color="auto"/>
              </w:divBdr>
            </w:div>
            <w:div w:id="1307395145">
              <w:marLeft w:val="0"/>
              <w:marRight w:val="0"/>
              <w:marTop w:val="0"/>
              <w:marBottom w:val="0"/>
              <w:divBdr>
                <w:top w:val="none" w:sz="0" w:space="0" w:color="auto"/>
                <w:left w:val="none" w:sz="0" w:space="0" w:color="auto"/>
                <w:bottom w:val="none" w:sz="0" w:space="0" w:color="auto"/>
                <w:right w:val="none" w:sz="0" w:space="0" w:color="auto"/>
              </w:divBdr>
            </w:div>
            <w:div w:id="783422661">
              <w:marLeft w:val="0"/>
              <w:marRight w:val="0"/>
              <w:marTop w:val="0"/>
              <w:marBottom w:val="0"/>
              <w:divBdr>
                <w:top w:val="none" w:sz="0" w:space="0" w:color="auto"/>
                <w:left w:val="none" w:sz="0" w:space="0" w:color="auto"/>
                <w:bottom w:val="none" w:sz="0" w:space="0" w:color="auto"/>
                <w:right w:val="none" w:sz="0" w:space="0" w:color="auto"/>
              </w:divBdr>
            </w:div>
            <w:div w:id="1527404661">
              <w:marLeft w:val="0"/>
              <w:marRight w:val="0"/>
              <w:marTop w:val="0"/>
              <w:marBottom w:val="0"/>
              <w:divBdr>
                <w:top w:val="none" w:sz="0" w:space="0" w:color="auto"/>
                <w:left w:val="none" w:sz="0" w:space="0" w:color="auto"/>
                <w:bottom w:val="none" w:sz="0" w:space="0" w:color="auto"/>
                <w:right w:val="none" w:sz="0" w:space="0" w:color="auto"/>
              </w:divBdr>
            </w:div>
            <w:div w:id="638611046">
              <w:marLeft w:val="0"/>
              <w:marRight w:val="0"/>
              <w:marTop w:val="0"/>
              <w:marBottom w:val="0"/>
              <w:divBdr>
                <w:top w:val="none" w:sz="0" w:space="0" w:color="auto"/>
                <w:left w:val="none" w:sz="0" w:space="0" w:color="auto"/>
                <w:bottom w:val="none" w:sz="0" w:space="0" w:color="auto"/>
                <w:right w:val="none" w:sz="0" w:space="0" w:color="auto"/>
              </w:divBdr>
            </w:div>
            <w:div w:id="1924602274">
              <w:marLeft w:val="0"/>
              <w:marRight w:val="0"/>
              <w:marTop w:val="0"/>
              <w:marBottom w:val="0"/>
              <w:divBdr>
                <w:top w:val="none" w:sz="0" w:space="0" w:color="auto"/>
                <w:left w:val="none" w:sz="0" w:space="0" w:color="auto"/>
                <w:bottom w:val="none" w:sz="0" w:space="0" w:color="auto"/>
                <w:right w:val="none" w:sz="0" w:space="0" w:color="auto"/>
              </w:divBdr>
            </w:div>
            <w:div w:id="2100173108">
              <w:marLeft w:val="0"/>
              <w:marRight w:val="0"/>
              <w:marTop w:val="0"/>
              <w:marBottom w:val="0"/>
              <w:divBdr>
                <w:top w:val="none" w:sz="0" w:space="0" w:color="auto"/>
                <w:left w:val="none" w:sz="0" w:space="0" w:color="auto"/>
                <w:bottom w:val="none" w:sz="0" w:space="0" w:color="auto"/>
                <w:right w:val="none" w:sz="0" w:space="0" w:color="auto"/>
              </w:divBdr>
            </w:div>
            <w:div w:id="1585720684">
              <w:marLeft w:val="0"/>
              <w:marRight w:val="0"/>
              <w:marTop w:val="0"/>
              <w:marBottom w:val="0"/>
              <w:divBdr>
                <w:top w:val="none" w:sz="0" w:space="0" w:color="auto"/>
                <w:left w:val="none" w:sz="0" w:space="0" w:color="auto"/>
                <w:bottom w:val="none" w:sz="0" w:space="0" w:color="auto"/>
                <w:right w:val="none" w:sz="0" w:space="0" w:color="auto"/>
              </w:divBdr>
            </w:div>
            <w:div w:id="619187863">
              <w:marLeft w:val="0"/>
              <w:marRight w:val="0"/>
              <w:marTop w:val="0"/>
              <w:marBottom w:val="0"/>
              <w:divBdr>
                <w:top w:val="none" w:sz="0" w:space="0" w:color="auto"/>
                <w:left w:val="none" w:sz="0" w:space="0" w:color="auto"/>
                <w:bottom w:val="none" w:sz="0" w:space="0" w:color="auto"/>
                <w:right w:val="none" w:sz="0" w:space="0" w:color="auto"/>
              </w:divBdr>
            </w:div>
            <w:div w:id="1276598660">
              <w:marLeft w:val="0"/>
              <w:marRight w:val="0"/>
              <w:marTop w:val="0"/>
              <w:marBottom w:val="0"/>
              <w:divBdr>
                <w:top w:val="none" w:sz="0" w:space="0" w:color="auto"/>
                <w:left w:val="none" w:sz="0" w:space="0" w:color="auto"/>
                <w:bottom w:val="none" w:sz="0" w:space="0" w:color="auto"/>
                <w:right w:val="none" w:sz="0" w:space="0" w:color="auto"/>
              </w:divBdr>
            </w:div>
            <w:div w:id="910886863">
              <w:marLeft w:val="0"/>
              <w:marRight w:val="0"/>
              <w:marTop w:val="0"/>
              <w:marBottom w:val="0"/>
              <w:divBdr>
                <w:top w:val="none" w:sz="0" w:space="0" w:color="auto"/>
                <w:left w:val="none" w:sz="0" w:space="0" w:color="auto"/>
                <w:bottom w:val="none" w:sz="0" w:space="0" w:color="auto"/>
                <w:right w:val="none" w:sz="0" w:space="0" w:color="auto"/>
              </w:divBdr>
            </w:div>
            <w:div w:id="764807975">
              <w:marLeft w:val="0"/>
              <w:marRight w:val="0"/>
              <w:marTop w:val="0"/>
              <w:marBottom w:val="0"/>
              <w:divBdr>
                <w:top w:val="none" w:sz="0" w:space="0" w:color="auto"/>
                <w:left w:val="none" w:sz="0" w:space="0" w:color="auto"/>
                <w:bottom w:val="none" w:sz="0" w:space="0" w:color="auto"/>
                <w:right w:val="none" w:sz="0" w:space="0" w:color="auto"/>
              </w:divBdr>
            </w:div>
            <w:div w:id="1388844495">
              <w:marLeft w:val="0"/>
              <w:marRight w:val="0"/>
              <w:marTop w:val="0"/>
              <w:marBottom w:val="0"/>
              <w:divBdr>
                <w:top w:val="none" w:sz="0" w:space="0" w:color="auto"/>
                <w:left w:val="none" w:sz="0" w:space="0" w:color="auto"/>
                <w:bottom w:val="none" w:sz="0" w:space="0" w:color="auto"/>
                <w:right w:val="none" w:sz="0" w:space="0" w:color="auto"/>
              </w:divBdr>
            </w:div>
            <w:div w:id="868878334">
              <w:marLeft w:val="0"/>
              <w:marRight w:val="0"/>
              <w:marTop w:val="0"/>
              <w:marBottom w:val="0"/>
              <w:divBdr>
                <w:top w:val="none" w:sz="0" w:space="0" w:color="auto"/>
                <w:left w:val="none" w:sz="0" w:space="0" w:color="auto"/>
                <w:bottom w:val="none" w:sz="0" w:space="0" w:color="auto"/>
                <w:right w:val="none" w:sz="0" w:space="0" w:color="auto"/>
              </w:divBdr>
            </w:div>
            <w:div w:id="543250828">
              <w:marLeft w:val="0"/>
              <w:marRight w:val="0"/>
              <w:marTop w:val="0"/>
              <w:marBottom w:val="0"/>
              <w:divBdr>
                <w:top w:val="none" w:sz="0" w:space="0" w:color="auto"/>
                <w:left w:val="none" w:sz="0" w:space="0" w:color="auto"/>
                <w:bottom w:val="none" w:sz="0" w:space="0" w:color="auto"/>
                <w:right w:val="none" w:sz="0" w:space="0" w:color="auto"/>
              </w:divBdr>
            </w:div>
            <w:div w:id="2146314441">
              <w:marLeft w:val="0"/>
              <w:marRight w:val="0"/>
              <w:marTop w:val="0"/>
              <w:marBottom w:val="0"/>
              <w:divBdr>
                <w:top w:val="none" w:sz="0" w:space="0" w:color="auto"/>
                <w:left w:val="none" w:sz="0" w:space="0" w:color="auto"/>
                <w:bottom w:val="none" w:sz="0" w:space="0" w:color="auto"/>
                <w:right w:val="none" w:sz="0" w:space="0" w:color="auto"/>
              </w:divBdr>
            </w:div>
            <w:div w:id="1198742066">
              <w:marLeft w:val="0"/>
              <w:marRight w:val="0"/>
              <w:marTop w:val="0"/>
              <w:marBottom w:val="0"/>
              <w:divBdr>
                <w:top w:val="none" w:sz="0" w:space="0" w:color="auto"/>
                <w:left w:val="none" w:sz="0" w:space="0" w:color="auto"/>
                <w:bottom w:val="none" w:sz="0" w:space="0" w:color="auto"/>
                <w:right w:val="none" w:sz="0" w:space="0" w:color="auto"/>
              </w:divBdr>
            </w:div>
            <w:div w:id="1185512523">
              <w:marLeft w:val="0"/>
              <w:marRight w:val="0"/>
              <w:marTop w:val="0"/>
              <w:marBottom w:val="0"/>
              <w:divBdr>
                <w:top w:val="none" w:sz="0" w:space="0" w:color="auto"/>
                <w:left w:val="none" w:sz="0" w:space="0" w:color="auto"/>
                <w:bottom w:val="none" w:sz="0" w:space="0" w:color="auto"/>
                <w:right w:val="none" w:sz="0" w:space="0" w:color="auto"/>
              </w:divBdr>
            </w:div>
            <w:div w:id="140468021">
              <w:marLeft w:val="0"/>
              <w:marRight w:val="0"/>
              <w:marTop w:val="0"/>
              <w:marBottom w:val="0"/>
              <w:divBdr>
                <w:top w:val="none" w:sz="0" w:space="0" w:color="auto"/>
                <w:left w:val="none" w:sz="0" w:space="0" w:color="auto"/>
                <w:bottom w:val="none" w:sz="0" w:space="0" w:color="auto"/>
                <w:right w:val="none" w:sz="0" w:space="0" w:color="auto"/>
              </w:divBdr>
            </w:div>
            <w:div w:id="657462341">
              <w:marLeft w:val="0"/>
              <w:marRight w:val="0"/>
              <w:marTop w:val="0"/>
              <w:marBottom w:val="0"/>
              <w:divBdr>
                <w:top w:val="none" w:sz="0" w:space="0" w:color="auto"/>
                <w:left w:val="none" w:sz="0" w:space="0" w:color="auto"/>
                <w:bottom w:val="none" w:sz="0" w:space="0" w:color="auto"/>
                <w:right w:val="none" w:sz="0" w:space="0" w:color="auto"/>
              </w:divBdr>
            </w:div>
            <w:div w:id="719717362">
              <w:marLeft w:val="0"/>
              <w:marRight w:val="0"/>
              <w:marTop w:val="0"/>
              <w:marBottom w:val="0"/>
              <w:divBdr>
                <w:top w:val="none" w:sz="0" w:space="0" w:color="auto"/>
                <w:left w:val="none" w:sz="0" w:space="0" w:color="auto"/>
                <w:bottom w:val="none" w:sz="0" w:space="0" w:color="auto"/>
                <w:right w:val="none" w:sz="0" w:space="0" w:color="auto"/>
              </w:divBdr>
            </w:div>
            <w:div w:id="1603609441">
              <w:marLeft w:val="0"/>
              <w:marRight w:val="0"/>
              <w:marTop w:val="0"/>
              <w:marBottom w:val="0"/>
              <w:divBdr>
                <w:top w:val="none" w:sz="0" w:space="0" w:color="auto"/>
                <w:left w:val="none" w:sz="0" w:space="0" w:color="auto"/>
                <w:bottom w:val="none" w:sz="0" w:space="0" w:color="auto"/>
                <w:right w:val="none" w:sz="0" w:space="0" w:color="auto"/>
              </w:divBdr>
            </w:div>
            <w:div w:id="1517041017">
              <w:marLeft w:val="0"/>
              <w:marRight w:val="0"/>
              <w:marTop w:val="0"/>
              <w:marBottom w:val="0"/>
              <w:divBdr>
                <w:top w:val="none" w:sz="0" w:space="0" w:color="auto"/>
                <w:left w:val="none" w:sz="0" w:space="0" w:color="auto"/>
                <w:bottom w:val="none" w:sz="0" w:space="0" w:color="auto"/>
                <w:right w:val="none" w:sz="0" w:space="0" w:color="auto"/>
              </w:divBdr>
            </w:div>
            <w:div w:id="1847551615">
              <w:marLeft w:val="0"/>
              <w:marRight w:val="0"/>
              <w:marTop w:val="0"/>
              <w:marBottom w:val="0"/>
              <w:divBdr>
                <w:top w:val="none" w:sz="0" w:space="0" w:color="auto"/>
                <w:left w:val="none" w:sz="0" w:space="0" w:color="auto"/>
                <w:bottom w:val="none" w:sz="0" w:space="0" w:color="auto"/>
                <w:right w:val="none" w:sz="0" w:space="0" w:color="auto"/>
              </w:divBdr>
            </w:div>
            <w:div w:id="949363303">
              <w:marLeft w:val="0"/>
              <w:marRight w:val="0"/>
              <w:marTop w:val="0"/>
              <w:marBottom w:val="0"/>
              <w:divBdr>
                <w:top w:val="none" w:sz="0" w:space="0" w:color="auto"/>
                <w:left w:val="none" w:sz="0" w:space="0" w:color="auto"/>
                <w:bottom w:val="none" w:sz="0" w:space="0" w:color="auto"/>
                <w:right w:val="none" w:sz="0" w:space="0" w:color="auto"/>
              </w:divBdr>
            </w:div>
            <w:div w:id="1653094714">
              <w:marLeft w:val="0"/>
              <w:marRight w:val="0"/>
              <w:marTop w:val="0"/>
              <w:marBottom w:val="0"/>
              <w:divBdr>
                <w:top w:val="none" w:sz="0" w:space="0" w:color="auto"/>
                <w:left w:val="none" w:sz="0" w:space="0" w:color="auto"/>
                <w:bottom w:val="none" w:sz="0" w:space="0" w:color="auto"/>
                <w:right w:val="none" w:sz="0" w:space="0" w:color="auto"/>
              </w:divBdr>
            </w:div>
            <w:div w:id="1936012672">
              <w:marLeft w:val="0"/>
              <w:marRight w:val="0"/>
              <w:marTop w:val="0"/>
              <w:marBottom w:val="0"/>
              <w:divBdr>
                <w:top w:val="none" w:sz="0" w:space="0" w:color="auto"/>
                <w:left w:val="none" w:sz="0" w:space="0" w:color="auto"/>
                <w:bottom w:val="none" w:sz="0" w:space="0" w:color="auto"/>
                <w:right w:val="none" w:sz="0" w:space="0" w:color="auto"/>
              </w:divBdr>
            </w:div>
            <w:div w:id="59065361">
              <w:marLeft w:val="0"/>
              <w:marRight w:val="0"/>
              <w:marTop w:val="0"/>
              <w:marBottom w:val="0"/>
              <w:divBdr>
                <w:top w:val="none" w:sz="0" w:space="0" w:color="auto"/>
                <w:left w:val="none" w:sz="0" w:space="0" w:color="auto"/>
                <w:bottom w:val="none" w:sz="0" w:space="0" w:color="auto"/>
                <w:right w:val="none" w:sz="0" w:space="0" w:color="auto"/>
              </w:divBdr>
            </w:div>
            <w:div w:id="1400707298">
              <w:marLeft w:val="0"/>
              <w:marRight w:val="0"/>
              <w:marTop w:val="0"/>
              <w:marBottom w:val="0"/>
              <w:divBdr>
                <w:top w:val="none" w:sz="0" w:space="0" w:color="auto"/>
                <w:left w:val="none" w:sz="0" w:space="0" w:color="auto"/>
                <w:bottom w:val="none" w:sz="0" w:space="0" w:color="auto"/>
                <w:right w:val="none" w:sz="0" w:space="0" w:color="auto"/>
              </w:divBdr>
            </w:div>
            <w:div w:id="390810822">
              <w:marLeft w:val="0"/>
              <w:marRight w:val="0"/>
              <w:marTop w:val="0"/>
              <w:marBottom w:val="0"/>
              <w:divBdr>
                <w:top w:val="none" w:sz="0" w:space="0" w:color="auto"/>
                <w:left w:val="none" w:sz="0" w:space="0" w:color="auto"/>
                <w:bottom w:val="none" w:sz="0" w:space="0" w:color="auto"/>
                <w:right w:val="none" w:sz="0" w:space="0" w:color="auto"/>
              </w:divBdr>
            </w:div>
            <w:div w:id="1696350068">
              <w:marLeft w:val="0"/>
              <w:marRight w:val="0"/>
              <w:marTop w:val="0"/>
              <w:marBottom w:val="0"/>
              <w:divBdr>
                <w:top w:val="none" w:sz="0" w:space="0" w:color="auto"/>
                <w:left w:val="none" w:sz="0" w:space="0" w:color="auto"/>
                <w:bottom w:val="none" w:sz="0" w:space="0" w:color="auto"/>
                <w:right w:val="none" w:sz="0" w:space="0" w:color="auto"/>
              </w:divBdr>
            </w:div>
            <w:div w:id="1781491488">
              <w:marLeft w:val="0"/>
              <w:marRight w:val="0"/>
              <w:marTop w:val="0"/>
              <w:marBottom w:val="0"/>
              <w:divBdr>
                <w:top w:val="none" w:sz="0" w:space="0" w:color="auto"/>
                <w:left w:val="none" w:sz="0" w:space="0" w:color="auto"/>
                <w:bottom w:val="none" w:sz="0" w:space="0" w:color="auto"/>
                <w:right w:val="none" w:sz="0" w:space="0" w:color="auto"/>
              </w:divBdr>
            </w:div>
            <w:div w:id="1809394999">
              <w:marLeft w:val="0"/>
              <w:marRight w:val="0"/>
              <w:marTop w:val="0"/>
              <w:marBottom w:val="0"/>
              <w:divBdr>
                <w:top w:val="none" w:sz="0" w:space="0" w:color="auto"/>
                <w:left w:val="none" w:sz="0" w:space="0" w:color="auto"/>
                <w:bottom w:val="none" w:sz="0" w:space="0" w:color="auto"/>
                <w:right w:val="none" w:sz="0" w:space="0" w:color="auto"/>
              </w:divBdr>
            </w:div>
            <w:div w:id="909998764">
              <w:marLeft w:val="0"/>
              <w:marRight w:val="0"/>
              <w:marTop w:val="0"/>
              <w:marBottom w:val="0"/>
              <w:divBdr>
                <w:top w:val="none" w:sz="0" w:space="0" w:color="auto"/>
                <w:left w:val="none" w:sz="0" w:space="0" w:color="auto"/>
                <w:bottom w:val="none" w:sz="0" w:space="0" w:color="auto"/>
                <w:right w:val="none" w:sz="0" w:space="0" w:color="auto"/>
              </w:divBdr>
            </w:div>
            <w:div w:id="1437628557">
              <w:marLeft w:val="0"/>
              <w:marRight w:val="0"/>
              <w:marTop w:val="0"/>
              <w:marBottom w:val="0"/>
              <w:divBdr>
                <w:top w:val="none" w:sz="0" w:space="0" w:color="auto"/>
                <w:left w:val="none" w:sz="0" w:space="0" w:color="auto"/>
                <w:bottom w:val="none" w:sz="0" w:space="0" w:color="auto"/>
                <w:right w:val="none" w:sz="0" w:space="0" w:color="auto"/>
              </w:divBdr>
            </w:div>
            <w:div w:id="1543176766">
              <w:marLeft w:val="0"/>
              <w:marRight w:val="0"/>
              <w:marTop w:val="0"/>
              <w:marBottom w:val="0"/>
              <w:divBdr>
                <w:top w:val="none" w:sz="0" w:space="0" w:color="auto"/>
                <w:left w:val="none" w:sz="0" w:space="0" w:color="auto"/>
                <w:bottom w:val="none" w:sz="0" w:space="0" w:color="auto"/>
                <w:right w:val="none" w:sz="0" w:space="0" w:color="auto"/>
              </w:divBdr>
            </w:div>
            <w:div w:id="493910312">
              <w:marLeft w:val="0"/>
              <w:marRight w:val="0"/>
              <w:marTop w:val="0"/>
              <w:marBottom w:val="0"/>
              <w:divBdr>
                <w:top w:val="none" w:sz="0" w:space="0" w:color="auto"/>
                <w:left w:val="none" w:sz="0" w:space="0" w:color="auto"/>
                <w:bottom w:val="none" w:sz="0" w:space="0" w:color="auto"/>
                <w:right w:val="none" w:sz="0" w:space="0" w:color="auto"/>
              </w:divBdr>
            </w:div>
            <w:div w:id="436828527">
              <w:marLeft w:val="0"/>
              <w:marRight w:val="0"/>
              <w:marTop w:val="0"/>
              <w:marBottom w:val="0"/>
              <w:divBdr>
                <w:top w:val="none" w:sz="0" w:space="0" w:color="auto"/>
                <w:left w:val="none" w:sz="0" w:space="0" w:color="auto"/>
                <w:bottom w:val="none" w:sz="0" w:space="0" w:color="auto"/>
                <w:right w:val="none" w:sz="0" w:space="0" w:color="auto"/>
              </w:divBdr>
            </w:div>
            <w:div w:id="1253706625">
              <w:marLeft w:val="0"/>
              <w:marRight w:val="0"/>
              <w:marTop w:val="0"/>
              <w:marBottom w:val="0"/>
              <w:divBdr>
                <w:top w:val="none" w:sz="0" w:space="0" w:color="auto"/>
                <w:left w:val="none" w:sz="0" w:space="0" w:color="auto"/>
                <w:bottom w:val="none" w:sz="0" w:space="0" w:color="auto"/>
                <w:right w:val="none" w:sz="0" w:space="0" w:color="auto"/>
              </w:divBdr>
            </w:div>
            <w:div w:id="1393845888">
              <w:marLeft w:val="0"/>
              <w:marRight w:val="0"/>
              <w:marTop w:val="0"/>
              <w:marBottom w:val="0"/>
              <w:divBdr>
                <w:top w:val="none" w:sz="0" w:space="0" w:color="auto"/>
                <w:left w:val="none" w:sz="0" w:space="0" w:color="auto"/>
                <w:bottom w:val="none" w:sz="0" w:space="0" w:color="auto"/>
                <w:right w:val="none" w:sz="0" w:space="0" w:color="auto"/>
              </w:divBdr>
            </w:div>
            <w:div w:id="1795441403">
              <w:marLeft w:val="0"/>
              <w:marRight w:val="0"/>
              <w:marTop w:val="0"/>
              <w:marBottom w:val="0"/>
              <w:divBdr>
                <w:top w:val="none" w:sz="0" w:space="0" w:color="auto"/>
                <w:left w:val="none" w:sz="0" w:space="0" w:color="auto"/>
                <w:bottom w:val="none" w:sz="0" w:space="0" w:color="auto"/>
                <w:right w:val="none" w:sz="0" w:space="0" w:color="auto"/>
              </w:divBdr>
            </w:div>
            <w:div w:id="660810138">
              <w:marLeft w:val="0"/>
              <w:marRight w:val="0"/>
              <w:marTop w:val="0"/>
              <w:marBottom w:val="0"/>
              <w:divBdr>
                <w:top w:val="none" w:sz="0" w:space="0" w:color="auto"/>
                <w:left w:val="none" w:sz="0" w:space="0" w:color="auto"/>
                <w:bottom w:val="none" w:sz="0" w:space="0" w:color="auto"/>
                <w:right w:val="none" w:sz="0" w:space="0" w:color="auto"/>
              </w:divBdr>
            </w:div>
            <w:div w:id="72047844">
              <w:marLeft w:val="0"/>
              <w:marRight w:val="0"/>
              <w:marTop w:val="0"/>
              <w:marBottom w:val="0"/>
              <w:divBdr>
                <w:top w:val="none" w:sz="0" w:space="0" w:color="auto"/>
                <w:left w:val="none" w:sz="0" w:space="0" w:color="auto"/>
                <w:bottom w:val="none" w:sz="0" w:space="0" w:color="auto"/>
                <w:right w:val="none" w:sz="0" w:space="0" w:color="auto"/>
              </w:divBdr>
            </w:div>
            <w:div w:id="1234125692">
              <w:marLeft w:val="0"/>
              <w:marRight w:val="0"/>
              <w:marTop w:val="0"/>
              <w:marBottom w:val="0"/>
              <w:divBdr>
                <w:top w:val="none" w:sz="0" w:space="0" w:color="auto"/>
                <w:left w:val="none" w:sz="0" w:space="0" w:color="auto"/>
                <w:bottom w:val="none" w:sz="0" w:space="0" w:color="auto"/>
                <w:right w:val="none" w:sz="0" w:space="0" w:color="auto"/>
              </w:divBdr>
            </w:div>
            <w:div w:id="262537858">
              <w:marLeft w:val="0"/>
              <w:marRight w:val="0"/>
              <w:marTop w:val="0"/>
              <w:marBottom w:val="0"/>
              <w:divBdr>
                <w:top w:val="none" w:sz="0" w:space="0" w:color="auto"/>
                <w:left w:val="none" w:sz="0" w:space="0" w:color="auto"/>
                <w:bottom w:val="none" w:sz="0" w:space="0" w:color="auto"/>
                <w:right w:val="none" w:sz="0" w:space="0" w:color="auto"/>
              </w:divBdr>
            </w:div>
            <w:div w:id="865752908">
              <w:marLeft w:val="0"/>
              <w:marRight w:val="0"/>
              <w:marTop w:val="0"/>
              <w:marBottom w:val="0"/>
              <w:divBdr>
                <w:top w:val="none" w:sz="0" w:space="0" w:color="auto"/>
                <w:left w:val="none" w:sz="0" w:space="0" w:color="auto"/>
                <w:bottom w:val="none" w:sz="0" w:space="0" w:color="auto"/>
                <w:right w:val="none" w:sz="0" w:space="0" w:color="auto"/>
              </w:divBdr>
            </w:div>
            <w:div w:id="524633847">
              <w:marLeft w:val="0"/>
              <w:marRight w:val="0"/>
              <w:marTop w:val="0"/>
              <w:marBottom w:val="0"/>
              <w:divBdr>
                <w:top w:val="none" w:sz="0" w:space="0" w:color="auto"/>
                <w:left w:val="none" w:sz="0" w:space="0" w:color="auto"/>
                <w:bottom w:val="none" w:sz="0" w:space="0" w:color="auto"/>
                <w:right w:val="none" w:sz="0" w:space="0" w:color="auto"/>
              </w:divBdr>
            </w:div>
            <w:div w:id="314602809">
              <w:marLeft w:val="0"/>
              <w:marRight w:val="0"/>
              <w:marTop w:val="0"/>
              <w:marBottom w:val="0"/>
              <w:divBdr>
                <w:top w:val="none" w:sz="0" w:space="0" w:color="auto"/>
                <w:left w:val="none" w:sz="0" w:space="0" w:color="auto"/>
                <w:bottom w:val="none" w:sz="0" w:space="0" w:color="auto"/>
                <w:right w:val="none" w:sz="0" w:space="0" w:color="auto"/>
              </w:divBdr>
            </w:div>
            <w:div w:id="938635849">
              <w:marLeft w:val="0"/>
              <w:marRight w:val="0"/>
              <w:marTop w:val="0"/>
              <w:marBottom w:val="0"/>
              <w:divBdr>
                <w:top w:val="none" w:sz="0" w:space="0" w:color="auto"/>
                <w:left w:val="none" w:sz="0" w:space="0" w:color="auto"/>
                <w:bottom w:val="none" w:sz="0" w:space="0" w:color="auto"/>
                <w:right w:val="none" w:sz="0" w:space="0" w:color="auto"/>
              </w:divBdr>
            </w:div>
            <w:div w:id="155994754">
              <w:marLeft w:val="0"/>
              <w:marRight w:val="0"/>
              <w:marTop w:val="0"/>
              <w:marBottom w:val="0"/>
              <w:divBdr>
                <w:top w:val="none" w:sz="0" w:space="0" w:color="auto"/>
                <w:left w:val="none" w:sz="0" w:space="0" w:color="auto"/>
                <w:bottom w:val="none" w:sz="0" w:space="0" w:color="auto"/>
                <w:right w:val="none" w:sz="0" w:space="0" w:color="auto"/>
              </w:divBdr>
            </w:div>
            <w:div w:id="2116945436">
              <w:marLeft w:val="0"/>
              <w:marRight w:val="0"/>
              <w:marTop w:val="0"/>
              <w:marBottom w:val="0"/>
              <w:divBdr>
                <w:top w:val="none" w:sz="0" w:space="0" w:color="auto"/>
                <w:left w:val="none" w:sz="0" w:space="0" w:color="auto"/>
                <w:bottom w:val="none" w:sz="0" w:space="0" w:color="auto"/>
                <w:right w:val="none" w:sz="0" w:space="0" w:color="auto"/>
              </w:divBdr>
            </w:div>
            <w:div w:id="1657952531">
              <w:marLeft w:val="0"/>
              <w:marRight w:val="0"/>
              <w:marTop w:val="0"/>
              <w:marBottom w:val="0"/>
              <w:divBdr>
                <w:top w:val="none" w:sz="0" w:space="0" w:color="auto"/>
                <w:left w:val="none" w:sz="0" w:space="0" w:color="auto"/>
                <w:bottom w:val="none" w:sz="0" w:space="0" w:color="auto"/>
                <w:right w:val="none" w:sz="0" w:space="0" w:color="auto"/>
              </w:divBdr>
            </w:div>
            <w:div w:id="1344893756">
              <w:marLeft w:val="0"/>
              <w:marRight w:val="0"/>
              <w:marTop w:val="0"/>
              <w:marBottom w:val="0"/>
              <w:divBdr>
                <w:top w:val="none" w:sz="0" w:space="0" w:color="auto"/>
                <w:left w:val="none" w:sz="0" w:space="0" w:color="auto"/>
                <w:bottom w:val="none" w:sz="0" w:space="0" w:color="auto"/>
                <w:right w:val="none" w:sz="0" w:space="0" w:color="auto"/>
              </w:divBdr>
            </w:div>
            <w:div w:id="1970820586">
              <w:marLeft w:val="0"/>
              <w:marRight w:val="0"/>
              <w:marTop w:val="0"/>
              <w:marBottom w:val="0"/>
              <w:divBdr>
                <w:top w:val="none" w:sz="0" w:space="0" w:color="auto"/>
                <w:left w:val="none" w:sz="0" w:space="0" w:color="auto"/>
                <w:bottom w:val="none" w:sz="0" w:space="0" w:color="auto"/>
                <w:right w:val="none" w:sz="0" w:space="0" w:color="auto"/>
              </w:divBdr>
            </w:div>
            <w:div w:id="333338766">
              <w:marLeft w:val="0"/>
              <w:marRight w:val="0"/>
              <w:marTop w:val="0"/>
              <w:marBottom w:val="0"/>
              <w:divBdr>
                <w:top w:val="none" w:sz="0" w:space="0" w:color="auto"/>
                <w:left w:val="none" w:sz="0" w:space="0" w:color="auto"/>
                <w:bottom w:val="none" w:sz="0" w:space="0" w:color="auto"/>
                <w:right w:val="none" w:sz="0" w:space="0" w:color="auto"/>
              </w:divBdr>
            </w:div>
            <w:div w:id="1616907303">
              <w:marLeft w:val="0"/>
              <w:marRight w:val="0"/>
              <w:marTop w:val="0"/>
              <w:marBottom w:val="0"/>
              <w:divBdr>
                <w:top w:val="none" w:sz="0" w:space="0" w:color="auto"/>
                <w:left w:val="none" w:sz="0" w:space="0" w:color="auto"/>
                <w:bottom w:val="none" w:sz="0" w:space="0" w:color="auto"/>
                <w:right w:val="none" w:sz="0" w:space="0" w:color="auto"/>
              </w:divBdr>
            </w:div>
            <w:div w:id="1036854898">
              <w:marLeft w:val="0"/>
              <w:marRight w:val="0"/>
              <w:marTop w:val="0"/>
              <w:marBottom w:val="0"/>
              <w:divBdr>
                <w:top w:val="none" w:sz="0" w:space="0" w:color="auto"/>
                <w:left w:val="none" w:sz="0" w:space="0" w:color="auto"/>
                <w:bottom w:val="none" w:sz="0" w:space="0" w:color="auto"/>
                <w:right w:val="none" w:sz="0" w:space="0" w:color="auto"/>
              </w:divBdr>
            </w:div>
            <w:div w:id="96414029">
              <w:marLeft w:val="0"/>
              <w:marRight w:val="0"/>
              <w:marTop w:val="0"/>
              <w:marBottom w:val="0"/>
              <w:divBdr>
                <w:top w:val="none" w:sz="0" w:space="0" w:color="auto"/>
                <w:left w:val="none" w:sz="0" w:space="0" w:color="auto"/>
                <w:bottom w:val="none" w:sz="0" w:space="0" w:color="auto"/>
                <w:right w:val="none" w:sz="0" w:space="0" w:color="auto"/>
              </w:divBdr>
            </w:div>
            <w:div w:id="177164435">
              <w:marLeft w:val="0"/>
              <w:marRight w:val="0"/>
              <w:marTop w:val="0"/>
              <w:marBottom w:val="0"/>
              <w:divBdr>
                <w:top w:val="none" w:sz="0" w:space="0" w:color="auto"/>
                <w:left w:val="none" w:sz="0" w:space="0" w:color="auto"/>
                <w:bottom w:val="none" w:sz="0" w:space="0" w:color="auto"/>
                <w:right w:val="none" w:sz="0" w:space="0" w:color="auto"/>
              </w:divBdr>
            </w:div>
            <w:div w:id="982200947">
              <w:marLeft w:val="0"/>
              <w:marRight w:val="0"/>
              <w:marTop w:val="0"/>
              <w:marBottom w:val="0"/>
              <w:divBdr>
                <w:top w:val="none" w:sz="0" w:space="0" w:color="auto"/>
                <w:left w:val="none" w:sz="0" w:space="0" w:color="auto"/>
                <w:bottom w:val="none" w:sz="0" w:space="0" w:color="auto"/>
                <w:right w:val="none" w:sz="0" w:space="0" w:color="auto"/>
              </w:divBdr>
            </w:div>
            <w:div w:id="256134219">
              <w:marLeft w:val="0"/>
              <w:marRight w:val="0"/>
              <w:marTop w:val="0"/>
              <w:marBottom w:val="0"/>
              <w:divBdr>
                <w:top w:val="none" w:sz="0" w:space="0" w:color="auto"/>
                <w:left w:val="none" w:sz="0" w:space="0" w:color="auto"/>
                <w:bottom w:val="none" w:sz="0" w:space="0" w:color="auto"/>
                <w:right w:val="none" w:sz="0" w:space="0" w:color="auto"/>
              </w:divBdr>
            </w:div>
            <w:div w:id="1935045766">
              <w:marLeft w:val="0"/>
              <w:marRight w:val="0"/>
              <w:marTop w:val="0"/>
              <w:marBottom w:val="0"/>
              <w:divBdr>
                <w:top w:val="none" w:sz="0" w:space="0" w:color="auto"/>
                <w:left w:val="none" w:sz="0" w:space="0" w:color="auto"/>
                <w:bottom w:val="none" w:sz="0" w:space="0" w:color="auto"/>
                <w:right w:val="none" w:sz="0" w:space="0" w:color="auto"/>
              </w:divBdr>
            </w:div>
            <w:div w:id="1457987748">
              <w:marLeft w:val="0"/>
              <w:marRight w:val="0"/>
              <w:marTop w:val="0"/>
              <w:marBottom w:val="0"/>
              <w:divBdr>
                <w:top w:val="none" w:sz="0" w:space="0" w:color="auto"/>
                <w:left w:val="none" w:sz="0" w:space="0" w:color="auto"/>
                <w:bottom w:val="none" w:sz="0" w:space="0" w:color="auto"/>
                <w:right w:val="none" w:sz="0" w:space="0" w:color="auto"/>
              </w:divBdr>
            </w:div>
            <w:div w:id="1145469184">
              <w:marLeft w:val="0"/>
              <w:marRight w:val="0"/>
              <w:marTop w:val="0"/>
              <w:marBottom w:val="0"/>
              <w:divBdr>
                <w:top w:val="none" w:sz="0" w:space="0" w:color="auto"/>
                <w:left w:val="none" w:sz="0" w:space="0" w:color="auto"/>
                <w:bottom w:val="none" w:sz="0" w:space="0" w:color="auto"/>
                <w:right w:val="none" w:sz="0" w:space="0" w:color="auto"/>
              </w:divBdr>
            </w:div>
            <w:div w:id="815296070">
              <w:marLeft w:val="0"/>
              <w:marRight w:val="0"/>
              <w:marTop w:val="0"/>
              <w:marBottom w:val="0"/>
              <w:divBdr>
                <w:top w:val="none" w:sz="0" w:space="0" w:color="auto"/>
                <w:left w:val="none" w:sz="0" w:space="0" w:color="auto"/>
                <w:bottom w:val="none" w:sz="0" w:space="0" w:color="auto"/>
                <w:right w:val="none" w:sz="0" w:space="0" w:color="auto"/>
              </w:divBdr>
            </w:div>
            <w:div w:id="539588901">
              <w:marLeft w:val="0"/>
              <w:marRight w:val="0"/>
              <w:marTop w:val="0"/>
              <w:marBottom w:val="0"/>
              <w:divBdr>
                <w:top w:val="none" w:sz="0" w:space="0" w:color="auto"/>
                <w:left w:val="none" w:sz="0" w:space="0" w:color="auto"/>
                <w:bottom w:val="none" w:sz="0" w:space="0" w:color="auto"/>
                <w:right w:val="none" w:sz="0" w:space="0" w:color="auto"/>
              </w:divBdr>
            </w:div>
            <w:div w:id="943805458">
              <w:marLeft w:val="0"/>
              <w:marRight w:val="0"/>
              <w:marTop w:val="0"/>
              <w:marBottom w:val="0"/>
              <w:divBdr>
                <w:top w:val="none" w:sz="0" w:space="0" w:color="auto"/>
                <w:left w:val="none" w:sz="0" w:space="0" w:color="auto"/>
                <w:bottom w:val="none" w:sz="0" w:space="0" w:color="auto"/>
                <w:right w:val="none" w:sz="0" w:space="0" w:color="auto"/>
              </w:divBdr>
            </w:div>
            <w:div w:id="1460150385">
              <w:marLeft w:val="0"/>
              <w:marRight w:val="0"/>
              <w:marTop w:val="0"/>
              <w:marBottom w:val="0"/>
              <w:divBdr>
                <w:top w:val="none" w:sz="0" w:space="0" w:color="auto"/>
                <w:left w:val="none" w:sz="0" w:space="0" w:color="auto"/>
                <w:bottom w:val="none" w:sz="0" w:space="0" w:color="auto"/>
                <w:right w:val="none" w:sz="0" w:space="0" w:color="auto"/>
              </w:divBdr>
            </w:div>
            <w:div w:id="661353270">
              <w:marLeft w:val="0"/>
              <w:marRight w:val="0"/>
              <w:marTop w:val="0"/>
              <w:marBottom w:val="0"/>
              <w:divBdr>
                <w:top w:val="none" w:sz="0" w:space="0" w:color="auto"/>
                <w:left w:val="none" w:sz="0" w:space="0" w:color="auto"/>
                <w:bottom w:val="none" w:sz="0" w:space="0" w:color="auto"/>
                <w:right w:val="none" w:sz="0" w:space="0" w:color="auto"/>
              </w:divBdr>
            </w:div>
            <w:div w:id="288829075">
              <w:marLeft w:val="0"/>
              <w:marRight w:val="0"/>
              <w:marTop w:val="0"/>
              <w:marBottom w:val="0"/>
              <w:divBdr>
                <w:top w:val="none" w:sz="0" w:space="0" w:color="auto"/>
                <w:left w:val="none" w:sz="0" w:space="0" w:color="auto"/>
                <w:bottom w:val="none" w:sz="0" w:space="0" w:color="auto"/>
                <w:right w:val="none" w:sz="0" w:space="0" w:color="auto"/>
              </w:divBdr>
            </w:div>
            <w:div w:id="1557736178">
              <w:marLeft w:val="0"/>
              <w:marRight w:val="0"/>
              <w:marTop w:val="0"/>
              <w:marBottom w:val="0"/>
              <w:divBdr>
                <w:top w:val="none" w:sz="0" w:space="0" w:color="auto"/>
                <w:left w:val="none" w:sz="0" w:space="0" w:color="auto"/>
                <w:bottom w:val="none" w:sz="0" w:space="0" w:color="auto"/>
                <w:right w:val="none" w:sz="0" w:space="0" w:color="auto"/>
              </w:divBdr>
            </w:div>
            <w:div w:id="292830029">
              <w:marLeft w:val="0"/>
              <w:marRight w:val="0"/>
              <w:marTop w:val="0"/>
              <w:marBottom w:val="0"/>
              <w:divBdr>
                <w:top w:val="none" w:sz="0" w:space="0" w:color="auto"/>
                <w:left w:val="none" w:sz="0" w:space="0" w:color="auto"/>
                <w:bottom w:val="none" w:sz="0" w:space="0" w:color="auto"/>
                <w:right w:val="none" w:sz="0" w:space="0" w:color="auto"/>
              </w:divBdr>
            </w:div>
            <w:div w:id="107818152">
              <w:marLeft w:val="0"/>
              <w:marRight w:val="0"/>
              <w:marTop w:val="0"/>
              <w:marBottom w:val="0"/>
              <w:divBdr>
                <w:top w:val="none" w:sz="0" w:space="0" w:color="auto"/>
                <w:left w:val="none" w:sz="0" w:space="0" w:color="auto"/>
                <w:bottom w:val="none" w:sz="0" w:space="0" w:color="auto"/>
                <w:right w:val="none" w:sz="0" w:space="0" w:color="auto"/>
              </w:divBdr>
            </w:div>
            <w:div w:id="1011763457">
              <w:marLeft w:val="0"/>
              <w:marRight w:val="0"/>
              <w:marTop w:val="0"/>
              <w:marBottom w:val="0"/>
              <w:divBdr>
                <w:top w:val="none" w:sz="0" w:space="0" w:color="auto"/>
                <w:left w:val="none" w:sz="0" w:space="0" w:color="auto"/>
                <w:bottom w:val="none" w:sz="0" w:space="0" w:color="auto"/>
                <w:right w:val="none" w:sz="0" w:space="0" w:color="auto"/>
              </w:divBdr>
            </w:div>
            <w:div w:id="1317879437">
              <w:marLeft w:val="0"/>
              <w:marRight w:val="0"/>
              <w:marTop w:val="0"/>
              <w:marBottom w:val="0"/>
              <w:divBdr>
                <w:top w:val="none" w:sz="0" w:space="0" w:color="auto"/>
                <w:left w:val="none" w:sz="0" w:space="0" w:color="auto"/>
                <w:bottom w:val="none" w:sz="0" w:space="0" w:color="auto"/>
                <w:right w:val="none" w:sz="0" w:space="0" w:color="auto"/>
              </w:divBdr>
            </w:div>
            <w:div w:id="788546569">
              <w:marLeft w:val="0"/>
              <w:marRight w:val="0"/>
              <w:marTop w:val="0"/>
              <w:marBottom w:val="0"/>
              <w:divBdr>
                <w:top w:val="none" w:sz="0" w:space="0" w:color="auto"/>
                <w:left w:val="none" w:sz="0" w:space="0" w:color="auto"/>
                <w:bottom w:val="none" w:sz="0" w:space="0" w:color="auto"/>
                <w:right w:val="none" w:sz="0" w:space="0" w:color="auto"/>
              </w:divBdr>
            </w:div>
            <w:div w:id="393085974">
              <w:marLeft w:val="0"/>
              <w:marRight w:val="0"/>
              <w:marTop w:val="0"/>
              <w:marBottom w:val="0"/>
              <w:divBdr>
                <w:top w:val="none" w:sz="0" w:space="0" w:color="auto"/>
                <w:left w:val="none" w:sz="0" w:space="0" w:color="auto"/>
                <w:bottom w:val="none" w:sz="0" w:space="0" w:color="auto"/>
                <w:right w:val="none" w:sz="0" w:space="0" w:color="auto"/>
              </w:divBdr>
            </w:div>
            <w:div w:id="1288313865">
              <w:marLeft w:val="0"/>
              <w:marRight w:val="0"/>
              <w:marTop w:val="0"/>
              <w:marBottom w:val="0"/>
              <w:divBdr>
                <w:top w:val="none" w:sz="0" w:space="0" w:color="auto"/>
                <w:left w:val="none" w:sz="0" w:space="0" w:color="auto"/>
                <w:bottom w:val="none" w:sz="0" w:space="0" w:color="auto"/>
                <w:right w:val="none" w:sz="0" w:space="0" w:color="auto"/>
              </w:divBdr>
            </w:div>
            <w:div w:id="364016587">
              <w:marLeft w:val="0"/>
              <w:marRight w:val="0"/>
              <w:marTop w:val="0"/>
              <w:marBottom w:val="0"/>
              <w:divBdr>
                <w:top w:val="none" w:sz="0" w:space="0" w:color="auto"/>
                <w:left w:val="none" w:sz="0" w:space="0" w:color="auto"/>
                <w:bottom w:val="none" w:sz="0" w:space="0" w:color="auto"/>
                <w:right w:val="none" w:sz="0" w:space="0" w:color="auto"/>
              </w:divBdr>
            </w:div>
            <w:div w:id="1270892389">
              <w:marLeft w:val="0"/>
              <w:marRight w:val="0"/>
              <w:marTop w:val="0"/>
              <w:marBottom w:val="0"/>
              <w:divBdr>
                <w:top w:val="none" w:sz="0" w:space="0" w:color="auto"/>
                <w:left w:val="none" w:sz="0" w:space="0" w:color="auto"/>
                <w:bottom w:val="none" w:sz="0" w:space="0" w:color="auto"/>
                <w:right w:val="none" w:sz="0" w:space="0" w:color="auto"/>
              </w:divBdr>
            </w:div>
            <w:div w:id="229078451">
              <w:marLeft w:val="0"/>
              <w:marRight w:val="0"/>
              <w:marTop w:val="0"/>
              <w:marBottom w:val="0"/>
              <w:divBdr>
                <w:top w:val="none" w:sz="0" w:space="0" w:color="auto"/>
                <w:left w:val="none" w:sz="0" w:space="0" w:color="auto"/>
                <w:bottom w:val="none" w:sz="0" w:space="0" w:color="auto"/>
                <w:right w:val="none" w:sz="0" w:space="0" w:color="auto"/>
              </w:divBdr>
            </w:div>
            <w:div w:id="4326505">
              <w:marLeft w:val="0"/>
              <w:marRight w:val="0"/>
              <w:marTop w:val="0"/>
              <w:marBottom w:val="0"/>
              <w:divBdr>
                <w:top w:val="none" w:sz="0" w:space="0" w:color="auto"/>
                <w:left w:val="none" w:sz="0" w:space="0" w:color="auto"/>
                <w:bottom w:val="none" w:sz="0" w:space="0" w:color="auto"/>
                <w:right w:val="none" w:sz="0" w:space="0" w:color="auto"/>
              </w:divBdr>
            </w:div>
            <w:div w:id="1144586319">
              <w:marLeft w:val="0"/>
              <w:marRight w:val="0"/>
              <w:marTop w:val="0"/>
              <w:marBottom w:val="0"/>
              <w:divBdr>
                <w:top w:val="none" w:sz="0" w:space="0" w:color="auto"/>
                <w:left w:val="none" w:sz="0" w:space="0" w:color="auto"/>
                <w:bottom w:val="none" w:sz="0" w:space="0" w:color="auto"/>
                <w:right w:val="none" w:sz="0" w:space="0" w:color="auto"/>
              </w:divBdr>
            </w:div>
            <w:div w:id="1883400761">
              <w:marLeft w:val="0"/>
              <w:marRight w:val="0"/>
              <w:marTop w:val="0"/>
              <w:marBottom w:val="0"/>
              <w:divBdr>
                <w:top w:val="none" w:sz="0" w:space="0" w:color="auto"/>
                <w:left w:val="none" w:sz="0" w:space="0" w:color="auto"/>
                <w:bottom w:val="none" w:sz="0" w:space="0" w:color="auto"/>
                <w:right w:val="none" w:sz="0" w:space="0" w:color="auto"/>
              </w:divBdr>
            </w:div>
            <w:div w:id="847063506">
              <w:marLeft w:val="0"/>
              <w:marRight w:val="0"/>
              <w:marTop w:val="0"/>
              <w:marBottom w:val="0"/>
              <w:divBdr>
                <w:top w:val="none" w:sz="0" w:space="0" w:color="auto"/>
                <w:left w:val="none" w:sz="0" w:space="0" w:color="auto"/>
                <w:bottom w:val="none" w:sz="0" w:space="0" w:color="auto"/>
                <w:right w:val="none" w:sz="0" w:space="0" w:color="auto"/>
              </w:divBdr>
            </w:div>
            <w:div w:id="2143039497">
              <w:marLeft w:val="0"/>
              <w:marRight w:val="0"/>
              <w:marTop w:val="0"/>
              <w:marBottom w:val="0"/>
              <w:divBdr>
                <w:top w:val="none" w:sz="0" w:space="0" w:color="auto"/>
                <w:left w:val="none" w:sz="0" w:space="0" w:color="auto"/>
                <w:bottom w:val="none" w:sz="0" w:space="0" w:color="auto"/>
                <w:right w:val="none" w:sz="0" w:space="0" w:color="auto"/>
              </w:divBdr>
            </w:div>
            <w:div w:id="1469669185">
              <w:marLeft w:val="0"/>
              <w:marRight w:val="0"/>
              <w:marTop w:val="0"/>
              <w:marBottom w:val="0"/>
              <w:divBdr>
                <w:top w:val="none" w:sz="0" w:space="0" w:color="auto"/>
                <w:left w:val="none" w:sz="0" w:space="0" w:color="auto"/>
                <w:bottom w:val="none" w:sz="0" w:space="0" w:color="auto"/>
                <w:right w:val="none" w:sz="0" w:space="0" w:color="auto"/>
              </w:divBdr>
            </w:div>
            <w:div w:id="1857769738">
              <w:marLeft w:val="0"/>
              <w:marRight w:val="0"/>
              <w:marTop w:val="0"/>
              <w:marBottom w:val="0"/>
              <w:divBdr>
                <w:top w:val="none" w:sz="0" w:space="0" w:color="auto"/>
                <w:left w:val="none" w:sz="0" w:space="0" w:color="auto"/>
                <w:bottom w:val="none" w:sz="0" w:space="0" w:color="auto"/>
                <w:right w:val="none" w:sz="0" w:space="0" w:color="auto"/>
              </w:divBdr>
            </w:div>
            <w:div w:id="236868767">
              <w:marLeft w:val="0"/>
              <w:marRight w:val="0"/>
              <w:marTop w:val="0"/>
              <w:marBottom w:val="0"/>
              <w:divBdr>
                <w:top w:val="none" w:sz="0" w:space="0" w:color="auto"/>
                <w:left w:val="none" w:sz="0" w:space="0" w:color="auto"/>
                <w:bottom w:val="none" w:sz="0" w:space="0" w:color="auto"/>
                <w:right w:val="none" w:sz="0" w:space="0" w:color="auto"/>
              </w:divBdr>
            </w:div>
            <w:div w:id="1764453445">
              <w:marLeft w:val="0"/>
              <w:marRight w:val="0"/>
              <w:marTop w:val="0"/>
              <w:marBottom w:val="0"/>
              <w:divBdr>
                <w:top w:val="none" w:sz="0" w:space="0" w:color="auto"/>
                <w:left w:val="none" w:sz="0" w:space="0" w:color="auto"/>
                <w:bottom w:val="none" w:sz="0" w:space="0" w:color="auto"/>
                <w:right w:val="none" w:sz="0" w:space="0" w:color="auto"/>
              </w:divBdr>
            </w:div>
            <w:div w:id="1229917722">
              <w:marLeft w:val="0"/>
              <w:marRight w:val="0"/>
              <w:marTop w:val="0"/>
              <w:marBottom w:val="0"/>
              <w:divBdr>
                <w:top w:val="none" w:sz="0" w:space="0" w:color="auto"/>
                <w:left w:val="none" w:sz="0" w:space="0" w:color="auto"/>
                <w:bottom w:val="none" w:sz="0" w:space="0" w:color="auto"/>
                <w:right w:val="none" w:sz="0" w:space="0" w:color="auto"/>
              </w:divBdr>
            </w:div>
            <w:div w:id="318996347">
              <w:marLeft w:val="0"/>
              <w:marRight w:val="0"/>
              <w:marTop w:val="0"/>
              <w:marBottom w:val="0"/>
              <w:divBdr>
                <w:top w:val="none" w:sz="0" w:space="0" w:color="auto"/>
                <w:left w:val="none" w:sz="0" w:space="0" w:color="auto"/>
                <w:bottom w:val="none" w:sz="0" w:space="0" w:color="auto"/>
                <w:right w:val="none" w:sz="0" w:space="0" w:color="auto"/>
              </w:divBdr>
            </w:div>
            <w:div w:id="1304232026">
              <w:marLeft w:val="0"/>
              <w:marRight w:val="0"/>
              <w:marTop w:val="0"/>
              <w:marBottom w:val="0"/>
              <w:divBdr>
                <w:top w:val="none" w:sz="0" w:space="0" w:color="auto"/>
                <w:left w:val="none" w:sz="0" w:space="0" w:color="auto"/>
                <w:bottom w:val="none" w:sz="0" w:space="0" w:color="auto"/>
                <w:right w:val="none" w:sz="0" w:space="0" w:color="auto"/>
              </w:divBdr>
            </w:div>
            <w:div w:id="12190434">
              <w:marLeft w:val="0"/>
              <w:marRight w:val="0"/>
              <w:marTop w:val="0"/>
              <w:marBottom w:val="0"/>
              <w:divBdr>
                <w:top w:val="none" w:sz="0" w:space="0" w:color="auto"/>
                <w:left w:val="none" w:sz="0" w:space="0" w:color="auto"/>
                <w:bottom w:val="none" w:sz="0" w:space="0" w:color="auto"/>
                <w:right w:val="none" w:sz="0" w:space="0" w:color="auto"/>
              </w:divBdr>
            </w:div>
            <w:div w:id="315452583">
              <w:marLeft w:val="0"/>
              <w:marRight w:val="0"/>
              <w:marTop w:val="0"/>
              <w:marBottom w:val="0"/>
              <w:divBdr>
                <w:top w:val="none" w:sz="0" w:space="0" w:color="auto"/>
                <w:left w:val="none" w:sz="0" w:space="0" w:color="auto"/>
                <w:bottom w:val="none" w:sz="0" w:space="0" w:color="auto"/>
                <w:right w:val="none" w:sz="0" w:space="0" w:color="auto"/>
              </w:divBdr>
            </w:div>
            <w:div w:id="1898085333">
              <w:marLeft w:val="0"/>
              <w:marRight w:val="0"/>
              <w:marTop w:val="0"/>
              <w:marBottom w:val="0"/>
              <w:divBdr>
                <w:top w:val="none" w:sz="0" w:space="0" w:color="auto"/>
                <w:left w:val="none" w:sz="0" w:space="0" w:color="auto"/>
                <w:bottom w:val="none" w:sz="0" w:space="0" w:color="auto"/>
                <w:right w:val="none" w:sz="0" w:space="0" w:color="auto"/>
              </w:divBdr>
            </w:div>
            <w:div w:id="1213419221">
              <w:marLeft w:val="0"/>
              <w:marRight w:val="0"/>
              <w:marTop w:val="0"/>
              <w:marBottom w:val="0"/>
              <w:divBdr>
                <w:top w:val="none" w:sz="0" w:space="0" w:color="auto"/>
                <w:left w:val="none" w:sz="0" w:space="0" w:color="auto"/>
                <w:bottom w:val="none" w:sz="0" w:space="0" w:color="auto"/>
                <w:right w:val="none" w:sz="0" w:space="0" w:color="auto"/>
              </w:divBdr>
            </w:div>
            <w:div w:id="1860075182">
              <w:marLeft w:val="0"/>
              <w:marRight w:val="0"/>
              <w:marTop w:val="0"/>
              <w:marBottom w:val="0"/>
              <w:divBdr>
                <w:top w:val="none" w:sz="0" w:space="0" w:color="auto"/>
                <w:left w:val="none" w:sz="0" w:space="0" w:color="auto"/>
                <w:bottom w:val="none" w:sz="0" w:space="0" w:color="auto"/>
                <w:right w:val="none" w:sz="0" w:space="0" w:color="auto"/>
              </w:divBdr>
            </w:div>
            <w:div w:id="411971648">
              <w:marLeft w:val="0"/>
              <w:marRight w:val="0"/>
              <w:marTop w:val="0"/>
              <w:marBottom w:val="0"/>
              <w:divBdr>
                <w:top w:val="none" w:sz="0" w:space="0" w:color="auto"/>
                <w:left w:val="none" w:sz="0" w:space="0" w:color="auto"/>
                <w:bottom w:val="none" w:sz="0" w:space="0" w:color="auto"/>
                <w:right w:val="none" w:sz="0" w:space="0" w:color="auto"/>
              </w:divBdr>
            </w:div>
            <w:div w:id="522864854">
              <w:marLeft w:val="0"/>
              <w:marRight w:val="0"/>
              <w:marTop w:val="0"/>
              <w:marBottom w:val="0"/>
              <w:divBdr>
                <w:top w:val="none" w:sz="0" w:space="0" w:color="auto"/>
                <w:left w:val="none" w:sz="0" w:space="0" w:color="auto"/>
                <w:bottom w:val="none" w:sz="0" w:space="0" w:color="auto"/>
                <w:right w:val="none" w:sz="0" w:space="0" w:color="auto"/>
              </w:divBdr>
            </w:div>
            <w:div w:id="1289778911">
              <w:marLeft w:val="0"/>
              <w:marRight w:val="0"/>
              <w:marTop w:val="0"/>
              <w:marBottom w:val="0"/>
              <w:divBdr>
                <w:top w:val="none" w:sz="0" w:space="0" w:color="auto"/>
                <w:left w:val="none" w:sz="0" w:space="0" w:color="auto"/>
                <w:bottom w:val="none" w:sz="0" w:space="0" w:color="auto"/>
                <w:right w:val="none" w:sz="0" w:space="0" w:color="auto"/>
              </w:divBdr>
            </w:div>
            <w:div w:id="1994523772">
              <w:marLeft w:val="0"/>
              <w:marRight w:val="0"/>
              <w:marTop w:val="0"/>
              <w:marBottom w:val="0"/>
              <w:divBdr>
                <w:top w:val="none" w:sz="0" w:space="0" w:color="auto"/>
                <w:left w:val="none" w:sz="0" w:space="0" w:color="auto"/>
                <w:bottom w:val="none" w:sz="0" w:space="0" w:color="auto"/>
                <w:right w:val="none" w:sz="0" w:space="0" w:color="auto"/>
              </w:divBdr>
            </w:div>
            <w:div w:id="511337434">
              <w:marLeft w:val="0"/>
              <w:marRight w:val="0"/>
              <w:marTop w:val="0"/>
              <w:marBottom w:val="0"/>
              <w:divBdr>
                <w:top w:val="none" w:sz="0" w:space="0" w:color="auto"/>
                <w:left w:val="none" w:sz="0" w:space="0" w:color="auto"/>
                <w:bottom w:val="none" w:sz="0" w:space="0" w:color="auto"/>
                <w:right w:val="none" w:sz="0" w:space="0" w:color="auto"/>
              </w:divBdr>
            </w:div>
            <w:div w:id="1432121560">
              <w:marLeft w:val="0"/>
              <w:marRight w:val="0"/>
              <w:marTop w:val="0"/>
              <w:marBottom w:val="0"/>
              <w:divBdr>
                <w:top w:val="none" w:sz="0" w:space="0" w:color="auto"/>
                <w:left w:val="none" w:sz="0" w:space="0" w:color="auto"/>
                <w:bottom w:val="none" w:sz="0" w:space="0" w:color="auto"/>
                <w:right w:val="none" w:sz="0" w:space="0" w:color="auto"/>
              </w:divBdr>
            </w:div>
            <w:div w:id="916941986">
              <w:marLeft w:val="0"/>
              <w:marRight w:val="0"/>
              <w:marTop w:val="0"/>
              <w:marBottom w:val="0"/>
              <w:divBdr>
                <w:top w:val="none" w:sz="0" w:space="0" w:color="auto"/>
                <w:left w:val="none" w:sz="0" w:space="0" w:color="auto"/>
                <w:bottom w:val="none" w:sz="0" w:space="0" w:color="auto"/>
                <w:right w:val="none" w:sz="0" w:space="0" w:color="auto"/>
              </w:divBdr>
            </w:div>
            <w:div w:id="1013997437">
              <w:marLeft w:val="0"/>
              <w:marRight w:val="0"/>
              <w:marTop w:val="0"/>
              <w:marBottom w:val="0"/>
              <w:divBdr>
                <w:top w:val="none" w:sz="0" w:space="0" w:color="auto"/>
                <w:left w:val="none" w:sz="0" w:space="0" w:color="auto"/>
                <w:bottom w:val="none" w:sz="0" w:space="0" w:color="auto"/>
                <w:right w:val="none" w:sz="0" w:space="0" w:color="auto"/>
              </w:divBdr>
            </w:div>
            <w:div w:id="1812822061">
              <w:marLeft w:val="0"/>
              <w:marRight w:val="0"/>
              <w:marTop w:val="0"/>
              <w:marBottom w:val="0"/>
              <w:divBdr>
                <w:top w:val="none" w:sz="0" w:space="0" w:color="auto"/>
                <w:left w:val="none" w:sz="0" w:space="0" w:color="auto"/>
                <w:bottom w:val="none" w:sz="0" w:space="0" w:color="auto"/>
                <w:right w:val="none" w:sz="0" w:space="0" w:color="auto"/>
              </w:divBdr>
            </w:div>
            <w:div w:id="1991589928">
              <w:marLeft w:val="0"/>
              <w:marRight w:val="0"/>
              <w:marTop w:val="0"/>
              <w:marBottom w:val="0"/>
              <w:divBdr>
                <w:top w:val="none" w:sz="0" w:space="0" w:color="auto"/>
                <w:left w:val="none" w:sz="0" w:space="0" w:color="auto"/>
                <w:bottom w:val="none" w:sz="0" w:space="0" w:color="auto"/>
                <w:right w:val="none" w:sz="0" w:space="0" w:color="auto"/>
              </w:divBdr>
            </w:div>
            <w:div w:id="1802183892">
              <w:marLeft w:val="0"/>
              <w:marRight w:val="0"/>
              <w:marTop w:val="0"/>
              <w:marBottom w:val="0"/>
              <w:divBdr>
                <w:top w:val="none" w:sz="0" w:space="0" w:color="auto"/>
                <w:left w:val="none" w:sz="0" w:space="0" w:color="auto"/>
                <w:bottom w:val="none" w:sz="0" w:space="0" w:color="auto"/>
                <w:right w:val="none" w:sz="0" w:space="0" w:color="auto"/>
              </w:divBdr>
            </w:div>
            <w:div w:id="1588684398">
              <w:marLeft w:val="0"/>
              <w:marRight w:val="0"/>
              <w:marTop w:val="0"/>
              <w:marBottom w:val="0"/>
              <w:divBdr>
                <w:top w:val="none" w:sz="0" w:space="0" w:color="auto"/>
                <w:left w:val="none" w:sz="0" w:space="0" w:color="auto"/>
                <w:bottom w:val="none" w:sz="0" w:space="0" w:color="auto"/>
                <w:right w:val="none" w:sz="0" w:space="0" w:color="auto"/>
              </w:divBdr>
            </w:div>
            <w:div w:id="531497695">
              <w:marLeft w:val="0"/>
              <w:marRight w:val="0"/>
              <w:marTop w:val="0"/>
              <w:marBottom w:val="0"/>
              <w:divBdr>
                <w:top w:val="none" w:sz="0" w:space="0" w:color="auto"/>
                <w:left w:val="none" w:sz="0" w:space="0" w:color="auto"/>
                <w:bottom w:val="none" w:sz="0" w:space="0" w:color="auto"/>
                <w:right w:val="none" w:sz="0" w:space="0" w:color="auto"/>
              </w:divBdr>
            </w:div>
            <w:div w:id="787895204">
              <w:marLeft w:val="0"/>
              <w:marRight w:val="0"/>
              <w:marTop w:val="0"/>
              <w:marBottom w:val="0"/>
              <w:divBdr>
                <w:top w:val="none" w:sz="0" w:space="0" w:color="auto"/>
                <w:left w:val="none" w:sz="0" w:space="0" w:color="auto"/>
                <w:bottom w:val="none" w:sz="0" w:space="0" w:color="auto"/>
                <w:right w:val="none" w:sz="0" w:space="0" w:color="auto"/>
              </w:divBdr>
            </w:div>
            <w:div w:id="1337268075">
              <w:marLeft w:val="0"/>
              <w:marRight w:val="0"/>
              <w:marTop w:val="0"/>
              <w:marBottom w:val="0"/>
              <w:divBdr>
                <w:top w:val="none" w:sz="0" w:space="0" w:color="auto"/>
                <w:left w:val="none" w:sz="0" w:space="0" w:color="auto"/>
                <w:bottom w:val="none" w:sz="0" w:space="0" w:color="auto"/>
                <w:right w:val="none" w:sz="0" w:space="0" w:color="auto"/>
              </w:divBdr>
            </w:div>
            <w:div w:id="1630353870">
              <w:marLeft w:val="0"/>
              <w:marRight w:val="0"/>
              <w:marTop w:val="0"/>
              <w:marBottom w:val="0"/>
              <w:divBdr>
                <w:top w:val="none" w:sz="0" w:space="0" w:color="auto"/>
                <w:left w:val="none" w:sz="0" w:space="0" w:color="auto"/>
                <w:bottom w:val="none" w:sz="0" w:space="0" w:color="auto"/>
                <w:right w:val="none" w:sz="0" w:space="0" w:color="auto"/>
              </w:divBdr>
            </w:div>
            <w:div w:id="85048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429533">
      <w:bodyDiv w:val="1"/>
      <w:marLeft w:val="0"/>
      <w:marRight w:val="0"/>
      <w:marTop w:val="0"/>
      <w:marBottom w:val="0"/>
      <w:divBdr>
        <w:top w:val="none" w:sz="0" w:space="0" w:color="auto"/>
        <w:left w:val="none" w:sz="0" w:space="0" w:color="auto"/>
        <w:bottom w:val="none" w:sz="0" w:space="0" w:color="auto"/>
        <w:right w:val="none" w:sz="0" w:space="0" w:color="auto"/>
      </w:divBdr>
      <w:divsChild>
        <w:div w:id="125512904">
          <w:marLeft w:val="0"/>
          <w:marRight w:val="0"/>
          <w:marTop w:val="0"/>
          <w:marBottom w:val="0"/>
          <w:divBdr>
            <w:top w:val="none" w:sz="0" w:space="0" w:color="auto"/>
            <w:left w:val="none" w:sz="0" w:space="0" w:color="auto"/>
            <w:bottom w:val="none" w:sz="0" w:space="0" w:color="auto"/>
            <w:right w:val="none" w:sz="0" w:space="0" w:color="auto"/>
          </w:divBdr>
          <w:divsChild>
            <w:div w:id="1655209900">
              <w:marLeft w:val="0"/>
              <w:marRight w:val="0"/>
              <w:marTop w:val="0"/>
              <w:marBottom w:val="0"/>
              <w:divBdr>
                <w:top w:val="none" w:sz="0" w:space="0" w:color="auto"/>
                <w:left w:val="none" w:sz="0" w:space="0" w:color="auto"/>
                <w:bottom w:val="none" w:sz="0" w:space="0" w:color="auto"/>
                <w:right w:val="none" w:sz="0" w:space="0" w:color="auto"/>
              </w:divBdr>
            </w:div>
            <w:div w:id="539828945">
              <w:marLeft w:val="0"/>
              <w:marRight w:val="0"/>
              <w:marTop w:val="0"/>
              <w:marBottom w:val="0"/>
              <w:divBdr>
                <w:top w:val="none" w:sz="0" w:space="0" w:color="auto"/>
                <w:left w:val="none" w:sz="0" w:space="0" w:color="auto"/>
                <w:bottom w:val="none" w:sz="0" w:space="0" w:color="auto"/>
                <w:right w:val="none" w:sz="0" w:space="0" w:color="auto"/>
              </w:divBdr>
            </w:div>
            <w:div w:id="1098673898">
              <w:marLeft w:val="0"/>
              <w:marRight w:val="0"/>
              <w:marTop w:val="0"/>
              <w:marBottom w:val="0"/>
              <w:divBdr>
                <w:top w:val="none" w:sz="0" w:space="0" w:color="auto"/>
                <w:left w:val="none" w:sz="0" w:space="0" w:color="auto"/>
                <w:bottom w:val="none" w:sz="0" w:space="0" w:color="auto"/>
                <w:right w:val="none" w:sz="0" w:space="0" w:color="auto"/>
              </w:divBdr>
            </w:div>
            <w:div w:id="710303473">
              <w:marLeft w:val="0"/>
              <w:marRight w:val="0"/>
              <w:marTop w:val="0"/>
              <w:marBottom w:val="0"/>
              <w:divBdr>
                <w:top w:val="none" w:sz="0" w:space="0" w:color="auto"/>
                <w:left w:val="none" w:sz="0" w:space="0" w:color="auto"/>
                <w:bottom w:val="none" w:sz="0" w:space="0" w:color="auto"/>
                <w:right w:val="none" w:sz="0" w:space="0" w:color="auto"/>
              </w:divBdr>
            </w:div>
            <w:div w:id="1571310200">
              <w:marLeft w:val="0"/>
              <w:marRight w:val="0"/>
              <w:marTop w:val="0"/>
              <w:marBottom w:val="0"/>
              <w:divBdr>
                <w:top w:val="none" w:sz="0" w:space="0" w:color="auto"/>
                <w:left w:val="none" w:sz="0" w:space="0" w:color="auto"/>
                <w:bottom w:val="none" w:sz="0" w:space="0" w:color="auto"/>
                <w:right w:val="none" w:sz="0" w:space="0" w:color="auto"/>
              </w:divBdr>
            </w:div>
            <w:div w:id="99835069">
              <w:marLeft w:val="0"/>
              <w:marRight w:val="0"/>
              <w:marTop w:val="0"/>
              <w:marBottom w:val="0"/>
              <w:divBdr>
                <w:top w:val="none" w:sz="0" w:space="0" w:color="auto"/>
                <w:left w:val="none" w:sz="0" w:space="0" w:color="auto"/>
                <w:bottom w:val="none" w:sz="0" w:space="0" w:color="auto"/>
                <w:right w:val="none" w:sz="0" w:space="0" w:color="auto"/>
              </w:divBdr>
            </w:div>
            <w:div w:id="1478953690">
              <w:marLeft w:val="0"/>
              <w:marRight w:val="0"/>
              <w:marTop w:val="0"/>
              <w:marBottom w:val="0"/>
              <w:divBdr>
                <w:top w:val="none" w:sz="0" w:space="0" w:color="auto"/>
                <w:left w:val="none" w:sz="0" w:space="0" w:color="auto"/>
                <w:bottom w:val="none" w:sz="0" w:space="0" w:color="auto"/>
                <w:right w:val="none" w:sz="0" w:space="0" w:color="auto"/>
              </w:divBdr>
            </w:div>
            <w:div w:id="1740404342">
              <w:marLeft w:val="0"/>
              <w:marRight w:val="0"/>
              <w:marTop w:val="0"/>
              <w:marBottom w:val="0"/>
              <w:divBdr>
                <w:top w:val="none" w:sz="0" w:space="0" w:color="auto"/>
                <w:left w:val="none" w:sz="0" w:space="0" w:color="auto"/>
                <w:bottom w:val="none" w:sz="0" w:space="0" w:color="auto"/>
                <w:right w:val="none" w:sz="0" w:space="0" w:color="auto"/>
              </w:divBdr>
            </w:div>
            <w:div w:id="1009983367">
              <w:marLeft w:val="0"/>
              <w:marRight w:val="0"/>
              <w:marTop w:val="0"/>
              <w:marBottom w:val="0"/>
              <w:divBdr>
                <w:top w:val="none" w:sz="0" w:space="0" w:color="auto"/>
                <w:left w:val="none" w:sz="0" w:space="0" w:color="auto"/>
                <w:bottom w:val="none" w:sz="0" w:space="0" w:color="auto"/>
                <w:right w:val="none" w:sz="0" w:space="0" w:color="auto"/>
              </w:divBdr>
            </w:div>
            <w:div w:id="403796593">
              <w:marLeft w:val="0"/>
              <w:marRight w:val="0"/>
              <w:marTop w:val="0"/>
              <w:marBottom w:val="0"/>
              <w:divBdr>
                <w:top w:val="none" w:sz="0" w:space="0" w:color="auto"/>
                <w:left w:val="none" w:sz="0" w:space="0" w:color="auto"/>
                <w:bottom w:val="none" w:sz="0" w:space="0" w:color="auto"/>
                <w:right w:val="none" w:sz="0" w:space="0" w:color="auto"/>
              </w:divBdr>
            </w:div>
            <w:div w:id="321735596">
              <w:marLeft w:val="0"/>
              <w:marRight w:val="0"/>
              <w:marTop w:val="0"/>
              <w:marBottom w:val="0"/>
              <w:divBdr>
                <w:top w:val="none" w:sz="0" w:space="0" w:color="auto"/>
                <w:left w:val="none" w:sz="0" w:space="0" w:color="auto"/>
                <w:bottom w:val="none" w:sz="0" w:space="0" w:color="auto"/>
                <w:right w:val="none" w:sz="0" w:space="0" w:color="auto"/>
              </w:divBdr>
            </w:div>
            <w:div w:id="344987392">
              <w:marLeft w:val="0"/>
              <w:marRight w:val="0"/>
              <w:marTop w:val="0"/>
              <w:marBottom w:val="0"/>
              <w:divBdr>
                <w:top w:val="none" w:sz="0" w:space="0" w:color="auto"/>
                <w:left w:val="none" w:sz="0" w:space="0" w:color="auto"/>
                <w:bottom w:val="none" w:sz="0" w:space="0" w:color="auto"/>
                <w:right w:val="none" w:sz="0" w:space="0" w:color="auto"/>
              </w:divBdr>
            </w:div>
            <w:div w:id="1858348880">
              <w:marLeft w:val="0"/>
              <w:marRight w:val="0"/>
              <w:marTop w:val="0"/>
              <w:marBottom w:val="0"/>
              <w:divBdr>
                <w:top w:val="none" w:sz="0" w:space="0" w:color="auto"/>
                <w:left w:val="none" w:sz="0" w:space="0" w:color="auto"/>
                <w:bottom w:val="none" w:sz="0" w:space="0" w:color="auto"/>
                <w:right w:val="none" w:sz="0" w:space="0" w:color="auto"/>
              </w:divBdr>
            </w:div>
            <w:div w:id="799035861">
              <w:marLeft w:val="0"/>
              <w:marRight w:val="0"/>
              <w:marTop w:val="0"/>
              <w:marBottom w:val="0"/>
              <w:divBdr>
                <w:top w:val="none" w:sz="0" w:space="0" w:color="auto"/>
                <w:left w:val="none" w:sz="0" w:space="0" w:color="auto"/>
                <w:bottom w:val="none" w:sz="0" w:space="0" w:color="auto"/>
                <w:right w:val="none" w:sz="0" w:space="0" w:color="auto"/>
              </w:divBdr>
            </w:div>
            <w:div w:id="1762338538">
              <w:marLeft w:val="0"/>
              <w:marRight w:val="0"/>
              <w:marTop w:val="0"/>
              <w:marBottom w:val="0"/>
              <w:divBdr>
                <w:top w:val="none" w:sz="0" w:space="0" w:color="auto"/>
                <w:left w:val="none" w:sz="0" w:space="0" w:color="auto"/>
                <w:bottom w:val="none" w:sz="0" w:space="0" w:color="auto"/>
                <w:right w:val="none" w:sz="0" w:space="0" w:color="auto"/>
              </w:divBdr>
            </w:div>
            <w:div w:id="1961493376">
              <w:marLeft w:val="0"/>
              <w:marRight w:val="0"/>
              <w:marTop w:val="0"/>
              <w:marBottom w:val="0"/>
              <w:divBdr>
                <w:top w:val="none" w:sz="0" w:space="0" w:color="auto"/>
                <w:left w:val="none" w:sz="0" w:space="0" w:color="auto"/>
                <w:bottom w:val="none" w:sz="0" w:space="0" w:color="auto"/>
                <w:right w:val="none" w:sz="0" w:space="0" w:color="auto"/>
              </w:divBdr>
            </w:div>
            <w:div w:id="1577548896">
              <w:marLeft w:val="0"/>
              <w:marRight w:val="0"/>
              <w:marTop w:val="0"/>
              <w:marBottom w:val="0"/>
              <w:divBdr>
                <w:top w:val="none" w:sz="0" w:space="0" w:color="auto"/>
                <w:left w:val="none" w:sz="0" w:space="0" w:color="auto"/>
                <w:bottom w:val="none" w:sz="0" w:space="0" w:color="auto"/>
                <w:right w:val="none" w:sz="0" w:space="0" w:color="auto"/>
              </w:divBdr>
            </w:div>
            <w:div w:id="488984633">
              <w:marLeft w:val="0"/>
              <w:marRight w:val="0"/>
              <w:marTop w:val="0"/>
              <w:marBottom w:val="0"/>
              <w:divBdr>
                <w:top w:val="none" w:sz="0" w:space="0" w:color="auto"/>
                <w:left w:val="none" w:sz="0" w:space="0" w:color="auto"/>
                <w:bottom w:val="none" w:sz="0" w:space="0" w:color="auto"/>
                <w:right w:val="none" w:sz="0" w:space="0" w:color="auto"/>
              </w:divBdr>
            </w:div>
            <w:div w:id="897784515">
              <w:marLeft w:val="0"/>
              <w:marRight w:val="0"/>
              <w:marTop w:val="0"/>
              <w:marBottom w:val="0"/>
              <w:divBdr>
                <w:top w:val="none" w:sz="0" w:space="0" w:color="auto"/>
                <w:left w:val="none" w:sz="0" w:space="0" w:color="auto"/>
                <w:bottom w:val="none" w:sz="0" w:space="0" w:color="auto"/>
                <w:right w:val="none" w:sz="0" w:space="0" w:color="auto"/>
              </w:divBdr>
            </w:div>
            <w:div w:id="1118068936">
              <w:marLeft w:val="0"/>
              <w:marRight w:val="0"/>
              <w:marTop w:val="0"/>
              <w:marBottom w:val="0"/>
              <w:divBdr>
                <w:top w:val="none" w:sz="0" w:space="0" w:color="auto"/>
                <w:left w:val="none" w:sz="0" w:space="0" w:color="auto"/>
                <w:bottom w:val="none" w:sz="0" w:space="0" w:color="auto"/>
                <w:right w:val="none" w:sz="0" w:space="0" w:color="auto"/>
              </w:divBdr>
            </w:div>
            <w:div w:id="269706912">
              <w:marLeft w:val="0"/>
              <w:marRight w:val="0"/>
              <w:marTop w:val="0"/>
              <w:marBottom w:val="0"/>
              <w:divBdr>
                <w:top w:val="none" w:sz="0" w:space="0" w:color="auto"/>
                <w:left w:val="none" w:sz="0" w:space="0" w:color="auto"/>
                <w:bottom w:val="none" w:sz="0" w:space="0" w:color="auto"/>
                <w:right w:val="none" w:sz="0" w:space="0" w:color="auto"/>
              </w:divBdr>
            </w:div>
            <w:div w:id="751004813">
              <w:marLeft w:val="0"/>
              <w:marRight w:val="0"/>
              <w:marTop w:val="0"/>
              <w:marBottom w:val="0"/>
              <w:divBdr>
                <w:top w:val="none" w:sz="0" w:space="0" w:color="auto"/>
                <w:left w:val="none" w:sz="0" w:space="0" w:color="auto"/>
                <w:bottom w:val="none" w:sz="0" w:space="0" w:color="auto"/>
                <w:right w:val="none" w:sz="0" w:space="0" w:color="auto"/>
              </w:divBdr>
            </w:div>
            <w:div w:id="1925068544">
              <w:marLeft w:val="0"/>
              <w:marRight w:val="0"/>
              <w:marTop w:val="0"/>
              <w:marBottom w:val="0"/>
              <w:divBdr>
                <w:top w:val="none" w:sz="0" w:space="0" w:color="auto"/>
                <w:left w:val="none" w:sz="0" w:space="0" w:color="auto"/>
                <w:bottom w:val="none" w:sz="0" w:space="0" w:color="auto"/>
                <w:right w:val="none" w:sz="0" w:space="0" w:color="auto"/>
              </w:divBdr>
            </w:div>
            <w:div w:id="328797717">
              <w:marLeft w:val="0"/>
              <w:marRight w:val="0"/>
              <w:marTop w:val="0"/>
              <w:marBottom w:val="0"/>
              <w:divBdr>
                <w:top w:val="none" w:sz="0" w:space="0" w:color="auto"/>
                <w:left w:val="none" w:sz="0" w:space="0" w:color="auto"/>
                <w:bottom w:val="none" w:sz="0" w:space="0" w:color="auto"/>
                <w:right w:val="none" w:sz="0" w:space="0" w:color="auto"/>
              </w:divBdr>
            </w:div>
            <w:div w:id="1240558276">
              <w:marLeft w:val="0"/>
              <w:marRight w:val="0"/>
              <w:marTop w:val="0"/>
              <w:marBottom w:val="0"/>
              <w:divBdr>
                <w:top w:val="none" w:sz="0" w:space="0" w:color="auto"/>
                <w:left w:val="none" w:sz="0" w:space="0" w:color="auto"/>
                <w:bottom w:val="none" w:sz="0" w:space="0" w:color="auto"/>
                <w:right w:val="none" w:sz="0" w:space="0" w:color="auto"/>
              </w:divBdr>
            </w:div>
            <w:div w:id="131220753">
              <w:marLeft w:val="0"/>
              <w:marRight w:val="0"/>
              <w:marTop w:val="0"/>
              <w:marBottom w:val="0"/>
              <w:divBdr>
                <w:top w:val="none" w:sz="0" w:space="0" w:color="auto"/>
                <w:left w:val="none" w:sz="0" w:space="0" w:color="auto"/>
                <w:bottom w:val="none" w:sz="0" w:space="0" w:color="auto"/>
                <w:right w:val="none" w:sz="0" w:space="0" w:color="auto"/>
              </w:divBdr>
            </w:div>
            <w:div w:id="1071123601">
              <w:marLeft w:val="0"/>
              <w:marRight w:val="0"/>
              <w:marTop w:val="0"/>
              <w:marBottom w:val="0"/>
              <w:divBdr>
                <w:top w:val="none" w:sz="0" w:space="0" w:color="auto"/>
                <w:left w:val="none" w:sz="0" w:space="0" w:color="auto"/>
                <w:bottom w:val="none" w:sz="0" w:space="0" w:color="auto"/>
                <w:right w:val="none" w:sz="0" w:space="0" w:color="auto"/>
              </w:divBdr>
            </w:div>
            <w:div w:id="760420040">
              <w:marLeft w:val="0"/>
              <w:marRight w:val="0"/>
              <w:marTop w:val="0"/>
              <w:marBottom w:val="0"/>
              <w:divBdr>
                <w:top w:val="none" w:sz="0" w:space="0" w:color="auto"/>
                <w:left w:val="none" w:sz="0" w:space="0" w:color="auto"/>
                <w:bottom w:val="none" w:sz="0" w:space="0" w:color="auto"/>
                <w:right w:val="none" w:sz="0" w:space="0" w:color="auto"/>
              </w:divBdr>
            </w:div>
            <w:div w:id="2064210628">
              <w:marLeft w:val="0"/>
              <w:marRight w:val="0"/>
              <w:marTop w:val="0"/>
              <w:marBottom w:val="0"/>
              <w:divBdr>
                <w:top w:val="none" w:sz="0" w:space="0" w:color="auto"/>
                <w:left w:val="none" w:sz="0" w:space="0" w:color="auto"/>
                <w:bottom w:val="none" w:sz="0" w:space="0" w:color="auto"/>
                <w:right w:val="none" w:sz="0" w:space="0" w:color="auto"/>
              </w:divBdr>
            </w:div>
            <w:div w:id="1012801079">
              <w:marLeft w:val="0"/>
              <w:marRight w:val="0"/>
              <w:marTop w:val="0"/>
              <w:marBottom w:val="0"/>
              <w:divBdr>
                <w:top w:val="none" w:sz="0" w:space="0" w:color="auto"/>
                <w:left w:val="none" w:sz="0" w:space="0" w:color="auto"/>
                <w:bottom w:val="none" w:sz="0" w:space="0" w:color="auto"/>
                <w:right w:val="none" w:sz="0" w:space="0" w:color="auto"/>
              </w:divBdr>
            </w:div>
            <w:div w:id="830176389">
              <w:marLeft w:val="0"/>
              <w:marRight w:val="0"/>
              <w:marTop w:val="0"/>
              <w:marBottom w:val="0"/>
              <w:divBdr>
                <w:top w:val="none" w:sz="0" w:space="0" w:color="auto"/>
                <w:left w:val="none" w:sz="0" w:space="0" w:color="auto"/>
                <w:bottom w:val="none" w:sz="0" w:space="0" w:color="auto"/>
                <w:right w:val="none" w:sz="0" w:space="0" w:color="auto"/>
              </w:divBdr>
            </w:div>
            <w:div w:id="609823788">
              <w:marLeft w:val="0"/>
              <w:marRight w:val="0"/>
              <w:marTop w:val="0"/>
              <w:marBottom w:val="0"/>
              <w:divBdr>
                <w:top w:val="none" w:sz="0" w:space="0" w:color="auto"/>
                <w:left w:val="none" w:sz="0" w:space="0" w:color="auto"/>
                <w:bottom w:val="none" w:sz="0" w:space="0" w:color="auto"/>
                <w:right w:val="none" w:sz="0" w:space="0" w:color="auto"/>
              </w:divBdr>
            </w:div>
            <w:div w:id="419718431">
              <w:marLeft w:val="0"/>
              <w:marRight w:val="0"/>
              <w:marTop w:val="0"/>
              <w:marBottom w:val="0"/>
              <w:divBdr>
                <w:top w:val="none" w:sz="0" w:space="0" w:color="auto"/>
                <w:left w:val="none" w:sz="0" w:space="0" w:color="auto"/>
                <w:bottom w:val="none" w:sz="0" w:space="0" w:color="auto"/>
                <w:right w:val="none" w:sz="0" w:space="0" w:color="auto"/>
              </w:divBdr>
            </w:div>
            <w:div w:id="191770363">
              <w:marLeft w:val="0"/>
              <w:marRight w:val="0"/>
              <w:marTop w:val="0"/>
              <w:marBottom w:val="0"/>
              <w:divBdr>
                <w:top w:val="none" w:sz="0" w:space="0" w:color="auto"/>
                <w:left w:val="none" w:sz="0" w:space="0" w:color="auto"/>
                <w:bottom w:val="none" w:sz="0" w:space="0" w:color="auto"/>
                <w:right w:val="none" w:sz="0" w:space="0" w:color="auto"/>
              </w:divBdr>
            </w:div>
            <w:div w:id="1920020970">
              <w:marLeft w:val="0"/>
              <w:marRight w:val="0"/>
              <w:marTop w:val="0"/>
              <w:marBottom w:val="0"/>
              <w:divBdr>
                <w:top w:val="none" w:sz="0" w:space="0" w:color="auto"/>
                <w:left w:val="none" w:sz="0" w:space="0" w:color="auto"/>
                <w:bottom w:val="none" w:sz="0" w:space="0" w:color="auto"/>
                <w:right w:val="none" w:sz="0" w:space="0" w:color="auto"/>
              </w:divBdr>
            </w:div>
            <w:div w:id="82994022">
              <w:marLeft w:val="0"/>
              <w:marRight w:val="0"/>
              <w:marTop w:val="0"/>
              <w:marBottom w:val="0"/>
              <w:divBdr>
                <w:top w:val="none" w:sz="0" w:space="0" w:color="auto"/>
                <w:left w:val="none" w:sz="0" w:space="0" w:color="auto"/>
                <w:bottom w:val="none" w:sz="0" w:space="0" w:color="auto"/>
                <w:right w:val="none" w:sz="0" w:space="0" w:color="auto"/>
              </w:divBdr>
            </w:div>
            <w:div w:id="1959414335">
              <w:marLeft w:val="0"/>
              <w:marRight w:val="0"/>
              <w:marTop w:val="0"/>
              <w:marBottom w:val="0"/>
              <w:divBdr>
                <w:top w:val="none" w:sz="0" w:space="0" w:color="auto"/>
                <w:left w:val="none" w:sz="0" w:space="0" w:color="auto"/>
                <w:bottom w:val="none" w:sz="0" w:space="0" w:color="auto"/>
                <w:right w:val="none" w:sz="0" w:space="0" w:color="auto"/>
              </w:divBdr>
            </w:div>
            <w:div w:id="1717465754">
              <w:marLeft w:val="0"/>
              <w:marRight w:val="0"/>
              <w:marTop w:val="0"/>
              <w:marBottom w:val="0"/>
              <w:divBdr>
                <w:top w:val="none" w:sz="0" w:space="0" w:color="auto"/>
                <w:left w:val="none" w:sz="0" w:space="0" w:color="auto"/>
                <w:bottom w:val="none" w:sz="0" w:space="0" w:color="auto"/>
                <w:right w:val="none" w:sz="0" w:space="0" w:color="auto"/>
              </w:divBdr>
            </w:div>
            <w:div w:id="920721397">
              <w:marLeft w:val="0"/>
              <w:marRight w:val="0"/>
              <w:marTop w:val="0"/>
              <w:marBottom w:val="0"/>
              <w:divBdr>
                <w:top w:val="none" w:sz="0" w:space="0" w:color="auto"/>
                <w:left w:val="none" w:sz="0" w:space="0" w:color="auto"/>
                <w:bottom w:val="none" w:sz="0" w:space="0" w:color="auto"/>
                <w:right w:val="none" w:sz="0" w:space="0" w:color="auto"/>
              </w:divBdr>
            </w:div>
            <w:div w:id="264768384">
              <w:marLeft w:val="0"/>
              <w:marRight w:val="0"/>
              <w:marTop w:val="0"/>
              <w:marBottom w:val="0"/>
              <w:divBdr>
                <w:top w:val="none" w:sz="0" w:space="0" w:color="auto"/>
                <w:left w:val="none" w:sz="0" w:space="0" w:color="auto"/>
                <w:bottom w:val="none" w:sz="0" w:space="0" w:color="auto"/>
                <w:right w:val="none" w:sz="0" w:space="0" w:color="auto"/>
              </w:divBdr>
            </w:div>
            <w:div w:id="818955614">
              <w:marLeft w:val="0"/>
              <w:marRight w:val="0"/>
              <w:marTop w:val="0"/>
              <w:marBottom w:val="0"/>
              <w:divBdr>
                <w:top w:val="none" w:sz="0" w:space="0" w:color="auto"/>
                <w:left w:val="none" w:sz="0" w:space="0" w:color="auto"/>
                <w:bottom w:val="none" w:sz="0" w:space="0" w:color="auto"/>
                <w:right w:val="none" w:sz="0" w:space="0" w:color="auto"/>
              </w:divBdr>
            </w:div>
            <w:div w:id="1076899283">
              <w:marLeft w:val="0"/>
              <w:marRight w:val="0"/>
              <w:marTop w:val="0"/>
              <w:marBottom w:val="0"/>
              <w:divBdr>
                <w:top w:val="none" w:sz="0" w:space="0" w:color="auto"/>
                <w:left w:val="none" w:sz="0" w:space="0" w:color="auto"/>
                <w:bottom w:val="none" w:sz="0" w:space="0" w:color="auto"/>
                <w:right w:val="none" w:sz="0" w:space="0" w:color="auto"/>
              </w:divBdr>
            </w:div>
            <w:div w:id="233778154">
              <w:marLeft w:val="0"/>
              <w:marRight w:val="0"/>
              <w:marTop w:val="0"/>
              <w:marBottom w:val="0"/>
              <w:divBdr>
                <w:top w:val="none" w:sz="0" w:space="0" w:color="auto"/>
                <w:left w:val="none" w:sz="0" w:space="0" w:color="auto"/>
                <w:bottom w:val="none" w:sz="0" w:space="0" w:color="auto"/>
                <w:right w:val="none" w:sz="0" w:space="0" w:color="auto"/>
              </w:divBdr>
            </w:div>
            <w:div w:id="848300087">
              <w:marLeft w:val="0"/>
              <w:marRight w:val="0"/>
              <w:marTop w:val="0"/>
              <w:marBottom w:val="0"/>
              <w:divBdr>
                <w:top w:val="none" w:sz="0" w:space="0" w:color="auto"/>
                <w:left w:val="none" w:sz="0" w:space="0" w:color="auto"/>
                <w:bottom w:val="none" w:sz="0" w:space="0" w:color="auto"/>
                <w:right w:val="none" w:sz="0" w:space="0" w:color="auto"/>
              </w:divBdr>
            </w:div>
            <w:div w:id="831413884">
              <w:marLeft w:val="0"/>
              <w:marRight w:val="0"/>
              <w:marTop w:val="0"/>
              <w:marBottom w:val="0"/>
              <w:divBdr>
                <w:top w:val="none" w:sz="0" w:space="0" w:color="auto"/>
                <w:left w:val="none" w:sz="0" w:space="0" w:color="auto"/>
                <w:bottom w:val="none" w:sz="0" w:space="0" w:color="auto"/>
                <w:right w:val="none" w:sz="0" w:space="0" w:color="auto"/>
              </w:divBdr>
            </w:div>
            <w:div w:id="1459641060">
              <w:marLeft w:val="0"/>
              <w:marRight w:val="0"/>
              <w:marTop w:val="0"/>
              <w:marBottom w:val="0"/>
              <w:divBdr>
                <w:top w:val="none" w:sz="0" w:space="0" w:color="auto"/>
                <w:left w:val="none" w:sz="0" w:space="0" w:color="auto"/>
                <w:bottom w:val="none" w:sz="0" w:space="0" w:color="auto"/>
                <w:right w:val="none" w:sz="0" w:space="0" w:color="auto"/>
              </w:divBdr>
            </w:div>
            <w:div w:id="2091925979">
              <w:marLeft w:val="0"/>
              <w:marRight w:val="0"/>
              <w:marTop w:val="0"/>
              <w:marBottom w:val="0"/>
              <w:divBdr>
                <w:top w:val="none" w:sz="0" w:space="0" w:color="auto"/>
                <w:left w:val="none" w:sz="0" w:space="0" w:color="auto"/>
                <w:bottom w:val="none" w:sz="0" w:space="0" w:color="auto"/>
                <w:right w:val="none" w:sz="0" w:space="0" w:color="auto"/>
              </w:divBdr>
            </w:div>
            <w:div w:id="8986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31090">
      <w:bodyDiv w:val="1"/>
      <w:marLeft w:val="0"/>
      <w:marRight w:val="0"/>
      <w:marTop w:val="0"/>
      <w:marBottom w:val="0"/>
      <w:divBdr>
        <w:top w:val="none" w:sz="0" w:space="0" w:color="auto"/>
        <w:left w:val="none" w:sz="0" w:space="0" w:color="auto"/>
        <w:bottom w:val="none" w:sz="0" w:space="0" w:color="auto"/>
        <w:right w:val="none" w:sz="0" w:space="0" w:color="auto"/>
      </w:divBdr>
      <w:divsChild>
        <w:div w:id="2015718294">
          <w:marLeft w:val="0"/>
          <w:marRight w:val="0"/>
          <w:marTop w:val="0"/>
          <w:marBottom w:val="0"/>
          <w:divBdr>
            <w:top w:val="none" w:sz="0" w:space="0" w:color="auto"/>
            <w:left w:val="none" w:sz="0" w:space="0" w:color="auto"/>
            <w:bottom w:val="none" w:sz="0" w:space="0" w:color="auto"/>
            <w:right w:val="none" w:sz="0" w:space="0" w:color="auto"/>
          </w:divBdr>
          <w:divsChild>
            <w:div w:id="302930245">
              <w:marLeft w:val="0"/>
              <w:marRight w:val="0"/>
              <w:marTop w:val="0"/>
              <w:marBottom w:val="0"/>
              <w:divBdr>
                <w:top w:val="none" w:sz="0" w:space="0" w:color="auto"/>
                <w:left w:val="none" w:sz="0" w:space="0" w:color="auto"/>
                <w:bottom w:val="none" w:sz="0" w:space="0" w:color="auto"/>
                <w:right w:val="none" w:sz="0" w:space="0" w:color="auto"/>
              </w:divBdr>
            </w:div>
            <w:div w:id="1148940607">
              <w:marLeft w:val="0"/>
              <w:marRight w:val="0"/>
              <w:marTop w:val="0"/>
              <w:marBottom w:val="0"/>
              <w:divBdr>
                <w:top w:val="none" w:sz="0" w:space="0" w:color="auto"/>
                <w:left w:val="none" w:sz="0" w:space="0" w:color="auto"/>
                <w:bottom w:val="none" w:sz="0" w:space="0" w:color="auto"/>
                <w:right w:val="none" w:sz="0" w:space="0" w:color="auto"/>
              </w:divBdr>
            </w:div>
            <w:div w:id="960301729">
              <w:marLeft w:val="0"/>
              <w:marRight w:val="0"/>
              <w:marTop w:val="0"/>
              <w:marBottom w:val="0"/>
              <w:divBdr>
                <w:top w:val="none" w:sz="0" w:space="0" w:color="auto"/>
                <w:left w:val="none" w:sz="0" w:space="0" w:color="auto"/>
                <w:bottom w:val="none" w:sz="0" w:space="0" w:color="auto"/>
                <w:right w:val="none" w:sz="0" w:space="0" w:color="auto"/>
              </w:divBdr>
            </w:div>
            <w:div w:id="1311406190">
              <w:marLeft w:val="0"/>
              <w:marRight w:val="0"/>
              <w:marTop w:val="0"/>
              <w:marBottom w:val="0"/>
              <w:divBdr>
                <w:top w:val="none" w:sz="0" w:space="0" w:color="auto"/>
                <w:left w:val="none" w:sz="0" w:space="0" w:color="auto"/>
                <w:bottom w:val="none" w:sz="0" w:space="0" w:color="auto"/>
                <w:right w:val="none" w:sz="0" w:space="0" w:color="auto"/>
              </w:divBdr>
            </w:div>
            <w:div w:id="1303848063">
              <w:marLeft w:val="0"/>
              <w:marRight w:val="0"/>
              <w:marTop w:val="0"/>
              <w:marBottom w:val="0"/>
              <w:divBdr>
                <w:top w:val="none" w:sz="0" w:space="0" w:color="auto"/>
                <w:left w:val="none" w:sz="0" w:space="0" w:color="auto"/>
                <w:bottom w:val="none" w:sz="0" w:space="0" w:color="auto"/>
                <w:right w:val="none" w:sz="0" w:space="0" w:color="auto"/>
              </w:divBdr>
            </w:div>
            <w:div w:id="795369371">
              <w:marLeft w:val="0"/>
              <w:marRight w:val="0"/>
              <w:marTop w:val="0"/>
              <w:marBottom w:val="0"/>
              <w:divBdr>
                <w:top w:val="none" w:sz="0" w:space="0" w:color="auto"/>
                <w:left w:val="none" w:sz="0" w:space="0" w:color="auto"/>
                <w:bottom w:val="none" w:sz="0" w:space="0" w:color="auto"/>
                <w:right w:val="none" w:sz="0" w:space="0" w:color="auto"/>
              </w:divBdr>
            </w:div>
            <w:div w:id="1592394156">
              <w:marLeft w:val="0"/>
              <w:marRight w:val="0"/>
              <w:marTop w:val="0"/>
              <w:marBottom w:val="0"/>
              <w:divBdr>
                <w:top w:val="none" w:sz="0" w:space="0" w:color="auto"/>
                <w:left w:val="none" w:sz="0" w:space="0" w:color="auto"/>
                <w:bottom w:val="none" w:sz="0" w:space="0" w:color="auto"/>
                <w:right w:val="none" w:sz="0" w:space="0" w:color="auto"/>
              </w:divBdr>
            </w:div>
            <w:div w:id="808204834">
              <w:marLeft w:val="0"/>
              <w:marRight w:val="0"/>
              <w:marTop w:val="0"/>
              <w:marBottom w:val="0"/>
              <w:divBdr>
                <w:top w:val="none" w:sz="0" w:space="0" w:color="auto"/>
                <w:left w:val="none" w:sz="0" w:space="0" w:color="auto"/>
                <w:bottom w:val="none" w:sz="0" w:space="0" w:color="auto"/>
                <w:right w:val="none" w:sz="0" w:space="0" w:color="auto"/>
              </w:divBdr>
            </w:div>
            <w:div w:id="1282416491">
              <w:marLeft w:val="0"/>
              <w:marRight w:val="0"/>
              <w:marTop w:val="0"/>
              <w:marBottom w:val="0"/>
              <w:divBdr>
                <w:top w:val="none" w:sz="0" w:space="0" w:color="auto"/>
                <w:left w:val="none" w:sz="0" w:space="0" w:color="auto"/>
                <w:bottom w:val="none" w:sz="0" w:space="0" w:color="auto"/>
                <w:right w:val="none" w:sz="0" w:space="0" w:color="auto"/>
              </w:divBdr>
            </w:div>
            <w:div w:id="1836071675">
              <w:marLeft w:val="0"/>
              <w:marRight w:val="0"/>
              <w:marTop w:val="0"/>
              <w:marBottom w:val="0"/>
              <w:divBdr>
                <w:top w:val="none" w:sz="0" w:space="0" w:color="auto"/>
                <w:left w:val="none" w:sz="0" w:space="0" w:color="auto"/>
                <w:bottom w:val="none" w:sz="0" w:space="0" w:color="auto"/>
                <w:right w:val="none" w:sz="0" w:space="0" w:color="auto"/>
              </w:divBdr>
            </w:div>
            <w:div w:id="1311252871">
              <w:marLeft w:val="0"/>
              <w:marRight w:val="0"/>
              <w:marTop w:val="0"/>
              <w:marBottom w:val="0"/>
              <w:divBdr>
                <w:top w:val="none" w:sz="0" w:space="0" w:color="auto"/>
                <w:left w:val="none" w:sz="0" w:space="0" w:color="auto"/>
                <w:bottom w:val="none" w:sz="0" w:space="0" w:color="auto"/>
                <w:right w:val="none" w:sz="0" w:space="0" w:color="auto"/>
              </w:divBdr>
            </w:div>
            <w:div w:id="1050761186">
              <w:marLeft w:val="0"/>
              <w:marRight w:val="0"/>
              <w:marTop w:val="0"/>
              <w:marBottom w:val="0"/>
              <w:divBdr>
                <w:top w:val="none" w:sz="0" w:space="0" w:color="auto"/>
                <w:left w:val="none" w:sz="0" w:space="0" w:color="auto"/>
                <w:bottom w:val="none" w:sz="0" w:space="0" w:color="auto"/>
                <w:right w:val="none" w:sz="0" w:space="0" w:color="auto"/>
              </w:divBdr>
            </w:div>
            <w:div w:id="239679232">
              <w:marLeft w:val="0"/>
              <w:marRight w:val="0"/>
              <w:marTop w:val="0"/>
              <w:marBottom w:val="0"/>
              <w:divBdr>
                <w:top w:val="none" w:sz="0" w:space="0" w:color="auto"/>
                <w:left w:val="none" w:sz="0" w:space="0" w:color="auto"/>
                <w:bottom w:val="none" w:sz="0" w:space="0" w:color="auto"/>
                <w:right w:val="none" w:sz="0" w:space="0" w:color="auto"/>
              </w:divBdr>
            </w:div>
            <w:div w:id="108476007">
              <w:marLeft w:val="0"/>
              <w:marRight w:val="0"/>
              <w:marTop w:val="0"/>
              <w:marBottom w:val="0"/>
              <w:divBdr>
                <w:top w:val="none" w:sz="0" w:space="0" w:color="auto"/>
                <w:left w:val="none" w:sz="0" w:space="0" w:color="auto"/>
                <w:bottom w:val="none" w:sz="0" w:space="0" w:color="auto"/>
                <w:right w:val="none" w:sz="0" w:space="0" w:color="auto"/>
              </w:divBdr>
            </w:div>
            <w:div w:id="356540420">
              <w:marLeft w:val="0"/>
              <w:marRight w:val="0"/>
              <w:marTop w:val="0"/>
              <w:marBottom w:val="0"/>
              <w:divBdr>
                <w:top w:val="none" w:sz="0" w:space="0" w:color="auto"/>
                <w:left w:val="none" w:sz="0" w:space="0" w:color="auto"/>
                <w:bottom w:val="none" w:sz="0" w:space="0" w:color="auto"/>
                <w:right w:val="none" w:sz="0" w:space="0" w:color="auto"/>
              </w:divBdr>
            </w:div>
            <w:div w:id="303967435">
              <w:marLeft w:val="0"/>
              <w:marRight w:val="0"/>
              <w:marTop w:val="0"/>
              <w:marBottom w:val="0"/>
              <w:divBdr>
                <w:top w:val="none" w:sz="0" w:space="0" w:color="auto"/>
                <w:left w:val="none" w:sz="0" w:space="0" w:color="auto"/>
                <w:bottom w:val="none" w:sz="0" w:space="0" w:color="auto"/>
                <w:right w:val="none" w:sz="0" w:space="0" w:color="auto"/>
              </w:divBdr>
            </w:div>
            <w:div w:id="1903559083">
              <w:marLeft w:val="0"/>
              <w:marRight w:val="0"/>
              <w:marTop w:val="0"/>
              <w:marBottom w:val="0"/>
              <w:divBdr>
                <w:top w:val="none" w:sz="0" w:space="0" w:color="auto"/>
                <w:left w:val="none" w:sz="0" w:space="0" w:color="auto"/>
                <w:bottom w:val="none" w:sz="0" w:space="0" w:color="auto"/>
                <w:right w:val="none" w:sz="0" w:space="0" w:color="auto"/>
              </w:divBdr>
            </w:div>
            <w:div w:id="2010257220">
              <w:marLeft w:val="0"/>
              <w:marRight w:val="0"/>
              <w:marTop w:val="0"/>
              <w:marBottom w:val="0"/>
              <w:divBdr>
                <w:top w:val="none" w:sz="0" w:space="0" w:color="auto"/>
                <w:left w:val="none" w:sz="0" w:space="0" w:color="auto"/>
                <w:bottom w:val="none" w:sz="0" w:space="0" w:color="auto"/>
                <w:right w:val="none" w:sz="0" w:space="0" w:color="auto"/>
              </w:divBdr>
            </w:div>
            <w:div w:id="666323665">
              <w:marLeft w:val="0"/>
              <w:marRight w:val="0"/>
              <w:marTop w:val="0"/>
              <w:marBottom w:val="0"/>
              <w:divBdr>
                <w:top w:val="none" w:sz="0" w:space="0" w:color="auto"/>
                <w:left w:val="none" w:sz="0" w:space="0" w:color="auto"/>
                <w:bottom w:val="none" w:sz="0" w:space="0" w:color="auto"/>
                <w:right w:val="none" w:sz="0" w:space="0" w:color="auto"/>
              </w:divBdr>
            </w:div>
            <w:div w:id="1598713376">
              <w:marLeft w:val="0"/>
              <w:marRight w:val="0"/>
              <w:marTop w:val="0"/>
              <w:marBottom w:val="0"/>
              <w:divBdr>
                <w:top w:val="none" w:sz="0" w:space="0" w:color="auto"/>
                <w:left w:val="none" w:sz="0" w:space="0" w:color="auto"/>
                <w:bottom w:val="none" w:sz="0" w:space="0" w:color="auto"/>
                <w:right w:val="none" w:sz="0" w:space="0" w:color="auto"/>
              </w:divBdr>
            </w:div>
            <w:div w:id="1898007235">
              <w:marLeft w:val="0"/>
              <w:marRight w:val="0"/>
              <w:marTop w:val="0"/>
              <w:marBottom w:val="0"/>
              <w:divBdr>
                <w:top w:val="none" w:sz="0" w:space="0" w:color="auto"/>
                <w:left w:val="none" w:sz="0" w:space="0" w:color="auto"/>
                <w:bottom w:val="none" w:sz="0" w:space="0" w:color="auto"/>
                <w:right w:val="none" w:sz="0" w:space="0" w:color="auto"/>
              </w:divBdr>
            </w:div>
            <w:div w:id="974674992">
              <w:marLeft w:val="0"/>
              <w:marRight w:val="0"/>
              <w:marTop w:val="0"/>
              <w:marBottom w:val="0"/>
              <w:divBdr>
                <w:top w:val="none" w:sz="0" w:space="0" w:color="auto"/>
                <w:left w:val="none" w:sz="0" w:space="0" w:color="auto"/>
                <w:bottom w:val="none" w:sz="0" w:space="0" w:color="auto"/>
                <w:right w:val="none" w:sz="0" w:space="0" w:color="auto"/>
              </w:divBdr>
            </w:div>
            <w:div w:id="1226527318">
              <w:marLeft w:val="0"/>
              <w:marRight w:val="0"/>
              <w:marTop w:val="0"/>
              <w:marBottom w:val="0"/>
              <w:divBdr>
                <w:top w:val="none" w:sz="0" w:space="0" w:color="auto"/>
                <w:left w:val="none" w:sz="0" w:space="0" w:color="auto"/>
                <w:bottom w:val="none" w:sz="0" w:space="0" w:color="auto"/>
                <w:right w:val="none" w:sz="0" w:space="0" w:color="auto"/>
              </w:divBdr>
            </w:div>
            <w:div w:id="1372194619">
              <w:marLeft w:val="0"/>
              <w:marRight w:val="0"/>
              <w:marTop w:val="0"/>
              <w:marBottom w:val="0"/>
              <w:divBdr>
                <w:top w:val="none" w:sz="0" w:space="0" w:color="auto"/>
                <w:left w:val="none" w:sz="0" w:space="0" w:color="auto"/>
                <w:bottom w:val="none" w:sz="0" w:space="0" w:color="auto"/>
                <w:right w:val="none" w:sz="0" w:space="0" w:color="auto"/>
              </w:divBdr>
            </w:div>
            <w:div w:id="1859349491">
              <w:marLeft w:val="0"/>
              <w:marRight w:val="0"/>
              <w:marTop w:val="0"/>
              <w:marBottom w:val="0"/>
              <w:divBdr>
                <w:top w:val="none" w:sz="0" w:space="0" w:color="auto"/>
                <w:left w:val="none" w:sz="0" w:space="0" w:color="auto"/>
                <w:bottom w:val="none" w:sz="0" w:space="0" w:color="auto"/>
                <w:right w:val="none" w:sz="0" w:space="0" w:color="auto"/>
              </w:divBdr>
            </w:div>
            <w:div w:id="58788147">
              <w:marLeft w:val="0"/>
              <w:marRight w:val="0"/>
              <w:marTop w:val="0"/>
              <w:marBottom w:val="0"/>
              <w:divBdr>
                <w:top w:val="none" w:sz="0" w:space="0" w:color="auto"/>
                <w:left w:val="none" w:sz="0" w:space="0" w:color="auto"/>
                <w:bottom w:val="none" w:sz="0" w:space="0" w:color="auto"/>
                <w:right w:val="none" w:sz="0" w:space="0" w:color="auto"/>
              </w:divBdr>
            </w:div>
            <w:div w:id="1800611160">
              <w:marLeft w:val="0"/>
              <w:marRight w:val="0"/>
              <w:marTop w:val="0"/>
              <w:marBottom w:val="0"/>
              <w:divBdr>
                <w:top w:val="none" w:sz="0" w:space="0" w:color="auto"/>
                <w:left w:val="none" w:sz="0" w:space="0" w:color="auto"/>
                <w:bottom w:val="none" w:sz="0" w:space="0" w:color="auto"/>
                <w:right w:val="none" w:sz="0" w:space="0" w:color="auto"/>
              </w:divBdr>
            </w:div>
            <w:div w:id="773210206">
              <w:marLeft w:val="0"/>
              <w:marRight w:val="0"/>
              <w:marTop w:val="0"/>
              <w:marBottom w:val="0"/>
              <w:divBdr>
                <w:top w:val="none" w:sz="0" w:space="0" w:color="auto"/>
                <w:left w:val="none" w:sz="0" w:space="0" w:color="auto"/>
                <w:bottom w:val="none" w:sz="0" w:space="0" w:color="auto"/>
                <w:right w:val="none" w:sz="0" w:space="0" w:color="auto"/>
              </w:divBdr>
            </w:div>
            <w:div w:id="8408653">
              <w:marLeft w:val="0"/>
              <w:marRight w:val="0"/>
              <w:marTop w:val="0"/>
              <w:marBottom w:val="0"/>
              <w:divBdr>
                <w:top w:val="none" w:sz="0" w:space="0" w:color="auto"/>
                <w:left w:val="none" w:sz="0" w:space="0" w:color="auto"/>
                <w:bottom w:val="none" w:sz="0" w:space="0" w:color="auto"/>
                <w:right w:val="none" w:sz="0" w:space="0" w:color="auto"/>
              </w:divBdr>
            </w:div>
            <w:div w:id="29457440">
              <w:marLeft w:val="0"/>
              <w:marRight w:val="0"/>
              <w:marTop w:val="0"/>
              <w:marBottom w:val="0"/>
              <w:divBdr>
                <w:top w:val="none" w:sz="0" w:space="0" w:color="auto"/>
                <w:left w:val="none" w:sz="0" w:space="0" w:color="auto"/>
                <w:bottom w:val="none" w:sz="0" w:space="0" w:color="auto"/>
                <w:right w:val="none" w:sz="0" w:space="0" w:color="auto"/>
              </w:divBdr>
            </w:div>
            <w:div w:id="381173385">
              <w:marLeft w:val="0"/>
              <w:marRight w:val="0"/>
              <w:marTop w:val="0"/>
              <w:marBottom w:val="0"/>
              <w:divBdr>
                <w:top w:val="none" w:sz="0" w:space="0" w:color="auto"/>
                <w:left w:val="none" w:sz="0" w:space="0" w:color="auto"/>
                <w:bottom w:val="none" w:sz="0" w:space="0" w:color="auto"/>
                <w:right w:val="none" w:sz="0" w:space="0" w:color="auto"/>
              </w:divBdr>
            </w:div>
            <w:div w:id="994071673">
              <w:marLeft w:val="0"/>
              <w:marRight w:val="0"/>
              <w:marTop w:val="0"/>
              <w:marBottom w:val="0"/>
              <w:divBdr>
                <w:top w:val="none" w:sz="0" w:space="0" w:color="auto"/>
                <w:left w:val="none" w:sz="0" w:space="0" w:color="auto"/>
                <w:bottom w:val="none" w:sz="0" w:space="0" w:color="auto"/>
                <w:right w:val="none" w:sz="0" w:space="0" w:color="auto"/>
              </w:divBdr>
            </w:div>
            <w:div w:id="890926504">
              <w:marLeft w:val="0"/>
              <w:marRight w:val="0"/>
              <w:marTop w:val="0"/>
              <w:marBottom w:val="0"/>
              <w:divBdr>
                <w:top w:val="none" w:sz="0" w:space="0" w:color="auto"/>
                <w:left w:val="none" w:sz="0" w:space="0" w:color="auto"/>
                <w:bottom w:val="none" w:sz="0" w:space="0" w:color="auto"/>
                <w:right w:val="none" w:sz="0" w:space="0" w:color="auto"/>
              </w:divBdr>
            </w:div>
            <w:div w:id="1531646119">
              <w:marLeft w:val="0"/>
              <w:marRight w:val="0"/>
              <w:marTop w:val="0"/>
              <w:marBottom w:val="0"/>
              <w:divBdr>
                <w:top w:val="none" w:sz="0" w:space="0" w:color="auto"/>
                <w:left w:val="none" w:sz="0" w:space="0" w:color="auto"/>
                <w:bottom w:val="none" w:sz="0" w:space="0" w:color="auto"/>
                <w:right w:val="none" w:sz="0" w:space="0" w:color="auto"/>
              </w:divBdr>
            </w:div>
            <w:div w:id="1449465789">
              <w:marLeft w:val="0"/>
              <w:marRight w:val="0"/>
              <w:marTop w:val="0"/>
              <w:marBottom w:val="0"/>
              <w:divBdr>
                <w:top w:val="none" w:sz="0" w:space="0" w:color="auto"/>
                <w:left w:val="none" w:sz="0" w:space="0" w:color="auto"/>
                <w:bottom w:val="none" w:sz="0" w:space="0" w:color="auto"/>
                <w:right w:val="none" w:sz="0" w:space="0" w:color="auto"/>
              </w:divBdr>
            </w:div>
            <w:div w:id="779380334">
              <w:marLeft w:val="0"/>
              <w:marRight w:val="0"/>
              <w:marTop w:val="0"/>
              <w:marBottom w:val="0"/>
              <w:divBdr>
                <w:top w:val="none" w:sz="0" w:space="0" w:color="auto"/>
                <w:left w:val="none" w:sz="0" w:space="0" w:color="auto"/>
                <w:bottom w:val="none" w:sz="0" w:space="0" w:color="auto"/>
                <w:right w:val="none" w:sz="0" w:space="0" w:color="auto"/>
              </w:divBdr>
            </w:div>
            <w:div w:id="507135678">
              <w:marLeft w:val="0"/>
              <w:marRight w:val="0"/>
              <w:marTop w:val="0"/>
              <w:marBottom w:val="0"/>
              <w:divBdr>
                <w:top w:val="none" w:sz="0" w:space="0" w:color="auto"/>
                <w:left w:val="none" w:sz="0" w:space="0" w:color="auto"/>
                <w:bottom w:val="none" w:sz="0" w:space="0" w:color="auto"/>
                <w:right w:val="none" w:sz="0" w:space="0" w:color="auto"/>
              </w:divBdr>
            </w:div>
            <w:div w:id="2094665322">
              <w:marLeft w:val="0"/>
              <w:marRight w:val="0"/>
              <w:marTop w:val="0"/>
              <w:marBottom w:val="0"/>
              <w:divBdr>
                <w:top w:val="none" w:sz="0" w:space="0" w:color="auto"/>
                <w:left w:val="none" w:sz="0" w:space="0" w:color="auto"/>
                <w:bottom w:val="none" w:sz="0" w:space="0" w:color="auto"/>
                <w:right w:val="none" w:sz="0" w:space="0" w:color="auto"/>
              </w:divBdr>
            </w:div>
            <w:div w:id="2113040737">
              <w:marLeft w:val="0"/>
              <w:marRight w:val="0"/>
              <w:marTop w:val="0"/>
              <w:marBottom w:val="0"/>
              <w:divBdr>
                <w:top w:val="none" w:sz="0" w:space="0" w:color="auto"/>
                <w:left w:val="none" w:sz="0" w:space="0" w:color="auto"/>
                <w:bottom w:val="none" w:sz="0" w:space="0" w:color="auto"/>
                <w:right w:val="none" w:sz="0" w:space="0" w:color="auto"/>
              </w:divBdr>
            </w:div>
            <w:div w:id="943810364">
              <w:marLeft w:val="0"/>
              <w:marRight w:val="0"/>
              <w:marTop w:val="0"/>
              <w:marBottom w:val="0"/>
              <w:divBdr>
                <w:top w:val="none" w:sz="0" w:space="0" w:color="auto"/>
                <w:left w:val="none" w:sz="0" w:space="0" w:color="auto"/>
                <w:bottom w:val="none" w:sz="0" w:space="0" w:color="auto"/>
                <w:right w:val="none" w:sz="0" w:space="0" w:color="auto"/>
              </w:divBdr>
            </w:div>
            <w:div w:id="520360893">
              <w:marLeft w:val="0"/>
              <w:marRight w:val="0"/>
              <w:marTop w:val="0"/>
              <w:marBottom w:val="0"/>
              <w:divBdr>
                <w:top w:val="none" w:sz="0" w:space="0" w:color="auto"/>
                <w:left w:val="none" w:sz="0" w:space="0" w:color="auto"/>
                <w:bottom w:val="none" w:sz="0" w:space="0" w:color="auto"/>
                <w:right w:val="none" w:sz="0" w:space="0" w:color="auto"/>
              </w:divBdr>
            </w:div>
            <w:div w:id="887182722">
              <w:marLeft w:val="0"/>
              <w:marRight w:val="0"/>
              <w:marTop w:val="0"/>
              <w:marBottom w:val="0"/>
              <w:divBdr>
                <w:top w:val="none" w:sz="0" w:space="0" w:color="auto"/>
                <w:left w:val="none" w:sz="0" w:space="0" w:color="auto"/>
                <w:bottom w:val="none" w:sz="0" w:space="0" w:color="auto"/>
                <w:right w:val="none" w:sz="0" w:space="0" w:color="auto"/>
              </w:divBdr>
            </w:div>
            <w:div w:id="9114806">
              <w:marLeft w:val="0"/>
              <w:marRight w:val="0"/>
              <w:marTop w:val="0"/>
              <w:marBottom w:val="0"/>
              <w:divBdr>
                <w:top w:val="none" w:sz="0" w:space="0" w:color="auto"/>
                <w:left w:val="none" w:sz="0" w:space="0" w:color="auto"/>
                <w:bottom w:val="none" w:sz="0" w:space="0" w:color="auto"/>
                <w:right w:val="none" w:sz="0" w:space="0" w:color="auto"/>
              </w:divBdr>
            </w:div>
            <w:div w:id="304942467">
              <w:marLeft w:val="0"/>
              <w:marRight w:val="0"/>
              <w:marTop w:val="0"/>
              <w:marBottom w:val="0"/>
              <w:divBdr>
                <w:top w:val="none" w:sz="0" w:space="0" w:color="auto"/>
                <w:left w:val="none" w:sz="0" w:space="0" w:color="auto"/>
                <w:bottom w:val="none" w:sz="0" w:space="0" w:color="auto"/>
                <w:right w:val="none" w:sz="0" w:space="0" w:color="auto"/>
              </w:divBdr>
            </w:div>
            <w:div w:id="1926842133">
              <w:marLeft w:val="0"/>
              <w:marRight w:val="0"/>
              <w:marTop w:val="0"/>
              <w:marBottom w:val="0"/>
              <w:divBdr>
                <w:top w:val="none" w:sz="0" w:space="0" w:color="auto"/>
                <w:left w:val="none" w:sz="0" w:space="0" w:color="auto"/>
                <w:bottom w:val="none" w:sz="0" w:space="0" w:color="auto"/>
                <w:right w:val="none" w:sz="0" w:space="0" w:color="auto"/>
              </w:divBdr>
            </w:div>
            <w:div w:id="281957503">
              <w:marLeft w:val="0"/>
              <w:marRight w:val="0"/>
              <w:marTop w:val="0"/>
              <w:marBottom w:val="0"/>
              <w:divBdr>
                <w:top w:val="none" w:sz="0" w:space="0" w:color="auto"/>
                <w:left w:val="none" w:sz="0" w:space="0" w:color="auto"/>
                <w:bottom w:val="none" w:sz="0" w:space="0" w:color="auto"/>
                <w:right w:val="none" w:sz="0" w:space="0" w:color="auto"/>
              </w:divBdr>
            </w:div>
            <w:div w:id="901789212">
              <w:marLeft w:val="0"/>
              <w:marRight w:val="0"/>
              <w:marTop w:val="0"/>
              <w:marBottom w:val="0"/>
              <w:divBdr>
                <w:top w:val="none" w:sz="0" w:space="0" w:color="auto"/>
                <w:left w:val="none" w:sz="0" w:space="0" w:color="auto"/>
                <w:bottom w:val="none" w:sz="0" w:space="0" w:color="auto"/>
                <w:right w:val="none" w:sz="0" w:space="0" w:color="auto"/>
              </w:divBdr>
            </w:div>
            <w:div w:id="1598513539">
              <w:marLeft w:val="0"/>
              <w:marRight w:val="0"/>
              <w:marTop w:val="0"/>
              <w:marBottom w:val="0"/>
              <w:divBdr>
                <w:top w:val="none" w:sz="0" w:space="0" w:color="auto"/>
                <w:left w:val="none" w:sz="0" w:space="0" w:color="auto"/>
                <w:bottom w:val="none" w:sz="0" w:space="0" w:color="auto"/>
                <w:right w:val="none" w:sz="0" w:space="0" w:color="auto"/>
              </w:divBdr>
            </w:div>
            <w:div w:id="235482586">
              <w:marLeft w:val="0"/>
              <w:marRight w:val="0"/>
              <w:marTop w:val="0"/>
              <w:marBottom w:val="0"/>
              <w:divBdr>
                <w:top w:val="none" w:sz="0" w:space="0" w:color="auto"/>
                <w:left w:val="none" w:sz="0" w:space="0" w:color="auto"/>
                <w:bottom w:val="none" w:sz="0" w:space="0" w:color="auto"/>
                <w:right w:val="none" w:sz="0" w:space="0" w:color="auto"/>
              </w:divBdr>
            </w:div>
            <w:div w:id="262148914">
              <w:marLeft w:val="0"/>
              <w:marRight w:val="0"/>
              <w:marTop w:val="0"/>
              <w:marBottom w:val="0"/>
              <w:divBdr>
                <w:top w:val="none" w:sz="0" w:space="0" w:color="auto"/>
                <w:left w:val="none" w:sz="0" w:space="0" w:color="auto"/>
                <w:bottom w:val="none" w:sz="0" w:space="0" w:color="auto"/>
                <w:right w:val="none" w:sz="0" w:space="0" w:color="auto"/>
              </w:divBdr>
            </w:div>
            <w:div w:id="82341855">
              <w:marLeft w:val="0"/>
              <w:marRight w:val="0"/>
              <w:marTop w:val="0"/>
              <w:marBottom w:val="0"/>
              <w:divBdr>
                <w:top w:val="none" w:sz="0" w:space="0" w:color="auto"/>
                <w:left w:val="none" w:sz="0" w:space="0" w:color="auto"/>
                <w:bottom w:val="none" w:sz="0" w:space="0" w:color="auto"/>
                <w:right w:val="none" w:sz="0" w:space="0" w:color="auto"/>
              </w:divBdr>
            </w:div>
            <w:div w:id="1435319031">
              <w:marLeft w:val="0"/>
              <w:marRight w:val="0"/>
              <w:marTop w:val="0"/>
              <w:marBottom w:val="0"/>
              <w:divBdr>
                <w:top w:val="none" w:sz="0" w:space="0" w:color="auto"/>
                <w:left w:val="none" w:sz="0" w:space="0" w:color="auto"/>
                <w:bottom w:val="none" w:sz="0" w:space="0" w:color="auto"/>
                <w:right w:val="none" w:sz="0" w:space="0" w:color="auto"/>
              </w:divBdr>
            </w:div>
            <w:div w:id="945232064">
              <w:marLeft w:val="0"/>
              <w:marRight w:val="0"/>
              <w:marTop w:val="0"/>
              <w:marBottom w:val="0"/>
              <w:divBdr>
                <w:top w:val="none" w:sz="0" w:space="0" w:color="auto"/>
                <w:left w:val="none" w:sz="0" w:space="0" w:color="auto"/>
                <w:bottom w:val="none" w:sz="0" w:space="0" w:color="auto"/>
                <w:right w:val="none" w:sz="0" w:space="0" w:color="auto"/>
              </w:divBdr>
            </w:div>
            <w:div w:id="366492817">
              <w:marLeft w:val="0"/>
              <w:marRight w:val="0"/>
              <w:marTop w:val="0"/>
              <w:marBottom w:val="0"/>
              <w:divBdr>
                <w:top w:val="none" w:sz="0" w:space="0" w:color="auto"/>
                <w:left w:val="none" w:sz="0" w:space="0" w:color="auto"/>
                <w:bottom w:val="none" w:sz="0" w:space="0" w:color="auto"/>
                <w:right w:val="none" w:sz="0" w:space="0" w:color="auto"/>
              </w:divBdr>
            </w:div>
            <w:div w:id="427192460">
              <w:marLeft w:val="0"/>
              <w:marRight w:val="0"/>
              <w:marTop w:val="0"/>
              <w:marBottom w:val="0"/>
              <w:divBdr>
                <w:top w:val="none" w:sz="0" w:space="0" w:color="auto"/>
                <w:left w:val="none" w:sz="0" w:space="0" w:color="auto"/>
                <w:bottom w:val="none" w:sz="0" w:space="0" w:color="auto"/>
                <w:right w:val="none" w:sz="0" w:space="0" w:color="auto"/>
              </w:divBdr>
            </w:div>
            <w:div w:id="1109012210">
              <w:marLeft w:val="0"/>
              <w:marRight w:val="0"/>
              <w:marTop w:val="0"/>
              <w:marBottom w:val="0"/>
              <w:divBdr>
                <w:top w:val="none" w:sz="0" w:space="0" w:color="auto"/>
                <w:left w:val="none" w:sz="0" w:space="0" w:color="auto"/>
                <w:bottom w:val="none" w:sz="0" w:space="0" w:color="auto"/>
                <w:right w:val="none" w:sz="0" w:space="0" w:color="auto"/>
              </w:divBdr>
            </w:div>
            <w:div w:id="174196117">
              <w:marLeft w:val="0"/>
              <w:marRight w:val="0"/>
              <w:marTop w:val="0"/>
              <w:marBottom w:val="0"/>
              <w:divBdr>
                <w:top w:val="none" w:sz="0" w:space="0" w:color="auto"/>
                <w:left w:val="none" w:sz="0" w:space="0" w:color="auto"/>
                <w:bottom w:val="none" w:sz="0" w:space="0" w:color="auto"/>
                <w:right w:val="none" w:sz="0" w:space="0" w:color="auto"/>
              </w:divBdr>
            </w:div>
            <w:div w:id="650447263">
              <w:marLeft w:val="0"/>
              <w:marRight w:val="0"/>
              <w:marTop w:val="0"/>
              <w:marBottom w:val="0"/>
              <w:divBdr>
                <w:top w:val="none" w:sz="0" w:space="0" w:color="auto"/>
                <w:left w:val="none" w:sz="0" w:space="0" w:color="auto"/>
                <w:bottom w:val="none" w:sz="0" w:space="0" w:color="auto"/>
                <w:right w:val="none" w:sz="0" w:space="0" w:color="auto"/>
              </w:divBdr>
            </w:div>
            <w:div w:id="787165141">
              <w:marLeft w:val="0"/>
              <w:marRight w:val="0"/>
              <w:marTop w:val="0"/>
              <w:marBottom w:val="0"/>
              <w:divBdr>
                <w:top w:val="none" w:sz="0" w:space="0" w:color="auto"/>
                <w:left w:val="none" w:sz="0" w:space="0" w:color="auto"/>
                <w:bottom w:val="none" w:sz="0" w:space="0" w:color="auto"/>
                <w:right w:val="none" w:sz="0" w:space="0" w:color="auto"/>
              </w:divBdr>
            </w:div>
            <w:div w:id="514730429">
              <w:marLeft w:val="0"/>
              <w:marRight w:val="0"/>
              <w:marTop w:val="0"/>
              <w:marBottom w:val="0"/>
              <w:divBdr>
                <w:top w:val="none" w:sz="0" w:space="0" w:color="auto"/>
                <w:left w:val="none" w:sz="0" w:space="0" w:color="auto"/>
                <w:bottom w:val="none" w:sz="0" w:space="0" w:color="auto"/>
                <w:right w:val="none" w:sz="0" w:space="0" w:color="auto"/>
              </w:divBdr>
            </w:div>
            <w:div w:id="1570339803">
              <w:marLeft w:val="0"/>
              <w:marRight w:val="0"/>
              <w:marTop w:val="0"/>
              <w:marBottom w:val="0"/>
              <w:divBdr>
                <w:top w:val="none" w:sz="0" w:space="0" w:color="auto"/>
                <w:left w:val="none" w:sz="0" w:space="0" w:color="auto"/>
                <w:bottom w:val="none" w:sz="0" w:space="0" w:color="auto"/>
                <w:right w:val="none" w:sz="0" w:space="0" w:color="auto"/>
              </w:divBdr>
            </w:div>
            <w:div w:id="778063904">
              <w:marLeft w:val="0"/>
              <w:marRight w:val="0"/>
              <w:marTop w:val="0"/>
              <w:marBottom w:val="0"/>
              <w:divBdr>
                <w:top w:val="none" w:sz="0" w:space="0" w:color="auto"/>
                <w:left w:val="none" w:sz="0" w:space="0" w:color="auto"/>
                <w:bottom w:val="none" w:sz="0" w:space="0" w:color="auto"/>
                <w:right w:val="none" w:sz="0" w:space="0" w:color="auto"/>
              </w:divBdr>
            </w:div>
            <w:div w:id="189536632">
              <w:marLeft w:val="0"/>
              <w:marRight w:val="0"/>
              <w:marTop w:val="0"/>
              <w:marBottom w:val="0"/>
              <w:divBdr>
                <w:top w:val="none" w:sz="0" w:space="0" w:color="auto"/>
                <w:left w:val="none" w:sz="0" w:space="0" w:color="auto"/>
                <w:bottom w:val="none" w:sz="0" w:space="0" w:color="auto"/>
                <w:right w:val="none" w:sz="0" w:space="0" w:color="auto"/>
              </w:divBdr>
            </w:div>
            <w:div w:id="383068271">
              <w:marLeft w:val="0"/>
              <w:marRight w:val="0"/>
              <w:marTop w:val="0"/>
              <w:marBottom w:val="0"/>
              <w:divBdr>
                <w:top w:val="none" w:sz="0" w:space="0" w:color="auto"/>
                <w:left w:val="none" w:sz="0" w:space="0" w:color="auto"/>
                <w:bottom w:val="none" w:sz="0" w:space="0" w:color="auto"/>
                <w:right w:val="none" w:sz="0" w:space="0" w:color="auto"/>
              </w:divBdr>
            </w:div>
            <w:div w:id="823543873">
              <w:marLeft w:val="0"/>
              <w:marRight w:val="0"/>
              <w:marTop w:val="0"/>
              <w:marBottom w:val="0"/>
              <w:divBdr>
                <w:top w:val="none" w:sz="0" w:space="0" w:color="auto"/>
                <w:left w:val="none" w:sz="0" w:space="0" w:color="auto"/>
                <w:bottom w:val="none" w:sz="0" w:space="0" w:color="auto"/>
                <w:right w:val="none" w:sz="0" w:space="0" w:color="auto"/>
              </w:divBdr>
            </w:div>
            <w:div w:id="1932198032">
              <w:marLeft w:val="0"/>
              <w:marRight w:val="0"/>
              <w:marTop w:val="0"/>
              <w:marBottom w:val="0"/>
              <w:divBdr>
                <w:top w:val="none" w:sz="0" w:space="0" w:color="auto"/>
                <w:left w:val="none" w:sz="0" w:space="0" w:color="auto"/>
                <w:bottom w:val="none" w:sz="0" w:space="0" w:color="auto"/>
                <w:right w:val="none" w:sz="0" w:space="0" w:color="auto"/>
              </w:divBdr>
            </w:div>
            <w:div w:id="654337716">
              <w:marLeft w:val="0"/>
              <w:marRight w:val="0"/>
              <w:marTop w:val="0"/>
              <w:marBottom w:val="0"/>
              <w:divBdr>
                <w:top w:val="none" w:sz="0" w:space="0" w:color="auto"/>
                <w:left w:val="none" w:sz="0" w:space="0" w:color="auto"/>
                <w:bottom w:val="none" w:sz="0" w:space="0" w:color="auto"/>
                <w:right w:val="none" w:sz="0" w:space="0" w:color="auto"/>
              </w:divBdr>
            </w:div>
            <w:div w:id="577642138">
              <w:marLeft w:val="0"/>
              <w:marRight w:val="0"/>
              <w:marTop w:val="0"/>
              <w:marBottom w:val="0"/>
              <w:divBdr>
                <w:top w:val="none" w:sz="0" w:space="0" w:color="auto"/>
                <w:left w:val="none" w:sz="0" w:space="0" w:color="auto"/>
                <w:bottom w:val="none" w:sz="0" w:space="0" w:color="auto"/>
                <w:right w:val="none" w:sz="0" w:space="0" w:color="auto"/>
              </w:divBdr>
            </w:div>
            <w:div w:id="2050757904">
              <w:marLeft w:val="0"/>
              <w:marRight w:val="0"/>
              <w:marTop w:val="0"/>
              <w:marBottom w:val="0"/>
              <w:divBdr>
                <w:top w:val="none" w:sz="0" w:space="0" w:color="auto"/>
                <w:left w:val="none" w:sz="0" w:space="0" w:color="auto"/>
                <w:bottom w:val="none" w:sz="0" w:space="0" w:color="auto"/>
                <w:right w:val="none" w:sz="0" w:space="0" w:color="auto"/>
              </w:divBdr>
            </w:div>
            <w:div w:id="572934440">
              <w:marLeft w:val="0"/>
              <w:marRight w:val="0"/>
              <w:marTop w:val="0"/>
              <w:marBottom w:val="0"/>
              <w:divBdr>
                <w:top w:val="none" w:sz="0" w:space="0" w:color="auto"/>
                <w:left w:val="none" w:sz="0" w:space="0" w:color="auto"/>
                <w:bottom w:val="none" w:sz="0" w:space="0" w:color="auto"/>
                <w:right w:val="none" w:sz="0" w:space="0" w:color="auto"/>
              </w:divBdr>
            </w:div>
            <w:div w:id="559369658">
              <w:marLeft w:val="0"/>
              <w:marRight w:val="0"/>
              <w:marTop w:val="0"/>
              <w:marBottom w:val="0"/>
              <w:divBdr>
                <w:top w:val="none" w:sz="0" w:space="0" w:color="auto"/>
                <w:left w:val="none" w:sz="0" w:space="0" w:color="auto"/>
                <w:bottom w:val="none" w:sz="0" w:space="0" w:color="auto"/>
                <w:right w:val="none" w:sz="0" w:space="0" w:color="auto"/>
              </w:divBdr>
            </w:div>
            <w:div w:id="1828670290">
              <w:marLeft w:val="0"/>
              <w:marRight w:val="0"/>
              <w:marTop w:val="0"/>
              <w:marBottom w:val="0"/>
              <w:divBdr>
                <w:top w:val="none" w:sz="0" w:space="0" w:color="auto"/>
                <w:left w:val="none" w:sz="0" w:space="0" w:color="auto"/>
                <w:bottom w:val="none" w:sz="0" w:space="0" w:color="auto"/>
                <w:right w:val="none" w:sz="0" w:space="0" w:color="auto"/>
              </w:divBdr>
            </w:div>
            <w:div w:id="361903390">
              <w:marLeft w:val="0"/>
              <w:marRight w:val="0"/>
              <w:marTop w:val="0"/>
              <w:marBottom w:val="0"/>
              <w:divBdr>
                <w:top w:val="none" w:sz="0" w:space="0" w:color="auto"/>
                <w:left w:val="none" w:sz="0" w:space="0" w:color="auto"/>
                <w:bottom w:val="none" w:sz="0" w:space="0" w:color="auto"/>
                <w:right w:val="none" w:sz="0" w:space="0" w:color="auto"/>
              </w:divBdr>
            </w:div>
            <w:div w:id="1263762878">
              <w:marLeft w:val="0"/>
              <w:marRight w:val="0"/>
              <w:marTop w:val="0"/>
              <w:marBottom w:val="0"/>
              <w:divBdr>
                <w:top w:val="none" w:sz="0" w:space="0" w:color="auto"/>
                <w:left w:val="none" w:sz="0" w:space="0" w:color="auto"/>
                <w:bottom w:val="none" w:sz="0" w:space="0" w:color="auto"/>
                <w:right w:val="none" w:sz="0" w:space="0" w:color="auto"/>
              </w:divBdr>
            </w:div>
            <w:div w:id="211466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634233">
      <w:bodyDiv w:val="1"/>
      <w:marLeft w:val="0"/>
      <w:marRight w:val="0"/>
      <w:marTop w:val="0"/>
      <w:marBottom w:val="0"/>
      <w:divBdr>
        <w:top w:val="none" w:sz="0" w:space="0" w:color="auto"/>
        <w:left w:val="none" w:sz="0" w:space="0" w:color="auto"/>
        <w:bottom w:val="none" w:sz="0" w:space="0" w:color="auto"/>
        <w:right w:val="none" w:sz="0" w:space="0" w:color="auto"/>
      </w:divBdr>
      <w:divsChild>
        <w:div w:id="933250440">
          <w:marLeft w:val="0"/>
          <w:marRight w:val="0"/>
          <w:marTop w:val="0"/>
          <w:marBottom w:val="0"/>
          <w:divBdr>
            <w:top w:val="none" w:sz="0" w:space="0" w:color="auto"/>
            <w:left w:val="none" w:sz="0" w:space="0" w:color="auto"/>
            <w:bottom w:val="none" w:sz="0" w:space="0" w:color="auto"/>
            <w:right w:val="none" w:sz="0" w:space="0" w:color="auto"/>
          </w:divBdr>
          <w:divsChild>
            <w:div w:id="1531918370">
              <w:marLeft w:val="0"/>
              <w:marRight w:val="0"/>
              <w:marTop w:val="0"/>
              <w:marBottom w:val="0"/>
              <w:divBdr>
                <w:top w:val="none" w:sz="0" w:space="0" w:color="auto"/>
                <w:left w:val="none" w:sz="0" w:space="0" w:color="auto"/>
                <w:bottom w:val="none" w:sz="0" w:space="0" w:color="auto"/>
                <w:right w:val="none" w:sz="0" w:space="0" w:color="auto"/>
              </w:divBdr>
            </w:div>
            <w:div w:id="52974827">
              <w:marLeft w:val="0"/>
              <w:marRight w:val="0"/>
              <w:marTop w:val="0"/>
              <w:marBottom w:val="0"/>
              <w:divBdr>
                <w:top w:val="none" w:sz="0" w:space="0" w:color="auto"/>
                <w:left w:val="none" w:sz="0" w:space="0" w:color="auto"/>
                <w:bottom w:val="none" w:sz="0" w:space="0" w:color="auto"/>
                <w:right w:val="none" w:sz="0" w:space="0" w:color="auto"/>
              </w:divBdr>
            </w:div>
            <w:div w:id="1323922272">
              <w:marLeft w:val="0"/>
              <w:marRight w:val="0"/>
              <w:marTop w:val="0"/>
              <w:marBottom w:val="0"/>
              <w:divBdr>
                <w:top w:val="none" w:sz="0" w:space="0" w:color="auto"/>
                <w:left w:val="none" w:sz="0" w:space="0" w:color="auto"/>
                <w:bottom w:val="none" w:sz="0" w:space="0" w:color="auto"/>
                <w:right w:val="none" w:sz="0" w:space="0" w:color="auto"/>
              </w:divBdr>
            </w:div>
            <w:div w:id="1623732756">
              <w:marLeft w:val="0"/>
              <w:marRight w:val="0"/>
              <w:marTop w:val="0"/>
              <w:marBottom w:val="0"/>
              <w:divBdr>
                <w:top w:val="none" w:sz="0" w:space="0" w:color="auto"/>
                <w:left w:val="none" w:sz="0" w:space="0" w:color="auto"/>
                <w:bottom w:val="none" w:sz="0" w:space="0" w:color="auto"/>
                <w:right w:val="none" w:sz="0" w:space="0" w:color="auto"/>
              </w:divBdr>
            </w:div>
            <w:div w:id="894589052">
              <w:marLeft w:val="0"/>
              <w:marRight w:val="0"/>
              <w:marTop w:val="0"/>
              <w:marBottom w:val="0"/>
              <w:divBdr>
                <w:top w:val="none" w:sz="0" w:space="0" w:color="auto"/>
                <w:left w:val="none" w:sz="0" w:space="0" w:color="auto"/>
                <w:bottom w:val="none" w:sz="0" w:space="0" w:color="auto"/>
                <w:right w:val="none" w:sz="0" w:space="0" w:color="auto"/>
              </w:divBdr>
            </w:div>
            <w:div w:id="708337077">
              <w:marLeft w:val="0"/>
              <w:marRight w:val="0"/>
              <w:marTop w:val="0"/>
              <w:marBottom w:val="0"/>
              <w:divBdr>
                <w:top w:val="none" w:sz="0" w:space="0" w:color="auto"/>
                <w:left w:val="none" w:sz="0" w:space="0" w:color="auto"/>
                <w:bottom w:val="none" w:sz="0" w:space="0" w:color="auto"/>
                <w:right w:val="none" w:sz="0" w:space="0" w:color="auto"/>
              </w:divBdr>
            </w:div>
            <w:div w:id="384715944">
              <w:marLeft w:val="0"/>
              <w:marRight w:val="0"/>
              <w:marTop w:val="0"/>
              <w:marBottom w:val="0"/>
              <w:divBdr>
                <w:top w:val="none" w:sz="0" w:space="0" w:color="auto"/>
                <w:left w:val="none" w:sz="0" w:space="0" w:color="auto"/>
                <w:bottom w:val="none" w:sz="0" w:space="0" w:color="auto"/>
                <w:right w:val="none" w:sz="0" w:space="0" w:color="auto"/>
              </w:divBdr>
            </w:div>
            <w:div w:id="1584684818">
              <w:marLeft w:val="0"/>
              <w:marRight w:val="0"/>
              <w:marTop w:val="0"/>
              <w:marBottom w:val="0"/>
              <w:divBdr>
                <w:top w:val="none" w:sz="0" w:space="0" w:color="auto"/>
                <w:left w:val="none" w:sz="0" w:space="0" w:color="auto"/>
                <w:bottom w:val="none" w:sz="0" w:space="0" w:color="auto"/>
                <w:right w:val="none" w:sz="0" w:space="0" w:color="auto"/>
              </w:divBdr>
            </w:div>
            <w:div w:id="1321884007">
              <w:marLeft w:val="0"/>
              <w:marRight w:val="0"/>
              <w:marTop w:val="0"/>
              <w:marBottom w:val="0"/>
              <w:divBdr>
                <w:top w:val="none" w:sz="0" w:space="0" w:color="auto"/>
                <w:left w:val="none" w:sz="0" w:space="0" w:color="auto"/>
                <w:bottom w:val="none" w:sz="0" w:space="0" w:color="auto"/>
                <w:right w:val="none" w:sz="0" w:space="0" w:color="auto"/>
              </w:divBdr>
            </w:div>
            <w:div w:id="1825856364">
              <w:marLeft w:val="0"/>
              <w:marRight w:val="0"/>
              <w:marTop w:val="0"/>
              <w:marBottom w:val="0"/>
              <w:divBdr>
                <w:top w:val="none" w:sz="0" w:space="0" w:color="auto"/>
                <w:left w:val="none" w:sz="0" w:space="0" w:color="auto"/>
                <w:bottom w:val="none" w:sz="0" w:space="0" w:color="auto"/>
                <w:right w:val="none" w:sz="0" w:space="0" w:color="auto"/>
              </w:divBdr>
            </w:div>
            <w:div w:id="1648195482">
              <w:marLeft w:val="0"/>
              <w:marRight w:val="0"/>
              <w:marTop w:val="0"/>
              <w:marBottom w:val="0"/>
              <w:divBdr>
                <w:top w:val="none" w:sz="0" w:space="0" w:color="auto"/>
                <w:left w:val="none" w:sz="0" w:space="0" w:color="auto"/>
                <w:bottom w:val="none" w:sz="0" w:space="0" w:color="auto"/>
                <w:right w:val="none" w:sz="0" w:space="0" w:color="auto"/>
              </w:divBdr>
            </w:div>
            <w:div w:id="1948347404">
              <w:marLeft w:val="0"/>
              <w:marRight w:val="0"/>
              <w:marTop w:val="0"/>
              <w:marBottom w:val="0"/>
              <w:divBdr>
                <w:top w:val="none" w:sz="0" w:space="0" w:color="auto"/>
                <w:left w:val="none" w:sz="0" w:space="0" w:color="auto"/>
                <w:bottom w:val="none" w:sz="0" w:space="0" w:color="auto"/>
                <w:right w:val="none" w:sz="0" w:space="0" w:color="auto"/>
              </w:divBdr>
            </w:div>
            <w:div w:id="900678133">
              <w:marLeft w:val="0"/>
              <w:marRight w:val="0"/>
              <w:marTop w:val="0"/>
              <w:marBottom w:val="0"/>
              <w:divBdr>
                <w:top w:val="none" w:sz="0" w:space="0" w:color="auto"/>
                <w:left w:val="none" w:sz="0" w:space="0" w:color="auto"/>
                <w:bottom w:val="none" w:sz="0" w:space="0" w:color="auto"/>
                <w:right w:val="none" w:sz="0" w:space="0" w:color="auto"/>
              </w:divBdr>
            </w:div>
            <w:div w:id="1967734007">
              <w:marLeft w:val="0"/>
              <w:marRight w:val="0"/>
              <w:marTop w:val="0"/>
              <w:marBottom w:val="0"/>
              <w:divBdr>
                <w:top w:val="none" w:sz="0" w:space="0" w:color="auto"/>
                <w:left w:val="none" w:sz="0" w:space="0" w:color="auto"/>
                <w:bottom w:val="none" w:sz="0" w:space="0" w:color="auto"/>
                <w:right w:val="none" w:sz="0" w:space="0" w:color="auto"/>
              </w:divBdr>
            </w:div>
            <w:div w:id="2015379002">
              <w:marLeft w:val="0"/>
              <w:marRight w:val="0"/>
              <w:marTop w:val="0"/>
              <w:marBottom w:val="0"/>
              <w:divBdr>
                <w:top w:val="none" w:sz="0" w:space="0" w:color="auto"/>
                <w:left w:val="none" w:sz="0" w:space="0" w:color="auto"/>
                <w:bottom w:val="none" w:sz="0" w:space="0" w:color="auto"/>
                <w:right w:val="none" w:sz="0" w:space="0" w:color="auto"/>
              </w:divBdr>
            </w:div>
            <w:div w:id="1540970605">
              <w:marLeft w:val="0"/>
              <w:marRight w:val="0"/>
              <w:marTop w:val="0"/>
              <w:marBottom w:val="0"/>
              <w:divBdr>
                <w:top w:val="none" w:sz="0" w:space="0" w:color="auto"/>
                <w:left w:val="none" w:sz="0" w:space="0" w:color="auto"/>
                <w:bottom w:val="none" w:sz="0" w:space="0" w:color="auto"/>
                <w:right w:val="none" w:sz="0" w:space="0" w:color="auto"/>
              </w:divBdr>
            </w:div>
            <w:div w:id="1765610548">
              <w:marLeft w:val="0"/>
              <w:marRight w:val="0"/>
              <w:marTop w:val="0"/>
              <w:marBottom w:val="0"/>
              <w:divBdr>
                <w:top w:val="none" w:sz="0" w:space="0" w:color="auto"/>
                <w:left w:val="none" w:sz="0" w:space="0" w:color="auto"/>
                <w:bottom w:val="none" w:sz="0" w:space="0" w:color="auto"/>
                <w:right w:val="none" w:sz="0" w:space="0" w:color="auto"/>
              </w:divBdr>
            </w:div>
            <w:div w:id="432290528">
              <w:marLeft w:val="0"/>
              <w:marRight w:val="0"/>
              <w:marTop w:val="0"/>
              <w:marBottom w:val="0"/>
              <w:divBdr>
                <w:top w:val="none" w:sz="0" w:space="0" w:color="auto"/>
                <w:left w:val="none" w:sz="0" w:space="0" w:color="auto"/>
                <w:bottom w:val="none" w:sz="0" w:space="0" w:color="auto"/>
                <w:right w:val="none" w:sz="0" w:space="0" w:color="auto"/>
              </w:divBdr>
            </w:div>
            <w:div w:id="723598339">
              <w:marLeft w:val="0"/>
              <w:marRight w:val="0"/>
              <w:marTop w:val="0"/>
              <w:marBottom w:val="0"/>
              <w:divBdr>
                <w:top w:val="none" w:sz="0" w:space="0" w:color="auto"/>
                <w:left w:val="none" w:sz="0" w:space="0" w:color="auto"/>
                <w:bottom w:val="none" w:sz="0" w:space="0" w:color="auto"/>
                <w:right w:val="none" w:sz="0" w:space="0" w:color="auto"/>
              </w:divBdr>
            </w:div>
            <w:div w:id="122987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515425">
      <w:bodyDiv w:val="1"/>
      <w:marLeft w:val="0"/>
      <w:marRight w:val="0"/>
      <w:marTop w:val="0"/>
      <w:marBottom w:val="0"/>
      <w:divBdr>
        <w:top w:val="none" w:sz="0" w:space="0" w:color="auto"/>
        <w:left w:val="none" w:sz="0" w:space="0" w:color="auto"/>
        <w:bottom w:val="none" w:sz="0" w:space="0" w:color="auto"/>
        <w:right w:val="none" w:sz="0" w:space="0" w:color="auto"/>
      </w:divBdr>
      <w:divsChild>
        <w:div w:id="245842349">
          <w:marLeft w:val="0"/>
          <w:marRight w:val="0"/>
          <w:marTop w:val="0"/>
          <w:marBottom w:val="0"/>
          <w:divBdr>
            <w:top w:val="none" w:sz="0" w:space="0" w:color="auto"/>
            <w:left w:val="none" w:sz="0" w:space="0" w:color="auto"/>
            <w:bottom w:val="none" w:sz="0" w:space="0" w:color="auto"/>
            <w:right w:val="none" w:sz="0" w:space="0" w:color="auto"/>
          </w:divBdr>
          <w:divsChild>
            <w:div w:id="428503815">
              <w:marLeft w:val="0"/>
              <w:marRight w:val="0"/>
              <w:marTop w:val="0"/>
              <w:marBottom w:val="0"/>
              <w:divBdr>
                <w:top w:val="none" w:sz="0" w:space="0" w:color="auto"/>
                <w:left w:val="none" w:sz="0" w:space="0" w:color="auto"/>
                <w:bottom w:val="none" w:sz="0" w:space="0" w:color="auto"/>
                <w:right w:val="none" w:sz="0" w:space="0" w:color="auto"/>
              </w:divBdr>
              <w:divsChild>
                <w:div w:id="77590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848418">
      <w:bodyDiv w:val="1"/>
      <w:marLeft w:val="0"/>
      <w:marRight w:val="0"/>
      <w:marTop w:val="0"/>
      <w:marBottom w:val="0"/>
      <w:divBdr>
        <w:top w:val="none" w:sz="0" w:space="0" w:color="auto"/>
        <w:left w:val="none" w:sz="0" w:space="0" w:color="auto"/>
        <w:bottom w:val="none" w:sz="0" w:space="0" w:color="auto"/>
        <w:right w:val="none" w:sz="0" w:space="0" w:color="auto"/>
      </w:divBdr>
      <w:divsChild>
        <w:div w:id="1737121195">
          <w:marLeft w:val="0"/>
          <w:marRight w:val="0"/>
          <w:marTop w:val="0"/>
          <w:marBottom w:val="0"/>
          <w:divBdr>
            <w:top w:val="none" w:sz="0" w:space="0" w:color="auto"/>
            <w:left w:val="none" w:sz="0" w:space="0" w:color="auto"/>
            <w:bottom w:val="none" w:sz="0" w:space="0" w:color="auto"/>
            <w:right w:val="none" w:sz="0" w:space="0" w:color="auto"/>
          </w:divBdr>
          <w:divsChild>
            <w:div w:id="1125581759">
              <w:marLeft w:val="0"/>
              <w:marRight w:val="0"/>
              <w:marTop w:val="0"/>
              <w:marBottom w:val="0"/>
              <w:divBdr>
                <w:top w:val="none" w:sz="0" w:space="0" w:color="auto"/>
                <w:left w:val="none" w:sz="0" w:space="0" w:color="auto"/>
                <w:bottom w:val="none" w:sz="0" w:space="0" w:color="auto"/>
                <w:right w:val="none" w:sz="0" w:space="0" w:color="auto"/>
              </w:divBdr>
            </w:div>
            <w:div w:id="935215919">
              <w:marLeft w:val="0"/>
              <w:marRight w:val="0"/>
              <w:marTop w:val="0"/>
              <w:marBottom w:val="0"/>
              <w:divBdr>
                <w:top w:val="none" w:sz="0" w:space="0" w:color="auto"/>
                <w:left w:val="none" w:sz="0" w:space="0" w:color="auto"/>
                <w:bottom w:val="none" w:sz="0" w:space="0" w:color="auto"/>
                <w:right w:val="none" w:sz="0" w:space="0" w:color="auto"/>
              </w:divBdr>
            </w:div>
            <w:div w:id="1932274497">
              <w:marLeft w:val="0"/>
              <w:marRight w:val="0"/>
              <w:marTop w:val="0"/>
              <w:marBottom w:val="0"/>
              <w:divBdr>
                <w:top w:val="none" w:sz="0" w:space="0" w:color="auto"/>
                <w:left w:val="none" w:sz="0" w:space="0" w:color="auto"/>
                <w:bottom w:val="none" w:sz="0" w:space="0" w:color="auto"/>
                <w:right w:val="none" w:sz="0" w:space="0" w:color="auto"/>
              </w:divBdr>
            </w:div>
            <w:div w:id="1917201234">
              <w:marLeft w:val="0"/>
              <w:marRight w:val="0"/>
              <w:marTop w:val="0"/>
              <w:marBottom w:val="0"/>
              <w:divBdr>
                <w:top w:val="none" w:sz="0" w:space="0" w:color="auto"/>
                <w:left w:val="none" w:sz="0" w:space="0" w:color="auto"/>
                <w:bottom w:val="none" w:sz="0" w:space="0" w:color="auto"/>
                <w:right w:val="none" w:sz="0" w:space="0" w:color="auto"/>
              </w:divBdr>
            </w:div>
            <w:div w:id="2146848871">
              <w:marLeft w:val="0"/>
              <w:marRight w:val="0"/>
              <w:marTop w:val="0"/>
              <w:marBottom w:val="0"/>
              <w:divBdr>
                <w:top w:val="none" w:sz="0" w:space="0" w:color="auto"/>
                <w:left w:val="none" w:sz="0" w:space="0" w:color="auto"/>
                <w:bottom w:val="none" w:sz="0" w:space="0" w:color="auto"/>
                <w:right w:val="none" w:sz="0" w:space="0" w:color="auto"/>
              </w:divBdr>
            </w:div>
            <w:div w:id="535699259">
              <w:marLeft w:val="0"/>
              <w:marRight w:val="0"/>
              <w:marTop w:val="0"/>
              <w:marBottom w:val="0"/>
              <w:divBdr>
                <w:top w:val="none" w:sz="0" w:space="0" w:color="auto"/>
                <w:left w:val="none" w:sz="0" w:space="0" w:color="auto"/>
                <w:bottom w:val="none" w:sz="0" w:space="0" w:color="auto"/>
                <w:right w:val="none" w:sz="0" w:space="0" w:color="auto"/>
              </w:divBdr>
            </w:div>
            <w:div w:id="993338670">
              <w:marLeft w:val="0"/>
              <w:marRight w:val="0"/>
              <w:marTop w:val="0"/>
              <w:marBottom w:val="0"/>
              <w:divBdr>
                <w:top w:val="none" w:sz="0" w:space="0" w:color="auto"/>
                <w:left w:val="none" w:sz="0" w:space="0" w:color="auto"/>
                <w:bottom w:val="none" w:sz="0" w:space="0" w:color="auto"/>
                <w:right w:val="none" w:sz="0" w:space="0" w:color="auto"/>
              </w:divBdr>
            </w:div>
            <w:div w:id="1502962996">
              <w:marLeft w:val="0"/>
              <w:marRight w:val="0"/>
              <w:marTop w:val="0"/>
              <w:marBottom w:val="0"/>
              <w:divBdr>
                <w:top w:val="none" w:sz="0" w:space="0" w:color="auto"/>
                <w:left w:val="none" w:sz="0" w:space="0" w:color="auto"/>
                <w:bottom w:val="none" w:sz="0" w:space="0" w:color="auto"/>
                <w:right w:val="none" w:sz="0" w:space="0" w:color="auto"/>
              </w:divBdr>
            </w:div>
            <w:div w:id="502858293">
              <w:marLeft w:val="0"/>
              <w:marRight w:val="0"/>
              <w:marTop w:val="0"/>
              <w:marBottom w:val="0"/>
              <w:divBdr>
                <w:top w:val="none" w:sz="0" w:space="0" w:color="auto"/>
                <w:left w:val="none" w:sz="0" w:space="0" w:color="auto"/>
                <w:bottom w:val="none" w:sz="0" w:space="0" w:color="auto"/>
                <w:right w:val="none" w:sz="0" w:space="0" w:color="auto"/>
              </w:divBdr>
            </w:div>
            <w:div w:id="1150516433">
              <w:marLeft w:val="0"/>
              <w:marRight w:val="0"/>
              <w:marTop w:val="0"/>
              <w:marBottom w:val="0"/>
              <w:divBdr>
                <w:top w:val="none" w:sz="0" w:space="0" w:color="auto"/>
                <w:left w:val="none" w:sz="0" w:space="0" w:color="auto"/>
                <w:bottom w:val="none" w:sz="0" w:space="0" w:color="auto"/>
                <w:right w:val="none" w:sz="0" w:space="0" w:color="auto"/>
              </w:divBdr>
            </w:div>
            <w:div w:id="2031375679">
              <w:marLeft w:val="0"/>
              <w:marRight w:val="0"/>
              <w:marTop w:val="0"/>
              <w:marBottom w:val="0"/>
              <w:divBdr>
                <w:top w:val="none" w:sz="0" w:space="0" w:color="auto"/>
                <w:left w:val="none" w:sz="0" w:space="0" w:color="auto"/>
                <w:bottom w:val="none" w:sz="0" w:space="0" w:color="auto"/>
                <w:right w:val="none" w:sz="0" w:space="0" w:color="auto"/>
              </w:divBdr>
            </w:div>
            <w:div w:id="2127380855">
              <w:marLeft w:val="0"/>
              <w:marRight w:val="0"/>
              <w:marTop w:val="0"/>
              <w:marBottom w:val="0"/>
              <w:divBdr>
                <w:top w:val="none" w:sz="0" w:space="0" w:color="auto"/>
                <w:left w:val="none" w:sz="0" w:space="0" w:color="auto"/>
                <w:bottom w:val="none" w:sz="0" w:space="0" w:color="auto"/>
                <w:right w:val="none" w:sz="0" w:space="0" w:color="auto"/>
              </w:divBdr>
            </w:div>
            <w:div w:id="441150192">
              <w:marLeft w:val="0"/>
              <w:marRight w:val="0"/>
              <w:marTop w:val="0"/>
              <w:marBottom w:val="0"/>
              <w:divBdr>
                <w:top w:val="none" w:sz="0" w:space="0" w:color="auto"/>
                <w:left w:val="none" w:sz="0" w:space="0" w:color="auto"/>
                <w:bottom w:val="none" w:sz="0" w:space="0" w:color="auto"/>
                <w:right w:val="none" w:sz="0" w:space="0" w:color="auto"/>
              </w:divBdr>
            </w:div>
            <w:div w:id="245506322">
              <w:marLeft w:val="0"/>
              <w:marRight w:val="0"/>
              <w:marTop w:val="0"/>
              <w:marBottom w:val="0"/>
              <w:divBdr>
                <w:top w:val="none" w:sz="0" w:space="0" w:color="auto"/>
                <w:left w:val="none" w:sz="0" w:space="0" w:color="auto"/>
                <w:bottom w:val="none" w:sz="0" w:space="0" w:color="auto"/>
                <w:right w:val="none" w:sz="0" w:space="0" w:color="auto"/>
              </w:divBdr>
            </w:div>
            <w:div w:id="810097038">
              <w:marLeft w:val="0"/>
              <w:marRight w:val="0"/>
              <w:marTop w:val="0"/>
              <w:marBottom w:val="0"/>
              <w:divBdr>
                <w:top w:val="none" w:sz="0" w:space="0" w:color="auto"/>
                <w:left w:val="none" w:sz="0" w:space="0" w:color="auto"/>
                <w:bottom w:val="none" w:sz="0" w:space="0" w:color="auto"/>
                <w:right w:val="none" w:sz="0" w:space="0" w:color="auto"/>
              </w:divBdr>
            </w:div>
            <w:div w:id="2001469974">
              <w:marLeft w:val="0"/>
              <w:marRight w:val="0"/>
              <w:marTop w:val="0"/>
              <w:marBottom w:val="0"/>
              <w:divBdr>
                <w:top w:val="none" w:sz="0" w:space="0" w:color="auto"/>
                <w:left w:val="none" w:sz="0" w:space="0" w:color="auto"/>
                <w:bottom w:val="none" w:sz="0" w:space="0" w:color="auto"/>
                <w:right w:val="none" w:sz="0" w:space="0" w:color="auto"/>
              </w:divBdr>
            </w:div>
            <w:div w:id="1587751">
              <w:marLeft w:val="0"/>
              <w:marRight w:val="0"/>
              <w:marTop w:val="0"/>
              <w:marBottom w:val="0"/>
              <w:divBdr>
                <w:top w:val="none" w:sz="0" w:space="0" w:color="auto"/>
                <w:left w:val="none" w:sz="0" w:space="0" w:color="auto"/>
                <w:bottom w:val="none" w:sz="0" w:space="0" w:color="auto"/>
                <w:right w:val="none" w:sz="0" w:space="0" w:color="auto"/>
              </w:divBdr>
            </w:div>
            <w:div w:id="310331441">
              <w:marLeft w:val="0"/>
              <w:marRight w:val="0"/>
              <w:marTop w:val="0"/>
              <w:marBottom w:val="0"/>
              <w:divBdr>
                <w:top w:val="none" w:sz="0" w:space="0" w:color="auto"/>
                <w:left w:val="none" w:sz="0" w:space="0" w:color="auto"/>
                <w:bottom w:val="none" w:sz="0" w:space="0" w:color="auto"/>
                <w:right w:val="none" w:sz="0" w:space="0" w:color="auto"/>
              </w:divBdr>
            </w:div>
            <w:div w:id="546258462">
              <w:marLeft w:val="0"/>
              <w:marRight w:val="0"/>
              <w:marTop w:val="0"/>
              <w:marBottom w:val="0"/>
              <w:divBdr>
                <w:top w:val="none" w:sz="0" w:space="0" w:color="auto"/>
                <w:left w:val="none" w:sz="0" w:space="0" w:color="auto"/>
                <w:bottom w:val="none" w:sz="0" w:space="0" w:color="auto"/>
                <w:right w:val="none" w:sz="0" w:space="0" w:color="auto"/>
              </w:divBdr>
            </w:div>
            <w:div w:id="284192265">
              <w:marLeft w:val="0"/>
              <w:marRight w:val="0"/>
              <w:marTop w:val="0"/>
              <w:marBottom w:val="0"/>
              <w:divBdr>
                <w:top w:val="none" w:sz="0" w:space="0" w:color="auto"/>
                <w:left w:val="none" w:sz="0" w:space="0" w:color="auto"/>
                <w:bottom w:val="none" w:sz="0" w:space="0" w:color="auto"/>
                <w:right w:val="none" w:sz="0" w:space="0" w:color="auto"/>
              </w:divBdr>
            </w:div>
            <w:div w:id="2077824162">
              <w:marLeft w:val="0"/>
              <w:marRight w:val="0"/>
              <w:marTop w:val="0"/>
              <w:marBottom w:val="0"/>
              <w:divBdr>
                <w:top w:val="none" w:sz="0" w:space="0" w:color="auto"/>
                <w:left w:val="none" w:sz="0" w:space="0" w:color="auto"/>
                <w:bottom w:val="none" w:sz="0" w:space="0" w:color="auto"/>
                <w:right w:val="none" w:sz="0" w:space="0" w:color="auto"/>
              </w:divBdr>
            </w:div>
            <w:div w:id="674041106">
              <w:marLeft w:val="0"/>
              <w:marRight w:val="0"/>
              <w:marTop w:val="0"/>
              <w:marBottom w:val="0"/>
              <w:divBdr>
                <w:top w:val="none" w:sz="0" w:space="0" w:color="auto"/>
                <w:left w:val="none" w:sz="0" w:space="0" w:color="auto"/>
                <w:bottom w:val="none" w:sz="0" w:space="0" w:color="auto"/>
                <w:right w:val="none" w:sz="0" w:space="0" w:color="auto"/>
              </w:divBdr>
            </w:div>
            <w:div w:id="2012641087">
              <w:marLeft w:val="0"/>
              <w:marRight w:val="0"/>
              <w:marTop w:val="0"/>
              <w:marBottom w:val="0"/>
              <w:divBdr>
                <w:top w:val="none" w:sz="0" w:space="0" w:color="auto"/>
                <w:left w:val="none" w:sz="0" w:space="0" w:color="auto"/>
                <w:bottom w:val="none" w:sz="0" w:space="0" w:color="auto"/>
                <w:right w:val="none" w:sz="0" w:space="0" w:color="auto"/>
              </w:divBdr>
            </w:div>
            <w:div w:id="1617175520">
              <w:marLeft w:val="0"/>
              <w:marRight w:val="0"/>
              <w:marTop w:val="0"/>
              <w:marBottom w:val="0"/>
              <w:divBdr>
                <w:top w:val="none" w:sz="0" w:space="0" w:color="auto"/>
                <w:left w:val="none" w:sz="0" w:space="0" w:color="auto"/>
                <w:bottom w:val="none" w:sz="0" w:space="0" w:color="auto"/>
                <w:right w:val="none" w:sz="0" w:space="0" w:color="auto"/>
              </w:divBdr>
            </w:div>
            <w:div w:id="1684626270">
              <w:marLeft w:val="0"/>
              <w:marRight w:val="0"/>
              <w:marTop w:val="0"/>
              <w:marBottom w:val="0"/>
              <w:divBdr>
                <w:top w:val="none" w:sz="0" w:space="0" w:color="auto"/>
                <w:left w:val="none" w:sz="0" w:space="0" w:color="auto"/>
                <w:bottom w:val="none" w:sz="0" w:space="0" w:color="auto"/>
                <w:right w:val="none" w:sz="0" w:space="0" w:color="auto"/>
              </w:divBdr>
            </w:div>
            <w:div w:id="1475903377">
              <w:marLeft w:val="0"/>
              <w:marRight w:val="0"/>
              <w:marTop w:val="0"/>
              <w:marBottom w:val="0"/>
              <w:divBdr>
                <w:top w:val="none" w:sz="0" w:space="0" w:color="auto"/>
                <w:left w:val="none" w:sz="0" w:space="0" w:color="auto"/>
                <w:bottom w:val="none" w:sz="0" w:space="0" w:color="auto"/>
                <w:right w:val="none" w:sz="0" w:space="0" w:color="auto"/>
              </w:divBdr>
            </w:div>
            <w:div w:id="130641034">
              <w:marLeft w:val="0"/>
              <w:marRight w:val="0"/>
              <w:marTop w:val="0"/>
              <w:marBottom w:val="0"/>
              <w:divBdr>
                <w:top w:val="none" w:sz="0" w:space="0" w:color="auto"/>
                <w:left w:val="none" w:sz="0" w:space="0" w:color="auto"/>
                <w:bottom w:val="none" w:sz="0" w:space="0" w:color="auto"/>
                <w:right w:val="none" w:sz="0" w:space="0" w:color="auto"/>
              </w:divBdr>
            </w:div>
            <w:div w:id="570114833">
              <w:marLeft w:val="0"/>
              <w:marRight w:val="0"/>
              <w:marTop w:val="0"/>
              <w:marBottom w:val="0"/>
              <w:divBdr>
                <w:top w:val="none" w:sz="0" w:space="0" w:color="auto"/>
                <w:left w:val="none" w:sz="0" w:space="0" w:color="auto"/>
                <w:bottom w:val="none" w:sz="0" w:space="0" w:color="auto"/>
                <w:right w:val="none" w:sz="0" w:space="0" w:color="auto"/>
              </w:divBdr>
            </w:div>
            <w:div w:id="20864637">
              <w:marLeft w:val="0"/>
              <w:marRight w:val="0"/>
              <w:marTop w:val="0"/>
              <w:marBottom w:val="0"/>
              <w:divBdr>
                <w:top w:val="none" w:sz="0" w:space="0" w:color="auto"/>
                <w:left w:val="none" w:sz="0" w:space="0" w:color="auto"/>
                <w:bottom w:val="none" w:sz="0" w:space="0" w:color="auto"/>
                <w:right w:val="none" w:sz="0" w:space="0" w:color="auto"/>
              </w:divBdr>
            </w:div>
            <w:div w:id="271131562">
              <w:marLeft w:val="0"/>
              <w:marRight w:val="0"/>
              <w:marTop w:val="0"/>
              <w:marBottom w:val="0"/>
              <w:divBdr>
                <w:top w:val="none" w:sz="0" w:space="0" w:color="auto"/>
                <w:left w:val="none" w:sz="0" w:space="0" w:color="auto"/>
                <w:bottom w:val="none" w:sz="0" w:space="0" w:color="auto"/>
                <w:right w:val="none" w:sz="0" w:space="0" w:color="auto"/>
              </w:divBdr>
            </w:div>
            <w:div w:id="1240365666">
              <w:marLeft w:val="0"/>
              <w:marRight w:val="0"/>
              <w:marTop w:val="0"/>
              <w:marBottom w:val="0"/>
              <w:divBdr>
                <w:top w:val="none" w:sz="0" w:space="0" w:color="auto"/>
                <w:left w:val="none" w:sz="0" w:space="0" w:color="auto"/>
                <w:bottom w:val="none" w:sz="0" w:space="0" w:color="auto"/>
                <w:right w:val="none" w:sz="0" w:space="0" w:color="auto"/>
              </w:divBdr>
            </w:div>
            <w:div w:id="585530200">
              <w:marLeft w:val="0"/>
              <w:marRight w:val="0"/>
              <w:marTop w:val="0"/>
              <w:marBottom w:val="0"/>
              <w:divBdr>
                <w:top w:val="none" w:sz="0" w:space="0" w:color="auto"/>
                <w:left w:val="none" w:sz="0" w:space="0" w:color="auto"/>
                <w:bottom w:val="none" w:sz="0" w:space="0" w:color="auto"/>
                <w:right w:val="none" w:sz="0" w:space="0" w:color="auto"/>
              </w:divBdr>
            </w:div>
            <w:div w:id="114297830">
              <w:marLeft w:val="0"/>
              <w:marRight w:val="0"/>
              <w:marTop w:val="0"/>
              <w:marBottom w:val="0"/>
              <w:divBdr>
                <w:top w:val="none" w:sz="0" w:space="0" w:color="auto"/>
                <w:left w:val="none" w:sz="0" w:space="0" w:color="auto"/>
                <w:bottom w:val="none" w:sz="0" w:space="0" w:color="auto"/>
                <w:right w:val="none" w:sz="0" w:space="0" w:color="auto"/>
              </w:divBdr>
            </w:div>
            <w:div w:id="1995914291">
              <w:marLeft w:val="0"/>
              <w:marRight w:val="0"/>
              <w:marTop w:val="0"/>
              <w:marBottom w:val="0"/>
              <w:divBdr>
                <w:top w:val="none" w:sz="0" w:space="0" w:color="auto"/>
                <w:left w:val="none" w:sz="0" w:space="0" w:color="auto"/>
                <w:bottom w:val="none" w:sz="0" w:space="0" w:color="auto"/>
                <w:right w:val="none" w:sz="0" w:space="0" w:color="auto"/>
              </w:divBdr>
            </w:div>
            <w:div w:id="305361187">
              <w:marLeft w:val="0"/>
              <w:marRight w:val="0"/>
              <w:marTop w:val="0"/>
              <w:marBottom w:val="0"/>
              <w:divBdr>
                <w:top w:val="none" w:sz="0" w:space="0" w:color="auto"/>
                <w:left w:val="none" w:sz="0" w:space="0" w:color="auto"/>
                <w:bottom w:val="none" w:sz="0" w:space="0" w:color="auto"/>
                <w:right w:val="none" w:sz="0" w:space="0" w:color="auto"/>
              </w:divBdr>
            </w:div>
            <w:div w:id="1737557419">
              <w:marLeft w:val="0"/>
              <w:marRight w:val="0"/>
              <w:marTop w:val="0"/>
              <w:marBottom w:val="0"/>
              <w:divBdr>
                <w:top w:val="none" w:sz="0" w:space="0" w:color="auto"/>
                <w:left w:val="none" w:sz="0" w:space="0" w:color="auto"/>
                <w:bottom w:val="none" w:sz="0" w:space="0" w:color="auto"/>
                <w:right w:val="none" w:sz="0" w:space="0" w:color="auto"/>
              </w:divBdr>
            </w:div>
            <w:div w:id="1825505286">
              <w:marLeft w:val="0"/>
              <w:marRight w:val="0"/>
              <w:marTop w:val="0"/>
              <w:marBottom w:val="0"/>
              <w:divBdr>
                <w:top w:val="none" w:sz="0" w:space="0" w:color="auto"/>
                <w:left w:val="none" w:sz="0" w:space="0" w:color="auto"/>
                <w:bottom w:val="none" w:sz="0" w:space="0" w:color="auto"/>
                <w:right w:val="none" w:sz="0" w:space="0" w:color="auto"/>
              </w:divBdr>
            </w:div>
            <w:div w:id="1939482699">
              <w:marLeft w:val="0"/>
              <w:marRight w:val="0"/>
              <w:marTop w:val="0"/>
              <w:marBottom w:val="0"/>
              <w:divBdr>
                <w:top w:val="none" w:sz="0" w:space="0" w:color="auto"/>
                <w:left w:val="none" w:sz="0" w:space="0" w:color="auto"/>
                <w:bottom w:val="none" w:sz="0" w:space="0" w:color="auto"/>
                <w:right w:val="none" w:sz="0" w:space="0" w:color="auto"/>
              </w:divBdr>
            </w:div>
            <w:div w:id="1356617126">
              <w:marLeft w:val="0"/>
              <w:marRight w:val="0"/>
              <w:marTop w:val="0"/>
              <w:marBottom w:val="0"/>
              <w:divBdr>
                <w:top w:val="none" w:sz="0" w:space="0" w:color="auto"/>
                <w:left w:val="none" w:sz="0" w:space="0" w:color="auto"/>
                <w:bottom w:val="none" w:sz="0" w:space="0" w:color="auto"/>
                <w:right w:val="none" w:sz="0" w:space="0" w:color="auto"/>
              </w:divBdr>
            </w:div>
            <w:div w:id="1688676023">
              <w:marLeft w:val="0"/>
              <w:marRight w:val="0"/>
              <w:marTop w:val="0"/>
              <w:marBottom w:val="0"/>
              <w:divBdr>
                <w:top w:val="none" w:sz="0" w:space="0" w:color="auto"/>
                <w:left w:val="none" w:sz="0" w:space="0" w:color="auto"/>
                <w:bottom w:val="none" w:sz="0" w:space="0" w:color="auto"/>
                <w:right w:val="none" w:sz="0" w:space="0" w:color="auto"/>
              </w:divBdr>
            </w:div>
            <w:div w:id="1367020524">
              <w:marLeft w:val="0"/>
              <w:marRight w:val="0"/>
              <w:marTop w:val="0"/>
              <w:marBottom w:val="0"/>
              <w:divBdr>
                <w:top w:val="none" w:sz="0" w:space="0" w:color="auto"/>
                <w:left w:val="none" w:sz="0" w:space="0" w:color="auto"/>
                <w:bottom w:val="none" w:sz="0" w:space="0" w:color="auto"/>
                <w:right w:val="none" w:sz="0" w:space="0" w:color="auto"/>
              </w:divBdr>
            </w:div>
            <w:div w:id="1225290881">
              <w:marLeft w:val="0"/>
              <w:marRight w:val="0"/>
              <w:marTop w:val="0"/>
              <w:marBottom w:val="0"/>
              <w:divBdr>
                <w:top w:val="none" w:sz="0" w:space="0" w:color="auto"/>
                <w:left w:val="none" w:sz="0" w:space="0" w:color="auto"/>
                <w:bottom w:val="none" w:sz="0" w:space="0" w:color="auto"/>
                <w:right w:val="none" w:sz="0" w:space="0" w:color="auto"/>
              </w:divBdr>
            </w:div>
            <w:div w:id="351029762">
              <w:marLeft w:val="0"/>
              <w:marRight w:val="0"/>
              <w:marTop w:val="0"/>
              <w:marBottom w:val="0"/>
              <w:divBdr>
                <w:top w:val="none" w:sz="0" w:space="0" w:color="auto"/>
                <w:left w:val="none" w:sz="0" w:space="0" w:color="auto"/>
                <w:bottom w:val="none" w:sz="0" w:space="0" w:color="auto"/>
                <w:right w:val="none" w:sz="0" w:space="0" w:color="auto"/>
              </w:divBdr>
            </w:div>
            <w:div w:id="1534658644">
              <w:marLeft w:val="0"/>
              <w:marRight w:val="0"/>
              <w:marTop w:val="0"/>
              <w:marBottom w:val="0"/>
              <w:divBdr>
                <w:top w:val="none" w:sz="0" w:space="0" w:color="auto"/>
                <w:left w:val="none" w:sz="0" w:space="0" w:color="auto"/>
                <w:bottom w:val="none" w:sz="0" w:space="0" w:color="auto"/>
                <w:right w:val="none" w:sz="0" w:space="0" w:color="auto"/>
              </w:divBdr>
            </w:div>
            <w:div w:id="438721607">
              <w:marLeft w:val="0"/>
              <w:marRight w:val="0"/>
              <w:marTop w:val="0"/>
              <w:marBottom w:val="0"/>
              <w:divBdr>
                <w:top w:val="none" w:sz="0" w:space="0" w:color="auto"/>
                <w:left w:val="none" w:sz="0" w:space="0" w:color="auto"/>
                <w:bottom w:val="none" w:sz="0" w:space="0" w:color="auto"/>
                <w:right w:val="none" w:sz="0" w:space="0" w:color="auto"/>
              </w:divBdr>
            </w:div>
            <w:div w:id="552038527">
              <w:marLeft w:val="0"/>
              <w:marRight w:val="0"/>
              <w:marTop w:val="0"/>
              <w:marBottom w:val="0"/>
              <w:divBdr>
                <w:top w:val="none" w:sz="0" w:space="0" w:color="auto"/>
                <w:left w:val="none" w:sz="0" w:space="0" w:color="auto"/>
                <w:bottom w:val="none" w:sz="0" w:space="0" w:color="auto"/>
                <w:right w:val="none" w:sz="0" w:space="0" w:color="auto"/>
              </w:divBdr>
            </w:div>
            <w:div w:id="1773626205">
              <w:marLeft w:val="0"/>
              <w:marRight w:val="0"/>
              <w:marTop w:val="0"/>
              <w:marBottom w:val="0"/>
              <w:divBdr>
                <w:top w:val="none" w:sz="0" w:space="0" w:color="auto"/>
                <w:left w:val="none" w:sz="0" w:space="0" w:color="auto"/>
                <w:bottom w:val="none" w:sz="0" w:space="0" w:color="auto"/>
                <w:right w:val="none" w:sz="0" w:space="0" w:color="auto"/>
              </w:divBdr>
            </w:div>
            <w:div w:id="324557180">
              <w:marLeft w:val="0"/>
              <w:marRight w:val="0"/>
              <w:marTop w:val="0"/>
              <w:marBottom w:val="0"/>
              <w:divBdr>
                <w:top w:val="none" w:sz="0" w:space="0" w:color="auto"/>
                <w:left w:val="none" w:sz="0" w:space="0" w:color="auto"/>
                <w:bottom w:val="none" w:sz="0" w:space="0" w:color="auto"/>
                <w:right w:val="none" w:sz="0" w:space="0" w:color="auto"/>
              </w:divBdr>
            </w:div>
            <w:div w:id="440299953">
              <w:marLeft w:val="0"/>
              <w:marRight w:val="0"/>
              <w:marTop w:val="0"/>
              <w:marBottom w:val="0"/>
              <w:divBdr>
                <w:top w:val="none" w:sz="0" w:space="0" w:color="auto"/>
                <w:left w:val="none" w:sz="0" w:space="0" w:color="auto"/>
                <w:bottom w:val="none" w:sz="0" w:space="0" w:color="auto"/>
                <w:right w:val="none" w:sz="0" w:space="0" w:color="auto"/>
              </w:divBdr>
            </w:div>
            <w:div w:id="777723548">
              <w:marLeft w:val="0"/>
              <w:marRight w:val="0"/>
              <w:marTop w:val="0"/>
              <w:marBottom w:val="0"/>
              <w:divBdr>
                <w:top w:val="none" w:sz="0" w:space="0" w:color="auto"/>
                <w:left w:val="none" w:sz="0" w:space="0" w:color="auto"/>
                <w:bottom w:val="none" w:sz="0" w:space="0" w:color="auto"/>
                <w:right w:val="none" w:sz="0" w:space="0" w:color="auto"/>
              </w:divBdr>
            </w:div>
            <w:div w:id="1704019076">
              <w:marLeft w:val="0"/>
              <w:marRight w:val="0"/>
              <w:marTop w:val="0"/>
              <w:marBottom w:val="0"/>
              <w:divBdr>
                <w:top w:val="none" w:sz="0" w:space="0" w:color="auto"/>
                <w:left w:val="none" w:sz="0" w:space="0" w:color="auto"/>
                <w:bottom w:val="none" w:sz="0" w:space="0" w:color="auto"/>
                <w:right w:val="none" w:sz="0" w:space="0" w:color="auto"/>
              </w:divBdr>
            </w:div>
            <w:div w:id="436483874">
              <w:marLeft w:val="0"/>
              <w:marRight w:val="0"/>
              <w:marTop w:val="0"/>
              <w:marBottom w:val="0"/>
              <w:divBdr>
                <w:top w:val="none" w:sz="0" w:space="0" w:color="auto"/>
                <w:left w:val="none" w:sz="0" w:space="0" w:color="auto"/>
                <w:bottom w:val="none" w:sz="0" w:space="0" w:color="auto"/>
                <w:right w:val="none" w:sz="0" w:space="0" w:color="auto"/>
              </w:divBdr>
            </w:div>
            <w:div w:id="455024476">
              <w:marLeft w:val="0"/>
              <w:marRight w:val="0"/>
              <w:marTop w:val="0"/>
              <w:marBottom w:val="0"/>
              <w:divBdr>
                <w:top w:val="none" w:sz="0" w:space="0" w:color="auto"/>
                <w:left w:val="none" w:sz="0" w:space="0" w:color="auto"/>
                <w:bottom w:val="none" w:sz="0" w:space="0" w:color="auto"/>
                <w:right w:val="none" w:sz="0" w:space="0" w:color="auto"/>
              </w:divBdr>
            </w:div>
            <w:div w:id="359010337">
              <w:marLeft w:val="0"/>
              <w:marRight w:val="0"/>
              <w:marTop w:val="0"/>
              <w:marBottom w:val="0"/>
              <w:divBdr>
                <w:top w:val="none" w:sz="0" w:space="0" w:color="auto"/>
                <w:left w:val="none" w:sz="0" w:space="0" w:color="auto"/>
                <w:bottom w:val="none" w:sz="0" w:space="0" w:color="auto"/>
                <w:right w:val="none" w:sz="0" w:space="0" w:color="auto"/>
              </w:divBdr>
            </w:div>
            <w:div w:id="1028220357">
              <w:marLeft w:val="0"/>
              <w:marRight w:val="0"/>
              <w:marTop w:val="0"/>
              <w:marBottom w:val="0"/>
              <w:divBdr>
                <w:top w:val="none" w:sz="0" w:space="0" w:color="auto"/>
                <w:left w:val="none" w:sz="0" w:space="0" w:color="auto"/>
                <w:bottom w:val="none" w:sz="0" w:space="0" w:color="auto"/>
                <w:right w:val="none" w:sz="0" w:space="0" w:color="auto"/>
              </w:divBdr>
            </w:div>
            <w:div w:id="1781295285">
              <w:marLeft w:val="0"/>
              <w:marRight w:val="0"/>
              <w:marTop w:val="0"/>
              <w:marBottom w:val="0"/>
              <w:divBdr>
                <w:top w:val="none" w:sz="0" w:space="0" w:color="auto"/>
                <w:left w:val="none" w:sz="0" w:space="0" w:color="auto"/>
                <w:bottom w:val="none" w:sz="0" w:space="0" w:color="auto"/>
                <w:right w:val="none" w:sz="0" w:space="0" w:color="auto"/>
              </w:divBdr>
            </w:div>
            <w:div w:id="8345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158384">
      <w:bodyDiv w:val="1"/>
      <w:marLeft w:val="0"/>
      <w:marRight w:val="0"/>
      <w:marTop w:val="0"/>
      <w:marBottom w:val="0"/>
      <w:divBdr>
        <w:top w:val="none" w:sz="0" w:space="0" w:color="auto"/>
        <w:left w:val="none" w:sz="0" w:space="0" w:color="auto"/>
        <w:bottom w:val="none" w:sz="0" w:space="0" w:color="auto"/>
        <w:right w:val="none" w:sz="0" w:space="0" w:color="auto"/>
      </w:divBdr>
      <w:divsChild>
        <w:div w:id="2106923390">
          <w:marLeft w:val="0"/>
          <w:marRight w:val="0"/>
          <w:marTop w:val="0"/>
          <w:marBottom w:val="0"/>
          <w:divBdr>
            <w:top w:val="none" w:sz="0" w:space="0" w:color="auto"/>
            <w:left w:val="none" w:sz="0" w:space="0" w:color="auto"/>
            <w:bottom w:val="none" w:sz="0" w:space="0" w:color="auto"/>
            <w:right w:val="none" w:sz="0" w:space="0" w:color="auto"/>
          </w:divBdr>
          <w:divsChild>
            <w:div w:id="852960192">
              <w:marLeft w:val="0"/>
              <w:marRight w:val="0"/>
              <w:marTop w:val="0"/>
              <w:marBottom w:val="0"/>
              <w:divBdr>
                <w:top w:val="none" w:sz="0" w:space="0" w:color="auto"/>
                <w:left w:val="none" w:sz="0" w:space="0" w:color="auto"/>
                <w:bottom w:val="none" w:sz="0" w:space="0" w:color="auto"/>
                <w:right w:val="none" w:sz="0" w:space="0" w:color="auto"/>
              </w:divBdr>
            </w:div>
            <w:div w:id="2111200177">
              <w:marLeft w:val="0"/>
              <w:marRight w:val="0"/>
              <w:marTop w:val="0"/>
              <w:marBottom w:val="0"/>
              <w:divBdr>
                <w:top w:val="none" w:sz="0" w:space="0" w:color="auto"/>
                <w:left w:val="none" w:sz="0" w:space="0" w:color="auto"/>
                <w:bottom w:val="none" w:sz="0" w:space="0" w:color="auto"/>
                <w:right w:val="none" w:sz="0" w:space="0" w:color="auto"/>
              </w:divBdr>
            </w:div>
            <w:div w:id="913470714">
              <w:marLeft w:val="0"/>
              <w:marRight w:val="0"/>
              <w:marTop w:val="0"/>
              <w:marBottom w:val="0"/>
              <w:divBdr>
                <w:top w:val="none" w:sz="0" w:space="0" w:color="auto"/>
                <w:left w:val="none" w:sz="0" w:space="0" w:color="auto"/>
                <w:bottom w:val="none" w:sz="0" w:space="0" w:color="auto"/>
                <w:right w:val="none" w:sz="0" w:space="0" w:color="auto"/>
              </w:divBdr>
            </w:div>
            <w:div w:id="1436317803">
              <w:marLeft w:val="0"/>
              <w:marRight w:val="0"/>
              <w:marTop w:val="0"/>
              <w:marBottom w:val="0"/>
              <w:divBdr>
                <w:top w:val="none" w:sz="0" w:space="0" w:color="auto"/>
                <w:left w:val="none" w:sz="0" w:space="0" w:color="auto"/>
                <w:bottom w:val="none" w:sz="0" w:space="0" w:color="auto"/>
                <w:right w:val="none" w:sz="0" w:space="0" w:color="auto"/>
              </w:divBdr>
            </w:div>
            <w:div w:id="1587767188">
              <w:marLeft w:val="0"/>
              <w:marRight w:val="0"/>
              <w:marTop w:val="0"/>
              <w:marBottom w:val="0"/>
              <w:divBdr>
                <w:top w:val="none" w:sz="0" w:space="0" w:color="auto"/>
                <w:left w:val="none" w:sz="0" w:space="0" w:color="auto"/>
                <w:bottom w:val="none" w:sz="0" w:space="0" w:color="auto"/>
                <w:right w:val="none" w:sz="0" w:space="0" w:color="auto"/>
              </w:divBdr>
            </w:div>
            <w:div w:id="1183939573">
              <w:marLeft w:val="0"/>
              <w:marRight w:val="0"/>
              <w:marTop w:val="0"/>
              <w:marBottom w:val="0"/>
              <w:divBdr>
                <w:top w:val="none" w:sz="0" w:space="0" w:color="auto"/>
                <w:left w:val="none" w:sz="0" w:space="0" w:color="auto"/>
                <w:bottom w:val="none" w:sz="0" w:space="0" w:color="auto"/>
                <w:right w:val="none" w:sz="0" w:space="0" w:color="auto"/>
              </w:divBdr>
            </w:div>
            <w:div w:id="294720189">
              <w:marLeft w:val="0"/>
              <w:marRight w:val="0"/>
              <w:marTop w:val="0"/>
              <w:marBottom w:val="0"/>
              <w:divBdr>
                <w:top w:val="none" w:sz="0" w:space="0" w:color="auto"/>
                <w:left w:val="none" w:sz="0" w:space="0" w:color="auto"/>
                <w:bottom w:val="none" w:sz="0" w:space="0" w:color="auto"/>
                <w:right w:val="none" w:sz="0" w:space="0" w:color="auto"/>
              </w:divBdr>
            </w:div>
            <w:div w:id="1998880652">
              <w:marLeft w:val="0"/>
              <w:marRight w:val="0"/>
              <w:marTop w:val="0"/>
              <w:marBottom w:val="0"/>
              <w:divBdr>
                <w:top w:val="none" w:sz="0" w:space="0" w:color="auto"/>
                <w:left w:val="none" w:sz="0" w:space="0" w:color="auto"/>
                <w:bottom w:val="none" w:sz="0" w:space="0" w:color="auto"/>
                <w:right w:val="none" w:sz="0" w:space="0" w:color="auto"/>
              </w:divBdr>
            </w:div>
            <w:div w:id="1054506405">
              <w:marLeft w:val="0"/>
              <w:marRight w:val="0"/>
              <w:marTop w:val="0"/>
              <w:marBottom w:val="0"/>
              <w:divBdr>
                <w:top w:val="none" w:sz="0" w:space="0" w:color="auto"/>
                <w:left w:val="none" w:sz="0" w:space="0" w:color="auto"/>
                <w:bottom w:val="none" w:sz="0" w:space="0" w:color="auto"/>
                <w:right w:val="none" w:sz="0" w:space="0" w:color="auto"/>
              </w:divBdr>
            </w:div>
            <w:div w:id="1298603924">
              <w:marLeft w:val="0"/>
              <w:marRight w:val="0"/>
              <w:marTop w:val="0"/>
              <w:marBottom w:val="0"/>
              <w:divBdr>
                <w:top w:val="none" w:sz="0" w:space="0" w:color="auto"/>
                <w:left w:val="none" w:sz="0" w:space="0" w:color="auto"/>
                <w:bottom w:val="none" w:sz="0" w:space="0" w:color="auto"/>
                <w:right w:val="none" w:sz="0" w:space="0" w:color="auto"/>
              </w:divBdr>
            </w:div>
            <w:div w:id="2134399170">
              <w:marLeft w:val="0"/>
              <w:marRight w:val="0"/>
              <w:marTop w:val="0"/>
              <w:marBottom w:val="0"/>
              <w:divBdr>
                <w:top w:val="none" w:sz="0" w:space="0" w:color="auto"/>
                <w:left w:val="none" w:sz="0" w:space="0" w:color="auto"/>
                <w:bottom w:val="none" w:sz="0" w:space="0" w:color="auto"/>
                <w:right w:val="none" w:sz="0" w:space="0" w:color="auto"/>
              </w:divBdr>
            </w:div>
            <w:div w:id="1032998774">
              <w:marLeft w:val="0"/>
              <w:marRight w:val="0"/>
              <w:marTop w:val="0"/>
              <w:marBottom w:val="0"/>
              <w:divBdr>
                <w:top w:val="none" w:sz="0" w:space="0" w:color="auto"/>
                <w:left w:val="none" w:sz="0" w:space="0" w:color="auto"/>
                <w:bottom w:val="none" w:sz="0" w:space="0" w:color="auto"/>
                <w:right w:val="none" w:sz="0" w:space="0" w:color="auto"/>
              </w:divBdr>
            </w:div>
            <w:div w:id="2067022524">
              <w:marLeft w:val="0"/>
              <w:marRight w:val="0"/>
              <w:marTop w:val="0"/>
              <w:marBottom w:val="0"/>
              <w:divBdr>
                <w:top w:val="none" w:sz="0" w:space="0" w:color="auto"/>
                <w:left w:val="none" w:sz="0" w:space="0" w:color="auto"/>
                <w:bottom w:val="none" w:sz="0" w:space="0" w:color="auto"/>
                <w:right w:val="none" w:sz="0" w:space="0" w:color="auto"/>
              </w:divBdr>
            </w:div>
            <w:div w:id="944775693">
              <w:marLeft w:val="0"/>
              <w:marRight w:val="0"/>
              <w:marTop w:val="0"/>
              <w:marBottom w:val="0"/>
              <w:divBdr>
                <w:top w:val="none" w:sz="0" w:space="0" w:color="auto"/>
                <w:left w:val="none" w:sz="0" w:space="0" w:color="auto"/>
                <w:bottom w:val="none" w:sz="0" w:space="0" w:color="auto"/>
                <w:right w:val="none" w:sz="0" w:space="0" w:color="auto"/>
              </w:divBdr>
            </w:div>
            <w:div w:id="1479297618">
              <w:marLeft w:val="0"/>
              <w:marRight w:val="0"/>
              <w:marTop w:val="0"/>
              <w:marBottom w:val="0"/>
              <w:divBdr>
                <w:top w:val="none" w:sz="0" w:space="0" w:color="auto"/>
                <w:left w:val="none" w:sz="0" w:space="0" w:color="auto"/>
                <w:bottom w:val="none" w:sz="0" w:space="0" w:color="auto"/>
                <w:right w:val="none" w:sz="0" w:space="0" w:color="auto"/>
              </w:divBdr>
            </w:div>
            <w:div w:id="1562061056">
              <w:marLeft w:val="0"/>
              <w:marRight w:val="0"/>
              <w:marTop w:val="0"/>
              <w:marBottom w:val="0"/>
              <w:divBdr>
                <w:top w:val="none" w:sz="0" w:space="0" w:color="auto"/>
                <w:left w:val="none" w:sz="0" w:space="0" w:color="auto"/>
                <w:bottom w:val="none" w:sz="0" w:space="0" w:color="auto"/>
                <w:right w:val="none" w:sz="0" w:space="0" w:color="auto"/>
              </w:divBdr>
            </w:div>
            <w:div w:id="1742093547">
              <w:marLeft w:val="0"/>
              <w:marRight w:val="0"/>
              <w:marTop w:val="0"/>
              <w:marBottom w:val="0"/>
              <w:divBdr>
                <w:top w:val="none" w:sz="0" w:space="0" w:color="auto"/>
                <w:left w:val="none" w:sz="0" w:space="0" w:color="auto"/>
                <w:bottom w:val="none" w:sz="0" w:space="0" w:color="auto"/>
                <w:right w:val="none" w:sz="0" w:space="0" w:color="auto"/>
              </w:divBdr>
            </w:div>
            <w:div w:id="277177115">
              <w:marLeft w:val="0"/>
              <w:marRight w:val="0"/>
              <w:marTop w:val="0"/>
              <w:marBottom w:val="0"/>
              <w:divBdr>
                <w:top w:val="none" w:sz="0" w:space="0" w:color="auto"/>
                <w:left w:val="none" w:sz="0" w:space="0" w:color="auto"/>
                <w:bottom w:val="none" w:sz="0" w:space="0" w:color="auto"/>
                <w:right w:val="none" w:sz="0" w:space="0" w:color="auto"/>
              </w:divBdr>
            </w:div>
            <w:div w:id="495876321">
              <w:marLeft w:val="0"/>
              <w:marRight w:val="0"/>
              <w:marTop w:val="0"/>
              <w:marBottom w:val="0"/>
              <w:divBdr>
                <w:top w:val="none" w:sz="0" w:space="0" w:color="auto"/>
                <w:left w:val="none" w:sz="0" w:space="0" w:color="auto"/>
                <w:bottom w:val="none" w:sz="0" w:space="0" w:color="auto"/>
                <w:right w:val="none" w:sz="0" w:space="0" w:color="auto"/>
              </w:divBdr>
            </w:div>
            <w:div w:id="2045591940">
              <w:marLeft w:val="0"/>
              <w:marRight w:val="0"/>
              <w:marTop w:val="0"/>
              <w:marBottom w:val="0"/>
              <w:divBdr>
                <w:top w:val="none" w:sz="0" w:space="0" w:color="auto"/>
                <w:left w:val="none" w:sz="0" w:space="0" w:color="auto"/>
                <w:bottom w:val="none" w:sz="0" w:space="0" w:color="auto"/>
                <w:right w:val="none" w:sz="0" w:space="0" w:color="auto"/>
              </w:divBdr>
            </w:div>
            <w:div w:id="2044667982">
              <w:marLeft w:val="0"/>
              <w:marRight w:val="0"/>
              <w:marTop w:val="0"/>
              <w:marBottom w:val="0"/>
              <w:divBdr>
                <w:top w:val="none" w:sz="0" w:space="0" w:color="auto"/>
                <w:left w:val="none" w:sz="0" w:space="0" w:color="auto"/>
                <w:bottom w:val="none" w:sz="0" w:space="0" w:color="auto"/>
                <w:right w:val="none" w:sz="0" w:space="0" w:color="auto"/>
              </w:divBdr>
            </w:div>
            <w:div w:id="1328173300">
              <w:marLeft w:val="0"/>
              <w:marRight w:val="0"/>
              <w:marTop w:val="0"/>
              <w:marBottom w:val="0"/>
              <w:divBdr>
                <w:top w:val="none" w:sz="0" w:space="0" w:color="auto"/>
                <w:left w:val="none" w:sz="0" w:space="0" w:color="auto"/>
                <w:bottom w:val="none" w:sz="0" w:space="0" w:color="auto"/>
                <w:right w:val="none" w:sz="0" w:space="0" w:color="auto"/>
              </w:divBdr>
            </w:div>
            <w:div w:id="943726825">
              <w:marLeft w:val="0"/>
              <w:marRight w:val="0"/>
              <w:marTop w:val="0"/>
              <w:marBottom w:val="0"/>
              <w:divBdr>
                <w:top w:val="none" w:sz="0" w:space="0" w:color="auto"/>
                <w:left w:val="none" w:sz="0" w:space="0" w:color="auto"/>
                <w:bottom w:val="none" w:sz="0" w:space="0" w:color="auto"/>
                <w:right w:val="none" w:sz="0" w:space="0" w:color="auto"/>
              </w:divBdr>
            </w:div>
            <w:div w:id="598608972">
              <w:marLeft w:val="0"/>
              <w:marRight w:val="0"/>
              <w:marTop w:val="0"/>
              <w:marBottom w:val="0"/>
              <w:divBdr>
                <w:top w:val="none" w:sz="0" w:space="0" w:color="auto"/>
                <w:left w:val="none" w:sz="0" w:space="0" w:color="auto"/>
                <w:bottom w:val="none" w:sz="0" w:space="0" w:color="auto"/>
                <w:right w:val="none" w:sz="0" w:space="0" w:color="auto"/>
              </w:divBdr>
            </w:div>
            <w:div w:id="1501846329">
              <w:marLeft w:val="0"/>
              <w:marRight w:val="0"/>
              <w:marTop w:val="0"/>
              <w:marBottom w:val="0"/>
              <w:divBdr>
                <w:top w:val="none" w:sz="0" w:space="0" w:color="auto"/>
                <w:left w:val="none" w:sz="0" w:space="0" w:color="auto"/>
                <w:bottom w:val="none" w:sz="0" w:space="0" w:color="auto"/>
                <w:right w:val="none" w:sz="0" w:space="0" w:color="auto"/>
              </w:divBdr>
            </w:div>
            <w:div w:id="881866435">
              <w:marLeft w:val="0"/>
              <w:marRight w:val="0"/>
              <w:marTop w:val="0"/>
              <w:marBottom w:val="0"/>
              <w:divBdr>
                <w:top w:val="none" w:sz="0" w:space="0" w:color="auto"/>
                <w:left w:val="none" w:sz="0" w:space="0" w:color="auto"/>
                <w:bottom w:val="none" w:sz="0" w:space="0" w:color="auto"/>
                <w:right w:val="none" w:sz="0" w:space="0" w:color="auto"/>
              </w:divBdr>
            </w:div>
            <w:div w:id="2116634567">
              <w:marLeft w:val="0"/>
              <w:marRight w:val="0"/>
              <w:marTop w:val="0"/>
              <w:marBottom w:val="0"/>
              <w:divBdr>
                <w:top w:val="none" w:sz="0" w:space="0" w:color="auto"/>
                <w:left w:val="none" w:sz="0" w:space="0" w:color="auto"/>
                <w:bottom w:val="none" w:sz="0" w:space="0" w:color="auto"/>
                <w:right w:val="none" w:sz="0" w:space="0" w:color="auto"/>
              </w:divBdr>
            </w:div>
            <w:div w:id="977297220">
              <w:marLeft w:val="0"/>
              <w:marRight w:val="0"/>
              <w:marTop w:val="0"/>
              <w:marBottom w:val="0"/>
              <w:divBdr>
                <w:top w:val="none" w:sz="0" w:space="0" w:color="auto"/>
                <w:left w:val="none" w:sz="0" w:space="0" w:color="auto"/>
                <w:bottom w:val="none" w:sz="0" w:space="0" w:color="auto"/>
                <w:right w:val="none" w:sz="0" w:space="0" w:color="auto"/>
              </w:divBdr>
            </w:div>
            <w:div w:id="1716346489">
              <w:marLeft w:val="0"/>
              <w:marRight w:val="0"/>
              <w:marTop w:val="0"/>
              <w:marBottom w:val="0"/>
              <w:divBdr>
                <w:top w:val="none" w:sz="0" w:space="0" w:color="auto"/>
                <w:left w:val="none" w:sz="0" w:space="0" w:color="auto"/>
                <w:bottom w:val="none" w:sz="0" w:space="0" w:color="auto"/>
                <w:right w:val="none" w:sz="0" w:space="0" w:color="auto"/>
              </w:divBdr>
            </w:div>
            <w:div w:id="2052488711">
              <w:marLeft w:val="0"/>
              <w:marRight w:val="0"/>
              <w:marTop w:val="0"/>
              <w:marBottom w:val="0"/>
              <w:divBdr>
                <w:top w:val="none" w:sz="0" w:space="0" w:color="auto"/>
                <w:left w:val="none" w:sz="0" w:space="0" w:color="auto"/>
                <w:bottom w:val="none" w:sz="0" w:space="0" w:color="auto"/>
                <w:right w:val="none" w:sz="0" w:space="0" w:color="auto"/>
              </w:divBdr>
            </w:div>
            <w:div w:id="277568228">
              <w:marLeft w:val="0"/>
              <w:marRight w:val="0"/>
              <w:marTop w:val="0"/>
              <w:marBottom w:val="0"/>
              <w:divBdr>
                <w:top w:val="none" w:sz="0" w:space="0" w:color="auto"/>
                <w:left w:val="none" w:sz="0" w:space="0" w:color="auto"/>
                <w:bottom w:val="none" w:sz="0" w:space="0" w:color="auto"/>
                <w:right w:val="none" w:sz="0" w:space="0" w:color="auto"/>
              </w:divBdr>
            </w:div>
            <w:div w:id="122970375">
              <w:marLeft w:val="0"/>
              <w:marRight w:val="0"/>
              <w:marTop w:val="0"/>
              <w:marBottom w:val="0"/>
              <w:divBdr>
                <w:top w:val="none" w:sz="0" w:space="0" w:color="auto"/>
                <w:left w:val="none" w:sz="0" w:space="0" w:color="auto"/>
                <w:bottom w:val="none" w:sz="0" w:space="0" w:color="auto"/>
                <w:right w:val="none" w:sz="0" w:space="0" w:color="auto"/>
              </w:divBdr>
            </w:div>
            <w:div w:id="1871647443">
              <w:marLeft w:val="0"/>
              <w:marRight w:val="0"/>
              <w:marTop w:val="0"/>
              <w:marBottom w:val="0"/>
              <w:divBdr>
                <w:top w:val="none" w:sz="0" w:space="0" w:color="auto"/>
                <w:left w:val="none" w:sz="0" w:space="0" w:color="auto"/>
                <w:bottom w:val="none" w:sz="0" w:space="0" w:color="auto"/>
                <w:right w:val="none" w:sz="0" w:space="0" w:color="auto"/>
              </w:divBdr>
            </w:div>
            <w:div w:id="912130997">
              <w:marLeft w:val="0"/>
              <w:marRight w:val="0"/>
              <w:marTop w:val="0"/>
              <w:marBottom w:val="0"/>
              <w:divBdr>
                <w:top w:val="none" w:sz="0" w:space="0" w:color="auto"/>
                <w:left w:val="none" w:sz="0" w:space="0" w:color="auto"/>
                <w:bottom w:val="none" w:sz="0" w:space="0" w:color="auto"/>
                <w:right w:val="none" w:sz="0" w:space="0" w:color="auto"/>
              </w:divBdr>
            </w:div>
            <w:div w:id="1242788601">
              <w:marLeft w:val="0"/>
              <w:marRight w:val="0"/>
              <w:marTop w:val="0"/>
              <w:marBottom w:val="0"/>
              <w:divBdr>
                <w:top w:val="none" w:sz="0" w:space="0" w:color="auto"/>
                <w:left w:val="none" w:sz="0" w:space="0" w:color="auto"/>
                <w:bottom w:val="none" w:sz="0" w:space="0" w:color="auto"/>
                <w:right w:val="none" w:sz="0" w:space="0" w:color="auto"/>
              </w:divBdr>
            </w:div>
            <w:div w:id="1950620980">
              <w:marLeft w:val="0"/>
              <w:marRight w:val="0"/>
              <w:marTop w:val="0"/>
              <w:marBottom w:val="0"/>
              <w:divBdr>
                <w:top w:val="none" w:sz="0" w:space="0" w:color="auto"/>
                <w:left w:val="none" w:sz="0" w:space="0" w:color="auto"/>
                <w:bottom w:val="none" w:sz="0" w:space="0" w:color="auto"/>
                <w:right w:val="none" w:sz="0" w:space="0" w:color="auto"/>
              </w:divBdr>
            </w:div>
            <w:div w:id="1591740257">
              <w:marLeft w:val="0"/>
              <w:marRight w:val="0"/>
              <w:marTop w:val="0"/>
              <w:marBottom w:val="0"/>
              <w:divBdr>
                <w:top w:val="none" w:sz="0" w:space="0" w:color="auto"/>
                <w:left w:val="none" w:sz="0" w:space="0" w:color="auto"/>
                <w:bottom w:val="none" w:sz="0" w:space="0" w:color="auto"/>
                <w:right w:val="none" w:sz="0" w:space="0" w:color="auto"/>
              </w:divBdr>
            </w:div>
            <w:div w:id="631980634">
              <w:marLeft w:val="0"/>
              <w:marRight w:val="0"/>
              <w:marTop w:val="0"/>
              <w:marBottom w:val="0"/>
              <w:divBdr>
                <w:top w:val="none" w:sz="0" w:space="0" w:color="auto"/>
                <w:left w:val="none" w:sz="0" w:space="0" w:color="auto"/>
                <w:bottom w:val="none" w:sz="0" w:space="0" w:color="auto"/>
                <w:right w:val="none" w:sz="0" w:space="0" w:color="auto"/>
              </w:divBdr>
            </w:div>
            <w:div w:id="292248698">
              <w:marLeft w:val="0"/>
              <w:marRight w:val="0"/>
              <w:marTop w:val="0"/>
              <w:marBottom w:val="0"/>
              <w:divBdr>
                <w:top w:val="none" w:sz="0" w:space="0" w:color="auto"/>
                <w:left w:val="none" w:sz="0" w:space="0" w:color="auto"/>
                <w:bottom w:val="none" w:sz="0" w:space="0" w:color="auto"/>
                <w:right w:val="none" w:sz="0" w:space="0" w:color="auto"/>
              </w:divBdr>
            </w:div>
            <w:div w:id="1380864821">
              <w:marLeft w:val="0"/>
              <w:marRight w:val="0"/>
              <w:marTop w:val="0"/>
              <w:marBottom w:val="0"/>
              <w:divBdr>
                <w:top w:val="none" w:sz="0" w:space="0" w:color="auto"/>
                <w:left w:val="none" w:sz="0" w:space="0" w:color="auto"/>
                <w:bottom w:val="none" w:sz="0" w:space="0" w:color="auto"/>
                <w:right w:val="none" w:sz="0" w:space="0" w:color="auto"/>
              </w:divBdr>
            </w:div>
            <w:div w:id="1091776091">
              <w:marLeft w:val="0"/>
              <w:marRight w:val="0"/>
              <w:marTop w:val="0"/>
              <w:marBottom w:val="0"/>
              <w:divBdr>
                <w:top w:val="none" w:sz="0" w:space="0" w:color="auto"/>
                <w:left w:val="none" w:sz="0" w:space="0" w:color="auto"/>
                <w:bottom w:val="none" w:sz="0" w:space="0" w:color="auto"/>
                <w:right w:val="none" w:sz="0" w:space="0" w:color="auto"/>
              </w:divBdr>
            </w:div>
            <w:div w:id="1726879534">
              <w:marLeft w:val="0"/>
              <w:marRight w:val="0"/>
              <w:marTop w:val="0"/>
              <w:marBottom w:val="0"/>
              <w:divBdr>
                <w:top w:val="none" w:sz="0" w:space="0" w:color="auto"/>
                <w:left w:val="none" w:sz="0" w:space="0" w:color="auto"/>
                <w:bottom w:val="none" w:sz="0" w:space="0" w:color="auto"/>
                <w:right w:val="none" w:sz="0" w:space="0" w:color="auto"/>
              </w:divBdr>
            </w:div>
            <w:div w:id="1089352913">
              <w:marLeft w:val="0"/>
              <w:marRight w:val="0"/>
              <w:marTop w:val="0"/>
              <w:marBottom w:val="0"/>
              <w:divBdr>
                <w:top w:val="none" w:sz="0" w:space="0" w:color="auto"/>
                <w:left w:val="none" w:sz="0" w:space="0" w:color="auto"/>
                <w:bottom w:val="none" w:sz="0" w:space="0" w:color="auto"/>
                <w:right w:val="none" w:sz="0" w:space="0" w:color="auto"/>
              </w:divBdr>
            </w:div>
            <w:div w:id="1031346262">
              <w:marLeft w:val="0"/>
              <w:marRight w:val="0"/>
              <w:marTop w:val="0"/>
              <w:marBottom w:val="0"/>
              <w:divBdr>
                <w:top w:val="none" w:sz="0" w:space="0" w:color="auto"/>
                <w:left w:val="none" w:sz="0" w:space="0" w:color="auto"/>
                <w:bottom w:val="none" w:sz="0" w:space="0" w:color="auto"/>
                <w:right w:val="none" w:sz="0" w:space="0" w:color="auto"/>
              </w:divBdr>
            </w:div>
            <w:div w:id="906458763">
              <w:marLeft w:val="0"/>
              <w:marRight w:val="0"/>
              <w:marTop w:val="0"/>
              <w:marBottom w:val="0"/>
              <w:divBdr>
                <w:top w:val="none" w:sz="0" w:space="0" w:color="auto"/>
                <w:left w:val="none" w:sz="0" w:space="0" w:color="auto"/>
                <w:bottom w:val="none" w:sz="0" w:space="0" w:color="auto"/>
                <w:right w:val="none" w:sz="0" w:space="0" w:color="auto"/>
              </w:divBdr>
            </w:div>
            <w:div w:id="1480070779">
              <w:marLeft w:val="0"/>
              <w:marRight w:val="0"/>
              <w:marTop w:val="0"/>
              <w:marBottom w:val="0"/>
              <w:divBdr>
                <w:top w:val="none" w:sz="0" w:space="0" w:color="auto"/>
                <w:left w:val="none" w:sz="0" w:space="0" w:color="auto"/>
                <w:bottom w:val="none" w:sz="0" w:space="0" w:color="auto"/>
                <w:right w:val="none" w:sz="0" w:space="0" w:color="auto"/>
              </w:divBdr>
            </w:div>
            <w:div w:id="158933307">
              <w:marLeft w:val="0"/>
              <w:marRight w:val="0"/>
              <w:marTop w:val="0"/>
              <w:marBottom w:val="0"/>
              <w:divBdr>
                <w:top w:val="none" w:sz="0" w:space="0" w:color="auto"/>
                <w:left w:val="none" w:sz="0" w:space="0" w:color="auto"/>
                <w:bottom w:val="none" w:sz="0" w:space="0" w:color="auto"/>
                <w:right w:val="none" w:sz="0" w:space="0" w:color="auto"/>
              </w:divBdr>
            </w:div>
            <w:div w:id="1558393989">
              <w:marLeft w:val="0"/>
              <w:marRight w:val="0"/>
              <w:marTop w:val="0"/>
              <w:marBottom w:val="0"/>
              <w:divBdr>
                <w:top w:val="none" w:sz="0" w:space="0" w:color="auto"/>
                <w:left w:val="none" w:sz="0" w:space="0" w:color="auto"/>
                <w:bottom w:val="none" w:sz="0" w:space="0" w:color="auto"/>
                <w:right w:val="none" w:sz="0" w:space="0" w:color="auto"/>
              </w:divBdr>
            </w:div>
            <w:div w:id="2064404216">
              <w:marLeft w:val="0"/>
              <w:marRight w:val="0"/>
              <w:marTop w:val="0"/>
              <w:marBottom w:val="0"/>
              <w:divBdr>
                <w:top w:val="none" w:sz="0" w:space="0" w:color="auto"/>
                <w:left w:val="none" w:sz="0" w:space="0" w:color="auto"/>
                <w:bottom w:val="none" w:sz="0" w:space="0" w:color="auto"/>
                <w:right w:val="none" w:sz="0" w:space="0" w:color="auto"/>
              </w:divBdr>
            </w:div>
            <w:div w:id="782041191">
              <w:marLeft w:val="0"/>
              <w:marRight w:val="0"/>
              <w:marTop w:val="0"/>
              <w:marBottom w:val="0"/>
              <w:divBdr>
                <w:top w:val="none" w:sz="0" w:space="0" w:color="auto"/>
                <w:left w:val="none" w:sz="0" w:space="0" w:color="auto"/>
                <w:bottom w:val="none" w:sz="0" w:space="0" w:color="auto"/>
                <w:right w:val="none" w:sz="0" w:space="0" w:color="auto"/>
              </w:divBdr>
            </w:div>
            <w:div w:id="135923962">
              <w:marLeft w:val="0"/>
              <w:marRight w:val="0"/>
              <w:marTop w:val="0"/>
              <w:marBottom w:val="0"/>
              <w:divBdr>
                <w:top w:val="none" w:sz="0" w:space="0" w:color="auto"/>
                <w:left w:val="none" w:sz="0" w:space="0" w:color="auto"/>
                <w:bottom w:val="none" w:sz="0" w:space="0" w:color="auto"/>
                <w:right w:val="none" w:sz="0" w:space="0" w:color="auto"/>
              </w:divBdr>
            </w:div>
            <w:div w:id="1629388176">
              <w:marLeft w:val="0"/>
              <w:marRight w:val="0"/>
              <w:marTop w:val="0"/>
              <w:marBottom w:val="0"/>
              <w:divBdr>
                <w:top w:val="none" w:sz="0" w:space="0" w:color="auto"/>
                <w:left w:val="none" w:sz="0" w:space="0" w:color="auto"/>
                <w:bottom w:val="none" w:sz="0" w:space="0" w:color="auto"/>
                <w:right w:val="none" w:sz="0" w:space="0" w:color="auto"/>
              </w:divBdr>
            </w:div>
            <w:div w:id="504326795">
              <w:marLeft w:val="0"/>
              <w:marRight w:val="0"/>
              <w:marTop w:val="0"/>
              <w:marBottom w:val="0"/>
              <w:divBdr>
                <w:top w:val="none" w:sz="0" w:space="0" w:color="auto"/>
                <w:left w:val="none" w:sz="0" w:space="0" w:color="auto"/>
                <w:bottom w:val="none" w:sz="0" w:space="0" w:color="auto"/>
                <w:right w:val="none" w:sz="0" w:space="0" w:color="auto"/>
              </w:divBdr>
            </w:div>
            <w:div w:id="1966157757">
              <w:marLeft w:val="0"/>
              <w:marRight w:val="0"/>
              <w:marTop w:val="0"/>
              <w:marBottom w:val="0"/>
              <w:divBdr>
                <w:top w:val="none" w:sz="0" w:space="0" w:color="auto"/>
                <w:left w:val="none" w:sz="0" w:space="0" w:color="auto"/>
                <w:bottom w:val="none" w:sz="0" w:space="0" w:color="auto"/>
                <w:right w:val="none" w:sz="0" w:space="0" w:color="auto"/>
              </w:divBdr>
            </w:div>
            <w:div w:id="134108432">
              <w:marLeft w:val="0"/>
              <w:marRight w:val="0"/>
              <w:marTop w:val="0"/>
              <w:marBottom w:val="0"/>
              <w:divBdr>
                <w:top w:val="none" w:sz="0" w:space="0" w:color="auto"/>
                <w:left w:val="none" w:sz="0" w:space="0" w:color="auto"/>
                <w:bottom w:val="none" w:sz="0" w:space="0" w:color="auto"/>
                <w:right w:val="none" w:sz="0" w:space="0" w:color="auto"/>
              </w:divBdr>
            </w:div>
            <w:div w:id="1786385679">
              <w:marLeft w:val="0"/>
              <w:marRight w:val="0"/>
              <w:marTop w:val="0"/>
              <w:marBottom w:val="0"/>
              <w:divBdr>
                <w:top w:val="none" w:sz="0" w:space="0" w:color="auto"/>
                <w:left w:val="none" w:sz="0" w:space="0" w:color="auto"/>
                <w:bottom w:val="none" w:sz="0" w:space="0" w:color="auto"/>
                <w:right w:val="none" w:sz="0" w:space="0" w:color="auto"/>
              </w:divBdr>
            </w:div>
            <w:div w:id="1845238255">
              <w:marLeft w:val="0"/>
              <w:marRight w:val="0"/>
              <w:marTop w:val="0"/>
              <w:marBottom w:val="0"/>
              <w:divBdr>
                <w:top w:val="none" w:sz="0" w:space="0" w:color="auto"/>
                <w:left w:val="none" w:sz="0" w:space="0" w:color="auto"/>
                <w:bottom w:val="none" w:sz="0" w:space="0" w:color="auto"/>
                <w:right w:val="none" w:sz="0" w:space="0" w:color="auto"/>
              </w:divBdr>
            </w:div>
            <w:div w:id="2008828733">
              <w:marLeft w:val="0"/>
              <w:marRight w:val="0"/>
              <w:marTop w:val="0"/>
              <w:marBottom w:val="0"/>
              <w:divBdr>
                <w:top w:val="none" w:sz="0" w:space="0" w:color="auto"/>
                <w:left w:val="none" w:sz="0" w:space="0" w:color="auto"/>
                <w:bottom w:val="none" w:sz="0" w:space="0" w:color="auto"/>
                <w:right w:val="none" w:sz="0" w:space="0" w:color="auto"/>
              </w:divBdr>
            </w:div>
            <w:div w:id="1900241479">
              <w:marLeft w:val="0"/>
              <w:marRight w:val="0"/>
              <w:marTop w:val="0"/>
              <w:marBottom w:val="0"/>
              <w:divBdr>
                <w:top w:val="none" w:sz="0" w:space="0" w:color="auto"/>
                <w:left w:val="none" w:sz="0" w:space="0" w:color="auto"/>
                <w:bottom w:val="none" w:sz="0" w:space="0" w:color="auto"/>
                <w:right w:val="none" w:sz="0" w:space="0" w:color="auto"/>
              </w:divBdr>
            </w:div>
            <w:div w:id="1576010458">
              <w:marLeft w:val="0"/>
              <w:marRight w:val="0"/>
              <w:marTop w:val="0"/>
              <w:marBottom w:val="0"/>
              <w:divBdr>
                <w:top w:val="none" w:sz="0" w:space="0" w:color="auto"/>
                <w:left w:val="none" w:sz="0" w:space="0" w:color="auto"/>
                <w:bottom w:val="none" w:sz="0" w:space="0" w:color="auto"/>
                <w:right w:val="none" w:sz="0" w:space="0" w:color="auto"/>
              </w:divBdr>
            </w:div>
            <w:div w:id="1915235324">
              <w:marLeft w:val="0"/>
              <w:marRight w:val="0"/>
              <w:marTop w:val="0"/>
              <w:marBottom w:val="0"/>
              <w:divBdr>
                <w:top w:val="none" w:sz="0" w:space="0" w:color="auto"/>
                <w:left w:val="none" w:sz="0" w:space="0" w:color="auto"/>
                <w:bottom w:val="none" w:sz="0" w:space="0" w:color="auto"/>
                <w:right w:val="none" w:sz="0" w:space="0" w:color="auto"/>
              </w:divBdr>
            </w:div>
            <w:div w:id="1920671299">
              <w:marLeft w:val="0"/>
              <w:marRight w:val="0"/>
              <w:marTop w:val="0"/>
              <w:marBottom w:val="0"/>
              <w:divBdr>
                <w:top w:val="none" w:sz="0" w:space="0" w:color="auto"/>
                <w:left w:val="none" w:sz="0" w:space="0" w:color="auto"/>
                <w:bottom w:val="none" w:sz="0" w:space="0" w:color="auto"/>
                <w:right w:val="none" w:sz="0" w:space="0" w:color="auto"/>
              </w:divBdr>
            </w:div>
            <w:div w:id="1940916898">
              <w:marLeft w:val="0"/>
              <w:marRight w:val="0"/>
              <w:marTop w:val="0"/>
              <w:marBottom w:val="0"/>
              <w:divBdr>
                <w:top w:val="none" w:sz="0" w:space="0" w:color="auto"/>
                <w:left w:val="none" w:sz="0" w:space="0" w:color="auto"/>
                <w:bottom w:val="none" w:sz="0" w:space="0" w:color="auto"/>
                <w:right w:val="none" w:sz="0" w:space="0" w:color="auto"/>
              </w:divBdr>
            </w:div>
            <w:div w:id="2009597513">
              <w:marLeft w:val="0"/>
              <w:marRight w:val="0"/>
              <w:marTop w:val="0"/>
              <w:marBottom w:val="0"/>
              <w:divBdr>
                <w:top w:val="none" w:sz="0" w:space="0" w:color="auto"/>
                <w:left w:val="none" w:sz="0" w:space="0" w:color="auto"/>
                <w:bottom w:val="none" w:sz="0" w:space="0" w:color="auto"/>
                <w:right w:val="none" w:sz="0" w:space="0" w:color="auto"/>
              </w:divBdr>
            </w:div>
            <w:div w:id="564217377">
              <w:marLeft w:val="0"/>
              <w:marRight w:val="0"/>
              <w:marTop w:val="0"/>
              <w:marBottom w:val="0"/>
              <w:divBdr>
                <w:top w:val="none" w:sz="0" w:space="0" w:color="auto"/>
                <w:left w:val="none" w:sz="0" w:space="0" w:color="auto"/>
                <w:bottom w:val="none" w:sz="0" w:space="0" w:color="auto"/>
                <w:right w:val="none" w:sz="0" w:space="0" w:color="auto"/>
              </w:divBdr>
            </w:div>
            <w:div w:id="1824003531">
              <w:marLeft w:val="0"/>
              <w:marRight w:val="0"/>
              <w:marTop w:val="0"/>
              <w:marBottom w:val="0"/>
              <w:divBdr>
                <w:top w:val="none" w:sz="0" w:space="0" w:color="auto"/>
                <w:left w:val="none" w:sz="0" w:space="0" w:color="auto"/>
                <w:bottom w:val="none" w:sz="0" w:space="0" w:color="auto"/>
                <w:right w:val="none" w:sz="0" w:space="0" w:color="auto"/>
              </w:divBdr>
            </w:div>
            <w:div w:id="594747141">
              <w:marLeft w:val="0"/>
              <w:marRight w:val="0"/>
              <w:marTop w:val="0"/>
              <w:marBottom w:val="0"/>
              <w:divBdr>
                <w:top w:val="none" w:sz="0" w:space="0" w:color="auto"/>
                <w:left w:val="none" w:sz="0" w:space="0" w:color="auto"/>
                <w:bottom w:val="none" w:sz="0" w:space="0" w:color="auto"/>
                <w:right w:val="none" w:sz="0" w:space="0" w:color="auto"/>
              </w:divBdr>
            </w:div>
            <w:div w:id="97068681">
              <w:marLeft w:val="0"/>
              <w:marRight w:val="0"/>
              <w:marTop w:val="0"/>
              <w:marBottom w:val="0"/>
              <w:divBdr>
                <w:top w:val="none" w:sz="0" w:space="0" w:color="auto"/>
                <w:left w:val="none" w:sz="0" w:space="0" w:color="auto"/>
                <w:bottom w:val="none" w:sz="0" w:space="0" w:color="auto"/>
                <w:right w:val="none" w:sz="0" w:space="0" w:color="auto"/>
              </w:divBdr>
            </w:div>
            <w:div w:id="1499151404">
              <w:marLeft w:val="0"/>
              <w:marRight w:val="0"/>
              <w:marTop w:val="0"/>
              <w:marBottom w:val="0"/>
              <w:divBdr>
                <w:top w:val="none" w:sz="0" w:space="0" w:color="auto"/>
                <w:left w:val="none" w:sz="0" w:space="0" w:color="auto"/>
                <w:bottom w:val="none" w:sz="0" w:space="0" w:color="auto"/>
                <w:right w:val="none" w:sz="0" w:space="0" w:color="auto"/>
              </w:divBdr>
            </w:div>
            <w:div w:id="2014919302">
              <w:marLeft w:val="0"/>
              <w:marRight w:val="0"/>
              <w:marTop w:val="0"/>
              <w:marBottom w:val="0"/>
              <w:divBdr>
                <w:top w:val="none" w:sz="0" w:space="0" w:color="auto"/>
                <w:left w:val="none" w:sz="0" w:space="0" w:color="auto"/>
                <w:bottom w:val="none" w:sz="0" w:space="0" w:color="auto"/>
                <w:right w:val="none" w:sz="0" w:space="0" w:color="auto"/>
              </w:divBdr>
            </w:div>
            <w:div w:id="764034814">
              <w:marLeft w:val="0"/>
              <w:marRight w:val="0"/>
              <w:marTop w:val="0"/>
              <w:marBottom w:val="0"/>
              <w:divBdr>
                <w:top w:val="none" w:sz="0" w:space="0" w:color="auto"/>
                <w:left w:val="none" w:sz="0" w:space="0" w:color="auto"/>
                <w:bottom w:val="none" w:sz="0" w:space="0" w:color="auto"/>
                <w:right w:val="none" w:sz="0" w:space="0" w:color="auto"/>
              </w:divBdr>
            </w:div>
            <w:div w:id="1140608970">
              <w:marLeft w:val="0"/>
              <w:marRight w:val="0"/>
              <w:marTop w:val="0"/>
              <w:marBottom w:val="0"/>
              <w:divBdr>
                <w:top w:val="none" w:sz="0" w:space="0" w:color="auto"/>
                <w:left w:val="none" w:sz="0" w:space="0" w:color="auto"/>
                <w:bottom w:val="none" w:sz="0" w:space="0" w:color="auto"/>
                <w:right w:val="none" w:sz="0" w:space="0" w:color="auto"/>
              </w:divBdr>
            </w:div>
            <w:div w:id="715275434">
              <w:marLeft w:val="0"/>
              <w:marRight w:val="0"/>
              <w:marTop w:val="0"/>
              <w:marBottom w:val="0"/>
              <w:divBdr>
                <w:top w:val="none" w:sz="0" w:space="0" w:color="auto"/>
                <w:left w:val="none" w:sz="0" w:space="0" w:color="auto"/>
                <w:bottom w:val="none" w:sz="0" w:space="0" w:color="auto"/>
                <w:right w:val="none" w:sz="0" w:space="0" w:color="auto"/>
              </w:divBdr>
            </w:div>
            <w:div w:id="1503548955">
              <w:marLeft w:val="0"/>
              <w:marRight w:val="0"/>
              <w:marTop w:val="0"/>
              <w:marBottom w:val="0"/>
              <w:divBdr>
                <w:top w:val="none" w:sz="0" w:space="0" w:color="auto"/>
                <w:left w:val="none" w:sz="0" w:space="0" w:color="auto"/>
                <w:bottom w:val="none" w:sz="0" w:space="0" w:color="auto"/>
                <w:right w:val="none" w:sz="0" w:space="0" w:color="auto"/>
              </w:divBdr>
            </w:div>
            <w:div w:id="1930966206">
              <w:marLeft w:val="0"/>
              <w:marRight w:val="0"/>
              <w:marTop w:val="0"/>
              <w:marBottom w:val="0"/>
              <w:divBdr>
                <w:top w:val="none" w:sz="0" w:space="0" w:color="auto"/>
                <w:left w:val="none" w:sz="0" w:space="0" w:color="auto"/>
                <w:bottom w:val="none" w:sz="0" w:space="0" w:color="auto"/>
                <w:right w:val="none" w:sz="0" w:space="0" w:color="auto"/>
              </w:divBdr>
            </w:div>
            <w:div w:id="2000110887">
              <w:marLeft w:val="0"/>
              <w:marRight w:val="0"/>
              <w:marTop w:val="0"/>
              <w:marBottom w:val="0"/>
              <w:divBdr>
                <w:top w:val="none" w:sz="0" w:space="0" w:color="auto"/>
                <w:left w:val="none" w:sz="0" w:space="0" w:color="auto"/>
                <w:bottom w:val="none" w:sz="0" w:space="0" w:color="auto"/>
                <w:right w:val="none" w:sz="0" w:space="0" w:color="auto"/>
              </w:divBdr>
            </w:div>
            <w:div w:id="149177938">
              <w:marLeft w:val="0"/>
              <w:marRight w:val="0"/>
              <w:marTop w:val="0"/>
              <w:marBottom w:val="0"/>
              <w:divBdr>
                <w:top w:val="none" w:sz="0" w:space="0" w:color="auto"/>
                <w:left w:val="none" w:sz="0" w:space="0" w:color="auto"/>
                <w:bottom w:val="none" w:sz="0" w:space="0" w:color="auto"/>
                <w:right w:val="none" w:sz="0" w:space="0" w:color="auto"/>
              </w:divBdr>
            </w:div>
            <w:div w:id="1211452866">
              <w:marLeft w:val="0"/>
              <w:marRight w:val="0"/>
              <w:marTop w:val="0"/>
              <w:marBottom w:val="0"/>
              <w:divBdr>
                <w:top w:val="none" w:sz="0" w:space="0" w:color="auto"/>
                <w:left w:val="none" w:sz="0" w:space="0" w:color="auto"/>
                <w:bottom w:val="none" w:sz="0" w:space="0" w:color="auto"/>
                <w:right w:val="none" w:sz="0" w:space="0" w:color="auto"/>
              </w:divBdr>
            </w:div>
            <w:div w:id="567157159">
              <w:marLeft w:val="0"/>
              <w:marRight w:val="0"/>
              <w:marTop w:val="0"/>
              <w:marBottom w:val="0"/>
              <w:divBdr>
                <w:top w:val="none" w:sz="0" w:space="0" w:color="auto"/>
                <w:left w:val="none" w:sz="0" w:space="0" w:color="auto"/>
                <w:bottom w:val="none" w:sz="0" w:space="0" w:color="auto"/>
                <w:right w:val="none" w:sz="0" w:space="0" w:color="auto"/>
              </w:divBdr>
            </w:div>
            <w:div w:id="140276899">
              <w:marLeft w:val="0"/>
              <w:marRight w:val="0"/>
              <w:marTop w:val="0"/>
              <w:marBottom w:val="0"/>
              <w:divBdr>
                <w:top w:val="none" w:sz="0" w:space="0" w:color="auto"/>
                <w:left w:val="none" w:sz="0" w:space="0" w:color="auto"/>
                <w:bottom w:val="none" w:sz="0" w:space="0" w:color="auto"/>
                <w:right w:val="none" w:sz="0" w:space="0" w:color="auto"/>
              </w:divBdr>
            </w:div>
            <w:div w:id="841090380">
              <w:marLeft w:val="0"/>
              <w:marRight w:val="0"/>
              <w:marTop w:val="0"/>
              <w:marBottom w:val="0"/>
              <w:divBdr>
                <w:top w:val="none" w:sz="0" w:space="0" w:color="auto"/>
                <w:left w:val="none" w:sz="0" w:space="0" w:color="auto"/>
                <w:bottom w:val="none" w:sz="0" w:space="0" w:color="auto"/>
                <w:right w:val="none" w:sz="0" w:space="0" w:color="auto"/>
              </w:divBdr>
            </w:div>
            <w:div w:id="1254899400">
              <w:marLeft w:val="0"/>
              <w:marRight w:val="0"/>
              <w:marTop w:val="0"/>
              <w:marBottom w:val="0"/>
              <w:divBdr>
                <w:top w:val="none" w:sz="0" w:space="0" w:color="auto"/>
                <w:left w:val="none" w:sz="0" w:space="0" w:color="auto"/>
                <w:bottom w:val="none" w:sz="0" w:space="0" w:color="auto"/>
                <w:right w:val="none" w:sz="0" w:space="0" w:color="auto"/>
              </w:divBdr>
            </w:div>
            <w:div w:id="405228242">
              <w:marLeft w:val="0"/>
              <w:marRight w:val="0"/>
              <w:marTop w:val="0"/>
              <w:marBottom w:val="0"/>
              <w:divBdr>
                <w:top w:val="none" w:sz="0" w:space="0" w:color="auto"/>
                <w:left w:val="none" w:sz="0" w:space="0" w:color="auto"/>
                <w:bottom w:val="none" w:sz="0" w:space="0" w:color="auto"/>
                <w:right w:val="none" w:sz="0" w:space="0" w:color="auto"/>
              </w:divBdr>
            </w:div>
            <w:div w:id="150759975">
              <w:marLeft w:val="0"/>
              <w:marRight w:val="0"/>
              <w:marTop w:val="0"/>
              <w:marBottom w:val="0"/>
              <w:divBdr>
                <w:top w:val="none" w:sz="0" w:space="0" w:color="auto"/>
                <w:left w:val="none" w:sz="0" w:space="0" w:color="auto"/>
                <w:bottom w:val="none" w:sz="0" w:space="0" w:color="auto"/>
                <w:right w:val="none" w:sz="0" w:space="0" w:color="auto"/>
              </w:divBdr>
            </w:div>
            <w:div w:id="2035885658">
              <w:marLeft w:val="0"/>
              <w:marRight w:val="0"/>
              <w:marTop w:val="0"/>
              <w:marBottom w:val="0"/>
              <w:divBdr>
                <w:top w:val="none" w:sz="0" w:space="0" w:color="auto"/>
                <w:left w:val="none" w:sz="0" w:space="0" w:color="auto"/>
                <w:bottom w:val="none" w:sz="0" w:space="0" w:color="auto"/>
                <w:right w:val="none" w:sz="0" w:space="0" w:color="auto"/>
              </w:divBdr>
            </w:div>
            <w:div w:id="1856768479">
              <w:marLeft w:val="0"/>
              <w:marRight w:val="0"/>
              <w:marTop w:val="0"/>
              <w:marBottom w:val="0"/>
              <w:divBdr>
                <w:top w:val="none" w:sz="0" w:space="0" w:color="auto"/>
                <w:left w:val="none" w:sz="0" w:space="0" w:color="auto"/>
                <w:bottom w:val="none" w:sz="0" w:space="0" w:color="auto"/>
                <w:right w:val="none" w:sz="0" w:space="0" w:color="auto"/>
              </w:divBdr>
            </w:div>
            <w:div w:id="1226448504">
              <w:marLeft w:val="0"/>
              <w:marRight w:val="0"/>
              <w:marTop w:val="0"/>
              <w:marBottom w:val="0"/>
              <w:divBdr>
                <w:top w:val="none" w:sz="0" w:space="0" w:color="auto"/>
                <w:left w:val="none" w:sz="0" w:space="0" w:color="auto"/>
                <w:bottom w:val="none" w:sz="0" w:space="0" w:color="auto"/>
                <w:right w:val="none" w:sz="0" w:space="0" w:color="auto"/>
              </w:divBdr>
            </w:div>
            <w:div w:id="2051874688">
              <w:marLeft w:val="0"/>
              <w:marRight w:val="0"/>
              <w:marTop w:val="0"/>
              <w:marBottom w:val="0"/>
              <w:divBdr>
                <w:top w:val="none" w:sz="0" w:space="0" w:color="auto"/>
                <w:left w:val="none" w:sz="0" w:space="0" w:color="auto"/>
                <w:bottom w:val="none" w:sz="0" w:space="0" w:color="auto"/>
                <w:right w:val="none" w:sz="0" w:space="0" w:color="auto"/>
              </w:divBdr>
            </w:div>
            <w:div w:id="299967887">
              <w:marLeft w:val="0"/>
              <w:marRight w:val="0"/>
              <w:marTop w:val="0"/>
              <w:marBottom w:val="0"/>
              <w:divBdr>
                <w:top w:val="none" w:sz="0" w:space="0" w:color="auto"/>
                <w:left w:val="none" w:sz="0" w:space="0" w:color="auto"/>
                <w:bottom w:val="none" w:sz="0" w:space="0" w:color="auto"/>
                <w:right w:val="none" w:sz="0" w:space="0" w:color="auto"/>
              </w:divBdr>
            </w:div>
            <w:div w:id="2147121840">
              <w:marLeft w:val="0"/>
              <w:marRight w:val="0"/>
              <w:marTop w:val="0"/>
              <w:marBottom w:val="0"/>
              <w:divBdr>
                <w:top w:val="none" w:sz="0" w:space="0" w:color="auto"/>
                <w:left w:val="none" w:sz="0" w:space="0" w:color="auto"/>
                <w:bottom w:val="none" w:sz="0" w:space="0" w:color="auto"/>
                <w:right w:val="none" w:sz="0" w:space="0" w:color="auto"/>
              </w:divBdr>
            </w:div>
            <w:div w:id="1902248764">
              <w:marLeft w:val="0"/>
              <w:marRight w:val="0"/>
              <w:marTop w:val="0"/>
              <w:marBottom w:val="0"/>
              <w:divBdr>
                <w:top w:val="none" w:sz="0" w:space="0" w:color="auto"/>
                <w:left w:val="none" w:sz="0" w:space="0" w:color="auto"/>
                <w:bottom w:val="none" w:sz="0" w:space="0" w:color="auto"/>
                <w:right w:val="none" w:sz="0" w:space="0" w:color="auto"/>
              </w:divBdr>
            </w:div>
            <w:div w:id="515733573">
              <w:marLeft w:val="0"/>
              <w:marRight w:val="0"/>
              <w:marTop w:val="0"/>
              <w:marBottom w:val="0"/>
              <w:divBdr>
                <w:top w:val="none" w:sz="0" w:space="0" w:color="auto"/>
                <w:left w:val="none" w:sz="0" w:space="0" w:color="auto"/>
                <w:bottom w:val="none" w:sz="0" w:space="0" w:color="auto"/>
                <w:right w:val="none" w:sz="0" w:space="0" w:color="auto"/>
              </w:divBdr>
            </w:div>
            <w:div w:id="702219224">
              <w:marLeft w:val="0"/>
              <w:marRight w:val="0"/>
              <w:marTop w:val="0"/>
              <w:marBottom w:val="0"/>
              <w:divBdr>
                <w:top w:val="none" w:sz="0" w:space="0" w:color="auto"/>
                <w:left w:val="none" w:sz="0" w:space="0" w:color="auto"/>
                <w:bottom w:val="none" w:sz="0" w:space="0" w:color="auto"/>
                <w:right w:val="none" w:sz="0" w:space="0" w:color="auto"/>
              </w:divBdr>
            </w:div>
            <w:div w:id="287322578">
              <w:marLeft w:val="0"/>
              <w:marRight w:val="0"/>
              <w:marTop w:val="0"/>
              <w:marBottom w:val="0"/>
              <w:divBdr>
                <w:top w:val="none" w:sz="0" w:space="0" w:color="auto"/>
                <w:left w:val="none" w:sz="0" w:space="0" w:color="auto"/>
                <w:bottom w:val="none" w:sz="0" w:space="0" w:color="auto"/>
                <w:right w:val="none" w:sz="0" w:space="0" w:color="auto"/>
              </w:divBdr>
            </w:div>
            <w:div w:id="1521242462">
              <w:marLeft w:val="0"/>
              <w:marRight w:val="0"/>
              <w:marTop w:val="0"/>
              <w:marBottom w:val="0"/>
              <w:divBdr>
                <w:top w:val="none" w:sz="0" w:space="0" w:color="auto"/>
                <w:left w:val="none" w:sz="0" w:space="0" w:color="auto"/>
                <w:bottom w:val="none" w:sz="0" w:space="0" w:color="auto"/>
                <w:right w:val="none" w:sz="0" w:space="0" w:color="auto"/>
              </w:divBdr>
            </w:div>
            <w:div w:id="587229624">
              <w:marLeft w:val="0"/>
              <w:marRight w:val="0"/>
              <w:marTop w:val="0"/>
              <w:marBottom w:val="0"/>
              <w:divBdr>
                <w:top w:val="none" w:sz="0" w:space="0" w:color="auto"/>
                <w:left w:val="none" w:sz="0" w:space="0" w:color="auto"/>
                <w:bottom w:val="none" w:sz="0" w:space="0" w:color="auto"/>
                <w:right w:val="none" w:sz="0" w:space="0" w:color="auto"/>
              </w:divBdr>
            </w:div>
            <w:div w:id="1342312995">
              <w:marLeft w:val="0"/>
              <w:marRight w:val="0"/>
              <w:marTop w:val="0"/>
              <w:marBottom w:val="0"/>
              <w:divBdr>
                <w:top w:val="none" w:sz="0" w:space="0" w:color="auto"/>
                <w:left w:val="none" w:sz="0" w:space="0" w:color="auto"/>
                <w:bottom w:val="none" w:sz="0" w:space="0" w:color="auto"/>
                <w:right w:val="none" w:sz="0" w:space="0" w:color="auto"/>
              </w:divBdr>
            </w:div>
            <w:div w:id="1231310232">
              <w:marLeft w:val="0"/>
              <w:marRight w:val="0"/>
              <w:marTop w:val="0"/>
              <w:marBottom w:val="0"/>
              <w:divBdr>
                <w:top w:val="none" w:sz="0" w:space="0" w:color="auto"/>
                <w:left w:val="none" w:sz="0" w:space="0" w:color="auto"/>
                <w:bottom w:val="none" w:sz="0" w:space="0" w:color="auto"/>
                <w:right w:val="none" w:sz="0" w:space="0" w:color="auto"/>
              </w:divBdr>
            </w:div>
            <w:div w:id="1816947667">
              <w:marLeft w:val="0"/>
              <w:marRight w:val="0"/>
              <w:marTop w:val="0"/>
              <w:marBottom w:val="0"/>
              <w:divBdr>
                <w:top w:val="none" w:sz="0" w:space="0" w:color="auto"/>
                <w:left w:val="none" w:sz="0" w:space="0" w:color="auto"/>
                <w:bottom w:val="none" w:sz="0" w:space="0" w:color="auto"/>
                <w:right w:val="none" w:sz="0" w:space="0" w:color="auto"/>
              </w:divBdr>
            </w:div>
            <w:div w:id="840661707">
              <w:marLeft w:val="0"/>
              <w:marRight w:val="0"/>
              <w:marTop w:val="0"/>
              <w:marBottom w:val="0"/>
              <w:divBdr>
                <w:top w:val="none" w:sz="0" w:space="0" w:color="auto"/>
                <w:left w:val="none" w:sz="0" w:space="0" w:color="auto"/>
                <w:bottom w:val="none" w:sz="0" w:space="0" w:color="auto"/>
                <w:right w:val="none" w:sz="0" w:space="0" w:color="auto"/>
              </w:divBdr>
            </w:div>
            <w:div w:id="1540582368">
              <w:marLeft w:val="0"/>
              <w:marRight w:val="0"/>
              <w:marTop w:val="0"/>
              <w:marBottom w:val="0"/>
              <w:divBdr>
                <w:top w:val="none" w:sz="0" w:space="0" w:color="auto"/>
                <w:left w:val="none" w:sz="0" w:space="0" w:color="auto"/>
                <w:bottom w:val="none" w:sz="0" w:space="0" w:color="auto"/>
                <w:right w:val="none" w:sz="0" w:space="0" w:color="auto"/>
              </w:divBdr>
            </w:div>
            <w:div w:id="197932326">
              <w:marLeft w:val="0"/>
              <w:marRight w:val="0"/>
              <w:marTop w:val="0"/>
              <w:marBottom w:val="0"/>
              <w:divBdr>
                <w:top w:val="none" w:sz="0" w:space="0" w:color="auto"/>
                <w:left w:val="none" w:sz="0" w:space="0" w:color="auto"/>
                <w:bottom w:val="none" w:sz="0" w:space="0" w:color="auto"/>
                <w:right w:val="none" w:sz="0" w:space="0" w:color="auto"/>
              </w:divBdr>
            </w:div>
            <w:div w:id="467013061">
              <w:marLeft w:val="0"/>
              <w:marRight w:val="0"/>
              <w:marTop w:val="0"/>
              <w:marBottom w:val="0"/>
              <w:divBdr>
                <w:top w:val="none" w:sz="0" w:space="0" w:color="auto"/>
                <w:left w:val="none" w:sz="0" w:space="0" w:color="auto"/>
                <w:bottom w:val="none" w:sz="0" w:space="0" w:color="auto"/>
                <w:right w:val="none" w:sz="0" w:space="0" w:color="auto"/>
              </w:divBdr>
            </w:div>
            <w:div w:id="1562595277">
              <w:marLeft w:val="0"/>
              <w:marRight w:val="0"/>
              <w:marTop w:val="0"/>
              <w:marBottom w:val="0"/>
              <w:divBdr>
                <w:top w:val="none" w:sz="0" w:space="0" w:color="auto"/>
                <w:left w:val="none" w:sz="0" w:space="0" w:color="auto"/>
                <w:bottom w:val="none" w:sz="0" w:space="0" w:color="auto"/>
                <w:right w:val="none" w:sz="0" w:space="0" w:color="auto"/>
              </w:divBdr>
            </w:div>
            <w:div w:id="6445460">
              <w:marLeft w:val="0"/>
              <w:marRight w:val="0"/>
              <w:marTop w:val="0"/>
              <w:marBottom w:val="0"/>
              <w:divBdr>
                <w:top w:val="none" w:sz="0" w:space="0" w:color="auto"/>
                <w:left w:val="none" w:sz="0" w:space="0" w:color="auto"/>
                <w:bottom w:val="none" w:sz="0" w:space="0" w:color="auto"/>
                <w:right w:val="none" w:sz="0" w:space="0" w:color="auto"/>
              </w:divBdr>
            </w:div>
            <w:div w:id="713164993">
              <w:marLeft w:val="0"/>
              <w:marRight w:val="0"/>
              <w:marTop w:val="0"/>
              <w:marBottom w:val="0"/>
              <w:divBdr>
                <w:top w:val="none" w:sz="0" w:space="0" w:color="auto"/>
                <w:left w:val="none" w:sz="0" w:space="0" w:color="auto"/>
                <w:bottom w:val="none" w:sz="0" w:space="0" w:color="auto"/>
                <w:right w:val="none" w:sz="0" w:space="0" w:color="auto"/>
              </w:divBdr>
            </w:div>
            <w:div w:id="1610316855">
              <w:marLeft w:val="0"/>
              <w:marRight w:val="0"/>
              <w:marTop w:val="0"/>
              <w:marBottom w:val="0"/>
              <w:divBdr>
                <w:top w:val="none" w:sz="0" w:space="0" w:color="auto"/>
                <w:left w:val="none" w:sz="0" w:space="0" w:color="auto"/>
                <w:bottom w:val="none" w:sz="0" w:space="0" w:color="auto"/>
                <w:right w:val="none" w:sz="0" w:space="0" w:color="auto"/>
              </w:divBdr>
            </w:div>
            <w:div w:id="1861116239">
              <w:marLeft w:val="0"/>
              <w:marRight w:val="0"/>
              <w:marTop w:val="0"/>
              <w:marBottom w:val="0"/>
              <w:divBdr>
                <w:top w:val="none" w:sz="0" w:space="0" w:color="auto"/>
                <w:left w:val="none" w:sz="0" w:space="0" w:color="auto"/>
                <w:bottom w:val="none" w:sz="0" w:space="0" w:color="auto"/>
                <w:right w:val="none" w:sz="0" w:space="0" w:color="auto"/>
              </w:divBdr>
            </w:div>
            <w:div w:id="1180199856">
              <w:marLeft w:val="0"/>
              <w:marRight w:val="0"/>
              <w:marTop w:val="0"/>
              <w:marBottom w:val="0"/>
              <w:divBdr>
                <w:top w:val="none" w:sz="0" w:space="0" w:color="auto"/>
                <w:left w:val="none" w:sz="0" w:space="0" w:color="auto"/>
                <w:bottom w:val="none" w:sz="0" w:space="0" w:color="auto"/>
                <w:right w:val="none" w:sz="0" w:space="0" w:color="auto"/>
              </w:divBdr>
            </w:div>
            <w:div w:id="1716588913">
              <w:marLeft w:val="0"/>
              <w:marRight w:val="0"/>
              <w:marTop w:val="0"/>
              <w:marBottom w:val="0"/>
              <w:divBdr>
                <w:top w:val="none" w:sz="0" w:space="0" w:color="auto"/>
                <w:left w:val="none" w:sz="0" w:space="0" w:color="auto"/>
                <w:bottom w:val="none" w:sz="0" w:space="0" w:color="auto"/>
                <w:right w:val="none" w:sz="0" w:space="0" w:color="auto"/>
              </w:divBdr>
            </w:div>
            <w:div w:id="936719991">
              <w:marLeft w:val="0"/>
              <w:marRight w:val="0"/>
              <w:marTop w:val="0"/>
              <w:marBottom w:val="0"/>
              <w:divBdr>
                <w:top w:val="none" w:sz="0" w:space="0" w:color="auto"/>
                <w:left w:val="none" w:sz="0" w:space="0" w:color="auto"/>
                <w:bottom w:val="none" w:sz="0" w:space="0" w:color="auto"/>
                <w:right w:val="none" w:sz="0" w:space="0" w:color="auto"/>
              </w:divBdr>
            </w:div>
            <w:div w:id="458770314">
              <w:marLeft w:val="0"/>
              <w:marRight w:val="0"/>
              <w:marTop w:val="0"/>
              <w:marBottom w:val="0"/>
              <w:divBdr>
                <w:top w:val="none" w:sz="0" w:space="0" w:color="auto"/>
                <w:left w:val="none" w:sz="0" w:space="0" w:color="auto"/>
                <w:bottom w:val="none" w:sz="0" w:space="0" w:color="auto"/>
                <w:right w:val="none" w:sz="0" w:space="0" w:color="auto"/>
              </w:divBdr>
            </w:div>
            <w:div w:id="635643224">
              <w:marLeft w:val="0"/>
              <w:marRight w:val="0"/>
              <w:marTop w:val="0"/>
              <w:marBottom w:val="0"/>
              <w:divBdr>
                <w:top w:val="none" w:sz="0" w:space="0" w:color="auto"/>
                <w:left w:val="none" w:sz="0" w:space="0" w:color="auto"/>
                <w:bottom w:val="none" w:sz="0" w:space="0" w:color="auto"/>
                <w:right w:val="none" w:sz="0" w:space="0" w:color="auto"/>
              </w:divBdr>
            </w:div>
            <w:div w:id="903956686">
              <w:marLeft w:val="0"/>
              <w:marRight w:val="0"/>
              <w:marTop w:val="0"/>
              <w:marBottom w:val="0"/>
              <w:divBdr>
                <w:top w:val="none" w:sz="0" w:space="0" w:color="auto"/>
                <w:left w:val="none" w:sz="0" w:space="0" w:color="auto"/>
                <w:bottom w:val="none" w:sz="0" w:space="0" w:color="auto"/>
                <w:right w:val="none" w:sz="0" w:space="0" w:color="auto"/>
              </w:divBdr>
            </w:div>
            <w:div w:id="322273122">
              <w:marLeft w:val="0"/>
              <w:marRight w:val="0"/>
              <w:marTop w:val="0"/>
              <w:marBottom w:val="0"/>
              <w:divBdr>
                <w:top w:val="none" w:sz="0" w:space="0" w:color="auto"/>
                <w:left w:val="none" w:sz="0" w:space="0" w:color="auto"/>
                <w:bottom w:val="none" w:sz="0" w:space="0" w:color="auto"/>
                <w:right w:val="none" w:sz="0" w:space="0" w:color="auto"/>
              </w:divBdr>
            </w:div>
            <w:div w:id="1990745329">
              <w:marLeft w:val="0"/>
              <w:marRight w:val="0"/>
              <w:marTop w:val="0"/>
              <w:marBottom w:val="0"/>
              <w:divBdr>
                <w:top w:val="none" w:sz="0" w:space="0" w:color="auto"/>
                <w:left w:val="none" w:sz="0" w:space="0" w:color="auto"/>
                <w:bottom w:val="none" w:sz="0" w:space="0" w:color="auto"/>
                <w:right w:val="none" w:sz="0" w:space="0" w:color="auto"/>
              </w:divBdr>
            </w:div>
            <w:div w:id="840001884">
              <w:marLeft w:val="0"/>
              <w:marRight w:val="0"/>
              <w:marTop w:val="0"/>
              <w:marBottom w:val="0"/>
              <w:divBdr>
                <w:top w:val="none" w:sz="0" w:space="0" w:color="auto"/>
                <w:left w:val="none" w:sz="0" w:space="0" w:color="auto"/>
                <w:bottom w:val="none" w:sz="0" w:space="0" w:color="auto"/>
                <w:right w:val="none" w:sz="0" w:space="0" w:color="auto"/>
              </w:divBdr>
            </w:div>
            <w:div w:id="172577795">
              <w:marLeft w:val="0"/>
              <w:marRight w:val="0"/>
              <w:marTop w:val="0"/>
              <w:marBottom w:val="0"/>
              <w:divBdr>
                <w:top w:val="none" w:sz="0" w:space="0" w:color="auto"/>
                <w:left w:val="none" w:sz="0" w:space="0" w:color="auto"/>
                <w:bottom w:val="none" w:sz="0" w:space="0" w:color="auto"/>
                <w:right w:val="none" w:sz="0" w:space="0" w:color="auto"/>
              </w:divBdr>
            </w:div>
            <w:div w:id="707409705">
              <w:marLeft w:val="0"/>
              <w:marRight w:val="0"/>
              <w:marTop w:val="0"/>
              <w:marBottom w:val="0"/>
              <w:divBdr>
                <w:top w:val="none" w:sz="0" w:space="0" w:color="auto"/>
                <w:left w:val="none" w:sz="0" w:space="0" w:color="auto"/>
                <w:bottom w:val="none" w:sz="0" w:space="0" w:color="auto"/>
                <w:right w:val="none" w:sz="0" w:space="0" w:color="auto"/>
              </w:divBdr>
            </w:div>
            <w:div w:id="714432701">
              <w:marLeft w:val="0"/>
              <w:marRight w:val="0"/>
              <w:marTop w:val="0"/>
              <w:marBottom w:val="0"/>
              <w:divBdr>
                <w:top w:val="none" w:sz="0" w:space="0" w:color="auto"/>
                <w:left w:val="none" w:sz="0" w:space="0" w:color="auto"/>
                <w:bottom w:val="none" w:sz="0" w:space="0" w:color="auto"/>
                <w:right w:val="none" w:sz="0" w:space="0" w:color="auto"/>
              </w:divBdr>
            </w:div>
            <w:div w:id="125069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201671">
      <w:bodyDiv w:val="1"/>
      <w:marLeft w:val="0"/>
      <w:marRight w:val="0"/>
      <w:marTop w:val="0"/>
      <w:marBottom w:val="0"/>
      <w:divBdr>
        <w:top w:val="none" w:sz="0" w:space="0" w:color="auto"/>
        <w:left w:val="none" w:sz="0" w:space="0" w:color="auto"/>
        <w:bottom w:val="none" w:sz="0" w:space="0" w:color="auto"/>
        <w:right w:val="none" w:sz="0" w:space="0" w:color="auto"/>
      </w:divBdr>
      <w:divsChild>
        <w:div w:id="1142232774">
          <w:marLeft w:val="0"/>
          <w:marRight w:val="0"/>
          <w:marTop w:val="0"/>
          <w:marBottom w:val="0"/>
          <w:divBdr>
            <w:top w:val="none" w:sz="0" w:space="0" w:color="auto"/>
            <w:left w:val="none" w:sz="0" w:space="0" w:color="auto"/>
            <w:bottom w:val="none" w:sz="0" w:space="0" w:color="auto"/>
            <w:right w:val="none" w:sz="0" w:space="0" w:color="auto"/>
          </w:divBdr>
          <w:divsChild>
            <w:div w:id="771245406">
              <w:marLeft w:val="0"/>
              <w:marRight w:val="0"/>
              <w:marTop w:val="0"/>
              <w:marBottom w:val="0"/>
              <w:divBdr>
                <w:top w:val="none" w:sz="0" w:space="0" w:color="auto"/>
                <w:left w:val="none" w:sz="0" w:space="0" w:color="auto"/>
                <w:bottom w:val="none" w:sz="0" w:space="0" w:color="auto"/>
                <w:right w:val="none" w:sz="0" w:space="0" w:color="auto"/>
              </w:divBdr>
            </w:div>
            <w:div w:id="879394526">
              <w:marLeft w:val="0"/>
              <w:marRight w:val="0"/>
              <w:marTop w:val="0"/>
              <w:marBottom w:val="0"/>
              <w:divBdr>
                <w:top w:val="none" w:sz="0" w:space="0" w:color="auto"/>
                <w:left w:val="none" w:sz="0" w:space="0" w:color="auto"/>
                <w:bottom w:val="none" w:sz="0" w:space="0" w:color="auto"/>
                <w:right w:val="none" w:sz="0" w:space="0" w:color="auto"/>
              </w:divBdr>
            </w:div>
            <w:div w:id="765466851">
              <w:marLeft w:val="0"/>
              <w:marRight w:val="0"/>
              <w:marTop w:val="0"/>
              <w:marBottom w:val="0"/>
              <w:divBdr>
                <w:top w:val="none" w:sz="0" w:space="0" w:color="auto"/>
                <w:left w:val="none" w:sz="0" w:space="0" w:color="auto"/>
                <w:bottom w:val="none" w:sz="0" w:space="0" w:color="auto"/>
                <w:right w:val="none" w:sz="0" w:space="0" w:color="auto"/>
              </w:divBdr>
            </w:div>
            <w:div w:id="999969085">
              <w:marLeft w:val="0"/>
              <w:marRight w:val="0"/>
              <w:marTop w:val="0"/>
              <w:marBottom w:val="0"/>
              <w:divBdr>
                <w:top w:val="none" w:sz="0" w:space="0" w:color="auto"/>
                <w:left w:val="none" w:sz="0" w:space="0" w:color="auto"/>
                <w:bottom w:val="none" w:sz="0" w:space="0" w:color="auto"/>
                <w:right w:val="none" w:sz="0" w:space="0" w:color="auto"/>
              </w:divBdr>
            </w:div>
            <w:div w:id="995912069">
              <w:marLeft w:val="0"/>
              <w:marRight w:val="0"/>
              <w:marTop w:val="0"/>
              <w:marBottom w:val="0"/>
              <w:divBdr>
                <w:top w:val="none" w:sz="0" w:space="0" w:color="auto"/>
                <w:left w:val="none" w:sz="0" w:space="0" w:color="auto"/>
                <w:bottom w:val="none" w:sz="0" w:space="0" w:color="auto"/>
                <w:right w:val="none" w:sz="0" w:space="0" w:color="auto"/>
              </w:divBdr>
            </w:div>
            <w:div w:id="833301629">
              <w:marLeft w:val="0"/>
              <w:marRight w:val="0"/>
              <w:marTop w:val="0"/>
              <w:marBottom w:val="0"/>
              <w:divBdr>
                <w:top w:val="none" w:sz="0" w:space="0" w:color="auto"/>
                <w:left w:val="none" w:sz="0" w:space="0" w:color="auto"/>
                <w:bottom w:val="none" w:sz="0" w:space="0" w:color="auto"/>
                <w:right w:val="none" w:sz="0" w:space="0" w:color="auto"/>
              </w:divBdr>
            </w:div>
            <w:div w:id="1472139459">
              <w:marLeft w:val="0"/>
              <w:marRight w:val="0"/>
              <w:marTop w:val="0"/>
              <w:marBottom w:val="0"/>
              <w:divBdr>
                <w:top w:val="none" w:sz="0" w:space="0" w:color="auto"/>
                <w:left w:val="none" w:sz="0" w:space="0" w:color="auto"/>
                <w:bottom w:val="none" w:sz="0" w:space="0" w:color="auto"/>
                <w:right w:val="none" w:sz="0" w:space="0" w:color="auto"/>
              </w:divBdr>
            </w:div>
            <w:div w:id="632515621">
              <w:marLeft w:val="0"/>
              <w:marRight w:val="0"/>
              <w:marTop w:val="0"/>
              <w:marBottom w:val="0"/>
              <w:divBdr>
                <w:top w:val="none" w:sz="0" w:space="0" w:color="auto"/>
                <w:left w:val="none" w:sz="0" w:space="0" w:color="auto"/>
                <w:bottom w:val="none" w:sz="0" w:space="0" w:color="auto"/>
                <w:right w:val="none" w:sz="0" w:space="0" w:color="auto"/>
              </w:divBdr>
            </w:div>
            <w:div w:id="1661499917">
              <w:marLeft w:val="0"/>
              <w:marRight w:val="0"/>
              <w:marTop w:val="0"/>
              <w:marBottom w:val="0"/>
              <w:divBdr>
                <w:top w:val="none" w:sz="0" w:space="0" w:color="auto"/>
                <w:left w:val="none" w:sz="0" w:space="0" w:color="auto"/>
                <w:bottom w:val="none" w:sz="0" w:space="0" w:color="auto"/>
                <w:right w:val="none" w:sz="0" w:space="0" w:color="auto"/>
              </w:divBdr>
            </w:div>
            <w:div w:id="46071903">
              <w:marLeft w:val="0"/>
              <w:marRight w:val="0"/>
              <w:marTop w:val="0"/>
              <w:marBottom w:val="0"/>
              <w:divBdr>
                <w:top w:val="none" w:sz="0" w:space="0" w:color="auto"/>
                <w:left w:val="none" w:sz="0" w:space="0" w:color="auto"/>
                <w:bottom w:val="none" w:sz="0" w:space="0" w:color="auto"/>
                <w:right w:val="none" w:sz="0" w:space="0" w:color="auto"/>
              </w:divBdr>
            </w:div>
            <w:div w:id="1382442224">
              <w:marLeft w:val="0"/>
              <w:marRight w:val="0"/>
              <w:marTop w:val="0"/>
              <w:marBottom w:val="0"/>
              <w:divBdr>
                <w:top w:val="none" w:sz="0" w:space="0" w:color="auto"/>
                <w:left w:val="none" w:sz="0" w:space="0" w:color="auto"/>
                <w:bottom w:val="none" w:sz="0" w:space="0" w:color="auto"/>
                <w:right w:val="none" w:sz="0" w:space="0" w:color="auto"/>
              </w:divBdr>
            </w:div>
            <w:div w:id="1796676796">
              <w:marLeft w:val="0"/>
              <w:marRight w:val="0"/>
              <w:marTop w:val="0"/>
              <w:marBottom w:val="0"/>
              <w:divBdr>
                <w:top w:val="none" w:sz="0" w:space="0" w:color="auto"/>
                <w:left w:val="none" w:sz="0" w:space="0" w:color="auto"/>
                <w:bottom w:val="none" w:sz="0" w:space="0" w:color="auto"/>
                <w:right w:val="none" w:sz="0" w:space="0" w:color="auto"/>
              </w:divBdr>
            </w:div>
            <w:div w:id="1856261458">
              <w:marLeft w:val="0"/>
              <w:marRight w:val="0"/>
              <w:marTop w:val="0"/>
              <w:marBottom w:val="0"/>
              <w:divBdr>
                <w:top w:val="none" w:sz="0" w:space="0" w:color="auto"/>
                <w:left w:val="none" w:sz="0" w:space="0" w:color="auto"/>
                <w:bottom w:val="none" w:sz="0" w:space="0" w:color="auto"/>
                <w:right w:val="none" w:sz="0" w:space="0" w:color="auto"/>
              </w:divBdr>
            </w:div>
            <w:div w:id="1803695541">
              <w:marLeft w:val="0"/>
              <w:marRight w:val="0"/>
              <w:marTop w:val="0"/>
              <w:marBottom w:val="0"/>
              <w:divBdr>
                <w:top w:val="none" w:sz="0" w:space="0" w:color="auto"/>
                <w:left w:val="none" w:sz="0" w:space="0" w:color="auto"/>
                <w:bottom w:val="none" w:sz="0" w:space="0" w:color="auto"/>
                <w:right w:val="none" w:sz="0" w:space="0" w:color="auto"/>
              </w:divBdr>
            </w:div>
            <w:div w:id="2049062203">
              <w:marLeft w:val="0"/>
              <w:marRight w:val="0"/>
              <w:marTop w:val="0"/>
              <w:marBottom w:val="0"/>
              <w:divBdr>
                <w:top w:val="none" w:sz="0" w:space="0" w:color="auto"/>
                <w:left w:val="none" w:sz="0" w:space="0" w:color="auto"/>
                <w:bottom w:val="none" w:sz="0" w:space="0" w:color="auto"/>
                <w:right w:val="none" w:sz="0" w:space="0" w:color="auto"/>
              </w:divBdr>
            </w:div>
            <w:div w:id="984119778">
              <w:marLeft w:val="0"/>
              <w:marRight w:val="0"/>
              <w:marTop w:val="0"/>
              <w:marBottom w:val="0"/>
              <w:divBdr>
                <w:top w:val="none" w:sz="0" w:space="0" w:color="auto"/>
                <w:left w:val="none" w:sz="0" w:space="0" w:color="auto"/>
                <w:bottom w:val="none" w:sz="0" w:space="0" w:color="auto"/>
                <w:right w:val="none" w:sz="0" w:space="0" w:color="auto"/>
              </w:divBdr>
            </w:div>
            <w:div w:id="186254240">
              <w:marLeft w:val="0"/>
              <w:marRight w:val="0"/>
              <w:marTop w:val="0"/>
              <w:marBottom w:val="0"/>
              <w:divBdr>
                <w:top w:val="none" w:sz="0" w:space="0" w:color="auto"/>
                <w:left w:val="none" w:sz="0" w:space="0" w:color="auto"/>
                <w:bottom w:val="none" w:sz="0" w:space="0" w:color="auto"/>
                <w:right w:val="none" w:sz="0" w:space="0" w:color="auto"/>
              </w:divBdr>
            </w:div>
            <w:div w:id="307511622">
              <w:marLeft w:val="0"/>
              <w:marRight w:val="0"/>
              <w:marTop w:val="0"/>
              <w:marBottom w:val="0"/>
              <w:divBdr>
                <w:top w:val="none" w:sz="0" w:space="0" w:color="auto"/>
                <w:left w:val="none" w:sz="0" w:space="0" w:color="auto"/>
                <w:bottom w:val="none" w:sz="0" w:space="0" w:color="auto"/>
                <w:right w:val="none" w:sz="0" w:space="0" w:color="auto"/>
              </w:divBdr>
            </w:div>
            <w:div w:id="666907682">
              <w:marLeft w:val="0"/>
              <w:marRight w:val="0"/>
              <w:marTop w:val="0"/>
              <w:marBottom w:val="0"/>
              <w:divBdr>
                <w:top w:val="none" w:sz="0" w:space="0" w:color="auto"/>
                <w:left w:val="none" w:sz="0" w:space="0" w:color="auto"/>
                <w:bottom w:val="none" w:sz="0" w:space="0" w:color="auto"/>
                <w:right w:val="none" w:sz="0" w:space="0" w:color="auto"/>
              </w:divBdr>
            </w:div>
            <w:div w:id="261913263">
              <w:marLeft w:val="0"/>
              <w:marRight w:val="0"/>
              <w:marTop w:val="0"/>
              <w:marBottom w:val="0"/>
              <w:divBdr>
                <w:top w:val="none" w:sz="0" w:space="0" w:color="auto"/>
                <w:left w:val="none" w:sz="0" w:space="0" w:color="auto"/>
                <w:bottom w:val="none" w:sz="0" w:space="0" w:color="auto"/>
                <w:right w:val="none" w:sz="0" w:space="0" w:color="auto"/>
              </w:divBdr>
            </w:div>
            <w:div w:id="847718786">
              <w:marLeft w:val="0"/>
              <w:marRight w:val="0"/>
              <w:marTop w:val="0"/>
              <w:marBottom w:val="0"/>
              <w:divBdr>
                <w:top w:val="none" w:sz="0" w:space="0" w:color="auto"/>
                <w:left w:val="none" w:sz="0" w:space="0" w:color="auto"/>
                <w:bottom w:val="none" w:sz="0" w:space="0" w:color="auto"/>
                <w:right w:val="none" w:sz="0" w:space="0" w:color="auto"/>
              </w:divBdr>
            </w:div>
            <w:div w:id="92867768">
              <w:marLeft w:val="0"/>
              <w:marRight w:val="0"/>
              <w:marTop w:val="0"/>
              <w:marBottom w:val="0"/>
              <w:divBdr>
                <w:top w:val="none" w:sz="0" w:space="0" w:color="auto"/>
                <w:left w:val="none" w:sz="0" w:space="0" w:color="auto"/>
                <w:bottom w:val="none" w:sz="0" w:space="0" w:color="auto"/>
                <w:right w:val="none" w:sz="0" w:space="0" w:color="auto"/>
              </w:divBdr>
            </w:div>
            <w:div w:id="1769033445">
              <w:marLeft w:val="0"/>
              <w:marRight w:val="0"/>
              <w:marTop w:val="0"/>
              <w:marBottom w:val="0"/>
              <w:divBdr>
                <w:top w:val="none" w:sz="0" w:space="0" w:color="auto"/>
                <w:left w:val="none" w:sz="0" w:space="0" w:color="auto"/>
                <w:bottom w:val="none" w:sz="0" w:space="0" w:color="auto"/>
                <w:right w:val="none" w:sz="0" w:space="0" w:color="auto"/>
              </w:divBdr>
            </w:div>
            <w:div w:id="871000077">
              <w:marLeft w:val="0"/>
              <w:marRight w:val="0"/>
              <w:marTop w:val="0"/>
              <w:marBottom w:val="0"/>
              <w:divBdr>
                <w:top w:val="none" w:sz="0" w:space="0" w:color="auto"/>
                <w:left w:val="none" w:sz="0" w:space="0" w:color="auto"/>
                <w:bottom w:val="none" w:sz="0" w:space="0" w:color="auto"/>
                <w:right w:val="none" w:sz="0" w:space="0" w:color="auto"/>
              </w:divBdr>
            </w:div>
            <w:div w:id="1956711062">
              <w:marLeft w:val="0"/>
              <w:marRight w:val="0"/>
              <w:marTop w:val="0"/>
              <w:marBottom w:val="0"/>
              <w:divBdr>
                <w:top w:val="none" w:sz="0" w:space="0" w:color="auto"/>
                <w:left w:val="none" w:sz="0" w:space="0" w:color="auto"/>
                <w:bottom w:val="none" w:sz="0" w:space="0" w:color="auto"/>
                <w:right w:val="none" w:sz="0" w:space="0" w:color="auto"/>
              </w:divBdr>
            </w:div>
            <w:div w:id="554853311">
              <w:marLeft w:val="0"/>
              <w:marRight w:val="0"/>
              <w:marTop w:val="0"/>
              <w:marBottom w:val="0"/>
              <w:divBdr>
                <w:top w:val="none" w:sz="0" w:space="0" w:color="auto"/>
                <w:left w:val="none" w:sz="0" w:space="0" w:color="auto"/>
                <w:bottom w:val="none" w:sz="0" w:space="0" w:color="auto"/>
                <w:right w:val="none" w:sz="0" w:space="0" w:color="auto"/>
              </w:divBdr>
            </w:div>
            <w:div w:id="914433263">
              <w:marLeft w:val="0"/>
              <w:marRight w:val="0"/>
              <w:marTop w:val="0"/>
              <w:marBottom w:val="0"/>
              <w:divBdr>
                <w:top w:val="none" w:sz="0" w:space="0" w:color="auto"/>
                <w:left w:val="none" w:sz="0" w:space="0" w:color="auto"/>
                <w:bottom w:val="none" w:sz="0" w:space="0" w:color="auto"/>
                <w:right w:val="none" w:sz="0" w:space="0" w:color="auto"/>
              </w:divBdr>
            </w:div>
            <w:div w:id="1959558919">
              <w:marLeft w:val="0"/>
              <w:marRight w:val="0"/>
              <w:marTop w:val="0"/>
              <w:marBottom w:val="0"/>
              <w:divBdr>
                <w:top w:val="none" w:sz="0" w:space="0" w:color="auto"/>
                <w:left w:val="none" w:sz="0" w:space="0" w:color="auto"/>
                <w:bottom w:val="none" w:sz="0" w:space="0" w:color="auto"/>
                <w:right w:val="none" w:sz="0" w:space="0" w:color="auto"/>
              </w:divBdr>
            </w:div>
            <w:div w:id="1876889522">
              <w:marLeft w:val="0"/>
              <w:marRight w:val="0"/>
              <w:marTop w:val="0"/>
              <w:marBottom w:val="0"/>
              <w:divBdr>
                <w:top w:val="none" w:sz="0" w:space="0" w:color="auto"/>
                <w:left w:val="none" w:sz="0" w:space="0" w:color="auto"/>
                <w:bottom w:val="none" w:sz="0" w:space="0" w:color="auto"/>
                <w:right w:val="none" w:sz="0" w:space="0" w:color="auto"/>
              </w:divBdr>
            </w:div>
            <w:div w:id="973372214">
              <w:marLeft w:val="0"/>
              <w:marRight w:val="0"/>
              <w:marTop w:val="0"/>
              <w:marBottom w:val="0"/>
              <w:divBdr>
                <w:top w:val="none" w:sz="0" w:space="0" w:color="auto"/>
                <w:left w:val="none" w:sz="0" w:space="0" w:color="auto"/>
                <w:bottom w:val="none" w:sz="0" w:space="0" w:color="auto"/>
                <w:right w:val="none" w:sz="0" w:space="0" w:color="auto"/>
              </w:divBdr>
            </w:div>
            <w:div w:id="1763836051">
              <w:marLeft w:val="0"/>
              <w:marRight w:val="0"/>
              <w:marTop w:val="0"/>
              <w:marBottom w:val="0"/>
              <w:divBdr>
                <w:top w:val="none" w:sz="0" w:space="0" w:color="auto"/>
                <w:left w:val="none" w:sz="0" w:space="0" w:color="auto"/>
                <w:bottom w:val="none" w:sz="0" w:space="0" w:color="auto"/>
                <w:right w:val="none" w:sz="0" w:space="0" w:color="auto"/>
              </w:divBdr>
            </w:div>
            <w:div w:id="49572665">
              <w:marLeft w:val="0"/>
              <w:marRight w:val="0"/>
              <w:marTop w:val="0"/>
              <w:marBottom w:val="0"/>
              <w:divBdr>
                <w:top w:val="none" w:sz="0" w:space="0" w:color="auto"/>
                <w:left w:val="none" w:sz="0" w:space="0" w:color="auto"/>
                <w:bottom w:val="none" w:sz="0" w:space="0" w:color="auto"/>
                <w:right w:val="none" w:sz="0" w:space="0" w:color="auto"/>
              </w:divBdr>
            </w:div>
            <w:div w:id="50790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03324">
      <w:bodyDiv w:val="1"/>
      <w:marLeft w:val="0"/>
      <w:marRight w:val="0"/>
      <w:marTop w:val="0"/>
      <w:marBottom w:val="0"/>
      <w:divBdr>
        <w:top w:val="none" w:sz="0" w:space="0" w:color="auto"/>
        <w:left w:val="none" w:sz="0" w:space="0" w:color="auto"/>
        <w:bottom w:val="none" w:sz="0" w:space="0" w:color="auto"/>
        <w:right w:val="none" w:sz="0" w:space="0" w:color="auto"/>
      </w:divBdr>
      <w:divsChild>
        <w:div w:id="1819836059">
          <w:marLeft w:val="0"/>
          <w:marRight w:val="0"/>
          <w:marTop w:val="0"/>
          <w:marBottom w:val="0"/>
          <w:divBdr>
            <w:top w:val="none" w:sz="0" w:space="0" w:color="auto"/>
            <w:left w:val="none" w:sz="0" w:space="0" w:color="auto"/>
            <w:bottom w:val="none" w:sz="0" w:space="0" w:color="auto"/>
            <w:right w:val="none" w:sz="0" w:space="0" w:color="auto"/>
          </w:divBdr>
          <w:divsChild>
            <w:div w:id="1903907682">
              <w:marLeft w:val="0"/>
              <w:marRight w:val="0"/>
              <w:marTop w:val="0"/>
              <w:marBottom w:val="0"/>
              <w:divBdr>
                <w:top w:val="none" w:sz="0" w:space="0" w:color="auto"/>
                <w:left w:val="none" w:sz="0" w:space="0" w:color="auto"/>
                <w:bottom w:val="none" w:sz="0" w:space="0" w:color="auto"/>
                <w:right w:val="none" w:sz="0" w:space="0" w:color="auto"/>
              </w:divBdr>
            </w:div>
            <w:div w:id="1698851145">
              <w:marLeft w:val="0"/>
              <w:marRight w:val="0"/>
              <w:marTop w:val="0"/>
              <w:marBottom w:val="0"/>
              <w:divBdr>
                <w:top w:val="none" w:sz="0" w:space="0" w:color="auto"/>
                <w:left w:val="none" w:sz="0" w:space="0" w:color="auto"/>
                <w:bottom w:val="none" w:sz="0" w:space="0" w:color="auto"/>
                <w:right w:val="none" w:sz="0" w:space="0" w:color="auto"/>
              </w:divBdr>
            </w:div>
            <w:div w:id="1213738410">
              <w:marLeft w:val="0"/>
              <w:marRight w:val="0"/>
              <w:marTop w:val="0"/>
              <w:marBottom w:val="0"/>
              <w:divBdr>
                <w:top w:val="none" w:sz="0" w:space="0" w:color="auto"/>
                <w:left w:val="none" w:sz="0" w:space="0" w:color="auto"/>
                <w:bottom w:val="none" w:sz="0" w:space="0" w:color="auto"/>
                <w:right w:val="none" w:sz="0" w:space="0" w:color="auto"/>
              </w:divBdr>
            </w:div>
            <w:div w:id="2046170776">
              <w:marLeft w:val="0"/>
              <w:marRight w:val="0"/>
              <w:marTop w:val="0"/>
              <w:marBottom w:val="0"/>
              <w:divBdr>
                <w:top w:val="none" w:sz="0" w:space="0" w:color="auto"/>
                <w:left w:val="none" w:sz="0" w:space="0" w:color="auto"/>
                <w:bottom w:val="none" w:sz="0" w:space="0" w:color="auto"/>
                <w:right w:val="none" w:sz="0" w:space="0" w:color="auto"/>
              </w:divBdr>
            </w:div>
            <w:div w:id="1414862778">
              <w:marLeft w:val="0"/>
              <w:marRight w:val="0"/>
              <w:marTop w:val="0"/>
              <w:marBottom w:val="0"/>
              <w:divBdr>
                <w:top w:val="none" w:sz="0" w:space="0" w:color="auto"/>
                <w:left w:val="none" w:sz="0" w:space="0" w:color="auto"/>
                <w:bottom w:val="none" w:sz="0" w:space="0" w:color="auto"/>
                <w:right w:val="none" w:sz="0" w:space="0" w:color="auto"/>
              </w:divBdr>
            </w:div>
            <w:div w:id="1155998907">
              <w:marLeft w:val="0"/>
              <w:marRight w:val="0"/>
              <w:marTop w:val="0"/>
              <w:marBottom w:val="0"/>
              <w:divBdr>
                <w:top w:val="none" w:sz="0" w:space="0" w:color="auto"/>
                <w:left w:val="none" w:sz="0" w:space="0" w:color="auto"/>
                <w:bottom w:val="none" w:sz="0" w:space="0" w:color="auto"/>
                <w:right w:val="none" w:sz="0" w:space="0" w:color="auto"/>
              </w:divBdr>
            </w:div>
            <w:div w:id="962273651">
              <w:marLeft w:val="0"/>
              <w:marRight w:val="0"/>
              <w:marTop w:val="0"/>
              <w:marBottom w:val="0"/>
              <w:divBdr>
                <w:top w:val="none" w:sz="0" w:space="0" w:color="auto"/>
                <w:left w:val="none" w:sz="0" w:space="0" w:color="auto"/>
                <w:bottom w:val="none" w:sz="0" w:space="0" w:color="auto"/>
                <w:right w:val="none" w:sz="0" w:space="0" w:color="auto"/>
              </w:divBdr>
            </w:div>
            <w:div w:id="1174222757">
              <w:marLeft w:val="0"/>
              <w:marRight w:val="0"/>
              <w:marTop w:val="0"/>
              <w:marBottom w:val="0"/>
              <w:divBdr>
                <w:top w:val="none" w:sz="0" w:space="0" w:color="auto"/>
                <w:left w:val="none" w:sz="0" w:space="0" w:color="auto"/>
                <w:bottom w:val="none" w:sz="0" w:space="0" w:color="auto"/>
                <w:right w:val="none" w:sz="0" w:space="0" w:color="auto"/>
              </w:divBdr>
            </w:div>
            <w:div w:id="1051656532">
              <w:marLeft w:val="0"/>
              <w:marRight w:val="0"/>
              <w:marTop w:val="0"/>
              <w:marBottom w:val="0"/>
              <w:divBdr>
                <w:top w:val="none" w:sz="0" w:space="0" w:color="auto"/>
                <w:left w:val="none" w:sz="0" w:space="0" w:color="auto"/>
                <w:bottom w:val="none" w:sz="0" w:space="0" w:color="auto"/>
                <w:right w:val="none" w:sz="0" w:space="0" w:color="auto"/>
              </w:divBdr>
            </w:div>
            <w:div w:id="87892796">
              <w:marLeft w:val="0"/>
              <w:marRight w:val="0"/>
              <w:marTop w:val="0"/>
              <w:marBottom w:val="0"/>
              <w:divBdr>
                <w:top w:val="none" w:sz="0" w:space="0" w:color="auto"/>
                <w:left w:val="none" w:sz="0" w:space="0" w:color="auto"/>
                <w:bottom w:val="none" w:sz="0" w:space="0" w:color="auto"/>
                <w:right w:val="none" w:sz="0" w:space="0" w:color="auto"/>
              </w:divBdr>
            </w:div>
            <w:div w:id="1457870117">
              <w:marLeft w:val="0"/>
              <w:marRight w:val="0"/>
              <w:marTop w:val="0"/>
              <w:marBottom w:val="0"/>
              <w:divBdr>
                <w:top w:val="none" w:sz="0" w:space="0" w:color="auto"/>
                <w:left w:val="none" w:sz="0" w:space="0" w:color="auto"/>
                <w:bottom w:val="none" w:sz="0" w:space="0" w:color="auto"/>
                <w:right w:val="none" w:sz="0" w:space="0" w:color="auto"/>
              </w:divBdr>
            </w:div>
            <w:div w:id="524562504">
              <w:marLeft w:val="0"/>
              <w:marRight w:val="0"/>
              <w:marTop w:val="0"/>
              <w:marBottom w:val="0"/>
              <w:divBdr>
                <w:top w:val="none" w:sz="0" w:space="0" w:color="auto"/>
                <w:left w:val="none" w:sz="0" w:space="0" w:color="auto"/>
                <w:bottom w:val="none" w:sz="0" w:space="0" w:color="auto"/>
                <w:right w:val="none" w:sz="0" w:space="0" w:color="auto"/>
              </w:divBdr>
            </w:div>
            <w:div w:id="1475827547">
              <w:marLeft w:val="0"/>
              <w:marRight w:val="0"/>
              <w:marTop w:val="0"/>
              <w:marBottom w:val="0"/>
              <w:divBdr>
                <w:top w:val="none" w:sz="0" w:space="0" w:color="auto"/>
                <w:left w:val="none" w:sz="0" w:space="0" w:color="auto"/>
                <w:bottom w:val="none" w:sz="0" w:space="0" w:color="auto"/>
                <w:right w:val="none" w:sz="0" w:space="0" w:color="auto"/>
              </w:divBdr>
            </w:div>
            <w:div w:id="1401371289">
              <w:marLeft w:val="0"/>
              <w:marRight w:val="0"/>
              <w:marTop w:val="0"/>
              <w:marBottom w:val="0"/>
              <w:divBdr>
                <w:top w:val="none" w:sz="0" w:space="0" w:color="auto"/>
                <w:left w:val="none" w:sz="0" w:space="0" w:color="auto"/>
                <w:bottom w:val="none" w:sz="0" w:space="0" w:color="auto"/>
                <w:right w:val="none" w:sz="0" w:space="0" w:color="auto"/>
              </w:divBdr>
            </w:div>
            <w:div w:id="554969989">
              <w:marLeft w:val="0"/>
              <w:marRight w:val="0"/>
              <w:marTop w:val="0"/>
              <w:marBottom w:val="0"/>
              <w:divBdr>
                <w:top w:val="none" w:sz="0" w:space="0" w:color="auto"/>
                <w:left w:val="none" w:sz="0" w:space="0" w:color="auto"/>
                <w:bottom w:val="none" w:sz="0" w:space="0" w:color="auto"/>
                <w:right w:val="none" w:sz="0" w:space="0" w:color="auto"/>
              </w:divBdr>
            </w:div>
            <w:div w:id="314722872">
              <w:marLeft w:val="0"/>
              <w:marRight w:val="0"/>
              <w:marTop w:val="0"/>
              <w:marBottom w:val="0"/>
              <w:divBdr>
                <w:top w:val="none" w:sz="0" w:space="0" w:color="auto"/>
                <w:left w:val="none" w:sz="0" w:space="0" w:color="auto"/>
                <w:bottom w:val="none" w:sz="0" w:space="0" w:color="auto"/>
                <w:right w:val="none" w:sz="0" w:space="0" w:color="auto"/>
              </w:divBdr>
            </w:div>
            <w:div w:id="1861122434">
              <w:marLeft w:val="0"/>
              <w:marRight w:val="0"/>
              <w:marTop w:val="0"/>
              <w:marBottom w:val="0"/>
              <w:divBdr>
                <w:top w:val="none" w:sz="0" w:space="0" w:color="auto"/>
                <w:left w:val="none" w:sz="0" w:space="0" w:color="auto"/>
                <w:bottom w:val="none" w:sz="0" w:space="0" w:color="auto"/>
                <w:right w:val="none" w:sz="0" w:space="0" w:color="auto"/>
              </w:divBdr>
            </w:div>
            <w:div w:id="430398197">
              <w:marLeft w:val="0"/>
              <w:marRight w:val="0"/>
              <w:marTop w:val="0"/>
              <w:marBottom w:val="0"/>
              <w:divBdr>
                <w:top w:val="none" w:sz="0" w:space="0" w:color="auto"/>
                <w:left w:val="none" w:sz="0" w:space="0" w:color="auto"/>
                <w:bottom w:val="none" w:sz="0" w:space="0" w:color="auto"/>
                <w:right w:val="none" w:sz="0" w:space="0" w:color="auto"/>
              </w:divBdr>
            </w:div>
            <w:div w:id="113063407">
              <w:marLeft w:val="0"/>
              <w:marRight w:val="0"/>
              <w:marTop w:val="0"/>
              <w:marBottom w:val="0"/>
              <w:divBdr>
                <w:top w:val="none" w:sz="0" w:space="0" w:color="auto"/>
                <w:left w:val="none" w:sz="0" w:space="0" w:color="auto"/>
                <w:bottom w:val="none" w:sz="0" w:space="0" w:color="auto"/>
                <w:right w:val="none" w:sz="0" w:space="0" w:color="auto"/>
              </w:divBdr>
            </w:div>
            <w:div w:id="462815904">
              <w:marLeft w:val="0"/>
              <w:marRight w:val="0"/>
              <w:marTop w:val="0"/>
              <w:marBottom w:val="0"/>
              <w:divBdr>
                <w:top w:val="none" w:sz="0" w:space="0" w:color="auto"/>
                <w:left w:val="none" w:sz="0" w:space="0" w:color="auto"/>
                <w:bottom w:val="none" w:sz="0" w:space="0" w:color="auto"/>
                <w:right w:val="none" w:sz="0" w:space="0" w:color="auto"/>
              </w:divBdr>
            </w:div>
            <w:div w:id="774714402">
              <w:marLeft w:val="0"/>
              <w:marRight w:val="0"/>
              <w:marTop w:val="0"/>
              <w:marBottom w:val="0"/>
              <w:divBdr>
                <w:top w:val="none" w:sz="0" w:space="0" w:color="auto"/>
                <w:left w:val="none" w:sz="0" w:space="0" w:color="auto"/>
                <w:bottom w:val="none" w:sz="0" w:space="0" w:color="auto"/>
                <w:right w:val="none" w:sz="0" w:space="0" w:color="auto"/>
              </w:divBdr>
            </w:div>
            <w:div w:id="98916675">
              <w:marLeft w:val="0"/>
              <w:marRight w:val="0"/>
              <w:marTop w:val="0"/>
              <w:marBottom w:val="0"/>
              <w:divBdr>
                <w:top w:val="none" w:sz="0" w:space="0" w:color="auto"/>
                <w:left w:val="none" w:sz="0" w:space="0" w:color="auto"/>
                <w:bottom w:val="none" w:sz="0" w:space="0" w:color="auto"/>
                <w:right w:val="none" w:sz="0" w:space="0" w:color="auto"/>
              </w:divBdr>
            </w:div>
            <w:div w:id="2061857785">
              <w:marLeft w:val="0"/>
              <w:marRight w:val="0"/>
              <w:marTop w:val="0"/>
              <w:marBottom w:val="0"/>
              <w:divBdr>
                <w:top w:val="none" w:sz="0" w:space="0" w:color="auto"/>
                <w:left w:val="none" w:sz="0" w:space="0" w:color="auto"/>
                <w:bottom w:val="none" w:sz="0" w:space="0" w:color="auto"/>
                <w:right w:val="none" w:sz="0" w:space="0" w:color="auto"/>
              </w:divBdr>
            </w:div>
            <w:div w:id="874462039">
              <w:marLeft w:val="0"/>
              <w:marRight w:val="0"/>
              <w:marTop w:val="0"/>
              <w:marBottom w:val="0"/>
              <w:divBdr>
                <w:top w:val="none" w:sz="0" w:space="0" w:color="auto"/>
                <w:left w:val="none" w:sz="0" w:space="0" w:color="auto"/>
                <w:bottom w:val="none" w:sz="0" w:space="0" w:color="auto"/>
                <w:right w:val="none" w:sz="0" w:space="0" w:color="auto"/>
              </w:divBdr>
            </w:div>
            <w:div w:id="163133597">
              <w:marLeft w:val="0"/>
              <w:marRight w:val="0"/>
              <w:marTop w:val="0"/>
              <w:marBottom w:val="0"/>
              <w:divBdr>
                <w:top w:val="none" w:sz="0" w:space="0" w:color="auto"/>
                <w:left w:val="none" w:sz="0" w:space="0" w:color="auto"/>
                <w:bottom w:val="none" w:sz="0" w:space="0" w:color="auto"/>
                <w:right w:val="none" w:sz="0" w:space="0" w:color="auto"/>
              </w:divBdr>
            </w:div>
            <w:div w:id="1747874332">
              <w:marLeft w:val="0"/>
              <w:marRight w:val="0"/>
              <w:marTop w:val="0"/>
              <w:marBottom w:val="0"/>
              <w:divBdr>
                <w:top w:val="none" w:sz="0" w:space="0" w:color="auto"/>
                <w:left w:val="none" w:sz="0" w:space="0" w:color="auto"/>
                <w:bottom w:val="none" w:sz="0" w:space="0" w:color="auto"/>
                <w:right w:val="none" w:sz="0" w:space="0" w:color="auto"/>
              </w:divBdr>
            </w:div>
            <w:div w:id="1277252972">
              <w:marLeft w:val="0"/>
              <w:marRight w:val="0"/>
              <w:marTop w:val="0"/>
              <w:marBottom w:val="0"/>
              <w:divBdr>
                <w:top w:val="none" w:sz="0" w:space="0" w:color="auto"/>
                <w:left w:val="none" w:sz="0" w:space="0" w:color="auto"/>
                <w:bottom w:val="none" w:sz="0" w:space="0" w:color="auto"/>
                <w:right w:val="none" w:sz="0" w:space="0" w:color="auto"/>
              </w:divBdr>
            </w:div>
            <w:div w:id="542598432">
              <w:marLeft w:val="0"/>
              <w:marRight w:val="0"/>
              <w:marTop w:val="0"/>
              <w:marBottom w:val="0"/>
              <w:divBdr>
                <w:top w:val="none" w:sz="0" w:space="0" w:color="auto"/>
                <w:left w:val="none" w:sz="0" w:space="0" w:color="auto"/>
                <w:bottom w:val="none" w:sz="0" w:space="0" w:color="auto"/>
                <w:right w:val="none" w:sz="0" w:space="0" w:color="auto"/>
              </w:divBdr>
            </w:div>
            <w:div w:id="729227889">
              <w:marLeft w:val="0"/>
              <w:marRight w:val="0"/>
              <w:marTop w:val="0"/>
              <w:marBottom w:val="0"/>
              <w:divBdr>
                <w:top w:val="none" w:sz="0" w:space="0" w:color="auto"/>
                <w:left w:val="none" w:sz="0" w:space="0" w:color="auto"/>
                <w:bottom w:val="none" w:sz="0" w:space="0" w:color="auto"/>
                <w:right w:val="none" w:sz="0" w:space="0" w:color="auto"/>
              </w:divBdr>
            </w:div>
            <w:div w:id="1507938475">
              <w:marLeft w:val="0"/>
              <w:marRight w:val="0"/>
              <w:marTop w:val="0"/>
              <w:marBottom w:val="0"/>
              <w:divBdr>
                <w:top w:val="none" w:sz="0" w:space="0" w:color="auto"/>
                <w:left w:val="none" w:sz="0" w:space="0" w:color="auto"/>
                <w:bottom w:val="none" w:sz="0" w:space="0" w:color="auto"/>
                <w:right w:val="none" w:sz="0" w:space="0" w:color="auto"/>
              </w:divBdr>
            </w:div>
            <w:div w:id="1472480615">
              <w:marLeft w:val="0"/>
              <w:marRight w:val="0"/>
              <w:marTop w:val="0"/>
              <w:marBottom w:val="0"/>
              <w:divBdr>
                <w:top w:val="none" w:sz="0" w:space="0" w:color="auto"/>
                <w:left w:val="none" w:sz="0" w:space="0" w:color="auto"/>
                <w:bottom w:val="none" w:sz="0" w:space="0" w:color="auto"/>
                <w:right w:val="none" w:sz="0" w:space="0" w:color="auto"/>
              </w:divBdr>
            </w:div>
            <w:div w:id="597718893">
              <w:marLeft w:val="0"/>
              <w:marRight w:val="0"/>
              <w:marTop w:val="0"/>
              <w:marBottom w:val="0"/>
              <w:divBdr>
                <w:top w:val="none" w:sz="0" w:space="0" w:color="auto"/>
                <w:left w:val="none" w:sz="0" w:space="0" w:color="auto"/>
                <w:bottom w:val="none" w:sz="0" w:space="0" w:color="auto"/>
                <w:right w:val="none" w:sz="0" w:space="0" w:color="auto"/>
              </w:divBdr>
            </w:div>
            <w:div w:id="1320306330">
              <w:marLeft w:val="0"/>
              <w:marRight w:val="0"/>
              <w:marTop w:val="0"/>
              <w:marBottom w:val="0"/>
              <w:divBdr>
                <w:top w:val="none" w:sz="0" w:space="0" w:color="auto"/>
                <w:left w:val="none" w:sz="0" w:space="0" w:color="auto"/>
                <w:bottom w:val="none" w:sz="0" w:space="0" w:color="auto"/>
                <w:right w:val="none" w:sz="0" w:space="0" w:color="auto"/>
              </w:divBdr>
            </w:div>
            <w:div w:id="498273701">
              <w:marLeft w:val="0"/>
              <w:marRight w:val="0"/>
              <w:marTop w:val="0"/>
              <w:marBottom w:val="0"/>
              <w:divBdr>
                <w:top w:val="none" w:sz="0" w:space="0" w:color="auto"/>
                <w:left w:val="none" w:sz="0" w:space="0" w:color="auto"/>
                <w:bottom w:val="none" w:sz="0" w:space="0" w:color="auto"/>
                <w:right w:val="none" w:sz="0" w:space="0" w:color="auto"/>
              </w:divBdr>
            </w:div>
            <w:div w:id="2088376485">
              <w:marLeft w:val="0"/>
              <w:marRight w:val="0"/>
              <w:marTop w:val="0"/>
              <w:marBottom w:val="0"/>
              <w:divBdr>
                <w:top w:val="none" w:sz="0" w:space="0" w:color="auto"/>
                <w:left w:val="none" w:sz="0" w:space="0" w:color="auto"/>
                <w:bottom w:val="none" w:sz="0" w:space="0" w:color="auto"/>
                <w:right w:val="none" w:sz="0" w:space="0" w:color="auto"/>
              </w:divBdr>
            </w:div>
            <w:div w:id="2039769288">
              <w:marLeft w:val="0"/>
              <w:marRight w:val="0"/>
              <w:marTop w:val="0"/>
              <w:marBottom w:val="0"/>
              <w:divBdr>
                <w:top w:val="none" w:sz="0" w:space="0" w:color="auto"/>
                <w:left w:val="none" w:sz="0" w:space="0" w:color="auto"/>
                <w:bottom w:val="none" w:sz="0" w:space="0" w:color="auto"/>
                <w:right w:val="none" w:sz="0" w:space="0" w:color="auto"/>
              </w:divBdr>
            </w:div>
            <w:div w:id="1459106379">
              <w:marLeft w:val="0"/>
              <w:marRight w:val="0"/>
              <w:marTop w:val="0"/>
              <w:marBottom w:val="0"/>
              <w:divBdr>
                <w:top w:val="none" w:sz="0" w:space="0" w:color="auto"/>
                <w:left w:val="none" w:sz="0" w:space="0" w:color="auto"/>
                <w:bottom w:val="none" w:sz="0" w:space="0" w:color="auto"/>
                <w:right w:val="none" w:sz="0" w:space="0" w:color="auto"/>
              </w:divBdr>
            </w:div>
            <w:div w:id="1943954682">
              <w:marLeft w:val="0"/>
              <w:marRight w:val="0"/>
              <w:marTop w:val="0"/>
              <w:marBottom w:val="0"/>
              <w:divBdr>
                <w:top w:val="none" w:sz="0" w:space="0" w:color="auto"/>
                <w:left w:val="none" w:sz="0" w:space="0" w:color="auto"/>
                <w:bottom w:val="none" w:sz="0" w:space="0" w:color="auto"/>
                <w:right w:val="none" w:sz="0" w:space="0" w:color="auto"/>
              </w:divBdr>
            </w:div>
            <w:div w:id="1636790700">
              <w:marLeft w:val="0"/>
              <w:marRight w:val="0"/>
              <w:marTop w:val="0"/>
              <w:marBottom w:val="0"/>
              <w:divBdr>
                <w:top w:val="none" w:sz="0" w:space="0" w:color="auto"/>
                <w:left w:val="none" w:sz="0" w:space="0" w:color="auto"/>
                <w:bottom w:val="none" w:sz="0" w:space="0" w:color="auto"/>
                <w:right w:val="none" w:sz="0" w:space="0" w:color="auto"/>
              </w:divBdr>
            </w:div>
            <w:div w:id="1948925532">
              <w:marLeft w:val="0"/>
              <w:marRight w:val="0"/>
              <w:marTop w:val="0"/>
              <w:marBottom w:val="0"/>
              <w:divBdr>
                <w:top w:val="none" w:sz="0" w:space="0" w:color="auto"/>
                <w:left w:val="none" w:sz="0" w:space="0" w:color="auto"/>
                <w:bottom w:val="none" w:sz="0" w:space="0" w:color="auto"/>
                <w:right w:val="none" w:sz="0" w:space="0" w:color="auto"/>
              </w:divBdr>
            </w:div>
            <w:div w:id="1697537873">
              <w:marLeft w:val="0"/>
              <w:marRight w:val="0"/>
              <w:marTop w:val="0"/>
              <w:marBottom w:val="0"/>
              <w:divBdr>
                <w:top w:val="none" w:sz="0" w:space="0" w:color="auto"/>
                <w:left w:val="none" w:sz="0" w:space="0" w:color="auto"/>
                <w:bottom w:val="none" w:sz="0" w:space="0" w:color="auto"/>
                <w:right w:val="none" w:sz="0" w:space="0" w:color="auto"/>
              </w:divBdr>
            </w:div>
            <w:div w:id="1093353545">
              <w:marLeft w:val="0"/>
              <w:marRight w:val="0"/>
              <w:marTop w:val="0"/>
              <w:marBottom w:val="0"/>
              <w:divBdr>
                <w:top w:val="none" w:sz="0" w:space="0" w:color="auto"/>
                <w:left w:val="none" w:sz="0" w:space="0" w:color="auto"/>
                <w:bottom w:val="none" w:sz="0" w:space="0" w:color="auto"/>
                <w:right w:val="none" w:sz="0" w:space="0" w:color="auto"/>
              </w:divBdr>
            </w:div>
            <w:div w:id="1556815849">
              <w:marLeft w:val="0"/>
              <w:marRight w:val="0"/>
              <w:marTop w:val="0"/>
              <w:marBottom w:val="0"/>
              <w:divBdr>
                <w:top w:val="none" w:sz="0" w:space="0" w:color="auto"/>
                <w:left w:val="none" w:sz="0" w:space="0" w:color="auto"/>
                <w:bottom w:val="none" w:sz="0" w:space="0" w:color="auto"/>
                <w:right w:val="none" w:sz="0" w:space="0" w:color="auto"/>
              </w:divBdr>
            </w:div>
            <w:div w:id="1167983588">
              <w:marLeft w:val="0"/>
              <w:marRight w:val="0"/>
              <w:marTop w:val="0"/>
              <w:marBottom w:val="0"/>
              <w:divBdr>
                <w:top w:val="none" w:sz="0" w:space="0" w:color="auto"/>
                <w:left w:val="none" w:sz="0" w:space="0" w:color="auto"/>
                <w:bottom w:val="none" w:sz="0" w:space="0" w:color="auto"/>
                <w:right w:val="none" w:sz="0" w:space="0" w:color="auto"/>
              </w:divBdr>
            </w:div>
            <w:div w:id="1421632733">
              <w:marLeft w:val="0"/>
              <w:marRight w:val="0"/>
              <w:marTop w:val="0"/>
              <w:marBottom w:val="0"/>
              <w:divBdr>
                <w:top w:val="none" w:sz="0" w:space="0" w:color="auto"/>
                <w:left w:val="none" w:sz="0" w:space="0" w:color="auto"/>
                <w:bottom w:val="none" w:sz="0" w:space="0" w:color="auto"/>
                <w:right w:val="none" w:sz="0" w:space="0" w:color="auto"/>
              </w:divBdr>
            </w:div>
            <w:div w:id="169107483">
              <w:marLeft w:val="0"/>
              <w:marRight w:val="0"/>
              <w:marTop w:val="0"/>
              <w:marBottom w:val="0"/>
              <w:divBdr>
                <w:top w:val="none" w:sz="0" w:space="0" w:color="auto"/>
                <w:left w:val="none" w:sz="0" w:space="0" w:color="auto"/>
                <w:bottom w:val="none" w:sz="0" w:space="0" w:color="auto"/>
                <w:right w:val="none" w:sz="0" w:space="0" w:color="auto"/>
              </w:divBdr>
            </w:div>
            <w:div w:id="104035633">
              <w:marLeft w:val="0"/>
              <w:marRight w:val="0"/>
              <w:marTop w:val="0"/>
              <w:marBottom w:val="0"/>
              <w:divBdr>
                <w:top w:val="none" w:sz="0" w:space="0" w:color="auto"/>
                <w:left w:val="none" w:sz="0" w:space="0" w:color="auto"/>
                <w:bottom w:val="none" w:sz="0" w:space="0" w:color="auto"/>
                <w:right w:val="none" w:sz="0" w:space="0" w:color="auto"/>
              </w:divBdr>
            </w:div>
            <w:div w:id="2081051385">
              <w:marLeft w:val="0"/>
              <w:marRight w:val="0"/>
              <w:marTop w:val="0"/>
              <w:marBottom w:val="0"/>
              <w:divBdr>
                <w:top w:val="none" w:sz="0" w:space="0" w:color="auto"/>
                <w:left w:val="none" w:sz="0" w:space="0" w:color="auto"/>
                <w:bottom w:val="none" w:sz="0" w:space="0" w:color="auto"/>
                <w:right w:val="none" w:sz="0" w:space="0" w:color="auto"/>
              </w:divBdr>
            </w:div>
            <w:div w:id="855462185">
              <w:marLeft w:val="0"/>
              <w:marRight w:val="0"/>
              <w:marTop w:val="0"/>
              <w:marBottom w:val="0"/>
              <w:divBdr>
                <w:top w:val="none" w:sz="0" w:space="0" w:color="auto"/>
                <w:left w:val="none" w:sz="0" w:space="0" w:color="auto"/>
                <w:bottom w:val="none" w:sz="0" w:space="0" w:color="auto"/>
                <w:right w:val="none" w:sz="0" w:space="0" w:color="auto"/>
              </w:divBdr>
            </w:div>
            <w:div w:id="973632881">
              <w:marLeft w:val="0"/>
              <w:marRight w:val="0"/>
              <w:marTop w:val="0"/>
              <w:marBottom w:val="0"/>
              <w:divBdr>
                <w:top w:val="none" w:sz="0" w:space="0" w:color="auto"/>
                <w:left w:val="none" w:sz="0" w:space="0" w:color="auto"/>
                <w:bottom w:val="none" w:sz="0" w:space="0" w:color="auto"/>
                <w:right w:val="none" w:sz="0" w:space="0" w:color="auto"/>
              </w:divBdr>
            </w:div>
            <w:div w:id="386995318">
              <w:marLeft w:val="0"/>
              <w:marRight w:val="0"/>
              <w:marTop w:val="0"/>
              <w:marBottom w:val="0"/>
              <w:divBdr>
                <w:top w:val="none" w:sz="0" w:space="0" w:color="auto"/>
                <w:left w:val="none" w:sz="0" w:space="0" w:color="auto"/>
                <w:bottom w:val="none" w:sz="0" w:space="0" w:color="auto"/>
                <w:right w:val="none" w:sz="0" w:space="0" w:color="auto"/>
              </w:divBdr>
            </w:div>
            <w:div w:id="2103644191">
              <w:marLeft w:val="0"/>
              <w:marRight w:val="0"/>
              <w:marTop w:val="0"/>
              <w:marBottom w:val="0"/>
              <w:divBdr>
                <w:top w:val="none" w:sz="0" w:space="0" w:color="auto"/>
                <w:left w:val="none" w:sz="0" w:space="0" w:color="auto"/>
                <w:bottom w:val="none" w:sz="0" w:space="0" w:color="auto"/>
                <w:right w:val="none" w:sz="0" w:space="0" w:color="auto"/>
              </w:divBdr>
            </w:div>
            <w:div w:id="1916469539">
              <w:marLeft w:val="0"/>
              <w:marRight w:val="0"/>
              <w:marTop w:val="0"/>
              <w:marBottom w:val="0"/>
              <w:divBdr>
                <w:top w:val="none" w:sz="0" w:space="0" w:color="auto"/>
                <w:left w:val="none" w:sz="0" w:space="0" w:color="auto"/>
                <w:bottom w:val="none" w:sz="0" w:space="0" w:color="auto"/>
                <w:right w:val="none" w:sz="0" w:space="0" w:color="auto"/>
              </w:divBdr>
            </w:div>
            <w:div w:id="342055977">
              <w:marLeft w:val="0"/>
              <w:marRight w:val="0"/>
              <w:marTop w:val="0"/>
              <w:marBottom w:val="0"/>
              <w:divBdr>
                <w:top w:val="none" w:sz="0" w:space="0" w:color="auto"/>
                <w:left w:val="none" w:sz="0" w:space="0" w:color="auto"/>
                <w:bottom w:val="none" w:sz="0" w:space="0" w:color="auto"/>
                <w:right w:val="none" w:sz="0" w:space="0" w:color="auto"/>
              </w:divBdr>
            </w:div>
            <w:div w:id="953823627">
              <w:marLeft w:val="0"/>
              <w:marRight w:val="0"/>
              <w:marTop w:val="0"/>
              <w:marBottom w:val="0"/>
              <w:divBdr>
                <w:top w:val="none" w:sz="0" w:space="0" w:color="auto"/>
                <w:left w:val="none" w:sz="0" w:space="0" w:color="auto"/>
                <w:bottom w:val="none" w:sz="0" w:space="0" w:color="auto"/>
                <w:right w:val="none" w:sz="0" w:space="0" w:color="auto"/>
              </w:divBdr>
            </w:div>
            <w:div w:id="1092239032">
              <w:marLeft w:val="0"/>
              <w:marRight w:val="0"/>
              <w:marTop w:val="0"/>
              <w:marBottom w:val="0"/>
              <w:divBdr>
                <w:top w:val="none" w:sz="0" w:space="0" w:color="auto"/>
                <w:left w:val="none" w:sz="0" w:space="0" w:color="auto"/>
                <w:bottom w:val="none" w:sz="0" w:space="0" w:color="auto"/>
                <w:right w:val="none" w:sz="0" w:space="0" w:color="auto"/>
              </w:divBdr>
            </w:div>
            <w:div w:id="618142203">
              <w:marLeft w:val="0"/>
              <w:marRight w:val="0"/>
              <w:marTop w:val="0"/>
              <w:marBottom w:val="0"/>
              <w:divBdr>
                <w:top w:val="none" w:sz="0" w:space="0" w:color="auto"/>
                <w:left w:val="none" w:sz="0" w:space="0" w:color="auto"/>
                <w:bottom w:val="none" w:sz="0" w:space="0" w:color="auto"/>
                <w:right w:val="none" w:sz="0" w:space="0" w:color="auto"/>
              </w:divBdr>
            </w:div>
            <w:div w:id="1335762971">
              <w:marLeft w:val="0"/>
              <w:marRight w:val="0"/>
              <w:marTop w:val="0"/>
              <w:marBottom w:val="0"/>
              <w:divBdr>
                <w:top w:val="none" w:sz="0" w:space="0" w:color="auto"/>
                <w:left w:val="none" w:sz="0" w:space="0" w:color="auto"/>
                <w:bottom w:val="none" w:sz="0" w:space="0" w:color="auto"/>
                <w:right w:val="none" w:sz="0" w:space="0" w:color="auto"/>
              </w:divBdr>
            </w:div>
            <w:div w:id="935595832">
              <w:marLeft w:val="0"/>
              <w:marRight w:val="0"/>
              <w:marTop w:val="0"/>
              <w:marBottom w:val="0"/>
              <w:divBdr>
                <w:top w:val="none" w:sz="0" w:space="0" w:color="auto"/>
                <w:left w:val="none" w:sz="0" w:space="0" w:color="auto"/>
                <w:bottom w:val="none" w:sz="0" w:space="0" w:color="auto"/>
                <w:right w:val="none" w:sz="0" w:space="0" w:color="auto"/>
              </w:divBdr>
            </w:div>
            <w:div w:id="1880966680">
              <w:marLeft w:val="0"/>
              <w:marRight w:val="0"/>
              <w:marTop w:val="0"/>
              <w:marBottom w:val="0"/>
              <w:divBdr>
                <w:top w:val="none" w:sz="0" w:space="0" w:color="auto"/>
                <w:left w:val="none" w:sz="0" w:space="0" w:color="auto"/>
                <w:bottom w:val="none" w:sz="0" w:space="0" w:color="auto"/>
                <w:right w:val="none" w:sz="0" w:space="0" w:color="auto"/>
              </w:divBdr>
            </w:div>
            <w:div w:id="593321372">
              <w:marLeft w:val="0"/>
              <w:marRight w:val="0"/>
              <w:marTop w:val="0"/>
              <w:marBottom w:val="0"/>
              <w:divBdr>
                <w:top w:val="none" w:sz="0" w:space="0" w:color="auto"/>
                <w:left w:val="none" w:sz="0" w:space="0" w:color="auto"/>
                <w:bottom w:val="none" w:sz="0" w:space="0" w:color="auto"/>
                <w:right w:val="none" w:sz="0" w:space="0" w:color="auto"/>
              </w:divBdr>
            </w:div>
            <w:div w:id="1575890002">
              <w:marLeft w:val="0"/>
              <w:marRight w:val="0"/>
              <w:marTop w:val="0"/>
              <w:marBottom w:val="0"/>
              <w:divBdr>
                <w:top w:val="none" w:sz="0" w:space="0" w:color="auto"/>
                <w:left w:val="none" w:sz="0" w:space="0" w:color="auto"/>
                <w:bottom w:val="none" w:sz="0" w:space="0" w:color="auto"/>
                <w:right w:val="none" w:sz="0" w:space="0" w:color="auto"/>
              </w:divBdr>
            </w:div>
            <w:div w:id="1414857097">
              <w:marLeft w:val="0"/>
              <w:marRight w:val="0"/>
              <w:marTop w:val="0"/>
              <w:marBottom w:val="0"/>
              <w:divBdr>
                <w:top w:val="none" w:sz="0" w:space="0" w:color="auto"/>
                <w:left w:val="none" w:sz="0" w:space="0" w:color="auto"/>
                <w:bottom w:val="none" w:sz="0" w:space="0" w:color="auto"/>
                <w:right w:val="none" w:sz="0" w:space="0" w:color="auto"/>
              </w:divBdr>
            </w:div>
            <w:div w:id="1859932084">
              <w:marLeft w:val="0"/>
              <w:marRight w:val="0"/>
              <w:marTop w:val="0"/>
              <w:marBottom w:val="0"/>
              <w:divBdr>
                <w:top w:val="none" w:sz="0" w:space="0" w:color="auto"/>
                <w:left w:val="none" w:sz="0" w:space="0" w:color="auto"/>
                <w:bottom w:val="none" w:sz="0" w:space="0" w:color="auto"/>
                <w:right w:val="none" w:sz="0" w:space="0" w:color="auto"/>
              </w:divBdr>
            </w:div>
            <w:div w:id="1489596817">
              <w:marLeft w:val="0"/>
              <w:marRight w:val="0"/>
              <w:marTop w:val="0"/>
              <w:marBottom w:val="0"/>
              <w:divBdr>
                <w:top w:val="none" w:sz="0" w:space="0" w:color="auto"/>
                <w:left w:val="none" w:sz="0" w:space="0" w:color="auto"/>
                <w:bottom w:val="none" w:sz="0" w:space="0" w:color="auto"/>
                <w:right w:val="none" w:sz="0" w:space="0" w:color="auto"/>
              </w:divBdr>
            </w:div>
            <w:div w:id="2033992798">
              <w:marLeft w:val="0"/>
              <w:marRight w:val="0"/>
              <w:marTop w:val="0"/>
              <w:marBottom w:val="0"/>
              <w:divBdr>
                <w:top w:val="none" w:sz="0" w:space="0" w:color="auto"/>
                <w:left w:val="none" w:sz="0" w:space="0" w:color="auto"/>
                <w:bottom w:val="none" w:sz="0" w:space="0" w:color="auto"/>
                <w:right w:val="none" w:sz="0" w:space="0" w:color="auto"/>
              </w:divBdr>
            </w:div>
            <w:div w:id="1681856295">
              <w:marLeft w:val="0"/>
              <w:marRight w:val="0"/>
              <w:marTop w:val="0"/>
              <w:marBottom w:val="0"/>
              <w:divBdr>
                <w:top w:val="none" w:sz="0" w:space="0" w:color="auto"/>
                <w:left w:val="none" w:sz="0" w:space="0" w:color="auto"/>
                <w:bottom w:val="none" w:sz="0" w:space="0" w:color="auto"/>
                <w:right w:val="none" w:sz="0" w:space="0" w:color="auto"/>
              </w:divBdr>
            </w:div>
            <w:div w:id="843546108">
              <w:marLeft w:val="0"/>
              <w:marRight w:val="0"/>
              <w:marTop w:val="0"/>
              <w:marBottom w:val="0"/>
              <w:divBdr>
                <w:top w:val="none" w:sz="0" w:space="0" w:color="auto"/>
                <w:left w:val="none" w:sz="0" w:space="0" w:color="auto"/>
                <w:bottom w:val="none" w:sz="0" w:space="0" w:color="auto"/>
                <w:right w:val="none" w:sz="0" w:space="0" w:color="auto"/>
              </w:divBdr>
            </w:div>
            <w:div w:id="1494758273">
              <w:marLeft w:val="0"/>
              <w:marRight w:val="0"/>
              <w:marTop w:val="0"/>
              <w:marBottom w:val="0"/>
              <w:divBdr>
                <w:top w:val="none" w:sz="0" w:space="0" w:color="auto"/>
                <w:left w:val="none" w:sz="0" w:space="0" w:color="auto"/>
                <w:bottom w:val="none" w:sz="0" w:space="0" w:color="auto"/>
                <w:right w:val="none" w:sz="0" w:space="0" w:color="auto"/>
              </w:divBdr>
            </w:div>
            <w:div w:id="1645889282">
              <w:marLeft w:val="0"/>
              <w:marRight w:val="0"/>
              <w:marTop w:val="0"/>
              <w:marBottom w:val="0"/>
              <w:divBdr>
                <w:top w:val="none" w:sz="0" w:space="0" w:color="auto"/>
                <w:left w:val="none" w:sz="0" w:space="0" w:color="auto"/>
                <w:bottom w:val="none" w:sz="0" w:space="0" w:color="auto"/>
                <w:right w:val="none" w:sz="0" w:space="0" w:color="auto"/>
              </w:divBdr>
            </w:div>
            <w:div w:id="1069575311">
              <w:marLeft w:val="0"/>
              <w:marRight w:val="0"/>
              <w:marTop w:val="0"/>
              <w:marBottom w:val="0"/>
              <w:divBdr>
                <w:top w:val="none" w:sz="0" w:space="0" w:color="auto"/>
                <w:left w:val="none" w:sz="0" w:space="0" w:color="auto"/>
                <w:bottom w:val="none" w:sz="0" w:space="0" w:color="auto"/>
                <w:right w:val="none" w:sz="0" w:space="0" w:color="auto"/>
              </w:divBdr>
            </w:div>
            <w:div w:id="1237203515">
              <w:marLeft w:val="0"/>
              <w:marRight w:val="0"/>
              <w:marTop w:val="0"/>
              <w:marBottom w:val="0"/>
              <w:divBdr>
                <w:top w:val="none" w:sz="0" w:space="0" w:color="auto"/>
                <w:left w:val="none" w:sz="0" w:space="0" w:color="auto"/>
                <w:bottom w:val="none" w:sz="0" w:space="0" w:color="auto"/>
                <w:right w:val="none" w:sz="0" w:space="0" w:color="auto"/>
              </w:divBdr>
            </w:div>
            <w:div w:id="3439441">
              <w:marLeft w:val="0"/>
              <w:marRight w:val="0"/>
              <w:marTop w:val="0"/>
              <w:marBottom w:val="0"/>
              <w:divBdr>
                <w:top w:val="none" w:sz="0" w:space="0" w:color="auto"/>
                <w:left w:val="none" w:sz="0" w:space="0" w:color="auto"/>
                <w:bottom w:val="none" w:sz="0" w:space="0" w:color="auto"/>
                <w:right w:val="none" w:sz="0" w:space="0" w:color="auto"/>
              </w:divBdr>
            </w:div>
            <w:div w:id="1815415894">
              <w:marLeft w:val="0"/>
              <w:marRight w:val="0"/>
              <w:marTop w:val="0"/>
              <w:marBottom w:val="0"/>
              <w:divBdr>
                <w:top w:val="none" w:sz="0" w:space="0" w:color="auto"/>
                <w:left w:val="none" w:sz="0" w:space="0" w:color="auto"/>
                <w:bottom w:val="none" w:sz="0" w:space="0" w:color="auto"/>
                <w:right w:val="none" w:sz="0" w:space="0" w:color="auto"/>
              </w:divBdr>
            </w:div>
            <w:div w:id="1470901830">
              <w:marLeft w:val="0"/>
              <w:marRight w:val="0"/>
              <w:marTop w:val="0"/>
              <w:marBottom w:val="0"/>
              <w:divBdr>
                <w:top w:val="none" w:sz="0" w:space="0" w:color="auto"/>
                <w:left w:val="none" w:sz="0" w:space="0" w:color="auto"/>
                <w:bottom w:val="none" w:sz="0" w:space="0" w:color="auto"/>
                <w:right w:val="none" w:sz="0" w:space="0" w:color="auto"/>
              </w:divBdr>
            </w:div>
            <w:div w:id="1006442810">
              <w:marLeft w:val="0"/>
              <w:marRight w:val="0"/>
              <w:marTop w:val="0"/>
              <w:marBottom w:val="0"/>
              <w:divBdr>
                <w:top w:val="none" w:sz="0" w:space="0" w:color="auto"/>
                <w:left w:val="none" w:sz="0" w:space="0" w:color="auto"/>
                <w:bottom w:val="none" w:sz="0" w:space="0" w:color="auto"/>
                <w:right w:val="none" w:sz="0" w:space="0" w:color="auto"/>
              </w:divBdr>
            </w:div>
            <w:div w:id="1338575540">
              <w:marLeft w:val="0"/>
              <w:marRight w:val="0"/>
              <w:marTop w:val="0"/>
              <w:marBottom w:val="0"/>
              <w:divBdr>
                <w:top w:val="none" w:sz="0" w:space="0" w:color="auto"/>
                <w:left w:val="none" w:sz="0" w:space="0" w:color="auto"/>
                <w:bottom w:val="none" w:sz="0" w:space="0" w:color="auto"/>
                <w:right w:val="none" w:sz="0" w:space="0" w:color="auto"/>
              </w:divBdr>
            </w:div>
            <w:div w:id="750467759">
              <w:marLeft w:val="0"/>
              <w:marRight w:val="0"/>
              <w:marTop w:val="0"/>
              <w:marBottom w:val="0"/>
              <w:divBdr>
                <w:top w:val="none" w:sz="0" w:space="0" w:color="auto"/>
                <w:left w:val="none" w:sz="0" w:space="0" w:color="auto"/>
                <w:bottom w:val="none" w:sz="0" w:space="0" w:color="auto"/>
                <w:right w:val="none" w:sz="0" w:space="0" w:color="auto"/>
              </w:divBdr>
            </w:div>
            <w:div w:id="1947612868">
              <w:marLeft w:val="0"/>
              <w:marRight w:val="0"/>
              <w:marTop w:val="0"/>
              <w:marBottom w:val="0"/>
              <w:divBdr>
                <w:top w:val="none" w:sz="0" w:space="0" w:color="auto"/>
                <w:left w:val="none" w:sz="0" w:space="0" w:color="auto"/>
                <w:bottom w:val="none" w:sz="0" w:space="0" w:color="auto"/>
                <w:right w:val="none" w:sz="0" w:space="0" w:color="auto"/>
              </w:divBdr>
            </w:div>
            <w:div w:id="320619452">
              <w:marLeft w:val="0"/>
              <w:marRight w:val="0"/>
              <w:marTop w:val="0"/>
              <w:marBottom w:val="0"/>
              <w:divBdr>
                <w:top w:val="none" w:sz="0" w:space="0" w:color="auto"/>
                <w:left w:val="none" w:sz="0" w:space="0" w:color="auto"/>
                <w:bottom w:val="none" w:sz="0" w:space="0" w:color="auto"/>
                <w:right w:val="none" w:sz="0" w:space="0" w:color="auto"/>
              </w:divBdr>
            </w:div>
            <w:div w:id="220096874">
              <w:marLeft w:val="0"/>
              <w:marRight w:val="0"/>
              <w:marTop w:val="0"/>
              <w:marBottom w:val="0"/>
              <w:divBdr>
                <w:top w:val="none" w:sz="0" w:space="0" w:color="auto"/>
                <w:left w:val="none" w:sz="0" w:space="0" w:color="auto"/>
                <w:bottom w:val="none" w:sz="0" w:space="0" w:color="auto"/>
                <w:right w:val="none" w:sz="0" w:space="0" w:color="auto"/>
              </w:divBdr>
            </w:div>
            <w:div w:id="719746982">
              <w:marLeft w:val="0"/>
              <w:marRight w:val="0"/>
              <w:marTop w:val="0"/>
              <w:marBottom w:val="0"/>
              <w:divBdr>
                <w:top w:val="none" w:sz="0" w:space="0" w:color="auto"/>
                <w:left w:val="none" w:sz="0" w:space="0" w:color="auto"/>
                <w:bottom w:val="none" w:sz="0" w:space="0" w:color="auto"/>
                <w:right w:val="none" w:sz="0" w:space="0" w:color="auto"/>
              </w:divBdr>
            </w:div>
            <w:div w:id="935215064">
              <w:marLeft w:val="0"/>
              <w:marRight w:val="0"/>
              <w:marTop w:val="0"/>
              <w:marBottom w:val="0"/>
              <w:divBdr>
                <w:top w:val="none" w:sz="0" w:space="0" w:color="auto"/>
                <w:left w:val="none" w:sz="0" w:space="0" w:color="auto"/>
                <w:bottom w:val="none" w:sz="0" w:space="0" w:color="auto"/>
                <w:right w:val="none" w:sz="0" w:space="0" w:color="auto"/>
              </w:divBdr>
            </w:div>
            <w:div w:id="1835754813">
              <w:marLeft w:val="0"/>
              <w:marRight w:val="0"/>
              <w:marTop w:val="0"/>
              <w:marBottom w:val="0"/>
              <w:divBdr>
                <w:top w:val="none" w:sz="0" w:space="0" w:color="auto"/>
                <w:left w:val="none" w:sz="0" w:space="0" w:color="auto"/>
                <w:bottom w:val="none" w:sz="0" w:space="0" w:color="auto"/>
                <w:right w:val="none" w:sz="0" w:space="0" w:color="auto"/>
              </w:divBdr>
            </w:div>
            <w:div w:id="1894272025">
              <w:marLeft w:val="0"/>
              <w:marRight w:val="0"/>
              <w:marTop w:val="0"/>
              <w:marBottom w:val="0"/>
              <w:divBdr>
                <w:top w:val="none" w:sz="0" w:space="0" w:color="auto"/>
                <w:left w:val="none" w:sz="0" w:space="0" w:color="auto"/>
                <w:bottom w:val="none" w:sz="0" w:space="0" w:color="auto"/>
                <w:right w:val="none" w:sz="0" w:space="0" w:color="auto"/>
              </w:divBdr>
            </w:div>
            <w:div w:id="2079554806">
              <w:marLeft w:val="0"/>
              <w:marRight w:val="0"/>
              <w:marTop w:val="0"/>
              <w:marBottom w:val="0"/>
              <w:divBdr>
                <w:top w:val="none" w:sz="0" w:space="0" w:color="auto"/>
                <w:left w:val="none" w:sz="0" w:space="0" w:color="auto"/>
                <w:bottom w:val="none" w:sz="0" w:space="0" w:color="auto"/>
                <w:right w:val="none" w:sz="0" w:space="0" w:color="auto"/>
              </w:divBdr>
            </w:div>
            <w:div w:id="291637956">
              <w:marLeft w:val="0"/>
              <w:marRight w:val="0"/>
              <w:marTop w:val="0"/>
              <w:marBottom w:val="0"/>
              <w:divBdr>
                <w:top w:val="none" w:sz="0" w:space="0" w:color="auto"/>
                <w:left w:val="none" w:sz="0" w:space="0" w:color="auto"/>
                <w:bottom w:val="none" w:sz="0" w:space="0" w:color="auto"/>
                <w:right w:val="none" w:sz="0" w:space="0" w:color="auto"/>
              </w:divBdr>
            </w:div>
            <w:div w:id="264700433">
              <w:marLeft w:val="0"/>
              <w:marRight w:val="0"/>
              <w:marTop w:val="0"/>
              <w:marBottom w:val="0"/>
              <w:divBdr>
                <w:top w:val="none" w:sz="0" w:space="0" w:color="auto"/>
                <w:left w:val="none" w:sz="0" w:space="0" w:color="auto"/>
                <w:bottom w:val="none" w:sz="0" w:space="0" w:color="auto"/>
                <w:right w:val="none" w:sz="0" w:space="0" w:color="auto"/>
              </w:divBdr>
            </w:div>
            <w:div w:id="1341355665">
              <w:marLeft w:val="0"/>
              <w:marRight w:val="0"/>
              <w:marTop w:val="0"/>
              <w:marBottom w:val="0"/>
              <w:divBdr>
                <w:top w:val="none" w:sz="0" w:space="0" w:color="auto"/>
                <w:left w:val="none" w:sz="0" w:space="0" w:color="auto"/>
                <w:bottom w:val="none" w:sz="0" w:space="0" w:color="auto"/>
                <w:right w:val="none" w:sz="0" w:space="0" w:color="auto"/>
              </w:divBdr>
            </w:div>
            <w:div w:id="1038287003">
              <w:marLeft w:val="0"/>
              <w:marRight w:val="0"/>
              <w:marTop w:val="0"/>
              <w:marBottom w:val="0"/>
              <w:divBdr>
                <w:top w:val="none" w:sz="0" w:space="0" w:color="auto"/>
                <w:left w:val="none" w:sz="0" w:space="0" w:color="auto"/>
                <w:bottom w:val="none" w:sz="0" w:space="0" w:color="auto"/>
                <w:right w:val="none" w:sz="0" w:space="0" w:color="auto"/>
              </w:divBdr>
            </w:div>
            <w:div w:id="1126895213">
              <w:marLeft w:val="0"/>
              <w:marRight w:val="0"/>
              <w:marTop w:val="0"/>
              <w:marBottom w:val="0"/>
              <w:divBdr>
                <w:top w:val="none" w:sz="0" w:space="0" w:color="auto"/>
                <w:left w:val="none" w:sz="0" w:space="0" w:color="auto"/>
                <w:bottom w:val="none" w:sz="0" w:space="0" w:color="auto"/>
                <w:right w:val="none" w:sz="0" w:space="0" w:color="auto"/>
              </w:divBdr>
            </w:div>
            <w:div w:id="1952976082">
              <w:marLeft w:val="0"/>
              <w:marRight w:val="0"/>
              <w:marTop w:val="0"/>
              <w:marBottom w:val="0"/>
              <w:divBdr>
                <w:top w:val="none" w:sz="0" w:space="0" w:color="auto"/>
                <w:left w:val="none" w:sz="0" w:space="0" w:color="auto"/>
                <w:bottom w:val="none" w:sz="0" w:space="0" w:color="auto"/>
                <w:right w:val="none" w:sz="0" w:space="0" w:color="auto"/>
              </w:divBdr>
            </w:div>
            <w:div w:id="1862814124">
              <w:marLeft w:val="0"/>
              <w:marRight w:val="0"/>
              <w:marTop w:val="0"/>
              <w:marBottom w:val="0"/>
              <w:divBdr>
                <w:top w:val="none" w:sz="0" w:space="0" w:color="auto"/>
                <w:left w:val="none" w:sz="0" w:space="0" w:color="auto"/>
                <w:bottom w:val="none" w:sz="0" w:space="0" w:color="auto"/>
                <w:right w:val="none" w:sz="0" w:space="0" w:color="auto"/>
              </w:divBdr>
            </w:div>
            <w:div w:id="1806922184">
              <w:marLeft w:val="0"/>
              <w:marRight w:val="0"/>
              <w:marTop w:val="0"/>
              <w:marBottom w:val="0"/>
              <w:divBdr>
                <w:top w:val="none" w:sz="0" w:space="0" w:color="auto"/>
                <w:left w:val="none" w:sz="0" w:space="0" w:color="auto"/>
                <w:bottom w:val="none" w:sz="0" w:space="0" w:color="auto"/>
                <w:right w:val="none" w:sz="0" w:space="0" w:color="auto"/>
              </w:divBdr>
            </w:div>
            <w:div w:id="996421641">
              <w:marLeft w:val="0"/>
              <w:marRight w:val="0"/>
              <w:marTop w:val="0"/>
              <w:marBottom w:val="0"/>
              <w:divBdr>
                <w:top w:val="none" w:sz="0" w:space="0" w:color="auto"/>
                <w:left w:val="none" w:sz="0" w:space="0" w:color="auto"/>
                <w:bottom w:val="none" w:sz="0" w:space="0" w:color="auto"/>
                <w:right w:val="none" w:sz="0" w:space="0" w:color="auto"/>
              </w:divBdr>
            </w:div>
            <w:div w:id="1338771295">
              <w:marLeft w:val="0"/>
              <w:marRight w:val="0"/>
              <w:marTop w:val="0"/>
              <w:marBottom w:val="0"/>
              <w:divBdr>
                <w:top w:val="none" w:sz="0" w:space="0" w:color="auto"/>
                <w:left w:val="none" w:sz="0" w:space="0" w:color="auto"/>
                <w:bottom w:val="none" w:sz="0" w:space="0" w:color="auto"/>
                <w:right w:val="none" w:sz="0" w:space="0" w:color="auto"/>
              </w:divBdr>
            </w:div>
            <w:div w:id="1237284508">
              <w:marLeft w:val="0"/>
              <w:marRight w:val="0"/>
              <w:marTop w:val="0"/>
              <w:marBottom w:val="0"/>
              <w:divBdr>
                <w:top w:val="none" w:sz="0" w:space="0" w:color="auto"/>
                <w:left w:val="none" w:sz="0" w:space="0" w:color="auto"/>
                <w:bottom w:val="none" w:sz="0" w:space="0" w:color="auto"/>
                <w:right w:val="none" w:sz="0" w:space="0" w:color="auto"/>
              </w:divBdr>
            </w:div>
            <w:div w:id="1668630845">
              <w:marLeft w:val="0"/>
              <w:marRight w:val="0"/>
              <w:marTop w:val="0"/>
              <w:marBottom w:val="0"/>
              <w:divBdr>
                <w:top w:val="none" w:sz="0" w:space="0" w:color="auto"/>
                <w:left w:val="none" w:sz="0" w:space="0" w:color="auto"/>
                <w:bottom w:val="none" w:sz="0" w:space="0" w:color="auto"/>
                <w:right w:val="none" w:sz="0" w:space="0" w:color="auto"/>
              </w:divBdr>
            </w:div>
            <w:div w:id="1117214002">
              <w:marLeft w:val="0"/>
              <w:marRight w:val="0"/>
              <w:marTop w:val="0"/>
              <w:marBottom w:val="0"/>
              <w:divBdr>
                <w:top w:val="none" w:sz="0" w:space="0" w:color="auto"/>
                <w:left w:val="none" w:sz="0" w:space="0" w:color="auto"/>
                <w:bottom w:val="none" w:sz="0" w:space="0" w:color="auto"/>
                <w:right w:val="none" w:sz="0" w:space="0" w:color="auto"/>
              </w:divBdr>
            </w:div>
            <w:div w:id="300769830">
              <w:marLeft w:val="0"/>
              <w:marRight w:val="0"/>
              <w:marTop w:val="0"/>
              <w:marBottom w:val="0"/>
              <w:divBdr>
                <w:top w:val="none" w:sz="0" w:space="0" w:color="auto"/>
                <w:left w:val="none" w:sz="0" w:space="0" w:color="auto"/>
                <w:bottom w:val="none" w:sz="0" w:space="0" w:color="auto"/>
                <w:right w:val="none" w:sz="0" w:space="0" w:color="auto"/>
              </w:divBdr>
            </w:div>
            <w:div w:id="32776000">
              <w:marLeft w:val="0"/>
              <w:marRight w:val="0"/>
              <w:marTop w:val="0"/>
              <w:marBottom w:val="0"/>
              <w:divBdr>
                <w:top w:val="none" w:sz="0" w:space="0" w:color="auto"/>
                <w:left w:val="none" w:sz="0" w:space="0" w:color="auto"/>
                <w:bottom w:val="none" w:sz="0" w:space="0" w:color="auto"/>
                <w:right w:val="none" w:sz="0" w:space="0" w:color="auto"/>
              </w:divBdr>
            </w:div>
            <w:div w:id="1963656507">
              <w:marLeft w:val="0"/>
              <w:marRight w:val="0"/>
              <w:marTop w:val="0"/>
              <w:marBottom w:val="0"/>
              <w:divBdr>
                <w:top w:val="none" w:sz="0" w:space="0" w:color="auto"/>
                <w:left w:val="none" w:sz="0" w:space="0" w:color="auto"/>
                <w:bottom w:val="none" w:sz="0" w:space="0" w:color="auto"/>
                <w:right w:val="none" w:sz="0" w:space="0" w:color="auto"/>
              </w:divBdr>
            </w:div>
            <w:div w:id="1113330690">
              <w:marLeft w:val="0"/>
              <w:marRight w:val="0"/>
              <w:marTop w:val="0"/>
              <w:marBottom w:val="0"/>
              <w:divBdr>
                <w:top w:val="none" w:sz="0" w:space="0" w:color="auto"/>
                <w:left w:val="none" w:sz="0" w:space="0" w:color="auto"/>
                <w:bottom w:val="none" w:sz="0" w:space="0" w:color="auto"/>
                <w:right w:val="none" w:sz="0" w:space="0" w:color="auto"/>
              </w:divBdr>
            </w:div>
            <w:div w:id="278147969">
              <w:marLeft w:val="0"/>
              <w:marRight w:val="0"/>
              <w:marTop w:val="0"/>
              <w:marBottom w:val="0"/>
              <w:divBdr>
                <w:top w:val="none" w:sz="0" w:space="0" w:color="auto"/>
                <w:left w:val="none" w:sz="0" w:space="0" w:color="auto"/>
                <w:bottom w:val="none" w:sz="0" w:space="0" w:color="auto"/>
                <w:right w:val="none" w:sz="0" w:space="0" w:color="auto"/>
              </w:divBdr>
            </w:div>
            <w:div w:id="19745429">
              <w:marLeft w:val="0"/>
              <w:marRight w:val="0"/>
              <w:marTop w:val="0"/>
              <w:marBottom w:val="0"/>
              <w:divBdr>
                <w:top w:val="none" w:sz="0" w:space="0" w:color="auto"/>
                <w:left w:val="none" w:sz="0" w:space="0" w:color="auto"/>
                <w:bottom w:val="none" w:sz="0" w:space="0" w:color="auto"/>
                <w:right w:val="none" w:sz="0" w:space="0" w:color="auto"/>
              </w:divBdr>
            </w:div>
            <w:div w:id="1371614587">
              <w:marLeft w:val="0"/>
              <w:marRight w:val="0"/>
              <w:marTop w:val="0"/>
              <w:marBottom w:val="0"/>
              <w:divBdr>
                <w:top w:val="none" w:sz="0" w:space="0" w:color="auto"/>
                <w:left w:val="none" w:sz="0" w:space="0" w:color="auto"/>
                <w:bottom w:val="none" w:sz="0" w:space="0" w:color="auto"/>
                <w:right w:val="none" w:sz="0" w:space="0" w:color="auto"/>
              </w:divBdr>
            </w:div>
            <w:div w:id="1403916088">
              <w:marLeft w:val="0"/>
              <w:marRight w:val="0"/>
              <w:marTop w:val="0"/>
              <w:marBottom w:val="0"/>
              <w:divBdr>
                <w:top w:val="none" w:sz="0" w:space="0" w:color="auto"/>
                <w:left w:val="none" w:sz="0" w:space="0" w:color="auto"/>
                <w:bottom w:val="none" w:sz="0" w:space="0" w:color="auto"/>
                <w:right w:val="none" w:sz="0" w:space="0" w:color="auto"/>
              </w:divBdr>
            </w:div>
            <w:div w:id="1511338137">
              <w:marLeft w:val="0"/>
              <w:marRight w:val="0"/>
              <w:marTop w:val="0"/>
              <w:marBottom w:val="0"/>
              <w:divBdr>
                <w:top w:val="none" w:sz="0" w:space="0" w:color="auto"/>
                <w:left w:val="none" w:sz="0" w:space="0" w:color="auto"/>
                <w:bottom w:val="none" w:sz="0" w:space="0" w:color="auto"/>
                <w:right w:val="none" w:sz="0" w:space="0" w:color="auto"/>
              </w:divBdr>
            </w:div>
            <w:div w:id="1732339179">
              <w:marLeft w:val="0"/>
              <w:marRight w:val="0"/>
              <w:marTop w:val="0"/>
              <w:marBottom w:val="0"/>
              <w:divBdr>
                <w:top w:val="none" w:sz="0" w:space="0" w:color="auto"/>
                <w:left w:val="none" w:sz="0" w:space="0" w:color="auto"/>
                <w:bottom w:val="none" w:sz="0" w:space="0" w:color="auto"/>
                <w:right w:val="none" w:sz="0" w:space="0" w:color="auto"/>
              </w:divBdr>
            </w:div>
            <w:div w:id="2140415645">
              <w:marLeft w:val="0"/>
              <w:marRight w:val="0"/>
              <w:marTop w:val="0"/>
              <w:marBottom w:val="0"/>
              <w:divBdr>
                <w:top w:val="none" w:sz="0" w:space="0" w:color="auto"/>
                <w:left w:val="none" w:sz="0" w:space="0" w:color="auto"/>
                <w:bottom w:val="none" w:sz="0" w:space="0" w:color="auto"/>
                <w:right w:val="none" w:sz="0" w:space="0" w:color="auto"/>
              </w:divBdr>
            </w:div>
            <w:div w:id="1862358729">
              <w:marLeft w:val="0"/>
              <w:marRight w:val="0"/>
              <w:marTop w:val="0"/>
              <w:marBottom w:val="0"/>
              <w:divBdr>
                <w:top w:val="none" w:sz="0" w:space="0" w:color="auto"/>
                <w:left w:val="none" w:sz="0" w:space="0" w:color="auto"/>
                <w:bottom w:val="none" w:sz="0" w:space="0" w:color="auto"/>
                <w:right w:val="none" w:sz="0" w:space="0" w:color="auto"/>
              </w:divBdr>
            </w:div>
            <w:div w:id="1999916208">
              <w:marLeft w:val="0"/>
              <w:marRight w:val="0"/>
              <w:marTop w:val="0"/>
              <w:marBottom w:val="0"/>
              <w:divBdr>
                <w:top w:val="none" w:sz="0" w:space="0" w:color="auto"/>
                <w:left w:val="none" w:sz="0" w:space="0" w:color="auto"/>
                <w:bottom w:val="none" w:sz="0" w:space="0" w:color="auto"/>
                <w:right w:val="none" w:sz="0" w:space="0" w:color="auto"/>
              </w:divBdr>
            </w:div>
            <w:div w:id="267078298">
              <w:marLeft w:val="0"/>
              <w:marRight w:val="0"/>
              <w:marTop w:val="0"/>
              <w:marBottom w:val="0"/>
              <w:divBdr>
                <w:top w:val="none" w:sz="0" w:space="0" w:color="auto"/>
                <w:left w:val="none" w:sz="0" w:space="0" w:color="auto"/>
                <w:bottom w:val="none" w:sz="0" w:space="0" w:color="auto"/>
                <w:right w:val="none" w:sz="0" w:space="0" w:color="auto"/>
              </w:divBdr>
            </w:div>
            <w:div w:id="240986110">
              <w:marLeft w:val="0"/>
              <w:marRight w:val="0"/>
              <w:marTop w:val="0"/>
              <w:marBottom w:val="0"/>
              <w:divBdr>
                <w:top w:val="none" w:sz="0" w:space="0" w:color="auto"/>
                <w:left w:val="none" w:sz="0" w:space="0" w:color="auto"/>
                <w:bottom w:val="none" w:sz="0" w:space="0" w:color="auto"/>
                <w:right w:val="none" w:sz="0" w:space="0" w:color="auto"/>
              </w:divBdr>
            </w:div>
            <w:div w:id="1359307478">
              <w:marLeft w:val="0"/>
              <w:marRight w:val="0"/>
              <w:marTop w:val="0"/>
              <w:marBottom w:val="0"/>
              <w:divBdr>
                <w:top w:val="none" w:sz="0" w:space="0" w:color="auto"/>
                <w:left w:val="none" w:sz="0" w:space="0" w:color="auto"/>
                <w:bottom w:val="none" w:sz="0" w:space="0" w:color="auto"/>
                <w:right w:val="none" w:sz="0" w:space="0" w:color="auto"/>
              </w:divBdr>
            </w:div>
            <w:div w:id="1381443110">
              <w:marLeft w:val="0"/>
              <w:marRight w:val="0"/>
              <w:marTop w:val="0"/>
              <w:marBottom w:val="0"/>
              <w:divBdr>
                <w:top w:val="none" w:sz="0" w:space="0" w:color="auto"/>
                <w:left w:val="none" w:sz="0" w:space="0" w:color="auto"/>
                <w:bottom w:val="none" w:sz="0" w:space="0" w:color="auto"/>
                <w:right w:val="none" w:sz="0" w:space="0" w:color="auto"/>
              </w:divBdr>
            </w:div>
            <w:div w:id="337316257">
              <w:marLeft w:val="0"/>
              <w:marRight w:val="0"/>
              <w:marTop w:val="0"/>
              <w:marBottom w:val="0"/>
              <w:divBdr>
                <w:top w:val="none" w:sz="0" w:space="0" w:color="auto"/>
                <w:left w:val="none" w:sz="0" w:space="0" w:color="auto"/>
                <w:bottom w:val="none" w:sz="0" w:space="0" w:color="auto"/>
                <w:right w:val="none" w:sz="0" w:space="0" w:color="auto"/>
              </w:divBdr>
            </w:div>
            <w:div w:id="1672832602">
              <w:marLeft w:val="0"/>
              <w:marRight w:val="0"/>
              <w:marTop w:val="0"/>
              <w:marBottom w:val="0"/>
              <w:divBdr>
                <w:top w:val="none" w:sz="0" w:space="0" w:color="auto"/>
                <w:left w:val="none" w:sz="0" w:space="0" w:color="auto"/>
                <w:bottom w:val="none" w:sz="0" w:space="0" w:color="auto"/>
                <w:right w:val="none" w:sz="0" w:space="0" w:color="auto"/>
              </w:divBdr>
            </w:div>
            <w:div w:id="678393444">
              <w:marLeft w:val="0"/>
              <w:marRight w:val="0"/>
              <w:marTop w:val="0"/>
              <w:marBottom w:val="0"/>
              <w:divBdr>
                <w:top w:val="none" w:sz="0" w:space="0" w:color="auto"/>
                <w:left w:val="none" w:sz="0" w:space="0" w:color="auto"/>
                <w:bottom w:val="none" w:sz="0" w:space="0" w:color="auto"/>
                <w:right w:val="none" w:sz="0" w:space="0" w:color="auto"/>
              </w:divBdr>
            </w:div>
            <w:div w:id="415637459">
              <w:marLeft w:val="0"/>
              <w:marRight w:val="0"/>
              <w:marTop w:val="0"/>
              <w:marBottom w:val="0"/>
              <w:divBdr>
                <w:top w:val="none" w:sz="0" w:space="0" w:color="auto"/>
                <w:left w:val="none" w:sz="0" w:space="0" w:color="auto"/>
                <w:bottom w:val="none" w:sz="0" w:space="0" w:color="auto"/>
                <w:right w:val="none" w:sz="0" w:space="0" w:color="auto"/>
              </w:divBdr>
            </w:div>
            <w:div w:id="1861699358">
              <w:marLeft w:val="0"/>
              <w:marRight w:val="0"/>
              <w:marTop w:val="0"/>
              <w:marBottom w:val="0"/>
              <w:divBdr>
                <w:top w:val="none" w:sz="0" w:space="0" w:color="auto"/>
                <w:left w:val="none" w:sz="0" w:space="0" w:color="auto"/>
                <w:bottom w:val="none" w:sz="0" w:space="0" w:color="auto"/>
                <w:right w:val="none" w:sz="0" w:space="0" w:color="auto"/>
              </w:divBdr>
            </w:div>
            <w:div w:id="2046712193">
              <w:marLeft w:val="0"/>
              <w:marRight w:val="0"/>
              <w:marTop w:val="0"/>
              <w:marBottom w:val="0"/>
              <w:divBdr>
                <w:top w:val="none" w:sz="0" w:space="0" w:color="auto"/>
                <w:left w:val="none" w:sz="0" w:space="0" w:color="auto"/>
                <w:bottom w:val="none" w:sz="0" w:space="0" w:color="auto"/>
                <w:right w:val="none" w:sz="0" w:space="0" w:color="auto"/>
              </w:divBdr>
            </w:div>
            <w:div w:id="1544487685">
              <w:marLeft w:val="0"/>
              <w:marRight w:val="0"/>
              <w:marTop w:val="0"/>
              <w:marBottom w:val="0"/>
              <w:divBdr>
                <w:top w:val="none" w:sz="0" w:space="0" w:color="auto"/>
                <w:left w:val="none" w:sz="0" w:space="0" w:color="auto"/>
                <w:bottom w:val="none" w:sz="0" w:space="0" w:color="auto"/>
                <w:right w:val="none" w:sz="0" w:space="0" w:color="auto"/>
              </w:divBdr>
            </w:div>
            <w:div w:id="1503473663">
              <w:marLeft w:val="0"/>
              <w:marRight w:val="0"/>
              <w:marTop w:val="0"/>
              <w:marBottom w:val="0"/>
              <w:divBdr>
                <w:top w:val="none" w:sz="0" w:space="0" w:color="auto"/>
                <w:left w:val="none" w:sz="0" w:space="0" w:color="auto"/>
                <w:bottom w:val="none" w:sz="0" w:space="0" w:color="auto"/>
                <w:right w:val="none" w:sz="0" w:space="0" w:color="auto"/>
              </w:divBdr>
            </w:div>
            <w:div w:id="1372221450">
              <w:marLeft w:val="0"/>
              <w:marRight w:val="0"/>
              <w:marTop w:val="0"/>
              <w:marBottom w:val="0"/>
              <w:divBdr>
                <w:top w:val="none" w:sz="0" w:space="0" w:color="auto"/>
                <w:left w:val="none" w:sz="0" w:space="0" w:color="auto"/>
                <w:bottom w:val="none" w:sz="0" w:space="0" w:color="auto"/>
                <w:right w:val="none" w:sz="0" w:space="0" w:color="auto"/>
              </w:divBdr>
            </w:div>
            <w:div w:id="1604458454">
              <w:marLeft w:val="0"/>
              <w:marRight w:val="0"/>
              <w:marTop w:val="0"/>
              <w:marBottom w:val="0"/>
              <w:divBdr>
                <w:top w:val="none" w:sz="0" w:space="0" w:color="auto"/>
                <w:left w:val="none" w:sz="0" w:space="0" w:color="auto"/>
                <w:bottom w:val="none" w:sz="0" w:space="0" w:color="auto"/>
                <w:right w:val="none" w:sz="0" w:space="0" w:color="auto"/>
              </w:divBdr>
            </w:div>
            <w:div w:id="2074430751">
              <w:marLeft w:val="0"/>
              <w:marRight w:val="0"/>
              <w:marTop w:val="0"/>
              <w:marBottom w:val="0"/>
              <w:divBdr>
                <w:top w:val="none" w:sz="0" w:space="0" w:color="auto"/>
                <w:left w:val="none" w:sz="0" w:space="0" w:color="auto"/>
                <w:bottom w:val="none" w:sz="0" w:space="0" w:color="auto"/>
                <w:right w:val="none" w:sz="0" w:space="0" w:color="auto"/>
              </w:divBdr>
            </w:div>
            <w:div w:id="828407594">
              <w:marLeft w:val="0"/>
              <w:marRight w:val="0"/>
              <w:marTop w:val="0"/>
              <w:marBottom w:val="0"/>
              <w:divBdr>
                <w:top w:val="none" w:sz="0" w:space="0" w:color="auto"/>
                <w:left w:val="none" w:sz="0" w:space="0" w:color="auto"/>
                <w:bottom w:val="none" w:sz="0" w:space="0" w:color="auto"/>
                <w:right w:val="none" w:sz="0" w:space="0" w:color="auto"/>
              </w:divBdr>
            </w:div>
            <w:div w:id="629240698">
              <w:marLeft w:val="0"/>
              <w:marRight w:val="0"/>
              <w:marTop w:val="0"/>
              <w:marBottom w:val="0"/>
              <w:divBdr>
                <w:top w:val="none" w:sz="0" w:space="0" w:color="auto"/>
                <w:left w:val="none" w:sz="0" w:space="0" w:color="auto"/>
                <w:bottom w:val="none" w:sz="0" w:space="0" w:color="auto"/>
                <w:right w:val="none" w:sz="0" w:space="0" w:color="auto"/>
              </w:divBdr>
            </w:div>
            <w:div w:id="1060789982">
              <w:marLeft w:val="0"/>
              <w:marRight w:val="0"/>
              <w:marTop w:val="0"/>
              <w:marBottom w:val="0"/>
              <w:divBdr>
                <w:top w:val="none" w:sz="0" w:space="0" w:color="auto"/>
                <w:left w:val="none" w:sz="0" w:space="0" w:color="auto"/>
                <w:bottom w:val="none" w:sz="0" w:space="0" w:color="auto"/>
                <w:right w:val="none" w:sz="0" w:space="0" w:color="auto"/>
              </w:divBdr>
            </w:div>
            <w:div w:id="418216433">
              <w:marLeft w:val="0"/>
              <w:marRight w:val="0"/>
              <w:marTop w:val="0"/>
              <w:marBottom w:val="0"/>
              <w:divBdr>
                <w:top w:val="none" w:sz="0" w:space="0" w:color="auto"/>
                <w:left w:val="none" w:sz="0" w:space="0" w:color="auto"/>
                <w:bottom w:val="none" w:sz="0" w:space="0" w:color="auto"/>
                <w:right w:val="none" w:sz="0" w:space="0" w:color="auto"/>
              </w:divBdr>
            </w:div>
            <w:div w:id="973221405">
              <w:marLeft w:val="0"/>
              <w:marRight w:val="0"/>
              <w:marTop w:val="0"/>
              <w:marBottom w:val="0"/>
              <w:divBdr>
                <w:top w:val="none" w:sz="0" w:space="0" w:color="auto"/>
                <w:left w:val="none" w:sz="0" w:space="0" w:color="auto"/>
                <w:bottom w:val="none" w:sz="0" w:space="0" w:color="auto"/>
                <w:right w:val="none" w:sz="0" w:space="0" w:color="auto"/>
              </w:divBdr>
            </w:div>
            <w:div w:id="615404406">
              <w:marLeft w:val="0"/>
              <w:marRight w:val="0"/>
              <w:marTop w:val="0"/>
              <w:marBottom w:val="0"/>
              <w:divBdr>
                <w:top w:val="none" w:sz="0" w:space="0" w:color="auto"/>
                <w:left w:val="none" w:sz="0" w:space="0" w:color="auto"/>
                <w:bottom w:val="none" w:sz="0" w:space="0" w:color="auto"/>
                <w:right w:val="none" w:sz="0" w:space="0" w:color="auto"/>
              </w:divBdr>
            </w:div>
            <w:div w:id="1774787957">
              <w:marLeft w:val="0"/>
              <w:marRight w:val="0"/>
              <w:marTop w:val="0"/>
              <w:marBottom w:val="0"/>
              <w:divBdr>
                <w:top w:val="none" w:sz="0" w:space="0" w:color="auto"/>
                <w:left w:val="none" w:sz="0" w:space="0" w:color="auto"/>
                <w:bottom w:val="none" w:sz="0" w:space="0" w:color="auto"/>
                <w:right w:val="none" w:sz="0" w:space="0" w:color="auto"/>
              </w:divBdr>
            </w:div>
            <w:div w:id="328218518">
              <w:marLeft w:val="0"/>
              <w:marRight w:val="0"/>
              <w:marTop w:val="0"/>
              <w:marBottom w:val="0"/>
              <w:divBdr>
                <w:top w:val="none" w:sz="0" w:space="0" w:color="auto"/>
                <w:left w:val="none" w:sz="0" w:space="0" w:color="auto"/>
                <w:bottom w:val="none" w:sz="0" w:space="0" w:color="auto"/>
                <w:right w:val="none" w:sz="0" w:space="0" w:color="auto"/>
              </w:divBdr>
            </w:div>
            <w:div w:id="59521695">
              <w:marLeft w:val="0"/>
              <w:marRight w:val="0"/>
              <w:marTop w:val="0"/>
              <w:marBottom w:val="0"/>
              <w:divBdr>
                <w:top w:val="none" w:sz="0" w:space="0" w:color="auto"/>
                <w:left w:val="none" w:sz="0" w:space="0" w:color="auto"/>
                <w:bottom w:val="none" w:sz="0" w:space="0" w:color="auto"/>
                <w:right w:val="none" w:sz="0" w:space="0" w:color="auto"/>
              </w:divBdr>
            </w:div>
            <w:div w:id="2004966482">
              <w:marLeft w:val="0"/>
              <w:marRight w:val="0"/>
              <w:marTop w:val="0"/>
              <w:marBottom w:val="0"/>
              <w:divBdr>
                <w:top w:val="none" w:sz="0" w:space="0" w:color="auto"/>
                <w:left w:val="none" w:sz="0" w:space="0" w:color="auto"/>
                <w:bottom w:val="none" w:sz="0" w:space="0" w:color="auto"/>
                <w:right w:val="none" w:sz="0" w:space="0" w:color="auto"/>
              </w:divBdr>
            </w:div>
            <w:div w:id="1717778622">
              <w:marLeft w:val="0"/>
              <w:marRight w:val="0"/>
              <w:marTop w:val="0"/>
              <w:marBottom w:val="0"/>
              <w:divBdr>
                <w:top w:val="none" w:sz="0" w:space="0" w:color="auto"/>
                <w:left w:val="none" w:sz="0" w:space="0" w:color="auto"/>
                <w:bottom w:val="none" w:sz="0" w:space="0" w:color="auto"/>
                <w:right w:val="none" w:sz="0" w:space="0" w:color="auto"/>
              </w:divBdr>
            </w:div>
            <w:div w:id="1926104939">
              <w:marLeft w:val="0"/>
              <w:marRight w:val="0"/>
              <w:marTop w:val="0"/>
              <w:marBottom w:val="0"/>
              <w:divBdr>
                <w:top w:val="none" w:sz="0" w:space="0" w:color="auto"/>
                <w:left w:val="none" w:sz="0" w:space="0" w:color="auto"/>
                <w:bottom w:val="none" w:sz="0" w:space="0" w:color="auto"/>
                <w:right w:val="none" w:sz="0" w:space="0" w:color="auto"/>
              </w:divBdr>
            </w:div>
            <w:div w:id="545487045">
              <w:marLeft w:val="0"/>
              <w:marRight w:val="0"/>
              <w:marTop w:val="0"/>
              <w:marBottom w:val="0"/>
              <w:divBdr>
                <w:top w:val="none" w:sz="0" w:space="0" w:color="auto"/>
                <w:left w:val="none" w:sz="0" w:space="0" w:color="auto"/>
                <w:bottom w:val="none" w:sz="0" w:space="0" w:color="auto"/>
                <w:right w:val="none" w:sz="0" w:space="0" w:color="auto"/>
              </w:divBdr>
            </w:div>
            <w:div w:id="1299921075">
              <w:marLeft w:val="0"/>
              <w:marRight w:val="0"/>
              <w:marTop w:val="0"/>
              <w:marBottom w:val="0"/>
              <w:divBdr>
                <w:top w:val="none" w:sz="0" w:space="0" w:color="auto"/>
                <w:left w:val="none" w:sz="0" w:space="0" w:color="auto"/>
                <w:bottom w:val="none" w:sz="0" w:space="0" w:color="auto"/>
                <w:right w:val="none" w:sz="0" w:space="0" w:color="auto"/>
              </w:divBdr>
            </w:div>
            <w:div w:id="1429353972">
              <w:marLeft w:val="0"/>
              <w:marRight w:val="0"/>
              <w:marTop w:val="0"/>
              <w:marBottom w:val="0"/>
              <w:divBdr>
                <w:top w:val="none" w:sz="0" w:space="0" w:color="auto"/>
                <w:left w:val="none" w:sz="0" w:space="0" w:color="auto"/>
                <w:bottom w:val="none" w:sz="0" w:space="0" w:color="auto"/>
                <w:right w:val="none" w:sz="0" w:space="0" w:color="auto"/>
              </w:divBdr>
            </w:div>
            <w:div w:id="1951087260">
              <w:marLeft w:val="0"/>
              <w:marRight w:val="0"/>
              <w:marTop w:val="0"/>
              <w:marBottom w:val="0"/>
              <w:divBdr>
                <w:top w:val="none" w:sz="0" w:space="0" w:color="auto"/>
                <w:left w:val="none" w:sz="0" w:space="0" w:color="auto"/>
                <w:bottom w:val="none" w:sz="0" w:space="0" w:color="auto"/>
                <w:right w:val="none" w:sz="0" w:space="0" w:color="auto"/>
              </w:divBdr>
            </w:div>
            <w:div w:id="3367393">
              <w:marLeft w:val="0"/>
              <w:marRight w:val="0"/>
              <w:marTop w:val="0"/>
              <w:marBottom w:val="0"/>
              <w:divBdr>
                <w:top w:val="none" w:sz="0" w:space="0" w:color="auto"/>
                <w:left w:val="none" w:sz="0" w:space="0" w:color="auto"/>
                <w:bottom w:val="none" w:sz="0" w:space="0" w:color="auto"/>
                <w:right w:val="none" w:sz="0" w:space="0" w:color="auto"/>
              </w:divBdr>
            </w:div>
            <w:div w:id="725228684">
              <w:marLeft w:val="0"/>
              <w:marRight w:val="0"/>
              <w:marTop w:val="0"/>
              <w:marBottom w:val="0"/>
              <w:divBdr>
                <w:top w:val="none" w:sz="0" w:space="0" w:color="auto"/>
                <w:left w:val="none" w:sz="0" w:space="0" w:color="auto"/>
                <w:bottom w:val="none" w:sz="0" w:space="0" w:color="auto"/>
                <w:right w:val="none" w:sz="0" w:space="0" w:color="auto"/>
              </w:divBdr>
            </w:div>
            <w:div w:id="1140655908">
              <w:marLeft w:val="0"/>
              <w:marRight w:val="0"/>
              <w:marTop w:val="0"/>
              <w:marBottom w:val="0"/>
              <w:divBdr>
                <w:top w:val="none" w:sz="0" w:space="0" w:color="auto"/>
                <w:left w:val="none" w:sz="0" w:space="0" w:color="auto"/>
                <w:bottom w:val="none" w:sz="0" w:space="0" w:color="auto"/>
                <w:right w:val="none" w:sz="0" w:space="0" w:color="auto"/>
              </w:divBdr>
            </w:div>
            <w:div w:id="1813326836">
              <w:marLeft w:val="0"/>
              <w:marRight w:val="0"/>
              <w:marTop w:val="0"/>
              <w:marBottom w:val="0"/>
              <w:divBdr>
                <w:top w:val="none" w:sz="0" w:space="0" w:color="auto"/>
                <w:left w:val="none" w:sz="0" w:space="0" w:color="auto"/>
                <w:bottom w:val="none" w:sz="0" w:space="0" w:color="auto"/>
                <w:right w:val="none" w:sz="0" w:space="0" w:color="auto"/>
              </w:divBdr>
            </w:div>
            <w:div w:id="1379670194">
              <w:marLeft w:val="0"/>
              <w:marRight w:val="0"/>
              <w:marTop w:val="0"/>
              <w:marBottom w:val="0"/>
              <w:divBdr>
                <w:top w:val="none" w:sz="0" w:space="0" w:color="auto"/>
                <w:left w:val="none" w:sz="0" w:space="0" w:color="auto"/>
                <w:bottom w:val="none" w:sz="0" w:space="0" w:color="auto"/>
                <w:right w:val="none" w:sz="0" w:space="0" w:color="auto"/>
              </w:divBdr>
            </w:div>
            <w:div w:id="1687830743">
              <w:marLeft w:val="0"/>
              <w:marRight w:val="0"/>
              <w:marTop w:val="0"/>
              <w:marBottom w:val="0"/>
              <w:divBdr>
                <w:top w:val="none" w:sz="0" w:space="0" w:color="auto"/>
                <w:left w:val="none" w:sz="0" w:space="0" w:color="auto"/>
                <w:bottom w:val="none" w:sz="0" w:space="0" w:color="auto"/>
                <w:right w:val="none" w:sz="0" w:space="0" w:color="auto"/>
              </w:divBdr>
            </w:div>
            <w:div w:id="137306679">
              <w:marLeft w:val="0"/>
              <w:marRight w:val="0"/>
              <w:marTop w:val="0"/>
              <w:marBottom w:val="0"/>
              <w:divBdr>
                <w:top w:val="none" w:sz="0" w:space="0" w:color="auto"/>
                <w:left w:val="none" w:sz="0" w:space="0" w:color="auto"/>
                <w:bottom w:val="none" w:sz="0" w:space="0" w:color="auto"/>
                <w:right w:val="none" w:sz="0" w:space="0" w:color="auto"/>
              </w:divBdr>
            </w:div>
            <w:div w:id="553586346">
              <w:marLeft w:val="0"/>
              <w:marRight w:val="0"/>
              <w:marTop w:val="0"/>
              <w:marBottom w:val="0"/>
              <w:divBdr>
                <w:top w:val="none" w:sz="0" w:space="0" w:color="auto"/>
                <w:left w:val="none" w:sz="0" w:space="0" w:color="auto"/>
                <w:bottom w:val="none" w:sz="0" w:space="0" w:color="auto"/>
                <w:right w:val="none" w:sz="0" w:space="0" w:color="auto"/>
              </w:divBdr>
            </w:div>
            <w:div w:id="383261714">
              <w:marLeft w:val="0"/>
              <w:marRight w:val="0"/>
              <w:marTop w:val="0"/>
              <w:marBottom w:val="0"/>
              <w:divBdr>
                <w:top w:val="none" w:sz="0" w:space="0" w:color="auto"/>
                <w:left w:val="none" w:sz="0" w:space="0" w:color="auto"/>
                <w:bottom w:val="none" w:sz="0" w:space="0" w:color="auto"/>
                <w:right w:val="none" w:sz="0" w:space="0" w:color="auto"/>
              </w:divBdr>
            </w:div>
            <w:div w:id="1737774777">
              <w:marLeft w:val="0"/>
              <w:marRight w:val="0"/>
              <w:marTop w:val="0"/>
              <w:marBottom w:val="0"/>
              <w:divBdr>
                <w:top w:val="none" w:sz="0" w:space="0" w:color="auto"/>
                <w:left w:val="none" w:sz="0" w:space="0" w:color="auto"/>
                <w:bottom w:val="none" w:sz="0" w:space="0" w:color="auto"/>
                <w:right w:val="none" w:sz="0" w:space="0" w:color="auto"/>
              </w:divBdr>
            </w:div>
            <w:div w:id="535895369">
              <w:marLeft w:val="0"/>
              <w:marRight w:val="0"/>
              <w:marTop w:val="0"/>
              <w:marBottom w:val="0"/>
              <w:divBdr>
                <w:top w:val="none" w:sz="0" w:space="0" w:color="auto"/>
                <w:left w:val="none" w:sz="0" w:space="0" w:color="auto"/>
                <w:bottom w:val="none" w:sz="0" w:space="0" w:color="auto"/>
                <w:right w:val="none" w:sz="0" w:space="0" w:color="auto"/>
              </w:divBdr>
            </w:div>
            <w:div w:id="2129468652">
              <w:marLeft w:val="0"/>
              <w:marRight w:val="0"/>
              <w:marTop w:val="0"/>
              <w:marBottom w:val="0"/>
              <w:divBdr>
                <w:top w:val="none" w:sz="0" w:space="0" w:color="auto"/>
                <w:left w:val="none" w:sz="0" w:space="0" w:color="auto"/>
                <w:bottom w:val="none" w:sz="0" w:space="0" w:color="auto"/>
                <w:right w:val="none" w:sz="0" w:space="0" w:color="auto"/>
              </w:divBdr>
            </w:div>
            <w:div w:id="677387164">
              <w:marLeft w:val="0"/>
              <w:marRight w:val="0"/>
              <w:marTop w:val="0"/>
              <w:marBottom w:val="0"/>
              <w:divBdr>
                <w:top w:val="none" w:sz="0" w:space="0" w:color="auto"/>
                <w:left w:val="none" w:sz="0" w:space="0" w:color="auto"/>
                <w:bottom w:val="none" w:sz="0" w:space="0" w:color="auto"/>
                <w:right w:val="none" w:sz="0" w:space="0" w:color="auto"/>
              </w:divBdr>
            </w:div>
            <w:div w:id="898132774">
              <w:marLeft w:val="0"/>
              <w:marRight w:val="0"/>
              <w:marTop w:val="0"/>
              <w:marBottom w:val="0"/>
              <w:divBdr>
                <w:top w:val="none" w:sz="0" w:space="0" w:color="auto"/>
                <w:left w:val="none" w:sz="0" w:space="0" w:color="auto"/>
                <w:bottom w:val="none" w:sz="0" w:space="0" w:color="auto"/>
                <w:right w:val="none" w:sz="0" w:space="0" w:color="auto"/>
              </w:divBdr>
            </w:div>
            <w:div w:id="1270940411">
              <w:marLeft w:val="0"/>
              <w:marRight w:val="0"/>
              <w:marTop w:val="0"/>
              <w:marBottom w:val="0"/>
              <w:divBdr>
                <w:top w:val="none" w:sz="0" w:space="0" w:color="auto"/>
                <w:left w:val="none" w:sz="0" w:space="0" w:color="auto"/>
                <w:bottom w:val="none" w:sz="0" w:space="0" w:color="auto"/>
                <w:right w:val="none" w:sz="0" w:space="0" w:color="auto"/>
              </w:divBdr>
            </w:div>
            <w:div w:id="1851606163">
              <w:marLeft w:val="0"/>
              <w:marRight w:val="0"/>
              <w:marTop w:val="0"/>
              <w:marBottom w:val="0"/>
              <w:divBdr>
                <w:top w:val="none" w:sz="0" w:space="0" w:color="auto"/>
                <w:left w:val="none" w:sz="0" w:space="0" w:color="auto"/>
                <w:bottom w:val="none" w:sz="0" w:space="0" w:color="auto"/>
                <w:right w:val="none" w:sz="0" w:space="0" w:color="auto"/>
              </w:divBdr>
            </w:div>
            <w:div w:id="1226188861">
              <w:marLeft w:val="0"/>
              <w:marRight w:val="0"/>
              <w:marTop w:val="0"/>
              <w:marBottom w:val="0"/>
              <w:divBdr>
                <w:top w:val="none" w:sz="0" w:space="0" w:color="auto"/>
                <w:left w:val="none" w:sz="0" w:space="0" w:color="auto"/>
                <w:bottom w:val="none" w:sz="0" w:space="0" w:color="auto"/>
                <w:right w:val="none" w:sz="0" w:space="0" w:color="auto"/>
              </w:divBdr>
            </w:div>
            <w:div w:id="1362362622">
              <w:marLeft w:val="0"/>
              <w:marRight w:val="0"/>
              <w:marTop w:val="0"/>
              <w:marBottom w:val="0"/>
              <w:divBdr>
                <w:top w:val="none" w:sz="0" w:space="0" w:color="auto"/>
                <w:left w:val="none" w:sz="0" w:space="0" w:color="auto"/>
                <w:bottom w:val="none" w:sz="0" w:space="0" w:color="auto"/>
                <w:right w:val="none" w:sz="0" w:space="0" w:color="auto"/>
              </w:divBdr>
            </w:div>
            <w:div w:id="208806959">
              <w:marLeft w:val="0"/>
              <w:marRight w:val="0"/>
              <w:marTop w:val="0"/>
              <w:marBottom w:val="0"/>
              <w:divBdr>
                <w:top w:val="none" w:sz="0" w:space="0" w:color="auto"/>
                <w:left w:val="none" w:sz="0" w:space="0" w:color="auto"/>
                <w:bottom w:val="none" w:sz="0" w:space="0" w:color="auto"/>
                <w:right w:val="none" w:sz="0" w:space="0" w:color="auto"/>
              </w:divBdr>
            </w:div>
            <w:div w:id="1000111320">
              <w:marLeft w:val="0"/>
              <w:marRight w:val="0"/>
              <w:marTop w:val="0"/>
              <w:marBottom w:val="0"/>
              <w:divBdr>
                <w:top w:val="none" w:sz="0" w:space="0" w:color="auto"/>
                <w:left w:val="none" w:sz="0" w:space="0" w:color="auto"/>
                <w:bottom w:val="none" w:sz="0" w:space="0" w:color="auto"/>
                <w:right w:val="none" w:sz="0" w:space="0" w:color="auto"/>
              </w:divBdr>
            </w:div>
            <w:div w:id="40268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457145">
      <w:bodyDiv w:val="1"/>
      <w:marLeft w:val="0"/>
      <w:marRight w:val="0"/>
      <w:marTop w:val="0"/>
      <w:marBottom w:val="0"/>
      <w:divBdr>
        <w:top w:val="none" w:sz="0" w:space="0" w:color="auto"/>
        <w:left w:val="none" w:sz="0" w:space="0" w:color="auto"/>
        <w:bottom w:val="none" w:sz="0" w:space="0" w:color="auto"/>
        <w:right w:val="none" w:sz="0" w:space="0" w:color="auto"/>
      </w:divBdr>
      <w:divsChild>
        <w:div w:id="1128933176">
          <w:marLeft w:val="0"/>
          <w:marRight w:val="0"/>
          <w:marTop w:val="0"/>
          <w:marBottom w:val="0"/>
          <w:divBdr>
            <w:top w:val="none" w:sz="0" w:space="0" w:color="auto"/>
            <w:left w:val="none" w:sz="0" w:space="0" w:color="auto"/>
            <w:bottom w:val="none" w:sz="0" w:space="0" w:color="auto"/>
            <w:right w:val="none" w:sz="0" w:space="0" w:color="auto"/>
          </w:divBdr>
          <w:divsChild>
            <w:div w:id="737094507">
              <w:marLeft w:val="0"/>
              <w:marRight w:val="0"/>
              <w:marTop w:val="0"/>
              <w:marBottom w:val="0"/>
              <w:divBdr>
                <w:top w:val="none" w:sz="0" w:space="0" w:color="auto"/>
                <w:left w:val="none" w:sz="0" w:space="0" w:color="auto"/>
                <w:bottom w:val="none" w:sz="0" w:space="0" w:color="auto"/>
                <w:right w:val="none" w:sz="0" w:space="0" w:color="auto"/>
              </w:divBdr>
            </w:div>
            <w:div w:id="1057360744">
              <w:marLeft w:val="0"/>
              <w:marRight w:val="0"/>
              <w:marTop w:val="0"/>
              <w:marBottom w:val="0"/>
              <w:divBdr>
                <w:top w:val="none" w:sz="0" w:space="0" w:color="auto"/>
                <w:left w:val="none" w:sz="0" w:space="0" w:color="auto"/>
                <w:bottom w:val="none" w:sz="0" w:space="0" w:color="auto"/>
                <w:right w:val="none" w:sz="0" w:space="0" w:color="auto"/>
              </w:divBdr>
            </w:div>
            <w:div w:id="492721289">
              <w:marLeft w:val="0"/>
              <w:marRight w:val="0"/>
              <w:marTop w:val="0"/>
              <w:marBottom w:val="0"/>
              <w:divBdr>
                <w:top w:val="none" w:sz="0" w:space="0" w:color="auto"/>
                <w:left w:val="none" w:sz="0" w:space="0" w:color="auto"/>
                <w:bottom w:val="none" w:sz="0" w:space="0" w:color="auto"/>
                <w:right w:val="none" w:sz="0" w:space="0" w:color="auto"/>
              </w:divBdr>
            </w:div>
            <w:div w:id="704599485">
              <w:marLeft w:val="0"/>
              <w:marRight w:val="0"/>
              <w:marTop w:val="0"/>
              <w:marBottom w:val="0"/>
              <w:divBdr>
                <w:top w:val="none" w:sz="0" w:space="0" w:color="auto"/>
                <w:left w:val="none" w:sz="0" w:space="0" w:color="auto"/>
                <w:bottom w:val="none" w:sz="0" w:space="0" w:color="auto"/>
                <w:right w:val="none" w:sz="0" w:space="0" w:color="auto"/>
              </w:divBdr>
            </w:div>
            <w:div w:id="1710913479">
              <w:marLeft w:val="0"/>
              <w:marRight w:val="0"/>
              <w:marTop w:val="0"/>
              <w:marBottom w:val="0"/>
              <w:divBdr>
                <w:top w:val="none" w:sz="0" w:space="0" w:color="auto"/>
                <w:left w:val="none" w:sz="0" w:space="0" w:color="auto"/>
                <w:bottom w:val="none" w:sz="0" w:space="0" w:color="auto"/>
                <w:right w:val="none" w:sz="0" w:space="0" w:color="auto"/>
              </w:divBdr>
            </w:div>
            <w:div w:id="1049692929">
              <w:marLeft w:val="0"/>
              <w:marRight w:val="0"/>
              <w:marTop w:val="0"/>
              <w:marBottom w:val="0"/>
              <w:divBdr>
                <w:top w:val="none" w:sz="0" w:space="0" w:color="auto"/>
                <w:left w:val="none" w:sz="0" w:space="0" w:color="auto"/>
                <w:bottom w:val="none" w:sz="0" w:space="0" w:color="auto"/>
                <w:right w:val="none" w:sz="0" w:space="0" w:color="auto"/>
              </w:divBdr>
            </w:div>
            <w:div w:id="710035663">
              <w:marLeft w:val="0"/>
              <w:marRight w:val="0"/>
              <w:marTop w:val="0"/>
              <w:marBottom w:val="0"/>
              <w:divBdr>
                <w:top w:val="none" w:sz="0" w:space="0" w:color="auto"/>
                <w:left w:val="none" w:sz="0" w:space="0" w:color="auto"/>
                <w:bottom w:val="none" w:sz="0" w:space="0" w:color="auto"/>
                <w:right w:val="none" w:sz="0" w:space="0" w:color="auto"/>
              </w:divBdr>
            </w:div>
            <w:div w:id="1172915512">
              <w:marLeft w:val="0"/>
              <w:marRight w:val="0"/>
              <w:marTop w:val="0"/>
              <w:marBottom w:val="0"/>
              <w:divBdr>
                <w:top w:val="none" w:sz="0" w:space="0" w:color="auto"/>
                <w:left w:val="none" w:sz="0" w:space="0" w:color="auto"/>
                <w:bottom w:val="none" w:sz="0" w:space="0" w:color="auto"/>
                <w:right w:val="none" w:sz="0" w:space="0" w:color="auto"/>
              </w:divBdr>
            </w:div>
            <w:div w:id="124398481">
              <w:marLeft w:val="0"/>
              <w:marRight w:val="0"/>
              <w:marTop w:val="0"/>
              <w:marBottom w:val="0"/>
              <w:divBdr>
                <w:top w:val="none" w:sz="0" w:space="0" w:color="auto"/>
                <w:left w:val="none" w:sz="0" w:space="0" w:color="auto"/>
                <w:bottom w:val="none" w:sz="0" w:space="0" w:color="auto"/>
                <w:right w:val="none" w:sz="0" w:space="0" w:color="auto"/>
              </w:divBdr>
            </w:div>
            <w:div w:id="2103791883">
              <w:marLeft w:val="0"/>
              <w:marRight w:val="0"/>
              <w:marTop w:val="0"/>
              <w:marBottom w:val="0"/>
              <w:divBdr>
                <w:top w:val="none" w:sz="0" w:space="0" w:color="auto"/>
                <w:left w:val="none" w:sz="0" w:space="0" w:color="auto"/>
                <w:bottom w:val="none" w:sz="0" w:space="0" w:color="auto"/>
                <w:right w:val="none" w:sz="0" w:space="0" w:color="auto"/>
              </w:divBdr>
            </w:div>
            <w:div w:id="1159343906">
              <w:marLeft w:val="0"/>
              <w:marRight w:val="0"/>
              <w:marTop w:val="0"/>
              <w:marBottom w:val="0"/>
              <w:divBdr>
                <w:top w:val="none" w:sz="0" w:space="0" w:color="auto"/>
                <w:left w:val="none" w:sz="0" w:space="0" w:color="auto"/>
                <w:bottom w:val="none" w:sz="0" w:space="0" w:color="auto"/>
                <w:right w:val="none" w:sz="0" w:space="0" w:color="auto"/>
              </w:divBdr>
            </w:div>
            <w:div w:id="1152285871">
              <w:marLeft w:val="0"/>
              <w:marRight w:val="0"/>
              <w:marTop w:val="0"/>
              <w:marBottom w:val="0"/>
              <w:divBdr>
                <w:top w:val="none" w:sz="0" w:space="0" w:color="auto"/>
                <w:left w:val="none" w:sz="0" w:space="0" w:color="auto"/>
                <w:bottom w:val="none" w:sz="0" w:space="0" w:color="auto"/>
                <w:right w:val="none" w:sz="0" w:space="0" w:color="auto"/>
              </w:divBdr>
            </w:div>
            <w:div w:id="12922962">
              <w:marLeft w:val="0"/>
              <w:marRight w:val="0"/>
              <w:marTop w:val="0"/>
              <w:marBottom w:val="0"/>
              <w:divBdr>
                <w:top w:val="none" w:sz="0" w:space="0" w:color="auto"/>
                <w:left w:val="none" w:sz="0" w:space="0" w:color="auto"/>
                <w:bottom w:val="none" w:sz="0" w:space="0" w:color="auto"/>
                <w:right w:val="none" w:sz="0" w:space="0" w:color="auto"/>
              </w:divBdr>
            </w:div>
            <w:div w:id="1224638267">
              <w:marLeft w:val="0"/>
              <w:marRight w:val="0"/>
              <w:marTop w:val="0"/>
              <w:marBottom w:val="0"/>
              <w:divBdr>
                <w:top w:val="none" w:sz="0" w:space="0" w:color="auto"/>
                <w:left w:val="none" w:sz="0" w:space="0" w:color="auto"/>
                <w:bottom w:val="none" w:sz="0" w:space="0" w:color="auto"/>
                <w:right w:val="none" w:sz="0" w:space="0" w:color="auto"/>
              </w:divBdr>
            </w:div>
            <w:div w:id="843858739">
              <w:marLeft w:val="0"/>
              <w:marRight w:val="0"/>
              <w:marTop w:val="0"/>
              <w:marBottom w:val="0"/>
              <w:divBdr>
                <w:top w:val="none" w:sz="0" w:space="0" w:color="auto"/>
                <w:left w:val="none" w:sz="0" w:space="0" w:color="auto"/>
                <w:bottom w:val="none" w:sz="0" w:space="0" w:color="auto"/>
                <w:right w:val="none" w:sz="0" w:space="0" w:color="auto"/>
              </w:divBdr>
            </w:div>
            <w:div w:id="283779254">
              <w:marLeft w:val="0"/>
              <w:marRight w:val="0"/>
              <w:marTop w:val="0"/>
              <w:marBottom w:val="0"/>
              <w:divBdr>
                <w:top w:val="none" w:sz="0" w:space="0" w:color="auto"/>
                <w:left w:val="none" w:sz="0" w:space="0" w:color="auto"/>
                <w:bottom w:val="none" w:sz="0" w:space="0" w:color="auto"/>
                <w:right w:val="none" w:sz="0" w:space="0" w:color="auto"/>
              </w:divBdr>
            </w:div>
            <w:div w:id="2026782945">
              <w:marLeft w:val="0"/>
              <w:marRight w:val="0"/>
              <w:marTop w:val="0"/>
              <w:marBottom w:val="0"/>
              <w:divBdr>
                <w:top w:val="none" w:sz="0" w:space="0" w:color="auto"/>
                <w:left w:val="none" w:sz="0" w:space="0" w:color="auto"/>
                <w:bottom w:val="none" w:sz="0" w:space="0" w:color="auto"/>
                <w:right w:val="none" w:sz="0" w:space="0" w:color="auto"/>
              </w:divBdr>
            </w:div>
            <w:div w:id="141236629">
              <w:marLeft w:val="0"/>
              <w:marRight w:val="0"/>
              <w:marTop w:val="0"/>
              <w:marBottom w:val="0"/>
              <w:divBdr>
                <w:top w:val="none" w:sz="0" w:space="0" w:color="auto"/>
                <w:left w:val="none" w:sz="0" w:space="0" w:color="auto"/>
                <w:bottom w:val="none" w:sz="0" w:space="0" w:color="auto"/>
                <w:right w:val="none" w:sz="0" w:space="0" w:color="auto"/>
              </w:divBdr>
            </w:div>
            <w:div w:id="80302281">
              <w:marLeft w:val="0"/>
              <w:marRight w:val="0"/>
              <w:marTop w:val="0"/>
              <w:marBottom w:val="0"/>
              <w:divBdr>
                <w:top w:val="none" w:sz="0" w:space="0" w:color="auto"/>
                <w:left w:val="none" w:sz="0" w:space="0" w:color="auto"/>
                <w:bottom w:val="none" w:sz="0" w:space="0" w:color="auto"/>
                <w:right w:val="none" w:sz="0" w:space="0" w:color="auto"/>
              </w:divBdr>
            </w:div>
            <w:div w:id="1095784958">
              <w:marLeft w:val="0"/>
              <w:marRight w:val="0"/>
              <w:marTop w:val="0"/>
              <w:marBottom w:val="0"/>
              <w:divBdr>
                <w:top w:val="none" w:sz="0" w:space="0" w:color="auto"/>
                <w:left w:val="none" w:sz="0" w:space="0" w:color="auto"/>
                <w:bottom w:val="none" w:sz="0" w:space="0" w:color="auto"/>
                <w:right w:val="none" w:sz="0" w:space="0" w:color="auto"/>
              </w:divBdr>
            </w:div>
            <w:div w:id="414135233">
              <w:marLeft w:val="0"/>
              <w:marRight w:val="0"/>
              <w:marTop w:val="0"/>
              <w:marBottom w:val="0"/>
              <w:divBdr>
                <w:top w:val="none" w:sz="0" w:space="0" w:color="auto"/>
                <w:left w:val="none" w:sz="0" w:space="0" w:color="auto"/>
                <w:bottom w:val="none" w:sz="0" w:space="0" w:color="auto"/>
                <w:right w:val="none" w:sz="0" w:space="0" w:color="auto"/>
              </w:divBdr>
            </w:div>
            <w:div w:id="427822060">
              <w:marLeft w:val="0"/>
              <w:marRight w:val="0"/>
              <w:marTop w:val="0"/>
              <w:marBottom w:val="0"/>
              <w:divBdr>
                <w:top w:val="none" w:sz="0" w:space="0" w:color="auto"/>
                <w:left w:val="none" w:sz="0" w:space="0" w:color="auto"/>
                <w:bottom w:val="none" w:sz="0" w:space="0" w:color="auto"/>
                <w:right w:val="none" w:sz="0" w:space="0" w:color="auto"/>
              </w:divBdr>
            </w:div>
            <w:div w:id="1516118416">
              <w:marLeft w:val="0"/>
              <w:marRight w:val="0"/>
              <w:marTop w:val="0"/>
              <w:marBottom w:val="0"/>
              <w:divBdr>
                <w:top w:val="none" w:sz="0" w:space="0" w:color="auto"/>
                <w:left w:val="none" w:sz="0" w:space="0" w:color="auto"/>
                <w:bottom w:val="none" w:sz="0" w:space="0" w:color="auto"/>
                <w:right w:val="none" w:sz="0" w:space="0" w:color="auto"/>
              </w:divBdr>
            </w:div>
            <w:div w:id="440418947">
              <w:marLeft w:val="0"/>
              <w:marRight w:val="0"/>
              <w:marTop w:val="0"/>
              <w:marBottom w:val="0"/>
              <w:divBdr>
                <w:top w:val="none" w:sz="0" w:space="0" w:color="auto"/>
                <w:left w:val="none" w:sz="0" w:space="0" w:color="auto"/>
                <w:bottom w:val="none" w:sz="0" w:space="0" w:color="auto"/>
                <w:right w:val="none" w:sz="0" w:space="0" w:color="auto"/>
              </w:divBdr>
            </w:div>
            <w:div w:id="719747029">
              <w:marLeft w:val="0"/>
              <w:marRight w:val="0"/>
              <w:marTop w:val="0"/>
              <w:marBottom w:val="0"/>
              <w:divBdr>
                <w:top w:val="none" w:sz="0" w:space="0" w:color="auto"/>
                <w:left w:val="none" w:sz="0" w:space="0" w:color="auto"/>
                <w:bottom w:val="none" w:sz="0" w:space="0" w:color="auto"/>
                <w:right w:val="none" w:sz="0" w:space="0" w:color="auto"/>
              </w:divBdr>
            </w:div>
            <w:div w:id="1174876816">
              <w:marLeft w:val="0"/>
              <w:marRight w:val="0"/>
              <w:marTop w:val="0"/>
              <w:marBottom w:val="0"/>
              <w:divBdr>
                <w:top w:val="none" w:sz="0" w:space="0" w:color="auto"/>
                <w:left w:val="none" w:sz="0" w:space="0" w:color="auto"/>
                <w:bottom w:val="none" w:sz="0" w:space="0" w:color="auto"/>
                <w:right w:val="none" w:sz="0" w:space="0" w:color="auto"/>
              </w:divBdr>
            </w:div>
            <w:div w:id="1700888355">
              <w:marLeft w:val="0"/>
              <w:marRight w:val="0"/>
              <w:marTop w:val="0"/>
              <w:marBottom w:val="0"/>
              <w:divBdr>
                <w:top w:val="none" w:sz="0" w:space="0" w:color="auto"/>
                <w:left w:val="none" w:sz="0" w:space="0" w:color="auto"/>
                <w:bottom w:val="none" w:sz="0" w:space="0" w:color="auto"/>
                <w:right w:val="none" w:sz="0" w:space="0" w:color="auto"/>
              </w:divBdr>
            </w:div>
            <w:div w:id="70275433">
              <w:marLeft w:val="0"/>
              <w:marRight w:val="0"/>
              <w:marTop w:val="0"/>
              <w:marBottom w:val="0"/>
              <w:divBdr>
                <w:top w:val="none" w:sz="0" w:space="0" w:color="auto"/>
                <w:left w:val="none" w:sz="0" w:space="0" w:color="auto"/>
                <w:bottom w:val="none" w:sz="0" w:space="0" w:color="auto"/>
                <w:right w:val="none" w:sz="0" w:space="0" w:color="auto"/>
              </w:divBdr>
            </w:div>
            <w:div w:id="1038168301">
              <w:marLeft w:val="0"/>
              <w:marRight w:val="0"/>
              <w:marTop w:val="0"/>
              <w:marBottom w:val="0"/>
              <w:divBdr>
                <w:top w:val="none" w:sz="0" w:space="0" w:color="auto"/>
                <w:left w:val="none" w:sz="0" w:space="0" w:color="auto"/>
                <w:bottom w:val="none" w:sz="0" w:space="0" w:color="auto"/>
                <w:right w:val="none" w:sz="0" w:space="0" w:color="auto"/>
              </w:divBdr>
            </w:div>
            <w:div w:id="435368895">
              <w:marLeft w:val="0"/>
              <w:marRight w:val="0"/>
              <w:marTop w:val="0"/>
              <w:marBottom w:val="0"/>
              <w:divBdr>
                <w:top w:val="none" w:sz="0" w:space="0" w:color="auto"/>
                <w:left w:val="none" w:sz="0" w:space="0" w:color="auto"/>
                <w:bottom w:val="none" w:sz="0" w:space="0" w:color="auto"/>
                <w:right w:val="none" w:sz="0" w:space="0" w:color="auto"/>
              </w:divBdr>
            </w:div>
            <w:div w:id="1076778871">
              <w:marLeft w:val="0"/>
              <w:marRight w:val="0"/>
              <w:marTop w:val="0"/>
              <w:marBottom w:val="0"/>
              <w:divBdr>
                <w:top w:val="none" w:sz="0" w:space="0" w:color="auto"/>
                <w:left w:val="none" w:sz="0" w:space="0" w:color="auto"/>
                <w:bottom w:val="none" w:sz="0" w:space="0" w:color="auto"/>
                <w:right w:val="none" w:sz="0" w:space="0" w:color="auto"/>
              </w:divBdr>
            </w:div>
            <w:div w:id="151944671">
              <w:marLeft w:val="0"/>
              <w:marRight w:val="0"/>
              <w:marTop w:val="0"/>
              <w:marBottom w:val="0"/>
              <w:divBdr>
                <w:top w:val="none" w:sz="0" w:space="0" w:color="auto"/>
                <w:left w:val="none" w:sz="0" w:space="0" w:color="auto"/>
                <w:bottom w:val="none" w:sz="0" w:space="0" w:color="auto"/>
                <w:right w:val="none" w:sz="0" w:space="0" w:color="auto"/>
              </w:divBdr>
            </w:div>
            <w:div w:id="96945517">
              <w:marLeft w:val="0"/>
              <w:marRight w:val="0"/>
              <w:marTop w:val="0"/>
              <w:marBottom w:val="0"/>
              <w:divBdr>
                <w:top w:val="none" w:sz="0" w:space="0" w:color="auto"/>
                <w:left w:val="none" w:sz="0" w:space="0" w:color="auto"/>
                <w:bottom w:val="none" w:sz="0" w:space="0" w:color="auto"/>
                <w:right w:val="none" w:sz="0" w:space="0" w:color="auto"/>
              </w:divBdr>
            </w:div>
            <w:div w:id="2018732123">
              <w:marLeft w:val="0"/>
              <w:marRight w:val="0"/>
              <w:marTop w:val="0"/>
              <w:marBottom w:val="0"/>
              <w:divBdr>
                <w:top w:val="none" w:sz="0" w:space="0" w:color="auto"/>
                <w:left w:val="none" w:sz="0" w:space="0" w:color="auto"/>
                <w:bottom w:val="none" w:sz="0" w:space="0" w:color="auto"/>
                <w:right w:val="none" w:sz="0" w:space="0" w:color="auto"/>
              </w:divBdr>
            </w:div>
            <w:div w:id="152306474">
              <w:marLeft w:val="0"/>
              <w:marRight w:val="0"/>
              <w:marTop w:val="0"/>
              <w:marBottom w:val="0"/>
              <w:divBdr>
                <w:top w:val="none" w:sz="0" w:space="0" w:color="auto"/>
                <w:left w:val="none" w:sz="0" w:space="0" w:color="auto"/>
                <w:bottom w:val="none" w:sz="0" w:space="0" w:color="auto"/>
                <w:right w:val="none" w:sz="0" w:space="0" w:color="auto"/>
              </w:divBdr>
            </w:div>
            <w:div w:id="1776435400">
              <w:marLeft w:val="0"/>
              <w:marRight w:val="0"/>
              <w:marTop w:val="0"/>
              <w:marBottom w:val="0"/>
              <w:divBdr>
                <w:top w:val="none" w:sz="0" w:space="0" w:color="auto"/>
                <w:left w:val="none" w:sz="0" w:space="0" w:color="auto"/>
                <w:bottom w:val="none" w:sz="0" w:space="0" w:color="auto"/>
                <w:right w:val="none" w:sz="0" w:space="0" w:color="auto"/>
              </w:divBdr>
            </w:div>
            <w:div w:id="1680741017">
              <w:marLeft w:val="0"/>
              <w:marRight w:val="0"/>
              <w:marTop w:val="0"/>
              <w:marBottom w:val="0"/>
              <w:divBdr>
                <w:top w:val="none" w:sz="0" w:space="0" w:color="auto"/>
                <w:left w:val="none" w:sz="0" w:space="0" w:color="auto"/>
                <w:bottom w:val="none" w:sz="0" w:space="0" w:color="auto"/>
                <w:right w:val="none" w:sz="0" w:space="0" w:color="auto"/>
              </w:divBdr>
            </w:div>
            <w:div w:id="80028426">
              <w:marLeft w:val="0"/>
              <w:marRight w:val="0"/>
              <w:marTop w:val="0"/>
              <w:marBottom w:val="0"/>
              <w:divBdr>
                <w:top w:val="none" w:sz="0" w:space="0" w:color="auto"/>
                <w:left w:val="none" w:sz="0" w:space="0" w:color="auto"/>
                <w:bottom w:val="none" w:sz="0" w:space="0" w:color="auto"/>
                <w:right w:val="none" w:sz="0" w:space="0" w:color="auto"/>
              </w:divBdr>
            </w:div>
            <w:div w:id="1142847510">
              <w:marLeft w:val="0"/>
              <w:marRight w:val="0"/>
              <w:marTop w:val="0"/>
              <w:marBottom w:val="0"/>
              <w:divBdr>
                <w:top w:val="none" w:sz="0" w:space="0" w:color="auto"/>
                <w:left w:val="none" w:sz="0" w:space="0" w:color="auto"/>
                <w:bottom w:val="none" w:sz="0" w:space="0" w:color="auto"/>
                <w:right w:val="none" w:sz="0" w:space="0" w:color="auto"/>
              </w:divBdr>
            </w:div>
            <w:div w:id="2114547194">
              <w:marLeft w:val="0"/>
              <w:marRight w:val="0"/>
              <w:marTop w:val="0"/>
              <w:marBottom w:val="0"/>
              <w:divBdr>
                <w:top w:val="none" w:sz="0" w:space="0" w:color="auto"/>
                <w:left w:val="none" w:sz="0" w:space="0" w:color="auto"/>
                <w:bottom w:val="none" w:sz="0" w:space="0" w:color="auto"/>
                <w:right w:val="none" w:sz="0" w:space="0" w:color="auto"/>
              </w:divBdr>
            </w:div>
            <w:div w:id="861555611">
              <w:marLeft w:val="0"/>
              <w:marRight w:val="0"/>
              <w:marTop w:val="0"/>
              <w:marBottom w:val="0"/>
              <w:divBdr>
                <w:top w:val="none" w:sz="0" w:space="0" w:color="auto"/>
                <w:left w:val="none" w:sz="0" w:space="0" w:color="auto"/>
                <w:bottom w:val="none" w:sz="0" w:space="0" w:color="auto"/>
                <w:right w:val="none" w:sz="0" w:space="0" w:color="auto"/>
              </w:divBdr>
            </w:div>
            <w:div w:id="636958151">
              <w:marLeft w:val="0"/>
              <w:marRight w:val="0"/>
              <w:marTop w:val="0"/>
              <w:marBottom w:val="0"/>
              <w:divBdr>
                <w:top w:val="none" w:sz="0" w:space="0" w:color="auto"/>
                <w:left w:val="none" w:sz="0" w:space="0" w:color="auto"/>
                <w:bottom w:val="none" w:sz="0" w:space="0" w:color="auto"/>
                <w:right w:val="none" w:sz="0" w:space="0" w:color="auto"/>
              </w:divBdr>
            </w:div>
            <w:div w:id="756562270">
              <w:marLeft w:val="0"/>
              <w:marRight w:val="0"/>
              <w:marTop w:val="0"/>
              <w:marBottom w:val="0"/>
              <w:divBdr>
                <w:top w:val="none" w:sz="0" w:space="0" w:color="auto"/>
                <w:left w:val="none" w:sz="0" w:space="0" w:color="auto"/>
                <w:bottom w:val="none" w:sz="0" w:space="0" w:color="auto"/>
                <w:right w:val="none" w:sz="0" w:space="0" w:color="auto"/>
              </w:divBdr>
            </w:div>
            <w:div w:id="1585799187">
              <w:marLeft w:val="0"/>
              <w:marRight w:val="0"/>
              <w:marTop w:val="0"/>
              <w:marBottom w:val="0"/>
              <w:divBdr>
                <w:top w:val="none" w:sz="0" w:space="0" w:color="auto"/>
                <w:left w:val="none" w:sz="0" w:space="0" w:color="auto"/>
                <w:bottom w:val="none" w:sz="0" w:space="0" w:color="auto"/>
                <w:right w:val="none" w:sz="0" w:space="0" w:color="auto"/>
              </w:divBdr>
            </w:div>
            <w:div w:id="1635793177">
              <w:marLeft w:val="0"/>
              <w:marRight w:val="0"/>
              <w:marTop w:val="0"/>
              <w:marBottom w:val="0"/>
              <w:divBdr>
                <w:top w:val="none" w:sz="0" w:space="0" w:color="auto"/>
                <w:left w:val="none" w:sz="0" w:space="0" w:color="auto"/>
                <w:bottom w:val="none" w:sz="0" w:space="0" w:color="auto"/>
                <w:right w:val="none" w:sz="0" w:space="0" w:color="auto"/>
              </w:divBdr>
            </w:div>
            <w:div w:id="229390641">
              <w:marLeft w:val="0"/>
              <w:marRight w:val="0"/>
              <w:marTop w:val="0"/>
              <w:marBottom w:val="0"/>
              <w:divBdr>
                <w:top w:val="none" w:sz="0" w:space="0" w:color="auto"/>
                <w:left w:val="none" w:sz="0" w:space="0" w:color="auto"/>
                <w:bottom w:val="none" w:sz="0" w:space="0" w:color="auto"/>
                <w:right w:val="none" w:sz="0" w:space="0" w:color="auto"/>
              </w:divBdr>
            </w:div>
            <w:div w:id="591932863">
              <w:marLeft w:val="0"/>
              <w:marRight w:val="0"/>
              <w:marTop w:val="0"/>
              <w:marBottom w:val="0"/>
              <w:divBdr>
                <w:top w:val="none" w:sz="0" w:space="0" w:color="auto"/>
                <w:left w:val="none" w:sz="0" w:space="0" w:color="auto"/>
                <w:bottom w:val="none" w:sz="0" w:space="0" w:color="auto"/>
                <w:right w:val="none" w:sz="0" w:space="0" w:color="auto"/>
              </w:divBdr>
            </w:div>
            <w:div w:id="398985600">
              <w:marLeft w:val="0"/>
              <w:marRight w:val="0"/>
              <w:marTop w:val="0"/>
              <w:marBottom w:val="0"/>
              <w:divBdr>
                <w:top w:val="none" w:sz="0" w:space="0" w:color="auto"/>
                <w:left w:val="none" w:sz="0" w:space="0" w:color="auto"/>
                <w:bottom w:val="none" w:sz="0" w:space="0" w:color="auto"/>
                <w:right w:val="none" w:sz="0" w:space="0" w:color="auto"/>
              </w:divBdr>
            </w:div>
            <w:div w:id="67576983">
              <w:marLeft w:val="0"/>
              <w:marRight w:val="0"/>
              <w:marTop w:val="0"/>
              <w:marBottom w:val="0"/>
              <w:divBdr>
                <w:top w:val="none" w:sz="0" w:space="0" w:color="auto"/>
                <w:left w:val="none" w:sz="0" w:space="0" w:color="auto"/>
                <w:bottom w:val="none" w:sz="0" w:space="0" w:color="auto"/>
                <w:right w:val="none" w:sz="0" w:space="0" w:color="auto"/>
              </w:divBdr>
            </w:div>
            <w:div w:id="963776977">
              <w:marLeft w:val="0"/>
              <w:marRight w:val="0"/>
              <w:marTop w:val="0"/>
              <w:marBottom w:val="0"/>
              <w:divBdr>
                <w:top w:val="none" w:sz="0" w:space="0" w:color="auto"/>
                <w:left w:val="none" w:sz="0" w:space="0" w:color="auto"/>
                <w:bottom w:val="none" w:sz="0" w:space="0" w:color="auto"/>
                <w:right w:val="none" w:sz="0" w:space="0" w:color="auto"/>
              </w:divBdr>
            </w:div>
            <w:div w:id="2078431414">
              <w:marLeft w:val="0"/>
              <w:marRight w:val="0"/>
              <w:marTop w:val="0"/>
              <w:marBottom w:val="0"/>
              <w:divBdr>
                <w:top w:val="none" w:sz="0" w:space="0" w:color="auto"/>
                <w:left w:val="none" w:sz="0" w:space="0" w:color="auto"/>
                <w:bottom w:val="none" w:sz="0" w:space="0" w:color="auto"/>
                <w:right w:val="none" w:sz="0" w:space="0" w:color="auto"/>
              </w:divBdr>
            </w:div>
            <w:div w:id="1734769219">
              <w:marLeft w:val="0"/>
              <w:marRight w:val="0"/>
              <w:marTop w:val="0"/>
              <w:marBottom w:val="0"/>
              <w:divBdr>
                <w:top w:val="none" w:sz="0" w:space="0" w:color="auto"/>
                <w:left w:val="none" w:sz="0" w:space="0" w:color="auto"/>
                <w:bottom w:val="none" w:sz="0" w:space="0" w:color="auto"/>
                <w:right w:val="none" w:sz="0" w:space="0" w:color="auto"/>
              </w:divBdr>
            </w:div>
            <w:div w:id="93863649">
              <w:marLeft w:val="0"/>
              <w:marRight w:val="0"/>
              <w:marTop w:val="0"/>
              <w:marBottom w:val="0"/>
              <w:divBdr>
                <w:top w:val="none" w:sz="0" w:space="0" w:color="auto"/>
                <w:left w:val="none" w:sz="0" w:space="0" w:color="auto"/>
                <w:bottom w:val="none" w:sz="0" w:space="0" w:color="auto"/>
                <w:right w:val="none" w:sz="0" w:space="0" w:color="auto"/>
              </w:divBdr>
            </w:div>
            <w:div w:id="1246264135">
              <w:marLeft w:val="0"/>
              <w:marRight w:val="0"/>
              <w:marTop w:val="0"/>
              <w:marBottom w:val="0"/>
              <w:divBdr>
                <w:top w:val="none" w:sz="0" w:space="0" w:color="auto"/>
                <w:left w:val="none" w:sz="0" w:space="0" w:color="auto"/>
                <w:bottom w:val="none" w:sz="0" w:space="0" w:color="auto"/>
                <w:right w:val="none" w:sz="0" w:space="0" w:color="auto"/>
              </w:divBdr>
            </w:div>
            <w:div w:id="1837500026">
              <w:marLeft w:val="0"/>
              <w:marRight w:val="0"/>
              <w:marTop w:val="0"/>
              <w:marBottom w:val="0"/>
              <w:divBdr>
                <w:top w:val="none" w:sz="0" w:space="0" w:color="auto"/>
                <w:left w:val="none" w:sz="0" w:space="0" w:color="auto"/>
                <w:bottom w:val="none" w:sz="0" w:space="0" w:color="auto"/>
                <w:right w:val="none" w:sz="0" w:space="0" w:color="auto"/>
              </w:divBdr>
            </w:div>
            <w:div w:id="2111972011">
              <w:marLeft w:val="0"/>
              <w:marRight w:val="0"/>
              <w:marTop w:val="0"/>
              <w:marBottom w:val="0"/>
              <w:divBdr>
                <w:top w:val="none" w:sz="0" w:space="0" w:color="auto"/>
                <w:left w:val="none" w:sz="0" w:space="0" w:color="auto"/>
                <w:bottom w:val="none" w:sz="0" w:space="0" w:color="auto"/>
                <w:right w:val="none" w:sz="0" w:space="0" w:color="auto"/>
              </w:divBdr>
            </w:div>
            <w:div w:id="484473127">
              <w:marLeft w:val="0"/>
              <w:marRight w:val="0"/>
              <w:marTop w:val="0"/>
              <w:marBottom w:val="0"/>
              <w:divBdr>
                <w:top w:val="none" w:sz="0" w:space="0" w:color="auto"/>
                <w:left w:val="none" w:sz="0" w:space="0" w:color="auto"/>
                <w:bottom w:val="none" w:sz="0" w:space="0" w:color="auto"/>
                <w:right w:val="none" w:sz="0" w:space="0" w:color="auto"/>
              </w:divBdr>
            </w:div>
            <w:div w:id="2055881343">
              <w:marLeft w:val="0"/>
              <w:marRight w:val="0"/>
              <w:marTop w:val="0"/>
              <w:marBottom w:val="0"/>
              <w:divBdr>
                <w:top w:val="none" w:sz="0" w:space="0" w:color="auto"/>
                <w:left w:val="none" w:sz="0" w:space="0" w:color="auto"/>
                <w:bottom w:val="none" w:sz="0" w:space="0" w:color="auto"/>
                <w:right w:val="none" w:sz="0" w:space="0" w:color="auto"/>
              </w:divBdr>
            </w:div>
            <w:div w:id="281427334">
              <w:marLeft w:val="0"/>
              <w:marRight w:val="0"/>
              <w:marTop w:val="0"/>
              <w:marBottom w:val="0"/>
              <w:divBdr>
                <w:top w:val="none" w:sz="0" w:space="0" w:color="auto"/>
                <w:left w:val="none" w:sz="0" w:space="0" w:color="auto"/>
                <w:bottom w:val="none" w:sz="0" w:space="0" w:color="auto"/>
                <w:right w:val="none" w:sz="0" w:space="0" w:color="auto"/>
              </w:divBdr>
            </w:div>
            <w:div w:id="1386905597">
              <w:marLeft w:val="0"/>
              <w:marRight w:val="0"/>
              <w:marTop w:val="0"/>
              <w:marBottom w:val="0"/>
              <w:divBdr>
                <w:top w:val="none" w:sz="0" w:space="0" w:color="auto"/>
                <w:left w:val="none" w:sz="0" w:space="0" w:color="auto"/>
                <w:bottom w:val="none" w:sz="0" w:space="0" w:color="auto"/>
                <w:right w:val="none" w:sz="0" w:space="0" w:color="auto"/>
              </w:divBdr>
            </w:div>
            <w:div w:id="728845972">
              <w:marLeft w:val="0"/>
              <w:marRight w:val="0"/>
              <w:marTop w:val="0"/>
              <w:marBottom w:val="0"/>
              <w:divBdr>
                <w:top w:val="none" w:sz="0" w:space="0" w:color="auto"/>
                <w:left w:val="none" w:sz="0" w:space="0" w:color="auto"/>
                <w:bottom w:val="none" w:sz="0" w:space="0" w:color="auto"/>
                <w:right w:val="none" w:sz="0" w:space="0" w:color="auto"/>
              </w:divBdr>
            </w:div>
            <w:div w:id="719862044">
              <w:marLeft w:val="0"/>
              <w:marRight w:val="0"/>
              <w:marTop w:val="0"/>
              <w:marBottom w:val="0"/>
              <w:divBdr>
                <w:top w:val="none" w:sz="0" w:space="0" w:color="auto"/>
                <w:left w:val="none" w:sz="0" w:space="0" w:color="auto"/>
                <w:bottom w:val="none" w:sz="0" w:space="0" w:color="auto"/>
                <w:right w:val="none" w:sz="0" w:space="0" w:color="auto"/>
              </w:divBdr>
            </w:div>
            <w:div w:id="13263390">
              <w:marLeft w:val="0"/>
              <w:marRight w:val="0"/>
              <w:marTop w:val="0"/>
              <w:marBottom w:val="0"/>
              <w:divBdr>
                <w:top w:val="none" w:sz="0" w:space="0" w:color="auto"/>
                <w:left w:val="none" w:sz="0" w:space="0" w:color="auto"/>
                <w:bottom w:val="none" w:sz="0" w:space="0" w:color="auto"/>
                <w:right w:val="none" w:sz="0" w:space="0" w:color="auto"/>
              </w:divBdr>
            </w:div>
            <w:div w:id="937444719">
              <w:marLeft w:val="0"/>
              <w:marRight w:val="0"/>
              <w:marTop w:val="0"/>
              <w:marBottom w:val="0"/>
              <w:divBdr>
                <w:top w:val="none" w:sz="0" w:space="0" w:color="auto"/>
                <w:left w:val="none" w:sz="0" w:space="0" w:color="auto"/>
                <w:bottom w:val="none" w:sz="0" w:space="0" w:color="auto"/>
                <w:right w:val="none" w:sz="0" w:space="0" w:color="auto"/>
              </w:divBdr>
            </w:div>
            <w:div w:id="1029991608">
              <w:marLeft w:val="0"/>
              <w:marRight w:val="0"/>
              <w:marTop w:val="0"/>
              <w:marBottom w:val="0"/>
              <w:divBdr>
                <w:top w:val="none" w:sz="0" w:space="0" w:color="auto"/>
                <w:left w:val="none" w:sz="0" w:space="0" w:color="auto"/>
                <w:bottom w:val="none" w:sz="0" w:space="0" w:color="auto"/>
                <w:right w:val="none" w:sz="0" w:space="0" w:color="auto"/>
              </w:divBdr>
            </w:div>
            <w:div w:id="1934624527">
              <w:marLeft w:val="0"/>
              <w:marRight w:val="0"/>
              <w:marTop w:val="0"/>
              <w:marBottom w:val="0"/>
              <w:divBdr>
                <w:top w:val="none" w:sz="0" w:space="0" w:color="auto"/>
                <w:left w:val="none" w:sz="0" w:space="0" w:color="auto"/>
                <w:bottom w:val="none" w:sz="0" w:space="0" w:color="auto"/>
                <w:right w:val="none" w:sz="0" w:space="0" w:color="auto"/>
              </w:divBdr>
            </w:div>
            <w:div w:id="1182400662">
              <w:marLeft w:val="0"/>
              <w:marRight w:val="0"/>
              <w:marTop w:val="0"/>
              <w:marBottom w:val="0"/>
              <w:divBdr>
                <w:top w:val="none" w:sz="0" w:space="0" w:color="auto"/>
                <w:left w:val="none" w:sz="0" w:space="0" w:color="auto"/>
                <w:bottom w:val="none" w:sz="0" w:space="0" w:color="auto"/>
                <w:right w:val="none" w:sz="0" w:space="0" w:color="auto"/>
              </w:divBdr>
            </w:div>
            <w:div w:id="1925454787">
              <w:marLeft w:val="0"/>
              <w:marRight w:val="0"/>
              <w:marTop w:val="0"/>
              <w:marBottom w:val="0"/>
              <w:divBdr>
                <w:top w:val="none" w:sz="0" w:space="0" w:color="auto"/>
                <w:left w:val="none" w:sz="0" w:space="0" w:color="auto"/>
                <w:bottom w:val="none" w:sz="0" w:space="0" w:color="auto"/>
                <w:right w:val="none" w:sz="0" w:space="0" w:color="auto"/>
              </w:divBdr>
            </w:div>
            <w:div w:id="683021420">
              <w:marLeft w:val="0"/>
              <w:marRight w:val="0"/>
              <w:marTop w:val="0"/>
              <w:marBottom w:val="0"/>
              <w:divBdr>
                <w:top w:val="none" w:sz="0" w:space="0" w:color="auto"/>
                <w:left w:val="none" w:sz="0" w:space="0" w:color="auto"/>
                <w:bottom w:val="none" w:sz="0" w:space="0" w:color="auto"/>
                <w:right w:val="none" w:sz="0" w:space="0" w:color="auto"/>
              </w:divBdr>
            </w:div>
            <w:div w:id="197085442">
              <w:marLeft w:val="0"/>
              <w:marRight w:val="0"/>
              <w:marTop w:val="0"/>
              <w:marBottom w:val="0"/>
              <w:divBdr>
                <w:top w:val="none" w:sz="0" w:space="0" w:color="auto"/>
                <w:left w:val="none" w:sz="0" w:space="0" w:color="auto"/>
                <w:bottom w:val="none" w:sz="0" w:space="0" w:color="auto"/>
                <w:right w:val="none" w:sz="0" w:space="0" w:color="auto"/>
              </w:divBdr>
            </w:div>
            <w:div w:id="37434461">
              <w:marLeft w:val="0"/>
              <w:marRight w:val="0"/>
              <w:marTop w:val="0"/>
              <w:marBottom w:val="0"/>
              <w:divBdr>
                <w:top w:val="none" w:sz="0" w:space="0" w:color="auto"/>
                <w:left w:val="none" w:sz="0" w:space="0" w:color="auto"/>
                <w:bottom w:val="none" w:sz="0" w:space="0" w:color="auto"/>
                <w:right w:val="none" w:sz="0" w:space="0" w:color="auto"/>
              </w:divBdr>
            </w:div>
            <w:div w:id="1597012490">
              <w:marLeft w:val="0"/>
              <w:marRight w:val="0"/>
              <w:marTop w:val="0"/>
              <w:marBottom w:val="0"/>
              <w:divBdr>
                <w:top w:val="none" w:sz="0" w:space="0" w:color="auto"/>
                <w:left w:val="none" w:sz="0" w:space="0" w:color="auto"/>
                <w:bottom w:val="none" w:sz="0" w:space="0" w:color="auto"/>
                <w:right w:val="none" w:sz="0" w:space="0" w:color="auto"/>
              </w:divBdr>
            </w:div>
            <w:div w:id="2065056766">
              <w:marLeft w:val="0"/>
              <w:marRight w:val="0"/>
              <w:marTop w:val="0"/>
              <w:marBottom w:val="0"/>
              <w:divBdr>
                <w:top w:val="none" w:sz="0" w:space="0" w:color="auto"/>
                <w:left w:val="none" w:sz="0" w:space="0" w:color="auto"/>
                <w:bottom w:val="none" w:sz="0" w:space="0" w:color="auto"/>
                <w:right w:val="none" w:sz="0" w:space="0" w:color="auto"/>
              </w:divBdr>
            </w:div>
            <w:div w:id="2139032944">
              <w:marLeft w:val="0"/>
              <w:marRight w:val="0"/>
              <w:marTop w:val="0"/>
              <w:marBottom w:val="0"/>
              <w:divBdr>
                <w:top w:val="none" w:sz="0" w:space="0" w:color="auto"/>
                <w:left w:val="none" w:sz="0" w:space="0" w:color="auto"/>
                <w:bottom w:val="none" w:sz="0" w:space="0" w:color="auto"/>
                <w:right w:val="none" w:sz="0" w:space="0" w:color="auto"/>
              </w:divBdr>
            </w:div>
            <w:div w:id="178351316">
              <w:marLeft w:val="0"/>
              <w:marRight w:val="0"/>
              <w:marTop w:val="0"/>
              <w:marBottom w:val="0"/>
              <w:divBdr>
                <w:top w:val="none" w:sz="0" w:space="0" w:color="auto"/>
                <w:left w:val="none" w:sz="0" w:space="0" w:color="auto"/>
                <w:bottom w:val="none" w:sz="0" w:space="0" w:color="auto"/>
                <w:right w:val="none" w:sz="0" w:space="0" w:color="auto"/>
              </w:divBdr>
            </w:div>
            <w:div w:id="882249764">
              <w:marLeft w:val="0"/>
              <w:marRight w:val="0"/>
              <w:marTop w:val="0"/>
              <w:marBottom w:val="0"/>
              <w:divBdr>
                <w:top w:val="none" w:sz="0" w:space="0" w:color="auto"/>
                <w:left w:val="none" w:sz="0" w:space="0" w:color="auto"/>
                <w:bottom w:val="none" w:sz="0" w:space="0" w:color="auto"/>
                <w:right w:val="none" w:sz="0" w:space="0" w:color="auto"/>
              </w:divBdr>
            </w:div>
            <w:div w:id="87701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134459">
      <w:bodyDiv w:val="1"/>
      <w:marLeft w:val="0"/>
      <w:marRight w:val="0"/>
      <w:marTop w:val="0"/>
      <w:marBottom w:val="0"/>
      <w:divBdr>
        <w:top w:val="none" w:sz="0" w:space="0" w:color="auto"/>
        <w:left w:val="none" w:sz="0" w:space="0" w:color="auto"/>
        <w:bottom w:val="none" w:sz="0" w:space="0" w:color="auto"/>
        <w:right w:val="none" w:sz="0" w:space="0" w:color="auto"/>
      </w:divBdr>
      <w:divsChild>
        <w:div w:id="189489557">
          <w:marLeft w:val="0"/>
          <w:marRight w:val="0"/>
          <w:marTop w:val="0"/>
          <w:marBottom w:val="0"/>
          <w:divBdr>
            <w:top w:val="none" w:sz="0" w:space="0" w:color="auto"/>
            <w:left w:val="none" w:sz="0" w:space="0" w:color="auto"/>
            <w:bottom w:val="none" w:sz="0" w:space="0" w:color="auto"/>
            <w:right w:val="none" w:sz="0" w:space="0" w:color="auto"/>
          </w:divBdr>
          <w:divsChild>
            <w:div w:id="1758750910">
              <w:marLeft w:val="0"/>
              <w:marRight w:val="0"/>
              <w:marTop w:val="0"/>
              <w:marBottom w:val="0"/>
              <w:divBdr>
                <w:top w:val="none" w:sz="0" w:space="0" w:color="auto"/>
                <w:left w:val="none" w:sz="0" w:space="0" w:color="auto"/>
                <w:bottom w:val="none" w:sz="0" w:space="0" w:color="auto"/>
                <w:right w:val="none" w:sz="0" w:space="0" w:color="auto"/>
              </w:divBdr>
            </w:div>
            <w:div w:id="1531995188">
              <w:marLeft w:val="0"/>
              <w:marRight w:val="0"/>
              <w:marTop w:val="0"/>
              <w:marBottom w:val="0"/>
              <w:divBdr>
                <w:top w:val="none" w:sz="0" w:space="0" w:color="auto"/>
                <w:left w:val="none" w:sz="0" w:space="0" w:color="auto"/>
                <w:bottom w:val="none" w:sz="0" w:space="0" w:color="auto"/>
                <w:right w:val="none" w:sz="0" w:space="0" w:color="auto"/>
              </w:divBdr>
            </w:div>
            <w:div w:id="1170563374">
              <w:marLeft w:val="0"/>
              <w:marRight w:val="0"/>
              <w:marTop w:val="0"/>
              <w:marBottom w:val="0"/>
              <w:divBdr>
                <w:top w:val="none" w:sz="0" w:space="0" w:color="auto"/>
                <w:left w:val="none" w:sz="0" w:space="0" w:color="auto"/>
                <w:bottom w:val="none" w:sz="0" w:space="0" w:color="auto"/>
                <w:right w:val="none" w:sz="0" w:space="0" w:color="auto"/>
              </w:divBdr>
            </w:div>
            <w:div w:id="880481466">
              <w:marLeft w:val="0"/>
              <w:marRight w:val="0"/>
              <w:marTop w:val="0"/>
              <w:marBottom w:val="0"/>
              <w:divBdr>
                <w:top w:val="none" w:sz="0" w:space="0" w:color="auto"/>
                <w:left w:val="none" w:sz="0" w:space="0" w:color="auto"/>
                <w:bottom w:val="none" w:sz="0" w:space="0" w:color="auto"/>
                <w:right w:val="none" w:sz="0" w:space="0" w:color="auto"/>
              </w:divBdr>
            </w:div>
            <w:div w:id="628240201">
              <w:marLeft w:val="0"/>
              <w:marRight w:val="0"/>
              <w:marTop w:val="0"/>
              <w:marBottom w:val="0"/>
              <w:divBdr>
                <w:top w:val="none" w:sz="0" w:space="0" w:color="auto"/>
                <w:left w:val="none" w:sz="0" w:space="0" w:color="auto"/>
                <w:bottom w:val="none" w:sz="0" w:space="0" w:color="auto"/>
                <w:right w:val="none" w:sz="0" w:space="0" w:color="auto"/>
              </w:divBdr>
            </w:div>
            <w:div w:id="613175586">
              <w:marLeft w:val="0"/>
              <w:marRight w:val="0"/>
              <w:marTop w:val="0"/>
              <w:marBottom w:val="0"/>
              <w:divBdr>
                <w:top w:val="none" w:sz="0" w:space="0" w:color="auto"/>
                <w:left w:val="none" w:sz="0" w:space="0" w:color="auto"/>
                <w:bottom w:val="none" w:sz="0" w:space="0" w:color="auto"/>
                <w:right w:val="none" w:sz="0" w:space="0" w:color="auto"/>
              </w:divBdr>
            </w:div>
            <w:div w:id="511651524">
              <w:marLeft w:val="0"/>
              <w:marRight w:val="0"/>
              <w:marTop w:val="0"/>
              <w:marBottom w:val="0"/>
              <w:divBdr>
                <w:top w:val="none" w:sz="0" w:space="0" w:color="auto"/>
                <w:left w:val="none" w:sz="0" w:space="0" w:color="auto"/>
                <w:bottom w:val="none" w:sz="0" w:space="0" w:color="auto"/>
                <w:right w:val="none" w:sz="0" w:space="0" w:color="auto"/>
              </w:divBdr>
            </w:div>
            <w:div w:id="702051488">
              <w:marLeft w:val="0"/>
              <w:marRight w:val="0"/>
              <w:marTop w:val="0"/>
              <w:marBottom w:val="0"/>
              <w:divBdr>
                <w:top w:val="none" w:sz="0" w:space="0" w:color="auto"/>
                <w:left w:val="none" w:sz="0" w:space="0" w:color="auto"/>
                <w:bottom w:val="none" w:sz="0" w:space="0" w:color="auto"/>
                <w:right w:val="none" w:sz="0" w:space="0" w:color="auto"/>
              </w:divBdr>
            </w:div>
            <w:div w:id="1185482391">
              <w:marLeft w:val="0"/>
              <w:marRight w:val="0"/>
              <w:marTop w:val="0"/>
              <w:marBottom w:val="0"/>
              <w:divBdr>
                <w:top w:val="none" w:sz="0" w:space="0" w:color="auto"/>
                <w:left w:val="none" w:sz="0" w:space="0" w:color="auto"/>
                <w:bottom w:val="none" w:sz="0" w:space="0" w:color="auto"/>
                <w:right w:val="none" w:sz="0" w:space="0" w:color="auto"/>
              </w:divBdr>
            </w:div>
            <w:div w:id="1587883778">
              <w:marLeft w:val="0"/>
              <w:marRight w:val="0"/>
              <w:marTop w:val="0"/>
              <w:marBottom w:val="0"/>
              <w:divBdr>
                <w:top w:val="none" w:sz="0" w:space="0" w:color="auto"/>
                <w:left w:val="none" w:sz="0" w:space="0" w:color="auto"/>
                <w:bottom w:val="none" w:sz="0" w:space="0" w:color="auto"/>
                <w:right w:val="none" w:sz="0" w:space="0" w:color="auto"/>
              </w:divBdr>
            </w:div>
            <w:div w:id="2022581551">
              <w:marLeft w:val="0"/>
              <w:marRight w:val="0"/>
              <w:marTop w:val="0"/>
              <w:marBottom w:val="0"/>
              <w:divBdr>
                <w:top w:val="none" w:sz="0" w:space="0" w:color="auto"/>
                <w:left w:val="none" w:sz="0" w:space="0" w:color="auto"/>
                <w:bottom w:val="none" w:sz="0" w:space="0" w:color="auto"/>
                <w:right w:val="none" w:sz="0" w:space="0" w:color="auto"/>
              </w:divBdr>
            </w:div>
            <w:div w:id="494145848">
              <w:marLeft w:val="0"/>
              <w:marRight w:val="0"/>
              <w:marTop w:val="0"/>
              <w:marBottom w:val="0"/>
              <w:divBdr>
                <w:top w:val="none" w:sz="0" w:space="0" w:color="auto"/>
                <w:left w:val="none" w:sz="0" w:space="0" w:color="auto"/>
                <w:bottom w:val="none" w:sz="0" w:space="0" w:color="auto"/>
                <w:right w:val="none" w:sz="0" w:space="0" w:color="auto"/>
              </w:divBdr>
            </w:div>
            <w:div w:id="747577755">
              <w:marLeft w:val="0"/>
              <w:marRight w:val="0"/>
              <w:marTop w:val="0"/>
              <w:marBottom w:val="0"/>
              <w:divBdr>
                <w:top w:val="none" w:sz="0" w:space="0" w:color="auto"/>
                <w:left w:val="none" w:sz="0" w:space="0" w:color="auto"/>
                <w:bottom w:val="none" w:sz="0" w:space="0" w:color="auto"/>
                <w:right w:val="none" w:sz="0" w:space="0" w:color="auto"/>
              </w:divBdr>
            </w:div>
            <w:div w:id="1114059805">
              <w:marLeft w:val="0"/>
              <w:marRight w:val="0"/>
              <w:marTop w:val="0"/>
              <w:marBottom w:val="0"/>
              <w:divBdr>
                <w:top w:val="none" w:sz="0" w:space="0" w:color="auto"/>
                <w:left w:val="none" w:sz="0" w:space="0" w:color="auto"/>
                <w:bottom w:val="none" w:sz="0" w:space="0" w:color="auto"/>
                <w:right w:val="none" w:sz="0" w:space="0" w:color="auto"/>
              </w:divBdr>
            </w:div>
            <w:div w:id="1250700304">
              <w:marLeft w:val="0"/>
              <w:marRight w:val="0"/>
              <w:marTop w:val="0"/>
              <w:marBottom w:val="0"/>
              <w:divBdr>
                <w:top w:val="none" w:sz="0" w:space="0" w:color="auto"/>
                <w:left w:val="none" w:sz="0" w:space="0" w:color="auto"/>
                <w:bottom w:val="none" w:sz="0" w:space="0" w:color="auto"/>
                <w:right w:val="none" w:sz="0" w:space="0" w:color="auto"/>
              </w:divBdr>
            </w:div>
            <w:div w:id="2023244744">
              <w:marLeft w:val="0"/>
              <w:marRight w:val="0"/>
              <w:marTop w:val="0"/>
              <w:marBottom w:val="0"/>
              <w:divBdr>
                <w:top w:val="none" w:sz="0" w:space="0" w:color="auto"/>
                <w:left w:val="none" w:sz="0" w:space="0" w:color="auto"/>
                <w:bottom w:val="none" w:sz="0" w:space="0" w:color="auto"/>
                <w:right w:val="none" w:sz="0" w:space="0" w:color="auto"/>
              </w:divBdr>
            </w:div>
            <w:div w:id="1673333975">
              <w:marLeft w:val="0"/>
              <w:marRight w:val="0"/>
              <w:marTop w:val="0"/>
              <w:marBottom w:val="0"/>
              <w:divBdr>
                <w:top w:val="none" w:sz="0" w:space="0" w:color="auto"/>
                <w:left w:val="none" w:sz="0" w:space="0" w:color="auto"/>
                <w:bottom w:val="none" w:sz="0" w:space="0" w:color="auto"/>
                <w:right w:val="none" w:sz="0" w:space="0" w:color="auto"/>
              </w:divBdr>
            </w:div>
            <w:div w:id="458494716">
              <w:marLeft w:val="0"/>
              <w:marRight w:val="0"/>
              <w:marTop w:val="0"/>
              <w:marBottom w:val="0"/>
              <w:divBdr>
                <w:top w:val="none" w:sz="0" w:space="0" w:color="auto"/>
                <w:left w:val="none" w:sz="0" w:space="0" w:color="auto"/>
                <w:bottom w:val="none" w:sz="0" w:space="0" w:color="auto"/>
                <w:right w:val="none" w:sz="0" w:space="0" w:color="auto"/>
              </w:divBdr>
            </w:div>
            <w:div w:id="1231305724">
              <w:marLeft w:val="0"/>
              <w:marRight w:val="0"/>
              <w:marTop w:val="0"/>
              <w:marBottom w:val="0"/>
              <w:divBdr>
                <w:top w:val="none" w:sz="0" w:space="0" w:color="auto"/>
                <w:left w:val="none" w:sz="0" w:space="0" w:color="auto"/>
                <w:bottom w:val="none" w:sz="0" w:space="0" w:color="auto"/>
                <w:right w:val="none" w:sz="0" w:space="0" w:color="auto"/>
              </w:divBdr>
            </w:div>
            <w:div w:id="1409614385">
              <w:marLeft w:val="0"/>
              <w:marRight w:val="0"/>
              <w:marTop w:val="0"/>
              <w:marBottom w:val="0"/>
              <w:divBdr>
                <w:top w:val="none" w:sz="0" w:space="0" w:color="auto"/>
                <w:left w:val="none" w:sz="0" w:space="0" w:color="auto"/>
                <w:bottom w:val="none" w:sz="0" w:space="0" w:color="auto"/>
                <w:right w:val="none" w:sz="0" w:space="0" w:color="auto"/>
              </w:divBdr>
            </w:div>
            <w:div w:id="261685391">
              <w:marLeft w:val="0"/>
              <w:marRight w:val="0"/>
              <w:marTop w:val="0"/>
              <w:marBottom w:val="0"/>
              <w:divBdr>
                <w:top w:val="none" w:sz="0" w:space="0" w:color="auto"/>
                <w:left w:val="none" w:sz="0" w:space="0" w:color="auto"/>
                <w:bottom w:val="none" w:sz="0" w:space="0" w:color="auto"/>
                <w:right w:val="none" w:sz="0" w:space="0" w:color="auto"/>
              </w:divBdr>
            </w:div>
            <w:div w:id="67462348">
              <w:marLeft w:val="0"/>
              <w:marRight w:val="0"/>
              <w:marTop w:val="0"/>
              <w:marBottom w:val="0"/>
              <w:divBdr>
                <w:top w:val="none" w:sz="0" w:space="0" w:color="auto"/>
                <w:left w:val="none" w:sz="0" w:space="0" w:color="auto"/>
                <w:bottom w:val="none" w:sz="0" w:space="0" w:color="auto"/>
                <w:right w:val="none" w:sz="0" w:space="0" w:color="auto"/>
              </w:divBdr>
            </w:div>
            <w:div w:id="112945322">
              <w:marLeft w:val="0"/>
              <w:marRight w:val="0"/>
              <w:marTop w:val="0"/>
              <w:marBottom w:val="0"/>
              <w:divBdr>
                <w:top w:val="none" w:sz="0" w:space="0" w:color="auto"/>
                <w:left w:val="none" w:sz="0" w:space="0" w:color="auto"/>
                <w:bottom w:val="none" w:sz="0" w:space="0" w:color="auto"/>
                <w:right w:val="none" w:sz="0" w:space="0" w:color="auto"/>
              </w:divBdr>
            </w:div>
            <w:div w:id="1522353807">
              <w:marLeft w:val="0"/>
              <w:marRight w:val="0"/>
              <w:marTop w:val="0"/>
              <w:marBottom w:val="0"/>
              <w:divBdr>
                <w:top w:val="none" w:sz="0" w:space="0" w:color="auto"/>
                <w:left w:val="none" w:sz="0" w:space="0" w:color="auto"/>
                <w:bottom w:val="none" w:sz="0" w:space="0" w:color="auto"/>
                <w:right w:val="none" w:sz="0" w:space="0" w:color="auto"/>
              </w:divBdr>
            </w:div>
            <w:div w:id="21177360">
              <w:marLeft w:val="0"/>
              <w:marRight w:val="0"/>
              <w:marTop w:val="0"/>
              <w:marBottom w:val="0"/>
              <w:divBdr>
                <w:top w:val="none" w:sz="0" w:space="0" w:color="auto"/>
                <w:left w:val="none" w:sz="0" w:space="0" w:color="auto"/>
                <w:bottom w:val="none" w:sz="0" w:space="0" w:color="auto"/>
                <w:right w:val="none" w:sz="0" w:space="0" w:color="auto"/>
              </w:divBdr>
            </w:div>
            <w:div w:id="2036225773">
              <w:marLeft w:val="0"/>
              <w:marRight w:val="0"/>
              <w:marTop w:val="0"/>
              <w:marBottom w:val="0"/>
              <w:divBdr>
                <w:top w:val="none" w:sz="0" w:space="0" w:color="auto"/>
                <w:left w:val="none" w:sz="0" w:space="0" w:color="auto"/>
                <w:bottom w:val="none" w:sz="0" w:space="0" w:color="auto"/>
                <w:right w:val="none" w:sz="0" w:space="0" w:color="auto"/>
              </w:divBdr>
            </w:div>
            <w:div w:id="1480075901">
              <w:marLeft w:val="0"/>
              <w:marRight w:val="0"/>
              <w:marTop w:val="0"/>
              <w:marBottom w:val="0"/>
              <w:divBdr>
                <w:top w:val="none" w:sz="0" w:space="0" w:color="auto"/>
                <w:left w:val="none" w:sz="0" w:space="0" w:color="auto"/>
                <w:bottom w:val="none" w:sz="0" w:space="0" w:color="auto"/>
                <w:right w:val="none" w:sz="0" w:space="0" w:color="auto"/>
              </w:divBdr>
            </w:div>
            <w:div w:id="262498611">
              <w:marLeft w:val="0"/>
              <w:marRight w:val="0"/>
              <w:marTop w:val="0"/>
              <w:marBottom w:val="0"/>
              <w:divBdr>
                <w:top w:val="none" w:sz="0" w:space="0" w:color="auto"/>
                <w:left w:val="none" w:sz="0" w:space="0" w:color="auto"/>
                <w:bottom w:val="none" w:sz="0" w:space="0" w:color="auto"/>
                <w:right w:val="none" w:sz="0" w:space="0" w:color="auto"/>
              </w:divBdr>
            </w:div>
            <w:div w:id="2131584247">
              <w:marLeft w:val="0"/>
              <w:marRight w:val="0"/>
              <w:marTop w:val="0"/>
              <w:marBottom w:val="0"/>
              <w:divBdr>
                <w:top w:val="none" w:sz="0" w:space="0" w:color="auto"/>
                <w:left w:val="none" w:sz="0" w:space="0" w:color="auto"/>
                <w:bottom w:val="none" w:sz="0" w:space="0" w:color="auto"/>
                <w:right w:val="none" w:sz="0" w:space="0" w:color="auto"/>
              </w:divBdr>
            </w:div>
            <w:div w:id="1889948680">
              <w:marLeft w:val="0"/>
              <w:marRight w:val="0"/>
              <w:marTop w:val="0"/>
              <w:marBottom w:val="0"/>
              <w:divBdr>
                <w:top w:val="none" w:sz="0" w:space="0" w:color="auto"/>
                <w:left w:val="none" w:sz="0" w:space="0" w:color="auto"/>
                <w:bottom w:val="none" w:sz="0" w:space="0" w:color="auto"/>
                <w:right w:val="none" w:sz="0" w:space="0" w:color="auto"/>
              </w:divBdr>
            </w:div>
            <w:div w:id="1166634410">
              <w:marLeft w:val="0"/>
              <w:marRight w:val="0"/>
              <w:marTop w:val="0"/>
              <w:marBottom w:val="0"/>
              <w:divBdr>
                <w:top w:val="none" w:sz="0" w:space="0" w:color="auto"/>
                <w:left w:val="none" w:sz="0" w:space="0" w:color="auto"/>
                <w:bottom w:val="none" w:sz="0" w:space="0" w:color="auto"/>
                <w:right w:val="none" w:sz="0" w:space="0" w:color="auto"/>
              </w:divBdr>
            </w:div>
            <w:div w:id="1203178844">
              <w:marLeft w:val="0"/>
              <w:marRight w:val="0"/>
              <w:marTop w:val="0"/>
              <w:marBottom w:val="0"/>
              <w:divBdr>
                <w:top w:val="none" w:sz="0" w:space="0" w:color="auto"/>
                <w:left w:val="none" w:sz="0" w:space="0" w:color="auto"/>
                <w:bottom w:val="none" w:sz="0" w:space="0" w:color="auto"/>
                <w:right w:val="none" w:sz="0" w:space="0" w:color="auto"/>
              </w:divBdr>
            </w:div>
            <w:div w:id="440105063">
              <w:marLeft w:val="0"/>
              <w:marRight w:val="0"/>
              <w:marTop w:val="0"/>
              <w:marBottom w:val="0"/>
              <w:divBdr>
                <w:top w:val="none" w:sz="0" w:space="0" w:color="auto"/>
                <w:left w:val="none" w:sz="0" w:space="0" w:color="auto"/>
                <w:bottom w:val="none" w:sz="0" w:space="0" w:color="auto"/>
                <w:right w:val="none" w:sz="0" w:space="0" w:color="auto"/>
              </w:divBdr>
            </w:div>
            <w:div w:id="686324091">
              <w:marLeft w:val="0"/>
              <w:marRight w:val="0"/>
              <w:marTop w:val="0"/>
              <w:marBottom w:val="0"/>
              <w:divBdr>
                <w:top w:val="none" w:sz="0" w:space="0" w:color="auto"/>
                <w:left w:val="none" w:sz="0" w:space="0" w:color="auto"/>
                <w:bottom w:val="none" w:sz="0" w:space="0" w:color="auto"/>
                <w:right w:val="none" w:sz="0" w:space="0" w:color="auto"/>
              </w:divBdr>
            </w:div>
            <w:div w:id="2114394749">
              <w:marLeft w:val="0"/>
              <w:marRight w:val="0"/>
              <w:marTop w:val="0"/>
              <w:marBottom w:val="0"/>
              <w:divBdr>
                <w:top w:val="none" w:sz="0" w:space="0" w:color="auto"/>
                <w:left w:val="none" w:sz="0" w:space="0" w:color="auto"/>
                <w:bottom w:val="none" w:sz="0" w:space="0" w:color="auto"/>
                <w:right w:val="none" w:sz="0" w:space="0" w:color="auto"/>
              </w:divBdr>
            </w:div>
            <w:div w:id="1295260120">
              <w:marLeft w:val="0"/>
              <w:marRight w:val="0"/>
              <w:marTop w:val="0"/>
              <w:marBottom w:val="0"/>
              <w:divBdr>
                <w:top w:val="none" w:sz="0" w:space="0" w:color="auto"/>
                <w:left w:val="none" w:sz="0" w:space="0" w:color="auto"/>
                <w:bottom w:val="none" w:sz="0" w:space="0" w:color="auto"/>
                <w:right w:val="none" w:sz="0" w:space="0" w:color="auto"/>
              </w:divBdr>
            </w:div>
            <w:div w:id="310864540">
              <w:marLeft w:val="0"/>
              <w:marRight w:val="0"/>
              <w:marTop w:val="0"/>
              <w:marBottom w:val="0"/>
              <w:divBdr>
                <w:top w:val="none" w:sz="0" w:space="0" w:color="auto"/>
                <w:left w:val="none" w:sz="0" w:space="0" w:color="auto"/>
                <w:bottom w:val="none" w:sz="0" w:space="0" w:color="auto"/>
                <w:right w:val="none" w:sz="0" w:space="0" w:color="auto"/>
              </w:divBdr>
            </w:div>
            <w:div w:id="295524167">
              <w:marLeft w:val="0"/>
              <w:marRight w:val="0"/>
              <w:marTop w:val="0"/>
              <w:marBottom w:val="0"/>
              <w:divBdr>
                <w:top w:val="none" w:sz="0" w:space="0" w:color="auto"/>
                <w:left w:val="none" w:sz="0" w:space="0" w:color="auto"/>
                <w:bottom w:val="none" w:sz="0" w:space="0" w:color="auto"/>
                <w:right w:val="none" w:sz="0" w:space="0" w:color="auto"/>
              </w:divBdr>
            </w:div>
            <w:div w:id="1813711200">
              <w:marLeft w:val="0"/>
              <w:marRight w:val="0"/>
              <w:marTop w:val="0"/>
              <w:marBottom w:val="0"/>
              <w:divBdr>
                <w:top w:val="none" w:sz="0" w:space="0" w:color="auto"/>
                <w:left w:val="none" w:sz="0" w:space="0" w:color="auto"/>
                <w:bottom w:val="none" w:sz="0" w:space="0" w:color="auto"/>
                <w:right w:val="none" w:sz="0" w:space="0" w:color="auto"/>
              </w:divBdr>
            </w:div>
            <w:div w:id="866606318">
              <w:marLeft w:val="0"/>
              <w:marRight w:val="0"/>
              <w:marTop w:val="0"/>
              <w:marBottom w:val="0"/>
              <w:divBdr>
                <w:top w:val="none" w:sz="0" w:space="0" w:color="auto"/>
                <w:left w:val="none" w:sz="0" w:space="0" w:color="auto"/>
                <w:bottom w:val="none" w:sz="0" w:space="0" w:color="auto"/>
                <w:right w:val="none" w:sz="0" w:space="0" w:color="auto"/>
              </w:divBdr>
            </w:div>
            <w:div w:id="1091588859">
              <w:marLeft w:val="0"/>
              <w:marRight w:val="0"/>
              <w:marTop w:val="0"/>
              <w:marBottom w:val="0"/>
              <w:divBdr>
                <w:top w:val="none" w:sz="0" w:space="0" w:color="auto"/>
                <w:left w:val="none" w:sz="0" w:space="0" w:color="auto"/>
                <w:bottom w:val="none" w:sz="0" w:space="0" w:color="auto"/>
                <w:right w:val="none" w:sz="0" w:space="0" w:color="auto"/>
              </w:divBdr>
            </w:div>
            <w:div w:id="221335240">
              <w:marLeft w:val="0"/>
              <w:marRight w:val="0"/>
              <w:marTop w:val="0"/>
              <w:marBottom w:val="0"/>
              <w:divBdr>
                <w:top w:val="none" w:sz="0" w:space="0" w:color="auto"/>
                <w:left w:val="none" w:sz="0" w:space="0" w:color="auto"/>
                <w:bottom w:val="none" w:sz="0" w:space="0" w:color="auto"/>
                <w:right w:val="none" w:sz="0" w:space="0" w:color="auto"/>
              </w:divBdr>
            </w:div>
            <w:div w:id="1531796418">
              <w:marLeft w:val="0"/>
              <w:marRight w:val="0"/>
              <w:marTop w:val="0"/>
              <w:marBottom w:val="0"/>
              <w:divBdr>
                <w:top w:val="none" w:sz="0" w:space="0" w:color="auto"/>
                <w:left w:val="none" w:sz="0" w:space="0" w:color="auto"/>
                <w:bottom w:val="none" w:sz="0" w:space="0" w:color="auto"/>
                <w:right w:val="none" w:sz="0" w:space="0" w:color="auto"/>
              </w:divBdr>
            </w:div>
            <w:div w:id="1044986667">
              <w:marLeft w:val="0"/>
              <w:marRight w:val="0"/>
              <w:marTop w:val="0"/>
              <w:marBottom w:val="0"/>
              <w:divBdr>
                <w:top w:val="none" w:sz="0" w:space="0" w:color="auto"/>
                <w:left w:val="none" w:sz="0" w:space="0" w:color="auto"/>
                <w:bottom w:val="none" w:sz="0" w:space="0" w:color="auto"/>
                <w:right w:val="none" w:sz="0" w:space="0" w:color="auto"/>
              </w:divBdr>
            </w:div>
            <w:div w:id="1781027162">
              <w:marLeft w:val="0"/>
              <w:marRight w:val="0"/>
              <w:marTop w:val="0"/>
              <w:marBottom w:val="0"/>
              <w:divBdr>
                <w:top w:val="none" w:sz="0" w:space="0" w:color="auto"/>
                <w:left w:val="none" w:sz="0" w:space="0" w:color="auto"/>
                <w:bottom w:val="none" w:sz="0" w:space="0" w:color="auto"/>
                <w:right w:val="none" w:sz="0" w:space="0" w:color="auto"/>
              </w:divBdr>
            </w:div>
            <w:div w:id="2102678516">
              <w:marLeft w:val="0"/>
              <w:marRight w:val="0"/>
              <w:marTop w:val="0"/>
              <w:marBottom w:val="0"/>
              <w:divBdr>
                <w:top w:val="none" w:sz="0" w:space="0" w:color="auto"/>
                <w:left w:val="none" w:sz="0" w:space="0" w:color="auto"/>
                <w:bottom w:val="none" w:sz="0" w:space="0" w:color="auto"/>
                <w:right w:val="none" w:sz="0" w:space="0" w:color="auto"/>
              </w:divBdr>
            </w:div>
            <w:div w:id="1191724461">
              <w:marLeft w:val="0"/>
              <w:marRight w:val="0"/>
              <w:marTop w:val="0"/>
              <w:marBottom w:val="0"/>
              <w:divBdr>
                <w:top w:val="none" w:sz="0" w:space="0" w:color="auto"/>
                <w:left w:val="none" w:sz="0" w:space="0" w:color="auto"/>
                <w:bottom w:val="none" w:sz="0" w:space="0" w:color="auto"/>
                <w:right w:val="none" w:sz="0" w:space="0" w:color="auto"/>
              </w:divBdr>
            </w:div>
            <w:div w:id="544417025">
              <w:marLeft w:val="0"/>
              <w:marRight w:val="0"/>
              <w:marTop w:val="0"/>
              <w:marBottom w:val="0"/>
              <w:divBdr>
                <w:top w:val="none" w:sz="0" w:space="0" w:color="auto"/>
                <w:left w:val="none" w:sz="0" w:space="0" w:color="auto"/>
                <w:bottom w:val="none" w:sz="0" w:space="0" w:color="auto"/>
                <w:right w:val="none" w:sz="0" w:space="0" w:color="auto"/>
              </w:divBdr>
            </w:div>
            <w:div w:id="483158830">
              <w:marLeft w:val="0"/>
              <w:marRight w:val="0"/>
              <w:marTop w:val="0"/>
              <w:marBottom w:val="0"/>
              <w:divBdr>
                <w:top w:val="none" w:sz="0" w:space="0" w:color="auto"/>
                <w:left w:val="none" w:sz="0" w:space="0" w:color="auto"/>
                <w:bottom w:val="none" w:sz="0" w:space="0" w:color="auto"/>
                <w:right w:val="none" w:sz="0" w:space="0" w:color="auto"/>
              </w:divBdr>
            </w:div>
            <w:div w:id="1885945331">
              <w:marLeft w:val="0"/>
              <w:marRight w:val="0"/>
              <w:marTop w:val="0"/>
              <w:marBottom w:val="0"/>
              <w:divBdr>
                <w:top w:val="none" w:sz="0" w:space="0" w:color="auto"/>
                <w:left w:val="none" w:sz="0" w:space="0" w:color="auto"/>
                <w:bottom w:val="none" w:sz="0" w:space="0" w:color="auto"/>
                <w:right w:val="none" w:sz="0" w:space="0" w:color="auto"/>
              </w:divBdr>
            </w:div>
            <w:div w:id="682589407">
              <w:marLeft w:val="0"/>
              <w:marRight w:val="0"/>
              <w:marTop w:val="0"/>
              <w:marBottom w:val="0"/>
              <w:divBdr>
                <w:top w:val="none" w:sz="0" w:space="0" w:color="auto"/>
                <w:left w:val="none" w:sz="0" w:space="0" w:color="auto"/>
                <w:bottom w:val="none" w:sz="0" w:space="0" w:color="auto"/>
                <w:right w:val="none" w:sz="0" w:space="0" w:color="auto"/>
              </w:divBdr>
            </w:div>
            <w:div w:id="930627634">
              <w:marLeft w:val="0"/>
              <w:marRight w:val="0"/>
              <w:marTop w:val="0"/>
              <w:marBottom w:val="0"/>
              <w:divBdr>
                <w:top w:val="none" w:sz="0" w:space="0" w:color="auto"/>
                <w:left w:val="none" w:sz="0" w:space="0" w:color="auto"/>
                <w:bottom w:val="none" w:sz="0" w:space="0" w:color="auto"/>
                <w:right w:val="none" w:sz="0" w:space="0" w:color="auto"/>
              </w:divBdr>
            </w:div>
            <w:div w:id="1424451572">
              <w:marLeft w:val="0"/>
              <w:marRight w:val="0"/>
              <w:marTop w:val="0"/>
              <w:marBottom w:val="0"/>
              <w:divBdr>
                <w:top w:val="none" w:sz="0" w:space="0" w:color="auto"/>
                <w:left w:val="none" w:sz="0" w:space="0" w:color="auto"/>
                <w:bottom w:val="none" w:sz="0" w:space="0" w:color="auto"/>
                <w:right w:val="none" w:sz="0" w:space="0" w:color="auto"/>
              </w:divBdr>
            </w:div>
            <w:div w:id="897283556">
              <w:marLeft w:val="0"/>
              <w:marRight w:val="0"/>
              <w:marTop w:val="0"/>
              <w:marBottom w:val="0"/>
              <w:divBdr>
                <w:top w:val="none" w:sz="0" w:space="0" w:color="auto"/>
                <w:left w:val="none" w:sz="0" w:space="0" w:color="auto"/>
                <w:bottom w:val="none" w:sz="0" w:space="0" w:color="auto"/>
                <w:right w:val="none" w:sz="0" w:space="0" w:color="auto"/>
              </w:divBdr>
            </w:div>
            <w:div w:id="1672485154">
              <w:marLeft w:val="0"/>
              <w:marRight w:val="0"/>
              <w:marTop w:val="0"/>
              <w:marBottom w:val="0"/>
              <w:divBdr>
                <w:top w:val="none" w:sz="0" w:space="0" w:color="auto"/>
                <w:left w:val="none" w:sz="0" w:space="0" w:color="auto"/>
                <w:bottom w:val="none" w:sz="0" w:space="0" w:color="auto"/>
                <w:right w:val="none" w:sz="0" w:space="0" w:color="auto"/>
              </w:divBdr>
            </w:div>
            <w:div w:id="1061441125">
              <w:marLeft w:val="0"/>
              <w:marRight w:val="0"/>
              <w:marTop w:val="0"/>
              <w:marBottom w:val="0"/>
              <w:divBdr>
                <w:top w:val="none" w:sz="0" w:space="0" w:color="auto"/>
                <w:left w:val="none" w:sz="0" w:space="0" w:color="auto"/>
                <w:bottom w:val="none" w:sz="0" w:space="0" w:color="auto"/>
                <w:right w:val="none" w:sz="0" w:space="0" w:color="auto"/>
              </w:divBdr>
            </w:div>
            <w:div w:id="278032455">
              <w:marLeft w:val="0"/>
              <w:marRight w:val="0"/>
              <w:marTop w:val="0"/>
              <w:marBottom w:val="0"/>
              <w:divBdr>
                <w:top w:val="none" w:sz="0" w:space="0" w:color="auto"/>
                <w:left w:val="none" w:sz="0" w:space="0" w:color="auto"/>
                <w:bottom w:val="none" w:sz="0" w:space="0" w:color="auto"/>
                <w:right w:val="none" w:sz="0" w:space="0" w:color="auto"/>
              </w:divBdr>
            </w:div>
            <w:div w:id="270674317">
              <w:marLeft w:val="0"/>
              <w:marRight w:val="0"/>
              <w:marTop w:val="0"/>
              <w:marBottom w:val="0"/>
              <w:divBdr>
                <w:top w:val="none" w:sz="0" w:space="0" w:color="auto"/>
                <w:left w:val="none" w:sz="0" w:space="0" w:color="auto"/>
                <w:bottom w:val="none" w:sz="0" w:space="0" w:color="auto"/>
                <w:right w:val="none" w:sz="0" w:space="0" w:color="auto"/>
              </w:divBdr>
            </w:div>
            <w:div w:id="616177018">
              <w:marLeft w:val="0"/>
              <w:marRight w:val="0"/>
              <w:marTop w:val="0"/>
              <w:marBottom w:val="0"/>
              <w:divBdr>
                <w:top w:val="none" w:sz="0" w:space="0" w:color="auto"/>
                <w:left w:val="none" w:sz="0" w:space="0" w:color="auto"/>
                <w:bottom w:val="none" w:sz="0" w:space="0" w:color="auto"/>
                <w:right w:val="none" w:sz="0" w:space="0" w:color="auto"/>
              </w:divBdr>
            </w:div>
            <w:div w:id="1682708070">
              <w:marLeft w:val="0"/>
              <w:marRight w:val="0"/>
              <w:marTop w:val="0"/>
              <w:marBottom w:val="0"/>
              <w:divBdr>
                <w:top w:val="none" w:sz="0" w:space="0" w:color="auto"/>
                <w:left w:val="none" w:sz="0" w:space="0" w:color="auto"/>
                <w:bottom w:val="none" w:sz="0" w:space="0" w:color="auto"/>
                <w:right w:val="none" w:sz="0" w:space="0" w:color="auto"/>
              </w:divBdr>
            </w:div>
            <w:div w:id="1370840114">
              <w:marLeft w:val="0"/>
              <w:marRight w:val="0"/>
              <w:marTop w:val="0"/>
              <w:marBottom w:val="0"/>
              <w:divBdr>
                <w:top w:val="none" w:sz="0" w:space="0" w:color="auto"/>
                <w:left w:val="none" w:sz="0" w:space="0" w:color="auto"/>
                <w:bottom w:val="none" w:sz="0" w:space="0" w:color="auto"/>
                <w:right w:val="none" w:sz="0" w:space="0" w:color="auto"/>
              </w:divBdr>
            </w:div>
            <w:div w:id="157696281">
              <w:marLeft w:val="0"/>
              <w:marRight w:val="0"/>
              <w:marTop w:val="0"/>
              <w:marBottom w:val="0"/>
              <w:divBdr>
                <w:top w:val="none" w:sz="0" w:space="0" w:color="auto"/>
                <w:left w:val="none" w:sz="0" w:space="0" w:color="auto"/>
                <w:bottom w:val="none" w:sz="0" w:space="0" w:color="auto"/>
                <w:right w:val="none" w:sz="0" w:space="0" w:color="auto"/>
              </w:divBdr>
            </w:div>
            <w:div w:id="1913352005">
              <w:marLeft w:val="0"/>
              <w:marRight w:val="0"/>
              <w:marTop w:val="0"/>
              <w:marBottom w:val="0"/>
              <w:divBdr>
                <w:top w:val="none" w:sz="0" w:space="0" w:color="auto"/>
                <w:left w:val="none" w:sz="0" w:space="0" w:color="auto"/>
                <w:bottom w:val="none" w:sz="0" w:space="0" w:color="auto"/>
                <w:right w:val="none" w:sz="0" w:space="0" w:color="auto"/>
              </w:divBdr>
            </w:div>
            <w:div w:id="1249919758">
              <w:marLeft w:val="0"/>
              <w:marRight w:val="0"/>
              <w:marTop w:val="0"/>
              <w:marBottom w:val="0"/>
              <w:divBdr>
                <w:top w:val="none" w:sz="0" w:space="0" w:color="auto"/>
                <w:left w:val="none" w:sz="0" w:space="0" w:color="auto"/>
                <w:bottom w:val="none" w:sz="0" w:space="0" w:color="auto"/>
                <w:right w:val="none" w:sz="0" w:space="0" w:color="auto"/>
              </w:divBdr>
            </w:div>
            <w:div w:id="434055648">
              <w:marLeft w:val="0"/>
              <w:marRight w:val="0"/>
              <w:marTop w:val="0"/>
              <w:marBottom w:val="0"/>
              <w:divBdr>
                <w:top w:val="none" w:sz="0" w:space="0" w:color="auto"/>
                <w:left w:val="none" w:sz="0" w:space="0" w:color="auto"/>
                <w:bottom w:val="none" w:sz="0" w:space="0" w:color="auto"/>
                <w:right w:val="none" w:sz="0" w:space="0" w:color="auto"/>
              </w:divBdr>
            </w:div>
            <w:div w:id="206838703">
              <w:marLeft w:val="0"/>
              <w:marRight w:val="0"/>
              <w:marTop w:val="0"/>
              <w:marBottom w:val="0"/>
              <w:divBdr>
                <w:top w:val="none" w:sz="0" w:space="0" w:color="auto"/>
                <w:left w:val="none" w:sz="0" w:space="0" w:color="auto"/>
                <w:bottom w:val="none" w:sz="0" w:space="0" w:color="auto"/>
                <w:right w:val="none" w:sz="0" w:space="0" w:color="auto"/>
              </w:divBdr>
            </w:div>
            <w:div w:id="293028112">
              <w:marLeft w:val="0"/>
              <w:marRight w:val="0"/>
              <w:marTop w:val="0"/>
              <w:marBottom w:val="0"/>
              <w:divBdr>
                <w:top w:val="none" w:sz="0" w:space="0" w:color="auto"/>
                <w:left w:val="none" w:sz="0" w:space="0" w:color="auto"/>
                <w:bottom w:val="none" w:sz="0" w:space="0" w:color="auto"/>
                <w:right w:val="none" w:sz="0" w:space="0" w:color="auto"/>
              </w:divBdr>
            </w:div>
            <w:div w:id="520508735">
              <w:marLeft w:val="0"/>
              <w:marRight w:val="0"/>
              <w:marTop w:val="0"/>
              <w:marBottom w:val="0"/>
              <w:divBdr>
                <w:top w:val="none" w:sz="0" w:space="0" w:color="auto"/>
                <w:left w:val="none" w:sz="0" w:space="0" w:color="auto"/>
                <w:bottom w:val="none" w:sz="0" w:space="0" w:color="auto"/>
                <w:right w:val="none" w:sz="0" w:space="0" w:color="auto"/>
              </w:divBdr>
            </w:div>
            <w:div w:id="1732191316">
              <w:marLeft w:val="0"/>
              <w:marRight w:val="0"/>
              <w:marTop w:val="0"/>
              <w:marBottom w:val="0"/>
              <w:divBdr>
                <w:top w:val="none" w:sz="0" w:space="0" w:color="auto"/>
                <w:left w:val="none" w:sz="0" w:space="0" w:color="auto"/>
                <w:bottom w:val="none" w:sz="0" w:space="0" w:color="auto"/>
                <w:right w:val="none" w:sz="0" w:space="0" w:color="auto"/>
              </w:divBdr>
            </w:div>
            <w:div w:id="987511108">
              <w:marLeft w:val="0"/>
              <w:marRight w:val="0"/>
              <w:marTop w:val="0"/>
              <w:marBottom w:val="0"/>
              <w:divBdr>
                <w:top w:val="none" w:sz="0" w:space="0" w:color="auto"/>
                <w:left w:val="none" w:sz="0" w:space="0" w:color="auto"/>
                <w:bottom w:val="none" w:sz="0" w:space="0" w:color="auto"/>
                <w:right w:val="none" w:sz="0" w:space="0" w:color="auto"/>
              </w:divBdr>
            </w:div>
            <w:div w:id="2017227283">
              <w:marLeft w:val="0"/>
              <w:marRight w:val="0"/>
              <w:marTop w:val="0"/>
              <w:marBottom w:val="0"/>
              <w:divBdr>
                <w:top w:val="none" w:sz="0" w:space="0" w:color="auto"/>
                <w:left w:val="none" w:sz="0" w:space="0" w:color="auto"/>
                <w:bottom w:val="none" w:sz="0" w:space="0" w:color="auto"/>
                <w:right w:val="none" w:sz="0" w:space="0" w:color="auto"/>
              </w:divBdr>
            </w:div>
            <w:div w:id="1543440448">
              <w:marLeft w:val="0"/>
              <w:marRight w:val="0"/>
              <w:marTop w:val="0"/>
              <w:marBottom w:val="0"/>
              <w:divBdr>
                <w:top w:val="none" w:sz="0" w:space="0" w:color="auto"/>
                <w:left w:val="none" w:sz="0" w:space="0" w:color="auto"/>
                <w:bottom w:val="none" w:sz="0" w:space="0" w:color="auto"/>
                <w:right w:val="none" w:sz="0" w:space="0" w:color="auto"/>
              </w:divBdr>
            </w:div>
            <w:div w:id="477842960">
              <w:marLeft w:val="0"/>
              <w:marRight w:val="0"/>
              <w:marTop w:val="0"/>
              <w:marBottom w:val="0"/>
              <w:divBdr>
                <w:top w:val="none" w:sz="0" w:space="0" w:color="auto"/>
                <w:left w:val="none" w:sz="0" w:space="0" w:color="auto"/>
                <w:bottom w:val="none" w:sz="0" w:space="0" w:color="auto"/>
                <w:right w:val="none" w:sz="0" w:space="0" w:color="auto"/>
              </w:divBdr>
            </w:div>
            <w:div w:id="1481725212">
              <w:marLeft w:val="0"/>
              <w:marRight w:val="0"/>
              <w:marTop w:val="0"/>
              <w:marBottom w:val="0"/>
              <w:divBdr>
                <w:top w:val="none" w:sz="0" w:space="0" w:color="auto"/>
                <w:left w:val="none" w:sz="0" w:space="0" w:color="auto"/>
                <w:bottom w:val="none" w:sz="0" w:space="0" w:color="auto"/>
                <w:right w:val="none" w:sz="0" w:space="0" w:color="auto"/>
              </w:divBdr>
            </w:div>
            <w:div w:id="1122575167">
              <w:marLeft w:val="0"/>
              <w:marRight w:val="0"/>
              <w:marTop w:val="0"/>
              <w:marBottom w:val="0"/>
              <w:divBdr>
                <w:top w:val="none" w:sz="0" w:space="0" w:color="auto"/>
                <w:left w:val="none" w:sz="0" w:space="0" w:color="auto"/>
                <w:bottom w:val="none" w:sz="0" w:space="0" w:color="auto"/>
                <w:right w:val="none" w:sz="0" w:space="0" w:color="auto"/>
              </w:divBdr>
            </w:div>
            <w:div w:id="1294944775">
              <w:marLeft w:val="0"/>
              <w:marRight w:val="0"/>
              <w:marTop w:val="0"/>
              <w:marBottom w:val="0"/>
              <w:divBdr>
                <w:top w:val="none" w:sz="0" w:space="0" w:color="auto"/>
                <w:left w:val="none" w:sz="0" w:space="0" w:color="auto"/>
                <w:bottom w:val="none" w:sz="0" w:space="0" w:color="auto"/>
                <w:right w:val="none" w:sz="0" w:space="0" w:color="auto"/>
              </w:divBdr>
            </w:div>
            <w:div w:id="335960533">
              <w:marLeft w:val="0"/>
              <w:marRight w:val="0"/>
              <w:marTop w:val="0"/>
              <w:marBottom w:val="0"/>
              <w:divBdr>
                <w:top w:val="none" w:sz="0" w:space="0" w:color="auto"/>
                <w:left w:val="none" w:sz="0" w:space="0" w:color="auto"/>
                <w:bottom w:val="none" w:sz="0" w:space="0" w:color="auto"/>
                <w:right w:val="none" w:sz="0" w:space="0" w:color="auto"/>
              </w:divBdr>
            </w:div>
            <w:div w:id="1471753675">
              <w:marLeft w:val="0"/>
              <w:marRight w:val="0"/>
              <w:marTop w:val="0"/>
              <w:marBottom w:val="0"/>
              <w:divBdr>
                <w:top w:val="none" w:sz="0" w:space="0" w:color="auto"/>
                <w:left w:val="none" w:sz="0" w:space="0" w:color="auto"/>
                <w:bottom w:val="none" w:sz="0" w:space="0" w:color="auto"/>
                <w:right w:val="none" w:sz="0" w:space="0" w:color="auto"/>
              </w:divBdr>
            </w:div>
            <w:div w:id="1699774216">
              <w:marLeft w:val="0"/>
              <w:marRight w:val="0"/>
              <w:marTop w:val="0"/>
              <w:marBottom w:val="0"/>
              <w:divBdr>
                <w:top w:val="none" w:sz="0" w:space="0" w:color="auto"/>
                <w:left w:val="none" w:sz="0" w:space="0" w:color="auto"/>
                <w:bottom w:val="none" w:sz="0" w:space="0" w:color="auto"/>
                <w:right w:val="none" w:sz="0" w:space="0" w:color="auto"/>
              </w:divBdr>
            </w:div>
            <w:div w:id="2028021734">
              <w:marLeft w:val="0"/>
              <w:marRight w:val="0"/>
              <w:marTop w:val="0"/>
              <w:marBottom w:val="0"/>
              <w:divBdr>
                <w:top w:val="none" w:sz="0" w:space="0" w:color="auto"/>
                <w:left w:val="none" w:sz="0" w:space="0" w:color="auto"/>
                <w:bottom w:val="none" w:sz="0" w:space="0" w:color="auto"/>
                <w:right w:val="none" w:sz="0" w:space="0" w:color="auto"/>
              </w:divBdr>
            </w:div>
            <w:div w:id="660280569">
              <w:marLeft w:val="0"/>
              <w:marRight w:val="0"/>
              <w:marTop w:val="0"/>
              <w:marBottom w:val="0"/>
              <w:divBdr>
                <w:top w:val="none" w:sz="0" w:space="0" w:color="auto"/>
                <w:left w:val="none" w:sz="0" w:space="0" w:color="auto"/>
                <w:bottom w:val="none" w:sz="0" w:space="0" w:color="auto"/>
                <w:right w:val="none" w:sz="0" w:space="0" w:color="auto"/>
              </w:divBdr>
            </w:div>
            <w:div w:id="416558445">
              <w:marLeft w:val="0"/>
              <w:marRight w:val="0"/>
              <w:marTop w:val="0"/>
              <w:marBottom w:val="0"/>
              <w:divBdr>
                <w:top w:val="none" w:sz="0" w:space="0" w:color="auto"/>
                <w:left w:val="none" w:sz="0" w:space="0" w:color="auto"/>
                <w:bottom w:val="none" w:sz="0" w:space="0" w:color="auto"/>
                <w:right w:val="none" w:sz="0" w:space="0" w:color="auto"/>
              </w:divBdr>
            </w:div>
            <w:div w:id="1255355973">
              <w:marLeft w:val="0"/>
              <w:marRight w:val="0"/>
              <w:marTop w:val="0"/>
              <w:marBottom w:val="0"/>
              <w:divBdr>
                <w:top w:val="none" w:sz="0" w:space="0" w:color="auto"/>
                <w:left w:val="none" w:sz="0" w:space="0" w:color="auto"/>
                <w:bottom w:val="none" w:sz="0" w:space="0" w:color="auto"/>
                <w:right w:val="none" w:sz="0" w:space="0" w:color="auto"/>
              </w:divBdr>
            </w:div>
            <w:div w:id="201526721">
              <w:marLeft w:val="0"/>
              <w:marRight w:val="0"/>
              <w:marTop w:val="0"/>
              <w:marBottom w:val="0"/>
              <w:divBdr>
                <w:top w:val="none" w:sz="0" w:space="0" w:color="auto"/>
                <w:left w:val="none" w:sz="0" w:space="0" w:color="auto"/>
                <w:bottom w:val="none" w:sz="0" w:space="0" w:color="auto"/>
                <w:right w:val="none" w:sz="0" w:space="0" w:color="auto"/>
              </w:divBdr>
            </w:div>
            <w:div w:id="936013128">
              <w:marLeft w:val="0"/>
              <w:marRight w:val="0"/>
              <w:marTop w:val="0"/>
              <w:marBottom w:val="0"/>
              <w:divBdr>
                <w:top w:val="none" w:sz="0" w:space="0" w:color="auto"/>
                <w:left w:val="none" w:sz="0" w:space="0" w:color="auto"/>
                <w:bottom w:val="none" w:sz="0" w:space="0" w:color="auto"/>
                <w:right w:val="none" w:sz="0" w:space="0" w:color="auto"/>
              </w:divBdr>
            </w:div>
            <w:div w:id="512888953">
              <w:marLeft w:val="0"/>
              <w:marRight w:val="0"/>
              <w:marTop w:val="0"/>
              <w:marBottom w:val="0"/>
              <w:divBdr>
                <w:top w:val="none" w:sz="0" w:space="0" w:color="auto"/>
                <w:left w:val="none" w:sz="0" w:space="0" w:color="auto"/>
                <w:bottom w:val="none" w:sz="0" w:space="0" w:color="auto"/>
                <w:right w:val="none" w:sz="0" w:space="0" w:color="auto"/>
              </w:divBdr>
            </w:div>
            <w:div w:id="157163211">
              <w:marLeft w:val="0"/>
              <w:marRight w:val="0"/>
              <w:marTop w:val="0"/>
              <w:marBottom w:val="0"/>
              <w:divBdr>
                <w:top w:val="none" w:sz="0" w:space="0" w:color="auto"/>
                <w:left w:val="none" w:sz="0" w:space="0" w:color="auto"/>
                <w:bottom w:val="none" w:sz="0" w:space="0" w:color="auto"/>
                <w:right w:val="none" w:sz="0" w:space="0" w:color="auto"/>
              </w:divBdr>
            </w:div>
            <w:div w:id="1689596573">
              <w:marLeft w:val="0"/>
              <w:marRight w:val="0"/>
              <w:marTop w:val="0"/>
              <w:marBottom w:val="0"/>
              <w:divBdr>
                <w:top w:val="none" w:sz="0" w:space="0" w:color="auto"/>
                <w:left w:val="none" w:sz="0" w:space="0" w:color="auto"/>
                <w:bottom w:val="none" w:sz="0" w:space="0" w:color="auto"/>
                <w:right w:val="none" w:sz="0" w:space="0" w:color="auto"/>
              </w:divBdr>
            </w:div>
            <w:div w:id="1059672759">
              <w:marLeft w:val="0"/>
              <w:marRight w:val="0"/>
              <w:marTop w:val="0"/>
              <w:marBottom w:val="0"/>
              <w:divBdr>
                <w:top w:val="none" w:sz="0" w:space="0" w:color="auto"/>
                <w:left w:val="none" w:sz="0" w:space="0" w:color="auto"/>
                <w:bottom w:val="none" w:sz="0" w:space="0" w:color="auto"/>
                <w:right w:val="none" w:sz="0" w:space="0" w:color="auto"/>
              </w:divBdr>
            </w:div>
            <w:div w:id="1147240178">
              <w:marLeft w:val="0"/>
              <w:marRight w:val="0"/>
              <w:marTop w:val="0"/>
              <w:marBottom w:val="0"/>
              <w:divBdr>
                <w:top w:val="none" w:sz="0" w:space="0" w:color="auto"/>
                <w:left w:val="none" w:sz="0" w:space="0" w:color="auto"/>
                <w:bottom w:val="none" w:sz="0" w:space="0" w:color="auto"/>
                <w:right w:val="none" w:sz="0" w:space="0" w:color="auto"/>
              </w:divBdr>
            </w:div>
            <w:div w:id="1215315524">
              <w:marLeft w:val="0"/>
              <w:marRight w:val="0"/>
              <w:marTop w:val="0"/>
              <w:marBottom w:val="0"/>
              <w:divBdr>
                <w:top w:val="none" w:sz="0" w:space="0" w:color="auto"/>
                <w:left w:val="none" w:sz="0" w:space="0" w:color="auto"/>
                <w:bottom w:val="none" w:sz="0" w:space="0" w:color="auto"/>
                <w:right w:val="none" w:sz="0" w:space="0" w:color="auto"/>
              </w:divBdr>
            </w:div>
            <w:div w:id="1340086008">
              <w:marLeft w:val="0"/>
              <w:marRight w:val="0"/>
              <w:marTop w:val="0"/>
              <w:marBottom w:val="0"/>
              <w:divBdr>
                <w:top w:val="none" w:sz="0" w:space="0" w:color="auto"/>
                <w:left w:val="none" w:sz="0" w:space="0" w:color="auto"/>
                <w:bottom w:val="none" w:sz="0" w:space="0" w:color="auto"/>
                <w:right w:val="none" w:sz="0" w:space="0" w:color="auto"/>
              </w:divBdr>
            </w:div>
            <w:div w:id="767849900">
              <w:marLeft w:val="0"/>
              <w:marRight w:val="0"/>
              <w:marTop w:val="0"/>
              <w:marBottom w:val="0"/>
              <w:divBdr>
                <w:top w:val="none" w:sz="0" w:space="0" w:color="auto"/>
                <w:left w:val="none" w:sz="0" w:space="0" w:color="auto"/>
                <w:bottom w:val="none" w:sz="0" w:space="0" w:color="auto"/>
                <w:right w:val="none" w:sz="0" w:space="0" w:color="auto"/>
              </w:divBdr>
            </w:div>
            <w:div w:id="1853718397">
              <w:marLeft w:val="0"/>
              <w:marRight w:val="0"/>
              <w:marTop w:val="0"/>
              <w:marBottom w:val="0"/>
              <w:divBdr>
                <w:top w:val="none" w:sz="0" w:space="0" w:color="auto"/>
                <w:left w:val="none" w:sz="0" w:space="0" w:color="auto"/>
                <w:bottom w:val="none" w:sz="0" w:space="0" w:color="auto"/>
                <w:right w:val="none" w:sz="0" w:space="0" w:color="auto"/>
              </w:divBdr>
            </w:div>
            <w:div w:id="145784782">
              <w:marLeft w:val="0"/>
              <w:marRight w:val="0"/>
              <w:marTop w:val="0"/>
              <w:marBottom w:val="0"/>
              <w:divBdr>
                <w:top w:val="none" w:sz="0" w:space="0" w:color="auto"/>
                <w:left w:val="none" w:sz="0" w:space="0" w:color="auto"/>
                <w:bottom w:val="none" w:sz="0" w:space="0" w:color="auto"/>
                <w:right w:val="none" w:sz="0" w:space="0" w:color="auto"/>
              </w:divBdr>
            </w:div>
            <w:div w:id="733624180">
              <w:marLeft w:val="0"/>
              <w:marRight w:val="0"/>
              <w:marTop w:val="0"/>
              <w:marBottom w:val="0"/>
              <w:divBdr>
                <w:top w:val="none" w:sz="0" w:space="0" w:color="auto"/>
                <w:left w:val="none" w:sz="0" w:space="0" w:color="auto"/>
                <w:bottom w:val="none" w:sz="0" w:space="0" w:color="auto"/>
                <w:right w:val="none" w:sz="0" w:space="0" w:color="auto"/>
              </w:divBdr>
            </w:div>
            <w:div w:id="87818460">
              <w:marLeft w:val="0"/>
              <w:marRight w:val="0"/>
              <w:marTop w:val="0"/>
              <w:marBottom w:val="0"/>
              <w:divBdr>
                <w:top w:val="none" w:sz="0" w:space="0" w:color="auto"/>
                <w:left w:val="none" w:sz="0" w:space="0" w:color="auto"/>
                <w:bottom w:val="none" w:sz="0" w:space="0" w:color="auto"/>
                <w:right w:val="none" w:sz="0" w:space="0" w:color="auto"/>
              </w:divBdr>
            </w:div>
            <w:div w:id="1889293513">
              <w:marLeft w:val="0"/>
              <w:marRight w:val="0"/>
              <w:marTop w:val="0"/>
              <w:marBottom w:val="0"/>
              <w:divBdr>
                <w:top w:val="none" w:sz="0" w:space="0" w:color="auto"/>
                <w:left w:val="none" w:sz="0" w:space="0" w:color="auto"/>
                <w:bottom w:val="none" w:sz="0" w:space="0" w:color="auto"/>
                <w:right w:val="none" w:sz="0" w:space="0" w:color="auto"/>
              </w:divBdr>
            </w:div>
            <w:div w:id="861940324">
              <w:marLeft w:val="0"/>
              <w:marRight w:val="0"/>
              <w:marTop w:val="0"/>
              <w:marBottom w:val="0"/>
              <w:divBdr>
                <w:top w:val="none" w:sz="0" w:space="0" w:color="auto"/>
                <w:left w:val="none" w:sz="0" w:space="0" w:color="auto"/>
                <w:bottom w:val="none" w:sz="0" w:space="0" w:color="auto"/>
                <w:right w:val="none" w:sz="0" w:space="0" w:color="auto"/>
              </w:divBdr>
            </w:div>
            <w:div w:id="1147163878">
              <w:marLeft w:val="0"/>
              <w:marRight w:val="0"/>
              <w:marTop w:val="0"/>
              <w:marBottom w:val="0"/>
              <w:divBdr>
                <w:top w:val="none" w:sz="0" w:space="0" w:color="auto"/>
                <w:left w:val="none" w:sz="0" w:space="0" w:color="auto"/>
                <w:bottom w:val="none" w:sz="0" w:space="0" w:color="auto"/>
                <w:right w:val="none" w:sz="0" w:space="0" w:color="auto"/>
              </w:divBdr>
            </w:div>
            <w:div w:id="518393059">
              <w:marLeft w:val="0"/>
              <w:marRight w:val="0"/>
              <w:marTop w:val="0"/>
              <w:marBottom w:val="0"/>
              <w:divBdr>
                <w:top w:val="none" w:sz="0" w:space="0" w:color="auto"/>
                <w:left w:val="none" w:sz="0" w:space="0" w:color="auto"/>
                <w:bottom w:val="none" w:sz="0" w:space="0" w:color="auto"/>
                <w:right w:val="none" w:sz="0" w:space="0" w:color="auto"/>
              </w:divBdr>
            </w:div>
            <w:div w:id="1854881876">
              <w:marLeft w:val="0"/>
              <w:marRight w:val="0"/>
              <w:marTop w:val="0"/>
              <w:marBottom w:val="0"/>
              <w:divBdr>
                <w:top w:val="none" w:sz="0" w:space="0" w:color="auto"/>
                <w:left w:val="none" w:sz="0" w:space="0" w:color="auto"/>
                <w:bottom w:val="none" w:sz="0" w:space="0" w:color="auto"/>
                <w:right w:val="none" w:sz="0" w:space="0" w:color="auto"/>
              </w:divBdr>
            </w:div>
            <w:div w:id="1776705385">
              <w:marLeft w:val="0"/>
              <w:marRight w:val="0"/>
              <w:marTop w:val="0"/>
              <w:marBottom w:val="0"/>
              <w:divBdr>
                <w:top w:val="none" w:sz="0" w:space="0" w:color="auto"/>
                <w:left w:val="none" w:sz="0" w:space="0" w:color="auto"/>
                <w:bottom w:val="none" w:sz="0" w:space="0" w:color="auto"/>
                <w:right w:val="none" w:sz="0" w:space="0" w:color="auto"/>
              </w:divBdr>
            </w:div>
            <w:div w:id="1803302926">
              <w:marLeft w:val="0"/>
              <w:marRight w:val="0"/>
              <w:marTop w:val="0"/>
              <w:marBottom w:val="0"/>
              <w:divBdr>
                <w:top w:val="none" w:sz="0" w:space="0" w:color="auto"/>
                <w:left w:val="none" w:sz="0" w:space="0" w:color="auto"/>
                <w:bottom w:val="none" w:sz="0" w:space="0" w:color="auto"/>
                <w:right w:val="none" w:sz="0" w:space="0" w:color="auto"/>
              </w:divBdr>
            </w:div>
            <w:div w:id="52318436">
              <w:marLeft w:val="0"/>
              <w:marRight w:val="0"/>
              <w:marTop w:val="0"/>
              <w:marBottom w:val="0"/>
              <w:divBdr>
                <w:top w:val="none" w:sz="0" w:space="0" w:color="auto"/>
                <w:left w:val="none" w:sz="0" w:space="0" w:color="auto"/>
                <w:bottom w:val="none" w:sz="0" w:space="0" w:color="auto"/>
                <w:right w:val="none" w:sz="0" w:space="0" w:color="auto"/>
              </w:divBdr>
            </w:div>
            <w:div w:id="1761901704">
              <w:marLeft w:val="0"/>
              <w:marRight w:val="0"/>
              <w:marTop w:val="0"/>
              <w:marBottom w:val="0"/>
              <w:divBdr>
                <w:top w:val="none" w:sz="0" w:space="0" w:color="auto"/>
                <w:left w:val="none" w:sz="0" w:space="0" w:color="auto"/>
                <w:bottom w:val="none" w:sz="0" w:space="0" w:color="auto"/>
                <w:right w:val="none" w:sz="0" w:space="0" w:color="auto"/>
              </w:divBdr>
            </w:div>
            <w:div w:id="287199107">
              <w:marLeft w:val="0"/>
              <w:marRight w:val="0"/>
              <w:marTop w:val="0"/>
              <w:marBottom w:val="0"/>
              <w:divBdr>
                <w:top w:val="none" w:sz="0" w:space="0" w:color="auto"/>
                <w:left w:val="none" w:sz="0" w:space="0" w:color="auto"/>
                <w:bottom w:val="none" w:sz="0" w:space="0" w:color="auto"/>
                <w:right w:val="none" w:sz="0" w:space="0" w:color="auto"/>
              </w:divBdr>
            </w:div>
            <w:div w:id="2079934369">
              <w:marLeft w:val="0"/>
              <w:marRight w:val="0"/>
              <w:marTop w:val="0"/>
              <w:marBottom w:val="0"/>
              <w:divBdr>
                <w:top w:val="none" w:sz="0" w:space="0" w:color="auto"/>
                <w:left w:val="none" w:sz="0" w:space="0" w:color="auto"/>
                <w:bottom w:val="none" w:sz="0" w:space="0" w:color="auto"/>
                <w:right w:val="none" w:sz="0" w:space="0" w:color="auto"/>
              </w:divBdr>
            </w:div>
            <w:div w:id="2090226920">
              <w:marLeft w:val="0"/>
              <w:marRight w:val="0"/>
              <w:marTop w:val="0"/>
              <w:marBottom w:val="0"/>
              <w:divBdr>
                <w:top w:val="none" w:sz="0" w:space="0" w:color="auto"/>
                <w:left w:val="none" w:sz="0" w:space="0" w:color="auto"/>
                <w:bottom w:val="none" w:sz="0" w:space="0" w:color="auto"/>
                <w:right w:val="none" w:sz="0" w:space="0" w:color="auto"/>
              </w:divBdr>
            </w:div>
            <w:div w:id="1594433617">
              <w:marLeft w:val="0"/>
              <w:marRight w:val="0"/>
              <w:marTop w:val="0"/>
              <w:marBottom w:val="0"/>
              <w:divBdr>
                <w:top w:val="none" w:sz="0" w:space="0" w:color="auto"/>
                <w:left w:val="none" w:sz="0" w:space="0" w:color="auto"/>
                <w:bottom w:val="none" w:sz="0" w:space="0" w:color="auto"/>
                <w:right w:val="none" w:sz="0" w:space="0" w:color="auto"/>
              </w:divBdr>
            </w:div>
            <w:div w:id="1496998024">
              <w:marLeft w:val="0"/>
              <w:marRight w:val="0"/>
              <w:marTop w:val="0"/>
              <w:marBottom w:val="0"/>
              <w:divBdr>
                <w:top w:val="none" w:sz="0" w:space="0" w:color="auto"/>
                <w:left w:val="none" w:sz="0" w:space="0" w:color="auto"/>
                <w:bottom w:val="none" w:sz="0" w:space="0" w:color="auto"/>
                <w:right w:val="none" w:sz="0" w:space="0" w:color="auto"/>
              </w:divBdr>
            </w:div>
            <w:div w:id="2032292659">
              <w:marLeft w:val="0"/>
              <w:marRight w:val="0"/>
              <w:marTop w:val="0"/>
              <w:marBottom w:val="0"/>
              <w:divBdr>
                <w:top w:val="none" w:sz="0" w:space="0" w:color="auto"/>
                <w:left w:val="none" w:sz="0" w:space="0" w:color="auto"/>
                <w:bottom w:val="none" w:sz="0" w:space="0" w:color="auto"/>
                <w:right w:val="none" w:sz="0" w:space="0" w:color="auto"/>
              </w:divBdr>
            </w:div>
            <w:div w:id="1821187403">
              <w:marLeft w:val="0"/>
              <w:marRight w:val="0"/>
              <w:marTop w:val="0"/>
              <w:marBottom w:val="0"/>
              <w:divBdr>
                <w:top w:val="none" w:sz="0" w:space="0" w:color="auto"/>
                <w:left w:val="none" w:sz="0" w:space="0" w:color="auto"/>
                <w:bottom w:val="none" w:sz="0" w:space="0" w:color="auto"/>
                <w:right w:val="none" w:sz="0" w:space="0" w:color="auto"/>
              </w:divBdr>
            </w:div>
            <w:div w:id="1246501580">
              <w:marLeft w:val="0"/>
              <w:marRight w:val="0"/>
              <w:marTop w:val="0"/>
              <w:marBottom w:val="0"/>
              <w:divBdr>
                <w:top w:val="none" w:sz="0" w:space="0" w:color="auto"/>
                <w:left w:val="none" w:sz="0" w:space="0" w:color="auto"/>
                <w:bottom w:val="none" w:sz="0" w:space="0" w:color="auto"/>
                <w:right w:val="none" w:sz="0" w:space="0" w:color="auto"/>
              </w:divBdr>
            </w:div>
            <w:div w:id="302469589">
              <w:marLeft w:val="0"/>
              <w:marRight w:val="0"/>
              <w:marTop w:val="0"/>
              <w:marBottom w:val="0"/>
              <w:divBdr>
                <w:top w:val="none" w:sz="0" w:space="0" w:color="auto"/>
                <w:left w:val="none" w:sz="0" w:space="0" w:color="auto"/>
                <w:bottom w:val="none" w:sz="0" w:space="0" w:color="auto"/>
                <w:right w:val="none" w:sz="0" w:space="0" w:color="auto"/>
              </w:divBdr>
            </w:div>
            <w:div w:id="1749107026">
              <w:marLeft w:val="0"/>
              <w:marRight w:val="0"/>
              <w:marTop w:val="0"/>
              <w:marBottom w:val="0"/>
              <w:divBdr>
                <w:top w:val="none" w:sz="0" w:space="0" w:color="auto"/>
                <w:left w:val="none" w:sz="0" w:space="0" w:color="auto"/>
                <w:bottom w:val="none" w:sz="0" w:space="0" w:color="auto"/>
                <w:right w:val="none" w:sz="0" w:space="0" w:color="auto"/>
              </w:divBdr>
            </w:div>
            <w:div w:id="1995648122">
              <w:marLeft w:val="0"/>
              <w:marRight w:val="0"/>
              <w:marTop w:val="0"/>
              <w:marBottom w:val="0"/>
              <w:divBdr>
                <w:top w:val="none" w:sz="0" w:space="0" w:color="auto"/>
                <w:left w:val="none" w:sz="0" w:space="0" w:color="auto"/>
                <w:bottom w:val="none" w:sz="0" w:space="0" w:color="auto"/>
                <w:right w:val="none" w:sz="0" w:space="0" w:color="auto"/>
              </w:divBdr>
            </w:div>
            <w:div w:id="1372728035">
              <w:marLeft w:val="0"/>
              <w:marRight w:val="0"/>
              <w:marTop w:val="0"/>
              <w:marBottom w:val="0"/>
              <w:divBdr>
                <w:top w:val="none" w:sz="0" w:space="0" w:color="auto"/>
                <w:left w:val="none" w:sz="0" w:space="0" w:color="auto"/>
                <w:bottom w:val="none" w:sz="0" w:space="0" w:color="auto"/>
                <w:right w:val="none" w:sz="0" w:space="0" w:color="auto"/>
              </w:divBdr>
            </w:div>
            <w:div w:id="1749498947">
              <w:marLeft w:val="0"/>
              <w:marRight w:val="0"/>
              <w:marTop w:val="0"/>
              <w:marBottom w:val="0"/>
              <w:divBdr>
                <w:top w:val="none" w:sz="0" w:space="0" w:color="auto"/>
                <w:left w:val="none" w:sz="0" w:space="0" w:color="auto"/>
                <w:bottom w:val="none" w:sz="0" w:space="0" w:color="auto"/>
                <w:right w:val="none" w:sz="0" w:space="0" w:color="auto"/>
              </w:divBdr>
            </w:div>
            <w:div w:id="2070688963">
              <w:marLeft w:val="0"/>
              <w:marRight w:val="0"/>
              <w:marTop w:val="0"/>
              <w:marBottom w:val="0"/>
              <w:divBdr>
                <w:top w:val="none" w:sz="0" w:space="0" w:color="auto"/>
                <w:left w:val="none" w:sz="0" w:space="0" w:color="auto"/>
                <w:bottom w:val="none" w:sz="0" w:space="0" w:color="auto"/>
                <w:right w:val="none" w:sz="0" w:space="0" w:color="auto"/>
              </w:divBdr>
            </w:div>
            <w:div w:id="989821561">
              <w:marLeft w:val="0"/>
              <w:marRight w:val="0"/>
              <w:marTop w:val="0"/>
              <w:marBottom w:val="0"/>
              <w:divBdr>
                <w:top w:val="none" w:sz="0" w:space="0" w:color="auto"/>
                <w:left w:val="none" w:sz="0" w:space="0" w:color="auto"/>
                <w:bottom w:val="none" w:sz="0" w:space="0" w:color="auto"/>
                <w:right w:val="none" w:sz="0" w:space="0" w:color="auto"/>
              </w:divBdr>
            </w:div>
            <w:div w:id="522982388">
              <w:marLeft w:val="0"/>
              <w:marRight w:val="0"/>
              <w:marTop w:val="0"/>
              <w:marBottom w:val="0"/>
              <w:divBdr>
                <w:top w:val="none" w:sz="0" w:space="0" w:color="auto"/>
                <w:left w:val="none" w:sz="0" w:space="0" w:color="auto"/>
                <w:bottom w:val="none" w:sz="0" w:space="0" w:color="auto"/>
                <w:right w:val="none" w:sz="0" w:space="0" w:color="auto"/>
              </w:divBdr>
            </w:div>
            <w:div w:id="216091301">
              <w:marLeft w:val="0"/>
              <w:marRight w:val="0"/>
              <w:marTop w:val="0"/>
              <w:marBottom w:val="0"/>
              <w:divBdr>
                <w:top w:val="none" w:sz="0" w:space="0" w:color="auto"/>
                <w:left w:val="none" w:sz="0" w:space="0" w:color="auto"/>
                <w:bottom w:val="none" w:sz="0" w:space="0" w:color="auto"/>
                <w:right w:val="none" w:sz="0" w:space="0" w:color="auto"/>
              </w:divBdr>
            </w:div>
            <w:div w:id="1254431634">
              <w:marLeft w:val="0"/>
              <w:marRight w:val="0"/>
              <w:marTop w:val="0"/>
              <w:marBottom w:val="0"/>
              <w:divBdr>
                <w:top w:val="none" w:sz="0" w:space="0" w:color="auto"/>
                <w:left w:val="none" w:sz="0" w:space="0" w:color="auto"/>
                <w:bottom w:val="none" w:sz="0" w:space="0" w:color="auto"/>
                <w:right w:val="none" w:sz="0" w:space="0" w:color="auto"/>
              </w:divBdr>
            </w:div>
            <w:div w:id="874270095">
              <w:marLeft w:val="0"/>
              <w:marRight w:val="0"/>
              <w:marTop w:val="0"/>
              <w:marBottom w:val="0"/>
              <w:divBdr>
                <w:top w:val="none" w:sz="0" w:space="0" w:color="auto"/>
                <w:left w:val="none" w:sz="0" w:space="0" w:color="auto"/>
                <w:bottom w:val="none" w:sz="0" w:space="0" w:color="auto"/>
                <w:right w:val="none" w:sz="0" w:space="0" w:color="auto"/>
              </w:divBdr>
            </w:div>
            <w:div w:id="2015911696">
              <w:marLeft w:val="0"/>
              <w:marRight w:val="0"/>
              <w:marTop w:val="0"/>
              <w:marBottom w:val="0"/>
              <w:divBdr>
                <w:top w:val="none" w:sz="0" w:space="0" w:color="auto"/>
                <w:left w:val="none" w:sz="0" w:space="0" w:color="auto"/>
                <w:bottom w:val="none" w:sz="0" w:space="0" w:color="auto"/>
                <w:right w:val="none" w:sz="0" w:space="0" w:color="auto"/>
              </w:divBdr>
            </w:div>
            <w:div w:id="193425932">
              <w:marLeft w:val="0"/>
              <w:marRight w:val="0"/>
              <w:marTop w:val="0"/>
              <w:marBottom w:val="0"/>
              <w:divBdr>
                <w:top w:val="none" w:sz="0" w:space="0" w:color="auto"/>
                <w:left w:val="none" w:sz="0" w:space="0" w:color="auto"/>
                <w:bottom w:val="none" w:sz="0" w:space="0" w:color="auto"/>
                <w:right w:val="none" w:sz="0" w:space="0" w:color="auto"/>
              </w:divBdr>
            </w:div>
            <w:div w:id="1788818675">
              <w:marLeft w:val="0"/>
              <w:marRight w:val="0"/>
              <w:marTop w:val="0"/>
              <w:marBottom w:val="0"/>
              <w:divBdr>
                <w:top w:val="none" w:sz="0" w:space="0" w:color="auto"/>
                <w:left w:val="none" w:sz="0" w:space="0" w:color="auto"/>
                <w:bottom w:val="none" w:sz="0" w:space="0" w:color="auto"/>
                <w:right w:val="none" w:sz="0" w:space="0" w:color="auto"/>
              </w:divBdr>
            </w:div>
            <w:div w:id="1428499779">
              <w:marLeft w:val="0"/>
              <w:marRight w:val="0"/>
              <w:marTop w:val="0"/>
              <w:marBottom w:val="0"/>
              <w:divBdr>
                <w:top w:val="none" w:sz="0" w:space="0" w:color="auto"/>
                <w:left w:val="none" w:sz="0" w:space="0" w:color="auto"/>
                <w:bottom w:val="none" w:sz="0" w:space="0" w:color="auto"/>
                <w:right w:val="none" w:sz="0" w:space="0" w:color="auto"/>
              </w:divBdr>
            </w:div>
            <w:div w:id="1963683218">
              <w:marLeft w:val="0"/>
              <w:marRight w:val="0"/>
              <w:marTop w:val="0"/>
              <w:marBottom w:val="0"/>
              <w:divBdr>
                <w:top w:val="none" w:sz="0" w:space="0" w:color="auto"/>
                <w:left w:val="none" w:sz="0" w:space="0" w:color="auto"/>
                <w:bottom w:val="none" w:sz="0" w:space="0" w:color="auto"/>
                <w:right w:val="none" w:sz="0" w:space="0" w:color="auto"/>
              </w:divBdr>
            </w:div>
            <w:div w:id="570384790">
              <w:marLeft w:val="0"/>
              <w:marRight w:val="0"/>
              <w:marTop w:val="0"/>
              <w:marBottom w:val="0"/>
              <w:divBdr>
                <w:top w:val="none" w:sz="0" w:space="0" w:color="auto"/>
                <w:left w:val="none" w:sz="0" w:space="0" w:color="auto"/>
                <w:bottom w:val="none" w:sz="0" w:space="0" w:color="auto"/>
                <w:right w:val="none" w:sz="0" w:space="0" w:color="auto"/>
              </w:divBdr>
            </w:div>
            <w:div w:id="1432630911">
              <w:marLeft w:val="0"/>
              <w:marRight w:val="0"/>
              <w:marTop w:val="0"/>
              <w:marBottom w:val="0"/>
              <w:divBdr>
                <w:top w:val="none" w:sz="0" w:space="0" w:color="auto"/>
                <w:left w:val="none" w:sz="0" w:space="0" w:color="auto"/>
                <w:bottom w:val="none" w:sz="0" w:space="0" w:color="auto"/>
                <w:right w:val="none" w:sz="0" w:space="0" w:color="auto"/>
              </w:divBdr>
            </w:div>
            <w:div w:id="895817311">
              <w:marLeft w:val="0"/>
              <w:marRight w:val="0"/>
              <w:marTop w:val="0"/>
              <w:marBottom w:val="0"/>
              <w:divBdr>
                <w:top w:val="none" w:sz="0" w:space="0" w:color="auto"/>
                <w:left w:val="none" w:sz="0" w:space="0" w:color="auto"/>
                <w:bottom w:val="none" w:sz="0" w:space="0" w:color="auto"/>
                <w:right w:val="none" w:sz="0" w:space="0" w:color="auto"/>
              </w:divBdr>
            </w:div>
            <w:div w:id="923680770">
              <w:marLeft w:val="0"/>
              <w:marRight w:val="0"/>
              <w:marTop w:val="0"/>
              <w:marBottom w:val="0"/>
              <w:divBdr>
                <w:top w:val="none" w:sz="0" w:space="0" w:color="auto"/>
                <w:left w:val="none" w:sz="0" w:space="0" w:color="auto"/>
                <w:bottom w:val="none" w:sz="0" w:space="0" w:color="auto"/>
                <w:right w:val="none" w:sz="0" w:space="0" w:color="auto"/>
              </w:divBdr>
            </w:div>
            <w:div w:id="347025789">
              <w:marLeft w:val="0"/>
              <w:marRight w:val="0"/>
              <w:marTop w:val="0"/>
              <w:marBottom w:val="0"/>
              <w:divBdr>
                <w:top w:val="none" w:sz="0" w:space="0" w:color="auto"/>
                <w:left w:val="none" w:sz="0" w:space="0" w:color="auto"/>
                <w:bottom w:val="none" w:sz="0" w:space="0" w:color="auto"/>
                <w:right w:val="none" w:sz="0" w:space="0" w:color="auto"/>
              </w:divBdr>
            </w:div>
            <w:div w:id="295262801">
              <w:marLeft w:val="0"/>
              <w:marRight w:val="0"/>
              <w:marTop w:val="0"/>
              <w:marBottom w:val="0"/>
              <w:divBdr>
                <w:top w:val="none" w:sz="0" w:space="0" w:color="auto"/>
                <w:left w:val="none" w:sz="0" w:space="0" w:color="auto"/>
                <w:bottom w:val="none" w:sz="0" w:space="0" w:color="auto"/>
                <w:right w:val="none" w:sz="0" w:space="0" w:color="auto"/>
              </w:divBdr>
            </w:div>
            <w:div w:id="19282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068226">
      <w:bodyDiv w:val="1"/>
      <w:marLeft w:val="0"/>
      <w:marRight w:val="0"/>
      <w:marTop w:val="0"/>
      <w:marBottom w:val="0"/>
      <w:divBdr>
        <w:top w:val="none" w:sz="0" w:space="0" w:color="auto"/>
        <w:left w:val="none" w:sz="0" w:space="0" w:color="auto"/>
        <w:bottom w:val="none" w:sz="0" w:space="0" w:color="auto"/>
        <w:right w:val="none" w:sz="0" w:space="0" w:color="auto"/>
      </w:divBdr>
      <w:divsChild>
        <w:div w:id="382414372">
          <w:marLeft w:val="0"/>
          <w:marRight w:val="0"/>
          <w:marTop w:val="0"/>
          <w:marBottom w:val="0"/>
          <w:divBdr>
            <w:top w:val="none" w:sz="0" w:space="0" w:color="auto"/>
            <w:left w:val="none" w:sz="0" w:space="0" w:color="auto"/>
            <w:bottom w:val="none" w:sz="0" w:space="0" w:color="auto"/>
            <w:right w:val="none" w:sz="0" w:space="0" w:color="auto"/>
          </w:divBdr>
          <w:divsChild>
            <w:div w:id="556236110">
              <w:marLeft w:val="0"/>
              <w:marRight w:val="0"/>
              <w:marTop w:val="0"/>
              <w:marBottom w:val="0"/>
              <w:divBdr>
                <w:top w:val="none" w:sz="0" w:space="0" w:color="auto"/>
                <w:left w:val="none" w:sz="0" w:space="0" w:color="auto"/>
                <w:bottom w:val="none" w:sz="0" w:space="0" w:color="auto"/>
                <w:right w:val="none" w:sz="0" w:space="0" w:color="auto"/>
              </w:divBdr>
            </w:div>
            <w:div w:id="1348019132">
              <w:marLeft w:val="0"/>
              <w:marRight w:val="0"/>
              <w:marTop w:val="0"/>
              <w:marBottom w:val="0"/>
              <w:divBdr>
                <w:top w:val="none" w:sz="0" w:space="0" w:color="auto"/>
                <w:left w:val="none" w:sz="0" w:space="0" w:color="auto"/>
                <w:bottom w:val="none" w:sz="0" w:space="0" w:color="auto"/>
                <w:right w:val="none" w:sz="0" w:space="0" w:color="auto"/>
              </w:divBdr>
            </w:div>
            <w:div w:id="64451155">
              <w:marLeft w:val="0"/>
              <w:marRight w:val="0"/>
              <w:marTop w:val="0"/>
              <w:marBottom w:val="0"/>
              <w:divBdr>
                <w:top w:val="none" w:sz="0" w:space="0" w:color="auto"/>
                <w:left w:val="none" w:sz="0" w:space="0" w:color="auto"/>
                <w:bottom w:val="none" w:sz="0" w:space="0" w:color="auto"/>
                <w:right w:val="none" w:sz="0" w:space="0" w:color="auto"/>
              </w:divBdr>
            </w:div>
            <w:div w:id="57561387">
              <w:marLeft w:val="0"/>
              <w:marRight w:val="0"/>
              <w:marTop w:val="0"/>
              <w:marBottom w:val="0"/>
              <w:divBdr>
                <w:top w:val="none" w:sz="0" w:space="0" w:color="auto"/>
                <w:left w:val="none" w:sz="0" w:space="0" w:color="auto"/>
                <w:bottom w:val="none" w:sz="0" w:space="0" w:color="auto"/>
                <w:right w:val="none" w:sz="0" w:space="0" w:color="auto"/>
              </w:divBdr>
            </w:div>
            <w:div w:id="268271040">
              <w:marLeft w:val="0"/>
              <w:marRight w:val="0"/>
              <w:marTop w:val="0"/>
              <w:marBottom w:val="0"/>
              <w:divBdr>
                <w:top w:val="none" w:sz="0" w:space="0" w:color="auto"/>
                <w:left w:val="none" w:sz="0" w:space="0" w:color="auto"/>
                <w:bottom w:val="none" w:sz="0" w:space="0" w:color="auto"/>
                <w:right w:val="none" w:sz="0" w:space="0" w:color="auto"/>
              </w:divBdr>
            </w:div>
            <w:div w:id="1795518778">
              <w:marLeft w:val="0"/>
              <w:marRight w:val="0"/>
              <w:marTop w:val="0"/>
              <w:marBottom w:val="0"/>
              <w:divBdr>
                <w:top w:val="none" w:sz="0" w:space="0" w:color="auto"/>
                <w:left w:val="none" w:sz="0" w:space="0" w:color="auto"/>
                <w:bottom w:val="none" w:sz="0" w:space="0" w:color="auto"/>
                <w:right w:val="none" w:sz="0" w:space="0" w:color="auto"/>
              </w:divBdr>
            </w:div>
            <w:div w:id="1580753390">
              <w:marLeft w:val="0"/>
              <w:marRight w:val="0"/>
              <w:marTop w:val="0"/>
              <w:marBottom w:val="0"/>
              <w:divBdr>
                <w:top w:val="none" w:sz="0" w:space="0" w:color="auto"/>
                <w:left w:val="none" w:sz="0" w:space="0" w:color="auto"/>
                <w:bottom w:val="none" w:sz="0" w:space="0" w:color="auto"/>
                <w:right w:val="none" w:sz="0" w:space="0" w:color="auto"/>
              </w:divBdr>
            </w:div>
            <w:div w:id="20060572">
              <w:marLeft w:val="0"/>
              <w:marRight w:val="0"/>
              <w:marTop w:val="0"/>
              <w:marBottom w:val="0"/>
              <w:divBdr>
                <w:top w:val="none" w:sz="0" w:space="0" w:color="auto"/>
                <w:left w:val="none" w:sz="0" w:space="0" w:color="auto"/>
                <w:bottom w:val="none" w:sz="0" w:space="0" w:color="auto"/>
                <w:right w:val="none" w:sz="0" w:space="0" w:color="auto"/>
              </w:divBdr>
            </w:div>
            <w:div w:id="1981301837">
              <w:marLeft w:val="0"/>
              <w:marRight w:val="0"/>
              <w:marTop w:val="0"/>
              <w:marBottom w:val="0"/>
              <w:divBdr>
                <w:top w:val="none" w:sz="0" w:space="0" w:color="auto"/>
                <w:left w:val="none" w:sz="0" w:space="0" w:color="auto"/>
                <w:bottom w:val="none" w:sz="0" w:space="0" w:color="auto"/>
                <w:right w:val="none" w:sz="0" w:space="0" w:color="auto"/>
              </w:divBdr>
            </w:div>
            <w:div w:id="1409498943">
              <w:marLeft w:val="0"/>
              <w:marRight w:val="0"/>
              <w:marTop w:val="0"/>
              <w:marBottom w:val="0"/>
              <w:divBdr>
                <w:top w:val="none" w:sz="0" w:space="0" w:color="auto"/>
                <w:left w:val="none" w:sz="0" w:space="0" w:color="auto"/>
                <w:bottom w:val="none" w:sz="0" w:space="0" w:color="auto"/>
                <w:right w:val="none" w:sz="0" w:space="0" w:color="auto"/>
              </w:divBdr>
            </w:div>
            <w:div w:id="1562254183">
              <w:marLeft w:val="0"/>
              <w:marRight w:val="0"/>
              <w:marTop w:val="0"/>
              <w:marBottom w:val="0"/>
              <w:divBdr>
                <w:top w:val="none" w:sz="0" w:space="0" w:color="auto"/>
                <w:left w:val="none" w:sz="0" w:space="0" w:color="auto"/>
                <w:bottom w:val="none" w:sz="0" w:space="0" w:color="auto"/>
                <w:right w:val="none" w:sz="0" w:space="0" w:color="auto"/>
              </w:divBdr>
            </w:div>
            <w:div w:id="1059355055">
              <w:marLeft w:val="0"/>
              <w:marRight w:val="0"/>
              <w:marTop w:val="0"/>
              <w:marBottom w:val="0"/>
              <w:divBdr>
                <w:top w:val="none" w:sz="0" w:space="0" w:color="auto"/>
                <w:left w:val="none" w:sz="0" w:space="0" w:color="auto"/>
                <w:bottom w:val="none" w:sz="0" w:space="0" w:color="auto"/>
                <w:right w:val="none" w:sz="0" w:space="0" w:color="auto"/>
              </w:divBdr>
            </w:div>
            <w:div w:id="1754232168">
              <w:marLeft w:val="0"/>
              <w:marRight w:val="0"/>
              <w:marTop w:val="0"/>
              <w:marBottom w:val="0"/>
              <w:divBdr>
                <w:top w:val="none" w:sz="0" w:space="0" w:color="auto"/>
                <w:left w:val="none" w:sz="0" w:space="0" w:color="auto"/>
                <w:bottom w:val="none" w:sz="0" w:space="0" w:color="auto"/>
                <w:right w:val="none" w:sz="0" w:space="0" w:color="auto"/>
              </w:divBdr>
            </w:div>
            <w:div w:id="1201741256">
              <w:marLeft w:val="0"/>
              <w:marRight w:val="0"/>
              <w:marTop w:val="0"/>
              <w:marBottom w:val="0"/>
              <w:divBdr>
                <w:top w:val="none" w:sz="0" w:space="0" w:color="auto"/>
                <w:left w:val="none" w:sz="0" w:space="0" w:color="auto"/>
                <w:bottom w:val="none" w:sz="0" w:space="0" w:color="auto"/>
                <w:right w:val="none" w:sz="0" w:space="0" w:color="auto"/>
              </w:divBdr>
            </w:div>
            <w:div w:id="87973067">
              <w:marLeft w:val="0"/>
              <w:marRight w:val="0"/>
              <w:marTop w:val="0"/>
              <w:marBottom w:val="0"/>
              <w:divBdr>
                <w:top w:val="none" w:sz="0" w:space="0" w:color="auto"/>
                <w:left w:val="none" w:sz="0" w:space="0" w:color="auto"/>
                <w:bottom w:val="none" w:sz="0" w:space="0" w:color="auto"/>
                <w:right w:val="none" w:sz="0" w:space="0" w:color="auto"/>
              </w:divBdr>
            </w:div>
            <w:div w:id="146746249">
              <w:marLeft w:val="0"/>
              <w:marRight w:val="0"/>
              <w:marTop w:val="0"/>
              <w:marBottom w:val="0"/>
              <w:divBdr>
                <w:top w:val="none" w:sz="0" w:space="0" w:color="auto"/>
                <w:left w:val="none" w:sz="0" w:space="0" w:color="auto"/>
                <w:bottom w:val="none" w:sz="0" w:space="0" w:color="auto"/>
                <w:right w:val="none" w:sz="0" w:space="0" w:color="auto"/>
              </w:divBdr>
            </w:div>
            <w:div w:id="1239942934">
              <w:marLeft w:val="0"/>
              <w:marRight w:val="0"/>
              <w:marTop w:val="0"/>
              <w:marBottom w:val="0"/>
              <w:divBdr>
                <w:top w:val="none" w:sz="0" w:space="0" w:color="auto"/>
                <w:left w:val="none" w:sz="0" w:space="0" w:color="auto"/>
                <w:bottom w:val="none" w:sz="0" w:space="0" w:color="auto"/>
                <w:right w:val="none" w:sz="0" w:space="0" w:color="auto"/>
              </w:divBdr>
            </w:div>
            <w:div w:id="1504004076">
              <w:marLeft w:val="0"/>
              <w:marRight w:val="0"/>
              <w:marTop w:val="0"/>
              <w:marBottom w:val="0"/>
              <w:divBdr>
                <w:top w:val="none" w:sz="0" w:space="0" w:color="auto"/>
                <w:left w:val="none" w:sz="0" w:space="0" w:color="auto"/>
                <w:bottom w:val="none" w:sz="0" w:space="0" w:color="auto"/>
                <w:right w:val="none" w:sz="0" w:space="0" w:color="auto"/>
              </w:divBdr>
            </w:div>
            <w:div w:id="949355080">
              <w:marLeft w:val="0"/>
              <w:marRight w:val="0"/>
              <w:marTop w:val="0"/>
              <w:marBottom w:val="0"/>
              <w:divBdr>
                <w:top w:val="none" w:sz="0" w:space="0" w:color="auto"/>
                <w:left w:val="none" w:sz="0" w:space="0" w:color="auto"/>
                <w:bottom w:val="none" w:sz="0" w:space="0" w:color="auto"/>
                <w:right w:val="none" w:sz="0" w:space="0" w:color="auto"/>
              </w:divBdr>
            </w:div>
            <w:div w:id="351997938">
              <w:marLeft w:val="0"/>
              <w:marRight w:val="0"/>
              <w:marTop w:val="0"/>
              <w:marBottom w:val="0"/>
              <w:divBdr>
                <w:top w:val="none" w:sz="0" w:space="0" w:color="auto"/>
                <w:left w:val="none" w:sz="0" w:space="0" w:color="auto"/>
                <w:bottom w:val="none" w:sz="0" w:space="0" w:color="auto"/>
                <w:right w:val="none" w:sz="0" w:space="0" w:color="auto"/>
              </w:divBdr>
            </w:div>
            <w:div w:id="1218591196">
              <w:marLeft w:val="0"/>
              <w:marRight w:val="0"/>
              <w:marTop w:val="0"/>
              <w:marBottom w:val="0"/>
              <w:divBdr>
                <w:top w:val="none" w:sz="0" w:space="0" w:color="auto"/>
                <w:left w:val="none" w:sz="0" w:space="0" w:color="auto"/>
                <w:bottom w:val="none" w:sz="0" w:space="0" w:color="auto"/>
                <w:right w:val="none" w:sz="0" w:space="0" w:color="auto"/>
              </w:divBdr>
            </w:div>
            <w:div w:id="955253252">
              <w:marLeft w:val="0"/>
              <w:marRight w:val="0"/>
              <w:marTop w:val="0"/>
              <w:marBottom w:val="0"/>
              <w:divBdr>
                <w:top w:val="none" w:sz="0" w:space="0" w:color="auto"/>
                <w:left w:val="none" w:sz="0" w:space="0" w:color="auto"/>
                <w:bottom w:val="none" w:sz="0" w:space="0" w:color="auto"/>
                <w:right w:val="none" w:sz="0" w:space="0" w:color="auto"/>
              </w:divBdr>
            </w:div>
            <w:div w:id="1467166924">
              <w:marLeft w:val="0"/>
              <w:marRight w:val="0"/>
              <w:marTop w:val="0"/>
              <w:marBottom w:val="0"/>
              <w:divBdr>
                <w:top w:val="none" w:sz="0" w:space="0" w:color="auto"/>
                <w:left w:val="none" w:sz="0" w:space="0" w:color="auto"/>
                <w:bottom w:val="none" w:sz="0" w:space="0" w:color="auto"/>
                <w:right w:val="none" w:sz="0" w:space="0" w:color="auto"/>
              </w:divBdr>
            </w:div>
            <w:div w:id="395398869">
              <w:marLeft w:val="0"/>
              <w:marRight w:val="0"/>
              <w:marTop w:val="0"/>
              <w:marBottom w:val="0"/>
              <w:divBdr>
                <w:top w:val="none" w:sz="0" w:space="0" w:color="auto"/>
                <w:left w:val="none" w:sz="0" w:space="0" w:color="auto"/>
                <w:bottom w:val="none" w:sz="0" w:space="0" w:color="auto"/>
                <w:right w:val="none" w:sz="0" w:space="0" w:color="auto"/>
              </w:divBdr>
            </w:div>
            <w:div w:id="1878004935">
              <w:marLeft w:val="0"/>
              <w:marRight w:val="0"/>
              <w:marTop w:val="0"/>
              <w:marBottom w:val="0"/>
              <w:divBdr>
                <w:top w:val="none" w:sz="0" w:space="0" w:color="auto"/>
                <w:left w:val="none" w:sz="0" w:space="0" w:color="auto"/>
                <w:bottom w:val="none" w:sz="0" w:space="0" w:color="auto"/>
                <w:right w:val="none" w:sz="0" w:space="0" w:color="auto"/>
              </w:divBdr>
            </w:div>
            <w:div w:id="331303663">
              <w:marLeft w:val="0"/>
              <w:marRight w:val="0"/>
              <w:marTop w:val="0"/>
              <w:marBottom w:val="0"/>
              <w:divBdr>
                <w:top w:val="none" w:sz="0" w:space="0" w:color="auto"/>
                <w:left w:val="none" w:sz="0" w:space="0" w:color="auto"/>
                <w:bottom w:val="none" w:sz="0" w:space="0" w:color="auto"/>
                <w:right w:val="none" w:sz="0" w:space="0" w:color="auto"/>
              </w:divBdr>
            </w:div>
            <w:div w:id="1057121289">
              <w:marLeft w:val="0"/>
              <w:marRight w:val="0"/>
              <w:marTop w:val="0"/>
              <w:marBottom w:val="0"/>
              <w:divBdr>
                <w:top w:val="none" w:sz="0" w:space="0" w:color="auto"/>
                <w:left w:val="none" w:sz="0" w:space="0" w:color="auto"/>
                <w:bottom w:val="none" w:sz="0" w:space="0" w:color="auto"/>
                <w:right w:val="none" w:sz="0" w:space="0" w:color="auto"/>
              </w:divBdr>
            </w:div>
            <w:div w:id="1447965323">
              <w:marLeft w:val="0"/>
              <w:marRight w:val="0"/>
              <w:marTop w:val="0"/>
              <w:marBottom w:val="0"/>
              <w:divBdr>
                <w:top w:val="none" w:sz="0" w:space="0" w:color="auto"/>
                <w:left w:val="none" w:sz="0" w:space="0" w:color="auto"/>
                <w:bottom w:val="none" w:sz="0" w:space="0" w:color="auto"/>
                <w:right w:val="none" w:sz="0" w:space="0" w:color="auto"/>
              </w:divBdr>
            </w:div>
            <w:div w:id="556009729">
              <w:marLeft w:val="0"/>
              <w:marRight w:val="0"/>
              <w:marTop w:val="0"/>
              <w:marBottom w:val="0"/>
              <w:divBdr>
                <w:top w:val="none" w:sz="0" w:space="0" w:color="auto"/>
                <w:left w:val="none" w:sz="0" w:space="0" w:color="auto"/>
                <w:bottom w:val="none" w:sz="0" w:space="0" w:color="auto"/>
                <w:right w:val="none" w:sz="0" w:space="0" w:color="auto"/>
              </w:divBdr>
            </w:div>
            <w:div w:id="103576365">
              <w:marLeft w:val="0"/>
              <w:marRight w:val="0"/>
              <w:marTop w:val="0"/>
              <w:marBottom w:val="0"/>
              <w:divBdr>
                <w:top w:val="none" w:sz="0" w:space="0" w:color="auto"/>
                <w:left w:val="none" w:sz="0" w:space="0" w:color="auto"/>
                <w:bottom w:val="none" w:sz="0" w:space="0" w:color="auto"/>
                <w:right w:val="none" w:sz="0" w:space="0" w:color="auto"/>
              </w:divBdr>
            </w:div>
            <w:div w:id="1063723041">
              <w:marLeft w:val="0"/>
              <w:marRight w:val="0"/>
              <w:marTop w:val="0"/>
              <w:marBottom w:val="0"/>
              <w:divBdr>
                <w:top w:val="none" w:sz="0" w:space="0" w:color="auto"/>
                <w:left w:val="none" w:sz="0" w:space="0" w:color="auto"/>
                <w:bottom w:val="none" w:sz="0" w:space="0" w:color="auto"/>
                <w:right w:val="none" w:sz="0" w:space="0" w:color="auto"/>
              </w:divBdr>
            </w:div>
            <w:div w:id="664938166">
              <w:marLeft w:val="0"/>
              <w:marRight w:val="0"/>
              <w:marTop w:val="0"/>
              <w:marBottom w:val="0"/>
              <w:divBdr>
                <w:top w:val="none" w:sz="0" w:space="0" w:color="auto"/>
                <w:left w:val="none" w:sz="0" w:space="0" w:color="auto"/>
                <w:bottom w:val="none" w:sz="0" w:space="0" w:color="auto"/>
                <w:right w:val="none" w:sz="0" w:space="0" w:color="auto"/>
              </w:divBdr>
            </w:div>
            <w:div w:id="858393423">
              <w:marLeft w:val="0"/>
              <w:marRight w:val="0"/>
              <w:marTop w:val="0"/>
              <w:marBottom w:val="0"/>
              <w:divBdr>
                <w:top w:val="none" w:sz="0" w:space="0" w:color="auto"/>
                <w:left w:val="none" w:sz="0" w:space="0" w:color="auto"/>
                <w:bottom w:val="none" w:sz="0" w:space="0" w:color="auto"/>
                <w:right w:val="none" w:sz="0" w:space="0" w:color="auto"/>
              </w:divBdr>
            </w:div>
            <w:div w:id="1373534005">
              <w:marLeft w:val="0"/>
              <w:marRight w:val="0"/>
              <w:marTop w:val="0"/>
              <w:marBottom w:val="0"/>
              <w:divBdr>
                <w:top w:val="none" w:sz="0" w:space="0" w:color="auto"/>
                <w:left w:val="none" w:sz="0" w:space="0" w:color="auto"/>
                <w:bottom w:val="none" w:sz="0" w:space="0" w:color="auto"/>
                <w:right w:val="none" w:sz="0" w:space="0" w:color="auto"/>
              </w:divBdr>
            </w:div>
            <w:div w:id="1707411883">
              <w:marLeft w:val="0"/>
              <w:marRight w:val="0"/>
              <w:marTop w:val="0"/>
              <w:marBottom w:val="0"/>
              <w:divBdr>
                <w:top w:val="none" w:sz="0" w:space="0" w:color="auto"/>
                <w:left w:val="none" w:sz="0" w:space="0" w:color="auto"/>
                <w:bottom w:val="none" w:sz="0" w:space="0" w:color="auto"/>
                <w:right w:val="none" w:sz="0" w:space="0" w:color="auto"/>
              </w:divBdr>
            </w:div>
            <w:div w:id="1622111924">
              <w:marLeft w:val="0"/>
              <w:marRight w:val="0"/>
              <w:marTop w:val="0"/>
              <w:marBottom w:val="0"/>
              <w:divBdr>
                <w:top w:val="none" w:sz="0" w:space="0" w:color="auto"/>
                <w:left w:val="none" w:sz="0" w:space="0" w:color="auto"/>
                <w:bottom w:val="none" w:sz="0" w:space="0" w:color="auto"/>
                <w:right w:val="none" w:sz="0" w:space="0" w:color="auto"/>
              </w:divBdr>
            </w:div>
            <w:div w:id="102771049">
              <w:marLeft w:val="0"/>
              <w:marRight w:val="0"/>
              <w:marTop w:val="0"/>
              <w:marBottom w:val="0"/>
              <w:divBdr>
                <w:top w:val="none" w:sz="0" w:space="0" w:color="auto"/>
                <w:left w:val="none" w:sz="0" w:space="0" w:color="auto"/>
                <w:bottom w:val="none" w:sz="0" w:space="0" w:color="auto"/>
                <w:right w:val="none" w:sz="0" w:space="0" w:color="auto"/>
              </w:divBdr>
            </w:div>
            <w:div w:id="858394935">
              <w:marLeft w:val="0"/>
              <w:marRight w:val="0"/>
              <w:marTop w:val="0"/>
              <w:marBottom w:val="0"/>
              <w:divBdr>
                <w:top w:val="none" w:sz="0" w:space="0" w:color="auto"/>
                <w:left w:val="none" w:sz="0" w:space="0" w:color="auto"/>
                <w:bottom w:val="none" w:sz="0" w:space="0" w:color="auto"/>
                <w:right w:val="none" w:sz="0" w:space="0" w:color="auto"/>
              </w:divBdr>
            </w:div>
            <w:div w:id="2006393739">
              <w:marLeft w:val="0"/>
              <w:marRight w:val="0"/>
              <w:marTop w:val="0"/>
              <w:marBottom w:val="0"/>
              <w:divBdr>
                <w:top w:val="none" w:sz="0" w:space="0" w:color="auto"/>
                <w:left w:val="none" w:sz="0" w:space="0" w:color="auto"/>
                <w:bottom w:val="none" w:sz="0" w:space="0" w:color="auto"/>
                <w:right w:val="none" w:sz="0" w:space="0" w:color="auto"/>
              </w:divBdr>
            </w:div>
            <w:div w:id="314841480">
              <w:marLeft w:val="0"/>
              <w:marRight w:val="0"/>
              <w:marTop w:val="0"/>
              <w:marBottom w:val="0"/>
              <w:divBdr>
                <w:top w:val="none" w:sz="0" w:space="0" w:color="auto"/>
                <w:left w:val="none" w:sz="0" w:space="0" w:color="auto"/>
                <w:bottom w:val="none" w:sz="0" w:space="0" w:color="auto"/>
                <w:right w:val="none" w:sz="0" w:space="0" w:color="auto"/>
              </w:divBdr>
            </w:div>
            <w:div w:id="32779445">
              <w:marLeft w:val="0"/>
              <w:marRight w:val="0"/>
              <w:marTop w:val="0"/>
              <w:marBottom w:val="0"/>
              <w:divBdr>
                <w:top w:val="none" w:sz="0" w:space="0" w:color="auto"/>
                <w:left w:val="none" w:sz="0" w:space="0" w:color="auto"/>
                <w:bottom w:val="none" w:sz="0" w:space="0" w:color="auto"/>
                <w:right w:val="none" w:sz="0" w:space="0" w:color="auto"/>
              </w:divBdr>
            </w:div>
            <w:div w:id="737872135">
              <w:marLeft w:val="0"/>
              <w:marRight w:val="0"/>
              <w:marTop w:val="0"/>
              <w:marBottom w:val="0"/>
              <w:divBdr>
                <w:top w:val="none" w:sz="0" w:space="0" w:color="auto"/>
                <w:left w:val="none" w:sz="0" w:space="0" w:color="auto"/>
                <w:bottom w:val="none" w:sz="0" w:space="0" w:color="auto"/>
                <w:right w:val="none" w:sz="0" w:space="0" w:color="auto"/>
              </w:divBdr>
            </w:div>
            <w:div w:id="1304192584">
              <w:marLeft w:val="0"/>
              <w:marRight w:val="0"/>
              <w:marTop w:val="0"/>
              <w:marBottom w:val="0"/>
              <w:divBdr>
                <w:top w:val="none" w:sz="0" w:space="0" w:color="auto"/>
                <w:left w:val="none" w:sz="0" w:space="0" w:color="auto"/>
                <w:bottom w:val="none" w:sz="0" w:space="0" w:color="auto"/>
                <w:right w:val="none" w:sz="0" w:space="0" w:color="auto"/>
              </w:divBdr>
            </w:div>
            <w:div w:id="2025590345">
              <w:marLeft w:val="0"/>
              <w:marRight w:val="0"/>
              <w:marTop w:val="0"/>
              <w:marBottom w:val="0"/>
              <w:divBdr>
                <w:top w:val="none" w:sz="0" w:space="0" w:color="auto"/>
                <w:left w:val="none" w:sz="0" w:space="0" w:color="auto"/>
                <w:bottom w:val="none" w:sz="0" w:space="0" w:color="auto"/>
                <w:right w:val="none" w:sz="0" w:space="0" w:color="auto"/>
              </w:divBdr>
            </w:div>
            <w:div w:id="461970190">
              <w:marLeft w:val="0"/>
              <w:marRight w:val="0"/>
              <w:marTop w:val="0"/>
              <w:marBottom w:val="0"/>
              <w:divBdr>
                <w:top w:val="none" w:sz="0" w:space="0" w:color="auto"/>
                <w:left w:val="none" w:sz="0" w:space="0" w:color="auto"/>
                <w:bottom w:val="none" w:sz="0" w:space="0" w:color="auto"/>
                <w:right w:val="none" w:sz="0" w:space="0" w:color="auto"/>
              </w:divBdr>
            </w:div>
            <w:div w:id="1987973748">
              <w:marLeft w:val="0"/>
              <w:marRight w:val="0"/>
              <w:marTop w:val="0"/>
              <w:marBottom w:val="0"/>
              <w:divBdr>
                <w:top w:val="none" w:sz="0" w:space="0" w:color="auto"/>
                <w:left w:val="none" w:sz="0" w:space="0" w:color="auto"/>
                <w:bottom w:val="none" w:sz="0" w:space="0" w:color="auto"/>
                <w:right w:val="none" w:sz="0" w:space="0" w:color="auto"/>
              </w:divBdr>
            </w:div>
            <w:div w:id="1725526709">
              <w:marLeft w:val="0"/>
              <w:marRight w:val="0"/>
              <w:marTop w:val="0"/>
              <w:marBottom w:val="0"/>
              <w:divBdr>
                <w:top w:val="none" w:sz="0" w:space="0" w:color="auto"/>
                <w:left w:val="none" w:sz="0" w:space="0" w:color="auto"/>
                <w:bottom w:val="none" w:sz="0" w:space="0" w:color="auto"/>
                <w:right w:val="none" w:sz="0" w:space="0" w:color="auto"/>
              </w:divBdr>
            </w:div>
            <w:div w:id="783233098">
              <w:marLeft w:val="0"/>
              <w:marRight w:val="0"/>
              <w:marTop w:val="0"/>
              <w:marBottom w:val="0"/>
              <w:divBdr>
                <w:top w:val="none" w:sz="0" w:space="0" w:color="auto"/>
                <w:left w:val="none" w:sz="0" w:space="0" w:color="auto"/>
                <w:bottom w:val="none" w:sz="0" w:space="0" w:color="auto"/>
                <w:right w:val="none" w:sz="0" w:space="0" w:color="auto"/>
              </w:divBdr>
            </w:div>
            <w:div w:id="650644435">
              <w:marLeft w:val="0"/>
              <w:marRight w:val="0"/>
              <w:marTop w:val="0"/>
              <w:marBottom w:val="0"/>
              <w:divBdr>
                <w:top w:val="none" w:sz="0" w:space="0" w:color="auto"/>
                <w:left w:val="none" w:sz="0" w:space="0" w:color="auto"/>
                <w:bottom w:val="none" w:sz="0" w:space="0" w:color="auto"/>
                <w:right w:val="none" w:sz="0" w:space="0" w:color="auto"/>
              </w:divBdr>
            </w:div>
            <w:div w:id="393241173">
              <w:marLeft w:val="0"/>
              <w:marRight w:val="0"/>
              <w:marTop w:val="0"/>
              <w:marBottom w:val="0"/>
              <w:divBdr>
                <w:top w:val="none" w:sz="0" w:space="0" w:color="auto"/>
                <w:left w:val="none" w:sz="0" w:space="0" w:color="auto"/>
                <w:bottom w:val="none" w:sz="0" w:space="0" w:color="auto"/>
                <w:right w:val="none" w:sz="0" w:space="0" w:color="auto"/>
              </w:divBdr>
            </w:div>
            <w:div w:id="222522457">
              <w:marLeft w:val="0"/>
              <w:marRight w:val="0"/>
              <w:marTop w:val="0"/>
              <w:marBottom w:val="0"/>
              <w:divBdr>
                <w:top w:val="none" w:sz="0" w:space="0" w:color="auto"/>
                <w:left w:val="none" w:sz="0" w:space="0" w:color="auto"/>
                <w:bottom w:val="none" w:sz="0" w:space="0" w:color="auto"/>
                <w:right w:val="none" w:sz="0" w:space="0" w:color="auto"/>
              </w:divBdr>
            </w:div>
            <w:div w:id="806893394">
              <w:marLeft w:val="0"/>
              <w:marRight w:val="0"/>
              <w:marTop w:val="0"/>
              <w:marBottom w:val="0"/>
              <w:divBdr>
                <w:top w:val="none" w:sz="0" w:space="0" w:color="auto"/>
                <w:left w:val="none" w:sz="0" w:space="0" w:color="auto"/>
                <w:bottom w:val="none" w:sz="0" w:space="0" w:color="auto"/>
                <w:right w:val="none" w:sz="0" w:space="0" w:color="auto"/>
              </w:divBdr>
            </w:div>
            <w:div w:id="1297761299">
              <w:marLeft w:val="0"/>
              <w:marRight w:val="0"/>
              <w:marTop w:val="0"/>
              <w:marBottom w:val="0"/>
              <w:divBdr>
                <w:top w:val="none" w:sz="0" w:space="0" w:color="auto"/>
                <w:left w:val="none" w:sz="0" w:space="0" w:color="auto"/>
                <w:bottom w:val="none" w:sz="0" w:space="0" w:color="auto"/>
                <w:right w:val="none" w:sz="0" w:space="0" w:color="auto"/>
              </w:divBdr>
            </w:div>
            <w:div w:id="389965906">
              <w:marLeft w:val="0"/>
              <w:marRight w:val="0"/>
              <w:marTop w:val="0"/>
              <w:marBottom w:val="0"/>
              <w:divBdr>
                <w:top w:val="none" w:sz="0" w:space="0" w:color="auto"/>
                <w:left w:val="none" w:sz="0" w:space="0" w:color="auto"/>
                <w:bottom w:val="none" w:sz="0" w:space="0" w:color="auto"/>
                <w:right w:val="none" w:sz="0" w:space="0" w:color="auto"/>
              </w:divBdr>
            </w:div>
            <w:div w:id="1078939118">
              <w:marLeft w:val="0"/>
              <w:marRight w:val="0"/>
              <w:marTop w:val="0"/>
              <w:marBottom w:val="0"/>
              <w:divBdr>
                <w:top w:val="none" w:sz="0" w:space="0" w:color="auto"/>
                <w:left w:val="none" w:sz="0" w:space="0" w:color="auto"/>
                <w:bottom w:val="none" w:sz="0" w:space="0" w:color="auto"/>
                <w:right w:val="none" w:sz="0" w:space="0" w:color="auto"/>
              </w:divBdr>
            </w:div>
            <w:div w:id="797377589">
              <w:marLeft w:val="0"/>
              <w:marRight w:val="0"/>
              <w:marTop w:val="0"/>
              <w:marBottom w:val="0"/>
              <w:divBdr>
                <w:top w:val="none" w:sz="0" w:space="0" w:color="auto"/>
                <w:left w:val="none" w:sz="0" w:space="0" w:color="auto"/>
                <w:bottom w:val="none" w:sz="0" w:space="0" w:color="auto"/>
                <w:right w:val="none" w:sz="0" w:space="0" w:color="auto"/>
              </w:divBdr>
            </w:div>
            <w:div w:id="195050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368554">
      <w:bodyDiv w:val="1"/>
      <w:marLeft w:val="0"/>
      <w:marRight w:val="0"/>
      <w:marTop w:val="0"/>
      <w:marBottom w:val="0"/>
      <w:divBdr>
        <w:top w:val="none" w:sz="0" w:space="0" w:color="auto"/>
        <w:left w:val="none" w:sz="0" w:space="0" w:color="auto"/>
        <w:bottom w:val="none" w:sz="0" w:space="0" w:color="auto"/>
        <w:right w:val="none" w:sz="0" w:space="0" w:color="auto"/>
      </w:divBdr>
      <w:divsChild>
        <w:div w:id="1323508042">
          <w:marLeft w:val="0"/>
          <w:marRight w:val="0"/>
          <w:marTop w:val="0"/>
          <w:marBottom w:val="0"/>
          <w:divBdr>
            <w:top w:val="none" w:sz="0" w:space="0" w:color="auto"/>
            <w:left w:val="none" w:sz="0" w:space="0" w:color="auto"/>
            <w:bottom w:val="none" w:sz="0" w:space="0" w:color="auto"/>
            <w:right w:val="none" w:sz="0" w:space="0" w:color="auto"/>
          </w:divBdr>
          <w:divsChild>
            <w:div w:id="2119906898">
              <w:marLeft w:val="0"/>
              <w:marRight w:val="0"/>
              <w:marTop w:val="0"/>
              <w:marBottom w:val="0"/>
              <w:divBdr>
                <w:top w:val="none" w:sz="0" w:space="0" w:color="auto"/>
                <w:left w:val="none" w:sz="0" w:space="0" w:color="auto"/>
                <w:bottom w:val="none" w:sz="0" w:space="0" w:color="auto"/>
                <w:right w:val="none" w:sz="0" w:space="0" w:color="auto"/>
              </w:divBdr>
            </w:div>
            <w:div w:id="1869903908">
              <w:marLeft w:val="0"/>
              <w:marRight w:val="0"/>
              <w:marTop w:val="0"/>
              <w:marBottom w:val="0"/>
              <w:divBdr>
                <w:top w:val="none" w:sz="0" w:space="0" w:color="auto"/>
                <w:left w:val="none" w:sz="0" w:space="0" w:color="auto"/>
                <w:bottom w:val="none" w:sz="0" w:space="0" w:color="auto"/>
                <w:right w:val="none" w:sz="0" w:space="0" w:color="auto"/>
              </w:divBdr>
            </w:div>
            <w:div w:id="1003434232">
              <w:marLeft w:val="0"/>
              <w:marRight w:val="0"/>
              <w:marTop w:val="0"/>
              <w:marBottom w:val="0"/>
              <w:divBdr>
                <w:top w:val="none" w:sz="0" w:space="0" w:color="auto"/>
                <w:left w:val="none" w:sz="0" w:space="0" w:color="auto"/>
                <w:bottom w:val="none" w:sz="0" w:space="0" w:color="auto"/>
                <w:right w:val="none" w:sz="0" w:space="0" w:color="auto"/>
              </w:divBdr>
            </w:div>
            <w:div w:id="1119956874">
              <w:marLeft w:val="0"/>
              <w:marRight w:val="0"/>
              <w:marTop w:val="0"/>
              <w:marBottom w:val="0"/>
              <w:divBdr>
                <w:top w:val="none" w:sz="0" w:space="0" w:color="auto"/>
                <w:left w:val="none" w:sz="0" w:space="0" w:color="auto"/>
                <w:bottom w:val="none" w:sz="0" w:space="0" w:color="auto"/>
                <w:right w:val="none" w:sz="0" w:space="0" w:color="auto"/>
              </w:divBdr>
            </w:div>
            <w:div w:id="1407410719">
              <w:marLeft w:val="0"/>
              <w:marRight w:val="0"/>
              <w:marTop w:val="0"/>
              <w:marBottom w:val="0"/>
              <w:divBdr>
                <w:top w:val="none" w:sz="0" w:space="0" w:color="auto"/>
                <w:left w:val="none" w:sz="0" w:space="0" w:color="auto"/>
                <w:bottom w:val="none" w:sz="0" w:space="0" w:color="auto"/>
                <w:right w:val="none" w:sz="0" w:space="0" w:color="auto"/>
              </w:divBdr>
            </w:div>
            <w:div w:id="2004159566">
              <w:marLeft w:val="0"/>
              <w:marRight w:val="0"/>
              <w:marTop w:val="0"/>
              <w:marBottom w:val="0"/>
              <w:divBdr>
                <w:top w:val="none" w:sz="0" w:space="0" w:color="auto"/>
                <w:left w:val="none" w:sz="0" w:space="0" w:color="auto"/>
                <w:bottom w:val="none" w:sz="0" w:space="0" w:color="auto"/>
                <w:right w:val="none" w:sz="0" w:space="0" w:color="auto"/>
              </w:divBdr>
            </w:div>
            <w:div w:id="679088149">
              <w:marLeft w:val="0"/>
              <w:marRight w:val="0"/>
              <w:marTop w:val="0"/>
              <w:marBottom w:val="0"/>
              <w:divBdr>
                <w:top w:val="none" w:sz="0" w:space="0" w:color="auto"/>
                <w:left w:val="none" w:sz="0" w:space="0" w:color="auto"/>
                <w:bottom w:val="none" w:sz="0" w:space="0" w:color="auto"/>
                <w:right w:val="none" w:sz="0" w:space="0" w:color="auto"/>
              </w:divBdr>
            </w:div>
            <w:div w:id="1885753096">
              <w:marLeft w:val="0"/>
              <w:marRight w:val="0"/>
              <w:marTop w:val="0"/>
              <w:marBottom w:val="0"/>
              <w:divBdr>
                <w:top w:val="none" w:sz="0" w:space="0" w:color="auto"/>
                <w:left w:val="none" w:sz="0" w:space="0" w:color="auto"/>
                <w:bottom w:val="none" w:sz="0" w:space="0" w:color="auto"/>
                <w:right w:val="none" w:sz="0" w:space="0" w:color="auto"/>
              </w:divBdr>
            </w:div>
            <w:div w:id="72052915">
              <w:marLeft w:val="0"/>
              <w:marRight w:val="0"/>
              <w:marTop w:val="0"/>
              <w:marBottom w:val="0"/>
              <w:divBdr>
                <w:top w:val="none" w:sz="0" w:space="0" w:color="auto"/>
                <w:left w:val="none" w:sz="0" w:space="0" w:color="auto"/>
                <w:bottom w:val="none" w:sz="0" w:space="0" w:color="auto"/>
                <w:right w:val="none" w:sz="0" w:space="0" w:color="auto"/>
              </w:divBdr>
            </w:div>
            <w:div w:id="488596822">
              <w:marLeft w:val="0"/>
              <w:marRight w:val="0"/>
              <w:marTop w:val="0"/>
              <w:marBottom w:val="0"/>
              <w:divBdr>
                <w:top w:val="none" w:sz="0" w:space="0" w:color="auto"/>
                <w:left w:val="none" w:sz="0" w:space="0" w:color="auto"/>
                <w:bottom w:val="none" w:sz="0" w:space="0" w:color="auto"/>
                <w:right w:val="none" w:sz="0" w:space="0" w:color="auto"/>
              </w:divBdr>
            </w:div>
            <w:div w:id="774904411">
              <w:marLeft w:val="0"/>
              <w:marRight w:val="0"/>
              <w:marTop w:val="0"/>
              <w:marBottom w:val="0"/>
              <w:divBdr>
                <w:top w:val="none" w:sz="0" w:space="0" w:color="auto"/>
                <w:left w:val="none" w:sz="0" w:space="0" w:color="auto"/>
                <w:bottom w:val="none" w:sz="0" w:space="0" w:color="auto"/>
                <w:right w:val="none" w:sz="0" w:space="0" w:color="auto"/>
              </w:divBdr>
            </w:div>
            <w:div w:id="723915365">
              <w:marLeft w:val="0"/>
              <w:marRight w:val="0"/>
              <w:marTop w:val="0"/>
              <w:marBottom w:val="0"/>
              <w:divBdr>
                <w:top w:val="none" w:sz="0" w:space="0" w:color="auto"/>
                <w:left w:val="none" w:sz="0" w:space="0" w:color="auto"/>
                <w:bottom w:val="none" w:sz="0" w:space="0" w:color="auto"/>
                <w:right w:val="none" w:sz="0" w:space="0" w:color="auto"/>
              </w:divBdr>
            </w:div>
            <w:div w:id="893464012">
              <w:marLeft w:val="0"/>
              <w:marRight w:val="0"/>
              <w:marTop w:val="0"/>
              <w:marBottom w:val="0"/>
              <w:divBdr>
                <w:top w:val="none" w:sz="0" w:space="0" w:color="auto"/>
                <w:left w:val="none" w:sz="0" w:space="0" w:color="auto"/>
                <w:bottom w:val="none" w:sz="0" w:space="0" w:color="auto"/>
                <w:right w:val="none" w:sz="0" w:space="0" w:color="auto"/>
              </w:divBdr>
            </w:div>
            <w:div w:id="243539383">
              <w:marLeft w:val="0"/>
              <w:marRight w:val="0"/>
              <w:marTop w:val="0"/>
              <w:marBottom w:val="0"/>
              <w:divBdr>
                <w:top w:val="none" w:sz="0" w:space="0" w:color="auto"/>
                <w:left w:val="none" w:sz="0" w:space="0" w:color="auto"/>
                <w:bottom w:val="none" w:sz="0" w:space="0" w:color="auto"/>
                <w:right w:val="none" w:sz="0" w:space="0" w:color="auto"/>
              </w:divBdr>
            </w:div>
            <w:div w:id="394624278">
              <w:marLeft w:val="0"/>
              <w:marRight w:val="0"/>
              <w:marTop w:val="0"/>
              <w:marBottom w:val="0"/>
              <w:divBdr>
                <w:top w:val="none" w:sz="0" w:space="0" w:color="auto"/>
                <w:left w:val="none" w:sz="0" w:space="0" w:color="auto"/>
                <w:bottom w:val="none" w:sz="0" w:space="0" w:color="auto"/>
                <w:right w:val="none" w:sz="0" w:space="0" w:color="auto"/>
              </w:divBdr>
            </w:div>
            <w:div w:id="1709722381">
              <w:marLeft w:val="0"/>
              <w:marRight w:val="0"/>
              <w:marTop w:val="0"/>
              <w:marBottom w:val="0"/>
              <w:divBdr>
                <w:top w:val="none" w:sz="0" w:space="0" w:color="auto"/>
                <w:left w:val="none" w:sz="0" w:space="0" w:color="auto"/>
                <w:bottom w:val="none" w:sz="0" w:space="0" w:color="auto"/>
                <w:right w:val="none" w:sz="0" w:space="0" w:color="auto"/>
              </w:divBdr>
            </w:div>
            <w:div w:id="1417248401">
              <w:marLeft w:val="0"/>
              <w:marRight w:val="0"/>
              <w:marTop w:val="0"/>
              <w:marBottom w:val="0"/>
              <w:divBdr>
                <w:top w:val="none" w:sz="0" w:space="0" w:color="auto"/>
                <w:left w:val="none" w:sz="0" w:space="0" w:color="auto"/>
                <w:bottom w:val="none" w:sz="0" w:space="0" w:color="auto"/>
                <w:right w:val="none" w:sz="0" w:space="0" w:color="auto"/>
              </w:divBdr>
            </w:div>
            <w:div w:id="485439595">
              <w:marLeft w:val="0"/>
              <w:marRight w:val="0"/>
              <w:marTop w:val="0"/>
              <w:marBottom w:val="0"/>
              <w:divBdr>
                <w:top w:val="none" w:sz="0" w:space="0" w:color="auto"/>
                <w:left w:val="none" w:sz="0" w:space="0" w:color="auto"/>
                <w:bottom w:val="none" w:sz="0" w:space="0" w:color="auto"/>
                <w:right w:val="none" w:sz="0" w:space="0" w:color="auto"/>
              </w:divBdr>
            </w:div>
            <w:div w:id="1880311211">
              <w:marLeft w:val="0"/>
              <w:marRight w:val="0"/>
              <w:marTop w:val="0"/>
              <w:marBottom w:val="0"/>
              <w:divBdr>
                <w:top w:val="none" w:sz="0" w:space="0" w:color="auto"/>
                <w:left w:val="none" w:sz="0" w:space="0" w:color="auto"/>
                <w:bottom w:val="none" w:sz="0" w:space="0" w:color="auto"/>
                <w:right w:val="none" w:sz="0" w:space="0" w:color="auto"/>
              </w:divBdr>
            </w:div>
            <w:div w:id="1062214841">
              <w:marLeft w:val="0"/>
              <w:marRight w:val="0"/>
              <w:marTop w:val="0"/>
              <w:marBottom w:val="0"/>
              <w:divBdr>
                <w:top w:val="none" w:sz="0" w:space="0" w:color="auto"/>
                <w:left w:val="none" w:sz="0" w:space="0" w:color="auto"/>
                <w:bottom w:val="none" w:sz="0" w:space="0" w:color="auto"/>
                <w:right w:val="none" w:sz="0" w:space="0" w:color="auto"/>
              </w:divBdr>
            </w:div>
            <w:div w:id="1718892711">
              <w:marLeft w:val="0"/>
              <w:marRight w:val="0"/>
              <w:marTop w:val="0"/>
              <w:marBottom w:val="0"/>
              <w:divBdr>
                <w:top w:val="none" w:sz="0" w:space="0" w:color="auto"/>
                <w:left w:val="none" w:sz="0" w:space="0" w:color="auto"/>
                <w:bottom w:val="none" w:sz="0" w:space="0" w:color="auto"/>
                <w:right w:val="none" w:sz="0" w:space="0" w:color="auto"/>
              </w:divBdr>
            </w:div>
            <w:div w:id="1715539011">
              <w:marLeft w:val="0"/>
              <w:marRight w:val="0"/>
              <w:marTop w:val="0"/>
              <w:marBottom w:val="0"/>
              <w:divBdr>
                <w:top w:val="none" w:sz="0" w:space="0" w:color="auto"/>
                <w:left w:val="none" w:sz="0" w:space="0" w:color="auto"/>
                <w:bottom w:val="none" w:sz="0" w:space="0" w:color="auto"/>
                <w:right w:val="none" w:sz="0" w:space="0" w:color="auto"/>
              </w:divBdr>
            </w:div>
            <w:div w:id="172413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386130">
      <w:bodyDiv w:val="1"/>
      <w:marLeft w:val="0"/>
      <w:marRight w:val="0"/>
      <w:marTop w:val="0"/>
      <w:marBottom w:val="0"/>
      <w:divBdr>
        <w:top w:val="none" w:sz="0" w:space="0" w:color="auto"/>
        <w:left w:val="none" w:sz="0" w:space="0" w:color="auto"/>
        <w:bottom w:val="none" w:sz="0" w:space="0" w:color="auto"/>
        <w:right w:val="none" w:sz="0" w:space="0" w:color="auto"/>
      </w:divBdr>
      <w:divsChild>
        <w:div w:id="291986370">
          <w:marLeft w:val="0"/>
          <w:marRight w:val="0"/>
          <w:marTop w:val="0"/>
          <w:marBottom w:val="0"/>
          <w:divBdr>
            <w:top w:val="none" w:sz="0" w:space="0" w:color="auto"/>
            <w:left w:val="none" w:sz="0" w:space="0" w:color="auto"/>
            <w:bottom w:val="none" w:sz="0" w:space="0" w:color="auto"/>
            <w:right w:val="none" w:sz="0" w:space="0" w:color="auto"/>
          </w:divBdr>
          <w:divsChild>
            <w:div w:id="1784881769">
              <w:marLeft w:val="0"/>
              <w:marRight w:val="0"/>
              <w:marTop w:val="0"/>
              <w:marBottom w:val="0"/>
              <w:divBdr>
                <w:top w:val="none" w:sz="0" w:space="0" w:color="auto"/>
                <w:left w:val="none" w:sz="0" w:space="0" w:color="auto"/>
                <w:bottom w:val="none" w:sz="0" w:space="0" w:color="auto"/>
                <w:right w:val="none" w:sz="0" w:space="0" w:color="auto"/>
              </w:divBdr>
            </w:div>
            <w:div w:id="540630462">
              <w:marLeft w:val="0"/>
              <w:marRight w:val="0"/>
              <w:marTop w:val="0"/>
              <w:marBottom w:val="0"/>
              <w:divBdr>
                <w:top w:val="none" w:sz="0" w:space="0" w:color="auto"/>
                <w:left w:val="none" w:sz="0" w:space="0" w:color="auto"/>
                <w:bottom w:val="none" w:sz="0" w:space="0" w:color="auto"/>
                <w:right w:val="none" w:sz="0" w:space="0" w:color="auto"/>
              </w:divBdr>
            </w:div>
            <w:div w:id="1792161592">
              <w:marLeft w:val="0"/>
              <w:marRight w:val="0"/>
              <w:marTop w:val="0"/>
              <w:marBottom w:val="0"/>
              <w:divBdr>
                <w:top w:val="none" w:sz="0" w:space="0" w:color="auto"/>
                <w:left w:val="none" w:sz="0" w:space="0" w:color="auto"/>
                <w:bottom w:val="none" w:sz="0" w:space="0" w:color="auto"/>
                <w:right w:val="none" w:sz="0" w:space="0" w:color="auto"/>
              </w:divBdr>
            </w:div>
            <w:div w:id="1690523892">
              <w:marLeft w:val="0"/>
              <w:marRight w:val="0"/>
              <w:marTop w:val="0"/>
              <w:marBottom w:val="0"/>
              <w:divBdr>
                <w:top w:val="none" w:sz="0" w:space="0" w:color="auto"/>
                <w:left w:val="none" w:sz="0" w:space="0" w:color="auto"/>
                <w:bottom w:val="none" w:sz="0" w:space="0" w:color="auto"/>
                <w:right w:val="none" w:sz="0" w:space="0" w:color="auto"/>
              </w:divBdr>
            </w:div>
            <w:div w:id="417024506">
              <w:marLeft w:val="0"/>
              <w:marRight w:val="0"/>
              <w:marTop w:val="0"/>
              <w:marBottom w:val="0"/>
              <w:divBdr>
                <w:top w:val="none" w:sz="0" w:space="0" w:color="auto"/>
                <w:left w:val="none" w:sz="0" w:space="0" w:color="auto"/>
                <w:bottom w:val="none" w:sz="0" w:space="0" w:color="auto"/>
                <w:right w:val="none" w:sz="0" w:space="0" w:color="auto"/>
              </w:divBdr>
            </w:div>
            <w:div w:id="604197648">
              <w:marLeft w:val="0"/>
              <w:marRight w:val="0"/>
              <w:marTop w:val="0"/>
              <w:marBottom w:val="0"/>
              <w:divBdr>
                <w:top w:val="none" w:sz="0" w:space="0" w:color="auto"/>
                <w:left w:val="none" w:sz="0" w:space="0" w:color="auto"/>
                <w:bottom w:val="none" w:sz="0" w:space="0" w:color="auto"/>
                <w:right w:val="none" w:sz="0" w:space="0" w:color="auto"/>
              </w:divBdr>
            </w:div>
            <w:div w:id="934872398">
              <w:marLeft w:val="0"/>
              <w:marRight w:val="0"/>
              <w:marTop w:val="0"/>
              <w:marBottom w:val="0"/>
              <w:divBdr>
                <w:top w:val="none" w:sz="0" w:space="0" w:color="auto"/>
                <w:left w:val="none" w:sz="0" w:space="0" w:color="auto"/>
                <w:bottom w:val="none" w:sz="0" w:space="0" w:color="auto"/>
                <w:right w:val="none" w:sz="0" w:space="0" w:color="auto"/>
              </w:divBdr>
            </w:div>
            <w:div w:id="244732268">
              <w:marLeft w:val="0"/>
              <w:marRight w:val="0"/>
              <w:marTop w:val="0"/>
              <w:marBottom w:val="0"/>
              <w:divBdr>
                <w:top w:val="none" w:sz="0" w:space="0" w:color="auto"/>
                <w:left w:val="none" w:sz="0" w:space="0" w:color="auto"/>
                <w:bottom w:val="none" w:sz="0" w:space="0" w:color="auto"/>
                <w:right w:val="none" w:sz="0" w:space="0" w:color="auto"/>
              </w:divBdr>
            </w:div>
            <w:div w:id="1313677428">
              <w:marLeft w:val="0"/>
              <w:marRight w:val="0"/>
              <w:marTop w:val="0"/>
              <w:marBottom w:val="0"/>
              <w:divBdr>
                <w:top w:val="none" w:sz="0" w:space="0" w:color="auto"/>
                <w:left w:val="none" w:sz="0" w:space="0" w:color="auto"/>
                <w:bottom w:val="none" w:sz="0" w:space="0" w:color="auto"/>
                <w:right w:val="none" w:sz="0" w:space="0" w:color="auto"/>
              </w:divBdr>
            </w:div>
            <w:div w:id="402528491">
              <w:marLeft w:val="0"/>
              <w:marRight w:val="0"/>
              <w:marTop w:val="0"/>
              <w:marBottom w:val="0"/>
              <w:divBdr>
                <w:top w:val="none" w:sz="0" w:space="0" w:color="auto"/>
                <w:left w:val="none" w:sz="0" w:space="0" w:color="auto"/>
                <w:bottom w:val="none" w:sz="0" w:space="0" w:color="auto"/>
                <w:right w:val="none" w:sz="0" w:space="0" w:color="auto"/>
              </w:divBdr>
            </w:div>
            <w:div w:id="1888636703">
              <w:marLeft w:val="0"/>
              <w:marRight w:val="0"/>
              <w:marTop w:val="0"/>
              <w:marBottom w:val="0"/>
              <w:divBdr>
                <w:top w:val="none" w:sz="0" w:space="0" w:color="auto"/>
                <w:left w:val="none" w:sz="0" w:space="0" w:color="auto"/>
                <w:bottom w:val="none" w:sz="0" w:space="0" w:color="auto"/>
                <w:right w:val="none" w:sz="0" w:space="0" w:color="auto"/>
              </w:divBdr>
            </w:div>
            <w:div w:id="1724671082">
              <w:marLeft w:val="0"/>
              <w:marRight w:val="0"/>
              <w:marTop w:val="0"/>
              <w:marBottom w:val="0"/>
              <w:divBdr>
                <w:top w:val="none" w:sz="0" w:space="0" w:color="auto"/>
                <w:left w:val="none" w:sz="0" w:space="0" w:color="auto"/>
                <w:bottom w:val="none" w:sz="0" w:space="0" w:color="auto"/>
                <w:right w:val="none" w:sz="0" w:space="0" w:color="auto"/>
              </w:divBdr>
            </w:div>
            <w:div w:id="1590844426">
              <w:marLeft w:val="0"/>
              <w:marRight w:val="0"/>
              <w:marTop w:val="0"/>
              <w:marBottom w:val="0"/>
              <w:divBdr>
                <w:top w:val="none" w:sz="0" w:space="0" w:color="auto"/>
                <w:left w:val="none" w:sz="0" w:space="0" w:color="auto"/>
                <w:bottom w:val="none" w:sz="0" w:space="0" w:color="auto"/>
                <w:right w:val="none" w:sz="0" w:space="0" w:color="auto"/>
              </w:divBdr>
            </w:div>
            <w:div w:id="464543279">
              <w:marLeft w:val="0"/>
              <w:marRight w:val="0"/>
              <w:marTop w:val="0"/>
              <w:marBottom w:val="0"/>
              <w:divBdr>
                <w:top w:val="none" w:sz="0" w:space="0" w:color="auto"/>
                <w:left w:val="none" w:sz="0" w:space="0" w:color="auto"/>
                <w:bottom w:val="none" w:sz="0" w:space="0" w:color="auto"/>
                <w:right w:val="none" w:sz="0" w:space="0" w:color="auto"/>
              </w:divBdr>
            </w:div>
            <w:div w:id="1294823650">
              <w:marLeft w:val="0"/>
              <w:marRight w:val="0"/>
              <w:marTop w:val="0"/>
              <w:marBottom w:val="0"/>
              <w:divBdr>
                <w:top w:val="none" w:sz="0" w:space="0" w:color="auto"/>
                <w:left w:val="none" w:sz="0" w:space="0" w:color="auto"/>
                <w:bottom w:val="none" w:sz="0" w:space="0" w:color="auto"/>
                <w:right w:val="none" w:sz="0" w:space="0" w:color="auto"/>
              </w:divBdr>
            </w:div>
            <w:div w:id="1139957947">
              <w:marLeft w:val="0"/>
              <w:marRight w:val="0"/>
              <w:marTop w:val="0"/>
              <w:marBottom w:val="0"/>
              <w:divBdr>
                <w:top w:val="none" w:sz="0" w:space="0" w:color="auto"/>
                <w:left w:val="none" w:sz="0" w:space="0" w:color="auto"/>
                <w:bottom w:val="none" w:sz="0" w:space="0" w:color="auto"/>
                <w:right w:val="none" w:sz="0" w:space="0" w:color="auto"/>
              </w:divBdr>
            </w:div>
            <w:div w:id="394395835">
              <w:marLeft w:val="0"/>
              <w:marRight w:val="0"/>
              <w:marTop w:val="0"/>
              <w:marBottom w:val="0"/>
              <w:divBdr>
                <w:top w:val="none" w:sz="0" w:space="0" w:color="auto"/>
                <w:left w:val="none" w:sz="0" w:space="0" w:color="auto"/>
                <w:bottom w:val="none" w:sz="0" w:space="0" w:color="auto"/>
                <w:right w:val="none" w:sz="0" w:space="0" w:color="auto"/>
              </w:divBdr>
            </w:div>
            <w:div w:id="201788899">
              <w:marLeft w:val="0"/>
              <w:marRight w:val="0"/>
              <w:marTop w:val="0"/>
              <w:marBottom w:val="0"/>
              <w:divBdr>
                <w:top w:val="none" w:sz="0" w:space="0" w:color="auto"/>
                <w:left w:val="none" w:sz="0" w:space="0" w:color="auto"/>
                <w:bottom w:val="none" w:sz="0" w:space="0" w:color="auto"/>
                <w:right w:val="none" w:sz="0" w:space="0" w:color="auto"/>
              </w:divBdr>
            </w:div>
            <w:div w:id="1156607531">
              <w:marLeft w:val="0"/>
              <w:marRight w:val="0"/>
              <w:marTop w:val="0"/>
              <w:marBottom w:val="0"/>
              <w:divBdr>
                <w:top w:val="none" w:sz="0" w:space="0" w:color="auto"/>
                <w:left w:val="none" w:sz="0" w:space="0" w:color="auto"/>
                <w:bottom w:val="none" w:sz="0" w:space="0" w:color="auto"/>
                <w:right w:val="none" w:sz="0" w:space="0" w:color="auto"/>
              </w:divBdr>
            </w:div>
            <w:div w:id="7761017">
              <w:marLeft w:val="0"/>
              <w:marRight w:val="0"/>
              <w:marTop w:val="0"/>
              <w:marBottom w:val="0"/>
              <w:divBdr>
                <w:top w:val="none" w:sz="0" w:space="0" w:color="auto"/>
                <w:left w:val="none" w:sz="0" w:space="0" w:color="auto"/>
                <w:bottom w:val="none" w:sz="0" w:space="0" w:color="auto"/>
                <w:right w:val="none" w:sz="0" w:space="0" w:color="auto"/>
              </w:divBdr>
            </w:div>
            <w:div w:id="2092654207">
              <w:marLeft w:val="0"/>
              <w:marRight w:val="0"/>
              <w:marTop w:val="0"/>
              <w:marBottom w:val="0"/>
              <w:divBdr>
                <w:top w:val="none" w:sz="0" w:space="0" w:color="auto"/>
                <w:left w:val="none" w:sz="0" w:space="0" w:color="auto"/>
                <w:bottom w:val="none" w:sz="0" w:space="0" w:color="auto"/>
                <w:right w:val="none" w:sz="0" w:space="0" w:color="auto"/>
              </w:divBdr>
            </w:div>
            <w:div w:id="1344892664">
              <w:marLeft w:val="0"/>
              <w:marRight w:val="0"/>
              <w:marTop w:val="0"/>
              <w:marBottom w:val="0"/>
              <w:divBdr>
                <w:top w:val="none" w:sz="0" w:space="0" w:color="auto"/>
                <w:left w:val="none" w:sz="0" w:space="0" w:color="auto"/>
                <w:bottom w:val="none" w:sz="0" w:space="0" w:color="auto"/>
                <w:right w:val="none" w:sz="0" w:space="0" w:color="auto"/>
              </w:divBdr>
            </w:div>
            <w:div w:id="1195266239">
              <w:marLeft w:val="0"/>
              <w:marRight w:val="0"/>
              <w:marTop w:val="0"/>
              <w:marBottom w:val="0"/>
              <w:divBdr>
                <w:top w:val="none" w:sz="0" w:space="0" w:color="auto"/>
                <w:left w:val="none" w:sz="0" w:space="0" w:color="auto"/>
                <w:bottom w:val="none" w:sz="0" w:space="0" w:color="auto"/>
                <w:right w:val="none" w:sz="0" w:space="0" w:color="auto"/>
              </w:divBdr>
            </w:div>
            <w:div w:id="1575823596">
              <w:marLeft w:val="0"/>
              <w:marRight w:val="0"/>
              <w:marTop w:val="0"/>
              <w:marBottom w:val="0"/>
              <w:divBdr>
                <w:top w:val="none" w:sz="0" w:space="0" w:color="auto"/>
                <w:left w:val="none" w:sz="0" w:space="0" w:color="auto"/>
                <w:bottom w:val="none" w:sz="0" w:space="0" w:color="auto"/>
                <w:right w:val="none" w:sz="0" w:space="0" w:color="auto"/>
              </w:divBdr>
            </w:div>
            <w:div w:id="1892233759">
              <w:marLeft w:val="0"/>
              <w:marRight w:val="0"/>
              <w:marTop w:val="0"/>
              <w:marBottom w:val="0"/>
              <w:divBdr>
                <w:top w:val="none" w:sz="0" w:space="0" w:color="auto"/>
                <w:left w:val="none" w:sz="0" w:space="0" w:color="auto"/>
                <w:bottom w:val="none" w:sz="0" w:space="0" w:color="auto"/>
                <w:right w:val="none" w:sz="0" w:space="0" w:color="auto"/>
              </w:divBdr>
            </w:div>
            <w:div w:id="1573195219">
              <w:marLeft w:val="0"/>
              <w:marRight w:val="0"/>
              <w:marTop w:val="0"/>
              <w:marBottom w:val="0"/>
              <w:divBdr>
                <w:top w:val="none" w:sz="0" w:space="0" w:color="auto"/>
                <w:left w:val="none" w:sz="0" w:space="0" w:color="auto"/>
                <w:bottom w:val="none" w:sz="0" w:space="0" w:color="auto"/>
                <w:right w:val="none" w:sz="0" w:space="0" w:color="auto"/>
              </w:divBdr>
            </w:div>
            <w:div w:id="1541358993">
              <w:marLeft w:val="0"/>
              <w:marRight w:val="0"/>
              <w:marTop w:val="0"/>
              <w:marBottom w:val="0"/>
              <w:divBdr>
                <w:top w:val="none" w:sz="0" w:space="0" w:color="auto"/>
                <w:left w:val="none" w:sz="0" w:space="0" w:color="auto"/>
                <w:bottom w:val="none" w:sz="0" w:space="0" w:color="auto"/>
                <w:right w:val="none" w:sz="0" w:space="0" w:color="auto"/>
              </w:divBdr>
            </w:div>
            <w:div w:id="1641878523">
              <w:marLeft w:val="0"/>
              <w:marRight w:val="0"/>
              <w:marTop w:val="0"/>
              <w:marBottom w:val="0"/>
              <w:divBdr>
                <w:top w:val="none" w:sz="0" w:space="0" w:color="auto"/>
                <w:left w:val="none" w:sz="0" w:space="0" w:color="auto"/>
                <w:bottom w:val="none" w:sz="0" w:space="0" w:color="auto"/>
                <w:right w:val="none" w:sz="0" w:space="0" w:color="auto"/>
              </w:divBdr>
            </w:div>
            <w:div w:id="455370214">
              <w:marLeft w:val="0"/>
              <w:marRight w:val="0"/>
              <w:marTop w:val="0"/>
              <w:marBottom w:val="0"/>
              <w:divBdr>
                <w:top w:val="none" w:sz="0" w:space="0" w:color="auto"/>
                <w:left w:val="none" w:sz="0" w:space="0" w:color="auto"/>
                <w:bottom w:val="none" w:sz="0" w:space="0" w:color="auto"/>
                <w:right w:val="none" w:sz="0" w:space="0" w:color="auto"/>
              </w:divBdr>
            </w:div>
            <w:div w:id="1090156891">
              <w:marLeft w:val="0"/>
              <w:marRight w:val="0"/>
              <w:marTop w:val="0"/>
              <w:marBottom w:val="0"/>
              <w:divBdr>
                <w:top w:val="none" w:sz="0" w:space="0" w:color="auto"/>
                <w:left w:val="none" w:sz="0" w:space="0" w:color="auto"/>
                <w:bottom w:val="none" w:sz="0" w:space="0" w:color="auto"/>
                <w:right w:val="none" w:sz="0" w:space="0" w:color="auto"/>
              </w:divBdr>
            </w:div>
            <w:div w:id="1295867063">
              <w:marLeft w:val="0"/>
              <w:marRight w:val="0"/>
              <w:marTop w:val="0"/>
              <w:marBottom w:val="0"/>
              <w:divBdr>
                <w:top w:val="none" w:sz="0" w:space="0" w:color="auto"/>
                <w:left w:val="none" w:sz="0" w:space="0" w:color="auto"/>
                <w:bottom w:val="none" w:sz="0" w:space="0" w:color="auto"/>
                <w:right w:val="none" w:sz="0" w:space="0" w:color="auto"/>
              </w:divBdr>
            </w:div>
            <w:div w:id="1801916886">
              <w:marLeft w:val="0"/>
              <w:marRight w:val="0"/>
              <w:marTop w:val="0"/>
              <w:marBottom w:val="0"/>
              <w:divBdr>
                <w:top w:val="none" w:sz="0" w:space="0" w:color="auto"/>
                <w:left w:val="none" w:sz="0" w:space="0" w:color="auto"/>
                <w:bottom w:val="none" w:sz="0" w:space="0" w:color="auto"/>
                <w:right w:val="none" w:sz="0" w:space="0" w:color="auto"/>
              </w:divBdr>
            </w:div>
            <w:div w:id="1324967061">
              <w:marLeft w:val="0"/>
              <w:marRight w:val="0"/>
              <w:marTop w:val="0"/>
              <w:marBottom w:val="0"/>
              <w:divBdr>
                <w:top w:val="none" w:sz="0" w:space="0" w:color="auto"/>
                <w:left w:val="none" w:sz="0" w:space="0" w:color="auto"/>
                <w:bottom w:val="none" w:sz="0" w:space="0" w:color="auto"/>
                <w:right w:val="none" w:sz="0" w:space="0" w:color="auto"/>
              </w:divBdr>
            </w:div>
            <w:div w:id="993140884">
              <w:marLeft w:val="0"/>
              <w:marRight w:val="0"/>
              <w:marTop w:val="0"/>
              <w:marBottom w:val="0"/>
              <w:divBdr>
                <w:top w:val="none" w:sz="0" w:space="0" w:color="auto"/>
                <w:left w:val="none" w:sz="0" w:space="0" w:color="auto"/>
                <w:bottom w:val="none" w:sz="0" w:space="0" w:color="auto"/>
                <w:right w:val="none" w:sz="0" w:space="0" w:color="auto"/>
              </w:divBdr>
            </w:div>
            <w:div w:id="1727030498">
              <w:marLeft w:val="0"/>
              <w:marRight w:val="0"/>
              <w:marTop w:val="0"/>
              <w:marBottom w:val="0"/>
              <w:divBdr>
                <w:top w:val="none" w:sz="0" w:space="0" w:color="auto"/>
                <w:left w:val="none" w:sz="0" w:space="0" w:color="auto"/>
                <w:bottom w:val="none" w:sz="0" w:space="0" w:color="auto"/>
                <w:right w:val="none" w:sz="0" w:space="0" w:color="auto"/>
              </w:divBdr>
            </w:div>
            <w:div w:id="1280405982">
              <w:marLeft w:val="0"/>
              <w:marRight w:val="0"/>
              <w:marTop w:val="0"/>
              <w:marBottom w:val="0"/>
              <w:divBdr>
                <w:top w:val="none" w:sz="0" w:space="0" w:color="auto"/>
                <w:left w:val="none" w:sz="0" w:space="0" w:color="auto"/>
                <w:bottom w:val="none" w:sz="0" w:space="0" w:color="auto"/>
                <w:right w:val="none" w:sz="0" w:space="0" w:color="auto"/>
              </w:divBdr>
            </w:div>
            <w:div w:id="1774396281">
              <w:marLeft w:val="0"/>
              <w:marRight w:val="0"/>
              <w:marTop w:val="0"/>
              <w:marBottom w:val="0"/>
              <w:divBdr>
                <w:top w:val="none" w:sz="0" w:space="0" w:color="auto"/>
                <w:left w:val="none" w:sz="0" w:space="0" w:color="auto"/>
                <w:bottom w:val="none" w:sz="0" w:space="0" w:color="auto"/>
                <w:right w:val="none" w:sz="0" w:space="0" w:color="auto"/>
              </w:divBdr>
            </w:div>
            <w:div w:id="1557467723">
              <w:marLeft w:val="0"/>
              <w:marRight w:val="0"/>
              <w:marTop w:val="0"/>
              <w:marBottom w:val="0"/>
              <w:divBdr>
                <w:top w:val="none" w:sz="0" w:space="0" w:color="auto"/>
                <w:left w:val="none" w:sz="0" w:space="0" w:color="auto"/>
                <w:bottom w:val="none" w:sz="0" w:space="0" w:color="auto"/>
                <w:right w:val="none" w:sz="0" w:space="0" w:color="auto"/>
              </w:divBdr>
            </w:div>
            <w:div w:id="1253079305">
              <w:marLeft w:val="0"/>
              <w:marRight w:val="0"/>
              <w:marTop w:val="0"/>
              <w:marBottom w:val="0"/>
              <w:divBdr>
                <w:top w:val="none" w:sz="0" w:space="0" w:color="auto"/>
                <w:left w:val="none" w:sz="0" w:space="0" w:color="auto"/>
                <w:bottom w:val="none" w:sz="0" w:space="0" w:color="auto"/>
                <w:right w:val="none" w:sz="0" w:space="0" w:color="auto"/>
              </w:divBdr>
            </w:div>
            <w:div w:id="193344908">
              <w:marLeft w:val="0"/>
              <w:marRight w:val="0"/>
              <w:marTop w:val="0"/>
              <w:marBottom w:val="0"/>
              <w:divBdr>
                <w:top w:val="none" w:sz="0" w:space="0" w:color="auto"/>
                <w:left w:val="none" w:sz="0" w:space="0" w:color="auto"/>
                <w:bottom w:val="none" w:sz="0" w:space="0" w:color="auto"/>
                <w:right w:val="none" w:sz="0" w:space="0" w:color="auto"/>
              </w:divBdr>
            </w:div>
            <w:div w:id="1371958485">
              <w:marLeft w:val="0"/>
              <w:marRight w:val="0"/>
              <w:marTop w:val="0"/>
              <w:marBottom w:val="0"/>
              <w:divBdr>
                <w:top w:val="none" w:sz="0" w:space="0" w:color="auto"/>
                <w:left w:val="none" w:sz="0" w:space="0" w:color="auto"/>
                <w:bottom w:val="none" w:sz="0" w:space="0" w:color="auto"/>
                <w:right w:val="none" w:sz="0" w:space="0" w:color="auto"/>
              </w:divBdr>
            </w:div>
            <w:div w:id="1026906676">
              <w:marLeft w:val="0"/>
              <w:marRight w:val="0"/>
              <w:marTop w:val="0"/>
              <w:marBottom w:val="0"/>
              <w:divBdr>
                <w:top w:val="none" w:sz="0" w:space="0" w:color="auto"/>
                <w:left w:val="none" w:sz="0" w:space="0" w:color="auto"/>
                <w:bottom w:val="none" w:sz="0" w:space="0" w:color="auto"/>
                <w:right w:val="none" w:sz="0" w:space="0" w:color="auto"/>
              </w:divBdr>
            </w:div>
            <w:div w:id="712776060">
              <w:marLeft w:val="0"/>
              <w:marRight w:val="0"/>
              <w:marTop w:val="0"/>
              <w:marBottom w:val="0"/>
              <w:divBdr>
                <w:top w:val="none" w:sz="0" w:space="0" w:color="auto"/>
                <w:left w:val="none" w:sz="0" w:space="0" w:color="auto"/>
                <w:bottom w:val="none" w:sz="0" w:space="0" w:color="auto"/>
                <w:right w:val="none" w:sz="0" w:space="0" w:color="auto"/>
              </w:divBdr>
            </w:div>
            <w:div w:id="1266110588">
              <w:marLeft w:val="0"/>
              <w:marRight w:val="0"/>
              <w:marTop w:val="0"/>
              <w:marBottom w:val="0"/>
              <w:divBdr>
                <w:top w:val="none" w:sz="0" w:space="0" w:color="auto"/>
                <w:left w:val="none" w:sz="0" w:space="0" w:color="auto"/>
                <w:bottom w:val="none" w:sz="0" w:space="0" w:color="auto"/>
                <w:right w:val="none" w:sz="0" w:space="0" w:color="auto"/>
              </w:divBdr>
            </w:div>
            <w:div w:id="1153641486">
              <w:marLeft w:val="0"/>
              <w:marRight w:val="0"/>
              <w:marTop w:val="0"/>
              <w:marBottom w:val="0"/>
              <w:divBdr>
                <w:top w:val="none" w:sz="0" w:space="0" w:color="auto"/>
                <w:left w:val="none" w:sz="0" w:space="0" w:color="auto"/>
                <w:bottom w:val="none" w:sz="0" w:space="0" w:color="auto"/>
                <w:right w:val="none" w:sz="0" w:space="0" w:color="auto"/>
              </w:divBdr>
            </w:div>
            <w:div w:id="982854773">
              <w:marLeft w:val="0"/>
              <w:marRight w:val="0"/>
              <w:marTop w:val="0"/>
              <w:marBottom w:val="0"/>
              <w:divBdr>
                <w:top w:val="none" w:sz="0" w:space="0" w:color="auto"/>
                <w:left w:val="none" w:sz="0" w:space="0" w:color="auto"/>
                <w:bottom w:val="none" w:sz="0" w:space="0" w:color="auto"/>
                <w:right w:val="none" w:sz="0" w:space="0" w:color="auto"/>
              </w:divBdr>
            </w:div>
            <w:div w:id="676928637">
              <w:marLeft w:val="0"/>
              <w:marRight w:val="0"/>
              <w:marTop w:val="0"/>
              <w:marBottom w:val="0"/>
              <w:divBdr>
                <w:top w:val="none" w:sz="0" w:space="0" w:color="auto"/>
                <w:left w:val="none" w:sz="0" w:space="0" w:color="auto"/>
                <w:bottom w:val="none" w:sz="0" w:space="0" w:color="auto"/>
                <w:right w:val="none" w:sz="0" w:space="0" w:color="auto"/>
              </w:divBdr>
            </w:div>
            <w:div w:id="1830251422">
              <w:marLeft w:val="0"/>
              <w:marRight w:val="0"/>
              <w:marTop w:val="0"/>
              <w:marBottom w:val="0"/>
              <w:divBdr>
                <w:top w:val="none" w:sz="0" w:space="0" w:color="auto"/>
                <w:left w:val="none" w:sz="0" w:space="0" w:color="auto"/>
                <w:bottom w:val="none" w:sz="0" w:space="0" w:color="auto"/>
                <w:right w:val="none" w:sz="0" w:space="0" w:color="auto"/>
              </w:divBdr>
            </w:div>
            <w:div w:id="1173059788">
              <w:marLeft w:val="0"/>
              <w:marRight w:val="0"/>
              <w:marTop w:val="0"/>
              <w:marBottom w:val="0"/>
              <w:divBdr>
                <w:top w:val="none" w:sz="0" w:space="0" w:color="auto"/>
                <w:left w:val="none" w:sz="0" w:space="0" w:color="auto"/>
                <w:bottom w:val="none" w:sz="0" w:space="0" w:color="auto"/>
                <w:right w:val="none" w:sz="0" w:space="0" w:color="auto"/>
              </w:divBdr>
            </w:div>
            <w:div w:id="1731726907">
              <w:marLeft w:val="0"/>
              <w:marRight w:val="0"/>
              <w:marTop w:val="0"/>
              <w:marBottom w:val="0"/>
              <w:divBdr>
                <w:top w:val="none" w:sz="0" w:space="0" w:color="auto"/>
                <w:left w:val="none" w:sz="0" w:space="0" w:color="auto"/>
                <w:bottom w:val="none" w:sz="0" w:space="0" w:color="auto"/>
                <w:right w:val="none" w:sz="0" w:space="0" w:color="auto"/>
              </w:divBdr>
            </w:div>
            <w:div w:id="1757559042">
              <w:marLeft w:val="0"/>
              <w:marRight w:val="0"/>
              <w:marTop w:val="0"/>
              <w:marBottom w:val="0"/>
              <w:divBdr>
                <w:top w:val="none" w:sz="0" w:space="0" w:color="auto"/>
                <w:left w:val="none" w:sz="0" w:space="0" w:color="auto"/>
                <w:bottom w:val="none" w:sz="0" w:space="0" w:color="auto"/>
                <w:right w:val="none" w:sz="0" w:space="0" w:color="auto"/>
              </w:divBdr>
            </w:div>
            <w:div w:id="312830097">
              <w:marLeft w:val="0"/>
              <w:marRight w:val="0"/>
              <w:marTop w:val="0"/>
              <w:marBottom w:val="0"/>
              <w:divBdr>
                <w:top w:val="none" w:sz="0" w:space="0" w:color="auto"/>
                <w:left w:val="none" w:sz="0" w:space="0" w:color="auto"/>
                <w:bottom w:val="none" w:sz="0" w:space="0" w:color="auto"/>
                <w:right w:val="none" w:sz="0" w:space="0" w:color="auto"/>
              </w:divBdr>
            </w:div>
            <w:div w:id="1006371042">
              <w:marLeft w:val="0"/>
              <w:marRight w:val="0"/>
              <w:marTop w:val="0"/>
              <w:marBottom w:val="0"/>
              <w:divBdr>
                <w:top w:val="none" w:sz="0" w:space="0" w:color="auto"/>
                <w:left w:val="none" w:sz="0" w:space="0" w:color="auto"/>
                <w:bottom w:val="none" w:sz="0" w:space="0" w:color="auto"/>
                <w:right w:val="none" w:sz="0" w:space="0" w:color="auto"/>
              </w:divBdr>
            </w:div>
            <w:div w:id="1949388836">
              <w:marLeft w:val="0"/>
              <w:marRight w:val="0"/>
              <w:marTop w:val="0"/>
              <w:marBottom w:val="0"/>
              <w:divBdr>
                <w:top w:val="none" w:sz="0" w:space="0" w:color="auto"/>
                <w:left w:val="none" w:sz="0" w:space="0" w:color="auto"/>
                <w:bottom w:val="none" w:sz="0" w:space="0" w:color="auto"/>
                <w:right w:val="none" w:sz="0" w:space="0" w:color="auto"/>
              </w:divBdr>
            </w:div>
            <w:div w:id="221984916">
              <w:marLeft w:val="0"/>
              <w:marRight w:val="0"/>
              <w:marTop w:val="0"/>
              <w:marBottom w:val="0"/>
              <w:divBdr>
                <w:top w:val="none" w:sz="0" w:space="0" w:color="auto"/>
                <w:left w:val="none" w:sz="0" w:space="0" w:color="auto"/>
                <w:bottom w:val="none" w:sz="0" w:space="0" w:color="auto"/>
                <w:right w:val="none" w:sz="0" w:space="0" w:color="auto"/>
              </w:divBdr>
            </w:div>
            <w:div w:id="526261043">
              <w:marLeft w:val="0"/>
              <w:marRight w:val="0"/>
              <w:marTop w:val="0"/>
              <w:marBottom w:val="0"/>
              <w:divBdr>
                <w:top w:val="none" w:sz="0" w:space="0" w:color="auto"/>
                <w:left w:val="none" w:sz="0" w:space="0" w:color="auto"/>
                <w:bottom w:val="none" w:sz="0" w:space="0" w:color="auto"/>
                <w:right w:val="none" w:sz="0" w:space="0" w:color="auto"/>
              </w:divBdr>
            </w:div>
            <w:div w:id="37489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658587">
      <w:bodyDiv w:val="1"/>
      <w:marLeft w:val="0"/>
      <w:marRight w:val="0"/>
      <w:marTop w:val="0"/>
      <w:marBottom w:val="0"/>
      <w:divBdr>
        <w:top w:val="none" w:sz="0" w:space="0" w:color="auto"/>
        <w:left w:val="none" w:sz="0" w:space="0" w:color="auto"/>
        <w:bottom w:val="none" w:sz="0" w:space="0" w:color="auto"/>
        <w:right w:val="none" w:sz="0" w:space="0" w:color="auto"/>
      </w:divBdr>
      <w:divsChild>
        <w:div w:id="1857500409">
          <w:marLeft w:val="0"/>
          <w:marRight w:val="0"/>
          <w:marTop w:val="0"/>
          <w:marBottom w:val="0"/>
          <w:divBdr>
            <w:top w:val="none" w:sz="0" w:space="0" w:color="auto"/>
            <w:left w:val="none" w:sz="0" w:space="0" w:color="auto"/>
            <w:bottom w:val="none" w:sz="0" w:space="0" w:color="auto"/>
            <w:right w:val="none" w:sz="0" w:space="0" w:color="auto"/>
          </w:divBdr>
          <w:divsChild>
            <w:div w:id="128402134">
              <w:marLeft w:val="0"/>
              <w:marRight w:val="0"/>
              <w:marTop w:val="0"/>
              <w:marBottom w:val="0"/>
              <w:divBdr>
                <w:top w:val="none" w:sz="0" w:space="0" w:color="auto"/>
                <w:left w:val="none" w:sz="0" w:space="0" w:color="auto"/>
                <w:bottom w:val="none" w:sz="0" w:space="0" w:color="auto"/>
                <w:right w:val="none" w:sz="0" w:space="0" w:color="auto"/>
              </w:divBdr>
            </w:div>
            <w:div w:id="980157282">
              <w:marLeft w:val="0"/>
              <w:marRight w:val="0"/>
              <w:marTop w:val="0"/>
              <w:marBottom w:val="0"/>
              <w:divBdr>
                <w:top w:val="none" w:sz="0" w:space="0" w:color="auto"/>
                <w:left w:val="none" w:sz="0" w:space="0" w:color="auto"/>
                <w:bottom w:val="none" w:sz="0" w:space="0" w:color="auto"/>
                <w:right w:val="none" w:sz="0" w:space="0" w:color="auto"/>
              </w:divBdr>
            </w:div>
            <w:div w:id="1462844595">
              <w:marLeft w:val="0"/>
              <w:marRight w:val="0"/>
              <w:marTop w:val="0"/>
              <w:marBottom w:val="0"/>
              <w:divBdr>
                <w:top w:val="none" w:sz="0" w:space="0" w:color="auto"/>
                <w:left w:val="none" w:sz="0" w:space="0" w:color="auto"/>
                <w:bottom w:val="none" w:sz="0" w:space="0" w:color="auto"/>
                <w:right w:val="none" w:sz="0" w:space="0" w:color="auto"/>
              </w:divBdr>
            </w:div>
            <w:div w:id="1277179157">
              <w:marLeft w:val="0"/>
              <w:marRight w:val="0"/>
              <w:marTop w:val="0"/>
              <w:marBottom w:val="0"/>
              <w:divBdr>
                <w:top w:val="none" w:sz="0" w:space="0" w:color="auto"/>
                <w:left w:val="none" w:sz="0" w:space="0" w:color="auto"/>
                <w:bottom w:val="none" w:sz="0" w:space="0" w:color="auto"/>
                <w:right w:val="none" w:sz="0" w:space="0" w:color="auto"/>
              </w:divBdr>
            </w:div>
            <w:div w:id="2012567334">
              <w:marLeft w:val="0"/>
              <w:marRight w:val="0"/>
              <w:marTop w:val="0"/>
              <w:marBottom w:val="0"/>
              <w:divBdr>
                <w:top w:val="none" w:sz="0" w:space="0" w:color="auto"/>
                <w:left w:val="none" w:sz="0" w:space="0" w:color="auto"/>
                <w:bottom w:val="none" w:sz="0" w:space="0" w:color="auto"/>
                <w:right w:val="none" w:sz="0" w:space="0" w:color="auto"/>
              </w:divBdr>
            </w:div>
            <w:div w:id="2084452896">
              <w:marLeft w:val="0"/>
              <w:marRight w:val="0"/>
              <w:marTop w:val="0"/>
              <w:marBottom w:val="0"/>
              <w:divBdr>
                <w:top w:val="none" w:sz="0" w:space="0" w:color="auto"/>
                <w:left w:val="none" w:sz="0" w:space="0" w:color="auto"/>
                <w:bottom w:val="none" w:sz="0" w:space="0" w:color="auto"/>
                <w:right w:val="none" w:sz="0" w:space="0" w:color="auto"/>
              </w:divBdr>
            </w:div>
            <w:div w:id="121119799">
              <w:marLeft w:val="0"/>
              <w:marRight w:val="0"/>
              <w:marTop w:val="0"/>
              <w:marBottom w:val="0"/>
              <w:divBdr>
                <w:top w:val="none" w:sz="0" w:space="0" w:color="auto"/>
                <w:left w:val="none" w:sz="0" w:space="0" w:color="auto"/>
                <w:bottom w:val="none" w:sz="0" w:space="0" w:color="auto"/>
                <w:right w:val="none" w:sz="0" w:space="0" w:color="auto"/>
              </w:divBdr>
            </w:div>
            <w:div w:id="1874616038">
              <w:marLeft w:val="0"/>
              <w:marRight w:val="0"/>
              <w:marTop w:val="0"/>
              <w:marBottom w:val="0"/>
              <w:divBdr>
                <w:top w:val="none" w:sz="0" w:space="0" w:color="auto"/>
                <w:left w:val="none" w:sz="0" w:space="0" w:color="auto"/>
                <w:bottom w:val="none" w:sz="0" w:space="0" w:color="auto"/>
                <w:right w:val="none" w:sz="0" w:space="0" w:color="auto"/>
              </w:divBdr>
            </w:div>
            <w:div w:id="1200555715">
              <w:marLeft w:val="0"/>
              <w:marRight w:val="0"/>
              <w:marTop w:val="0"/>
              <w:marBottom w:val="0"/>
              <w:divBdr>
                <w:top w:val="none" w:sz="0" w:space="0" w:color="auto"/>
                <w:left w:val="none" w:sz="0" w:space="0" w:color="auto"/>
                <w:bottom w:val="none" w:sz="0" w:space="0" w:color="auto"/>
                <w:right w:val="none" w:sz="0" w:space="0" w:color="auto"/>
              </w:divBdr>
            </w:div>
            <w:div w:id="1676569979">
              <w:marLeft w:val="0"/>
              <w:marRight w:val="0"/>
              <w:marTop w:val="0"/>
              <w:marBottom w:val="0"/>
              <w:divBdr>
                <w:top w:val="none" w:sz="0" w:space="0" w:color="auto"/>
                <w:left w:val="none" w:sz="0" w:space="0" w:color="auto"/>
                <w:bottom w:val="none" w:sz="0" w:space="0" w:color="auto"/>
                <w:right w:val="none" w:sz="0" w:space="0" w:color="auto"/>
              </w:divBdr>
            </w:div>
            <w:div w:id="932666419">
              <w:marLeft w:val="0"/>
              <w:marRight w:val="0"/>
              <w:marTop w:val="0"/>
              <w:marBottom w:val="0"/>
              <w:divBdr>
                <w:top w:val="none" w:sz="0" w:space="0" w:color="auto"/>
                <w:left w:val="none" w:sz="0" w:space="0" w:color="auto"/>
                <w:bottom w:val="none" w:sz="0" w:space="0" w:color="auto"/>
                <w:right w:val="none" w:sz="0" w:space="0" w:color="auto"/>
              </w:divBdr>
            </w:div>
            <w:div w:id="953945845">
              <w:marLeft w:val="0"/>
              <w:marRight w:val="0"/>
              <w:marTop w:val="0"/>
              <w:marBottom w:val="0"/>
              <w:divBdr>
                <w:top w:val="none" w:sz="0" w:space="0" w:color="auto"/>
                <w:left w:val="none" w:sz="0" w:space="0" w:color="auto"/>
                <w:bottom w:val="none" w:sz="0" w:space="0" w:color="auto"/>
                <w:right w:val="none" w:sz="0" w:space="0" w:color="auto"/>
              </w:divBdr>
            </w:div>
            <w:div w:id="1253316016">
              <w:marLeft w:val="0"/>
              <w:marRight w:val="0"/>
              <w:marTop w:val="0"/>
              <w:marBottom w:val="0"/>
              <w:divBdr>
                <w:top w:val="none" w:sz="0" w:space="0" w:color="auto"/>
                <w:left w:val="none" w:sz="0" w:space="0" w:color="auto"/>
                <w:bottom w:val="none" w:sz="0" w:space="0" w:color="auto"/>
                <w:right w:val="none" w:sz="0" w:space="0" w:color="auto"/>
              </w:divBdr>
            </w:div>
            <w:div w:id="283537664">
              <w:marLeft w:val="0"/>
              <w:marRight w:val="0"/>
              <w:marTop w:val="0"/>
              <w:marBottom w:val="0"/>
              <w:divBdr>
                <w:top w:val="none" w:sz="0" w:space="0" w:color="auto"/>
                <w:left w:val="none" w:sz="0" w:space="0" w:color="auto"/>
                <w:bottom w:val="none" w:sz="0" w:space="0" w:color="auto"/>
                <w:right w:val="none" w:sz="0" w:space="0" w:color="auto"/>
              </w:divBdr>
            </w:div>
            <w:div w:id="794761768">
              <w:marLeft w:val="0"/>
              <w:marRight w:val="0"/>
              <w:marTop w:val="0"/>
              <w:marBottom w:val="0"/>
              <w:divBdr>
                <w:top w:val="none" w:sz="0" w:space="0" w:color="auto"/>
                <w:left w:val="none" w:sz="0" w:space="0" w:color="auto"/>
                <w:bottom w:val="none" w:sz="0" w:space="0" w:color="auto"/>
                <w:right w:val="none" w:sz="0" w:space="0" w:color="auto"/>
              </w:divBdr>
            </w:div>
            <w:div w:id="85807884">
              <w:marLeft w:val="0"/>
              <w:marRight w:val="0"/>
              <w:marTop w:val="0"/>
              <w:marBottom w:val="0"/>
              <w:divBdr>
                <w:top w:val="none" w:sz="0" w:space="0" w:color="auto"/>
                <w:left w:val="none" w:sz="0" w:space="0" w:color="auto"/>
                <w:bottom w:val="none" w:sz="0" w:space="0" w:color="auto"/>
                <w:right w:val="none" w:sz="0" w:space="0" w:color="auto"/>
              </w:divBdr>
            </w:div>
            <w:div w:id="135882997">
              <w:marLeft w:val="0"/>
              <w:marRight w:val="0"/>
              <w:marTop w:val="0"/>
              <w:marBottom w:val="0"/>
              <w:divBdr>
                <w:top w:val="none" w:sz="0" w:space="0" w:color="auto"/>
                <w:left w:val="none" w:sz="0" w:space="0" w:color="auto"/>
                <w:bottom w:val="none" w:sz="0" w:space="0" w:color="auto"/>
                <w:right w:val="none" w:sz="0" w:space="0" w:color="auto"/>
              </w:divBdr>
            </w:div>
            <w:div w:id="726415193">
              <w:marLeft w:val="0"/>
              <w:marRight w:val="0"/>
              <w:marTop w:val="0"/>
              <w:marBottom w:val="0"/>
              <w:divBdr>
                <w:top w:val="none" w:sz="0" w:space="0" w:color="auto"/>
                <w:left w:val="none" w:sz="0" w:space="0" w:color="auto"/>
                <w:bottom w:val="none" w:sz="0" w:space="0" w:color="auto"/>
                <w:right w:val="none" w:sz="0" w:space="0" w:color="auto"/>
              </w:divBdr>
            </w:div>
            <w:div w:id="1843279878">
              <w:marLeft w:val="0"/>
              <w:marRight w:val="0"/>
              <w:marTop w:val="0"/>
              <w:marBottom w:val="0"/>
              <w:divBdr>
                <w:top w:val="none" w:sz="0" w:space="0" w:color="auto"/>
                <w:left w:val="none" w:sz="0" w:space="0" w:color="auto"/>
                <w:bottom w:val="none" w:sz="0" w:space="0" w:color="auto"/>
                <w:right w:val="none" w:sz="0" w:space="0" w:color="auto"/>
              </w:divBdr>
            </w:div>
            <w:div w:id="1342970511">
              <w:marLeft w:val="0"/>
              <w:marRight w:val="0"/>
              <w:marTop w:val="0"/>
              <w:marBottom w:val="0"/>
              <w:divBdr>
                <w:top w:val="none" w:sz="0" w:space="0" w:color="auto"/>
                <w:left w:val="none" w:sz="0" w:space="0" w:color="auto"/>
                <w:bottom w:val="none" w:sz="0" w:space="0" w:color="auto"/>
                <w:right w:val="none" w:sz="0" w:space="0" w:color="auto"/>
              </w:divBdr>
            </w:div>
            <w:div w:id="1643001517">
              <w:marLeft w:val="0"/>
              <w:marRight w:val="0"/>
              <w:marTop w:val="0"/>
              <w:marBottom w:val="0"/>
              <w:divBdr>
                <w:top w:val="none" w:sz="0" w:space="0" w:color="auto"/>
                <w:left w:val="none" w:sz="0" w:space="0" w:color="auto"/>
                <w:bottom w:val="none" w:sz="0" w:space="0" w:color="auto"/>
                <w:right w:val="none" w:sz="0" w:space="0" w:color="auto"/>
              </w:divBdr>
            </w:div>
            <w:div w:id="606157069">
              <w:marLeft w:val="0"/>
              <w:marRight w:val="0"/>
              <w:marTop w:val="0"/>
              <w:marBottom w:val="0"/>
              <w:divBdr>
                <w:top w:val="none" w:sz="0" w:space="0" w:color="auto"/>
                <w:left w:val="none" w:sz="0" w:space="0" w:color="auto"/>
                <w:bottom w:val="none" w:sz="0" w:space="0" w:color="auto"/>
                <w:right w:val="none" w:sz="0" w:space="0" w:color="auto"/>
              </w:divBdr>
            </w:div>
            <w:div w:id="1383091701">
              <w:marLeft w:val="0"/>
              <w:marRight w:val="0"/>
              <w:marTop w:val="0"/>
              <w:marBottom w:val="0"/>
              <w:divBdr>
                <w:top w:val="none" w:sz="0" w:space="0" w:color="auto"/>
                <w:left w:val="none" w:sz="0" w:space="0" w:color="auto"/>
                <w:bottom w:val="none" w:sz="0" w:space="0" w:color="auto"/>
                <w:right w:val="none" w:sz="0" w:space="0" w:color="auto"/>
              </w:divBdr>
            </w:div>
            <w:div w:id="1048215104">
              <w:marLeft w:val="0"/>
              <w:marRight w:val="0"/>
              <w:marTop w:val="0"/>
              <w:marBottom w:val="0"/>
              <w:divBdr>
                <w:top w:val="none" w:sz="0" w:space="0" w:color="auto"/>
                <w:left w:val="none" w:sz="0" w:space="0" w:color="auto"/>
                <w:bottom w:val="none" w:sz="0" w:space="0" w:color="auto"/>
                <w:right w:val="none" w:sz="0" w:space="0" w:color="auto"/>
              </w:divBdr>
            </w:div>
            <w:div w:id="436100642">
              <w:marLeft w:val="0"/>
              <w:marRight w:val="0"/>
              <w:marTop w:val="0"/>
              <w:marBottom w:val="0"/>
              <w:divBdr>
                <w:top w:val="none" w:sz="0" w:space="0" w:color="auto"/>
                <w:left w:val="none" w:sz="0" w:space="0" w:color="auto"/>
                <w:bottom w:val="none" w:sz="0" w:space="0" w:color="auto"/>
                <w:right w:val="none" w:sz="0" w:space="0" w:color="auto"/>
              </w:divBdr>
            </w:div>
            <w:div w:id="1379167730">
              <w:marLeft w:val="0"/>
              <w:marRight w:val="0"/>
              <w:marTop w:val="0"/>
              <w:marBottom w:val="0"/>
              <w:divBdr>
                <w:top w:val="none" w:sz="0" w:space="0" w:color="auto"/>
                <w:left w:val="none" w:sz="0" w:space="0" w:color="auto"/>
                <w:bottom w:val="none" w:sz="0" w:space="0" w:color="auto"/>
                <w:right w:val="none" w:sz="0" w:space="0" w:color="auto"/>
              </w:divBdr>
            </w:div>
            <w:div w:id="2146265522">
              <w:marLeft w:val="0"/>
              <w:marRight w:val="0"/>
              <w:marTop w:val="0"/>
              <w:marBottom w:val="0"/>
              <w:divBdr>
                <w:top w:val="none" w:sz="0" w:space="0" w:color="auto"/>
                <w:left w:val="none" w:sz="0" w:space="0" w:color="auto"/>
                <w:bottom w:val="none" w:sz="0" w:space="0" w:color="auto"/>
                <w:right w:val="none" w:sz="0" w:space="0" w:color="auto"/>
              </w:divBdr>
            </w:div>
            <w:div w:id="2068910862">
              <w:marLeft w:val="0"/>
              <w:marRight w:val="0"/>
              <w:marTop w:val="0"/>
              <w:marBottom w:val="0"/>
              <w:divBdr>
                <w:top w:val="none" w:sz="0" w:space="0" w:color="auto"/>
                <w:left w:val="none" w:sz="0" w:space="0" w:color="auto"/>
                <w:bottom w:val="none" w:sz="0" w:space="0" w:color="auto"/>
                <w:right w:val="none" w:sz="0" w:space="0" w:color="auto"/>
              </w:divBdr>
            </w:div>
            <w:div w:id="231157886">
              <w:marLeft w:val="0"/>
              <w:marRight w:val="0"/>
              <w:marTop w:val="0"/>
              <w:marBottom w:val="0"/>
              <w:divBdr>
                <w:top w:val="none" w:sz="0" w:space="0" w:color="auto"/>
                <w:left w:val="none" w:sz="0" w:space="0" w:color="auto"/>
                <w:bottom w:val="none" w:sz="0" w:space="0" w:color="auto"/>
                <w:right w:val="none" w:sz="0" w:space="0" w:color="auto"/>
              </w:divBdr>
            </w:div>
            <w:div w:id="1864510641">
              <w:marLeft w:val="0"/>
              <w:marRight w:val="0"/>
              <w:marTop w:val="0"/>
              <w:marBottom w:val="0"/>
              <w:divBdr>
                <w:top w:val="none" w:sz="0" w:space="0" w:color="auto"/>
                <w:left w:val="none" w:sz="0" w:space="0" w:color="auto"/>
                <w:bottom w:val="none" w:sz="0" w:space="0" w:color="auto"/>
                <w:right w:val="none" w:sz="0" w:space="0" w:color="auto"/>
              </w:divBdr>
            </w:div>
            <w:div w:id="220214095">
              <w:marLeft w:val="0"/>
              <w:marRight w:val="0"/>
              <w:marTop w:val="0"/>
              <w:marBottom w:val="0"/>
              <w:divBdr>
                <w:top w:val="none" w:sz="0" w:space="0" w:color="auto"/>
                <w:left w:val="none" w:sz="0" w:space="0" w:color="auto"/>
                <w:bottom w:val="none" w:sz="0" w:space="0" w:color="auto"/>
                <w:right w:val="none" w:sz="0" w:space="0" w:color="auto"/>
              </w:divBdr>
            </w:div>
            <w:div w:id="2034845687">
              <w:marLeft w:val="0"/>
              <w:marRight w:val="0"/>
              <w:marTop w:val="0"/>
              <w:marBottom w:val="0"/>
              <w:divBdr>
                <w:top w:val="none" w:sz="0" w:space="0" w:color="auto"/>
                <w:left w:val="none" w:sz="0" w:space="0" w:color="auto"/>
                <w:bottom w:val="none" w:sz="0" w:space="0" w:color="auto"/>
                <w:right w:val="none" w:sz="0" w:space="0" w:color="auto"/>
              </w:divBdr>
            </w:div>
            <w:div w:id="1896577525">
              <w:marLeft w:val="0"/>
              <w:marRight w:val="0"/>
              <w:marTop w:val="0"/>
              <w:marBottom w:val="0"/>
              <w:divBdr>
                <w:top w:val="none" w:sz="0" w:space="0" w:color="auto"/>
                <w:left w:val="none" w:sz="0" w:space="0" w:color="auto"/>
                <w:bottom w:val="none" w:sz="0" w:space="0" w:color="auto"/>
                <w:right w:val="none" w:sz="0" w:space="0" w:color="auto"/>
              </w:divBdr>
            </w:div>
            <w:div w:id="1199782318">
              <w:marLeft w:val="0"/>
              <w:marRight w:val="0"/>
              <w:marTop w:val="0"/>
              <w:marBottom w:val="0"/>
              <w:divBdr>
                <w:top w:val="none" w:sz="0" w:space="0" w:color="auto"/>
                <w:left w:val="none" w:sz="0" w:space="0" w:color="auto"/>
                <w:bottom w:val="none" w:sz="0" w:space="0" w:color="auto"/>
                <w:right w:val="none" w:sz="0" w:space="0" w:color="auto"/>
              </w:divBdr>
            </w:div>
            <w:div w:id="1614022934">
              <w:marLeft w:val="0"/>
              <w:marRight w:val="0"/>
              <w:marTop w:val="0"/>
              <w:marBottom w:val="0"/>
              <w:divBdr>
                <w:top w:val="none" w:sz="0" w:space="0" w:color="auto"/>
                <w:left w:val="none" w:sz="0" w:space="0" w:color="auto"/>
                <w:bottom w:val="none" w:sz="0" w:space="0" w:color="auto"/>
                <w:right w:val="none" w:sz="0" w:space="0" w:color="auto"/>
              </w:divBdr>
            </w:div>
            <w:div w:id="527376111">
              <w:marLeft w:val="0"/>
              <w:marRight w:val="0"/>
              <w:marTop w:val="0"/>
              <w:marBottom w:val="0"/>
              <w:divBdr>
                <w:top w:val="none" w:sz="0" w:space="0" w:color="auto"/>
                <w:left w:val="none" w:sz="0" w:space="0" w:color="auto"/>
                <w:bottom w:val="none" w:sz="0" w:space="0" w:color="auto"/>
                <w:right w:val="none" w:sz="0" w:space="0" w:color="auto"/>
              </w:divBdr>
            </w:div>
            <w:div w:id="1454596889">
              <w:marLeft w:val="0"/>
              <w:marRight w:val="0"/>
              <w:marTop w:val="0"/>
              <w:marBottom w:val="0"/>
              <w:divBdr>
                <w:top w:val="none" w:sz="0" w:space="0" w:color="auto"/>
                <w:left w:val="none" w:sz="0" w:space="0" w:color="auto"/>
                <w:bottom w:val="none" w:sz="0" w:space="0" w:color="auto"/>
                <w:right w:val="none" w:sz="0" w:space="0" w:color="auto"/>
              </w:divBdr>
            </w:div>
            <w:div w:id="1784762324">
              <w:marLeft w:val="0"/>
              <w:marRight w:val="0"/>
              <w:marTop w:val="0"/>
              <w:marBottom w:val="0"/>
              <w:divBdr>
                <w:top w:val="none" w:sz="0" w:space="0" w:color="auto"/>
                <w:left w:val="none" w:sz="0" w:space="0" w:color="auto"/>
                <w:bottom w:val="none" w:sz="0" w:space="0" w:color="auto"/>
                <w:right w:val="none" w:sz="0" w:space="0" w:color="auto"/>
              </w:divBdr>
            </w:div>
            <w:div w:id="648898801">
              <w:marLeft w:val="0"/>
              <w:marRight w:val="0"/>
              <w:marTop w:val="0"/>
              <w:marBottom w:val="0"/>
              <w:divBdr>
                <w:top w:val="none" w:sz="0" w:space="0" w:color="auto"/>
                <w:left w:val="none" w:sz="0" w:space="0" w:color="auto"/>
                <w:bottom w:val="none" w:sz="0" w:space="0" w:color="auto"/>
                <w:right w:val="none" w:sz="0" w:space="0" w:color="auto"/>
              </w:divBdr>
            </w:div>
            <w:div w:id="2083287614">
              <w:marLeft w:val="0"/>
              <w:marRight w:val="0"/>
              <w:marTop w:val="0"/>
              <w:marBottom w:val="0"/>
              <w:divBdr>
                <w:top w:val="none" w:sz="0" w:space="0" w:color="auto"/>
                <w:left w:val="none" w:sz="0" w:space="0" w:color="auto"/>
                <w:bottom w:val="none" w:sz="0" w:space="0" w:color="auto"/>
                <w:right w:val="none" w:sz="0" w:space="0" w:color="auto"/>
              </w:divBdr>
            </w:div>
            <w:div w:id="1310982277">
              <w:marLeft w:val="0"/>
              <w:marRight w:val="0"/>
              <w:marTop w:val="0"/>
              <w:marBottom w:val="0"/>
              <w:divBdr>
                <w:top w:val="none" w:sz="0" w:space="0" w:color="auto"/>
                <w:left w:val="none" w:sz="0" w:space="0" w:color="auto"/>
                <w:bottom w:val="none" w:sz="0" w:space="0" w:color="auto"/>
                <w:right w:val="none" w:sz="0" w:space="0" w:color="auto"/>
              </w:divBdr>
            </w:div>
            <w:div w:id="1755200019">
              <w:marLeft w:val="0"/>
              <w:marRight w:val="0"/>
              <w:marTop w:val="0"/>
              <w:marBottom w:val="0"/>
              <w:divBdr>
                <w:top w:val="none" w:sz="0" w:space="0" w:color="auto"/>
                <w:left w:val="none" w:sz="0" w:space="0" w:color="auto"/>
                <w:bottom w:val="none" w:sz="0" w:space="0" w:color="auto"/>
                <w:right w:val="none" w:sz="0" w:space="0" w:color="auto"/>
              </w:divBdr>
            </w:div>
            <w:div w:id="1996255575">
              <w:marLeft w:val="0"/>
              <w:marRight w:val="0"/>
              <w:marTop w:val="0"/>
              <w:marBottom w:val="0"/>
              <w:divBdr>
                <w:top w:val="none" w:sz="0" w:space="0" w:color="auto"/>
                <w:left w:val="none" w:sz="0" w:space="0" w:color="auto"/>
                <w:bottom w:val="none" w:sz="0" w:space="0" w:color="auto"/>
                <w:right w:val="none" w:sz="0" w:space="0" w:color="auto"/>
              </w:divBdr>
            </w:div>
            <w:div w:id="835650552">
              <w:marLeft w:val="0"/>
              <w:marRight w:val="0"/>
              <w:marTop w:val="0"/>
              <w:marBottom w:val="0"/>
              <w:divBdr>
                <w:top w:val="none" w:sz="0" w:space="0" w:color="auto"/>
                <w:left w:val="none" w:sz="0" w:space="0" w:color="auto"/>
                <w:bottom w:val="none" w:sz="0" w:space="0" w:color="auto"/>
                <w:right w:val="none" w:sz="0" w:space="0" w:color="auto"/>
              </w:divBdr>
            </w:div>
            <w:div w:id="1402488571">
              <w:marLeft w:val="0"/>
              <w:marRight w:val="0"/>
              <w:marTop w:val="0"/>
              <w:marBottom w:val="0"/>
              <w:divBdr>
                <w:top w:val="none" w:sz="0" w:space="0" w:color="auto"/>
                <w:left w:val="none" w:sz="0" w:space="0" w:color="auto"/>
                <w:bottom w:val="none" w:sz="0" w:space="0" w:color="auto"/>
                <w:right w:val="none" w:sz="0" w:space="0" w:color="auto"/>
              </w:divBdr>
            </w:div>
            <w:div w:id="426001908">
              <w:marLeft w:val="0"/>
              <w:marRight w:val="0"/>
              <w:marTop w:val="0"/>
              <w:marBottom w:val="0"/>
              <w:divBdr>
                <w:top w:val="none" w:sz="0" w:space="0" w:color="auto"/>
                <w:left w:val="none" w:sz="0" w:space="0" w:color="auto"/>
                <w:bottom w:val="none" w:sz="0" w:space="0" w:color="auto"/>
                <w:right w:val="none" w:sz="0" w:space="0" w:color="auto"/>
              </w:divBdr>
            </w:div>
            <w:div w:id="960189604">
              <w:marLeft w:val="0"/>
              <w:marRight w:val="0"/>
              <w:marTop w:val="0"/>
              <w:marBottom w:val="0"/>
              <w:divBdr>
                <w:top w:val="none" w:sz="0" w:space="0" w:color="auto"/>
                <w:left w:val="none" w:sz="0" w:space="0" w:color="auto"/>
                <w:bottom w:val="none" w:sz="0" w:space="0" w:color="auto"/>
                <w:right w:val="none" w:sz="0" w:space="0" w:color="auto"/>
              </w:divBdr>
            </w:div>
            <w:div w:id="809589365">
              <w:marLeft w:val="0"/>
              <w:marRight w:val="0"/>
              <w:marTop w:val="0"/>
              <w:marBottom w:val="0"/>
              <w:divBdr>
                <w:top w:val="none" w:sz="0" w:space="0" w:color="auto"/>
                <w:left w:val="none" w:sz="0" w:space="0" w:color="auto"/>
                <w:bottom w:val="none" w:sz="0" w:space="0" w:color="auto"/>
                <w:right w:val="none" w:sz="0" w:space="0" w:color="auto"/>
              </w:divBdr>
            </w:div>
            <w:div w:id="1494837859">
              <w:marLeft w:val="0"/>
              <w:marRight w:val="0"/>
              <w:marTop w:val="0"/>
              <w:marBottom w:val="0"/>
              <w:divBdr>
                <w:top w:val="none" w:sz="0" w:space="0" w:color="auto"/>
                <w:left w:val="none" w:sz="0" w:space="0" w:color="auto"/>
                <w:bottom w:val="none" w:sz="0" w:space="0" w:color="auto"/>
                <w:right w:val="none" w:sz="0" w:space="0" w:color="auto"/>
              </w:divBdr>
            </w:div>
            <w:div w:id="1990209456">
              <w:marLeft w:val="0"/>
              <w:marRight w:val="0"/>
              <w:marTop w:val="0"/>
              <w:marBottom w:val="0"/>
              <w:divBdr>
                <w:top w:val="none" w:sz="0" w:space="0" w:color="auto"/>
                <w:left w:val="none" w:sz="0" w:space="0" w:color="auto"/>
                <w:bottom w:val="none" w:sz="0" w:space="0" w:color="auto"/>
                <w:right w:val="none" w:sz="0" w:space="0" w:color="auto"/>
              </w:divBdr>
            </w:div>
            <w:div w:id="2025401488">
              <w:marLeft w:val="0"/>
              <w:marRight w:val="0"/>
              <w:marTop w:val="0"/>
              <w:marBottom w:val="0"/>
              <w:divBdr>
                <w:top w:val="none" w:sz="0" w:space="0" w:color="auto"/>
                <w:left w:val="none" w:sz="0" w:space="0" w:color="auto"/>
                <w:bottom w:val="none" w:sz="0" w:space="0" w:color="auto"/>
                <w:right w:val="none" w:sz="0" w:space="0" w:color="auto"/>
              </w:divBdr>
            </w:div>
            <w:div w:id="752122930">
              <w:marLeft w:val="0"/>
              <w:marRight w:val="0"/>
              <w:marTop w:val="0"/>
              <w:marBottom w:val="0"/>
              <w:divBdr>
                <w:top w:val="none" w:sz="0" w:space="0" w:color="auto"/>
                <w:left w:val="none" w:sz="0" w:space="0" w:color="auto"/>
                <w:bottom w:val="none" w:sz="0" w:space="0" w:color="auto"/>
                <w:right w:val="none" w:sz="0" w:space="0" w:color="auto"/>
              </w:divBdr>
            </w:div>
            <w:div w:id="894045673">
              <w:marLeft w:val="0"/>
              <w:marRight w:val="0"/>
              <w:marTop w:val="0"/>
              <w:marBottom w:val="0"/>
              <w:divBdr>
                <w:top w:val="none" w:sz="0" w:space="0" w:color="auto"/>
                <w:left w:val="none" w:sz="0" w:space="0" w:color="auto"/>
                <w:bottom w:val="none" w:sz="0" w:space="0" w:color="auto"/>
                <w:right w:val="none" w:sz="0" w:space="0" w:color="auto"/>
              </w:divBdr>
            </w:div>
            <w:div w:id="523329121">
              <w:marLeft w:val="0"/>
              <w:marRight w:val="0"/>
              <w:marTop w:val="0"/>
              <w:marBottom w:val="0"/>
              <w:divBdr>
                <w:top w:val="none" w:sz="0" w:space="0" w:color="auto"/>
                <w:left w:val="none" w:sz="0" w:space="0" w:color="auto"/>
                <w:bottom w:val="none" w:sz="0" w:space="0" w:color="auto"/>
                <w:right w:val="none" w:sz="0" w:space="0" w:color="auto"/>
              </w:divBdr>
            </w:div>
            <w:div w:id="1450127292">
              <w:marLeft w:val="0"/>
              <w:marRight w:val="0"/>
              <w:marTop w:val="0"/>
              <w:marBottom w:val="0"/>
              <w:divBdr>
                <w:top w:val="none" w:sz="0" w:space="0" w:color="auto"/>
                <w:left w:val="none" w:sz="0" w:space="0" w:color="auto"/>
                <w:bottom w:val="none" w:sz="0" w:space="0" w:color="auto"/>
                <w:right w:val="none" w:sz="0" w:space="0" w:color="auto"/>
              </w:divBdr>
            </w:div>
            <w:div w:id="1684818714">
              <w:marLeft w:val="0"/>
              <w:marRight w:val="0"/>
              <w:marTop w:val="0"/>
              <w:marBottom w:val="0"/>
              <w:divBdr>
                <w:top w:val="none" w:sz="0" w:space="0" w:color="auto"/>
                <w:left w:val="none" w:sz="0" w:space="0" w:color="auto"/>
                <w:bottom w:val="none" w:sz="0" w:space="0" w:color="auto"/>
                <w:right w:val="none" w:sz="0" w:space="0" w:color="auto"/>
              </w:divBdr>
            </w:div>
            <w:div w:id="1148669022">
              <w:marLeft w:val="0"/>
              <w:marRight w:val="0"/>
              <w:marTop w:val="0"/>
              <w:marBottom w:val="0"/>
              <w:divBdr>
                <w:top w:val="none" w:sz="0" w:space="0" w:color="auto"/>
                <w:left w:val="none" w:sz="0" w:space="0" w:color="auto"/>
                <w:bottom w:val="none" w:sz="0" w:space="0" w:color="auto"/>
                <w:right w:val="none" w:sz="0" w:space="0" w:color="auto"/>
              </w:divBdr>
            </w:div>
            <w:div w:id="1274750804">
              <w:marLeft w:val="0"/>
              <w:marRight w:val="0"/>
              <w:marTop w:val="0"/>
              <w:marBottom w:val="0"/>
              <w:divBdr>
                <w:top w:val="none" w:sz="0" w:space="0" w:color="auto"/>
                <w:left w:val="none" w:sz="0" w:space="0" w:color="auto"/>
                <w:bottom w:val="none" w:sz="0" w:space="0" w:color="auto"/>
                <w:right w:val="none" w:sz="0" w:space="0" w:color="auto"/>
              </w:divBdr>
            </w:div>
            <w:div w:id="1124808447">
              <w:marLeft w:val="0"/>
              <w:marRight w:val="0"/>
              <w:marTop w:val="0"/>
              <w:marBottom w:val="0"/>
              <w:divBdr>
                <w:top w:val="none" w:sz="0" w:space="0" w:color="auto"/>
                <w:left w:val="none" w:sz="0" w:space="0" w:color="auto"/>
                <w:bottom w:val="none" w:sz="0" w:space="0" w:color="auto"/>
                <w:right w:val="none" w:sz="0" w:space="0" w:color="auto"/>
              </w:divBdr>
            </w:div>
            <w:div w:id="1872961657">
              <w:marLeft w:val="0"/>
              <w:marRight w:val="0"/>
              <w:marTop w:val="0"/>
              <w:marBottom w:val="0"/>
              <w:divBdr>
                <w:top w:val="none" w:sz="0" w:space="0" w:color="auto"/>
                <w:left w:val="none" w:sz="0" w:space="0" w:color="auto"/>
                <w:bottom w:val="none" w:sz="0" w:space="0" w:color="auto"/>
                <w:right w:val="none" w:sz="0" w:space="0" w:color="auto"/>
              </w:divBdr>
            </w:div>
            <w:div w:id="1439450848">
              <w:marLeft w:val="0"/>
              <w:marRight w:val="0"/>
              <w:marTop w:val="0"/>
              <w:marBottom w:val="0"/>
              <w:divBdr>
                <w:top w:val="none" w:sz="0" w:space="0" w:color="auto"/>
                <w:left w:val="none" w:sz="0" w:space="0" w:color="auto"/>
                <w:bottom w:val="none" w:sz="0" w:space="0" w:color="auto"/>
                <w:right w:val="none" w:sz="0" w:space="0" w:color="auto"/>
              </w:divBdr>
            </w:div>
            <w:div w:id="281572558">
              <w:marLeft w:val="0"/>
              <w:marRight w:val="0"/>
              <w:marTop w:val="0"/>
              <w:marBottom w:val="0"/>
              <w:divBdr>
                <w:top w:val="none" w:sz="0" w:space="0" w:color="auto"/>
                <w:left w:val="none" w:sz="0" w:space="0" w:color="auto"/>
                <w:bottom w:val="none" w:sz="0" w:space="0" w:color="auto"/>
                <w:right w:val="none" w:sz="0" w:space="0" w:color="auto"/>
              </w:divBdr>
            </w:div>
            <w:div w:id="872111717">
              <w:marLeft w:val="0"/>
              <w:marRight w:val="0"/>
              <w:marTop w:val="0"/>
              <w:marBottom w:val="0"/>
              <w:divBdr>
                <w:top w:val="none" w:sz="0" w:space="0" w:color="auto"/>
                <w:left w:val="none" w:sz="0" w:space="0" w:color="auto"/>
                <w:bottom w:val="none" w:sz="0" w:space="0" w:color="auto"/>
                <w:right w:val="none" w:sz="0" w:space="0" w:color="auto"/>
              </w:divBdr>
            </w:div>
            <w:div w:id="1661612911">
              <w:marLeft w:val="0"/>
              <w:marRight w:val="0"/>
              <w:marTop w:val="0"/>
              <w:marBottom w:val="0"/>
              <w:divBdr>
                <w:top w:val="none" w:sz="0" w:space="0" w:color="auto"/>
                <w:left w:val="none" w:sz="0" w:space="0" w:color="auto"/>
                <w:bottom w:val="none" w:sz="0" w:space="0" w:color="auto"/>
                <w:right w:val="none" w:sz="0" w:space="0" w:color="auto"/>
              </w:divBdr>
            </w:div>
            <w:div w:id="1081802986">
              <w:marLeft w:val="0"/>
              <w:marRight w:val="0"/>
              <w:marTop w:val="0"/>
              <w:marBottom w:val="0"/>
              <w:divBdr>
                <w:top w:val="none" w:sz="0" w:space="0" w:color="auto"/>
                <w:left w:val="none" w:sz="0" w:space="0" w:color="auto"/>
                <w:bottom w:val="none" w:sz="0" w:space="0" w:color="auto"/>
                <w:right w:val="none" w:sz="0" w:space="0" w:color="auto"/>
              </w:divBdr>
            </w:div>
            <w:div w:id="625040690">
              <w:marLeft w:val="0"/>
              <w:marRight w:val="0"/>
              <w:marTop w:val="0"/>
              <w:marBottom w:val="0"/>
              <w:divBdr>
                <w:top w:val="none" w:sz="0" w:space="0" w:color="auto"/>
                <w:left w:val="none" w:sz="0" w:space="0" w:color="auto"/>
                <w:bottom w:val="none" w:sz="0" w:space="0" w:color="auto"/>
                <w:right w:val="none" w:sz="0" w:space="0" w:color="auto"/>
              </w:divBdr>
            </w:div>
            <w:div w:id="1675378184">
              <w:marLeft w:val="0"/>
              <w:marRight w:val="0"/>
              <w:marTop w:val="0"/>
              <w:marBottom w:val="0"/>
              <w:divBdr>
                <w:top w:val="none" w:sz="0" w:space="0" w:color="auto"/>
                <w:left w:val="none" w:sz="0" w:space="0" w:color="auto"/>
                <w:bottom w:val="none" w:sz="0" w:space="0" w:color="auto"/>
                <w:right w:val="none" w:sz="0" w:space="0" w:color="auto"/>
              </w:divBdr>
            </w:div>
            <w:div w:id="1610619879">
              <w:marLeft w:val="0"/>
              <w:marRight w:val="0"/>
              <w:marTop w:val="0"/>
              <w:marBottom w:val="0"/>
              <w:divBdr>
                <w:top w:val="none" w:sz="0" w:space="0" w:color="auto"/>
                <w:left w:val="none" w:sz="0" w:space="0" w:color="auto"/>
                <w:bottom w:val="none" w:sz="0" w:space="0" w:color="auto"/>
                <w:right w:val="none" w:sz="0" w:space="0" w:color="auto"/>
              </w:divBdr>
            </w:div>
            <w:div w:id="224608751">
              <w:marLeft w:val="0"/>
              <w:marRight w:val="0"/>
              <w:marTop w:val="0"/>
              <w:marBottom w:val="0"/>
              <w:divBdr>
                <w:top w:val="none" w:sz="0" w:space="0" w:color="auto"/>
                <w:left w:val="none" w:sz="0" w:space="0" w:color="auto"/>
                <w:bottom w:val="none" w:sz="0" w:space="0" w:color="auto"/>
                <w:right w:val="none" w:sz="0" w:space="0" w:color="auto"/>
              </w:divBdr>
            </w:div>
            <w:div w:id="2026862880">
              <w:marLeft w:val="0"/>
              <w:marRight w:val="0"/>
              <w:marTop w:val="0"/>
              <w:marBottom w:val="0"/>
              <w:divBdr>
                <w:top w:val="none" w:sz="0" w:space="0" w:color="auto"/>
                <w:left w:val="none" w:sz="0" w:space="0" w:color="auto"/>
                <w:bottom w:val="none" w:sz="0" w:space="0" w:color="auto"/>
                <w:right w:val="none" w:sz="0" w:space="0" w:color="auto"/>
              </w:divBdr>
            </w:div>
            <w:div w:id="1835870874">
              <w:marLeft w:val="0"/>
              <w:marRight w:val="0"/>
              <w:marTop w:val="0"/>
              <w:marBottom w:val="0"/>
              <w:divBdr>
                <w:top w:val="none" w:sz="0" w:space="0" w:color="auto"/>
                <w:left w:val="none" w:sz="0" w:space="0" w:color="auto"/>
                <w:bottom w:val="none" w:sz="0" w:space="0" w:color="auto"/>
                <w:right w:val="none" w:sz="0" w:space="0" w:color="auto"/>
              </w:divBdr>
            </w:div>
            <w:div w:id="1707682112">
              <w:marLeft w:val="0"/>
              <w:marRight w:val="0"/>
              <w:marTop w:val="0"/>
              <w:marBottom w:val="0"/>
              <w:divBdr>
                <w:top w:val="none" w:sz="0" w:space="0" w:color="auto"/>
                <w:left w:val="none" w:sz="0" w:space="0" w:color="auto"/>
                <w:bottom w:val="none" w:sz="0" w:space="0" w:color="auto"/>
                <w:right w:val="none" w:sz="0" w:space="0" w:color="auto"/>
              </w:divBdr>
            </w:div>
            <w:div w:id="340664773">
              <w:marLeft w:val="0"/>
              <w:marRight w:val="0"/>
              <w:marTop w:val="0"/>
              <w:marBottom w:val="0"/>
              <w:divBdr>
                <w:top w:val="none" w:sz="0" w:space="0" w:color="auto"/>
                <w:left w:val="none" w:sz="0" w:space="0" w:color="auto"/>
                <w:bottom w:val="none" w:sz="0" w:space="0" w:color="auto"/>
                <w:right w:val="none" w:sz="0" w:space="0" w:color="auto"/>
              </w:divBdr>
            </w:div>
            <w:div w:id="415909211">
              <w:marLeft w:val="0"/>
              <w:marRight w:val="0"/>
              <w:marTop w:val="0"/>
              <w:marBottom w:val="0"/>
              <w:divBdr>
                <w:top w:val="none" w:sz="0" w:space="0" w:color="auto"/>
                <w:left w:val="none" w:sz="0" w:space="0" w:color="auto"/>
                <w:bottom w:val="none" w:sz="0" w:space="0" w:color="auto"/>
                <w:right w:val="none" w:sz="0" w:space="0" w:color="auto"/>
              </w:divBdr>
            </w:div>
            <w:div w:id="1276986958">
              <w:marLeft w:val="0"/>
              <w:marRight w:val="0"/>
              <w:marTop w:val="0"/>
              <w:marBottom w:val="0"/>
              <w:divBdr>
                <w:top w:val="none" w:sz="0" w:space="0" w:color="auto"/>
                <w:left w:val="none" w:sz="0" w:space="0" w:color="auto"/>
                <w:bottom w:val="none" w:sz="0" w:space="0" w:color="auto"/>
                <w:right w:val="none" w:sz="0" w:space="0" w:color="auto"/>
              </w:divBdr>
            </w:div>
            <w:div w:id="795100428">
              <w:marLeft w:val="0"/>
              <w:marRight w:val="0"/>
              <w:marTop w:val="0"/>
              <w:marBottom w:val="0"/>
              <w:divBdr>
                <w:top w:val="none" w:sz="0" w:space="0" w:color="auto"/>
                <w:left w:val="none" w:sz="0" w:space="0" w:color="auto"/>
                <w:bottom w:val="none" w:sz="0" w:space="0" w:color="auto"/>
                <w:right w:val="none" w:sz="0" w:space="0" w:color="auto"/>
              </w:divBdr>
            </w:div>
            <w:div w:id="1849565591">
              <w:marLeft w:val="0"/>
              <w:marRight w:val="0"/>
              <w:marTop w:val="0"/>
              <w:marBottom w:val="0"/>
              <w:divBdr>
                <w:top w:val="none" w:sz="0" w:space="0" w:color="auto"/>
                <w:left w:val="none" w:sz="0" w:space="0" w:color="auto"/>
                <w:bottom w:val="none" w:sz="0" w:space="0" w:color="auto"/>
                <w:right w:val="none" w:sz="0" w:space="0" w:color="auto"/>
              </w:divBdr>
            </w:div>
            <w:div w:id="619187245">
              <w:marLeft w:val="0"/>
              <w:marRight w:val="0"/>
              <w:marTop w:val="0"/>
              <w:marBottom w:val="0"/>
              <w:divBdr>
                <w:top w:val="none" w:sz="0" w:space="0" w:color="auto"/>
                <w:left w:val="none" w:sz="0" w:space="0" w:color="auto"/>
                <w:bottom w:val="none" w:sz="0" w:space="0" w:color="auto"/>
                <w:right w:val="none" w:sz="0" w:space="0" w:color="auto"/>
              </w:divBdr>
            </w:div>
            <w:div w:id="632754191">
              <w:marLeft w:val="0"/>
              <w:marRight w:val="0"/>
              <w:marTop w:val="0"/>
              <w:marBottom w:val="0"/>
              <w:divBdr>
                <w:top w:val="none" w:sz="0" w:space="0" w:color="auto"/>
                <w:left w:val="none" w:sz="0" w:space="0" w:color="auto"/>
                <w:bottom w:val="none" w:sz="0" w:space="0" w:color="auto"/>
                <w:right w:val="none" w:sz="0" w:space="0" w:color="auto"/>
              </w:divBdr>
            </w:div>
            <w:div w:id="182479576">
              <w:marLeft w:val="0"/>
              <w:marRight w:val="0"/>
              <w:marTop w:val="0"/>
              <w:marBottom w:val="0"/>
              <w:divBdr>
                <w:top w:val="none" w:sz="0" w:space="0" w:color="auto"/>
                <w:left w:val="none" w:sz="0" w:space="0" w:color="auto"/>
                <w:bottom w:val="none" w:sz="0" w:space="0" w:color="auto"/>
                <w:right w:val="none" w:sz="0" w:space="0" w:color="auto"/>
              </w:divBdr>
            </w:div>
            <w:div w:id="241717574">
              <w:marLeft w:val="0"/>
              <w:marRight w:val="0"/>
              <w:marTop w:val="0"/>
              <w:marBottom w:val="0"/>
              <w:divBdr>
                <w:top w:val="none" w:sz="0" w:space="0" w:color="auto"/>
                <w:left w:val="none" w:sz="0" w:space="0" w:color="auto"/>
                <w:bottom w:val="none" w:sz="0" w:space="0" w:color="auto"/>
                <w:right w:val="none" w:sz="0" w:space="0" w:color="auto"/>
              </w:divBdr>
            </w:div>
            <w:div w:id="224531414">
              <w:marLeft w:val="0"/>
              <w:marRight w:val="0"/>
              <w:marTop w:val="0"/>
              <w:marBottom w:val="0"/>
              <w:divBdr>
                <w:top w:val="none" w:sz="0" w:space="0" w:color="auto"/>
                <w:left w:val="none" w:sz="0" w:space="0" w:color="auto"/>
                <w:bottom w:val="none" w:sz="0" w:space="0" w:color="auto"/>
                <w:right w:val="none" w:sz="0" w:space="0" w:color="auto"/>
              </w:divBdr>
            </w:div>
            <w:div w:id="56167031">
              <w:marLeft w:val="0"/>
              <w:marRight w:val="0"/>
              <w:marTop w:val="0"/>
              <w:marBottom w:val="0"/>
              <w:divBdr>
                <w:top w:val="none" w:sz="0" w:space="0" w:color="auto"/>
                <w:left w:val="none" w:sz="0" w:space="0" w:color="auto"/>
                <w:bottom w:val="none" w:sz="0" w:space="0" w:color="auto"/>
                <w:right w:val="none" w:sz="0" w:space="0" w:color="auto"/>
              </w:divBdr>
            </w:div>
            <w:div w:id="1864977408">
              <w:marLeft w:val="0"/>
              <w:marRight w:val="0"/>
              <w:marTop w:val="0"/>
              <w:marBottom w:val="0"/>
              <w:divBdr>
                <w:top w:val="none" w:sz="0" w:space="0" w:color="auto"/>
                <w:left w:val="none" w:sz="0" w:space="0" w:color="auto"/>
                <w:bottom w:val="none" w:sz="0" w:space="0" w:color="auto"/>
                <w:right w:val="none" w:sz="0" w:space="0" w:color="auto"/>
              </w:divBdr>
            </w:div>
            <w:div w:id="1145468889">
              <w:marLeft w:val="0"/>
              <w:marRight w:val="0"/>
              <w:marTop w:val="0"/>
              <w:marBottom w:val="0"/>
              <w:divBdr>
                <w:top w:val="none" w:sz="0" w:space="0" w:color="auto"/>
                <w:left w:val="none" w:sz="0" w:space="0" w:color="auto"/>
                <w:bottom w:val="none" w:sz="0" w:space="0" w:color="auto"/>
                <w:right w:val="none" w:sz="0" w:space="0" w:color="auto"/>
              </w:divBdr>
            </w:div>
            <w:div w:id="1954287855">
              <w:marLeft w:val="0"/>
              <w:marRight w:val="0"/>
              <w:marTop w:val="0"/>
              <w:marBottom w:val="0"/>
              <w:divBdr>
                <w:top w:val="none" w:sz="0" w:space="0" w:color="auto"/>
                <w:left w:val="none" w:sz="0" w:space="0" w:color="auto"/>
                <w:bottom w:val="none" w:sz="0" w:space="0" w:color="auto"/>
                <w:right w:val="none" w:sz="0" w:space="0" w:color="auto"/>
              </w:divBdr>
            </w:div>
            <w:div w:id="974139726">
              <w:marLeft w:val="0"/>
              <w:marRight w:val="0"/>
              <w:marTop w:val="0"/>
              <w:marBottom w:val="0"/>
              <w:divBdr>
                <w:top w:val="none" w:sz="0" w:space="0" w:color="auto"/>
                <w:left w:val="none" w:sz="0" w:space="0" w:color="auto"/>
                <w:bottom w:val="none" w:sz="0" w:space="0" w:color="auto"/>
                <w:right w:val="none" w:sz="0" w:space="0" w:color="auto"/>
              </w:divBdr>
            </w:div>
            <w:div w:id="637615412">
              <w:marLeft w:val="0"/>
              <w:marRight w:val="0"/>
              <w:marTop w:val="0"/>
              <w:marBottom w:val="0"/>
              <w:divBdr>
                <w:top w:val="none" w:sz="0" w:space="0" w:color="auto"/>
                <w:left w:val="none" w:sz="0" w:space="0" w:color="auto"/>
                <w:bottom w:val="none" w:sz="0" w:space="0" w:color="auto"/>
                <w:right w:val="none" w:sz="0" w:space="0" w:color="auto"/>
              </w:divBdr>
            </w:div>
            <w:div w:id="78913214">
              <w:marLeft w:val="0"/>
              <w:marRight w:val="0"/>
              <w:marTop w:val="0"/>
              <w:marBottom w:val="0"/>
              <w:divBdr>
                <w:top w:val="none" w:sz="0" w:space="0" w:color="auto"/>
                <w:left w:val="none" w:sz="0" w:space="0" w:color="auto"/>
                <w:bottom w:val="none" w:sz="0" w:space="0" w:color="auto"/>
                <w:right w:val="none" w:sz="0" w:space="0" w:color="auto"/>
              </w:divBdr>
            </w:div>
            <w:div w:id="24916334">
              <w:marLeft w:val="0"/>
              <w:marRight w:val="0"/>
              <w:marTop w:val="0"/>
              <w:marBottom w:val="0"/>
              <w:divBdr>
                <w:top w:val="none" w:sz="0" w:space="0" w:color="auto"/>
                <w:left w:val="none" w:sz="0" w:space="0" w:color="auto"/>
                <w:bottom w:val="none" w:sz="0" w:space="0" w:color="auto"/>
                <w:right w:val="none" w:sz="0" w:space="0" w:color="auto"/>
              </w:divBdr>
            </w:div>
            <w:div w:id="1848448095">
              <w:marLeft w:val="0"/>
              <w:marRight w:val="0"/>
              <w:marTop w:val="0"/>
              <w:marBottom w:val="0"/>
              <w:divBdr>
                <w:top w:val="none" w:sz="0" w:space="0" w:color="auto"/>
                <w:left w:val="none" w:sz="0" w:space="0" w:color="auto"/>
                <w:bottom w:val="none" w:sz="0" w:space="0" w:color="auto"/>
                <w:right w:val="none" w:sz="0" w:space="0" w:color="auto"/>
              </w:divBdr>
            </w:div>
            <w:div w:id="311100755">
              <w:marLeft w:val="0"/>
              <w:marRight w:val="0"/>
              <w:marTop w:val="0"/>
              <w:marBottom w:val="0"/>
              <w:divBdr>
                <w:top w:val="none" w:sz="0" w:space="0" w:color="auto"/>
                <w:left w:val="none" w:sz="0" w:space="0" w:color="auto"/>
                <w:bottom w:val="none" w:sz="0" w:space="0" w:color="auto"/>
                <w:right w:val="none" w:sz="0" w:space="0" w:color="auto"/>
              </w:divBdr>
            </w:div>
            <w:div w:id="1486507590">
              <w:marLeft w:val="0"/>
              <w:marRight w:val="0"/>
              <w:marTop w:val="0"/>
              <w:marBottom w:val="0"/>
              <w:divBdr>
                <w:top w:val="none" w:sz="0" w:space="0" w:color="auto"/>
                <w:left w:val="none" w:sz="0" w:space="0" w:color="auto"/>
                <w:bottom w:val="none" w:sz="0" w:space="0" w:color="auto"/>
                <w:right w:val="none" w:sz="0" w:space="0" w:color="auto"/>
              </w:divBdr>
            </w:div>
            <w:div w:id="4290446">
              <w:marLeft w:val="0"/>
              <w:marRight w:val="0"/>
              <w:marTop w:val="0"/>
              <w:marBottom w:val="0"/>
              <w:divBdr>
                <w:top w:val="none" w:sz="0" w:space="0" w:color="auto"/>
                <w:left w:val="none" w:sz="0" w:space="0" w:color="auto"/>
                <w:bottom w:val="none" w:sz="0" w:space="0" w:color="auto"/>
                <w:right w:val="none" w:sz="0" w:space="0" w:color="auto"/>
              </w:divBdr>
            </w:div>
            <w:div w:id="461391145">
              <w:marLeft w:val="0"/>
              <w:marRight w:val="0"/>
              <w:marTop w:val="0"/>
              <w:marBottom w:val="0"/>
              <w:divBdr>
                <w:top w:val="none" w:sz="0" w:space="0" w:color="auto"/>
                <w:left w:val="none" w:sz="0" w:space="0" w:color="auto"/>
                <w:bottom w:val="none" w:sz="0" w:space="0" w:color="auto"/>
                <w:right w:val="none" w:sz="0" w:space="0" w:color="auto"/>
              </w:divBdr>
            </w:div>
            <w:div w:id="1700232969">
              <w:marLeft w:val="0"/>
              <w:marRight w:val="0"/>
              <w:marTop w:val="0"/>
              <w:marBottom w:val="0"/>
              <w:divBdr>
                <w:top w:val="none" w:sz="0" w:space="0" w:color="auto"/>
                <w:left w:val="none" w:sz="0" w:space="0" w:color="auto"/>
                <w:bottom w:val="none" w:sz="0" w:space="0" w:color="auto"/>
                <w:right w:val="none" w:sz="0" w:space="0" w:color="auto"/>
              </w:divBdr>
            </w:div>
            <w:div w:id="522939911">
              <w:marLeft w:val="0"/>
              <w:marRight w:val="0"/>
              <w:marTop w:val="0"/>
              <w:marBottom w:val="0"/>
              <w:divBdr>
                <w:top w:val="none" w:sz="0" w:space="0" w:color="auto"/>
                <w:left w:val="none" w:sz="0" w:space="0" w:color="auto"/>
                <w:bottom w:val="none" w:sz="0" w:space="0" w:color="auto"/>
                <w:right w:val="none" w:sz="0" w:space="0" w:color="auto"/>
              </w:divBdr>
            </w:div>
            <w:div w:id="720519104">
              <w:marLeft w:val="0"/>
              <w:marRight w:val="0"/>
              <w:marTop w:val="0"/>
              <w:marBottom w:val="0"/>
              <w:divBdr>
                <w:top w:val="none" w:sz="0" w:space="0" w:color="auto"/>
                <w:left w:val="none" w:sz="0" w:space="0" w:color="auto"/>
                <w:bottom w:val="none" w:sz="0" w:space="0" w:color="auto"/>
                <w:right w:val="none" w:sz="0" w:space="0" w:color="auto"/>
              </w:divBdr>
            </w:div>
            <w:div w:id="1074012947">
              <w:marLeft w:val="0"/>
              <w:marRight w:val="0"/>
              <w:marTop w:val="0"/>
              <w:marBottom w:val="0"/>
              <w:divBdr>
                <w:top w:val="none" w:sz="0" w:space="0" w:color="auto"/>
                <w:left w:val="none" w:sz="0" w:space="0" w:color="auto"/>
                <w:bottom w:val="none" w:sz="0" w:space="0" w:color="auto"/>
                <w:right w:val="none" w:sz="0" w:space="0" w:color="auto"/>
              </w:divBdr>
            </w:div>
            <w:div w:id="483858766">
              <w:marLeft w:val="0"/>
              <w:marRight w:val="0"/>
              <w:marTop w:val="0"/>
              <w:marBottom w:val="0"/>
              <w:divBdr>
                <w:top w:val="none" w:sz="0" w:space="0" w:color="auto"/>
                <w:left w:val="none" w:sz="0" w:space="0" w:color="auto"/>
                <w:bottom w:val="none" w:sz="0" w:space="0" w:color="auto"/>
                <w:right w:val="none" w:sz="0" w:space="0" w:color="auto"/>
              </w:divBdr>
            </w:div>
            <w:div w:id="1509254150">
              <w:marLeft w:val="0"/>
              <w:marRight w:val="0"/>
              <w:marTop w:val="0"/>
              <w:marBottom w:val="0"/>
              <w:divBdr>
                <w:top w:val="none" w:sz="0" w:space="0" w:color="auto"/>
                <w:left w:val="none" w:sz="0" w:space="0" w:color="auto"/>
                <w:bottom w:val="none" w:sz="0" w:space="0" w:color="auto"/>
                <w:right w:val="none" w:sz="0" w:space="0" w:color="auto"/>
              </w:divBdr>
            </w:div>
            <w:div w:id="1418987661">
              <w:marLeft w:val="0"/>
              <w:marRight w:val="0"/>
              <w:marTop w:val="0"/>
              <w:marBottom w:val="0"/>
              <w:divBdr>
                <w:top w:val="none" w:sz="0" w:space="0" w:color="auto"/>
                <w:left w:val="none" w:sz="0" w:space="0" w:color="auto"/>
                <w:bottom w:val="none" w:sz="0" w:space="0" w:color="auto"/>
                <w:right w:val="none" w:sz="0" w:space="0" w:color="auto"/>
              </w:divBdr>
            </w:div>
            <w:div w:id="635332739">
              <w:marLeft w:val="0"/>
              <w:marRight w:val="0"/>
              <w:marTop w:val="0"/>
              <w:marBottom w:val="0"/>
              <w:divBdr>
                <w:top w:val="none" w:sz="0" w:space="0" w:color="auto"/>
                <w:left w:val="none" w:sz="0" w:space="0" w:color="auto"/>
                <w:bottom w:val="none" w:sz="0" w:space="0" w:color="auto"/>
                <w:right w:val="none" w:sz="0" w:space="0" w:color="auto"/>
              </w:divBdr>
            </w:div>
            <w:div w:id="52393116">
              <w:marLeft w:val="0"/>
              <w:marRight w:val="0"/>
              <w:marTop w:val="0"/>
              <w:marBottom w:val="0"/>
              <w:divBdr>
                <w:top w:val="none" w:sz="0" w:space="0" w:color="auto"/>
                <w:left w:val="none" w:sz="0" w:space="0" w:color="auto"/>
                <w:bottom w:val="none" w:sz="0" w:space="0" w:color="auto"/>
                <w:right w:val="none" w:sz="0" w:space="0" w:color="auto"/>
              </w:divBdr>
            </w:div>
            <w:div w:id="584923635">
              <w:marLeft w:val="0"/>
              <w:marRight w:val="0"/>
              <w:marTop w:val="0"/>
              <w:marBottom w:val="0"/>
              <w:divBdr>
                <w:top w:val="none" w:sz="0" w:space="0" w:color="auto"/>
                <w:left w:val="none" w:sz="0" w:space="0" w:color="auto"/>
                <w:bottom w:val="none" w:sz="0" w:space="0" w:color="auto"/>
                <w:right w:val="none" w:sz="0" w:space="0" w:color="auto"/>
              </w:divBdr>
            </w:div>
            <w:div w:id="1229881187">
              <w:marLeft w:val="0"/>
              <w:marRight w:val="0"/>
              <w:marTop w:val="0"/>
              <w:marBottom w:val="0"/>
              <w:divBdr>
                <w:top w:val="none" w:sz="0" w:space="0" w:color="auto"/>
                <w:left w:val="none" w:sz="0" w:space="0" w:color="auto"/>
                <w:bottom w:val="none" w:sz="0" w:space="0" w:color="auto"/>
                <w:right w:val="none" w:sz="0" w:space="0" w:color="auto"/>
              </w:divBdr>
            </w:div>
            <w:div w:id="597837890">
              <w:marLeft w:val="0"/>
              <w:marRight w:val="0"/>
              <w:marTop w:val="0"/>
              <w:marBottom w:val="0"/>
              <w:divBdr>
                <w:top w:val="none" w:sz="0" w:space="0" w:color="auto"/>
                <w:left w:val="none" w:sz="0" w:space="0" w:color="auto"/>
                <w:bottom w:val="none" w:sz="0" w:space="0" w:color="auto"/>
                <w:right w:val="none" w:sz="0" w:space="0" w:color="auto"/>
              </w:divBdr>
            </w:div>
            <w:div w:id="705301530">
              <w:marLeft w:val="0"/>
              <w:marRight w:val="0"/>
              <w:marTop w:val="0"/>
              <w:marBottom w:val="0"/>
              <w:divBdr>
                <w:top w:val="none" w:sz="0" w:space="0" w:color="auto"/>
                <w:left w:val="none" w:sz="0" w:space="0" w:color="auto"/>
                <w:bottom w:val="none" w:sz="0" w:space="0" w:color="auto"/>
                <w:right w:val="none" w:sz="0" w:space="0" w:color="auto"/>
              </w:divBdr>
            </w:div>
            <w:div w:id="1141338844">
              <w:marLeft w:val="0"/>
              <w:marRight w:val="0"/>
              <w:marTop w:val="0"/>
              <w:marBottom w:val="0"/>
              <w:divBdr>
                <w:top w:val="none" w:sz="0" w:space="0" w:color="auto"/>
                <w:left w:val="none" w:sz="0" w:space="0" w:color="auto"/>
                <w:bottom w:val="none" w:sz="0" w:space="0" w:color="auto"/>
                <w:right w:val="none" w:sz="0" w:space="0" w:color="auto"/>
              </w:divBdr>
            </w:div>
            <w:div w:id="319702271">
              <w:marLeft w:val="0"/>
              <w:marRight w:val="0"/>
              <w:marTop w:val="0"/>
              <w:marBottom w:val="0"/>
              <w:divBdr>
                <w:top w:val="none" w:sz="0" w:space="0" w:color="auto"/>
                <w:left w:val="none" w:sz="0" w:space="0" w:color="auto"/>
                <w:bottom w:val="none" w:sz="0" w:space="0" w:color="auto"/>
                <w:right w:val="none" w:sz="0" w:space="0" w:color="auto"/>
              </w:divBdr>
            </w:div>
            <w:div w:id="2116511414">
              <w:marLeft w:val="0"/>
              <w:marRight w:val="0"/>
              <w:marTop w:val="0"/>
              <w:marBottom w:val="0"/>
              <w:divBdr>
                <w:top w:val="none" w:sz="0" w:space="0" w:color="auto"/>
                <w:left w:val="none" w:sz="0" w:space="0" w:color="auto"/>
                <w:bottom w:val="none" w:sz="0" w:space="0" w:color="auto"/>
                <w:right w:val="none" w:sz="0" w:space="0" w:color="auto"/>
              </w:divBdr>
            </w:div>
            <w:div w:id="126971175">
              <w:marLeft w:val="0"/>
              <w:marRight w:val="0"/>
              <w:marTop w:val="0"/>
              <w:marBottom w:val="0"/>
              <w:divBdr>
                <w:top w:val="none" w:sz="0" w:space="0" w:color="auto"/>
                <w:left w:val="none" w:sz="0" w:space="0" w:color="auto"/>
                <w:bottom w:val="none" w:sz="0" w:space="0" w:color="auto"/>
                <w:right w:val="none" w:sz="0" w:space="0" w:color="auto"/>
              </w:divBdr>
            </w:div>
            <w:div w:id="679312922">
              <w:marLeft w:val="0"/>
              <w:marRight w:val="0"/>
              <w:marTop w:val="0"/>
              <w:marBottom w:val="0"/>
              <w:divBdr>
                <w:top w:val="none" w:sz="0" w:space="0" w:color="auto"/>
                <w:left w:val="none" w:sz="0" w:space="0" w:color="auto"/>
                <w:bottom w:val="none" w:sz="0" w:space="0" w:color="auto"/>
                <w:right w:val="none" w:sz="0" w:space="0" w:color="auto"/>
              </w:divBdr>
            </w:div>
            <w:div w:id="1286621130">
              <w:marLeft w:val="0"/>
              <w:marRight w:val="0"/>
              <w:marTop w:val="0"/>
              <w:marBottom w:val="0"/>
              <w:divBdr>
                <w:top w:val="none" w:sz="0" w:space="0" w:color="auto"/>
                <w:left w:val="none" w:sz="0" w:space="0" w:color="auto"/>
                <w:bottom w:val="none" w:sz="0" w:space="0" w:color="auto"/>
                <w:right w:val="none" w:sz="0" w:space="0" w:color="auto"/>
              </w:divBdr>
            </w:div>
            <w:div w:id="625894364">
              <w:marLeft w:val="0"/>
              <w:marRight w:val="0"/>
              <w:marTop w:val="0"/>
              <w:marBottom w:val="0"/>
              <w:divBdr>
                <w:top w:val="none" w:sz="0" w:space="0" w:color="auto"/>
                <w:left w:val="none" w:sz="0" w:space="0" w:color="auto"/>
                <w:bottom w:val="none" w:sz="0" w:space="0" w:color="auto"/>
                <w:right w:val="none" w:sz="0" w:space="0" w:color="auto"/>
              </w:divBdr>
            </w:div>
            <w:div w:id="520290422">
              <w:marLeft w:val="0"/>
              <w:marRight w:val="0"/>
              <w:marTop w:val="0"/>
              <w:marBottom w:val="0"/>
              <w:divBdr>
                <w:top w:val="none" w:sz="0" w:space="0" w:color="auto"/>
                <w:left w:val="none" w:sz="0" w:space="0" w:color="auto"/>
                <w:bottom w:val="none" w:sz="0" w:space="0" w:color="auto"/>
                <w:right w:val="none" w:sz="0" w:space="0" w:color="auto"/>
              </w:divBdr>
            </w:div>
            <w:div w:id="1013651143">
              <w:marLeft w:val="0"/>
              <w:marRight w:val="0"/>
              <w:marTop w:val="0"/>
              <w:marBottom w:val="0"/>
              <w:divBdr>
                <w:top w:val="none" w:sz="0" w:space="0" w:color="auto"/>
                <w:left w:val="none" w:sz="0" w:space="0" w:color="auto"/>
                <w:bottom w:val="none" w:sz="0" w:space="0" w:color="auto"/>
                <w:right w:val="none" w:sz="0" w:space="0" w:color="auto"/>
              </w:divBdr>
            </w:div>
            <w:div w:id="1819880959">
              <w:marLeft w:val="0"/>
              <w:marRight w:val="0"/>
              <w:marTop w:val="0"/>
              <w:marBottom w:val="0"/>
              <w:divBdr>
                <w:top w:val="none" w:sz="0" w:space="0" w:color="auto"/>
                <w:left w:val="none" w:sz="0" w:space="0" w:color="auto"/>
                <w:bottom w:val="none" w:sz="0" w:space="0" w:color="auto"/>
                <w:right w:val="none" w:sz="0" w:space="0" w:color="auto"/>
              </w:divBdr>
            </w:div>
            <w:div w:id="823157735">
              <w:marLeft w:val="0"/>
              <w:marRight w:val="0"/>
              <w:marTop w:val="0"/>
              <w:marBottom w:val="0"/>
              <w:divBdr>
                <w:top w:val="none" w:sz="0" w:space="0" w:color="auto"/>
                <w:left w:val="none" w:sz="0" w:space="0" w:color="auto"/>
                <w:bottom w:val="none" w:sz="0" w:space="0" w:color="auto"/>
                <w:right w:val="none" w:sz="0" w:space="0" w:color="auto"/>
              </w:divBdr>
            </w:div>
            <w:div w:id="995842458">
              <w:marLeft w:val="0"/>
              <w:marRight w:val="0"/>
              <w:marTop w:val="0"/>
              <w:marBottom w:val="0"/>
              <w:divBdr>
                <w:top w:val="none" w:sz="0" w:space="0" w:color="auto"/>
                <w:left w:val="none" w:sz="0" w:space="0" w:color="auto"/>
                <w:bottom w:val="none" w:sz="0" w:space="0" w:color="auto"/>
                <w:right w:val="none" w:sz="0" w:space="0" w:color="auto"/>
              </w:divBdr>
            </w:div>
            <w:div w:id="443380144">
              <w:marLeft w:val="0"/>
              <w:marRight w:val="0"/>
              <w:marTop w:val="0"/>
              <w:marBottom w:val="0"/>
              <w:divBdr>
                <w:top w:val="none" w:sz="0" w:space="0" w:color="auto"/>
                <w:left w:val="none" w:sz="0" w:space="0" w:color="auto"/>
                <w:bottom w:val="none" w:sz="0" w:space="0" w:color="auto"/>
                <w:right w:val="none" w:sz="0" w:space="0" w:color="auto"/>
              </w:divBdr>
            </w:div>
            <w:div w:id="308483433">
              <w:marLeft w:val="0"/>
              <w:marRight w:val="0"/>
              <w:marTop w:val="0"/>
              <w:marBottom w:val="0"/>
              <w:divBdr>
                <w:top w:val="none" w:sz="0" w:space="0" w:color="auto"/>
                <w:left w:val="none" w:sz="0" w:space="0" w:color="auto"/>
                <w:bottom w:val="none" w:sz="0" w:space="0" w:color="auto"/>
                <w:right w:val="none" w:sz="0" w:space="0" w:color="auto"/>
              </w:divBdr>
            </w:div>
            <w:div w:id="1743748845">
              <w:marLeft w:val="0"/>
              <w:marRight w:val="0"/>
              <w:marTop w:val="0"/>
              <w:marBottom w:val="0"/>
              <w:divBdr>
                <w:top w:val="none" w:sz="0" w:space="0" w:color="auto"/>
                <w:left w:val="none" w:sz="0" w:space="0" w:color="auto"/>
                <w:bottom w:val="none" w:sz="0" w:space="0" w:color="auto"/>
                <w:right w:val="none" w:sz="0" w:space="0" w:color="auto"/>
              </w:divBdr>
            </w:div>
            <w:div w:id="1699812580">
              <w:marLeft w:val="0"/>
              <w:marRight w:val="0"/>
              <w:marTop w:val="0"/>
              <w:marBottom w:val="0"/>
              <w:divBdr>
                <w:top w:val="none" w:sz="0" w:space="0" w:color="auto"/>
                <w:left w:val="none" w:sz="0" w:space="0" w:color="auto"/>
                <w:bottom w:val="none" w:sz="0" w:space="0" w:color="auto"/>
                <w:right w:val="none" w:sz="0" w:space="0" w:color="auto"/>
              </w:divBdr>
            </w:div>
            <w:div w:id="1886720959">
              <w:marLeft w:val="0"/>
              <w:marRight w:val="0"/>
              <w:marTop w:val="0"/>
              <w:marBottom w:val="0"/>
              <w:divBdr>
                <w:top w:val="none" w:sz="0" w:space="0" w:color="auto"/>
                <w:left w:val="none" w:sz="0" w:space="0" w:color="auto"/>
                <w:bottom w:val="none" w:sz="0" w:space="0" w:color="auto"/>
                <w:right w:val="none" w:sz="0" w:space="0" w:color="auto"/>
              </w:divBdr>
            </w:div>
            <w:div w:id="321197602">
              <w:marLeft w:val="0"/>
              <w:marRight w:val="0"/>
              <w:marTop w:val="0"/>
              <w:marBottom w:val="0"/>
              <w:divBdr>
                <w:top w:val="none" w:sz="0" w:space="0" w:color="auto"/>
                <w:left w:val="none" w:sz="0" w:space="0" w:color="auto"/>
                <w:bottom w:val="none" w:sz="0" w:space="0" w:color="auto"/>
                <w:right w:val="none" w:sz="0" w:space="0" w:color="auto"/>
              </w:divBdr>
            </w:div>
            <w:div w:id="436877391">
              <w:marLeft w:val="0"/>
              <w:marRight w:val="0"/>
              <w:marTop w:val="0"/>
              <w:marBottom w:val="0"/>
              <w:divBdr>
                <w:top w:val="none" w:sz="0" w:space="0" w:color="auto"/>
                <w:left w:val="none" w:sz="0" w:space="0" w:color="auto"/>
                <w:bottom w:val="none" w:sz="0" w:space="0" w:color="auto"/>
                <w:right w:val="none" w:sz="0" w:space="0" w:color="auto"/>
              </w:divBdr>
            </w:div>
            <w:div w:id="1448429084">
              <w:marLeft w:val="0"/>
              <w:marRight w:val="0"/>
              <w:marTop w:val="0"/>
              <w:marBottom w:val="0"/>
              <w:divBdr>
                <w:top w:val="none" w:sz="0" w:space="0" w:color="auto"/>
                <w:left w:val="none" w:sz="0" w:space="0" w:color="auto"/>
                <w:bottom w:val="none" w:sz="0" w:space="0" w:color="auto"/>
                <w:right w:val="none" w:sz="0" w:space="0" w:color="auto"/>
              </w:divBdr>
            </w:div>
            <w:div w:id="1163660468">
              <w:marLeft w:val="0"/>
              <w:marRight w:val="0"/>
              <w:marTop w:val="0"/>
              <w:marBottom w:val="0"/>
              <w:divBdr>
                <w:top w:val="none" w:sz="0" w:space="0" w:color="auto"/>
                <w:left w:val="none" w:sz="0" w:space="0" w:color="auto"/>
                <w:bottom w:val="none" w:sz="0" w:space="0" w:color="auto"/>
                <w:right w:val="none" w:sz="0" w:space="0" w:color="auto"/>
              </w:divBdr>
            </w:div>
            <w:div w:id="1635332190">
              <w:marLeft w:val="0"/>
              <w:marRight w:val="0"/>
              <w:marTop w:val="0"/>
              <w:marBottom w:val="0"/>
              <w:divBdr>
                <w:top w:val="none" w:sz="0" w:space="0" w:color="auto"/>
                <w:left w:val="none" w:sz="0" w:space="0" w:color="auto"/>
                <w:bottom w:val="none" w:sz="0" w:space="0" w:color="auto"/>
                <w:right w:val="none" w:sz="0" w:space="0" w:color="auto"/>
              </w:divBdr>
            </w:div>
            <w:div w:id="512695126">
              <w:marLeft w:val="0"/>
              <w:marRight w:val="0"/>
              <w:marTop w:val="0"/>
              <w:marBottom w:val="0"/>
              <w:divBdr>
                <w:top w:val="none" w:sz="0" w:space="0" w:color="auto"/>
                <w:left w:val="none" w:sz="0" w:space="0" w:color="auto"/>
                <w:bottom w:val="none" w:sz="0" w:space="0" w:color="auto"/>
                <w:right w:val="none" w:sz="0" w:space="0" w:color="auto"/>
              </w:divBdr>
            </w:div>
            <w:div w:id="1226601458">
              <w:marLeft w:val="0"/>
              <w:marRight w:val="0"/>
              <w:marTop w:val="0"/>
              <w:marBottom w:val="0"/>
              <w:divBdr>
                <w:top w:val="none" w:sz="0" w:space="0" w:color="auto"/>
                <w:left w:val="none" w:sz="0" w:space="0" w:color="auto"/>
                <w:bottom w:val="none" w:sz="0" w:space="0" w:color="auto"/>
                <w:right w:val="none" w:sz="0" w:space="0" w:color="auto"/>
              </w:divBdr>
            </w:div>
            <w:div w:id="1207453541">
              <w:marLeft w:val="0"/>
              <w:marRight w:val="0"/>
              <w:marTop w:val="0"/>
              <w:marBottom w:val="0"/>
              <w:divBdr>
                <w:top w:val="none" w:sz="0" w:space="0" w:color="auto"/>
                <w:left w:val="none" w:sz="0" w:space="0" w:color="auto"/>
                <w:bottom w:val="none" w:sz="0" w:space="0" w:color="auto"/>
                <w:right w:val="none" w:sz="0" w:space="0" w:color="auto"/>
              </w:divBdr>
            </w:div>
            <w:div w:id="364259970">
              <w:marLeft w:val="0"/>
              <w:marRight w:val="0"/>
              <w:marTop w:val="0"/>
              <w:marBottom w:val="0"/>
              <w:divBdr>
                <w:top w:val="none" w:sz="0" w:space="0" w:color="auto"/>
                <w:left w:val="none" w:sz="0" w:space="0" w:color="auto"/>
                <w:bottom w:val="none" w:sz="0" w:space="0" w:color="auto"/>
                <w:right w:val="none" w:sz="0" w:space="0" w:color="auto"/>
              </w:divBdr>
            </w:div>
            <w:div w:id="1235509356">
              <w:marLeft w:val="0"/>
              <w:marRight w:val="0"/>
              <w:marTop w:val="0"/>
              <w:marBottom w:val="0"/>
              <w:divBdr>
                <w:top w:val="none" w:sz="0" w:space="0" w:color="auto"/>
                <w:left w:val="none" w:sz="0" w:space="0" w:color="auto"/>
                <w:bottom w:val="none" w:sz="0" w:space="0" w:color="auto"/>
                <w:right w:val="none" w:sz="0" w:space="0" w:color="auto"/>
              </w:divBdr>
            </w:div>
            <w:div w:id="565920948">
              <w:marLeft w:val="0"/>
              <w:marRight w:val="0"/>
              <w:marTop w:val="0"/>
              <w:marBottom w:val="0"/>
              <w:divBdr>
                <w:top w:val="none" w:sz="0" w:space="0" w:color="auto"/>
                <w:left w:val="none" w:sz="0" w:space="0" w:color="auto"/>
                <w:bottom w:val="none" w:sz="0" w:space="0" w:color="auto"/>
                <w:right w:val="none" w:sz="0" w:space="0" w:color="auto"/>
              </w:divBdr>
            </w:div>
            <w:div w:id="1489176537">
              <w:marLeft w:val="0"/>
              <w:marRight w:val="0"/>
              <w:marTop w:val="0"/>
              <w:marBottom w:val="0"/>
              <w:divBdr>
                <w:top w:val="none" w:sz="0" w:space="0" w:color="auto"/>
                <w:left w:val="none" w:sz="0" w:space="0" w:color="auto"/>
                <w:bottom w:val="none" w:sz="0" w:space="0" w:color="auto"/>
                <w:right w:val="none" w:sz="0" w:space="0" w:color="auto"/>
              </w:divBdr>
            </w:div>
            <w:div w:id="128669012">
              <w:marLeft w:val="0"/>
              <w:marRight w:val="0"/>
              <w:marTop w:val="0"/>
              <w:marBottom w:val="0"/>
              <w:divBdr>
                <w:top w:val="none" w:sz="0" w:space="0" w:color="auto"/>
                <w:left w:val="none" w:sz="0" w:space="0" w:color="auto"/>
                <w:bottom w:val="none" w:sz="0" w:space="0" w:color="auto"/>
                <w:right w:val="none" w:sz="0" w:space="0" w:color="auto"/>
              </w:divBdr>
            </w:div>
            <w:div w:id="249579734">
              <w:marLeft w:val="0"/>
              <w:marRight w:val="0"/>
              <w:marTop w:val="0"/>
              <w:marBottom w:val="0"/>
              <w:divBdr>
                <w:top w:val="none" w:sz="0" w:space="0" w:color="auto"/>
                <w:left w:val="none" w:sz="0" w:space="0" w:color="auto"/>
                <w:bottom w:val="none" w:sz="0" w:space="0" w:color="auto"/>
                <w:right w:val="none" w:sz="0" w:space="0" w:color="auto"/>
              </w:divBdr>
            </w:div>
            <w:div w:id="1593120419">
              <w:marLeft w:val="0"/>
              <w:marRight w:val="0"/>
              <w:marTop w:val="0"/>
              <w:marBottom w:val="0"/>
              <w:divBdr>
                <w:top w:val="none" w:sz="0" w:space="0" w:color="auto"/>
                <w:left w:val="none" w:sz="0" w:space="0" w:color="auto"/>
                <w:bottom w:val="none" w:sz="0" w:space="0" w:color="auto"/>
                <w:right w:val="none" w:sz="0" w:space="0" w:color="auto"/>
              </w:divBdr>
            </w:div>
            <w:div w:id="2138066382">
              <w:marLeft w:val="0"/>
              <w:marRight w:val="0"/>
              <w:marTop w:val="0"/>
              <w:marBottom w:val="0"/>
              <w:divBdr>
                <w:top w:val="none" w:sz="0" w:space="0" w:color="auto"/>
                <w:left w:val="none" w:sz="0" w:space="0" w:color="auto"/>
                <w:bottom w:val="none" w:sz="0" w:space="0" w:color="auto"/>
                <w:right w:val="none" w:sz="0" w:space="0" w:color="auto"/>
              </w:divBdr>
            </w:div>
            <w:div w:id="1818259098">
              <w:marLeft w:val="0"/>
              <w:marRight w:val="0"/>
              <w:marTop w:val="0"/>
              <w:marBottom w:val="0"/>
              <w:divBdr>
                <w:top w:val="none" w:sz="0" w:space="0" w:color="auto"/>
                <w:left w:val="none" w:sz="0" w:space="0" w:color="auto"/>
                <w:bottom w:val="none" w:sz="0" w:space="0" w:color="auto"/>
                <w:right w:val="none" w:sz="0" w:space="0" w:color="auto"/>
              </w:divBdr>
            </w:div>
            <w:div w:id="927664074">
              <w:marLeft w:val="0"/>
              <w:marRight w:val="0"/>
              <w:marTop w:val="0"/>
              <w:marBottom w:val="0"/>
              <w:divBdr>
                <w:top w:val="none" w:sz="0" w:space="0" w:color="auto"/>
                <w:left w:val="none" w:sz="0" w:space="0" w:color="auto"/>
                <w:bottom w:val="none" w:sz="0" w:space="0" w:color="auto"/>
                <w:right w:val="none" w:sz="0" w:space="0" w:color="auto"/>
              </w:divBdr>
            </w:div>
            <w:div w:id="1280797271">
              <w:marLeft w:val="0"/>
              <w:marRight w:val="0"/>
              <w:marTop w:val="0"/>
              <w:marBottom w:val="0"/>
              <w:divBdr>
                <w:top w:val="none" w:sz="0" w:space="0" w:color="auto"/>
                <w:left w:val="none" w:sz="0" w:space="0" w:color="auto"/>
                <w:bottom w:val="none" w:sz="0" w:space="0" w:color="auto"/>
                <w:right w:val="none" w:sz="0" w:space="0" w:color="auto"/>
              </w:divBdr>
            </w:div>
            <w:div w:id="832064765">
              <w:marLeft w:val="0"/>
              <w:marRight w:val="0"/>
              <w:marTop w:val="0"/>
              <w:marBottom w:val="0"/>
              <w:divBdr>
                <w:top w:val="none" w:sz="0" w:space="0" w:color="auto"/>
                <w:left w:val="none" w:sz="0" w:space="0" w:color="auto"/>
                <w:bottom w:val="none" w:sz="0" w:space="0" w:color="auto"/>
                <w:right w:val="none" w:sz="0" w:space="0" w:color="auto"/>
              </w:divBdr>
            </w:div>
            <w:div w:id="465396256">
              <w:marLeft w:val="0"/>
              <w:marRight w:val="0"/>
              <w:marTop w:val="0"/>
              <w:marBottom w:val="0"/>
              <w:divBdr>
                <w:top w:val="none" w:sz="0" w:space="0" w:color="auto"/>
                <w:left w:val="none" w:sz="0" w:space="0" w:color="auto"/>
                <w:bottom w:val="none" w:sz="0" w:space="0" w:color="auto"/>
                <w:right w:val="none" w:sz="0" w:space="0" w:color="auto"/>
              </w:divBdr>
            </w:div>
            <w:div w:id="468404699">
              <w:marLeft w:val="0"/>
              <w:marRight w:val="0"/>
              <w:marTop w:val="0"/>
              <w:marBottom w:val="0"/>
              <w:divBdr>
                <w:top w:val="none" w:sz="0" w:space="0" w:color="auto"/>
                <w:left w:val="none" w:sz="0" w:space="0" w:color="auto"/>
                <w:bottom w:val="none" w:sz="0" w:space="0" w:color="auto"/>
                <w:right w:val="none" w:sz="0" w:space="0" w:color="auto"/>
              </w:divBdr>
            </w:div>
            <w:div w:id="1634023108">
              <w:marLeft w:val="0"/>
              <w:marRight w:val="0"/>
              <w:marTop w:val="0"/>
              <w:marBottom w:val="0"/>
              <w:divBdr>
                <w:top w:val="none" w:sz="0" w:space="0" w:color="auto"/>
                <w:left w:val="none" w:sz="0" w:space="0" w:color="auto"/>
                <w:bottom w:val="none" w:sz="0" w:space="0" w:color="auto"/>
                <w:right w:val="none" w:sz="0" w:space="0" w:color="auto"/>
              </w:divBdr>
            </w:div>
            <w:div w:id="499540487">
              <w:marLeft w:val="0"/>
              <w:marRight w:val="0"/>
              <w:marTop w:val="0"/>
              <w:marBottom w:val="0"/>
              <w:divBdr>
                <w:top w:val="none" w:sz="0" w:space="0" w:color="auto"/>
                <w:left w:val="none" w:sz="0" w:space="0" w:color="auto"/>
                <w:bottom w:val="none" w:sz="0" w:space="0" w:color="auto"/>
                <w:right w:val="none" w:sz="0" w:space="0" w:color="auto"/>
              </w:divBdr>
            </w:div>
            <w:div w:id="1322124892">
              <w:marLeft w:val="0"/>
              <w:marRight w:val="0"/>
              <w:marTop w:val="0"/>
              <w:marBottom w:val="0"/>
              <w:divBdr>
                <w:top w:val="none" w:sz="0" w:space="0" w:color="auto"/>
                <w:left w:val="none" w:sz="0" w:space="0" w:color="auto"/>
                <w:bottom w:val="none" w:sz="0" w:space="0" w:color="auto"/>
                <w:right w:val="none" w:sz="0" w:space="0" w:color="auto"/>
              </w:divBdr>
            </w:div>
            <w:div w:id="291180021">
              <w:marLeft w:val="0"/>
              <w:marRight w:val="0"/>
              <w:marTop w:val="0"/>
              <w:marBottom w:val="0"/>
              <w:divBdr>
                <w:top w:val="none" w:sz="0" w:space="0" w:color="auto"/>
                <w:left w:val="none" w:sz="0" w:space="0" w:color="auto"/>
                <w:bottom w:val="none" w:sz="0" w:space="0" w:color="auto"/>
                <w:right w:val="none" w:sz="0" w:space="0" w:color="auto"/>
              </w:divBdr>
            </w:div>
            <w:div w:id="2046328401">
              <w:marLeft w:val="0"/>
              <w:marRight w:val="0"/>
              <w:marTop w:val="0"/>
              <w:marBottom w:val="0"/>
              <w:divBdr>
                <w:top w:val="none" w:sz="0" w:space="0" w:color="auto"/>
                <w:left w:val="none" w:sz="0" w:space="0" w:color="auto"/>
                <w:bottom w:val="none" w:sz="0" w:space="0" w:color="auto"/>
                <w:right w:val="none" w:sz="0" w:space="0" w:color="auto"/>
              </w:divBdr>
            </w:div>
            <w:div w:id="508956574">
              <w:marLeft w:val="0"/>
              <w:marRight w:val="0"/>
              <w:marTop w:val="0"/>
              <w:marBottom w:val="0"/>
              <w:divBdr>
                <w:top w:val="none" w:sz="0" w:space="0" w:color="auto"/>
                <w:left w:val="none" w:sz="0" w:space="0" w:color="auto"/>
                <w:bottom w:val="none" w:sz="0" w:space="0" w:color="auto"/>
                <w:right w:val="none" w:sz="0" w:space="0" w:color="auto"/>
              </w:divBdr>
            </w:div>
            <w:div w:id="884753489">
              <w:marLeft w:val="0"/>
              <w:marRight w:val="0"/>
              <w:marTop w:val="0"/>
              <w:marBottom w:val="0"/>
              <w:divBdr>
                <w:top w:val="none" w:sz="0" w:space="0" w:color="auto"/>
                <w:left w:val="none" w:sz="0" w:space="0" w:color="auto"/>
                <w:bottom w:val="none" w:sz="0" w:space="0" w:color="auto"/>
                <w:right w:val="none" w:sz="0" w:space="0" w:color="auto"/>
              </w:divBdr>
            </w:div>
            <w:div w:id="1824278718">
              <w:marLeft w:val="0"/>
              <w:marRight w:val="0"/>
              <w:marTop w:val="0"/>
              <w:marBottom w:val="0"/>
              <w:divBdr>
                <w:top w:val="none" w:sz="0" w:space="0" w:color="auto"/>
                <w:left w:val="none" w:sz="0" w:space="0" w:color="auto"/>
                <w:bottom w:val="none" w:sz="0" w:space="0" w:color="auto"/>
                <w:right w:val="none" w:sz="0" w:space="0" w:color="auto"/>
              </w:divBdr>
            </w:div>
            <w:div w:id="897742835">
              <w:marLeft w:val="0"/>
              <w:marRight w:val="0"/>
              <w:marTop w:val="0"/>
              <w:marBottom w:val="0"/>
              <w:divBdr>
                <w:top w:val="none" w:sz="0" w:space="0" w:color="auto"/>
                <w:left w:val="none" w:sz="0" w:space="0" w:color="auto"/>
                <w:bottom w:val="none" w:sz="0" w:space="0" w:color="auto"/>
                <w:right w:val="none" w:sz="0" w:space="0" w:color="auto"/>
              </w:divBdr>
            </w:div>
            <w:div w:id="1266501076">
              <w:marLeft w:val="0"/>
              <w:marRight w:val="0"/>
              <w:marTop w:val="0"/>
              <w:marBottom w:val="0"/>
              <w:divBdr>
                <w:top w:val="none" w:sz="0" w:space="0" w:color="auto"/>
                <w:left w:val="none" w:sz="0" w:space="0" w:color="auto"/>
                <w:bottom w:val="none" w:sz="0" w:space="0" w:color="auto"/>
                <w:right w:val="none" w:sz="0" w:space="0" w:color="auto"/>
              </w:divBdr>
            </w:div>
            <w:div w:id="1747847796">
              <w:marLeft w:val="0"/>
              <w:marRight w:val="0"/>
              <w:marTop w:val="0"/>
              <w:marBottom w:val="0"/>
              <w:divBdr>
                <w:top w:val="none" w:sz="0" w:space="0" w:color="auto"/>
                <w:left w:val="none" w:sz="0" w:space="0" w:color="auto"/>
                <w:bottom w:val="none" w:sz="0" w:space="0" w:color="auto"/>
                <w:right w:val="none" w:sz="0" w:space="0" w:color="auto"/>
              </w:divBdr>
            </w:div>
            <w:div w:id="443962661">
              <w:marLeft w:val="0"/>
              <w:marRight w:val="0"/>
              <w:marTop w:val="0"/>
              <w:marBottom w:val="0"/>
              <w:divBdr>
                <w:top w:val="none" w:sz="0" w:space="0" w:color="auto"/>
                <w:left w:val="none" w:sz="0" w:space="0" w:color="auto"/>
                <w:bottom w:val="none" w:sz="0" w:space="0" w:color="auto"/>
                <w:right w:val="none" w:sz="0" w:space="0" w:color="auto"/>
              </w:divBdr>
            </w:div>
            <w:div w:id="147093611">
              <w:marLeft w:val="0"/>
              <w:marRight w:val="0"/>
              <w:marTop w:val="0"/>
              <w:marBottom w:val="0"/>
              <w:divBdr>
                <w:top w:val="none" w:sz="0" w:space="0" w:color="auto"/>
                <w:left w:val="none" w:sz="0" w:space="0" w:color="auto"/>
                <w:bottom w:val="none" w:sz="0" w:space="0" w:color="auto"/>
                <w:right w:val="none" w:sz="0" w:space="0" w:color="auto"/>
              </w:divBdr>
            </w:div>
            <w:div w:id="1047879994">
              <w:marLeft w:val="0"/>
              <w:marRight w:val="0"/>
              <w:marTop w:val="0"/>
              <w:marBottom w:val="0"/>
              <w:divBdr>
                <w:top w:val="none" w:sz="0" w:space="0" w:color="auto"/>
                <w:left w:val="none" w:sz="0" w:space="0" w:color="auto"/>
                <w:bottom w:val="none" w:sz="0" w:space="0" w:color="auto"/>
                <w:right w:val="none" w:sz="0" w:space="0" w:color="auto"/>
              </w:divBdr>
            </w:div>
            <w:div w:id="32190824">
              <w:marLeft w:val="0"/>
              <w:marRight w:val="0"/>
              <w:marTop w:val="0"/>
              <w:marBottom w:val="0"/>
              <w:divBdr>
                <w:top w:val="none" w:sz="0" w:space="0" w:color="auto"/>
                <w:left w:val="none" w:sz="0" w:space="0" w:color="auto"/>
                <w:bottom w:val="none" w:sz="0" w:space="0" w:color="auto"/>
                <w:right w:val="none" w:sz="0" w:space="0" w:color="auto"/>
              </w:divBdr>
            </w:div>
            <w:div w:id="2036348505">
              <w:marLeft w:val="0"/>
              <w:marRight w:val="0"/>
              <w:marTop w:val="0"/>
              <w:marBottom w:val="0"/>
              <w:divBdr>
                <w:top w:val="none" w:sz="0" w:space="0" w:color="auto"/>
                <w:left w:val="none" w:sz="0" w:space="0" w:color="auto"/>
                <w:bottom w:val="none" w:sz="0" w:space="0" w:color="auto"/>
                <w:right w:val="none" w:sz="0" w:space="0" w:color="auto"/>
              </w:divBdr>
            </w:div>
            <w:div w:id="51873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70184">
      <w:bodyDiv w:val="1"/>
      <w:marLeft w:val="0"/>
      <w:marRight w:val="0"/>
      <w:marTop w:val="0"/>
      <w:marBottom w:val="0"/>
      <w:divBdr>
        <w:top w:val="none" w:sz="0" w:space="0" w:color="auto"/>
        <w:left w:val="none" w:sz="0" w:space="0" w:color="auto"/>
        <w:bottom w:val="none" w:sz="0" w:space="0" w:color="auto"/>
        <w:right w:val="none" w:sz="0" w:space="0" w:color="auto"/>
      </w:divBdr>
      <w:divsChild>
        <w:div w:id="1110853849">
          <w:marLeft w:val="0"/>
          <w:marRight w:val="0"/>
          <w:marTop w:val="0"/>
          <w:marBottom w:val="0"/>
          <w:divBdr>
            <w:top w:val="none" w:sz="0" w:space="0" w:color="auto"/>
            <w:left w:val="none" w:sz="0" w:space="0" w:color="auto"/>
            <w:bottom w:val="none" w:sz="0" w:space="0" w:color="auto"/>
            <w:right w:val="none" w:sz="0" w:space="0" w:color="auto"/>
          </w:divBdr>
          <w:divsChild>
            <w:div w:id="680546041">
              <w:marLeft w:val="0"/>
              <w:marRight w:val="0"/>
              <w:marTop w:val="0"/>
              <w:marBottom w:val="0"/>
              <w:divBdr>
                <w:top w:val="none" w:sz="0" w:space="0" w:color="auto"/>
                <w:left w:val="none" w:sz="0" w:space="0" w:color="auto"/>
                <w:bottom w:val="none" w:sz="0" w:space="0" w:color="auto"/>
                <w:right w:val="none" w:sz="0" w:space="0" w:color="auto"/>
              </w:divBdr>
            </w:div>
            <w:div w:id="1318460126">
              <w:marLeft w:val="0"/>
              <w:marRight w:val="0"/>
              <w:marTop w:val="0"/>
              <w:marBottom w:val="0"/>
              <w:divBdr>
                <w:top w:val="none" w:sz="0" w:space="0" w:color="auto"/>
                <w:left w:val="none" w:sz="0" w:space="0" w:color="auto"/>
                <w:bottom w:val="none" w:sz="0" w:space="0" w:color="auto"/>
                <w:right w:val="none" w:sz="0" w:space="0" w:color="auto"/>
              </w:divBdr>
            </w:div>
            <w:div w:id="1435899978">
              <w:marLeft w:val="0"/>
              <w:marRight w:val="0"/>
              <w:marTop w:val="0"/>
              <w:marBottom w:val="0"/>
              <w:divBdr>
                <w:top w:val="none" w:sz="0" w:space="0" w:color="auto"/>
                <w:left w:val="none" w:sz="0" w:space="0" w:color="auto"/>
                <w:bottom w:val="none" w:sz="0" w:space="0" w:color="auto"/>
                <w:right w:val="none" w:sz="0" w:space="0" w:color="auto"/>
              </w:divBdr>
            </w:div>
            <w:div w:id="1603025103">
              <w:marLeft w:val="0"/>
              <w:marRight w:val="0"/>
              <w:marTop w:val="0"/>
              <w:marBottom w:val="0"/>
              <w:divBdr>
                <w:top w:val="none" w:sz="0" w:space="0" w:color="auto"/>
                <w:left w:val="none" w:sz="0" w:space="0" w:color="auto"/>
                <w:bottom w:val="none" w:sz="0" w:space="0" w:color="auto"/>
                <w:right w:val="none" w:sz="0" w:space="0" w:color="auto"/>
              </w:divBdr>
            </w:div>
            <w:div w:id="94718157">
              <w:marLeft w:val="0"/>
              <w:marRight w:val="0"/>
              <w:marTop w:val="0"/>
              <w:marBottom w:val="0"/>
              <w:divBdr>
                <w:top w:val="none" w:sz="0" w:space="0" w:color="auto"/>
                <w:left w:val="none" w:sz="0" w:space="0" w:color="auto"/>
                <w:bottom w:val="none" w:sz="0" w:space="0" w:color="auto"/>
                <w:right w:val="none" w:sz="0" w:space="0" w:color="auto"/>
              </w:divBdr>
            </w:div>
            <w:div w:id="2142378233">
              <w:marLeft w:val="0"/>
              <w:marRight w:val="0"/>
              <w:marTop w:val="0"/>
              <w:marBottom w:val="0"/>
              <w:divBdr>
                <w:top w:val="none" w:sz="0" w:space="0" w:color="auto"/>
                <w:left w:val="none" w:sz="0" w:space="0" w:color="auto"/>
                <w:bottom w:val="none" w:sz="0" w:space="0" w:color="auto"/>
                <w:right w:val="none" w:sz="0" w:space="0" w:color="auto"/>
              </w:divBdr>
            </w:div>
            <w:div w:id="221672814">
              <w:marLeft w:val="0"/>
              <w:marRight w:val="0"/>
              <w:marTop w:val="0"/>
              <w:marBottom w:val="0"/>
              <w:divBdr>
                <w:top w:val="none" w:sz="0" w:space="0" w:color="auto"/>
                <w:left w:val="none" w:sz="0" w:space="0" w:color="auto"/>
                <w:bottom w:val="none" w:sz="0" w:space="0" w:color="auto"/>
                <w:right w:val="none" w:sz="0" w:space="0" w:color="auto"/>
              </w:divBdr>
            </w:div>
            <w:div w:id="50255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351981">
      <w:bodyDiv w:val="1"/>
      <w:marLeft w:val="0"/>
      <w:marRight w:val="0"/>
      <w:marTop w:val="0"/>
      <w:marBottom w:val="0"/>
      <w:divBdr>
        <w:top w:val="none" w:sz="0" w:space="0" w:color="auto"/>
        <w:left w:val="none" w:sz="0" w:space="0" w:color="auto"/>
        <w:bottom w:val="none" w:sz="0" w:space="0" w:color="auto"/>
        <w:right w:val="none" w:sz="0" w:space="0" w:color="auto"/>
      </w:divBdr>
      <w:divsChild>
        <w:div w:id="1892111238">
          <w:marLeft w:val="0"/>
          <w:marRight w:val="0"/>
          <w:marTop w:val="0"/>
          <w:marBottom w:val="0"/>
          <w:divBdr>
            <w:top w:val="none" w:sz="0" w:space="0" w:color="auto"/>
            <w:left w:val="none" w:sz="0" w:space="0" w:color="auto"/>
            <w:bottom w:val="none" w:sz="0" w:space="0" w:color="auto"/>
            <w:right w:val="none" w:sz="0" w:space="0" w:color="auto"/>
          </w:divBdr>
          <w:divsChild>
            <w:div w:id="1628730992">
              <w:marLeft w:val="0"/>
              <w:marRight w:val="0"/>
              <w:marTop w:val="0"/>
              <w:marBottom w:val="0"/>
              <w:divBdr>
                <w:top w:val="none" w:sz="0" w:space="0" w:color="auto"/>
                <w:left w:val="none" w:sz="0" w:space="0" w:color="auto"/>
                <w:bottom w:val="none" w:sz="0" w:space="0" w:color="auto"/>
                <w:right w:val="none" w:sz="0" w:space="0" w:color="auto"/>
              </w:divBdr>
            </w:div>
            <w:div w:id="1579048919">
              <w:marLeft w:val="0"/>
              <w:marRight w:val="0"/>
              <w:marTop w:val="0"/>
              <w:marBottom w:val="0"/>
              <w:divBdr>
                <w:top w:val="none" w:sz="0" w:space="0" w:color="auto"/>
                <w:left w:val="none" w:sz="0" w:space="0" w:color="auto"/>
                <w:bottom w:val="none" w:sz="0" w:space="0" w:color="auto"/>
                <w:right w:val="none" w:sz="0" w:space="0" w:color="auto"/>
              </w:divBdr>
            </w:div>
            <w:div w:id="1411803863">
              <w:marLeft w:val="0"/>
              <w:marRight w:val="0"/>
              <w:marTop w:val="0"/>
              <w:marBottom w:val="0"/>
              <w:divBdr>
                <w:top w:val="none" w:sz="0" w:space="0" w:color="auto"/>
                <w:left w:val="none" w:sz="0" w:space="0" w:color="auto"/>
                <w:bottom w:val="none" w:sz="0" w:space="0" w:color="auto"/>
                <w:right w:val="none" w:sz="0" w:space="0" w:color="auto"/>
              </w:divBdr>
            </w:div>
            <w:div w:id="1576865036">
              <w:marLeft w:val="0"/>
              <w:marRight w:val="0"/>
              <w:marTop w:val="0"/>
              <w:marBottom w:val="0"/>
              <w:divBdr>
                <w:top w:val="none" w:sz="0" w:space="0" w:color="auto"/>
                <w:left w:val="none" w:sz="0" w:space="0" w:color="auto"/>
                <w:bottom w:val="none" w:sz="0" w:space="0" w:color="auto"/>
                <w:right w:val="none" w:sz="0" w:space="0" w:color="auto"/>
              </w:divBdr>
            </w:div>
            <w:div w:id="334040406">
              <w:marLeft w:val="0"/>
              <w:marRight w:val="0"/>
              <w:marTop w:val="0"/>
              <w:marBottom w:val="0"/>
              <w:divBdr>
                <w:top w:val="none" w:sz="0" w:space="0" w:color="auto"/>
                <w:left w:val="none" w:sz="0" w:space="0" w:color="auto"/>
                <w:bottom w:val="none" w:sz="0" w:space="0" w:color="auto"/>
                <w:right w:val="none" w:sz="0" w:space="0" w:color="auto"/>
              </w:divBdr>
            </w:div>
            <w:div w:id="576549812">
              <w:marLeft w:val="0"/>
              <w:marRight w:val="0"/>
              <w:marTop w:val="0"/>
              <w:marBottom w:val="0"/>
              <w:divBdr>
                <w:top w:val="none" w:sz="0" w:space="0" w:color="auto"/>
                <w:left w:val="none" w:sz="0" w:space="0" w:color="auto"/>
                <w:bottom w:val="none" w:sz="0" w:space="0" w:color="auto"/>
                <w:right w:val="none" w:sz="0" w:space="0" w:color="auto"/>
              </w:divBdr>
            </w:div>
            <w:div w:id="1985770225">
              <w:marLeft w:val="0"/>
              <w:marRight w:val="0"/>
              <w:marTop w:val="0"/>
              <w:marBottom w:val="0"/>
              <w:divBdr>
                <w:top w:val="none" w:sz="0" w:space="0" w:color="auto"/>
                <w:left w:val="none" w:sz="0" w:space="0" w:color="auto"/>
                <w:bottom w:val="none" w:sz="0" w:space="0" w:color="auto"/>
                <w:right w:val="none" w:sz="0" w:space="0" w:color="auto"/>
              </w:divBdr>
            </w:div>
            <w:div w:id="724717141">
              <w:marLeft w:val="0"/>
              <w:marRight w:val="0"/>
              <w:marTop w:val="0"/>
              <w:marBottom w:val="0"/>
              <w:divBdr>
                <w:top w:val="none" w:sz="0" w:space="0" w:color="auto"/>
                <w:left w:val="none" w:sz="0" w:space="0" w:color="auto"/>
                <w:bottom w:val="none" w:sz="0" w:space="0" w:color="auto"/>
                <w:right w:val="none" w:sz="0" w:space="0" w:color="auto"/>
              </w:divBdr>
            </w:div>
            <w:div w:id="1046218933">
              <w:marLeft w:val="0"/>
              <w:marRight w:val="0"/>
              <w:marTop w:val="0"/>
              <w:marBottom w:val="0"/>
              <w:divBdr>
                <w:top w:val="none" w:sz="0" w:space="0" w:color="auto"/>
                <w:left w:val="none" w:sz="0" w:space="0" w:color="auto"/>
                <w:bottom w:val="none" w:sz="0" w:space="0" w:color="auto"/>
                <w:right w:val="none" w:sz="0" w:space="0" w:color="auto"/>
              </w:divBdr>
            </w:div>
            <w:div w:id="481777491">
              <w:marLeft w:val="0"/>
              <w:marRight w:val="0"/>
              <w:marTop w:val="0"/>
              <w:marBottom w:val="0"/>
              <w:divBdr>
                <w:top w:val="none" w:sz="0" w:space="0" w:color="auto"/>
                <w:left w:val="none" w:sz="0" w:space="0" w:color="auto"/>
                <w:bottom w:val="none" w:sz="0" w:space="0" w:color="auto"/>
                <w:right w:val="none" w:sz="0" w:space="0" w:color="auto"/>
              </w:divBdr>
            </w:div>
            <w:div w:id="450592353">
              <w:marLeft w:val="0"/>
              <w:marRight w:val="0"/>
              <w:marTop w:val="0"/>
              <w:marBottom w:val="0"/>
              <w:divBdr>
                <w:top w:val="none" w:sz="0" w:space="0" w:color="auto"/>
                <w:left w:val="none" w:sz="0" w:space="0" w:color="auto"/>
                <w:bottom w:val="none" w:sz="0" w:space="0" w:color="auto"/>
                <w:right w:val="none" w:sz="0" w:space="0" w:color="auto"/>
              </w:divBdr>
            </w:div>
            <w:div w:id="166599322">
              <w:marLeft w:val="0"/>
              <w:marRight w:val="0"/>
              <w:marTop w:val="0"/>
              <w:marBottom w:val="0"/>
              <w:divBdr>
                <w:top w:val="none" w:sz="0" w:space="0" w:color="auto"/>
                <w:left w:val="none" w:sz="0" w:space="0" w:color="auto"/>
                <w:bottom w:val="none" w:sz="0" w:space="0" w:color="auto"/>
                <w:right w:val="none" w:sz="0" w:space="0" w:color="auto"/>
              </w:divBdr>
            </w:div>
            <w:div w:id="361781773">
              <w:marLeft w:val="0"/>
              <w:marRight w:val="0"/>
              <w:marTop w:val="0"/>
              <w:marBottom w:val="0"/>
              <w:divBdr>
                <w:top w:val="none" w:sz="0" w:space="0" w:color="auto"/>
                <w:left w:val="none" w:sz="0" w:space="0" w:color="auto"/>
                <w:bottom w:val="none" w:sz="0" w:space="0" w:color="auto"/>
                <w:right w:val="none" w:sz="0" w:space="0" w:color="auto"/>
              </w:divBdr>
            </w:div>
            <w:div w:id="1256743836">
              <w:marLeft w:val="0"/>
              <w:marRight w:val="0"/>
              <w:marTop w:val="0"/>
              <w:marBottom w:val="0"/>
              <w:divBdr>
                <w:top w:val="none" w:sz="0" w:space="0" w:color="auto"/>
                <w:left w:val="none" w:sz="0" w:space="0" w:color="auto"/>
                <w:bottom w:val="none" w:sz="0" w:space="0" w:color="auto"/>
                <w:right w:val="none" w:sz="0" w:space="0" w:color="auto"/>
              </w:divBdr>
            </w:div>
            <w:div w:id="1833984245">
              <w:marLeft w:val="0"/>
              <w:marRight w:val="0"/>
              <w:marTop w:val="0"/>
              <w:marBottom w:val="0"/>
              <w:divBdr>
                <w:top w:val="none" w:sz="0" w:space="0" w:color="auto"/>
                <w:left w:val="none" w:sz="0" w:space="0" w:color="auto"/>
                <w:bottom w:val="none" w:sz="0" w:space="0" w:color="auto"/>
                <w:right w:val="none" w:sz="0" w:space="0" w:color="auto"/>
              </w:divBdr>
            </w:div>
            <w:div w:id="1218667596">
              <w:marLeft w:val="0"/>
              <w:marRight w:val="0"/>
              <w:marTop w:val="0"/>
              <w:marBottom w:val="0"/>
              <w:divBdr>
                <w:top w:val="none" w:sz="0" w:space="0" w:color="auto"/>
                <w:left w:val="none" w:sz="0" w:space="0" w:color="auto"/>
                <w:bottom w:val="none" w:sz="0" w:space="0" w:color="auto"/>
                <w:right w:val="none" w:sz="0" w:space="0" w:color="auto"/>
              </w:divBdr>
            </w:div>
            <w:div w:id="1736199349">
              <w:marLeft w:val="0"/>
              <w:marRight w:val="0"/>
              <w:marTop w:val="0"/>
              <w:marBottom w:val="0"/>
              <w:divBdr>
                <w:top w:val="none" w:sz="0" w:space="0" w:color="auto"/>
                <w:left w:val="none" w:sz="0" w:space="0" w:color="auto"/>
                <w:bottom w:val="none" w:sz="0" w:space="0" w:color="auto"/>
                <w:right w:val="none" w:sz="0" w:space="0" w:color="auto"/>
              </w:divBdr>
            </w:div>
            <w:div w:id="1520580451">
              <w:marLeft w:val="0"/>
              <w:marRight w:val="0"/>
              <w:marTop w:val="0"/>
              <w:marBottom w:val="0"/>
              <w:divBdr>
                <w:top w:val="none" w:sz="0" w:space="0" w:color="auto"/>
                <w:left w:val="none" w:sz="0" w:space="0" w:color="auto"/>
                <w:bottom w:val="none" w:sz="0" w:space="0" w:color="auto"/>
                <w:right w:val="none" w:sz="0" w:space="0" w:color="auto"/>
              </w:divBdr>
            </w:div>
            <w:div w:id="1999382855">
              <w:marLeft w:val="0"/>
              <w:marRight w:val="0"/>
              <w:marTop w:val="0"/>
              <w:marBottom w:val="0"/>
              <w:divBdr>
                <w:top w:val="none" w:sz="0" w:space="0" w:color="auto"/>
                <w:left w:val="none" w:sz="0" w:space="0" w:color="auto"/>
                <w:bottom w:val="none" w:sz="0" w:space="0" w:color="auto"/>
                <w:right w:val="none" w:sz="0" w:space="0" w:color="auto"/>
              </w:divBdr>
            </w:div>
            <w:div w:id="604531940">
              <w:marLeft w:val="0"/>
              <w:marRight w:val="0"/>
              <w:marTop w:val="0"/>
              <w:marBottom w:val="0"/>
              <w:divBdr>
                <w:top w:val="none" w:sz="0" w:space="0" w:color="auto"/>
                <w:left w:val="none" w:sz="0" w:space="0" w:color="auto"/>
                <w:bottom w:val="none" w:sz="0" w:space="0" w:color="auto"/>
                <w:right w:val="none" w:sz="0" w:space="0" w:color="auto"/>
              </w:divBdr>
            </w:div>
            <w:div w:id="207303981">
              <w:marLeft w:val="0"/>
              <w:marRight w:val="0"/>
              <w:marTop w:val="0"/>
              <w:marBottom w:val="0"/>
              <w:divBdr>
                <w:top w:val="none" w:sz="0" w:space="0" w:color="auto"/>
                <w:left w:val="none" w:sz="0" w:space="0" w:color="auto"/>
                <w:bottom w:val="none" w:sz="0" w:space="0" w:color="auto"/>
                <w:right w:val="none" w:sz="0" w:space="0" w:color="auto"/>
              </w:divBdr>
            </w:div>
            <w:div w:id="459611124">
              <w:marLeft w:val="0"/>
              <w:marRight w:val="0"/>
              <w:marTop w:val="0"/>
              <w:marBottom w:val="0"/>
              <w:divBdr>
                <w:top w:val="none" w:sz="0" w:space="0" w:color="auto"/>
                <w:left w:val="none" w:sz="0" w:space="0" w:color="auto"/>
                <w:bottom w:val="none" w:sz="0" w:space="0" w:color="auto"/>
                <w:right w:val="none" w:sz="0" w:space="0" w:color="auto"/>
              </w:divBdr>
            </w:div>
            <w:div w:id="1849054394">
              <w:marLeft w:val="0"/>
              <w:marRight w:val="0"/>
              <w:marTop w:val="0"/>
              <w:marBottom w:val="0"/>
              <w:divBdr>
                <w:top w:val="none" w:sz="0" w:space="0" w:color="auto"/>
                <w:left w:val="none" w:sz="0" w:space="0" w:color="auto"/>
                <w:bottom w:val="none" w:sz="0" w:space="0" w:color="auto"/>
                <w:right w:val="none" w:sz="0" w:space="0" w:color="auto"/>
              </w:divBdr>
            </w:div>
            <w:div w:id="2002462390">
              <w:marLeft w:val="0"/>
              <w:marRight w:val="0"/>
              <w:marTop w:val="0"/>
              <w:marBottom w:val="0"/>
              <w:divBdr>
                <w:top w:val="none" w:sz="0" w:space="0" w:color="auto"/>
                <w:left w:val="none" w:sz="0" w:space="0" w:color="auto"/>
                <w:bottom w:val="none" w:sz="0" w:space="0" w:color="auto"/>
                <w:right w:val="none" w:sz="0" w:space="0" w:color="auto"/>
              </w:divBdr>
            </w:div>
            <w:div w:id="895895832">
              <w:marLeft w:val="0"/>
              <w:marRight w:val="0"/>
              <w:marTop w:val="0"/>
              <w:marBottom w:val="0"/>
              <w:divBdr>
                <w:top w:val="none" w:sz="0" w:space="0" w:color="auto"/>
                <w:left w:val="none" w:sz="0" w:space="0" w:color="auto"/>
                <w:bottom w:val="none" w:sz="0" w:space="0" w:color="auto"/>
                <w:right w:val="none" w:sz="0" w:space="0" w:color="auto"/>
              </w:divBdr>
            </w:div>
            <w:div w:id="972515938">
              <w:marLeft w:val="0"/>
              <w:marRight w:val="0"/>
              <w:marTop w:val="0"/>
              <w:marBottom w:val="0"/>
              <w:divBdr>
                <w:top w:val="none" w:sz="0" w:space="0" w:color="auto"/>
                <w:left w:val="none" w:sz="0" w:space="0" w:color="auto"/>
                <w:bottom w:val="none" w:sz="0" w:space="0" w:color="auto"/>
                <w:right w:val="none" w:sz="0" w:space="0" w:color="auto"/>
              </w:divBdr>
            </w:div>
            <w:div w:id="1409186445">
              <w:marLeft w:val="0"/>
              <w:marRight w:val="0"/>
              <w:marTop w:val="0"/>
              <w:marBottom w:val="0"/>
              <w:divBdr>
                <w:top w:val="none" w:sz="0" w:space="0" w:color="auto"/>
                <w:left w:val="none" w:sz="0" w:space="0" w:color="auto"/>
                <w:bottom w:val="none" w:sz="0" w:space="0" w:color="auto"/>
                <w:right w:val="none" w:sz="0" w:space="0" w:color="auto"/>
              </w:divBdr>
            </w:div>
            <w:div w:id="341081068">
              <w:marLeft w:val="0"/>
              <w:marRight w:val="0"/>
              <w:marTop w:val="0"/>
              <w:marBottom w:val="0"/>
              <w:divBdr>
                <w:top w:val="none" w:sz="0" w:space="0" w:color="auto"/>
                <w:left w:val="none" w:sz="0" w:space="0" w:color="auto"/>
                <w:bottom w:val="none" w:sz="0" w:space="0" w:color="auto"/>
                <w:right w:val="none" w:sz="0" w:space="0" w:color="auto"/>
              </w:divBdr>
            </w:div>
            <w:div w:id="850529206">
              <w:marLeft w:val="0"/>
              <w:marRight w:val="0"/>
              <w:marTop w:val="0"/>
              <w:marBottom w:val="0"/>
              <w:divBdr>
                <w:top w:val="none" w:sz="0" w:space="0" w:color="auto"/>
                <w:left w:val="none" w:sz="0" w:space="0" w:color="auto"/>
                <w:bottom w:val="none" w:sz="0" w:space="0" w:color="auto"/>
                <w:right w:val="none" w:sz="0" w:space="0" w:color="auto"/>
              </w:divBdr>
            </w:div>
            <w:div w:id="1042828153">
              <w:marLeft w:val="0"/>
              <w:marRight w:val="0"/>
              <w:marTop w:val="0"/>
              <w:marBottom w:val="0"/>
              <w:divBdr>
                <w:top w:val="none" w:sz="0" w:space="0" w:color="auto"/>
                <w:left w:val="none" w:sz="0" w:space="0" w:color="auto"/>
                <w:bottom w:val="none" w:sz="0" w:space="0" w:color="auto"/>
                <w:right w:val="none" w:sz="0" w:space="0" w:color="auto"/>
              </w:divBdr>
            </w:div>
            <w:div w:id="2083289942">
              <w:marLeft w:val="0"/>
              <w:marRight w:val="0"/>
              <w:marTop w:val="0"/>
              <w:marBottom w:val="0"/>
              <w:divBdr>
                <w:top w:val="none" w:sz="0" w:space="0" w:color="auto"/>
                <w:left w:val="none" w:sz="0" w:space="0" w:color="auto"/>
                <w:bottom w:val="none" w:sz="0" w:space="0" w:color="auto"/>
                <w:right w:val="none" w:sz="0" w:space="0" w:color="auto"/>
              </w:divBdr>
            </w:div>
            <w:div w:id="942033081">
              <w:marLeft w:val="0"/>
              <w:marRight w:val="0"/>
              <w:marTop w:val="0"/>
              <w:marBottom w:val="0"/>
              <w:divBdr>
                <w:top w:val="none" w:sz="0" w:space="0" w:color="auto"/>
                <w:left w:val="none" w:sz="0" w:space="0" w:color="auto"/>
                <w:bottom w:val="none" w:sz="0" w:space="0" w:color="auto"/>
                <w:right w:val="none" w:sz="0" w:space="0" w:color="auto"/>
              </w:divBdr>
            </w:div>
            <w:div w:id="2057928103">
              <w:marLeft w:val="0"/>
              <w:marRight w:val="0"/>
              <w:marTop w:val="0"/>
              <w:marBottom w:val="0"/>
              <w:divBdr>
                <w:top w:val="none" w:sz="0" w:space="0" w:color="auto"/>
                <w:left w:val="none" w:sz="0" w:space="0" w:color="auto"/>
                <w:bottom w:val="none" w:sz="0" w:space="0" w:color="auto"/>
                <w:right w:val="none" w:sz="0" w:space="0" w:color="auto"/>
              </w:divBdr>
            </w:div>
            <w:div w:id="447629199">
              <w:marLeft w:val="0"/>
              <w:marRight w:val="0"/>
              <w:marTop w:val="0"/>
              <w:marBottom w:val="0"/>
              <w:divBdr>
                <w:top w:val="none" w:sz="0" w:space="0" w:color="auto"/>
                <w:left w:val="none" w:sz="0" w:space="0" w:color="auto"/>
                <w:bottom w:val="none" w:sz="0" w:space="0" w:color="auto"/>
                <w:right w:val="none" w:sz="0" w:space="0" w:color="auto"/>
              </w:divBdr>
            </w:div>
            <w:div w:id="1202211069">
              <w:marLeft w:val="0"/>
              <w:marRight w:val="0"/>
              <w:marTop w:val="0"/>
              <w:marBottom w:val="0"/>
              <w:divBdr>
                <w:top w:val="none" w:sz="0" w:space="0" w:color="auto"/>
                <w:left w:val="none" w:sz="0" w:space="0" w:color="auto"/>
                <w:bottom w:val="none" w:sz="0" w:space="0" w:color="auto"/>
                <w:right w:val="none" w:sz="0" w:space="0" w:color="auto"/>
              </w:divBdr>
            </w:div>
            <w:div w:id="566263712">
              <w:marLeft w:val="0"/>
              <w:marRight w:val="0"/>
              <w:marTop w:val="0"/>
              <w:marBottom w:val="0"/>
              <w:divBdr>
                <w:top w:val="none" w:sz="0" w:space="0" w:color="auto"/>
                <w:left w:val="none" w:sz="0" w:space="0" w:color="auto"/>
                <w:bottom w:val="none" w:sz="0" w:space="0" w:color="auto"/>
                <w:right w:val="none" w:sz="0" w:space="0" w:color="auto"/>
              </w:divBdr>
            </w:div>
            <w:div w:id="1471823333">
              <w:marLeft w:val="0"/>
              <w:marRight w:val="0"/>
              <w:marTop w:val="0"/>
              <w:marBottom w:val="0"/>
              <w:divBdr>
                <w:top w:val="none" w:sz="0" w:space="0" w:color="auto"/>
                <w:left w:val="none" w:sz="0" w:space="0" w:color="auto"/>
                <w:bottom w:val="none" w:sz="0" w:space="0" w:color="auto"/>
                <w:right w:val="none" w:sz="0" w:space="0" w:color="auto"/>
              </w:divBdr>
            </w:div>
            <w:div w:id="235213924">
              <w:marLeft w:val="0"/>
              <w:marRight w:val="0"/>
              <w:marTop w:val="0"/>
              <w:marBottom w:val="0"/>
              <w:divBdr>
                <w:top w:val="none" w:sz="0" w:space="0" w:color="auto"/>
                <w:left w:val="none" w:sz="0" w:space="0" w:color="auto"/>
                <w:bottom w:val="none" w:sz="0" w:space="0" w:color="auto"/>
                <w:right w:val="none" w:sz="0" w:space="0" w:color="auto"/>
              </w:divBdr>
            </w:div>
            <w:div w:id="1536233717">
              <w:marLeft w:val="0"/>
              <w:marRight w:val="0"/>
              <w:marTop w:val="0"/>
              <w:marBottom w:val="0"/>
              <w:divBdr>
                <w:top w:val="none" w:sz="0" w:space="0" w:color="auto"/>
                <w:left w:val="none" w:sz="0" w:space="0" w:color="auto"/>
                <w:bottom w:val="none" w:sz="0" w:space="0" w:color="auto"/>
                <w:right w:val="none" w:sz="0" w:space="0" w:color="auto"/>
              </w:divBdr>
            </w:div>
            <w:div w:id="24446391">
              <w:marLeft w:val="0"/>
              <w:marRight w:val="0"/>
              <w:marTop w:val="0"/>
              <w:marBottom w:val="0"/>
              <w:divBdr>
                <w:top w:val="none" w:sz="0" w:space="0" w:color="auto"/>
                <w:left w:val="none" w:sz="0" w:space="0" w:color="auto"/>
                <w:bottom w:val="none" w:sz="0" w:space="0" w:color="auto"/>
                <w:right w:val="none" w:sz="0" w:space="0" w:color="auto"/>
              </w:divBdr>
            </w:div>
            <w:div w:id="1444494311">
              <w:marLeft w:val="0"/>
              <w:marRight w:val="0"/>
              <w:marTop w:val="0"/>
              <w:marBottom w:val="0"/>
              <w:divBdr>
                <w:top w:val="none" w:sz="0" w:space="0" w:color="auto"/>
                <w:left w:val="none" w:sz="0" w:space="0" w:color="auto"/>
                <w:bottom w:val="none" w:sz="0" w:space="0" w:color="auto"/>
                <w:right w:val="none" w:sz="0" w:space="0" w:color="auto"/>
              </w:divBdr>
            </w:div>
            <w:div w:id="811210809">
              <w:marLeft w:val="0"/>
              <w:marRight w:val="0"/>
              <w:marTop w:val="0"/>
              <w:marBottom w:val="0"/>
              <w:divBdr>
                <w:top w:val="none" w:sz="0" w:space="0" w:color="auto"/>
                <w:left w:val="none" w:sz="0" w:space="0" w:color="auto"/>
                <w:bottom w:val="none" w:sz="0" w:space="0" w:color="auto"/>
                <w:right w:val="none" w:sz="0" w:space="0" w:color="auto"/>
              </w:divBdr>
            </w:div>
            <w:div w:id="1418937418">
              <w:marLeft w:val="0"/>
              <w:marRight w:val="0"/>
              <w:marTop w:val="0"/>
              <w:marBottom w:val="0"/>
              <w:divBdr>
                <w:top w:val="none" w:sz="0" w:space="0" w:color="auto"/>
                <w:left w:val="none" w:sz="0" w:space="0" w:color="auto"/>
                <w:bottom w:val="none" w:sz="0" w:space="0" w:color="auto"/>
                <w:right w:val="none" w:sz="0" w:space="0" w:color="auto"/>
              </w:divBdr>
            </w:div>
            <w:div w:id="1523854672">
              <w:marLeft w:val="0"/>
              <w:marRight w:val="0"/>
              <w:marTop w:val="0"/>
              <w:marBottom w:val="0"/>
              <w:divBdr>
                <w:top w:val="none" w:sz="0" w:space="0" w:color="auto"/>
                <w:left w:val="none" w:sz="0" w:space="0" w:color="auto"/>
                <w:bottom w:val="none" w:sz="0" w:space="0" w:color="auto"/>
                <w:right w:val="none" w:sz="0" w:space="0" w:color="auto"/>
              </w:divBdr>
            </w:div>
            <w:div w:id="1747536151">
              <w:marLeft w:val="0"/>
              <w:marRight w:val="0"/>
              <w:marTop w:val="0"/>
              <w:marBottom w:val="0"/>
              <w:divBdr>
                <w:top w:val="none" w:sz="0" w:space="0" w:color="auto"/>
                <w:left w:val="none" w:sz="0" w:space="0" w:color="auto"/>
                <w:bottom w:val="none" w:sz="0" w:space="0" w:color="auto"/>
                <w:right w:val="none" w:sz="0" w:space="0" w:color="auto"/>
              </w:divBdr>
            </w:div>
            <w:div w:id="172500497">
              <w:marLeft w:val="0"/>
              <w:marRight w:val="0"/>
              <w:marTop w:val="0"/>
              <w:marBottom w:val="0"/>
              <w:divBdr>
                <w:top w:val="none" w:sz="0" w:space="0" w:color="auto"/>
                <w:left w:val="none" w:sz="0" w:space="0" w:color="auto"/>
                <w:bottom w:val="none" w:sz="0" w:space="0" w:color="auto"/>
                <w:right w:val="none" w:sz="0" w:space="0" w:color="auto"/>
              </w:divBdr>
            </w:div>
            <w:div w:id="2075859727">
              <w:marLeft w:val="0"/>
              <w:marRight w:val="0"/>
              <w:marTop w:val="0"/>
              <w:marBottom w:val="0"/>
              <w:divBdr>
                <w:top w:val="none" w:sz="0" w:space="0" w:color="auto"/>
                <w:left w:val="none" w:sz="0" w:space="0" w:color="auto"/>
                <w:bottom w:val="none" w:sz="0" w:space="0" w:color="auto"/>
                <w:right w:val="none" w:sz="0" w:space="0" w:color="auto"/>
              </w:divBdr>
            </w:div>
            <w:div w:id="74639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350509">
      <w:bodyDiv w:val="1"/>
      <w:marLeft w:val="0"/>
      <w:marRight w:val="0"/>
      <w:marTop w:val="0"/>
      <w:marBottom w:val="0"/>
      <w:divBdr>
        <w:top w:val="none" w:sz="0" w:space="0" w:color="auto"/>
        <w:left w:val="none" w:sz="0" w:space="0" w:color="auto"/>
        <w:bottom w:val="none" w:sz="0" w:space="0" w:color="auto"/>
        <w:right w:val="none" w:sz="0" w:space="0" w:color="auto"/>
      </w:divBdr>
      <w:divsChild>
        <w:div w:id="710806478">
          <w:marLeft w:val="0"/>
          <w:marRight w:val="0"/>
          <w:marTop w:val="0"/>
          <w:marBottom w:val="0"/>
          <w:divBdr>
            <w:top w:val="none" w:sz="0" w:space="0" w:color="auto"/>
            <w:left w:val="none" w:sz="0" w:space="0" w:color="auto"/>
            <w:bottom w:val="none" w:sz="0" w:space="0" w:color="auto"/>
            <w:right w:val="none" w:sz="0" w:space="0" w:color="auto"/>
          </w:divBdr>
          <w:divsChild>
            <w:div w:id="1672874203">
              <w:marLeft w:val="0"/>
              <w:marRight w:val="0"/>
              <w:marTop w:val="0"/>
              <w:marBottom w:val="0"/>
              <w:divBdr>
                <w:top w:val="none" w:sz="0" w:space="0" w:color="auto"/>
                <w:left w:val="none" w:sz="0" w:space="0" w:color="auto"/>
                <w:bottom w:val="none" w:sz="0" w:space="0" w:color="auto"/>
                <w:right w:val="none" w:sz="0" w:space="0" w:color="auto"/>
              </w:divBdr>
            </w:div>
            <w:div w:id="825125513">
              <w:marLeft w:val="0"/>
              <w:marRight w:val="0"/>
              <w:marTop w:val="0"/>
              <w:marBottom w:val="0"/>
              <w:divBdr>
                <w:top w:val="none" w:sz="0" w:space="0" w:color="auto"/>
                <w:left w:val="none" w:sz="0" w:space="0" w:color="auto"/>
                <w:bottom w:val="none" w:sz="0" w:space="0" w:color="auto"/>
                <w:right w:val="none" w:sz="0" w:space="0" w:color="auto"/>
              </w:divBdr>
            </w:div>
            <w:div w:id="972178420">
              <w:marLeft w:val="0"/>
              <w:marRight w:val="0"/>
              <w:marTop w:val="0"/>
              <w:marBottom w:val="0"/>
              <w:divBdr>
                <w:top w:val="none" w:sz="0" w:space="0" w:color="auto"/>
                <w:left w:val="none" w:sz="0" w:space="0" w:color="auto"/>
                <w:bottom w:val="none" w:sz="0" w:space="0" w:color="auto"/>
                <w:right w:val="none" w:sz="0" w:space="0" w:color="auto"/>
              </w:divBdr>
            </w:div>
            <w:div w:id="380520575">
              <w:marLeft w:val="0"/>
              <w:marRight w:val="0"/>
              <w:marTop w:val="0"/>
              <w:marBottom w:val="0"/>
              <w:divBdr>
                <w:top w:val="none" w:sz="0" w:space="0" w:color="auto"/>
                <w:left w:val="none" w:sz="0" w:space="0" w:color="auto"/>
                <w:bottom w:val="none" w:sz="0" w:space="0" w:color="auto"/>
                <w:right w:val="none" w:sz="0" w:space="0" w:color="auto"/>
              </w:divBdr>
            </w:div>
            <w:div w:id="1534610543">
              <w:marLeft w:val="0"/>
              <w:marRight w:val="0"/>
              <w:marTop w:val="0"/>
              <w:marBottom w:val="0"/>
              <w:divBdr>
                <w:top w:val="none" w:sz="0" w:space="0" w:color="auto"/>
                <w:left w:val="none" w:sz="0" w:space="0" w:color="auto"/>
                <w:bottom w:val="none" w:sz="0" w:space="0" w:color="auto"/>
                <w:right w:val="none" w:sz="0" w:space="0" w:color="auto"/>
              </w:divBdr>
            </w:div>
            <w:div w:id="1286547277">
              <w:marLeft w:val="0"/>
              <w:marRight w:val="0"/>
              <w:marTop w:val="0"/>
              <w:marBottom w:val="0"/>
              <w:divBdr>
                <w:top w:val="none" w:sz="0" w:space="0" w:color="auto"/>
                <w:left w:val="none" w:sz="0" w:space="0" w:color="auto"/>
                <w:bottom w:val="none" w:sz="0" w:space="0" w:color="auto"/>
                <w:right w:val="none" w:sz="0" w:space="0" w:color="auto"/>
              </w:divBdr>
            </w:div>
            <w:div w:id="964001481">
              <w:marLeft w:val="0"/>
              <w:marRight w:val="0"/>
              <w:marTop w:val="0"/>
              <w:marBottom w:val="0"/>
              <w:divBdr>
                <w:top w:val="none" w:sz="0" w:space="0" w:color="auto"/>
                <w:left w:val="none" w:sz="0" w:space="0" w:color="auto"/>
                <w:bottom w:val="none" w:sz="0" w:space="0" w:color="auto"/>
                <w:right w:val="none" w:sz="0" w:space="0" w:color="auto"/>
              </w:divBdr>
            </w:div>
            <w:div w:id="141316305">
              <w:marLeft w:val="0"/>
              <w:marRight w:val="0"/>
              <w:marTop w:val="0"/>
              <w:marBottom w:val="0"/>
              <w:divBdr>
                <w:top w:val="none" w:sz="0" w:space="0" w:color="auto"/>
                <w:left w:val="none" w:sz="0" w:space="0" w:color="auto"/>
                <w:bottom w:val="none" w:sz="0" w:space="0" w:color="auto"/>
                <w:right w:val="none" w:sz="0" w:space="0" w:color="auto"/>
              </w:divBdr>
            </w:div>
            <w:div w:id="2136291675">
              <w:marLeft w:val="0"/>
              <w:marRight w:val="0"/>
              <w:marTop w:val="0"/>
              <w:marBottom w:val="0"/>
              <w:divBdr>
                <w:top w:val="none" w:sz="0" w:space="0" w:color="auto"/>
                <w:left w:val="none" w:sz="0" w:space="0" w:color="auto"/>
                <w:bottom w:val="none" w:sz="0" w:space="0" w:color="auto"/>
                <w:right w:val="none" w:sz="0" w:space="0" w:color="auto"/>
              </w:divBdr>
            </w:div>
            <w:div w:id="2030330303">
              <w:marLeft w:val="0"/>
              <w:marRight w:val="0"/>
              <w:marTop w:val="0"/>
              <w:marBottom w:val="0"/>
              <w:divBdr>
                <w:top w:val="none" w:sz="0" w:space="0" w:color="auto"/>
                <w:left w:val="none" w:sz="0" w:space="0" w:color="auto"/>
                <w:bottom w:val="none" w:sz="0" w:space="0" w:color="auto"/>
                <w:right w:val="none" w:sz="0" w:space="0" w:color="auto"/>
              </w:divBdr>
            </w:div>
            <w:div w:id="2085838745">
              <w:marLeft w:val="0"/>
              <w:marRight w:val="0"/>
              <w:marTop w:val="0"/>
              <w:marBottom w:val="0"/>
              <w:divBdr>
                <w:top w:val="none" w:sz="0" w:space="0" w:color="auto"/>
                <w:left w:val="none" w:sz="0" w:space="0" w:color="auto"/>
                <w:bottom w:val="none" w:sz="0" w:space="0" w:color="auto"/>
                <w:right w:val="none" w:sz="0" w:space="0" w:color="auto"/>
              </w:divBdr>
            </w:div>
            <w:div w:id="604192689">
              <w:marLeft w:val="0"/>
              <w:marRight w:val="0"/>
              <w:marTop w:val="0"/>
              <w:marBottom w:val="0"/>
              <w:divBdr>
                <w:top w:val="none" w:sz="0" w:space="0" w:color="auto"/>
                <w:left w:val="none" w:sz="0" w:space="0" w:color="auto"/>
                <w:bottom w:val="none" w:sz="0" w:space="0" w:color="auto"/>
                <w:right w:val="none" w:sz="0" w:space="0" w:color="auto"/>
              </w:divBdr>
            </w:div>
            <w:div w:id="296031387">
              <w:marLeft w:val="0"/>
              <w:marRight w:val="0"/>
              <w:marTop w:val="0"/>
              <w:marBottom w:val="0"/>
              <w:divBdr>
                <w:top w:val="none" w:sz="0" w:space="0" w:color="auto"/>
                <w:left w:val="none" w:sz="0" w:space="0" w:color="auto"/>
                <w:bottom w:val="none" w:sz="0" w:space="0" w:color="auto"/>
                <w:right w:val="none" w:sz="0" w:space="0" w:color="auto"/>
              </w:divBdr>
            </w:div>
            <w:div w:id="401875177">
              <w:marLeft w:val="0"/>
              <w:marRight w:val="0"/>
              <w:marTop w:val="0"/>
              <w:marBottom w:val="0"/>
              <w:divBdr>
                <w:top w:val="none" w:sz="0" w:space="0" w:color="auto"/>
                <w:left w:val="none" w:sz="0" w:space="0" w:color="auto"/>
                <w:bottom w:val="none" w:sz="0" w:space="0" w:color="auto"/>
                <w:right w:val="none" w:sz="0" w:space="0" w:color="auto"/>
              </w:divBdr>
            </w:div>
            <w:div w:id="176510155">
              <w:marLeft w:val="0"/>
              <w:marRight w:val="0"/>
              <w:marTop w:val="0"/>
              <w:marBottom w:val="0"/>
              <w:divBdr>
                <w:top w:val="none" w:sz="0" w:space="0" w:color="auto"/>
                <w:left w:val="none" w:sz="0" w:space="0" w:color="auto"/>
                <w:bottom w:val="none" w:sz="0" w:space="0" w:color="auto"/>
                <w:right w:val="none" w:sz="0" w:space="0" w:color="auto"/>
              </w:divBdr>
            </w:div>
            <w:div w:id="19285581">
              <w:marLeft w:val="0"/>
              <w:marRight w:val="0"/>
              <w:marTop w:val="0"/>
              <w:marBottom w:val="0"/>
              <w:divBdr>
                <w:top w:val="none" w:sz="0" w:space="0" w:color="auto"/>
                <w:left w:val="none" w:sz="0" w:space="0" w:color="auto"/>
                <w:bottom w:val="none" w:sz="0" w:space="0" w:color="auto"/>
                <w:right w:val="none" w:sz="0" w:space="0" w:color="auto"/>
              </w:divBdr>
            </w:div>
            <w:div w:id="667633926">
              <w:marLeft w:val="0"/>
              <w:marRight w:val="0"/>
              <w:marTop w:val="0"/>
              <w:marBottom w:val="0"/>
              <w:divBdr>
                <w:top w:val="none" w:sz="0" w:space="0" w:color="auto"/>
                <w:left w:val="none" w:sz="0" w:space="0" w:color="auto"/>
                <w:bottom w:val="none" w:sz="0" w:space="0" w:color="auto"/>
                <w:right w:val="none" w:sz="0" w:space="0" w:color="auto"/>
              </w:divBdr>
            </w:div>
            <w:div w:id="262539288">
              <w:marLeft w:val="0"/>
              <w:marRight w:val="0"/>
              <w:marTop w:val="0"/>
              <w:marBottom w:val="0"/>
              <w:divBdr>
                <w:top w:val="none" w:sz="0" w:space="0" w:color="auto"/>
                <w:left w:val="none" w:sz="0" w:space="0" w:color="auto"/>
                <w:bottom w:val="none" w:sz="0" w:space="0" w:color="auto"/>
                <w:right w:val="none" w:sz="0" w:space="0" w:color="auto"/>
              </w:divBdr>
            </w:div>
            <w:div w:id="436995042">
              <w:marLeft w:val="0"/>
              <w:marRight w:val="0"/>
              <w:marTop w:val="0"/>
              <w:marBottom w:val="0"/>
              <w:divBdr>
                <w:top w:val="none" w:sz="0" w:space="0" w:color="auto"/>
                <w:left w:val="none" w:sz="0" w:space="0" w:color="auto"/>
                <w:bottom w:val="none" w:sz="0" w:space="0" w:color="auto"/>
                <w:right w:val="none" w:sz="0" w:space="0" w:color="auto"/>
              </w:divBdr>
            </w:div>
            <w:div w:id="2090808355">
              <w:marLeft w:val="0"/>
              <w:marRight w:val="0"/>
              <w:marTop w:val="0"/>
              <w:marBottom w:val="0"/>
              <w:divBdr>
                <w:top w:val="none" w:sz="0" w:space="0" w:color="auto"/>
                <w:left w:val="none" w:sz="0" w:space="0" w:color="auto"/>
                <w:bottom w:val="none" w:sz="0" w:space="0" w:color="auto"/>
                <w:right w:val="none" w:sz="0" w:space="0" w:color="auto"/>
              </w:divBdr>
            </w:div>
            <w:div w:id="1284195282">
              <w:marLeft w:val="0"/>
              <w:marRight w:val="0"/>
              <w:marTop w:val="0"/>
              <w:marBottom w:val="0"/>
              <w:divBdr>
                <w:top w:val="none" w:sz="0" w:space="0" w:color="auto"/>
                <w:left w:val="none" w:sz="0" w:space="0" w:color="auto"/>
                <w:bottom w:val="none" w:sz="0" w:space="0" w:color="auto"/>
                <w:right w:val="none" w:sz="0" w:space="0" w:color="auto"/>
              </w:divBdr>
            </w:div>
            <w:div w:id="1552884187">
              <w:marLeft w:val="0"/>
              <w:marRight w:val="0"/>
              <w:marTop w:val="0"/>
              <w:marBottom w:val="0"/>
              <w:divBdr>
                <w:top w:val="none" w:sz="0" w:space="0" w:color="auto"/>
                <w:left w:val="none" w:sz="0" w:space="0" w:color="auto"/>
                <w:bottom w:val="none" w:sz="0" w:space="0" w:color="auto"/>
                <w:right w:val="none" w:sz="0" w:space="0" w:color="auto"/>
              </w:divBdr>
            </w:div>
            <w:div w:id="1550605250">
              <w:marLeft w:val="0"/>
              <w:marRight w:val="0"/>
              <w:marTop w:val="0"/>
              <w:marBottom w:val="0"/>
              <w:divBdr>
                <w:top w:val="none" w:sz="0" w:space="0" w:color="auto"/>
                <w:left w:val="none" w:sz="0" w:space="0" w:color="auto"/>
                <w:bottom w:val="none" w:sz="0" w:space="0" w:color="auto"/>
                <w:right w:val="none" w:sz="0" w:space="0" w:color="auto"/>
              </w:divBdr>
            </w:div>
            <w:div w:id="1264604113">
              <w:marLeft w:val="0"/>
              <w:marRight w:val="0"/>
              <w:marTop w:val="0"/>
              <w:marBottom w:val="0"/>
              <w:divBdr>
                <w:top w:val="none" w:sz="0" w:space="0" w:color="auto"/>
                <w:left w:val="none" w:sz="0" w:space="0" w:color="auto"/>
                <w:bottom w:val="none" w:sz="0" w:space="0" w:color="auto"/>
                <w:right w:val="none" w:sz="0" w:space="0" w:color="auto"/>
              </w:divBdr>
            </w:div>
            <w:div w:id="544175153">
              <w:marLeft w:val="0"/>
              <w:marRight w:val="0"/>
              <w:marTop w:val="0"/>
              <w:marBottom w:val="0"/>
              <w:divBdr>
                <w:top w:val="none" w:sz="0" w:space="0" w:color="auto"/>
                <w:left w:val="none" w:sz="0" w:space="0" w:color="auto"/>
                <w:bottom w:val="none" w:sz="0" w:space="0" w:color="auto"/>
                <w:right w:val="none" w:sz="0" w:space="0" w:color="auto"/>
              </w:divBdr>
            </w:div>
            <w:div w:id="632564989">
              <w:marLeft w:val="0"/>
              <w:marRight w:val="0"/>
              <w:marTop w:val="0"/>
              <w:marBottom w:val="0"/>
              <w:divBdr>
                <w:top w:val="none" w:sz="0" w:space="0" w:color="auto"/>
                <w:left w:val="none" w:sz="0" w:space="0" w:color="auto"/>
                <w:bottom w:val="none" w:sz="0" w:space="0" w:color="auto"/>
                <w:right w:val="none" w:sz="0" w:space="0" w:color="auto"/>
              </w:divBdr>
            </w:div>
            <w:div w:id="24118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38038">
      <w:bodyDiv w:val="1"/>
      <w:marLeft w:val="0"/>
      <w:marRight w:val="0"/>
      <w:marTop w:val="0"/>
      <w:marBottom w:val="0"/>
      <w:divBdr>
        <w:top w:val="none" w:sz="0" w:space="0" w:color="auto"/>
        <w:left w:val="none" w:sz="0" w:space="0" w:color="auto"/>
        <w:bottom w:val="none" w:sz="0" w:space="0" w:color="auto"/>
        <w:right w:val="none" w:sz="0" w:space="0" w:color="auto"/>
      </w:divBdr>
      <w:divsChild>
        <w:div w:id="347487560">
          <w:marLeft w:val="0"/>
          <w:marRight w:val="0"/>
          <w:marTop w:val="0"/>
          <w:marBottom w:val="0"/>
          <w:divBdr>
            <w:top w:val="none" w:sz="0" w:space="0" w:color="auto"/>
            <w:left w:val="none" w:sz="0" w:space="0" w:color="auto"/>
            <w:bottom w:val="none" w:sz="0" w:space="0" w:color="auto"/>
            <w:right w:val="none" w:sz="0" w:space="0" w:color="auto"/>
          </w:divBdr>
          <w:divsChild>
            <w:div w:id="1299914661">
              <w:marLeft w:val="0"/>
              <w:marRight w:val="0"/>
              <w:marTop w:val="0"/>
              <w:marBottom w:val="0"/>
              <w:divBdr>
                <w:top w:val="none" w:sz="0" w:space="0" w:color="auto"/>
                <w:left w:val="none" w:sz="0" w:space="0" w:color="auto"/>
                <w:bottom w:val="none" w:sz="0" w:space="0" w:color="auto"/>
                <w:right w:val="none" w:sz="0" w:space="0" w:color="auto"/>
              </w:divBdr>
            </w:div>
            <w:div w:id="466628969">
              <w:marLeft w:val="0"/>
              <w:marRight w:val="0"/>
              <w:marTop w:val="0"/>
              <w:marBottom w:val="0"/>
              <w:divBdr>
                <w:top w:val="none" w:sz="0" w:space="0" w:color="auto"/>
                <w:left w:val="none" w:sz="0" w:space="0" w:color="auto"/>
                <w:bottom w:val="none" w:sz="0" w:space="0" w:color="auto"/>
                <w:right w:val="none" w:sz="0" w:space="0" w:color="auto"/>
              </w:divBdr>
            </w:div>
            <w:div w:id="503518236">
              <w:marLeft w:val="0"/>
              <w:marRight w:val="0"/>
              <w:marTop w:val="0"/>
              <w:marBottom w:val="0"/>
              <w:divBdr>
                <w:top w:val="none" w:sz="0" w:space="0" w:color="auto"/>
                <w:left w:val="none" w:sz="0" w:space="0" w:color="auto"/>
                <w:bottom w:val="none" w:sz="0" w:space="0" w:color="auto"/>
                <w:right w:val="none" w:sz="0" w:space="0" w:color="auto"/>
              </w:divBdr>
            </w:div>
            <w:div w:id="79911725">
              <w:marLeft w:val="0"/>
              <w:marRight w:val="0"/>
              <w:marTop w:val="0"/>
              <w:marBottom w:val="0"/>
              <w:divBdr>
                <w:top w:val="none" w:sz="0" w:space="0" w:color="auto"/>
                <w:left w:val="none" w:sz="0" w:space="0" w:color="auto"/>
                <w:bottom w:val="none" w:sz="0" w:space="0" w:color="auto"/>
                <w:right w:val="none" w:sz="0" w:space="0" w:color="auto"/>
              </w:divBdr>
            </w:div>
            <w:div w:id="35324205">
              <w:marLeft w:val="0"/>
              <w:marRight w:val="0"/>
              <w:marTop w:val="0"/>
              <w:marBottom w:val="0"/>
              <w:divBdr>
                <w:top w:val="none" w:sz="0" w:space="0" w:color="auto"/>
                <w:left w:val="none" w:sz="0" w:space="0" w:color="auto"/>
                <w:bottom w:val="none" w:sz="0" w:space="0" w:color="auto"/>
                <w:right w:val="none" w:sz="0" w:space="0" w:color="auto"/>
              </w:divBdr>
            </w:div>
            <w:div w:id="355229810">
              <w:marLeft w:val="0"/>
              <w:marRight w:val="0"/>
              <w:marTop w:val="0"/>
              <w:marBottom w:val="0"/>
              <w:divBdr>
                <w:top w:val="none" w:sz="0" w:space="0" w:color="auto"/>
                <w:left w:val="none" w:sz="0" w:space="0" w:color="auto"/>
                <w:bottom w:val="none" w:sz="0" w:space="0" w:color="auto"/>
                <w:right w:val="none" w:sz="0" w:space="0" w:color="auto"/>
              </w:divBdr>
            </w:div>
            <w:div w:id="250820332">
              <w:marLeft w:val="0"/>
              <w:marRight w:val="0"/>
              <w:marTop w:val="0"/>
              <w:marBottom w:val="0"/>
              <w:divBdr>
                <w:top w:val="none" w:sz="0" w:space="0" w:color="auto"/>
                <w:left w:val="none" w:sz="0" w:space="0" w:color="auto"/>
                <w:bottom w:val="none" w:sz="0" w:space="0" w:color="auto"/>
                <w:right w:val="none" w:sz="0" w:space="0" w:color="auto"/>
              </w:divBdr>
            </w:div>
            <w:div w:id="117725212">
              <w:marLeft w:val="0"/>
              <w:marRight w:val="0"/>
              <w:marTop w:val="0"/>
              <w:marBottom w:val="0"/>
              <w:divBdr>
                <w:top w:val="none" w:sz="0" w:space="0" w:color="auto"/>
                <w:left w:val="none" w:sz="0" w:space="0" w:color="auto"/>
                <w:bottom w:val="none" w:sz="0" w:space="0" w:color="auto"/>
                <w:right w:val="none" w:sz="0" w:space="0" w:color="auto"/>
              </w:divBdr>
            </w:div>
            <w:div w:id="983697613">
              <w:marLeft w:val="0"/>
              <w:marRight w:val="0"/>
              <w:marTop w:val="0"/>
              <w:marBottom w:val="0"/>
              <w:divBdr>
                <w:top w:val="none" w:sz="0" w:space="0" w:color="auto"/>
                <w:left w:val="none" w:sz="0" w:space="0" w:color="auto"/>
                <w:bottom w:val="none" w:sz="0" w:space="0" w:color="auto"/>
                <w:right w:val="none" w:sz="0" w:space="0" w:color="auto"/>
              </w:divBdr>
            </w:div>
            <w:div w:id="979919611">
              <w:marLeft w:val="0"/>
              <w:marRight w:val="0"/>
              <w:marTop w:val="0"/>
              <w:marBottom w:val="0"/>
              <w:divBdr>
                <w:top w:val="none" w:sz="0" w:space="0" w:color="auto"/>
                <w:left w:val="none" w:sz="0" w:space="0" w:color="auto"/>
                <w:bottom w:val="none" w:sz="0" w:space="0" w:color="auto"/>
                <w:right w:val="none" w:sz="0" w:space="0" w:color="auto"/>
              </w:divBdr>
            </w:div>
            <w:div w:id="1814715399">
              <w:marLeft w:val="0"/>
              <w:marRight w:val="0"/>
              <w:marTop w:val="0"/>
              <w:marBottom w:val="0"/>
              <w:divBdr>
                <w:top w:val="none" w:sz="0" w:space="0" w:color="auto"/>
                <w:left w:val="none" w:sz="0" w:space="0" w:color="auto"/>
                <w:bottom w:val="none" w:sz="0" w:space="0" w:color="auto"/>
                <w:right w:val="none" w:sz="0" w:space="0" w:color="auto"/>
              </w:divBdr>
            </w:div>
            <w:div w:id="640236744">
              <w:marLeft w:val="0"/>
              <w:marRight w:val="0"/>
              <w:marTop w:val="0"/>
              <w:marBottom w:val="0"/>
              <w:divBdr>
                <w:top w:val="none" w:sz="0" w:space="0" w:color="auto"/>
                <w:left w:val="none" w:sz="0" w:space="0" w:color="auto"/>
                <w:bottom w:val="none" w:sz="0" w:space="0" w:color="auto"/>
                <w:right w:val="none" w:sz="0" w:space="0" w:color="auto"/>
              </w:divBdr>
            </w:div>
            <w:div w:id="1669945449">
              <w:marLeft w:val="0"/>
              <w:marRight w:val="0"/>
              <w:marTop w:val="0"/>
              <w:marBottom w:val="0"/>
              <w:divBdr>
                <w:top w:val="none" w:sz="0" w:space="0" w:color="auto"/>
                <w:left w:val="none" w:sz="0" w:space="0" w:color="auto"/>
                <w:bottom w:val="none" w:sz="0" w:space="0" w:color="auto"/>
                <w:right w:val="none" w:sz="0" w:space="0" w:color="auto"/>
              </w:divBdr>
            </w:div>
            <w:div w:id="1535534950">
              <w:marLeft w:val="0"/>
              <w:marRight w:val="0"/>
              <w:marTop w:val="0"/>
              <w:marBottom w:val="0"/>
              <w:divBdr>
                <w:top w:val="none" w:sz="0" w:space="0" w:color="auto"/>
                <w:left w:val="none" w:sz="0" w:space="0" w:color="auto"/>
                <w:bottom w:val="none" w:sz="0" w:space="0" w:color="auto"/>
                <w:right w:val="none" w:sz="0" w:space="0" w:color="auto"/>
              </w:divBdr>
            </w:div>
            <w:div w:id="1514996485">
              <w:marLeft w:val="0"/>
              <w:marRight w:val="0"/>
              <w:marTop w:val="0"/>
              <w:marBottom w:val="0"/>
              <w:divBdr>
                <w:top w:val="none" w:sz="0" w:space="0" w:color="auto"/>
                <w:left w:val="none" w:sz="0" w:space="0" w:color="auto"/>
                <w:bottom w:val="none" w:sz="0" w:space="0" w:color="auto"/>
                <w:right w:val="none" w:sz="0" w:space="0" w:color="auto"/>
              </w:divBdr>
            </w:div>
            <w:div w:id="1544093785">
              <w:marLeft w:val="0"/>
              <w:marRight w:val="0"/>
              <w:marTop w:val="0"/>
              <w:marBottom w:val="0"/>
              <w:divBdr>
                <w:top w:val="none" w:sz="0" w:space="0" w:color="auto"/>
                <w:left w:val="none" w:sz="0" w:space="0" w:color="auto"/>
                <w:bottom w:val="none" w:sz="0" w:space="0" w:color="auto"/>
                <w:right w:val="none" w:sz="0" w:space="0" w:color="auto"/>
              </w:divBdr>
            </w:div>
            <w:div w:id="1264993216">
              <w:marLeft w:val="0"/>
              <w:marRight w:val="0"/>
              <w:marTop w:val="0"/>
              <w:marBottom w:val="0"/>
              <w:divBdr>
                <w:top w:val="none" w:sz="0" w:space="0" w:color="auto"/>
                <w:left w:val="none" w:sz="0" w:space="0" w:color="auto"/>
                <w:bottom w:val="none" w:sz="0" w:space="0" w:color="auto"/>
                <w:right w:val="none" w:sz="0" w:space="0" w:color="auto"/>
              </w:divBdr>
            </w:div>
            <w:div w:id="1159880281">
              <w:marLeft w:val="0"/>
              <w:marRight w:val="0"/>
              <w:marTop w:val="0"/>
              <w:marBottom w:val="0"/>
              <w:divBdr>
                <w:top w:val="none" w:sz="0" w:space="0" w:color="auto"/>
                <w:left w:val="none" w:sz="0" w:space="0" w:color="auto"/>
                <w:bottom w:val="none" w:sz="0" w:space="0" w:color="auto"/>
                <w:right w:val="none" w:sz="0" w:space="0" w:color="auto"/>
              </w:divBdr>
            </w:div>
            <w:div w:id="391319208">
              <w:marLeft w:val="0"/>
              <w:marRight w:val="0"/>
              <w:marTop w:val="0"/>
              <w:marBottom w:val="0"/>
              <w:divBdr>
                <w:top w:val="none" w:sz="0" w:space="0" w:color="auto"/>
                <w:left w:val="none" w:sz="0" w:space="0" w:color="auto"/>
                <w:bottom w:val="none" w:sz="0" w:space="0" w:color="auto"/>
                <w:right w:val="none" w:sz="0" w:space="0" w:color="auto"/>
              </w:divBdr>
            </w:div>
            <w:div w:id="1454708480">
              <w:marLeft w:val="0"/>
              <w:marRight w:val="0"/>
              <w:marTop w:val="0"/>
              <w:marBottom w:val="0"/>
              <w:divBdr>
                <w:top w:val="none" w:sz="0" w:space="0" w:color="auto"/>
                <w:left w:val="none" w:sz="0" w:space="0" w:color="auto"/>
                <w:bottom w:val="none" w:sz="0" w:space="0" w:color="auto"/>
                <w:right w:val="none" w:sz="0" w:space="0" w:color="auto"/>
              </w:divBdr>
            </w:div>
            <w:div w:id="1857302729">
              <w:marLeft w:val="0"/>
              <w:marRight w:val="0"/>
              <w:marTop w:val="0"/>
              <w:marBottom w:val="0"/>
              <w:divBdr>
                <w:top w:val="none" w:sz="0" w:space="0" w:color="auto"/>
                <w:left w:val="none" w:sz="0" w:space="0" w:color="auto"/>
                <w:bottom w:val="none" w:sz="0" w:space="0" w:color="auto"/>
                <w:right w:val="none" w:sz="0" w:space="0" w:color="auto"/>
              </w:divBdr>
            </w:div>
            <w:div w:id="776560740">
              <w:marLeft w:val="0"/>
              <w:marRight w:val="0"/>
              <w:marTop w:val="0"/>
              <w:marBottom w:val="0"/>
              <w:divBdr>
                <w:top w:val="none" w:sz="0" w:space="0" w:color="auto"/>
                <w:left w:val="none" w:sz="0" w:space="0" w:color="auto"/>
                <w:bottom w:val="none" w:sz="0" w:space="0" w:color="auto"/>
                <w:right w:val="none" w:sz="0" w:space="0" w:color="auto"/>
              </w:divBdr>
            </w:div>
            <w:div w:id="2084714426">
              <w:marLeft w:val="0"/>
              <w:marRight w:val="0"/>
              <w:marTop w:val="0"/>
              <w:marBottom w:val="0"/>
              <w:divBdr>
                <w:top w:val="none" w:sz="0" w:space="0" w:color="auto"/>
                <w:left w:val="none" w:sz="0" w:space="0" w:color="auto"/>
                <w:bottom w:val="none" w:sz="0" w:space="0" w:color="auto"/>
                <w:right w:val="none" w:sz="0" w:space="0" w:color="auto"/>
              </w:divBdr>
            </w:div>
            <w:div w:id="1866282773">
              <w:marLeft w:val="0"/>
              <w:marRight w:val="0"/>
              <w:marTop w:val="0"/>
              <w:marBottom w:val="0"/>
              <w:divBdr>
                <w:top w:val="none" w:sz="0" w:space="0" w:color="auto"/>
                <w:left w:val="none" w:sz="0" w:space="0" w:color="auto"/>
                <w:bottom w:val="none" w:sz="0" w:space="0" w:color="auto"/>
                <w:right w:val="none" w:sz="0" w:space="0" w:color="auto"/>
              </w:divBdr>
            </w:div>
            <w:div w:id="827744199">
              <w:marLeft w:val="0"/>
              <w:marRight w:val="0"/>
              <w:marTop w:val="0"/>
              <w:marBottom w:val="0"/>
              <w:divBdr>
                <w:top w:val="none" w:sz="0" w:space="0" w:color="auto"/>
                <w:left w:val="none" w:sz="0" w:space="0" w:color="auto"/>
                <w:bottom w:val="none" w:sz="0" w:space="0" w:color="auto"/>
                <w:right w:val="none" w:sz="0" w:space="0" w:color="auto"/>
              </w:divBdr>
            </w:div>
            <w:div w:id="1966354384">
              <w:marLeft w:val="0"/>
              <w:marRight w:val="0"/>
              <w:marTop w:val="0"/>
              <w:marBottom w:val="0"/>
              <w:divBdr>
                <w:top w:val="none" w:sz="0" w:space="0" w:color="auto"/>
                <w:left w:val="none" w:sz="0" w:space="0" w:color="auto"/>
                <w:bottom w:val="none" w:sz="0" w:space="0" w:color="auto"/>
                <w:right w:val="none" w:sz="0" w:space="0" w:color="auto"/>
              </w:divBdr>
            </w:div>
            <w:div w:id="1468746084">
              <w:marLeft w:val="0"/>
              <w:marRight w:val="0"/>
              <w:marTop w:val="0"/>
              <w:marBottom w:val="0"/>
              <w:divBdr>
                <w:top w:val="none" w:sz="0" w:space="0" w:color="auto"/>
                <w:left w:val="none" w:sz="0" w:space="0" w:color="auto"/>
                <w:bottom w:val="none" w:sz="0" w:space="0" w:color="auto"/>
                <w:right w:val="none" w:sz="0" w:space="0" w:color="auto"/>
              </w:divBdr>
            </w:div>
            <w:div w:id="516623391">
              <w:marLeft w:val="0"/>
              <w:marRight w:val="0"/>
              <w:marTop w:val="0"/>
              <w:marBottom w:val="0"/>
              <w:divBdr>
                <w:top w:val="none" w:sz="0" w:space="0" w:color="auto"/>
                <w:left w:val="none" w:sz="0" w:space="0" w:color="auto"/>
                <w:bottom w:val="none" w:sz="0" w:space="0" w:color="auto"/>
                <w:right w:val="none" w:sz="0" w:space="0" w:color="auto"/>
              </w:divBdr>
            </w:div>
            <w:div w:id="338822984">
              <w:marLeft w:val="0"/>
              <w:marRight w:val="0"/>
              <w:marTop w:val="0"/>
              <w:marBottom w:val="0"/>
              <w:divBdr>
                <w:top w:val="none" w:sz="0" w:space="0" w:color="auto"/>
                <w:left w:val="none" w:sz="0" w:space="0" w:color="auto"/>
                <w:bottom w:val="none" w:sz="0" w:space="0" w:color="auto"/>
                <w:right w:val="none" w:sz="0" w:space="0" w:color="auto"/>
              </w:divBdr>
            </w:div>
            <w:div w:id="1456828416">
              <w:marLeft w:val="0"/>
              <w:marRight w:val="0"/>
              <w:marTop w:val="0"/>
              <w:marBottom w:val="0"/>
              <w:divBdr>
                <w:top w:val="none" w:sz="0" w:space="0" w:color="auto"/>
                <w:left w:val="none" w:sz="0" w:space="0" w:color="auto"/>
                <w:bottom w:val="none" w:sz="0" w:space="0" w:color="auto"/>
                <w:right w:val="none" w:sz="0" w:space="0" w:color="auto"/>
              </w:divBdr>
            </w:div>
            <w:div w:id="1560363316">
              <w:marLeft w:val="0"/>
              <w:marRight w:val="0"/>
              <w:marTop w:val="0"/>
              <w:marBottom w:val="0"/>
              <w:divBdr>
                <w:top w:val="none" w:sz="0" w:space="0" w:color="auto"/>
                <w:left w:val="none" w:sz="0" w:space="0" w:color="auto"/>
                <w:bottom w:val="none" w:sz="0" w:space="0" w:color="auto"/>
                <w:right w:val="none" w:sz="0" w:space="0" w:color="auto"/>
              </w:divBdr>
            </w:div>
            <w:div w:id="32391947">
              <w:marLeft w:val="0"/>
              <w:marRight w:val="0"/>
              <w:marTop w:val="0"/>
              <w:marBottom w:val="0"/>
              <w:divBdr>
                <w:top w:val="none" w:sz="0" w:space="0" w:color="auto"/>
                <w:left w:val="none" w:sz="0" w:space="0" w:color="auto"/>
                <w:bottom w:val="none" w:sz="0" w:space="0" w:color="auto"/>
                <w:right w:val="none" w:sz="0" w:space="0" w:color="auto"/>
              </w:divBdr>
            </w:div>
            <w:div w:id="279264326">
              <w:marLeft w:val="0"/>
              <w:marRight w:val="0"/>
              <w:marTop w:val="0"/>
              <w:marBottom w:val="0"/>
              <w:divBdr>
                <w:top w:val="none" w:sz="0" w:space="0" w:color="auto"/>
                <w:left w:val="none" w:sz="0" w:space="0" w:color="auto"/>
                <w:bottom w:val="none" w:sz="0" w:space="0" w:color="auto"/>
                <w:right w:val="none" w:sz="0" w:space="0" w:color="auto"/>
              </w:divBdr>
            </w:div>
            <w:div w:id="1551531031">
              <w:marLeft w:val="0"/>
              <w:marRight w:val="0"/>
              <w:marTop w:val="0"/>
              <w:marBottom w:val="0"/>
              <w:divBdr>
                <w:top w:val="none" w:sz="0" w:space="0" w:color="auto"/>
                <w:left w:val="none" w:sz="0" w:space="0" w:color="auto"/>
                <w:bottom w:val="none" w:sz="0" w:space="0" w:color="auto"/>
                <w:right w:val="none" w:sz="0" w:space="0" w:color="auto"/>
              </w:divBdr>
            </w:div>
            <w:div w:id="693533035">
              <w:marLeft w:val="0"/>
              <w:marRight w:val="0"/>
              <w:marTop w:val="0"/>
              <w:marBottom w:val="0"/>
              <w:divBdr>
                <w:top w:val="none" w:sz="0" w:space="0" w:color="auto"/>
                <w:left w:val="none" w:sz="0" w:space="0" w:color="auto"/>
                <w:bottom w:val="none" w:sz="0" w:space="0" w:color="auto"/>
                <w:right w:val="none" w:sz="0" w:space="0" w:color="auto"/>
              </w:divBdr>
            </w:div>
            <w:div w:id="423771314">
              <w:marLeft w:val="0"/>
              <w:marRight w:val="0"/>
              <w:marTop w:val="0"/>
              <w:marBottom w:val="0"/>
              <w:divBdr>
                <w:top w:val="none" w:sz="0" w:space="0" w:color="auto"/>
                <w:left w:val="none" w:sz="0" w:space="0" w:color="auto"/>
                <w:bottom w:val="none" w:sz="0" w:space="0" w:color="auto"/>
                <w:right w:val="none" w:sz="0" w:space="0" w:color="auto"/>
              </w:divBdr>
            </w:div>
            <w:div w:id="635255795">
              <w:marLeft w:val="0"/>
              <w:marRight w:val="0"/>
              <w:marTop w:val="0"/>
              <w:marBottom w:val="0"/>
              <w:divBdr>
                <w:top w:val="none" w:sz="0" w:space="0" w:color="auto"/>
                <w:left w:val="none" w:sz="0" w:space="0" w:color="auto"/>
                <w:bottom w:val="none" w:sz="0" w:space="0" w:color="auto"/>
                <w:right w:val="none" w:sz="0" w:space="0" w:color="auto"/>
              </w:divBdr>
            </w:div>
            <w:div w:id="1611349581">
              <w:marLeft w:val="0"/>
              <w:marRight w:val="0"/>
              <w:marTop w:val="0"/>
              <w:marBottom w:val="0"/>
              <w:divBdr>
                <w:top w:val="none" w:sz="0" w:space="0" w:color="auto"/>
                <w:left w:val="none" w:sz="0" w:space="0" w:color="auto"/>
                <w:bottom w:val="none" w:sz="0" w:space="0" w:color="auto"/>
                <w:right w:val="none" w:sz="0" w:space="0" w:color="auto"/>
              </w:divBdr>
            </w:div>
            <w:div w:id="570847206">
              <w:marLeft w:val="0"/>
              <w:marRight w:val="0"/>
              <w:marTop w:val="0"/>
              <w:marBottom w:val="0"/>
              <w:divBdr>
                <w:top w:val="none" w:sz="0" w:space="0" w:color="auto"/>
                <w:left w:val="none" w:sz="0" w:space="0" w:color="auto"/>
                <w:bottom w:val="none" w:sz="0" w:space="0" w:color="auto"/>
                <w:right w:val="none" w:sz="0" w:space="0" w:color="auto"/>
              </w:divBdr>
            </w:div>
            <w:div w:id="2027099417">
              <w:marLeft w:val="0"/>
              <w:marRight w:val="0"/>
              <w:marTop w:val="0"/>
              <w:marBottom w:val="0"/>
              <w:divBdr>
                <w:top w:val="none" w:sz="0" w:space="0" w:color="auto"/>
                <w:left w:val="none" w:sz="0" w:space="0" w:color="auto"/>
                <w:bottom w:val="none" w:sz="0" w:space="0" w:color="auto"/>
                <w:right w:val="none" w:sz="0" w:space="0" w:color="auto"/>
              </w:divBdr>
            </w:div>
            <w:div w:id="1781804065">
              <w:marLeft w:val="0"/>
              <w:marRight w:val="0"/>
              <w:marTop w:val="0"/>
              <w:marBottom w:val="0"/>
              <w:divBdr>
                <w:top w:val="none" w:sz="0" w:space="0" w:color="auto"/>
                <w:left w:val="none" w:sz="0" w:space="0" w:color="auto"/>
                <w:bottom w:val="none" w:sz="0" w:space="0" w:color="auto"/>
                <w:right w:val="none" w:sz="0" w:space="0" w:color="auto"/>
              </w:divBdr>
            </w:div>
            <w:div w:id="1982926507">
              <w:marLeft w:val="0"/>
              <w:marRight w:val="0"/>
              <w:marTop w:val="0"/>
              <w:marBottom w:val="0"/>
              <w:divBdr>
                <w:top w:val="none" w:sz="0" w:space="0" w:color="auto"/>
                <w:left w:val="none" w:sz="0" w:space="0" w:color="auto"/>
                <w:bottom w:val="none" w:sz="0" w:space="0" w:color="auto"/>
                <w:right w:val="none" w:sz="0" w:space="0" w:color="auto"/>
              </w:divBdr>
            </w:div>
            <w:div w:id="1367608638">
              <w:marLeft w:val="0"/>
              <w:marRight w:val="0"/>
              <w:marTop w:val="0"/>
              <w:marBottom w:val="0"/>
              <w:divBdr>
                <w:top w:val="none" w:sz="0" w:space="0" w:color="auto"/>
                <w:left w:val="none" w:sz="0" w:space="0" w:color="auto"/>
                <w:bottom w:val="none" w:sz="0" w:space="0" w:color="auto"/>
                <w:right w:val="none" w:sz="0" w:space="0" w:color="auto"/>
              </w:divBdr>
            </w:div>
            <w:div w:id="493689517">
              <w:marLeft w:val="0"/>
              <w:marRight w:val="0"/>
              <w:marTop w:val="0"/>
              <w:marBottom w:val="0"/>
              <w:divBdr>
                <w:top w:val="none" w:sz="0" w:space="0" w:color="auto"/>
                <w:left w:val="none" w:sz="0" w:space="0" w:color="auto"/>
                <w:bottom w:val="none" w:sz="0" w:space="0" w:color="auto"/>
                <w:right w:val="none" w:sz="0" w:space="0" w:color="auto"/>
              </w:divBdr>
            </w:div>
            <w:div w:id="1607225754">
              <w:marLeft w:val="0"/>
              <w:marRight w:val="0"/>
              <w:marTop w:val="0"/>
              <w:marBottom w:val="0"/>
              <w:divBdr>
                <w:top w:val="none" w:sz="0" w:space="0" w:color="auto"/>
                <w:left w:val="none" w:sz="0" w:space="0" w:color="auto"/>
                <w:bottom w:val="none" w:sz="0" w:space="0" w:color="auto"/>
                <w:right w:val="none" w:sz="0" w:space="0" w:color="auto"/>
              </w:divBdr>
            </w:div>
            <w:div w:id="282426513">
              <w:marLeft w:val="0"/>
              <w:marRight w:val="0"/>
              <w:marTop w:val="0"/>
              <w:marBottom w:val="0"/>
              <w:divBdr>
                <w:top w:val="none" w:sz="0" w:space="0" w:color="auto"/>
                <w:left w:val="none" w:sz="0" w:space="0" w:color="auto"/>
                <w:bottom w:val="none" w:sz="0" w:space="0" w:color="auto"/>
                <w:right w:val="none" w:sz="0" w:space="0" w:color="auto"/>
              </w:divBdr>
            </w:div>
            <w:div w:id="1666324043">
              <w:marLeft w:val="0"/>
              <w:marRight w:val="0"/>
              <w:marTop w:val="0"/>
              <w:marBottom w:val="0"/>
              <w:divBdr>
                <w:top w:val="none" w:sz="0" w:space="0" w:color="auto"/>
                <w:left w:val="none" w:sz="0" w:space="0" w:color="auto"/>
                <w:bottom w:val="none" w:sz="0" w:space="0" w:color="auto"/>
                <w:right w:val="none" w:sz="0" w:space="0" w:color="auto"/>
              </w:divBdr>
            </w:div>
            <w:div w:id="1304458441">
              <w:marLeft w:val="0"/>
              <w:marRight w:val="0"/>
              <w:marTop w:val="0"/>
              <w:marBottom w:val="0"/>
              <w:divBdr>
                <w:top w:val="none" w:sz="0" w:space="0" w:color="auto"/>
                <w:left w:val="none" w:sz="0" w:space="0" w:color="auto"/>
                <w:bottom w:val="none" w:sz="0" w:space="0" w:color="auto"/>
                <w:right w:val="none" w:sz="0" w:space="0" w:color="auto"/>
              </w:divBdr>
            </w:div>
            <w:div w:id="1579175244">
              <w:marLeft w:val="0"/>
              <w:marRight w:val="0"/>
              <w:marTop w:val="0"/>
              <w:marBottom w:val="0"/>
              <w:divBdr>
                <w:top w:val="none" w:sz="0" w:space="0" w:color="auto"/>
                <w:left w:val="none" w:sz="0" w:space="0" w:color="auto"/>
                <w:bottom w:val="none" w:sz="0" w:space="0" w:color="auto"/>
                <w:right w:val="none" w:sz="0" w:space="0" w:color="auto"/>
              </w:divBdr>
            </w:div>
            <w:div w:id="128135212">
              <w:marLeft w:val="0"/>
              <w:marRight w:val="0"/>
              <w:marTop w:val="0"/>
              <w:marBottom w:val="0"/>
              <w:divBdr>
                <w:top w:val="none" w:sz="0" w:space="0" w:color="auto"/>
                <w:left w:val="none" w:sz="0" w:space="0" w:color="auto"/>
                <w:bottom w:val="none" w:sz="0" w:space="0" w:color="auto"/>
                <w:right w:val="none" w:sz="0" w:space="0" w:color="auto"/>
              </w:divBdr>
            </w:div>
            <w:div w:id="341010559">
              <w:marLeft w:val="0"/>
              <w:marRight w:val="0"/>
              <w:marTop w:val="0"/>
              <w:marBottom w:val="0"/>
              <w:divBdr>
                <w:top w:val="none" w:sz="0" w:space="0" w:color="auto"/>
                <w:left w:val="none" w:sz="0" w:space="0" w:color="auto"/>
                <w:bottom w:val="none" w:sz="0" w:space="0" w:color="auto"/>
                <w:right w:val="none" w:sz="0" w:space="0" w:color="auto"/>
              </w:divBdr>
            </w:div>
            <w:div w:id="1764956573">
              <w:marLeft w:val="0"/>
              <w:marRight w:val="0"/>
              <w:marTop w:val="0"/>
              <w:marBottom w:val="0"/>
              <w:divBdr>
                <w:top w:val="none" w:sz="0" w:space="0" w:color="auto"/>
                <w:left w:val="none" w:sz="0" w:space="0" w:color="auto"/>
                <w:bottom w:val="none" w:sz="0" w:space="0" w:color="auto"/>
                <w:right w:val="none" w:sz="0" w:space="0" w:color="auto"/>
              </w:divBdr>
            </w:div>
            <w:div w:id="849106110">
              <w:marLeft w:val="0"/>
              <w:marRight w:val="0"/>
              <w:marTop w:val="0"/>
              <w:marBottom w:val="0"/>
              <w:divBdr>
                <w:top w:val="none" w:sz="0" w:space="0" w:color="auto"/>
                <w:left w:val="none" w:sz="0" w:space="0" w:color="auto"/>
                <w:bottom w:val="none" w:sz="0" w:space="0" w:color="auto"/>
                <w:right w:val="none" w:sz="0" w:space="0" w:color="auto"/>
              </w:divBdr>
            </w:div>
            <w:div w:id="637497339">
              <w:marLeft w:val="0"/>
              <w:marRight w:val="0"/>
              <w:marTop w:val="0"/>
              <w:marBottom w:val="0"/>
              <w:divBdr>
                <w:top w:val="none" w:sz="0" w:space="0" w:color="auto"/>
                <w:left w:val="none" w:sz="0" w:space="0" w:color="auto"/>
                <w:bottom w:val="none" w:sz="0" w:space="0" w:color="auto"/>
                <w:right w:val="none" w:sz="0" w:space="0" w:color="auto"/>
              </w:divBdr>
            </w:div>
            <w:div w:id="672881383">
              <w:marLeft w:val="0"/>
              <w:marRight w:val="0"/>
              <w:marTop w:val="0"/>
              <w:marBottom w:val="0"/>
              <w:divBdr>
                <w:top w:val="none" w:sz="0" w:space="0" w:color="auto"/>
                <w:left w:val="none" w:sz="0" w:space="0" w:color="auto"/>
                <w:bottom w:val="none" w:sz="0" w:space="0" w:color="auto"/>
                <w:right w:val="none" w:sz="0" w:space="0" w:color="auto"/>
              </w:divBdr>
            </w:div>
            <w:div w:id="1907180406">
              <w:marLeft w:val="0"/>
              <w:marRight w:val="0"/>
              <w:marTop w:val="0"/>
              <w:marBottom w:val="0"/>
              <w:divBdr>
                <w:top w:val="none" w:sz="0" w:space="0" w:color="auto"/>
                <w:left w:val="none" w:sz="0" w:space="0" w:color="auto"/>
                <w:bottom w:val="none" w:sz="0" w:space="0" w:color="auto"/>
                <w:right w:val="none" w:sz="0" w:space="0" w:color="auto"/>
              </w:divBdr>
            </w:div>
            <w:div w:id="622422589">
              <w:marLeft w:val="0"/>
              <w:marRight w:val="0"/>
              <w:marTop w:val="0"/>
              <w:marBottom w:val="0"/>
              <w:divBdr>
                <w:top w:val="none" w:sz="0" w:space="0" w:color="auto"/>
                <w:left w:val="none" w:sz="0" w:space="0" w:color="auto"/>
                <w:bottom w:val="none" w:sz="0" w:space="0" w:color="auto"/>
                <w:right w:val="none" w:sz="0" w:space="0" w:color="auto"/>
              </w:divBdr>
            </w:div>
            <w:div w:id="1189560109">
              <w:marLeft w:val="0"/>
              <w:marRight w:val="0"/>
              <w:marTop w:val="0"/>
              <w:marBottom w:val="0"/>
              <w:divBdr>
                <w:top w:val="none" w:sz="0" w:space="0" w:color="auto"/>
                <w:left w:val="none" w:sz="0" w:space="0" w:color="auto"/>
                <w:bottom w:val="none" w:sz="0" w:space="0" w:color="auto"/>
                <w:right w:val="none" w:sz="0" w:space="0" w:color="auto"/>
              </w:divBdr>
            </w:div>
            <w:div w:id="1173227775">
              <w:marLeft w:val="0"/>
              <w:marRight w:val="0"/>
              <w:marTop w:val="0"/>
              <w:marBottom w:val="0"/>
              <w:divBdr>
                <w:top w:val="none" w:sz="0" w:space="0" w:color="auto"/>
                <w:left w:val="none" w:sz="0" w:space="0" w:color="auto"/>
                <w:bottom w:val="none" w:sz="0" w:space="0" w:color="auto"/>
                <w:right w:val="none" w:sz="0" w:space="0" w:color="auto"/>
              </w:divBdr>
            </w:div>
            <w:div w:id="429132457">
              <w:marLeft w:val="0"/>
              <w:marRight w:val="0"/>
              <w:marTop w:val="0"/>
              <w:marBottom w:val="0"/>
              <w:divBdr>
                <w:top w:val="none" w:sz="0" w:space="0" w:color="auto"/>
                <w:left w:val="none" w:sz="0" w:space="0" w:color="auto"/>
                <w:bottom w:val="none" w:sz="0" w:space="0" w:color="auto"/>
                <w:right w:val="none" w:sz="0" w:space="0" w:color="auto"/>
              </w:divBdr>
            </w:div>
            <w:div w:id="1957978391">
              <w:marLeft w:val="0"/>
              <w:marRight w:val="0"/>
              <w:marTop w:val="0"/>
              <w:marBottom w:val="0"/>
              <w:divBdr>
                <w:top w:val="none" w:sz="0" w:space="0" w:color="auto"/>
                <w:left w:val="none" w:sz="0" w:space="0" w:color="auto"/>
                <w:bottom w:val="none" w:sz="0" w:space="0" w:color="auto"/>
                <w:right w:val="none" w:sz="0" w:space="0" w:color="auto"/>
              </w:divBdr>
            </w:div>
            <w:div w:id="1603996481">
              <w:marLeft w:val="0"/>
              <w:marRight w:val="0"/>
              <w:marTop w:val="0"/>
              <w:marBottom w:val="0"/>
              <w:divBdr>
                <w:top w:val="none" w:sz="0" w:space="0" w:color="auto"/>
                <w:left w:val="none" w:sz="0" w:space="0" w:color="auto"/>
                <w:bottom w:val="none" w:sz="0" w:space="0" w:color="auto"/>
                <w:right w:val="none" w:sz="0" w:space="0" w:color="auto"/>
              </w:divBdr>
            </w:div>
            <w:div w:id="1371953848">
              <w:marLeft w:val="0"/>
              <w:marRight w:val="0"/>
              <w:marTop w:val="0"/>
              <w:marBottom w:val="0"/>
              <w:divBdr>
                <w:top w:val="none" w:sz="0" w:space="0" w:color="auto"/>
                <w:left w:val="none" w:sz="0" w:space="0" w:color="auto"/>
                <w:bottom w:val="none" w:sz="0" w:space="0" w:color="auto"/>
                <w:right w:val="none" w:sz="0" w:space="0" w:color="auto"/>
              </w:divBdr>
            </w:div>
            <w:div w:id="1557930650">
              <w:marLeft w:val="0"/>
              <w:marRight w:val="0"/>
              <w:marTop w:val="0"/>
              <w:marBottom w:val="0"/>
              <w:divBdr>
                <w:top w:val="none" w:sz="0" w:space="0" w:color="auto"/>
                <w:left w:val="none" w:sz="0" w:space="0" w:color="auto"/>
                <w:bottom w:val="none" w:sz="0" w:space="0" w:color="auto"/>
                <w:right w:val="none" w:sz="0" w:space="0" w:color="auto"/>
              </w:divBdr>
            </w:div>
            <w:div w:id="220598109">
              <w:marLeft w:val="0"/>
              <w:marRight w:val="0"/>
              <w:marTop w:val="0"/>
              <w:marBottom w:val="0"/>
              <w:divBdr>
                <w:top w:val="none" w:sz="0" w:space="0" w:color="auto"/>
                <w:left w:val="none" w:sz="0" w:space="0" w:color="auto"/>
                <w:bottom w:val="none" w:sz="0" w:space="0" w:color="auto"/>
                <w:right w:val="none" w:sz="0" w:space="0" w:color="auto"/>
              </w:divBdr>
            </w:div>
            <w:div w:id="1597636786">
              <w:marLeft w:val="0"/>
              <w:marRight w:val="0"/>
              <w:marTop w:val="0"/>
              <w:marBottom w:val="0"/>
              <w:divBdr>
                <w:top w:val="none" w:sz="0" w:space="0" w:color="auto"/>
                <w:left w:val="none" w:sz="0" w:space="0" w:color="auto"/>
                <w:bottom w:val="none" w:sz="0" w:space="0" w:color="auto"/>
                <w:right w:val="none" w:sz="0" w:space="0" w:color="auto"/>
              </w:divBdr>
            </w:div>
            <w:div w:id="1062748545">
              <w:marLeft w:val="0"/>
              <w:marRight w:val="0"/>
              <w:marTop w:val="0"/>
              <w:marBottom w:val="0"/>
              <w:divBdr>
                <w:top w:val="none" w:sz="0" w:space="0" w:color="auto"/>
                <w:left w:val="none" w:sz="0" w:space="0" w:color="auto"/>
                <w:bottom w:val="none" w:sz="0" w:space="0" w:color="auto"/>
                <w:right w:val="none" w:sz="0" w:space="0" w:color="auto"/>
              </w:divBdr>
            </w:div>
            <w:div w:id="84231110">
              <w:marLeft w:val="0"/>
              <w:marRight w:val="0"/>
              <w:marTop w:val="0"/>
              <w:marBottom w:val="0"/>
              <w:divBdr>
                <w:top w:val="none" w:sz="0" w:space="0" w:color="auto"/>
                <w:left w:val="none" w:sz="0" w:space="0" w:color="auto"/>
                <w:bottom w:val="none" w:sz="0" w:space="0" w:color="auto"/>
                <w:right w:val="none" w:sz="0" w:space="0" w:color="auto"/>
              </w:divBdr>
            </w:div>
            <w:div w:id="276959625">
              <w:marLeft w:val="0"/>
              <w:marRight w:val="0"/>
              <w:marTop w:val="0"/>
              <w:marBottom w:val="0"/>
              <w:divBdr>
                <w:top w:val="none" w:sz="0" w:space="0" w:color="auto"/>
                <w:left w:val="none" w:sz="0" w:space="0" w:color="auto"/>
                <w:bottom w:val="none" w:sz="0" w:space="0" w:color="auto"/>
                <w:right w:val="none" w:sz="0" w:space="0" w:color="auto"/>
              </w:divBdr>
            </w:div>
            <w:div w:id="856193734">
              <w:marLeft w:val="0"/>
              <w:marRight w:val="0"/>
              <w:marTop w:val="0"/>
              <w:marBottom w:val="0"/>
              <w:divBdr>
                <w:top w:val="none" w:sz="0" w:space="0" w:color="auto"/>
                <w:left w:val="none" w:sz="0" w:space="0" w:color="auto"/>
                <w:bottom w:val="none" w:sz="0" w:space="0" w:color="auto"/>
                <w:right w:val="none" w:sz="0" w:space="0" w:color="auto"/>
              </w:divBdr>
            </w:div>
            <w:div w:id="980159525">
              <w:marLeft w:val="0"/>
              <w:marRight w:val="0"/>
              <w:marTop w:val="0"/>
              <w:marBottom w:val="0"/>
              <w:divBdr>
                <w:top w:val="none" w:sz="0" w:space="0" w:color="auto"/>
                <w:left w:val="none" w:sz="0" w:space="0" w:color="auto"/>
                <w:bottom w:val="none" w:sz="0" w:space="0" w:color="auto"/>
                <w:right w:val="none" w:sz="0" w:space="0" w:color="auto"/>
              </w:divBdr>
            </w:div>
            <w:div w:id="1764102857">
              <w:marLeft w:val="0"/>
              <w:marRight w:val="0"/>
              <w:marTop w:val="0"/>
              <w:marBottom w:val="0"/>
              <w:divBdr>
                <w:top w:val="none" w:sz="0" w:space="0" w:color="auto"/>
                <w:left w:val="none" w:sz="0" w:space="0" w:color="auto"/>
                <w:bottom w:val="none" w:sz="0" w:space="0" w:color="auto"/>
                <w:right w:val="none" w:sz="0" w:space="0" w:color="auto"/>
              </w:divBdr>
            </w:div>
            <w:div w:id="1150947576">
              <w:marLeft w:val="0"/>
              <w:marRight w:val="0"/>
              <w:marTop w:val="0"/>
              <w:marBottom w:val="0"/>
              <w:divBdr>
                <w:top w:val="none" w:sz="0" w:space="0" w:color="auto"/>
                <w:left w:val="none" w:sz="0" w:space="0" w:color="auto"/>
                <w:bottom w:val="none" w:sz="0" w:space="0" w:color="auto"/>
                <w:right w:val="none" w:sz="0" w:space="0" w:color="auto"/>
              </w:divBdr>
            </w:div>
            <w:div w:id="1977176591">
              <w:marLeft w:val="0"/>
              <w:marRight w:val="0"/>
              <w:marTop w:val="0"/>
              <w:marBottom w:val="0"/>
              <w:divBdr>
                <w:top w:val="none" w:sz="0" w:space="0" w:color="auto"/>
                <w:left w:val="none" w:sz="0" w:space="0" w:color="auto"/>
                <w:bottom w:val="none" w:sz="0" w:space="0" w:color="auto"/>
                <w:right w:val="none" w:sz="0" w:space="0" w:color="auto"/>
              </w:divBdr>
            </w:div>
            <w:div w:id="740951875">
              <w:marLeft w:val="0"/>
              <w:marRight w:val="0"/>
              <w:marTop w:val="0"/>
              <w:marBottom w:val="0"/>
              <w:divBdr>
                <w:top w:val="none" w:sz="0" w:space="0" w:color="auto"/>
                <w:left w:val="none" w:sz="0" w:space="0" w:color="auto"/>
                <w:bottom w:val="none" w:sz="0" w:space="0" w:color="auto"/>
                <w:right w:val="none" w:sz="0" w:space="0" w:color="auto"/>
              </w:divBdr>
            </w:div>
            <w:div w:id="359816288">
              <w:marLeft w:val="0"/>
              <w:marRight w:val="0"/>
              <w:marTop w:val="0"/>
              <w:marBottom w:val="0"/>
              <w:divBdr>
                <w:top w:val="none" w:sz="0" w:space="0" w:color="auto"/>
                <w:left w:val="none" w:sz="0" w:space="0" w:color="auto"/>
                <w:bottom w:val="none" w:sz="0" w:space="0" w:color="auto"/>
                <w:right w:val="none" w:sz="0" w:space="0" w:color="auto"/>
              </w:divBdr>
            </w:div>
            <w:div w:id="2123105870">
              <w:marLeft w:val="0"/>
              <w:marRight w:val="0"/>
              <w:marTop w:val="0"/>
              <w:marBottom w:val="0"/>
              <w:divBdr>
                <w:top w:val="none" w:sz="0" w:space="0" w:color="auto"/>
                <w:left w:val="none" w:sz="0" w:space="0" w:color="auto"/>
                <w:bottom w:val="none" w:sz="0" w:space="0" w:color="auto"/>
                <w:right w:val="none" w:sz="0" w:space="0" w:color="auto"/>
              </w:divBdr>
            </w:div>
            <w:div w:id="1667245290">
              <w:marLeft w:val="0"/>
              <w:marRight w:val="0"/>
              <w:marTop w:val="0"/>
              <w:marBottom w:val="0"/>
              <w:divBdr>
                <w:top w:val="none" w:sz="0" w:space="0" w:color="auto"/>
                <w:left w:val="none" w:sz="0" w:space="0" w:color="auto"/>
                <w:bottom w:val="none" w:sz="0" w:space="0" w:color="auto"/>
                <w:right w:val="none" w:sz="0" w:space="0" w:color="auto"/>
              </w:divBdr>
            </w:div>
            <w:div w:id="712726886">
              <w:marLeft w:val="0"/>
              <w:marRight w:val="0"/>
              <w:marTop w:val="0"/>
              <w:marBottom w:val="0"/>
              <w:divBdr>
                <w:top w:val="none" w:sz="0" w:space="0" w:color="auto"/>
                <w:left w:val="none" w:sz="0" w:space="0" w:color="auto"/>
                <w:bottom w:val="none" w:sz="0" w:space="0" w:color="auto"/>
                <w:right w:val="none" w:sz="0" w:space="0" w:color="auto"/>
              </w:divBdr>
            </w:div>
            <w:div w:id="1052120411">
              <w:marLeft w:val="0"/>
              <w:marRight w:val="0"/>
              <w:marTop w:val="0"/>
              <w:marBottom w:val="0"/>
              <w:divBdr>
                <w:top w:val="none" w:sz="0" w:space="0" w:color="auto"/>
                <w:left w:val="none" w:sz="0" w:space="0" w:color="auto"/>
                <w:bottom w:val="none" w:sz="0" w:space="0" w:color="auto"/>
                <w:right w:val="none" w:sz="0" w:space="0" w:color="auto"/>
              </w:divBdr>
            </w:div>
            <w:div w:id="1101144384">
              <w:marLeft w:val="0"/>
              <w:marRight w:val="0"/>
              <w:marTop w:val="0"/>
              <w:marBottom w:val="0"/>
              <w:divBdr>
                <w:top w:val="none" w:sz="0" w:space="0" w:color="auto"/>
                <w:left w:val="none" w:sz="0" w:space="0" w:color="auto"/>
                <w:bottom w:val="none" w:sz="0" w:space="0" w:color="auto"/>
                <w:right w:val="none" w:sz="0" w:space="0" w:color="auto"/>
              </w:divBdr>
            </w:div>
            <w:div w:id="586496540">
              <w:marLeft w:val="0"/>
              <w:marRight w:val="0"/>
              <w:marTop w:val="0"/>
              <w:marBottom w:val="0"/>
              <w:divBdr>
                <w:top w:val="none" w:sz="0" w:space="0" w:color="auto"/>
                <w:left w:val="none" w:sz="0" w:space="0" w:color="auto"/>
                <w:bottom w:val="none" w:sz="0" w:space="0" w:color="auto"/>
                <w:right w:val="none" w:sz="0" w:space="0" w:color="auto"/>
              </w:divBdr>
            </w:div>
            <w:div w:id="1678456622">
              <w:marLeft w:val="0"/>
              <w:marRight w:val="0"/>
              <w:marTop w:val="0"/>
              <w:marBottom w:val="0"/>
              <w:divBdr>
                <w:top w:val="none" w:sz="0" w:space="0" w:color="auto"/>
                <w:left w:val="none" w:sz="0" w:space="0" w:color="auto"/>
                <w:bottom w:val="none" w:sz="0" w:space="0" w:color="auto"/>
                <w:right w:val="none" w:sz="0" w:space="0" w:color="auto"/>
              </w:divBdr>
            </w:div>
            <w:div w:id="2026708609">
              <w:marLeft w:val="0"/>
              <w:marRight w:val="0"/>
              <w:marTop w:val="0"/>
              <w:marBottom w:val="0"/>
              <w:divBdr>
                <w:top w:val="none" w:sz="0" w:space="0" w:color="auto"/>
                <w:left w:val="none" w:sz="0" w:space="0" w:color="auto"/>
                <w:bottom w:val="none" w:sz="0" w:space="0" w:color="auto"/>
                <w:right w:val="none" w:sz="0" w:space="0" w:color="auto"/>
              </w:divBdr>
            </w:div>
            <w:div w:id="970865771">
              <w:marLeft w:val="0"/>
              <w:marRight w:val="0"/>
              <w:marTop w:val="0"/>
              <w:marBottom w:val="0"/>
              <w:divBdr>
                <w:top w:val="none" w:sz="0" w:space="0" w:color="auto"/>
                <w:left w:val="none" w:sz="0" w:space="0" w:color="auto"/>
                <w:bottom w:val="none" w:sz="0" w:space="0" w:color="auto"/>
                <w:right w:val="none" w:sz="0" w:space="0" w:color="auto"/>
              </w:divBdr>
            </w:div>
            <w:div w:id="1538082308">
              <w:marLeft w:val="0"/>
              <w:marRight w:val="0"/>
              <w:marTop w:val="0"/>
              <w:marBottom w:val="0"/>
              <w:divBdr>
                <w:top w:val="none" w:sz="0" w:space="0" w:color="auto"/>
                <w:left w:val="none" w:sz="0" w:space="0" w:color="auto"/>
                <w:bottom w:val="none" w:sz="0" w:space="0" w:color="auto"/>
                <w:right w:val="none" w:sz="0" w:space="0" w:color="auto"/>
              </w:divBdr>
            </w:div>
            <w:div w:id="628245501">
              <w:marLeft w:val="0"/>
              <w:marRight w:val="0"/>
              <w:marTop w:val="0"/>
              <w:marBottom w:val="0"/>
              <w:divBdr>
                <w:top w:val="none" w:sz="0" w:space="0" w:color="auto"/>
                <w:left w:val="none" w:sz="0" w:space="0" w:color="auto"/>
                <w:bottom w:val="none" w:sz="0" w:space="0" w:color="auto"/>
                <w:right w:val="none" w:sz="0" w:space="0" w:color="auto"/>
              </w:divBdr>
            </w:div>
            <w:div w:id="1468863552">
              <w:marLeft w:val="0"/>
              <w:marRight w:val="0"/>
              <w:marTop w:val="0"/>
              <w:marBottom w:val="0"/>
              <w:divBdr>
                <w:top w:val="none" w:sz="0" w:space="0" w:color="auto"/>
                <w:left w:val="none" w:sz="0" w:space="0" w:color="auto"/>
                <w:bottom w:val="none" w:sz="0" w:space="0" w:color="auto"/>
                <w:right w:val="none" w:sz="0" w:space="0" w:color="auto"/>
              </w:divBdr>
            </w:div>
            <w:div w:id="1835562001">
              <w:marLeft w:val="0"/>
              <w:marRight w:val="0"/>
              <w:marTop w:val="0"/>
              <w:marBottom w:val="0"/>
              <w:divBdr>
                <w:top w:val="none" w:sz="0" w:space="0" w:color="auto"/>
                <w:left w:val="none" w:sz="0" w:space="0" w:color="auto"/>
                <w:bottom w:val="none" w:sz="0" w:space="0" w:color="auto"/>
                <w:right w:val="none" w:sz="0" w:space="0" w:color="auto"/>
              </w:divBdr>
            </w:div>
            <w:div w:id="1779447852">
              <w:marLeft w:val="0"/>
              <w:marRight w:val="0"/>
              <w:marTop w:val="0"/>
              <w:marBottom w:val="0"/>
              <w:divBdr>
                <w:top w:val="none" w:sz="0" w:space="0" w:color="auto"/>
                <w:left w:val="none" w:sz="0" w:space="0" w:color="auto"/>
                <w:bottom w:val="none" w:sz="0" w:space="0" w:color="auto"/>
                <w:right w:val="none" w:sz="0" w:space="0" w:color="auto"/>
              </w:divBdr>
            </w:div>
            <w:div w:id="2144497233">
              <w:marLeft w:val="0"/>
              <w:marRight w:val="0"/>
              <w:marTop w:val="0"/>
              <w:marBottom w:val="0"/>
              <w:divBdr>
                <w:top w:val="none" w:sz="0" w:space="0" w:color="auto"/>
                <w:left w:val="none" w:sz="0" w:space="0" w:color="auto"/>
                <w:bottom w:val="none" w:sz="0" w:space="0" w:color="auto"/>
                <w:right w:val="none" w:sz="0" w:space="0" w:color="auto"/>
              </w:divBdr>
            </w:div>
            <w:div w:id="913854930">
              <w:marLeft w:val="0"/>
              <w:marRight w:val="0"/>
              <w:marTop w:val="0"/>
              <w:marBottom w:val="0"/>
              <w:divBdr>
                <w:top w:val="none" w:sz="0" w:space="0" w:color="auto"/>
                <w:left w:val="none" w:sz="0" w:space="0" w:color="auto"/>
                <w:bottom w:val="none" w:sz="0" w:space="0" w:color="auto"/>
                <w:right w:val="none" w:sz="0" w:space="0" w:color="auto"/>
              </w:divBdr>
            </w:div>
            <w:div w:id="194195644">
              <w:marLeft w:val="0"/>
              <w:marRight w:val="0"/>
              <w:marTop w:val="0"/>
              <w:marBottom w:val="0"/>
              <w:divBdr>
                <w:top w:val="none" w:sz="0" w:space="0" w:color="auto"/>
                <w:left w:val="none" w:sz="0" w:space="0" w:color="auto"/>
                <w:bottom w:val="none" w:sz="0" w:space="0" w:color="auto"/>
                <w:right w:val="none" w:sz="0" w:space="0" w:color="auto"/>
              </w:divBdr>
            </w:div>
            <w:div w:id="1145901087">
              <w:marLeft w:val="0"/>
              <w:marRight w:val="0"/>
              <w:marTop w:val="0"/>
              <w:marBottom w:val="0"/>
              <w:divBdr>
                <w:top w:val="none" w:sz="0" w:space="0" w:color="auto"/>
                <w:left w:val="none" w:sz="0" w:space="0" w:color="auto"/>
                <w:bottom w:val="none" w:sz="0" w:space="0" w:color="auto"/>
                <w:right w:val="none" w:sz="0" w:space="0" w:color="auto"/>
              </w:divBdr>
            </w:div>
            <w:div w:id="182599509">
              <w:marLeft w:val="0"/>
              <w:marRight w:val="0"/>
              <w:marTop w:val="0"/>
              <w:marBottom w:val="0"/>
              <w:divBdr>
                <w:top w:val="none" w:sz="0" w:space="0" w:color="auto"/>
                <w:left w:val="none" w:sz="0" w:space="0" w:color="auto"/>
                <w:bottom w:val="none" w:sz="0" w:space="0" w:color="auto"/>
                <w:right w:val="none" w:sz="0" w:space="0" w:color="auto"/>
              </w:divBdr>
            </w:div>
            <w:div w:id="984512535">
              <w:marLeft w:val="0"/>
              <w:marRight w:val="0"/>
              <w:marTop w:val="0"/>
              <w:marBottom w:val="0"/>
              <w:divBdr>
                <w:top w:val="none" w:sz="0" w:space="0" w:color="auto"/>
                <w:left w:val="none" w:sz="0" w:space="0" w:color="auto"/>
                <w:bottom w:val="none" w:sz="0" w:space="0" w:color="auto"/>
                <w:right w:val="none" w:sz="0" w:space="0" w:color="auto"/>
              </w:divBdr>
            </w:div>
            <w:div w:id="749697847">
              <w:marLeft w:val="0"/>
              <w:marRight w:val="0"/>
              <w:marTop w:val="0"/>
              <w:marBottom w:val="0"/>
              <w:divBdr>
                <w:top w:val="none" w:sz="0" w:space="0" w:color="auto"/>
                <w:left w:val="none" w:sz="0" w:space="0" w:color="auto"/>
                <w:bottom w:val="none" w:sz="0" w:space="0" w:color="auto"/>
                <w:right w:val="none" w:sz="0" w:space="0" w:color="auto"/>
              </w:divBdr>
            </w:div>
            <w:div w:id="483815865">
              <w:marLeft w:val="0"/>
              <w:marRight w:val="0"/>
              <w:marTop w:val="0"/>
              <w:marBottom w:val="0"/>
              <w:divBdr>
                <w:top w:val="none" w:sz="0" w:space="0" w:color="auto"/>
                <w:left w:val="none" w:sz="0" w:space="0" w:color="auto"/>
                <w:bottom w:val="none" w:sz="0" w:space="0" w:color="auto"/>
                <w:right w:val="none" w:sz="0" w:space="0" w:color="auto"/>
              </w:divBdr>
            </w:div>
            <w:div w:id="1609658406">
              <w:marLeft w:val="0"/>
              <w:marRight w:val="0"/>
              <w:marTop w:val="0"/>
              <w:marBottom w:val="0"/>
              <w:divBdr>
                <w:top w:val="none" w:sz="0" w:space="0" w:color="auto"/>
                <w:left w:val="none" w:sz="0" w:space="0" w:color="auto"/>
                <w:bottom w:val="none" w:sz="0" w:space="0" w:color="auto"/>
                <w:right w:val="none" w:sz="0" w:space="0" w:color="auto"/>
              </w:divBdr>
            </w:div>
            <w:div w:id="291332627">
              <w:marLeft w:val="0"/>
              <w:marRight w:val="0"/>
              <w:marTop w:val="0"/>
              <w:marBottom w:val="0"/>
              <w:divBdr>
                <w:top w:val="none" w:sz="0" w:space="0" w:color="auto"/>
                <w:left w:val="none" w:sz="0" w:space="0" w:color="auto"/>
                <w:bottom w:val="none" w:sz="0" w:space="0" w:color="auto"/>
                <w:right w:val="none" w:sz="0" w:space="0" w:color="auto"/>
              </w:divBdr>
            </w:div>
            <w:div w:id="467478275">
              <w:marLeft w:val="0"/>
              <w:marRight w:val="0"/>
              <w:marTop w:val="0"/>
              <w:marBottom w:val="0"/>
              <w:divBdr>
                <w:top w:val="none" w:sz="0" w:space="0" w:color="auto"/>
                <w:left w:val="none" w:sz="0" w:space="0" w:color="auto"/>
                <w:bottom w:val="none" w:sz="0" w:space="0" w:color="auto"/>
                <w:right w:val="none" w:sz="0" w:space="0" w:color="auto"/>
              </w:divBdr>
            </w:div>
            <w:div w:id="693771433">
              <w:marLeft w:val="0"/>
              <w:marRight w:val="0"/>
              <w:marTop w:val="0"/>
              <w:marBottom w:val="0"/>
              <w:divBdr>
                <w:top w:val="none" w:sz="0" w:space="0" w:color="auto"/>
                <w:left w:val="none" w:sz="0" w:space="0" w:color="auto"/>
                <w:bottom w:val="none" w:sz="0" w:space="0" w:color="auto"/>
                <w:right w:val="none" w:sz="0" w:space="0" w:color="auto"/>
              </w:divBdr>
            </w:div>
            <w:div w:id="459807288">
              <w:marLeft w:val="0"/>
              <w:marRight w:val="0"/>
              <w:marTop w:val="0"/>
              <w:marBottom w:val="0"/>
              <w:divBdr>
                <w:top w:val="none" w:sz="0" w:space="0" w:color="auto"/>
                <w:left w:val="none" w:sz="0" w:space="0" w:color="auto"/>
                <w:bottom w:val="none" w:sz="0" w:space="0" w:color="auto"/>
                <w:right w:val="none" w:sz="0" w:space="0" w:color="auto"/>
              </w:divBdr>
            </w:div>
            <w:div w:id="1873961300">
              <w:marLeft w:val="0"/>
              <w:marRight w:val="0"/>
              <w:marTop w:val="0"/>
              <w:marBottom w:val="0"/>
              <w:divBdr>
                <w:top w:val="none" w:sz="0" w:space="0" w:color="auto"/>
                <w:left w:val="none" w:sz="0" w:space="0" w:color="auto"/>
                <w:bottom w:val="none" w:sz="0" w:space="0" w:color="auto"/>
                <w:right w:val="none" w:sz="0" w:space="0" w:color="auto"/>
              </w:divBdr>
            </w:div>
            <w:div w:id="1931428950">
              <w:marLeft w:val="0"/>
              <w:marRight w:val="0"/>
              <w:marTop w:val="0"/>
              <w:marBottom w:val="0"/>
              <w:divBdr>
                <w:top w:val="none" w:sz="0" w:space="0" w:color="auto"/>
                <w:left w:val="none" w:sz="0" w:space="0" w:color="auto"/>
                <w:bottom w:val="none" w:sz="0" w:space="0" w:color="auto"/>
                <w:right w:val="none" w:sz="0" w:space="0" w:color="auto"/>
              </w:divBdr>
            </w:div>
            <w:div w:id="751657521">
              <w:marLeft w:val="0"/>
              <w:marRight w:val="0"/>
              <w:marTop w:val="0"/>
              <w:marBottom w:val="0"/>
              <w:divBdr>
                <w:top w:val="none" w:sz="0" w:space="0" w:color="auto"/>
                <w:left w:val="none" w:sz="0" w:space="0" w:color="auto"/>
                <w:bottom w:val="none" w:sz="0" w:space="0" w:color="auto"/>
                <w:right w:val="none" w:sz="0" w:space="0" w:color="auto"/>
              </w:divBdr>
            </w:div>
            <w:div w:id="551771747">
              <w:marLeft w:val="0"/>
              <w:marRight w:val="0"/>
              <w:marTop w:val="0"/>
              <w:marBottom w:val="0"/>
              <w:divBdr>
                <w:top w:val="none" w:sz="0" w:space="0" w:color="auto"/>
                <w:left w:val="none" w:sz="0" w:space="0" w:color="auto"/>
                <w:bottom w:val="none" w:sz="0" w:space="0" w:color="auto"/>
                <w:right w:val="none" w:sz="0" w:space="0" w:color="auto"/>
              </w:divBdr>
            </w:div>
            <w:div w:id="607469834">
              <w:marLeft w:val="0"/>
              <w:marRight w:val="0"/>
              <w:marTop w:val="0"/>
              <w:marBottom w:val="0"/>
              <w:divBdr>
                <w:top w:val="none" w:sz="0" w:space="0" w:color="auto"/>
                <w:left w:val="none" w:sz="0" w:space="0" w:color="auto"/>
                <w:bottom w:val="none" w:sz="0" w:space="0" w:color="auto"/>
                <w:right w:val="none" w:sz="0" w:space="0" w:color="auto"/>
              </w:divBdr>
            </w:div>
            <w:div w:id="904532614">
              <w:marLeft w:val="0"/>
              <w:marRight w:val="0"/>
              <w:marTop w:val="0"/>
              <w:marBottom w:val="0"/>
              <w:divBdr>
                <w:top w:val="none" w:sz="0" w:space="0" w:color="auto"/>
                <w:left w:val="none" w:sz="0" w:space="0" w:color="auto"/>
                <w:bottom w:val="none" w:sz="0" w:space="0" w:color="auto"/>
                <w:right w:val="none" w:sz="0" w:space="0" w:color="auto"/>
              </w:divBdr>
            </w:div>
            <w:div w:id="1002708481">
              <w:marLeft w:val="0"/>
              <w:marRight w:val="0"/>
              <w:marTop w:val="0"/>
              <w:marBottom w:val="0"/>
              <w:divBdr>
                <w:top w:val="none" w:sz="0" w:space="0" w:color="auto"/>
                <w:left w:val="none" w:sz="0" w:space="0" w:color="auto"/>
                <w:bottom w:val="none" w:sz="0" w:space="0" w:color="auto"/>
                <w:right w:val="none" w:sz="0" w:space="0" w:color="auto"/>
              </w:divBdr>
            </w:div>
            <w:div w:id="658726883">
              <w:marLeft w:val="0"/>
              <w:marRight w:val="0"/>
              <w:marTop w:val="0"/>
              <w:marBottom w:val="0"/>
              <w:divBdr>
                <w:top w:val="none" w:sz="0" w:space="0" w:color="auto"/>
                <w:left w:val="none" w:sz="0" w:space="0" w:color="auto"/>
                <w:bottom w:val="none" w:sz="0" w:space="0" w:color="auto"/>
                <w:right w:val="none" w:sz="0" w:space="0" w:color="auto"/>
              </w:divBdr>
            </w:div>
            <w:div w:id="565845498">
              <w:marLeft w:val="0"/>
              <w:marRight w:val="0"/>
              <w:marTop w:val="0"/>
              <w:marBottom w:val="0"/>
              <w:divBdr>
                <w:top w:val="none" w:sz="0" w:space="0" w:color="auto"/>
                <w:left w:val="none" w:sz="0" w:space="0" w:color="auto"/>
                <w:bottom w:val="none" w:sz="0" w:space="0" w:color="auto"/>
                <w:right w:val="none" w:sz="0" w:space="0" w:color="auto"/>
              </w:divBdr>
            </w:div>
            <w:div w:id="475420008">
              <w:marLeft w:val="0"/>
              <w:marRight w:val="0"/>
              <w:marTop w:val="0"/>
              <w:marBottom w:val="0"/>
              <w:divBdr>
                <w:top w:val="none" w:sz="0" w:space="0" w:color="auto"/>
                <w:left w:val="none" w:sz="0" w:space="0" w:color="auto"/>
                <w:bottom w:val="none" w:sz="0" w:space="0" w:color="auto"/>
                <w:right w:val="none" w:sz="0" w:space="0" w:color="auto"/>
              </w:divBdr>
            </w:div>
            <w:div w:id="90006780">
              <w:marLeft w:val="0"/>
              <w:marRight w:val="0"/>
              <w:marTop w:val="0"/>
              <w:marBottom w:val="0"/>
              <w:divBdr>
                <w:top w:val="none" w:sz="0" w:space="0" w:color="auto"/>
                <w:left w:val="none" w:sz="0" w:space="0" w:color="auto"/>
                <w:bottom w:val="none" w:sz="0" w:space="0" w:color="auto"/>
                <w:right w:val="none" w:sz="0" w:space="0" w:color="auto"/>
              </w:divBdr>
            </w:div>
            <w:div w:id="1221016097">
              <w:marLeft w:val="0"/>
              <w:marRight w:val="0"/>
              <w:marTop w:val="0"/>
              <w:marBottom w:val="0"/>
              <w:divBdr>
                <w:top w:val="none" w:sz="0" w:space="0" w:color="auto"/>
                <w:left w:val="none" w:sz="0" w:space="0" w:color="auto"/>
                <w:bottom w:val="none" w:sz="0" w:space="0" w:color="auto"/>
                <w:right w:val="none" w:sz="0" w:space="0" w:color="auto"/>
              </w:divBdr>
            </w:div>
            <w:div w:id="203173544">
              <w:marLeft w:val="0"/>
              <w:marRight w:val="0"/>
              <w:marTop w:val="0"/>
              <w:marBottom w:val="0"/>
              <w:divBdr>
                <w:top w:val="none" w:sz="0" w:space="0" w:color="auto"/>
                <w:left w:val="none" w:sz="0" w:space="0" w:color="auto"/>
                <w:bottom w:val="none" w:sz="0" w:space="0" w:color="auto"/>
                <w:right w:val="none" w:sz="0" w:space="0" w:color="auto"/>
              </w:divBdr>
            </w:div>
            <w:div w:id="2142072882">
              <w:marLeft w:val="0"/>
              <w:marRight w:val="0"/>
              <w:marTop w:val="0"/>
              <w:marBottom w:val="0"/>
              <w:divBdr>
                <w:top w:val="none" w:sz="0" w:space="0" w:color="auto"/>
                <w:left w:val="none" w:sz="0" w:space="0" w:color="auto"/>
                <w:bottom w:val="none" w:sz="0" w:space="0" w:color="auto"/>
                <w:right w:val="none" w:sz="0" w:space="0" w:color="auto"/>
              </w:divBdr>
            </w:div>
            <w:div w:id="1575165504">
              <w:marLeft w:val="0"/>
              <w:marRight w:val="0"/>
              <w:marTop w:val="0"/>
              <w:marBottom w:val="0"/>
              <w:divBdr>
                <w:top w:val="none" w:sz="0" w:space="0" w:color="auto"/>
                <w:left w:val="none" w:sz="0" w:space="0" w:color="auto"/>
                <w:bottom w:val="none" w:sz="0" w:space="0" w:color="auto"/>
                <w:right w:val="none" w:sz="0" w:space="0" w:color="auto"/>
              </w:divBdr>
            </w:div>
            <w:div w:id="554662673">
              <w:marLeft w:val="0"/>
              <w:marRight w:val="0"/>
              <w:marTop w:val="0"/>
              <w:marBottom w:val="0"/>
              <w:divBdr>
                <w:top w:val="none" w:sz="0" w:space="0" w:color="auto"/>
                <w:left w:val="none" w:sz="0" w:space="0" w:color="auto"/>
                <w:bottom w:val="none" w:sz="0" w:space="0" w:color="auto"/>
                <w:right w:val="none" w:sz="0" w:space="0" w:color="auto"/>
              </w:divBdr>
            </w:div>
            <w:div w:id="1740202325">
              <w:marLeft w:val="0"/>
              <w:marRight w:val="0"/>
              <w:marTop w:val="0"/>
              <w:marBottom w:val="0"/>
              <w:divBdr>
                <w:top w:val="none" w:sz="0" w:space="0" w:color="auto"/>
                <w:left w:val="none" w:sz="0" w:space="0" w:color="auto"/>
                <w:bottom w:val="none" w:sz="0" w:space="0" w:color="auto"/>
                <w:right w:val="none" w:sz="0" w:space="0" w:color="auto"/>
              </w:divBdr>
            </w:div>
            <w:div w:id="493910795">
              <w:marLeft w:val="0"/>
              <w:marRight w:val="0"/>
              <w:marTop w:val="0"/>
              <w:marBottom w:val="0"/>
              <w:divBdr>
                <w:top w:val="none" w:sz="0" w:space="0" w:color="auto"/>
                <w:left w:val="none" w:sz="0" w:space="0" w:color="auto"/>
                <w:bottom w:val="none" w:sz="0" w:space="0" w:color="auto"/>
                <w:right w:val="none" w:sz="0" w:space="0" w:color="auto"/>
              </w:divBdr>
            </w:div>
            <w:div w:id="2122064128">
              <w:marLeft w:val="0"/>
              <w:marRight w:val="0"/>
              <w:marTop w:val="0"/>
              <w:marBottom w:val="0"/>
              <w:divBdr>
                <w:top w:val="none" w:sz="0" w:space="0" w:color="auto"/>
                <w:left w:val="none" w:sz="0" w:space="0" w:color="auto"/>
                <w:bottom w:val="none" w:sz="0" w:space="0" w:color="auto"/>
                <w:right w:val="none" w:sz="0" w:space="0" w:color="auto"/>
              </w:divBdr>
            </w:div>
            <w:div w:id="261230889">
              <w:marLeft w:val="0"/>
              <w:marRight w:val="0"/>
              <w:marTop w:val="0"/>
              <w:marBottom w:val="0"/>
              <w:divBdr>
                <w:top w:val="none" w:sz="0" w:space="0" w:color="auto"/>
                <w:left w:val="none" w:sz="0" w:space="0" w:color="auto"/>
                <w:bottom w:val="none" w:sz="0" w:space="0" w:color="auto"/>
                <w:right w:val="none" w:sz="0" w:space="0" w:color="auto"/>
              </w:divBdr>
            </w:div>
            <w:div w:id="1323124568">
              <w:marLeft w:val="0"/>
              <w:marRight w:val="0"/>
              <w:marTop w:val="0"/>
              <w:marBottom w:val="0"/>
              <w:divBdr>
                <w:top w:val="none" w:sz="0" w:space="0" w:color="auto"/>
                <w:left w:val="none" w:sz="0" w:space="0" w:color="auto"/>
                <w:bottom w:val="none" w:sz="0" w:space="0" w:color="auto"/>
                <w:right w:val="none" w:sz="0" w:space="0" w:color="auto"/>
              </w:divBdr>
            </w:div>
            <w:div w:id="197620031">
              <w:marLeft w:val="0"/>
              <w:marRight w:val="0"/>
              <w:marTop w:val="0"/>
              <w:marBottom w:val="0"/>
              <w:divBdr>
                <w:top w:val="none" w:sz="0" w:space="0" w:color="auto"/>
                <w:left w:val="none" w:sz="0" w:space="0" w:color="auto"/>
                <w:bottom w:val="none" w:sz="0" w:space="0" w:color="auto"/>
                <w:right w:val="none" w:sz="0" w:space="0" w:color="auto"/>
              </w:divBdr>
            </w:div>
            <w:div w:id="709261942">
              <w:marLeft w:val="0"/>
              <w:marRight w:val="0"/>
              <w:marTop w:val="0"/>
              <w:marBottom w:val="0"/>
              <w:divBdr>
                <w:top w:val="none" w:sz="0" w:space="0" w:color="auto"/>
                <w:left w:val="none" w:sz="0" w:space="0" w:color="auto"/>
                <w:bottom w:val="none" w:sz="0" w:space="0" w:color="auto"/>
                <w:right w:val="none" w:sz="0" w:space="0" w:color="auto"/>
              </w:divBdr>
            </w:div>
            <w:div w:id="762531955">
              <w:marLeft w:val="0"/>
              <w:marRight w:val="0"/>
              <w:marTop w:val="0"/>
              <w:marBottom w:val="0"/>
              <w:divBdr>
                <w:top w:val="none" w:sz="0" w:space="0" w:color="auto"/>
                <w:left w:val="none" w:sz="0" w:space="0" w:color="auto"/>
                <w:bottom w:val="none" w:sz="0" w:space="0" w:color="auto"/>
                <w:right w:val="none" w:sz="0" w:space="0" w:color="auto"/>
              </w:divBdr>
            </w:div>
            <w:div w:id="1888099146">
              <w:marLeft w:val="0"/>
              <w:marRight w:val="0"/>
              <w:marTop w:val="0"/>
              <w:marBottom w:val="0"/>
              <w:divBdr>
                <w:top w:val="none" w:sz="0" w:space="0" w:color="auto"/>
                <w:left w:val="none" w:sz="0" w:space="0" w:color="auto"/>
                <w:bottom w:val="none" w:sz="0" w:space="0" w:color="auto"/>
                <w:right w:val="none" w:sz="0" w:space="0" w:color="auto"/>
              </w:divBdr>
            </w:div>
            <w:div w:id="1763526986">
              <w:marLeft w:val="0"/>
              <w:marRight w:val="0"/>
              <w:marTop w:val="0"/>
              <w:marBottom w:val="0"/>
              <w:divBdr>
                <w:top w:val="none" w:sz="0" w:space="0" w:color="auto"/>
                <w:left w:val="none" w:sz="0" w:space="0" w:color="auto"/>
                <w:bottom w:val="none" w:sz="0" w:space="0" w:color="auto"/>
                <w:right w:val="none" w:sz="0" w:space="0" w:color="auto"/>
              </w:divBdr>
            </w:div>
            <w:div w:id="1108963813">
              <w:marLeft w:val="0"/>
              <w:marRight w:val="0"/>
              <w:marTop w:val="0"/>
              <w:marBottom w:val="0"/>
              <w:divBdr>
                <w:top w:val="none" w:sz="0" w:space="0" w:color="auto"/>
                <w:left w:val="none" w:sz="0" w:space="0" w:color="auto"/>
                <w:bottom w:val="none" w:sz="0" w:space="0" w:color="auto"/>
                <w:right w:val="none" w:sz="0" w:space="0" w:color="auto"/>
              </w:divBdr>
            </w:div>
            <w:div w:id="452407772">
              <w:marLeft w:val="0"/>
              <w:marRight w:val="0"/>
              <w:marTop w:val="0"/>
              <w:marBottom w:val="0"/>
              <w:divBdr>
                <w:top w:val="none" w:sz="0" w:space="0" w:color="auto"/>
                <w:left w:val="none" w:sz="0" w:space="0" w:color="auto"/>
                <w:bottom w:val="none" w:sz="0" w:space="0" w:color="auto"/>
                <w:right w:val="none" w:sz="0" w:space="0" w:color="auto"/>
              </w:divBdr>
            </w:div>
            <w:div w:id="1518345558">
              <w:marLeft w:val="0"/>
              <w:marRight w:val="0"/>
              <w:marTop w:val="0"/>
              <w:marBottom w:val="0"/>
              <w:divBdr>
                <w:top w:val="none" w:sz="0" w:space="0" w:color="auto"/>
                <w:left w:val="none" w:sz="0" w:space="0" w:color="auto"/>
                <w:bottom w:val="none" w:sz="0" w:space="0" w:color="auto"/>
                <w:right w:val="none" w:sz="0" w:space="0" w:color="auto"/>
              </w:divBdr>
            </w:div>
            <w:div w:id="2004164467">
              <w:marLeft w:val="0"/>
              <w:marRight w:val="0"/>
              <w:marTop w:val="0"/>
              <w:marBottom w:val="0"/>
              <w:divBdr>
                <w:top w:val="none" w:sz="0" w:space="0" w:color="auto"/>
                <w:left w:val="none" w:sz="0" w:space="0" w:color="auto"/>
                <w:bottom w:val="none" w:sz="0" w:space="0" w:color="auto"/>
                <w:right w:val="none" w:sz="0" w:space="0" w:color="auto"/>
              </w:divBdr>
            </w:div>
            <w:div w:id="435371201">
              <w:marLeft w:val="0"/>
              <w:marRight w:val="0"/>
              <w:marTop w:val="0"/>
              <w:marBottom w:val="0"/>
              <w:divBdr>
                <w:top w:val="none" w:sz="0" w:space="0" w:color="auto"/>
                <w:left w:val="none" w:sz="0" w:space="0" w:color="auto"/>
                <w:bottom w:val="none" w:sz="0" w:space="0" w:color="auto"/>
                <w:right w:val="none" w:sz="0" w:space="0" w:color="auto"/>
              </w:divBdr>
            </w:div>
            <w:div w:id="1593511564">
              <w:marLeft w:val="0"/>
              <w:marRight w:val="0"/>
              <w:marTop w:val="0"/>
              <w:marBottom w:val="0"/>
              <w:divBdr>
                <w:top w:val="none" w:sz="0" w:space="0" w:color="auto"/>
                <w:left w:val="none" w:sz="0" w:space="0" w:color="auto"/>
                <w:bottom w:val="none" w:sz="0" w:space="0" w:color="auto"/>
                <w:right w:val="none" w:sz="0" w:space="0" w:color="auto"/>
              </w:divBdr>
            </w:div>
            <w:div w:id="610167372">
              <w:marLeft w:val="0"/>
              <w:marRight w:val="0"/>
              <w:marTop w:val="0"/>
              <w:marBottom w:val="0"/>
              <w:divBdr>
                <w:top w:val="none" w:sz="0" w:space="0" w:color="auto"/>
                <w:left w:val="none" w:sz="0" w:space="0" w:color="auto"/>
                <w:bottom w:val="none" w:sz="0" w:space="0" w:color="auto"/>
                <w:right w:val="none" w:sz="0" w:space="0" w:color="auto"/>
              </w:divBdr>
            </w:div>
            <w:div w:id="6947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package" Target="embeddings/Microsoft_Word_Document2.docx"/><Relationship Id="rId26" Type="http://schemas.openxmlformats.org/officeDocument/2006/relationships/package" Target="embeddings/Microsoft_Word_Document3.docx"/><Relationship Id="rId39" Type="http://schemas.openxmlformats.org/officeDocument/2006/relationships/theme" Target="theme/theme1.xml"/><Relationship Id="rId21" Type="http://schemas.openxmlformats.org/officeDocument/2006/relationships/image" Target="media/image6.png"/><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3.emf"/><Relationship Id="rId25" Type="http://schemas.openxmlformats.org/officeDocument/2006/relationships/image" Target="media/image10.emf"/><Relationship Id="rId33" Type="http://schemas.openxmlformats.org/officeDocument/2006/relationships/image" Target="media/image1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Word_Document1.docx"/><Relationship Id="rId20" Type="http://schemas.openxmlformats.org/officeDocument/2006/relationships/image" Target="media/image5.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9.png"/><Relationship Id="rId32" Type="http://schemas.openxmlformats.org/officeDocument/2006/relationships/image" Target="media/image15.png"/><Relationship Id="rId37"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8.png"/><Relationship Id="rId28" Type="http://schemas.openxmlformats.org/officeDocument/2006/relationships/package" Target="embeddings/Microsoft_Word_Document4.docx"/><Relationship Id="rId36" Type="http://schemas.openxmlformats.org/officeDocument/2006/relationships/image" Target="media/image19.png"/><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mailto:1706594@student.uwtsd.ac.uk" TargetMode="External"/><Relationship Id="rId14" Type="http://schemas.openxmlformats.org/officeDocument/2006/relationships/package" Target="embeddings/Microsoft_Word_Document.docx"/><Relationship Id="rId22" Type="http://schemas.openxmlformats.org/officeDocument/2006/relationships/image" Target="media/image7.png"/><Relationship Id="rId27" Type="http://schemas.openxmlformats.org/officeDocument/2006/relationships/image" Target="media/image11.emf"/><Relationship Id="rId30" Type="http://schemas.openxmlformats.org/officeDocument/2006/relationships/image" Target="media/image13.png"/><Relationship Id="rId35" Type="http://schemas.openxmlformats.org/officeDocument/2006/relationships/image" Target="media/image18.png"/><Relationship Id="rId8" Type="http://schemas.openxmlformats.org/officeDocument/2006/relationships/hyperlink" Target="mailto:1706594@student.uwtsd.ac.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BCF9C4D-87BB-A74F-8530-0D4F9093A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36</Pages>
  <Words>8249</Words>
  <Characters>41825</Characters>
  <Application>Microsoft Office Word</Application>
  <DocSecurity>0</DocSecurity>
  <Lines>2323</Lines>
  <Paragraphs>1788</Paragraphs>
  <ScaleCrop>false</ScaleCrop>
  <HeadingPairs>
    <vt:vector size="2" baseType="variant">
      <vt:variant>
        <vt:lpstr>Title</vt:lpstr>
      </vt:variant>
      <vt:variant>
        <vt:i4>1</vt:i4>
      </vt:variant>
    </vt:vector>
  </HeadingPairs>
  <TitlesOfParts>
    <vt:vector size="1" baseType="lpstr">
      <vt:lpstr>SEARCH</vt:lpstr>
    </vt:vector>
  </TitlesOfParts>
  <Manager/>
  <Company/>
  <LinksUpToDate>false</LinksUpToDate>
  <CharactersWithSpaces>48286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SEARCH</dc:title>
  <dc:subject/>
  <dc:creator>Asgar Ali (1706594)</dc:creator>
  <cp:keywords/>
  <dc:description/>
  <cp:lastModifiedBy>Asgar Ali (1706594)</cp:lastModifiedBy>
  <cp:revision>504</cp:revision>
  <dcterms:created xsi:type="dcterms:W3CDTF">2020-01-05T13:20:00Z</dcterms:created>
  <dcterms:modified xsi:type="dcterms:W3CDTF">2020-02-26T23:32:00Z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c9514954-f399-36c0-a5a6-5c5afa1e9f04</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