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79D49D" w14:textId="6B2CF3EE" w:rsidR="002D23F3" w:rsidRPr="00F175A4" w:rsidRDefault="002D23F3" w:rsidP="008C63DD">
      <w:pPr>
        <w:shd w:val="clear" w:color="auto" w:fill="FFFFFF"/>
        <w:spacing w:line="240" w:lineRule="auto"/>
        <w:outlineLvl w:val="0"/>
        <w:rPr>
          <w:rFonts w:ascii="Arial" w:eastAsia="Times New Roman" w:hAnsi="Arial" w:cs="Arial"/>
          <w:b/>
          <w:bCs/>
          <w:kern w:val="36"/>
          <w:lang w:eastAsia="en-GB"/>
        </w:rPr>
      </w:pPr>
      <w:r w:rsidRPr="00F175A4">
        <w:rPr>
          <w:rFonts w:ascii="Arial" w:eastAsia="Times New Roman" w:hAnsi="Arial" w:cs="Arial"/>
          <w:b/>
          <w:bCs/>
          <w:kern w:val="36"/>
          <w:lang w:eastAsia="en-GB"/>
        </w:rPr>
        <w:t xml:space="preserve">Job advertisement/ Job description </w:t>
      </w:r>
    </w:p>
    <w:p w14:paraId="625E133D" w14:textId="77777777" w:rsidR="002D23F3" w:rsidRPr="00F175A4" w:rsidRDefault="002D23F3" w:rsidP="008C63DD">
      <w:pPr>
        <w:shd w:val="clear" w:color="auto" w:fill="FFFFFF"/>
        <w:spacing w:line="240" w:lineRule="auto"/>
        <w:outlineLvl w:val="0"/>
        <w:rPr>
          <w:rFonts w:ascii="Arial" w:eastAsia="Times New Roman" w:hAnsi="Arial" w:cs="Arial"/>
          <w:b/>
          <w:bCs/>
          <w:kern w:val="36"/>
          <w:lang w:eastAsia="en-GB"/>
        </w:rPr>
      </w:pPr>
    </w:p>
    <w:p w14:paraId="44DEA8BB" w14:textId="1DF664B1" w:rsidR="008C63DD" w:rsidRPr="00F175A4" w:rsidRDefault="002D23F3" w:rsidP="00D34E5A">
      <w:pPr>
        <w:shd w:val="clear" w:color="auto" w:fill="FFFFFF"/>
        <w:spacing w:line="240" w:lineRule="auto"/>
        <w:outlineLvl w:val="0"/>
        <w:rPr>
          <w:rFonts w:ascii="Arial" w:eastAsia="Times New Roman" w:hAnsi="Arial" w:cs="Arial"/>
          <w:kern w:val="36"/>
          <w:lang w:eastAsia="en-GB"/>
        </w:rPr>
      </w:pPr>
      <w:r w:rsidRPr="00F175A4">
        <w:rPr>
          <w:rFonts w:ascii="Arial" w:eastAsia="Times New Roman" w:hAnsi="Arial" w:cs="Arial"/>
          <w:b/>
          <w:bCs/>
          <w:kern w:val="36"/>
          <w:lang w:eastAsia="en-GB"/>
        </w:rPr>
        <w:t xml:space="preserve">Position Held: </w:t>
      </w:r>
      <w:r w:rsidR="008C63DD" w:rsidRPr="00F175A4">
        <w:rPr>
          <w:rFonts w:ascii="Arial" w:eastAsia="Times New Roman" w:hAnsi="Arial" w:cs="Arial"/>
          <w:kern w:val="36"/>
          <w:lang w:eastAsia="en-GB"/>
        </w:rPr>
        <w:t>Learning Support Assistant</w:t>
      </w:r>
    </w:p>
    <w:p w14:paraId="74181D27" w14:textId="12CEF32D" w:rsidR="008C63DD" w:rsidRPr="00F175A4" w:rsidRDefault="00D34E5A" w:rsidP="008C63DD">
      <w:pPr>
        <w:shd w:val="clear" w:color="auto" w:fill="FFFFFF"/>
        <w:spacing w:after="240" w:line="240" w:lineRule="auto"/>
        <w:rPr>
          <w:rFonts w:ascii="Arial" w:eastAsia="Times New Roman" w:hAnsi="Arial" w:cs="Arial"/>
          <w:lang w:eastAsia="en-GB"/>
        </w:rPr>
      </w:pPr>
      <w:r w:rsidRPr="00F175A4">
        <w:rPr>
          <w:rFonts w:ascii="Arial" w:eastAsia="Times New Roman" w:hAnsi="Arial" w:cs="Arial"/>
          <w:b/>
          <w:bCs/>
          <w:lang w:eastAsia="en-GB"/>
        </w:rPr>
        <w:t xml:space="preserve">Location: </w:t>
      </w:r>
      <w:r w:rsidR="00F728DD" w:rsidRPr="00F175A4">
        <w:rPr>
          <w:rFonts w:ascii="Arial" w:eastAsia="Times New Roman" w:hAnsi="Arial" w:cs="Arial"/>
          <w:lang w:eastAsia="en-GB"/>
        </w:rPr>
        <w:t xml:space="preserve">Birmingham Edgbaston </w:t>
      </w:r>
    </w:p>
    <w:p w14:paraId="665591B0" w14:textId="4A8E329D" w:rsidR="00F728DD" w:rsidRPr="00F175A4" w:rsidRDefault="00F728DD" w:rsidP="008C63DD">
      <w:pPr>
        <w:shd w:val="clear" w:color="auto" w:fill="FFFFFF"/>
        <w:spacing w:after="240" w:line="240" w:lineRule="auto"/>
        <w:rPr>
          <w:rFonts w:ascii="Arial" w:eastAsia="Times New Roman" w:hAnsi="Arial" w:cs="Arial"/>
          <w:lang w:eastAsia="en-GB"/>
        </w:rPr>
      </w:pPr>
      <w:r w:rsidRPr="00F175A4">
        <w:rPr>
          <w:rFonts w:ascii="Arial" w:eastAsia="Times New Roman" w:hAnsi="Arial" w:cs="Arial"/>
          <w:b/>
          <w:bCs/>
          <w:lang w:eastAsia="en-GB"/>
        </w:rPr>
        <w:t>The company:</w:t>
      </w:r>
      <w:r w:rsidRPr="00F175A4">
        <w:rPr>
          <w:rFonts w:ascii="Arial" w:eastAsia="Times New Roman" w:hAnsi="Arial" w:cs="Arial"/>
          <w:lang w:eastAsia="en-GB"/>
        </w:rPr>
        <w:t xml:space="preserve"> West house School </w:t>
      </w:r>
      <w:r w:rsidR="00740F80" w:rsidRPr="00F175A4">
        <w:rPr>
          <w:rFonts w:ascii="Arial" w:hAnsi="Arial" w:cs="Arial"/>
          <w:color w:val="000000"/>
          <w:shd w:val="clear" w:color="auto" w:fill="FFFFFF"/>
        </w:rPr>
        <w:t>provide a unique family atmosphere and for successfully striking the perfect balance between strong academic focus and providing an incredibly nurturing environment, in which our children thrive.</w:t>
      </w:r>
    </w:p>
    <w:p w14:paraId="789220A7" w14:textId="77777777" w:rsidR="00D34E5A" w:rsidRPr="00F175A4" w:rsidRDefault="00D34E5A" w:rsidP="008C63DD">
      <w:pPr>
        <w:shd w:val="clear" w:color="auto" w:fill="FFFFFF"/>
        <w:spacing w:after="240" w:line="240" w:lineRule="auto"/>
        <w:rPr>
          <w:rFonts w:ascii="Arial" w:eastAsia="Times New Roman" w:hAnsi="Arial" w:cs="Arial"/>
          <w:b/>
          <w:bCs/>
          <w:lang w:eastAsia="en-GB"/>
        </w:rPr>
      </w:pPr>
      <w:r w:rsidRPr="00F175A4">
        <w:rPr>
          <w:rFonts w:ascii="Arial" w:eastAsia="Times New Roman" w:hAnsi="Arial" w:cs="Arial"/>
          <w:b/>
          <w:bCs/>
          <w:lang w:eastAsia="en-GB"/>
        </w:rPr>
        <w:t>Why you should apply:</w:t>
      </w:r>
    </w:p>
    <w:p w14:paraId="764C1CDF" w14:textId="55F16D25" w:rsidR="00D34E5A" w:rsidRPr="00F175A4" w:rsidRDefault="00D34E5A" w:rsidP="00D34E5A">
      <w:pPr>
        <w:pStyle w:val="ListParagraph"/>
        <w:numPr>
          <w:ilvl w:val="0"/>
          <w:numId w:val="6"/>
        </w:numPr>
        <w:shd w:val="clear" w:color="auto" w:fill="FFFFFF"/>
        <w:spacing w:after="240" w:line="240" w:lineRule="auto"/>
        <w:rPr>
          <w:rFonts w:ascii="Arial" w:eastAsia="Times New Roman" w:hAnsi="Arial" w:cs="Arial"/>
          <w:lang w:eastAsia="en-GB"/>
        </w:rPr>
      </w:pPr>
      <w:r w:rsidRPr="00F175A4">
        <w:rPr>
          <w:rFonts w:ascii="Arial" w:eastAsia="Times New Roman" w:hAnsi="Arial" w:cs="Arial"/>
          <w:lang w:eastAsia="en-GB"/>
        </w:rPr>
        <w:t>Great pay</w:t>
      </w:r>
    </w:p>
    <w:p w14:paraId="07775F32" w14:textId="156E9EBC" w:rsidR="00D34E5A" w:rsidRPr="00F175A4" w:rsidRDefault="00D34E5A" w:rsidP="00D34E5A">
      <w:pPr>
        <w:pStyle w:val="ListParagraph"/>
        <w:numPr>
          <w:ilvl w:val="0"/>
          <w:numId w:val="6"/>
        </w:numPr>
        <w:shd w:val="clear" w:color="auto" w:fill="FFFFFF"/>
        <w:spacing w:after="240" w:line="240" w:lineRule="auto"/>
        <w:rPr>
          <w:rFonts w:ascii="Arial" w:eastAsia="Times New Roman" w:hAnsi="Arial" w:cs="Arial"/>
          <w:lang w:eastAsia="en-GB"/>
        </w:rPr>
      </w:pPr>
      <w:r w:rsidRPr="00F175A4">
        <w:rPr>
          <w:rFonts w:ascii="Arial" w:eastAsia="Times New Roman" w:hAnsi="Arial" w:cs="Arial"/>
          <w:lang w:eastAsia="en-GB"/>
        </w:rPr>
        <w:t xml:space="preserve">Fantastic opportunities and benefits available </w:t>
      </w:r>
    </w:p>
    <w:p w14:paraId="063CCAF4" w14:textId="29D11A2F" w:rsidR="00D34E5A" w:rsidRPr="00F175A4" w:rsidRDefault="00D34E5A" w:rsidP="00D34E5A">
      <w:pPr>
        <w:pStyle w:val="ListParagraph"/>
        <w:numPr>
          <w:ilvl w:val="0"/>
          <w:numId w:val="6"/>
        </w:numPr>
        <w:shd w:val="clear" w:color="auto" w:fill="FFFFFF"/>
        <w:spacing w:after="240" w:line="240" w:lineRule="auto"/>
        <w:rPr>
          <w:rFonts w:ascii="Arial" w:eastAsia="Times New Roman" w:hAnsi="Arial" w:cs="Arial"/>
          <w:lang w:eastAsia="en-GB"/>
        </w:rPr>
      </w:pPr>
      <w:r w:rsidRPr="00F175A4">
        <w:rPr>
          <w:rFonts w:ascii="Arial" w:eastAsia="Times New Roman" w:hAnsi="Arial" w:cs="Arial"/>
          <w:lang w:eastAsia="en-GB"/>
        </w:rPr>
        <w:t xml:space="preserve">Reasonable hours </w:t>
      </w:r>
    </w:p>
    <w:p w14:paraId="55E63652" w14:textId="4FE8B484" w:rsidR="00D34E5A" w:rsidRPr="00F175A4" w:rsidRDefault="00D34E5A" w:rsidP="00D34E5A">
      <w:pPr>
        <w:pStyle w:val="ListParagraph"/>
        <w:numPr>
          <w:ilvl w:val="0"/>
          <w:numId w:val="6"/>
        </w:numPr>
        <w:shd w:val="clear" w:color="auto" w:fill="FFFFFF"/>
        <w:spacing w:after="240" w:line="240" w:lineRule="auto"/>
        <w:rPr>
          <w:rFonts w:ascii="Arial" w:eastAsia="Times New Roman" w:hAnsi="Arial" w:cs="Arial"/>
          <w:lang w:eastAsia="en-GB"/>
        </w:rPr>
      </w:pPr>
      <w:r w:rsidRPr="00F175A4">
        <w:rPr>
          <w:rFonts w:ascii="Arial" w:eastAsia="Times New Roman" w:hAnsi="Arial" w:cs="Arial"/>
          <w:lang w:eastAsia="en-GB"/>
        </w:rPr>
        <w:t>Opportunity to develop and further career.</w:t>
      </w:r>
    </w:p>
    <w:p w14:paraId="349893A3" w14:textId="77777777" w:rsidR="00D34E5A" w:rsidRPr="00F175A4" w:rsidRDefault="00D34E5A" w:rsidP="008C63DD">
      <w:pPr>
        <w:shd w:val="clear" w:color="auto" w:fill="FFFFFF"/>
        <w:spacing w:after="240" w:line="240" w:lineRule="auto"/>
        <w:rPr>
          <w:rFonts w:ascii="Arial" w:eastAsia="Times New Roman" w:hAnsi="Arial" w:cs="Arial"/>
          <w:b/>
          <w:bCs/>
          <w:lang w:eastAsia="en-GB"/>
        </w:rPr>
      </w:pPr>
    </w:p>
    <w:p w14:paraId="5C234C50" w14:textId="109B65AF" w:rsidR="008C63DD" w:rsidRPr="00F175A4" w:rsidRDefault="002D23F3" w:rsidP="008C63DD">
      <w:pPr>
        <w:shd w:val="clear" w:color="auto" w:fill="FFFFFF"/>
        <w:spacing w:after="240" w:line="240" w:lineRule="auto"/>
        <w:rPr>
          <w:rFonts w:ascii="Arial" w:eastAsia="Times New Roman" w:hAnsi="Arial" w:cs="Arial"/>
          <w:lang w:eastAsia="en-GB"/>
        </w:rPr>
      </w:pPr>
      <w:r w:rsidRPr="00F175A4">
        <w:rPr>
          <w:rFonts w:ascii="Arial" w:eastAsia="Times New Roman" w:hAnsi="Arial" w:cs="Arial"/>
          <w:b/>
          <w:bCs/>
          <w:lang w:eastAsia="en-GB"/>
        </w:rPr>
        <w:t xml:space="preserve">Ethos:  </w:t>
      </w:r>
      <w:r w:rsidR="008C63DD" w:rsidRPr="00F175A4">
        <w:rPr>
          <w:rFonts w:ascii="Arial" w:eastAsia="Times New Roman" w:hAnsi="Arial" w:cs="Arial"/>
          <w:lang w:eastAsia="en-GB"/>
        </w:rPr>
        <w:t>Every child has the right to an exciting and positive experience whilst at school. </w:t>
      </w:r>
    </w:p>
    <w:p w14:paraId="51338FAC" w14:textId="77777777" w:rsidR="008C63DD" w:rsidRPr="00F175A4" w:rsidRDefault="008C63DD" w:rsidP="008C63DD">
      <w:pPr>
        <w:shd w:val="clear" w:color="auto" w:fill="FFFFFF"/>
        <w:spacing w:after="240" w:line="240" w:lineRule="auto"/>
        <w:rPr>
          <w:rFonts w:ascii="Arial" w:eastAsia="Times New Roman" w:hAnsi="Arial" w:cs="Arial"/>
          <w:lang w:eastAsia="en-GB"/>
        </w:rPr>
      </w:pPr>
      <w:r w:rsidRPr="00F175A4">
        <w:rPr>
          <w:rFonts w:ascii="Arial" w:eastAsia="Times New Roman" w:hAnsi="Arial" w:cs="Arial"/>
          <w:lang w:eastAsia="en-GB"/>
        </w:rPr>
        <w:t>The Teachers and Teaching Assistants can make this possible by being proactive, enthusiastic, and motivated to truly make a difference to a child’s life. </w:t>
      </w:r>
    </w:p>
    <w:p w14:paraId="08331BFC" w14:textId="5678F63E" w:rsidR="008C63DD" w:rsidRPr="00F175A4" w:rsidRDefault="008C63DD" w:rsidP="008C63DD">
      <w:pPr>
        <w:shd w:val="clear" w:color="auto" w:fill="FFFFFF"/>
        <w:spacing w:after="240" w:line="240" w:lineRule="auto"/>
        <w:rPr>
          <w:rFonts w:ascii="Arial" w:eastAsia="Times New Roman" w:hAnsi="Arial" w:cs="Arial"/>
          <w:b/>
          <w:bCs/>
          <w:lang w:eastAsia="en-GB"/>
        </w:rPr>
      </w:pPr>
      <w:r w:rsidRPr="00F175A4">
        <w:rPr>
          <w:rFonts w:ascii="Arial" w:eastAsia="Times New Roman" w:hAnsi="Arial" w:cs="Arial"/>
          <w:b/>
          <w:bCs/>
          <w:lang w:eastAsia="en-GB"/>
        </w:rPr>
        <w:t> </w:t>
      </w:r>
      <w:r w:rsidR="002D23F3" w:rsidRPr="00F175A4">
        <w:rPr>
          <w:rFonts w:ascii="Arial" w:eastAsia="Times New Roman" w:hAnsi="Arial" w:cs="Arial"/>
          <w:b/>
          <w:bCs/>
          <w:lang w:eastAsia="en-GB"/>
        </w:rPr>
        <w:t>Position:</w:t>
      </w:r>
    </w:p>
    <w:p w14:paraId="2BC554EF" w14:textId="2E1B153C" w:rsidR="008C63DD" w:rsidRPr="00F175A4" w:rsidRDefault="008C63DD" w:rsidP="008C63DD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54545"/>
          <w:lang w:eastAsia="en-GB"/>
        </w:rPr>
      </w:pPr>
      <w:r w:rsidRPr="00F175A4">
        <w:rPr>
          <w:rFonts w:ascii="Arial" w:eastAsia="Times New Roman" w:hAnsi="Arial" w:cs="Arial"/>
          <w:lang w:eastAsia="en-GB"/>
        </w:rPr>
        <w:t>The school is based in Walsall and is looking for someone who has strong knowledge and experience dealing with individuals with a range of special educational needs. The school promotes inclusion so therefore is looking for a Learning Support Assistant who promotes this ethos.</w:t>
      </w:r>
      <w:r w:rsidR="00D34E5A" w:rsidRPr="00F175A4">
        <w:rPr>
          <w:rFonts w:ascii="Arial" w:eastAsia="Times New Roman" w:hAnsi="Arial" w:cs="Arial"/>
          <w:lang w:eastAsia="en-GB"/>
        </w:rPr>
        <w:t xml:space="preserve"> </w:t>
      </w:r>
      <w:r w:rsidRPr="00F175A4">
        <w:rPr>
          <w:rFonts w:ascii="Arial" w:eastAsia="Times New Roman" w:hAnsi="Arial" w:cs="Arial"/>
          <w:lang w:eastAsia="en-GB"/>
        </w:rPr>
        <w:t>You will be providing support to students who have behavioural, communication and mental health difficulties. The focus of a Learning Support Assistant is to support the student, in an effective manner that focuses a pupil centred approach. You will be working 1-1 and with small groups</w:t>
      </w:r>
      <w:r w:rsidRPr="00F175A4">
        <w:rPr>
          <w:rFonts w:ascii="Arial" w:eastAsia="Times New Roman" w:hAnsi="Arial" w:cs="Arial"/>
          <w:color w:val="454545"/>
          <w:lang w:eastAsia="en-GB"/>
        </w:rPr>
        <w:t>.</w:t>
      </w:r>
    </w:p>
    <w:p w14:paraId="5F00A211" w14:textId="77777777" w:rsidR="008C63DD" w:rsidRPr="00F175A4" w:rsidRDefault="008C63DD" w:rsidP="008C63DD">
      <w:pPr>
        <w:shd w:val="clear" w:color="auto" w:fill="FFFFFF"/>
        <w:spacing w:after="240" w:line="240" w:lineRule="auto"/>
        <w:rPr>
          <w:rFonts w:ascii="Arial" w:eastAsia="Times New Roman" w:hAnsi="Arial" w:cs="Arial"/>
          <w:lang w:eastAsia="en-GB"/>
        </w:rPr>
      </w:pPr>
      <w:r w:rsidRPr="00F175A4">
        <w:rPr>
          <w:rFonts w:ascii="Arial" w:eastAsia="Times New Roman" w:hAnsi="Arial" w:cs="Arial"/>
          <w:lang w:eastAsia="en-GB"/>
        </w:rPr>
        <w:t> </w:t>
      </w:r>
      <w:r w:rsidRPr="00F175A4">
        <w:rPr>
          <w:rFonts w:ascii="Arial" w:eastAsia="Times New Roman" w:hAnsi="Arial" w:cs="Arial"/>
          <w:b/>
          <w:bCs/>
          <w:lang w:eastAsia="en-GB"/>
        </w:rPr>
        <w:t>Requirements:</w:t>
      </w:r>
    </w:p>
    <w:p w14:paraId="36564E1A" w14:textId="1401C97F" w:rsidR="008C63DD" w:rsidRPr="00F175A4" w:rsidRDefault="008C63DD" w:rsidP="00D34E5A">
      <w:pPr>
        <w:pStyle w:val="ListParagraph"/>
        <w:numPr>
          <w:ilvl w:val="0"/>
          <w:numId w:val="5"/>
        </w:numPr>
        <w:shd w:val="clear" w:color="auto" w:fill="FFFFFF"/>
        <w:spacing w:after="240" w:line="240" w:lineRule="auto"/>
        <w:rPr>
          <w:rFonts w:ascii="Arial" w:eastAsia="Times New Roman" w:hAnsi="Arial" w:cs="Arial"/>
          <w:lang w:eastAsia="en-GB"/>
        </w:rPr>
      </w:pPr>
      <w:r w:rsidRPr="00F175A4">
        <w:rPr>
          <w:rFonts w:ascii="Arial" w:eastAsia="Times New Roman" w:hAnsi="Arial" w:cs="Arial"/>
          <w:lang w:eastAsia="en-GB"/>
        </w:rPr>
        <w:t>Experience of working with special educational needs</w:t>
      </w:r>
    </w:p>
    <w:p w14:paraId="1B18078A" w14:textId="239BBB12" w:rsidR="00D34E5A" w:rsidRPr="00F175A4" w:rsidRDefault="008C63DD" w:rsidP="00D34E5A">
      <w:pPr>
        <w:pStyle w:val="ListParagraph"/>
        <w:numPr>
          <w:ilvl w:val="0"/>
          <w:numId w:val="5"/>
        </w:numPr>
        <w:shd w:val="clear" w:color="auto" w:fill="FFFFFF"/>
        <w:spacing w:after="240" w:line="240" w:lineRule="auto"/>
        <w:rPr>
          <w:rFonts w:ascii="Arial" w:eastAsia="Times New Roman" w:hAnsi="Arial" w:cs="Arial"/>
          <w:lang w:eastAsia="en-GB"/>
        </w:rPr>
      </w:pPr>
      <w:r w:rsidRPr="00F175A4">
        <w:rPr>
          <w:rFonts w:ascii="Arial" w:eastAsia="Times New Roman" w:hAnsi="Arial" w:cs="Arial"/>
          <w:lang w:eastAsia="en-GB"/>
        </w:rPr>
        <w:t>Child and Adult workforce DBS (can be obtained if successful)</w:t>
      </w:r>
      <w:r w:rsidR="002D23F3" w:rsidRPr="00F175A4">
        <w:rPr>
          <w:rFonts w:ascii="Arial" w:eastAsia="Times New Roman" w:hAnsi="Arial" w:cs="Arial"/>
          <w:lang w:eastAsia="en-GB"/>
        </w:rPr>
        <w:t xml:space="preserve">  </w:t>
      </w:r>
    </w:p>
    <w:p w14:paraId="4AC6D465" w14:textId="77777777" w:rsidR="00D34E5A" w:rsidRPr="00F175A4" w:rsidRDefault="00D34E5A" w:rsidP="00D34E5A">
      <w:pPr>
        <w:pStyle w:val="ListParagraph"/>
        <w:numPr>
          <w:ilvl w:val="0"/>
          <w:numId w:val="5"/>
        </w:numPr>
        <w:shd w:val="clear" w:color="auto" w:fill="FFFFFF"/>
        <w:spacing w:after="240" w:line="240" w:lineRule="auto"/>
        <w:rPr>
          <w:rFonts w:ascii="Arial" w:eastAsia="Times New Roman" w:hAnsi="Arial" w:cs="Arial"/>
          <w:lang w:eastAsia="en-GB"/>
        </w:rPr>
      </w:pPr>
      <w:r w:rsidRPr="00F175A4">
        <w:rPr>
          <w:rFonts w:ascii="Arial" w:eastAsia="Times New Roman" w:hAnsi="Arial" w:cs="Arial"/>
          <w:lang w:eastAsia="en-GB"/>
        </w:rPr>
        <w:t>Available Immediately</w:t>
      </w:r>
    </w:p>
    <w:p w14:paraId="48CF1117" w14:textId="28646247" w:rsidR="00D34E5A" w:rsidRPr="00F175A4" w:rsidRDefault="00D34E5A" w:rsidP="00D34E5A">
      <w:pPr>
        <w:pStyle w:val="ListParagraph"/>
        <w:numPr>
          <w:ilvl w:val="0"/>
          <w:numId w:val="5"/>
        </w:numPr>
        <w:shd w:val="clear" w:color="auto" w:fill="FFFFFF"/>
        <w:spacing w:after="240" w:line="240" w:lineRule="auto"/>
        <w:rPr>
          <w:rFonts w:ascii="Arial" w:eastAsia="Times New Roman" w:hAnsi="Arial" w:cs="Arial"/>
          <w:lang w:eastAsia="en-GB"/>
        </w:rPr>
      </w:pPr>
      <w:r w:rsidRPr="00F175A4">
        <w:rPr>
          <w:rFonts w:ascii="Arial" w:eastAsia="Times New Roman" w:hAnsi="Arial" w:cs="Arial"/>
          <w:lang w:eastAsia="en-GB"/>
        </w:rPr>
        <w:t>Work references</w:t>
      </w:r>
    </w:p>
    <w:p w14:paraId="4ACF767F" w14:textId="77777777" w:rsidR="00D34E5A" w:rsidRPr="00F175A4" w:rsidRDefault="00D34E5A" w:rsidP="00D34E5A">
      <w:pPr>
        <w:pStyle w:val="ListParagraph"/>
        <w:numPr>
          <w:ilvl w:val="0"/>
          <w:numId w:val="5"/>
        </w:numPr>
        <w:shd w:val="clear" w:color="auto" w:fill="FFFFFF"/>
        <w:spacing w:line="240" w:lineRule="auto"/>
        <w:rPr>
          <w:rFonts w:ascii="Arial" w:eastAsia="Times New Roman" w:hAnsi="Arial" w:cs="Arial"/>
          <w:lang w:eastAsia="en-GB"/>
        </w:rPr>
      </w:pPr>
      <w:r w:rsidRPr="00F175A4">
        <w:rPr>
          <w:rFonts w:ascii="Arial" w:eastAsia="Times New Roman" w:hAnsi="Arial" w:cs="Arial"/>
          <w:lang w:eastAsia="en-GB"/>
        </w:rPr>
        <w:t>·Valid Photo ID – Driving Licence or passport</w:t>
      </w:r>
    </w:p>
    <w:p w14:paraId="6C5807BF" w14:textId="77777777" w:rsidR="00F175A4" w:rsidRPr="00F175A4" w:rsidRDefault="00F175A4" w:rsidP="00F175A4">
      <w:pPr>
        <w:pStyle w:val="ListParagraph"/>
        <w:shd w:val="clear" w:color="auto" w:fill="FFFFFF"/>
        <w:spacing w:line="240" w:lineRule="auto"/>
        <w:rPr>
          <w:rFonts w:ascii="Arial" w:eastAsia="Times New Roman" w:hAnsi="Arial" w:cs="Arial"/>
          <w:lang w:eastAsia="en-GB"/>
        </w:rPr>
      </w:pPr>
    </w:p>
    <w:p w14:paraId="6BA97141" w14:textId="4092DE28" w:rsidR="00F175A4" w:rsidRPr="00F175A4" w:rsidRDefault="00F175A4" w:rsidP="00F175A4">
      <w:pPr>
        <w:shd w:val="clear" w:color="auto" w:fill="FFFFFF"/>
        <w:spacing w:line="240" w:lineRule="auto"/>
        <w:rPr>
          <w:rFonts w:ascii="Arial" w:eastAsia="Times New Roman" w:hAnsi="Arial" w:cs="Arial"/>
          <w:b/>
          <w:bCs/>
          <w:lang w:eastAsia="en-GB"/>
        </w:rPr>
      </w:pPr>
      <w:r w:rsidRPr="00F175A4">
        <w:rPr>
          <w:rFonts w:ascii="Arial" w:eastAsia="Times New Roman" w:hAnsi="Arial" w:cs="Arial"/>
          <w:b/>
          <w:bCs/>
          <w:lang w:eastAsia="en-GB"/>
        </w:rPr>
        <w:t>Skills:</w:t>
      </w:r>
    </w:p>
    <w:p w14:paraId="7254AA16" w14:textId="69BD2576" w:rsidR="00F175A4" w:rsidRPr="00F175A4" w:rsidRDefault="00F175A4" w:rsidP="00F175A4">
      <w:pPr>
        <w:pStyle w:val="trt0xe"/>
        <w:numPr>
          <w:ilvl w:val="0"/>
          <w:numId w:val="17"/>
        </w:numPr>
        <w:shd w:val="clear" w:color="auto" w:fill="FFFFFF"/>
        <w:spacing w:before="0" w:beforeAutospacing="0" w:after="60" w:afterAutospacing="0"/>
        <w:rPr>
          <w:rFonts w:ascii="Arial" w:hAnsi="Arial" w:cs="Arial"/>
          <w:color w:val="202124"/>
          <w:sz w:val="22"/>
          <w:szCs w:val="22"/>
        </w:rPr>
      </w:pPr>
      <w:r w:rsidRPr="00F175A4">
        <w:rPr>
          <w:rFonts w:ascii="Arial" w:hAnsi="Arial" w:cs="Arial"/>
          <w:color w:val="202124"/>
          <w:sz w:val="22"/>
          <w:szCs w:val="22"/>
        </w:rPr>
        <w:t>Problem Solving</w:t>
      </w:r>
    </w:p>
    <w:p w14:paraId="350DF399" w14:textId="065E4657" w:rsidR="00F175A4" w:rsidRPr="00F175A4" w:rsidRDefault="00F175A4" w:rsidP="00F175A4">
      <w:pPr>
        <w:pStyle w:val="trt0xe"/>
        <w:numPr>
          <w:ilvl w:val="0"/>
          <w:numId w:val="17"/>
        </w:numPr>
        <w:shd w:val="clear" w:color="auto" w:fill="FFFFFF"/>
        <w:spacing w:before="0" w:beforeAutospacing="0" w:after="60" w:afterAutospacing="0"/>
        <w:rPr>
          <w:rFonts w:ascii="Arial" w:hAnsi="Arial" w:cs="Arial"/>
          <w:color w:val="202124"/>
          <w:sz w:val="22"/>
          <w:szCs w:val="22"/>
        </w:rPr>
      </w:pPr>
      <w:r w:rsidRPr="00F175A4">
        <w:rPr>
          <w:rFonts w:ascii="Arial" w:hAnsi="Arial" w:cs="Arial"/>
          <w:color w:val="202124"/>
          <w:sz w:val="22"/>
          <w:szCs w:val="22"/>
        </w:rPr>
        <w:t>Decision Making</w:t>
      </w:r>
    </w:p>
    <w:p w14:paraId="7346F3BE" w14:textId="33C77849" w:rsidR="00F175A4" w:rsidRPr="00F175A4" w:rsidRDefault="00F175A4" w:rsidP="00F175A4">
      <w:pPr>
        <w:pStyle w:val="trt0xe"/>
        <w:numPr>
          <w:ilvl w:val="0"/>
          <w:numId w:val="17"/>
        </w:numPr>
        <w:shd w:val="clear" w:color="auto" w:fill="FFFFFF"/>
        <w:spacing w:before="0" w:beforeAutospacing="0" w:after="60" w:afterAutospacing="0"/>
        <w:rPr>
          <w:rFonts w:ascii="Arial" w:hAnsi="Arial" w:cs="Arial"/>
          <w:color w:val="202124"/>
          <w:sz w:val="22"/>
          <w:szCs w:val="22"/>
        </w:rPr>
      </w:pPr>
      <w:r w:rsidRPr="00F175A4">
        <w:rPr>
          <w:rFonts w:ascii="Arial" w:hAnsi="Arial" w:cs="Arial"/>
          <w:color w:val="202124"/>
          <w:sz w:val="22"/>
          <w:szCs w:val="22"/>
        </w:rPr>
        <w:t>Communication</w:t>
      </w:r>
    </w:p>
    <w:p w14:paraId="0401C4F3" w14:textId="1729A5B9" w:rsidR="00F175A4" w:rsidRPr="00F175A4" w:rsidRDefault="00F175A4" w:rsidP="00F175A4">
      <w:pPr>
        <w:pStyle w:val="trt0xe"/>
        <w:numPr>
          <w:ilvl w:val="0"/>
          <w:numId w:val="17"/>
        </w:numPr>
        <w:shd w:val="clear" w:color="auto" w:fill="FFFFFF"/>
        <w:spacing w:before="0" w:beforeAutospacing="0" w:after="60" w:afterAutospacing="0"/>
        <w:rPr>
          <w:rFonts w:ascii="Arial" w:hAnsi="Arial" w:cs="Arial"/>
          <w:color w:val="202124"/>
          <w:sz w:val="22"/>
          <w:szCs w:val="22"/>
        </w:rPr>
      </w:pPr>
      <w:r w:rsidRPr="00F175A4">
        <w:rPr>
          <w:rFonts w:ascii="Arial" w:hAnsi="Arial" w:cs="Arial"/>
          <w:color w:val="202124"/>
          <w:sz w:val="22"/>
          <w:szCs w:val="22"/>
        </w:rPr>
        <w:t>Organi</w:t>
      </w:r>
      <w:r w:rsidR="00677A02">
        <w:rPr>
          <w:rFonts w:ascii="Arial" w:hAnsi="Arial" w:cs="Arial"/>
          <w:color w:val="202124"/>
          <w:sz w:val="22"/>
          <w:szCs w:val="22"/>
        </w:rPr>
        <w:t>s</w:t>
      </w:r>
      <w:r w:rsidRPr="00F175A4">
        <w:rPr>
          <w:rFonts w:ascii="Arial" w:hAnsi="Arial" w:cs="Arial"/>
          <w:color w:val="202124"/>
          <w:sz w:val="22"/>
          <w:szCs w:val="22"/>
        </w:rPr>
        <w:t>ation</w:t>
      </w:r>
    </w:p>
    <w:p w14:paraId="52ED5ABE" w14:textId="03560C7C" w:rsidR="00F175A4" w:rsidRPr="00F175A4" w:rsidRDefault="00F175A4" w:rsidP="00F175A4">
      <w:pPr>
        <w:pStyle w:val="trt0xe"/>
        <w:numPr>
          <w:ilvl w:val="0"/>
          <w:numId w:val="17"/>
        </w:numPr>
        <w:shd w:val="clear" w:color="auto" w:fill="FFFFFF"/>
        <w:spacing w:before="0" w:beforeAutospacing="0" w:after="60" w:afterAutospacing="0"/>
        <w:rPr>
          <w:rFonts w:ascii="Arial" w:hAnsi="Arial" w:cs="Arial"/>
          <w:color w:val="202124"/>
          <w:sz w:val="22"/>
          <w:szCs w:val="22"/>
        </w:rPr>
      </w:pPr>
      <w:r w:rsidRPr="00F175A4">
        <w:rPr>
          <w:rFonts w:ascii="Arial" w:hAnsi="Arial" w:cs="Arial"/>
          <w:color w:val="202124"/>
          <w:sz w:val="22"/>
          <w:szCs w:val="22"/>
        </w:rPr>
        <w:t>Critical Thinking</w:t>
      </w:r>
    </w:p>
    <w:p w14:paraId="76BF1B43" w14:textId="5863AFA4" w:rsidR="00F175A4" w:rsidRPr="00F175A4" w:rsidRDefault="00F175A4" w:rsidP="00F175A4">
      <w:pPr>
        <w:pStyle w:val="trt0xe"/>
        <w:numPr>
          <w:ilvl w:val="0"/>
          <w:numId w:val="17"/>
        </w:numPr>
        <w:shd w:val="clear" w:color="auto" w:fill="FFFFFF"/>
        <w:spacing w:before="0" w:beforeAutospacing="0" w:after="60" w:afterAutospacing="0"/>
        <w:rPr>
          <w:rFonts w:ascii="Arial" w:hAnsi="Arial" w:cs="Arial"/>
          <w:color w:val="202124"/>
          <w:sz w:val="22"/>
          <w:szCs w:val="22"/>
        </w:rPr>
      </w:pPr>
      <w:r w:rsidRPr="00F175A4">
        <w:rPr>
          <w:rFonts w:ascii="Arial" w:hAnsi="Arial" w:cs="Arial"/>
          <w:color w:val="202124"/>
          <w:sz w:val="22"/>
          <w:szCs w:val="22"/>
        </w:rPr>
        <w:t>Creative Thinking</w:t>
      </w:r>
    </w:p>
    <w:p w14:paraId="01F1ECE8" w14:textId="2115B23E" w:rsidR="00677A02" w:rsidRDefault="00677A02" w:rsidP="00677A02">
      <w:pPr>
        <w:pStyle w:val="trt0xe"/>
        <w:numPr>
          <w:ilvl w:val="0"/>
          <w:numId w:val="17"/>
        </w:numPr>
        <w:shd w:val="clear" w:color="auto" w:fill="FFFFFF"/>
        <w:spacing w:before="0" w:beforeAutospacing="0" w:after="60" w:afterAutospacing="0"/>
        <w:rPr>
          <w:rFonts w:ascii="Arial" w:hAnsi="Arial" w:cs="Arial"/>
          <w:color w:val="202124"/>
          <w:sz w:val="22"/>
          <w:szCs w:val="22"/>
        </w:rPr>
      </w:pPr>
      <w:r>
        <w:rPr>
          <w:rFonts w:ascii="Arial" w:hAnsi="Arial" w:cs="Arial"/>
          <w:color w:val="202124"/>
          <w:sz w:val="22"/>
          <w:szCs w:val="22"/>
        </w:rPr>
        <w:t>Experience</w:t>
      </w:r>
    </w:p>
    <w:p w14:paraId="4BC8D850" w14:textId="4B692616" w:rsidR="00F175A4" w:rsidRPr="00B0563F" w:rsidRDefault="00677A02" w:rsidP="00F175A4">
      <w:pPr>
        <w:pStyle w:val="trt0xe"/>
        <w:numPr>
          <w:ilvl w:val="0"/>
          <w:numId w:val="17"/>
        </w:numPr>
        <w:shd w:val="clear" w:color="auto" w:fill="FFFFFF"/>
        <w:spacing w:before="0" w:beforeAutospacing="0" w:after="60" w:afterAutospacing="0"/>
        <w:rPr>
          <w:rFonts w:ascii="Arial" w:hAnsi="Arial" w:cs="Arial"/>
          <w:color w:val="202124"/>
          <w:sz w:val="22"/>
          <w:szCs w:val="22"/>
        </w:rPr>
      </w:pPr>
      <w:r>
        <w:rPr>
          <w:rFonts w:ascii="Arial" w:hAnsi="Arial" w:cs="Arial"/>
          <w:color w:val="202124"/>
          <w:sz w:val="22"/>
          <w:szCs w:val="22"/>
        </w:rPr>
        <w:t>Knowledge in SEN</w:t>
      </w:r>
    </w:p>
    <w:p w14:paraId="73D351F5" w14:textId="29C90B1F" w:rsidR="001562F7" w:rsidRPr="001113D6" w:rsidRDefault="001562F7" w:rsidP="00FC544C">
      <w:pPr>
        <w:shd w:val="clear" w:color="auto" w:fill="FFFFFF"/>
        <w:spacing w:after="240" w:line="240" w:lineRule="auto"/>
        <w:rPr>
          <w:rFonts w:ascii="Arial" w:eastAsia="Times New Roman" w:hAnsi="Arial" w:cs="Arial"/>
          <w:lang w:eastAsia="en-GB"/>
        </w:rPr>
      </w:pPr>
      <w:r w:rsidRPr="001113D6">
        <w:rPr>
          <w:rFonts w:ascii="Arial" w:eastAsia="Times New Roman" w:hAnsi="Arial" w:cs="Arial"/>
          <w:lang w:eastAsia="en-GB"/>
        </w:rPr>
        <w:lastRenderedPageBreak/>
        <w:t>29</w:t>
      </w:r>
      <w:r w:rsidRPr="001113D6">
        <w:rPr>
          <w:rFonts w:ascii="Arial" w:eastAsia="Times New Roman" w:hAnsi="Arial" w:cs="Arial"/>
          <w:vertAlign w:val="superscript"/>
          <w:lang w:eastAsia="en-GB"/>
        </w:rPr>
        <w:t>th</w:t>
      </w:r>
      <w:r w:rsidRPr="001113D6">
        <w:rPr>
          <w:rFonts w:ascii="Arial" w:eastAsia="Times New Roman" w:hAnsi="Arial" w:cs="Arial"/>
          <w:lang w:eastAsia="en-GB"/>
        </w:rPr>
        <w:t xml:space="preserve"> January 2022</w:t>
      </w:r>
      <w:r w:rsidR="002A3DE3" w:rsidRPr="001113D6">
        <w:rPr>
          <w:rFonts w:ascii="Arial" w:eastAsia="Times New Roman" w:hAnsi="Arial" w:cs="Arial"/>
          <w:lang w:eastAsia="en-GB"/>
        </w:rPr>
        <w:t xml:space="preserve">                                                                            </w:t>
      </w:r>
      <w:r w:rsidR="001113D6" w:rsidRPr="001113D6">
        <w:rPr>
          <w:rFonts w:ascii="Arial" w:eastAsia="Times New Roman" w:hAnsi="Arial" w:cs="Arial"/>
          <w:lang w:eastAsia="en-GB"/>
        </w:rPr>
        <w:t xml:space="preserve">    </w:t>
      </w:r>
      <w:r w:rsidR="002A3DE3" w:rsidRPr="001113D6">
        <w:rPr>
          <w:rFonts w:ascii="Arial" w:eastAsia="Times New Roman" w:hAnsi="Arial" w:cs="Arial"/>
          <w:lang w:eastAsia="en-GB"/>
        </w:rPr>
        <w:t xml:space="preserve"> </w:t>
      </w:r>
      <w:r w:rsidR="003504B1" w:rsidRPr="001113D6">
        <w:rPr>
          <w:rFonts w:ascii="Arial" w:eastAsia="Times New Roman" w:hAnsi="Arial" w:cs="Arial"/>
          <w:lang w:eastAsia="en-GB"/>
        </w:rPr>
        <w:t>Nisa Azad</w:t>
      </w:r>
    </w:p>
    <w:p w14:paraId="0D3E0591" w14:textId="5C6D58F8" w:rsidR="00787589" w:rsidRPr="001113D6" w:rsidRDefault="004E3DD4" w:rsidP="00FC544C">
      <w:pPr>
        <w:shd w:val="clear" w:color="auto" w:fill="FFFFFF"/>
        <w:spacing w:after="240" w:line="240" w:lineRule="auto"/>
        <w:rPr>
          <w:rFonts w:ascii="Arial" w:eastAsia="Times New Roman" w:hAnsi="Arial" w:cs="Arial"/>
          <w:lang w:eastAsia="en-GB"/>
        </w:rPr>
      </w:pPr>
      <w:r w:rsidRPr="001113D6">
        <w:rPr>
          <w:rFonts w:ascii="Arial" w:eastAsia="Times New Roman" w:hAnsi="Arial" w:cs="Arial"/>
          <w:lang w:eastAsia="en-GB"/>
        </w:rPr>
        <w:t xml:space="preserve">Mr Alistair Lyttle </w:t>
      </w:r>
      <w:r w:rsidR="003504B1" w:rsidRPr="001113D6">
        <w:rPr>
          <w:rFonts w:ascii="Arial" w:eastAsia="Times New Roman" w:hAnsi="Arial" w:cs="Arial"/>
          <w:lang w:eastAsia="en-GB"/>
        </w:rPr>
        <w:t xml:space="preserve">                                                                           </w:t>
      </w:r>
      <w:r w:rsidR="001113D6" w:rsidRPr="001113D6">
        <w:rPr>
          <w:rFonts w:ascii="Arial" w:eastAsia="Times New Roman" w:hAnsi="Arial" w:cs="Arial"/>
          <w:lang w:eastAsia="en-GB"/>
        </w:rPr>
        <w:t xml:space="preserve">  </w:t>
      </w:r>
      <w:r w:rsidR="003504B1" w:rsidRPr="001113D6">
        <w:rPr>
          <w:rFonts w:ascii="Arial" w:eastAsia="Times New Roman" w:hAnsi="Arial" w:cs="Arial"/>
          <w:lang w:eastAsia="en-GB"/>
        </w:rPr>
        <w:t xml:space="preserve"> </w:t>
      </w:r>
      <w:r w:rsidR="001113D6" w:rsidRPr="001113D6">
        <w:rPr>
          <w:rFonts w:ascii="Arial" w:eastAsia="Times New Roman" w:hAnsi="Arial" w:cs="Arial"/>
          <w:lang w:eastAsia="en-GB"/>
        </w:rPr>
        <w:t>114 Hancock Road</w:t>
      </w:r>
    </w:p>
    <w:p w14:paraId="4CDF1556" w14:textId="4C0F6862" w:rsidR="006D3299" w:rsidRPr="001113D6" w:rsidRDefault="00787589" w:rsidP="00787589">
      <w:pPr>
        <w:shd w:val="clear" w:color="auto" w:fill="FFFFFF"/>
        <w:spacing w:after="240" w:line="240" w:lineRule="auto"/>
        <w:rPr>
          <w:rFonts w:ascii="Arial" w:eastAsia="Times New Roman" w:hAnsi="Arial" w:cs="Arial"/>
          <w:lang w:eastAsia="en-GB"/>
        </w:rPr>
      </w:pPr>
      <w:r w:rsidRPr="001113D6">
        <w:rPr>
          <w:rFonts w:ascii="Arial" w:eastAsia="Times New Roman" w:hAnsi="Arial" w:cs="Arial"/>
          <w:lang w:eastAsia="en-GB"/>
        </w:rPr>
        <w:t xml:space="preserve">West House School            </w:t>
      </w:r>
      <w:r>
        <w:rPr>
          <w:rFonts w:ascii="Arial" w:eastAsia="Times New Roman" w:hAnsi="Arial" w:cs="Arial"/>
          <w:lang w:eastAsia="en-GB"/>
        </w:rPr>
        <w:t xml:space="preserve">                                                             Birmingham B8 3AE</w:t>
      </w:r>
      <w:r w:rsidRPr="001113D6">
        <w:rPr>
          <w:rFonts w:ascii="Arial" w:eastAsia="Times New Roman" w:hAnsi="Arial" w:cs="Arial"/>
          <w:lang w:eastAsia="en-GB"/>
        </w:rPr>
        <w:t xml:space="preserve">                                                             </w:t>
      </w:r>
      <w:r w:rsidR="001113D6" w:rsidRPr="001113D6">
        <w:rPr>
          <w:rFonts w:ascii="Arial" w:eastAsia="Times New Roman" w:hAnsi="Arial" w:cs="Arial"/>
          <w:lang w:eastAsia="en-GB"/>
        </w:rPr>
        <w:t xml:space="preserve">                                                            </w:t>
      </w:r>
      <w:r>
        <w:rPr>
          <w:rFonts w:ascii="Arial" w:eastAsia="Times New Roman" w:hAnsi="Arial" w:cs="Arial"/>
          <w:lang w:eastAsia="en-GB"/>
        </w:rPr>
        <w:t xml:space="preserve">                 </w:t>
      </w:r>
    </w:p>
    <w:p w14:paraId="4F67D546" w14:textId="10CD1250" w:rsidR="006D3299" w:rsidRPr="001113D6" w:rsidRDefault="006D3299" w:rsidP="00FC544C">
      <w:pPr>
        <w:shd w:val="clear" w:color="auto" w:fill="FFFFFF"/>
        <w:spacing w:after="240" w:line="240" w:lineRule="auto"/>
        <w:rPr>
          <w:rFonts w:ascii="Arial" w:eastAsia="Times New Roman" w:hAnsi="Arial" w:cs="Arial"/>
          <w:lang w:eastAsia="en-GB"/>
        </w:rPr>
      </w:pPr>
      <w:r w:rsidRPr="001113D6">
        <w:rPr>
          <w:rFonts w:ascii="Arial" w:eastAsia="Times New Roman" w:hAnsi="Arial" w:cs="Arial"/>
          <w:lang w:eastAsia="en-GB"/>
        </w:rPr>
        <w:t xml:space="preserve">27 </w:t>
      </w:r>
      <w:r w:rsidRPr="001113D6">
        <w:rPr>
          <w:rFonts w:ascii="Arial" w:hAnsi="Arial" w:cs="Arial"/>
          <w:shd w:val="clear" w:color="auto" w:fill="FFFFFF"/>
        </w:rPr>
        <w:t> </w:t>
      </w:r>
      <w:hyperlink r:id="rId10" w:history="1">
        <w:r w:rsidRPr="001113D6">
          <w:rPr>
            <w:rStyle w:val="Hyperlink"/>
            <w:rFonts w:ascii="Arial" w:hAnsi="Arial" w:cs="Arial"/>
            <w:color w:val="auto"/>
            <w:u w:val="none"/>
            <w:shd w:val="clear" w:color="auto" w:fill="FFFFFF"/>
          </w:rPr>
          <w:t>St James Road, Edgbaston B15 2NX</w:t>
        </w:r>
      </w:hyperlink>
      <w:r w:rsidRPr="001113D6">
        <w:rPr>
          <w:rFonts w:ascii="Arial" w:hAnsi="Arial" w:cs="Arial"/>
          <w:shd w:val="clear" w:color="auto" w:fill="FFFFFF"/>
        </w:rPr>
        <w:t> · </w:t>
      </w:r>
      <w:r w:rsidR="001113D6" w:rsidRPr="001113D6">
        <w:rPr>
          <w:rFonts w:ascii="Arial" w:hAnsi="Arial" w:cs="Arial"/>
          <w:shd w:val="clear" w:color="auto" w:fill="FFFFFF"/>
        </w:rPr>
        <w:t xml:space="preserve">                                           07475164780</w:t>
      </w:r>
    </w:p>
    <w:p w14:paraId="3F64A45F" w14:textId="77777777" w:rsidR="000B6BF9" w:rsidRDefault="000B6BF9" w:rsidP="00FC544C">
      <w:pPr>
        <w:shd w:val="clear" w:color="auto" w:fill="FFFFFF"/>
        <w:spacing w:after="240" w:line="240" w:lineRule="auto"/>
        <w:rPr>
          <w:rFonts w:ascii="Arial" w:eastAsia="Times New Roman" w:hAnsi="Arial" w:cs="Arial"/>
          <w:lang w:eastAsia="en-GB"/>
        </w:rPr>
      </w:pPr>
    </w:p>
    <w:p w14:paraId="35E71B0D" w14:textId="1BC0680E" w:rsidR="00FC544C" w:rsidRPr="001113D6" w:rsidRDefault="001B55EE" w:rsidP="00FC544C">
      <w:pPr>
        <w:shd w:val="clear" w:color="auto" w:fill="FFFFFF"/>
        <w:spacing w:after="240" w:line="240" w:lineRule="auto"/>
        <w:rPr>
          <w:rFonts w:ascii="Arial" w:eastAsia="Times New Roman" w:hAnsi="Arial" w:cs="Arial"/>
          <w:lang w:eastAsia="en-GB"/>
        </w:rPr>
      </w:pPr>
      <w:r w:rsidRPr="001113D6">
        <w:rPr>
          <w:rFonts w:ascii="Arial" w:eastAsia="Times New Roman" w:hAnsi="Arial" w:cs="Arial"/>
          <w:lang w:eastAsia="en-GB"/>
        </w:rPr>
        <w:t>Dear M</w:t>
      </w:r>
      <w:r w:rsidR="001562F7" w:rsidRPr="001113D6">
        <w:rPr>
          <w:rFonts w:ascii="Arial" w:eastAsia="Times New Roman" w:hAnsi="Arial" w:cs="Arial"/>
          <w:lang w:eastAsia="en-GB"/>
        </w:rPr>
        <w:t xml:space="preserve">r Lyttle </w:t>
      </w:r>
    </w:p>
    <w:p w14:paraId="4C60B571" w14:textId="4DC13716" w:rsidR="00FC544C" w:rsidRPr="00FC544C" w:rsidRDefault="001113D6" w:rsidP="001113D6">
      <w:pPr>
        <w:shd w:val="clear" w:color="auto" w:fill="FFFFFF"/>
        <w:spacing w:after="240" w:line="480" w:lineRule="auto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 xml:space="preserve">                       </w:t>
      </w:r>
      <w:r w:rsidR="00FC544C" w:rsidRPr="00FC544C">
        <w:rPr>
          <w:rFonts w:ascii="Arial" w:eastAsia="Times New Roman" w:hAnsi="Arial" w:cs="Arial"/>
          <w:lang w:eastAsia="en-GB"/>
        </w:rPr>
        <w:t xml:space="preserve">I am a teaching assistant with 7 years of experience. After reading your job posting for a learning Support Assistant, </w:t>
      </w:r>
      <w:r w:rsidR="009F731D" w:rsidRPr="00FC544C">
        <w:rPr>
          <w:rFonts w:ascii="Arial" w:eastAsia="Times New Roman" w:hAnsi="Arial" w:cs="Arial"/>
          <w:lang w:eastAsia="en-GB"/>
        </w:rPr>
        <w:t>I</w:t>
      </w:r>
      <w:r w:rsidR="009F731D">
        <w:rPr>
          <w:rFonts w:ascii="Arial" w:eastAsia="Times New Roman" w:hAnsi="Arial" w:cs="Arial"/>
          <w:lang w:eastAsia="en-GB"/>
        </w:rPr>
        <w:t xml:space="preserve">’m confident </w:t>
      </w:r>
      <w:r w:rsidR="00FC544C" w:rsidRPr="00FC544C">
        <w:rPr>
          <w:rFonts w:ascii="Arial" w:eastAsia="Times New Roman" w:hAnsi="Arial" w:cs="Arial"/>
          <w:lang w:eastAsia="en-GB"/>
        </w:rPr>
        <w:t>that I ha</w:t>
      </w:r>
      <w:r w:rsidR="00A4508B">
        <w:rPr>
          <w:rFonts w:ascii="Arial" w:eastAsia="Times New Roman" w:hAnsi="Arial" w:cs="Arial"/>
          <w:lang w:eastAsia="en-GB"/>
        </w:rPr>
        <w:t>ve</w:t>
      </w:r>
      <w:r w:rsidR="00FC544C" w:rsidRPr="00FC544C">
        <w:rPr>
          <w:rFonts w:ascii="Arial" w:eastAsia="Times New Roman" w:hAnsi="Arial" w:cs="Arial"/>
          <w:lang w:eastAsia="en-GB"/>
        </w:rPr>
        <w:t xml:space="preserve"> the </w:t>
      </w:r>
      <w:r w:rsidR="00121C03" w:rsidRPr="00FC544C">
        <w:rPr>
          <w:rFonts w:ascii="Arial" w:eastAsia="Times New Roman" w:hAnsi="Arial" w:cs="Arial"/>
          <w:lang w:eastAsia="en-GB"/>
        </w:rPr>
        <w:t>required</w:t>
      </w:r>
      <w:r w:rsidR="00FC544C" w:rsidRPr="00FC544C">
        <w:rPr>
          <w:rFonts w:ascii="Arial" w:eastAsia="Times New Roman" w:hAnsi="Arial" w:cs="Arial"/>
          <w:lang w:eastAsia="en-GB"/>
        </w:rPr>
        <w:t xml:space="preserve"> skills and qualifications to </w:t>
      </w:r>
      <w:r w:rsidR="00121C03" w:rsidRPr="00FC544C">
        <w:rPr>
          <w:rFonts w:ascii="Arial" w:eastAsia="Times New Roman" w:hAnsi="Arial" w:cs="Arial"/>
          <w:lang w:eastAsia="en-GB"/>
        </w:rPr>
        <w:t>instantly</w:t>
      </w:r>
      <w:r w:rsidR="00FC544C" w:rsidRPr="00FC544C">
        <w:rPr>
          <w:rFonts w:ascii="Arial" w:eastAsia="Times New Roman" w:hAnsi="Arial" w:cs="Arial"/>
          <w:lang w:eastAsia="en-GB"/>
        </w:rPr>
        <w:t xml:space="preserve"> bring value to West House school in this position. As </w:t>
      </w:r>
      <w:r w:rsidR="001232DA" w:rsidRPr="00FC544C">
        <w:rPr>
          <w:rFonts w:ascii="Arial" w:eastAsia="Times New Roman" w:hAnsi="Arial" w:cs="Arial"/>
          <w:lang w:eastAsia="en-GB"/>
        </w:rPr>
        <w:t>an</w:t>
      </w:r>
      <w:r w:rsidR="00FC544C" w:rsidRPr="00FC544C">
        <w:rPr>
          <w:rFonts w:ascii="Arial" w:eastAsia="Times New Roman" w:hAnsi="Arial" w:cs="Arial"/>
          <w:lang w:eastAsia="en-GB"/>
        </w:rPr>
        <w:t xml:space="preserve"> </w:t>
      </w:r>
      <w:r w:rsidR="00121C03" w:rsidRPr="00FC544C">
        <w:rPr>
          <w:rFonts w:ascii="Arial" w:eastAsia="Times New Roman" w:hAnsi="Arial" w:cs="Arial"/>
          <w:lang w:eastAsia="en-GB"/>
        </w:rPr>
        <w:t>applicant</w:t>
      </w:r>
      <w:r w:rsidR="00FC544C" w:rsidRPr="00FC544C">
        <w:rPr>
          <w:rFonts w:ascii="Arial" w:eastAsia="Times New Roman" w:hAnsi="Arial" w:cs="Arial"/>
          <w:lang w:eastAsia="en-GB"/>
        </w:rPr>
        <w:t xml:space="preserve"> who is </w:t>
      </w:r>
      <w:r w:rsidR="00121C03" w:rsidRPr="00FC544C">
        <w:rPr>
          <w:rFonts w:ascii="Arial" w:eastAsia="Times New Roman" w:hAnsi="Arial" w:cs="Arial"/>
          <w:lang w:eastAsia="en-GB"/>
        </w:rPr>
        <w:t>knowledgeable</w:t>
      </w:r>
      <w:r w:rsidR="00FC544C" w:rsidRPr="00FC544C">
        <w:rPr>
          <w:rFonts w:ascii="Arial" w:eastAsia="Times New Roman" w:hAnsi="Arial" w:cs="Arial"/>
          <w:lang w:eastAsia="en-GB"/>
        </w:rPr>
        <w:t xml:space="preserve"> in the </w:t>
      </w:r>
      <w:r w:rsidR="00121C03" w:rsidRPr="00FC544C">
        <w:rPr>
          <w:rFonts w:ascii="Arial" w:eastAsia="Times New Roman" w:hAnsi="Arial" w:cs="Arial"/>
          <w:lang w:eastAsia="en-GB"/>
        </w:rPr>
        <w:t>duties</w:t>
      </w:r>
      <w:r w:rsidR="00FC544C" w:rsidRPr="00FC544C">
        <w:rPr>
          <w:rFonts w:ascii="Arial" w:eastAsia="Times New Roman" w:hAnsi="Arial" w:cs="Arial"/>
          <w:lang w:eastAsia="en-GB"/>
        </w:rPr>
        <w:t xml:space="preserve"> </w:t>
      </w:r>
      <w:r w:rsidR="00121C03" w:rsidRPr="00FC544C">
        <w:rPr>
          <w:rFonts w:ascii="Arial" w:eastAsia="Times New Roman" w:hAnsi="Arial" w:cs="Arial"/>
          <w:lang w:eastAsia="en-GB"/>
        </w:rPr>
        <w:t>related</w:t>
      </w:r>
      <w:r w:rsidR="00FC544C" w:rsidRPr="00FC544C">
        <w:rPr>
          <w:rFonts w:ascii="Arial" w:eastAsia="Times New Roman" w:hAnsi="Arial" w:cs="Arial"/>
          <w:lang w:eastAsia="en-GB"/>
        </w:rPr>
        <w:t xml:space="preserve"> with this role, I </w:t>
      </w:r>
      <w:r w:rsidR="00121C03" w:rsidRPr="00FC544C">
        <w:rPr>
          <w:rFonts w:ascii="Arial" w:eastAsia="Times New Roman" w:hAnsi="Arial" w:cs="Arial"/>
          <w:lang w:eastAsia="en-GB"/>
        </w:rPr>
        <w:t>consider</w:t>
      </w:r>
      <w:r w:rsidR="00FC544C" w:rsidRPr="00FC544C">
        <w:rPr>
          <w:rFonts w:ascii="Arial" w:eastAsia="Times New Roman" w:hAnsi="Arial" w:cs="Arial"/>
          <w:lang w:eastAsia="en-GB"/>
        </w:rPr>
        <w:t xml:space="preserve"> that I will </w:t>
      </w:r>
      <w:r w:rsidR="00121C03" w:rsidRPr="00FC544C">
        <w:rPr>
          <w:rFonts w:ascii="Arial" w:eastAsia="Times New Roman" w:hAnsi="Arial" w:cs="Arial"/>
          <w:lang w:eastAsia="en-GB"/>
        </w:rPr>
        <w:t>function</w:t>
      </w:r>
      <w:r w:rsidR="00FC544C" w:rsidRPr="00FC544C">
        <w:rPr>
          <w:rFonts w:ascii="Arial" w:eastAsia="Times New Roman" w:hAnsi="Arial" w:cs="Arial"/>
          <w:lang w:eastAsia="en-GB"/>
        </w:rPr>
        <w:t xml:space="preserve"> </w:t>
      </w:r>
      <w:r w:rsidR="00121C03" w:rsidRPr="00FC544C">
        <w:rPr>
          <w:rFonts w:ascii="Arial" w:eastAsia="Times New Roman" w:hAnsi="Arial" w:cs="Arial"/>
          <w:lang w:eastAsia="en-GB"/>
        </w:rPr>
        <w:t>efficiently</w:t>
      </w:r>
      <w:r w:rsidR="00FC544C" w:rsidRPr="00FC544C">
        <w:rPr>
          <w:rFonts w:ascii="Arial" w:eastAsia="Times New Roman" w:hAnsi="Arial" w:cs="Arial"/>
          <w:lang w:eastAsia="en-GB"/>
        </w:rPr>
        <w:t xml:space="preserve"> and go beyond the </w:t>
      </w:r>
      <w:r w:rsidR="00121C03" w:rsidRPr="00FC544C">
        <w:rPr>
          <w:rFonts w:ascii="Arial" w:eastAsia="Times New Roman" w:hAnsi="Arial" w:cs="Arial"/>
          <w:lang w:eastAsia="en-GB"/>
        </w:rPr>
        <w:t>prospects</w:t>
      </w:r>
      <w:r w:rsidR="00FC544C" w:rsidRPr="00FC544C">
        <w:rPr>
          <w:rFonts w:ascii="Arial" w:eastAsia="Times New Roman" w:hAnsi="Arial" w:cs="Arial"/>
          <w:lang w:eastAsia="en-GB"/>
        </w:rPr>
        <w:t xml:space="preserve"> listed in the job description. </w:t>
      </w:r>
    </w:p>
    <w:p w14:paraId="48CCC6AC" w14:textId="7F173841" w:rsidR="00FC544C" w:rsidRPr="00FC544C" w:rsidRDefault="00FC544C" w:rsidP="001113D6">
      <w:pPr>
        <w:spacing w:after="0" w:line="480" w:lineRule="auto"/>
        <w:rPr>
          <w:rFonts w:ascii="Arial" w:eastAsia="Times New Roman" w:hAnsi="Arial" w:cs="Arial"/>
          <w:lang w:eastAsia="en-GB"/>
        </w:rPr>
      </w:pPr>
      <w:r w:rsidRPr="00FC544C">
        <w:rPr>
          <w:rFonts w:ascii="Arial" w:eastAsia="Times New Roman" w:hAnsi="Arial" w:cs="Arial"/>
          <w:lang w:eastAsia="en-GB"/>
        </w:rPr>
        <w:t xml:space="preserve">While working at my </w:t>
      </w:r>
      <w:r w:rsidR="005953F9">
        <w:rPr>
          <w:rFonts w:ascii="Arial" w:eastAsia="Times New Roman" w:hAnsi="Arial" w:cs="Arial"/>
          <w:lang w:eastAsia="en-GB"/>
        </w:rPr>
        <w:t>current c</w:t>
      </w:r>
      <w:r w:rsidRPr="00FC544C">
        <w:rPr>
          <w:rFonts w:ascii="Arial" w:eastAsia="Times New Roman" w:hAnsi="Arial" w:cs="Arial"/>
          <w:lang w:eastAsia="en-GB"/>
        </w:rPr>
        <w:t xml:space="preserve">ompany as a teaching assistant I </w:t>
      </w:r>
      <w:r w:rsidR="00121C03" w:rsidRPr="00FC544C">
        <w:rPr>
          <w:rFonts w:ascii="Arial" w:eastAsia="Times New Roman" w:hAnsi="Arial" w:cs="Arial"/>
          <w:lang w:eastAsia="en-GB"/>
        </w:rPr>
        <w:t>built</w:t>
      </w:r>
      <w:r w:rsidRPr="00FC544C">
        <w:rPr>
          <w:rFonts w:ascii="Arial" w:eastAsia="Times New Roman" w:hAnsi="Arial" w:cs="Arial"/>
          <w:lang w:eastAsia="en-GB"/>
        </w:rPr>
        <w:t xml:space="preserve"> my </w:t>
      </w:r>
      <w:r w:rsidR="00121C03" w:rsidRPr="00FC544C">
        <w:rPr>
          <w:rFonts w:ascii="Arial" w:eastAsia="Times New Roman" w:hAnsi="Arial" w:cs="Arial"/>
          <w:lang w:eastAsia="en-GB"/>
        </w:rPr>
        <w:t>proficiency</w:t>
      </w:r>
      <w:r w:rsidRPr="00FC544C">
        <w:rPr>
          <w:rFonts w:ascii="Arial" w:eastAsia="Times New Roman" w:hAnsi="Arial" w:cs="Arial"/>
          <w:lang w:eastAsia="en-GB"/>
        </w:rPr>
        <w:t xml:space="preserve"> in doing intervention with small groups or 1 to 1 basis and supporting children to meet their targets. While </w:t>
      </w:r>
      <w:r w:rsidR="00121C03" w:rsidRPr="00FC544C">
        <w:rPr>
          <w:rFonts w:ascii="Arial" w:eastAsia="Times New Roman" w:hAnsi="Arial" w:cs="Arial"/>
          <w:lang w:eastAsia="en-GB"/>
        </w:rPr>
        <w:t>developing</w:t>
      </w:r>
      <w:r w:rsidRPr="00FC544C">
        <w:rPr>
          <w:rFonts w:ascii="Arial" w:eastAsia="Times New Roman" w:hAnsi="Arial" w:cs="Arial"/>
          <w:lang w:eastAsia="en-GB"/>
        </w:rPr>
        <w:t xml:space="preserve"> these </w:t>
      </w:r>
      <w:r w:rsidR="00121C03" w:rsidRPr="00FC544C">
        <w:rPr>
          <w:rFonts w:ascii="Arial" w:eastAsia="Times New Roman" w:hAnsi="Arial" w:cs="Arial"/>
          <w:lang w:eastAsia="en-GB"/>
        </w:rPr>
        <w:t>abilities</w:t>
      </w:r>
      <w:r w:rsidRPr="00FC544C">
        <w:rPr>
          <w:rFonts w:ascii="Arial" w:eastAsia="Times New Roman" w:hAnsi="Arial" w:cs="Arial"/>
          <w:lang w:eastAsia="en-GB"/>
        </w:rPr>
        <w:t>, I stood out due to my patien</w:t>
      </w:r>
      <w:r w:rsidR="00787589">
        <w:rPr>
          <w:rFonts w:ascii="Arial" w:eastAsia="Times New Roman" w:hAnsi="Arial" w:cs="Arial"/>
          <w:lang w:eastAsia="en-GB"/>
        </w:rPr>
        <w:t xml:space="preserve">ce </w:t>
      </w:r>
      <w:r w:rsidRPr="00FC544C">
        <w:rPr>
          <w:rFonts w:ascii="Arial" w:eastAsia="Times New Roman" w:hAnsi="Arial" w:cs="Arial"/>
          <w:lang w:eastAsia="en-GB"/>
        </w:rPr>
        <w:t xml:space="preserve">and </w:t>
      </w:r>
      <w:r w:rsidR="00121C03">
        <w:rPr>
          <w:rFonts w:ascii="Arial" w:eastAsia="Times New Roman" w:hAnsi="Arial" w:cs="Arial"/>
          <w:lang w:eastAsia="en-GB"/>
        </w:rPr>
        <w:t xml:space="preserve">consistent </w:t>
      </w:r>
      <w:r w:rsidRPr="00FC544C">
        <w:rPr>
          <w:rFonts w:ascii="Arial" w:eastAsia="Times New Roman" w:hAnsi="Arial" w:cs="Arial"/>
          <w:lang w:eastAsia="en-GB"/>
        </w:rPr>
        <w:t xml:space="preserve">nature. I also completed a </w:t>
      </w:r>
      <w:r w:rsidR="00121C03">
        <w:rPr>
          <w:rFonts w:ascii="Arial" w:eastAsia="Times New Roman" w:hAnsi="Arial" w:cs="Arial"/>
          <w:lang w:eastAsia="en-GB"/>
        </w:rPr>
        <w:t>H</w:t>
      </w:r>
      <w:r w:rsidRPr="00FC544C">
        <w:rPr>
          <w:rFonts w:ascii="Arial" w:eastAsia="Times New Roman" w:hAnsi="Arial" w:cs="Arial"/>
          <w:lang w:eastAsia="en-GB"/>
        </w:rPr>
        <w:t xml:space="preserve">igher </w:t>
      </w:r>
      <w:r w:rsidR="00121C03">
        <w:rPr>
          <w:rFonts w:ascii="Arial" w:eastAsia="Times New Roman" w:hAnsi="Arial" w:cs="Arial"/>
          <w:lang w:eastAsia="en-GB"/>
        </w:rPr>
        <w:t>E</w:t>
      </w:r>
      <w:r w:rsidRPr="00FC544C">
        <w:rPr>
          <w:rFonts w:ascii="Arial" w:eastAsia="Times New Roman" w:hAnsi="Arial" w:cs="Arial"/>
          <w:lang w:eastAsia="en-GB"/>
        </w:rPr>
        <w:t xml:space="preserve">ducation in Health and Social care at UWTSD </w:t>
      </w:r>
      <w:r w:rsidRPr="001113D6">
        <w:rPr>
          <w:rFonts w:ascii="Arial" w:eastAsia="Times New Roman" w:hAnsi="Arial" w:cs="Arial"/>
          <w:lang w:eastAsia="en-GB"/>
        </w:rPr>
        <w:t>university,</w:t>
      </w:r>
      <w:r w:rsidRPr="00FC544C">
        <w:rPr>
          <w:rFonts w:ascii="Arial" w:eastAsia="Times New Roman" w:hAnsi="Arial" w:cs="Arial"/>
          <w:lang w:eastAsia="en-GB"/>
        </w:rPr>
        <w:t xml:space="preserve"> through which I </w:t>
      </w:r>
      <w:r w:rsidR="00121C03" w:rsidRPr="00FC544C">
        <w:rPr>
          <w:rFonts w:ascii="Arial" w:eastAsia="Times New Roman" w:hAnsi="Arial" w:cs="Arial"/>
          <w:lang w:eastAsia="en-GB"/>
        </w:rPr>
        <w:t>productively</w:t>
      </w:r>
      <w:r w:rsidRPr="00FC544C">
        <w:rPr>
          <w:rFonts w:ascii="Arial" w:eastAsia="Times New Roman" w:hAnsi="Arial" w:cs="Arial"/>
          <w:lang w:eastAsia="en-GB"/>
        </w:rPr>
        <w:t xml:space="preserve"> </w:t>
      </w:r>
      <w:r w:rsidR="00121C03" w:rsidRPr="00FC544C">
        <w:rPr>
          <w:rFonts w:ascii="Arial" w:eastAsia="Times New Roman" w:hAnsi="Arial" w:cs="Arial"/>
          <w:lang w:eastAsia="en-GB"/>
        </w:rPr>
        <w:t>progressed</w:t>
      </w:r>
      <w:r w:rsidRPr="00FC544C">
        <w:rPr>
          <w:rFonts w:ascii="Arial" w:eastAsia="Times New Roman" w:hAnsi="Arial" w:cs="Arial"/>
          <w:lang w:eastAsia="en-GB"/>
        </w:rPr>
        <w:t xml:space="preserve"> into a </w:t>
      </w:r>
      <w:r w:rsidR="00121C03">
        <w:rPr>
          <w:rFonts w:ascii="Arial" w:eastAsia="Times New Roman" w:hAnsi="Arial" w:cs="Arial"/>
          <w:lang w:eastAsia="en-GB"/>
        </w:rPr>
        <w:t>confident individual.</w:t>
      </w:r>
      <w:r w:rsidRPr="00FC544C">
        <w:rPr>
          <w:rFonts w:ascii="Arial" w:eastAsia="Times New Roman" w:hAnsi="Arial" w:cs="Arial"/>
          <w:lang w:eastAsia="en-GB"/>
        </w:rPr>
        <w:t xml:space="preserve"> My </w:t>
      </w:r>
      <w:r w:rsidR="00121C03" w:rsidRPr="00FC544C">
        <w:rPr>
          <w:rFonts w:ascii="Arial" w:eastAsia="Times New Roman" w:hAnsi="Arial" w:cs="Arial"/>
          <w:lang w:eastAsia="en-GB"/>
        </w:rPr>
        <w:t>purpose</w:t>
      </w:r>
      <w:r w:rsidRPr="00FC544C">
        <w:rPr>
          <w:rFonts w:ascii="Arial" w:eastAsia="Times New Roman" w:hAnsi="Arial" w:cs="Arial"/>
          <w:lang w:eastAsia="en-GB"/>
        </w:rPr>
        <w:t xml:space="preserve"> is to </w:t>
      </w:r>
      <w:r w:rsidR="00121C03" w:rsidRPr="00FC544C">
        <w:rPr>
          <w:rFonts w:ascii="Arial" w:eastAsia="Times New Roman" w:hAnsi="Arial" w:cs="Arial"/>
          <w:lang w:eastAsia="en-GB"/>
        </w:rPr>
        <w:t>help</w:t>
      </w:r>
      <w:r w:rsidRPr="00FC544C">
        <w:rPr>
          <w:rFonts w:ascii="Arial" w:eastAsia="Times New Roman" w:hAnsi="Arial" w:cs="Arial"/>
          <w:lang w:eastAsia="en-GB"/>
        </w:rPr>
        <w:t xml:space="preserve"> </w:t>
      </w:r>
      <w:r w:rsidR="00121C03" w:rsidRPr="00FC544C">
        <w:rPr>
          <w:rFonts w:ascii="Arial" w:eastAsia="Times New Roman" w:hAnsi="Arial" w:cs="Arial"/>
          <w:lang w:eastAsia="en-GB"/>
        </w:rPr>
        <w:t>use</w:t>
      </w:r>
      <w:r w:rsidRPr="00FC544C">
        <w:rPr>
          <w:rFonts w:ascii="Arial" w:eastAsia="Times New Roman" w:hAnsi="Arial" w:cs="Arial"/>
          <w:lang w:eastAsia="en-GB"/>
        </w:rPr>
        <w:t xml:space="preserve"> these </w:t>
      </w:r>
      <w:r w:rsidR="00121C03" w:rsidRPr="00FC544C">
        <w:rPr>
          <w:rFonts w:ascii="Arial" w:eastAsia="Times New Roman" w:hAnsi="Arial" w:cs="Arial"/>
          <w:lang w:eastAsia="en-GB"/>
        </w:rPr>
        <w:t>skills</w:t>
      </w:r>
      <w:r w:rsidRPr="00FC544C">
        <w:rPr>
          <w:rFonts w:ascii="Arial" w:eastAsia="Times New Roman" w:hAnsi="Arial" w:cs="Arial"/>
          <w:lang w:eastAsia="en-GB"/>
        </w:rPr>
        <w:t xml:space="preserve"> as a learning Support </w:t>
      </w:r>
      <w:r w:rsidRPr="001113D6">
        <w:rPr>
          <w:rFonts w:ascii="Arial" w:eastAsia="Times New Roman" w:hAnsi="Arial" w:cs="Arial"/>
          <w:lang w:eastAsia="en-GB"/>
        </w:rPr>
        <w:t>Assistant,</w:t>
      </w:r>
      <w:r w:rsidRPr="00FC544C">
        <w:rPr>
          <w:rFonts w:ascii="Arial" w:eastAsia="Times New Roman" w:hAnsi="Arial" w:cs="Arial"/>
          <w:lang w:eastAsia="en-GB"/>
        </w:rPr>
        <w:t xml:space="preserve"> while simultaneously </w:t>
      </w:r>
      <w:r w:rsidR="00121C03" w:rsidRPr="00FC544C">
        <w:rPr>
          <w:rFonts w:ascii="Arial" w:eastAsia="Times New Roman" w:hAnsi="Arial" w:cs="Arial"/>
          <w:lang w:eastAsia="en-GB"/>
        </w:rPr>
        <w:t>understanding</w:t>
      </w:r>
      <w:r w:rsidRPr="00FC544C">
        <w:rPr>
          <w:rFonts w:ascii="Arial" w:eastAsia="Times New Roman" w:hAnsi="Arial" w:cs="Arial"/>
          <w:lang w:eastAsia="en-GB"/>
        </w:rPr>
        <w:t xml:space="preserve"> new </w:t>
      </w:r>
      <w:r w:rsidR="00121C03" w:rsidRPr="00FC544C">
        <w:rPr>
          <w:rFonts w:ascii="Arial" w:eastAsia="Times New Roman" w:hAnsi="Arial" w:cs="Arial"/>
          <w:lang w:eastAsia="en-GB"/>
        </w:rPr>
        <w:t>abilities</w:t>
      </w:r>
      <w:r w:rsidRPr="00FC544C">
        <w:rPr>
          <w:rFonts w:ascii="Arial" w:eastAsia="Times New Roman" w:hAnsi="Arial" w:cs="Arial"/>
          <w:lang w:eastAsia="en-GB"/>
        </w:rPr>
        <w:t xml:space="preserve"> within the </w:t>
      </w:r>
      <w:r w:rsidR="007B6C87" w:rsidRPr="00FC544C">
        <w:rPr>
          <w:rFonts w:ascii="Arial" w:eastAsia="Times New Roman" w:hAnsi="Arial" w:cs="Arial"/>
          <w:lang w:eastAsia="en-GB"/>
        </w:rPr>
        <w:t>field</w:t>
      </w:r>
      <w:r w:rsidRPr="00FC544C">
        <w:rPr>
          <w:rFonts w:ascii="Arial" w:eastAsia="Times New Roman" w:hAnsi="Arial" w:cs="Arial"/>
          <w:lang w:eastAsia="en-GB"/>
        </w:rPr>
        <w:t xml:space="preserve"> of </w:t>
      </w:r>
      <w:r w:rsidR="00121C03">
        <w:rPr>
          <w:rFonts w:ascii="Arial" w:eastAsia="Times New Roman" w:hAnsi="Arial" w:cs="Arial"/>
          <w:lang w:eastAsia="en-GB"/>
        </w:rPr>
        <w:t>Sen Suppo</w:t>
      </w:r>
      <w:r w:rsidR="007B6C87">
        <w:rPr>
          <w:rFonts w:ascii="Arial" w:eastAsia="Times New Roman" w:hAnsi="Arial" w:cs="Arial"/>
          <w:lang w:eastAsia="en-GB"/>
        </w:rPr>
        <w:t xml:space="preserve">rt </w:t>
      </w:r>
      <w:r w:rsidRPr="00FC544C">
        <w:rPr>
          <w:rFonts w:ascii="Arial" w:eastAsia="Times New Roman" w:hAnsi="Arial" w:cs="Arial"/>
          <w:lang w:eastAsia="en-GB"/>
        </w:rPr>
        <w:t xml:space="preserve">assistant. </w:t>
      </w:r>
      <w:r w:rsidR="000A33AD">
        <w:rPr>
          <w:rFonts w:ascii="Arial" w:eastAsia="Times New Roman" w:hAnsi="Arial" w:cs="Arial"/>
          <w:lang w:eastAsia="en-GB"/>
        </w:rPr>
        <w:t xml:space="preserve"> I am </w:t>
      </w:r>
      <w:r w:rsidR="0000713E">
        <w:rPr>
          <w:rFonts w:ascii="Arial" w:eastAsia="Times New Roman" w:hAnsi="Arial" w:cs="Arial"/>
          <w:lang w:eastAsia="en-GB"/>
        </w:rPr>
        <w:t>available after 2 weeks as it’s a requirement from my current job.</w:t>
      </w:r>
    </w:p>
    <w:p w14:paraId="2FD7577F" w14:textId="77777777" w:rsidR="000B6BF9" w:rsidRDefault="000B6BF9" w:rsidP="001113D6">
      <w:pPr>
        <w:spacing w:after="0" w:line="480" w:lineRule="auto"/>
        <w:rPr>
          <w:rFonts w:ascii="Arial" w:eastAsia="Times New Roman" w:hAnsi="Arial" w:cs="Arial"/>
          <w:lang w:eastAsia="en-GB"/>
        </w:rPr>
      </w:pPr>
    </w:p>
    <w:p w14:paraId="467A84F1" w14:textId="49600A3B" w:rsidR="00FC544C" w:rsidRPr="00FC544C" w:rsidRDefault="00FC544C" w:rsidP="001113D6">
      <w:pPr>
        <w:spacing w:after="0" w:line="480" w:lineRule="auto"/>
        <w:rPr>
          <w:rFonts w:ascii="Arial" w:eastAsia="Times New Roman" w:hAnsi="Arial" w:cs="Arial"/>
          <w:lang w:eastAsia="en-GB"/>
        </w:rPr>
      </w:pPr>
      <w:r w:rsidRPr="00FC544C">
        <w:rPr>
          <w:rFonts w:ascii="Arial" w:eastAsia="Times New Roman" w:hAnsi="Arial" w:cs="Arial"/>
          <w:lang w:eastAsia="en-GB"/>
        </w:rPr>
        <w:t xml:space="preserve">After </w:t>
      </w:r>
      <w:r w:rsidR="007B6C87" w:rsidRPr="00FC544C">
        <w:rPr>
          <w:rFonts w:ascii="Arial" w:eastAsia="Times New Roman" w:hAnsi="Arial" w:cs="Arial"/>
          <w:lang w:eastAsia="en-GB"/>
        </w:rPr>
        <w:t>evaluating</w:t>
      </w:r>
      <w:r w:rsidRPr="00FC544C">
        <w:rPr>
          <w:rFonts w:ascii="Arial" w:eastAsia="Times New Roman" w:hAnsi="Arial" w:cs="Arial"/>
          <w:lang w:eastAsia="en-GB"/>
        </w:rPr>
        <w:t xml:space="preserve"> my personal profile and CV, I </w:t>
      </w:r>
      <w:r w:rsidR="007B6C87" w:rsidRPr="00FC544C">
        <w:rPr>
          <w:rFonts w:ascii="Arial" w:eastAsia="Times New Roman" w:hAnsi="Arial" w:cs="Arial"/>
          <w:lang w:eastAsia="en-GB"/>
        </w:rPr>
        <w:t>trust</w:t>
      </w:r>
      <w:r w:rsidRPr="00FC544C">
        <w:rPr>
          <w:rFonts w:ascii="Arial" w:eastAsia="Times New Roman" w:hAnsi="Arial" w:cs="Arial"/>
          <w:lang w:eastAsia="en-GB"/>
        </w:rPr>
        <w:t xml:space="preserve"> that you are able to </w:t>
      </w:r>
      <w:r w:rsidR="007B6C87" w:rsidRPr="00FC544C">
        <w:rPr>
          <w:rFonts w:ascii="Arial" w:eastAsia="Times New Roman" w:hAnsi="Arial" w:cs="Arial"/>
          <w:lang w:eastAsia="en-GB"/>
        </w:rPr>
        <w:t>examine</w:t>
      </w:r>
      <w:r w:rsidRPr="00FC544C">
        <w:rPr>
          <w:rFonts w:ascii="Arial" w:eastAsia="Times New Roman" w:hAnsi="Arial" w:cs="Arial"/>
          <w:lang w:eastAsia="en-GB"/>
        </w:rPr>
        <w:t xml:space="preserve"> my qualifications and my </w:t>
      </w:r>
      <w:r w:rsidR="007B6C87" w:rsidRPr="00FC544C">
        <w:rPr>
          <w:rFonts w:ascii="Arial" w:eastAsia="Times New Roman" w:hAnsi="Arial" w:cs="Arial"/>
          <w:lang w:eastAsia="en-GB"/>
        </w:rPr>
        <w:t>ability</w:t>
      </w:r>
      <w:r w:rsidRPr="00FC544C">
        <w:rPr>
          <w:rFonts w:ascii="Arial" w:eastAsia="Times New Roman" w:hAnsi="Arial" w:cs="Arial"/>
          <w:lang w:eastAsia="en-GB"/>
        </w:rPr>
        <w:t xml:space="preserve"> as a</w:t>
      </w:r>
      <w:r w:rsidR="00447AE7">
        <w:rPr>
          <w:rFonts w:ascii="Arial" w:eastAsia="Times New Roman" w:hAnsi="Arial" w:cs="Arial"/>
          <w:lang w:eastAsia="en-GB"/>
        </w:rPr>
        <w:t xml:space="preserve">n </w:t>
      </w:r>
      <w:r w:rsidR="007B6C87" w:rsidRPr="00FC544C">
        <w:rPr>
          <w:rFonts w:ascii="Arial" w:eastAsia="Times New Roman" w:hAnsi="Arial" w:cs="Arial"/>
          <w:lang w:eastAsia="en-GB"/>
        </w:rPr>
        <w:t>applicant</w:t>
      </w:r>
      <w:r w:rsidRPr="00FC544C">
        <w:rPr>
          <w:rFonts w:ascii="Arial" w:eastAsia="Times New Roman" w:hAnsi="Arial" w:cs="Arial"/>
          <w:lang w:eastAsia="en-GB"/>
        </w:rPr>
        <w:t xml:space="preserve"> for this </w:t>
      </w:r>
      <w:r w:rsidR="007B6C87" w:rsidRPr="00FC544C">
        <w:rPr>
          <w:rFonts w:ascii="Arial" w:eastAsia="Times New Roman" w:hAnsi="Arial" w:cs="Arial"/>
          <w:lang w:eastAsia="en-GB"/>
        </w:rPr>
        <w:t>position</w:t>
      </w:r>
      <w:r w:rsidRPr="00FC544C">
        <w:rPr>
          <w:rFonts w:ascii="Arial" w:eastAsia="Times New Roman" w:hAnsi="Arial" w:cs="Arial"/>
          <w:lang w:eastAsia="en-GB"/>
        </w:rPr>
        <w:t xml:space="preserve">. I am </w:t>
      </w:r>
      <w:r w:rsidR="007B6C87" w:rsidRPr="00FC544C">
        <w:rPr>
          <w:rFonts w:ascii="Arial" w:eastAsia="Times New Roman" w:hAnsi="Arial" w:cs="Arial"/>
          <w:lang w:eastAsia="en-GB"/>
        </w:rPr>
        <w:t>eager</w:t>
      </w:r>
      <w:r w:rsidRPr="00FC544C">
        <w:rPr>
          <w:rFonts w:ascii="Arial" w:eastAsia="Times New Roman" w:hAnsi="Arial" w:cs="Arial"/>
          <w:lang w:eastAsia="en-GB"/>
        </w:rPr>
        <w:t xml:space="preserve"> to further elaborate on how my </w:t>
      </w:r>
      <w:r w:rsidR="007B6C87" w:rsidRPr="00FC544C">
        <w:rPr>
          <w:rFonts w:ascii="Arial" w:eastAsia="Times New Roman" w:hAnsi="Arial" w:cs="Arial"/>
          <w:lang w:eastAsia="en-GB"/>
        </w:rPr>
        <w:t>individual</w:t>
      </w:r>
      <w:r w:rsidRPr="00FC544C">
        <w:rPr>
          <w:rFonts w:ascii="Arial" w:eastAsia="Times New Roman" w:hAnsi="Arial" w:cs="Arial"/>
          <w:lang w:eastAsia="en-GB"/>
        </w:rPr>
        <w:t xml:space="preserve"> </w:t>
      </w:r>
      <w:r w:rsidR="007B6C87" w:rsidRPr="00FC544C">
        <w:rPr>
          <w:rFonts w:ascii="Arial" w:eastAsia="Times New Roman" w:hAnsi="Arial" w:cs="Arial"/>
          <w:lang w:eastAsia="en-GB"/>
        </w:rPr>
        <w:t>abilities</w:t>
      </w:r>
      <w:r w:rsidRPr="00FC544C">
        <w:rPr>
          <w:rFonts w:ascii="Arial" w:eastAsia="Times New Roman" w:hAnsi="Arial" w:cs="Arial"/>
          <w:lang w:eastAsia="en-GB"/>
        </w:rPr>
        <w:t xml:space="preserve"> and professional experiences will </w:t>
      </w:r>
      <w:r w:rsidR="00447AE7" w:rsidRPr="00FC544C">
        <w:rPr>
          <w:rFonts w:ascii="Arial" w:eastAsia="Times New Roman" w:hAnsi="Arial" w:cs="Arial"/>
          <w:lang w:eastAsia="en-GB"/>
        </w:rPr>
        <w:t>aid</w:t>
      </w:r>
      <w:r w:rsidRPr="00FC544C">
        <w:rPr>
          <w:rFonts w:ascii="Arial" w:eastAsia="Times New Roman" w:hAnsi="Arial" w:cs="Arial"/>
          <w:lang w:eastAsia="en-GB"/>
        </w:rPr>
        <w:t xml:space="preserve"> your </w:t>
      </w:r>
      <w:r w:rsidR="00447AE7" w:rsidRPr="00FC544C">
        <w:rPr>
          <w:rFonts w:ascii="Arial" w:eastAsia="Times New Roman" w:hAnsi="Arial" w:cs="Arial"/>
          <w:lang w:eastAsia="en-GB"/>
        </w:rPr>
        <w:t>company</w:t>
      </w:r>
      <w:r w:rsidRPr="00FC544C">
        <w:rPr>
          <w:rFonts w:ascii="Arial" w:eastAsia="Times New Roman" w:hAnsi="Arial" w:cs="Arial"/>
          <w:lang w:eastAsia="en-GB"/>
        </w:rPr>
        <w:t xml:space="preserve">. Please contact me to </w:t>
      </w:r>
      <w:r w:rsidR="00447AE7" w:rsidRPr="00FC544C">
        <w:rPr>
          <w:rFonts w:ascii="Arial" w:eastAsia="Times New Roman" w:hAnsi="Arial" w:cs="Arial"/>
          <w:lang w:eastAsia="en-GB"/>
        </w:rPr>
        <w:t>establish</w:t>
      </w:r>
      <w:r w:rsidRPr="00FC544C">
        <w:rPr>
          <w:rFonts w:ascii="Arial" w:eastAsia="Times New Roman" w:hAnsi="Arial" w:cs="Arial"/>
          <w:lang w:eastAsia="en-GB"/>
        </w:rPr>
        <w:t xml:space="preserve"> a </w:t>
      </w:r>
      <w:r w:rsidR="00447AE7" w:rsidRPr="00FC544C">
        <w:rPr>
          <w:rFonts w:ascii="Arial" w:eastAsia="Times New Roman" w:hAnsi="Arial" w:cs="Arial"/>
          <w:lang w:eastAsia="en-GB"/>
        </w:rPr>
        <w:t>suitable</w:t>
      </w:r>
      <w:r w:rsidRPr="00FC544C">
        <w:rPr>
          <w:rFonts w:ascii="Arial" w:eastAsia="Times New Roman" w:hAnsi="Arial" w:cs="Arial"/>
          <w:lang w:eastAsia="en-GB"/>
        </w:rPr>
        <w:t xml:space="preserve"> meeting date and time. If you need any </w:t>
      </w:r>
      <w:r w:rsidR="00447AE7" w:rsidRPr="00FC544C">
        <w:rPr>
          <w:rFonts w:ascii="Arial" w:eastAsia="Times New Roman" w:hAnsi="Arial" w:cs="Arial"/>
          <w:lang w:eastAsia="en-GB"/>
        </w:rPr>
        <w:t>further</w:t>
      </w:r>
      <w:r w:rsidRPr="00FC544C">
        <w:rPr>
          <w:rFonts w:ascii="Arial" w:eastAsia="Times New Roman" w:hAnsi="Arial" w:cs="Arial"/>
          <w:lang w:eastAsia="en-GB"/>
        </w:rPr>
        <w:t xml:space="preserve"> information or would like references from my past employers, do not hesitate to get in contact with me. Thank you for your time and consideration.</w:t>
      </w:r>
    </w:p>
    <w:p w14:paraId="1BDAD4EE" w14:textId="37A826E9" w:rsidR="000B6BF9" w:rsidRPr="008C63DD" w:rsidRDefault="000B6BF9" w:rsidP="000B6BF9">
      <w:pPr>
        <w:shd w:val="clear" w:color="auto" w:fill="FFFFFF"/>
        <w:spacing w:after="240" w:line="480" w:lineRule="auto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 xml:space="preserve">                                          Sincerely, Nisa Azad</w:t>
      </w:r>
    </w:p>
    <w:p w14:paraId="106F0398" w14:textId="35276289" w:rsidR="000B6BF9" w:rsidRDefault="000B6BF9" w:rsidP="001113D6">
      <w:pPr>
        <w:shd w:val="clear" w:color="auto" w:fill="FFFFFF"/>
        <w:spacing w:after="240" w:line="480" w:lineRule="auto"/>
        <w:rPr>
          <w:rFonts w:ascii="Arial" w:eastAsia="Times New Roman" w:hAnsi="Arial" w:cs="Arial"/>
          <w:lang w:eastAsia="en-GB"/>
        </w:rPr>
      </w:pPr>
    </w:p>
    <w:p w14:paraId="5144678C" w14:textId="76EF4F5A" w:rsidR="007279D7" w:rsidRDefault="008C63DD" w:rsidP="007279D7">
      <w:pPr>
        <w:spacing w:after="0"/>
        <w:jc w:val="center"/>
        <w:rPr>
          <w:rFonts w:ascii="Arial" w:hAnsi="Arial"/>
          <w:b/>
          <w:sz w:val="24"/>
          <w:szCs w:val="24"/>
        </w:rPr>
      </w:pPr>
      <w:r w:rsidRPr="008C63DD">
        <w:rPr>
          <w:rFonts w:ascii="Arial" w:eastAsia="Times New Roman" w:hAnsi="Arial" w:cs="Arial"/>
          <w:lang w:eastAsia="en-GB"/>
        </w:rPr>
        <w:t>·</w:t>
      </w:r>
      <w:r w:rsidR="007279D7" w:rsidRPr="007279D7">
        <w:rPr>
          <w:rFonts w:ascii="Arial" w:hAnsi="Arial"/>
          <w:b/>
          <w:sz w:val="24"/>
          <w:szCs w:val="24"/>
        </w:rPr>
        <w:t xml:space="preserve"> </w:t>
      </w:r>
      <w:r w:rsidR="007279D7">
        <w:rPr>
          <w:rFonts w:ascii="Arial" w:hAnsi="Arial"/>
          <w:b/>
          <w:sz w:val="24"/>
          <w:szCs w:val="24"/>
        </w:rPr>
        <w:t>Nisa Azad</w:t>
      </w:r>
    </w:p>
    <w:p w14:paraId="4688B435" w14:textId="0576425A" w:rsidR="00436C8A" w:rsidRDefault="00436C8A" w:rsidP="007279D7">
      <w:pPr>
        <w:spacing w:after="0"/>
        <w:jc w:val="center"/>
        <w:rPr>
          <w:rFonts w:ascii="Arial" w:hAnsi="Arial"/>
          <w:b/>
          <w:sz w:val="24"/>
          <w:szCs w:val="24"/>
        </w:rPr>
      </w:pPr>
      <w:r w:rsidRPr="001113D6">
        <w:rPr>
          <w:rFonts w:ascii="Arial" w:hAnsi="Arial" w:cs="Arial"/>
          <w:shd w:val="clear" w:color="auto" w:fill="FFFFFF"/>
        </w:rPr>
        <w:t>07475164780</w:t>
      </w:r>
    </w:p>
    <w:p w14:paraId="452C5825" w14:textId="77777777" w:rsidR="007279D7" w:rsidRDefault="007279D7" w:rsidP="007279D7">
      <w:pPr>
        <w:spacing w:after="0"/>
        <w:jc w:val="center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Nisa_a2010@hotmail.com</w:t>
      </w:r>
    </w:p>
    <w:p w14:paraId="513E636C" w14:textId="77777777" w:rsidR="007279D7" w:rsidRDefault="007279D7" w:rsidP="007279D7">
      <w:pPr>
        <w:spacing w:after="0" w:line="360" w:lineRule="auto"/>
        <w:rPr>
          <w:rFonts w:ascii="Arial" w:hAnsi="Arial"/>
          <w:b/>
          <w:sz w:val="24"/>
          <w:szCs w:val="24"/>
        </w:rPr>
      </w:pPr>
    </w:p>
    <w:p w14:paraId="61791A39" w14:textId="77777777" w:rsidR="007279D7" w:rsidRDefault="007279D7" w:rsidP="007279D7">
      <w:pPr>
        <w:spacing w:after="0" w:line="360" w:lineRule="auto"/>
        <w:rPr>
          <w:rFonts w:ascii="Arial" w:hAnsi="Arial"/>
          <w:b/>
          <w:sz w:val="24"/>
          <w:szCs w:val="24"/>
          <w:u w:val="single"/>
        </w:rPr>
      </w:pPr>
      <w:r>
        <w:rPr>
          <w:rFonts w:ascii="Arial" w:hAnsi="Arial"/>
          <w:b/>
          <w:sz w:val="24"/>
          <w:szCs w:val="24"/>
          <w:u w:val="single"/>
        </w:rPr>
        <w:t>Personal Profile</w:t>
      </w:r>
    </w:p>
    <w:p w14:paraId="7DEFDD70" w14:textId="77777777" w:rsidR="007279D7" w:rsidRDefault="007279D7" w:rsidP="007279D7">
      <w:pPr>
        <w:spacing w:after="0" w:line="360" w:lineRule="auto"/>
        <w:rPr>
          <w:rFonts w:ascii="Arial" w:hAnsi="Arial"/>
          <w:b/>
          <w:sz w:val="24"/>
          <w:szCs w:val="24"/>
          <w:u w:val="single"/>
        </w:rPr>
      </w:pPr>
    </w:p>
    <w:p w14:paraId="760EFEA1" w14:textId="5E3785EE" w:rsidR="007279D7" w:rsidRDefault="007279D7" w:rsidP="007279D7">
      <w:pPr>
        <w:spacing w:after="0" w:line="360" w:lineRule="auto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I am motivated, </w:t>
      </w:r>
      <w:r w:rsidR="000E68EC">
        <w:rPr>
          <w:rFonts w:ascii="Arial" w:hAnsi="Arial"/>
          <w:sz w:val="24"/>
          <w:szCs w:val="24"/>
        </w:rPr>
        <w:t>developed</w:t>
      </w:r>
      <w:r w:rsidR="00025F48">
        <w:rPr>
          <w:rFonts w:ascii="Arial" w:hAnsi="Arial"/>
          <w:sz w:val="24"/>
          <w:szCs w:val="24"/>
        </w:rPr>
        <w:t>,</w:t>
      </w:r>
      <w:r>
        <w:rPr>
          <w:rFonts w:ascii="Arial" w:hAnsi="Arial"/>
          <w:sz w:val="24"/>
          <w:szCs w:val="24"/>
        </w:rPr>
        <w:t xml:space="preserve"> and </w:t>
      </w:r>
      <w:r w:rsidR="000E68EC">
        <w:rPr>
          <w:rFonts w:ascii="Arial" w:hAnsi="Arial"/>
          <w:sz w:val="24"/>
          <w:szCs w:val="24"/>
        </w:rPr>
        <w:t>experience</w:t>
      </w:r>
      <w:r>
        <w:rPr>
          <w:rFonts w:ascii="Arial" w:hAnsi="Arial"/>
          <w:sz w:val="24"/>
          <w:szCs w:val="24"/>
        </w:rPr>
        <w:t xml:space="preserve"> individual</w:t>
      </w:r>
      <w:r w:rsidR="008F3AF7">
        <w:rPr>
          <w:rFonts w:ascii="Arial" w:hAnsi="Arial"/>
          <w:sz w:val="24"/>
          <w:szCs w:val="24"/>
        </w:rPr>
        <w:t xml:space="preserve"> who is dedicated in </w:t>
      </w:r>
      <w:r w:rsidR="006D57CC">
        <w:rPr>
          <w:rFonts w:ascii="Arial" w:hAnsi="Arial"/>
          <w:sz w:val="24"/>
          <w:szCs w:val="24"/>
        </w:rPr>
        <w:t>S</w:t>
      </w:r>
      <w:r w:rsidR="00C5015D">
        <w:rPr>
          <w:rFonts w:ascii="Arial" w:hAnsi="Arial"/>
          <w:sz w:val="24"/>
          <w:szCs w:val="24"/>
        </w:rPr>
        <w:t xml:space="preserve">pecial </w:t>
      </w:r>
      <w:r w:rsidR="006D57CC">
        <w:rPr>
          <w:rFonts w:ascii="Arial" w:hAnsi="Arial"/>
          <w:sz w:val="24"/>
          <w:szCs w:val="24"/>
        </w:rPr>
        <w:t>E</w:t>
      </w:r>
      <w:r w:rsidR="00CA490F">
        <w:rPr>
          <w:rFonts w:ascii="Arial" w:hAnsi="Arial"/>
          <w:sz w:val="24"/>
          <w:szCs w:val="24"/>
        </w:rPr>
        <w:t>ducation needs</w:t>
      </w:r>
      <w:r>
        <w:rPr>
          <w:rFonts w:ascii="Arial" w:hAnsi="Arial"/>
          <w:sz w:val="24"/>
          <w:szCs w:val="24"/>
        </w:rPr>
        <w:t>.</w:t>
      </w:r>
      <w:r w:rsidR="001C5521">
        <w:rPr>
          <w:rFonts w:ascii="Arial" w:hAnsi="Arial"/>
          <w:sz w:val="24"/>
          <w:szCs w:val="24"/>
        </w:rPr>
        <w:t xml:space="preserve"> I developed my </w:t>
      </w:r>
      <w:r w:rsidR="007A6F66">
        <w:rPr>
          <w:rFonts w:ascii="Arial" w:hAnsi="Arial"/>
          <w:sz w:val="24"/>
          <w:szCs w:val="24"/>
        </w:rPr>
        <w:t xml:space="preserve">knowledge </w:t>
      </w:r>
      <w:r w:rsidR="001C5521">
        <w:rPr>
          <w:rFonts w:ascii="Arial" w:hAnsi="Arial"/>
          <w:sz w:val="24"/>
          <w:szCs w:val="24"/>
        </w:rPr>
        <w:t xml:space="preserve">by doing a </w:t>
      </w:r>
      <w:r w:rsidR="007A6F66">
        <w:rPr>
          <w:rFonts w:ascii="Arial" w:hAnsi="Arial"/>
          <w:sz w:val="24"/>
          <w:szCs w:val="24"/>
        </w:rPr>
        <w:t>level</w:t>
      </w:r>
      <w:r w:rsidR="001C5521">
        <w:rPr>
          <w:rFonts w:ascii="Arial" w:hAnsi="Arial"/>
          <w:sz w:val="24"/>
          <w:szCs w:val="24"/>
        </w:rPr>
        <w:t xml:space="preserve"> 4 </w:t>
      </w:r>
      <w:r w:rsidR="007A6F66">
        <w:rPr>
          <w:rFonts w:ascii="Arial" w:hAnsi="Arial"/>
          <w:sz w:val="24"/>
          <w:szCs w:val="24"/>
        </w:rPr>
        <w:t>course. I</w:t>
      </w:r>
      <w:r>
        <w:rPr>
          <w:rFonts w:ascii="Arial" w:hAnsi="Arial"/>
          <w:sz w:val="24"/>
          <w:szCs w:val="24"/>
        </w:rPr>
        <w:t xml:space="preserve"> have </w:t>
      </w:r>
      <w:r w:rsidR="004F0A79">
        <w:rPr>
          <w:rFonts w:ascii="Arial" w:hAnsi="Arial"/>
          <w:sz w:val="24"/>
          <w:szCs w:val="24"/>
        </w:rPr>
        <w:t xml:space="preserve">worked </w:t>
      </w:r>
      <w:r w:rsidR="00BA4331">
        <w:rPr>
          <w:rFonts w:ascii="Arial" w:hAnsi="Arial"/>
          <w:sz w:val="24"/>
          <w:szCs w:val="24"/>
        </w:rPr>
        <w:t xml:space="preserve">in this </w:t>
      </w:r>
      <w:r w:rsidR="001C5521">
        <w:rPr>
          <w:rFonts w:ascii="Arial" w:hAnsi="Arial"/>
          <w:sz w:val="24"/>
          <w:szCs w:val="24"/>
        </w:rPr>
        <w:t xml:space="preserve">education field </w:t>
      </w:r>
      <w:r w:rsidR="00BA4331">
        <w:rPr>
          <w:rFonts w:ascii="Arial" w:hAnsi="Arial"/>
          <w:sz w:val="24"/>
          <w:szCs w:val="24"/>
        </w:rPr>
        <w:t xml:space="preserve">for many </w:t>
      </w:r>
      <w:r w:rsidR="001C5521">
        <w:rPr>
          <w:rFonts w:ascii="Arial" w:hAnsi="Arial"/>
          <w:sz w:val="24"/>
          <w:szCs w:val="24"/>
        </w:rPr>
        <w:t xml:space="preserve">years </w:t>
      </w:r>
      <w:r>
        <w:rPr>
          <w:rFonts w:ascii="Arial" w:hAnsi="Arial"/>
          <w:sz w:val="24"/>
          <w:szCs w:val="24"/>
        </w:rPr>
        <w:t>to gain my relevant experience.</w:t>
      </w:r>
      <w:r w:rsidR="009D36C0">
        <w:rPr>
          <w:rFonts w:ascii="Arial" w:hAnsi="Arial"/>
          <w:sz w:val="24"/>
          <w:szCs w:val="24"/>
        </w:rPr>
        <w:t xml:space="preserve"> </w:t>
      </w:r>
      <w:r w:rsidR="00757F5A">
        <w:rPr>
          <w:rFonts w:ascii="Arial" w:hAnsi="Arial"/>
          <w:sz w:val="24"/>
          <w:szCs w:val="24"/>
        </w:rPr>
        <w:t xml:space="preserve">I am qualified in </w:t>
      </w:r>
      <w:r w:rsidR="00C67078">
        <w:rPr>
          <w:rFonts w:ascii="Arial" w:hAnsi="Arial"/>
          <w:sz w:val="24"/>
          <w:szCs w:val="24"/>
        </w:rPr>
        <w:t xml:space="preserve">working </w:t>
      </w:r>
      <w:r w:rsidR="005E21CC">
        <w:rPr>
          <w:rFonts w:ascii="Arial" w:hAnsi="Arial"/>
          <w:sz w:val="24"/>
          <w:szCs w:val="24"/>
        </w:rPr>
        <w:t>with</w:t>
      </w:r>
      <w:r w:rsidR="00C67078">
        <w:rPr>
          <w:rFonts w:ascii="Arial" w:hAnsi="Arial"/>
          <w:sz w:val="24"/>
          <w:szCs w:val="24"/>
        </w:rPr>
        <w:t xml:space="preserve"> children who have </w:t>
      </w:r>
      <w:r w:rsidR="00E93335">
        <w:rPr>
          <w:rFonts w:ascii="Arial" w:hAnsi="Arial"/>
          <w:sz w:val="24"/>
          <w:szCs w:val="24"/>
        </w:rPr>
        <w:t>various</w:t>
      </w:r>
      <w:r w:rsidR="00C67078">
        <w:rPr>
          <w:rFonts w:ascii="Arial" w:hAnsi="Arial"/>
          <w:sz w:val="24"/>
          <w:szCs w:val="24"/>
        </w:rPr>
        <w:t xml:space="preserve"> </w:t>
      </w:r>
      <w:r w:rsidR="005E21CC">
        <w:rPr>
          <w:rFonts w:ascii="Arial" w:hAnsi="Arial"/>
          <w:sz w:val="24"/>
          <w:szCs w:val="24"/>
        </w:rPr>
        <w:t>abilities and support them to achieve their targets.</w:t>
      </w:r>
      <w:r w:rsidR="00DA673F">
        <w:rPr>
          <w:rFonts w:ascii="Arial" w:hAnsi="Arial"/>
          <w:sz w:val="24"/>
          <w:szCs w:val="24"/>
        </w:rPr>
        <w:t xml:space="preserve"> </w:t>
      </w:r>
      <w:r w:rsidR="00E93335">
        <w:rPr>
          <w:rFonts w:ascii="Arial" w:hAnsi="Arial"/>
          <w:sz w:val="24"/>
          <w:szCs w:val="24"/>
        </w:rPr>
        <w:t>I am k</w:t>
      </w:r>
      <w:r w:rsidR="00DA673F">
        <w:rPr>
          <w:rFonts w:ascii="Arial" w:hAnsi="Arial"/>
          <w:sz w:val="24"/>
          <w:szCs w:val="24"/>
        </w:rPr>
        <w:t xml:space="preserve">een to </w:t>
      </w:r>
      <w:r w:rsidR="00E93335">
        <w:rPr>
          <w:rFonts w:ascii="Arial" w:hAnsi="Arial"/>
          <w:sz w:val="24"/>
          <w:szCs w:val="24"/>
        </w:rPr>
        <w:t>progress in the SEN</w:t>
      </w:r>
      <w:r w:rsidR="00DA673F">
        <w:rPr>
          <w:rFonts w:ascii="Arial" w:hAnsi="Arial"/>
          <w:sz w:val="24"/>
          <w:szCs w:val="24"/>
        </w:rPr>
        <w:t xml:space="preserve"> role</w:t>
      </w:r>
      <w:r w:rsidR="00077C55">
        <w:rPr>
          <w:rFonts w:ascii="Arial" w:hAnsi="Arial"/>
          <w:sz w:val="24"/>
          <w:szCs w:val="24"/>
        </w:rPr>
        <w:t xml:space="preserve"> at West house</w:t>
      </w:r>
      <w:r w:rsidR="006D57CC">
        <w:rPr>
          <w:rFonts w:ascii="Arial" w:hAnsi="Arial"/>
          <w:sz w:val="24"/>
          <w:szCs w:val="24"/>
        </w:rPr>
        <w:t xml:space="preserve"> where I can add my value and experience.</w:t>
      </w:r>
    </w:p>
    <w:p w14:paraId="4281962D" w14:textId="77777777" w:rsidR="00AE79A9" w:rsidRDefault="00AE79A9" w:rsidP="00ED282E">
      <w:pPr>
        <w:spacing w:after="0" w:line="360" w:lineRule="auto"/>
        <w:rPr>
          <w:rFonts w:ascii="Arial" w:hAnsi="Arial"/>
          <w:sz w:val="24"/>
          <w:szCs w:val="24"/>
          <w:u w:val="single"/>
        </w:rPr>
      </w:pPr>
    </w:p>
    <w:p w14:paraId="1FC70A79" w14:textId="77777777" w:rsidR="00FE4C60" w:rsidRDefault="007279D7" w:rsidP="00FE4C60">
      <w:pPr>
        <w:spacing w:after="0" w:line="360" w:lineRule="auto"/>
        <w:rPr>
          <w:rFonts w:ascii="Arial" w:hAnsi="Arial"/>
          <w:b/>
          <w:sz w:val="24"/>
          <w:szCs w:val="24"/>
          <w:u w:val="single"/>
        </w:rPr>
      </w:pPr>
      <w:r>
        <w:rPr>
          <w:rFonts w:ascii="Arial" w:hAnsi="Arial"/>
          <w:b/>
          <w:sz w:val="24"/>
          <w:szCs w:val="24"/>
          <w:u w:val="single"/>
        </w:rPr>
        <w:t>Key Skills</w:t>
      </w:r>
    </w:p>
    <w:p w14:paraId="294FC912" w14:textId="2023FDA9" w:rsidR="007279D7" w:rsidRPr="00FE4C60" w:rsidRDefault="007279D7" w:rsidP="00FE4C60">
      <w:pPr>
        <w:pStyle w:val="ListParagraph"/>
        <w:numPr>
          <w:ilvl w:val="0"/>
          <w:numId w:val="14"/>
        </w:numPr>
        <w:spacing w:after="0" w:line="360" w:lineRule="auto"/>
        <w:rPr>
          <w:rFonts w:ascii="Arial" w:hAnsi="Arial"/>
          <w:b/>
          <w:sz w:val="24"/>
          <w:szCs w:val="24"/>
          <w:u w:val="single"/>
        </w:rPr>
      </w:pPr>
      <w:r w:rsidRPr="00FE4C60">
        <w:rPr>
          <w:rFonts w:ascii="Arial" w:hAnsi="Arial"/>
          <w:sz w:val="24"/>
          <w:szCs w:val="24"/>
        </w:rPr>
        <w:t>Organis</w:t>
      </w:r>
      <w:r w:rsidR="009C16CF" w:rsidRPr="00FE4C60">
        <w:rPr>
          <w:rFonts w:ascii="Arial" w:hAnsi="Arial"/>
          <w:sz w:val="24"/>
          <w:szCs w:val="24"/>
        </w:rPr>
        <w:t>ational skills</w:t>
      </w:r>
    </w:p>
    <w:p w14:paraId="20E48DEB" w14:textId="77777777" w:rsidR="009C16CF" w:rsidRDefault="009C16CF" w:rsidP="00F33DE5">
      <w:pPr>
        <w:numPr>
          <w:ilvl w:val="0"/>
          <w:numId w:val="14"/>
        </w:numPr>
        <w:suppressAutoHyphens/>
        <w:spacing w:after="0" w:line="360" w:lineRule="auto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Team working </w:t>
      </w:r>
    </w:p>
    <w:p w14:paraId="4A461450" w14:textId="77777777" w:rsidR="009C16CF" w:rsidRDefault="009C16CF" w:rsidP="00F33DE5">
      <w:pPr>
        <w:numPr>
          <w:ilvl w:val="0"/>
          <w:numId w:val="14"/>
        </w:numPr>
        <w:suppressAutoHyphens/>
        <w:spacing w:after="0" w:line="360" w:lineRule="auto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Communication </w:t>
      </w:r>
    </w:p>
    <w:p w14:paraId="15F2D418" w14:textId="6D327AA3" w:rsidR="007279D7" w:rsidRDefault="00851323" w:rsidP="008036D9">
      <w:pPr>
        <w:numPr>
          <w:ilvl w:val="0"/>
          <w:numId w:val="14"/>
        </w:numPr>
        <w:suppressAutoHyphens/>
        <w:spacing w:after="0" w:line="360" w:lineRule="auto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Time management </w:t>
      </w:r>
    </w:p>
    <w:p w14:paraId="0AF0B08F" w14:textId="60633DA6" w:rsidR="008036D9" w:rsidRDefault="008036D9" w:rsidP="008036D9">
      <w:pPr>
        <w:numPr>
          <w:ilvl w:val="0"/>
          <w:numId w:val="14"/>
        </w:numPr>
        <w:suppressAutoHyphens/>
        <w:spacing w:after="0" w:line="360" w:lineRule="auto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Problem solving </w:t>
      </w:r>
    </w:p>
    <w:p w14:paraId="080040FA" w14:textId="12C4FBDA" w:rsidR="008036D9" w:rsidRDefault="00CB6CF9" w:rsidP="008036D9">
      <w:pPr>
        <w:numPr>
          <w:ilvl w:val="0"/>
          <w:numId w:val="14"/>
        </w:numPr>
        <w:suppressAutoHyphens/>
        <w:spacing w:after="0" w:line="360" w:lineRule="auto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Critical thinking </w:t>
      </w:r>
    </w:p>
    <w:p w14:paraId="24C1BA57" w14:textId="1E4C7F22" w:rsidR="00CB6CF9" w:rsidRDefault="00CB6CF9" w:rsidP="008036D9">
      <w:pPr>
        <w:numPr>
          <w:ilvl w:val="0"/>
          <w:numId w:val="14"/>
        </w:numPr>
        <w:suppressAutoHyphens/>
        <w:spacing w:after="0" w:line="360" w:lineRule="auto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Decision making </w:t>
      </w:r>
    </w:p>
    <w:p w14:paraId="1A4764CD" w14:textId="3E3E1182" w:rsidR="00CB6CF9" w:rsidRDefault="004A2358" w:rsidP="008036D9">
      <w:pPr>
        <w:numPr>
          <w:ilvl w:val="0"/>
          <w:numId w:val="14"/>
        </w:numPr>
        <w:suppressAutoHyphens/>
        <w:spacing w:after="0" w:line="360" w:lineRule="auto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Team leading </w:t>
      </w:r>
    </w:p>
    <w:p w14:paraId="38200892" w14:textId="77777777" w:rsidR="00CB2F49" w:rsidRPr="008036D9" w:rsidRDefault="00CB2F49" w:rsidP="00CB2F49">
      <w:pPr>
        <w:suppressAutoHyphens/>
        <w:spacing w:after="0" w:line="360" w:lineRule="auto"/>
        <w:ind w:left="720"/>
        <w:rPr>
          <w:rFonts w:ascii="Arial" w:hAnsi="Arial"/>
          <w:sz w:val="24"/>
          <w:szCs w:val="24"/>
        </w:rPr>
      </w:pPr>
    </w:p>
    <w:p w14:paraId="1FBF61E1" w14:textId="0146A562" w:rsidR="007279D7" w:rsidRDefault="0034541C" w:rsidP="007279D7">
      <w:pPr>
        <w:spacing w:after="0" w:line="360" w:lineRule="auto"/>
        <w:rPr>
          <w:rFonts w:ascii="Arial" w:hAnsi="Arial"/>
          <w:b/>
          <w:sz w:val="24"/>
          <w:szCs w:val="24"/>
          <w:u w:val="single"/>
        </w:rPr>
      </w:pPr>
      <w:r>
        <w:rPr>
          <w:rFonts w:ascii="Arial" w:hAnsi="Arial"/>
          <w:b/>
          <w:sz w:val="24"/>
          <w:szCs w:val="24"/>
          <w:u w:val="single"/>
        </w:rPr>
        <w:t>Work experience</w:t>
      </w:r>
      <w:r w:rsidR="007279D7">
        <w:rPr>
          <w:rFonts w:ascii="Arial" w:hAnsi="Arial"/>
          <w:b/>
          <w:sz w:val="24"/>
          <w:szCs w:val="24"/>
          <w:u w:val="single"/>
        </w:rPr>
        <w:t>:</w:t>
      </w:r>
    </w:p>
    <w:p w14:paraId="0C1AC152" w14:textId="77777777" w:rsidR="007279D7" w:rsidRDefault="007279D7" w:rsidP="007279D7">
      <w:pPr>
        <w:spacing w:after="0" w:line="360" w:lineRule="auto"/>
        <w:rPr>
          <w:rFonts w:ascii="Arial" w:hAnsi="Arial"/>
          <w:b/>
          <w:sz w:val="24"/>
          <w:szCs w:val="24"/>
          <w:u w:val="single"/>
        </w:rPr>
      </w:pPr>
    </w:p>
    <w:p w14:paraId="79770C53" w14:textId="77777777" w:rsidR="007279D7" w:rsidRDefault="007279D7" w:rsidP="007279D7">
      <w:pPr>
        <w:spacing w:after="0" w:line="360" w:lineRule="auto"/>
        <w:rPr>
          <w:rFonts w:ascii="Arial" w:hAnsi="Arial"/>
          <w:bCs/>
          <w:sz w:val="24"/>
          <w:szCs w:val="24"/>
        </w:rPr>
      </w:pPr>
      <w:r>
        <w:rPr>
          <w:rFonts w:ascii="Arial" w:hAnsi="Arial"/>
          <w:b/>
          <w:sz w:val="24"/>
          <w:szCs w:val="24"/>
          <w:u w:val="single"/>
        </w:rPr>
        <w:t xml:space="preserve">02/2015- </w:t>
      </w:r>
      <w:r>
        <w:rPr>
          <w:rFonts w:ascii="Arial" w:hAnsi="Arial"/>
          <w:bCs/>
          <w:sz w:val="24"/>
          <w:szCs w:val="24"/>
        </w:rPr>
        <w:t>C</w:t>
      </w:r>
      <w:r w:rsidRPr="00A137FB">
        <w:rPr>
          <w:rFonts w:ascii="Arial" w:hAnsi="Arial"/>
          <w:bCs/>
          <w:sz w:val="24"/>
          <w:szCs w:val="24"/>
        </w:rPr>
        <w:t xml:space="preserve">urrently working </w:t>
      </w:r>
      <w:r>
        <w:rPr>
          <w:rFonts w:ascii="Arial" w:hAnsi="Arial"/>
          <w:bCs/>
          <w:sz w:val="24"/>
          <w:szCs w:val="24"/>
        </w:rPr>
        <w:t xml:space="preserve">Priory school </w:t>
      </w:r>
    </w:p>
    <w:p w14:paraId="4773EDF0" w14:textId="77777777" w:rsidR="007279D7" w:rsidRDefault="007279D7" w:rsidP="007279D7">
      <w:pPr>
        <w:spacing w:after="0" w:line="360" w:lineRule="auto"/>
        <w:jc w:val="both"/>
        <w:rPr>
          <w:rFonts w:ascii="Arial" w:hAnsi="Arial"/>
          <w:b/>
          <w:bCs/>
          <w:sz w:val="24"/>
          <w:szCs w:val="24"/>
          <w:u w:val="single"/>
        </w:rPr>
      </w:pPr>
    </w:p>
    <w:p w14:paraId="704F7099" w14:textId="063557BF" w:rsidR="007279D7" w:rsidRDefault="007279D7" w:rsidP="007279D7">
      <w:pPr>
        <w:spacing w:after="0" w:line="360" w:lineRule="auto"/>
        <w:jc w:val="both"/>
        <w:rPr>
          <w:rFonts w:ascii="Arial" w:eastAsia="Times New Roman" w:hAnsi="Arial"/>
          <w:sz w:val="24"/>
          <w:szCs w:val="24"/>
          <w:lang w:val="en-US"/>
        </w:rPr>
      </w:pPr>
      <w:r>
        <w:rPr>
          <w:rFonts w:ascii="Arial" w:hAnsi="Arial"/>
          <w:b/>
          <w:bCs/>
          <w:sz w:val="24"/>
          <w:szCs w:val="24"/>
          <w:u w:val="single"/>
        </w:rPr>
        <w:t xml:space="preserve">Position held: </w:t>
      </w:r>
      <w:r>
        <w:rPr>
          <w:rFonts w:ascii="Arial" w:hAnsi="Arial"/>
          <w:bCs/>
          <w:sz w:val="24"/>
          <w:szCs w:val="24"/>
        </w:rPr>
        <w:t xml:space="preserve"> Teaching assistant/ Sen Teacher</w:t>
      </w:r>
      <w:r w:rsidRPr="00AF7309">
        <w:rPr>
          <w:rFonts w:ascii="Arial" w:hAnsi="Arial"/>
          <w:bCs/>
          <w:sz w:val="24"/>
          <w:szCs w:val="24"/>
        </w:rPr>
        <w:t xml:space="preserve">       </w:t>
      </w:r>
      <w:r>
        <w:rPr>
          <w:rFonts w:ascii="Arial" w:hAnsi="Arial"/>
          <w:bCs/>
          <w:sz w:val="24"/>
          <w:szCs w:val="24"/>
        </w:rPr>
        <w:t>priory School</w:t>
      </w:r>
      <w:r>
        <w:rPr>
          <w:rFonts w:ascii="Arial" w:eastAsia="Times New Roman" w:hAnsi="Arial"/>
          <w:sz w:val="24"/>
          <w:szCs w:val="24"/>
          <w:lang w:val="en-US"/>
        </w:rPr>
        <w:t>.</w:t>
      </w:r>
    </w:p>
    <w:p w14:paraId="329F9937" w14:textId="77777777" w:rsidR="007279D7" w:rsidRDefault="007279D7" w:rsidP="007279D7">
      <w:pPr>
        <w:spacing w:after="0" w:line="360" w:lineRule="auto"/>
        <w:rPr>
          <w:rFonts w:ascii="Arial" w:hAnsi="Arial"/>
          <w:b/>
          <w:bCs/>
          <w:sz w:val="24"/>
          <w:szCs w:val="24"/>
          <w:u w:val="single"/>
        </w:rPr>
      </w:pPr>
    </w:p>
    <w:p w14:paraId="2FC5A1BB" w14:textId="77777777" w:rsidR="007279D7" w:rsidRDefault="007279D7" w:rsidP="007279D7">
      <w:pPr>
        <w:spacing w:after="0" w:line="360" w:lineRule="auto"/>
        <w:rPr>
          <w:rFonts w:ascii="Arial" w:hAnsi="Arial"/>
          <w:b/>
          <w:bCs/>
          <w:sz w:val="24"/>
          <w:szCs w:val="24"/>
          <w:u w:val="single"/>
        </w:rPr>
      </w:pPr>
      <w:r>
        <w:rPr>
          <w:rFonts w:ascii="Arial" w:hAnsi="Arial"/>
          <w:b/>
          <w:bCs/>
          <w:sz w:val="24"/>
          <w:szCs w:val="24"/>
          <w:u w:val="single"/>
        </w:rPr>
        <w:t>Duties/ skills and responsibilities</w:t>
      </w:r>
    </w:p>
    <w:p w14:paraId="4BDA591A" w14:textId="77777777" w:rsidR="007279D7" w:rsidRPr="001E46C2" w:rsidRDefault="007279D7" w:rsidP="007279D7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</w:p>
    <w:p w14:paraId="12990FF1" w14:textId="77777777" w:rsidR="007279D7" w:rsidRPr="001E46C2" w:rsidRDefault="007279D7" w:rsidP="007279D7">
      <w:pPr>
        <w:numPr>
          <w:ilvl w:val="0"/>
          <w:numId w:val="16"/>
        </w:numPr>
        <w:suppressAutoHyphens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1E46C2">
        <w:rPr>
          <w:rFonts w:ascii="Arial" w:eastAsia="Times New Roman" w:hAnsi="Arial" w:cs="Arial"/>
          <w:sz w:val="24"/>
          <w:szCs w:val="24"/>
          <w:lang w:val="en-US"/>
        </w:rPr>
        <w:t xml:space="preserve">Intervention 1-1 or small group </w:t>
      </w:r>
    </w:p>
    <w:p w14:paraId="15054DB2" w14:textId="77777777" w:rsidR="007279D7" w:rsidRPr="001E46C2" w:rsidRDefault="007279D7" w:rsidP="007279D7">
      <w:pPr>
        <w:numPr>
          <w:ilvl w:val="0"/>
          <w:numId w:val="16"/>
        </w:numPr>
        <w:shd w:val="clear" w:color="auto" w:fill="FFFFFF"/>
        <w:spacing w:after="0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1E46C2">
        <w:rPr>
          <w:rFonts w:ascii="Arial" w:eastAsia="Times New Roman" w:hAnsi="Arial" w:cs="Arial"/>
          <w:sz w:val="24"/>
          <w:szCs w:val="24"/>
          <w:lang w:eastAsia="en-GB"/>
        </w:rPr>
        <w:lastRenderedPageBreak/>
        <w:t>Provide su</w:t>
      </w:r>
      <w:r>
        <w:rPr>
          <w:rFonts w:ascii="Arial" w:eastAsia="Times New Roman" w:hAnsi="Arial" w:cs="Arial"/>
          <w:sz w:val="24"/>
          <w:szCs w:val="24"/>
          <w:lang w:eastAsia="en-GB"/>
        </w:rPr>
        <w:t xml:space="preserve">pport </w:t>
      </w:r>
      <w:r w:rsidRPr="001E46C2">
        <w:rPr>
          <w:rFonts w:ascii="Arial" w:eastAsia="Times New Roman" w:hAnsi="Arial" w:cs="Arial"/>
          <w:sz w:val="24"/>
          <w:szCs w:val="24"/>
          <w:lang w:eastAsia="en-GB"/>
        </w:rPr>
        <w:t>and reinforcement for teacher and lessons</w:t>
      </w:r>
      <w:r>
        <w:rPr>
          <w:rFonts w:ascii="Arial" w:eastAsia="Times New Roman" w:hAnsi="Arial" w:cs="Arial"/>
          <w:sz w:val="24"/>
          <w:szCs w:val="24"/>
          <w:lang w:eastAsia="en-GB"/>
        </w:rPr>
        <w:t>.</w:t>
      </w:r>
    </w:p>
    <w:p w14:paraId="07826189" w14:textId="77777777" w:rsidR="007279D7" w:rsidRDefault="007279D7" w:rsidP="007279D7">
      <w:pPr>
        <w:numPr>
          <w:ilvl w:val="0"/>
          <w:numId w:val="16"/>
        </w:numPr>
        <w:shd w:val="clear" w:color="auto" w:fill="FFFFFF"/>
        <w:spacing w:after="0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1E46C2">
        <w:rPr>
          <w:rFonts w:ascii="Arial" w:eastAsia="Times New Roman" w:hAnsi="Arial" w:cs="Arial"/>
          <w:sz w:val="24"/>
          <w:szCs w:val="24"/>
          <w:lang w:eastAsia="en-GB"/>
        </w:rPr>
        <w:t>Help teachers with attendance, grading, and other administrative tasks</w:t>
      </w:r>
    </w:p>
    <w:p w14:paraId="2FE47D44" w14:textId="77777777" w:rsidR="007279D7" w:rsidRPr="001E46C2" w:rsidRDefault="007279D7" w:rsidP="007279D7">
      <w:pPr>
        <w:numPr>
          <w:ilvl w:val="0"/>
          <w:numId w:val="16"/>
        </w:numPr>
        <w:shd w:val="clear" w:color="auto" w:fill="FFFFFF"/>
        <w:spacing w:after="0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S</w:t>
      </w:r>
      <w:r w:rsidRPr="001E46C2">
        <w:rPr>
          <w:rFonts w:ascii="Arial" w:eastAsia="Times New Roman" w:hAnsi="Arial" w:cs="Arial"/>
          <w:sz w:val="24"/>
          <w:szCs w:val="24"/>
          <w:lang w:eastAsia="en-GB"/>
        </w:rPr>
        <w:t>et up materials and equipment to help teachers prepare lessons</w:t>
      </w:r>
      <w:r>
        <w:rPr>
          <w:rFonts w:ascii="Arial" w:eastAsia="Times New Roman" w:hAnsi="Arial" w:cs="Arial"/>
          <w:sz w:val="24"/>
          <w:szCs w:val="24"/>
          <w:lang w:eastAsia="en-GB"/>
        </w:rPr>
        <w:t>.</w:t>
      </w:r>
    </w:p>
    <w:p w14:paraId="5A32977F" w14:textId="77777777" w:rsidR="00207816" w:rsidRDefault="00207816" w:rsidP="007279D7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</w:p>
    <w:p w14:paraId="71B430ED" w14:textId="3091889C" w:rsidR="007279D7" w:rsidRPr="00207816" w:rsidRDefault="007279D7" w:rsidP="007279D7">
      <w:pPr>
        <w:spacing w:after="0" w:line="360" w:lineRule="auto"/>
        <w:jc w:val="both"/>
        <w:rPr>
          <w:rFonts w:ascii="Arial" w:hAnsi="Arial"/>
          <w:b/>
          <w:bCs/>
          <w:sz w:val="24"/>
          <w:szCs w:val="24"/>
          <w:u w:val="single"/>
        </w:rPr>
      </w:pPr>
      <w:r w:rsidRPr="00C22B9C">
        <w:rPr>
          <w:rFonts w:ascii="Arial" w:eastAsia="Times New Roman" w:hAnsi="Arial"/>
          <w:b/>
          <w:bCs/>
          <w:sz w:val="24"/>
          <w:szCs w:val="24"/>
          <w:lang w:val="en-US"/>
        </w:rPr>
        <w:t>01/2014</w:t>
      </w:r>
      <w:r>
        <w:rPr>
          <w:rFonts w:ascii="Arial" w:eastAsia="Times New Roman" w:hAnsi="Arial"/>
          <w:b/>
          <w:bCs/>
          <w:sz w:val="24"/>
          <w:szCs w:val="24"/>
          <w:lang w:val="en-US"/>
        </w:rPr>
        <w:t xml:space="preserve">-02/2015 </w:t>
      </w:r>
      <w:r>
        <w:rPr>
          <w:rFonts w:ascii="Arial" w:eastAsia="Times New Roman" w:hAnsi="Arial"/>
          <w:sz w:val="24"/>
          <w:szCs w:val="24"/>
          <w:lang w:val="en-US"/>
        </w:rPr>
        <w:t>- Tiny treasures Daycare Nursery.</w:t>
      </w:r>
    </w:p>
    <w:p w14:paraId="28C5EDEF" w14:textId="77777777" w:rsidR="007279D7" w:rsidRDefault="007279D7" w:rsidP="007279D7">
      <w:pPr>
        <w:spacing w:after="0" w:line="360" w:lineRule="auto"/>
        <w:jc w:val="both"/>
        <w:rPr>
          <w:rFonts w:ascii="Arial" w:eastAsia="Times New Roman" w:hAnsi="Arial"/>
          <w:sz w:val="24"/>
          <w:szCs w:val="24"/>
          <w:lang w:val="en-US"/>
        </w:rPr>
      </w:pPr>
    </w:p>
    <w:p w14:paraId="4C45AAC9" w14:textId="77777777" w:rsidR="007279D7" w:rsidRDefault="007279D7" w:rsidP="007279D7">
      <w:pPr>
        <w:spacing w:after="0" w:line="360" w:lineRule="auto"/>
        <w:jc w:val="both"/>
        <w:rPr>
          <w:rFonts w:ascii="Arial" w:eastAsia="Times New Roman" w:hAnsi="Arial"/>
          <w:sz w:val="24"/>
          <w:szCs w:val="24"/>
          <w:lang w:val="en-US"/>
        </w:rPr>
      </w:pPr>
      <w:r>
        <w:rPr>
          <w:rFonts w:ascii="Arial" w:hAnsi="Arial"/>
          <w:b/>
          <w:bCs/>
          <w:sz w:val="24"/>
          <w:szCs w:val="24"/>
          <w:u w:val="single"/>
        </w:rPr>
        <w:t xml:space="preserve">Position held: </w:t>
      </w:r>
      <w:r w:rsidRPr="00AF7309">
        <w:rPr>
          <w:rFonts w:ascii="Arial" w:hAnsi="Arial"/>
          <w:bCs/>
          <w:sz w:val="24"/>
          <w:szCs w:val="24"/>
        </w:rPr>
        <w:t xml:space="preserve">Nursery Nurse            </w:t>
      </w:r>
      <w:r>
        <w:rPr>
          <w:rFonts w:ascii="Arial" w:eastAsia="Times New Roman" w:hAnsi="Arial"/>
          <w:sz w:val="24"/>
          <w:szCs w:val="24"/>
          <w:lang w:val="en-US"/>
        </w:rPr>
        <w:t>Tiny treasures Daycare Nursery.</w:t>
      </w:r>
    </w:p>
    <w:p w14:paraId="27B5CD5E" w14:textId="77777777" w:rsidR="007279D7" w:rsidRDefault="007279D7" w:rsidP="007279D7">
      <w:pPr>
        <w:spacing w:after="0" w:line="360" w:lineRule="auto"/>
        <w:jc w:val="both"/>
        <w:rPr>
          <w:rFonts w:ascii="Arial" w:hAnsi="Arial"/>
          <w:b/>
          <w:bCs/>
          <w:sz w:val="24"/>
          <w:szCs w:val="24"/>
          <w:u w:val="single"/>
        </w:rPr>
      </w:pPr>
      <w:r w:rsidRPr="00AF7309">
        <w:rPr>
          <w:rFonts w:ascii="Arial" w:hAnsi="Arial"/>
          <w:bCs/>
          <w:sz w:val="24"/>
          <w:szCs w:val="24"/>
        </w:rPr>
        <w:t xml:space="preserve">            </w:t>
      </w:r>
    </w:p>
    <w:p w14:paraId="4A8CDA9A" w14:textId="77777777" w:rsidR="007279D7" w:rsidRDefault="007279D7" w:rsidP="007279D7">
      <w:pPr>
        <w:spacing w:after="0" w:line="360" w:lineRule="auto"/>
        <w:rPr>
          <w:rFonts w:ascii="Arial" w:hAnsi="Arial"/>
          <w:b/>
          <w:bCs/>
          <w:sz w:val="24"/>
          <w:szCs w:val="24"/>
          <w:u w:val="single"/>
        </w:rPr>
      </w:pPr>
      <w:r>
        <w:rPr>
          <w:rFonts w:ascii="Arial" w:hAnsi="Arial"/>
          <w:b/>
          <w:bCs/>
          <w:sz w:val="24"/>
          <w:szCs w:val="24"/>
          <w:u w:val="single"/>
        </w:rPr>
        <w:t xml:space="preserve">Duties/ skills and responsibilities </w:t>
      </w:r>
    </w:p>
    <w:p w14:paraId="18AB23FC" w14:textId="77777777" w:rsidR="007279D7" w:rsidRDefault="007279D7" w:rsidP="007279D7">
      <w:pPr>
        <w:spacing w:after="0" w:line="360" w:lineRule="auto"/>
        <w:rPr>
          <w:rFonts w:ascii="Arial" w:hAnsi="Arial"/>
          <w:b/>
          <w:bCs/>
          <w:sz w:val="24"/>
          <w:szCs w:val="24"/>
          <w:u w:val="single"/>
        </w:rPr>
      </w:pPr>
    </w:p>
    <w:p w14:paraId="78902C72" w14:textId="77777777" w:rsidR="007279D7" w:rsidRPr="00AF7309" w:rsidRDefault="007279D7" w:rsidP="007279D7">
      <w:pPr>
        <w:numPr>
          <w:ilvl w:val="0"/>
          <w:numId w:val="15"/>
        </w:numPr>
        <w:suppressAutoHyphens/>
        <w:spacing w:after="0" w:line="360" w:lineRule="auto"/>
        <w:rPr>
          <w:rFonts w:ascii="Arial" w:hAnsi="Arial"/>
          <w:bCs/>
          <w:sz w:val="24"/>
          <w:szCs w:val="24"/>
        </w:rPr>
      </w:pPr>
      <w:r w:rsidRPr="00AF7309">
        <w:rPr>
          <w:rFonts w:ascii="Arial" w:hAnsi="Arial"/>
          <w:bCs/>
          <w:sz w:val="24"/>
          <w:szCs w:val="24"/>
        </w:rPr>
        <w:t>Supervising children at all times</w:t>
      </w:r>
    </w:p>
    <w:p w14:paraId="4E061091" w14:textId="77777777" w:rsidR="007279D7" w:rsidRPr="00AF7309" w:rsidRDefault="007279D7" w:rsidP="007279D7">
      <w:pPr>
        <w:numPr>
          <w:ilvl w:val="0"/>
          <w:numId w:val="15"/>
        </w:numPr>
        <w:suppressAutoHyphens/>
        <w:spacing w:after="0" w:line="360" w:lineRule="auto"/>
        <w:rPr>
          <w:rFonts w:ascii="Arial" w:hAnsi="Arial"/>
          <w:bCs/>
          <w:sz w:val="24"/>
          <w:szCs w:val="24"/>
        </w:rPr>
      </w:pPr>
      <w:r w:rsidRPr="00AF7309">
        <w:rPr>
          <w:rFonts w:ascii="Arial" w:hAnsi="Arial"/>
          <w:bCs/>
          <w:sz w:val="24"/>
          <w:szCs w:val="24"/>
        </w:rPr>
        <w:t>Praising and encouraging children to boost confidence and self esteem</w:t>
      </w:r>
    </w:p>
    <w:p w14:paraId="59B66DF4" w14:textId="1BEDF234" w:rsidR="007279D7" w:rsidRDefault="007279D7" w:rsidP="007279D7">
      <w:pPr>
        <w:numPr>
          <w:ilvl w:val="0"/>
          <w:numId w:val="15"/>
        </w:numPr>
        <w:suppressAutoHyphens/>
        <w:spacing w:after="0" w:line="360" w:lineRule="auto"/>
        <w:rPr>
          <w:rFonts w:ascii="Arial" w:hAnsi="Arial"/>
          <w:bCs/>
          <w:sz w:val="24"/>
          <w:szCs w:val="24"/>
        </w:rPr>
      </w:pPr>
      <w:r>
        <w:rPr>
          <w:rFonts w:ascii="Arial" w:hAnsi="Arial"/>
          <w:bCs/>
          <w:sz w:val="24"/>
          <w:szCs w:val="24"/>
        </w:rPr>
        <w:t>Make Observation, planning and setting next steps on my key children</w:t>
      </w:r>
    </w:p>
    <w:p w14:paraId="2A2C75F8" w14:textId="77777777" w:rsidR="007279D7" w:rsidRDefault="007279D7" w:rsidP="007279D7">
      <w:pPr>
        <w:numPr>
          <w:ilvl w:val="0"/>
          <w:numId w:val="15"/>
        </w:numPr>
        <w:suppressAutoHyphens/>
        <w:spacing w:after="0" w:line="360" w:lineRule="auto"/>
        <w:rPr>
          <w:rFonts w:ascii="Arial" w:hAnsi="Arial"/>
          <w:bCs/>
          <w:sz w:val="24"/>
          <w:szCs w:val="24"/>
        </w:rPr>
      </w:pPr>
      <w:r>
        <w:rPr>
          <w:rFonts w:ascii="Arial" w:hAnsi="Arial"/>
          <w:bCs/>
          <w:sz w:val="24"/>
          <w:szCs w:val="24"/>
        </w:rPr>
        <w:t>Preparing lunch and snacks.</w:t>
      </w:r>
    </w:p>
    <w:p w14:paraId="06B66D09" w14:textId="77777777" w:rsidR="007279D7" w:rsidRDefault="007279D7" w:rsidP="007279D7">
      <w:pPr>
        <w:numPr>
          <w:ilvl w:val="0"/>
          <w:numId w:val="15"/>
        </w:numPr>
        <w:suppressAutoHyphens/>
        <w:spacing w:after="0" w:line="360" w:lineRule="auto"/>
        <w:rPr>
          <w:rFonts w:ascii="Arial" w:hAnsi="Arial"/>
          <w:bCs/>
          <w:sz w:val="24"/>
          <w:szCs w:val="24"/>
        </w:rPr>
      </w:pPr>
      <w:r>
        <w:rPr>
          <w:rFonts w:ascii="Arial" w:hAnsi="Arial"/>
          <w:bCs/>
          <w:sz w:val="24"/>
          <w:szCs w:val="24"/>
        </w:rPr>
        <w:t>Parents feedback</w:t>
      </w:r>
    </w:p>
    <w:p w14:paraId="1F819FC1" w14:textId="77777777" w:rsidR="007279D7" w:rsidRDefault="007279D7" w:rsidP="007279D7">
      <w:pPr>
        <w:spacing w:after="0" w:line="360" w:lineRule="auto"/>
        <w:rPr>
          <w:rFonts w:ascii="Arial" w:hAnsi="Arial"/>
          <w:b/>
          <w:sz w:val="24"/>
          <w:szCs w:val="24"/>
          <w:u w:val="single"/>
        </w:rPr>
      </w:pPr>
    </w:p>
    <w:p w14:paraId="4ADA6C67" w14:textId="77777777" w:rsidR="007279D7" w:rsidRPr="006655C1" w:rsidRDefault="007279D7" w:rsidP="007279D7">
      <w:pPr>
        <w:spacing w:after="0" w:line="360" w:lineRule="auto"/>
        <w:jc w:val="both"/>
        <w:rPr>
          <w:rFonts w:ascii="Arial" w:eastAsia="Times New Roman" w:hAnsi="Arial"/>
          <w:b/>
          <w:sz w:val="24"/>
          <w:szCs w:val="24"/>
          <w:lang w:val="en-US"/>
        </w:rPr>
      </w:pPr>
      <w:r w:rsidRPr="006655C1">
        <w:rPr>
          <w:rFonts w:ascii="Arial" w:eastAsia="Times New Roman" w:hAnsi="Arial"/>
          <w:b/>
          <w:sz w:val="24"/>
          <w:szCs w:val="24"/>
          <w:lang w:val="en-US"/>
        </w:rPr>
        <w:t>09/2013-12/2013</w:t>
      </w:r>
    </w:p>
    <w:p w14:paraId="387D9B96" w14:textId="77777777" w:rsidR="007279D7" w:rsidRDefault="007279D7" w:rsidP="007279D7">
      <w:pPr>
        <w:spacing w:after="0" w:line="360" w:lineRule="auto"/>
        <w:jc w:val="both"/>
        <w:rPr>
          <w:rFonts w:ascii="Arial" w:hAnsi="Arial"/>
          <w:b/>
          <w:bCs/>
          <w:sz w:val="24"/>
          <w:szCs w:val="24"/>
          <w:u w:val="single"/>
        </w:rPr>
      </w:pPr>
      <w:r>
        <w:rPr>
          <w:rFonts w:ascii="Arial" w:hAnsi="Arial"/>
          <w:b/>
          <w:bCs/>
          <w:sz w:val="24"/>
          <w:szCs w:val="24"/>
          <w:u w:val="single"/>
        </w:rPr>
        <w:t xml:space="preserve">Position held: </w:t>
      </w:r>
      <w:r w:rsidRPr="00AF7309">
        <w:rPr>
          <w:rFonts w:ascii="Arial" w:hAnsi="Arial"/>
          <w:bCs/>
          <w:sz w:val="24"/>
          <w:szCs w:val="24"/>
        </w:rPr>
        <w:t xml:space="preserve">Nursery Nurse            </w:t>
      </w:r>
      <w:proofErr w:type="spellStart"/>
      <w:r w:rsidRPr="00AF7309">
        <w:rPr>
          <w:rFonts w:ascii="Arial" w:hAnsi="Arial"/>
          <w:bCs/>
          <w:sz w:val="24"/>
          <w:szCs w:val="24"/>
        </w:rPr>
        <w:t>Kidz</w:t>
      </w:r>
      <w:proofErr w:type="spellEnd"/>
      <w:r w:rsidRPr="00AF7309">
        <w:rPr>
          <w:rFonts w:ascii="Arial" w:hAnsi="Arial"/>
          <w:bCs/>
          <w:sz w:val="24"/>
          <w:szCs w:val="24"/>
        </w:rPr>
        <w:t xml:space="preserve"> Academy</w:t>
      </w:r>
      <w:r>
        <w:rPr>
          <w:rFonts w:ascii="Arial" w:hAnsi="Arial"/>
          <w:b/>
          <w:bCs/>
          <w:sz w:val="24"/>
          <w:szCs w:val="24"/>
          <w:u w:val="single"/>
        </w:rPr>
        <w:t xml:space="preserve"> </w:t>
      </w:r>
    </w:p>
    <w:p w14:paraId="45C6A01C" w14:textId="77777777" w:rsidR="007279D7" w:rsidRDefault="007279D7" w:rsidP="007279D7">
      <w:pPr>
        <w:spacing w:after="0" w:line="360" w:lineRule="auto"/>
        <w:jc w:val="both"/>
        <w:rPr>
          <w:rFonts w:ascii="Arial" w:hAnsi="Arial"/>
          <w:b/>
          <w:bCs/>
          <w:sz w:val="24"/>
          <w:szCs w:val="24"/>
          <w:u w:val="single"/>
        </w:rPr>
      </w:pPr>
    </w:p>
    <w:p w14:paraId="6FF92B1C" w14:textId="77777777" w:rsidR="007279D7" w:rsidRDefault="007279D7" w:rsidP="007279D7">
      <w:pPr>
        <w:spacing w:after="0" w:line="360" w:lineRule="auto"/>
        <w:rPr>
          <w:rFonts w:ascii="Arial" w:hAnsi="Arial"/>
          <w:b/>
          <w:bCs/>
          <w:sz w:val="24"/>
          <w:szCs w:val="24"/>
          <w:u w:val="single"/>
        </w:rPr>
      </w:pPr>
      <w:r>
        <w:rPr>
          <w:rFonts w:ascii="Arial" w:hAnsi="Arial"/>
          <w:b/>
          <w:bCs/>
          <w:sz w:val="24"/>
          <w:szCs w:val="24"/>
          <w:u w:val="single"/>
        </w:rPr>
        <w:t xml:space="preserve">Duties/ skills and responsibilities </w:t>
      </w:r>
    </w:p>
    <w:p w14:paraId="22592DA7" w14:textId="77777777" w:rsidR="007279D7" w:rsidRPr="00FE4C60" w:rsidRDefault="007279D7" w:rsidP="00FE4C60">
      <w:pPr>
        <w:pStyle w:val="ListParagraph"/>
        <w:numPr>
          <w:ilvl w:val="0"/>
          <w:numId w:val="18"/>
        </w:numPr>
        <w:suppressAutoHyphens/>
        <w:spacing w:after="0" w:line="360" w:lineRule="auto"/>
        <w:rPr>
          <w:rFonts w:ascii="Arial" w:hAnsi="Arial"/>
          <w:bCs/>
          <w:sz w:val="24"/>
          <w:szCs w:val="24"/>
        </w:rPr>
      </w:pPr>
      <w:r w:rsidRPr="00FE4C60">
        <w:rPr>
          <w:rFonts w:ascii="Arial" w:hAnsi="Arial"/>
          <w:bCs/>
          <w:sz w:val="24"/>
          <w:szCs w:val="24"/>
        </w:rPr>
        <w:t>Fill Observation/curriculum sheets on my key children</w:t>
      </w:r>
    </w:p>
    <w:p w14:paraId="75522512" w14:textId="03584518" w:rsidR="007279D7" w:rsidRPr="00AF7309" w:rsidRDefault="007279D7" w:rsidP="007279D7">
      <w:pPr>
        <w:numPr>
          <w:ilvl w:val="0"/>
          <w:numId w:val="15"/>
        </w:numPr>
        <w:suppressAutoHyphens/>
        <w:spacing w:after="0" w:line="360" w:lineRule="auto"/>
        <w:rPr>
          <w:rFonts w:ascii="Arial" w:hAnsi="Arial"/>
          <w:bCs/>
          <w:sz w:val="24"/>
          <w:szCs w:val="24"/>
        </w:rPr>
      </w:pPr>
      <w:r>
        <w:rPr>
          <w:rFonts w:ascii="Arial" w:hAnsi="Arial"/>
          <w:bCs/>
          <w:sz w:val="24"/>
          <w:szCs w:val="24"/>
        </w:rPr>
        <w:t xml:space="preserve">Risk assessments </w:t>
      </w:r>
    </w:p>
    <w:p w14:paraId="6B652BAE" w14:textId="77777777" w:rsidR="007279D7" w:rsidRPr="00AF7309" w:rsidRDefault="007279D7" w:rsidP="007279D7">
      <w:pPr>
        <w:numPr>
          <w:ilvl w:val="0"/>
          <w:numId w:val="15"/>
        </w:numPr>
        <w:suppressAutoHyphens/>
        <w:spacing w:after="0" w:line="360" w:lineRule="auto"/>
        <w:rPr>
          <w:rFonts w:ascii="Arial" w:hAnsi="Arial"/>
          <w:bCs/>
          <w:sz w:val="24"/>
          <w:szCs w:val="24"/>
        </w:rPr>
      </w:pPr>
      <w:r w:rsidRPr="00AF7309">
        <w:rPr>
          <w:rFonts w:ascii="Arial" w:hAnsi="Arial"/>
          <w:bCs/>
          <w:sz w:val="24"/>
          <w:szCs w:val="24"/>
        </w:rPr>
        <w:t>Following routine at all times</w:t>
      </w:r>
    </w:p>
    <w:p w14:paraId="4CF8B667" w14:textId="77777777" w:rsidR="00025F48" w:rsidRDefault="00025F48" w:rsidP="007279D7">
      <w:pPr>
        <w:spacing w:after="0" w:line="360" w:lineRule="auto"/>
        <w:rPr>
          <w:rFonts w:ascii="Arial" w:hAnsi="Arial"/>
          <w:bCs/>
          <w:sz w:val="24"/>
          <w:szCs w:val="24"/>
        </w:rPr>
      </w:pPr>
    </w:p>
    <w:p w14:paraId="5633D605" w14:textId="61AD35E0" w:rsidR="007279D7" w:rsidRDefault="007279D7" w:rsidP="007279D7">
      <w:pPr>
        <w:spacing w:after="0" w:line="360" w:lineRule="auto"/>
        <w:rPr>
          <w:rFonts w:ascii="Arial" w:hAnsi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09/2012-03/2013</w:t>
      </w:r>
    </w:p>
    <w:p w14:paraId="1DA66F8F" w14:textId="77777777" w:rsidR="007279D7" w:rsidRDefault="007279D7" w:rsidP="007279D7">
      <w:pPr>
        <w:spacing w:after="0" w:line="360" w:lineRule="auto"/>
        <w:rPr>
          <w:rFonts w:ascii="Arial" w:hAnsi="Arial"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  <w:u w:val="single"/>
        </w:rPr>
        <w:t>Position held:</w:t>
      </w:r>
      <w:r>
        <w:rPr>
          <w:rFonts w:ascii="Arial" w:hAnsi="Arial"/>
          <w:sz w:val="24"/>
          <w:szCs w:val="24"/>
        </w:rPr>
        <w:t xml:space="preserve"> Teaching assistant / practitioner     The Village Community Nursery Birmingham</w:t>
      </w:r>
    </w:p>
    <w:p w14:paraId="15129073" w14:textId="77777777" w:rsidR="007279D7" w:rsidRDefault="007279D7" w:rsidP="007279D7">
      <w:pPr>
        <w:spacing w:after="0" w:line="360" w:lineRule="auto"/>
        <w:rPr>
          <w:rFonts w:ascii="Arial" w:hAnsi="Arial"/>
          <w:sz w:val="24"/>
          <w:szCs w:val="24"/>
        </w:rPr>
      </w:pPr>
    </w:p>
    <w:p w14:paraId="043C5AE8" w14:textId="77777777" w:rsidR="007279D7" w:rsidRDefault="007279D7" w:rsidP="007279D7">
      <w:pPr>
        <w:spacing w:after="0" w:line="360" w:lineRule="auto"/>
        <w:rPr>
          <w:rFonts w:ascii="Arial" w:hAnsi="Arial"/>
          <w:b/>
          <w:bCs/>
          <w:sz w:val="24"/>
          <w:szCs w:val="24"/>
          <w:u w:val="single"/>
        </w:rPr>
      </w:pPr>
      <w:r>
        <w:rPr>
          <w:rFonts w:ascii="Arial" w:hAnsi="Arial"/>
          <w:b/>
          <w:bCs/>
          <w:sz w:val="24"/>
          <w:szCs w:val="24"/>
          <w:u w:val="single"/>
        </w:rPr>
        <w:t xml:space="preserve">Duties/ skills and responsibilities </w:t>
      </w:r>
    </w:p>
    <w:p w14:paraId="1A782291" w14:textId="77777777" w:rsidR="007279D7" w:rsidRDefault="007279D7" w:rsidP="007279D7">
      <w:pPr>
        <w:numPr>
          <w:ilvl w:val="0"/>
          <w:numId w:val="8"/>
        </w:numPr>
        <w:suppressAutoHyphens/>
        <w:spacing w:after="0" w:line="360" w:lineRule="auto"/>
        <w:rPr>
          <w:rFonts w:ascii="Arial" w:eastAsia="Times New Roman" w:hAnsi="Arial"/>
          <w:sz w:val="24"/>
          <w:szCs w:val="24"/>
          <w:lang w:val="en-US"/>
        </w:rPr>
      </w:pPr>
      <w:r>
        <w:rPr>
          <w:rFonts w:ascii="Arial" w:eastAsia="Times New Roman" w:hAnsi="Arial"/>
          <w:sz w:val="24"/>
          <w:szCs w:val="24"/>
          <w:lang w:val="en-US"/>
        </w:rPr>
        <w:t xml:space="preserve">Supervise and supporting children's during activities outdoor and indoor </w:t>
      </w:r>
    </w:p>
    <w:p w14:paraId="0DD2D591" w14:textId="77777777" w:rsidR="007279D7" w:rsidRDefault="007279D7" w:rsidP="007279D7">
      <w:pPr>
        <w:numPr>
          <w:ilvl w:val="0"/>
          <w:numId w:val="8"/>
        </w:numPr>
        <w:suppressAutoHyphens/>
        <w:spacing w:after="0" w:line="360" w:lineRule="auto"/>
        <w:rPr>
          <w:rFonts w:ascii="Arial" w:eastAsia="Times New Roman" w:hAnsi="Arial"/>
          <w:sz w:val="24"/>
          <w:szCs w:val="24"/>
          <w:lang w:val="en-US"/>
        </w:rPr>
      </w:pPr>
      <w:r>
        <w:rPr>
          <w:rFonts w:ascii="Arial" w:eastAsia="Times New Roman" w:hAnsi="Arial"/>
          <w:sz w:val="24"/>
          <w:szCs w:val="24"/>
          <w:lang w:val="en-US"/>
        </w:rPr>
        <w:t>Feed babies’ lunch and prepare bottles</w:t>
      </w:r>
    </w:p>
    <w:p w14:paraId="6C57DAB0" w14:textId="77777777" w:rsidR="007279D7" w:rsidRDefault="007279D7" w:rsidP="007279D7">
      <w:pPr>
        <w:numPr>
          <w:ilvl w:val="0"/>
          <w:numId w:val="8"/>
        </w:numPr>
        <w:suppressAutoHyphens/>
        <w:spacing w:after="0" w:line="360" w:lineRule="auto"/>
        <w:rPr>
          <w:rFonts w:ascii="Arial" w:eastAsia="Times New Roman" w:hAnsi="Arial"/>
          <w:sz w:val="24"/>
          <w:szCs w:val="24"/>
          <w:lang w:val="en-US"/>
        </w:rPr>
      </w:pPr>
      <w:r w:rsidRPr="00C22B9C">
        <w:rPr>
          <w:rFonts w:ascii="Arial" w:eastAsia="Times New Roman" w:hAnsi="Arial"/>
          <w:sz w:val="24"/>
          <w:szCs w:val="24"/>
          <w:lang w:val="en-US"/>
        </w:rPr>
        <w:t>Follow rules, policies, and procedure</w:t>
      </w:r>
    </w:p>
    <w:p w14:paraId="016D88EE" w14:textId="77777777" w:rsidR="007279D7" w:rsidRDefault="007279D7" w:rsidP="007279D7">
      <w:pPr>
        <w:spacing w:after="0" w:line="360" w:lineRule="auto"/>
        <w:rPr>
          <w:rFonts w:ascii="Arial" w:eastAsia="Times New Roman" w:hAnsi="Arial"/>
          <w:sz w:val="24"/>
          <w:szCs w:val="24"/>
          <w:lang w:val="en-US"/>
        </w:rPr>
      </w:pPr>
    </w:p>
    <w:p w14:paraId="622AB0A8" w14:textId="77777777" w:rsidR="007279D7" w:rsidRDefault="007279D7" w:rsidP="007279D7">
      <w:pPr>
        <w:spacing w:after="0" w:line="360" w:lineRule="auto"/>
        <w:rPr>
          <w:rFonts w:ascii="Arial" w:hAnsi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lastRenderedPageBreak/>
        <w:t>04/2012-07/2012</w:t>
      </w:r>
    </w:p>
    <w:p w14:paraId="1AC7FE97" w14:textId="77777777" w:rsidR="007279D7" w:rsidRDefault="007279D7" w:rsidP="007279D7">
      <w:pPr>
        <w:spacing w:after="0" w:line="360" w:lineRule="auto"/>
        <w:rPr>
          <w:rFonts w:ascii="Arial" w:hAnsi="Arial"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  <w:u w:val="single"/>
        </w:rPr>
        <w:t>Position held:</w:t>
      </w:r>
      <w:r>
        <w:rPr>
          <w:rFonts w:ascii="Arial" w:hAnsi="Arial"/>
          <w:b/>
          <w:bCs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>Teaching assistant   Arden School Birmingham</w:t>
      </w:r>
    </w:p>
    <w:p w14:paraId="057EB8D5" w14:textId="77777777" w:rsidR="007279D7" w:rsidRPr="00C22B9C" w:rsidRDefault="007279D7" w:rsidP="007279D7">
      <w:pPr>
        <w:spacing w:after="0" w:line="360" w:lineRule="auto"/>
        <w:rPr>
          <w:rFonts w:ascii="Arial" w:eastAsia="Times New Roman" w:hAnsi="Arial"/>
          <w:sz w:val="24"/>
          <w:szCs w:val="24"/>
          <w:lang w:val="en-US"/>
        </w:rPr>
      </w:pPr>
    </w:p>
    <w:p w14:paraId="69856BEA" w14:textId="77777777" w:rsidR="007279D7" w:rsidRDefault="007279D7" w:rsidP="007279D7">
      <w:pPr>
        <w:spacing w:after="0" w:line="360" w:lineRule="auto"/>
        <w:rPr>
          <w:rFonts w:ascii="Arial" w:hAnsi="Arial"/>
          <w:b/>
          <w:bCs/>
          <w:sz w:val="24"/>
          <w:szCs w:val="24"/>
          <w:u w:val="single"/>
        </w:rPr>
      </w:pPr>
      <w:r>
        <w:rPr>
          <w:rFonts w:ascii="Arial" w:hAnsi="Arial"/>
          <w:b/>
          <w:bCs/>
          <w:sz w:val="24"/>
          <w:szCs w:val="24"/>
          <w:u w:val="single"/>
        </w:rPr>
        <w:t xml:space="preserve">Duties/ skills and responsibilities </w:t>
      </w:r>
    </w:p>
    <w:p w14:paraId="3E89D41D" w14:textId="77777777" w:rsidR="007279D7" w:rsidRDefault="007279D7" w:rsidP="007279D7">
      <w:pPr>
        <w:numPr>
          <w:ilvl w:val="0"/>
          <w:numId w:val="11"/>
        </w:numPr>
        <w:suppressAutoHyphens/>
        <w:spacing w:after="0" w:line="360" w:lineRule="auto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Supervise and support children in activities and worksheets in class</w:t>
      </w:r>
    </w:p>
    <w:p w14:paraId="489B29C9" w14:textId="77777777" w:rsidR="007279D7" w:rsidRDefault="007279D7" w:rsidP="007279D7">
      <w:pPr>
        <w:numPr>
          <w:ilvl w:val="0"/>
          <w:numId w:val="11"/>
        </w:numPr>
        <w:suppressAutoHyphens/>
        <w:spacing w:after="0" w:line="360" w:lineRule="auto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Praise and encourage children</w:t>
      </w:r>
    </w:p>
    <w:p w14:paraId="039EE847" w14:textId="77777777" w:rsidR="007279D7" w:rsidRDefault="007279D7" w:rsidP="007279D7">
      <w:pPr>
        <w:numPr>
          <w:ilvl w:val="0"/>
          <w:numId w:val="11"/>
        </w:numPr>
        <w:suppressAutoHyphens/>
        <w:spacing w:after="0" w:line="360" w:lineRule="auto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Set classroom up before the lesson </w:t>
      </w:r>
    </w:p>
    <w:p w14:paraId="0EC6C6BC" w14:textId="77777777" w:rsidR="00C35621" w:rsidRDefault="00C35621" w:rsidP="007279D7">
      <w:pPr>
        <w:spacing w:after="0" w:line="360" w:lineRule="auto"/>
        <w:rPr>
          <w:rFonts w:ascii="Arial" w:hAnsi="Arial"/>
          <w:sz w:val="24"/>
          <w:szCs w:val="24"/>
        </w:rPr>
      </w:pPr>
    </w:p>
    <w:p w14:paraId="5CDDB60B" w14:textId="611C1E64" w:rsidR="007279D7" w:rsidRDefault="007279D7" w:rsidP="007279D7">
      <w:pPr>
        <w:spacing w:after="0" w:line="360" w:lineRule="auto"/>
        <w:rPr>
          <w:rFonts w:ascii="Arial" w:hAnsi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02/2012-03/2012</w:t>
      </w:r>
    </w:p>
    <w:p w14:paraId="409DA481" w14:textId="77777777" w:rsidR="007279D7" w:rsidRDefault="007279D7" w:rsidP="007279D7">
      <w:pPr>
        <w:spacing w:after="0" w:line="360" w:lineRule="auto"/>
        <w:rPr>
          <w:rFonts w:ascii="Arial" w:hAnsi="Arial"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  <w:u w:val="single"/>
        </w:rPr>
        <w:t>Position held:</w:t>
      </w:r>
      <w:r>
        <w:rPr>
          <w:rFonts w:ascii="Arial" w:hAnsi="Arial"/>
          <w:b/>
          <w:bCs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>Teaching assistant     Montgomery School Birmingham</w:t>
      </w:r>
    </w:p>
    <w:p w14:paraId="7ABCC0E7" w14:textId="77777777" w:rsidR="007279D7" w:rsidRDefault="007279D7" w:rsidP="007279D7">
      <w:pPr>
        <w:spacing w:after="0" w:line="360" w:lineRule="auto"/>
        <w:rPr>
          <w:rFonts w:ascii="Arial" w:hAnsi="Arial"/>
          <w:sz w:val="24"/>
          <w:szCs w:val="24"/>
          <w:u w:val="single"/>
        </w:rPr>
      </w:pPr>
    </w:p>
    <w:p w14:paraId="3641482B" w14:textId="77777777" w:rsidR="007279D7" w:rsidRDefault="007279D7" w:rsidP="007279D7">
      <w:pPr>
        <w:spacing w:after="0" w:line="360" w:lineRule="auto"/>
        <w:rPr>
          <w:rFonts w:ascii="Arial" w:hAnsi="Arial"/>
          <w:b/>
          <w:bCs/>
          <w:sz w:val="24"/>
          <w:szCs w:val="24"/>
          <w:u w:val="single"/>
        </w:rPr>
      </w:pPr>
      <w:r>
        <w:rPr>
          <w:rFonts w:ascii="Arial" w:hAnsi="Arial"/>
          <w:b/>
          <w:bCs/>
          <w:sz w:val="24"/>
          <w:szCs w:val="24"/>
          <w:u w:val="single"/>
        </w:rPr>
        <w:t>Duties/ skills and responsibilities</w:t>
      </w:r>
    </w:p>
    <w:p w14:paraId="017A62FB" w14:textId="77777777" w:rsidR="007279D7" w:rsidRDefault="007279D7" w:rsidP="007279D7">
      <w:pPr>
        <w:numPr>
          <w:ilvl w:val="0"/>
          <w:numId w:val="10"/>
        </w:numPr>
        <w:suppressAutoHyphens/>
        <w:spacing w:after="0" w:line="360" w:lineRule="auto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Support children with Maths, </w:t>
      </w:r>
      <w:proofErr w:type="gramStart"/>
      <w:r>
        <w:rPr>
          <w:rFonts w:ascii="Arial" w:hAnsi="Arial"/>
          <w:sz w:val="24"/>
          <w:szCs w:val="24"/>
        </w:rPr>
        <w:t>English</w:t>
      </w:r>
      <w:proofErr w:type="gramEnd"/>
      <w:r>
        <w:rPr>
          <w:rFonts w:ascii="Arial" w:hAnsi="Arial"/>
          <w:sz w:val="24"/>
          <w:szCs w:val="24"/>
        </w:rPr>
        <w:t xml:space="preserve"> and Science work</w:t>
      </w:r>
    </w:p>
    <w:p w14:paraId="14BE5295" w14:textId="77777777" w:rsidR="007279D7" w:rsidRDefault="007279D7" w:rsidP="007279D7">
      <w:pPr>
        <w:numPr>
          <w:ilvl w:val="0"/>
          <w:numId w:val="10"/>
        </w:numPr>
        <w:suppressAutoHyphens/>
        <w:spacing w:after="0" w:line="360" w:lineRule="auto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Confidently supervise children </w:t>
      </w:r>
    </w:p>
    <w:p w14:paraId="6472CBC2" w14:textId="77777777" w:rsidR="007279D7" w:rsidRDefault="007279D7" w:rsidP="007279D7">
      <w:pPr>
        <w:numPr>
          <w:ilvl w:val="0"/>
          <w:numId w:val="10"/>
        </w:numPr>
        <w:suppressAutoHyphens/>
        <w:spacing w:after="0" w:line="360" w:lineRule="auto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Support less able children with spelling and reading</w:t>
      </w:r>
    </w:p>
    <w:p w14:paraId="48EB4B1A" w14:textId="77777777" w:rsidR="007279D7" w:rsidRDefault="007279D7" w:rsidP="007279D7">
      <w:pPr>
        <w:spacing w:after="0" w:line="360" w:lineRule="auto"/>
        <w:rPr>
          <w:rFonts w:ascii="Arial" w:hAnsi="Arial"/>
          <w:b/>
          <w:bCs/>
          <w:sz w:val="24"/>
          <w:szCs w:val="24"/>
        </w:rPr>
      </w:pPr>
    </w:p>
    <w:p w14:paraId="2E8BE456" w14:textId="77777777" w:rsidR="007279D7" w:rsidRDefault="007279D7" w:rsidP="007279D7">
      <w:pPr>
        <w:pStyle w:val="ListParagraph"/>
        <w:spacing w:after="0" w:line="360" w:lineRule="auto"/>
        <w:ind w:left="0"/>
        <w:rPr>
          <w:rFonts w:ascii="Arial" w:hAnsi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04/2011-04/2011</w:t>
      </w:r>
    </w:p>
    <w:p w14:paraId="47C38432" w14:textId="77777777" w:rsidR="007279D7" w:rsidRDefault="007279D7" w:rsidP="007279D7">
      <w:pPr>
        <w:spacing w:after="0" w:line="360" w:lineRule="auto"/>
        <w:rPr>
          <w:rFonts w:ascii="Arial" w:hAnsi="Arial"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  <w:u w:val="single"/>
        </w:rPr>
        <w:t>Position held:</w:t>
      </w:r>
      <w:r>
        <w:rPr>
          <w:rFonts w:ascii="Arial" w:hAnsi="Arial"/>
          <w:b/>
          <w:bCs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>Teaching assistant / practitioner    The Village Community Nursery Birmingham</w:t>
      </w:r>
    </w:p>
    <w:p w14:paraId="32B33A8C" w14:textId="77777777" w:rsidR="007279D7" w:rsidRDefault="007279D7" w:rsidP="007279D7">
      <w:pPr>
        <w:spacing w:after="0" w:line="360" w:lineRule="auto"/>
        <w:rPr>
          <w:rFonts w:ascii="Arial" w:hAnsi="Arial"/>
          <w:sz w:val="24"/>
          <w:szCs w:val="24"/>
        </w:rPr>
      </w:pPr>
    </w:p>
    <w:p w14:paraId="20D9D22C" w14:textId="77777777" w:rsidR="007279D7" w:rsidRDefault="007279D7" w:rsidP="007279D7">
      <w:pPr>
        <w:spacing w:after="0" w:line="360" w:lineRule="auto"/>
        <w:rPr>
          <w:rFonts w:ascii="Arial" w:hAnsi="Arial"/>
          <w:b/>
          <w:bCs/>
          <w:sz w:val="24"/>
          <w:szCs w:val="24"/>
          <w:u w:val="single"/>
        </w:rPr>
      </w:pPr>
      <w:r>
        <w:rPr>
          <w:rFonts w:ascii="Arial" w:hAnsi="Arial"/>
          <w:b/>
          <w:bCs/>
          <w:sz w:val="24"/>
          <w:szCs w:val="24"/>
          <w:u w:val="single"/>
        </w:rPr>
        <w:t>Duties/ skills and responsibilities</w:t>
      </w:r>
    </w:p>
    <w:p w14:paraId="5F609622" w14:textId="77777777" w:rsidR="007279D7" w:rsidRDefault="007279D7" w:rsidP="007279D7">
      <w:pPr>
        <w:numPr>
          <w:ilvl w:val="0"/>
          <w:numId w:val="13"/>
        </w:numPr>
        <w:suppressAutoHyphens/>
        <w:spacing w:after="0" w:line="360" w:lineRule="auto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A two-week voluntary placement to gain more experience working with children</w:t>
      </w:r>
    </w:p>
    <w:p w14:paraId="176C8061" w14:textId="77777777" w:rsidR="007279D7" w:rsidRDefault="007279D7" w:rsidP="007279D7">
      <w:pPr>
        <w:numPr>
          <w:ilvl w:val="0"/>
          <w:numId w:val="9"/>
        </w:numPr>
        <w:suppressAutoHyphens/>
        <w:spacing w:after="0" w:line="360" w:lineRule="auto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Supervise children playing</w:t>
      </w:r>
    </w:p>
    <w:p w14:paraId="0FB8605C" w14:textId="5B7AC643" w:rsidR="007279D7" w:rsidRDefault="007279D7" w:rsidP="007279D7">
      <w:pPr>
        <w:numPr>
          <w:ilvl w:val="0"/>
          <w:numId w:val="9"/>
        </w:numPr>
        <w:suppressAutoHyphens/>
        <w:spacing w:after="0" w:line="360" w:lineRule="auto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Support children with </w:t>
      </w:r>
      <w:r w:rsidR="00B919FE">
        <w:rPr>
          <w:rFonts w:ascii="Arial" w:hAnsi="Arial"/>
          <w:sz w:val="24"/>
          <w:szCs w:val="24"/>
        </w:rPr>
        <w:t xml:space="preserve">adult LED activities </w:t>
      </w:r>
    </w:p>
    <w:p w14:paraId="6D7BCEB4" w14:textId="77777777" w:rsidR="00C35621" w:rsidRDefault="00C35621" w:rsidP="007279D7">
      <w:pPr>
        <w:spacing w:after="0" w:line="360" w:lineRule="auto"/>
        <w:rPr>
          <w:rFonts w:ascii="Arial" w:hAnsi="Arial"/>
          <w:b/>
          <w:bCs/>
          <w:sz w:val="24"/>
          <w:szCs w:val="24"/>
        </w:rPr>
      </w:pPr>
    </w:p>
    <w:p w14:paraId="032E67E5" w14:textId="0AA16A68" w:rsidR="007279D7" w:rsidRDefault="007279D7" w:rsidP="007279D7">
      <w:pPr>
        <w:spacing w:after="0" w:line="360" w:lineRule="auto"/>
        <w:rPr>
          <w:rFonts w:ascii="Arial" w:hAnsi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02/2011-07/2011</w:t>
      </w:r>
    </w:p>
    <w:p w14:paraId="26546F72" w14:textId="77777777" w:rsidR="007279D7" w:rsidRDefault="007279D7" w:rsidP="007279D7">
      <w:pPr>
        <w:spacing w:after="0" w:line="360" w:lineRule="auto"/>
        <w:rPr>
          <w:rFonts w:ascii="Arial" w:hAnsi="Arial"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  <w:u w:val="single"/>
        </w:rPr>
        <w:t>Position held:</w:t>
      </w:r>
      <w:r>
        <w:rPr>
          <w:rFonts w:ascii="Arial" w:hAnsi="Arial"/>
          <w:sz w:val="24"/>
          <w:szCs w:val="24"/>
          <w:u w:val="single"/>
        </w:rPr>
        <w:t xml:space="preserve"> </w:t>
      </w:r>
      <w:r>
        <w:rPr>
          <w:rFonts w:ascii="Arial" w:hAnsi="Arial"/>
          <w:sz w:val="24"/>
          <w:szCs w:val="24"/>
        </w:rPr>
        <w:t>Teaching Assistant    Park Field Primary School Birmingham</w:t>
      </w:r>
    </w:p>
    <w:p w14:paraId="10442530" w14:textId="77777777" w:rsidR="007279D7" w:rsidRDefault="007279D7" w:rsidP="007279D7">
      <w:pPr>
        <w:spacing w:after="0" w:line="360" w:lineRule="auto"/>
        <w:rPr>
          <w:rFonts w:ascii="Arial" w:hAnsi="Arial"/>
          <w:b/>
          <w:bCs/>
          <w:sz w:val="24"/>
          <w:szCs w:val="24"/>
        </w:rPr>
      </w:pPr>
    </w:p>
    <w:p w14:paraId="21535278" w14:textId="77777777" w:rsidR="007279D7" w:rsidRDefault="007279D7" w:rsidP="007279D7">
      <w:pPr>
        <w:spacing w:after="0" w:line="360" w:lineRule="auto"/>
        <w:rPr>
          <w:rFonts w:ascii="Arial" w:hAnsi="Arial"/>
          <w:b/>
          <w:bCs/>
          <w:sz w:val="24"/>
          <w:szCs w:val="24"/>
          <w:u w:val="single"/>
        </w:rPr>
      </w:pPr>
      <w:r>
        <w:rPr>
          <w:rFonts w:ascii="Arial" w:hAnsi="Arial"/>
          <w:b/>
          <w:bCs/>
          <w:sz w:val="24"/>
          <w:szCs w:val="24"/>
          <w:u w:val="single"/>
        </w:rPr>
        <w:t>Duties/ skills and responsibilities</w:t>
      </w:r>
    </w:p>
    <w:p w14:paraId="148F89A2" w14:textId="1198FECA" w:rsidR="007279D7" w:rsidRDefault="007279D7" w:rsidP="007279D7">
      <w:pPr>
        <w:numPr>
          <w:ilvl w:val="0"/>
          <w:numId w:val="12"/>
        </w:numPr>
        <w:suppressAutoHyphens/>
        <w:spacing w:after="0" w:line="360" w:lineRule="auto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Using my numeracy and literacy skills to help the children</w:t>
      </w:r>
      <w:r w:rsidR="00165A29">
        <w:rPr>
          <w:rFonts w:ascii="Arial" w:hAnsi="Arial"/>
          <w:sz w:val="24"/>
          <w:szCs w:val="24"/>
        </w:rPr>
        <w:t xml:space="preserve"> with activities </w:t>
      </w:r>
    </w:p>
    <w:p w14:paraId="619FBCA1" w14:textId="77777777" w:rsidR="007279D7" w:rsidRDefault="007279D7" w:rsidP="007279D7">
      <w:pPr>
        <w:pStyle w:val="ListParagraph"/>
        <w:numPr>
          <w:ilvl w:val="0"/>
          <w:numId w:val="7"/>
        </w:numPr>
        <w:suppressAutoHyphens/>
        <w:spacing w:after="0" w:line="360" w:lineRule="auto"/>
        <w:contextualSpacing w:val="0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The ability to work alone and as part of a team</w:t>
      </w:r>
    </w:p>
    <w:p w14:paraId="4E47E5C3" w14:textId="037D9BAB" w:rsidR="007279D7" w:rsidRDefault="00B919FE" w:rsidP="007279D7">
      <w:pPr>
        <w:pStyle w:val="ListParagraph"/>
        <w:numPr>
          <w:ilvl w:val="0"/>
          <w:numId w:val="7"/>
        </w:numPr>
        <w:suppressAutoHyphens/>
        <w:spacing w:after="0" w:line="360" w:lineRule="auto"/>
        <w:contextualSpacing w:val="0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Supporting </w:t>
      </w:r>
      <w:r w:rsidR="00165A29">
        <w:rPr>
          <w:rFonts w:ascii="Arial" w:hAnsi="Arial"/>
          <w:sz w:val="24"/>
          <w:szCs w:val="24"/>
        </w:rPr>
        <w:t>SEN child</w:t>
      </w:r>
    </w:p>
    <w:p w14:paraId="37056948" w14:textId="77777777" w:rsidR="007279D7" w:rsidRDefault="007279D7" w:rsidP="007279D7">
      <w:pPr>
        <w:suppressAutoHyphens/>
        <w:spacing w:after="0" w:line="360" w:lineRule="auto"/>
        <w:rPr>
          <w:rFonts w:ascii="Arial" w:eastAsia="Times New Roman" w:hAnsi="Arial"/>
          <w:b/>
          <w:sz w:val="24"/>
          <w:szCs w:val="24"/>
          <w:u w:val="single"/>
          <w:lang w:val="en-US"/>
        </w:rPr>
      </w:pPr>
    </w:p>
    <w:p w14:paraId="3F785D24" w14:textId="218CF0FA" w:rsidR="007279D7" w:rsidRPr="007279D7" w:rsidRDefault="007279D7" w:rsidP="007279D7">
      <w:pPr>
        <w:suppressAutoHyphens/>
        <w:spacing w:after="0" w:line="360" w:lineRule="auto"/>
        <w:rPr>
          <w:rFonts w:ascii="Arial" w:hAnsi="Arial"/>
          <w:sz w:val="24"/>
          <w:szCs w:val="24"/>
        </w:rPr>
      </w:pPr>
      <w:r w:rsidRPr="007279D7">
        <w:rPr>
          <w:rFonts w:ascii="Arial" w:eastAsia="Times New Roman" w:hAnsi="Arial"/>
          <w:b/>
          <w:sz w:val="24"/>
          <w:szCs w:val="24"/>
          <w:u w:val="single"/>
          <w:lang w:val="en-US"/>
        </w:rPr>
        <w:t>Recent Education</w:t>
      </w:r>
    </w:p>
    <w:p w14:paraId="0799F1E4" w14:textId="77777777" w:rsidR="007279D7" w:rsidRDefault="007279D7" w:rsidP="007279D7">
      <w:pPr>
        <w:spacing w:before="280" w:after="280" w:line="360" w:lineRule="auto"/>
        <w:rPr>
          <w:rFonts w:ascii="Arial" w:eastAsia="Times New Roman" w:hAnsi="Arial"/>
          <w:bCs/>
          <w:sz w:val="24"/>
          <w:szCs w:val="24"/>
          <w:lang w:val="en-US"/>
        </w:rPr>
      </w:pPr>
      <w:r w:rsidRPr="00E96871">
        <w:rPr>
          <w:rFonts w:ascii="Arial" w:eastAsia="Times New Roman" w:hAnsi="Arial"/>
          <w:bCs/>
          <w:sz w:val="24"/>
          <w:szCs w:val="24"/>
          <w:lang w:val="en-US"/>
        </w:rPr>
        <w:t>05/2020-05/2021</w:t>
      </w:r>
    </w:p>
    <w:p w14:paraId="37E17A11" w14:textId="1C6BB6B1" w:rsidR="007279D7" w:rsidRPr="00852752" w:rsidRDefault="007279D7" w:rsidP="007279D7">
      <w:pPr>
        <w:spacing w:before="280" w:after="280" w:line="360" w:lineRule="auto"/>
        <w:rPr>
          <w:rFonts w:ascii="Arial" w:eastAsia="Times New Roman" w:hAnsi="Arial"/>
          <w:b/>
          <w:sz w:val="24"/>
          <w:szCs w:val="24"/>
          <w:lang w:val="en-US"/>
        </w:rPr>
      </w:pPr>
      <w:r w:rsidRPr="00E96871">
        <w:rPr>
          <w:rFonts w:ascii="Arial" w:eastAsia="Times New Roman" w:hAnsi="Arial"/>
          <w:b/>
          <w:sz w:val="24"/>
          <w:szCs w:val="24"/>
          <w:lang w:val="en-US"/>
        </w:rPr>
        <w:t>Achieved:</w:t>
      </w:r>
      <w:r>
        <w:rPr>
          <w:rFonts w:ascii="Arial" w:eastAsia="Times New Roman" w:hAnsi="Arial"/>
          <w:b/>
          <w:sz w:val="24"/>
          <w:szCs w:val="24"/>
          <w:lang w:val="en-US"/>
        </w:rPr>
        <w:t xml:space="preserve"> </w:t>
      </w:r>
      <w:r w:rsidRPr="00777C04">
        <w:rPr>
          <w:rFonts w:ascii="Arial" w:eastAsia="Times New Roman" w:hAnsi="Arial"/>
          <w:bCs/>
          <w:sz w:val="24"/>
          <w:szCs w:val="24"/>
          <w:lang w:val="en-US"/>
        </w:rPr>
        <w:t xml:space="preserve">Certificate of Higher Education in skills for the workplace (Health and social care) </w:t>
      </w:r>
      <w:r w:rsidR="007B7E31">
        <w:rPr>
          <w:rFonts w:ascii="Arial" w:eastAsia="Times New Roman" w:hAnsi="Arial"/>
          <w:bCs/>
          <w:sz w:val="24"/>
          <w:szCs w:val="24"/>
          <w:lang w:val="en-US"/>
        </w:rPr>
        <w:t xml:space="preserve">- </w:t>
      </w:r>
      <w:r w:rsidR="007B7E31" w:rsidRPr="00852752">
        <w:rPr>
          <w:rFonts w:ascii="Arial" w:eastAsia="Times New Roman" w:hAnsi="Arial"/>
          <w:b/>
          <w:sz w:val="24"/>
          <w:szCs w:val="24"/>
          <w:lang w:val="en-US"/>
        </w:rPr>
        <w:t>Level 4</w:t>
      </w:r>
    </w:p>
    <w:p w14:paraId="6014A787" w14:textId="77777777" w:rsidR="007279D7" w:rsidRDefault="007279D7" w:rsidP="007279D7">
      <w:pPr>
        <w:spacing w:before="280" w:after="280" w:line="360" w:lineRule="auto"/>
        <w:rPr>
          <w:rFonts w:ascii="Arial" w:eastAsia="Times New Roman" w:hAnsi="Arial"/>
          <w:sz w:val="24"/>
          <w:szCs w:val="24"/>
          <w:lang w:val="en-US"/>
        </w:rPr>
      </w:pPr>
      <w:r>
        <w:rPr>
          <w:rFonts w:ascii="Arial" w:eastAsia="Times New Roman" w:hAnsi="Arial"/>
          <w:sz w:val="24"/>
          <w:szCs w:val="24"/>
          <w:lang w:val="en-US"/>
        </w:rPr>
        <w:t xml:space="preserve">09/2012-07/2013 </w:t>
      </w:r>
    </w:p>
    <w:p w14:paraId="40C91E6B" w14:textId="0AF5897B" w:rsidR="007B7E31" w:rsidRDefault="007279D7" w:rsidP="007B7E31">
      <w:pPr>
        <w:spacing w:before="280" w:after="280" w:line="360" w:lineRule="auto"/>
        <w:rPr>
          <w:rFonts w:ascii="Arial" w:eastAsia="Times New Roman" w:hAnsi="Arial"/>
          <w:sz w:val="24"/>
          <w:szCs w:val="24"/>
          <w:lang w:val="en-US"/>
        </w:rPr>
      </w:pPr>
      <w:r>
        <w:rPr>
          <w:rFonts w:ascii="Arial" w:eastAsia="Times New Roman" w:hAnsi="Arial"/>
          <w:b/>
          <w:bCs/>
          <w:sz w:val="24"/>
          <w:szCs w:val="24"/>
          <w:u w:val="single"/>
          <w:lang w:val="en-US"/>
        </w:rPr>
        <w:t>Achieved:</w:t>
      </w:r>
      <w:r>
        <w:rPr>
          <w:rFonts w:ascii="Arial" w:eastAsia="Times New Roman" w:hAnsi="Arial"/>
          <w:b/>
          <w:bCs/>
          <w:sz w:val="24"/>
          <w:szCs w:val="24"/>
          <w:lang w:val="en-US"/>
        </w:rPr>
        <w:t xml:space="preserve"> </w:t>
      </w:r>
      <w:r w:rsidRPr="00E96871">
        <w:rPr>
          <w:rFonts w:ascii="Arial" w:eastAsia="Times New Roman" w:hAnsi="Arial"/>
          <w:sz w:val="24"/>
          <w:szCs w:val="24"/>
          <w:lang w:val="en-US"/>
        </w:rPr>
        <w:t>C</w:t>
      </w:r>
      <w:r>
        <w:rPr>
          <w:rFonts w:ascii="Arial" w:eastAsia="Times New Roman" w:hAnsi="Arial"/>
          <w:sz w:val="24"/>
          <w:szCs w:val="24"/>
          <w:lang w:val="en-US"/>
        </w:rPr>
        <w:t>hildcare CACHE level 3 Ford rough Campus Birmingham</w:t>
      </w:r>
      <w:r w:rsidR="007B7E31" w:rsidRPr="007B7E31">
        <w:rPr>
          <w:rFonts w:ascii="Arial" w:eastAsia="Times New Roman" w:hAnsi="Arial"/>
          <w:sz w:val="24"/>
          <w:szCs w:val="24"/>
          <w:lang w:val="en-US"/>
        </w:rPr>
        <w:t xml:space="preserve"> </w:t>
      </w:r>
      <w:r w:rsidR="007B7E31">
        <w:rPr>
          <w:rFonts w:ascii="Arial" w:eastAsia="Times New Roman" w:hAnsi="Arial"/>
          <w:sz w:val="24"/>
          <w:szCs w:val="24"/>
          <w:lang w:val="en-US"/>
        </w:rPr>
        <w:t xml:space="preserve">- CACHE level 3: </w:t>
      </w:r>
      <w:r w:rsidR="007B7E31" w:rsidRPr="00852752">
        <w:rPr>
          <w:rFonts w:ascii="Arial" w:eastAsia="Times New Roman" w:hAnsi="Arial"/>
          <w:b/>
          <w:bCs/>
          <w:sz w:val="24"/>
          <w:szCs w:val="24"/>
          <w:lang w:val="en-US"/>
        </w:rPr>
        <w:t>B</w:t>
      </w:r>
    </w:p>
    <w:p w14:paraId="136BDF94" w14:textId="7EA0CF73" w:rsidR="007279D7" w:rsidRDefault="007279D7" w:rsidP="007279D7">
      <w:pPr>
        <w:spacing w:before="280" w:after="280" w:line="360" w:lineRule="auto"/>
        <w:rPr>
          <w:rFonts w:ascii="Arial" w:eastAsia="Times New Roman" w:hAnsi="Arial"/>
          <w:sz w:val="24"/>
          <w:szCs w:val="24"/>
          <w:lang w:val="en-US"/>
        </w:rPr>
      </w:pPr>
    </w:p>
    <w:p w14:paraId="2C6CFC12" w14:textId="77777777" w:rsidR="007279D7" w:rsidRDefault="007279D7" w:rsidP="007279D7">
      <w:pPr>
        <w:spacing w:before="280" w:after="280" w:line="360" w:lineRule="auto"/>
        <w:rPr>
          <w:rFonts w:ascii="Arial" w:eastAsia="Times New Roman" w:hAnsi="Arial"/>
          <w:sz w:val="24"/>
          <w:szCs w:val="24"/>
          <w:lang w:val="en-US"/>
        </w:rPr>
      </w:pPr>
      <w:r>
        <w:rPr>
          <w:rFonts w:ascii="Arial" w:eastAsia="Times New Roman" w:hAnsi="Arial"/>
          <w:sz w:val="24"/>
          <w:szCs w:val="24"/>
          <w:lang w:val="en-US"/>
        </w:rPr>
        <w:t>09/2011-07/2012</w:t>
      </w:r>
    </w:p>
    <w:p w14:paraId="6DB66921" w14:textId="56EF9073" w:rsidR="007B7E31" w:rsidRDefault="007279D7" w:rsidP="007B7E31">
      <w:pPr>
        <w:spacing w:before="280" w:after="280" w:line="360" w:lineRule="auto"/>
        <w:rPr>
          <w:rFonts w:ascii="Arial" w:eastAsia="Times New Roman" w:hAnsi="Arial"/>
          <w:sz w:val="24"/>
          <w:szCs w:val="24"/>
          <w:lang w:val="en-US"/>
        </w:rPr>
      </w:pPr>
      <w:r>
        <w:rPr>
          <w:rFonts w:ascii="Arial" w:eastAsia="Times New Roman" w:hAnsi="Arial"/>
          <w:b/>
          <w:bCs/>
          <w:sz w:val="24"/>
          <w:szCs w:val="24"/>
          <w:u w:val="single"/>
          <w:lang w:val="en-US"/>
        </w:rPr>
        <w:t>Achieved:</w:t>
      </w:r>
      <w:r>
        <w:rPr>
          <w:rFonts w:ascii="Arial" w:eastAsia="Times New Roman" w:hAnsi="Arial"/>
          <w:b/>
          <w:bCs/>
          <w:sz w:val="24"/>
          <w:szCs w:val="24"/>
          <w:lang w:val="en-US"/>
        </w:rPr>
        <w:t xml:space="preserve"> </w:t>
      </w:r>
      <w:r>
        <w:rPr>
          <w:rFonts w:ascii="Arial" w:eastAsia="Times New Roman" w:hAnsi="Arial"/>
          <w:sz w:val="24"/>
          <w:szCs w:val="24"/>
          <w:lang w:val="en-US"/>
        </w:rPr>
        <w:t>Childcare DDCE level 2 Ford rough Campus Birmingham</w:t>
      </w:r>
      <w:r w:rsidR="007B7E31">
        <w:rPr>
          <w:rFonts w:ascii="Arial" w:eastAsia="Times New Roman" w:hAnsi="Arial"/>
          <w:sz w:val="24"/>
          <w:szCs w:val="24"/>
          <w:lang w:val="en-US"/>
        </w:rPr>
        <w:t xml:space="preserve">- Childcare DDCE level 2: </w:t>
      </w:r>
      <w:r w:rsidR="007B7E31" w:rsidRPr="00852752">
        <w:rPr>
          <w:rFonts w:ascii="Arial" w:eastAsia="Times New Roman" w:hAnsi="Arial"/>
          <w:b/>
          <w:bCs/>
          <w:sz w:val="24"/>
          <w:szCs w:val="24"/>
          <w:lang w:val="en-US"/>
        </w:rPr>
        <w:t>B</w:t>
      </w:r>
    </w:p>
    <w:p w14:paraId="6C0F0711" w14:textId="09EBF76D" w:rsidR="007279D7" w:rsidRDefault="007279D7" w:rsidP="007279D7">
      <w:pPr>
        <w:spacing w:before="280" w:after="280" w:line="360" w:lineRule="auto"/>
        <w:rPr>
          <w:rFonts w:ascii="Arial" w:eastAsia="Times New Roman" w:hAnsi="Arial"/>
          <w:sz w:val="24"/>
          <w:szCs w:val="24"/>
          <w:lang w:val="en-US"/>
        </w:rPr>
      </w:pPr>
    </w:p>
    <w:p w14:paraId="178F10CA" w14:textId="77777777" w:rsidR="007279D7" w:rsidRDefault="007279D7" w:rsidP="007279D7">
      <w:pPr>
        <w:spacing w:before="280" w:after="280" w:line="360" w:lineRule="auto"/>
        <w:rPr>
          <w:rFonts w:ascii="Arial" w:eastAsia="Times New Roman" w:hAnsi="Arial"/>
          <w:sz w:val="24"/>
          <w:szCs w:val="24"/>
          <w:lang w:val="en-US"/>
        </w:rPr>
      </w:pPr>
      <w:r>
        <w:rPr>
          <w:rFonts w:ascii="Arial" w:eastAsia="Times New Roman" w:hAnsi="Arial"/>
          <w:sz w:val="24"/>
          <w:szCs w:val="24"/>
          <w:lang w:val="en-US"/>
        </w:rPr>
        <w:t>09/2010-07/2011</w:t>
      </w:r>
    </w:p>
    <w:p w14:paraId="4FE4B86B" w14:textId="31B63903" w:rsidR="007B7E31" w:rsidRDefault="007279D7" w:rsidP="007B7E31">
      <w:pPr>
        <w:spacing w:before="280" w:after="280" w:line="360" w:lineRule="auto"/>
        <w:rPr>
          <w:rFonts w:ascii="Arial" w:eastAsia="Times New Roman" w:hAnsi="Arial"/>
          <w:sz w:val="24"/>
          <w:szCs w:val="24"/>
          <w:lang w:val="en-US"/>
        </w:rPr>
      </w:pPr>
      <w:r>
        <w:rPr>
          <w:rFonts w:ascii="Arial" w:eastAsia="Times New Roman" w:hAnsi="Arial"/>
          <w:b/>
          <w:bCs/>
          <w:sz w:val="24"/>
          <w:szCs w:val="24"/>
          <w:u w:val="single"/>
          <w:lang w:val="en-US"/>
        </w:rPr>
        <w:t>Achieved:</w:t>
      </w:r>
      <w:r>
        <w:rPr>
          <w:rFonts w:ascii="Arial" w:eastAsia="Times New Roman" w:hAnsi="Arial"/>
          <w:sz w:val="24"/>
          <w:szCs w:val="24"/>
          <w:u w:val="single"/>
          <w:lang w:val="en-US"/>
        </w:rPr>
        <w:t xml:space="preserve"> </w:t>
      </w:r>
      <w:r>
        <w:rPr>
          <w:rFonts w:ascii="Arial" w:eastAsia="Times New Roman" w:hAnsi="Arial"/>
          <w:sz w:val="24"/>
          <w:szCs w:val="24"/>
          <w:lang w:val="en-US"/>
        </w:rPr>
        <w:t>Childcare C.F.F.C level 1 Ford rough Campus Birmingham</w:t>
      </w:r>
      <w:r w:rsidR="007B7E31" w:rsidRPr="007B7E31">
        <w:rPr>
          <w:rFonts w:ascii="Arial" w:eastAsia="Times New Roman" w:hAnsi="Arial"/>
          <w:sz w:val="24"/>
          <w:szCs w:val="24"/>
          <w:lang w:val="en-US"/>
        </w:rPr>
        <w:t xml:space="preserve"> </w:t>
      </w:r>
      <w:r w:rsidR="007B7E31">
        <w:rPr>
          <w:rFonts w:ascii="Arial" w:eastAsia="Times New Roman" w:hAnsi="Arial"/>
          <w:sz w:val="24"/>
          <w:szCs w:val="24"/>
          <w:lang w:val="en-US"/>
        </w:rPr>
        <w:t xml:space="preserve">- Childcare C.F.F.C level 1: </w:t>
      </w:r>
      <w:r w:rsidR="007B7E31" w:rsidRPr="00852752">
        <w:rPr>
          <w:rFonts w:ascii="Arial" w:eastAsia="Times New Roman" w:hAnsi="Arial"/>
          <w:b/>
          <w:bCs/>
          <w:sz w:val="24"/>
          <w:szCs w:val="24"/>
          <w:lang w:val="en-US"/>
        </w:rPr>
        <w:t xml:space="preserve">Merit </w:t>
      </w:r>
    </w:p>
    <w:p w14:paraId="738C43C3" w14:textId="14B935F9" w:rsidR="00852752" w:rsidRDefault="00852752" w:rsidP="007B7E31">
      <w:pPr>
        <w:spacing w:before="280" w:after="280" w:line="360" w:lineRule="auto"/>
        <w:rPr>
          <w:rFonts w:ascii="Arial" w:eastAsia="Times New Roman" w:hAnsi="Arial"/>
          <w:sz w:val="24"/>
          <w:szCs w:val="24"/>
          <w:lang w:val="en-US"/>
        </w:rPr>
      </w:pPr>
      <w:r>
        <w:rPr>
          <w:rFonts w:ascii="Arial" w:eastAsia="Times New Roman" w:hAnsi="Arial"/>
          <w:sz w:val="24"/>
          <w:szCs w:val="24"/>
          <w:lang w:val="en-US"/>
        </w:rPr>
        <w:t xml:space="preserve"> 2011</w:t>
      </w:r>
    </w:p>
    <w:p w14:paraId="19125C4A" w14:textId="382425F5" w:rsidR="007B7E31" w:rsidRDefault="007B7E31" w:rsidP="007B7E31">
      <w:pPr>
        <w:spacing w:before="280" w:after="280" w:line="360" w:lineRule="auto"/>
        <w:rPr>
          <w:rFonts w:ascii="Arial" w:eastAsia="Times New Roman" w:hAnsi="Arial"/>
          <w:sz w:val="24"/>
          <w:szCs w:val="24"/>
          <w:lang w:val="en-US"/>
        </w:rPr>
      </w:pPr>
      <w:r>
        <w:rPr>
          <w:rFonts w:ascii="Arial" w:eastAsia="Times New Roman" w:hAnsi="Arial"/>
          <w:b/>
          <w:bCs/>
          <w:sz w:val="24"/>
          <w:szCs w:val="24"/>
          <w:lang w:val="en-US"/>
        </w:rPr>
        <w:t xml:space="preserve">Secondary </w:t>
      </w:r>
      <w:r w:rsidRPr="007B7E31">
        <w:rPr>
          <w:rFonts w:ascii="Arial" w:eastAsia="Times New Roman" w:hAnsi="Arial"/>
          <w:b/>
          <w:bCs/>
          <w:sz w:val="24"/>
          <w:szCs w:val="24"/>
          <w:lang w:val="en-US"/>
        </w:rPr>
        <w:t>School</w:t>
      </w:r>
      <w:r>
        <w:rPr>
          <w:rFonts w:ascii="Arial" w:eastAsia="Times New Roman" w:hAnsi="Arial"/>
          <w:sz w:val="24"/>
          <w:szCs w:val="24"/>
          <w:lang w:val="en-US"/>
        </w:rPr>
        <w:t xml:space="preserve"> – </w:t>
      </w:r>
      <w:r w:rsidRPr="007B7E31">
        <w:rPr>
          <w:rFonts w:ascii="Arial" w:eastAsia="Times New Roman" w:hAnsi="Arial"/>
          <w:b/>
          <w:bCs/>
          <w:sz w:val="24"/>
          <w:szCs w:val="24"/>
          <w:u w:val="single"/>
          <w:lang w:val="en-US"/>
        </w:rPr>
        <w:t>Achieved</w:t>
      </w:r>
      <w:r>
        <w:rPr>
          <w:rFonts w:ascii="Arial" w:eastAsia="Times New Roman" w:hAnsi="Arial"/>
          <w:sz w:val="24"/>
          <w:szCs w:val="24"/>
          <w:lang w:val="en-US"/>
        </w:rPr>
        <w:t>- Science:</w:t>
      </w:r>
      <w:r w:rsidRPr="007B7E31">
        <w:rPr>
          <w:rFonts w:ascii="Arial" w:eastAsia="Times New Roman" w:hAnsi="Arial"/>
          <w:b/>
          <w:bCs/>
          <w:sz w:val="24"/>
          <w:szCs w:val="24"/>
          <w:lang w:val="en-US"/>
        </w:rPr>
        <w:t xml:space="preserve"> B, </w:t>
      </w:r>
      <w:r w:rsidR="00852752" w:rsidRPr="007B7E31">
        <w:rPr>
          <w:rFonts w:ascii="Arial" w:eastAsia="Times New Roman" w:hAnsi="Arial"/>
          <w:b/>
          <w:bCs/>
          <w:sz w:val="24"/>
          <w:szCs w:val="24"/>
          <w:lang w:val="en-US"/>
        </w:rPr>
        <w:t>B,</w:t>
      </w:r>
      <w:r>
        <w:rPr>
          <w:rFonts w:ascii="Arial" w:eastAsia="Times New Roman" w:hAnsi="Arial"/>
          <w:sz w:val="24"/>
          <w:szCs w:val="24"/>
          <w:lang w:val="en-US"/>
        </w:rPr>
        <w:t xml:space="preserve"> Resistant material: </w:t>
      </w:r>
      <w:r w:rsidRPr="007B7E31">
        <w:rPr>
          <w:rFonts w:ascii="Arial" w:eastAsia="Times New Roman" w:hAnsi="Arial"/>
          <w:b/>
          <w:bCs/>
          <w:sz w:val="24"/>
          <w:szCs w:val="24"/>
          <w:lang w:val="en-US"/>
        </w:rPr>
        <w:t xml:space="preserve">B </w:t>
      </w:r>
      <w:r>
        <w:rPr>
          <w:rFonts w:ascii="Arial" w:eastAsia="Times New Roman" w:hAnsi="Arial"/>
          <w:sz w:val="24"/>
          <w:szCs w:val="24"/>
          <w:lang w:val="en-US"/>
        </w:rPr>
        <w:t>Religious Education:</w:t>
      </w:r>
      <w:r w:rsidRPr="007B7E31">
        <w:rPr>
          <w:rFonts w:ascii="Arial" w:eastAsia="Times New Roman" w:hAnsi="Arial"/>
          <w:b/>
          <w:bCs/>
          <w:sz w:val="24"/>
          <w:szCs w:val="24"/>
          <w:lang w:val="en-US"/>
        </w:rPr>
        <w:t xml:space="preserve"> </w:t>
      </w:r>
      <w:r w:rsidR="00852752" w:rsidRPr="007B7E31">
        <w:rPr>
          <w:rFonts w:ascii="Arial" w:eastAsia="Times New Roman" w:hAnsi="Arial"/>
          <w:b/>
          <w:bCs/>
          <w:sz w:val="24"/>
          <w:szCs w:val="24"/>
          <w:lang w:val="en-US"/>
        </w:rPr>
        <w:t>C</w:t>
      </w:r>
      <w:r w:rsidR="00852752">
        <w:rPr>
          <w:rFonts w:ascii="Arial" w:eastAsia="Times New Roman" w:hAnsi="Arial"/>
          <w:sz w:val="24"/>
          <w:szCs w:val="24"/>
          <w:lang w:val="en-US"/>
        </w:rPr>
        <w:t>, English</w:t>
      </w:r>
      <w:r>
        <w:rPr>
          <w:rFonts w:ascii="Arial" w:eastAsia="Times New Roman" w:hAnsi="Arial"/>
          <w:sz w:val="24"/>
          <w:szCs w:val="24"/>
          <w:lang w:val="en-US"/>
        </w:rPr>
        <w:t xml:space="preserve">: </w:t>
      </w:r>
      <w:r w:rsidRPr="007B7E31">
        <w:rPr>
          <w:rFonts w:ascii="Arial" w:eastAsia="Times New Roman" w:hAnsi="Arial"/>
          <w:b/>
          <w:bCs/>
          <w:sz w:val="24"/>
          <w:szCs w:val="24"/>
          <w:lang w:val="en-US"/>
        </w:rPr>
        <w:t>C</w:t>
      </w:r>
      <w:r>
        <w:rPr>
          <w:rFonts w:ascii="Arial" w:eastAsia="Times New Roman" w:hAnsi="Arial"/>
          <w:sz w:val="24"/>
          <w:szCs w:val="24"/>
          <w:lang w:val="en-US"/>
        </w:rPr>
        <w:t>, Mathematics</w:t>
      </w:r>
      <w:r w:rsidRPr="007B7E31">
        <w:rPr>
          <w:rFonts w:ascii="Arial" w:eastAsia="Times New Roman" w:hAnsi="Arial"/>
          <w:sz w:val="24"/>
          <w:szCs w:val="24"/>
          <w:lang w:val="en-US"/>
        </w:rPr>
        <w:t xml:space="preserve">: </w:t>
      </w:r>
      <w:r w:rsidRPr="007B7E31">
        <w:rPr>
          <w:rFonts w:ascii="Arial" w:eastAsia="Times New Roman" w:hAnsi="Arial"/>
          <w:b/>
          <w:bCs/>
          <w:sz w:val="24"/>
          <w:szCs w:val="24"/>
          <w:lang w:val="en-US"/>
        </w:rPr>
        <w:t>C</w:t>
      </w:r>
    </w:p>
    <w:p w14:paraId="43AE463B" w14:textId="77777777" w:rsidR="007279D7" w:rsidRDefault="007279D7" w:rsidP="007279D7">
      <w:pPr>
        <w:spacing w:before="280" w:after="280" w:line="360" w:lineRule="auto"/>
        <w:rPr>
          <w:rFonts w:ascii="Arial" w:eastAsia="Times New Roman" w:hAnsi="Arial"/>
          <w:b/>
          <w:sz w:val="24"/>
          <w:szCs w:val="24"/>
          <w:u w:val="single"/>
          <w:lang w:val="en-US"/>
        </w:rPr>
      </w:pPr>
      <w:r>
        <w:rPr>
          <w:rFonts w:ascii="Arial" w:eastAsia="Times New Roman" w:hAnsi="Arial"/>
          <w:b/>
          <w:sz w:val="24"/>
          <w:szCs w:val="24"/>
          <w:u w:val="single"/>
          <w:lang w:val="en-US"/>
        </w:rPr>
        <w:t>References</w:t>
      </w:r>
    </w:p>
    <w:p w14:paraId="0FC92B6A" w14:textId="77777777" w:rsidR="007279D7" w:rsidRDefault="007279D7" w:rsidP="007279D7">
      <w:pPr>
        <w:spacing w:before="280" w:after="280" w:line="360" w:lineRule="auto"/>
        <w:rPr>
          <w:rFonts w:ascii="Arial" w:eastAsia="Times New Roman" w:hAnsi="Arial"/>
          <w:sz w:val="24"/>
          <w:szCs w:val="24"/>
          <w:lang w:val="en-US"/>
        </w:rPr>
      </w:pPr>
      <w:r>
        <w:rPr>
          <w:rFonts w:ascii="Arial" w:eastAsia="Times New Roman" w:hAnsi="Arial"/>
          <w:sz w:val="24"/>
          <w:szCs w:val="24"/>
          <w:lang w:val="en-US"/>
        </w:rPr>
        <w:t>Available upon request</w:t>
      </w:r>
    </w:p>
    <w:p w14:paraId="33933D27" w14:textId="77777777" w:rsidR="007279D7" w:rsidRDefault="007279D7" w:rsidP="007279D7">
      <w:pPr>
        <w:spacing w:before="280" w:after="280" w:line="360" w:lineRule="auto"/>
        <w:rPr>
          <w:rFonts w:ascii="Arial" w:eastAsia="Times New Roman" w:hAnsi="Arial"/>
          <w:b/>
          <w:sz w:val="24"/>
          <w:szCs w:val="24"/>
          <w:lang w:val="en-US"/>
        </w:rPr>
      </w:pPr>
    </w:p>
    <w:p w14:paraId="329DCB20" w14:textId="77777777" w:rsidR="007279D7" w:rsidRDefault="007279D7" w:rsidP="007279D7">
      <w:pPr>
        <w:spacing w:before="280" w:after="280" w:line="360" w:lineRule="auto"/>
        <w:rPr>
          <w:rFonts w:ascii="Arial" w:eastAsia="Times New Roman" w:hAnsi="Arial"/>
          <w:b/>
          <w:sz w:val="24"/>
          <w:szCs w:val="24"/>
          <w:lang w:val="en-US"/>
        </w:rPr>
      </w:pPr>
    </w:p>
    <w:p w14:paraId="6A8648D0" w14:textId="77777777" w:rsidR="007279D7" w:rsidRDefault="007279D7" w:rsidP="007279D7">
      <w:pPr>
        <w:spacing w:before="280" w:after="280" w:line="360" w:lineRule="auto"/>
        <w:rPr>
          <w:rFonts w:ascii="Arial" w:eastAsia="Times New Roman" w:hAnsi="Arial"/>
          <w:b/>
          <w:sz w:val="24"/>
          <w:szCs w:val="24"/>
          <w:lang w:val="en-US"/>
        </w:rPr>
      </w:pPr>
    </w:p>
    <w:p w14:paraId="3CA44AA0" w14:textId="77777777" w:rsidR="007279D7" w:rsidRDefault="007279D7" w:rsidP="007279D7">
      <w:pPr>
        <w:spacing w:before="280" w:after="280" w:line="360" w:lineRule="auto"/>
        <w:rPr>
          <w:rFonts w:ascii="Arial" w:eastAsia="Times New Roman" w:hAnsi="Arial"/>
          <w:b/>
          <w:sz w:val="24"/>
          <w:szCs w:val="24"/>
          <w:lang w:val="en-US"/>
        </w:rPr>
      </w:pPr>
    </w:p>
    <w:p w14:paraId="05CFA7A8" w14:textId="77777777" w:rsidR="007279D7" w:rsidRDefault="007279D7" w:rsidP="007279D7">
      <w:pPr>
        <w:spacing w:after="0"/>
        <w:rPr>
          <w:rFonts w:ascii="Arial" w:hAnsi="Arial"/>
          <w:sz w:val="24"/>
          <w:szCs w:val="24"/>
        </w:rPr>
      </w:pPr>
    </w:p>
    <w:p w14:paraId="0A5F8F1B" w14:textId="77777777" w:rsidR="007279D7" w:rsidRDefault="007279D7" w:rsidP="007279D7">
      <w:pPr>
        <w:spacing w:after="0"/>
        <w:rPr>
          <w:rFonts w:ascii="Arial" w:hAnsi="Arial"/>
          <w:sz w:val="24"/>
          <w:szCs w:val="24"/>
        </w:rPr>
      </w:pPr>
    </w:p>
    <w:p w14:paraId="0F01C5B2" w14:textId="77777777" w:rsidR="007279D7" w:rsidRDefault="007279D7" w:rsidP="007279D7">
      <w:pPr>
        <w:spacing w:after="0"/>
        <w:rPr>
          <w:rFonts w:ascii="Arial" w:hAnsi="Arial"/>
          <w:sz w:val="24"/>
          <w:szCs w:val="24"/>
        </w:rPr>
      </w:pPr>
    </w:p>
    <w:p w14:paraId="5209EAB2" w14:textId="77777777" w:rsidR="007279D7" w:rsidRDefault="007279D7" w:rsidP="007279D7">
      <w:pPr>
        <w:spacing w:after="0"/>
        <w:rPr>
          <w:rFonts w:ascii="Arial" w:hAnsi="Arial"/>
          <w:sz w:val="24"/>
          <w:szCs w:val="24"/>
        </w:rPr>
      </w:pPr>
    </w:p>
    <w:p w14:paraId="617D8EDF" w14:textId="77777777" w:rsidR="007279D7" w:rsidRDefault="007279D7" w:rsidP="007279D7">
      <w:pPr>
        <w:spacing w:after="0"/>
        <w:rPr>
          <w:rFonts w:ascii="Arial" w:hAnsi="Arial"/>
          <w:sz w:val="24"/>
          <w:szCs w:val="24"/>
        </w:rPr>
      </w:pPr>
    </w:p>
    <w:p w14:paraId="28DEE38B" w14:textId="77777777" w:rsidR="007279D7" w:rsidRDefault="007279D7" w:rsidP="007279D7">
      <w:pPr>
        <w:rPr>
          <w:rFonts w:ascii="Arial" w:hAnsi="Arial"/>
          <w:b/>
          <w:sz w:val="24"/>
          <w:szCs w:val="24"/>
        </w:rPr>
      </w:pPr>
    </w:p>
    <w:p w14:paraId="711E5755" w14:textId="09CC1FDE" w:rsidR="008C63DD" w:rsidRPr="008C63DD" w:rsidRDefault="008C63DD" w:rsidP="001113D6">
      <w:pPr>
        <w:shd w:val="clear" w:color="auto" w:fill="FFFFFF"/>
        <w:spacing w:after="240" w:line="480" w:lineRule="auto"/>
        <w:rPr>
          <w:rFonts w:ascii="Arial" w:eastAsia="Times New Roman" w:hAnsi="Arial" w:cs="Arial"/>
          <w:lang w:eastAsia="en-GB"/>
        </w:rPr>
      </w:pPr>
    </w:p>
    <w:p w14:paraId="4FE9D8EE" w14:textId="77777777" w:rsidR="008C63DD" w:rsidRPr="008C63DD" w:rsidRDefault="008C63DD" w:rsidP="008C63DD">
      <w:pPr>
        <w:spacing w:after="0" w:line="240" w:lineRule="auto"/>
        <w:rPr>
          <w:rFonts w:ascii="inherit" w:eastAsia="Times New Roman" w:hAnsi="inherit" w:cs="Times New Roman"/>
          <w:color w:val="FF5500"/>
          <w:kern w:val="36"/>
          <w:lang w:eastAsia="en-GB"/>
        </w:rPr>
      </w:pPr>
    </w:p>
    <w:p w14:paraId="3D59C581" w14:textId="77777777" w:rsidR="008C63DD" w:rsidRPr="008C63DD" w:rsidRDefault="008C63DD" w:rsidP="008C63DD">
      <w:pPr>
        <w:spacing w:after="0" w:line="240" w:lineRule="auto"/>
        <w:rPr>
          <w:rFonts w:ascii="inherit" w:eastAsia="Times New Roman" w:hAnsi="inherit" w:cs="Times New Roman"/>
          <w:color w:val="FF5500"/>
          <w:kern w:val="36"/>
          <w:lang w:eastAsia="en-GB"/>
        </w:rPr>
      </w:pPr>
    </w:p>
    <w:p w14:paraId="6C2D10C8" w14:textId="77777777" w:rsidR="00077F1D" w:rsidRPr="008C63DD" w:rsidRDefault="00077F1D"/>
    <w:sectPr w:rsidR="00077F1D" w:rsidRPr="008C63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981494" w14:textId="77777777" w:rsidR="00603325" w:rsidRDefault="00603325" w:rsidP="002D23F3">
      <w:pPr>
        <w:spacing w:after="0" w:line="240" w:lineRule="auto"/>
      </w:pPr>
      <w:r>
        <w:separator/>
      </w:r>
    </w:p>
  </w:endnote>
  <w:endnote w:type="continuationSeparator" w:id="0">
    <w:p w14:paraId="7FC65C82" w14:textId="77777777" w:rsidR="00603325" w:rsidRDefault="00603325" w:rsidP="002D23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8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D3C8AB" w14:textId="77777777" w:rsidR="00603325" w:rsidRDefault="00603325" w:rsidP="002D23F3">
      <w:pPr>
        <w:spacing w:after="0" w:line="240" w:lineRule="auto"/>
      </w:pPr>
      <w:r>
        <w:separator/>
      </w:r>
    </w:p>
  </w:footnote>
  <w:footnote w:type="continuationSeparator" w:id="0">
    <w:p w14:paraId="232316C6" w14:textId="77777777" w:rsidR="00603325" w:rsidRDefault="00603325" w:rsidP="002D23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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/>
        <w:sz w:val="20"/>
      </w:rPr>
    </w:lvl>
    <w:lvl w:ilvl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/>
        <w:sz w:val="20"/>
      </w:rPr>
    </w:lvl>
    <w:lvl w:ilvl="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/>
        <w:sz w:val="20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/>
        <w:sz w:val="20"/>
      </w:rPr>
    </w:lvl>
    <w:lvl w:ilvl="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5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/>
        <w:sz w:val="20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7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/>
        <w:sz w:val="20"/>
      </w:rPr>
    </w:lvl>
    <w:lvl w:ilvl="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</w:abstractNum>
  <w:abstractNum w:abstractNumId="2" w15:restartNumberingAfterBreak="0">
    <w:nsid w:val="00000004"/>
    <w:multiLevelType w:val="multilevel"/>
    <w:tmpl w:val="00000004"/>
    <w:name w:val="WW8Num5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  <w:lvl w:ilvl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/>
      </w:rPr>
    </w:lvl>
    <w:lvl w:ilvl="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5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/>
      </w:rPr>
    </w:lvl>
    <w:lvl w:ilvl="7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/>
      </w:rPr>
    </w:lvl>
    <w:lvl w:ilvl="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/>
      </w:rPr>
    </w:lvl>
  </w:abstractNum>
  <w:abstractNum w:abstractNumId="3" w15:restartNumberingAfterBreak="0">
    <w:nsid w:val="00000005"/>
    <w:multiLevelType w:val="multilevel"/>
    <w:tmpl w:val="00000005"/>
    <w:name w:val="WW8Num6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  <w:lvl w:ilvl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/>
      </w:rPr>
    </w:lvl>
    <w:lvl w:ilvl="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5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/>
      </w:rPr>
    </w:lvl>
    <w:lvl w:ilvl="7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/>
      </w:rPr>
    </w:lvl>
    <w:lvl w:ilvl="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/>
      </w:rPr>
    </w:lvl>
  </w:abstractNum>
  <w:abstractNum w:abstractNumId="4" w15:restartNumberingAfterBreak="0">
    <w:nsid w:val="00000006"/>
    <w:multiLevelType w:val="multilevel"/>
    <w:tmpl w:val="00000006"/>
    <w:name w:val="WW8Num7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  <w:lvl w:ilvl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/>
      </w:rPr>
    </w:lvl>
    <w:lvl w:ilvl="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5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/>
      </w:rPr>
    </w:lvl>
    <w:lvl w:ilvl="7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/>
      </w:rPr>
    </w:lvl>
    <w:lvl w:ilvl="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/>
      </w:rPr>
    </w:lvl>
  </w:abstractNum>
  <w:abstractNum w:abstractNumId="5" w15:restartNumberingAfterBreak="0">
    <w:nsid w:val="00000007"/>
    <w:multiLevelType w:val="multilevel"/>
    <w:tmpl w:val="00000007"/>
    <w:name w:val="WW8Num8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  <w:lvl w:ilvl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/>
      </w:rPr>
    </w:lvl>
    <w:lvl w:ilvl="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5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/>
      </w:rPr>
    </w:lvl>
    <w:lvl w:ilvl="7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/>
      </w:rPr>
    </w:lvl>
    <w:lvl w:ilvl="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/>
      </w:rPr>
    </w:lvl>
  </w:abstractNum>
  <w:abstractNum w:abstractNumId="6" w15:restartNumberingAfterBreak="0">
    <w:nsid w:val="00000008"/>
    <w:multiLevelType w:val="multilevel"/>
    <w:tmpl w:val="00000008"/>
    <w:name w:val="WW8Num9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OpenSymbol"/>
        <w:sz w:val="28"/>
        <w:szCs w:val="28"/>
      </w:rPr>
    </w:lvl>
    <w:lvl w:ilvl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cs="OpenSymbol"/>
        <w:sz w:val="28"/>
        <w:szCs w:val="28"/>
      </w:rPr>
    </w:lvl>
    <w:lvl w:ilvl="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OpenSymbol"/>
        <w:sz w:val="28"/>
        <w:szCs w:val="28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OpenSymbol"/>
        <w:sz w:val="28"/>
        <w:szCs w:val="28"/>
      </w:rPr>
    </w:lvl>
    <w:lvl w:ilvl="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OpenSymbol"/>
        <w:sz w:val="28"/>
        <w:szCs w:val="28"/>
      </w:rPr>
    </w:lvl>
    <w:lvl w:ilvl="5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OpenSymbol"/>
        <w:sz w:val="28"/>
        <w:szCs w:val="28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OpenSymbol"/>
        <w:sz w:val="28"/>
        <w:szCs w:val="28"/>
      </w:rPr>
    </w:lvl>
    <w:lvl w:ilvl="7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OpenSymbol"/>
        <w:sz w:val="28"/>
        <w:szCs w:val="28"/>
      </w:rPr>
    </w:lvl>
    <w:lvl w:ilvl="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OpenSymbol"/>
        <w:sz w:val="28"/>
        <w:szCs w:val="28"/>
      </w:rPr>
    </w:lvl>
  </w:abstractNum>
  <w:abstractNum w:abstractNumId="7" w15:restartNumberingAfterBreak="0">
    <w:nsid w:val="00000009"/>
    <w:multiLevelType w:val="multilevel"/>
    <w:tmpl w:val="00000009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OpenSymbol"/>
        <w:sz w:val="28"/>
        <w:szCs w:val="28"/>
      </w:rPr>
    </w:lvl>
    <w:lvl w:ilvl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cs="OpenSymbol"/>
        <w:sz w:val="28"/>
        <w:szCs w:val="28"/>
      </w:rPr>
    </w:lvl>
    <w:lvl w:ilvl="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OpenSymbol"/>
        <w:sz w:val="28"/>
        <w:szCs w:val="28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OpenSymbol"/>
        <w:sz w:val="28"/>
        <w:szCs w:val="28"/>
      </w:rPr>
    </w:lvl>
    <w:lvl w:ilvl="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OpenSymbol"/>
        <w:sz w:val="28"/>
        <w:szCs w:val="28"/>
      </w:rPr>
    </w:lvl>
    <w:lvl w:ilvl="5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OpenSymbol"/>
        <w:sz w:val="28"/>
        <w:szCs w:val="28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OpenSymbol"/>
        <w:sz w:val="28"/>
        <w:szCs w:val="28"/>
      </w:rPr>
    </w:lvl>
    <w:lvl w:ilvl="7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OpenSymbol"/>
        <w:sz w:val="28"/>
        <w:szCs w:val="28"/>
      </w:rPr>
    </w:lvl>
    <w:lvl w:ilvl="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OpenSymbol"/>
        <w:sz w:val="28"/>
        <w:szCs w:val="28"/>
      </w:rPr>
    </w:lvl>
  </w:abstractNum>
  <w:abstractNum w:abstractNumId="8" w15:restartNumberingAfterBreak="0">
    <w:nsid w:val="09EC5E8C"/>
    <w:multiLevelType w:val="multilevel"/>
    <w:tmpl w:val="C376FE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0E2F4B07"/>
    <w:multiLevelType w:val="multilevel"/>
    <w:tmpl w:val="223CBF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59B0743"/>
    <w:multiLevelType w:val="multilevel"/>
    <w:tmpl w:val="753023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5C96520"/>
    <w:multiLevelType w:val="multilevel"/>
    <w:tmpl w:val="00000009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OpenSymbol"/>
        <w:sz w:val="28"/>
        <w:szCs w:val="28"/>
      </w:rPr>
    </w:lvl>
    <w:lvl w:ilvl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cs="OpenSymbol"/>
        <w:sz w:val="28"/>
        <w:szCs w:val="28"/>
      </w:rPr>
    </w:lvl>
    <w:lvl w:ilvl="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OpenSymbol"/>
        <w:sz w:val="28"/>
        <w:szCs w:val="28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OpenSymbol"/>
        <w:sz w:val="28"/>
        <w:szCs w:val="28"/>
      </w:rPr>
    </w:lvl>
    <w:lvl w:ilvl="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OpenSymbol"/>
        <w:sz w:val="28"/>
        <w:szCs w:val="28"/>
      </w:rPr>
    </w:lvl>
    <w:lvl w:ilvl="5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OpenSymbol"/>
        <w:sz w:val="28"/>
        <w:szCs w:val="28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OpenSymbol"/>
        <w:sz w:val="28"/>
        <w:szCs w:val="28"/>
      </w:rPr>
    </w:lvl>
    <w:lvl w:ilvl="7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OpenSymbol"/>
        <w:sz w:val="28"/>
        <w:szCs w:val="28"/>
      </w:rPr>
    </w:lvl>
    <w:lvl w:ilvl="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OpenSymbol"/>
        <w:sz w:val="28"/>
        <w:szCs w:val="28"/>
      </w:rPr>
    </w:lvl>
  </w:abstractNum>
  <w:abstractNum w:abstractNumId="12" w15:restartNumberingAfterBreak="0">
    <w:nsid w:val="17886130"/>
    <w:multiLevelType w:val="multilevel"/>
    <w:tmpl w:val="5D202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2AF9401F"/>
    <w:multiLevelType w:val="hybridMultilevel"/>
    <w:tmpl w:val="4384AA9E"/>
    <w:lvl w:ilvl="0" w:tplc="00000002">
      <w:start w:val="1"/>
      <w:numFmt w:val="bullet"/>
      <w:lvlText w:val=""/>
      <w:lvlJc w:val="left"/>
      <w:pPr>
        <w:ind w:left="720" w:hanging="360"/>
      </w:pPr>
      <w:rPr>
        <w:rFonts w:ascii="Wingdings" w:hAnsi="Wingding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61241D"/>
    <w:multiLevelType w:val="hybridMultilevel"/>
    <w:tmpl w:val="3B3E42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9252DAA"/>
    <w:multiLevelType w:val="hybridMultilevel"/>
    <w:tmpl w:val="13308C34"/>
    <w:lvl w:ilvl="0" w:tplc="00000002">
      <w:start w:val="1"/>
      <w:numFmt w:val="bullet"/>
      <w:lvlText w:val=""/>
      <w:lvlJc w:val="left"/>
      <w:pPr>
        <w:ind w:left="720" w:hanging="360"/>
      </w:pPr>
      <w:rPr>
        <w:rFonts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FB32DA7"/>
    <w:multiLevelType w:val="hybridMultilevel"/>
    <w:tmpl w:val="1EC822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017E50"/>
    <w:multiLevelType w:val="multilevel"/>
    <w:tmpl w:val="3724DC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12"/>
  </w:num>
  <w:num w:numId="3">
    <w:abstractNumId w:val="9"/>
  </w:num>
  <w:num w:numId="4">
    <w:abstractNumId w:val="17"/>
  </w:num>
  <w:num w:numId="5">
    <w:abstractNumId w:val="16"/>
  </w:num>
  <w:num w:numId="6">
    <w:abstractNumId w:val="14"/>
  </w:num>
  <w:num w:numId="7">
    <w:abstractNumId w:val="0"/>
  </w:num>
  <w:num w:numId="8">
    <w:abstractNumId w:val="1"/>
  </w:num>
  <w:num w:numId="9">
    <w:abstractNumId w:val="2"/>
  </w:num>
  <w:num w:numId="10">
    <w:abstractNumId w:val="3"/>
  </w:num>
  <w:num w:numId="11">
    <w:abstractNumId w:val="4"/>
  </w:num>
  <w:num w:numId="12">
    <w:abstractNumId w:val="5"/>
  </w:num>
  <w:num w:numId="13">
    <w:abstractNumId w:val="6"/>
  </w:num>
  <w:num w:numId="14">
    <w:abstractNumId w:val="7"/>
  </w:num>
  <w:num w:numId="15">
    <w:abstractNumId w:val="13"/>
  </w:num>
  <w:num w:numId="16">
    <w:abstractNumId w:val="15"/>
  </w:num>
  <w:num w:numId="17">
    <w:abstractNumId w:val="8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63DD"/>
    <w:rsid w:val="000046EA"/>
    <w:rsid w:val="0000713E"/>
    <w:rsid w:val="00025F48"/>
    <w:rsid w:val="00077C55"/>
    <w:rsid w:val="00077F1D"/>
    <w:rsid w:val="000A33AD"/>
    <w:rsid w:val="000B6BF9"/>
    <w:rsid w:val="000E68EC"/>
    <w:rsid w:val="001113D6"/>
    <w:rsid w:val="00121C03"/>
    <w:rsid w:val="001232DA"/>
    <w:rsid w:val="001562F7"/>
    <w:rsid w:val="00165A29"/>
    <w:rsid w:val="001B55EE"/>
    <w:rsid w:val="001C5521"/>
    <w:rsid w:val="00207816"/>
    <w:rsid w:val="002537AE"/>
    <w:rsid w:val="002A3DE3"/>
    <w:rsid w:val="002C1340"/>
    <w:rsid w:val="002D23F3"/>
    <w:rsid w:val="0034541C"/>
    <w:rsid w:val="003504B1"/>
    <w:rsid w:val="00436C8A"/>
    <w:rsid w:val="00447AE7"/>
    <w:rsid w:val="004A2358"/>
    <w:rsid w:val="004E3DD4"/>
    <w:rsid w:val="004F0A79"/>
    <w:rsid w:val="005953F9"/>
    <w:rsid w:val="005E21CC"/>
    <w:rsid w:val="00603325"/>
    <w:rsid w:val="00677A02"/>
    <w:rsid w:val="006A04FB"/>
    <w:rsid w:val="006D3299"/>
    <w:rsid w:val="006D57CC"/>
    <w:rsid w:val="007020DB"/>
    <w:rsid w:val="00726C3C"/>
    <w:rsid w:val="007279D7"/>
    <w:rsid w:val="00740F80"/>
    <w:rsid w:val="00757F5A"/>
    <w:rsid w:val="00787589"/>
    <w:rsid w:val="007A6F66"/>
    <w:rsid w:val="007B6C87"/>
    <w:rsid w:val="007B7E31"/>
    <w:rsid w:val="008036D9"/>
    <w:rsid w:val="00851323"/>
    <w:rsid w:val="00852752"/>
    <w:rsid w:val="008C63DD"/>
    <w:rsid w:val="008F3AF7"/>
    <w:rsid w:val="009C16CF"/>
    <w:rsid w:val="009D36C0"/>
    <w:rsid w:val="009F6BDB"/>
    <w:rsid w:val="009F731D"/>
    <w:rsid w:val="00A300D6"/>
    <w:rsid w:val="00A4508B"/>
    <w:rsid w:val="00AE79A9"/>
    <w:rsid w:val="00B0563F"/>
    <w:rsid w:val="00B919FE"/>
    <w:rsid w:val="00B961CB"/>
    <w:rsid w:val="00BA4331"/>
    <w:rsid w:val="00C35621"/>
    <w:rsid w:val="00C5015D"/>
    <w:rsid w:val="00C67078"/>
    <w:rsid w:val="00CA490F"/>
    <w:rsid w:val="00CB2F49"/>
    <w:rsid w:val="00CB6CF9"/>
    <w:rsid w:val="00CC6F56"/>
    <w:rsid w:val="00D34E5A"/>
    <w:rsid w:val="00D94E09"/>
    <w:rsid w:val="00DA673F"/>
    <w:rsid w:val="00E93335"/>
    <w:rsid w:val="00ED282E"/>
    <w:rsid w:val="00F06D3B"/>
    <w:rsid w:val="00F175A4"/>
    <w:rsid w:val="00F33DE5"/>
    <w:rsid w:val="00F627F8"/>
    <w:rsid w:val="00F728DD"/>
    <w:rsid w:val="00FC544C"/>
    <w:rsid w:val="00FE4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9AEACF"/>
  <w15:chartTrackingRefBased/>
  <w15:docId w15:val="{9351D508-4996-41CC-AE6D-0F10A8EBB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8C63D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8C63D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C63DD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8C63DD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8C63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8C63DD"/>
    <w:rPr>
      <w:color w:val="0000FF"/>
      <w:u w:val="single"/>
    </w:rPr>
  </w:style>
  <w:style w:type="paragraph" w:customStyle="1" w:styleId="jobseeker-link">
    <w:name w:val="jobseeker-link"/>
    <w:basedOn w:val="Normal"/>
    <w:rsid w:val="008C63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location">
    <w:name w:val="location"/>
    <w:basedOn w:val="Normal"/>
    <w:rsid w:val="008C63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alary">
    <w:name w:val="salary"/>
    <w:basedOn w:val="Normal"/>
    <w:rsid w:val="008C63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company">
    <w:name w:val="company"/>
    <w:basedOn w:val="Normal"/>
    <w:rsid w:val="008C63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job-type">
    <w:name w:val="job-type"/>
    <w:basedOn w:val="Normal"/>
    <w:rsid w:val="008C63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date-posted">
    <w:name w:val="date-posted"/>
    <w:basedOn w:val="Normal"/>
    <w:rsid w:val="008C63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gc-job-fitscore-wrapper">
    <w:name w:val="gc-job-fitscore-wrapper"/>
    <w:basedOn w:val="Normal"/>
    <w:rsid w:val="008C63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ctivate-oca">
    <w:name w:val="activate-oca"/>
    <w:basedOn w:val="DefaultParagraphFont"/>
    <w:rsid w:val="008C63DD"/>
  </w:style>
  <w:style w:type="paragraph" w:styleId="Header">
    <w:name w:val="header"/>
    <w:basedOn w:val="Normal"/>
    <w:link w:val="HeaderChar"/>
    <w:uiPriority w:val="99"/>
    <w:unhideWhenUsed/>
    <w:rsid w:val="002D23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D23F3"/>
  </w:style>
  <w:style w:type="paragraph" w:styleId="Footer">
    <w:name w:val="footer"/>
    <w:basedOn w:val="Normal"/>
    <w:link w:val="FooterChar"/>
    <w:uiPriority w:val="99"/>
    <w:unhideWhenUsed/>
    <w:rsid w:val="002D23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D23F3"/>
  </w:style>
  <w:style w:type="paragraph" w:styleId="ListParagraph">
    <w:name w:val="List Paragraph"/>
    <w:basedOn w:val="Normal"/>
    <w:qFormat/>
    <w:rsid w:val="00D34E5A"/>
    <w:pPr>
      <w:ind w:left="720"/>
      <w:contextualSpacing/>
    </w:pPr>
  </w:style>
  <w:style w:type="character" w:customStyle="1" w:styleId="bmdetailsoverlay">
    <w:name w:val="bm_details_overlay"/>
    <w:basedOn w:val="DefaultParagraphFont"/>
    <w:rsid w:val="006D3299"/>
  </w:style>
  <w:style w:type="paragraph" w:customStyle="1" w:styleId="trt0xe">
    <w:name w:val="trt0xe"/>
    <w:basedOn w:val="Normal"/>
    <w:rsid w:val="00F175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277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351041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3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277153">
                  <w:marLeft w:val="-180"/>
                  <w:marRight w:val="-1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373009">
                      <w:marLeft w:val="1452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4370704">
                          <w:marLeft w:val="0"/>
                          <w:marRight w:val="0"/>
                          <w:marTop w:val="510"/>
                          <w:marBottom w:val="51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5296570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022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1553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2327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7554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5432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2089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0926701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286420">
              <w:marLeft w:val="145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304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8734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82654978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808127">
              <w:marLeft w:val="4358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701457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125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11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69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97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52510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0517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391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4387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8280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49973518">
                          <w:marLeft w:val="7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5911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91027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769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https://www.bing.com/local?lid=YN1029x13282977339371505333&amp;id=YN1029x13282977339371505333&amp;q=West+House+School&amp;name=West+House+School&amp;cp=52.46775817871094%7e-1.9113789796829224&amp;ppois=52.46775817871094_-1.9113789796829224_West+House+School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B3A9A05067164AAED305EB266CE5FF" ma:contentTypeVersion="4" ma:contentTypeDescription="Create a new document." ma:contentTypeScope="" ma:versionID="dc3fe2aa8a883c41cedd829fa0b930f9">
  <xsd:schema xmlns:xsd="http://www.w3.org/2001/XMLSchema" xmlns:xs="http://www.w3.org/2001/XMLSchema" xmlns:p="http://schemas.microsoft.com/office/2006/metadata/properties" xmlns:ns3="6b5bd684-8631-4d35-bdcf-c9e38c7d488d" targetNamespace="http://schemas.microsoft.com/office/2006/metadata/properties" ma:root="true" ma:fieldsID="1f0c9b65f282ce0a67bdcbab2fea06a1" ns3:_="">
    <xsd:import namespace="6b5bd684-8631-4d35-bdcf-c9e38c7d488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5bd684-8631-4d35-bdcf-c9e38c7d48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6307EE5-4E47-4824-89B1-54B9F899ED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b5bd684-8631-4d35-bdcf-c9e38c7d48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C0D467B-ABEA-44E7-902D-3007DF22895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56794A1-5452-4D07-A431-965773D83EB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7</Pages>
  <Words>1168</Words>
  <Characters>6660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Nisa Azad</dc:creator>
  <cp:keywords/>
  <dc:description/>
  <cp:lastModifiedBy>Nisa Azad</cp:lastModifiedBy>
  <cp:revision>46</cp:revision>
  <dcterms:created xsi:type="dcterms:W3CDTF">2022-02-01T17:05:00Z</dcterms:created>
  <dcterms:modified xsi:type="dcterms:W3CDTF">2022-02-02T15:51:00Z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0x0101008BB3A9A05067164AAED305EB266CE5FF</vt:lpwstr>
  </property>
</Properties>
</file>