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A8EA3" w14:textId="22C2F029" w:rsidR="00934E9A" w:rsidRDefault="00955FE0">
      <w:pPr>
        <w:pStyle w:val="Heading1"/>
        <w:rPr>
          <w:lang w:val="en-GB"/>
        </w:rPr>
      </w:pPr>
      <w:r>
        <w:rPr>
          <w:lang w:val="en-GB"/>
        </w:rPr>
        <w:t>Ana Luiza Angelo Alexandre</w:t>
      </w:r>
    </w:p>
    <w:p w14:paraId="064A2A46" w14:textId="77777777" w:rsidR="00955FE0" w:rsidRDefault="00955FE0" w:rsidP="00955FE0">
      <w:pPr>
        <w:rPr>
          <w:lang w:val="en-GB"/>
        </w:rPr>
      </w:pPr>
    </w:p>
    <w:p w14:paraId="03B5974F" w14:textId="77777777" w:rsidR="002D6035" w:rsidRPr="007C3C4A" w:rsidRDefault="00955FE0" w:rsidP="002D6035">
      <w:pPr>
        <w:pStyle w:val="NormalWeb"/>
        <w:spacing w:line="360" w:lineRule="auto"/>
        <w:rPr>
          <w:color w:val="706F6F"/>
          <w:spacing w:val="0"/>
          <w:lang w:val="en-GB" w:eastAsia="en-GB"/>
        </w:rPr>
      </w:pPr>
      <w:r w:rsidRPr="007C3C4A">
        <w:rPr>
          <w:lang w:val="en-GB"/>
        </w:rPr>
        <w:t xml:space="preserve">Contact: </w:t>
      </w:r>
      <w:r w:rsidRPr="007C3C4A">
        <w:rPr>
          <w:color w:val="706F6F"/>
          <w:spacing w:val="0"/>
          <w:lang w:val="en-GB" w:eastAsia="en-GB"/>
        </w:rPr>
        <w:t>+44 7454 215667</w:t>
      </w:r>
    </w:p>
    <w:p w14:paraId="13EF9156" w14:textId="1D52D5D5" w:rsidR="00955FE0" w:rsidRPr="007C3C4A" w:rsidRDefault="00955FE0" w:rsidP="002D6035">
      <w:pPr>
        <w:pStyle w:val="NormalWeb"/>
        <w:spacing w:line="360" w:lineRule="auto"/>
        <w:rPr>
          <w:color w:val="706F6F"/>
          <w:spacing w:val="0"/>
          <w:lang w:val="en-GB" w:eastAsia="en-GB"/>
        </w:rPr>
      </w:pPr>
      <w:r w:rsidRPr="007C3C4A">
        <w:rPr>
          <w:color w:val="706F6F"/>
          <w:spacing w:val="0"/>
          <w:lang w:val="en-GB" w:eastAsia="en-GB"/>
        </w:rPr>
        <w:t>Email</w:t>
      </w:r>
      <w:r w:rsidR="002D6035" w:rsidRPr="007C3C4A">
        <w:rPr>
          <w:color w:val="706F6F"/>
          <w:spacing w:val="0"/>
          <w:lang w:val="en-GB" w:eastAsia="en-GB"/>
        </w:rPr>
        <w:t xml:space="preserve">: </w:t>
      </w:r>
      <w:proofErr w:type="spellStart"/>
      <w:r w:rsidRPr="007C3C4A">
        <w:rPr>
          <w:color w:val="706F6F"/>
          <w:spacing w:val="0"/>
          <w:lang w:val="en-GB" w:eastAsia="en-GB"/>
        </w:rPr>
        <w:t>anaangeloalexandre</w:t>
      </w:r>
      <w:proofErr w:type="spellEnd"/>
      <w:r w:rsidRPr="007C3C4A">
        <w:rPr>
          <w:color w:val="706F6F"/>
          <w:spacing w:val="0"/>
          <w:lang w:val="en-GB" w:eastAsia="en-GB"/>
        </w:rPr>
        <w:t>@gmail.com</w:t>
      </w:r>
    </w:p>
    <w:p w14:paraId="698630A2" w14:textId="6D0D84F6" w:rsidR="00955FE0" w:rsidRDefault="00114C7C" w:rsidP="00955FE0">
      <w:pPr>
        <w:rPr>
          <w:b/>
          <w:bCs/>
          <w:lang w:val="en-GB"/>
        </w:rPr>
      </w:pPr>
      <w:r>
        <w:rPr>
          <w:b/>
          <w:bCs/>
          <w:lang w:val="en-GB"/>
        </w:rPr>
        <w:t>S</w:t>
      </w:r>
      <w:r w:rsidR="00D037D2">
        <w:rPr>
          <w:b/>
          <w:bCs/>
          <w:lang w:val="en-GB"/>
        </w:rPr>
        <w:t>KILLS</w:t>
      </w:r>
    </w:p>
    <w:p w14:paraId="1223D959" w14:textId="77777777" w:rsidR="006F601B" w:rsidRPr="006F601B" w:rsidRDefault="006F601B" w:rsidP="006F60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6F601B"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Time Management</w:t>
      </w:r>
    </w:p>
    <w:p w14:paraId="0455F18B" w14:textId="53142392" w:rsidR="006F601B" w:rsidRPr="006F601B" w:rsidRDefault="006F601B" w:rsidP="006F60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6F601B"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 xml:space="preserve">Workplace </w:t>
      </w:r>
      <w:r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Organisation</w:t>
      </w:r>
    </w:p>
    <w:p w14:paraId="70201C89" w14:textId="77777777" w:rsidR="006F601B" w:rsidRPr="006F601B" w:rsidRDefault="006F601B" w:rsidP="006F60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6F601B"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Opening &amp; Closing Procedures</w:t>
      </w:r>
    </w:p>
    <w:p w14:paraId="1AF3B912" w14:textId="77777777" w:rsidR="006F601B" w:rsidRPr="006F601B" w:rsidRDefault="006F601B" w:rsidP="006F60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6F601B"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Operational Efficiency</w:t>
      </w:r>
    </w:p>
    <w:p w14:paraId="130FA06A" w14:textId="77777777" w:rsidR="006F601B" w:rsidRPr="006F601B" w:rsidRDefault="006F601B" w:rsidP="006F60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6F601B"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Event Support / Catering Assistance</w:t>
      </w:r>
    </w:p>
    <w:p w14:paraId="5989B0D0" w14:textId="77777777" w:rsidR="006F601B" w:rsidRPr="006F601B" w:rsidRDefault="006F601B" w:rsidP="006F60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6F601B"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faster learner</w:t>
      </w:r>
    </w:p>
    <w:p w14:paraId="1250FF25" w14:textId="77777777" w:rsidR="006F601B" w:rsidRPr="006F601B" w:rsidRDefault="006F601B" w:rsidP="006F60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6F601B"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Staff Coordination</w:t>
      </w:r>
    </w:p>
    <w:p w14:paraId="4858F147" w14:textId="55A6C40B" w:rsidR="006F601B" w:rsidRPr="006F601B" w:rsidRDefault="006F601B" w:rsidP="006F60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6F601B"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 xml:space="preserve">Highly </w:t>
      </w:r>
      <w:r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Organised</w:t>
      </w:r>
      <w:r w:rsidRPr="006F601B"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 </w:t>
      </w:r>
    </w:p>
    <w:p w14:paraId="172D0B89" w14:textId="77777777" w:rsidR="006F601B" w:rsidRPr="006F601B" w:rsidRDefault="006F601B" w:rsidP="006F60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6F601B"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Training New Staff</w:t>
      </w:r>
    </w:p>
    <w:p w14:paraId="362038F9" w14:textId="77777777" w:rsidR="006F601B" w:rsidRDefault="006F601B" w:rsidP="006F601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6F601B"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Decision Making</w:t>
      </w:r>
    </w:p>
    <w:p w14:paraId="7A0582B9" w14:textId="77777777" w:rsidR="00F703B3" w:rsidRDefault="00F703B3" w:rsidP="00F70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</w:p>
    <w:p w14:paraId="6362A107" w14:textId="0AFEC888" w:rsidR="00F703B3" w:rsidRDefault="00F703B3" w:rsidP="00F70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>SUMMARY</w:t>
      </w:r>
    </w:p>
    <w:p w14:paraId="4F7CF76C" w14:textId="32ED265C" w:rsidR="00F703B3" w:rsidRPr="007C3C4A" w:rsidRDefault="00147856" w:rsidP="00F703B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Organised</w:t>
      </w:r>
      <w:r w:rsidR="00F703B3"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 xml:space="preserve"> and dedicated hospitality professional with experience as a </w:t>
      </w:r>
      <w:r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supervisor</w:t>
      </w:r>
      <w:r w:rsidR="00F703B3"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 xml:space="preserve"> in an ice cream shop, a Help Manager in a Brazilian restaurant, and currently a Barista with Compass – Premier Crew. Skilled in customer service, food and beverage preparation, cash handling, and </w:t>
      </w:r>
      <w:r w:rsidR="005C178B"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keeping</w:t>
      </w:r>
      <w:r w:rsidR="00F703B3"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 xml:space="preserve"> </w:t>
      </w:r>
      <w:r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ambitious standards</w:t>
      </w:r>
      <w:r w:rsidR="00F703B3"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 xml:space="preserve"> of cleanliness and efficiency.</w:t>
      </w:r>
    </w:p>
    <w:p w14:paraId="082CB970" w14:textId="71316711" w:rsidR="00F703B3" w:rsidRPr="00F703B3" w:rsidRDefault="00F703B3" w:rsidP="00F703B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pacing w:val="0"/>
          <w:sz w:val="21"/>
          <w:szCs w:val="21"/>
          <w:lang w:val="en-GB" w:eastAsia="en-GB"/>
        </w:rPr>
      </w:pPr>
      <w:r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 xml:space="preserve">At the ice cream shop, I supervised staff, managed social media, and </w:t>
      </w:r>
      <w:r w:rsidR="005C178B"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handled</w:t>
      </w:r>
      <w:r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 xml:space="preserve"> </w:t>
      </w:r>
      <w:r w:rsidR="005C178B"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correct</w:t>
      </w:r>
      <w:r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 xml:space="preserve"> daily cash counting. In the Brazilian restaurant, I coordinated staff, organised rotas, and supported smooth daily operations. With Compass, I deliver high-quality barista service across major corporate and media locations, </w:t>
      </w:r>
      <w:r w:rsidR="00147856"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proving</w:t>
      </w:r>
      <w:r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 xml:space="preserve"> reliability, adaptability, and </w:t>
      </w:r>
      <w:r w:rsidR="00147856"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effective communication</w:t>
      </w:r>
      <w:r w:rsidRPr="007C3C4A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 xml:space="preserve"> skills</w:t>
      </w:r>
      <w:r w:rsidRPr="00F703B3">
        <w:rPr>
          <w:rFonts w:ascii="Times New Roman" w:hAnsi="Times New Roman" w:cs="Times New Roman"/>
          <w:color w:val="000000"/>
          <w:spacing w:val="0"/>
          <w:sz w:val="21"/>
          <w:szCs w:val="21"/>
          <w:lang w:val="en-GB" w:eastAsia="en-GB"/>
        </w:rPr>
        <w:t>.</w:t>
      </w:r>
    </w:p>
    <w:p w14:paraId="52AFFDD8" w14:textId="29E13DF3" w:rsidR="00F703B3" w:rsidRDefault="00153A4F" w:rsidP="00F70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 xml:space="preserve">EXPERIENCE </w:t>
      </w:r>
    </w:p>
    <w:p w14:paraId="7A27B29F" w14:textId="41470761" w:rsidR="00153A4F" w:rsidRDefault="00153A4F" w:rsidP="00F70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 xml:space="preserve">Compass group-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>primier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 xml:space="preserve"> crew</w:t>
      </w:r>
    </w:p>
    <w:p w14:paraId="6E456B34" w14:textId="7A246DB1" w:rsidR="00153A4F" w:rsidRDefault="000A45F3" w:rsidP="00F70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>Sep</w:t>
      </w:r>
      <w:r w:rsidR="00153A4F"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 xml:space="preserve">2025- currently </w:t>
      </w:r>
    </w:p>
    <w:p w14:paraId="4127EEF4" w14:textId="77777777" w:rsidR="000A45F3" w:rsidRPr="000A45F3" w:rsidRDefault="000A45F3" w:rsidP="000A45F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0A45F3">
        <w:rPr>
          <w:rFonts w:ascii="Times New Roman" w:eastAsia="Times New Roman" w:hAnsi="Times New Roman" w:cs="Times New Roman"/>
          <w:color w:val="706F6F"/>
          <w:spacing w:val="0"/>
          <w:sz w:val="24"/>
          <w:szCs w:val="24"/>
          <w:lang w:val="en-GB" w:eastAsia="en-GB"/>
        </w:rPr>
        <w:t>Provide barista and customer service support across multiple high-profile locations, including Disney, BBC, The Shard, Mighty, Vodafone, banks, retail spaces, and TV studios.</w:t>
      </w:r>
    </w:p>
    <w:p w14:paraId="3406D6DA" w14:textId="77777777" w:rsidR="000A45F3" w:rsidRPr="000A45F3" w:rsidRDefault="000A45F3" w:rsidP="000A45F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0A45F3">
        <w:rPr>
          <w:rFonts w:ascii="Times New Roman" w:eastAsia="Times New Roman" w:hAnsi="Times New Roman" w:cs="Times New Roman"/>
          <w:color w:val="706F6F"/>
          <w:spacing w:val="0"/>
          <w:sz w:val="24"/>
          <w:szCs w:val="24"/>
          <w:lang w:val="en-GB" w:eastAsia="en-GB"/>
        </w:rPr>
        <w:t>Prepare a wide range of coffee and food items with consistency and high quality.</w:t>
      </w:r>
    </w:p>
    <w:p w14:paraId="056D4104" w14:textId="7776593E" w:rsidR="000A45F3" w:rsidRPr="000A45F3" w:rsidRDefault="000A45F3" w:rsidP="000A45F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0A45F3">
        <w:rPr>
          <w:rFonts w:ascii="Times New Roman" w:eastAsia="Times New Roman" w:hAnsi="Times New Roman" w:cs="Times New Roman"/>
          <w:color w:val="706F6F"/>
          <w:spacing w:val="0"/>
          <w:sz w:val="24"/>
          <w:szCs w:val="24"/>
          <w:lang w:val="en-GB" w:eastAsia="en-GB"/>
        </w:rPr>
        <w:t xml:space="preserve">Responsible for opening and closing procedures, ensuring each site is clean, </w:t>
      </w:r>
      <w:r w:rsidR="003366E9" w:rsidRPr="000A45F3">
        <w:rPr>
          <w:rFonts w:ascii="Times New Roman" w:eastAsia="Times New Roman" w:hAnsi="Times New Roman" w:cs="Times New Roman"/>
          <w:color w:val="706F6F"/>
          <w:spacing w:val="0"/>
          <w:sz w:val="24"/>
          <w:szCs w:val="24"/>
          <w:lang w:val="en-GB" w:eastAsia="en-GB"/>
        </w:rPr>
        <w:t>organised</w:t>
      </w:r>
      <w:r w:rsidRPr="000A45F3">
        <w:rPr>
          <w:rFonts w:ascii="Times New Roman" w:eastAsia="Times New Roman" w:hAnsi="Times New Roman" w:cs="Times New Roman"/>
          <w:color w:val="706F6F"/>
          <w:spacing w:val="0"/>
          <w:sz w:val="24"/>
          <w:szCs w:val="24"/>
          <w:lang w:val="en-GB" w:eastAsia="en-GB"/>
        </w:rPr>
        <w:t>, and fully prepared for service.</w:t>
      </w:r>
    </w:p>
    <w:p w14:paraId="4B63E56F" w14:textId="77777777" w:rsidR="000A45F3" w:rsidRPr="000A45F3" w:rsidRDefault="000A45F3" w:rsidP="000A45F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0A45F3">
        <w:rPr>
          <w:rFonts w:ascii="Times New Roman" w:eastAsia="Times New Roman" w:hAnsi="Times New Roman" w:cs="Times New Roman"/>
          <w:color w:val="706F6F"/>
          <w:spacing w:val="0"/>
          <w:sz w:val="24"/>
          <w:szCs w:val="24"/>
          <w:lang w:val="en-GB" w:eastAsia="en-GB"/>
        </w:rPr>
        <w:t>Maintain excellent communication and customer service, interacting with professionals from diverse industries.</w:t>
      </w:r>
    </w:p>
    <w:p w14:paraId="5265A8E4" w14:textId="77777777" w:rsidR="000A45F3" w:rsidRPr="000A45F3" w:rsidRDefault="000A45F3" w:rsidP="000A45F3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0A45F3">
        <w:rPr>
          <w:rFonts w:ascii="Times New Roman" w:eastAsia="Times New Roman" w:hAnsi="Times New Roman" w:cs="Times New Roman"/>
          <w:color w:val="706F6F"/>
          <w:spacing w:val="0"/>
          <w:sz w:val="24"/>
          <w:szCs w:val="24"/>
          <w:lang w:val="en-GB" w:eastAsia="en-GB"/>
        </w:rPr>
        <w:t>Adapt quickly to different work environments, machines, and team structures.</w:t>
      </w:r>
    </w:p>
    <w:p w14:paraId="210D1D4E" w14:textId="77777777" w:rsidR="000A45F3" w:rsidRPr="000A45F3" w:rsidRDefault="000A45F3" w:rsidP="000A45F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0A45F3">
        <w:rPr>
          <w:rFonts w:ascii="Times New Roman" w:hAnsi="Times New Roman" w:cs="Times New Roman"/>
          <w:color w:val="706F6F"/>
          <w:spacing w:val="0"/>
          <w:sz w:val="24"/>
          <w:szCs w:val="24"/>
          <w:lang w:val="en-GB" w:eastAsia="en-GB"/>
        </w:rPr>
        <w:t>Support overall site operations, contributing to efficiency and a positive customer experience.</w:t>
      </w:r>
    </w:p>
    <w:p w14:paraId="2781F110" w14:textId="77777777" w:rsidR="000A45F3" w:rsidRDefault="000A45F3" w:rsidP="00F70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</w:pPr>
    </w:p>
    <w:p w14:paraId="23A2B4C6" w14:textId="517F9B9F" w:rsidR="00153A4F" w:rsidRDefault="000A45F3" w:rsidP="00F70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 xml:space="preserve">AVENIDA BRASIL RESTAURANT </w:t>
      </w:r>
    </w:p>
    <w:p w14:paraId="2785C266" w14:textId="45F38233" w:rsidR="000A45F3" w:rsidRDefault="000A45F3" w:rsidP="00F70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>Dec2023- Sep2024</w:t>
      </w:r>
    </w:p>
    <w:p w14:paraId="632DF3D9" w14:textId="77777777" w:rsidR="00DD0143" w:rsidRPr="00DD0143" w:rsidRDefault="00DD0143" w:rsidP="00DD014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pacing w:val="0"/>
          <w:sz w:val="24"/>
          <w:szCs w:val="24"/>
          <w:lang w:val="en-GB" w:eastAsia="en-GB"/>
        </w:rPr>
      </w:pPr>
      <w:r w:rsidRPr="00DD0143">
        <w:rPr>
          <w:rFonts w:ascii="Times New Roman" w:hAnsi="Times New Roman" w:cs="Times New Roman"/>
          <w:color w:val="706F6F"/>
          <w:spacing w:val="0"/>
          <w:sz w:val="18"/>
          <w:szCs w:val="18"/>
          <w:lang w:val="en-GB" w:eastAsia="en-GB"/>
        </w:rPr>
        <w:t xml:space="preserve">• </w:t>
      </w:r>
      <w:r w:rsidRPr="00DD0143">
        <w:rPr>
          <w:rFonts w:ascii="Times New Roman" w:hAnsi="Times New Roman" w:cs="Times New Roman"/>
          <w:color w:val="000000" w:themeColor="text1"/>
          <w:spacing w:val="0"/>
          <w:sz w:val="24"/>
          <w:szCs w:val="24"/>
          <w:lang w:val="en-GB" w:eastAsia="en-GB"/>
        </w:rPr>
        <w:t>Customer Service - Ensuring excellent customer service by addressing </w:t>
      </w:r>
    </w:p>
    <w:p w14:paraId="74F0B447" w14:textId="77777777" w:rsidR="00DD0143" w:rsidRPr="00DD0143" w:rsidRDefault="00DD0143" w:rsidP="00DD014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pacing w:val="0"/>
          <w:sz w:val="24"/>
          <w:szCs w:val="24"/>
          <w:lang w:val="en-GB" w:eastAsia="en-GB"/>
        </w:rPr>
      </w:pPr>
      <w:r w:rsidRPr="00DD0143">
        <w:rPr>
          <w:rFonts w:ascii="Times New Roman" w:hAnsi="Times New Roman" w:cs="Times New Roman"/>
          <w:color w:val="000000" w:themeColor="text1"/>
          <w:spacing w:val="0"/>
          <w:sz w:val="24"/>
          <w:szCs w:val="24"/>
          <w:lang w:val="en-GB" w:eastAsia="en-GB"/>
        </w:rPr>
        <w:t>and resolving customer complaints, maintaining high standards of service.</w:t>
      </w:r>
    </w:p>
    <w:p w14:paraId="51410FF0" w14:textId="77777777" w:rsidR="00DD0143" w:rsidRPr="00DD0143" w:rsidRDefault="00DD0143" w:rsidP="00DD014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pacing w:val="0"/>
          <w:sz w:val="24"/>
          <w:szCs w:val="24"/>
          <w:lang w:val="en-GB" w:eastAsia="en-GB"/>
        </w:rPr>
      </w:pPr>
      <w:r w:rsidRPr="00DD0143">
        <w:rPr>
          <w:rFonts w:ascii="Times New Roman" w:hAnsi="Times New Roman" w:cs="Times New Roman"/>
          <w:color w:val="000000" w:themeColor="text1"/>
          <w:spacing w:val="0"/>
          <w:sz w:val="24"/>
          <w:szCs w:val="24"/>
          <w:lang w:val="en-GB" w:eastAsia="en-GB"/>
        </w:rPr>
        <w:t>• Staff supervising - Conducting performance reviews, setting schedules, and fostering a </w:t>
      </w:r>
    </w:p>
    <w:p w14:paraId="480D45AD" w14:textId="77777777" w:rsidR="00DD0143" w:rsidRPr="00DD0143" w:rsidRDefault="00DD0143" w:rsidP="00DD014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pacing w:val="0"/>
          <w:sz w:val="24"/>
          <w:szCs w:val="24"/>
          <w:lang w:val="en-GB" w:eastAsia="en-GB"/>
        </w:rPr>
      </w:pPr>
      <w:r w:rsidRPr="00DD0143">
        <w:rPr>
          <w:rFonts w:ascii="Times New Roman" w:hAnsi="Times New Roman" w:cs="Times New Roman"/>
          <w:color w:val="000000" w:themeColor="text1"/>
          <w:spacing w:val="0"/>
          <w:sz w:val="24"/>
          <w:szCs w:val="24"/>
          <w:lang w:val="en-GB" w:eastAsia="en-GB"/>
        </w:rPr>
        <w:t>positive work environment to enhance team morale and productivity.</w:t>
      </w:r>
    </w:p>
    <w:p w14:paraId="4036CF5F" w14:textId="77777777" w:rsidR="00DD0143" w:rsidRPr="00DD0143" w:rsidRDefault="00DD0143" w:rsidP="00DD014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pacing w:val="0"/>
          <w:sz w:val="24"/>
          <w:szCs w:val="24"/>
          <w:lang w:val="en-GB" w:eastAsia="en-GB"/>
        </w:rPr>
      </w:pPr>
      <w:r w:rsidRPr="00DD0143">
        <w:rPr>
          <w:rFonts w:ascii="Times New Roman" w:hAnsi="Times New Roman" w:cs="Times New Roman"/>
          <w:color w:val="000000" w:themeColor="text1"/>
          <w:spacing w:val="0"/>
          <w:sz w:val="24"/>
          <w:szCs w:val="24"/>
          <w:lang w:val="en-GB" w:eastAsia="en-GB"/>
        </w:rPr>
        <w:t>•Waitress and bartender - serving food with balance and charisma, and helping at the bar to </w:t>
      </w:r>
    </w:p>
    <w:p w14:paraId="11BE3AF8" w14:textId="77777777" w:rsidR="00DD0143" w:rsidRPr="00DD0143" w:rsidRDefault="00DD0143" w:rsidP="00DD0143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pacing w:val="0"/>
          <w:sz w:val="24"/>
          <w:szCs w:val="24"/>
          <w:lang w:val="en-GB" w:eastAsia="en-GB"/>
        </w:rPr>
      </w:pPr>
      <w:r w:rsidRPr="00DD0143">
        <w:rPr>
          <w:rFonts w:ascii="Times New Roman" w:hAnsi="Times New Roman" w:cs="Times New Roman"/>
          <w:color w:val="000000" w:themeColor="text1"/>
          <w:spacing w:val="0"/>
          <w:sz w:val="24"/>
          <w:szCs w:val="24"/>
          <w:lang w:val="en-GB" w:eastAsia="en-GB"/>
        </w:rPr>
        <w:t>prepare drinks and cocktails always when they need.</w:t>
      </w:r>
    </w:p>
    <w:p w14:paraId="4807ADF6" w14:textId="77777777" w:rsidR="00DD0143" w:rsidRPr="007C3C4A" w:rsidRDefault="00DD0143" w:rsidP="00F70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pacing w:val="0"/>
          <w:sz w:val="24"/>
          <w:szCs w:val="24"/>
          <w:lang w:val="en-GB" w:eastAsia="en-GB"/>
        </w:rPr>
      </w:pPr>
    </w:p>
    <w:p w14:paraId="67BC962C" w14:textId="347DCD16" w:rsidR="007538AD" w:rsidRDefault="007538AD" w:rsidP="00F70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 xml:space="preserve">FENTONS </w:t>
      </w:r>
      <w:r w:rsidR="00AC7A54"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>ICE CREAM</w:t>
      </w:r>
    </w:p>
    <w:p w14:paraId="505EDB79" w14:textId="655D37D2" w:rsidR="007538AD" w:rsidRPr="006F601B" w:rsidRDefault="007538AD" w:rsidP="00F703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>May2021-</w:t>
      </w:r>
      <w:r w:rsidR="00AC7A54"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>Sep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>202</w:t>
      </w:r>
      <w:r w:rsidR="00E27147">
        <w:rPr>
          <w:rFonts w:ascii="Times New Roman" w:eastAsia="Times New Roman" w:hAnsi="Times New Roman" w:cs="Times New Roman"/>
          <w:b/>
          <w:bCs/>
          <w:color w:val="000000"/>
          <w:spacing w:val="0"/>
          <w:sz w:val="24"/>
          <w:szCs w:val="24"/>
          <w:lang w:val="en-GB" w:eastAsia="en-GB"/>
        </w:rPr>
        <w:t>4</w:t>
      </w:r>
    </w:p>
    <w:p w14:paraId="0508F013" w14:textId="77777777" w:rsidR="00AC7A54" w:rsidRPr="00AC7A54" w:rsidRDefault="00AC7A54" w:rsidP="00AC7A54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AC7A54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.</w:t>
      </w:r>
    </w:p>
    <w:p w14:paraId="42EEBAA8" w14:textId="568C016C" w:rsidR="00AC7A54" w:rsidRPr="00AC7A54" w:rsidRDefault="00AC7A54" w:rsidP="00AC7A54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AC7A54">
        <w:rPr>
          <w:rFonts w:ascii="Times New Roman" w:eastAsia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Sales and Marketing - Implementing sales strategies to attract new customers and keep existing ones. Utilising social media initiatives to enhance the shop’s visibility and drive sales.</w:t>
      </w:r>
    </w:p>
    <w:p w14:paraId="5B7B89E2" w14:textId="77777777" w:rsidR="00AC7A54" w:rsidRPr="00AC7A54" w:rsidRDefault="00AC7A54" w:rsidP="00AC7A54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AC7A54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Financial Responsibilities - Assisting with budgeting, tracking sales performance, and handling financial transactions accurately. Preparing daily sales reports and ensuring the security of cash and assets.</w:t>
      </w:r>
    </w:p>
    <w:p w14:paraId="2D658E8D" w14:textId="6F60557A" w:rsidR="00AC7A54" w:rsidRDefault="00AC7A54" w:rsidP="00AC7A54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  <w:r w:rsidRPr="00AC7A54"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  <w:t>Customer Experience &amp; Service – Ensuring a welcoming and efficient customer experience by understanding client needs, providing personalised assistance, and fostering customer loyalty</w:t>
      </w:r>
    </w:p>
    <w:p w14:paraId="198FD26A" w14:textId="77777777" w:rsidR="00A45F30" w:rsidRDefault="00A45F30" w:rsidP="00AC7A54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</w:p>
    <w:p w14:paraId="36E47FEA" w14:textId="77777777" w:rsidR="00A45F30" w:rsidRPr="00A45F30" w:rsidRDefault="00A45F30" w:rsidP="00A45F30">
      <w:pPr>
        <w:spacing w:before="100" w:beforeAutospacing="1" w:after="100" w:afterAutospacing="1" w:line="240" w:lineRule="auto"/>
        <w:rPr>
          <w:rFonts w:ascii="Times New Roman" w:hAnsi="Times New Roman" w:cs="Times New Roman"/>
          <w:caps/>
          <w:color w:val="000000"/>
          <w:spacing w:val="24"/>
          <w:sz w:val="20"/>
          <w:lang w:val="en-GB" w:eastAsia="en-GB"/>
        </w:rPr>
      </w:pPr>
      <w:r w:rsidRPr="00A45F30">
        <w:rPr>
          <w:rFonts w:ascii="Times New Roman" w:hAnsi="Times New Roman" w:cs="Times New Roman"/>
          <w:b/>
          <w:bCs/>
          <w:caps/>
          <w:color w:val="545454"/>
          <w:spacing w:val="24"/>
          <w:sz w:val="20"/>
          <w:lang w:val="en-GB" w:eastAsia="en-GB"/>
        </w:rPr>
        <w:t>HOBBIES &amp; INTERESTS</w:t>
      </w:r>
    </w:p>
    <w:p w14:paraId="2DF682EC" w14:textId="3EF9FE98" w:rsidR="005F40EB" w:rsidRPr="005F40EB" w:rsidRDefault="005F40EB" w:rsidP="005F40E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</w:pPr>
      <w:r w:rsidRPr="005F40EB"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  <w:t xml:space="preserve">I am deeply passionate about reading and continuous learning, especially in areas that help broaden my understanding of people, culture, and personal development. I enjoy meeting new people and building meaningful connections, as </w:t>
      </w:r>
      <w:r w:rsidR="00F03BE1" w:rsidRPr="005F40EB"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  <w:t>I</w:t>
      </w:r>
      <w:r w:rsidR="00F03BE1"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  <w:t xml:space="preserve"> </w:t>
      </w:r>
      <w:r w:rsidR="00F03BE1" w:rsidRPr="005F40EB"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  <w:t>believe</w:t>
      </w:r>
      <w:r w:rsidRPr="005F40EB"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  <w:t xml:space="preserve"> that every interaction offers an opportunity to learn something valuable.</w:t>
      </w:r>
    </w:p>
    <w:p w14:paraId="65095699" w14:textId="76F78981" w:rsidR="005F40EB" w:rsidRPr="005F40EB" w:rsidRDefault="005F40EB" w:rsidP="005F40E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</w:pPr>
      <w:r w:rsidRPr="005F40EB"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  <w:t>I am highly motivated by personal growth and the pursuit of knowledge, and I dedicate time to studying topics related</w:t>
      </w:r>
      <w:r w:rsidR="00F03BE1"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  <w:t xml:space="preserve"> </w:t>
      </w:r>
      <w:r w:rsidRPr="005F40EB"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  <w:t>to mental well-being, resilience, and maintaining a balanced lifestyle. These interests support both my professional</w:t>
      </w:r>
      <w:r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  <w:t xml:space="preserve"> </w:t>
      </w:r>
      <w:r w:rsidRPr="005F40EB"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  <w:t>development and my ability to contribute positively to my environment.</w:t>
      </w:r>
    </w:p>
    <w:p w14:paraId="324C14A2" w14:textId="1F06EA64" w:rsidR="005F40EB" w:rsidRPr="005F40EB" w:rsidRDefault="005F40EB" w:rsidP="005F40EB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</w:pPr>
      <w:r w:rsidRPr="005F40EB">
        <w:rPr>
          <w:rFonts w:ascii="Times New Roman" w:hAnsi="Times New Roman" w:cs="Times New Roman"/>
          <w:color w:val="000000"/>
          <w:spacing w:val="0"/>
          <w:sz w:val="25"/>
          <w:szCs w:val="25"/>
          <w:lang w:val="en-GB" w:eastAsia="en-GB"/>
        </w:rPr>
        <w:t>My work is also strongly driven by the desire to provide stability and well-being for my family. This motivation pushes me to stay focused, disciplined, and committed to performing at my best. Overall, my interests reflect my dedication to becoming a well-rounded individual who values learning, empathy, and long-term growth.</w:t>
      </w:r>
    </w:p>
    <w:p w14:paraId="24B65509" w14:textId="77777777" w:rsidR="00A45F30" w:rsidRPr="00AC7A54" w:rsidRDefault="00A45F30" w:rsidP="00AC7A54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pacing w:val="0"/>
          <w:sz w:val="24"/>
          <w:szCs w:val="24"/>
          <w:lang w:val="en-GB" w:eastAsia="en-GB"/>
        </w:rPr>
      </w:pPr>
    </w:p>
    <w:p w14:paraId="7233E364" w14:textId="77777777" w:rsidR="006F601B" w:rsidRPr="00114C7C" w:rsidRDefault="006F601B" w:rsidP="00955FE0">
      <w:pPr>
        <w:rPr>
          <w:b/>
          <w:bCs/>
          <w:lang w:val="en-GB"/>
        </w:rPr>
      </w:pPr>
    </w:p>
    <w:p w14:paraId="255E4DCB" w14:textId="77777777" w:rsidR="00E16143" w:rsidRDefault="00E16143">
      <w:pPr>
        <w:pStyle w:val="p1"/>
      </w:pPr>
      <w:r>
        <w:rPr>
          <w:rStyle w:val="s1"/>
        </w:rPr>
        <w:t>Dear Hiring Manager,</w:t>
      </w:r>
    </w:p>
    <w:p w14:paraId="2DDB26FC" w14:textId="77777777" w:rsidR="00E16143" w:rsidRDefault="00E16143">
      <w:pPr>
        <w:pStyle w:val="p2"/>
      </w:pPr>
    </w:p>
    <w:p w14:paraId="23732317" w14:textId="62918BA7" w:rsidR="00E16143" w:rsidRDefault="00E16143" w:rsidP="00E16143">
      <w:pPr>
        <w:pStyle w:val="p1"/>
      </w:pPr>
      <w:r>
        <w:rPr>
          <w:rStyle w:val="s1"/>
        </w:rPr>
        <w:t>I am writing to express my interest in the Waitress position at your establishment. With a strong dedication to delivering excellent customer service and a genuine passion for working with people, I believe I can contribute positively to your team and provide guests with a warm, enjoyable dining experience.</w:t>
      </w:r>
    </w:p>
    <w:p w14:paraId="4C57BFED" w14:textId="1BBAF1BA" w:rsidR="00E16143" w:rsidRDefault="00E16143" w:rsidP="00E16143">
      <w:pPr>
        <w:pStyle w:val="p1"/>
      </w:pPr>
      <w:r>
        <w:rPr>
          <w:rStyle w:val="s1"/>
        </w:rPr>
        <w:t xml:space="preserve">I am a highly motivated individual who enjoys learning, adapting, and taking on new challenges. I thrive in environments where I can interact with diverse groups of people, build rapport quickly, and maintain a positive and professional attitude even during busy shifts. I take pride in being reliable, </w:t>
      </w:r>
      <w:r w:rsidR="007A1765">
        <w:rPr>
          <w:rStyle w:val="s1"/>
        </w:rPr>
        <w:t>organised</w:t>
      </w:r>
      <w:r>
        <w:rPr>
          <w:rStyle w:val="s1"/>
        </w:rPr>
        <w:t>, and attentive to detail</w:t>
      </w:r>
      <w:r w:rsidR="00816EFA">
        <w:rPr>
          <w:rStyle w:val="s1"/>
        </w:rPr>
        <w:t xml:space="preserve"> </w:t>
      </w:r>
      <w:r>
        <w:rPr>
          <w:rStyle w:val="s1"/>
        </w:rPr>
        <w:t>qualities that I know are essential in hospitality.</w:t>
      </w:r>
    </w:p>
    <w:p w14:paraId="627B943D" w14:textId="27468A86" w:rsidR="00E16143" w:rsidRDefault="00E16143" w:rsidP="00E16143">
      <w:pPr>
        <w:pStyle w:val="p1"/>
      </w:pPr>
      <w:r>
        <w:rPr>
          <w:rStyle w:val="s1"/>
        </w:rPr>
        <w:t>One of the reasons I am particularly interested in this opportunity is because your workplace stands out for offering competitive pay, attractive benefits, and a supportive environment. These elements demonstrate that you value your staff, and I am eager to be part of a team where I can grow, contribute, and continue developing my skills.</w:t>
      </w:r>
    </w:p>
    <w:p w14:paraId="3392EE72" w14:textId="583D0E58" w:rsidR="00E16143" w:rsidRDefault="00E16143" w:rsidP="00E16143">
      <w:pPr>
        <w:pStyle w:val="p1"/>
      </w:pPr>
      <w:r>
        <w:rPr>
          <w:rStyle w:val="s1"/>
        </w:rPr>
        <w:t>I am also deeply committed to balancing personal well-being, continuous self-improvement, and providing stability for my family. These values motivate me to always give my best, remain focused, and approach my work with dedication and integrity.</w:t>
      </w:r>
    </w:p>
    <w:p w14:paraId="6ED9D36C" w14:textId="395C33BD" w:rsidR="00E16143" w:rsidRDefault="00E16143" w:rsidP="00E16143">
      <w:pPr>
        <w:pStyle w:val="p1"/>
      </w:pPr>
      <w:r>
        <w:rPr>
          <w:rStyle w:val="s1"/>
        </w:rPr>
        <w:t>Thank you very much for considering my application. I would welcome the opportunity to discuss how my strengths and enthusiasm align with your team’s needs. I look forward to the possibility of contributing to your restaurant’s success.</w:t>
      </w:r>
    </w:p>
    <w:p w14:paraId="68992397" w14:textId="77777777" w:rsidR="00E16143" w:rsidRDefault="00E16143">
      <w:pPr>
        <w:pStyle w:val="p1"/>
      </w:pPr>
      <w:r>
        <w:rPr>
          <w:rStyle w:val="s1"/>
        </w:rPr>
        <w:t>Sincerely,</w:t>
      </w:r>
    </w:p>
    <w:p w14:paraId="0366ABD2" w14:textId="62834F99" w:rsidR="00A05EF7" w:rsidRDefault="00E16143" w:rsidP="00E16143">
      <w:pPr>
        <w:pStyle w:val="Heading2"/>
        <w:rPr>
          <w:lang w:val="en-GB"/>
        </w:rPr>
      </w:pPr>
      <w:r>
        <w:rPr>
          <w:lang w:val="en-GB"/>
        </w:rPr>
        <w:t>Ana Luiza Angelo Alexandre</w:t>
      </w:r>
    </w:p>
    <w:p w14:paraId="273B1501" w14:textId="77777777" w:rsidR="00F14EEA" w:rsidRDefault="00F14EEA" w:rsidP="00F14EEA">
      <w:pPr>
        <w:rPr>
          <w:lang w:val="en-GB"/>
        </w:rPr>
      </w:pPr>
    </w:p>
    <w:p w14:paraId="72592914" w14:textId="77777777" w:rsidR="00F14EEA" w:rsidRDefault="00F14EEA" w:rsidP="00F14EEA">
      <w:pPr>
        <w:rPr>
          <w:lang w:val="en-GB"/>
        </w:rPr>
      </w:pPr>
    </w:p>
    <w:p w14:paraId="015C695D" w14:textId="77777777" w:rsidR="00F14EEA" w:rsidRDefault="00F14EEA" w:rsidP="00F14EEA">
      <w:pPr>
        <w:rPr>
          <w:lang w:val="en-GB"/>
        </w:rPr>
      </w:pPr>
    </w:p>
    <w:p w14:paraId="090F6F45" w14:textId="77777777" w:rsidR="00F14EEA" w:rsidRDefault="00F14EEA" w:rsidP="00F14EEA">
      <w:pPr>
        <w:rPr>
          <w:lang w:val="en-GB"/>
        </w:rPr>
      </w:pPr>
    </w:p>
    <w:p w14:paraId="2EF1077C" w14:textId="0CCA6254" w:rsidR="00F14EEA" w:rsidRPr="00F14EEA" w:rsidRDefault="00F14EEA" w:rsidP="00F14EEA">
      <w:pPr>
        <w:rPr>
          <w:lang w:val="en-GB"/>
        </w:rPr>
      </w:pPr>
    </w:p>
    <w:p w14:paraId="181633F7" w14:textId="4B2AE484" w:rsidR="001E0A92" w:rsidRDefault="001E0A92" w:rsidP="001E0A92">
      <w:pPr>
        <w:rPr>
          <w:lang w:val="en-GB"/>
        </w:rPr>
      </w:pPr>
    </w:p>
    <w:p w14:paraId="14D8894A" w14:textId="38747C3C" w:rsidR="00F757C8" w:rsidRDefault="00C745AF" w:rsidP="001E0A92">
      <w:pPr>
        <w:rPr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64384" behindDoc="0" locked="0" layoutInCell="1" allowOverlap="1" wp14:anchorId="5EBB48C9" wp14:editId="2B9ADFBA">
            <wp:simplePos x="0" y="0"/>
            <wp:positionH relativeFrom="column">
              <wp:posOffset>685165</wp:posOffset>
            </wp:positionH>
            <wp:positionV relativeFrom="paragraph">
              <wp:posOffset>0</wp:posOffset>
            </wp:positionV>
            <wp:extent cx="4089400" cy="8863330"/>
            <wp:effectExtent l="0" t="0" r="0" b="1270"/>
            <wp:wrapTopAndBottom/>
            <wp:docPr id="1390092139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0092139" name="Picture 139009213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0BCC48" w14:textId="5C43D3B9" w:rsidR="00F757C8" w:rsidRDefault="00C745AF" w:rsidP="001E0A92">
      <w:pPr>
        <w:rPr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63360" behindDoc="0" locked="0" layoutInCell="1" allowOverlap="1" wp14:anchorId="1A0752D5" wp14:editId="5FBE8901">
            <wp:simplePos x="0" y="0"/>
            <wp:positionH relativeFrom="column">
              <wp:posOffset>614045</wp:posOffset>
            </wp:positionH>
            <wp:positionV relativeFrom="paragraph">
              <wp:posOffset>0</wp:posOffset>
            </wp:positionV>
            <wp:extent cx="4089400" cy="8863330"/>
            <wp:effectExtent l="0" t="0" r="0" b="1270"/>
            <wp:wrapTopAndBottom/>
            <wp:docPr id="208346939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3469399" name="Picture 208346939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FA34B4F" w14:textId="7810F5FC" w:rsidR="00F757C8" w:rsidRDefault="00661EA5" w:rsidP="001E0A92">
      <w:pPr>
        <w:rPr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61312" behindDoc="0" locked="0" layoutInCell="1" allowOverlap="1" wp14:anchorId="314257FD" wp14:editId="1B05A831">
            <wp:simplePos x="0" y="0"/>
            <wp:positionH relativeFrom="column">
              <wp:posOffset>650240</wp:posOffset>
            </wp:positionH>
            <wp:positionV relativeFrom="paragraph">
              <wp:posOffset>0</wp:posOffset>
            </wp:positionV>
            <wp:extent cx="4089400" cy="8863330"/>
            <wp:effectExtent l="0" t="0" r="0" b="1270"/>
            <wp:wrapTopAndBottom/>
            <wp:docPr id="803086918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3086918" name="Picture 8030869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E4655C" w14:textId="3DB9C69F" w:rsidR="00191443" w:rsidRDefault="00191443" w:rsidP="001E0A92">
      <w:pPr>
        <w:rPr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62336" behindDoc="0" locked="0" layoutInCell="1" allowOverlap="1" wp14:anchorId="2E0A923B" wp14:editId="1DA9ED0C">
            <wp:simplePos x="0" y="0"/>
            <wp:positionH relativeFrom="column">
              <wp:posOffset>649605</wp:posOffset>
            </wp:positionH>
            <wp:positionV relativeFrom="paragraph">
              <wp:posOffset>0</wp:posOffset>
            </wp:positionV>
            <wp:extent cx="4089400" cy="8863330"/>
            <wp:effectExtent l="0" t="0" r="0" b="1270"/>
            <wp:wrapTopAndBottom/>
            <wp:docPr id="1341012683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012683" name="Picture 1341012683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A6870CA" w14:textId="1C74BCB5" w:rsidR="00191443" w:rsidRDefault="00191443" w:rsidP="001E0A92">
      <w:pPr>
        <w:rPr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60288" behindDoc="0" locked="0" layoutInCell="1" allowOverlap="1" wp14:anchorId="6ADEB95B" wp14:editId="0712D268">
            <wp:simplePos x="0" y="0"/>
            <wp:positionH relativeFrom="column">
              <wp:posOffset>643890</wp:posOffset>
            </wp:positionH>
            <wp:positionV relativeFrom="paragraph">
              <wp:posOffset>0</wp:posOffset>
            </wp:positionV>
            <wp:extent cx="4089400" cy="8863330"/>
            <wp:effectExtent l="0" t="0" r="0" b="1270"/>
            <wp:wrapTopAndBottom/>
            <wp:docPr id="1654438078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438078" name="Picture 1654438078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54FA0E" w14:textId="08D21474" w:rsidR="00191443" w:rsidRPr="001E0A92" w:rsidRDefault="00191443" w:rsidP="001E0A92">
      <w:pPr>
        <w:rPr>
          <w:lang w:val="en-GB"/>
        </w:rPr>
      </w:pPr>
      <w:r>
        <w:rPr>
          <w:noProof/>
          <w:lang w:val="en-GB"/>
        </w:rPr>
        <w:drawing>
          <wp:anchor distT="0" distB="0" distL="114300" distR="114300" simplePos="0" relativeHeight="251659264" behindDoc="0" locked="0" layoutInCell="1" allowOverlap="1" wp14:anchorId="6C1AF537" wp14:editId="1B4BFF35">
            <wp:simplePos x="0" y="0"/>
            <wp:positionH relativeFrom="column">
              <wp:posOffset>949325</wp:posOffset>
            </wp:positionH>
            <wp:positionV relativeFrom="paragraph">
              <wp:posOffset>0</wp:posOffset>
            </wp:positionV>
            <wp:extent cx="4089400" cy="8863330"/>
            <wp:effectExtent l="0" t="0" r="0" b="1270"/>
            <wp:wrapTopAndBottom/>
            <wp:docPr id="69325380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253806" name="Picture 69325380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8863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91443" w:rsidRPr="001E0A92" w:rsidSect="00226349">
      <w:headerReference w:type="default" r:id="rId13"/>
      <w:pgSz w:w="11906" w:h="16838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1F6A1" w14:textId="77777777" w:rsidR="00E16143" w:rsidRDefault="00E16143">
      <w:pPr>
        <w:spacing w:after="0" w:line="240" w:lineRule="auto"/>
      </w:pPr>
      <w:r>
        <w:separator/>
      </w:r>
    </w:p>
    <w:p w14:paraId="46DF6FEE" w14:textId="77777777" w:rsidR="00E16143" w:rsidRDefault="00E16143"/>
  </w:endnote>
  <w:endnote w:type="continuationSeparator" w:id="0">
    <w:p w14:paraId="1AB73663" w14:textId="77777777" w:rsidR="00E16143" w:rsidRDefault="00E16143">
      <w:pPr>
        <w:spacing w:after="0" w:line="240" w:lineRule="auto"/>
      </w:pPr>
      <w:r>
        <w:continuationSeparator/>
      </w:r>
    </w:p>
    <w:p w14:paraId="01AE451E" w14:textId="77777777" w:rsidR="00E16143" w:rsidRDefault="00E1614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A68DD" w14:textId="77777777" w:rsidR="00E16143" w:rsidRDefault="00E16143">
      <w:pPr>
        <w:spacing w:after="0" w:line="240" w:lineRule="auto"/>
      </w:pPr>
      <w:r>
        <w:separator/>
      </w:r>
    </w:p>
    <w:p w14:paraId="3FE5A35A" w14:textId="77777777" w:rsidR="00E16143" w:rsidRDefault="00E16143"/>
  </w:footnote>
  <w:footnote w:type="continuationSeparator" w:id="0">
    <w:p w14:paraId="2E512FFC" w14:textId="77777777" w:rsidR="00E16143" w:rsidRDefault="00E16143">
      <w:pPr>
        <w:spacing w:after="0" w:line="240" w:lineRule="auto"/>
      </w:pPr>
      <w:r>
        <w:continuationSeparator/>
      </w:r>
    </w:p>
    <w:p w14:paraId="7BAAAE5C" w14:textId="77777777" w:rsidR="00E16143" w:rsidRDefault="00E1614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ABE4C" w14:textId="77777777" w:rsidR="00934E9A" w:rsidRDefault="0006784F">
    <w:pPr>
      <w:pStyle w:val="Header"/>
    </w:pPr>
    <w:sdt>
      <w:sdtPr>
        <w:alias w:val="Organisation name:"/>
        <w:tag w:val=""/>
        <w:id w:val="-142659844"/>
        <w:placeholder>
          <w:docPart w:val="EFED036D3F8FDF43B2BC417AC94C40CA"/>
        </w:placeholder>
        <w:showingPlcHdr/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15:appearance w15:val="hidden"/>
        <w:text/>
      </w:sdtPr>
      <w:sdtEndPr/>
      <w:sdtContent>
        <w:r w:rsidR="0049330B">
          <w:rPr>
            <w:lang w:val="en-GB" w:bidi="en-GB"/>
          </w:rPr>
          <w:t>Organisation name</w:t>
        </w:r>
      </w:sdtContent>
    </w:sdt>
  </w:p>
  <w:p w14:paraId="5593701B" w14:textId="77777777" w:rsidR="00934E9A" w:rsidRDefault="0006784F">
    <w:pPr>
      <w:pStyle w:val="Header"/>
    </w:pPr>
    <w:sdt>
      <w:sdtPr>
        <w:alias w:val="Meeting minutes:"/>
        <w:tag w:val="Meeting minutes:"/>
        <w:id w:val="-1760127990"/>
        <w:placeholder>
          <w:docPart w:val="CD055E0F613E2B408562890003523B2B"/>
        </w:placeholder>
        <w:temporary/>
        <w:showingPlcHdr/>
        <w15:appearance w15:val="hidden"/>
      </w:sdtPr>
      <w:sdtEndPr/>
      <w:sdtContent>
        <w:r w:rsidR="00A05EF7">
          <w:rPr>
            <w:lang w:val="en-GB" w:bidi="en-GB"/>
          </w:rPr>
          <w:t>Meeting Minutes</w:t>
        </w:r>
      </w:sdtContent>
    </w:sdt>
    <w:r w:rsidR="00A05EF7">
      <w:rPr>
        <w:lang w:val="en-GB" w:bidi="en-GB"/>
      </w:rPr>
      <w:t xml:space="preserve">, </w:t>
    </w:r>
    <w:sdt>
      <w:sdtPr>
        <w:alias w:val="Date:"/>
        <w:tag w:val=""/>
        <w:id w:val="-1612037418"/>
        <w:placeholder>
          <w:docPart w:val="79F65BEA41BE1F4097970092A92C0423"/>
        </w:placeholder>
        <w:showingPlcHdr/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15:appearance w15:val="hidden"/>
        <w:text/>
      </w:sdtPr>
      <w:sdtEndPr/>
      <w:sdtContent>
        <w:r w:rsidR="00A05EF7">
          <w:rPr>
            <w:lang w:val="en-GB" w:bidi="en-GB"/>
          </w:rPr>
          <w:t>Date</w:t>
        </w:r>
      </w:sdtContent>
    </w:sdt>
  </w:p>
  <w:p w14:paraId="14409773" w14:textId="77777777" w:rsidR="00934E9A" w:rsidRDefault="006A6EE0">
    <w:pPr>
      <w:pStyle w:val="Header"/>
    </w:pPr>
    <w:r>
      <w:rPr>
        <w:lang w:val="en-GB" w:bidi="en-GB"/>
      </w:rPr>
      <w:t xml:space="preserve">Page </w:t>
    </w:r>
    <w:r>
      <w:rPr>
        <w:lang w:val="en-GB" w:bidi="en-GB"/>
      </w:rPr>
      <w:fldChar w:fldCharType="begin"/>
    </w:r>
    <w:r>
      <w:rPr>
        <w:lang w:val="en-GB" w:bidi="en-GB"/>
      </w:rPr>
      <w:instrText xml:space="preserve"> PAGE   \* MERGEFORMAT </w:instrText>
    </w:r>
    <w:r>
      <w:rPr>
        <w:lang w:val="en-GB" w:bidi="en-GB"/>
      </w:rPr>
      <w:fldChar w:fldCharType="separate"/>
    </w:r>
    <w:r w:rsidR="00E45BB9">
      <w:rPr>
        <w:noProof/>
        <w:lang w:val="en-GB" w:bidi="en-GB"/>
      </w:rPr>
      <w:t>2</w:t>
    </w:r>
    <w:r>
      <w:rPr>
        <w:noProof/>
        <w:lang w:val="en-GB" w:bidi="en-GB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40E5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D9AA3B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081D5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8644DA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752E59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E58459A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E62304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DFA157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5EE35CA"/>
    <w:lvl w:ilvl="0">
      <w:start w:val="1"/>
      <w:numFmt w:val="decimal"/>
      <w:pStyle w:val="ListNumber"/>
      <w:lvlText w:val="%1."/>
      <w:lvlJc w:val="left"/>
      <w:pPr>
        <w:ind w:left="360" w:hanging="360"/>
      </w:pPr>
    </w:lvl>
  </w:abstractNum>
  <w:abstractNum w:abstractNumId="9" w15:restartNumberingAfterBreak="0">
    <w:nsid w:val="FFFFFF89"/>
    <w:multiLevelType w:val="singleLevel"/>
    <w:tmpl w:val="73D083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39C27E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3201D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A66F1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2639443">
    <w:abstractNumId w:val="8"/>
  </w:num>
  <w:num w:numId="2" w16cid:durableId="987827261">
    <w:abstractNumId w:val="9"/>
  </w:num>
  <w:num w:numId="3" w16cid:durableId="23135726">
    <w:abstractNumId w:val="7"/>
  </w:num>
  <w:num w:numId="4" w16cid:durableId="2006280815">
    <w:abstractNumId w:val="6"/>
  </w:num>
  <w:num w:numId="5" w16cid:durableId="1523126863">
    <w:abstractNumId w:val="5"/>
  </w:num>
  <w:num w:numId="6" w16cid:durableId="124324372">
    <w:abstractNumId w:val="4"/>
  </w:num>
  <w:num w:numId="7" w16cid:durableId="517083582">
    <w:abstractNumId w:val="3"/>
  </w:num>
  <w:num w:numId="8" w16cid:durableId="1322351236">
    <w:abstractNumId w:val="2"/>
  </w:num>
  <w:num w:numId="9" w16cid:durableId="1859153129">
    <w:abstractNumId w:val="1"/>
  </w:num>
  <w:num w:numId="10" w16cid:durableId="985860829">
    <w:abstractNumId w:val="0"/>
  </w:num>
  <w:num w:numId="11" w16cid:durableId="1229414142">
    <w:abstractNumId w:val="12"/>
  </w:num>
  <w:num w:numId="12" w16cid:durableId="15080869">
    <w:abstractNumId w:val="10"/>
  </w:num>
  <w:num w:numId="13" w16cid:durableId="52864590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attachedTemplate r:id="rId1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6143"/>
    <w:rsid w:val="00053CAE"/>
    <w:rsid w:val="0006784F"/>
    <w:rsid w:val="00082086"/>
    <w:rsid w:val="00084341"/>
    <w:rsid w:val="00096ECE"/>
    <w:rsid w:val="000A45F3"/>
    <w:rsid w:val="000C198E"/>
    <w:rsid w:val="0010443C"/>
    <w:rsid w:val="00114C7C"/>
    <w:rsid w:val="00147856"/>
    <w:rsid w:val="00153A4F"/>
    <w:rsid w:val="00164BA3"/>
    <w:rsid w:val="00191443"/>
    <w:rsid w:val="001B49A6"/>
    <w:rsid w:val="001E0A92"/>
    <w:rsid w:val="001E246D"/>
    <w:rsid w:val="002128C8"/>
    <w:rsid w:val="00217F5E"/>
    <w:rsid w:val="00226349"/>
    <w:rsid w:val="002A7720"/>
    <w:rsid w:val="002B5A3C"/>
    <w:rsid w:val="002D6035"/>
    <w:rsid w:val="0031155E"/>
    <w:rsid w:val="003366E9"/>
    <w:rsid w:val="0034332A"/>
    <w:rsid w:val="003B62CD"/>
    <w:rsid w:val="003C17E2"/>
    <w:rsid w:val="003C7DE4"/>
    <w:rsid w:val="00416A86"/>
    <w:rsid w:val="0049330B"/>
    <w:rsid w:val="004D4719"/>
    <w:rsid w:val="0051634A"/>
    <w:rsid w:val="0055780B"/>
    <w:rsid w:val="005C178B"/>
    <w:rsid w:val="005F40EB"/>
    <w:rsid w:val="00661EA5"/>
    <w:rsid w:val="006A2514"/>
    <w:rsid w:val="006A6EE0"/>
    <w:rsid w:val="006B1778"/>
    <w:rsid w:val="006B674E"/>
    <w:rsid w:val="006E6AA5"/>
    <w:rsid w:val="006F601B"/>
    <w:rsid w:val="007123B4"/>
    <w:rsid w:val="007538AD"/>
    <w:rsid w:val="007972DF"/>
    <w:rsid w:val="007A1133"/>
    <w:rsid w:val="007A1765"/>
    <w:rsid w:val="007C3C4A"/>
    <w:rsid w:val="00816EFA"/>
    <w:rsid w:val="00884772"/>
    <w:rsid w:val="00934E9A"/>
    <w:rsid w:val="00955FE0"/>
    <w:rsid w:val="009A27A1"/>
    <w:rsid w:val="009B5A18"/>
    <w:rsid w:val="009D1E8F"/>
    <w:rsid w:val="009D2567"/>
    <w:rsid w:val="00A05EF7"/>
    <w:rsid w:val="00A45F30"/>
    <w:rsid w:val="00A7005F"/>
    <w:rsid w:val="00A8223B"/>
    <w:rsid w:val="00AC7A54"/>
    <w:rsid w:val="00B273A3"/>
    <w:rsid w:val="00B64F55"/>
    <w:rsid w:val="00B93153"/>
    <w:rsid w:val="00C208FD"/>
    <w:rsid w:val="00C745AF"/>
    <w:rsid w:val="00C9192D"/>
    <w:rsid w:val="00CB4FBB"/>
    <w:rsid w:val="00D0148A"/>
    <w:rsid w:val="00D037D2"/>
    <w:rsid w:val="00D03E76"/>
    <w:rsid w:val="00D0536D"/>
    <w:rsid w:val="00DD0143"/>
    <w:rsid w:val="00E16143"/>
    <w:rsid w:val="00E27147"/>
    <w:rsid w:val="00E31AB2"/>
    <w:rsid w:val="00E45BB9"/>
    <w:rsid w:val="00E81D49"/>
    <w:rsid w:val="00EB5064"/>
    <w:rsid w:val="00F03BE1"/>
    <w:rsid w:val="00F14EEA"/>
    <w:rsid w:val="00F17107"/>
    <w:rsid w:val="00F703B3"/>
    <w:rsid w:val="00F727A6"/>
    <w:rsid w:val="00F757C8"/>
    <w:rsid w:val="00FA64DD"/>
    <w:rsid w:val="00FB30DC"/>
    <w:rsid w:val="00FC2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187613"/>
  <w15:chartTrackingRefBased/>
  <w15:docId w15:val="{63A41F32-03D3-8F40-8723-F13C97B66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4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1" w:unhideWhenUsed="1" w:qFormat="1"/>
    <w:lsdException w:name="Signature" w:semiHidden="1" w:uiPriority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 w:qFormat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1" w:unhideWhenUsed="1" w:qFormat="1"/>
    <w:lsdException w:name="Date" w:semiHidden="1" w:uiPriority="0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288B"/>
    <w:pPr>
      <w:spacing w:before="120"/>
    </w:pPr>
    <w:rPr>
      <w:spacing w:val="4"/>
      <w:szCs w:val="20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0443C"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3E7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3E7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3E7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3E7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3E7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3E7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365F91" w:themeColor="accent1" w:themeShade="BF"/>
      <w:spacing w:val="4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365F91" w:themeColor="accent1" w:themeShade="BF"/>
      <w:spacing w:val="4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0443C"/>
    <w:rPr>
      <w:rFonts w:asciiTheme="majorHAnsi" w:eastAsiaTheme="majorEastAsia" w:hAnsiTheme="majorHAnsi" w:cstheme="majorBidi"/>
      <w:color w:val="365F91" w:themeColor="accent1" w:themeShade="BF"/>
      <w:spacing w:val="4"/>
      <w:sz w:val="24"/>
      <w:szCs w:val="24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Indent">
    <w:name w:val="Normal Indent"/>
    <w:basedOn w:val="Normal"/>
    <w:uiPriority w:val="1"/>
    <w:unhideWhenUsed/>
    <w:qFormat/>
    <w:pPr>
      <w:spacing w:after="120"/>
      <w:ind w:left="360"/>
    </w:pPr>
  </w:style>
  <w:style w:type="paragraph" w:styleId="Date">
    <w:name w:val="Date"/>
    <w:basedOn w:val="Normal"/>
    <w:next w:val="Normal"/>
    <w:link w:val="DateChar"/>
    <w:uiPriority w:val="1"/>
    <w:qFormat/>
    <w:pPr>
      <w:spacing w:before="80" w:line="240" w:lineRule="auto"/>
    </w:pPr>
  </w:style>
  <w:style w:type="character" w:customStyle="1" w:styleId="DateChar">
    <w:name w:val="Date Char"/>
    <w:basedOn w:val="DefaultParagraphFont"/>
    <w:link w:val="Date"/>
    <w:uiPriority w:val="1"/>
    <w:rPr>
      <w:spacing w:val="4"/>
      <w:sz w:val="22"/>
      <w:szCs w:val="2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after="36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Pr>
      <w:spacing w:val="4"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FC288B"/>
    <w:rPr>
      <w:color w:val="404040" w:themeColor="text1" w:themeTint="BF"/>
      <w:sz w:val="22"/>
    </w:rPr>
  </w:style>
  <w:style w:type="paragraph" w:styleId="ListNumber">
    <w:name w:val="List Number"/>
    <w:basedOn w:val="Normal"/>
    <w:next w:val="Normal"/>
    <w:uiPriority w:val="1"/>
    <w:qFormat/>
    <w:pPr>
      <w:numPr>
        <w:numId w:val="1"/>
      </w:numPr>
      <w:spacing w:before="240" w:after="120"/>
      <w:contextualSpacing/>
    </w:pPr>
    <w:rPr>
      <w:b/>
      <w:bCs/>
    </w:rPr>
  </w:style>
  <w:style w:type="paragraph" w:styleId="NoSpacing">
    <w:name w:val="No Spacing"/>
    <w:uiPriority w:val="1"/>
    <w:unhideWhenUsed/>
    <w:qFormat/>
    <w:pPr>
      <w:spacing w:after="0"/>
    </w:pPr>
    <w:rPr>
      <w:spacing w:val="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3E76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E76"/>
    <w:rPr>
      <w:rFonts w:ascii="Segoe UI" w:hAnsi="Segoe UI" w:cs="Segoe UI"/>
      <w:spacing w:val="4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D03E76"/>
  </w:style>
  <w:style w:type="paragraph" w:styleId="BlockText">
    <w:name w:val="Block Text"/>
    <w:basedOn w:val="Normal"/>
    <w:uiPriority w:val="99"/>
    <w:semiHidden/>
    <w:unhideWhenUsed/>
    <w:rsid w:val="0010443C"/>
    <w:pPr>
      <w:pBdr>
        <w:top w:val="single" w:sz="2" w:space="10" w:color="365F91" w:themeColor="accent1" w:themeShade="BF"/>
        <w:left w:val="single" w:sz="2" w:space="10" w:color="365F91" w:themeColor="accent1" w:themeShade="BF"/>
        <w:bottom w:val="single" w:sz="2" w:space="10" w:color="365F91" w:themeColor="accent1" w:themeShade="BF"/>
        <w:right w:val="single" w:sz="2" w:space="10" w:color="365F91" w:themeColor="accent1" w:themeShade="BF"/>
      </w:pBdr>
      <w:ind w:left="1152" w:right="1152"/>
    </w:pPr>
    <w:rPr>
      <w:i/>
      <w:iCs/>
      <w:color w:val="365F91" w:themeColor="accent1" w:themeShade="BF"/>
    </w:rPr>
  </w:style>
  <w:style w:type="paragraph" w:styleId="BodyText">
    <w:name w:val="Body Text"/>
    <w:basedOn w:val="Normal"/>
    <w:link w:val="BodyTextChar"/>
    <w:uiPriority w:val="99"/>
    <w:semiHidden/>
    <w:unhideWhenUsed/>
    <w:rsid w:val="00D03E7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03E76"/>
    <w:rPr>
      <w:spacing w:val="4"/>
      <w:sz w:val="22"/>
      <w:szCs w:val="20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03E7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03E76"/>
    <w:rPr>
      <w:spacing w:val="4"/>
      <w:sz w:val="22"/>
      <w:szCs w:val="2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03E76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03E76"/>
    <w:rPr>
      <w:spacing w:val="4"/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D03E76"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D03E76"/>
    <w:rPr>
      <w:spacing w:val="4"/>
      <w:sz w:val="22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03E7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03E76"/>
    <w:rPr>
      <w:spacing w:val="4"/>
      <w:sz w:val="22"/>
      <w:szCs w:val="20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D03E76"/>
    <w:pPr>
      <w:spacing w:after="24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D03E76"/>
    <w:rPr>
      <w:spacing w:val="4"/>
      <w:sz w:val="22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03E76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03E76"/>
    <w:rPr>
      <w:spacing w:val="4"/>
      <w:sz w:val="22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03E76"/>
    <w:pPr>
      <w:spacing w:after="120"/>
      <w:ind w:left="283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03E76"/>
    <w:rPr>
      <w:spacing w:val="4"/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D03E76"/>
    <w:rPr>
      <w:b/>
      <w:bCs/>
      <w:i/>
      <w:iCs/>
      <w:spacing w:val="5"/>
      <w:sz w:val="2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03E76"/>
    <w:pPr>
      <w:spacing w:before="0" w:after="200" w:line="240" w:lineRule="auto"/>
    </w:pPr>
    <w:rPr>
      <w:i/>
      <w:iCs/>
      <w:color w:val="1F497D" w:themeColor="text2"/>
      <w:szCs w:val="18"/>
    </w:rPr>
  </w:style>
  <w:style w:type="paragraph" w:styleId="Closing">
    <w:name w:val="Closing"/>
    <w:basedOn w:val="Normal"/>
    <w:link w:val="ClosingChar"/>
    <w:uiPriority w:val="1"/>
    <w:semiHidden/>
    <w:unhideWhenUsed/>
    <w:qFormat/>
    <w:rsid w:val="00D03E76"/>
    <w:pPr>
      <w:spacing w:before="0"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1"/>
    <w:semiHidden/>
    <w:rsid w:val="00D03E76"/>
    <w:rPr>
      <w:spacing w:val="4"/>
      <w:sz w:val="22"/>
      <w:szCs w:val="20"/>
    </w:rPr>
  </w:style>
  <w:style w:type="table" w:styleId="ColourfulGrid">
    <w:name w:val="Colorful Grid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urfulList">
    <w:name w:val="Colorful List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Shading">
    <w:name w:val="Colorful Shading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D03E76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3E76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3E76"/>
    <w:rPr>
      <w:spacing w:val="4"/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3E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3E76"/>
    <w:rPr>
      <w:b/>
      <w:bCs/>
      <w:spacing w:val="4"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ocumentMap">
    <w:name w:val="Document Map"/>
    <w:basedOn w:val="Normal"/>
    <w:link w:val="DocumentMapChar"/>
    <w:uiPriority w:val="99"/>
    <w:semiHidden/>
    <w:unhideWhenUsed/>
    <w:rsid w:val="00D03E76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D03E76"/>
    <w:rPr>
      <w:rFonts w:ascii="Segoe UI" w:hAnsi="Segoe UI" w:cs="Segoe UI"/>
      <w:spacing w:val="4"/>
      <w:sz w:val="22"/>
      <w:szCs w:val="16"/>
    </w:rPr>
  </w:style>
  <w:style w:type="paragraph" w:styleId="EmailSignature">
    <w:name w:val="E-mail Signature"/>
    <w:basedOn w:val="Normal"/>
    <w:link w:val="EmailSignature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semiHidden/>
    <w:rsid w:val="00D03E76"/>
    <w:rPr>
      <w:spacing w:val="4"/>
      <w:sz w:val="22"/>
      <w:szCs w:val="20"/>
    </w:rPr>
  </w:style>
  <w:style w:type="character" w:styleId="Emphasis">
    <w:name w:val="Emphasis"/>
    <w:basedOn w:val="DefaultParagraphFont"/>
    <w:uiPriority w:val="1"/>
    <w:semiHidden/>
    <w:unhideWhenUsed/>
    <w:rsid w:val="00D03E76"/>
    <w:rPr>
      <w:i/>
      <w:iCs/>
      <w:sz w:val="22"/>
    </w:rPr>
  </w:style>
  <w:style w:type="character" w:styleId="EndnoteReference">
    <w:name w:val="endnote reference"/>
    <w:basedOn w:val="DefaultParagraphFont"/>
    <w:uiPriority w:val="99"/>
    <w:semiHidden/>
    <w:unhideWhenUsed/>
    <w:rsid w:val="00D03E76"/>
    <w:rPr>
      <w:sz w:val="22"/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03E76"/>
    <w:rPr>
      <w:spacing w:val="4"/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D03E76"/>
    <w:pPr>
      <w:framePr w:w="7920" w:h="1980" w:hRule="exact" w:hSpace="180" w:wrap="auto" w:hAnchor="page" w:xAlign="center" w:yAlign="bottom"/>
      <w:spacing w:before="0"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D03E76"/>
    <w:pPr>
      <w:spacing w:before="0" w:after="0" w:line="240" w:lineRule="auto"/>
    </w:pPr>
    <w:rPr>
      <w:rFonts w:asciiTheme="majorHAnsi" w:eastAsiaTheme="majorEastAsia" w:hAnsiTheme="majorHAnsi" w:cstheme="majorBidi"/>
    </w:rPr>
  </w:style>
  <w:style w:type="character" w:styleId="FollowedHyperlink">
    <w:name w:val="FollowedHyperlink"/>
    <w:basedOn w:val="DefaultParagraphFont"/>
    <w:uiPriority w:val="99"/>
    <w:semiHidden/>
    <w:unhideWhenUsed/>
    <w:rsid w:val="00D03E76"/>
    <w:rPr>
      <w:color w:val="800080" w:themeColor="followedHyperlink"/>
      <w:sz w:val="22"/>
      <w:u w:val="single"/>
    </w:rPr>
  </w:style>
  <w:style w:type="paragraph" w:styleId="Footer">
    <w:name w:val="footer"/>
    <w:basedOn w:val="Normal"/>
    <w:link w:val="FooterChar"/>
    <w:uiPriority w:val="99"/>
    <w:unhideWhenUsed/>
    <w:rsid w:val="00D03E76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3E76"/>
    <w:rPr>
      <w:spacing w:val="4"/>
      <w:sz w:val="22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03E76"/>
    <w:rPr>
      <w:sz w:val="22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3E76"/>
    <w:rPr>
      <w:spacing w:val="4"/>
      <w:sz w:val="22"/>
      <w:szCs w:val="20"/>
    </w:rPr>
  </w:style>
  <w:style w:type="table" w:styleId="GridTable1Light">
    <w:name w:val="Grid Table 1 Light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3">
    <w:name w:val="Grid Table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5Dark">
    <w:name w:val="Grid Table 5 Dark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D03E76"/>
    <w:rPr>
      <w:color w:val="2B579A"/>
      <w:sz w:val="22"/>
      <w:shd w:val="clear" w:color="auto" w:fill="E6E6E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3E76"/>
    <w:rPr>
      <w:rFonts w:asciiTheme="majorHAnsi" w:eastAsiaTheme="majorEastAsia" w:hAnsiTheme="majorHAnsi" w:cstheme="majorBidi"/>
      <w:i/>
      <w:iCs/>
      <w:color w:val="365F91" w:themeColor="accent1" w:themeShade="BF"/>
      <w:spacing w:val="4"/>
      <w:sz w:val="22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3E76"/>
    <w:rPr>
      <w:rFonts w:asciiTheme="majorHAnsi" w:eastAsiaTheme="majorEastAsia" w:hAnsiTheme="majorHAnsi" w:cstheme="majorBidi"/>
      <w:color w:val="365F91" w:themeColor="accent1" w:themeShade="BF"/>
      <w:spacing w:val="4"/>
      <w:sz w:val="22"/>
      <w:szCs w:val="2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3E76"/>
    <w:rPr>
      <w:rFonts w:asciiTheme="majorHAnsi" w:eastAsiaTheme="majorEastAsia" w:hAnsiTheme="majorHAnsi" w:cstheme="majorBidi"/>
      <w:color w:val="243F60" w:themeColor="accent1" w:themeShade="7F"/>
      <w:spacing w:val="4"/>
      <w:sz w:val="22"/>
      <w:szCs w:val="2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3E76"/>
    <w:rPr>
      <w:rFonts w:asciiTheme="majorHAnsi" w:eastAsiaTheme="majorEastAsia" w:hAnsiTheme="majorHAnsi" w:cstheme="majorBidi"/>
      <w:i/>
      <w:iCs/>
      <w:color w:val="243F60" w:themeColor="accent1" w:themeShade="7F"/>
      <w:spacing w:val="4"/>
      <w:sz w:val="22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3E76"/>
    <w:rPr>
      <w:rFonts w:asciiTheme="majorHAnsi" w:eastAsiaTheme="majorEastAsia" w:hAnsiTheme="majorHAnsi" w:cstheme="majorBidi"/>
      <w:color w:val="272727" w:themeColor="text1" w:themeTint="D8"/>
      <w:spacing w:val="4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3E76"/>
    <w:rPr>
      <w:rFonts w:asciiTheme="majorHAnsi" w:eastAsiaTheme="majorEastAsia" w:hAnsiTheme="majorHAnsi" w:cstheme="majorBidi"/>
      <w:i/>
      <w:iCs/>
      <w:color w:val="272727" w:themeColor="text1" w:themeTint="D8"/>
      <w:spacing w:val="4"/>
      <w:sz w:val="22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D03E76"/>
    <w:rPr>
      <w:sz w:val="22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D03E76"/>
    <w:pPr>
      <w:spacing w:before="0"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D03E76"/>
    <w:rPr>
      <w:i/>
      <w:iCs/>
      <w:spacing w:val="4"/>
      <w:sz w:val="22"/>
      <w:szCs w:val="20"/>
    </w:rPr>
  </w:style>
  <w:style w:type="character" w:styleId="HTMLCite">
    <w:name w:val="HTML Cite"/>
    <w:basedOn w:val="DefaultParagraphFont"/>
    <w:uiPriority w:val="99"/>
    <w:semiHidden/>
    <w:unhideWhenUsed/>
    <w:rsid w:val="00D03E76"/>
    <w:rPr>
      <w:i/>
      <w:iCs/>
      <w:sz w:val="22"/>
    </w:rPr>
  </w:style>
  <w:style w:type="character" w:styleId="HTMLCode">
    <w:name w:val="HTML Code"/>
    <w:basedOn w:val="DefaultParagraphFont"/>
    <w:uiPriority w:val="99"/>
    <w:semiHidden/>
    <w:unhideWhenUsed/>
    <w:rsid w:val="00D03E76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D03E76"/>
    <w:rPr>
      <w:i/>
      <w:iCs/>
      <w:sz w:val="22"/>
    </w:rPr>
  </w:style>
  <w:style w:type="character" w:styleId="HTMLKeyboard">
    <w:name w:val="HTML Keyboard"/>
    <w:basedOn w:val="DefaultParagraphFont"/>
    <w:uiPriority w:val="99"/>
    <w:semiHidden/>
    <w:unhideWhenUsed/>
    <w:rsid w:val="00D03E76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03E76"/>
    <w:pPr>
      <w:spacing w:before="0" w:after="0" w:line="240" w:lineRule="auto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D03E76"/>
    <w:rPr>
      <w:rFonts w:ascii="Consolas" w:hAnsi="Consolas"/>
      <w:spacing w:val="4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D03E76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D03E76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D03E76"/>
    <w:rPr>
      <w:i/>
      <w:iCs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D03E76"/>
    <w:rPr>
      <w:color w:val="0000FF" w:themeColor="hyperlink"/>
      <w:sz w:val="22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200" w:hanging="20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400" w:hanging="20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600" w:hanging="20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800" w:hanging="20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000" w:hanging="20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200" w:hanging="20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400" w:hanging="20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600" w:hanging="20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D03E76"/>
    <w:pPr>
      <w:spacing w:before="0" w:after="0" w:line="240" w:lineRule="auto"/>
      <w:ind w:left="1800" w:hanging="20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D03E76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10443C"/>
    <w:rPr>
      <w:i/>
      <w:iCs/>
      <w:color w:val="365F91" w:themeColor="accent1" w:themeShade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10443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10443C"/>
    <w:rPr>
      <w:i/>
      <w:iCs/>
      <w:color w:val="365F91" w:themeColor="accent1" w:themeShade="BF"/>
      <w:spacing w:val="4"/>
      <w:sz w:val="22"/>
      <w:szCs w:val="2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10443C"/>
    <w:rPr>
      <w:b/>
      <w:bCs/>
      <w:caps w:val="0"/>
      <w:smallCaps/>
      <w:color w:val="365F91" w:themeColor="accent1" w:themeShade="BF"/>
      <w:spacing w:val="5"/>
      <w:sz w:val="22"/>
    </w:rPr>
  </w:style>
  <w:style w:type="table" w:styleId="LightGrid">
    <w:name w:val="Light Grid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D03E7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03E76"/>
    <w:rPr>
      <w:sz w:val="22"/>
    </w:rPr>
  </w:style>
  <w:style w:type="paragraph" w:styleId="List">
    <w:name w:val="List"/>
    <w:basedOn w:val="Normal"/>
    <w:uiPriority w:val="99"/>
    <w:semiHidden/>
    <w:unhideWhenUsed/>
    <w:rsid w:val="00D03E76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D03E76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D03E76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D03E76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D03E76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D03E76"/>
    <w:pPr>
      <w:numPr>
        <w:numId w:val="2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D03E76"/>
    <w:pPr>
      <w:numPr>
        <w:numId w:val="3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D03E76"/>
    <w:pPr>
      <w:numPr>
        <w:numId w:val="4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D03E76"/>
    <w:pPr>
      <w:numPr>
        <w:numId w:val="5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D03E76"/>
    <w:pPr>
      <w:numPr>
        <w:numId w:val="6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qFormat/>
    <w:rsid w:val="00D03E76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D03E76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D03E76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D03E76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D03E76"/>
    <w:pPr>
      <w:spacing w:after="120"/>
      <w:ind w:left="1415"/>
      <w:contextualSpacing/>
    </w:pPr>
  </w:style>
  <w:style w:type="paragraph" w:styleId="ListNumber2">
    <w:name w:val="List Number 2"/>
    <w:basedOn w:val="Normal"/>
    <w:uiPriority w:val="99"/>
    <w:semiHidden/>
    <w:unhideWhenUsed/>
    <w:rsid w:val="00D03E76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D03E76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D03E76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D03E76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D03E76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2">
    <w:name w:val="List Table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3">
    <w:name w:val="List Table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5Dark">
    <w:name w:val="List Table 5 Dark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D03E76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D03E7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D03E76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D03E76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D03E76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D03E76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D03E76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D03E7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0"/>
    </w:pPr>
    <w:rPr>
      <w:rFonts w:ascii="Consolas" w:hAnsi="Consolas"/>
      <w:spacing w:val="4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D03E76"/>
    <w:rPr>
      <w:rFonts w:ascii="Consolas" w:hAnsi="Consolas"/>
      <w:spacing w:val="4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D03E76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D03E7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D03E76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D03E76"/>
    <w:rPr>
      <w:color w:val="2B579A"/>
      <w:sz w:val="22"/>
      <w:shd w:val="clear" w:color="auto" w:fill="E6E6E6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D03E7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D03E76"/>
    <w:rPr>
      <w:rFonts w:asciiTheme="majorHAnsi" w:eastAsiaTheme="majorEastAsia" w:hAnsiTheme="majorHAnsi" w:cstheme="majorBidi"/>
      <w:spacing w:val="4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semiHidden/>
    <w:unhideWhenUsed/>
    <w:rsid w:val="00D03E76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D03E76"/>
    <w:pPr>
      <w:spacing w:before="0"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D03E76"/>
    <w:rPr>
      <w:spacing w:val="4"/>
      <w:sz w:val="22"/>
      <w:szCs w:val="20"/>
    </w:rPr>
  </w:style>
  <w:style w:type="character" w:styleId="PageNumber">
    <w:name w:val="page number"/>
    <w:basedOn w:val="DefaultParagraphFont"/>
    <w:uiPriority w:val="99"/>
    <w:semiHidden/>
    <w:unhideWhenUsed/>
    <w:rsid w:val="00D03E76"/>
    <w:rPr>
      <w:sz w:val="22"/>
    </w:rPr>
  </w:style>
  <w:style w:type="table" w:styleId="PlainTable1">
    <w:name w:val="Plain Table 1"/>
    <w:basedOn w:val="TableNormal"/>
    <w:uiPriority w:val="41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D03E7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D03E76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D03E76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03E76"/>
    <w:rPr>
      <w:rFonts w:ascii="Consolas" w:hAnsi="Consolas"/>
      <w:spacing w:val="4"/>
      <w:sz w:val="22"/>
      <w:szCs w:val="21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D03E76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D03E76"/>
    <w:rPr>
      <w:i/>
      <w:iCs/>
      <w:color w:val="404040" w:themeColor="text1" w:themeTint="BF"/>
      <w:spacing w:val="4"/>
      <w:sz w:val="22"/>
      <w:szCs w:val="20"/>
    </w:rPr>
  </w:style>
  <w:style w:type="paragraph" w:styleId="Salutation">
    <w:name w:val="Salutation"/>
    <w:basedOn w:val="Normal"/>
    <w:next w:val="Normal"/>
    <w:link w:val="SalutationChar"/>
    <w:uiPriority w:val="1"/>
    <w:semiHidden/>
    <w:unhideWhenUsed/>
    <w:qFormat/>
    <w:rsid w:val="00D03E76"/>
  </w:style>
  <w:style w:type="character" w:customStyle="1" w:styleId="SalutationChar">
    <w:name w:val="Salutation Char"/>
    <w:basedOn w:val="DefaultParagraphFont"/>
    <w:link w:val="Salutation"/>
    <w:uiPriority w:val="1"/>
    <w:semiHidden/>
    <w:rsid w:val="00D03E76"/>
    <w:rPr>
      <w:spacing w:val="4"/>
      <w:sz w:val="22"/>
      <w:szCs w:val="20"/>
    </w:rPr>
  </w:style>
  <w:style w:type="paragraph" w:styleId="Signature">
    <w:name w:val="Signature"/>
    <w:basedOn w:val="Normal"/>
    <w:link w:val="SignatureChar"/>
    <w:uiPriority w:val="1"/>
    <w:semiHidden/>
    <w:unhideWhenUsed/>
    <w:qFormat/>
    <w:rsid w:val="00D03E76"/>
    <w:pPr>
      <w:spacing w:before="0"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1"/>
    <w:semiHidden/>
    <w:rsid w:val="00D03E76"/>
    <w:rPr>
      <w:spacing w:val="4"/>
      <w:sz w:val="22"/>
      <w:szCs w:val="20"/>
    </w:rPr>
  </w:style>
  <w:style w:type="character" w:styleId="SmartHyperlink">
    <w:name w:val="Smart Hyperlink"/>
    <w:basedOn w:val="DefaultParagraphFont"/>
    <w:uiPriority w:val="99"/>
    <w:semiHidden/>
    <w:unhideWhenUsed/>
    <w:rsid w:val="00D03E76"/>
    <w:rPr>
      <w:sz w:val="22"/>
      <w:u w:val="dotted"/>
    </w:rPr>
  </w:style>
  <w:style w:type="character" w:styleId="Strong">
    <w:name w:val="Strong"/>
    <w:basedOn w:val="DefaultParagraphFont"/>
    <w:uiPriority w:val="22"/>
    <w:semiHidden/>
    <w:unhideWhenUsed/>
    <w:qFormat/>
    <w:rsid w:val="00D03E76"/>
    <w:rPr>
      <w:b/>
      <w:bCs/>
      <w:sz w:val="22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D03E76"/>
    <w:pPr>
      <w:numPr>
        <w:ilvl w:val="1"/>
      </w:numPr>
      <w:spacing w:after="160"/>
    </w:pPr>
    <w:rPr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D03E76"/>
    <w:rPr>
      <w:color w:val="5A5A5A" w:themeColor="text1" w:themeTint="A5"/>
      <w:spacing w:val="15"/>
      <w:sz w:val="22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D03E76"/>
    <w:rPr>
      <w:i/>
      <w:iCs/>
      <w:color w:val="404040" w:themeColor="text1" w:themeTint="BF"/>
      <w:sz w:val="22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D03E76"/>
    <w:rPr>
      <w:smallCaps/>
      <w:color w:val="5A5A5A" w:themeColor="text1" w:themeTint="A5"/>
      <w:sz w:val="22"/>
    </w:rPr>
  </w:style>
  <w:style w:type="table" w:styleId="Table3Deffects1">
    <w:name w:val="Table 3D effects 1"/>
    <w:basedOn w:val="TableNormal"/>
    <w:uiPriority w:val="99"/>
    <w:semiHidden/>
    <w:unhideWhenUsed/>
    <w:rsid w:val="00D03E76"/>
    <w:pPr>
      <w:spacing w:before="12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D03E76"/>
    <w:pPr>
      <w:spacing w:before="12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D03E76"/>
    <w:pPr>
      <w:spacing w:before="12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D03E76"/>
    <w:pPr>
      <w:spacing w:before="12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semiHidden/>
    <w:unhideWhenUsed/>
    <w:rsid w:val="00D03E76"/>
    <w:pPr>
      <w:spacing w:before="12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semiHidden/>
    <w:unhideWhenUsed/>
    <w:rsid w:val="00D03E76"/>
    <w:pPr>
      <w:spacing w:before="12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semiHidden/>
    <w:unhideWhenUsed/>
    <w:rsid w:val="00D03E76"/>
    <w:pPr>
      <w:spacing w:before="12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D03E76"/>
    <w:pPr>
      <w:spacing w:before="12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D03E76"/>
    <w:pPr>
      <w:spacing w:before="12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D03E76"/>
    <w:pPr>
      <w:spacing w:before="12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D03E76"/>
    <w:pPr>
      <w:spacing w:before="12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D03E76"/>
    <w:pPr>
      <w:spacing w:before="12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D03E76"/>
    <w:pPr>
      <w:spacing w:before="12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D03E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D03E76"/>
    <w:pPr>
      <w:spacing w:before="12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D03E76"/>
    <w:pPr>
      <w:spacing w:before="12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D03E76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D03E76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D03E76"/>
    <w:pPr>
      <w:spacing w:before="12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D03E76"/>
    <w:pPr>
      <w:spacing w:before="12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D03E76"/>
    <w:pPr>
      <w:spacing w:before="12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D03E76"/>
    <w:pPr>
      <w:spacing w:before="12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D03E76"/>
    <w:pPr>
      <w:spacing w:before="12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D03E76"/>
    <w:pPr>
      <w:spacing w:before="12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D03E76"/>
    <w:pPr>
      <w:spacing w:before="12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D03E76"/>
    <w:pPr>
      <w:spacing w:before="12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D03E76"/>
    <w:pPr>
      <w:spacing w:before="12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D03E76"/>
    <w:pPr>
      <w:spacing w:before="0"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D03E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D03E76"/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D03E76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D03E7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D03E76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D03E76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D03E76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D03E76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D03E76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D03E76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D03E76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03E76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FC288B"/>
    <w:rPr>
      <w:color w:val="595959" w:themeColor="text1" w:themeTint="A6"/>
      <w:sz w:val="22"/>
      <w:shd w:val="clear" w:color="auto" w:fill="E6E6E6"/>
    </w:rPr>
  </w:style>
  <w:style w:type="paragraph" w:customStyle="1" w:styleId="p1">
    <w:name w:val="p1"/>
    <w:basedOn w:val="Normal"/>
    <w:rsid w:val="00E16143"/>
    <w:pPr>
      <w:spacing w:before="100" w:beforeAutospacing="1" w:after="100" w:afterAutospacing="1" w:line="240" w:lineRule="auto"/>
    </w:pPr>
    <w:rPr>
      <w:rFonts w:ascii="Times New Roman" w:hAnsi="Times New Roman" w:cs="Times New Roman"/>
      <w:spacing w:val="0"/>
      <w:sz w:val="24"/>
      <w:szCs w:val="24"/>
      <w:lang w:val="en-GB" w:eastAsia="en-GB"/>
    </w:rPr>
  </w:style>
  <w:style w:type="character" w:customStyle="1" w:styleId="s1">
    <w:name w:val="s1"/>
    <w:basedOn w:val="DefaultParagraphFont"/>
    <w:rsid w:val="00E16143"/>
  </w:style>
  <w:style w:type="paragraph" w:customStyle="1" w:styleId="p2">
    <w:name w:val="p2"/>
    <w:basedOn w:val="Normal"/>
    <w:rsid w:val="00E16143"/>
    <w:pPr>
      <w:spacing w:before="100" w:beforeAutospacing="1" w:after="100" w:afterAutospacing="1" w:line="240" w:lineRule="auto"/>
    </w:pPr>
    <w:rPr>
      <w:rFonts w:ascii="Times New Roman" w:hAnsi="Times New Roman" w:cs="Times New Roman"/>
      <w:spacing w:val="0"/>
      <w:sz w:val="24"/>
      <w:szCs w:val="24"/>
      <w:lang w:val="en-GB" w:eastAsia="en-GB"/>
    </w:rPr>
  </w:style>
  <w:style w:type="character" w:customStyle="1" w:styleId="s2">
    <w:name w:val="s2"/>
    <w:basedOn w:val="DefaultParagraphFont"/>
    <w:rsid w:val="00E16143"/>
  </w:style>
  <w:style w:type="character" w:customStyle="1" w:styleId="apple-converted-space">
    <w:name w:val="apple-converted-space"/>
    <w:basedOn w:val="DefaultParagraphFont"/>
    <w:rsid w:val="006F6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%7b4684F79C-6730-EF42-99C0-39BD937CF9D2%7dTFa6f862bf-a253-4e63-a68b-6af5a38d92c89900a99c-fdb0cdd497c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FED036D3F8FDF43B2BC417AC94C40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E9E552-036C-364B-A8D8-DB8D56347601}"/>
      </w:docPartPr>
      <w:docPartBody>
        <w:p w:rsidR="003549E2" w:rsidRDefault="003549E2">
          <w:pPr>
            <w:pStyle w:val="EFED036D3F8FDF43B2BC417AC94C40CA"/>
          </w:pPr>
          <w:r w:rsidRPr="0049330B">
            <w:rPr>
              <w:lang w:bidi="en-GB"/>
            </w:rPr>
            <w:t>Summarise the discussion for each issue, state the outcome and assign any action items.</w:t>
          </w:r>
        </w:p>
      </w:docPartBody>
    </w:docPart>
    <w:docPart>
      <w:docPartPr>
        <w:name w:val="79F65BEA41BE1F4097970092A92C04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CB133-F66B-5C4B-A6A4-B4EA7C0C0D1C}"/>
      </w:docPartPr>
      <w:docPartBody>
        <w:p w:rsidR="003549E2" w:rsidRDefault="003549E2">
          <w:pPr>
            <w:pStyle w:val="79F65BEA41BE1F4097970092A92C0423"/>
          </w:pPr>
          <w:r w:rsidRPr="0049330B">
            <w:rPr>
              <w:lang w:bidi="en-GB"/>
            </w:rPr>
            <w:t>Roundtable</w:t>
          </w:r>
        </w:p>
      </w:docPartBody>
    </w:docPart>
    <w:docPart>
      <w:docPartPr>
        <w:name w:val="CD055E0F613E2B408562890003523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C1300-0B4E-9E4B-934E-3F85F003F9F4}"/>
      </w:docPartPr>
      <w:docPartBody>
        <w:p w:rsidR="003549E2" w:rsidRDefault="003549E2">
          <w:pPr>
            <w:pStyle w:val="CD055E0F613E2B408562890003523B2B"/>
          </w:pPr>
          <w:r w:rsidRPr="0049330B">
            <w:rPr>
              <w:lang w:bidi="en-GB"/>
            </w:rPr>
            <w:t>Summarise the status of each area/department.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49E2"/>
    <w:rsid w:val="003549E2"/>
    <w:rsid w:val="003B62CD"/>
    <w:rsid w:val="00F17107"/>
    <w:rsid w:val="00FB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FED036D3F8FDF43B2BC417AC94C40CA">
    <w:name w:val="EFED036D3F8FDF43B2BC417AC94C40CA"/>
  </w:style>
  <w:style w:type="paragraph" w:customStyle="1" w:styleId="79F65BEA41BE1F4097970092A92C0423">
    <w:name w:val="79F65BEA41BE1F4097970092A92C0423"/>
  </w:style>
  <w:style w:type="paragraph" w:customStyle="1" w:styleId="CD055E0F613E2B408562890003523B2B">
    <w:name w:val="CD055E0F613E2B408562890003523B2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%7b4684F79C-6730-EF42-99C0-39BD937CF9D2%7dTFa6f862bf-a253-4e63-a68b-6af5a38d92c89900a99c-fdb0cdd497c1.dotx</Template>
  <TotalTime>0</TotalTime>
  <Pages>1</Pages>
  <Words>810</Words>
  <Characters>4623</Characters>
  <Application>Microsoft Office Word</Application>
  <DocSecurity>0</DocSecurity>
  <Lines>38</Lines>
  <Paragraphs>10</Paragraphs>
  <ScaleCrop>false</ScaleCrop>
  <Company/>
  <LinksUpToDate>false</LinksUpToDate>
  <CharactersWithSpaces>5423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Luiza Angelo Alexandre (2414745)</dc:creator>
  <cp:keywords/>
  <dc:description/>
  <cp:lastModifiedBy>Ana Luiza Angelo Alexandre (2414745)</cp:lastModifiedBy>
  <cp:revision>2</cp:revision>
  <dcterms:created xsi:type="dcterms:W3CDTF">2025-11-15T23:59:00Z</dcterms:created>
  <dcterms:modified xsi:type="dcterms:W3CDTF">2025-11-15T23:59:00Z</dcterms:modified>
</cp:coreProperties>
</file>