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ppleSystemUIFont" w:hAnsi="AppleSystemUIFont" w:cs="AppleSystemUIFont"/>
          <w:sz w:val="26"/>
          <w:szCs w:val="26"/>
        </w:rPr>
        <w:id w:val="-1030180253"/>
        <w:docPartObj>
          <w:docPartGallery w:val="Cover Pages"/>
          <w:docPartUnique/>
        </w:docPartObj>
      </w:sdtPr>
      <w:sdtEndPr/>
      <w:sdtContent>
        <w:p w14:paraId="4526AACD" w14:textId="60E7F4F7" w:rsidR="003943E7" w:rsidRDefault="003943E7">
          <w:pPr>
            <w:rPr>
              <w:rFonts w:ascii="AppleSystemUIFont" w:hAnsi="AppleSystemUIFont" w:cs="AppleSystemUIFont"/>
              <w:sz w:val="26"/>
              <w:szCs w:val="26"/>
            </w:rPr>
          </w:pPr>
        </w:p>
        <w:p w14:paraId="20CC37D6" w14:textId="192D48D2" w:rsidR="003943E7" w:rsidRDefault="003943E7"/>
        <w:p w14:paraId="1AF4614B" w14:textId="093EB15B" w:rsidR="003943E7" w:rsidRDefault="003943E7">
          <w:pPr>
            <w:rPr>
              <w:rFonts w:ascii="AppleSystemUIFont" w:hAnsi="AppleSystemUIFont" w:cs="AppleSystemUIFont"/>
              <w:sz w:val="26"/>
              <w:szCs w:val="26"/>
            </w:rPr>
          </w:pPr>
        </w:p>
        <w:p w14:paraId="75372108" w14:textId="794F703C" w:rsidR="003943E7" w:rsidRDefault="003943E7">
          <w:pPr>
            <w:rPr>
              <w:rFonts w:ascii="AppleSystemUIFont" w:hAnsi="AppleSystemUIFont" w:cs="AppleSystemUIFont"/>
              <w:sz w:val="26"/>
              <w:szCs w:val="26"/>
            </w:rPr>
          </w:pPr>
        </w:p>
        <w:p w14:paraId="3618C463" w14:textId="2B3665B1" w:rsidR="00681E43" w:rsidRDefault="00681E43">
          <w:pPr>
            <w:rPr>
              <w:rFonts w:ascii="AppleSystemUIFont" w:hAnsi="AppleSystemUIFont" w:cs="AppleSystemUIFont"/>
              <w:sz w:val="26"/>
              <w:szCs w:val="26"/>
            </w:rPr>
          </w:pPr>
          <w:r w:rsidRPr="00681E43">
            <w:rPr>
              <w:rFonts w:ascii="AppleSystemUIFont" w:hAnsi="AppleSystemUIFont" w:cs="AppleSystemUIFont"/>
              <w:noProof/>
              <w:sz w:val="26"/>
              <w:szCs w:val="26"/>
              <w:lang w:eastAsia="zh-CN"/>
            </w:rPr>
            <mc:AlternateContent>
              <mc:Choice Requires="wps">
                <w:drawing>
                  <wp:anchor distT="0" distB="0" distL="114300" distR="114300" simplePos="0" relativeHeight="251678720" behindDoc="0" locked="0" layoutInCell="1" allowOverlap="1" wp14:anchorId="206BBCBB" wp14:editId="00AFE51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180"/>
                                  <w:gridCol w:w="2524"/>
                                </w:tblGrid>
                                <w:tr w:rsidR="00681E43" w14:paraId="6C74044D" w14:textId="77777777">
                                  <w:trPr>
                                    <w:jc w:val="center"/>
                                  </w:trPr>
                                  <w:tc>
                                    <w:tcPr>
                                      <w:tcW w:w="2568" w:type="pct"/>
                                      <w:vAlign w:val="center"/>
                                    </w:tcPr>
                                    <w:p w14:paraId="6F32E8BF" w14:textId="75C4A9ED" w:rsidR="00681E43" w:rsidRDefault="00681E43">
                                      <w:pPr>
                                        <w:jc w:val="right"/>
                                      </w:pPr>
                                      <w:r>
                                        <w:rPr>
                                          <w:noProof/>
                                        </w:rPr>
                                        <w:drawing>
                                          <wp:inline distT="0" distB="0" distL="0" distR="0" wp14:anchorId="14B7D513" wp14:editId="5D06F35E">
                                            <wp:extent cx="4096987" cy="4096987"/>
                                            <wp:effectExtent l="0" t="0" r="5715"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9">
                                                      <a:extLst>
                                                        <a:ext uri="{28A0092B-C50C-407E-A947-70E740481C1C}">
                                                          <a14:useLocalDpi xmlns:a14="http://schemas.microsoft.com/office/drawing/2010/main" val="0"/>
                                                        </a:ext>
                                                      </a:extLst>
                                                    </a:blip>
                                                    <a:stretch>
                                                      <a:fillRect/>
                                                    </a:stretch>
                                                  </pic:blipFill>
                                                  <pic:spPr>
                                                    <a:xfrm>
                                                      <a:off x="0" y="0"/>
                                                      <a:ext cx="4107631" cy="4107631"/>
                                                    </a:xfrm>
                                                    <a:prstGeom prst="rect">
                                                      <a:avLst/>
                                                    </a:prstGeom>
                                                  </pic:spPr>
                                                </pic:pic>
                                              </a:graphicData>
                                            </a:graphic>
                                          </wp:inline>
                                        </w:drawing>
                                      </w:r>
                                    </w:p>
                                    <w:p w14:paraId="23AC4B57" w14:textId="51D5CED8" w:rsidR="00681E43" w:rsidRDefault="00FA33AA" w:rsidP="00681E43">
                                      <w:pPr>
                                        <w:rPr>
                                          <w:rStyle w:val="Hyperlink"/>
                                          <w:rFonts w:ascii="Segoe UI" w:hAnsi="Segoe UI" w:cs="Segoe UI"/>
                                          <w:color w:val="013E5B"/>
                                          <w:sz w:val="23"/>
                                          <w:szCs w:val="23"/>
                                          <w:u w:val="none"/>
                                        </w:rPr>
                                      </w:pPr>
                                      <w:sdt>
                                        <w:sdtPr>
                                          <w:rPr>
                                            <w:caps/>
                                            <w:color w:val="191919" w:themeColor="text1" w:themeTint="E6"/>
                                            <w:sz w:val="72"/>
                                            <w:szCs w:val="72"/>
                                            <w:u w:val="single"/>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rPr>
                                            <w:caps w:val="0"/>
                                            <w:color w:val="auto"/>
                                            <w:sz w:val="24"/>
                                            <w:szCs w:val="24"/>
                                          </w:rPr>
                                        </w:sdtEndPr>
                                        <w:sdtContent>
                                          <w:r w:rsidR="00681E43">
                                            <w:rPr>
                                              <w:caps/>
                                              <w:color w:val="191919" w:themeColor="text1" w:themeTint="E6"/>
                                              <w:sz w:val="72"/>
                                              <w:szCs w:val="72"/>
                                            </w:rPr>
                                            <w:t xml:space="preserve">     </w:t>
                                          </w:r>
                                        </w:sdtContent>
                                      </w:sdt>
                                      <w:r w:rsidR="00681E43">
                                        <w:fldChar w:fldCharType="begin"/>
                                      </w:r>
                                      <w:r w:rsidR="00681E43">
                                        <w:instrText xml:space="preserve"> HYPERLINK "https://moodle.uwtsd.ac.uk/course/view.php?id=8068" </w:instrText>
                                      </w:r>
                                      <w:r w:rsidR="00681E43">
                                        <w:fldChar w:fldCharType="separate"/>
                                      </w:r>
                                    </w:p>
                                    <w:p w14:paraId="23D30C6B" w14:textId="77777777" w:rsidR="00681E43" w:rsidRDefault="00681E43" w:rsidP="00681E43">
                                      <w:pPr>
                                        <w:pStyle w:val="Heading1"/>
                                        <w:spacing w:before="0" w:beforeAutospacing="0"/>
                                        <w:textAlignment w:val="center"/>
                                        <w:rPr>
                                          <w:b w:val="0"/>
                                          <w:bCs w:val="0"/>
                                        </w:rPr>
                                      </w:pPr>
                                      <w:bookmarkStart w:id="0" w:name="_Toc110518476"/>
                                      <w:bookmarkStart w:id="1" w:name="_Toc110518510"/>
                                      <w:bookmarkStart w:id="2" w:name="_Toc110518544"/>
                                      <w:bookmarkStart w:id="3" w:name="_Toc110518578"/>
                                      <w:r>
                                        <w:rPr>
                                          <w:rFonts w:ascii="Segoe UI" w:hAnsi="Segoe UI" w:cs="Segoe UI"/>
                                          <w:b w:val="0"/>
                                          <w:bCs w:val="0"/>
                                          <w:color w:val="013E5B"/>
                                        </w:rPr>
                                        <w:t>Strategic Management for SMEs</w:t>
                                      </w:r>
                                      <w:bookmarkEnd w:id="0"/>
                                      <w:bookmarkEnd w:id="1"/>
                                      <w:bookmarkEnd w:id="2"/>
                                      <w:bookmarkEnd w:id="3"/>
                                      <w:r>
                                        <w:rPr>
                                          <w:rStyle w:val="apple-converted-space"/>
                                          <w:rFonts w:ascii="Segoe UI" w:hAnsi="Segoe UI" w:cs="Segoe UI"/>
                                          <w:b w:val="0"/>
                                          <w:bCs w:val="0"/>
                                          <w:color w:val="013E5B"/>
                                        </w:rPr>
                                        <w:t> </w:t>
                                      </w:r>
                                    </w:p>
                                    <w:p w14:paraId="7290271B" w14:textId="77777777" w:rsidR="00681E43" w:rsidRDefault="00681E43" w:rsidP="00681E43">
                                      <w:r>
                                        <w:fldChar w:fldCharType="end"/>
                                      </w:r>
                                    </w:p>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1D1CC67" w14:textId="45F9F73C" w:rsidR="00681E43" w:rsidRDefault="00296A93">
                                          <w:pPr>
                                            <w:jc w:val="right"/>
                                          </w:pPr>
                                          <w:r>
                                            <w:rPr>
                                              <w:color w:val="000000" w:themeColor="text1"/>
                                            </w:rPr>
                                            <w:t>Ra’s Fast-Food Business</w:t>
                                          </w:r>
                                        </w:p>
                                      </w:sdtContent>
                                    </w:sdt>
                                  </w:tc>
                                  <w:tc>
                                    <w:tcPr>
                                      <w:tcW w:w="2432" w:type="pct"/>
                                      <w:vAlign w:val="center"/>
                                    </w:tcPr>
                                    <w:p w14:paraId="089B4C03" w14:textId="77777777" w:rsidR="00681E43" w:rsidRDefault="00681E43">
                                      <w:pPr>
                                        <w:pStyle w:val="NoSpacing"/>
                                        <w:rPr>
                                          <w:caps/>
                                          <w:color w:val="ED7D31" w:themeColor="accent2"/>
                                          <w:sz w:val="26"/>
                                          <w:szCs w:val="26"/>
                                        </w:rPr>
                                      </w:pPr>
                                      <w:r>
                                        <w:rPr>
                                          <w:caps/>
                                          <w:color w:val="ED7D31" w:themeColor="accent2"/>
                                          <w:sz w:val="26"/>
                                          <w:szCs w:val="26"/>
                                        </w:rPr>
                                        <w:t>Abstract</w:t>
                                      </w:r>
                                    </w:p>
                                    <w:sdt>
                                      <w:sdtPr>
                                        <w:rPr>
                                          <w:rFonts w:ascii="AppleSystemUIFont" w:eastAsiaTheme="minorHAnsi" w:hAnsi="AppleSystemUIFont" w:cs="AppleSystemUIFont"/>
                                          <w:sz w:val="26"/>
                                          <w:szCs w:val="26"/>
                                          <w:lang w:eastAsia="en-US"/>
                                        </w:rPr>
                                        <w:alias w:val="Abstract"/>
                                        <w:tag w:val=""/>
                                        <w:id w:val="-2036181933"/>
                                        <w:dataBinding w:prefixMappings="xmlns:ns0='http://schemas.microsoft.com/office/2006/coverPageProps' " w:xpath="/ns0:CoverPageProperties[1]/ns0:Abstract[1]" w:storeItemID="{55AF091B-3C7A-41E3-B477-F2FDAA23CFDA}"/>
                                        <w:text/>
                                      </w:sdtPr>
                                      <w:sdtEndPr/>
                                      <w:sdtContent>
                                        <w:p w14:paraId="48BFB23B" w14:textId="0BAA1590" w:rsidR="00681E43" w:rsidRDefault="00681E43">
                                          <w:pPr>
                                            <w:rPr>
                                              <w:color w:val="000000" w:themeColor="text1"/>
                                            </w:rPr>
                                          </w:pPr>
                                          <w:r w:rsidRPr="00681E43">
                                            <w:rPr>
                                              <w:rFonts w:ascii="AppleSystemUIFont" w:eastAsiaTheme="minorHAnsi" w:hAnsi="AppleSystemUIFont" w:cs="AppleSystemUIFont"/>
                                              <w:sz w:val="26"/>
                                              <w:szCs w:val="26"/>
                                              <w:lang w:eastAsia="en-US"/>
                                            </w:rPr>
                                            <w:t>In the following pages you will find the Ra's Fast-food project, a project that I thought about more than 10 years ago. What I learned at university is that good businesses are based on customer dissatisfaction, and this is exactly what happens with this project, basically it is a project in which I present my vision about food and about fast</w:t>
                                          </w:r>
                                          <w:r>
                                            <w:rPr>
                                              <w:rFonts w:ascii="AppleSystemUIFont" w:eastAsiaTheme="minorHAnsi" w:hAnsi="AppleSystemUIFont" w:cs="AppleSystemUIFont"/>
                                              <w:sz w:val="26"/>
                                              <w:szCs w:val="26"/>
                                              <w:lang w:eastAsia="en-US"/>
                                            </w:rPr>
                                            <w:t>-</w:t>
                                          </w:r>
                                          <w:r w:rsidRPr="00681E43">
                                            <w:rPr>
                                              <w:rFonts w:ascii="AppleSystemUIFont" w:eastAsiaTheme="minorHAnsi" w:hAnsi="AppleSystemUIFont" w:cs="AppleSystemUIFont"/>
                                              <w:sz w:val="26"/>
                                              <w:szCs w:val="26"/>
                                              <w:lang w:eastAsia="en-US"/>
                                            </w:rPr>
                                            <w:t>food, being dissatisfied with today's fast-food restaurants.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D25628A" w14:textId="4AF3B12E" w:rsidR="00681E43" w:rsidRDefault="00681E43">
                                          <w:pPr>
                                            <w:pStyle w:val="NoSpacing"/>
                                            <w:rPr>
                                              <w:color w:val="ED7D31" w:themeColor="accent2"/>
                                              <w:sz w:val="26"/>
                                              <w:szCs w:val="26"/>
                                            </w:rPr>
                                          </w:pPr>
                                          <w:proofErr w:type="spellStart"/>
                                          <w:r>
                                            <w:rPr>
                                              <w:color w:val="ED7D31" w:themeColor="accent2"/>
                                              <w:sz w:val="26"/>
                                              <w:szCs w:val="26"/>
                                            </w:rPr>
                                            <w:t>Rares</w:t>
                                          </w:r>
                                          <w:proofErr w:type="spellEnd"/>
                                          <w:r>
                                            <w:rPr>
                                              <w:color w:val="ED7D31" w:themeColor="accent2"/>
                                              <w:sz w:val="26"/>
                                              <w:szCs w:val="26"/>
                                            </w:rPr>
                                            <w:t xml:space="preserve"> </w:t>
                                          </w:r>
                                          <w:proofErr w:type="spellStart"/>
                                          <w:r>
                                            <w:rPr>
                                              <w:color w:val="ED7D31" w:themeColor="accent2"/>
                                              <w:sz w:val="26"/>
                                              <w:szCs w:val="26"/>
                                            </w:rPr>
                                            <w:t>Albei</w:t>
                                          </w:r>
                                          <w:proofErr w:type="spellEnd"/>
                                          <w:r>
                                            <w:rPr>
                                              <w:color w:val="ED7D31" w:themeColor="accent2"/>
                                              <w:sz w:val="26"/>
                                              <w:szCs w:val="26"/>
                                            </w:rPr>
                                            <w:t xml:space="preserve"> 1913799</w:t>
                                          </w:r>
                                        </w:p>
                                      </w:sdtContent>
                                    </w:sdt>
                                    <w:p w14:paraId="1E42318F" w14:textId="1481CC4A" w:rsidR="00681E43" w:rsidRDefault="00FA33AA">
                                      <w:pPr>
                                        <w:pStyle w:val="NoSpacing"/>
                                      </w:pPr>
                                      <w:sdt>
                                        <w:sdtPr>
                                          <w:rPr>
                                            <w:rFonts w:ascii="Segoe UI" w:hAnsi="Segoe UI" w:cs="Segoe UI"/>
                                            <w:color w:val="373A3C"/>
                                            <w:sz w:val="23"/>
                                            <w:szCs w:val="23"/>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81E43" w:rsidRPr="00681E43">
                                            <w:rPr>
                                              <w:rFonts w:ascii="Segoe UI" w:hAnsi="Segoe UI" w:cs="Segoe UI"/>
                                              <w:color w:val="373A3C"/>
                                              <w:sz w:val="23"/>
                                              <w:szCs w:val="23"/>
                                            </w:rPr>
                                            <w:t>BMSW6104_BIRM</w:t>
                                          </w:r>
                                        </w:sdtContent>
                                      </w:sdt>
                                    </w:p>
                                  </w:tc>
                                </w:tr>
                              </w:tbl>
                              <w:p w14:paraId="39D5F782" w14:textId="77777777" w:rsidR="00681E43" w:rsidRDefault="00681E4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06BBCBB" id="_x0000_t202" coordsize="21600,21600" o:spt="202" path="m,l,21600r21600,l21600,xe">
                    <v:stroke joinstyle="miter"/>
                    <v:path gradientshapeok="t" o:connecttype="rect"/>
                  </v:shapetype>
                  <v:shape id="Text Box 138" o:spid="_x0000_s1026" type="#_x0000_t202" style="position:absolute;margin-left:0;margin-top:0;width:134.85pt;height:302.4pt;z-index:25167872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180"/>
                            <w:gridCol w:w="2524"/>
                          </w:tblGrid>
                          <w:tr w:rsidR="00681E43" w14:paraId="6C74044D" w14:textId="77777777">
                            <w:trPr>
                              <w:jc w:val="center"/>
                            </w:trPr>
                            <w:tc>
                              <w:tcPr>
                                <w:tcW w:w="2568" w:type="pct"/>
                                <w:vAlign w:val="center"/>
                              </w:tcPr>
                              <w:p w14:paraId="6F32E8BF" w14:textId="75C4A9ED" w:rsidR="00681E43" w:rsidRDefault="00681E43">
                                <w:pPr>
                                  <w:jc w:val="right"/>
                                </w:pPr>
                                <w:r>
                                  <w:rPr>
                                    <w:noProof/>
                                  </w:rPr>
                                  <w:drawing>
                                    <wp:inline distT="0" distB="0" distL="0" distR="0" wp14:anchorId="14B7D513" wp14:editId="5D06F35E">
                                      <wp:extent cx="4096987" cy="4096987"/>
                                      <wp:effectExtent l="0" t="0" r="5715"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9">
                                                <a:extLst>
                                                  <a:ext uri="{28A0092B-C50C-407E-A947-70E740481C1C}">
                                                    <a14:useLocalDpi xmlns:a14="http://schemas.microsoft.com/office/drawing/2010/main" val="0"/>
                                                  </a:ext>
                                                </a:extLst>
                                              </a:blip>
                                              <a:stretch>
                                                <a:fillRect/>
                                              </a:stretch>
                                            </pic:blipFill>
                                            <pic:spPr>
                                              <a:xfrm>
                                                <a:off x="0" y="0"/>
                                                <a:ext cx="4107631" cy="4107631"/>
                                              </a:xfrm>
                                              <a:prstGeom prst="rect">
                                                <a:avLst/>
                                              </a:prstGeom>
                                            </pic:spPr>
                                          </pic:pic>
                                        </a:graphicData>
                                      </a:graphic>
                                    </wp:inline>
                                  </w:drawing>
                                </w:r>
                              </w:p>
                              <w:p w14:paraId="23AC4B57" w14:textId="51D5CED8" w:rsidR="00681E43" w:rsidRDefault="00FA33AA" w:rsidP="00681E43">
                                <w:pPr>
                                  <w:rPr>
                                    <w:rStyle w:val="Hyperlink"/>
                                    <w:rFonts w:ascii="Segoe UI" w:hAnsi="Segoe UI" w:cs="Segoe UI"/>
                                    <w:color w:val="013E5B"/>
                                    <w:sz w:val="23"/>
                                    <w:szCs w:val="23"/>
                                    <w:u w:val="none"/>
                                  </w:rPr>
                                </w:pPr>
                                <w:sdt>
                                  <w:sdtPr>
                                    <w:rPr>
                                      <w:caps/>
                                      <w:color w:val="191919" w:themeColor="text1" w:themeTint="E6"/>
                                      <w:sz w:val="72"/>
                                      <w:szCs w:val="72"/>
                                      <w:u w:val="single"/>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rPr>
                                      <w:caps w:val="0"/>
                                      <w:color w:val="auto"/>
                                      <w:sz w:val="24"/>
                                      <w:szCs w:val="24"/>
                                    </w:rPr>
                                  </w:sdtEndPr>
                                  <w:sdtContent>
                                    <w:r w:rsidR="00681E43">
                                      <w:rPr>
                                        <w:caps/>
                                        <w:color w:val="191919" w:themeColor="text1" w:themeTint="E6"/>
                                        <w:sz w:val="72"/>
                                        <w:szCs w:val="72"/>
                                      </w:rPr>
                                      <w:t xml:space="preserve">     </w:t>
                                    </w:r>
                                  </w:sdtContent>
                                </w:sdt>
                                <w:r w:rsidR="00681E43">
                                  <w:fldChar w:fldCharType="begin"/>
                                </w:r>
                                <w:r w:rsidR="00681E43">
                                  <w:instrText xml:space="preserve"> HYPERLINK "https://moodle.uwtsd.ac.uk/course/view.php?id=8068" </w:instrText>
                                </w:r>
                                <w:r w:rsidR="00681E43">
                                  <w:fldChar w:fldCharType="separate"/>
                                </w:r>
                              </w:p>
                              <w:p w14:paraId="23D30C6B" w14:textId="77777777" w:rsidR="00681E43" w:rsidRDefault="00681E43" w:rsidP="00681E43">
                                <w:pPr>
                                  <w:pStyle w:val="Heading1"/>
                                  <w:spacing w:before="0" w:beforeAutospacing="0"/>
                                  <w:textAlignment w:val="center"/>
                                  <w:rPr>
                                    <w:b w:val="0"/>
                                    <w:bCs w:val="0"/>
                                  </w:rPr>
                                </w:pPr>
                                <w:bookmarkStart w:id="4" w:name="_Toc110518476"/>
                                <w:bookmarkStart w:id="5" w:name="_Toc110518510"/>
                                <w:bookmarkStart w:id="6" w:name="_Toc110518544"/>
                                <w:bookmarkStart w:id="7" w:name="_Toc110518578"/>
                                <w:r>
                                  <w:rPr>
                                    <w:rFonts w:ascii="Segoe UI" w:hAnsi="Segoe UI" w:cs="Segoe UI"/>
                                    <w:b w:val="0"/>
                                    <w:bCs w:val="0"/>
                                    <w:color w:val="013E5B"/>
                                  </w:rPr>
                                  <w:t>Strategic Management for SMEs</w:t>
                                </w:r>
                                <w:bookmarkEnd w:id="4"/>
                                <w:bookmarkEnd w:id="5"/>
                                <w:bookmarkEnd w:id="6"/>
                                <w:bookmarkEnd w:id="7"/>
                                <w:r>
                                  <w:rPr>
                                    <w:rStyle w:val="apple-converted-space"/>
                                    <w:rFonts w:ascii="Segoe UI" w:hAnsi="Segoe UI" w:cs="Segoe UI"/>
                                    <w:b w:val="0"/>
                                    <w:bCs w:val="0"/>
                                    <w:color w:val="013E5B"/>
                                  </w:rPr>
                                  <w:t> </w:t>
                                </w:r>
                              </w:p>
                              <w:p w14:paraId="7290271B" w14:textId="77777777" w:rsidR="00681E43" w:rsidRDefault="00681E43" w:rsidP="00681E43">
                                <w:r>
                                  <w:fldChar w:fldCharType="end"/>
                                </w:r>
                              </w:p>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1D1CC67" w14:textId="45F9F73C" w:rsidR="00681E43" w:rsidRDefault="00296A93">
                                    <w:pPr>
                                      <w:jc w:val="right"/>
                                    </w:pPr>
                                    <w:r>
                                      <w:rPr>
                                        <w:color w:val="000000" w:themeColor="text1"/>
                                      </w:rPr>
                                      <w:t>Ra’s Fast-Food Business</w:t>
                                    </w:r>
                                  </w:p>
                                </w:sdtContent>
                              </w:sdt>
                            </w:tc>
                            <w:tc>
                              <w:tcPr>
                                <w:tcW w:w="2432" w:type="pct"/>
                                <w:vAlign w:val="center"/>
                              </w:tcPr>
                              <w:p w14:paraId="089B4C03" w14:textId="77777777" w:rsidR="00681E43" w:rsidRDefault="00681E43">
                                <w:pPr>
                                  <w:pStyle w:val="NoSpacing"/>
                                  <w:rPr>
                                    <w:caps/>
                                    <w:color w:val="ED7D31" w:themeColor="accent2"/>
                                    <w:sz w:val="26"/>
                                    <w:szCs w:val="26"/>
                                  </w:rPr>
                                </w:pPr>
                                <w:r>
                                  <w:rPr>
                                    <w:caps/>
                                    <w:color w:val="ED7D31" w:themeColor="accent2"/>
                                    <w:sz w:val="26"/>
                                    <w:szCs w:val="26"/>
                                  </w:rPr>
                                  <w:t>Abstract</w:t>
                                </w:r>
                              </w:p>
                              <w:sdt>
                                <w:sdtPr>
                                  <w:rPr>
                                    <w:rFonts w:ascii="AppleSystemUIFont" w:eastAsiaTheme="minorHAnsi" w:hAnsi="AppleSystemUIFont" w:cs="AppleSystemUIFont"/>
                                    <w:sz w:val="26"/>
                                    <w:szCs w:val="26"/>
                                    <w:lang w:eastAsia="en-US"/>
                                  </w:rPr>
                                  <w:alias w:val="Abstract"/>
                                  <w:tag w:val=""/>
                                  <w:id w:val="-2036181933"/>
                                  <w:dataBinding w:prefixMappings="xmlns:ns0='http://schemas.microsoft.com/office/2006/coverPageProps' " w:xpath="/ns0:CoverPageProperties[1]/ns0:Abstract[1]" w:storeItemID="{55AF091B-3C7A-41E3-B477-F2FDAA23CFDA}"/>
                                  <w:text/>
                                </w:sdtPr>
                                <w:sdtEndPr/>
                                <w:sdtContent>
                                  <w:p w14:paraId="48BFB23B" w14:textId="0BAA1590" w:rsidR="00681E43" w:rsidRDefault="00681E43">
                                    <w:pPr>
                                      <w:rPr>
                                        <w:color w:val="000000" w:themeColor="text1"/>
                                      </w:rPr>
                                    </w:pPr>
                                    <w:r w:rsidRPr="00681E43">
                                      <w:rPr>
                                        <w:rFonts w:ascii="AppleSystemUIFont" w:eastAsiaTheme="minorHAnsi" w:hAnsi="AppleSystemUIFont" w:cs="AppleSystemUIFont"/>
                                        <w:sz w:val="26"/>
                                        <w:szCs w:val="26"/>
                                        <w:lang w:eastAsia="en-US"/>
                                      </w:rPr>
                                      <w:t>In the following pages you will find the Ra's Fast-food project, a project that I thought about more than 10 years ago. What I learned at university is that good businesses are based on customer dissatisfaction, and this is exactly what happens with this project, basically it is a project in which I present my vision about food and about fast</w:t>
                                    </w:r>
                                    <w:r>
                                      <w:rPr>
                                        <w:rFonts w:ascii="AppleSystemUIFont" w:eastAsiaTheme="minorHAnsi" w:hAnsi="AppleSystemUIFont" w:cs="AppleSystemUIFont"/>
                                        <w:sz w:val="26"/>
                                        <w:szCs w:val="26"/>
                                        <w:lang w:eastAsia="en-US"/>
                                      </w:rPr>
                                      <w:t>-</w:t>
                                    </w:r>
                                    <w:r w:rsidRPr="00681E43">
                                      <w:rPr>
                                        <w:rFonts w:ascii="AppleSystemUIFont" w:eastAsiaTheme="minorHAnsi" w:hAnsi="AppleSystemUIFont" w:cs="AppleSystemUIFont"/>
                                        <w:sz w:val="26"/>
                                        <w:szCs w:val="26"/>
                                        <w:lang w:eastAsia="en-US"/>
                                      </w:rPr>
                                      <w:t>food, being dissatisfied with today's fast-food restaurants.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D25628A" w14:textId="4AF3B12E" w:rsidR="00681E43" w:rsidRDefault="00681E43">
                                    <w:pPr>
                                      <w:pStyle w:val="NoSpacing"/>
                                      <w:rPr>
                                        <w:color w:val="ED7D31" w:themeColor="accent2"/>
                                        <w:sz w:val="26"/>
                                        <w:szCs w:val="26"/>
                                      </w:rPr>
                                    </w:pPr>
                                    <w:proofErr w:type="spellStart"/>
                                    <w:r>
                                      <w:rPr>
                                        <w:color w:val="ED7D31" w:themeColor="accent2"/>
                                        <w:sz w:val="26"/>
                                        <w:szCs w:val="26"/>
                                      </w:rPr>
                                      <w:t>Rares</w:t>
                                    </w:r>
                                    <w:proofErr w:type="spellEnd"/>
                                    <w:r>
                                      <w:rPr>
                                        <w:color w:val="ED7D31" w:themeColor="accent2"/>
                                        <w:sz w:val="26"/>
                                        <w:szCs w:val="26"/>
                                      </w:rPr>
                                      <w:t xml:space="preserve"> </w:t>
                                    </w:r>
                                    <w:proofErr w:type="spellStart"/>
                                    <w:r>
                                      <w:rPr>
                                        <w:color w:val="ED7D31" w:themeColor="accent2"/>
                                        <w:sz w:val="26"/>
                                        <w:szCs w:val="26"/>
                                      </w:rPr>
                                      <w:t>Albei</w:t>
                                    </w:r>
                                    <w:proofErr w:type="spellEnd"/>
                                    <w:r>
                                      <w:rPr>
                                        <w:color w:val="ED7D31" w:themeColor="accent2"/>
                                        <w:sz w:val="26"/>
                                        <w:szCs w:val="26"/>
                                      </w:rPr>
                                      <w:t xml:space="preserve"> 1913799</w:t>
                                    </w:r>
                                  </w:p>
                                </w:sdtContent>
                              </w:sdt>
                              <w:p w14:paraId="1E42318F" w14:textId="1481CC4A" w:rsidR="00681E43" w:rsidRDefault="00FA33AA">
                                <w:pPr>
                                  <w:pStyle w:val="NoSpacing"/>
                                </w:pPr>
                                <w:sdt>
                                  <w:sdtPr>
                                    <w:rPr>
                                      <w:rFonts w:ascii="Segoe UI" w:hAnsi="Segoe UI" w:cs="Segoe UI"/>
                                      <w:color w:val="373A3C"/>
                                      <w:sz w:val="23"/>
                                      <w:szCs w:val="23"/>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81E43" w:rsidRPr="00681E43">
                                      <w:rPr>
                                        <w:rFonts w:ascii="Segoe UI" w:hAnsi="Segoe UI" w:cs="Segoe UI"/>
                                        <w:color w:val="373A3C"/>
                                        <w:sz w:val="23"/>
                                        <w:szCs w:val="23"/>
                                      </w:rPr>
                                      <w:t>BMSW6104_BIRM</w:t>
                                    </w:r>
                                  </w:sdtContent>
                                </w:sdt>
                              </w:p>
                            </w:tc>
                          </w:tr>
                        </w:tbl>
                        <w:p w14:paraId="39D5F782" w14:textId="77777777" w:rsidR="00681E43" w:rsidRDefault="00681E43"/>
                      </w:txbxContent>
                    </v:textbox>
                    <w10:wrap anchorx="page" anchory="page"/>
                  </v:shape>
                </w:pict>
              </mc:Fallback>
            </mc:AlternateContent>
          </w:r>
          <w:r>
            <w:rPr>
              <w:rFonts w:ascii="AppleSystemUIFont" w:hAnsi="AppleSystemUIFont" w:cs="AppleSystemUIFont"/>
              <w:sz w:val="26"/>
              <w:szCs w:val="26"/>
            </w:rPr>
            <w:br w:type="page"/>
          </w:r>
        </w:p>
      </w:sdtContent>
    </w:sdt>
    <w:bookmarkStart w:id="8" w:name="_Toc110518579" w:displacedByCustomXml="next"/>
    <w:sdt>
      <w:sdtPr>
        <w:rPr>
          <w:rFonts w:ascii="Times New Roman" w:eastAsia="Times New Roman" w:hAnsi="Times New Roman" w:cs="Times New Roman"/>
          <w:b w:val="0"/>
          <w:bCs w:val="0"/>
          <w:color w:val="auto"/>
          <w:sz w:val="24"/>
          <w:szCs w:val="24"/>
          <w:lang w:val="en-GB" w:eastAsia="en-GB"/>
        </w:rPr>
        <w:id w:val="1514346631"/>
        <w:docPartObj>
          <w:docPartGallery w:val="Table of Contents"/>
          <w:docPartUnique/>
        </w:docPartObj>
      </w:sdtPr>
      <w:sdtEndPr>
        <w:rPr>
          <w:noProof/>
        </w:rPr>
      </w:sdtEndPr>
      <w:sdtContent>
        <w:p w14:paraId="542D8FE4" w14:textId="77777777" w:rsidR="00F84E35" w:rsidRDefault="00F84E35" w:rsidP="00F84E35">
          <w:pPr>
            <w:pStyle w:val="TOCHeading"/>
          </w:pPr>
          <w:r>
            <w:t>Table of Contents</w:t>
          </w:r>
        </w:p>
        <w:p w14:paraId="72F60F28" w14:textId="77777777" w:rsidR="00F84E35" w:rsidRDefault="00F84E35" w:rsidP="00F84E35">
          <w:pPr>
            <w:pStyle w:val="TOC1"/>
            <w:tabs>
              <w:tab w:val="right" w:leader="dot" w:pos="935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r:id="rId10" w:anchor="_Toc110518578" w:history="1">
            <w:r w:rsidRPr="00A31D1A">
              <w:rPr>
                <w:rStyle w:val="Hyperlink"/>
                <w:rFonts w:ascii="Segoe UI" w:hAnsi="Segoe UI" w:cs="Segoe UI"/>
                <w:noProof/>
              </w:rPr>
              <w:t>Strategic Management for SMEs</w:t>
            </w:r>
            <w:r>
              <w:rPr>
                <w:noProof/>
                <w:webHidden/>
              </w:rPr>
              <w:tab/>
            </w:r>
            <w:r>
              <w:rPr>
                <w:noProof/>
                <w:webHidden/>
              </w:rPr>
              <w:fldChar w:fldCharType="begin"/>
            </w:r>
            <w:r>
              <w:rPr>
                <w:noProof/>
                <w:webHidden/>
              </w:rPr>
              <w:instrText xml:space="preserve"> PAGEREF _Toc110518578 \h </w:instrText>
            </w:r>
            <w:r>
              <w:rPr>
                <w:noProof/>
                <w:webHidden/>
              </w:rPr>
            </w:r>
            <w:r>
              <w:rPr>
                <w:noProof/>
                <w:webHidden/>
              </w:rPr>
              <w:fldChar w:fldCharType="separate"/>
            </w:r>
            <w:r>
              <w:rPr>
                <w:noProof/>
                <w:webHidden/>
              </w:rPr>
              <w:t>2</w:t>
            </w:r>
            <w:r>
              <w:rPr>
                <w:noProof/>
                <w:webHidden/>
              </w:rPr>
              <w:fldChar w:fldCharType="end"/>
            </w:r>
          </w:hyperlink>
        </w:p>
        <w:p w14:paraId="64B05449" w14:textId="77777777" w:rsidR="00F84E35" w:rsidRDefault="00FA33AA" w:rsidP="00F84E35">
          <w:pPr>
            <w:pStyle w:val="TOC1"/>
            <w:tabs>
              <w:tab w:val="right" w:leader="dot" w:pos="9350"/>
            </w:tabs>
            <w:rPr>
              <w:rFonts w:eastAsiaTheme="minorEastAsia" w:cstheme="minorBidi"/>
              <w:b w:val="0"/>
              <w:bCs w:val="0"/>
              <w:caps w:val="0"/>
              <w:noProof/>
              <w:sz w:val="24"/>
              <w:szCs w:val="24"/>
            </w:rPr>
          </w:pPr>
          <w:hyperlink w:anchor="_Toc110518579" w:history="1">
            <w:r w:rsidR="00F84E35" w:rsidRPr="00A31D1A">
              <w:rPr>
                <w:rStyle w:val="Hyperlink"/>
                <w:noProof/>
              </w:rPr>
              <w:t>Introduction:</w:t>
            </w:r>
            <w:r w:rsidR="00F84E35">
              <w:rPr>
                <w:noProof/>
                <w:webHidden/>
              </w:rPr>
              <w:tab/>
            </w:r>
            <w:r w:rsidR="00F84E35">
              <w:rPr>
                <w:noProof/>
                <w:webHidden/>
              </w:rPr>
              <w:fldChar w:fldCharType="begin"/>
            </w:r>
            <w:r w:rsidR="00F84E35">
              <w:rPr>
                <w:noProof/>
                <w:webHidden/>
              </w:rPr>
              <w:instrText xml:space="preserve"> PAGEREF _Toc110518579 \h </w:instrText>
            </w:r>
            <w:r w:rsidR="00F84E35">
              <w:rPr>
                <w:noProof/>
                <w:webHidden/>
              </w:rPr>
            </w:r>
            <w:r w:rsidR="00F84E35">
              <w:rPr>
                <w:noProof/>
                <w:webHidden/>
              </w:rPr>
              <w:fldChar w:fldCharType="separate"/>
            </w:r>
            <w:r w:rsidR="00F84E35">
              <w:rPr>
                <w:noProof/>
                <w:webHidden/>
              </w:rPr>
              <w:t>3</w:t>
            </w:r>
            <w:r w:rsidR="00F84E35">
              <w:rPr>
                <w:noProof/>
                <w:webHidden/>
              </w:rPr>
              <w:fldChar w:fldCharType="end"/>
            </w:r>
          </w:hyperlink>
        </w:p>
        <w:p w14:paraId="5B9E5DF1"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80" w:history="1">
            <w:r w:rsidR="00F84E35" w:rsidRPr="00A31D1A">
              <w:rPr>
                <w:rStyle w:val="Hyperlink"/>
                <w:noProof/>
              </w:rPr>
              <w:t>The basic principles and philosophy of the company</w:t>
            </w:r>
            <w:r w:rsidR="00F84E35">
              <w:rPr>
                <w:noProof/>
                <w:webHidden/>
              </w:rPr>
              <w:tab/>
            </w:r>
            <w:r w:rsidR="00F84E35">
              <w:rPr>
                <w:noProof/>
                <w:webHidden/>
              </w:rPr>
              <w:fldChar w:fldCharType="begin"/>
            </w:r>
            <w:r w:rsidR="00F84E35">
              <w:rPr>
                <w:noProof/>
                <w:webHidden/>
              </w:rPr>
              <w:instrText xml:space="preserve"> PAGEREF _Toc110518580 \h </w:instrText>
            </w:r>
            <w:r w:rsidR="00F84E35">
              <w:rPr>
                <w:noProof/>
                <w:webHidden/>
              </w:rPr>
            </w:r>
            <w:r w:rsidR="00F84E35">
              <w:rPr>
                <w:noProof/>
                <w:webHidden/>
              </w:rPr>
              <w:fldChar w:fldCharType="separate"/>
            </w:r>
            <w:r w:rsidR="00F84E35">
              <w:rPr>
                <w:noProof/>
                <w:webHidden/>
              </w:rPr>
              <w:t>6</w:t>
            </w:r>
            <w:r w:rsidR="00F84E35">
              <w:rPr>
                <w:noProof/>
                <w:webHidden/>
              </w:rPr>
              <w:fldChar w:fldCharType="end"/>
            </w:r>
          </w:hyperlink>
        </w:p>
        <w:p w14:paraId="6586D631"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81" w:history="1">
            <w:r w:rsidR="00F84E35" w:rsidRPr="00A31D1A">
              <w:rPr>
                <w:rStyle w:val="Hyperlink"/>
                <w:noProof/>
              </w:rPr>
              <w:t>To succeed in this business, we must:</w:t>
            </w:r>
            <w:r w:rsidR="00F84E35">
              <w:rPr>
                <w:noProof/>
                <w:webHidden/>
              </w:rPr>
              <w:tab/>
            </w:r>
            <w:r w:rsidR="00F84E35">
              <w:rPr>
                <w:noProof/>
                <w:webHidden/>
              </w:rPr>
              <w:fldChar w:fldCharType="begin"/>
            </w:r>
            <w:r w:rsidR="00F84E35">
              <w:rPr>
                <w:noProof/>
                <w:webHidden/>
              </w:rPr>
              <w:instrText xml:space="preserve"> PAGEREF _Toc110518581 \h </w:instrText>
            </w:r>
            <w:r w:rsidR="00F84E35">
              <w:rPr>
                <w:noProof/>
                <w:webHidden/>
              </w:rPr>
            </w:r>
            <w:r w:rsidR="00F84E35">
              <w:rPr>
                <w:noProof/>
                <w:webHidden/>
              </w:rPr>
              <w:fldChar w:fldCharType="separate"/>
            </w:r>
            <w:r w:rsidR="00F84E35">
              <w:rPr>
                <w:noProof/>
                <w:webHidden/>
              </w:rPr>
              <w:t>6</w:t>
            </w:r>
            <w:r w:rsidR="00F84E35">
              <w:rPr>
                <w:noProof/>
                <w:webHidden/>
              </w:rPr>
              <w:fldChar w:fldCharType="end"/>
            </w:r>
          </w:hyperlink>
        </w:p>
        <w:p w14:paraId="00D4085F" w14:textId="77777777" w:rsidR="00F84E35" w:rsidRDefault="00FA33AA" w:rsidP="00F84E35">
          <w:pPr>
            <w:pStyle w:val="TOC1"/>
            <w:tabs>
              <w:tab w:val="right" w:leader="dot" w:pos="9350"/>
            </w:tabs>
            <w:rPr>
              <w:rFonts w:eastAsiaTheme="minorEastAsia" w:cstheme="minorBidi"/>
              <w:b w:val="0"/>
              <w:bCs w:val="0"/>
              <w:caps w:val="0"/>
              <w:noProof/>
              <w:sz w:val="24"/>
              <w:szCs w:val="24"/>
            </w:rPr>
          </w:pPr>
          <w:hyperlink w:anchor="_Toc110518582" w:history="1">
            <w:r w:rsidR="00F84E35" w:rsidRPr="00A31D1A">
              <w:rPr>
                <w:rStyle w:val="Hyperlink"/>
                <w:noProof/>
              </w:rPr>
              <w:t>PEST analysis</w:t>
            </w:r>
            <w:r w:rsidR="00F84E35">
              <w:rPr>
                <w:noProof/>
                <w:webHidden/>
              </w:rPr>
              <w:tab/>
            </w:r>
            <w:r w:rsidR="00F84E35">
              <w:rPr>
                <w:noProof/>
                <w:webHidden/>
              </w:rPr>
              <w:fldChar w:fldCharType="begin"/>
            </w:r>
            <w:r w:rsidR="00F84E35">
              <w:rPr>
                <w:noProof/>
                <w:webHidden/>
              </w:rPr>
              <w:instrText xml:space="preserve"> PAGEREF _Toc110518582 \h </w:instrText>
            </w:r>
            <w:r w:rsidR="00F84E35">
              <w:rPr>
                <w:noProof/>
                <w:webHidden/>
              </w:rPr>
            </w:r>
            <w:r w:rsidR="00F84E35">
              <w:rPr>
                <w:noProof/>
                <w:webHidden/>
              </w:rPr>
              <w:fldChar w:fldCharType="separate"/>
            </w:r>
            <w:r w:rsidR="00F84E35">
              <w:rPr>
                <w:noProof/>
                <w:webHidden/>
              </w:rPr>
              <w:t>7</w:t>
            </w:r>
            <w:r w:rsidR="00F84E35">
              <w:rPr>
                <w:noProof/>
                <w:webHidden/>
              </w:rPr>
              <w:fldChar w:fldCharType="end"/>
            </w:r>
          </w:hyperlink>
        </w:p>
        <w:p w14:paraId="6151CD92"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83" w:history="1">
            <w:r w:rsidR="00F84E35" w:rsidRPr="00A31D1A">
              <w:rPr>
                <w:rStyle w:val="Hyperlink"/>
                <w:noProof/>
              </w:rPr>
              <w:t>Political</w:t>
            </w:r>
            <w:r w:rsidR="00F84E35">
              <w:rPr>
                <w:noProof/>
                <w:webHidden/>
              </w:rPr>
              <w:tab/>
            </w:r>
            <w:r w:rsidR="00F84E35">
              <w:rPr>
                <w:noProof/>
                <w:webHidden/>
              </w:rPr>
              <w:fldChar w:fldCharType="begin"/>
            </w:r>
            <w:r w:rsidR="00F84E35">
              <w:rPr>
                <w:noProof/>
                <w:webHidden/>
              </w:rPr>
              <w:instrText xml:space="preserve"> PAGEREF _Toc110518583 \h </w:instrText>
            </w:r>
            <w:r w:rsidR="00F84E35">
              <w:rPr>
                <w:noProof/>
                <w:webHidden/>
              </w:rPr>
            </w:r>
            <w:r w:rsidR="00F84E35">
              <w:rPr>
                <w:noProof/>
                <w:webHidden/>
              </w:rPr>
              <w:fldChar w:fldCharType="separate"/>
            </w:r>
            <w:r w:rsidR="00F84E35">
              <w:rPr>
                <w:noProof/>
                <w:webHidden/>
              </w:rPr>
              <w:t>8</w:t>
            </w:r>
            <w:r w:rsidR="00F84E35">
              <w:rPr>
                <w:noProof/>
                <w:webHidden/>
              </w:rPr>
              <w:fldChar w:fldCharType="end"/>
            </w:r>
          </w:hyperlink>
        </w:p>
        <w:p w14:paraId="1A484890"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84" w:history="1">
            <w:r w:rsidR="00F84E35" w:rsidRPr="00A31D1A">
              <w:rPr>
                <w:rStyle w:val="Hyperlink"/>
                <w:noProof/>
              </w:rPr>
              <w:t>Economic</w:t>
            </w:r>
            <w:r w:rsidR="00F84E35">
              <w:rPr>
                <w:noProof/>
                <w:webHidden/>
              </w:rPr>
              <w:tab/>
            </w:r>
            <w:r w:rsidR="00F84E35">
              <w:rPr>
                <w:noProof/>
                <w:webHidden/>
              </w:rPr>
              <w:fldChar w:fldCharType="begin"/>
            </w:r>
            <w:r w:rsidR="00F84E35">
              <w:rPr>
                <w:noProof/>
                <w:webHidden/>
              </w:rPr>
              <w:instrText xml:space="preserve"> PAGEREF _Toc110518584 \h </w:instrText>
            </w:r>
            <w:r w:rsidR="00F84E35">
              <w:rPr>
                <w:noProof/>
                <w:webHidden/>
              </w:rPr>
            </w:r>
            <w:r w:rsidR="00F84E35">
              <w:rPr>
                <w:noProof/>
                <w:webHidden/>
              </w:rPr>
              <w:fldChar w:fldCharType="separate"/>
            </w:r>
            <w:r w:rsidR="00F84E35">
              <w:rPr>
                <w:noProof/>
                <w:webHidden/>
              </w:rPr>
              <w:t>8</w:t>
            </w:r>
            <w:r w:rsidR="00F84E35">
              <w:rPr>
                <w:noProof/>
                <w:webHidden/>
              </w:rPr>
              <w:fldChar w:fldCharType="end"/>
            </w:r>
          </w:hyperlink>
        </w:p>
        <w:p w14:paraId="6214782E"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85" w:history="1">
            <w:r w:rsidR="00F84E35" w:rsidRPr="00A31D1A">
              <w:rPr>
                <w:rStyle w:val="Hyperlink"/>
                <w:noProof/>
              </w:rPr>
              <w:t>Social –</w:t>
            </w:r>
            <w:r w:rsidR="00F84E35">
              <w:rPr>
                <w:noProof/>
                <w:webHidden/>
              </w:rPr>
              <w:tab/>
            </w:r>
            <w:r w:rsidR="00F84E35">
              <w:rPr>
                <w:noProof/>
                <w:webHidden/>
              </w:rPr>
              <w:fldChar w:fldCharType="begin"/>
            </w:r>
            <w:r w:rsidR="00F84E35">
              <w:rPr>
                <w:noProof/>
                <w:webHidden/>
              </w:rPr>
              <w:instrText xml:space="preserve"> PAGEREF _Toc110518585 \h </w:instrText>
            </w:r>
            <w:r w:rsidR="00F84E35">
              <w:rPr>
                <w:noProof/>
                <w:webHidden/>
              </w:rPr>
            </w:r>
            <w:r w:rsidR="00F84E35">
              <w:rPr>
                <w:noProof/>
                <w:webHidden/>
              </w:rPr>
              <w:fldChar w:fldCharType="separate"/>
            </w:r>
            <w:r w:rsidR="00F84E35">
              <w:rPr>
                <w:noProof/>
                <w:webHidden/>
              </w:rPr>
              <w:t>8</w:t>
            </w:r>
            <w:r w:rsidR="00F84E35">
              <w:rPr>
                <w:noProof/>
                <w:webHidden/>
              </w:rPr>
              <w:fldChar w:fldCharType="end"/>
            </w:r>
          </w:hyperlink>
        </w:p>
        <w:p w14:paraId="46535B92"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86" w:history="1">
            <w:r w:rsidR="00F84E35" w:rsidRPr="00A31D1A">
              <w:rPr>
                <w:rStyle w:val="Hyperlink"/>
                <w:noProof/>
              </w:rPr>
              <w:t>Technologically</w:t>
            </w:r>
            <w:r w:rsidR="00F84E35">
              <w:rPr>
                <w:noProof/>
                <w:webHidden/>
              </w:rPr>
              <w:tab/>
            </w:r>
            <w:r w:rsidR="00F84E35">
              <w:rPr>
                <w:noProof/>
                <w:webHidden/>
              </w:rPr>
              <w:fldChar w:fldCharType="begin"/>
            </w:r>
            <w:r w:rsidR="00F84E35">
              <w:rPr>
                <w:noProof/>
                <w:webHidden/>
              </w:rPr>
              <w:instrText xml:space="preserve"> PAGEREF _Toc110518586 \h </w:instrText>
            </w:r>
            <w:r w:rsidR="00F84E35">
              <w:rPr>
                <w:noProof/>
                <w:webHidden/>
              </w:rPr>
            </w:r>
            <w:r w:rsidR="00F84E35">
              <w:rPr>
                <w:noProof/>
                <w:webHidden/>
              </w:rPr>
              <w:fldChar w:fldCharType="separate"/>
            </w:r>
            <w:r w:rsidR="00F84E35">
              <w:rPr>
                <w:noProof/>
                <w:webHidden/>
              </w:rPr>
              <w:t>9</w:t>
            </w:r>
            <w:r w:rsidR="00F84E35">
              <w:rPr>
                <w:noProof/>
                <w:webHidden/>
              </w:rPr>
              <w:fldChar w:fldCharType="end"/>
            </w:r>
          </w:hyperlink>
        </w:p>
        <w:p w14:paraId="06ECC83C"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87" w:history="1">
            <w:r w:rsidR="00F84E35" w:rsidRPr="00A31D1A">
              <w:rPr>
                <w:rStyle w:val="Hyperlink"/>
                <w:noProof/>
              </w:rPr>
              <w:t>Conclusions about:</w:t>
            </w:r>
            <w:r w:rsidR="00F84E35">
              <w:rPr>
                <w:noProof/>
                <w:webHidden/>
              </w:rPr>
              <w:tab/>
            </w:r>
            <w:r w:rsidR="00F84E35">
              <w:rPr>
                <w:noProof/>
                <w:webHidden/>
              </w:rPr>
              <w:fldChar w:fldCharType="begin"/>
            </w:r>
            <w:r w:rsidR="00F84E35">
              <w:rPr>
                <w:noProof/>
                <w:webHidden/>
              </w:rPr>
              <w:instrText xml:space="preserve"> PAGEREF _Toc110518587 \h </w:instrText>
            </w:r>
            <w:r w:rsidR="00F84E35">
              <w:rPr>
                <w:noProof/>
                <w:webHidden/>
              </w:rPr>
            </w:r>
            <w:r w:rsidR="00F84E35">
              <w:rPr>
                <w:noProof/>
                <w:webHidden/>
              </w:rPr>
              <w:fldChar w:fldCharType="separate"/>
            </w:r>
            <w:r w:rsidR="00F84E35">
              <w:rPr>
                <w:noProof/>
                <w:webHidden/>
              </w:rPr>
              <w:t>9</w:t>
            </w:r>
            <w:r w:rsidR="00F84E35">
              <w:rPr>
                <w:noProof/>
                <w:webHidden/>
              </w:rPr>
              <w:fldChar w:fldCharType="end"/>
            </w:r>
          </w:hyperlink>
        </w:p>
        <w:p w14:paraId="44CA5141"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88" w:history="1">
            <w:r w:rsidR="00F84E35" w:rsidRPr="00A31D1A">
              <w:rPr>
                <w:rStyle w:val="Hyperlink"/>
                <w:noProof/>
              </w:rPr>
              <w:t>External Factors</w:t>
            </w:r>
            <w:r w:rsidR="00F84E35">
              <w:rPr>
                <w:noProof/>
                <w:webHidden/>
              </w:rPr>
              <w:tab/>
            </w:r>
            <w:r w:rsidR="00F84E35">
              <w:rPr>
                <w:noProof/>
                <w:webHidden/>
              </w:rPr>
              <w:fldChar w:fldCharType="begin"/>
            </w:r>
            <w:r w:rsidR="00F84E35">
              <w:rPr>
                <w:noProof/>
                <w:webHidden/>
              </w:rPr>
              <w:instrText xml:space="preserve"> PAGEREF _Toc110518588 \h </w:instrText>
            </w:r>
            <w:r w:rsidR="00F84E35">
              <w:rPr>
                <w:noProof/>
                <w:webHidden/>
              </w:rPr>
            </w:r>
            <w:r w:rsidR="00F84E35">
              <w:rPr>
                <w:noProof/>
                <w:webHidden/>
              </w:rPr>
              <w:fldChar w:fldCharType="separate"/>
            </w:r>
            <w:r w:rsidR="00F84E35">
              <w:rPr>
                <w:noProof/>
                <w:webHidden/>
              </w:rPr>
              <w:t>9</w:t>
            </w:r>
            <w:r w:rsidR="00F84E35">
              <w:rPr>
                <w:noProof/>
                <w:webHidden/>
              </w:rPr>
              <w:fldChar w:fldCharType="end"/>
            </w:r>
          </w:hyperlink>
        </w:p>
        <w:p w14:paraId="209C11F1" w14:textId="77777777" w:rsidR="00F84E35" w:rsidRDefault="00FA33AA" w:rsidP="00F84E35">
          <w:pPr>
            <w:pStyle w:val="TOC1"/>
            <w:tabs>
              <w:tab w:val="right" w:leader="dot" w:pos="9350"/>
            </w:tabs>
            <w:rPr>
              <w:rFonts w:eastAsiaTheme="minorEastAsia" w:cstheme="minorBidi"/>
              <w:b w:val="0"/>
              <w:bCs w:val="0"/>
              <w:caps w:val="0"/>
              <w:noProof/>
              <w:sz w:val="24"/>
              <w:szCs w:val="24"/>
            </w:rPr>
          </w:pPr>
          <w:hyperlink w:anchor="_Toc110518589" w:history="1">
            <w:r w:rsidR="00F84E35" w:rsidRPr="00A31D1A">
              <w:rPr>
                <w:rStyle w:val="Hyperlink"/>
                <w:noProof/>
              </w:rPr>
              <w:t>Porter’s 5 Forces</w:t>
            </w:r>
            <w:r w:rsidR="00F84E35">
              <w:rPr>
                <w:noProof/>
                <w:webHidden/>
              </w:rPr>
              <w:tab/>
            </w:r>
            <w:r w:rsidR="00F84E35">
              <w:rPr>
                <w:noProof/>
                <w:webHidden/>
              </w:rPr>
              <w:fldChar w:fldCharType="begin"/>
            </w:r>
            <w:r w:rsidR="00F84E35">
              <w:rPr>
                <w:noProof/>
                <w:webHidden/>
              </w:rPr>
              <w:instrText xml:space="preserve"> PAGEREF _Toc110518589 \h </w:instrText>
            </w:r>
            <w:r w:rsidR="00F84E35">
              <w:rPr>
                <w:noProof/>
                <w:webHidden/>
              </w:rPr>
            </w:r>
            <w:r w:rsidR="00F84E35">
              <w:rPr>
                <w:noProof/>
                <w:webHidden/>
              </w:rPr>
              <w:fldChar w:fldCharType="separate"/>
            </w:r>
            <w:r w:rsidR="00F84E35">
              <w:rPr>
                <w:noProof/>
                <w:webHidden/>
              </w:rPr>
              <w:t>10</w:t>
            </w:r>
            <w:r w:rsidR="00F84E35">
              <w:rPr>
                <w:noProof/>
                <w:webHidden/>
              </w:rPr>
              <w:fldChar w:fldCharType="end"/>
            </w:r>
          </w:hyperlink>
        </w:p>
        <w:p w14:paraId="1E691089"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90" w:history="1">
            <w:r w:rsidR="00F84E35" w:rsidRPr="00A31D1A">
              <w:rPr>
                <w:rStyle w:val="Hyperlink"/>
                <w:noProof/>
              </w:rPr>
              <w:t>Competitive Rivalry:</w:t>
            </w:r>
            <w:r w:rsidR="00F84E35">
              <w:rPr>
                <w:noProof/>
                <w:webHidden/>
              </w:rPr>
              <w:tab/>
            </w:r>
            <w:r w:rsidR="00F84E35">
              <w:rPr>
                <w:noProof/>
                <w:webHidden/>
              </w:rPr>
              <w:fldChar w:fldCharType="begin"/>
            </w:r>
            <w:r w:rsidR="00F84E35">
              <w:rPr>
                <w:noProof/>
                <w:webHidden/>
              </w:rPr>
              <w:instrText xml:space="preserve"> PAGEREF _Toc110518590 \h </w:instrText>
            </w:r>
            <w:r w:rsidR="00F84E35">
              <w:rPr>
                <w:noProof/>
                <w:webHidden/>
              </w:rPr>
            </w:r>
            <w:r w:rsidR="00F84E35">
              <w:rPr>
                <w:noProof/>
                <w:webHidden/>
              </w:rPr>
              <w:fldChar w:fldCharType="separate"/>
            </w:r>
            <w:r w:rsidR="00F84E35">
              <w:rPr>
                <w:noProof/>
                <w:webHidden/>
              </w:rPr>
              <w:t>11</w:t>
            </w:r>
            <w:r w:rsidR="00F84E35">
              <w:rPr>
                <w:noProof/>
                <w:webHidden/>
              </w:rPr>
              <w:fldChar w:fldCharType="end"/>
            </w:r>
          </w:hyperlink>
        </w:p>
        <w:p w14:paraId="3FAC2446"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91" w:history="1">
            <w:r w:rsidR="00F84E35" w:rsidRPr="00A31D1A">
              <w:rPr>
                <w:rStyle w:val="Hyperlink"/>
                <w:noProof/>
              </w:rPr>
              <w:t>Threat of substitute – high</w:t>
            </w:r>
            <w:r w:rsidR="00F84E35">
              <w:rPr>
                <w:noProof/>
                <w:webHidden/>
              </w:rPr>
              <w:tab/>
            </w:r>
            <w:r w:rsidR="00F84E35">
              <w:rPr>
                <w:noProof/>
                <w:webHidden/>
              </w:rPr>
              <w:fldChar w:fldCharType="begin"/>
            </w:r>
            <w:r w:rsidR="00F84E35">
              <w:rPr>
                <w:noProof/>
                <w:webHidden/>
              </w:rPr>
              <w:instrText xml:space="preserve"> PAGEREF _Toc110518591 \h </w:instrText>
            </w:r>
            <w:r w:rsidR="00F84E35">
              <w:rPr>
                <w:noProof/>
                <w:webHidden/>
              </w:rPr>
            </w:r>
            <w:r w:rsidR="00F84E35">
              <w:rPr>
                <w:noProof/>
                <w:webHidden/>
              </w:rPr>
              <w:fldChar w:fldCharType="separate"/>
            </w:r>
            <w:r w:rsidR="00F84E35">
              <w:rPr>
                <w:noProof/>
                <w:webHidden/>
              </w:rPr>
              <w:t>11</w:t>
            </w:r>
            <w:r w:rsidR="00F84E35">
              <w:rPr>
                <w:noProof/>
                <w:webHidden/>
              </w:rPr>
              <w:fldChar w:fldCharType="end"/>
            </w:r>
          </w:hyperlink>
        </w:p>
        <w:p w14:paraId="49F8565D"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92" w:history="1">
            <w:r w:rsidR="00F84E35" w:rsidRPr="00A31D1A">
              <w:rPr>
                <w:rStyle w:val="Hyperlink"/>
                <w:noProof/>
              </w:rPr>
              <w:t>Barging power of customers</w:t>
            </w:r>
            <w:r w:rsidR="00F84E35">
              <w:rPr>
                <w:noProof/>
                <w:webHidden/>
              </w:rPr>
              <w:tab/>
            </w:r>
            <w:r w:rsidR="00F84E35">
              <w:rPr>
                <w:noProof/>
                <w:webHidden/>
              </w:rPr>
              <w:fldChar w:fldCharType="begin"/>
            </w:r>
            <w:r w:rsidR="00F84E35">
              <w:rPr>
                <w:noProof/>
                <w:webHidden/>
              </w:rPr>
              <w:instrText xml:space="preserve"> PAGEREF _Toc110518592 \h </w:instrText>
            </w:r>
            <w:r w:rsidR="00F84E35">
              <w:rPr>
                <w:noProof/>
                <w:webHidden/>
              </w:rPr>
            </w:r>
            <w:r w:rsidR="00F84E35">
              <w:rPr>
                <w:noProof/>
                <w:webHidden/>
              </w:rPr>
              <w:fldChar w:fldCharType="separate"/>
            </w:r>
            <w:r w:rsidR="00F84E35">
              <w:rPr>
                <w:noProof/>
                <w:webHidden/>
              </w:rPr>
              <w:t>12</w:t>
            </w:r>
            <w:r w:rsidR="00F84E35">
              <w:rPr>
                <w:noProof/>
                <w:webHidden/>
              </w:rPr>
              <w:fldChar w:fldCharType="end"/>
            </w:r>
          </w:hyperlink>
        </w:p>
        <w:p w14:paraId="57160BD2"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93" w:history="1">
            <w:r w:rsidR="00F84E35" w:rsidRPr="00A31D1A">
              <w:rPr>
                <w:rStyle w:val="Hyperlink"/>
                <w:noProof/>
              </w:rPr>
              <w:t>Barging power of suppliers</w:t>
            </w:r>
            <w:r w:rsidR="00F84E35">
              <w:rPr>
                <w:noProof/>
                <w:webHidden/>
              </w:rPr>
              <w:tab/>
            </w:r>
            <w:r w:rsidR="00F84E35">
              <w:rPr>
                <w:noProof/>
                <w:webHidden/>
              </w:rPr>
              <w:fldChar w:fldCharType="begin"/>
            </w:r>
            <w:r w:rsidR="00F84E35">
              <w:rPr>
                <w:noProof/>
                <w:webHidden/>
              </w:rPr>
              <w:instrText xml:space="preserve"> PAGEREF _Toc110518593 \h </w:instrText>
            </w:r>
            <w:r w:rsidR="00F84E35">
              <w:rPr>
                <w:noProof/>
                <w:webHidden/>
              </w:rPr>
            </w:r>
            <w:r w:rsidR="00F84E35">
              <w:rPr>
                <w:noProof/>
                <w:webHidden/>
              </w:rPr>
              <w:fldChar w:fldCharType="separate"/>
            </w:r>
            <w:r w:rsidR="00F84E35">
              <w:rPr>
                <w:noProof/>
                <w:webHidden/>
              </w:rPr>
              <w:t>12</w:t>
            </w:r>
            <w:r w:rsidR="00F84E35">
              <w:rPr>
                <w:noProof/>
                <w:webHidden/>
              </w:rPr>
              <w:fldChar w:fldCharType="end"/>
            </w:r>
          </w:hyperlink>
        </w:p>
        <w:p w14:paraId="03D04F8F"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94" w:history="1">
            <w:r w:rsidR="00F84E35" w:rsidRPr="00A31D1A">
              <w:rPr>
                <w:rStyle w:val="Hyperlink"/>
                <w:noProof/>
              </w:rPr>
              <w:t>Threat of new entrants</w:t>
            </w:r>
            <w:r w:rsidR="00F84E35">
              <w:rPr>
                <w:noProof/>
                <w:webHidden/>
              </w:rPr>
              <w:tab/>
            </w:r>
            <w:r w:rsidR="00F84E35">
              <w:rPr>
                <w:noProof/>
                <w:webHidden/>
              </w:rPr>
              <w:fldChar w:fldCharType="begin"/>
            </w:r>
            <w:r w:rsidR="00F84E35">
              <w:rPr>
                <w:noProof/>
                <w:webHidden/>
              </w:rPr>
              <w:instrText xml:space="preserve"> PAGEREF _Toc110518594 \h </w:instrText>
            </w:r>
            <w:r w:rsidR="00F84E35">
              <w:rPr>
                <w:noProof/>
                <w:webHidden/>
              </w:rPr>
            </w:r>
            <w:r w:rsidR="00F84E35">
              <w:rPr>
                <w:noProof/>
                <w:webHidden/>
              </w:rPr>
              <w:fldChar w:fldCharType="separate"/>
            </w:r>
            <w:r w:rsidR="00F84E35">
              <w:rPr>
                <w:noProof/>
                <w:webHidden/>
              </w:rPr>
              <w:t>12</w:t>
            </w:r>
            <w:r w:rsidR="00F84E35">
              <w:rPr>
                <w:noProof/>
                <w:webHidden/>
              </w:rPr>
              <w:fldChar w:fldCharType="end"/>
            </w:r>
          </w:hyperlink>
        </w:p>
        <w:p w14:paraId="6988D360" w14:textId="77777777" w:rsidR="00F84E35" w:rsidRDefault="00FA33AA" w:rsidP="00F84E35">
          <w:pPr>
            <w:pStyle w:val="TOC1"/>
            <w:tabs>
              <w:tab w:val="right" w:leader="dot" w:pos="9350"/>
            </w:tabs>
            <w:rPr>
              <w:rFonts w:eastAsiaTheme="minorEastAsia" w:cstheme="minorBidi"/>
              <w:b w:val="0"/>
              <w:bCs w:val="0"/>
              <w:caps w:val="0"/>
              <w:noProof/>
              <w:sz w:val="24"/>
              <w:szCs w:val="24"/>
            </w:rPr>
          </w:pPr>
          <w:hyperlink w:anchor="_Toc110518595" w:history="1">
            <w:r w:rsidR="00F84E35" w:rsidRPr="00A31D1A">
              <w:rPr>
                <w:rStyle w:val="Hyperlink"/>
                <w:noProof/>
              </w:rPr>
              <w:t>SWOT analysis</w:t>
            </w:r>
            <w:r w:rsidR="00F84E35">
              <w:rPr>
                <w:noProof/>
                <w:webHidden/>
              </w:rPr>
              <w:tab/>
            </w:r>
            <w:r w:rsidR="00F84E35">
              <w:rPr>
                <w:noProof/>
                <w:webHidden/>
              </w:rPr>
              <w:fldChar w:fldCharType="begin"/>
            </w:r>
            <w:r w:rsidR="00F84E35">
              <w:rPr>
                <w:noProof/>
                <w:webHidden/>
              </w:rPr>
              <w:instrText xml:space="preserve"> PAGEREF _Toc110518595 \h </w:instrText>
            </w:r>
            <w:r w:rsidR="00F84E35">
              <w:rPr>
                <w:noProof/>
                <w:webHidden/>
              </w:rPr>
            </w:r>
            <w:r w:rsidR="00F84E35">
              <w:rPr>
                <w:noProof/>
                <w:webHidden/>
              </w:rPr>
              <w:fldChar w:fldCharType="separate"/>
            </w:r>
            <w:r w:rsidR="00F84E35">
              <w:rPr>
                <w:noProof/>
                <w:webHidden/>
              </w:rPr>
              <w:t>13</w:t>
            </w:r>
            <w:r w:rsidR="00F84E35">
              <w:rPr>
                <w:noProof/>
                <w:webHidden/>
              </w:rPr>
              <w:fldChar w:fldCharType="end"/>
            </w:r>
          </w:hyperlink>
        </w:p>
        <w:p w14:paraId="4121ED15"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96" w:history="1">
            <w:r w:rsidR="00F84E35" w:rsidRPr="00A31D1A">
              <w:rPr>
                <w:rStyle w:val="Hyperlink"/>
                <w:noProof/>
              </w:rPr>
              <w:t>SWOT analysis conclusions:</w:t>
            </w:r>
            <w:r w:rsidR="00F84E35">
              <w:rPr>
                <w:noProof/>
                <w:webHidden/>
              </w:rPr>
              <w:tab/>
            </w:r>
            <w:r w:rsidR="00F84E35">
              <w:rPr>
                <w:noProof/>
                <w:webHidden/>
              </w:rPr>
              <w:fldChar w:fldCharType="begin"/>
            </w:r>
            <w:r w:rsidR="00F84E35">
              <w:rPr>
                <w:noProof/>
                <w:webHidden/>
              </w:rPr>
              <w:instrText xml:space="preserve"> PAGEREF _Toc110518596 \h </w:instrText>
            </w:r>
            <w:r w:rsidR="00F84E35">
              <w:rPr>
                <w:noProof/>
                <w:webHidden/>
              </w:rPr>
            </w:r>
            <w:r w:rsidR="00F84E35">
              <w:rPr>
                <w:noProof/>
                <w:webHidden/>
              </w:rPr>
              <w:fldChar w:fldCharType="separate"/>
            </w:r>
            <w:r w:rsidR="00F84E35">
              <w:rPr>
                <w:noProof/>
                <w:webHidden/>
              </w:rPr>
              <w:t>15</w:t>
            </w:r>
            <w:r w:rsidR="00F84E35">
              <w:rPr>
                <w:noProof/>
                <w:webHidden/>
              </w:rPr>
              <w:fldChar w:fldCharType="end"/>
            </w:r>
          </w:hyperlink>
        </w:p>
        <w:p w14:paraId="4D9104FC" w14:textId="77777777" w:rsidR="00F84E35" w:rsidRDefault="00FA33AA" w:rsidP="00F84E35">
          <w:pPr>
            <w:pStyle w:val="TOC1"/>
            <w:tabs>
              <w:tab w:val="right" w:leader="dot" w:pos="9350"/>
            </w:tabs>
            <w:rPr>
              <w:rFonts w:eastAsiaTheme="minorEastAsia" w:cstheme="minorBidi"/>
              <w:b w:val="0"/>
              <w:bCs w:val="0"/>
              <w:caps w:val="0"/>
              <w:noProof/>
              <w:sz w:val="24"/>
              <w:szCs w:val="24"/>
            </w:rPr>
          </w:pPr>
          <w:hyperlink w:anchor="_Toc110518597" w:history="1">
            <w:r w:rsidR="00F84E35" w:rsidRPr="00A31D1A">
              <w:rPr>
                <w:rStyle w:val="Hyperlink"/>
                <w:noProof/>
              </w:rPr>
              <w:t>VRIO Analysis</w:t>
            </w:r>
            <w:r w:rsidR="00F84E35">
              <w:rPr>
                <w:noProof/>
                <w:webHidden/>
              </w:rPr>
              <w:tab/>
            </w:r>
            <w:r w:rsidR="00F84E35">
              <w:rPr>
                <w:noProof/>
                <w:webHidden/>
              </w:rPr>
              <w:fldChar w:fldCharType="begin"/>
            </w:r>
            <w:r w:rsidR="00F84E35">
              <w:rPr>
                <w:noProof/>
                <w:webHidden/>
              </w:rPr>
              <w:instrText xml:space="preserve"> PAGEREF _Toc110518597 \h </w:instrText>
            </w:r>
            <w:r w:rsidR="00F84E35">
              <w:rPr>
                <w:noProof/>
                <w:webHidden/>
              </w:rPr>
            </w:r>
            <w:r w:rsidR="00F84E35">
              <w:rPr>
                <w:noProof/>
                <w:webHidden/>
              </w:rPr>
              <w:fldChar w:fldCharType="separate"/>
            </w:r>
            <w:r w:rsidR="00F84E35">
              <w:rPr>
                <w:noProof/>
                <w:webHidden/>
              </w:rPr>
              <w:t>15</w:t>
            </w:r>
            <w:r w:rsidR="00F84E35">
              <w:rPr>
                <w:noProof/>
                <w:webHidden/>
              </w:rPr>
              <w:fldChar w:fldCharType="end"/>
            </w:r>
          </w:hyperlink>
        </w:p>
        <w:p w14:paraId="4F7926E4"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98" w:history="1">
            <w:r w:rsidR="00F84E35" w:rsidRPr="00A31D1A">
              <w:rPr>
                <w:rStyle w:val="Hyperlink"/>
                <w:noProof/>
              </w:rPr>
              <w:t>Marketing objectives and defining strategies</w:t>
            </w:r>
            <w:r w:rsidR="00F84E35">
              <w:rPr>
                <w:noProof/>
                <w:webHidden/>
              </w:rPr>
              <w:tab/>
            </w:r>
            <w:r w:rsidR="00F84E35">
              <w:rPr>
                <w:noProof/>
                <w:webHidden/>
              </w:rPr>
              <w:fldChar w:fldCharType="begin"/>
            </w:r>
            <w:r w:rsidR="00F84E35">
              <w:rPr>
                <w:noProof/>
                <w:webHidden/>
              </w:rPr>
              <w:instrText xml:space="preserve"> PAGEREF _Toc110518598 \h </w:instrText>
            </w:r>
            <w:r w:rsidR="00F84E35">
              <w:rPr>
                <w:noProof/>
                <w:webHidden/>
              </w:rPr>
            </w:r>
            <w:r w:rsidR="00F84E35">
              <w:rPr>
                <w:noProof/>
                <w:webHidden/>
              </w:rPr>
              <w:fldChar w:fldCharType="separate"/>
            </w:r>
            <w:r w:rsidR="00F84E35">
              <w:rPr>
                <w:noProof/>
                <w:webHidden/>
              </w:rPr>
              <w:t>16</w:t>
            </w:r>
            <w:r w:rsidR="00F84E35">
              <w:rPr>
                <w:noProof/>
                <w:webHidden/>
              </w:rPr>
              <w:fldChar w:fldCharType="end"/>
            </w:r>
          </w:hyperlink>
        </w:p>
        <w:p w14:paraId="75D5CF84"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599" w:history="1">
            <w:r w:rsidR="00F84E35" w:rsidRPr="00A31D1A">
              <w:rPr>
                <w:rStyle w:val="Hyperlink"/>
                <w:noProof/>
              </w:rPr>
              <w:t>The marketing mixes</w:t>
            </w:r>
            <w:r w:rsidR="00F84E35">
              <w:rPr>
                <w:noProof/>
                <w:webHidden/>
              </w:rPr>
              <w:tab/>
            </w:r>
            <w:r w:rsidR="00F84E35">
              <w:rPr>
                <w:noProof/>
                <w:webHidden/>
              </w:rPr>
              <w:fldChar w:fldCharType="begin"/>
            </w:r>
            <w:r w:rsidR="00F84E35">
              <w:rPr>
                <w:noProof/>
                <w:webHidden/>
              </w:rPr>
              <w:instrText xml:space="preserve"> PAGEREF _Toc110518599 \h </w:instrText>
            </w:r>
            <w:r w:rsidR="00F84E35">
              <w:rPr>
                <w:noProof/>
                <w:webHidden/>
              </w:rPr>
            </w:r>
            <w:r w:rsidR="00F84E35">
              <w:rPr>
                <w:noProof/>
                <w:webHidden/>
              </w:rPr>
              <w:fldChar w:fldCharType="separate"/>
            </w:r>
            <w:r w:rsidR="00F84E35">
              <w:rPr>
                <w:noProof/>
                <w:webHidden/>
              </w:rPr>
              <w:t>16</w:t>
            </w:r>
            <w:r w:rsidR="00F84E35">
              <w:rPr>
                <w:noProof/>
                <w:webHidden/>
              </w:rPr>
              <w:fldChar w:fldCharType="end"/>
            </w:r>
          </w:hyperlink>
        </w:p>
        <w:p w14:paraId="2687013A"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0" w:history="1">
            <w:r w:rsidR="00F84E35" w:rsidRPr="00A31D1A">
              <w:rPr>
                <w:rStyle w:val="Hyperlink"/>
                <w:noProof/>
              </w:rPr>
              <w:t>Products Prices</w:t>
            </w:r>
            <w:r w:rsidR="00F84E35">
              <w:rPr>
                <w:noProof/>
                <w:webHidden/>
              </w:rPr>
              <w:tab/>
            </w:r>
            <w:r w:rsidR="00F84E35">
              <w:rPr>
                <w:noProof/>
                <w:webHidden/>
              </w:rPr>
              <w:fldChar w:fldCharType="begin"/>
            </w:r>
            <w:r w:rsidR="00F84E35">
              <w:rPr>
                <w:noProof/>
                <w:webHidden/>
              </w:rPr>
              <w:instrText xml:space="preserve"> PAGEREF _Toc110518600 \h </w:instrText>
            </w:r>
            <w:r w:rsidR="00F84E35">
              <w:rPr>
                <w:noProof/>
                <w:webHidden/>
              </w:rPr>
            </w:r>
            <w:r w:rsidR="00F84E35">
              <w:rPr>
                <w:noProof/>
                <w:webHidden/>
              </w:rPr>
              <w:fldChar w:fldCharType="separate"/>
            </w:r>
            <w:r w:rsidR="00F84E35">
              <w:rPr>
                <w:noProof/>
                <w:webHidden/>
              </w:rPr>
              <w:t>17</w:t>
            </w:r>
            <w:r w:rsidR="00F84E35">
              <w:rPr>
                <w:noProof/>
                <w:webHidden/>
              </w:rPr>
              <w:fldChar w:fldCharType="end"/>
            </w:r>
          </w:hyperlink>
        </w:p>
        <w:p w14:paraId="2446D4BB"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1" w:history="1">
            <w:r w:rsidR="00F84E35" w:rsidRPr="00A31D1A">
              <w:rPr>
                <w:rStyle w:val="Hyperlink"/>
                <w:noProof/>
              </w:rPr>
              <w:t>Promotion policy</w:t>
            </w:r>
            <w:r w:rsidR="00F84E35">
              <w:rPr>
                <w:noProof/>
                <w:webHidden/>
              </w:rPr>
              <w:tab/>
            </w:r>
            <w:r w:rsidR="00F84E35">
              <w:rPr>
                <w:noProof/>
                <w:webHidden/>
              </w:rPr>
              <w:fldChar w:fldCharType="begin"/>
            </w:r>
            <w:r w:rsidR="00F84E35">
              <w:rPr>
                <w:noProof/>
                <w:webHidden/>
              </w:rPr>
              <w:instrText xml:space="preserve"> PAGEREF _Toc110518601 \h </w:instrText>
            </w:r>
            <w:r w:rsidR="00F84E35">
              <w:rPr>
                <w:noProof/>
                <w:webHidden/>
              </w:rPr>
            </w:r>
            <w:r w:rsidR="00F84E35">
              <w:rPr>
                <w:noProof/>
                <w:webHidden/>
              </w:rPr>
              <w:fldChar w:fldCharType="separate"/>
            </w:r>
            <w:r w:rsidR="00F84E35">
              <w:rPr>
                <w:noProof/>
                <w:webHidden/>
              </w:rPr>
              <w:t>17</w:t>
            </w:r>
            <w:r w:rsidR="00F84E35">
              <w:rPr>
                <w:noProof/>
                <w:webHidden/>
              </w:rPr>
              <w:fldChar w:fldCharType="end"/>
            </w:r>
          </w:hyperlink>
        </w:p>
        <w:p w14:paraId="4C5BC86C"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2" w:history="1">
            <w:r w:rsidR="00F84E35" w:rsidRPr="00A31D1A">
              <w:rPr>
                <w:rStyle w:val="Hyperlink"/>
                <w:noProof/>
              </w:rPr>
              <w:t>Distribution policy</w:t>
            </w:r>
            <w:r w:rsidR="00F84E35">
              <w:rPr>
                <w:noProof/>
                <w:webHidden/>
              </w:rPr>
              <w:tab/>
            </w:r>
            <w:r w:rsidR="00F84E35">
              <w:rPr>
                <w:noProof/>
                <w:webHidden/>
              </w:rPr>
              <w:fldChar w:fldCharType="begin"/>
            </w:r>
            <w:r w:rsidR="00F84E35">
              <w:rPr>
                <w:noProof/>
                <w:webHidden/>
              </w:rPr>
              <w:instrText xml:space="preserve"> PAGEREF _Toc110518602 \h </w:instrText>
            </w:r>
            <w:r w:rsidR="00F84E35">
              <w:rPr>
                <w:noProof/>
                <w:webHidden/>
              </w:rPr>
            </w:r>
            <w:r w:rsidR="00F84E35">
              <w:rPr>
                <w:noProof/>
                <w:webHidden/>
              </w:rPr>
              <w:fldChar w:fldCharType="separate"/>
            </w:r>
            <w:r w:rsidR="00F84E35">
              <w:rPr>
                <w:noProof/>
                <w:webHidden/>
              </w:rPr>
              <w:t>18</w:t>
            </w:r>
            <w:r w:rsidR="00F84E35">
              <w:rPr>
                <w:noProof/>
                <w:webHidden/>
              </w:rPr>
              <w:fldChar w:fldCharType="end"/>
            </w:r>
          </w:hyperlink>
        </w:p>
        <w:p w14:paraId="7824C3CD"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3" w:history="1">
            <w:r w:rsidR="00F84E35" w:rsidRPr="00A31D1A">
              <w:rPr>
                <w:rStyle w:val="Hyperlink"/>
                <w:noProof/>
              </w:rPr>
              <w:t>Market analysis:</w:t>
            </w:r>
            <w:r w:rsidR="00F84E35">
              <w:rPr>
                <w:noProof/>
                <w:webHidden/>
              </w:rPr>
              <w:tab/>
            </w:r>
            <w:r w:rsidR="00F84E35">
              <w:rPr>
                <w:noProof/>
                <w:webHidden/>
              </w:rPr>
              <w:fldChar w:fldCharType="begin"/>
            </w:r>
            <w:r w:rsidR="00F84E35">
              <w:rPr>
                <w:noProof/>
                <w:webHidden/>
              </w:rPr>
              <w:instrText xml:space="preserve"> PAGEREF _Toc110518603 \h </w:instrText>
            </w:r>
            <w:r w:rsidR="00F84E35">
              <w:rPr>
                <w:noProof/>
                <w:webHidden/>
              </w:rPr>
            </w:r>
            <w:r w:rsidR="00F84E35">
              <w:rPr>
                <w:noProof/>
                <w:webHidden/>
              </w:rPr>
              <w:fldChar w:fldCharType="separate"/>
            </w:r>
            <w:r w:rsidR="00F84E35">
              <w:rPr>
                <w:noProof/>
                <w:webHidden/>
              </w:rPr>
              <w:t>18</w:t>
            </w:r>
            <w:r w:rsidR="00F84E35">
              <w:rPr>
                <w:noProof/>
                <w:webHidden/>
              </w:rPr>
              <w:fldChar w:fldCharType="end"/>
            </w:r>
          </w:hyperlink>
        </w:p>
        <w:p w14:paraId="3578973E"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4" w:history="1">
            <w:r w:rsidR="00F84E35" w:rsidRPr="00A31D1A">
              <w:rPr>
                <w:rStyle w:val="Hyperlink"/>
                <w:noProof/>
              </w:rPr>
              <w:t>Customer needs:</w:t>
            </w:r>
            <w:r w:rsidR="00F84E35">
              <w:rPr>
                <w:noProof/>
                <w:webHidden/>
              </w:rPr>
              <w:tab/>
            </w:r>
            <w:r w:rsidR="00F84E35">
              <w:rPr>
                <w:noProof/>
                <w:webHidden/>
              </w:rPr>
              <w:fldChar w:fldCharType="begin"/>
            </w:r>
            <w:r w:rsidR="00F84E35">
              <w:rPr>
                <w:noProof/>
                <w:webHidden/>
              </w:rPr>
              <w:instrText xml:space="preserve"> PAGEREF _Toc110518604 \h </w:instrText>
            </w:r>
            <w:r w:rsidR="00F84E35">
              <w:rPr>
                <w:noProof/>
                <w:webHidden/>
              </w:rPr>
            </w:r>
            <w:r w:rsidR="00F84E35">
              <w:rPr>
                <w:noProof/>
                <w:webHidden/>
              </w:rPr>
              <w:fldChar w:fldCharType="separate"/>
            </w:r>
            <w:r w:rsidR="00F84E35">
              <w:rPr>
                <w:noProof/>
                <w:webHidden/>
              </w:rPr>
              <w:t>19</w:t>
            </w:r>
            <w:r w:rsidR="00F84E35">
              <w:rPr>
                <w:noProof/>
                <w:webHidden/>
              </w:rPr>
              <w:fldChar w:fldCharType="end"/>
            </w:r>
          </w:hyperlink>
        </w:p>
        <w:p w14:paraId="6E4F0475"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5" w:history="1">
            <w:r w:rsidR="00F84E35" w:rsidRPr="00A31D1A">
              <w:rPr>
                <w:rStyle w:val="Hyperlink"/>
                <w:noProof/>
              </w:rPr>
              <w:t>Market trends</w:t>
            </w:r>
            <w:r w:rsidR="00F84E35">
              <w:rPr>
                <w:noProof/>
                <w:webHidden/>
              </w:rPr>
              <w:tab/>
            </w:r>
            <w:r w:rsidR="00F84E35">
              <w:rPr>
                <w:noProof/>
                <w:webHidden/>
              </w:rPr>
              <w:fldChar w:fldCharType="begin"/>
            </w:r>
            <w:r w:rsidR="00F84E35">
              <w:rPr>
                <w:noProof/>
                <w:webHidden/>
              </w:rPr>
              <w:instrText xml:space="preserve"> PAGEREF _Toc110518605 \h </w:instrText>
            </w:r>
            <w:r w:rsidR="00F84E35">
              <w:rPr>
                <w:noProof/>
                <w:webHidden/>
              </w:rPr>
            </w:r>
            <w:r w:rsidR="00F84E35">
              <w:rPr>
                <w:noProof/>
                <w:webHidden/>
              </w:rPr>
              <w:fldChar w:fldCharType="separate"/>
            </w:r>
            <w:r w:rsidR="00F84E35">
              <w:rPr>
                <w:noProof/>
                <w:webHidden/>
              </w:rPr>
              <w:t>20</w:t>
            </w:r>
            <w:r w:rsidR="00F84E35">
              <w:rPr>
                <w:noProof/>
                <w:webHidden/>
              </w:rPr>
              <w:fldChar w:fldCharType="end"/>
            </w:r>
          </w:hyperlink>
        </w:p>
        <w:p w14:paraId="686ADBA9"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6" w:history="1">
            <w:r w:rsidR="00F84E35" w:rsidRPr="00A31D1A">
              <w:rPr>
                <w:rStyle w:val="Hyperlink"/>
                <w:noProof/>
              </w:rPr>
              <w:t>Implementation strategy</w:t>
            </w:r>
            <w:r w:rsidR="00F84E35">
              <w:rPr>
                <w:noProof/>
                <w:webHidden/>
              </w:rPr>
              <w:tab/>
            </w:r>
            <w:r w:rsidR="00F84E35">
              <w:rPr>
                <w:noProof/>
                <w:webHidden/>
              </w:rPr>
              <w:fldChar w:fldCharType="begin"/>
            </w:r>
            <w:r w:rsidR="00F84E35">
              <w:rPr>
                <w:noProof/>
                <w:webHidden/>
              </w:rPr>
              <w:instrText xml:space="preserve"> PAGEREF _Toc110518606 \h </w:instrText>
            </w:r>
            <w:r w:rsidR="00F84E35">
              <w:rPr>
                <w:noProof/>
                <w:webHidden/>
              </w:rPr>
            </w:r>
            <w:r w:rsidR="00F84E35">
              <w:rPr>
                <w:noProof/>
                <w:webHidden/>
              </w:rPr>
              <w:fldChar w:fldCharType="separate"/>
            </w:r>
            <w:r w:rsidR="00F84E35">
              <w:rPr>
                <w:noProof/>
                <w:webHidden/>
              </w:rPr>
              <w:t>20</w:t>
            </w:r>
            <w:r w:rsidR="00F84E35">
              <w:rPr>
                <w:noProof/>
                <w:webHidden/>
              </w:rPr>
              <w:fldChar w:fldCharType="end"/>
            </w:r>
          </w:hyperlink>
        </w:p>
        <w:p w14:paraId="6679D69B"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7" w:history="1">
            <w:r w:rsidR="00F84E35" w:rsidRPr="00A31D1A">
              <w:rPr>
                <w:rStyle w:val="Hyperlink"/>
                <w:noProof/>
              </w:rPr>
              <w:t>Price strategy</w:t>
            </w:r>
            <w:r w:rsidR="00F84E35">
              <w:rPr>
                <w:noProof/>
                <w:webHidden/>
              </w:rPr>
              <w:tab/>
            </w:r>
            <w:r w:rsidR="00F84E35">
              <w:rPr>
                <w:noProof/>
                <w:webHidden/>
              </w:rPr>
              <w:fldChar w:fldCharType="begin"/>
            </w:r>
            <w:r w:rsidR="00F84E35">
              <w:rPr>
                <w:noProof/>
                <w:webHidden/>
              </w:rPr>
              <w:instrText xml:space="preserve"> PAGEREF _Toc110518607 \h </w:instrText>
            </w:r>
            <w:r w:rsidR="00F84E35">
              <w:rPr>
                <w:noProof/>
                <w:webHidden/>
              </w:rPr>
            </w:r>
            <w:r w:rsidR="00F84E35">
              <w:rPr>
                <w:noProof/>
                <w:webHidden/>
              </w:rPr>
              <w:fldChar w:fldCharType="separate"/>
            </w:r>
            <w:r w:rsidR="00F84E35">
              <w:rPr>
                <w:noProof/>
                <w:webHidden/>
              </w:rPr>
              <w:t>20</w:t>
            </w:r>
            <w:r w:rsidR="00F84E35">
              <w:rPr>
                <w:noProof/>
                <w:webHidden/>
              </w:rPr>
              <w:fldChar w:fldCharType="end"/>
            </w:r>
          </w:hyperlink>
        </w:p>
        <w:p w14:paraId="6B2AEDF2"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8" w:history="1">
            <w:r w:rsidR="00F84E35" w:rsidRPr="00A31D1A">
              <w:rPr>
                <w:rStyle w:val="Hyperlink"/>
                <w:noProof/>
              </w:rPr>
              <w:t>Sales strategy</w:t>
            </w:r>
            <w:r w:rsidR="00F84E35">
              <w:rPr>
                <w:noProof/>
                <w:webHidden/>
              </w:rPr>
              <w:tab/>
            </w:r>
            <w:r w:rsidR="00F84E35">
              <w:rPr>
                <w:noProof/>
                <w:webHidden/>
              </w:rPr>
              <w:fldChar w:fldCharType="begin"/>
            </w:r>
            <w:r w:rsidR="00F84E35">
              <w:rPr>
                <w:noProof/>
                <w:webHidden/>
              </w:rPr>
              <w:instrText xml:space="preserve"> PAGEREF _Toc110518608 \h </w:instrText>
            </w:r>
            <w:r w:rsidR="00F84E35">
              <w:rPr>
                <w:noProof/>
                <w:webHidden/>
              </w:rPr>
            </w:r>
            <w:r w:rsidR="00F84E35">
              <w:rPr>
                <w:noProof/>
                <w:webHidden/>
              </w:rPr>
              <w:fldChar w:fldCharType="separate"/>
            </w:r>
            <w:r w:rsidR="00F84E35">
              <w:rPr>
                <w:noProof/>
                <w:webHidden/>
              </w:rPr>
              <w:t>20</w:t>
            </w:r>
            <w:r w:rsidR="00F84E35">
              <w:rPr>
                <w:noProof/>
                <w:webHidden/>
              </w:rPr>
              <w:fldChar w:fldCharType="end"/>
            </w:r>
          </w:hyperlink>
        </w:p>
        <w:p w14:paraId="68F73D7F"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09" w:history="1">
            <w:r w:rsidR="00F84E35" w:rsidRPr="00A31D1A">
              <w:rPr>
                <w:rStyle w:val="Hyperlink"/>
                <w:noProof/>
              </w:rPr>
              <w:t>Human resources (HR)</w:t>
            </w:r>
            <w:r w:rsidR="00F84E35">
              <w:rPr>
                <w:noProof/>
                <w:webHidden/>
              </w:rPr>
              <w:tab/>
            </w:r>
            <w:r w:rsidR="00F84E35">
              <w:rPr>
                <w:noProof/>
                <w:webHidden/>
              </w:rPr>
              <w:fldChar w:fldCharType="begin"/>
            </w:r>
            <w:r w:rsidR="00F84E35">
              <w:rPr>
                <w:noProof/>
                <w:webHidden/>
              </w:rPr>
              <w:instrText xml:space="preserve"> PAGEREF _Toc110518609 \h </w:instrText>
            </w:r>
            <w:r w:rsidR="00F84E35">
              <w:rPr>
                <w:noProof/>
                <w:webHidden/>
              </w:rPr>
            </w:r>
            <w:r w:rsidR="00F84E35">
              <w:rPr>
                <w:noProof/>
                <w:webHidden/>
              </w:rPr>
              <w:fldChar w:fldCharType="separate"/>
            </w:r>
            <w:r w:rsidR="00F84E35">
              <w:rPr>
                <w:noProof/>
                <w:webHidden/>
              </w:rPr>
              <w:t>20</w:t>
            </w:r>
            <w:r w:rsidR="00F84E35">
              <w:rPr>
                <w:noProof/>
                <w:webHidden/>
              </w:rPr>
              <w:fldChar w:fldCharType="end"/>
            </w:r>
          </w:hyperlink>
        </w:p>
        <w:p w14:paraId="6FFF1038"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10" w:history="1">
            <w:r w:rsidR="00F84E35" w:rsidRPr="00A31D1A">
              <w:rPr>
                <w:rStyle w:val="Hyperlink"/>
                <w:noProof/>
              </w:rPr>
              <w:t>Conclusion:</w:t>
            </w:r>
            <w:r w:rsidR="00F84E35">
              <w:rPr>
                <w:noProof/>
                <w:webHidden/>
              </w:rPr>
              <w:tab/>
            </w:r>
            <w:r w:rsidR="00F84E35">
              <w:rPr>
                <w:noProof/>
                <w:webHidden/>
              </w:rPr>
              <w:fldChar w:fldCharType="begin"/>
            </w:r>
            <w:r w:rsidR="00F84E35">
              <w:rPr>
                <w:noProof/>
                <w:webHidden/>
              </w:rPr>
              <w:instrText xml:space="preserve"> PAGEREF _Toc110518610 \h </w:instrText>
            </w:r>
            <w:r w:rsidR="00F84E35">
              <w:rPr>
                <w:noProof/>
                <w:webHidden/>
              </w:rPr>
            </w:r>
            <w:r w:rsidR="00F84E35">
              <w:rPr>
                <w:noProof/>
                <w:webHidden/>
              </w:rPr>
              <w:fldChar w:fldCharType="separate"/>
            </w:r>
            <w:r w:rsidR="00F84E35">
              <w:rPr>
                <w:noProof/>
                <w:webHidden/>
              </w:rPr>
              <w:t>22</w:t>
            </w:r>
            <w:r w:rsidR="00F84E35">
              <w:rPr>
                <w:noProof/>
                <w:webHidden/>
              </w:rPr>
              <w:fldChar w:fldCharType="end"/>
            </w:r>
          </w:hyperlink>
        </w:p>
        <w:p w14:paraId="271E2171" w14:textId="77777777" w:rsidR="00F84E35" w:rsidRDefault="00FA33AA" w:rsidP="00F84E35">
          <w:pPr>
            <w:pStyle w:val="TOC2"/>
            <w:tabs>
              <w:tab w:val="right" w:leader="dot" w:pos="9350"/>
            </w:tabs>
            <w:rPr>
              <w:rFonts w:eastAsiaTheme="minorEastAsia" w:cstheme="minorBidi"/>
              <w:b/>
              <w:bCs/>
              <w:smallCaps w:val="0"/>
              <w:noProof/>
              <w:sz w:val="24"/>
              <w:szCs w:val="24"/>
            </w:rPr>
          </w:pPr>
          <w:hyperlink w:anchor="_Toc110518611" w:history="1">
            <w:r w:rsidR="00F84E35" w:rsidRPr="00A31D1A">
              <w:rPr>
                <w:rStyle w:val="Hyperlink"/>
                <w:noProof/>
              </w:rPr>
              <w:t>References:</w:t>
            </w:r>
            <w:r w:rsidR="00F84E35">
              <w:rPr>
                <w:noProof/>
                <w:webHidden/>
              </w:rPr>
              <w:tab/>
            </w:r>
            <w:r w:rsidR="00F84E35">
              <w:rPr>
                <w:noProof/>
                <w:webHidden/>
              </w:rPr>
              <w:fldChar w:fldCharType="begin"/>
            </w:r>
            <w:r w:rsidR="00F84E35">
              <w:rPr>
                <w:noProof/>
                <w:webHidden/>
              </w:rPr>
              <w:instrText xml:space="preserve"> PAGEREF _Toc110518611 \h </w:instrText>
            </w:r>
            <w:r w:rsidR="00F84E35">
              <w:rPr>
                <w:noProof/>
                <w:webHidden/>
              </w:rPr>
            </w:r>
            <w:r w:rsidR="00F84E35">
              <w:rPr>
                <w:noProof/>
                <w:webHidden/>
              </w:rPr>
              <w:fldChar w:fldCharType="separate"/>
            </w:r>
            <w:r w:rsidR="00F84E35">
              <w:rPr>
                <w:noProof/>
                <w:webHidden/>
              </w:rPr>
              <w:t>23</w:t>
            </w:r>
            <w:r w:rsidR="00F84E35">
              <w:rPr>
                <w:noProof/>
                <w:webHidden/>
              </w:rPr>
              <w:fldChar w:fldCharType="end"/>
            </w:r>
          </w:hyperlink>
        </w:p>
        <w:p w14:paraId="49F5B182" w14:textId="77777777" w:rsidR="00F84E35" w:rsidRDefault="00F84E35" w:rsidP="00F84E35">
          <w:pPr>
            <w:rPr>
              <w:b/>
              <w:bCs/>
              <w:noProof/>
            </w:rPr>
          </w:pPr>
          <w:r>
            <w:rPr>
              <w:b/>
              <w:bCs/>
              <w:noProof/>
            </w:rPr>
            <w:fldChar w:fldCharType="end"/>
          </w:r>
        </w:p>
      </w:sdtContent>
    </w:sdt>
    <w:p w14:paraId="4EA27AB4" w14:textId="77777777" w:rsidR="00F84E35" w:rsidRDefault="00F84E35" w:rsidP="00EE41C2">
      <w:pPr>
        <w:pStyle w:val="Heading1"/>
      </w:pPr>
    </w:p>
    <w:p w14:paraId="1912FF27" w14:textId="77777777" w:rsidR="00F84E35" w:rsidRDefault="00F84E35">
      <w:pPr>
        <w:rPr>
          <w:b/>
          <w:bCs/>
          <w:kern w:val="36"/>
          <w:sz w:val="48"/>
          <w:szCs w:val="48"/>
        </w:rPr>
      </w:pPr>
      <w:r>
        <w:br w:type="page"/>
      </w:r>
    </w:p>
    <w:p w14:paraId="7763E795" w14:textId="4A4A224F" w:rsidR="009028F2" w:rsidRDefault="009028F2" w:rsidP="00EE41C2">
      <w:pPr>
        <w:pStyle w:val="Heading1"/>
      </w:pPr>
      <w:r>
        <w:lastRenderedPageBreak/>
        <w:t>Introduction:</w:t>
      </w:r>
      <w:bookmarkEnd w:id="8"/>
    </w:p>
    <w:p w14:paraId="1BB6E7C1" w14:textId="77777777" w:rsidR="009028F2" w:rsidRDefault="009028F2" w:rsidP="009028F2">
      <w:pPr>
        <w:autoSpaceDE w:val="0"/>
        <w:autoSpaceDN w:val="0"/>
        <w:adjustRightInd w:val="0"/>
        <w:rPr>
          <w:rFonts w:ascii="AppleSystemUIFont" w:eastAsiaTheme="minorHAnsi" w:hAnsi="AppleSystemUIFont" w:cs="AppleSystemUIFont"/>
          <w:sz w:val="26"/>
          <w:szCs w:val="26"/>
          <w:lang w:eastAsia="en-US"/>
        </w:rPr>
      </w:pPr>
    </w:p>
    <w:p w14:paraId="24DBC73A"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p>
    <w:p w14:paraId="1CCD5E2E"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Our top objective is to open a fast-food restaurant in a packed mall, preferably one of the larger malls in Coventry or the West Midlands. We want to establish a solid business, even if we have more than enough finances to develop more restaurants. </w:t>
      </w:r>
    </w:p>
    <w:p w14:paraId="3ACE01ED"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We sell high-quality items and strive to keep consumers pleased with all categories of products, from food to merchandise sold in the restaurant.</w:t>
      </w:r>
    </w:p>
    <w:p w14:paraId="27D35FFA"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 • We deliver 100 percent satisfaction to our clients and maintain a better level of service in contrast to other rivals.</w:t>
      </w:r>
    </w:p>
    <w:p w14:paraId="265A7818"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 • We support the two most significant values in the fast-food industry: brand and image, because these two elements are crucial in marketing communication. </w:t>
      </w:r>
    </w:p>
    <w:p w14:paraId="508B22EA"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We gain access to high-traffic malls near the target market.</w:t>
      </w:r>
    </w:p>
    <w:p w14:paraId="619084D6" w14:textId="6C05065D" w:rsidR="009028F2" w:rsidRDefault="004C2D25" w:rsidP="004C2D25">
      <w:pPr>
        <w:autoSpaceDE w:val="0"/>
        <w:autoSpaceDN w:val="0"/>
        <w:adjustRightInd w:val="0"/>
        <w:rPr>
          <w:rFonts w:ascii="AppleSystemUIFont" w:hAnsi="AppleSystemUIFont" w:cs="AppleSystemUIFont"/>
          <w:sz w:val="26"/>
          <w:szCs w:val="26"/>
        </w:rPr>
      </w:pPr>
      <w:r>
        <w:rPr>
          <w:rFonts w:ascii="AppleSystemUIFont" w:eastAsiaTheme="minorHAnsi" w:hAnsi="AppleSystemUIFont" w:cs="AppleSystemUIFont"/>
          <w:sz w:val="26"/>
          <w:szCs w:val="26"/>
          <w:lang w:eastAsia="en-US"/>
        </w:rPr>
        <w:t xml:space="preserve"> • We advocate for corporate culture and business philosophy Marketing objectives and defining strategies The business wants to go into the fast-food industry, which has obvious potential to grow even in the current economic climate. The excellent Pizza establishment will be viewed as a kind, inviting place where the staff makes friends with the clients and forges a bond of trust. Additionally, customers will be given the option to design their own menu by picking the components for the sandwiches, salads, and desserts they want to order. Distribution policy the restaurant will launch its operations on the grounds of a mall, giving it access to a sizable client base.</w:t>
      </w:r>
    </w:p>
    <w:p w14:paraId="01A326FD" w14:textId="1BC1DDBA"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In the previous three years, we have all seen large rises in the costs of oil, gas, electricity, and food goods, as well as severe drops in incomes and countless layoffs in both private firms and public organisations.</w:t>
      </w:r>
    </w:p>
    <w:p w14:paraId="6B1B5CB3"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However, one industry appears to have been unaffected by the huge financial changes: the "fast food" business.</w:t>
      </w:r>
    </w:p>
    <w:p w14:paraId="13C01FFD" w14:textId="77777777" w:rsidR="000F0459" w:rsidRDefault="000F0459" w:rsidP="000F0459">
      <w:pPr>
        <w:autoSpaceDE w:val="0"/>
        <w:autoSpaceDN w:val="0"/>
        <w:adjustRightInd w:val="0"/>
        <w:rPr>
          <w:rFonts w:ascii="AppleSystemUIFont" w:hAnsi="AppleSystemUIFont" w:cs="AppleSystemUIFont"/>
          <w:sz w:val="26"/>
          <w:szCs w:val="26"/>
        </w:rPr>
      </w:pPr>
    </w:p>
    <w:p w14:paraId="4C97ED93"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Fast food is by far the most popular restaurant chain in the United Kingdom. As of 2022, there are 46,248 Takeaway &amp; Fast-Food Restaurants enterprises in the UK, a 2.9 percent growth from 2021, with about 2.9 5 more units open than the previous year.</w:t>
      </w:r>
    </w:p>
    <w:p w14:paraId="7B81F0DF" w14:textId="77777777" w:rsidR="000F0459" w:rsidRDefault="000F0459" w:rsidP="000F0459">
      <w:pPr>
        <w:autoSpaceDE w:val="0"/>
        <w:autoSpaceDN w:val="0"/>
        <w:adjustRightInd w:val="0"/>
        <w:rPr>
          <w:rFonts w:ascii="AppleSystemUIFont" w:hAnsi="AppleSystemUIFont" w:cs="AppleSystemUIFont"/>
          <w:sz w:val="26"/>
          <w:szCs w:val="26"/>
        </w:rPr>
      </w:pPr>
    </w:p>
    <w:p w14:paraId="43029E5C"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balance sheet is respectable, given the significant financial strength behind foreign fast-food chains that have been steadily increasing on the global map over the previous two decades, and the growing demand for similar items in the UK. It should also be noted that the restaurant sector in the UK is heterogeneous and fragmented, with very few restaurant owners considering the construction of a profile brand. Most owners started one or two restaurants or wanted to launch many brands concurrently.</w:t>
      </w:r>
    </w:p>
    <w:p w14:paraId="58114556"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According to the data supplied by the firms, McDonald's serves more than 3.8 million people every day in the United Kingdom. According to a 2022 poll of restaurant brands </w:t>
      </w:r>
      <w:r>
        <w:rPr>
          <w:rFonts w:ascii="AppleSystemUIFont" w:hAnsi="AppleSystemUIFont" w:cs="AppleSystemUIFont"/>
          <w:sz w:val="26"/>
          <w:szCs w:val="26"/>
        </w:rPr>
        <w:lastRenderedPageBreak/>
        <w:t>in the United Kingdom, Greggs had the top rating from the British population, with 74% favouring the brand. Pizza Express, KFC, Pizza Hut, McDonalds, and Costa Coffee were also ranked in the top five.</w:t>
      </w:r>
    </w:p>
    <w:p w14:paraId="299DCE15" w14:textId="77777777" w:rsidR="000F0459" w:rsidRDefault="000F0459" w:rsidP="000F0459">
      <w:pPr>
        <w:autoSpaceDE w:val="0"/>
        <w:autoSpaceDN w:val="0"/>
        <w:adjustRightInd w:val="0"/>
        <w:rPr>
          <w:rFonts w:ascii="AppleSystemUIFont" w:hAnsi="AppleSystemUIFont" w:cs="AppleSystemUIFont"/>
          <w:sz w:val="26"/>
          <w:szCs w:val="26"/>
        </w:rPr>
      </w:pPr>
    </w:p>
    <w:p w14:paraId="2E8BDC5D" w14:textId="561023CE"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Ra's </w:t>
      </w:r>
      <w:r w:rsidR="002605B0">
        <w:rPr>
          <w:rFonts w:ascii="AppleSystemUIFont" w:hAnsi="AppleSystemUIFont" w:cs="AppleSystemUIFont"/>
          <w:sz w:val="26"/>
          <w:szCs w:val="26"/>
        </w:rPr>
        <w:t>Fast-Food</w:t>
      </w:r>
      <w:r>
        <w:rPr>
          <w:rFonts w:ascii="AppleSystemUIFont" w:hAnsi="AppleSystemUIFont" w:cs="AppleSystemUIFont"/>
          <w:sz w:val="26"/>
          <w:szCs w:val="26"/>
        </w:rPr>
        <w:t xml:space="preserve"> is a fast-food restaurant that will be successful </w:t>
      </w:r>
      <w:proofErr w:type="gramStart"/>
      <w:r>
        <w:rPr>
          <w:rFonts w:ascii="AppleSystemUIFont" w:hAnsi="AppleSystemUIFont" w:cs="AppleSystemUIFont"/>
          <w:sz w:val="26"/>
          <w:szCs w:val="26"/>
        </w:rPr>
        <w:t>as a result of</w:t>
      </w:r>
      <w:proofErr w:type="gramEnd"/>
      <w:r>
        <w:rPr>
          <w:rFonts w:ascii="AppleSystemUIFont" w:hAnsi="AppleSystemUIFont" w:cs="AppleSystemUIFont"/>
          <w:sz w:val="26"/>
          <w:szCs w:val="26"/>
        </w:rPr>
        <w:t xml:space="preserve"> our innovative approach to the company's image and detailed presentation.</w:t>
      </w:r>
      <w:r w:rsidR="002605B0" w:rsidRPr="002605B0">
        <w:rPr>
          <w:rFonts w:ascii="AppleSystemUIFont" w:hAnsi="AppleSystemUIFont" w:cs="AppleSystemUIFont"/>
          <w:sz w:val="26"/>
          <w:szCs w:val="26"/>
        </w:rPr>
        <w:t xml:space="preserve"> </w:t>
      </w:r>
      <w:r w:rsidR="002605B0">
        <w:rPr>
          <w:rFonts w:ascii="AppleSystemUIFont" w:hAnsi="AppleSystemUIFont" w:cs="AppleSystemUIFont"/>
          <w:sz w:val="26"/>
          <w:szCs w:val="26"/>
        </w:rPr>
        <w:t xml:space="preserve">Ra's Fast-Food </w:t>
      </w:r>
      <w:r>
        <w:rPr>
          <w:rFonts w:ascii="AppleSystemUIFont" w:hAnsi="AppleSystemUIFont" w:cs="AppleSystemUIFont"/>
          <w:sz w:val="26"/>
          <w:szCs w:val="26"/>
        </w:rPr>
        <w:t xml:space="preserve">will provide good cuisine in a pleasant environment with stylish packaging. </w:t>
      </w:r>
      <w:r w:rsidR="002605B0">
        <w:rPr>
          <w:rFonts w:ascii="AppleSystemUIFont" w:hAnsi="AppleSystemUIFont" w:cs="AppleSystemUIFont"/>
          <w:sz w:val="26"/>
          <w:szCs w:val="26"/>
        </w:rPr>
        <w:t xml:space="preserve">Ra's Fast-Food </w:t>
      </w:r>
      <w:r>
        <w:rPr>
          <w:rFonts w:ascii="AppleSystemUIFont" w:hAnsi="AppleSystemUIFont" w:cs="AppleSystemUIFont"/>
          <w:sz w:val="26"/>
          <w:szCs w:val="26"/>
        </w:rPr>
        <w:t>is a response to the increased demand for quick food consumed while shopping in a mall.</w:t>
      </w:r>
    </w:p>
    <w:p w14:paraId="4691AA03" w14:textId="5B5F17EB"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In today's highly competitive world, differentiating one fast food from another is getting increasingly challenging. Our top objective is to open a </w:t>
      </w:r>
      <w:r w:rsidR="002605B0">
        <w:rPr>
          <w:rFonts w:ascii="AppleSystemUIFont" w:hAnsi="AppleSystemUIFont" w:cs="AppleSystemUIFont"/>
          <w:sz w:val="26"/>
          <w:szCs w:val="26"/>
        </w:rPr>
        <w:t>fast-food</w:t>
      </w:r>
      <w:r>
        <w:rPr>
          <w:rFonts w:ascii="AppleSystemUIFont" w:hAnsi="AppleSystemUIFont" w:cs="AppleSystemUIFont"/>
          <w:sz w:val="26"/>
          <w:szCs w:val="26"/>
        </w:rPr>
        <w:t xml:space="preserve"> restaurant in a packed mall, preferably one of the larger malls in Coventry or the West Midlands. In the future, we intend to expand by opening retail shops in the neighbouring districts.</w:t>
      </w:r>
    </w:p>
    <w:p w14:paraId="5D3400D7" w14:textId="77777777" w:rsidR="000F0459" w:rsidRDefault="000F0459" w:rsidP="000F0459">
      <w:pPr>
        <w:autoSpaceDE w:val="0"/>
        <w:autoSpaceDN w:val="0"/>
        <w:adjustRightInd w:val="0"/>
        <w:rPr>
          <w:rFonts w:ascii="AppleSystemUIFont" w:hAnsi="AppleSystemUIFont" w:cs="AppleSystemUIFont"/>
          <w:sz w:val="26"/>
          <w:szCs w:val="26"/>
        </w:rPr>
      </w:pPr>
    </w:p>
    <w:p w14:paraId="2F112A73"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Our major objective is to be one of the most successful fast-food restaurants in Coventry, beginning with an outlet within a mall to test the market.</w:t>
      </w:r>
    </w:p>
    <w:p w14:paraId="4096384C" w14:textId="3C4FDBC7" w:rsidR="000F0459" w:rsidRDefault="002605B0"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Ra's Fast-Food </w:t>
      </w:r>
      <w:r w:rsidR="000F0459">
        <w:rPr>
          <w:rFonts w:ascii="AppleSystemUIFont" w:hAnsi="AppleSystemUIFont" w:cs="AppleSystemUIFont"/>
          <w:sz w:val="26"/>
          <w:szCs w:val="26"/>
        </w:rPr>
        <w:t>will seek to be a market leader in the fast-food industry. We want our clients to have a whole experience when they visit our restaurant and website, and we want them to become acquainted with the intriguing "pop culture."</w:t>
      </w:r>
    </w:p>
    <w:p w14:paraId="5DFA9021"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We will offer anything from pre-packaged sauces and t-shirts to potato-cutter equipment, all emblazoned with our official trademark.</w:t>
      </w:r>
    </w:p>
    <w:p w14:paraId="707817A1" w14:textId="39C40A16" w:rsidR="000F0459" w:rsidRDefault="00600875" w:rsidP="0060087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noProof/>
          <w:sz w:val="26"/>
          <w:szCs w:val="26"/>
        </w:rPr>
        <w:drawing>
          <wp:inline distT="0" distB="0" distL="0" distR="0" wp14:anchorId="261B94CD" wp14:editId="466D911E">
            <wp:extent cx="3815072" cy="38150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alphaModFix amt="97000"/>
                      <a:extLst>
                        <a:ext uri="{28A0092B-C50C-407E-A947-70E740481C1C}">
                          <a14:useLocalDpi xmlns:a14="http://schemas.microsoft.com/office/drawing/2010/main" val="0"/>
                        </a:ext>
                      </a:extLst>
                    </a:blip>
                    <a:stretch>
                      <a:fillRect/>
                    </a:stretch>
                  </pic:blipFill>
                  <pic:spPr>
                    <a:xfrm>
                      <a:off x="0" y="0"/>
                      <a:ext cx="3816135" cy="3816135"/>
                    </a:xfrm>
                    <a:prstGeom prst="rect">
                      <a:avLst/>
                    </a:prstGeom>
                  </pic:spPr>
                </pic:pic>
              </a:graphicData>
            </a:graphic>
          </wp:inline>
        </w:drawing>
      </w:r>
    </w:p>
    <w:p w14:paraId="4A2F6CEE"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In terms of goods, our firm seeks to bring intelligent food, utilising only high-quality ingredients, food that entails determining the optimal balance of benefit and flavour of the food created. One of the basic goals is to assist growers in the growth of their crops for eco-bio food production, which will be marketed by fast food restaurants. A positive connection with them requires the development of a high-quality product, one that meets the requirements imposed by fast food clients.</w:t>
      </w:r>
    </w:p>
    <w:p w14:paraId="1872C09A" w14:textId="77777777" w:rsidR="000F0459" w:rsidRDefault="000F0459" w:rsidP="000F0459">
      <w:pPr>
        <w:autoSpaceDE w:val="0"/>
        <w:autoSpaceDN w:val="0"/>
        <w:adjustRightInd w:val="0"/>
        <w:rPr>
          <w:rFonts w:ascii="AppleSystemUIFont" w:hAnsi="AppleSystemUIFont" w:cs="AppleSystemUIFont"/>
          <w:sz w:val="26"/>
          <w:szCs w:val="26"/>
        </w:rPr>
      </w:pPr>
    </w:p>
    <w:p w14:paraId="05539B22"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From the perspective of the consumers, we propose to approach them by attempting to adapt the products and services to the liking of each client, by the excellent mood that they will find in our units, by the desire to engage with them, and by satisfying </w:t>
      </w:r>
      <w:proofErr w:type="gramStart"/>
      <w:r>
        <w:rPr>
          <w:rFonts w:ascii="AppleSystemUIFont" w:hAnsi="AppleSystemUIFont" w:cs="AppleSystemUIFont"/>
          <w:sz w:val="26"/>
          <w:szCs w:val="26"/>
        </w:rPr>
        <w:t>all of</w:t>
      </w:r>
      <w:proofErr w:type="gramEnd"/>
      <w:r>
        <w:rPr>
          <w:rFonts w:ascii="AppleSystemUIFont" w:hAnsi="AppleSystemUIFont" w:cs="AppleSystemUIFont"/>
          <w:sz w:val="26"/>
          <w:szCs w:val="26"/>
        </w:rPr>
        <w:t xml:space="preserve"> their gastronomic needs. A quick solution is to employ surveys within the units, questionnaires that will help us to choose the course of action we will take based on the perspective of the customers.</w:t>
      </w:r>
    </w:p>
    <w:p w14:paraId="737309E4" w14:textId="77777777" w:rsidR="000F0459" w:rsidRDefault="000F0459" w:rsidP="000F0459">
      <w:pPr>
        <w:autoSpaceDE w:val="0"/>
        <w:autoSpaceDN w:val="0"/>
        <w:adjustRightInd w:val="0"/>
        <w:rPr>
          <w:rFonts w:ascii="AppleSystemUIFont" w:hAnsi="AppleSystemUIFont" w:cs="AppleSystemUIFont"/>
          <w:sz w:val="26"/>
          <w:szCs w:val="26"/>
        </w:rPr>
      </w:pPr>
    </w:p>
    <w:p w14:paraId="1F4F65EB"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From a technological standpoint, our firm presents a high standard, one that allows for the high level of cleanliness and hygiene that is needed of all organisations in the food sector. It is preferred to employ a modern gadget </w:t>
      </w:r>
      <w:proofErr w:type="gramStart"/>
      <w:r>
        <w:rPr>
          <w:rFonts w:ascii="AppleSystemUIFont" w:hAnsi="AppleSystemUIFont" w:cs="AppleSystemUIFont"/>
          <w:sz w:val="26"/>
          <w:szCs w:val="26"/>
        </w:rPr>
        <w:t>in order to</w:t>
      </w:r>
      <w:proofErr w:type="gramEnd"/>
      <w:r>
        <w:rPr>
          <w:rFonts w:ascii="AppleSystemUIFont" w:hAnsi="AppleSystemUIFont" w:cs="AppleSystemUIFont"/>
          <w:sz w:val="26"/>
          <w:szCs w:val="26"/>
        </w:rPr>
        <w:t xml:space="preserve"> enjoy a shortened time of supplying the items, which will allow for a rise in the number of consumers who pass the unit on a daily basis, implying an increase in profit.</w:t>
      </w:r>
    </w:p>
    <w:p w14:paraId="4405A60A" w14:textId="77777777" w:rsidR="000F0459" w:rsidRDefault="000F0459" w:rsidP="000F0459">
      <w:pPr>
        <w:autoSpaceDE w:val="0"/>
        <w:autoSpaceDN w:val="0"/>
        <w:adjustRightInd w:val="0"/>
        <w:rPr>
          <w:rFonts w:ascii="AppleSystemUIFont" w:hAnsi="AppleSystemUIFont" w:cs="AppleSystemUIFont"/>
          <w:sz w:val="26"/>
          <w:szCs w:val="26"/>
        </w:rPr>
      </w:pPr>
    </w:p>
    <w:p w14:paraId="27BF93EB" w14:textId="77777777" w:rsidR="000F0459" w:rsidRDefault="000F0459" w:rsidP="00EE41C2">
      <w:pPr>
        <w:pStyle w:val="Heading2"/>
        <w:rPr>
          <w:rFonts w:ascii="AppleSystemUIFont" w:hAnsi="AppleSystemUIFont" w:cs="AppleSystemUIFont"/>
        </w:rPr>
      </w:pPr>
      <w:bookmarkStart w:id="9" w:name="_Toc110518580"/>
      <w:r>
        <w:t>The basic principles and philosophy of the company</w:t>
      </w:r>
      <w:bookmarkEnd w:id="9"/>
    </w:p>
    <w:p w14:paraId="7B9A6061" w14:textId="77777777" w:rsidR="000F0459" w:rsidRDefault="000F0459" w:rsidP="000F0459">
      <w:pPr>
        <w:autoSpaceDE w:val="0"/>
        <w:autoSpaceDN w:val="0"/>
        <w:adjustRightInd w:val="0"/>
        <w:rPr>
          <w:rFonts w:ascii="AppleSystemUIFont" w:hAnsi="AppleSystemUIFont" w:cs="AppleSystemUIFont"/>
          <w:sz w:val="26"/>
          <w:szCs w:val="26"/>
        </w:rPr>
      </w:pPr>
    </w:p>
    <w:p w14:paraId="6C706A6A"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ideals represented by the following principles form the foundation of our company's corporate culture.</w:t>
      </w:r>
    </w:p>
    <w:p w14:paraId="2FAF440B"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Trust in people: We believe in individuals and their good intentions, and we support the expression of ideas and the development of a diverse team in terms of style and composition.</w:t>
      </w:r>
    </w:p>
    <w:p w14:paraId="71D2243F"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Recognition: We find reasons to honour our colleagues' accomplishments and have fun while doing so.</w:t>
      </w:r>
    </w:p>
    <w:p w14:paraId="25C58551"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Training and assistance: We provide training and assistance to all team members in carrying out activities.</w:t>
      </w:r>
    </w:p>
    <w:p w14:paraId="259834CB"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Accountability: we do what we say and are accountable for what we do.</w:t>
      </w:r>
    </w:p>
    <w:p w14:paraId="5B2E0458"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Perfection: we are proud of our work and strive for it.</w:t>
      </w:r>
    </w:p>
    <w:p w14:paraId="0F699171"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Positive energy: we work with joy and enthusiasm; we despise bureaucracy and all it produces.</w:t>
      </w:r>
    </w:p>
    <w:p w14:paraId="5FFD5DFC"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Teamwork: We operate as a group yet value uniqueness.</w:t>
      </w:r>
    </w:p>
    <w:p w14:paraId="160B86C2" w14:textId="77777777" w:rsidR="000F0459" w:rsidRDefault="000F0459" w:rsidP="000F0459">
      <w:pPr>
        <w:autoSpaceDE w:val="0"/>
        <w:autoSpaceDN w:val="0"/>
        <w:adjustRightInd w:val="0"/>
        <w:rPr>
          <w:rFonts w:ascii="AppleSystemUIFont" w:hAnsi="AppleSystemUIFont" w:cs="AppleSystemUIFont"/>
          <w:sz w:val="26"/>
          <w:szCs w:val="26"/>
        </w:rPr>
      </w:pPr>
    </w:p>
    <w:p w14:paraId="533D7DC4"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Our values, in which we believe and respect, are as follows:</w:t>
      </w:r>
    </w:p>
    <w:p w14:paraId="790EB85E" w14:textId="72E54F32"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customer </w:t>
      </w:r>
      <w:r w:rsidR="002B4636">
        <w:rPr>
          <w:rFonts w:ascii="AppleSystemUIFont" w:hAnsi="AppleSystemUIFont" w:cs="AppleSystemUIFont"/>
          <w:sz w:val="26"/>
          <w:szCs w:val="26"/>
        </w:rPr>
        <w:t>focus,</w:t>
      </w:r>
    </w:p>
    <w:p w14:paraId="44C3EB21"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teamwork, </w:t>
      </w:r>
    </w:p>
    <w:p w14:paraId="2B2029EE"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integrity,</w:t>
      </w:r>
    </w:p>
    <w:p w14:paraId="0BF55A3E"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responsibility,</w:t>
      </w:r>
    </w:p>
    <w:p w14:paraId="5E93BAA3"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commitment,</w:t>
      </w:r>
    </w:p>
    <w:p w14:paraId="646BEF4E"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innovation,</w:t>
      </w:r>
    </w:p>
    <w:p w14:paraId="1BC8795A"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punctuality,</w:t>
      </w:r>
    </w:p>
    <w:p w14:paraId="74E42864"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correctness,</w:t>
      </w:r>
    </w:p>
    <w:p w14:paraId="6FEE7518" w14:textId="77777777" w:rsidR="000F0459" w:rsidRDefault="000F0459" w:rsidP="000F0459">
      <w:pPr>
        <w:autoSpaceDE w:val="0"/>
        <w:autoSpaceDN w:val="0"/>
        <w:adjustRightInd w:val="0"/>
        <w:rPr>
          <w:rFonts w:ascii="AppleSystemUIFont" w:hAnsi="AppleSystemUIFont" w:cs="AppleSystemUIFont"/>
          <w:sz w:val="26"/>
          <w:szCs w:val="26"/>
        </w:rPr>
      </w:pPr>
    </w:p>
    <w:p w14:paraId="2A0F01CC" w14:textId="77777777" w:rsidR="000F0459" w:rsidRDefault="000F0459" w:rsidP="00EE41C2">
      <w:pPr>
        <w:pStyle w:val="Heading2"/>
      </w:pPr>
      <w:bookmarkStart w:id="10" w:name="_Toc110518581"/>
      <w:r>
        <w:t>To succeed in this business, we must:</w:t>
      </w:r>
      <w:bookmarkEnd w:id="10"/>
    </w:p>
    <w:p w14:paraId="1CC4AE20" w14:textId="77777777" w:rsidR="000F0459" w:rsidRDefault="000F0459" w:rsidP="000F0459">
      <w:pPr>
        <w:autoSpaceDE w:val="0"/>
        <w:autoSpaceDN w:val="0"/>
        <w:adjustRightInd w:val="0"/>
        <w:rPr>
          <w:rFonts w:ascii="AppleSystemUIFont" w:hAnsi="AppleSystemUIFont" w:cs="AppleSystemUIFont"/>
          <w:sz w:val="26"/>
          <w:szCs w:val="26"/>
        </w:rPr>
      </w:pPr>
    </w:p>
    <w:p w14:paraId="4058D240"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We were developing a distinct, inventive cuisine that would set us apart from the competitors.</w:t>
      </w:r>
    </w:p>
    <w:p w14:paraId="2A86A5D0"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We </w:t>
      </w:r>
      <w:proofErr w:type="gramStart"/>
      <w:r>
        <w:rPr>
          <w:rFonts w:ascii="AppleSystemUIFont" w:hAnsi="AppleSystemUIFont" w:cs="AppleSystemUIFont"/>
          <w:sz w:val="26"/>
          <w:szCs w:val="26"/>
        </w:rPr>
        <w:t>limit expenses at all times</w:t>
      </w:r>
      <w:proofErr w:type="gramEnd"/>
      <w:r>
        <w:rPr>
          <w:rFonts w:ascii="AppleSystemUIFont" w:hAnsi="AppleSystemUIFont" w:cs="AppleSystemUIFont"/>
          <w:sz w:val="26"/>
          <w:szCs w:val="26"/>
        </w:rPr>
        <w:t xml:space="preserve"> and in all areas, and we follow a cautious growth strategy. We want to establish a solid business, even if we have more than enough finances to develop more restaurants.</w:t>
      </w:r>
    </w:p>
    <w:p w14:paraId="0A93D7C2"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We sell high-quality items and strive to keep consumers pleased with all categories of products, from food to merchandise sold in the restaurant. • We deliver 100 percent satisfaction to our clients and maintain a better level of service in contrast to other rivals.</w:t>
      </w:r>
    </w:p>
    <w:p w14:paraId="64C8F3FB"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We support the two most significant values in the fast-food industry: brand and image, because these two elements are crucial in marketing communication.</w:t>
      </w:r>
    </w:p>
    <w:p w14:paraId="0C44E178"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We gain access to high-traffic malls near the target market.</w:t>
      </w:r>
    </w:p>
    <w:p w14:paraId="498A60AE"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We advocate for corporate culture and business philosophy.</w:t>
      </w:r>
    </w:p>
    <w:p w14:paraId="5FD5C921" w14:textId="77777777" w:rsidR="000F0459" w:rsidRDefault="000F0459" w:rsidP="00EE41C2">
      <w:pPr>
        <w:pStyle w:val="Heading1"/>
        <w:rPr>
          <w:rFonts w:ascii="AppleSystemUIFont" w:hAnsi="AppleSystemUIFont" w:cs="AppleSystemUIFont"/>
        </w:rPr>
      </w:pPr>
      <w:bookmarkStart w:id="11" w:name="_Toc110518582"/>
      <w:r>
        <w:t>PEST analysis</w:t>
      </w:r>
      <w:bookmarkEnd w:id="11"/>
    </w:p>
    <w:p w14:paraId="2791E74F" w14:textId="4BBF9F6D" w:rsidR="000F0459" w:rsidRDefault="00A01228"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noProof/>
          <w:sz w:val="26"/>
          <w:szCs w:val="26"/>
        </w:rPr>
        <w:drawing>
          <wp:inline distT="0" distB="0" distL="0" distR="0" wp14:anchorId="1154009A" wp14:editId="71D9760E">
            <wp:extent cx="5297683" cy="2890520"/>
            <wp:effectExtent l="0" t="0" r="0" b="5080"/>
            <wp:docPr id="5" name="Picture 5"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99102" cy="2891294"/>
                    </a:xfrm>
                    <a:prstGeom prst="rect">
                      <a:avLst/>
                    </a:prstGeom>
                  </pic:spPr>
                </pic:pic>
              </a:graphicData>
            </a:graphic>
          </wp:inline>
        </w:drawing>
      </w:r>
    </w:p>
    <w:p w14:paraId="23637FE4"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Any companies must keep track of and identify all external environmental elements that may have an influence on their operations. Many of these are beyond the control of organisations, but their ramifications must be acknowledged.</w:t>
      </w:r>
    </w:p>
    <w:p w14:paraId="3B2E1E87"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PESTLE Analysis is a prominent approach for identifying these external influences. This application enables you to identify and analyse the primary drivers of change in the business environment.</w:t>
      </w:r>
    </w:p>
    <w:p w14:paraId="7355EC91"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Any companies must keep track of and identify all external environmental elements that may have an influence on their operations. Many of these are beyond the control of organisations, but their ramifications must be acknowledged.</w:t>
      </w:r>
    </w:p>
    <w:p w14:paraId="42617A7A"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PESTLE Analysis is a prominent approach for identifying these external influences. This application enables you to identify and analyse the primary drivers of change in the business environment.</w:t>
      </w:r>
    </w:p>
    <w:p w14:paraId="30A46147"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Currently, PEST analysis gives a broad overview of a company's or project's macroenvironmental circumstances and position. In this study, a new model for PEST analysis based on fuzzy decision maps is provided for the food business.</w:t>
      </w:r>
    </w:p>
    <w:p w14:paraId="2D34BB28" w14:textId="75A413FB" w:rsidR="000F0459" w:rsidRDefault="000F0459" w:rsidP="000F0459">
      <w:pPr>
        <w:autoSpaceDE w:val="0"/>
        <w:autoSpaceDN w:val="0"/>
        <w:adjustRightInd w:val="0"/>
        <w:rPr>
          <w:rFonts w:ascii="AppleSystemUIFont" w:hAnsi="AppleSystemUIFont" w:cs="AppleSystemUIFont"/>
          <w:sz w:val="26"/>
          <w:szCs w:val="26"/>
        </w:rPr>
      </w:pPr>
    </w:p>
    <w:p w14:paraId="329F6AFD" w14:textId="28D8277B" w:rsidR="00EE41C2" w:rsidRDefault="00EE41C2" w:rsidP="000F0459">
      <w:pPr>
        <w:autoSpaceDE w:val="0"/>
        <w:autoSpaceDN w:val="0"/>
        <w:adjustRightInd w:val="0"/>
        <w:rPr>
          <w:rFonts w:ascii="AppleSystemUIFont" w:hAnsi="AppleSystemUIFont" w:cs="AppleSystemUIFont"/>
          <w:sz w:val="26"/>
          <w:szCs w:val="26"/>
        </w:rPr>
      </w:pPr>
    </w:p>
    <w:p w14:paraId="076F5CAC" w14:textId="77777777" w:rsidR="00EE41C2" w:rsidRDefault="00EE41C2" w:rsidP="000F0459">
      <w:pPr>
        <w:autoSpaceDE w:val="0"/>
        <w:autoSpaceDN w:val="0"/>
        <w:adjustRightInd w:val="0"/>
        <w:rPr>
          <w:rFonts w:ascii="AppleSystemUIFont" w:hAnsi="AppleSystemUIFont" w:cs="AppleSystemUIFont"/>
          <w:sz w:val="26"/>
          <w:szCs w:val="26"/>
        </w:rPr>
      </w:pPr>
    </w:p>
    <w:p w14:paraId="5AFCC99E" w14:textId="77777777" w:rsidR="000F0459" w:rsidRDefault="000F0459" w:rsidP="000F0459">
      <w:pPr>
        <w:autoSpaceDE w:val="0"/>
        <w:autoSpaceDN w:val="0"/>
        <w:adjustRightInd w:val="0"/>
        <w:rPr>
          <w:rFonts w:ascii="AppleSystemUIFont" w:hAnsi="AppleSystemUIFont" w:cs="AppleSystemUIFont"/>
          <w:sz w:val="26"/>
          <w:szCs w:val="26"/>
        </w:rPr>
      </w:pPr>
      <w:bookmarkStart w:id="12" w:name="_Toc110518583"/>
      <w:r w:rsidRPr="00EE41C2">
        <w:rPr>
          <w:rStyle w:val="Heading2Char"/>
        </w:rPr>
        <w:t>Political</w:t>
      </w:r>
      <w:bookmarkEnd w:id="12"/>
      <w:r w:rsidRPr="00EE41C2">
        <w:rPr>
          <w:rStyle w:val="Heading2Char"/>
        </w:rPr>
        <w:t xml:space="preserve"> </w:t>
      </w:r>
      <w:r>
        <w:rPr>
          <w:rFonts w:ascii="AppleSystemUIFont" w:hAnsi="AppleSystemUIFont" w:cs="AppleSystemUIFont"/>
          <w:sz w:val="26"/>
          <w:szCs w:val="26"/>
        </w:rPr>
        <w:t xml:space="preserve">- </w:t>
      </w:r>
    </w:p>
    <w:p w14:paraId="2ECF954E"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 UK government taxes </w:t>
      </w:r>
    </w:p>
    <w:p w14:paraId="6C9FA22E"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 Brexit treaties effect commerce between Europe and the UK </w:t>
      </w:r>
    </w:p>
    <w:p w14:paraId="431DBE8A"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 Staff shortage due to Brexit - only persons with settled status may work in the UK, with many ordinary employees having to leave * Political and economic insecurity</w:t>
      </w:r>
    </w:p>
    <w:p w14:paraId="67238979" w14:textId="77777777" w:rsidR="000F0459" w:rsidRDefault="000F0459" w:rsidP="000F0459">
      <w:pPr>
        <w:autoSpaceDE w:val="0"/>
        <w:autoSpaceDN w:val="0"/>
        <w:adjustRightInd w:val="0"/>
        <w:rPr>
          <w:rFonts w:ascii="AppleSystemUIFont" w:hAnsi="AppleSystemUIFont" w:cs="AppleSystemUIFont"/>
          <w:sz w:val="26"/>
          <w:szCs w:val="26"/>
        </w:rPr>
      </w:pPr>
    </w:p>
    <w:p w14:paraId="595DE2E3" w14:textId="77777777" w:rsidR="000F0459" w:rsidRDefault="000F0459" w:rsidP="000F0459">
      <w:pPr>
        <w:autoSpaceDE w:val="0"/>
        <w:autoSpaceDN w:val="0"/>
        <w:adjustRightInd w:val="0"/>
        <w:rPr>
          <w:rFonts w:ascii="AppleSystemUIFont" w:hAnsi="AppleSystemUIFont" w:cs="AppleSystemUIFont"/>
          <w:sz w:val="26"/>
          <w:szCs w:val="26"/>
        </w:rPr>
      </w:pPr>
      <w:bookmarkStart w:id="13" w:name="_Toc110518584"/>
      <w:r w:rsidRPr="00EE41C2">
        <w:rPr>
          <w:rStyle w:val="Heading2Char"/>
        </w:rPr>
        <w:t>Economic</w:t>
      </w:r>
      <w:bookmarkEnd w:id="13"/>
      <w:r w:rsidRPr="00EE41C2">
        <w:rPr>
          <w:rStyle w:val="Heading2Char"/>
        </w:rPr>
        <w:t xml:space="preserve"> </w:t>
      </w:r>
      <w:r>
        <w:rPr>
          <w:rFonts w:ascii="AppleSystemUIFont" w:hAnsi="AppleSystemUIFont" w:cs="AppleSystemUIFont"/>
          <w:sz w:val="26"/>
          <w:szCs w:val="26"/>
        </w:rPr>
        <w:t xml:space="preserve">- </w:t>
      </w:r>
    </w:p>
    <w:p w14:paraId="01D608F1"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 Brexit engaged in a mandate to increase inflation by 2.9 percent </w:t>
      </w:r>
    </w:p>
    <w:p w14:paraId="0B21BD4D"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 War between Russia and Ukraine Under the circumstances, Ukraine was one of the European engines for cereal delivery. - The increase in the price of gasoline, the price has quadrupled, making import and export difficult owing to the very high prices of fuel </w:t>
      </w:r>
    </w:p>
    <w:p w14:paraId="2867EBD9"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 Strong investors from the foreign market are retreating from the UK market</w:t>
      </w:r>
    </w:p>
    <w:p w14:paraId="35CFA922"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Brexit split the country's people into two groups: pro-Brexit citizens and anti-Brexit citizens. - Cultural diversity, distinctions between cuisines, each </w:t>
      </w:r>
      <w:proofErr w:type="spellStart"/>
      <w:r>
        <w:rPr>
          <w:rFonts w:ascii="AppleSystemUIFont" w:hAnsi="AppleSystemUIFont" w:cs="AppleSystemUIFont"/>
          <w:sz w:val="26"/>
          <w:szCs w:val="26"/>
        </w:rPr>
        <w:t>fas</w:t>
      </w:r>
      <w:proofErr w:type="spellEnd"/>
      <w:r>
        <w:rPr>
          <w:rFonts w:ascii="AppleSystemUIFont" w:hAnsi="AppleSystemUIFont" w:cs="AppleSystemUIFont"/>
          <w:sz w:val="26"/>
          <w:szCs w:val="26"/>
        </w:rPr>
        <w:t xml:space="preserve"> meal is unique </w:t>
      </w:r>
    </w:p>
    <w:p w14:paraId="7A98489D" w14:textId="6164D3EC"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 Political-economic instability * - Due to lower lifestyle standards, people prefer cheaper items over more costly but higher quality ones.</w:t>
      </w:r>
    </w:p>
    <w:p w14:paraId="74230173" w14:textId="77777777" w:rsidR="00EE41C2" w:rsidRDefault="00EE41C2" w:rsidP="000F0459">
      <w:pPr>
        <w:autoSpaceDE w:val="0"/>
        <w:autoSpaceDN w:val="0"/>
        <w:adjustRightInd w:val="0"/>
        <w:rPr>
          <w:rFonts w:ascii="AppleSystemUIFont" w:hAnsi="AppleSystemUIFont" w:cs="AppleSystemUIFont"/>
          <w:sz w:val="26"/>
          <w:szCs w:val="26"/>
        </w:rPr>
      </w:pPr>
    </w:p>
    <w:p w14:paraId="1D9A2968" w14:textId="4BBA20F6" w:rsidR="00EE41C2" w:rsidRPr="00EE41C2" w:rsidRDefault="00EE41C2" w:rsidP="00EE41C2">
      <w:pPr>
        <w:pStyle w:val="Heading2"/>
      </w:pPr>
      <w:bookmarkStart w:id="14" w:name="_Toc110518585"/>
      <w:r>
        <w:t>Social –</w:t>
      </w:r>
      <w:bookmarkEnd w:id="14"/>
      <w:r>
        <w:t xml:space="preserve"> </w:t>
      </w:r>
    </w:p>
    <w:p w14:paraId="11D4600D" w14:textId="77777777" w:rsidR="00F84E35" w:rsidRDefault="00EE41C2" w:rsidP="00EE41C2">
      <w:pPr>
        <w:autoSpaceDE w:val="0"/>
        <w:autoSpaceDN w:val="0"/>
        <w:adjustRightInd w:val="0"/>
        <w:rPr>
          <w:rFonts w:ascii="AppleSystemUIFont" w:eastAsiaTheme="minorHAnsi" w:hAnsi="AppleSystemUIFont" w:cs="AppleSystemUIFont"/>
          <w:sz w:val="26"/>
          <w:szCs w:val="26"/>
          <w:lang w:eastAsia="en-US"/>
        </w:rPr>
      </w:pPr>
      <w:r>
        <w:rPr>
          <w:rFonts w:ascii="AppleSystemUIFont" w:hAnsi="AppleSystemUIFont" w:cs="AppleSystemUIFont"/>
          <w:sz w:val="26"/>
          <w:szCs w:val="26"/>
        </w:rPr>
        <w:t xml:space="preserve">* - </w:t>
      </w:r>
      <w:r>
        <w:rPr>
          <w:rFonts w:ascii="AppleSystemUIFont" w:eastAsiaTheme="minorHAnsi" w:hAnsi="AppleSystemUIFont" w:cs="AppleSystemUIFont"/>
          <w:sz w:val="26"/>
          <w:szCs w:val="26"/>
          <w:lang w:eastAsia="en-US"/>
        </w:rPr>
        <w:t>Fast-food companies are also influenced by health and lifestyle trends. The food industry has been impacted by health awareness. All foods and beverages are included, not just fast food. The average person now thinks twice before eating. It was the</w:t>
      </w:r>
    </w:p>
    <w:p w14:paraId="3E3334DA" w14:textId="2FC0C864" w:rsidR="00EE41C2" w:rsidRDefault="00EE41C2" w:rsidP="00EE41C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lastRenderedPageBreak/>
        <w:t>changing attitude of consumers that compelled restaurant brands to include low-calorie options on their menus.</w:t>
      </w:r>
    </w:p>
    <w:p w14:paraId="4D7F6044" w14:textId="0E933FCA" w:rsidR="00EE41C2" w:rsidRDefault="00EE41C2" w:rsidP="00EE41C2">
      <w:pPr>
        <w:autoSpaceDE w:val="0"/>
        <w:autoSpaceDN w:val="0"/>
        <w:adjustRightInd w:val="0"/>
        <w:rPr>
          <w:rFonts w:ascii="AppleSystemUIFont" w:eastAsiaTheme="minorHAnsi" w:hAnsi="AppleSystemUIFont" w:cs="AppleSystemUIFont"/>
          <w:sz w:val="26"/>
          <w:szCs w:val="26"/>
          <w:lang w:eastAsia="en-US"/>
        </w:rPr>
      </w:pPr>
      <w:r>
        <w:rPr>
          <w:rFonts w:ascii="AppleSystemUIFont" w:hAnsi="AppleSystemUIFont" w:cs="AppleSystemUIFont"/>
          <w:sz w:val="26"/>
          <w:szCs w:val="26"/>
        </w:rPr>
        <w:t xml:space="preserve">* - </w:t>
      </w:r>
      <w:r>
        <w:rPr>
          <w:rFonts w:ascii="AppleSystemUIFont" w:eastAsiaTheme="minorHAnsi" w:hAnsi="AppleSystemUIFont" w:cs="AppleSystemUIFont"/>
          <w:sz w:val="26"/>
          <w:szCs w:val="26"/>
          <w:lang w:eastAsia="en-US"/>
        </w:rPr>
        <w:t>Health has a vastly different social perception today. This perception was shaped by media in its own way. The fast-food unyoung children have been targeted by the fast-food industry.</w:t>
      </w:r>
    </w:p>
    <w:p w14:paraId="2A9CFF13" w14:textId="422976AA" w:rsidR="00EE41C2" w:rsidRDefault="00EE41C2" w:rsidP="00EE41C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People have also adopted low-calorie foods because of the attack on junk food. Sales of the entire industry are impacted by such changing social trends. Obesity among children has been blamed on the industry.</w:t>
      </w:r>
    </w:p>
    <w:p w14:paraId="63F244BB" w14:textId="4202E97F" w:rsidR="00EE41C2" w:rsidRDefault="00EE41C2" w:rsidP="00EE41C2">
      <w:pPr>
        <w:autoSpaceDE w:val="0"/>
        <w:autoSpaceDN w:val="0"/>
        <w:adjustRightInd w:val="0"/>
        <w:rPr>
          <w:rFonts w:ascii="AppleSystemUIFont" w:eastAsiaTheme="minorHAnsi" w:hAnsi="AppleSystemUIFont" w:cs="AppleSystemUIFont"/>
          <w:sz w:val="26"/>
          <w:szCs w:val="26"/>
          <w:lang w:eastAsia="en-US"/>
        </w:rPr>
      </w:pPr>
      <w:r>
        <w:rPr>
          <w:rFonts w:ascii="AppleSystemUIFont" w:hAnsi="AppleSystemUIFont" w:cs="AppleSystemUIFont"/>
          <w:sz w:val="26"/>
          <w:szCs w:val="26"/>
        </w:rPr>
        <w:t xml:space="preserve">* - </w:t>
      </w:r>
      <w:r>
        <w:rPr>
          <w:rFonts w:ascii="AppleSystemUIFont" w:eastAsiaTheme="minorHAnsi" w:hAnsi="AppleSystemUIFont" w:cs="AppleSystemUIFont"/>
          <w:sz w:val="26"/>
          <w:szCs w:val="26"/>
          <w:lang w:eastAsia="en-US"/>
        </w:rPr>
        <w:t>Consequently, it needed to make nutritional information more visible on labels and reduce calories.</w:t>
      </w:r>
    </w:p>
    <w:p w14:paraId="6043A90D" w14:textId="04C4810F" w:rsidR="00EE41C2" w:rsidRDefault="00EE41C2" w:rsidP="00EE41C2">
      <w:pPr>
        <w:autoSpaceDE w:val="0"/>
        <w:autoSpaceDN w:val="0"/>
        <w:adjustRightInd w:val="0"/>
        <w:rPr>
          <w:rFonts w:ascii="AppleSystemUIFont" w:eastAsiaTheme="minorHAnsi" w:hAnsi="AppleSystemUIFont" w:cs="AppleSystemUIFont"/>
          <w:sz w:val="26"/>
          <w:szCs w:val="26"/>
          <w:lang w:eastAsia="en-US"/>
        </w:rPr>
      </w:pPr>
      <w:r>
        <w:rPr>
          <w:rFonts w:ascii="AppleSystemUIFont" w:hAnsi="AppleSystemUIFont" w:cs="AppleSystemUIFont"/>
          <w:sz w:val="26"/>
          <w:szCs w:val="26"/>
        </w:rPr>
        <w:t xml:space="preserve">* - </w:t>
      </w:r>
      <w:r>
        <w:rPr>
          <w:rFonts w:ascii="AppleSystemUIFont" w:eastAsiaTheme="minorHAnsi" w:hAnsi="AppleSystemUIFont" w:cs="AppleSystemUIFont"/>
          <w:sz w:val="26"/>
          <w:szCs w:val="26"/>
          <w:lang w:eastAsia="en-US"/>
        </w:rPr>
        <w:t>Fast food consumption is also influenced by cultural factors since some cultures discourage it.</w:t>
      </w:r>
    </w:p>
    <w:p w14:paraId="1EB93FE0" w14:textId="77777777" w:rsidR="00EE41C2" w:rsidRDefault="00EE41C2" w:rsidP="00EE41C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Nevertheless, it has been adapted by most nations with modifications to suit regional tastes. </w:t>
      </w:r>
    </w:p>
    <w:p w14:paraId="1EBA9F47" w14:textId="1B757D49" w:rsidR="00EE41C2" w:rsidRPr="00F84E35" w:rsidRDefault="00EE41C2" w:rsidP="00F84E35">
      <w:pPr>
        <w:rPr>
          <w:rFonts w:ascii="AppleSystemUIFont" w:eastAsiaTheme="minorHAnsi" w:hAnsi="AppleSystemUIFont" w:cs="AppleSystemUIFont"/>
          <w:sz w:val="26"/>
          <w:szCs w:val="26"/>
          <w:lang w:eastAsia="en-US"/>
        </w:rPr>
      </w:pPr>
      <w:r>
        <w:rPr>
          <w:rFonts w:ascii="AppleSystemUIFont" w:hAnsi="AppleSystemUIFont" w:cs="AppleSystemUIFont"/>
          <w:sz w:val="26"/>
          <w:szCs w:val="26"/>
        </w:rPr>
        <w:t xml:space="preserve">* - </w:t>
      </w:r>
      <w:r>
        <w:rPr>
          <w:rFonts w:ascii="AppleSystemUIFont" w:eastAsiaTheme="minorHAnsi" w:hAnsi="AppleSystemUIFont" w:cs="AppleSystemUIFont"/>
          <w:sz w:val="26"/>
          <w:szCs w:val="26"/>
          <w:lang w:eastAsia="en-US"/>
        </w:rPr>
        <w:t>The global Coronavirus pandemic is currently responsible for yet another significant upheaval in civilization. Globally, the epidemic has significantly altered people's way of life.</w:t>
      </w:r>
    </w:p>
    <w:p w14:paraId="7A66A44D" w14:textId="04C894C7" w:rsidR="00EE41C2" w:rsidRDefault="000F0459" w:rsidP="000F0459">
      <w:pPr>
        <w:autoSpaceDE w:val="0"/>
        <w:autoSpaceDN w:val="0"/>
        <w:adjustRightInd w:val="0"/>
        <w:rPr>
          <w:rFonts w:ascii="AppleSystemUIFont" w:hAnsi="AppleSystemUIFont" w:cs="AppleSystemUIFont"/>
          <w:sz w:val="26"/>
          <w:szCs w:val="26"/>
        </w:rPr>
      </w:pPr>
      <w:bookmarkStart w:id="15" w:name="_Toc110518586"/>
      <w:r w:rsidRPr="00EE41C2">
        <w:rPr>
          <w:rStyle w:val="Heading2Char"/>
        </w:rPr>
        <w:t>Technologically</w:t>
      </w:r>
      <w:bookmarkEnd w:id="15"/>
      <w:r w:rsidR="00EE41C2">
        <w:rPr>
          <w:rFonts w:ascii="AppleSystemUIFont" w:hAnsi="AppleSystemUIFont" w:cs="AppleSystemUIFont"/>
          <w:sz w:val="26"/>
          <w:szCs w:val="26"/>
        </w:rPr>
        <w:t xml:space="preserve"> –</w:t>
      </w:r>
    </w:p>
    <w:p w14:paraId="4908E0FC" w14:textId="77777777" w:rsidR="00EE41C2" w:rsidRDefault="00EE41C2" w:rsidP="000F0459">
      <w:pPr>
        <w:autoSpaceDE w:val="0"/>
        <w:autoSpaceDN w:val="0"/>
        <w:adjustRightInd w:val="0"/>
        <w:rPr>
          <w:rFonts w:ascii="AppleSystemUIFont" w:hAnsi="AppleSystemUIFont" w:cs="AppleSystemUIFont"/>
          <w:sz w:val="26"/>
          <w:szCs w:val="26"/>
        </w:rPr>
      </w:pPr>
    </w:p>
    <w:p w14:paraId="49E12BB3" w14:textId="458196BC" w:rsidR="000F0459" w:rsidRDefault="00EE41C2"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 the</w:t>
      </w:r>
      <w:r w:rsidR="000F0459">
        <w:rPr>
          <w:rFonts w:ascii="AppleSystemUIFont" w:hAnsi="AppleSystemUIFont" w:cs="AppleSystemUIFont"/>
          <w:sz w:val="26"/>
          <w:szCs w:val="26"/>
        </w:rPr>
        <w:t xml:space="preserve"> UK is relatively steady,</w:t>
      </w:r>
    </w:p>
    <w:p w14:paraId="5E563CCE" w14:textId="17808171"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 The use of gadgets that work on eco-green energy </w:t>
      </w:r>
    </w:p>
    <w:p w14:paraId="2D678F51"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 The use of ovens and devices required in the newest generation Ovens, kitchens, fans, air conditioning, and alarm systems</w:t>
      </w:r>
    </w:p>
    <w:p w14:paraId="78F1E027"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Adapting to online orders owing to the epidemic, creating a website, and advertising the internet company across all platforms</w:t>
      </w:r>
    </w:p>
    <w:p w14:paraId="72312E2D" w14:textId="77777777" w:rsidR="000F0459" w:rsidRDefault="000F0459" w:rsidP="000F0459">
      <w:pPr>
        <w:autoSpaceDE w:val="0"/>
        <w:autoSpaceDN w:val="0"/>
        <w:adjustRightInd w:val="0"/>
        <w:rPr>
          <w:rFonts w:ascii="AppleSystemUIFont" w:hAnsi="AppleSystemUIFont" w:cs="AppleSystemUIFont"/>
          <w:sz w:val="26"/>
          <w:szCs w:val="26"/>
        </w:rPr>
      </w:pPr>
    </w:p>
    <w:p w14:paraId="63C577D8" w14:textId="77777777" w:rsidR="000F0459" w:rsidRDefault="000F0459" w:rsidP="003943E7">
      <w:pPr>
        <w:pStyle w:val="Heading2"/>
      </w:pPr>
      <w:bookmarkStart w:id="16" w:name="_Toc110518587"/>
      <w:r>
        <w:t>Conclusions about:</w:t>
      </w:r>
      <w:bookmarkEnd w:id="16"/>
    </w:p>
    <w:p w14:paraId="29939148" w14:textId="77777777" w:rsidR="000F0459" w:rsidRDefault="000F0459" w:rsidP="000F0459">
      <w:pPr>
        <w:autoSpaceDE w:val="0"/>
        <w:autoSpaceDN w:val="0"/>
        <w:adjustRightInd w:val="0"/>
        <w:rPr>
          <w:rFonts w:ascii="AppleSystemUIFontBold" w:hAnsi="AppleSystemUIFontBold" w:cs="AppleSystemUIFontBold"/>
          <w:b/>
          <w:bCs/>
          <w:sz w:val="26"/>
          <w:szCs w:val="26"/>
        </w:rPr>
      </w:pPr>
    </w:p>
    <w:p w14:paraId="1D393BA5" w14:textId="45CB8FDD"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The Business is experiencing economic insecurity </w:t>
      </w:r>
      <w:proofErr w:type="gramStart"/>
      <w:r>
        <w:rPr>
          <w:rFonts w:ascii="AppleSystemUIFont" w:hAnsi="AppleSystemUIFont" w:cs="AppleSystemUIFont"/>
          <w:sz w:val="26"/>
          <w:szCs w:val="26"/>
        </w:rPr>
        <w:t>as a result of</w:t>
      </w:r>
      <w:proofErr w:type="gramEnd"/>
      <w:r>
        <w:rPr>
          <w:rFonts w:ascii="AppleSystemUIFont" w:hAnsi="AppleSystemUIFont" w:cs="AppleSystemUIFont"/>
          <w:sz w:val="26"/>
          <w:szCs w:val="26"/>
        </w:rPr>
        <w:t xml:space="preserve"> the present financial crisis.</w:t>
      </w:r>
    </w:p>
    <w:p w14:paraId="3D7E8540" w14:textId="05541398"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Attracting new clients is more challenging, necessitating campaigns, discounts, and incentives that lower prices for consumers while increasing the company's costs. As a result, the employees' salaries are reduced, and they are less motivated to grow sales.</w:t>
      </w:r>
    </w:p>
    <w:p w14:paraId="39CABECB"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number of clients, as well as the number of competent individuals, is diminishing as the senior population grows and young people migrate.</w:t>
      </w:r>
    </w:p>
    <w:p w14:paraId="66E0544F" w14:textId="77777777" w:rsidR="00F84E35"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Pandemic Covid 19 - For the past two years, 80 percent of small enterprises in properties have gone bankrupt</w:t>
      </w:r>
      <w:r w:rsidR="00F84E35">
        <w:rPr>
          <w:rFonts w:ascii="AppleSystemUIFont" w:hAnsi="AppleSystemUIFont" w:cs="AppleSystemUIFont"/>
          <w:sz w:val="26"/>
          <w:szCs w:val="26"/>
        </w:rPr>
        <w:t>.</w:t>
      </w:r>
      <w:bookmarkStart w:id="17" w:name="_Toc110518588"/>
    </w:p>
    <w:p w14:paraId="27E06A78" w14:textId="77777777" w:rsidR="00F84E35" w:rsidRDefault="00F84E35" w:rsidP="000F0459">
      <w:pPr>
        <w:autoSpaceDE w:val="0"/>
        <w:autoSpaceDN w:val="0"/>
        <w:adjustRightInd w:val="0"/>
        <w:rPr>
          <w:rStyle w:val="Heading2Char"/>
        </w:rPr>
      </w:pPr>
    </w:p>
    <w:p w14:paraId="7D3040D8" w14:textId="77777777" w:rsidR="00F84E35" w:rsidRDefault="000F0459" w:rsidP="000F0459">
      <w:pPr>
        <w:autoSpaceDE w:val="0"/>
        <w:autoSpaceDN w:val="0"/>
        <w:adjustRightInd w:val="0"/>
        <w:rPr>
          <w:rFonts w:ascii="AppleSystemUIFont" w:hAnsi="AppleSystemUIFont" w:cs="AppleSystemUIFont"/>
          <w:sz w:val="26"/>
          <w:szCs w:val="26"/>
        </w:rPr>
      </w:pPr>
      <w:r w:rsidRPr="003943E7">
        <w:rPr>
          <w:rStyle w:val="Heading2Char"/>
        </w:rPr>
        <w:t>External Factors</w:t>
      </w:r>
      <w:bookmarkEnd w:id="17"/>
      <w:r>
        <w:rPr>
          <w:rFonts w:ascii="AppleSystemUIFontBold" w:hAnsi="AppleSystemUIFontBold" w:cs="AppleSystemUIFontBold"/>
          <w:b/>
          <w:bCs/>
          <w:sz w:val="26"/>
          <w:szCs w:val="26"/>
        </w:rPr>
        <w:t>:</w:t>
      </w:r>
    </w:p>
    <w:p w14:paraId="15A9086B" w14:textId="19D78C5B"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 xml:space="preserve">Consequences of a bad economy-low consumer spending Following the plague and, more recently, the war in Ukraine, the people </w:t>
      </w:r>
      <w:r w:rsidR="002B4636">
        <w:rPr>
          <w:rFonts w:ascii="AppleSystemUIFont" w:hAnsi="AppleSystemUIFont" w:cs="AppleSystemUIFont"/>
          <w:sz w:val="26"/>
          <w:szCs w:val="26"/>
        </w:rPr>
        <w:t>feel</w:t>
      </w:r>
      <w:r>
        <w:rPr>
          <w:rFonts w:ascii="AppleSystemUIFont" w:hAnsi="AppleSystemUIFont" w:cs="AppleSystemUIFont"/>
          <w:sz w:val="26"/>
          <w:szCs w:val="26"/>
        </w:rPr>
        <w:t xml:space="preserve"> unsettled and strives to save money; one simple method to save money is to cease eating out. People no longer want to spend money, or they spend as little as possible in the city to save money.</w:t>
      </w:r>
    </w:p>
    <w:p w14:paraId="6D59BDC8" w14:textId="1E8AB2B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Ukrainian war has compounded the challenges of restaurant regulation and food safety. Ukraine supplies 40% of the World Food Program's wheat supply. Because of the crisis, some merchants have begun to utilise wheat substitutes, and market clients are not used to switching from wheat flour to tapioca. The difference in flavour, digestion, and amino acids is substantial.</w:t>
      </w:r>
    </w:p>
    <w:p w14:paraId="78E04EF1" w14:textId="217FADC2"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Most Europeans have been accustomed to wheat flour for hundreds of years; a sudden shift in the main ingredient from wheat flour to other similar alternatives may result in pain, allergies, and potentially financial difficulties until we can grow accustomed to this substitute.</w:t>
      </w:r>
    </w:p>
    <w:p w14:paraId="7A44A1F5" w14:textId="00A519BF"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Another external factor is meat substitutes; at </w:t>
      </w:r>
      <w:r w:rsidR="002605B0">
        <w:rPr>
          <w:rFonts w:ascii="AppleSystemUIFont" w:hAnsi="AppleSystemUIFont" w:cs="AppleSystemUIFont"/>
          <w:sz w:val="26"/>
          <w:szCs w:val="26"/>
        </w:rPr>
        <w:t>Ra's Fast-Food</w:t>
      </w:r>
      <w:r>
        <w:rPr>
          <w:rFonts w:ascii="AppleSystemUIFont" w:hAnsi="AppleSystemUIFont" w:cs="AppleSystemUIFont"/>
          <w:sz w:val="26"/>
          <w:szCs w:val="26"/>
        </w:rPr>
        <w:t>, we utilise fresh meat, but our rivals use a meat substitute, such as soya, which experts believe "produces some serious hormonal abnormalities."</w:t>
      </w:r>
    </w:p>
    <w:p w14:paraId="34F06843" w14:textId="779486C9" w:rsidR="00D245AE" w:rsidRDefault="000F0459" w:rsidP="00685CE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Because they are vegetarian, these vegetable proteins are inferior. They lack </w:t>
      </w:r>
      <w:proofErr w:type="gramStart"/>
      <w:r>
        <w:rPr>
          <w:rFonts w:ascii="AppleSystemUIFont" w:hAnsi="AppleSystemUIFont" w:cs="AppleSystemUIFont"/>
          <w:sz w:val="26"/>
          <w:szCs w:val="26"/>
        </w:rPr>
        <w:t>all of</w:t>
      </w:r>
      <w:proofErr w:type="gramEnd"/>
      <w:r>
        <w:rPr>
          <w:rFonts w:ascii="AppleSystemUIFont" w:hAnsi="AppleSystemUIFont" w:cs="AppleSystemUIFont"/>
          <w:sz w:val="26"/>
          <w:szCs w:val="26"/>
        </w:rPr>
        <w:t xml:space="preserve"> the essential amino acids found in full animal proteins.</w:t>
      </w:r>
      <w:r w:rsidR="00F84E35" w:rsidRPr="00F84E35">
        <w:rPr>
          <w:rFonts w:ascii="AppleSystemUIFont" w:hAnsi="AppleSystemUIFont" w:cs="AppleSystemUIFont"/>
          <w:noProof/>
          <w:sz w:val="26"/>
          <w:szCs w:val="26"/>
        </w:rPr>
        <w:t xml:space="preserve"> </w:t>
      </w:r>
      <w:r w:rsidR="00F84E35">
        <w:rPr>
          <w:rFonts w:ascii="AppleSystemUIFont" w:hAnsi="AppleSystemUIFont" w:cs="AppleSystemUIFont"/>
          <w:noProof/>
          <w:sz w:val="26"/>
          <w:szCs w:val="26"/>
        </w:rPr>
        <w:drawing>
          <wp:inline distT="0" distB="0" distL="0" distR="0" wp14:anchorId="68809836" wp14:editId="285C4A20">
            <wp:extent cx="4572755" cy="3631361"/>
            <wp:effectExtent l="0" t="0" r="0" b="127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92369" cy="3646937"/>
                    </a:xfrm>
                    <a:prstGeom prst="rect">
                      <a:avLst/>
                    </a:prstGeom>
                  </pic:spPr>
                </pic:pic>
              </a:graphicData>
            </a:graphic>
          </wp:inline>
        </w:drawing>
      </w:r>
    </w:p>
    <w:p w14:paraId="6B8A58AD" w14:textId="060DD70D" w:rsidR="00B826A3" w:rsidRDefault="00B826A3" w:rsidP="00685CEC">
      <w:pPr>
        <w:autoSpaceDE w:val="0"/>
        <w:autoSpaceDN w:val="0"/>
        <w:adjustRightInd w:val="0"/>
        <w:rPr>
          <w:rFonts w:ascii="AppleSystemUIFont" w:hAnsi="AppleSystemUIFont" w:cs="AppleSystemUIFont"/>
          <w:sz w:val="26"/>
          <w:szCs w:val="26"/>
        </w:rPr>
      </w:pPr>
    </w:p>
    <w:p w14:paraId="74ED4F9C" w14:textId="77777777" w:rsidR="00B826A3" w:rsidRDefault="00B826A3" w:rsidP="00685CEC">
      <w:pPr>
        <w:autoSpaceDE w:val="0"/>
        <w:autoSpaceDN w:val="0"/>
        <w:adjustRightInd w:val="0"/>
        <w:rPr>
          <w:rFonts w:ascii="AppleSystemUIFont" w:hAnsi="AppleSystemUIFont" w:cs="AppleSystemUIFont"/>
          <w:sz w:val="26"/>
          <w:szCs w:val="26"/>
        </w:rPr>
      </w:pPr>
    </w:p>
    <w:p w14:paraId="20644D7D" w14:textId="2D0DBD39" w:rsidR="006F1D79" w:rsidRDefault="001E7C72" w:rsidP="003943E7">
      <w:pPr>
        <w:pStyle w:val="Heading1"/>
      </w:pPr>
      <w:bookmarkStart w:id="18" w:name="_Toc110518589"/>
      <w:r>
        <w:t>Porter’s 5 Forces</w:t>
      </w:r>
      <w:bookmarkEnd w:id="18"/>
    </w:p>
    <w:p w14:paraId="0320F3C6" w14:textId="77777777" w:rsidR="001E7C72" w:rsidRDefault="001E7C72" w:rsidP="00685CEC">
      <w:pPr>
        <w:autoSpaceDE w:val="0"/>
        <w:autoSpaceDN w:val="0"/>
        <w:adjustRightInd w:val="0"/>
        <w:rPr>
          <w:rFonts w:ascii="AppleSystemUIFont" w:hAnsi="AppleSystemUIFont" w:cs="AppleSystemUIFont"/>
          <w:color w:val="FF0000"/>
          <w:sz w:val="26"/>
          <w:szCs w:val="26"/>
        </w:rPr>
      </w:pPr>
    </w:p>
    <w:p w14:paraId="2EF520E9" w14:textId="7D3C1820" w:rsidR="006F1D79" w:rsidRDefault="006F1D79" w:rsidP="006F1D79">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“In 1979, Michael E. Porter published a seminal framework about competitive forces, the five forces framework, which quickly became the definitive tool to identify forces driving industry competition (Porter, 1979). The five forces - threat of new entrants, bargaining power of buyers, bargaining power of suppliers, threat of substitute products or services, and rivalry among existing competitors - were considered applicable to every industry, regardless of level of technology or economic development (Porter, 2008). The business world has become increasingly more global and complex since then, which is prompting a reappraisal of this highly popular managerial tool.”</w:t>
      </w:r>
    </w:p>
    <w:p w14:paraId="124755F2" w14:textId="77777777" w:rsidR="006F1D79" w:rsidRDefault="006F1D79" w:rsidP="00685CEC">
      <w:pPr>
        <w:autoSpaceDE w:val="0"/>
        <w:autoSpaceDN w:val="0"/>
        <w:adjustRightInd w:val="0"/>
        <w:rPr>
          <w:rFonts w:ascii="AppleSystemUIFont" w:hAnsi="AppleSystemUIFont" w:cs="AppleSystemUIFont"/>
          <w:color w:val="FF0000"/>
          <w:sz w:val="26"/>
          <w:szCs w:val="26"/>
        </w:rPr>
      </w:pPr>
    </w:p>
    <w:p w14:paraId="2FF33EC2" w14:textId="77777777" w:rsidR="006F1D79" w:rsidRDefault="006F1D79" w:rsidP="00685CEC">
      <w:pPr>
        <w:autoSpaceDE w:val="0"/>
        <w:autoSpaceDN w:val="0"/>
        <w:adjustRightInd w:val="0"/>
        <w:rPr>
          <w:rFonts w:ascii="AppleSystemUIFont" w:hAnsi="AppleSystemUIFont" w:cs="AppleSystemUIFont"/>
          <w:color w:val="FF0000"/>
          <w:sz w:val="26"/>
          <w:szCs w:val="26"/>
        </w:rPr>
      </w:pPr>
    </w:p>
    <w:p w14:paraId="29C6423D" w14:textId="55B8DC96" w:rsidR="00B826A3" w:rsidRPr="00B826A3" w:rsidRDefault="00B826A3" w:rsidP="003943E7">
      <w:pPr>
        <w:pStyle w:val="Heading2"/>
      </w:pPr>
      <w:bookmarkStart w:id="19" w:name="_Toc110518590"/>
      <w:r w:rsidRPr="00B826A3">
        <w:t>Competitive Rivalry:</w:t>
      </w:r>
      <w:bookmarkEnd w:id="19"/>
    </w:p>
    <w:p w14:paraId="1BA9BD23" w14:textId="77777777" w:rsidR="00B826A3" w:rsidRDefault="00B826A3" w:rsidP="00685CEC">
      <w:pPr>
        <w:autoSpaceDE w:val="0"/>
        <w:autoSpaceDN w:val="0"/>
        <w:adjustRightInd w:val="0"/>
        <w:rPr>
          <w:rFonts w:ascii="AppleSystemUIFont" w:hAnsi="AppleSystemUIFont" w:cs="AppleSystemUIFont"/>
          <w:sz w:val="26"/>
          <w:szCs w:val="26"/>
        </w:rPr>
      </w:pPr>
    </w:p>
    <w:p w14:paraId="1E008CC9" w14:textId="2866AFF8" w:rsidR="000F0459" w:rsidRDefault="002605B0"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Ra's Fast-Food </w:t>
      </w:r>
      <w:r w:rsidR="000F0459">
        <w:rPr>
          <w:rFonts w:ascii="AppleSystemUIFont" w:hAnsi="AppleSystemUIFont" w:cs="AppleSystemUIFont"/>
          <w:sz w:val="26"/>
          <w:szCs w:val="26"/>
        </w:rPr>
        <w:t>seeks to be as visible as its competitors in a fast-food restaurant industry dominated by Pizza Express, KFC, Pizza Hut, and McDonalds.</w:t>
      </w:r>
    </w:p>
    <w:p w14:paraId="1625CF8B" w14:textId="77777777" w:rsidR="000F0459" w:rsidRDefault="000F0459" w:rsidP="000F0459">
      <w:pPr>
        <w:autoSpaceDE w:val="0"/>
        <w:autoSpaceDN w:val="0"/>
        <w:adjustRightInd w:val="0"/>
        <w:rPr>
          <w:rFonts w:ascii="AppleSystemUIFont" w:hAnsi="AppleSystemUIFont" w:cs="AppleSystemUIFont"/>
          <w:sz w:val="26"/>
          <w:szCs w:val="26"/>
        </w:rPr>
      </w:pPr>
    </w:p>
    <w:p w14:paraId="4397B6C7"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In 1986, McDonalds and its innovative Mc Drive drive-thru restaurant debuted in Fallowfield.</w:t>
      </w:r>
    </w:p>
    <w:p w14:paraId="2E4BBB5F"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Menu selections include burgers, pies, pastries, salads, ice cream, and shakes. Of course, the burgers are the most popular. Along with them, the shake became popular with customers.</w:t>
      </w:r>
    </w:p>
    <w:p w14:paraId="2A600581"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Without a doubt, one of the strongest features is the service. Some sites are open 24 hours a day, which is especially convenient on weekends. Despite the advertising that displays the nutritional composition of each piece of food, the restaurant continues to lose significantly in terms of healthy meals.</w:t>
      </w:r>
    </w:p>
    <w:p w14:paraId="40BFDF1C" w14:textId="77777777" w:rsidR="000F0459" w:rsidRDefault="000F0459" w:rsidP="000F0459">
      <w:pPr>
        <w:autoSpaceDE w:val="0"/>
        <w:autoSpaceDN w:val="0"/>
        <w:adjustRightInd w:val="0"/>
        <w:rPr>
          <w:rFonts w:ascii="AppleSystemUIFont" w:hAnsi="AppleSystemUIFont" w:cs="AppleSystemUIFont"/>
          <w:sz w:val="26"/>
          <w:szCs w:val="26"/>
        </w:rPr>
      </w:pPr>
    </w:p>
    <w:p w14:paraId="1BDF0652" w14:textId="2296BDA3"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Pizza Hut: At the time, Pizza Hut developed a novel idea for a restaurant: a combination of a fast-food establishment and a system restaurant. Hence the costs, which are horrendously high for a fast-food restaurant (7£ for an average pizza), the amenities, which include table service, and the slightly more upscale environment compared to other fast-food restaurants. With 11 different varieties of pizza, 110 pasta dishes, 11 entrees, 9 salads, and unusually for a restaurant, more than 10 different types of wine, the menu is diverse. Pizza is delicious, but you can get a nicer pizza in a restaurant for less money.</w:t>
      </w:r>
    </w:p>
    <w:p w14:paraId="0BF5DDA0" w14:textId="77777777" w:rsidR="000F0459" w:rsidRDefault="000F0459" w:rsidP="000F0459">
      <w:pPr>
        <w:autoSpaceDE w:val="0"/>
        <w:autoSpaceDN w:val="0"/>
        <w:adjustRightInd w:val="0"/>
        <w:rPr>
          <w:rFonts w:ascii="AppleSystemUIFont" w:hAnsi="AppleSystemUIFont" w:cs="AppleSystemUIFont"/>
          <w:sz w:val="26"/>
          <w:szCs w:val="26"/>
        </w:rPr>
      </w:pPr>
    </w:p>
    <w:p w14:paraId="560246C3" w14:textId="77777777" w:rsidR="000F0459"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KFC – With five different varieties, KFC chicken seems to be more popular for its spiciness than for Colonel Sanders' original recipe. Even though mashed potatoes are on the menu, the restaurant's success on the Coventry market is the combo of hot wings, garlic sauce, coleslaw salad, and a side of mashed potatoes.</w:t>
      </w:r>
    </w:p>
    <w:p w14:paraId="3E0A45FD" w14:textId="306191EA" w:rsidR="00685CEC" w:rsidRDefault="000F0459" w:rsidP="000F045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 xml:space="preserve">Given that fried chicken is healthier than grilled steak, the kitchen is seen as being somewhat healthier than at McDonald's. However, the food is subpar and lacks variation. In the eco zone, however, maize is valued when boiled with butter, and the natural juices are pure nectars, unlike at Mc, where the ecological menus with salads are jokes that no one has ever been curious to </w:t>
      </w:r>
      <w:proofErr w:type="spellStart"/>
      <w:r>
        <w:rPr>
          <w:rFonts w:ascii="AppleSystemUIFont" w:hAnsi="AppleSystemUIFont" w:cs="AppleSystemUIFont"/>
          <w:sz w:val="26"/>
          <w:szCs w:val="26"/>
        </w:rPr>
        <w:t>try.</w:t>
      </w:r>
      <w:r w:rsidR="00685CEC">
        <w:rPr>
          <w:rFonts w:ascii="AppleSystemUIFont" w:hAnsi="AppleSystemUIFont" w:cs="AppleSystemUIFont"/>
          <w:sz w:val="26"/>
          <w:szCs w:val="26"/>
        </w:rPr>
        <w:t>the</w:t>
      </w:r>
      <w:proofErr w:type="spellEnd"/>
      <w:r w:rsidR="00685CEC">
        <w:rPr>
          <w:rFonts w:ascii="AppleSystemUIFont" w:hAnsi="AppleSystemUIFont" w:cs="AppleSystemUIFont"/>
          <w:sz w:val="26"/>
          <w:szCs w:val="26"/>
        </w:rPr>
        <w:t xml:space="preserve"> price (£1.99).</w:t>
      </w:r>
    </w:p>
    <w:p w14:paraId="2B2BC9E3" w14:textId="75978000" w:rsidR="00685CEC" w:rsidRDefault="00685CEC" w:rsidP="00685CEC">
      <w:pPr>
        <w:autoSpaceDE w:val="0"/>
        <w:autoSpaceDN w:val="0"/>
        <w:adjustRightInd w:val="0"/>
        <w:rPr>
          <w:rFonts w:ascii="AppleSystemUIFontBold" w:hAnsi="AppleSystemUIFontBold" w:cs="AppleSystemUIFontBold"/>
          <w:b/>
          <w:bCs/>
          <w:sz w:val="26"/>
          <w:szCs w:val="26"/>
        </w:rPr>
      </w:pPr>
    </w:p>
    <w:p w14:paraId="501689CB" w14:textId="1BA8CEB9" w:rsidR="00B826A3" w:rsidRPr="00B826A3" w:rsidRDefault="00B826A3" w:rsidP="003943E7">
      <w:pPr>
        <w:pStyle w:val="Heading2"/>
      </w:pPr>
      <w:bookmarkStart w:id="20" w:name="_Toc110518591"/>
      <w:r w:rsidRPr="00B826A3">
        <w:t>Threat of substitute</w:t>
      </w:r>
      <w:r>
        <w:t xml:space="preserve"> – high</w:t>
      </w:r>
      <w:bookmarkEnd w:id="20"/>
      <w:r>
        <w:t xml:space="preserve"> </w:t>
      </w:r>
      <w:r w:rsidRPr="00B826A3">
        <w:t xml:space="preserve"> </w:t>
      </w:r>
    </w:p>
    <w:p w14:paraId="4B8CF051" w14:textId="77777777" w:rsidR="00B826A3" w:rsidRDefault="00B826A3" w:rsidP="00685CEC">
      <w:pPr>
        <w:autoSpaceDE w:val="0"/>
        <w:autoSpaceDN w:val="0"/>
        <w:adjustRightInd w:val="0"/>
        <w:rPr>
          <w:rFonts w:ascii="AppleSystemUIFontBold" w:hAnsi="AppleSystemUIFontBold" w:cs="AppleSystemUIFontBold"/>
          <w:b/>
          <w:bCs/>
          <w:sz w:val="26"/>
          <w:szCs w:val="26"/>
        </w:rPr>
      </w:pPr>
    </w:p>
    <w:p w14:paraId="49ECCE2C" w14:textId="18747129" w:rsidR="00685CEC" w:rsidRPr="00B826A3" w:rsidRDefault="00B826A3" w:rsidP="00685CEC">
      <w:pPr>
        <w:autoSpaceDE w:val="0"/>
        <w:autoSpaceDN w:val="0"/>
        <w:adjustRightInd w:val="0"/>
        <w:rPr>
          <w:rFonts w:ascii="AppleSystemUIFontBold" w:hAnsi="AppleSystemUIFontBold" w:cs="AppleSystemUIFontBold"/>
          <w:sz w:val="26"/>
          <w:szCs w:val="26"/>
        </w:rPr>
      </w:pPr>
      <w:r w:rsidRPr="00B826A3">
        <w:rPr>
          <w:rFonts w:ascii="AppleSystemUIFontBold" w:hAnsi="AppleSystemUIFontBold" w:cs="AppleSystemUIFontBold"/>
          <w:sz w:val="26"/>
          <w:szCs w:val="26"/>
        </w:rPr>
        <w:t>Frozen dinners, home cooked meals, and food trucks are among the alternatives for food service. They provide comparable product qualities due to the low switching costs associated with these replacements and their appealing price.</w:t>
      </w:r>
    </w:p>
    <w:p w14:paraId="4B3FCEA2" w14:textId="77777777" w:rsidR="002244B5" w:rsidRDefault="002244B5"/>
    <w:p w14:paraId="5FDCF014" w14:textId="77777777" w:rsidR="002244B5" w:rsidRDefault="002244B5"/>
    <w:p w14:paraId="3EA52078" w14:textId="7C511211" w:rsidR="002244B5" w:rsidRDefault="00B826A3" w:rsidP="003943E7">
      <w:pPr>
        <w:pStyle w:val="Heading2"/>
      </w:pPr>
      <w:bookmarkStart w:id="21" w:name="_Toc110518592"/>
      <w:r w:rsidRPr="00B826A3">
        <w:t>Barging power of customers</w:t>
      </w:r>
      <w:bookmarkEnd w:id="21"/>
      <w:r w:rsidRPr="00B826A3">
        <w:t xml:space="preserve"> </w:t>
      </w:r>
    </w:p>
    <w:p w14:paraId="4D2F0332" w14:textId="1F9A7A18" w:rsidR="00B826A3" w:rsidRDefault="00B826A3">
      <w:pPr>
        <w:rPr>
          <w:color w:val="FF0000"/>
        </w:rPr>
      </w:pPr>
    </w:p>
    <w:p w14:paraId="5DAED820" w14:textId="77777777" w:rsidR="00B826A3" w:rsidRDefault="00B826A3" w:rsidP="00B826A3">
      <w:pPr>
        <w:autoSpaceDE w:val="0"/>
        <w:autoSpaceDN w:val="0"/>
        <w:adjustRightInd w:val="0"/>
        <w:rPr>
          <w:rFonts w:ascii="AppleSystemUIFont" w:hAnsi="AppleSystemUIFont" w:cs="AppleSystemUIFont"/>
          <w:sz w:val="26"/>
          <w:szCs w:val="26"/>
        </w:rPr>
      </w:pPr>
    </w:p>
    <w:p w14:paraId="044AB7E6" w14:textId="24E3E474" w:rsidR="00B826A3" w:rsidRDefault="00B826A3" w:rsidP="00B826A3">
      <w:pPr>
        <w:rPr>
          <w:rFonts w:ascii="AppleSystemUIFont" w:hAnsi="AppleSystemUIFont" w:cs="AppleSystemUIFont"/>
          <w:sz w:val="26"/>
          <w:szCs w:val="26"/>
        </w:rPr>
      </w:pPr>
      <w:r>
        <w:rPr>
          <w:rFonts w:ascii="AppleSystemUIFont" w:hAnsi="AppleSystemUIFont" w:cs="AppleSystemUIFont"/>
          <w:sz w:val="26"/>
          <w:szCs w:val="26"/>
        </w:rPr>
        <w:t xml:space="preserve">A few reasons contribute to fast food consumers having strong negotiating power (customers). Customers may readily transfer restaurants and enforce demands such as lower pricing, increased services, or higher quality since switching costs are minimal. The cost of a product impacts purchasing decisions. Aside from the financial status of UK consumers, buyer price sensitivity is also an issue. Due to pricing concerns, </w:t>
      </w:r>
      <w:proofErr w:type="gramStart"/>
      <w:r>
        <w:rPr>
          <w:rFonts w:ascii="AppleSystemUIFont" w:hAnsi="AppleSystemUIFont" w:cs="AppleSystemUIFont"/>
          <w:sz w:val="26"/>
          <w:szCs w:val="26"/>
        </w:rPr>
        <w:t>the majority of</w:t>
      </w:r>
      <w:proofErr w:type="gramEnd"/>
      <w:r>
        <w:rPr>
          <w:rFonts w:ascii="AppleSystemUIFont" w:hAnsi="AppleSystemUIFont" w:cs="AppleSystemUIFont"/>
          <w:sz w:val="26"/>
          <w:szCs w:val="26"/>
        </w:rPr>
        <w:t xml:space="preserve"> UK consumers reduced their use of fast food in 2019. As a result, fast food establishments might cut their pricing </w:t>
      </w:r>
      <w:proofErr w:type="gramStart"/>
      <w:r>
        <w:rPr>
          <w:rFonts w:ascii="AppleSystemUIFont" w:hAnsi="AppleSystemUIFont" w:cs="AppleSystemUIFont"/>
          <w:sz w:val="26"/>
          <w:szCs w:val="26"/>
        </w:rPr>
        <w:t>in order to</w:t>
      </w:r>
      <w:proofErr w:type="gramEnd"/>
      <w:r>
        <w:rPr>
          <w:rFonts w:ascii="AppleSystemUIFont" w:hAnsi="AppleSystemUIFont" w:cs="AppleSystemUIFont"/>
          <w:sz w:val="26"/>
          <w:szCs w:val="26"/>
        </w:rPr>
        <w:t xml:space="preserve"> attract consumers.</w:t>
      </w:r>
    </w:p>
    <w:p w14:paraId="55BFFA66" w14:textId="40F6071A" w:rsidR="00B826A3" w:rsidRDefault="00B826A3" w:rsidP="00B826A3">
      <w:pPr>
        <w:rPr>
          <w:rFonts w:ascii="AppleSystemUIFont" w:hAnsi="AppleSystemUIFont" w:cs="AppleSystemUIFont"/>
          <w:sz w:val="26"/>
          <w:szCs w:val="26"/>
        </w:rPr>
      </w:pPr>
    </w:p>
    <w:p w14:paraId="397B4770" w14:textId="2B78D23F" w:rsidR="00B826A3" w:rsidRPr="00B826A3" w:rsidRDefault="00B826A3" w:rsidP="003943E7">
      <w:pPr>
        <w:pStyle w:val="Heading2"/>
      </w:pPr>
      <w:bookmarkStart w:id="22" w:name="_Toc110518593"/>
      <w:r w:rsidRPr="00B826A3">
        <w:t>Barging power of suppliers</w:t>
      </w:r>
      <w:bookmarkEnd w:id="22"/>
      <w:r w:rsidRPr="00B826A3">
        <w:t xml:space="preserve"> </w:t>
      </w:r>
    </w:p>
    <w:p w14:paraId="7FB0E674" w14:textId="77777777" w:rsidR="002244B5" w:rsidRDefault="002244B5"/>
    <w:p w14:paraId="6A73F38B" w14:textId="77777777" w:rsidR="002244B5" w:rsidRDefault="002244B5"/>
    <w:p w14:paraId="5695F25D" w14:textId="77777777" w:rsidR="00B826A3" w:rsidRDefault="00B826A3" w:rsidP="00B826A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The supplier's bargaining strength in the market may have an impact on the purchaser's business climate and profit potential. </w:t>
      </w:r>
      <w:proofErr w:type="gramStart"/>
      <w:r>
        <w:rPr>
          <w:rFonts w:ascii="AppleSystemUIFont" w:hAnsi="AppleSystemUIFont" w:cs="AppleSystemUIFont"/>
          <w:sz w:val="26"/>
          <w:szCs w:val="26"/>
        </w:rPr>
        <w:t>A number of</w:t>
      </w:r>
      <w:proofErr w:type="gramEnd"/>
      <w:r>
        <w:rPr>
          <w:rFonts w:ascii="AppleSystemUIFont" w:hAnsi="AppleSystemUIFont" w:cs="AppleSystemUIFont"/>
          <w:sz w:val="26"/>
          <w:szCs w:val="26"/>
        </w:rPr>
        <w:t xml:space="preserve"> essential elements should be addressed when evaluating suppliers' negotiating strength, including the proportion of suppliers to buyers, the dependency of suppliers' sales on individual customers, supply switching costs, and the possibility of forward integration by suppliers.</w:t>
      </w:r>
    </w:p>
    <w:p w14:paraId="517FD0B2" w14:textId="77777777" w:rsidR="00B826A3" w:rsidRDefault="00B826A3" w:rsidP="00B826A3">
      <w:pPr>
        <w:autoSpaceDE w:val="0"/>
        <w:autoSpaceDN w:val="0"/>
        <w:adjustRightInd w:val="0"/>
        <w:rPr>
          <w:rFonts w:ascii="AppleSystemUIFont" w:hAnsi="AppleSystemUIFont" w:cs="AppleSystemUIFont"/>
          <w:sz w:val="26"/>
          <w:szCs w:val="26"/>
        </w:rPr>
      </w:pPr>
    </w:p>
    <w:p w14:paraId="74D6BC2D" w14:textId="2F76209F" w:rsidR="002244B5" w:rsidRDefault="00B826A3" w:rsidP="00B826A3">
      <w:r>
        <w:rPr>
          <w:rFonts w:ascii="AppleSystemUIFont" w:hAnsi="AppleSystemUIFont" w:cs="AppleSystemUIFont"/>
          <w:sz w:val="26"/>
          <w:szCs w:val="26"/>
        </w:rPr>
        <w:t>Fast food restaurants must have suppliers that supply dough, meat, and veggies. Supplier power is minimal since there are currently other providers that can supply these items. In terms of raw materials, fast food outlets have a big variety of suppliers. This allows fast food outlets to readily swap suppliers at a low cost.</w:t>
      </w:r>
    </w:p>
    <w:p w14:paraId="66AE6E93" w14:textId="77777777" w:rsidR="002244B5" w:rsidRDefault="002244B5"/>
    <w:p w14:paraId="1EDBD9F8" w14:textId="1C56AF70" w:rsidR="002244B5" w:rsidRDefault="00B826A3" w:rsidP="003943E7">
      <w:pPr>
        <w:pStyle w:val="Heading2"/>
      </w:pPr>
      <w:bookmarkStart w:id="23" w:name="_Toc110518594"/>
      <w:r w:rsidRPr="00B826A3">
        <w:t>Threat of new entrants</w:t>
      </w:r>
      <w:bookmarkEnd w:id="23"/>
      <w:r w:rsidRPr="00B826A3">
        <w:t xml:space="preserve"> </w:t>
      </w:r>
    </w:p>
    <w:p w14:paraId="449522A5" w14:textId="77777777" w:rsidR="00B826A3" w:rsidRDefault="00B826A3">
      <w:pPr>
        <w:rPr>
          <w:color w:val="FF0000"/>
        </w:rPr>
      </w:pPr>
    </w:p>
    <w:p w14:paraId="024CBCFB" w14:textId="549BAB60" w:rsidR="00B826A3" w:rsidRPr="00B826A3" w:rsidRDefault="00B826A3" w:rsidP="00B826A3">
      <w:pPr>
        <w:rPr>
          <w:color w:val="000000" w:themeColor="text1"/>
        </w:rPr>
      </w:pPr>
      <w:r w:rsidRPr="00B826A3">
        <w:rPr>
          <w:color w:val="000000" w:themeColor="text1"/>
        </w:rPr>
        <w:lastRenderedPageBreak/>
        <w:t>Regardless of existing obstacles, the fast-food business faces a moderate threat from new entrants. It may require a reasonable amount of capital to become an established fast-food business, but as a new entry, achieving economies of scale may be challenging because new enterprises tend to join the industry with tiny market shares and high fixed expenses. Most new entrants may be deterred from entering the global fast-food sector due to the dominance of Quick Service Restaurant Chains such as McDonald's, KFC, and Pizza Hut.</w:t>
      </w:r>
    </w:p>
    <w:p w14:paraId="54FA8DAC" w14:textId="77777777" w:rsidR="00B826A3" w:rsidRPr="00B826A3" w:rsidRDefault="00B826A3" w:rsidP="00B826A3">
      <w:pPr>
        <w:rPr>
          <w:color w:val="000000" w:themeColor="text1"/>
        </w:rPr>
      </w:pPr>
      <w:r w:rsidRPr="00B826A3">
        <w:rPr>
          <w:color w:val="000000" w:themeColor="text1"/>
        </w:rPr>
        <w:t>New entrants might invest extensively in advertising and marketing because of their cash.</w:t>
      </w:r>
    </w:p>
    <w:p w14:paraId="3AB0CDB4" w14:textId="2B19EAEF" w:rsidR="00B826A3" w:rsidRPr="00B826A3" w:rsidRDefault="00B826A3" w:rsidP="00B826A3">
      <w:pPr>
        <w:rPr>
          <w:color w:val="000000" w:themeColor="text1"/>
        </w:rPr>
      </w:pPr>
      <w:r w:rsidRPr="00B826A3">
        <w:rPr>
          <w:color w:val="000000" w:themeColor="text1"/>
        </w:rPr>
        <w:t>There is a requirement for marketing to develop brand recognition as fast food goods are marketed to create brand awareness.</w:t>
      </w:r>
    </w:p>
    <w:p w14:paraId="48513A07" w14:textId="6F2C0B90" w:rsidR="00D245AE" w:rsidRDefault="00D245AE" w:rsidP="00B826A3"/>
    <w:p w14:paraId="07C4782B" w14:textId="77777777" w:rsidR="00D245AE" w:rsidRDefault="00D245AE" w:rsidP="00B826A3"/>
    <w:p w14:paraId="5747372F" w14:textId="77777777" w:rsidR="00B826A3" w:rsidRDefault="00B826A3" w:rsidP="003943E7">
      <w:pPr>
        <w:pStyle w:val="Heading1"/>
      </w:pPr>
      <w:bookmarkStart w:id="24" w:name="_Toc110518595"/>
      <w:r>
        <w:t>SWOT analysis</w:t>
      </w:r>
      <w:bookmarkEnd w:id="24"/>
      <w:r>
        <w:t xml:space="preserve"> </w:t>
      </w:r>
    </w:p>
    <w:p w14:paraId="7700D7E5" w14:textId="73A22FF2" w:rsidR="009E2D15" w:rsidRDefault="009E2D15" w:rsidP="009E2D15">
      <w:r>
        <w:rPr>
          <w:noProof/>
        </w:rPr>
        <mc:AlternateContent>
          <mc:Choice Requires="wps">
            <w:drawing>
              <wp:anchor distT="0" distB="0" distL="114300" distR="114300" simplePos="0" relativeHeight="251667456" behindDoc="0" locked="0" layoutInCell="1" allowOverlap="1" wp14:anchorId="76676B91" wp14:editId="6AA67ABA">
                <wp:simplePos x="0" y="0"/>
                <wp:positionH relativeFrom="column">
                  <wp:posOffset>207818</wp:posOffset>
                </wp:positionH>
                <wp:positionV relativeFrom="paragraph">
                  <wp:posOffset>3117677</wp:posOffset>
                </wp:positionV>
                <wp:extent cx="2992005" cy="2930236"/>
                <wp:effectExtent l="0" t="0" r="5715" b="3810"/>
                <wp:wrapNone/>
                <wp:docPr id="7" name="Oval 7"/>
                <wp:cNvGraphicFramePr/>
                <a:graphic xmlns:a="http://schemas.openxmlformats.org/drawingml/2006/main">
                  <a:graphicData uri="http://schemas.microsoft.com/office/word/2010/wordprocessingShape">
                    <wps:wsp>
                      <wps:cNvSpPr/>
                      <wps:spPr>
                        <a:xfrm>
                          <a:off x="0" y="0"/>
                          <a:ext cx="2992005" cy="2930236"/>
                        </a:xfrm>
                        <a:prstGeom prst="ellipse">
                          <a:avLst/>
                        </a:prstGeom>
                        <a:solidFill>
                          <a:srgbClr val="BA5397"/>
                        </a:solidFill>
                        <a:ln>
                          <a:noFill/>
                        </a:ln>
                      </wps:spPr>
                      <wps:style>
                        <a:lnRef idx="0">
                          <a:scrgbClr r="0" g="0" b="0"/>
                        </a:lnRef>
                        <a:fillRef idx="0">
                          <a:scrgbClr r="0" g="0" b="0"/>
                        </a:fillRef>
                        <a:effectRef idx="0">
                          <a:scrgbClr r="0" g="0" b="0"/>
                        </a:effectRef>
                        <a:fontRef idx="minor">
                          <a:schemeClr val="lt1"/>
                        </a:fontRef>
                      </wps:style>
                      <wps:txbx>
                        <w:txbxContent>
                          <w:p w14:paraId="531361E7"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r>
                              <w:rPr>
                                <w:rFonts w:ascii="AppleSystemUIFontBold" w:hAnsi="AppleSystemUIFontBold" w:cs="AppleSystemUIFontBold"/>
                                <w:b/>
                                <w:bCs/>
                                <w:sz w:val="26"/>
                                <w:szCs w:val="26"/>
                              </w:rPr>
                              <w:t>Opportunities</w:t>
                            </w:r>
                          </w:p>
                          <w:p w14:paraId="299FAFF7"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p>
                          <w:p w14:paraId="6E2E506C" w14:textId="5872F008"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Entering new </w:t>
                            </w:r>
                            <w:r w:rsidR="00604382">
                              <w:rPr>
                                <w:rFonts w:ascii="AppleSystemUIFont" w:hAnsi="AppleSystemUIFont" w:cs="AppleSystemUIFont"/>
                                <w:sz w:val="26"/>
                                <w:szCs w:val="26"/>
                              </w:rPr>
                              <w:t>markets.</w:t>
                            </w:r>
                          </w:p>
                          <w:p w14:paraId="01D03A32" w14:textId="62775D30"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Finding sources of supply with cheaper raw </w:t>
                            </w:r>
                            <w:r w:rsidR="00604382">
                              <w:rPr>
                                <w:rFonts w:ascii="AppleSystemUIFont" w:hAnsi="AppleSystemUIFont" w:cs="AppleSystemUIFont"/>
                                <w:sz w:val="26"/>
                                <w:szCs w:val="26"/>
                              </w:rPr>
                              <w:t>materials.</w:t>
                            </w:r>
                          </w:p>
                          <w:p w14:paraId="2C55467D" w14:textId="3DEF5321"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Increasing demand for fast-food </w:t>
                            </w:r>
                            <w:r w:rsidR="00604382">
                              <w:rPr>
                                <w:rFonts w:ascii="AppleSystemUIFont" w:hAnsi="AppleSystemUIFont" w:cs="AppleSystemUIFont"/>
                                <w:sz w:val="26"/>
                                <w:szCs w:val="26"/>
                              </w:rPr>
                              <w:t>products.</w:t>
                            </w:r>
                          </w:p>
                          <w:p w14:paraId="5E7DF756" w14:textId="7777777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Products at affordable prices.</w:t>
                            </w:r>
                          </w:p>
                          <w:p w14:paraId="21868B7D" w14:textId="77777777" w:rsidR="009E2D15" w:rsidRDefault="009E2D15" w:rsidP="009E2D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676B91" id="Oval 7" o:spid="_x0000_s1027" style="position:absolute;margin-left:16.35pt;margin-top:245.5pt;width:235.6pt;height:23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" fillcolor="#ba5397" stroked="f">
                <v:textbox>
                  <w:txbxContent>
                    <w:p w14:paraId="531361E7"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r>
                        <w:rPr>
                          <w:rFonts w:ascii="AppleSystemUIFontBold" w:hAnsi="AppleSystemUIFontBold" w:cs="AppleSystemUIFontBold"/>
                          <w:b/>
                          <w:bCs/>
                          <w:sz w:val="26"/>
                          <w:szCs w:val="26"/>
                        </w:rPr>
                        <w:t>Opportunities</w:t>
                      </w:r>
                    </w:p>
                    <w:p w14:paraId="299FAFF7"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p>
                    <w:p w14:paraId="6E2E506C" w14:textId="5872F008"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Entering new </w:t>
                      </w:r>
                      <w:r w:rsidR="00604382">
                        <w:rPr>
                          <w:rFonts w:ascii="AppleSystemUIFont" w:hAnsi="AppleSystemUIFont" w:cs="AppleSystemUIFont"/>
                          <w:sz w:val="26"/>
                          <w:szCs w:val="26"/>
                        </w:rPr>
                        <w:t>markets.</w:t>
                      </w:r>
                    </w:p>
                    <w:p w14:paraId="01D03A32" w14:textId="62775D30"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Finding sources of supply with cheaper raw </w:t>
                      </w:r>
                      <w:r w:rsidR="00604382">
                        <w:rPr>
                          <w:rFonts w:ascii="AppleSystemUIFont" w:hAnsi="AppleSystemUIFont" w:cs="AppleSystemUIFont"/>
                          <w:sz w:val="26"/>
                          <w:szCs w:val="26"/>
                        </w:rPr>
                        <w:t>materials.</w:t>
                      </w:r>
                    </w:p>
                    <w:p w14:paraId="2C55467D" w14:textId="3DEF5321"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Increasing demand for fast-food </w:t>
                      </w:r>
                      <w:r w:rsidR="00604382">
                        <w:rPr>
                          <w:rFonts w:ascii="AppleSystemUIFont" w:hAnsi="AppleSystemUIFont" w:cs="AppleSystemUIFont"/>
                          <w:sz w:val="26"/>
                          <w:szCs w:val="26"/>
                        </w:rPr>
                        <w:t>products.</w:t>
                      </w:r>
                    </w:p>
                    <w:p w14:paraId="5E7DF756" w14:textId="7777777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Products at affordable prices.</w:t>
                      </w:r>
                    </w:p>
                    <w:p w14:paraId="21868B7D" w14:textId="77777777" w:rsidR="009E2D15" w:rsidRDefault="009E2D15" w:rsidP="009E2D15">
                      <w:pPr>
                        <w:jc w:val="center"/>
                      </w:pPr>
                    </w:p>
                  </w:txbxContent>
                </v:textbox>
              </v:oval>
            </w:pict>
          </mc:Fallback>
        </mc:AlternateContent>
      </w:r>
      <w:r>
        <w:rPr>
          <w:noProof/>
        </w:rPr>
        <mc:AlternateContent>
          <mc:Choice Requires="wps">
            <w:drawing>
              <wp:anchor distT="0" distB="0" distL="114300" distR="114300" simplePos="0" relativeHeight="251666432" behindDoc="0" locked="0" layoutInCell="1" allowOverlap="1" wp14:anchorId="4363AC74" wp14:editId="0C2B0D36">
                <wp:simplePos x="0" y="0"/>
                <wp:positionH relativeFrom="column">
                  <wp:posOffset>3200400</wp:posOffset>
                </wp:positionH>
                <wp:positionV relativeFrom="paragraph">
                  <wp:posOffset>353695</wp:posOffset>
                </wp:positionV>
                <wp:extent cx="2847109" cy="2763520"/>
                <wp:effectExtent l="0" t="0" r="10795" b="17780"/>
                <wp:wrapNone/>
                <wp:docPr id="8" name="Oval 8"/>
                <wp:cNvGraphicFramePr/>
                <a:graphic xmlns:a="http://schemas.openxmlformats.org/drawingml/2006/main">
                  <a:graphicData uri="http://schemas.microsoft.com/office/word/2010/wordprocessingShape">
                    <wps:wsp>
                      <wps:cNvSpPr/>
                      <wps:spPr>
                        <a:xfrm>
                          <a:off x="0" y="0"/>
                          <a:ext cx="2847109" cy="2763520"/>
                        </a:xfrm>
                        <a:prstGeom prst="ellipse">
                          <a:avLst/>
                        </a:prstGeom>
                        <a:solidFill>
                          <a:srgbClr val="7A5295"/>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F8780C" w14:textId="7777777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Bold" w:hAnsi="AppleSystemUIFontBold" w:cs="AppleSystemUIFontBold"/>
                                <w:b/>
                                <w:bCs/>
                                <w:sz w:val="26"/>
                                <w:szCs w:val="26"/>
                              </w:rPr>
                              <w:t>Weaknesses</w:t>
                            </w:r>
                          </w:p>
                          <w:p w14:paraId="57222087"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p>
                          <w:p w14:paraId="5346AF6A" w14:textId="7E42D96B"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It is a new company in the </w:t>
                            </w:r>
                            <w:r w:rsidR="00604382">
                              <w:rPr>
                                <w:rFonts w:ascii="AppleSystemUIFont" w:hAnsi="AppleSystemUIFont" w:cs="AppleSystemUIFont"/>
                                <w:sz w:val="26"/>
                                <w:szCs w:val="26"/>
                              </w:rPr>
                              <w:t>field,</w:t>
                            </w:r>
                            <w:r>
                              <w:rPr>
                                <w:rFonts w:ascii="AppleSystemUIFont" w:hAnsi="AppleSystemUIFont" w:cs="AppleSystemUIFont"/>
                                <w:sz w:val="26"/>
                                <w:szCs w:val="26"/>
                              </w:rPr>
                              <w:t xml:space="preserve"> unstable relationship with </w:t>
                            </w:r>
                            <w:r w:rsidR="00604382">
                              <w:rPr>
                                <w:rFonts w:ascii="AppleSystemUIFont" w:hAnsi="AppleSystemUIFont" w:cs="AppleSystemUIFont"/>
                                <w:sz w:val="26"/>
                                <w:szCs w:val="26"/>
                              </w:rPr>
                              <w:t>suppliers.</w:t>
                            </w:r>
                          </w:p>
                          <w:p w14:paraId="59C448AD" w14:textId="6D9B1E0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Company standards are not yet well </w:t>
                            </w:r>
                            <w:r w:rsidR="00604382">
                              <w:rPr>
                                <w:rFonts w:ascii="AppleSystemUIFont" w:hAnsi="AppleSystemUIFont" w:cs="AppleSystemUIFont"/>
                                <w:sz w:val="26"/>
                                <w:szCs w:val="26"/>
                              </w:rPr>
                              <w:t>established.</w:t>
                            </w:r>
                          </w:p>
                          <w:p w14:paraId="5A250683" w14:textId="34903CF8"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Low credibility on the part of </w:t>
                            </w:r>
                            <w:r w:rsidR="00604382">
                              <w:rPr>
                                <w:rFonts w:ascii="AppleSystemUIFont" w:hAnsi="AppleSystemUIFont" w:cs="AppleSystemUIFont"/>
                                <w:sz w:val="26"/>
                                <w:szCs w:val="26"/>
                              </w:rPr>
                              <w:t>clients.</w:t>
                            </w:r>
                          </w:p>
                          <w:p w14:paraId="5977BE7C" w14:textId="77777777" w:rsidR="009E2D15" w:rsidRDefault="009E2D15" w:rsidP="009E2D15">
                            <w:pPr>
                              <w:jc w:val="center"/>
                            </w:pPr>
                            <w:r>
                              <w:rPr>
                                <w:rFonts w:ascii="AppleSystemUIFont" w:hAnsi="AppleSystemUIFont" w:cs="AppleSystemUIFont"/>
                                <w:sz w:val="26"/>
                                <w:szCs w:val="26"/>
                              </w:rPr>
                              <w:t>Lack of a reputation on the fast-food market</w:t>
                            </w:r>
                          </w:p>
                          <w:p w14:paraId="61D36E4A" w14:textId="77777777" w:rsidR="009E2D15" w:rsidRDefault="009E2D15" w:rsidP="009E2D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363AC74" id="Oval 8" o:spid="_x0000_s1028" style="position:absolute;margin-left:252pt;margin-top:27.85pt;width:224.2pt;height:217.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" fillcolor="#7a5295" strokecolor="#1f3763 [1604]" strokeweight="1pt">
                <v:stroke joinstyle="miter"/>
                <v:textbox>
                  <w:txbxContent>
                    <w:p w14:paraId="00F8780C" w14:textId="7777777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Bold" w:hAnsi="AppleSystemUIFontBold" w:cs="AppleSystemUIFontBold"/>
                          <w:b/>
                          <w:bCs/>
                          <w:sz w:val="26"/>
                          <w:szCs w:val="26"/>
                        </w:rPr>
                        <w:t>Weaknesses</w:t>
                      </w:r>
                    </w:p>
                    <w:p w14:paraId="57222087"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p>
                    <w:p w14:paraId="5346AF6A" w14:textId="7E42D96B"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It is a new company in the </w:t>
                      </w:r>
                      <w:r w:rsidR="00604382">
                        <w:rPr>
                          <w:rFonts w:ascii="AppleSystemUIFont" w:hAnsi="AppleSystemUIFont" w:cs="AppleSystemUIFont"/>
                          <w:sz w:val="26"/>
                          <w:szCs w:val="26"/>
                        </w:rPr>
                        <w:t>field,</w:t>
                      </w:r>
                      <w:r>
                        <w:rPr>
                          <w:rFonts w:ascii="AppleSystemUIFont" w:hAnsi="AppleSystemUIFont" w:cs="AppleSystemUIFont"/>
                          <w:sz w:val="26"/>
                          <w:szCs w:val="26"/>
                        </w:rPr>
                        <w:t xml:space="preserve"> unstable relationship with </w:t>
                      </w:r>
                      <w:r w:rsidR="00604382">
                        <w:rPr>
                          <w:rFonts w:ascii="AppleSystemUIFont" w:hAnsi="AppleSystemUIFont" w:cs="AppleSystemUIFont"/>
                          <w:sz w:val="26"/>
                          <w:szCs w:val="26"/>
                        </w:rPr>
                        <w:t>suppliers.</w:t>
                      </w:r>
                    </w:p>
                    <w:p w14:paraId="59C448AD" w14:textId="6D9B1E0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Company standards are not yet well </w:t>
                      </w:r>
                      <w:r w:rsidR="00604382">
                        <w:rPr>
                          <w:rFonts w:ascii="AppleSystemUIFont" w:hAnsi="AppleSystemUIFont" w:cs="AppleSystemUIFont"/>
                          <w:sz w:val="26"/>
                          <w:szCs w:val="26"/>
                        </w:rPr>
                        <w:t>established.</w:t>
                      </w:r>
                    </w:p>
                    <w:p w14:paraId="5A250683" w14:textId="34903CF8"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Low credibility on the part of </w:t>
                      </w:r>
                      <w:r w:rsidR="00604382">
                        <w:rPr>
                          <w:rFonts w:ascii="AppleSystemUIFont" w:hAnsi="AppleSystemUIFont" w:cs="AppleSystemUIFont"/>
                          <w:sz w:val="26"/>
                          <w:szCs w:val="26"/>
                        </w:rPr>
                        <w:t>clients.</w:t>
                      </w:r>
                    </w:p>
                    <w:p w14:paraId="5977BE7C" w14:textId="77777777" w:rsidR="009E2D15" w:rsidRDefault="009E2D15" w:rsidP="009E2D15">
                      <w:pPr>
                        <w:jc w:val="center"/>
                      </w:pPr>
                      <w:r>
                        <w:rPr>
                          <w:rFonts w:ascii="AppleSystemUIFont" w:hAnsi="AppleSystemUIFont" w:cs="AppleSystemUIFont"/>
                          <w:sz w:val="26"/>
                          <w:szCs w:val="26"/>
                        </w:rPr>
                        <w:t>Lack of a reputation on the fast-food market</w:t>
                      </w:r>
                    </w:p>
                    <w:p w14:paraId="61D36E4A" w14:textId="77777777" w:rsidR="009E2D15" w:rsidRDefault="009E2D15" w:rsidP="009E2D15">
                      <w:pPr>
                        <w:jc w:val="center"/>
                      </w:pPr>
                    </w:p>
                  </w:txbxContent>
                </v:textbox>
              </v:oval>
            </w:pict>
          </mc:Fallback>
        </mc:AlternateContent>
      </w:r>
      <w:r>
        <w:rPr>
          <w:noProof/>
        </w:rPr>
        <mc:AlternateContent>
          <mc:Choice Requires="wps">
            <w:drawing>
              <wp:anchor distT="0" distB="0" distL="114300" distR="114300" simplePos="0" relativeHeight="251665408" behindDoc="0" locked="0" layoutInCell="1" allowOverlap="1" wp14:anchorId="43E078DB" wp14:editId="0FBF0E8F">
                <wp:simplePos x="0" y="0"/>
                <wp:positionH relativeFrom="column">
                  <wp:posOffset>3198611</wp:posOffset>
                </wp:positionH>
                <wp:positionV relativeFrom="paragraph">
                  <wp:posOffset>3116464</wp:posOffset>
                </wp:positionV>
                <wp:extent cx="2763982" cy="2784475"/>
                <wp:effectExtent l="0" t="0" r="17780" b="9525"/>
                <wp:wrapNone/>
                <wp:docPr id="9" name="Rectangle 9"/>
                <wp:cNvGraphicFramePr/>
                <a:graphic xmlns:a="http://schemas.openxmlformats.org/drawingml/2006/main">
                  <a:graphicData uri="http://schemas.microsoft.com/office/word/2010/wordprocessingShape">
                    <wps:wsp>
                      <wps:cNvSpPr/>
                      <wps:spPr>
                        <a:xfrm>
                          <a:off x="0" y="0"/>
                          <a:ext cx="2763982" cy="2784475"/>
                        </a:xfrm>
                        <a:prstGeom prst="rect">
                          <a:avLst/>
                        </a:prstGeom>
                        <a:solidFill>
                          <a:srgbClr val="F2806F"/>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4F83B9"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r>
                              <w:rPr>
                                <w:rFonts w:ascii="AppleSystemUIFontBold" w:hAnsi="AppleSystemUIFontBold" w:cs="AppleSystemUIFontBold"/>
                                <w:b/>
                                <w:bCs/>
                                <w:sz w:val="26"/>
                                <w:szCs w:val="26"/>
                              </w:rPr>
                              <w:t>Threats</w:t>
                            </w:r>
                          </w:p>
                          <w:p w14:paraId="4B7D4A31"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p>
                          <w:p w14:paraId="2094088D" w14:textId="662566B9"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Strong </w:t>
                            </w:r>
                            <w:r w:rsidR="00604382">
                              <w:rPr>
                                <w:rFonts w:ascii="AppleSystemUIFont" w:hAnsi="AppleSystemUIFont" w:cs="AppleSystemUIFont"/>
                                <w:sz w:val="26"/>
                                <w:szCs w:val="26"/>
                              </w:rPr>
                              <w:t>competition.</w:t>
                            </w:r>
                          </w:p>
                          <w:p w14:paraId="6A18DF63" w14:textId="68E733EB"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Devaluation of the national </w:t>
                            </w:r>
                            <w:r w:rsidR="00604382">
                              <w:rPr>
                                <w:rFonts w:ascii="AppleSystemUIFont" w:hAnsi="AppleSystemUIFont" w:cs="AppleSystemUIFont"/>
                                <w:sz w:val="26"/>
                                <w:szCs w:val="26"/>
                              </w:rPr>
                              <w:t>currency.</w:t>
                            </w:r>
                          </w:p>
                          <w:p w14:paraId="573ED4D2" w14:textId="39B4FBFD"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Rent increase for commercial </w:t>
                            </w:r>
                            <w:r w:rsidR="00604382">
                              <w:rPr>
                                <w:rFonts w:ascii="AppleSystemUIFont" w:hAnsi="AppleSystemUIFont" w:cs="AppleSystemUIFont"/>
                                <w:sz w:val="26"/>
                                <w:szCs w:val="26"/>
                              </w:rPr>
                              <w:t>spaces.</w:t>
                            </w:r>
                          </w:p>
                          <w:p w14:paraId="20775FCC" w14:textId="77777777" w:rsidR="009E2D15" w:rsidRDefault="009E2D15" w:rsidP="009E2D15">
                            <w:pPr>
                              <w:jc w:val="center"/>
                            </w:pPr>
                            <w:r>
                              <w:rPr>
                                <w:rFonts w:ascii="AppleSystemUIFont" w:hAnsi="AppleSystemUIFont" w:cs="AppleSystemUIFont"/>
                                <w:sz w:val="26"/>
                                <w:szCs w:val="26"/>
                              </w:rPr>
                              <w:t>Tougher credit 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078DB" id="Rectangle 9" o:spid="_x0000_s1029" style="position:absolute;margin-left:251.85pt;margin-top:245.4pt;width:217.65pt;height:21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" fillcolor="#f2806f" strokecolor="#1f3763 [1604]" strokeweight="1pt">
                <v:textbox>
                  <w:txbxContent>
                    <w:p w14:paraId="7E4F83B9"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r>
                        <w:rPr>
                          <w:rFonts w:ascii="AppleSystemUIFontBold" w:hAnsi="AppleSystemUIFontBold" w:cs="AppleSystemUIFontBold"/>
                          <w:b/>
                          <w:bCs/>
                          <w:sz w:val="26"/>
                          <w:szCs w:val="26"/>
                        </w:rPr>
                        <w:t>Threats</w:t>
                      </w:r>
                    </w:p>
                    <w:p w14:paraId="4B7D4A31"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p>
                    <w:p w14:paraId="2094088D" w14:textId="662566B9"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Strong </w:t>
                      </w:r>
                      <w:r w:rsidR="00604382">
                        <w:rPr>
                          <w:rFonts w:ascii="AppleSystemUIFont" w:hAnsi="AppleSystemUIFont" w:cs="AppleSystemUIFont"/>
                          <w:sz w:val="26"/>
                          <w:szCs w:val="26"/>
                        </w:rPr>
                        <w:t>competition.</w:t>
                      </w:r>
                    </w:p>
                    <w:p w14:paraId="6A18DF63" w14:textId="68E733EB"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Devaluation of the national </w:t>
                      </w:r>
                      <w:r w:rsidR="00604382">
                        <w:rPr>
                          <w:rFonts w:ascii="AppleSystemUIFont" w:hAnsi="AppleSystemUIFont" w:cs="AppleSystemUIFont"/>
                          <w:sz w:val="26"/>
                          <w:szCs w:val="26"/>
                        </w:rPr>
                        <w:t>currency.</w:t>
                      </w:r>
                    </w:p>
                    <w:p w14:paraId="573ED4D2" w14:textId="39B4FBFD"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Rent increase for commercial </w:t>
                      </w:r>
                      <w:r w:rsidR="00604382">
                        <w:rPr>
                          <w:rFonts w:ascii="AppleSystemUIFont" w:hAnsi="AppleSystemUIFont" w:cs="AppleSystemUIFont"/>
                          <w:sz w:val="26"/>
                          <w:szCs w:val="26"/>
                        </w:rPr>
                        <w:t>spaces.</w:t>
                      </w:r>
                    </w:p>
                    <w:p w14:paraId="20775FCC" w14:textId="77777777" w:rsidR="009E2D15" w:rsidRDefault="009E2D15" w:rsidP="009E2D15">
                      <w:pPr>
                        <w:jc w:val="center"/>
                      </w:pPr>
                      <w:r>
                        <w:rPr>
                          <w:rFonts w:ascii="AppleSystemUIFont" w:hAnsi="AppleSystemUIFont" w:cs="AppleSystemUIFont"/>
                          <w:sz w:val="26"/>
                          <w:szCs w:val="26"/>
                        </w:rPr>
                        <w:t>Tougher credit conditions</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08093FB" wp14:editId="413E4006">
                <wp:simplePos x="0" y="0"/>
                <wp:positionH relativeFrom="column">
                  <wp:posOffset>374073</wp:posOffset>
                </wp:positionH>
                <wp:positionV relativeFrom="paragraph">
                  <wp:posOffset>332913</wp:posOffset>
                </wp:positionV>
                <wp:extent cx="2826327" cy="2784764"/>
                <wp:effectExtent l="0" t="0" r="19050" b="9525"/>
                <wp:wrapNone/>
                <wp:docPr id="10" name="Rectangle 10"/>
                <wp:cNvGraphicFramePr/>
                <a:graphic xmlns:a="http://schemas.openxmlformats.org/drawingml/2006/main">
                  <a:graphicData uri="http://schemas.microsoft.com/office/word/2010/wordprocessingShape">
                    <wps:wsp>
                      <wps:cNvSpPr/>
                      <wps:spPr>
                        <a:xfrm>
                          <a:off x="0" y="0"/>
                          <a:ext cx="2826327" cy="2784764"/>
                        </a:xfrm>
                        <a:prstGeom prst="rect">
                          <a:avLst/>
                        </a:prstGeom>
                        <a:solidFill>
                          <a:srgbClr val="5446A6"/>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37E5AD"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r>
                              <w:rPr>
                                <w:rFonts w:ascii="AppleSystemUIFontBold" w:hAnsi="AppleSystemUIFontBold" w:cs="AppleSystemUIFontBold"/>
                                <w:b/>
                                <w:bCs/>
                                <w:sz w:val="26"/>
                                <w:szCs w:val="26"/>
                              </w:rPr>
                              <w:t>Strengths</w:t>
                            </w:r>
                          </w:p>
                          <w:p w14:paraId="66731C66"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p>
                          <w:p w14:paraId="69156D3D" w14:textId="7777777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It offers a diverse range of products.</w:t>
                            </w:r>
                          </w:p>
                          <w:p w14:paraId="760CA47C" w14:textId="63C1034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good </w:t>
                            </w:r>
                            <w:r w:rsidR="00604382">
                              <w:rPr>
                                <w:rFonts w:ascii="AppleSystemUIFont" w:hAnsi="AppleSystemUIFont" w:cs="AppleSystemUIFont"/>
                                <w:sz w:val="26"/>
                                <w:szCs w:val="26"/>
                              </w:rPr>
                              <w:t>location.</w:t>
                            </w:r>
                          </w:p>
                          <w:p w14:paraId="5E0F1564" w14:textId="2444F773"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The company benefits from a modern </w:t>
                            </w:r>
                            <w:r w:rsidR="00604382">
                              <w:rPr>
                                <w:rFonts w:ascii="AppleSystemUIFont" w:hAnsi="AppleSystemUIFont" w:cs="AppleSystemUIFont"/>
                                <w:sz w:val="26"/>
                                <w:szCs w:val="26"/>
                              </w:rPr>
                              <w:t>management.</w:t>
                            </w:r>
                          </w:p>
                          <w:p w14:paraId="03B49059" w14:textId="1638D709" w:rsidR="009E2D15" w:rsidRP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Through the technologies and modern equipment with which it is equipped, the </w:t>
                            </w:r>
                            <w:r w:rsidR="00604382">
                              <w:rPr>
                                <w:rFonts w:ascii="AppleSystemUIFont" w:hAnsi="AppleSystemUIFont" w:cs="AppleSystemUIFont"/>
                                <w:sz w:val="26"/>
                                <w:szCs w:val="26"/>
                              </w:rPr>
                              <w:t>busyness has</w:t>
                            </w:r>
                            <w:r>
                              <w:rPr>
                                <w:rFonts w:ascii="AppleSystemUIFont" w:hAnsi="AppleSystemUIFont" w:cs="AppleSystemUIFont"/>
                                <w:sz w:val="26"/>
                                <w:szCs w:val="26"/>
                              </w:rPr>
                              <w:t xml:space="preserve"> the possibility effective tracking of product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093FB" id="Rectangle 10" o:spid="_x0000_s1030" style="position:absolute;margin-left:29.45pt;margin-top:26.2pt;width:222.55pt;height:21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" fillcolor="#5446a6" strokecolor="#1f3763 [1604]" strokeweight="1pt">
                <v:textbox>
                  <w:txbxContent>
                    <w:p w14:paraId="6737E5AD"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r>
                        <w:rPr>
                          <w:rFonts w:ascii="AppleSystemUIFontBold" w:hAnsi="AppleSystemUIFontBold" w:cs="AppleSystemUIFontBold"/>
                          <w:b/>
                          <w:bCs/>
                          <w:sz w:val="26"/>
                          <w:szCs w:val="26"/>
                        </w:rPr>
                        <w:t>Strengths</w:t>
                      </w:r>
                    </w:p>
                    <w:p w14:paraId="66731C66" w14:textId="77777777" w:rsidR="009E2D15" w:rsidRDefault="009E2D15" w:rsidP="009E2D15">
                      <w:pPr>
                        <w:autoSpaceDE w:val="0"/>
                        <w:autoSpaceDN w:val="0"/>
                        <w:adjustRightInd w:val="0"/>
                        <w:jc w:val="center"/>
                        <w:rPr>
                          <w:rFonts w:ascii="AppleSystemUIFontBold" w:hAnsi="AppleSystemUIFontBold" w:cs="AppleSystemUIFontBold"/>
                          <w:b/>
                          <w:bCs/>
                          <w:sz w:val="26"/>
                          <w:szCs w:val="26"/>
                        </w:rPr>
                      </w:pPr>
                    </w:p>
                    <w:p w14:paraId="69156D3D" w14:textId="7777777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It offers a diverse range of products.</w:t>
                      </w:r>
                    </w:p>
                    <w:p w14:paraId="760CA47C" w14:textId="63C10347"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good </w:t>
                      </w:r>
                      <w:r w:rsidR="00604382">
                        <w:rPr>
                          <w:rFonts w:ascii="AppleSystemUIFont" w:hAnsi="AppleSystemUIFont" w:cs="AppleSystemUIFont"/>
                          <w:sz w:val="26"/>
                          <w:szCs w:val="26"/>
                        </w:rPr>
                        <w:t>location.</w:t>
                      </w:r>
                    </w:p>
                    <w:p w14:paraId="5E0F1564" w14:textId="2444F773" w:rsid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The company benefits from a modern </w:t>
                      </w:r>
                      <w:r w:rsidR="00604382">
                        <w:rPr>
                          <w:rFonts w:ascii="AppleSystemUIFont" w:hAnsi="AppleSystemUIFont" w:cs="AppleSystemUIFont"/>
                          <w:sz w:val="26"/>
                          <w:szCs w:val="26"/>
                        </w:rPr>
                        <w:t>management.</w:t>
                      </w:r>
                    </w:p>
                    <w:p w14:paraId="03B49059" w14:textId="1638D709" w:rsidR="009E2D15" w:rsidRPr="009E2D15" w:rsidRDefault="009E2D15" w:rsidP="009E2D15">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Through the technologies and modern equipment with which it is equipped, the </w:t>
                      </w:r>
                      <w:r w:rsidR="00604382">
                        <w:rPr>
                          <w:rFonts w:ascii="AppleSystemUIFont" w:hAnsi="AppleSystemUIFont" w:cs="AppleSystemUIFont"/>
                          <w:sz w:val="26"/>
                          <w:szCs w:val="26"/>
                        </w:rPr>
                        <w:t>busyness has</w:t>
                      </w:r>
                      <w:r>
                        <w:rPr>
                          <w:rFonts w:ascii="AppleSystemUIFont" w:hAnsi="AppleSystemUIFont" w:cs="AppleSystemUIFont"/>
                          <w:sz w:val="26"/>
                          <w:szCs w:val="26"/>
                        </w:rPr>
                        <w:t xml:space="preserve"> the possibility effective tracking of product quality.</w:t>
                      </w:r>
                    </w:p>
                  </w:txbxContent>
                </v:textbox>
              </v:rect>
            </w:pict>
          </mc:Fallback>
        </mc:AlternateContent>
      </w:r>
    </w:p>
    <w:p w14:paraId="36256152" w14:textId="77777777" w:rsidR="009E2D15" w:rsidRDefault="009E2D15"/>
    <w:p w14:paraId="0A3C7B9D" w14:textId="2154E844" w:rsidR="002244B5" w:rsidRPr="00B826A3" w:rsidRDefault="00604382" w:rsidP="00B826A3">
      <w:r>
        <w:t xml:space="preserve"> </w:t>
      </w:r>
      <w:r w:rsidR="009E2D15">
        <w:br w:type="page"/>
      </w:r>
    </w:p>
    <w:p w14:paraId="0A2CF484" w14:textId="5B7A9F42" w:rsidR="009E2D15" w:rsidRPr="00D0302A" w:rsidRDefault="009E2D15" w:rsidP="003943E7">
      <w:pPr>
        <w:pStyle w:val="Heading2"/>
      </w:pPr>
      <w:bookmarkStart w:id="25" w:name="_Toc110518596"/>
      <w:r w:rsidRPr="00D0302A">
        <w:lastRenderedPageBreak/>
        <w:t>SWOT analysis conclusions:</w:t>
      </w:r>
      <w:bookmarkEnd w:id="25"/>
    </w:p>
    <w:p w14:paraId="79AD2B7D" w14:textId="77777777" w:rsidR="009E2D15" w:rsidRDefault="009E2D15" w:rsidP="009E2D15">
      <w:pPr>
        <w:autoSpaceDE w:val="0"/>
        <w:autoSpaceDN w:val="0"/>
        <w:adjustRightInd w:val="0"/>
        <w:rPr>
          <w:rFonts w:ascii="AppleSystemUIFont" w:hAnsi="AppleSystemUIFont" w:cs="AppleSystemUIFont"/>
          <w:sz w:val="26"/>
          <w:szCs w:val="26"/>
        </w:rPr>
      </w:pPr>
    </w:p>
    <w:p w14:paraId="034BD98A" w14:textId="7EAD8EBF" w:rsidR="0019013B" w:rsidRDefault="002605B0" w:rsidP="009E2D15">
      <w:pPr>
        <w:rPr>
          <w:rFonts w:ascii="AppleSystemUIFont" w:hAnsi="AppleSystemUIFont" w:cs="AppleSystemUIFont"/>
          <w:sz w:val="26"/>
          <w:szCs w:val="26"/>
        </w:rPr>
      </w:pPr>
      <w:r>
        <w:rPr>
          <w:rFonts w:ascii="AppleSystemUIFont" w:hAnsi="AppleSystemUIFont" w:cs="AppleSystemUIFont"/>
          <w:sz w:val="26"/>
          <w:szCs w:val="26"/>
        </w:rPr>
        <w:t xml:space="preserve">Ra's Fast-Food </w:t>
      </w:r>
      <w:r w:rsidR="000F0459">
        <w:rPr>
          <w:rFonts w:ascii="AppleSystemUIFont" w:hAnsi="AppleSystemUIFont" w:cs="AppleSystemUIFont"/>
          <w:sz w:val="26"/>
          <w:szCs w:val="26"/>
        </w:rPr>
        <w:t xml:space="preserve">is a newcomer to the industry, thus there is a significant danger of instability, so the business must take advantage of the chances that are presented. Building a reputation in the fast-food industry is crucial, as is developing trustworthy relationships with clients and vendors. For a new business, the competition and the economic crisis pose serious challenges, but </w:t>
      </w:r>
      <w:r>
        <w:rPr>
          <w:rFonts w:ascii="AppleSystemUIFont" w:hAnsi="AppleSystemUIFont" w:cs="AppleSystemUIFont"/>
          <w:sz w:val="26"/>
          <w:szCs w:val="26"/>
        </w:rPr>
        <w:t xml:space="preserve">Ra's Fast-Food </w:t>
      </w:r>
      <w:r w:rsidR="000F0459">
        <w:rPr>
          <w:rFonts w:ascii="AppleSystemUIFont" w:hAnsi="AppleSystemUIFont" w:cs="AppleSystemUIFont"/>
          <w:sz w:val="26"/>
          <w:szCs w:val="26"/>
        </w:rPr>
        <w:t>will endeavour to achieve its objectives and get through this challenging time with the aid of effective teamwork, promotion, and existing advantages.</w:t>
      </w:r>
    </w:p>
    <w:p w14:paraId="79815E86" w14:textId="7314254D" w:rsidR="00451E32" w:rsidRDefault="00451E32" w:rsidP="009E2D15">
      <w:pPr>
        <w:rPr>
          <w:rFonts w:ascii="AppleSystemUIFont" w:hAnsi="AppleSystemUIFont" w:cs="AppleSystemUIFont"/>
          <w:sz w:val="26"/>
          <w:szCs w:val="26"/>
        </w:rPr>
      </w:pPr>
    </w:p>
    <w:p w14:paraId="66E7E718" w14:textId="5196FF09" w:rsidR="00451E32" w:rsidRDefault="00451E32" w:rsidP="003943E7">
      <w:pPr>
        <w:pStyle w:val="Heading1"/>
      </w:pPr>
      <w:bookmarkStart w:id="26" w:name="_Toc110518597"/>
      <w:r w:rsidRPr="00451E32">
        <w:t>VRIO Analysis</w:t>
      </w:r>
      <w:bookmarkEnd w:id="26"/>
      <w:r w:rsidRPr="00451E32">
        <w:t xml:space="preserve"> </w:t>
      </w:r>
    </w:p>
    <w:p w14:paraId="28C2D669" w14:textId="55A84153" w:rsidR="00451E32" w:rsidRDefault="00451E32" w:rsidP="009E2D15">
      <w:pPr>
        <w:rPr>
          <w:rFonts w:ascii="AppleSystemUIFont" w:hAnsi="AppleSystemUIFont" w:cs="AppleSystemUIFont"/>
          <w:b/>
          <w:bCs/>
          <w:sz w:val="26"/>
          <w:szCs w:val="26"/>
        </w:rPr>
      </w:pPr>
    </w:p>
    <w:p w14:paraId="32DEFC6C" w14:textId="3101863D" w:rsidR="00451E32" w:rsidRDefault="00451E32" w:rsidP="009E2D15">
      <w:pPr>
        <w:rPr>
          <w:rFonts w:ascii="AppleSystemUIFont" w:hAnsi="AppleSystemUIFont" w:cs="AppleSystemUIFont"/>
          <w:b/>
          <w:bCs/>
          <w:sz w:val="26"/>
          <w:szCs w:val="26"/>
        </w:rPr>
      </w:pPr>
    </w:p>
    <w:tbl>
      <w:tblPr>
        <w:tblStyle w:val="TableGrid"/>
        <w:tblW w:w="9550" w:type="dxa"/>
        <w:tblLook w:val="04A0" w:firstRow="1" w:lastRow="0" w:firstColumn="1" w:lastColumn="0" w:noHBand="0" w:noVBand="1"/>
      </w:tblPr>
      <w:tblGrid>
        <w:gridCol w:w="1910"/>
        <w:gridCol w:w="1910"/>
        <w:gridCol w:w="1910"/>
        <w:gridCol w:w="1910"/>
        <w:gridCol w:w="1910"/>
      </w:tblGrid>
      <w:tr w:rsidR="00451E32" w14:paraId="3067828C" w14:textId="77777777" w:rsidTr="00451E32">
        <w:trPr>
          <w:trHeight w:val="1234"/>
        </w:trPr>
        <w:tc>
          <w:tcPr>
            <w:tcW w:w="1910" w:type="dxa"/>
          </w:tcPr>
          <w:p w14:paraId="4D84BDE4" w14:textId="47D44131"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Resources</w:t>
            </w:r>
          </w:p>
        </w:tc>
        <w:tc>
          <w:tcPr>
            <w:tcW w:w="1910" w:type="dxa"/>
          </w:tcPr>
          <w:p w14:paraId="7875A499" w14:textId="5BC19858"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 xml:space="preserve">Valuable </w:t>
            </w:r>
          </w:p>
        </w:tc>
        <w:tc>
          <w:tcPr>
            <w:tcW w:w="1910" w:type="dxa"/>
          </w:tcPr>
          <w:p w14:paraId="54387A71" w14:textId="5A52884A"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Rare</w:t>
            </w:r>
          </w:p>
        </w:tc>
        <w:tc>
          <w:tcPr>
            <w:tcW w:w="1910" w:type="dxa"/>
          </w:tcPr>
          <w:p w14:paraId="15BE1A71" w14:textId="17C55F5A"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Imitable</w:t>
            </w:r>
          </w:p>
        </w:tc>
        <w:tc>
          <w:tcPr>
            <w:tcW w:w="1910" w:type="dxa"/>
          </w:tcPr>
          <w:p w14:paraId="39092F47" w14:textId="7CE0DA89"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Organized</w:t>
            </w:r>
          </w:p>
        </w:tc>
      </w:tr>
      <w:tr w:rsidR="00451E32" w14:paraId="6460AB07" w14:textId="77777777" w:rsidTr="00451E32">
        <w:trPr>
          <w:trHeight w:val="1139"/>
        </w:trPr>
        <w:tc>
          <w:tcPr>
            <w:tcW w:w="1910" w:type="dxa"/>
          </w:tcPr>
          <w:p w14:paraId="6675C880" w14:textId="77777777" w:rsidR="00451E32" w:rsidRDefault="00451E32" w:rsidP="00451E32">
            <w:r>
              <w:rPr>
                <w:rFonts w:ascii="Arial" w:hAnsi="Arial" w:cs="Arial"/>
                <w:color w:val="000000"/>
                <w:shd w:val="clear" w:color="auto" w:fill="FFFFFF"/>
              </w:rPr>
              <w:t>Resources of the highest quality </w:t>
            </w:r>
          </w:p>
          <w:p w14:paraId="0E0800D7" w14:textId="77777777" w:rsidR="00451E32" w:rsidRDefault="00451E32" w:rsidP="009E2D15">
            <w:pPr>
              <w:rPr>
                <w:rFonts w:ascii="AppleSystemUIFont" w:hAnsi="AppleSystemUIFont" w:cs="AppleSystemUIFont"/>
                <w:b/>
                <w:bCs/>
                <w:sz w:val="26"/>
                <w:szCs w:val="26"/>
              </w:rPr>
            </w:pPr>
          </w:p>
        </w:tc>
        <w:tc>
          <w:tcPr>
            <w:tcW w:w="1910" w:type="dxa"/>
          </w:tcPr>
          <w:p w14:paraId="6414F29F" w14:textId="5ACC9FB3"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12ACB8A6" w14:textId="0C4CCAD3"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 xml:space="preserve">No </w:t>
            </w:r>
          </w:p>
        </w:tc>
        <w:tc>
          <w:tcPr>
            <w:tcW w:w="1910" w:type="dxa"/>
          </w:tcPr>
          <w:p w14:paraId="07346797" w14:textId="4C6EE643"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0076B093" w14:textId="4F4AC432"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 xml:space="preserve">Competitive advantage – Temporarily </w:t>
            </w:r>
          </w:p>
        </w:tc>
      </w:tr>
      <w:tr w:rsidR="00451E32" w14:paraId="0349BFFD" w14:textId="77777777" w:rsidTr="00451E32">
        <w:trPr>
          <w:trHeight w:val="1234"/>
        </w:trPr>
        <w:tc>
          <w:tcPr>
            <w:tcW w:w="1910" w:type="dxa"/>
          </w:tcPr>
          <w:p w14:paraId="6B8E0B26" w14:textId="3C4F88CA" w:rsidR="00451E32" w:rsidRPr="00451E32" w:rsidRDefault="00451E32" w:rsidP="009E2D15">
            <w:pPr>
              <w:rPr>
                <w:rFonts w:ascii="AppleSystemUIFont" w:hAnsi="AppleSystemUIFont" w:cs="AppleSystemUIFont"/>
                <w:sz w:val="26"/>
                <w:szCs w:val="26"/>
              </w:rPr>
            </w:pPr>
            <w:r w:rsidRPr="00451E32">
              <w:rPr>
                <w:rFonts w:ascii="AppleSystemUIFont" w:hAnsi="AppleSystemUIFont" w:cs="AppleSystemUIFont"/>
                <w:sz w:val="26"/>
                <w:szCs w:val="26"/>
              </w:rPr>
              <w:t xml:space="preserve">Environment atmosphere </w:t>
            </w:r>
          </w:p>
        </w:tc>
        <w:tc>
          <w:tcPr>
            <w:tcW w:w="1910" w:type="dxa"/>
          </w:tcPr>
          <w:p w14:paraId="434EB3C8" w14:textId="456CA2D9"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3D53C69D" w14:textId="495617B2"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51F74F66" w14:textId="72E46C76"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17ADD825" w14:textId="2A97A99E"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Competitive advantage – Temporarily</w:t>
            </w:r>
          </w:p>
        </w:tc>
      </w:tr>
      <w:tr w:rsidR="00451E32" w14:paraId="500ED648" w14:textId="77777777" w:rsidTr="00451E32">
        <w:trPr>
          <w:trHeight w:val="1139"/>
        </w:trPr>
        <w:tc>
          <w:tcPr>
            <w:tcW w:w="1910" w:type="dxa"/>
          </w:tcPr>
          <w:p w14:paraId="3F56F765" w14:textId="7A2DA074" w:rsidR="00451E32" w:rsidRPr="00451E32" w:rsidRDefault="00451E32" w:rsidP="009E2D15">
            <w:pPr>
              <w:rPr>
                <w:rFonts w:ascii="AppleSystemUIFont" w:hAnsi="AppleSystemUIFont" w:cs="AppleSystemUIFont"/>
                <w:sz w:val="26"/>
                <w:szCs w:val="26"/>
              </w:rPr>
            </w:pPr>
            <w:r w:rsidRPr="00451E32">
              <w:rPr>
                <w:rFonts w:ascii="AppleSystemUIFont" w:hAnsi="AppleSystemUIFont" w:cs="AppleSystemUIFont"/>
                <w:sz w:val="26"/>
                <w:szCs w:val="26"/>
              </w:rPr>
              <w:t>Human Resources HR</w:t>
            </w:r>
          </w:p>
        </w:tc>
        <w:tc>
          <w:tcPr>
            <w:tcW w:w="1910" w:type="dxa"/>
          </w:tcPr>
          <w:p w14:paraId="065DB729" w14:textId="2218583D"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544865BA" w14:textId="2F479333"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7873757F" w14:textId="794CEEB7" w:rsidR="00451E32" w:rsidRPr="00451E32" w:rsidRDefault="00451E32" w:rsidP="009E2D15">
            <w:pPr>
              <w:rPr>
                <w:rFonts w:ascii="AppleSystemUIFont" w:hAnsi="AppleSystemUIFont" w:cs="AppleSystemUIFont"/>
                <w:b/>
                <w:bCs/>
                <w:sz w:val="26"/>
                <w:szCs w:val="26"/>
              </w:rPr>
            </w:pPr>
            <w:r w:rsidRPr="00451E32">
              <w:rPr>
                <w:rFonts w:ascii="AppleSystemUIFont" w:hAnsi="AppleSystemUIFont" w:cs="AppleSystemUIFont"/>
                <w:b/>
                <w:bCs/>
                <w:sz w:val="26"/>
                <w:szCs w:val="26"/>
              </w:rPr>
              <w:t>No</w:t>
            </w:r>
          </w:p>
        </w:tc>
        <w:tc>
          <w:tcPr>
            <w:tcW w:w="1910" w:type="dxa"/>
          </w:tcPr>
          <w:p w14:paraId="006F7CAE" w14:textId="3ADB33FB" w:rsidR="00451E32" w:rsidRPr="00451E32" w:rsidRDefault="00451E32" w:rsidP="00451E32">
            <w:pPr>
              <w:rPr>
                <w:rFonts w:ascii="AppleSystemUIFont" w:hAnsi="AppleSystemUIFont" w:cs="AppleSystemUIFont"/>
                <w:b/>
                <w:bCs/>
                <w:sz w:val="26"/>
                <w:szCs w:val="26"/>
              </w:rPr>
            </w:pPr>
            <w:r>
              <w:rPr>
                <w:rFonts w:ascii="AppleSystemUIFont" w:hAnsi="AppleSystemUIFont" w:cs="AppleSystemUIFont"/>
                <w:b/>
                <w:bCs/>
                <w:sz w:val="26"/>
                <w:szCs w:val="26"/>
              </w:rPr>
              <w:t xml:space="preserve">Sustainable competitive advantage </w:t>
            </w:r>
          </w:p>
        </w:tc>
      </w:tr>
      <w:tr w:rsidR="00451E32" w14:paraId="362FDB33" w14:textId="77777777" w:rsidTr="00451E32">
        <w:trPr>
          <w:trHeight w:val="1234"/>
        </w:trPr>
        <w:tc>
          <w:tcPr>
            <w:tcW w:w="1910" w:type="dxa"/>
          </w:tcPr>
          <w:p w14:paraId="643F7567" w14:textId="587E4636" w:rsidR="00451E32" w:rsidRPr="00451E32" w:rsidRDefault="00451E32" w:rsidP="009E2D15">
            <w:pPr>
              <w:rPr>
                <w:rFonts w:ascii="AppleSystemUIFont" w:hAnsi="AppleSystemUIFont" w:cs="AppleSystemUIFont"/>
                <w:sz w:val="26"/>
                <w:szCs w:val="26"/>
              </w:rPr>
            </w:pPr>
            <w:r w:rsidRPr="00451E32">
              <w:rPr>
                <w:rFonts w:ascii="AppleSystemUIFont" w:hAnsi="AppleSystemUIFont" w:cs="AppleSystemUIFont"/>
                <w:sz w:val="26"/>
                <w:szCs w:val="26"/>
              </w:rPr>
              <w:t xml:space="preserve">Placement Location; Selling point </w:t>
            </w:r>
          </w:p>
        </w:tc>
        <w:tc>
          <w:tcPr>
            <w:tcW w:w="1910" w:type="dxa"/>
          </w:tcPr>
          <w:p w14:paraId="7187CF46" w14:textId="5CD10ED2"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0227AEFD" w14:textId="1C73816E"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No</w:t>
            </w:r>
          </w:p>
        </w:tc>
        <w:tc>
          <w:tcPr>
            <w:tcW w:w="1910" w:type="dxa"/>
          </w:tcPr>
          <w:p w14:paraId="4770CB72" w14:textId="6072982D"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4D399C59" w14:textId="7E290E7D"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 xml:space="preserve">Competitive Parity </w:t>
            </w:r>
          </w:p>
        </w:tc>
      </w:tr>
      <w:tr w:rsidR="00451E32" w14:paraId="0C31868A" w14:textId="77777777" w:rsidTr="00451E32">
        <w:trPr>
          <w:trHeight w:val="1139"/>
        </w:trPr>
        <w:tc>
          <w:tcPr>
            <w:tcW w:w="1910" w:type="dxa"/>
          </w:tcPr>
          <w:p w14:paraId="56E8795A" w14:textId="77777777" w:rsidR="00451E32" w:rsidRDefault="00451E32" w:rsidP="00451E32">
            <w:r>
              <w:rPr>
                <w:rFonts w:ascii="Arial" w:hAnsi="Arial" w:cs="Arial"/>
                <w:color w:val="000000"/>
                <w:shd w:val="clear" w:color="auto" w:fill="FFFFFF"/>
              </w:rPr>
              <w:t>First concept to be implemented</w:t>
            </w:r>
          </w:p>
          <w:p w14:paraId="64F8F756" w14:textId="77777777" w:rsidR="00451E32" w:rsidRDefault="00451E32" w:rsidP="009E2D15">
            <w:pPr>
              <w:rPr>
                <w:rFonts w:ascii="AppleSystemUIFont" w:hAnsi="AppleSystemUIFont" w:cs="AppleSystemUIFont"/>
                <w:b/>
                <w:bCs/>
                <w:sz w:val="26"/>
                <w:szCs w:val="26"/>
              </w:rPr>
            </w:pPr>
          </w:p>
        </w:tc>
        <w:tc>
          <w:tcPr>
            <w:tcW w:w="1910" w:type="dxa"/>
          </w:tcPr>
          <w:p w14:paraId="3E3586D8" w14:textId="52C6EA85"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2682D5D3" w14:textId="63963893"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Yes</w:t>
            </w:r>
          </w:p>
        </w:tc>
        <w:tc>
          <w:tcPr>
            <w:tcW w:w="1910" w:type="dxa"/>
          </w:tcPr>
          <w:p w14:paraId="0451D2D4" w14:textId="19F8A4D0" w:rsidR="00451E32" w:rsidRDefault="00451E32" w:rsidP="009E2D15">
            <w:pPr>
              <w:rPr>
                <w:rFonts w:ascii="AppleSystemUIFont" w:hAnsi="AppleSystemUIFont" w:cs="AppleSystemUIFont"/>
                <w:b/>
                <w:bCs/>
                <w:sz w:val="26"/>
                <w:szCs w:val="26"/>
              </w:rPr>
            </w:pPr>
            <w:r>
              <w:rPr>
                <w:rFonts w:ascii="AppleSystemUIFont" w:hAnsi="AppleSystemUIFont" w:cs="AppleSystemUIFont"/>
                <w:b/>
                <w:bCs/>
                <w:sz w:val="26"/>
                <w:szCs w:val="26"/>
              </w:rPr>
              <w:t>No</w:t>
            </w:r>
          </w:p>
        </w:tc>
        <w:tc>
          <w:tcPr>
            <w:tcW w:w="1910" w:type="dxa"/>
          </w:tcPr>
          <w:p w14:paraId="19BF89EA" w14:textId="77777777" w:rsidR="00451E32" w:rsidRDefault="00451E32" w:rsidP="00451E32">
            <w:pPr>
              <w:rPr>
                <w:rFonts w:ascii="AppleSystemUIFont" w:hAnsi="AppleSystemUIFont" w:cs="AppleSystemUIFont"/>
                <w:b/>
                <w:bCs/>
                <w:sz w:val="26"/>
                <w:szCs w:val="26"/>
              </w:rPr>
            </w:pPr>
            <w:r>
              <w:rPr>
                <w:rFonts w:ascii="AppleSystemUIFont" w:hAnsi="AppleSystemUIFont" w:cs="AppleSystemUIFont"/>
                <w:b/>
                <w:bCs/>
                <w:sz w:val="26"/>
                <w:szCs w:val="26"/>
              </w:rPr>
              <w:t xml:space="preserve">Sustainable competitive </w:t>
            </w:r>
          </w:p>
          <w:p w14:paraId="5211B3F4" w14:textId="30F9C8B9" w:rsidR="00451E32" w:rsidRDefault="00451E32" w:rsidP="00451E32">
            <w:pPr>
              <w:rPr>
                <w:rFonts w:ascii="AppleSystemUIFont" w:hAnsi="AppleSystemUIFont" w:cs="AppleSystemUIFont"/>
                <w:b/>
                <w:bCs/>
                <w:sz w:val="26"/>
                <w:szCs w:val="26"/>
              </w:rPr>
            </w:pPr>
            <w:r>
              <w:rPr>
                <w:rFonts w:ascii="AppleSystemUIFont" w:hAnsi="AppleSystemUIFont" w:cs="AppleSystemUIFont"/>
                <w:b/>
                <w:bCs/>
                <w:sz w:val="26"/>
                <w:szCs w:val="26"/>
              </w:rPr>
              <w:t xml:space="preserve">Advantage </w:t>
            </w:r>
          </w:p>
        </w:tc>
      </w:tr>
    </w:tbl>
    <w:p w14:paraId="2287AD0D" w14:textId="4A068BDC" w:rsidR="00451E32" w:rsidRDefault="00451E32" w:rsidP="009E2D15">
      <w:pPr>
        <w:rPr>
          <w:rFonts w:ascii="AppleSystemUIFont" w:hAnsi="AppleSystemUIFont" w:cs="AppleSystemUIFont"/>
          <w:b/>
          <w:bCs/>
          <w:sz w:val="26"/>
          <w:szCs w:val="26"/>
        </w:rPr>
      </w:pPr>
    </w:p>
    <w:p w14:paraId="78306357" w14:textId="735FFA70" w:rsidR="00451E32" w:rsidRDefault="00451E32" w:rsidP="009E2D15">
      <w:pPr>
        <w:rPr>
          <w:rFonts w:ascii="AppleSystemUIFont" w:hAnsi="AppleSystemUIFont" w:cs="AppleSystemUIFont"/>
          <w:b/>
          <w:bCs/>
          <w:sz w:val="26"/>
          <w:szCs w:val="26"/>
        </w:rPr>
      </w:pPr>
    </w:p>
    <w:p w14:paraId="4DC1D646" w14:textId="70D2DB84" w:rsidR="00451E32" w:rsidRDefault="00451E32" w:rsidP="00451E3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lastRenderedPageBreak/>
        <w:t>Our value-added strategy will be generated through these classes:</w:t>
      </w:r>
    </w:p>
    <w:p w14:paraId="204620E3" w14:textId="77777777" w:rsidR="00451E32" w:rsidRDefault="00451E32" w:rsidP="00451E32">
      <w:pPr>
        <w:autoSpaceDE w:val="0"/>
        <w:autoSpaceDN w:val="0"/>
        <w:adjustRightInd w:val="0"/>
        <w:rPr>
          <w:rFonts w:ascii="AppleSystemUIFont" w:eastAsiaTheme="minorHAnsi" w:hAnsi="AppleSystemUIFont" w:cs="AppleSystemUIFont"/>
          <w:sz w:val="26"/>
          <w:szCs w:val="26"/>
          <w:lang w:eastAsia="en-US"/>
        </w:rPr>
      </w:pPr>
    </w:p>
    <w:p w14:paraId="3D6855B1" w14:textId="3C8C74B7" w:rsidR="00451E32" w:rsidRDefault="00451E32" w:rsidP="00451E3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Since Ra's Foods has established the ideal setting to produce high-quality goods and atmosphere, the value of high-quality products and atmosphere cannot be understated. We stand out from the competition by producing all the ingredients with a made-in-style. It's possible that a rival won't be able to immediately collect these resources at the same moment. These tactics have the drawback of being easily imitated by potential rivals, which would eliminate the momentary competitive advantage edge they would otherwise provide.</w:t>
      </w:r>
    </w:p>
    <w:p w14:paraId="66AC4E1A" w14:textId="77777777" w:rsidR="00451E32" w:rsidRDefault="00451E32" w:rsidP="00451E32">
      <w:pPr>
        <w:autoSpaceDE w:val="0"/>
        <w:autoSpaceDN w:val="0"/>
        <w:adjustRightInd w:val="0"/>
        <w:rPr>
          <w:rFonts w:ascii="AppleSystemUIFont" w:eastAsiaTheme="minorHAnsi" w:hAnsi="AppleSystemUIFont" w:cs="AppleSystemUIFont"/>
          <w:sz w:val="26"/>
          <w:szCs w:val="26"/>
          <w:lang w:eastAsia="en-US"/>
        </w:rPr>
      </w:pPr>
    </w:p>
    <w:p w14:paraId="7B3D1D60" w14:textId="2DEBB693" w:rsidR="00451E32" w:rsidRDefault="00451E32" w:rsidP="00451E3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Because it is challenging to find suitable personnel, for instance, to build the </w:t>
      </w:r>
      <w:r w:rsidR="002605B0">
        <w:rPr>
          <w:rFonts w:ascii="AppleSystemUIFont" w:hAnsi="AppleSystemUIFont" w:cs="AppleSystemUIFont"/>
          <w:sz w:val="26"/>
          <w:szCs w:val="26"/>
        </w:rPr>
        <w:t xml:space="preserve">Ra's Fast-Food </w:t>
      </w:r>
      <w:r>
        <w:rPr>
          <w:rFonts w:ascii="AppleSystemUIFont" w:eastAsiaTheme="minorHAnsi" w:hAnsi="AppleSystemUIFont" w:cs="AppleSystemUIFont"/>
          <w:sz w:val="26"/>
          <w:szCs w:val="26"/>
          <w:lang w:eastAsia="en-US"/>
        </w:rPr>
        <w:t>specialisation in the service industry as they must be adequately trained, we are searching for difference via human resources. We can develop a "sustainable competitive advantage" in this area since these resources are expensive and difficult to duplicate because they depend on how our firm is organised.</w:t>
      </w:r>
    </w:p>
    <w:p w14:paraId="05ACD489" w14:textId="77777777" w:rsidR="00451E32" w:rsidRDefault="00451E32" w:rsidP="00451E32">
      <w:pPr>
        <w:autoSpaceDE w:val="0"/>
        <w:autoSpaceDN w:val="0"/>
        <w:adjustRightInd w:val="0"/>
        <w:rPr>
          <w:rFonts w:ascii="AppleSystemUIFont" w:eastAsiaTheme="minorHAnsi" w:hAnsi="AppleSystemUIFont" w:cs="AppleSystemUIFont"/>
          <w:sz w:val="26"/>
          <w:szCs w:val="26"/>
          <w:lang w:eastAsia="en-US"/>
        </w:rPr>
      </w:pPr>
    </w:p>
    <w:p w14:paraId="526243BD" w14:textId="77777777" w:rsidR="00451E32" w:rsidRDefault="00451E32" w:rsidP="00451E3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Location is important since it can result in distinctiveness. It is not unusual for a rival retail location to start up close to us at the same time. Therefore, it is crucial to talk about "competitive parity" in this section. </w:t>
      </w:r>
    </w:p>
    <w:p w14:paraId="38C9CE71" w14:textId="06B7EE12" w:rsidR="00451E32" w:rsidRPr="00604382" w:rsidRDefault="00451E32" w:rsidP="009E2D15">
      <w:pPr>
        <w:rPr>
          <w:rFonts w:ascii="AppleSystemUIFont" w:hAnsi="AppleSystemUIFont" w:cs="AppleSystemUIFont"/>
          <w:b/>
          <w:bCs/>
          <w:sz w:val="26"/>
          <w:szCs w:val="26"/>
        </w:rPr>
      </w:pPr>
      <w:r>
        <w:rPr>
          <w:rFonts w:ascii="AppleSystemUIFont" w:eastAsiaTheme="minorHAnsi" w:hAnsi="AppleSystemUIFont" w:cs="AppleSystemUIFont"/>
          <w:sz w:val="26"/>
          <w:szCs w:val="26"/>
          <w:lang w:eastAsia="en-US"/>
        </w:rPr>
        <w:t xml:space="preserve">Our concept of first mover </w:t>
      </w:r>
      <w:proofErr w:type="gramStart"/>
      <w:r>
        <w:rPr>
          <w:rFonts w:ascii="AppleSystemUIFont" w:eastAsiaTheme="minorHAnsi" w:hAnsi="AppleSystemUIFont" w:cs="AppleSystemUIFont"/>
          <w:sz w:val="26"/>
          <w:szCs w:val="26"/>
          <w:lang w:eastAsia="en-US"/>
        </w:rPr>
        <w:t>takes into account</w:t>
      </w:r>
      <w:proofErr w:type="gramEnd"/>
      <w:r>
        <w:rPr>
          <w:rFonts w:ascii="AppleSystemUIFont" w:eastAsiaTheme="minorHAnsi" w:hAnsi="AppleSystemUIFont" w:cs="AppleSystemUIFont"/>
          <w:sz w:val="26"/>
          <w:szCs w:val="26"/>
          <w:lang w:eastAsia="en-US"/>
        </w:rPr>
        <w:t xml:space="preserve"> that it is an intangible asset. Because distinctiveness is uncommon and rarely replicable, our company is structured to capitalise on the market we are developing and create "sustainable competitive advantage."</w:t>
      </w:r>
    </w:p>
    <w:p w14:paraId="73730B1F" w14:textId="1F7EA511" w:rsidR="00B826A3" w:rsidRDefault="00B826A3" w:rsidP="009E2D15"/>
    <w:p w14:paraId="588F39F1" w14:textId="70580C17" w:rsidR="00B826A3" w:rsidRDefault="002B4636" w:rsidP="003943E7">
      <w:pPr>
        <w:pStyle w:val="Heading2"/>
      </w:pPr>
      <w:bookmarkStart w:id="27" w:name="_Toc110518598"/>
      <w:r>
        <w:t>Marketing objectives and defining strategies</w:t>
      </w:r>
      <w:bookmarkEnd w:id="27"/>
    </w:p>
    <w:p w14:paraId="32E21A68" w14:textId="77777777" w:rsidR="002B4636" w:rsidRDefault="002B4636" w:rsidP="002B4636">
      <w:pPr>
        <w:autoSpaceDE w:val="0"/>
        <w:autoSpaceDN w:val="0"/>
        <w:adjustRightInd w:val="0"/>
        <w:rPr>
          <w:rFonts w:ascii="AppleSystemUIFont" w:hAnsi="AppleSystemUIFont" w:cs="AppleSystemUIFont"/>
          <w:sz w:val="26"/>
          <w:szCs w:val="26"/>
        </w:rPr>
      </w:pPr>
    </w:p>
    <w:p w14:paraId="271BDA34"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business wants to go into the fast-food industry, which has obvious potential to grow even in the current economic climate. The management's goal is to draw in customers, particularly the elect, and to maintain their loyalty by providing high-quality goods at competitive prices and with excellent customer service.</w:t>
      </w:r>
    </w:p>
    <w:p w14:paraId="728ECF3C"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excellent Pizza establishment will be viewed as a kind, inviting place where the staff makes friends with the clients and forges a bond of trust.</w:t>
      </w:r>
    </w:p>
    <w:p w14:paraId="450A02DE" w14:textId="2C1CE3E1" w:rsidR="00602174" w:rsidRDefault="00602174" w:rsidP="009E2D15"/>
    <w:p w14:paraId="21F26D1F" w14:textId="17A86F11" w:rsidR="002B4636" w:rsidRDefault="002B4636" w:rsidP="003943E7">
      <w:pPr>
        <w:pStyle w:val="Heading2"/>
        <w:rPr>
          <w:rFonts w:ascii="AppleSystemUIFont" w:hAnsi="AppleSystemUIFont" w:cs="AppleSystemUIFont"/>
        </w:rPr>
      </w:pPr>
      <w:bookmarkStart w:id="28" w:name="_Toc110518599"/>
      <w:r>
        <w:t>The marketing mixes</w:t>
      </w:r>
      <w:bookmarkEnd w:id="28"/>
    </w:p>
    <w:p w14:paraId="6B5EF16C" w14:textId="69B9509D" w:rsidR="00602174" w:rsidRDefault="00602174" w:rsidP="009E2D15"/>
    <w:p w14:paraId="3671D446" w14:textId="77777777" w:rsidR="00296A93" w:rsidRDefault="00296A93" w:rsidP="00296A9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Product regulation Products available for purchase at Ra's Food Place include:</w:t>
      </w:r>
    </w:p>
    <w:p w14:paraId="47E951E7" w14:textId="77777777" w:rsidR="00296A93" w:rsidRDefault="00296A93" w:rsidP="00296A9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sandwiches: Hamburger, Big-burger, Chickenburger, Fish burger, and Cheeseburger potatoes mashed</w:t>
      </w:r>
    </w:p>
    <w:p w14:paraId="5CF7E7E7" w14:textId="77777777" w:rsidR="00296A93" w:rsidRDefault="00296A93" w:rsidP="00296A9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desserts: Apple, strawberry, apricot, and cherry pie with various toppings for ice cream</w:t>
      </w:r>
    </w:p>
    <w:p w14:paraId="2D8872B8" w14:textId="77777777" w:rsidR="00296A93" w:rsidRDefault="00296A93" w:rsidP="00296A9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refreshments</w:t>
      </w:r>
    </w:p>
    <w:p w14:paraId="66A5C29A" w14:textId="77777777" w:rsidR="00296A93" w:rsidRDefault="00296A93" w:rsidP="00296A9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lastRenderedPageBreak/>
        <w:t xml:space="preserve">coffee-based beverages </w:t>
      </w:r>
    </w:p>
    <w:p w14:paraId="00276BE9" w14:textId="77777777" w:rsidR="00296A93" w:rsidRDefault="00296A93" w:rsidP="00296A9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salads</w:t>
      </w:r>
    </w:p>
    <w:p w14:paraId="03637495" w14:textId="77777777" w:rsidR="00296A93" w:rsidRDefault="00296A93" w:rsidP="00296A93">
      <w:pPr>
        <w:autoSpaceDE w:val="0"/>
        <w:autoSpaceDN w:val="0"/>
        <w:adjustRightInd w:val="0"/>
        <w:rPr>
          <w:rFonts w:ascii="AppleSystemUIFont" w:eastAsiaTheme="minorHAnsi" w:hAnsi="AppleSystemUIFont" w:cs="AppleSystemUIFont"/>
          <w:sz w:val="26"/>
          <w:szCs w:val="26"/>
          <w:lang w:eastAsia="en-US"/>
        </w:rPr>
      </w:pPr>
    </w:p>
    <w:p w14:paraId="769CA494" w14:textId="77777777" w:rsidR="00296A93" w:rsidRDefault="00296A93" w:rsidP="00296A9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Depending on the needs of the customers, the product selection will change over time. Additionally, customers will be given the option to design their own menu by picking the components for the sandwiches, salads, and desserts they want to order. The restaurant will show pictures of potatoes being prepared in various ways, from chopping to frying. Brochures with internal recipes and suggested sauces will be available for customers to read.</w:t>
      </w:r>
    </w:p>
    <w:p w14:paraId="41F21C85" w14:textId="33C70F24" w:rsidR="002B4636" w:rsidRDefault="002B4636" w:rsidP="00296A9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layout of the restaurant will be fast-food-inspired, with a cheerful bar and menu shown on the wall and on the room's digital displays.</w:t>
      </w:r>
    </w:p>
    <w:p w14:paraId="7C35BCEF" w14:textId="0BB69650" w:rsidR="00602174" w:rsidRDefault="002B4636" w:rsidP="002B4636">
      <w:pPr>
        <w:rPr>
          <w:rFonts w:ascii="AppleSystemUIFont" w:hAnsi="AppleSystemUIFont" w:cs="AppleSystemUIFont"/>
          <w:sz w:val="26"/>
          <w:szCs w:val="26"/>
        </w:rPr>
      </w:pPr>
      <w:r>
        <w:rPr>
          <w:rFonts w:ascii="AppleSystemUIFont" w:hAnsi="AppleSystemUIFont" w:cs="AppleSystemUIFont"/>
          <w:sz w:val="26"/>
          <w:szCs w:val="26"/>
        </w:rPr>
        <w:t>Because they sell goods aimed at various customer types, everyone can afford them, and they occasionally give specials and discounts to students.</w:t>
      </w:r>
    </w:p>
    <w:p w14:paraId="54B6098F" w14:textId="77777777" w:rsidR="002B4636" w:rsidRDefault="002B4636" w:rsidP="002B4636">
      <w:pPr>
        <w:rPr>
          <w:rFonts w:ascii="AppleSystemUIFont" w:hAnsi="AppleSystemUIFont" w:cs="AppleSystemUIFont"/>
          <w:b/>
          <w:bCs/>
          <w:sz w:val="26"/>
          <w:szCs w:val="26"/>
        </w:rPr>
      </w:pPr>
    </w:p>
    <w:p w14:paraId="7F9B7660" w14:textId="725A97E7" w:rsidR="002B4636" w:rsidRDefault="002B4636" w:rsidP="003943E7">
      <w:pPr>
        <w:pStyle w:val="Heading2"/>
      </w:pPr>
      <w:bookmarkStart w:id="29" w:name="_Toc110518600"/>
      <w:r w:rsidRPr="002B4636">
        <w:t>Products Prices</w:t>
      </w:r>
      <w:bookmarkEnd w:id="29"/>
    </w:p>
    <w:p w14:paraId="188277A0" w14:textId="77777777" w:rsidR="002B4636" w:rsidRDefault="002B4636" w:rsidP="002B4636">
      <w:pPr>
        <w:rPr>
          <w:rFonts w:ascii="AppleSystemUIFont" w:hAnsi="AppleSystemUIFont" w:cs="AppleSystemUIFont"/>
          <w:b/>
          <w:bCs/>
          <w:sz w:val="26"/>
          <w:szCs w:val="26"/>
        </w:rPr>
      </w:pPr>
    </w:p>
    <w:tbl>
      <w:tblPr>
        <w:tblStyle w:val="TableGrid"/>
        <w:tblW w:w="0" w:type="auto"/>
        <w:tblLook w:val="04A0" w:firstRow="1" w:lastRow="0" w:firstColumn="1" w:lastColumn="0" w:noHBand="0" w:noVBand="1"/>
      </w:tblPr>
      <w:tblGrid>
        <w:gridCol w:w="4675"/>
        <w:gridCol w:w="4675"/>
      </w:tblGrid>
      <w:tr w:rsidR="002B4636" w14:paraId="4BA490A4" w14:textId="77777777" w:rsidTr="002B4636">
        <w:tc>
          <w:tcPr>
            <w:tcW w:w="4675" w:type="dxa"/>
          </w:tcPr>
          <w:p w14:paraId="31877D23" w14:textId="3810A0E2" w:rsidR="002B4636" w:rsidRDefault="002B4636" w:rsidP="002B4636">
            <w:pPr>
              <w:rPr>
                <w:b/>
                <w:bCs/>
              </w:rPr>
            </w:pPr>
            <w:r>
              <w:rPr>
                <w:b/>
                <w:bCs/>
              </w:rPr>
              <w:t xml:space="preserve">Products </w:t>
            </w:r>
          </w:p>
        </w:tc>
        <w:tc>
          <w:tcPr>
            <w:tcW w:w="4675" w:type="dxa"/>
          </w:tcPr>
          <w:p w14:paraId="35D87245" w14:textId="044D9348" w:rsidR="002B4636" w:rsidRDefault="002B4636" w:rsidP="002B4636">
            <w:pPr>
              <w:rPr>
                <w:b/>
                <w:bCs/>
              </w:rPr>
            </w:pPr>
            <w:r>
              <w:rPr>
                <w:b/>
                <w:bCs/>
              </w:rPr>
              <w:t xml:space="preserve">Prices </w:t>
            </w:r>
          </w:p>
        </w:tc>
      </w:tr>
      <w:tr w:rsidR="002B4636" w14:paraId="32CA965B" w14:textId="77777777" w:rsidTr="002B4636">
        <w:tc>
          <w:tcPr>
            <w:tcW w:w="4675" w:type="dxa"/>
          </w:tcPr>
          <w:p w14:paraId="034DB9AD" w14:textId="2F17F08C" w:rsidR="002B4636" w:rsidRDefault="002B4636" w:rsidP="002B4636">
            <w:pPr>
              <w:rPr>
                <w:b/>
                <w:bCs/>
              </w:rPr>
            </w:pPr>
            <w:r>
              <w:rPr>
                <w:rFonts w:ascii="AppleSystemUIFont" w:hAnsi="AppleSystemUIFont" w:cs="AppleSystemUIFont"/>
                <w:sz w:val="26"/>
                <w:szCs w:val="26"/>
              </w:rPr>
              <w:t>Chickenburger</w:t>
            </w:r>
          </w:p>
        </w:tc>
        <w:tc>
          <w:tcPr>
            <w:tcW w:w="4675" w:type="dxa"/>
          </w:tcPr>
          <w:p w14:paraId="57D8CA02" w14:textId="50FD3146" w:rsidR="002B4636" w:rsidRDefault="002B4636" w:rsidP="002B4636">
            <w:pPr>
              <w:rPr>
                <w:b/>
                <w:bCs/>
              </w:rPr>
            </w:pPr>
            <w:r>
              <w:rPr>
                <w:b/>
                <w:bCs/>
              </w:rPr>
              <w:t>4 £</w:t>
            </w:r>
          </w:p>
        </w:tc>
      </w:tr>
      <w:tr w:rsidR="002B4636" w14:paraId="07A0D02E" w14:textId="77777777" w:rsidTr="002B4636">
        <w:tc>
          <w:tcPr>
            <w:tcW w:w="4675" w:type="dxa"/>
          </w:tcPr>
          <w:p w14:paraId="20F6F38F" w14:textId="1AADF814" w:rsidR="002B4636" w:rsidRDefault="002B4636" w:rsidP="002B4636">
            <w:pPr>
              <w:rPr>
                <w:b/>
                <w:bCs/>
              </w:rPr>
            </w:pPr>
            <w:r>
              <w:rPr>
                <w:rFonts w:ascii="AppleSystemUIFont" w:hAnsi="AppleSystemUIFont" w:cs="AppleSystemUIFont"/>
                <w:sz w:val="26"/>
                <w:szCs w:val="26"/>
              </w:rPr>
              <w:t>Fish-burger</w:t>
            </w:r>
          </w:p>
        </w:tc>
        <w:tc>
          <w:tcPr>
            <w:tcW w:w="4675" w:type="dxa"/>
          </w:tcPr>
          <w:p w14:paraId="3CEA67E7" w14:textId="6AD5714F" w:rsidR="002B4636" w:rsidRDefault="002B4636" w:rsidP="002B4636">
            <w:pPr>
              <w:rPr>
                <w:b/>
                <w:bCs/>
              </w:rPr>
            </w:pPr>
            <w:r>
              <w:rPr>
                <w:b/>
                <w:bCs/>
              </w:rPr>
              <w:t>4.5 £</w:t>
            </w:r>
          </w:p>
        </w:tc>
      </w:tr>
      <w:tr w:rsidR="002B4636" w14:paraId="7971871A" w14:textId="77777777" w:rsidTr="002B4636">
        <w:tc>
          <w:tcPr>
            <w:tcW w:w="4675" w:type="dxa"/>
          </w:tcPr>
          <w:p w14:paraId="3F5F1E39" w14:textId="471AA13F" w:rsidR="002B4636" w:rsidRDefault="002B4636" w:rsidP="002B4636">
            <w:pPr>
              <w:rPr>
                <w:b/>
                <w:bCs/>
              </w:rPr>
            </w:pPr>
            <w:r>
              <w:rPr>
                <w:rFonts w:ascii="AppleSystemUIFont" w:hAnsi="AppleSystemUIFont" w:cs="AppleSystemUIFont"/>
                <w:sz w:val="26"/>
                <w:szCs w:val="26"/>
              </w:rPr>
              <w:t>Big burger</w:t>
            </w:r>
          </w:p>
        </w:tc>
        <w:tc>
          <w:tcPr>
            <w:tcW w:w="4675" w:type="dxa"/>
          </w:tcPr>
          <w:p w14:paraId="3F173C4F" w14:textId="2E5BC5F2" w:rsidR="002B4636" w:rsidRDefault="002B4636" w:rsidP="002B4636">
            <w:pPr>
              <w:rPr>
                <w:b/>
                <w:bCs/>
              </w:rPr>
            </w:pPr>
            <w:r>
              <w:rPr>
                <w:b/>
                <w:bCs/>
              </w:rPr>
              <w:t>6 £</w:t>
            </w:r>
          </w:p>
        </w:tc>
      </w:tr>
      <w:tr w:rsidR="002B4636" w14:paraId="4D7986C1" w14:textId="77777777" w:rsidTr="002B4636">
        <w:tc>
          <w:tcPr>
            <w:tcW w:w="4675" w:type="dxa"/>
          </w:tcPr>
          <w:p w14:paraId="1358D993" w14:textId="58D0967B" w:rsidR="002B4636" w:rsidRDefault="002B4636" w:rsidP="002B4636">
            <w:pPr>
              <w:rPr>
                <w:b/>
                <w:bCs/>
              </w:rPr>
            </w:pPr>
            <w:r>
              <w:rPr>
                <w:rFonts w:ascii="AppleSystemUIFont" w:hAnsi="AppleSystemUIFont" w:cs="AppleSystemUIFont"/>
                <w:sz w:val="26"/>
                <w:szCs w:val="26"/>
              </w:rPr>
              <w:t>Hamburgers</w:t>
            </w:r>
          </w:p>
        </w:tc>
        <w:tc>
          <w:tcPr>
            <w:tcW w:w="4675" w:type="dxa"/>
          </w:tcPr>
          <w:p w14:paraId="529F89E2" w14:textId="185B6E20" w:rsidR="002B4636" w:rsidRDefault="002B4636" w:rsidP="002B4636">
            <w:pPr>
              <w:rPr>
                <w:b/>
                <w:bCs/>
              </w:rPr>
            </w:pPr>
            <w:r>
              <w:rPr>
                <w:b/>
                <w:bCs/>
              </w:rPr>
              <w:t>5.5 £</w:t>
            </w:r>
          </w:p>
        </w:tc>
      </w:tr>
      <w:tr w:rsidR="002B4636" w14:paraId="39D8FEDF" w14:textId="77777777" w:rsidTr="002B4636">
        <w:tc>
          <w:tcPr>
            <w:tcW w:w="4675" w:type="dxa"/>
          </w:tcPr>
          <w:p w14:paraId="4A338A48" w14:textId="2CC8B035" w:rsidR="002B4636" w:rsidRDefault="002B4636" w:rsidP="002B4636">
            <w:pPr>
              <w:rPr>
                <w:b/>
                <w:bCs/>
              </w:rPr>
            </w:pPr>
            <w:r>
              <w:rPr>
                <w:rFonts w:ascii="AppleSystemUIFont" w:hAnsi="AppleSystemUIFont" w:cs="AppleSystemUIFont"/>
                <w:sz w:val="26"/>
                <w:szCs w:val="26"/>
              </w:rPr>
              <w:t>Cheeseburger</w:t>
            </w:r>
          </w:p>
        </w:tc>
        <w:tc>
          <w:tcPr>
            <w:tcW w:w="4675" w:type="dxa"/>
          </w:tcPr>
          <w:p w14:paraId="364CC2C6" w14:textId="07F54D9B" w:rsidR="002B4636" w:rsidRDefault="002B4636" w:rsidP="002B4636">
            <w:pPr>
              <w:rPr>
                <w:b/>
                <w:bCs/>
              </w:rPr>
            </w:pPr>
            <w:r>
              <w:rPr>
                <w:b/>
                <w:bCs/>
              </w:rPr>
              <w:t>5 £</w:t>
            </w:r>
          </w:p>
        </w:tc>
      </w:tr>
      <w:tr w:rsidR="002B4636" w14:paraId="63076003" w14:textId="77777777" w:rsidTr="002B4636">
        <w:tc>
          <w:tcPr>
            <w:tcW w:w="4675" w:type="dxa"/>
          </w:tcPr>
          <w:p w14:paraId="54B67BCA" w14:textId="3F026099" w:rsidR="002B4636" w:rsidRDefault="002B4636" w:rsidP="002B4636">
            <w:pPr>
              <w:rPr>
                <w:b/>
                <w:bCs/>
              </w:rPr>
            </w:pPr>
            <w:r>
              <w:rPr>
                <w:rFonts w:ascii="AppleSystemUIFont" w:hAnsi="AppleSystemUIFont" w:cs="AppleSystemUIFont"/>
                <w:sz w:val="26"/>
                <w:szCs w:val="26"/>
              </w:rPr>
              <w:t>Salads</w:t>
            </w:r>
          </w:p>
        </w:tc>
        <w:tc>
          <w:tcPr>
            <w:tcW w:w="4675" w:type="dxa"/>
          </w:tcPr>
          <w:p w14:paraId="77B7D8DC" w14:textId="5149D41E" w:rsidR="002B4636" w:rsidRDefault="002B4636" w:rsidP="002B4636">
            <w:pPr>
              <w:rPr>
                <w:b/>
                <w:bCs/>
              </w:rPr>
            </w:pPr>
            <w:r>
              <w:rPr>
                <w:b/>
                <w:bCs/>
              </w:rPr>
              <w:t>3 £</w:t>
            </w:r>
          </w:p>
        </w:tc>
      </w:tr>
      <w:tr w:rsidR="002B4636" w14:paraId="3A3410A2" w14:textId="77777777" w:rsidTr="002B4636">
        <w:tc>
          <w:tcPr>
            <w:tcW w:w="4675" w:type="dxa"/>
          </w:tcPr>
          <w:p w14:paraId="2CFB491A" w14:textId="13469D02" w:rsidR="002B4636" w:rsidRPr="002B4636" w:rsidRDefault="002B4636" w:rsidP="002B4636">
            <w:pPr>
              <w:rPr>
                <w:rFonts w:ascii="AppleSystemUIFont" w:hAnsi="AppleSystemUIFont" w:cs="AppleSystemUIFont"/>
                <w:sz w:val="26"/>
                <w:szCs w:val="26"/>
              </w:rPr>
            </w:pPr>
            <w:r>
              <w:rPr>
                <w:rFonts w:ascii="AppleSystemUIFont" w:hAnsi="AppleSystemUIFont" w:cs="AppleSystemUIFont"/>
                <w:sz w:val="26"/>
                <w:szCs w:val="26"/>
              </w:rPr>
              <w:t>Pies</w:t>
            </w:r>
          </w:p>
        </w:tc>
        <w:tc>
          <w:tcPr>
            <w:tcW w:w="4675" w:type="dxa"/>
          </w:tcPr>
          <w:p w14:paraId="3F304782" w14:textId="60AFBF46" w:rsidR="002B4636" w:rsidRDefault="002B4636" w:rsidP="002B4636">
            <w:pPr>
              <w:rPr>
                <w:b/>
                <w:bCs/>
              </w:rPr>
            </w:pPr>
            <w:r>
              <w:rPr>
                <w:b/>
                <w:bCs/>
              </w:rPr>
              <w:t>3.5 £</w:t>
            </w:r>
          </w:p>
        </w:tc>
      </w:tr>
      <w:tr w:rsidR="002B4636" w14:paraId="32D48B22" w14:textId="2FD059CF" w:rsidTr="000A7CF2">
        <w:tc>
          <w:tcPr>
            <w:tcW w:w="4675" w:type="dxa"/>
          </w:tcPr>
          <w:p w14:paraId="26EB7AD8" w14:textId="65D26C8D" w:rsidR="002B4636" w:rsidRPr="002B4636" w:rsidRDefault="002B4636" w:rsidP="002B4636">
            <w:r w:rsidRPr="002B4636">
              <w:t xml:space="preserve">Pancakes </w:t>
            </w:r>
          </w:p>
        </w:tc>
        <w:tc>
          <w:tcPr>
            <w:tcW w:w="4675" w:type="dxa"/>
          </w:tcPr>
          <w:p w14:paraId="67123709" w14:textId="79596255" w:rsidR="002B4636" w:rsidRDefault="002B4636" w:rsidP="002B4636">
            <w:pPr>
              <w:rPr>
                <w:b/>
                <w:bCs/>
              </w:rPr>
            </w:pPr>
            <w:r>
              <w:rPr>
                <w:b/>
                <w:bCs/>
              </w:rPr>
              <w:t>2 £</w:t>
            </w:r>
          </w:p>
        </w:tc>
      </w:tr>
      <w:tr w:rsidR="002B4636" w14:paraId="21C904B3" w14:textId="40D63022" w:rsidTr="000A7CF2">
        <w:tc>
          <w:tcPr>
            <w:tcW w:w="4675" w:type="dxa"/>
          </w:tcPr>
          <w:p w14:paraId="1EEA68F3" w14:textId="62CCE4C6" w:rsidR="002B4636" w:rsidRDefault="002B4636" w:rsidP="002B4636">
            <w:pPr>
              <w:rPr>
                <w:b/>
                <w:bCs/>
              </w:rPr>
            </w:pPr>
            <w:r>
              <w:rPr>
                <w:rFonts w:ascii="AppleSystemUIFont" w:hAnsi="AppleSystemUIFont" w:cs="AppleSystemUIFont"/>
                <w:sz w:val="26"/>
                <w:szCs w:val="26"/>
              </w:rPr>
              <w:t>Ice cream</w:t>
            </w:r>
          </w:p>
        </w:tc>
        <w:tc>
          <w:tcPr>
            <w:tcW w:w="4675" w:type="dxa"/>
          </w:tcPr>
          <w:p w14:paraId="74015659" w14:textId="7C378A79" w:rsidR="002B4636" w:rsidRDefault="002B4636" w:rsidP="002B4636">
            <w:pPr>
              <w:rPr>
                <w:b/>
                <w:bCs/>
              </w:rPr>
            </w:pPr>
            <w:r>
              <w:rPr>
                <w:b/>
                <w:bCs/>
              </w:rPr>
              <w:t>2.5 £</w:t>
            </w:r>
          </w:p>
        </w:tc>
      </w:tr>
      <w:tr w:rsidR="002B4636" w14:paraId="45C84341" w14:textId="315DA56E" w:rsidTr="004D0565">
        <w:tc>
          <w:tcPr>
            <w:tcW w:w="4675" w:type="dxa"/>
          </w:tcPr>
          <w:p w14:paraId="37C61960" w14:textId="450A3478" w:rsidR="002B4636" w:rsidRDefault="002B4636" w:rsidP="002B4636">
            <w:pPr>
              <w:rPr>
                <w:b/>
                <w:bCs/>
              </w:rPr>
            </w:pPr>
            <w:r>
              <w:rPr>
                <w:rFonts w:ascii="AppleSystemUIFont" w:hAnsi="AppleSystemUIFont" w:cs="AppleSystemUIFont"/>
                <w:sz w:val="26"/>
                <w:szCs w:val="26"/>
              </w:rPr>
              <w:t xml:space="preserve">Small/Medium/Large Coolers/Juices </w:t>
            </w:r>
          </w:p>
        </w:tc>
        <w:tc>
          <w:tcPr>
            <w:tcW w:w="4675" w:type="dxa"/>
          </w:tcPr>
          <w:p w14:paraId="70A04BC6" w14:textId="132328EE" w:rsidR="002B4636" w:rsidRDefault="002B4636" w:rsidP="002B4636">
            <w:pPr>
              <w:rPr>
                <w:b/>
                <w:bCs/>
              </w:rPr>
            </w:pPr>
            <w:r>
              <w:rPr>
                <w:b/>
                <w:bCs/>
              </w:rPr>
              <w:t>1.5 £ / 2 £/ 3.25 £</w:t>
            </w:r>
          </w:p>
        </w:tc>
      </w:tr>
      <w:tr w:rsidR="002B4636" w14:paraId="6BE3FBA8" w14:textId="54042C32" w:rsidTr="00181824">
        <w:tc>
          <w:tcPr>
            <w:tcW w:w="4675" w:type="dxa"/>
          </w:tcPr>
          <w:p w14:paraId="2EC8E41D" w14:textId="10D47A54" w:rsidR="002B4636" w:rsidRDefault="002B4636" w:rsidP="002B4636">
            <w:pPr>
              <w:rPr>
                <w:b/>
                <w:bCs/>
              </w:rPr>
            </w:pPr>
            <w:r>
              <w:rPr>
                <w:rFonts w:ascii="AppleSystemUIFont" w:hAnsi="AppleSystemUIFont" w:cs="AppleSystemUIFont"/>
                <w:sz w:val="26"/>
                <w:szCs w:val="26"/>
              </w:rPr>
              <w:t>Fries small/medium/large</w:t>
            </w:r>
          </w:p>
        </w:tc>
        <w:tc>
          <w:tcPr>
            <w:tcW w:w="4675" w:type="dxa"/>
          </w:tcPr>
          <w:p w14:paraId="3F204F35" w14:textId="1D30673E" w:rsidR="002B4636" w:rsidRDefault="002B4636" w:rsidP="002B4636">
            <w:pPr>
              <w:rPr>
                <w:b/>
                <w:bCs/>
              </w:rPr>
            </w:pPr>
            <w:r>
              <w:rPr>
                <w:b/>
                <w:bCs/>
              </w:rPr>
              <w:t>1.5 £ / 2.25 £ / 3.5 £</w:t>
            </w:r>
          </w:p>
        </w:tc>
      </w:tr>
      <w:tr w:rsidR="002B4636" w14:paraId="6CDD47F5" w14:textId="558B8450" w:rsidTr="00181824">
        <w:tc>
          <w:tcPr>
            <w:tcW w:w="4675" w:type="dxa"/>
          </w:tcPr>
          <w:p w14:paraId="243A550B" w14:textId="4C69C02B" w:rsidR="002B4636" w:rsidRDefault="002B4636" w:rsidP="002B4636">
            <w:pPr>
              <w:tabs>
                <w:tab w:val="left" w:pos="1215"/>
              </w:tabs>
              <w:rPr>
                <w:b/>
                <w:bCs/>
              </w:rPr>
            </w:pPr>
            <w:r>
              <w:rPr>
                <w:rFonts w:ascii="AppleSystemUIFont" w:hAnsi="AppleSystemUIFont" w:cs="AppleSystemUIFont"/>
                <w:sz w:val="26"/>
                <w:szCs w:val="26"/>
              </w:rPr>
              <w:t>Coffee</w:t>
            </w:r>
          </w:p>
        </w:tc>
        <w:tc>
          <w:tcPr>
            <w:tcW w:w="4675" w:type="dxa"/>
          </w:tcPr>
          <w:p w14:paraId="645FC5A8" w14:textId="7A921CA0" w:rsidR="002B4636" w:rsidRDefault="002B4636" w:rsidP="002B4636">
            <w:pPr>
              <w:rPr>
                <w:b/>
                <w:bCs/>
              </w:rPr>
            </w:pPr>
            <w:r>
              <w:rPr>
                <w:b/>
                <w:bCs/>
              </w:rPr>
              <w:t>2.5 £</w:t>
            </w:r>
          </w:p>
        </w:tc>
      </w:tr>
      <w:tr w:rsidR="002B4636" w14:paraId="2A7C3F59" w14:textId="492E9AA4" w:rsidTr="00181824">
        <w:tc>
          <w:tcPr>
            <w:tcW w:w="4675" w:type="dxa"/>
          </w:tcPr>
          <w:p w14:paraId="001E6E5B" w14:textId="3F828538" w:rsidR="002B4636" w:rsidRDefault="002B4636" w:rsidP="002B4636">
            <w:pPr>
              <w:rPr>
                <w:b/>
                <w:bCs/>
              </w:rPr>
            </w:pPr>
            <w:r w:rsidRPr="002B4636">
              <w:t>F</w:t>
            </w:r>
            <w:r w:rsidRPr="002B4636">
              <w:rPr>
                <w:rFonts w:ascii="AppleSystemUIFont" w:hAnsi="AppleSystemUIFont" w:cs="AppleSystemUIFont"/>
                <w:sz w:val="26"/>
                <w:szCs w:val="26"/>
              </w:rPr>
              <w:t>r</w:t>
            </w:r>
            <w:r>
              <w:rPr>
                <w:rFonts w:ascii="AppleSystemUIFont" w:hAnsi="AppleSystemUIFont" w:cs="AppleSystemUIFont"/>
                <w:sz w:val="26"/>
                <w:szCs w:val="26"/>
              </w:rPr>
              <w:t>appe</w:t>
            </w:r>
          </w:p>
        </w:tc>
        <w:tc>
          <w:tcPr>
            <w:tcW w:w="4675" w:type="dxa"/>
          </w:tcPr>
          <w:p w14:paraId="1BEF72E7" w14:textId="6618B734" w:rsidR="002B4636" w:rsidRDefault="002B4636" w:rsidP="002B4636">
            <w:pPr>
              <w:rPr>
                <w:b/>
                <w:bCs/>
              </w:rPr>
            </w:pPr>
            <w:r>
              <w:rPr>
                <w:b/>
                <w:bCs/>
              </w:rPr>
              <w:t>3 £</w:t>
            </w:r>
          </w:p>
        </w:tc>
      </w:tr>
      <w:tr w:rsidR="002B4636" w14:paraId="6CBC0B11" w14:textId="4C17BBEB" w:rsidTr="00181824">
        <w:tc>
          <w:tcPr>
            <w:tcW w:w="4675" w:type="dxa"/>
          </w:tcPr>
          <w:p w14:paraId="7B970C33" w14:textId="45CC3A42" w:rsidR="002B4636" w:rsidRPr="002B4636" w:rsidRDefault="002B4636" w:rsidP="002B4636">
            <w:r w:rsidRPr="002B4636">
              <w:t>Milk Shake</w:t>
            </w:r>
            <w:r>
              <w:t xml:space="preserve"> (banana, strawberries)</w:t>
            </w:r>
          </w:p>
        </w:tc>
        <w:tc>
          <w:tcPr>
            <w:tcW w:w="4675" w:type="dxa"/>
          </w:tcPr>
          <w:p w14:paraId="45910275" w14:textId="42F12074" w:rsidR="002B4636" w:rsidRDefault="002B4636" w:rsidP="002B4636">
            <w:pPr>
              <w:rPr>
                <w:b/>
                <w:bCs/>
              </w:rPr>
            </w:pPr>
            <w:r>
              <w:rPr>
                <w:b/>
                <w:bCs/>
              </w:rPr>
              <w:t>3 £</w:t>
            </w:r>
          </w:p>
        </w:tc>
      </w:tr>
      <w:tr w:rsidR="002B4636" w14:paraId="2678238F" w14:textId="67182568" w:rsidTr="00181824">
        <w:tc>
          <w:tcPr>
            <w:tcW w:w="4675" w:type="dxa"/>
          </w:tcPr>
          <w:p w14:paraId="050185D6" w14:textId="2420A804" w:rsidR="002B4636" w:rsidRPr="002B4636" w:rsidRDefault="002B4636" w:rsidP="002B4636">
            <w:r>
              <w:t>Alcoholic drinks (beer, cocktails)</w:t>
            </w:r>
          </w:p>
        </w:tc>
        <w:tc>
          <w:tcPr>
            <w:tcW w:w="4675" w:type="dxa"/>
          </w:tcPr>
          <w:p w14:paraId="245FFDFF" w14:textId="36EF36BB" w:rsidR="002B4636" w:rsidRDefault="002B4636" w:rsidP="002B4636">
            <w:pPr>
              <w:rPr>
                <w:b/>
                <w:bCs/>
              </w:rPr>
            </w:pPr>
            <w:r>
              <w:rPr>
                <w:b/>
                <w:bCs/>
              </w:rPr>
              <w:t>4 £ / 7£</w:t>
            </w:r>
          </w:p>
        </w:tc>
      </w:tr>
      <w:tr w:rsidR="002B4636" w14:paraId="5ABC1F87" w14:textId="77777777" w:rsidTr="00181824">
        <w:tc>
          <w:tcPr>
            <w:tcW w:w="4675" w:type="dxa"/>
          </w:tcPr>
          <w:p w14:paraId="1770A631" w14:textId="05E09FEE" w:rsidR="002B4636" w:rsidRPr="002B4636" w:rsidRDefault="002B4636" w:rsidP="002B4636">
            <w:r w:rsidRPr="002B4636">
              <w:t xml:space="preserve">Non-Alcoholic drinks </w:t>
            </w:r>
          </w:p>
        </w:tc>
        <w:tc>
          <w:tcPr>
            <w:tcW w:w="4675" w:type="dxa"/>
          </w:tcPr>
          <w:p w14:paraId="57A47227" w14:textId="108D201A" w:rsidR="002B4636" w:rsidRDefault="002B4636" w:rsidP="002B4636">
            <w:pPr>
              <w:rPr>
                <w:b/>
                <w:bCs/>
              </w:rPr>
            </w:pPr>
            <w:r>
              <w:rPr>
                <w:b/>
                <w:bCs/>
              </w:rPr>
              <w:t>6.5 £</w:t>
            </w:r>
          </w:p>
        </w:tc>
      </w:tr>
    </w:tbl>
    <w:p w14:paraId="425A508E" w14:textId="11153DCB" w:rsidR="002B4636" w:rsidRDefault="002B4636" w:rsidP="002B4636">
      <w:pPr>
        <w:rPr>
          <w:b/>
          <w:bCs/>
        </w:rPr>
      </w:pPr>
    </w:p>
    <w:p w14:paraId="76F05EFF" w14:textId="7E795D0F" w:rsidR="002B4636" w:rsidRDefault="002B4636" w:rsidP="002B4636">
      <w:pPr>
        <w:rPr>
          <w:b/>
          <w:bCs/>
        </w:rPr>
      </w:pPr>
    </w:p>
    <w:p w14:paraId="1EBDA810" w14:textId="5341F8D8" w:rsidR="002B4636" w:rsidRDefault="002B4636" w:rsidP="003943E7">
      <w:pPr>
        <w:pStyle w:val="Heading2"/>
      </w:pPr>
      <w:bookmarkStart w:id="30" w:name="_Toc110518601"/>
      <w:r>
        <w:t>Promotion policy</w:t>
      </w:r>
      <w:bookmarkEnd w:id="30"/>
    </w:p>
    <w:p w14:paraId="24F469C9" w14:textId="77777777" w:rsidR="002B4636" w:rsidRDefault="002B4636" w:rsidP="002B4636">
      <w:pPr>
        <w:autoSpaceDE w:val="0"/>
        <w:autoSpaceDN w:val="0"/>
        <w:adjustRightInd w:val="0"/>
        <w:rPr>
          <w:rFonts w:ascii="AppleSystemUIFontBold" w:hAnsi="AppleSystemUIFontBold" w:cs="AppleSystemUIFontBold"/>
          <w:b/>
          <w:bCs/>
          <w:sz w:val="26"/>
          <w:szCs w:val="26"/>
        </w:rPr>
      </w:pPr>
    </w:p>
    <w:p w14:paraId="728BDD8D" w14:textId="3547650A" w:rsidR="002B4636" w:rsidRDefault="002B4636" w:rsidP="002B4636">
      <w:pPr>
        <w:autoSpaceDE w:val="0"/>
        <w:autoSpaceDN w:val="0"/>
        <w:adjustRightInd w:val="0"/>
        <w:rPr>
          <w:rFonts w:ascii="AppleSystemUIFontBold" w:hAnsi="AppleSystemUIFontBold" w:cs="AppleSystemUIFontBold"/>
          <w:sz w:val="26"/>
          <w:szCs w:val="26"/>
        </w:rPr>
      </w:pPr>
      <w:r w:rsidRPr="002B4636">
        <w:rPr>
          <w:rFonts w:ascii="AppleSystemUIFontBold" w:hAnsi="AppleSystemUIFontBold" w:cs="AppleSystemUIFontBold"/>
          <w:sz w:val="26"/>
          <w:szCs w:val="26"/>
        </w:rPr>
        <w:t>In addition to advertising through leaflets, specials, campaigns, and internet marketing, it is preferred that the foundation of the restaurant's promotion be the</w:t>
      </w:r>
      <w:r>
        <w:rPr>
          <w:rFonts w:ascii="AppleSystemUIFontBold" w:hAnsi="AppleSystemUIFontBold" w:cs="AppleSystemUIFontBold"/>
          <w:sz w:val="26"/>
          <w:szCs w:val="26"/>
        </w:rPr>
        <w:t xml:space="preserve"> </w:t>
      </w:r>
      <w:r w:rsidRPr="002B4636">
        <w:rPr>
          <w:rFonts w:ascii="AppleSystemUIFontBold" w:hAnsi="AppleSystemUIFontBold" w:cs="AppleSystemUIFontBold"/>
          <w:sz w:val="26"/>
          <w:szCs w:val="26"/>
        </w:rPr>
        <w:t xml:space="preserve">recommendations of happy customers. Because brand and image are two key </w:t>
      </w:r>
      <w:r w:rsidRPr="002B4636">
        <w:rPr>
          <w:rFonts w:ascii="AppleSystemUIFontBold" w:hAnsi="AppleSystemUIFontBold" w:cs="AppleSystemUIFontBold"/>
          <w:sz w:val="26"/>
          <w:szCs w:val="26"/>
        </w:rPr>
        <w:lastRenderedPageBreak/>
        <w:t>components in marketing communication, we support the two most significant values in the fast-food industry.</w:t>
      </w:r>
    </w:p>
    <w:p w14:paraId="0EFBF0DA" w14:textId="77777777" w:rsidR="002B4636" w:rsidRPr="002B4636" w:rsidRDefault="002B4636" w:rsidP="002B4636">
      <w:pPr>
        <w:autoSpaceDE w:val="0"/>
        <w:autoSpaceDN w:val="0"/>
        <w:adjustRightInd w:val="0"/>
        <w:rPr>
          <w:rFonts w:ascii="AppleSystemUIFontBold" w:hAnsi="AppleSystemUIFontBold" w:cs="AppleSystemUIFontBold"/>
          <w:sz w:val="26"/>
          <w:szCs w:val="26"/>
        </w:rPr>
      </w:pPr>
    </w:p>
    <w:p w14:paraId="7ABF55D1" w14:textId="676F72D9" w:rsidR="002B4636" w:rsidRPr="002B4636" w:rsidRDefault="002B4636" w:rsidP="003943E7">
      <w:pPr>
        <w:pStyle w:val="Heading2"/>
      </w:pPr>
      <w:bookmarkStart w:id="31" w:name="_Toc110518602"/>
      <w:r w:rsidRPr="002B4636">
        <w:t>Distribution policy</w:t>
      </w:r>
      <w:bookmarkEnd w:id="31"/>
      <w:r w:rsidRPr="002B4636">
        <w:t xml:space="preserve"> </w:t>
      </w:r>
    </w:p>
    <w:p w14:paraId="10F4158B" w14:textId="3995CED1" w:rsidR="002B4636" w:rsidRDefault="002B4636" w:rsidP="002B4636">
      <w:pPr>
        <w:rPr>
          <w:rFonts w:ascii="AppleSystemUIFontBold" w:hAnsi="AppleSystemUIFontBold" w:cs="AppleSystemUIFontBold"/>
          <w:sz w:val="26"/>
          <w:szCs w:val="26"/>
        </w:rPr>
      </w:pPr>
      <w:r w:rsidRPr="002B4636">
        <w:rPr>
          <w:rFonts w:ascii="AppleSystemUIFontBold" w:hAnsi="AppleSystemUIFontBold" w:cs="AppleSystemUIFontBold"/>
          <w:sz w:val="26"/>
          <w:szCs w:val="26"/>
        </w:rPr>
        <w:t>The restaurant will launch its operations on the grounds of a mall, giving it access to a sizable client base. The business will be open from 10:00 until 23:00.</w:t>
      </w:r>
    </w:p>
    <w:p w14:paraId="432BF58D" w14:textId="3C83CD94" w:rsidR="002B4636" w:rsidRDefault="002B4636" w:rsidP="002B4636">
      <w:pPr>
        <w:rPr>
          <w:rFonts w:ascii="AppleSystemUIFont" w:hAnsi="AppleSystemUIFont" w:cs="AppleSystemUIFont"/>
          <w:sz w:val="26"/>
          <w:szCs w:val="26"/>
        </w:rPr>
      </w:pPr>
      <w:r>
        <w:rPr>
          <w:rFonts w:ascii="AppleSystemUIFont" w:hAnsi="AppleSystemUIFont" w:cs="AppleSystemUIFont"/>
          <w:sz w:val="26"/>
          <w:szCs w:val="26"/>
        </w:rPr>
        <w:t>Customers will have the option of purchasing the goods directly from the restaurant, with on-site service or takeout, or they may place an order from home via the phone, the internet, or both, and the distributors will deliver the goods as soon as feasible.</w:t>
      </w:r>
    </w:p>
    <w:p w14:paraId="2772851A" w14:textId="0842419F" w:rsidR="002B4636" w:rsidRDefault="002B4636" w:rsidP="002B4636">
      <w:pPr>
        <w:rPr>
          <w:rFonts w:ascii="AppleSystemUIFont" w:hAnsi="AppleSystemUIFont" w:cs="AppleSystemUIFont"/>
          <w:sz w:val="26"/>
          <w:szCs w:val="26"/>
        </w:rPr>
      </w:pPr>
    </w:p>
    <w:p w14:paraId="70DC2954" w14:textId="492A810A" w:rsidR="00B86D0E" w:rsidRDefault="00B86D0E" w:rsidP="002B4636">
      <w:pPr>
        <w:rPr>
          <w:rFonts w:ascii="AppleSystemUIFont" w:hAnsi="AppleSystemUIFont" w:cs="AppleSystemUIFont"/>
          <w:sz w:val="26"/>
          <w:szCs w:val="26"/>
        </w:rPr>
      </w:pPr>
    </w:p>
    <w:p w14:paraId="7EA52A7B" w14:textId="215BA653" w:rsidR="00B86D0E" w:rsidRDefault="00B86D0E" w:rsidP="002B4636">
      <w:pPr>
        <w:rPr>
          <w:rFonts w:ascii="AppleSystemUIFont" w:hAnsi="AppleSystemUIFont" w:cs="AppleSystemUIFont"/>
          <w:sz w:val="26"/>
          <w:szCs w:val="26"/>
        </w:rPr>
      </w:pPr>
    </w:p>
    <w:p w14:paraId="54087885" w14:textId="64047343" w:rsidR="00B86D0E" w:rsidRDefault="00B86D0E" w:rsidP="002B4636">
      <w:pPr>
        <w:rPr>
          <w:rFonts w:ascii="AppleSystemUIFont" w:hAnsi="AppleSystemUIFont" w:cs="AppleSystemUIFont"/>
          <w:sz w:val="26"/>
          <w:szCs w:val="26"/>
        </w:rPr>
      </w:pPr>
    </w:p>
    <w:p w14:paraId="19C6AF3A" w14:textId="763D0E65" w:rsidR="00B86D0E" w:rsidRDefault="00B86D0E" w:rsidP="002B4636">
      <w:pPr>
        <w:rPr>
          <w:rFonts w:ascii="AppleSystemUIFont" w:hAnsi="AppleSystemUIFont" w:cs="AppleSystemUIFont"/>
          <w:sz w:val="26"/>
          <w:szCs w:val="26"/>
        </w:rPr>
      </w:pPr>
    </w:p>
    <w:p w14:paraId="7DCD6E85" w14:textId="77777777" w:rsidR="00B86D0E" w:rsidRDefault="00B86D0E" w:rsidP="00B86D0E">
      <w:pPr>
        <w:rPr>
          <w:b/>
          <w:bCs/>
        </w:rPr>
      </w:pPr>
      <w:r>
        <w:rPr>
          <w:noProof/>
        </w:rPr>
        <mc:AlternateContent>
          <mc:Choice Requires="wps">
            <w:drawing>
              <wp:anchor distT="0" distB="0" distL="114300" distR="114300" simplePos="0" relativeHeight="251675648" behindDoc="0" locked="0" layoutInCell="1" allowOverlap="1" wp14:anchorId="0C72283E" wp14:editId="127E86AD">
                <wp:simplePos x="0" y="0"/>
                <wp:positionH relativeFrom="column">
                  <wp:posOffset>4145280</wp:posOffset>
                </wp:positionH>
                <wp:positionV relativeFrom="paragraph">
                  <wp:posOffset>2863850</wp:posOffset>
                </wp:positionV>
                <wp:extent cx="0" cy="333375"/>
                <wp:effectExtent l="0" t="0" r="12700" b="9525"/>
                <wp:wrapNone/>
                <wp:docPr id="16" name="Straight Connector 16"/>
                <wp:cNvGraphicFramePr/>
                <a:graphic xmlns:a="http://schemas.openxmlformats.org/drawingml/2006/main">
                  <a:graphicData uri="http://schemas.microsoft.com/office/word/2010/wordprocessingShape">
                    <wps:wsp>
                      <wps:cNvCnPr/>
                      <wps:spPr>
                        <a:xfrm>
                          <a:off x="0" y="0"/>
                          <a:ext cx="0" cy="333375"/>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8A3012D" id="Straight Connector 16"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6.4pt,225.5pt" to="326.4pt,251.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" strokecolor="#4472c4 [3204]" strokeweight="1pt">
                <v:stroke joinstyle="miter"/>
              </v:line>
            </w:pict>
          </mc:Fallback>
        </mc:AlternateContent>
      </w:r>
      <w:r>
        <w:rPr>
          <w:noProof/>
        </w:rPr>
        <mc:AlternateContent>
          <mc:Choice Requires="wps">
            <w:drawing>
              <wp:anchor distT="0" distB="0" distL="114300" distR="114300" simplePos="0" relativeHeight="251676672" behindDoc="0" locked="0" layoutInCell="1" allowOverlap="1" wp14:anchorId="1B015E83" wp14:editId="1E937BE4">
                <wp:simplePos x="0" y="0"/>
                <wp:positionH relativeFrom="column">
                  <wp:posOffset>3802380</wp:posOffset>
                </wp:positionH>
                <wp:positionV relativeFrom="paragraph">
                  <wp:posOffset>3067685</wp:posOffset>
                </wp:positionV>
                <wp:extent cx="685799" cy="685799"/>
                <wp:effectExtent l="0" t="0" r="13335" b="13335"/>
                <wp:wrapNone/>
                <wp:docPr id="17" name="Oval 17"/>
                <wp:cNvGraphicFramePr/>
                <a:graphic xmlns:a="http://schemas.openxmlformats.org/drawingml/2006/main">
                  <a:graphicData uri="http://schemas.microsoft.com/office/word/2010/wordprocessingShape">
                    <wps:wsp>
                      <wps:cNvSpPr/>
                      <wps:spPr>
                        <a:xfrm>
                          <a:off x="0" y="0"/>
                          <a:ext cx="685799" cy="685799"/>
                        </a:xfrm>
                        <a:prstGeom prst="ellipse">
                          <a:avLst/>
                        </a:prstGeom>
                        <a:blipFill>
                          <a:blip r:embed="rId14" cstate="print">
                            <a:extLst>
                              <a:ext uri="{28A0092B-C50C-407E-A947-70E740481C1C}">
                                <a14:useLocalDpi xmlns:a14="http://schemas.microsoft.com/office/drawing/2010/main" val="0"/>
                              </a:ext>
                            </a:extLst>
                          </a:blip>
                          <a:srcRect/>
                          <a:stretch>
                            <a:fillRect l="-14000" r="-14000"/>
                          </a:stretch>
                        </a:blip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a:graphicData>
                </a:graphic>
              </wp:anchor>
            </w:drawing>
          </mc:Choice>
          <mc:Fallback>
            <w:pict>
              <v:oval w14:anchorId="7C9716B7" id="Oval 17" o:spid="_x0000_s1026" style="position:absolute;margin-left:299.4pt;margin-top:241.55pt;width:54pt;height:54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" strokecolor="white [3201]" strokeweight="1pt">
                <v:fill r:id="rId15" o:title="" recolor="t" rotate="t" type="frame"/>
                <v:stroke joinstyle="miter"/>
              </v:oval>
            </w:pict>
          </mc:Fallback>
        </mc:AlternateContent>
      </w:r>
      <w:r>
        <w:rPr>
          <w:noProof/>
        </w:rPr>
        <mc:AlternateContent>
          <mc:Choice Requires="wps">
            <w:drawing>
              <wp:anchor distT="0" distB="0" distL="114300" distR="114300" simplePos="0" relativeHeight="251674624" behindDoc="0" locked="0" layoutInCell="1" allowOverlap="1" wp14:anchorId="1B04AB6D" wp14:editId="1D314705">
                <wp:simplePos x="0" y="0"/>
                <wp:positionH relativeFrom="column">
                  <wp:posOffset>3800475</wp:posOffset>
                </wp:positionH>
                <wp:positionV relativeFrom="paragraph">
                  <wp:posOffset>3067685</wp:posOffset>
                </wp:positionV>
                <wp:extent cx="685799" cy="685799"/>
                <wp:effectExtent l="0" t="0" r="13335" b="13335"/>
                <wp:wrapNone/>
                <wp:docPr id="18" name="Oval 18"/>
                <wp:cNvGraphicFramePr/>
                <a:graphic xmlns:a="http://schemas.openxmlformats.org/drawingml/2006/main">
                  <a:graphicData uri="http://schemas.microsoft.com/office/word/2010/wordprocessingShape">
                    <wps:wsp>
                      <wps:cNvSpPr/>
                      <wps:spPr>
                        <a:xfrm>
                          <a:off x="0" y="0"/>
                          <a:ext cx="685799" cy="685799"/>
                        </a:xfrm>
                        <a:prstGeom prst="ellipse">
                          <a:avLst/>
                        </a:prstGeom>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51D43135" id="Oval 18" o:spid="_x0000_s1026" style="position:absolute;margin-left:299.25pt;margin-top:241.55pt;width:54pt;height:54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" fillcolor="#4472c4 [3204]" strokecolor="white [3201]" strokeweight="1pt">
                <v:stroke joinstyle="miter"/>
              </v:oval>
            </w:pict>
          </mc:Fallback>
        </mc:AlternateContent>
      </w:r>
      <w:r>
        <w:rPr>
          <w:b/>
          <w:bCs/>
          <w:noProof/>
        </w:rPr>
        <w:drawing>
          <wp:inline distT="0" distB="0" distL="0" distR="0" wp14:anchorId="067E5D2B" wp14:editId="38C8DFA3">
            <wp:extent cx="5486400" cy="3200400"/>
            <wp:effectExtent l="0" t="0" r="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D15DF0C" w14:textId="77777777" w:rsidR="00B86D0E" w:rsidRDefault="00B86D0E" w:rsidP="00B86D0E">
      <w:pPr>
        <w:jc w:val="center"/>
        <w:rPr>
          <w:b/>
          <w:bCs/>
        </w:rPr>
      </w:pPr>
      <w:r>
        <w:rPr>
          <w:b/>
          <w:bCs/>
        </w:rPr>
        <w:t xml:space="preserve">                                                                                                               </w:t>
      </w:r>
      <w:r w:rsidRPr="00C96215">
        <w:rPr>
          <w:sz w:val="32"/>
          <w:szCs w:val="32"/>
        </w:rPr>
        <w:t xml:space="preserve">Society  </w:t>
      </w:r>
    </w:p>
    <w:p w14:paraId="5B1ABD94" w14:textId="77777777" w:rsidR="00B86D0E" w:rsidRPr="00C96215" w:rsidRDefault="00B86D0E" w:rsidP="00B86D0E">
      <w:pPr>
        <w:rPr>
          <w:b/>
          <w:bCs/>
        </w:rPr>
      </w:pPr>
      <w:r>
        <w:rPr>
          <w:b/>
          <w:bCs/>
        </w:rPr>
        <w:t xml:space="preserve">                                                                                                                                    </w:t>
      </w:r>
    </w:p>
    <w:p w14:paraId="2BE7B806" w14:textId="77777777" w:rsidR="00B86D0E" w:rsidRDefault="00B86D0E" w:rsidP="00B86D0E">
      <w:pPr>
        <w:rPr>
          <w:b/>
          <w:bCs/>
        </w:rPr>
      </w:pPr>
      <w:r>
        <w:rPr>
          <w:b/>
          <w:bCs/>
        </w:rPr>
        <w:t xml:space="preserve">                                                                                                                                                                                                              </w:t>
      </w:r>
    </w:p>
    <w:p w14:paraId="738B8F2D" w14:textId="77777777" w:rsidR="00B86D0E" w:rsidRDefault="00B86D0E" w:rsidP="00B86D0E">
      <w:pPr>
        <w:rPr>
          <w:b/>
          <w:bCs/>
        </w:rPr>
      </w:pPr>
    </w:p>
    <w:p w14:paraId="4C0098C0" w14:textId="77777777" w:rsidR="00B86D0E" w:rsidRDefault="00B86D0E" w:rsidP="00B86D0E">
      <w:pPr>
        <w:rPr>
          <w:b/>
          <w:bCs/>
        </w:rPr>
      </w:pPr>
    </w:p>
    <w:p w14:paraId="299D23C6" w14:textId="38711717" w:rsidR="00B86D0E" w:rsidRDefault="00B86D0E" w:rsidP="00B86D0E">
      <w:pPr>
        <w:rPr>
          <w:b/>
          <w:bCs/>
        </w:rPr>
      </w:pPr>
    </w:p>
    <w:p w14:paraId="1F5E4017" w14:textId="77777777" w:rsidR="00B86D0E" w:rsidRDefault="00B86D0E" w:rsidP="002B4636">
      <w:pPr>
        <w:rPr>
          <w:rFonts w:ascii="AppleSystemUIFont" w:hAnsi="AppleSystemUIFont" w:cs="AppleSystemUIFont"/>
          <w:sz w:val="26"/>
          <w:szCs w:val="26"/>
        </w:rPr>
      </w:pPr>
    </w:p>
    <w:p w14:paraId="2AD3C704" w14:textId="2AD1EDE1" w:rsidR="002B4636" w:rsidRDefault="002B4636" w:rsidP="003943E7">
      <w:pPr>
        <w:pStyle w:val="Heading2"/>
      </w:pPr>
      <w:bookmarkStart w:id="32" w:name="_Toc110518603"/>
      <w:r>
        <w:t>Market analysis:</w:t>
      </w:r>
      <w:bookmarkEnd w:id="32"/>
    </w:p>
    <w:p w14:paraId="529F8CAE" w14:textId="4DE4D50A" w:rsidR="002B4636" w:rsidRDefault="002B4636" w:rsidP="002B4636">
      <w:pPr>
        <w:rPr>
          <w:rFonts w:ascii="AppleSystemUIFontBold" w:hAnsi="AppleSystemUIFontBold" w:cs="AppleSystemUIFontBold"/>
          <w:b/>
          <w:bCs/>
          <w:sz w:val="26"/>
          <w:szCs w:val="26"/>
        </w:rPr>
      </w:pPr>
    </w:p>
    <w:p w14:paraId="5083DB75" w14:textId="6DA69564"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At the end of 2021, consumer expenditure on fast food climbed in the UK. This industry has experienced tremendous development </w:t>
      </w:r>
      <w:proofErr w:type="gramStart"/>
      <w:r>
        <w:rPr>
          <w:rFonts w:ascii="AppleSystemUIFont" w:hAnsi="AppleSystemUIFont" w:cs="AppleSystemUIFont"/>
          <w:sz w:val="26"/>
          <w:szCs w:val="26"/>
        </w:rPr>
        <w:t>as a result of</w:t>
      </w:r>
      <w:proofErr w:type="gramEnd"/>
      <w:r>
        <w:rPr>
          <w:rFonts w:ascii="AppleSystemUIFont" w:hAnsi="AppleSystemUIFont" w:cs="AppleSystemUIFont"/>
          <w:sz w:val="26"/>
          <w:szCs w:val="26"/>
        </w:rPr>
        <w:t xml:space="preserve"> the expansion of new </w:t>
      </w:r>
      <w:r>
        <w:rPr>
          <w:rFonts w:ascii="AppleSystemUIFont" w:hAnsi="AppleSystemUIFont" w:cs="AppleSystemUIFont"/>
          <w:sz w:val="26"/>
          <w:szCs w:val="26"/>
        </w:rPr>
        <w:lastRenderedPageBreak/>
        <w:t xml:space="preserve">businesses including fast food restaurants, bakeries, and restaurants in the area of </w:t>
      </w:r>
      <w:r w:rsidR="002605B0">
        <w:rPr>
          <w:rFonts w:ascii="AppleSystemUIFont" w:hAnsi="AppleSystemUIFont" w:cs="AppleSystemUIFont"/>
          <w:sz w:val="26"/>
          <w:szCs w:val="26"/>
        </w:rPr>
        <w:t>United Kingdom.</w:t>
      </w:r>
      <w:r>
        <w:rPr>
          <w:rFonts w:ascii="AppleSystemUIFont" w:hAnsi="AppleSystemUIFont" w:cs="AppleSystemUIFont"/>
          <w:sz w:val="26"/>
          <w:szCs w:val="26"/>
        </w:rPr>
        <w:t xml:space="preserve"> </w:t>
      </w:r>
    </w:p>
    <w:p w14:paraId="6D86FC0E" w14:textId="77777777" w:rsidR="002B4636" w:rsidRDefault="002B4636" w:rsidP="002B4636">
      <w:pPr>
        <w:autoSpaceDE w:val="0"/>
        <w:autoSpaceDN w:val="0"/>
        <w:adjustRightInd w:val="0"/>
        <w:rPr>
          <w:rFonts w:ascii="AppleSystemUIFont" w:hAnsi="AppleSystemUIFont" w:cs="AppleSystemUIFont"/>
          <w:sz w:val="26"/>
          <w:szCs w:val="26"/>
        </w:rPr>
      </w:pPr>
    </w:p>
    <w:p w14:paraId="6E809C25"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Young adults who are presently enrolled in high school and college.</w:t>
      </w:r>
    </w:p>
    <w:p w14:paraId="56F32968" w14:textId="77777777" w:rsidR="002B4636" w:rsidRDefault="002B4636" w:rsidP="002B4636">
      <w:pPr>
        <w:autoSpaceDE w:val="0"/>
        <w:autoSpaceDN w:val="0"/>
        <w:adjustRightInd w:val="0"/>
        <w:rPr>
          <w:rFonts w:ascii="AppleSystemUIFont" w:hAnsi="AppleSystemUIFont" w:cs="AppleSystemUIFont"/>
          <w:sz w:val="26"/>
          <w:szCs w:val="26"/>
        </w:rPr>
      </w:pPr>
    </w:p>
    <w:p w14:paraId="49885F43"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Families: We'll also try to reach out to young families with kids.</w:t>
      </w:r>
    </w:p>
    <w:p w14:paraId="0FBB5713" w14:textId="77777777" w:rsidR="002B4636" w:rsidRDefault="002B4636" w:rsidP="002B4636">
      <w:pPr>
        <w:autoSpaceDE w:val="0"/>
        <w:autoSpaceDN w:val="0"/>
        <w:adjustRightInd w:val="0"/>
        <w:rPr>
          <w:rFonts w:ascii="AppleSystemUIFont" w:hAnsi="AppleSystemUIFont" w:cs="AppleSystemUIFont"/>
          <w:sz w:val="26"/>
          <w:szCs w:val="26"/>
        </w:rPr>
      </w:pPr>
    </w:p>
    <w:p w14:paraId="5ECDB4B3" w14:textId="4F9E056F" w:rsidR="002B4636" w:rsidRDefault="002B4636" w:rsidP="002B4636">
      <w:pPr>
        <w:rPr>
          <w:rFonts w:ascii="AppleSystemUIFont" w:hAnsi="AppleSystemUIFont" w:cs="AppleSystemUIFont"/>
          <w:sz w:val="26"/>
          <w:szCs w:val="26"/>
        </w:rPr>
      </w:pPr>
      <w:r>
        <w:rPr>
          <w:rFonts w:ascii="AppleSystemUIFont" w:hAnsi="AppleSystemUIFont" w:cs="AppleSystemUIFont"/>
          <w:sz w:val="26"/>
          <w:szCs w:val="26"/>
        </w:rPr>
        <w:t>We will concentrate on both sexes, with a small slant toward men because they have fewer nutritional issues.</w:t>
      </w:r>
    </w:p>
    <w:p w14:paraId="0220DCBF" w14:textId="7C4360CB" w:rsidR="002B4636" w:rsidRDefault="002B4636" w:rsidP="002B4636"/>
    <w:p w14:paraId="715071B4" w14:textId="77777777" w:rsidR="002B4636" w:rsidRDefault="002B4636" w:rsidP="002B4636">
      <w:pPr>
        <w:autoSpaceDE w:val="0"/>
        <w:autoSpaceDN w:val="0"/>
        <w:adjustRightInd w:val="0"/>
        <w:rPr>
          <w:rFonts w:ascii="AppleSystemUIFont" w:hAnsi="AppleSystemUIFont" w:cs="AppleSystemUIFont"/>
          <w:sz w:val="26"/>
          <w:szCs w:val="26"/>
        </w:rPr>
      </w:pPr>
      <w:r w:rsidRPr="002B4636">
        <w:rPr>
          <w:rFonts w:ascii="AppleSystemUIFont" w:hAnsi="AppleSystemUIFont" w:cs="AppleSystemUIFont"/>
          <w:b/>
          <w:bCs/>
          <w:sz w:val="26"/>
          <w:szCs w:val="26"/>
        </w:rPr>
        <w:t>Income</w:t>
      </w:r>
      <w:r>
        <w:rPr>
          <w:rFonts w:ascii="AppleSystemUIFont" w:hAnsi="AppleSystemUIFont" w:cs="AppleSystemUIFont"/>
          <w:sz w:val="26"/>
          <w:szCs w:val="26"/>
        </w:rPr>
        <w:t xml:space="preserve"> - People with medium and low incomes will be </w:t>
      </w:r>
      <w:proofErr w:type="gramStart"/>
      <w:r>
        <w:rPr>
          <w:rFonts w:ascii="AppleSystemUIFont" w:hAnsi="AppleSystemUIFont" w:cs="AppleSystemUIFont"/>
          <w:sz w:val="26"/>
          <w:szCs w:val="26"/>
        </w:rPr>
        <w:t>taken into account</w:t>
      </w:r>
      <w:proofErr w:type="gramEnd"/>
      <w:r>
        <w:rPr>
          <w:rFonts w:ascii="AppleSystemUIFont" w:hAnsi="AppleSystemUIFont" w:cs="AppleSystemUIFont"/>
          <w:sz w:val="26"/>
          <w:szCs w:val="26"/>
        </w:rPr>
        <w:t>.</w:t>
      </w:r>
    </w:p>
    <w:p w14:paraId="3626EADF"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Our objective is to become the go-to place for fans of fast food.</w:t>
      </w:r>
    </w:p>
    <w:p w14:paraId="0E0D4DBF"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80 percent of those polled who were between the ages of 15 and 45 reported eating fast food, according to a recent survey. Ninety percent of them usually eat fast food, and ten percent of them said they "love" or "enjoy" it. Additionally, the study offered the following unique explanations for the rise in popularity of fast food:</w:t>
      </w:r>
    </w:p>
    <w:p w14:paraId="2F6C5EF8" w14:textId="77777777" w:rsidR="002B4636" w:rsidRDefault="002B4636" w:rsidP="002B4636">
      <w:pPr>
        <w:autoSpaceDE w:val="0"/>
        <w:autoSpaceDN w:val="0"/>
        <w:adjustRightInd w:val="0"/>
        <w:rPr>
          <w:rFonts w:ascii="AppleSystemUIFont" w:hAnsi="AppleSystemUIFont" w:cs="AppleSystemUIFont"/>
          <w:sz w:val="26"/>
          <w:szCs w:val="26"/>
        </w:rPr>
      </w:pPr>
    </w:p>
    <w:p w14:paraId="3FE5340C" w14:textId="269AB038" w:rsidR="002B4636" w:rsidRDefault="002B4636" w:rsidP="002B4636">
      <w:pPr>
        <w:rPr>
          <w:rFonts w:ascii="AppleSystemUIFont" w:hAnsi="AppleSystemUIFont" w:cs="AppleSystemUIFont"/>
          <w:sz w:val="26"/>
          <w:szCs w:val="26"/>
        </w:rPr>
      </w:pPr>
      <w:r>
        <w:rPr>
          <w:rFonts w:ascii="AppleSystemUIFont" w:hAnsi="AppleSystemUIFont" w:cs="AppleSystemUIFont"/>
          <w:sz w:val="26"/>
          <w:szCs w:val="26"/>
        </w:rPr>
        <w:t>Every year, there are three extended vacations and 52 weekends for workers. Because Coventry is a multicultural city with a diverse range of cultural mythologies, people there like shopping and require a fast snack while they do so.</w:t>
      </w:r>
    </w:p>
    <w:p w14:paraId="176721BF" w14:textId="6A866836" w:rsidR="002B4636" w:rsidRDefault="002B4636" w:rsidP="002B4636">
      <w:pPr>
        <w:rPr>
          <w:rFonts w:ascii="AppleSystemUIFont" w:hAnsi="AppleSystemUIFont" w:cs="AppleSystemUIFont"/>
          <w:sz w:val="26"/>
          <w:szCs w:val="26"/>
        </w:rPr>
      </w:pPr>
    </w:p>
    <w:p w14:paraId="6D632131" w14:textId="56FA57F1"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Instead, then bringing takeaway, corporate employees now choose to consume hamburgers, pizza, or other </w:t>
      </w:r>
      <w:r w:rsidR="00406601">
        <w:rPr>
          <w:rFonts w:ascii="AppleSystemUIFont" w:hAnsi="AppleSystemUIFont" w:cs="AppleSystemUIFont"/>
          <w:sz w:val="26"/>
          <w:szCs w:val="26"/>
        </w:rPr>
        <w:t>fast-food</w:t>
      </w:r>
      <w:r>
        <w:rPr>
          <w:rFonts w:ascii="AppleSystemUIFont" w:hAnsi="AppleSystemUIFont" w:cs="AppleSystemUIFont"/>
          <w:sz w:val="26"/>
          <w:szCs w:val="26"/>
        </w:rPr>
        <w:t xml:space="preserve"> snacks nearby.</w:t>
      </w:r>
    </w:p>
    <w:p w14:paraId="0EFD5708" w14:textId="77777777" w:rsidR="002B4636" w:rsidRDefault="002B4636" w:rsidP="002B4636">
      <w:pPr>
        <w:autoSpaceDE w:val="0"/>
        <w:autoSpaceDN w:val="0"/>
        <w:adjustRightInd w:val="0"/>
        <w:rPr>
          <w:rFonts w:ascii="AppleSystemUIFont" w:hAnsi="AppleSystemUIFont" w:cs="AppleSystemUIFont"/>
          <w:sz w:val="26"/>
          <w:szCs w:val="26"/>
        </w:rPr>
      </w:pPr>
    </w:p>
    <w:p w14:paraId="4158D8ED" w14:textId="6790B3E1" w:rsidR="002B4636" w:rsidRDefault="002B4636" w:rsidP="002B4636">
      <w:pPr>
        <w:rPr>
          <w:rFonts w:ascii="AppleSystemUIFont" w:hAnsi="AppleSystemUIFont" w:cs="AppleSystemUIFont"/>
          <w:sz w:val="26"/>
          <w:szCs w:val="26"/>
        </w:rPr>
      </w:pPr>
      <w:r>
        <w:rPr>
          <w:rFonts w:ascii="AppleSystemUIFont" w:hAnsi="AppleSystemUIFont" w:cs="AppleSystemUIFont"/>
          <w:sz w:val="26"/>
          <w:szCs w:val="26"/>
        </w:rPr>
        <w:t>Most people do not view fast food as a luxury and frequent fast-food locations with their families, especially if they have young children.</w:t>
      </w:r>
    </w:p>
    <w:p w14:paraId="6F5AB626" w14:textId="060AD2EF" w:rsidR="002B4636" w:rsidRDefault="002B4636" w:rsidP="002B4636">
      <w:pPr>
        <w:rPr>
          <w:rFonts w:ascii="AppleSystemUIFont" w:hAnsi="AppleSystemUIFont" w:cs="AppleSystemUIFont"/>
          <w:sz w:val="26"/>
          <w:szCs w:val="26"/>
        </w:rPr>
      </w:pPr>
    </w:p>
    <w:p w14:paraId="684AC981" w14:textId="4A3EA9D9" w:rsidR="002B4636" w:rsidRDefault="002B4636" w:rsidP="003943E7">
      <w:pPr>
        <w:pStyle w:val="Heading2"/>
      </w:pPr>
      <w:bookmarkStart w:id="33" w:name="_Toc110518604"/>
      <w:r>
        <w:t>Customer needs:</w:t>
      </w:r>
      <w:bookmarkEnd w:id="33"/>
    </w:p>
    <w:p w14:paraId="6106BF06" w14:textId="5ADB372C" w:rsidR="002B4636" w:rsidRDefault="002B4636" w:rsidP="002B4636">
      <w:pPr>
        <w:rPr>
          <w:rFonts w:ascii="AppleSystemUIFontBold" w:hAnsi="AppleSystemUIFontBold" w:cs="AppleSystemUIFontBold"/>
          <w:b/>
          <w:bCs/>
          <w:sz w:val="26"/>
          <w:szCs w:val="26"/>
        </w:rPr>
      </w:pPr>
    </w:p>
    <w:p w14:paraId="78FD5E8E" w14:textId="77777777" w:rsidR="002B4636" w:rsidRDefault="002B4636" w:rsidP="002B4636">
      <w:pPr>
        <w:autoSpaceDE w:val="0"/>
        <w:autoSpaceDN w:val="0"/>
        <w:adjustRightInd w:val="0"/>
        <w:rPr>
          <w:rFonts w:ascii="AppleSystemUIFont" w:hAnsi="AppleSystemUIFont" w:cs="AppleSystemUIFont"/>
          <w:sz w:val="26"/>
          <w:szCs w:val="26"/>
        </w:rPr>
      </w:pPr>
    </w:p>
    <w:p w14:paraId="2B215A4F"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We recognised the demands of the clients after researching the industry, and we aim to provide them with the finest and quickest meal service possible.</w:t>
      </w:r>
    </w:p>
    <w:p w14:paraId="399251C1" w14:textId="77777777" w:rsidR="002B4636" w:rsidRDefault="002B4636" w:rsidP="002B4636">
      <w:pPr>
        <w:autoSpaceDE w:val="0"/>
        <w:autoSpaceDN w:val="0"/>
        <w:adjustRightInd w:val="0"/>
        <w:rPr>
          <w:rFonts w:ascii="AppleSystemUIFont" w:hAnsi="AppleSystemUIFont" w:cs="AppleSystemUIFont"/>
          <w:sz w:val="26"/>
          <w:szCs w:val="26"/>
        </w:rPr>
      </w:pPr>
    </w:p>
    <w:p w14:paraId="3D5736C6"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Delicious and diverse cuisine, particularly fried</w:t>
      </w:r>
    </w:p>
    <w:p w14:paraId="55DD25B7" w14:textId="77777777" w:rsidR="002B4636" w:rsidRDefault="002B4636" w:rsidP="002B4636">
      <w:pPr>
        <w:autoSpaceDE w:val="0"/>
        <w:autoSpaceDN w:val="0"/>
        <w:adjustRightInd w:val="0"/>
        <w:rPr>
          <w:rFonts w:ascii="AppleSystemUIFont" w:hAnsi="AppleSystemUIFont" w:cs="AppleSystemUIFont"/>
          <w:sz w:val="26"/>
          <w:szCs w:val="26"/>
        </w:rPr>
      </w:pPr>
    </w:p>
    <w:p w14:paraId="1FFCCAE1"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Quick response</w:t>
      </w:r>
    </w:p>
    <w:p w14:paraId="3FFFD4B5" w14:textId="77777777" w:rsidR="002B4636" w:rsidRDefault="002B4636" w:rsidP="002B4636">
      <w:pPr>
        <w:autoSpaceDE w:val="0"/>
        <w:autoSpaceDN w:val="0"/>
        <w:adjustRightInd w:val="0"/>
        <w:rPr>
          <w:rFonts w:ascii="AppleSystemUIFont" w:hAnsi="AppleSystemUIFont" w:cs="AppleSystemUIFont"/>
          <w:sz w:val="26"/>
          <w:szCs w:val="26"/>
        </w:rPr>
      </w:pPr>
    </w:p>
    <w:p w14:paraId="548FFBB8"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 fun encounter</w:t>
      </w:r>
    </w:p>
    <w:p w14:paraId="32B8A520" w14:textId="77777777" w:rsidR="002B4636" w:rsidRDefault="002B4636" w:rsidP="002B4636">
      <w:pPr>
        <w:autoSpaceDE w:val="0"/>
        <w:autoSpaceDN w:val="0"/>
        <w:adjustRightInd w:val="0"/>
        <w:rPr>
          <w:rFonts w:ascii="AppleSystemUIFont" w:hAnsi="AppleSystemUIFont" w:cs="AppleSystemUIFont"/>
          <w:sz w:val="26"/>
          <w:szCs w:val="26"/>
        </w:rPr>
      </w:pPr>
    </w:p>
    <w:p w14:paraId="70A389F3"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 welcoming, tidy, and beautiful setting</w:t>
      </w:r>
    </w:p>
    <w:p w14:paraId="4CF01A80" w14:textId="77777777" w:rsidR="002B4636" w:rsidRDefault="002B4636" w:rsidP="002B4636">
      <w:pPr>
        <w:autoSpaceDE w:val="0"/>
        <w:autoSpaceDN w:val="0"/>
        <w:adjustRightInd w:val="0"/>
        <w:rPr>
          <w:rFonts w:ascii="AppleSystemUIFont" w:hAnsi="AppleSystemUIFont" w:cs="AppleSystemUIFont"/>
          <w:sz w:val="26"/>
          <w:szCs w:val="26"/>
        </w:rPr>
      </w:pPr>
    </w:p>
    <w:p w14:paraId="323577A5"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Global way of life</w:t>
      </w:r>
    </w:p>
    <w:p w14:paraId="483BB1EF" w14:textId="77777777" w:rsidR="002B4636" w:rsidRDefault="002B4636" w:rsidP="002B4636">
      <w:pPr>
        <w:autoSpaceDE w:val="0"/>
        <w:autoSpaceDN w:val="0"/>
        <w:adjustRightInd w:val="0"/>
        <w:rPr>
          <w:rFonts w:ascii="AppleSystemUIFont" w:hAnsi="AppleSystemUIFont" w:cs="AppleSystemUIFont"/>
          <w:sz w:val="26"/>
          <w:szCs w:val="26"/>
        </w:rPr>
      </w:pPr>
    </w:p>
    <w:p w14:paraId="3525F21F"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He likes the stuff he consumes.</w:t>
      </w:r>
    </w:p>
    <w:p w14:paraId="0BC65001" w14:textId="77777777" w:rsidR="002B4636" w:rsidRDefault="002B4636" w:rsidP="002B4636">
      <w:pPr>
        <w:autoSpaceDE w:val="0"/>
        <w:autoSpaceDN w:val="0"/>
        <w:adjustRightInd w:val="0"/>
        <w:rPr>
          <w:rFonts w:ascii="AppleSystemUIFont" w:hAnsi="AppleSystemUIFont" w:cs="AppleSystemUIFont"/>
          <w:sz w:val="26"/>
          <w:szCs w:val="26"/>
        </w:rPr>
      </w:pPr>
    </w:p>
    <w:p w14:paraId="51F7E771"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Leads a healthy lifestyle</w:t>
      </w:r>
    </w:p>
    <w:p w14:paraId="2E76B2EB" w14:textId="77777777" w:rsidR="002B4636" w:rsidRDefault="002B4636" w:rsidP="002B4636">
      <w:pPr>
        <w:autoSpaceDE w:val="0"/>
        <w:autoSpaceDN w:val="0"/>
        <w:adjustRightInd w:val="0"/>
        <w:rPr>
          <w:rFonts w:ascii="AppleSystemUIFont" w:hAnsi="AppleSystemUIFont" w:cs="AppleSystemUIFont"/>
          <w:sz w:val="26"/>
          <w:szCs w:val="26"/>
        </w:rPr>
      </w:pPr>
    </w:p>
    <w:p w14:paraId="26E085B4" w14:textId="49F2F80B" w:rsidR="002B4636" w:rsidRDefault="002B4636" w:rsidP="002B4636">
      <w:pPr>
        <w:rPr>
          <w:rFonts w:ascii="AppleSystemUIFont" w:hAnsi="AppleSystemUIFont" w:cs="AppleSystemUIFont"/>
          <w:sz w:val="26"/>
          <w:szCs w:val="26"/>
        </w:rPr>
      </w:pPr>
      <w:r>
        <w:rPr>
          <w:rFonts w:ascii="AppleSystemUIFont" w:hAnsi="AppleSystemUIFont" w:cs="AppleSystemUIFont"/>
          <w:sz w:val="26"/>
          <w:szCs w:val="26"/>
        </w:rPr>
        <w:t>• They have a range of racial and ethnic origins.</w:t>
      </w:r>
    </w:p>
    <w:p w14:paraId="0922894D" w14:textId="0CFA1782" w:rsidR="002B4636" w:rsidRDefault="002B4636" w:rsidP="002B4636">
      <w:pPr>
        <w:rPr>
          <w:rFonts w:ascii="AppleSystemUIFont" w:hAnsi="AppleSystemUIFont" w:cs="AppleSystemUIFont"/>
          <w:sz w:val="26"/>
          <w:szCs w:val="26"/>
        </w:rPr>
      </w:pPr>
    </w:p>
    <w:p w14:paraId="7164831B" w14:textId="1C5F0107" w:rsidR="002B4636" w:rsidRDefault="002B4636" w:rsidP="003943E7">
      <w:pPr>
        <w:pStyle w:val="Heading2"/>
      </w:pPr>
      <w:bookmarkStart w:id="34" w:name="_Toc110518605"/>
      <w:r>
        <w:t>Market trends</w:t>
      </w:r>
      <w:bookmarkEnd w:id="34"/>
    </w:p>
    <w:p w14:paraId="46B8F8AB"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Coventry locals formerly favoured western restaurant brands. KFC, McDonald's, and Pizza Hut ruled the market at this time. However, the pattern appears to have shifted in the last ten years as local companies experience increasing success.</w:t>
      </w:r>
    </w:p>
    <w:p w14:paraId="412885E6" w14:textId="77777777" w:rsidR="002B4636" w:rsidRDefault="002B4636" w:rsidP="002B4636">
      <w:pPr>
        <w:autoSpaceDE w:val="0"/>
        <w:autoSpaceDN w:val="0"/>
        <w:adjustRightInd w:val="0"/>
        <w:rPr>
          <w:rFonts w:ascii="AppleSystemUIFont" w:hAnsi="AppleSystemUIFont" w:cs="AppleSystemUIFont"/>
          <w:sz w:val="26"/>
          <w:szCs w:val="26"/>
        </w:rPr>
      </w:pPr>
    </w:p>
    <w:p w14:paraId="4CB32CA0" w14:textId="010DBA08" w:rsidR="002B4636" w:rsidRDefault="002B4636" w:rsidP="003943E7">
      <w:pPr>
        <w:pStyle w:val="Heading2"/>
      </w:pPr>
      <w:bookmarkStart w:id="35" w:name="_Toc110518606"/>
      <w:r>
        <w:t>Implementation strategy</w:t>
      </w:r>
      <w:bookmarkEnd w:id="35"/>
    </w:p>
    <w:p w14:paraId="06A67E15" w14:textId="77777777" w:rsidR="002B4636" w:rsidRDefault="002B4636" w:rsidP="002B4636">
      <w:pPr>
        <w:autoSpaceDE w:val="0"/>
        <w:autoSpaceDN w:val="0"/>
        <w:adjustRightInd w:val="0"/>
        <w:rPr>
          <w:rFonts w:ascii="AppleSystemUIFont" w:hAnsi="AppleSystemUIFont" w:cs="AppleSystemUIFont"/>
          <w:sz w:val="26"/>
          <w:szCs w:val="26"/>
        </w:rPr>
      </w:pPr>
    </w:p>
    <w:p w14:paraId="10C3D4C3"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We'll start by setting up shop within the West Orchards Shopping </w:t>
      </w:r>
      <w:proofErr w:type="spellStart"/>
      <w:r>
        <w:rPr>
          <w:rFonts w:ascii="AppleSystemUIFont" w:hAnsi="AppleSystemUIFont" w:cs="AppleSystemUIFont"/>
          <w:sz w:val="26"/>
          <w:szCs w:val="26"/>
        </w:rPr>
        <w:t>Center</w:t>
      </w:r>
      <w:proofErr w:type="spellEnd"/>
      <w:r>
        <w:rPr>
          <w:rFonts w:ascii="AppleSystemUIFont" w:hAnsi="AppleSystemUIFont" w:cs="AppleSystemUIFont"/>
          <w:sz w:val="26"/>
          <w:szCs w:val="26"/>
        </w:rPr>
        <w:t>.</w:t>
      </w:r>
    </w:p>
    <w:p w14:paraId="03B72FC1" w14:textId="3D238842" w:rsidR="002B4636" w:rsidRDefault="002B4636" w:rsidP="002B4636">
      <w:pPr>
        <w:rPr>
          <w:rFonts w:ascii="AppleSystemUIFont" w:hAnsi="AppleSystemUIFont" w:cs="AppleSystemUIFont"/>
          <w:sz w:val="26"/>
          <w:szCs w:val="26"/>
        </w:rPr>
      </w:pPr>
      <w:r>
        <w:rPr>
          <w:rFonts w:ascii="AppleSystemUIFont" w:hAnsi="AppleSystemUIFont" w:cs="AppleSystemUIFont"/>
          <w:sz w:val="26"/>
          <w:szCs w:val="26"/>
        </w:rPr>
        <w:t xml:space="preserve">This will serve as our market test location, and </w:t>
      </w:r>
      <w:r w:rsidR="002605B0">
        <w:rPr>
          <w:rFonts w:ascii="AppleSystemUIFont" w:hAnsi="AppleSystemUIFont" w:cs="AppleSystemUIFont"/>
          <w:sz w:val="26"/>
          <w:szCs w:val="26"/>
        </w:rPr>
        <w:t xml:space="preserve">Ra's Fast-Food </w:t>
      </w:r>
      <w:r>
        <w:rPr>
          <w:rFonts w:ascii="AppleSystemUIFont" w:hAnsi="AppleSystemUIFont" w:cs="AppleSystemUIFont"/>
          <w:sz w:val="26"/>
          <w:szCs w:val="26"/>
        </w:rPr>
        <w:t xml:space="preserve">has future intentions to set a shop in a neighbouring shopping complex, possibly Gallagher Retail Park. We will provide them with information and brochures about how our products are made </w:t>
      </w:r>
      <w:proofErr w:type="gramStart"/>
      <w:r>
        <w:rPr>
          <w:rFonts w:ascii="AppleSystemUIFont" w:hAnsi="AppleSystemUIFont" w:cs="AppleSystemUIFont"/>
          <w:sz w:val="26"/>
          <w:szCs w:val="26"/>
        </w:rPr>
        <w:t>in an effort to</w:t>
      </w:r>
      <w:proofErr w:type="gramEnd"/>
      <w:r>
        <w:rPr>
          <w:rFonts w:ascii="AppleSystemUIFont" w:hAnsi="AppleSystemUIFont" w:cs="AppleSystemUIFont"/>
          <w:sz w:val="26"/>
          <w:szCs w:val="26"/>
        </w:rPr>
        <w:t xml:space="preserve"> entice them to try them.</w:t>
      </w:r>
    </w:p>
    <w:p w14:paraId="6D6EE701" w14:textId="52A1031B" w:rsidR="002B4636" w:rsidRDefault="002B4636" w:rsidP="002B4636">
      <w:pPr>
        <w:rPr>
          <w:rFonts w:ascii="AppleSystemUIFont" w:hAnsi="AppleSystemUIFont" w:cs="AppleSystemUIFont"/>
          <w:sz w:val="26"/>
          <w:szCs w:val="26"/>
        </w:rPr>
      </w:pPr>
    </w:p>
    <w:p w14:paraId="0600F276" w14:textId="6D624F90" w:rsidR="002B4636" w:rsidRDefault="002B4636" w:rsidP="002B4636">
      <w:pPr>
        <w:rPr>
          <w:rFonts w:ascii="AppleSystemUIFont" w:hAnsi="AppleSystemUIFont" w:cs="AppleSystemUIFont"/>
          <w:sz w:val="26"/>
          <w:szCs w:val="26"/>
        </w:rPr>
      </w:pPr>
    </w:p>
    <w:p w14:paraId="3B44ABE9" w14:textId="77777777" w:rsidR="002B4636" w:rsidRPr="002B4636" w:rsidRDefault="002B4636" w:rsidP="002B4636">
      <w:pPr>
        <w:autoSpaceDE w:val="0"/>
        <w:autoSpaceDN w:val="0"/>
        <w:adjustRightInd w:val="0"/>
        <w:rPr>
          <w:rFonts w:ascii="AppleSystemUIFont" w:hAnsi="AppleSystemUIFont" w:cs="AppleSystemUIFont"/>
          <w:b/>
          <w:bCs/>
          <w:sz w:val="26"/>
          <w:szCs w:val="26"/>
        </w:rPr>
      </w:pPr>
    </w:p>
    <w:p w14:paraId="5483D15A" w14:textId="0173EC3E" w:rsidR="002B4636" w:rsidRPr="002B4636" w:rsidRDefault="002B4636" w:rsidP="003943E7">
      <w:pPr>
        <w:pStyle w:val="Heading2"/>
      </w:pPr>
      <w:bookmarkStart w:id="36" w:name="_Toc110518607"/>
      <w:r w:rsidRPr="002B4636">
        <w:t>Price strategy</w:t>
      </w:r>
      <w:bookmarkEnd w:id="36"/>
      <w:r w:rsidRPr="002B4636">
        <w:t xml:space="preserve"> </w:t>
      </w:r>
    </w:p>
    <w:p w14:paraId="60033D04" w14:textId="5C3AE1C3"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Insofar as our pricing strategy is concerned, 4 £ stands in for what the typical customer spends on a snack or lunch.</w:t>
      </w:r>
    </w:p>
    <w:p w14:paraId="77489BB1" w14:textId="77777777" w:rsidR="002B4636" w:rsidRDefault="002B4636" w:rsidP="002B4636">
      <w:pPr>
        <w:autoSpaceDE w:val="0"/>
        <w:autoSpaceDN w:val="0"/>
        <w:adjustRightInd w:val="0"/>
        <w:rPr>
          <w:rFonts w:ascii="AppleSystemUIFont" w:hAnsi="AppleSystemUIFont" w:cs="AppleSystemUIFont"/>
          <w:sz w:val="26"/>
          <w:szCs w:val="26"/>
        </w:rPr>
      </w:pPr>
    </w:p>
    <w:p w14:paraId="3789BBF4" w14:textId="77777777" w:rsidR="002B4636" w:rsidRDefault="002B4636" w:rsidP="002B4636">
      <w:pPr>
        <w:autoSpaceDE w:val="0"/>
        <w:autoSpaceDN w:val="0"/>
        <w:adjustRightInd w:val="0"/>
        <w:rPr>
          <w:rFonts w:ascii="AppleSystemUIFont" w:hAnsi="AppleSystemUIFont" w:cs="AppleSystemUIFont"/>
          <w:sz w:val="26"/>
          <w:szCs w:val="26"/>
        </w:rPr>
      </w:pPr>
    </w:p>
    <w:p w14:paraId="39FC53C9" w14:textId="77777777" w:rsidR="002B4636" w:rsidRDefault="002B4636" w:rsidP="002B4636">
      <w:pPr>
        <w:autoSpaceDE w:val="0"/>
        <w:autoSpaceDN w:val="0"/>
        <w:adjustRightInd w:val="0"/>
        <w:rPr>
          <w:rFonts w:ascii="AppleSystemUIFont" w:hAnsi="AppleSystemUIFont" w:cs="AppleSystemUIFont"/>
          <w:sz w:val="26"/>
          <w:szCs w:val="26"/>
        </w:rPr>
      </w:pPr>
    </w:p>
    <w:p w14:paraId="20271F30" w14:textId="295EC72A" w:rsidR="002B4636" w:rsidRPr="002B4636" w:rsidRDefault="002B4636" w:rsidP="003943E7">
      <w:pPr>
        <w:pStyle w:val="Heading2"/>
      </w:pPr>
      <w:bookmarkStart w:id="37" w:name="_Toc110518608"/>
      <w:r>
        <w:t>S</w:t>
      </w:r>
      <w:r w:rsidRPr="002B4636">
        <w:t>ales strategy</w:t>
      </w:r>
      <w:bookmarkEnd w:id="37"/>
      <w:r w:rsidRPr="002B4636">
        <w:t xml:space="preserve"> </w:t>
      </w:r>
    </w:p>
    <w:p w14:paraId="17E42DC3" w14:textId="77777777" w:rsidR="002B4636" w:rsidRDefault="002B4636" w:rsidP="002B4636">
      <w:pPr>
        <w:autoSpaceDE w:val="0"/>
        <w:autoSpaceDN w:val="0"/>
        <w:adjustRightInd w:val="0"/>
        <w:rPr>
          <w:rFonts w:ascii="AppleSystemUIFont" w:hAnsi="AppleSystemUIFont" w:cs="AppleSystemUIFont"/>
          <w:sz w:val="26"/>
          <w:szCs w:val="26"/>
        </w:rPr>
      </w:pPr>
    </w:p>
    <w:p w14:paraId="6F933814" w14:textId="59F3E9AD" w:rsidR="002B4636" w:rsidRDefault="002B4636" w:rsidP="002B4636">
      <w:pPr>
        <w:rPr>
          <w:rFonts w:ascii="AppleSystemUIFont" w:hAnsi="AppleSystemUIFont" w:cs="AppleSystemUIFont"/>
          <w:sz w:val="26"/>
          <w:szCs w:val="26"/>
        </w:rPr>
      </w:pPr>
      <w:r>
        <w:rPr>
          <w:rFonts w:ascii="AppleSystemUIFont" w:hAnsi="AppleSystemUIFont" w:cs="AppleSystemUIFont"/>
          <w:sz w:val="26"/>
          <w:szCs w:val="26"/>
        </w:rPr>
        <w:t>Building and opening more sites is the sales approach used to boost sales. However, this strategy won't be put into action until the "market tester" demonstrates that there is room for expansion. The aim of each store is to make £100,000 Pounds yearly, and the "market tester" store is anticipated to generate around £150,000 Pounds annually because each site will develop a local client base in the first three years of operation.</w:t>
      </w:r>
    </w:p>
    <w:p w14:paraId="7D588B01" w14:textId="48D99A8D" w:rsidR="002B4636" w:rsidRDefault="002B4636" w:rsidP="002B4636">
      <w:pPr>
        <w:rPr>
          <w:rFonts w:ascii="AppleSystemUIFont" w:hAnsi="AppleSystemUIFont" w:cs="AppleSystemUIFont"/>
          <w:sz w:val="26"/>
          <w:szCs w:val="26"/>
        </w:rPr>
      </w:pPr>
    </w:p>
    <w:p w14:paraId="5F0AF05B" w14:textId="5B9854EC" w:rsidR="002B4636" w:rsidRDefault="002B4636" w:rsidP="003943E7">
      <w:pPr>
        <w:pStyle w:val="Heading2"/>
      </w:pPr>
      <w:bookmarkStart w:id="38" w:name="_Toc110518609"/>
      <w:r>
        <w:t>Human resources (HR)</w:t>
      </w:r>
      <w:bookmarkEnd w:id="38"/>
    </w:p>
    <w:p w14:paraId="764C541A" w14:textId="6943605B" w:rsidR="002B4636" w:rsidRDefault="002B4636" w:rsidP="002B4636">
      <w:pPr>
        <w:rPr>
          <w:rFonts w:ascii="AppleSystemUIFont" w:hAnsi="AppleSystemUIFont" w:cs="AppleSystemUIFont"/>
          <w:b/>
          <w:bCs/>
          <w:sz w:val="26"/>
          <w:szCs w:val="26"/>
        </w:rPr>
      </w:pPr>
    </w:p>
    <w:p w14:paraId="528F0FB6"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We will start out with three cashiers, two chefs, two drivers each site, and one cleaner. For a restaurant of our size, this is regarded as the appropriate staffing ratio. Each worker will put in 38–40 hours each week.</w:t>
      </w:r>
    </w:p>
    <w:p w14:paraId="555AA3D0"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Long term, we will add more middle management staff as we broaden our product categories and retail marketplaces.</w:t>
      </w:r>
    </w:p>
    <w:p w14:paraId="114B5595" w14:textId="77777777" w:rsidR="002B4636" w:rsidRDefault="002B4636" w:rsidP="002B4636">
      <w:pPr>
        <w:autoSpaceDE w:val="0"/>
        <w:autoSpaceDN w:val="0"/>
        <w:adjustRightInd w:val="0"/>
        <w:rPr>
          <w:rFonts w:ascii="AppleSystemUIFont" w:hAnsi="AppleSystemUIFont" w:cs="AppleSystemUIFont"/>
          <w:sz w:val="26"/>
          <w:szCs w:val="26"/>
        </w:rPr>
      </w:pPr>
    </w:p>
    <w:p w14:paraId="3BF4783F" w14:textId="11849AD7" w:rsidR="002B4636" w:rsidRP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The business will be managed by a hired manager who will oversee operations, submit activity reports on a regular basis, and be specifically chosen </w:t>
      </w:r>
      <w:proofErr w:type="gramStart"/>
      <w:r>
        <w:rPr>
          <w:rFonts w:ascii="AppleSystemUIFont" w:hAnsi="AppleSystemUIFont" w:cs="AppleSystemUIFont"/>
          <w:sz w:val="26"/>
          <w:szCs w:val="26"/>
        </w:rPr>
        <w:t>in light of</w:t>
      </w:r>
      <w:proofErr w:type="gramEnd"/>
      <w:r>
        <w:rPr>
          <w:rFonts w:ascii="AppleSystemUIFont" w:hAnsi="AppleSystemUIFont" w:cs="AppleSystemUIFont"/>
          <w:sz w:val="26"/>
          <w:szCs w:val="26"/>
        </w:rPr>
        <w:t xml:space="preserve"> the company's characteristics:</w:t>
      </w:r>
    </w:p>
    <w:p w14:paraId="266AED00" w14:textId="5385D66D" w:rsidR="002B4636" w:rsidRPr="002B4636" w:rsidRDefault="002B4636" w:rsidP="002B4636">
      <w:pPr>
        <w:pStyle w:val="ListParagraph"/>
        <w:numPr>
          <w:ilvl w:val="0"/>
          <w:numId w:val="8"/>
        </w:numPr>
        <w:autoSpaceDE w:val="0"/>
        <w:autoSpaceDN w:val="0"/>
        <w:adjustRightInd w:val="0"/>
        <w:rPr>
          <w:rFonts w:ascii="AppleSystemUIFont" w:hAnsi="AppleSystemUIFont" w:cs="AppleSystemUIFont"/>
          <w:sz w:val="26"/>
          <w:szCs w:val="26"/>
        </w:rPr>
      </w:pPr>
      <w:r w:rsidRPr="002B4636">
        <w:rPr>
          <w:rFonts w:ascii="AppleSystemUIFont" w:hAnsi="AppleSystemUIFont" w:cs="AppleSystemUIFont"/>
          <w:sz w:val="26"/>
          <w:szCs w:val="26"/>
        </w:rPr>
        <w:t>the pleasure of working in the field.</w:t>
      </w:r>
    </w:p>
    <w:p w14:paraId="5A34DAD1" w14:textId="5D3FBA40" w:rsidR="002B4636" w:rsidRPr="002B4636" w:rsidRDefault="002B4636" w:rsidP="002B4636">
      <w:pPr>
        <w:pStyle w:val="ListParagraph"/>
        <w:numPr>
          <w:ilvl w:val="0"/>
          <w:numId w:val="8"/>
        </w:numPr>
        <w:autoSpaceDE w:val="0"/>
        <w:autoSpaceDN w:val="0"/>
        <w:adjustRightInd w:val="0"/>
        <w:rPr>
          <w:rFonts w:ascii="AppleSystemUIFont" w:hAnsi="AppleSystemUIFont" w:cs="AppleSystemUIFont"/>
          <w:sz w:val="26"/>
          <w:szCs w:val="26"/>
        </w:rPr>
      </w:pPr>
      <w:r w:rsidRPr="002B4636">
        <w:rPr>
          <w:rFonts w:ascii="AppleSystemUIFont" w:hAnsi="AppleSystemUIFont" w:cs="AppleSystemUIFont"/>
          <w:sz w:val="26"/>
          <w:szCs w:val="26"/>
        </w:rPr>
        <w:t xml:space="preserve"> organizational skill.</w:t>
      </w:r>
    </w:p>
    <w:p w14:paraId="38BB6B07" w14:textId="7F3D18CC" w:rsidR="002B4636" w:rsidRPr="002B4636" w:rsidRDefault="002B4636" w:rsidP="002B4636">
      <w:pPr>
        <w:pStyle w:val="ListParagraph"/>
        <w:numPr>
          <w:ilvl w:val="0"/>
          <w:numId w:val="8"/>
        </w:numPr>
        <w:autoSpaceDE w:val="0"/>
        <w:autoSpaceDN w:val="0"/>
        <w:adjustRightInd w:val="0"/>
        <w:rPr>
          <w:rFonts w:ascii="AppleSystemUIFont" w:hAnsi="AppleSystemUIFont" w:cs="AppleSystemUIFont"/>
          <w:sz w:val="26"/>
          <w:szCs w:val="26"/>
        </w:rPr>
      </w:pPr>
      <w:r w:rsidRPr="002B4636">
        <w:rPr>
          <w:rFonts w:ascii="AppleSystemUIFont" w:hAnsi="AppleSystemUIFont" w:cs="AppleSystemUIFont"/>
          <w:sz w:val="26"/>
          <w:szCs w:val="26"/>
        </w:rPr>
        <w:t xml:space="preserve"> sincerity and loyalty.</w:t>
      </w:r>
    </w:p>
    <w:p w14:paraId="0905C2FD" w14:textId="4B1647F4" w:rsidR="002B4636" w:rsidRPr="002B4636" w:rsidRDefault="002B4636" w:rsidP="002B4636">
      <w:pPr>
        <w:pStyle w:val="ListParagraph"/>
        <w:numPr>
          <w:ilvl w:val="0"/>
          <w:numId w:val="8"/>
        </w:numPr>
        <w:autoSpaceDE w:val="0"/>
        <w:autoSpaceDN w:val="0"/>
        <w:adjustRightInd w:val="0"/>
        <w:rPr>
          <w:rFonts w:ascii="AppleSystemUIFont" w:hAnsi="AppleSystemUIFont" w:cs="AppleSystemUIFont"/>
          <w:sz w:val="26"/>
          <w:szCs w:val="26"/>
        </w:rPr>
      </w:pPr>
      <w:r w:rsidRPr="002B4636">
        <w:rPr>
          <w:rFonts w:ascii="AppleSystemUIFont" w:hAnsi="AppleSystemUIFont" w:cs="AppleSystemUIFont"/>
          <w:sz w:val="26"/>
          <w:szCs w:val="26"/>
        </w:rPr>
        <w:t>assuming responsibility</w:t>
      </w:r>
    </w:p>
    <w:p w14:paraId="3D16166A" w14:textId="1D839E1E" w:rsidR="002B4636" w:rsidRPr="002B4636" w:rsidRDefault="002B4636" w:rsidP="002B4636">
      <w:pPr>
        <w:pStyle w:val="ListParagraph"/>
        <w:numPr>
          <w:ilvl w:val="0"/>
          <w:numId w:val="8"/>
        </w:numPr>
        <w:autoSpaceDE w:val="0"/>
        <w:autoSpaceDN w:val="0"/>
        <w:adjustRightInd w:val="0"/>
        <w:rPr>
          <w:rFonts w:ascii="AppleSystemUIFont" w:hAnsi="AppleSystemUIFont" w:cs="AppleSystemUIFont"/>
          <w:sz w:val="26"/>
          <w:szCs w:val="26"/>
        </w:rPr>
      </w:pPr>
      <w:r w:rsidRPr="002B4636">
        <w:rPr>
          <w:rFonts w:ascii="AppleSystemUIFont" w:hAnsi="AppleSystemUIFont" w:cs="AppleSystemUIFont"/>
          <w:sz w:val="26"/>
          <w:szCs w:val="26"/>
        </w:rPr>
        <w:t>Originality in thought</w:t>
      </w:r>
    </w:p>
    <w:p w14:paraId="58D46716" w14:textId="2734F722" w:rsidR="002B4636" w:rsidRPr="002B4636" w:rsidRDefault="002B4636" w:rsidP="002B4636">
      <w:pPr>
        <w:pStyle w:val="ListParagraph"/>
        <w:numPr>
          <w:ilvl w:val="0"/>
          <w:numId w:val="8"/>
        </w:numPr>
        <w:rPr>
          <w:b/>
          <w:bCs/>
        </w:rPr>
      </w:pPr>
      <w:r w:rsidRPr="002B4636">
        <w:rPr>
          <w:rFonts w:ascii="AppleSystemUIFont" w:hAnsi="AppleSystemUIFont" w:cs="AppleSystemUIFont"/>
          <w:sz w:val="26"/>
          <w:szCs w:val="26"/>
        </w:rPr>
        <w:t>Innovative spirit</w:t>
      </w:r>
    </w:p>
    <w:p w14:paraId="35F9A2B4" w14:textId="77C31CE5" w:rsidR="002B4636" w:rsidRDefault="002B4636" w:rsidP="002B4636">
      <w:pPr>
        <w:rPr>
          <w:b/>
          <w:bCs/>
        </w:rPr>
      </w:pPr>
    </w:p>
    <w:p w14:paraId="13387767" w14:textId="784967C8" w:rsidR="002B4636" w:rsidRDefault="002B4636" w:rsidP="002B4636">
      <w:pPr>
        <w:rPr>
          <w:b/>
          <w:bCs/>
        </w:rPr>
      </w:pPr>
    </w:p>
    <w:p w14:paraId="6C352E10" w14:textId="0A3B1BAE"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required staff will be located and hired using recruitment-placement firms, job postings on specialist websites like Indeed.co.Uk, or even on social networking sites like Facebook, Instagram, and Twitter.</w:t>
      </w:r>
    </w:p>
    <w:p w14:paraId="4F3506BC" w14:textId="77777777" w:rsidR="002B4636" w:rsidRDefault="002B4636" w:rsidP="002B4636">
      <w:pPr>
        <w:autoSpaceDE w:val="0"/>
        <w:autoSpaceDN w:val="0"/>
        <w:adjustRightInd w:val="0"/>
        <w:rPr>
          <w:rFonts w:ascii="AppleSystemUIFont" w:hAnsi="AppleSystemUIFont" w:cs="AppleSystemUIFont"/>
          <w:sz w:val="26"/>
          <w:szCs w:val="26"/>
        </w:rPr>
      </w:pPr>
    </w:p>
    <w:p w14:paraId="40503BEE"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company's salary strategy will be based on a review of the variables that affect income levels, including employment demand and supply, legal requirements (such as the UK minimum wage), and the business's payment options.</w:t>
      </w:r>
    </w:p>
    <w:p w14:paraId="2E671EB9" w14:textId="77777777" w:rsidR="00D0302A" w:rsidRDefault="00D0302A" w:rsidP="002B4636">
      <w:pPr>
        <w:autoSpaceDE w:val="0"/>
        <w:autoSpaceDN w:val="0"/>
        <w:adjustRightInd w:val="0"/>
        <w:rPr>
          <w:b/>
          <w:bCs/>
        </w:rPr>
      </w:pPr>
    </w:p>
    <w:p w14:paraId="38D4544B" w14:textId="75801993"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The </w:t>
      </w:r>
      <w:r w:rsidR="00D0302A">
        <w:rPr>
          <w:rFonts w:ascii="AppleSystemUIFont" w:hAnsi="AppleSystemUIFont" w:cs="AppleSystemUIFont"/>
          <w:sz w:val="26"/>
          <w:szCs w:val="26"/>
        </w:rPr>
        <w:t>Business will</w:t>
      </w:r>
      <w:r>
        <w:rPr>
          <w:rFonts w:ascii="AppleSystemUIFont" w:hAnsi="AppleSystemUIFont" w:cs="AppleSystemUIFont"/>
          <w:sz w:val="26"/>
          <w:szCs w:val="26"/>
        </w:rPr>
        <w:t xml:space="preserve"> implement a policy of high compensation, above the average salary level, </w:t>
      </w:r>
      <w:proofErr w:type="gramStart"/>
      <w:r>
        <w:rPr>
          <w:rFonts w:ascii="AppleSystemUIFont" w:hAnsi="AppleSystemUIFont" w:cs="AppleSystemUIFont"/>
          <w:sz w:val="26"/>
          <w:szCs w:val="26"/>
        </w:rPr>
        <w:t>in order to</w:t>
      </w:r>
      <w:proofErr w:type="gramEnd"/>
      <w:r>
        <w:rPr>
          <w:rFonts w:ascii="AppleSystemUIFont" w:hAnsi="AppleSystemUIFont" w:cs="AppleSystemUIFont"/>
          <w:sz w:val="26"/>
          <w:szCs w:val="26"/>
        </w:rPr>
        <w:t xml:space="preserve"> maintain its status and foster a favourable image. A baseline pay will always be guaranteed, adjusted for </w:t>
      </w:r>
      <w:proofErr w:type="gramStart"/>
      <w:r>
        <w:rPr>
          <w:rFonts w:ascii="AppleSystemUIFont" w:hAnsi="AppleSystemUIFont" w:cs="AppleSystemUIFont"/>
          <w:sz w:val="26"/>
          <w:szCs w:val="26"/>
        </w:rPr>
        <w:t>inflation</w:t>
      </w:r>
      <w:proofErr w:type="gramEnd"/>
      <w:r>
        <w:rPr>
          <w:rFonts w:ascii="AppleSystemUIFont" w:hAnsi="AppleSystemUIFont" w:cs="AppleSystemUIFont"/>
          <w:sz w:val="26"/>
          <w:szCs w:val="26"/>
        </w:rPr>
        <w:t xml:space="preserve"> and living expenses, and modified independently of the company's profits. The salary fund won't change based on the profit made. Additional premiums, bonuses, and payments will be allowed under the salary plan.</w:t>
      </w:r>
    </w:p>
    <w:p w14:paraId="44B29B4F" w14:textId="77777777" w:rsidR="002B4636" w:rsidRDefault="002B4636" w:rsidP="002B4636">
      <w:pPr>
        <w:autoSpaceDE w:val="0"/>
        <w:autoSpaceDN w:val="0"/>
        <w:adjustRightInd w:val="0"/>
        <w:rPr>
          <w:rFonts w:ascii="AppleSystemUIFont" w:hAnsi="AppleSystemUIFont" w:cs="AppleSystemUIFont"/>
          <w:sz w:val="26"/>
          <w:szCs w:val="26"/>
        </w:rPr>
      </w:pPr>
    </w:p>
    <w:p w14:paraId="12FD0C47" w14:textId="77777777" w:rsidR="002B4636" w:rsidRDefault="002B4636" w:rsidP="002B463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Staff retention will be improved in addition to compensation levels by offering job security (5-year contracts), as well as by advancing personnel within the business. </w:t>
      </w:r>
      <w:proofErr w:type="gramStart"/>
      <w:r>
        <w:rPr>
          <w:rFonts w:ascii="AppleSystemUIFont" w:hAnsi="AppleSystemUIFont" w:cs="AppleSystemUIFont"/>
          <w:sz w:val="26"/>
          <w:szCs w:val="26"/>
        </w:rPr>
        <w:t>In order to</w:t>
      </w:r>
      <w:proofErr w:type="gramEnd"/>
      <w:r>
        <w:rPr>
          <w:rFonts w:ascii="AppleSystemUIFont" w:hAnsi="AppleSystemUIFont" w:cs="AppleSystemUIFont"/>
          <w:sz w:val="26"/>
          <w:szCs w:val="26"/>
        </w:rPr>
        <w:t xml:space="preserve"> bring employees together and foster a nice work environment, the organisation will provide staff with specialised training and hold competitions and recreational events.</w:t>
      </w:r>
    </w:p>
    <w:p w14:paraId="0B7F4106" w14:textId="7E388E88" w:rsidR="002B4636" w:rsidRDefault="002B4636" w:rsidP="002B4636">
      <w:pPr>
        <w:rPr>
          <w:b/>
          <w:bCs/>
        </w:rPr>
      </w:pPr>
    </w:p>
    <w:p w14:paraId="5AC0ECAB" w14:textId="3644404D" w:rsidR="00355589" w:rsidRDefault="00355589" w:rsidP="002B4636">
      <w:pPr>
        <w:rPr>
          <w:b/>
          <w:bCs/>
        </w:rPr>
      </w:pPr>
    </w:p>
    <w:p w14:paraId="4480DDA6" w14:textId="77777777" w:rsidR="004C2D25" w:rsidRDefault="004C2D25" w:rsidP="002B4636">
      <w:pPr>
        <w:rPr>
          <w:b/>
          <w:bCs/>
        </w:rPr>
      </w:pPr>
    </w:p>
    <w:p w14:paraId="5F384571" w14:textId="77777777" w:rsidR="004C2D25" w:rsidRDefault="004C2D25" w:rsidP="002B4636">
      <w:pPr>
        <w:rPr>
          <w:b/>
          <w:bCs/>
        </w:rPr>
      </w:pPr>
    </w:p>
    <w:p w14:paraId="788FB575" w14:textId="1EC3F91B" w:rsidR="00355589" w:rsidRDefault="004C2D25" w:rsidP="003943E7">
      <w:pPr>
        <w:pStyle w:val="Heading2"/>
      </w:pPr>
      <w:bookmarkStart w:id="39" w:name="_Toc110518610"/>
      <w:r>
        <w:lastRenderedPageBreak/>
        <w:t>Conclusion:</w:t>
      </w:r>
      <w:bookmarkEnd w:id="39"/>
    </w:p>
    <w:p w14:paraId="78C29003" w14:textId="645772E4" w:rsidR="004C2D25" w:rsidRDefault="004C2D25" w:rsidP="002B4636"/>
    <w:p w14:paraId="5DB64FFF"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Fast food is by far the most popular restaurant chain in the United Kingdom. Ra's Fast-Food will provide good cuisine in a pleasant environment with stylish packaging. The company seeks to bring intelligent food, utilising only high-quality ingredients and determining the optimal balance of benefit and flavour. From a technological standpoint, our firm presents a high standard that allows for the high level of cleanliness and hygiene that is needed of all organisations. It is preferred to employ a modern gadget to enjoy a shortened time of supplying the items, which will allow for a rise in the number of consumers.</w:t>
      </w:r>
    </w:p>
    <w:p w14:paraId="3627CC05" w14:textId="77777777" w:rsidR="004C2D25" w:rsidRDefault="004C2D25" w:rsidP="004C2D25">
      <w:pPr>
        <w:autoSpaceDE w:val="0"/>
        <w:autoSpaceDN w:val="0"/>
        <w:adjustRightInd w:val="0"/>
        <w:rPr>
          <w:rFonts w:ascii="AppleSystemUIFontBold" w:eastAsiaTheme="minorHAnsi" w:hAnsi="AppleSystemUIFontBold" w:cs="AppleSystemUIFontBold"/>
          <w:b/>
          <w:bCs/>
          <w:sz w:val="26"/>
          <w:szCs w:val="26"/>
          <w:lang w:eastAsia="en-US"/>
        </w:rPr>
      </w:pPr>
    </w:p>
    <w:p w14:paraId="2FCAA240"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In this study, a new model for PEST analysis based on fuzzy decision maps is provided for the food business.</w:t>
      </w:r>
    </w:p>
    <w:p w14:paraId="0BBF4134"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Any companies must keep track of and identify all external environmental elements that may have an influence on their operations.</w:t>
      </w:r>
    </w:p>
    <w:p w14:paraId="43351419"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Building a reputation in the fast-food industry is crucial, as is developing trustworthy relationships with clients and vendors.</w:t>
      </w:r>
    </w:p>
    <w:p w14:paraId="6650E35D" w14:textId="77777777" w:rsidR="004C2D25"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VRIO Analysis Although the resource-based view and the value-rarity-imitability-organization (VRIO) technique are extensively utilised in management practise courses, it is still unknown from research to what extent they aid managers in understanding a firm's resources.</w:t>
      </w:r>
    </w:p>
    <w:p w14:paraId="482F5049" w14:textId="77777777" w:rsidR="004C2D25" w:rsidRPr="009028F2" w:rsidRDefault="004C2D25" w:rsidP="004C2D25">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  This paper's goal is to concentrate on what happens when VRIO informs strategy action </w:t>
      </w:r>
      <w:proofErr w:type="gramStart"/>
      <w:r>
        <w:rPr>
          <w:rFonts w:ascii="AppleSystemUIFont" w:eastAsiaTheme="minorHAnsi" w:hAnsi="AppleSystemUIFont" w:cs="AppleSystemUIFont"/>
          <w:sz w:val="26"/>
          <w:szCs w:val="26"/>
          <w:lang w:eastAsia="en-US"/>
        </w:rPr>
        <w:t>in light of</w:t>
      </w:r>
      <w:proofErr w:type="gramEnd"/>
      <w:r>
        <w:rPr>
          <w:rFonts w:ascii="AppleSystemUIFont" w:eastAsiaTheme="minorHAnsi" w:hAnsi="AppleSystemUIFont" w:cs="AppleSystemUIFont"/>
          <w:sz w:val="26"/>
          <w:szCs w:val="26"/>
          <w:lang w:eastAsia="en-US"/>
        </w:rPr>
        <w:t xml:space="preserve"> the recent interest in the usage of strategy tools.</w:t>
      </w:r>
    </w:p>
    <w:p w14:paraId="09DF7C75" w14:textId="77777777" w:rsidR="004C2D25" w:rsidRPr="004C2D25" w:rsidRDefault="004C2D25" w:rsidP="002B4636"/>
    <w:p w14:paraId="4ABD0CE0" w14:textId="51A3D287" w:rsidR="00355589" w:rsidRDefault="00355589" w:rsidP="002B4636">
      <w:pPr>
        <w:rPr>
          <w:b/>
          <w:bCs/>
        </w:rPr>
      </w:pPr>
    </w:p>
    <w:p w14:paraId="6E13B6C8" w14:textId="77777777" w:rsidR="00681E43" w:rsidRDefault="00681E43" w:rsidP="00355589">
      <w:pPr>
        <w:rPr>
          <w:color w:val="000000" w:themeColor="text1"/>
          <w:sz w:val="32"/>
          <w:szCs w:val="32"/>
        </w:rPr>
      </w:pPr>
    </w:p>
    <w:p w14:paraId="1F01ACA4" w14:textId="77777777" w:rsidR="00681E43" w:rsidRDefault="00681E43" w:rsidP="00355589">
      <w:pPr>
        <w:rPr>
          <w:color w:val="000000" w:themeColor="text1"/>
          <w:sz w:val="32"/>
          <w:szCs w:val="32"/>
        </w:rPr>
      </w:pPr>
    </w:p>
    <w:p w14:paraId="697555FD" w14:textId="77777777" w:rsidR="00681E43" w:rsidRDefault="00681E43" w:rsidP="00355589">
      <w:pPr>
        <w:rPr>
          <w:color w:val="000000" w:themeColor="text1"/>
          <w:sz w:val="32"/>
          <w:szCs w:val="32"/>
        </w:rPr>
      </w:pPr>
    </w:p>
    <w:p w14:paraId="5EA67D53" w14:textId="77777777" w:rsidR="00681E43" w:rsidRDefault="00681E43" w:rsidP="00355589">
      <w:pPr>
        <w:rPr>
          <w:color w:val="000000" w:themeColor="text1"/>
          <w:sz w:val="32"/>
          <w:szCs w:val="32"/>
        </w:rPr>
      </w:pPr>
    </w:p>
    <w:p w14:paraId="33D49974" w14:textId="77777777" w:rsidR="00681E43" w:rsidRDefault="00681E43" w:rsidP="00355589">
      <w:pPr>
        <w:rPr>
          <w:color w:val="000000" w:themeColor="text1"/>
          <w:sz w:val="32"/>
          <w:szCs w:val="32"/>
        </w:rPr>
      </w:pPr>
    </w:p>
    <w:p w14:paraId="3DABF78F" w14:textId="77777777" w:rsidR="00681E43" w:rsidRDefault="00681E43" w:rsidP="00355589">
      <w:pPr>
        <w:rPr>
          <w:color w:val="000000" w:themeColor="text1"/>
          <w:sz w:val="32"/>
          <w:szCs w:val="32"/>
        </w:rPr>
      </w:pPr>
    </w:p>
    <w:p w14:paraId="34B471A5" w14:textId="77777777" w:rsidR="00681E43" w:rsidRDefault="00681E43" w:rsidP="00355589">
      <w:pPr>
        <w:rPr>
          <w:color w:val="000000" w:themeColor="text1"/>
          <w:sz w:val="32"/>
          <w:szCs w:val="32"/>
        </w:rPr>
      </w:pPr>
    </w:p>
    <w:p w14:paraId="74132672" w14:textId="77777777" w:rsidR="00681E43" w:rsidRDefault="00681E43" w:rsidP="00355589">
      <w:pPr>
        <w:rPr>
          <w:color w:val="000000" w:themeColor="text1"/>
          <w:sz w:val="32"/>
          <w:szCs w:val="32"/>
        </w:rPr>
      </w:pPr>
    </w:p>
    <w:p w14:paraId="0AEE05AB" w14:textId="77777777" w:rsidR="00681E43" w:rsidRDefault="00681E43" w:rsidP="00355589">
      <w:pPr>
        <w:rPr>
          <w:color w:val="000000" w:themeColor="text1"/>
          <w:sz w:val="32"/>
          <w:szCs w:val="32"/>
        </w:rPr>
      </w:pPr>
    </w:p>
    <w:p w14:paraId="324DEF3F" w14:textId="77777777" w:rsidR="00681E43" w:rsidRDefault="00681E43" w:rsidP="00355589">
      <w:pPr>
        <w:rPr>
          <w:color w:val="000000" w:themeColor="text1"/>
          <w:sz w:val="32"/>
          <w:szCs w:val="32"/>
        </w:rPr>
      </w:pPr>
    </w:p>
    <w:p w14:paraId="18EA30E0" w14:textId="77777777" w:rsidR="00681E43" w:rsidRDefault="00681E43" w:rsidP="00355589">
      <w:pPr>
        <w:rPr>
          <w:color w:val="000000" w:themeColor="text1"/>
          <w:sz w:val="32"/>
          <w:szCs w:val="32"/>
        </w:rPr>
      </w:pPr>
    </w:p>
    <w:p w14:paraId="22ED2C9F" w14:textId="77777777" w:rsidR="00681E43" w:rsidRDefault="00681E43" w:rsidP="00355589">
      <w:pPr>
        <w:rPr>
          <w:color w:val="000000" w:themeColor="text1"/>
          <w:sz w:val="32"/>
          <w:szCs w:val="32"/>
        </w:rPr>
      </w:pPr>
    </w:p>
    <w:p w14:paraId="40826584" w14:textId="77777777" w:rsidR="00681E43" w:rsidRDefault="00681E43" w:rsidP="00355589">
      <w:pPr>
        <w:rPr>
          <w:color w:val="000000" w:themeColor="text1"/>
          <w:sz w:val="32"/>
          <w:szCs w:val="32"/>
        </w:rPr>
      </w:pPr>
    </w:p>
    <w:p w14:paraId="15CC712D" w14:textId="77777777" w:rsidR="00681E43" w:rsidRDefault="00681E43" w:rsidP="00355589">
      <w:pPr>
        <w:rPr>
          <w:color w:val="000000" w:themeColor="text1"/>
          <w:sz w:val="32"/>
          <w:szCs w:val="32"/>
        </w:rPr>
      </w:pPr>
    </w:p>
    <w:p w14:paraId="32E55471" w14:textId="77777777" w:rsidR="00681E43" w:rsidRDefault="00681E43" w:rsidP="003943E7">
      <w:pPr>
        <w:pStyle w:val="Heading2"/>
      </w:pPr>
    </w:p>
    <w:p w14:paraId="1A11078D" w14:textId="5F1E9274" w:rsidR="00355589" w:rsidRDefault="00355589" w:rsidP="003943E7">
      <w:pPr>
        <w:pStyle w:val="Heading2"/>
      </w:pPr>
      <w:bookmarkStart w:id="40" w:name="_Toc110518611"/>
      <w:r>
        <w:t>References:</w:t>
      </w:r>
      <w:bookmarkEnd w:id="40"/>
    </w:p>
    <w:p w14:paraId="1A5B664B" w14:textId="77777777" w:rsidR="00355589" w:rsidRPr="00355589" w:rsidRDefault="00355589" w:rsidP="003943E7">
      <w:pPr>
        <w:pStyle w:val="Heading2"/>
        <w:rPr>
          <w:rFonts w:asciiTheme="minorHAnsi" w:hAnsiTheme="minorHAnsi" w:cstheme="minorHAnsi"/>
          <w:sz w:val="24"/>
          <w:szCs w:val="24"/>
        </w:rPr>
      </w:pPr>
    </w:p>
    <w:p w14:paraId="0A9FBC08" w14:textId="1FA9DCE5" w:rsidR="00D0302A" w:rsidRDefault="00D0302A" w:rsidP="002B4636">
      <w:pPr>
        <w:rPr>
          <w:b/>
          <w:bCs/>
        </w:rPr>
      </w:pPr>
    </w:p>
    <w:p w14:paraId="0E03E071" w14:textId="77777777" w:rsidR="00355589" w:rsidRPr="00355589" w:rsidRDefault="00355589" w:rsidP="00355589">
      <w:pPr>
        <w:autoSpaceDE w:val="0"/>
        <w:autoSpaceDN w:val="0"/>
        <w:adjustRightInd w:val="0"/>
        <w:rPr>
          <w:rFonts w:ascii="AppleSystemUIFontBold" w:eastAsiaTheme="minorHAnsi" w:hAnsi="AppleSystemUIFontBold" w:cs="AppleSystemUIFontBold"/>
          <w:sz w:val="26"/>
          <w:szCs w:val="26"/>
          <w:lang w:eastAsia="en-US"/>
        </w:rPr>
      </w:pPr>
      <w:r w:rsidRPr="00355589">
        <w:rPr>
          <w:rFonts w:ascii="AppleSystemUIFontBold" w:eastAsiaTheme="minorHAnsi" w:hAnsi="AppleSystemUIFontBold" w:cs="AppleSystemUIFontBold"/>
          <w:sz w:val="26"/>
          <w:szCs w:val="26"/>
          <w:lang w:eastAsia="en-US"/>
        </w:rPr>
        <w:t>1.</w:t>
      </w:r>
      <w:r w:rsidRPr="00355589">
        <w:rPr>
          <w:rFonts w:ascii="AppleSystemUIFontBold" w:eastAsiaTheme="minorHAnsi" w:hAnsi="AppleSystemUIFontBold" w:cs="AppleSystemUIFontBold"/>
          <w:sz w:val="26"/>
          <w:szCs w:val="26"/>
          <w:lang w:eastAsia="en-US"/>
        </w:rPr>
        <w:tab/>
        <w:t xml:space="preserve">The Rise and Fall of Strategic Planning (1994). Henry Mintzberg. </w:t>
      </w:r>
    </w:p>
    <w:p w14:paraId="45C5F903" w14:textId="77777777" w:rsidR="00355589" w:rsidRPr="00355589" w:rsidRDefault="00355589" w:rsidP="00355589">
      <w:pPr>
        <w:autoSpaceDE w:val="0"/>
        <w:autoSpaceDN w:val="0"/>
        <w:adjustRightInd w:val="0"/>
        <w:rPr>
          <w:rFonts w:ascii="AppleSystemUIFontBold" w:eastAsiaTheme="minorHAnsi" w:hAnsi="AppleSystemUIFontBold" w:cs="AppleSystemUIFontBold"/>
          <w:sz w:val="26"/>
          <w:szCs w:val="26"/>
          <w:lang w:eastAsia="en-US"/>
        </w:rPr>
      </w:pPr>
      <w:r w:rsidRPr="00355589">
        <w:rPr>
          <w:rFonts w:ascii="AppleSystemUIFontBold" w:eastAsiaTheme="minorHAnsi" w:hAnsi="AppleSystemUIFontBold" w:cs="AppleSystemUIFontBold"/>
          <w:sz w:val="26"/>
          <w:szCs w:val="26"/>
          <w:lang w:eastAsia="en-US"/>
        </w:rPr>
        <w:t>2.</w:t>
      </w:r>
      <w:r w:rsidRPr="00355589">
        <w:rPr>
          <w:rFonts w:ascii="AppleSystemUIFontBold" w:eastAsiaTheme="minorHAnsi" w:hAnsi="AppleSystemUIFontBold" w:cs="AppleSystemUIFontBold"/>
          <w:sz w:val="26"/>
          <w:szCs w:val="26"/>
          <w:lang w:eastAsia="en-US"/>
        </w:rPr>
        <w:tab/>
      </w:r>
    </w:p>
    <w:p w14:paraId="56EEB723" w14:textId="77777777" w:rsidR="00355589" w:rsidRPr="00355589" w:rsidRDefault="00355589" w:rsidP="00355589">
      <w:pPr>
        <w:autoSpaceDE w:val="0"/>
        <w:autoSpaceDN w:val="0"/>
        <w:adjustRightInd w:val="0"/>
        <w:rPr>
          <w:rFonts w:ascii="AppleSystemUIFontBold" w:eastAsiaTheme="minorHAnsi" w:hAnsi="AppleSystemUIFontBold" w:cs="AppleSystemUIFontBold"/>
          <w:sz w:val="26"/>
          <w:szCs w:val="26"/>
          <w:lang w:eastAsia="en-US"/>
        </w:rPr>
      </w:pPr>
      <w:r w:rsidRPr="00355589">
        <w:rPr>
          <w:rFonts w:ascii="AppleSystemUIFontBold" w:eastAsiaTheme="minorHAnsi" w:hAnsi="AppleSystemUIFontBold" w:cs="AppleSystemUIFontBold"/>
          <w:sz w:val="26"/>
          <w:szCs w:val="26"/>
          <w:lang w:eastAsia="en-US"/>
        </w:rPr>
        <w:t>3.</w:t>
      </w:r>
      <w:r w:rsidRPr="00355589">
        <w:rPr>
          <w:rFonts w:ascii="AppleSystemUIFontBold" w:eastAsiaTheme="minorHAnsi" w:hAnsi="AppleSystemUIFontBold" w:cs="AppleSystemUIFontBold"/>
          <w:sz w:val="26"/>
          <w:szCs w:val="26"/>
          <w:lang w:eastAsia="en-US"/>
        </w:rPr>
        <w:tab/>
        <w:t xml:space="preserve">LOPEZDOMÍNGUEZ Rivas, Sol David, and </w:t>
      </w:r>
      <w:proofErr w:type="spellStart"/>
      <w:r w:rsidRPr="00355589">
        <w:rPr>
          <w:rFonts w:ascii="AppleSystemUIFontBold" w:eastAsiaTheme="minorHAnsi" w:hAnsi="AppleSystemUIFontBold" w:cs="AppleSystemUIFontBold"/>
          <w:sz w:val="26"/>
          <w:szCs w:val="26"/>
          <w:lang w:eastAsia="en-US"/>
        </w:rPr>
        <w:t>Maikel</w:t>
      </w:r>
      <w:proofErr w:type="spellEnd"/>
      <w:r w:rsidRPr="00355589">
        <w:rPr>
          <w:rFonts w:ascii="AppleSystemUIFontBold" w:eastAsiaTheme="minorHAnsi" w:hAnsi="AppleSystemUIFontBold" w:cs="AppleSystemUIFontBold"/>
          <w:sz w:val="26"/>
          <w:szCs w:val="26"/>
          <w:lang w:eastAsia="en-US"/>
        </w:rPr>
        <w:t xml:space="preserve"> LEVYA. "PEST analysis based on fuzzy decision maps for food industry." (2019).</w:t>
      </w:r>
    </w:p>
    <w:p w14:paraId="1EF4ABC2" w14:textId="77777777" w:rsidR="00355589" w:rsidRPr="00355589" w:rsidRDefault="00355589" w:rsidP="00355589">
      <w:pPr>
        <w:autoSpaceDE w:val="0"/>
        <w:autoSpaceDN w:val="0"/>
        <w:adjustRightInd w:val="0"/>
        <w:rPr>
          <w:rFonts w:ascii="AppleSystemUIFontBold" w:eastAsiaTheme="minorHAnsi" w:hAnsi="AppleSystemUIFontBold" w:cs="AppleSystemUIFontBold"/>
          <w:sz w:val="26"/>
          <w:szCs w:val="26"/>
          <w:lang w:eastAsia="en-US"/>
        </w:rPr>
      </w:pPr>
      <w:r w:rsidRPr="00355589">
        <w:rPr>
          <w:rFonts w:ascii="AppleSystemUIFontBold" w:eastAsiaTheme="minorHAnsi" w:hAnsi="AppleSystemUIFontBold" w:cs="AppleSystemUIFontBold"/>
          <w:sz w:val="26"/>
          <w:szCs w:val="26"/>
          <w:lang w:eastAsia="en-US"/>
        </w:rPr>
        <w:t>4.</w:t>
      </w:r>
      <w:r w:rsidRPr="00355589">
        <w:rPr>
          <w:rFonts w:ascii="AppleSystemUIFontBold" w:eastAsiaTheme="minorHAnsi" w:hAnsi="AppleSystemUIFontBold" w:cs="AppleSystemUIFontBold"/>
          <w:sz w:val="26"/>
          <w:szCs w:val="26"/>
          <w:lang w:eastAsia="en-US"/>
        </w:rPr>
        <w:tab/>
      </w:r>
      <w:proofErr w:type="spellStart"/>
      <w:r w:rsidRPr="00355589">
        <w:rPr>
          <w:rFonts w:ascii="AppleSystemUIFontBold" w:eastAsiaTheme="minorHAnsi" w:hAnsi="AppleSystemUIFontBold" w:cs="AppleSystemUIFontBold"/>
          <w:sz w:val="26"/>
          <w:szCs w:val="26"/>
          <w:lang w:eastAsia="en-US"/>
        </w:rPr>
        <w:t>Shatskaya</w:t>
      </w:r>
      <w:proofErr w:type="spellEnd"/>
      <w:r w:rsidRPr="00355589">
        <w:rPr>
          <w:rFonts w:ascii="AppleSystemUIFontBold" w:eastAsiaTheme="minorHAnsi" w:hAnsi="AppleSystemUIFontBold" w:cs="AppleSystemUIFontBold"/>
          <w:sz w:val="26"/>
          <w:szCs w:val="26"/>
          <w:lang w:eastAsia="en-US"/>
        </w:rPr>
        <w:t xml:space="preserve">, E., M. </w:t>
      </w:r>
      <w:proofErr w:type="spellStart"/>
      <w:r w:rsidRPr="00355589">
        <w:rPr>
          <w:rFonts w:ascii="AppleSystemUIFontBold" w:eastAsiaTheme="minorHAnsi" w:hAnsi="AppleSystemUIFontBold" w:cs="AppleSystemUIFontBold"/>
          <w:sz w:val="26"/>
          <w:szCs w:val="26"/>
          <w:lang w:eastAsia="en-US"/>
        </w:rPr>
        <w:t>Samarina</w:t>
      </w:r>
      <w:proofErr w:type="spellEnd"/>
      <w:r w:rsidRPr="00355589">
        <w:rPr>
          <w:rFonts w:ascii="AppleSystemUIFontBold" w:eastAsiaTheme="minorHAnsi" w:hAnsi="AppleSystemUIFontBold" w:cs="AppleSystemUIFontBold"/>
          <w:sz w:val="26"/>
          <w:szCs w:val="26"/>
          <w:lang w:eastAsia="en-US"/>
        </w:rPr>
        <w:t xml:space="preserve">, and K. </w:t>
      </w:r>
      <w:proofErr w:type="spellStart"/>
      <w:r w:rsidRPr="00355589">
        <w:rPr>
          <w:rFonts w:ascii="AppleSystemUIFontBold" w:eastAsiaTheme="minorHAnsi" w:hAnsi="AppleSystemUIFontBold" w:cs="AppleSystemUIFontBold"/>
          <w:sz w:val="26"/>
          <w:szCs w:val="26"/>
          <w:lang w:eastAsia="en-US"/>
        </w:rPr>
        <w:t>Nekhorosheva</w:t>
      </w:r>
      <w:proofErr w:type="spellEnd"/>
      <w:r w:rsidRPr="00355589">
        <w:rPr>
          <w:rFonts w:ascii="AppleSystemUIFontBold" w:eastAsiaTheme="minorHAnsi" w:hAnsi="AppleSystemUIFontBold" w:cs="AppleSystemUIFontBold"/>
          <w:sz w:val="26"/>
          <w:szCs w:val="26"/>
          <w:lang w:eastAsia="en-US"/>
        </w:rPr>
        <w:t>. "PESTEL Analysis as a tool of strategic analysis in international markets." SCOPE ACADEMIC HOUSE B&amp;M PUBLISHING (2016): 47.</w:t>
      </w:r>
    </w:p>
    <w:p w14:paraId="2B6DF67D" w14:textId="0576705A" w:rsidR="00355589" w:rsidRDefault="00355589" w:rsidP="00355589">
      <w:pPr>
        <w:autoSpaceDE w:val="0"/>
        <w:autoSpaceDN w:val="0"/>
        <w:adjustRightInd w:val="0"/>
        <w:rPr>
          <w:rFonts w:ascii="AppleSystemUIFontBold" w:eastAsiaTheme="minorHAnsi" w:hAnsi="AppleSystemUIFontBold" w:cs="AppleSystemUIFontBold"/>
          <w:sz w:val="26"/>
          <w:szCs w:val="26"/>
          <w:lang w:eastAsia="en-US"/>
        </w:rPr>
      </w:pPr>
      <w:r w:rsidRPr="00355589">
        <w:rPr>
          <w:rFonts w:ascii="AppleSystemUIFontBold" w:eastAsiaTheme="minorHAnsi" w:hAnsi="AppleSystemUIFontBold" w:cs="AppleSystemUIFontBold"/>
          <w:sz w:val="26"/>
          <w:szCs w:val="26"/>
          <w:lang w:eastAsia="en-US"/>
        </w:rPr>
        <w:t>5.</w:t>
      </w:r>
      <w:r w:rsidRPr="00355589">
        <w:rPr>
          <w:rFonts w:ascii="AppleSystemUIFontBold" w:eastAsiaTheme="minorHAnsi" w:hAnsi="AppleSystemUIFontBold" w:cs="AppleSystemUIFontBold"/>
          <w:sz w:val="26"/>
          <w:szCs w:val="26"/>
          <w:lang w:eastAsia="en-US"/>
        </w:rPr>
        <w:tab/>
        <w:t xml:space="preserve"> Caddy, T., 2019. </w:t>
      </w:r>
      <w:bdo w:val="ltr">
        <w:r w:rsidRPr="00355589">
          <w:rPr>
            <w:rFonts w:ascii="AppleSystemUIFontBold" w:eastAsiaTheme="minorHAnsi" w:hAnsi="AppleSystemUIFontBold" w:cs="AppleSystemUIFontBold"/>
            <w:sz w:val="26"/>
            <w:szCs w:val="26"/>
            <w:lang w:eastAsia="en-US"/>
          </w:rPr>
          <w:t>Eating Out Review -</w:t>
        </w:r>
        <w:bdo w:val="ltr">
          <w:r w:rsidRPr="00355589">
            <w:rPr>
              <w:rFonts w:ascii="AppleSystemUIFontBold" w:eastAsiaTheme="minorHAnsi" w:hAnsi="AppleSystemUIFontBold" w:cs="AppleSystemUIFontBold"/>
              <w:sz w:val="26"/>
              <w:szCs w:val="26"/>
              <w:lang w:eastAsia="en-US"/>
            </w:rPr>
            <w:t>UK</w:t>
          </w:r>
          <w:r w:rsidRPr="00355589">
            <w:rPr>
              <w:rFonts w:ascii="AppleSystemUIFontBold" w:eastAsiaTheme="minorHAnsi" w:hAnsi="AppleSystemUIFontBold" w:cs="AppleSystemUIFontBold"/>
              <w:sz w:val="26"/>
              <w:szCs w:val="26"/>
              <w:lang w:eastAsia="en-US"/>
            </w:rPr>
            <w:t xml:space="preserve">‬- December 2019, </w:t>
          </w:r>
          <w:r w:rsidRPr="00355589">
            <w:rPr>
              <w:rFonts w:ascii="AppleSystemUIFontBold" w:eastAsiaTheme="minorHAnsi" w:hAnsi="AppleSystemUIFontBold" w:cs="AppleSystemUIFontBold"/>
              <w:sz w:val="26"/>
              <w:szCs w:val="26"/>
              <w:lang w:eastAsia="en-US"/>
            </w:rPr>
            <w:t>‬London: Mintel.</w:t>
          </w:r>
          <w:r w:rsidR="00FA33AA">
            <w:t>‬</w:t>
          </w:r>
          <w:r w:rsidR="00FA33AA">
            <w:t>‬</w:t>
          </w:r>
        </w:bdo>
      </w:bdo>
    </w:p>
    <w:p w14:paraId="2BC0CF64" w14:textId="1EE0E6A1" w:rsidR="006F1D79" w:rsidRDefault="006F1D79" w:rsidP="00355589">
      <w:pPr>
        <w:autoSpaceDE w:val="0"/>
        <w:autoSpaceDN w:val="0"/>
        <w:adjustRightInd w:val="0"/>
        <w:rPr>
          <w:rFonts w:ascii="AppleSystemUIFontBold" w:eastAsiaTheme="minorHAnsi" w:hAnsi="AppleSystemUIFontBold" w:cs="AppleSystemUIFontBold"/>
          <w:sz w:val="26"/>
          <w:szCs w:val="26"/>
          <w:lang w:eastAsia="en-US"/>
        </w:rPr>
      </w:pPr>
    </w:p>
    <w:p w14:paraId="6A38D63D" w14:textId="744E6EF8" w:rsidR="006F1D79" w:rsidRDefault="006F1D79" w:rsidP="006F1D79">
      <w:pPr>
        <w:autoSpaceDE w:val="0"/>
        <w:autoSpaceDN w:val="0"/>
        <w:adjustRightInd w:val="0"/>
        <w:rPr>
          <w:rFonts w:ascii="AppleSystemUIFont" w:eastAsiaTheme="minorHAnsi" w:hAnsi="AppleSystemUIFont" w:cs="AppleSystemUIFont"/>
          <w:sz w:val="26"/>
          <w:szCs w:val="26"/>
          <w:lang w:eastAsia="en-US"/>
        </w:rPr>
      </w:pPr>
      <w:r>
        <w:rPr>
          <w:rFonts w:ascii="AppleSystemUIFontBold" w:eastAsiaTheme="minorHAnsi" w:hAnsi="AppleSystemUIFontBold" w:cs="AppleSystemUIFontBold"/>
          <w:sz w:val="26"/>
          <w:szCs w:val="26"/>
          <w:lang w:eastAsia="en-US"/>
        </w:rPr>
        <w:t xml:space="preserve">6.          </w:t>
      </w:r>
      <w:r>
        <w:rPr>
          <w:rFonts w:ascii="AppleSystemUIFont" w:eastAsiaTheme="minorHAnsi" w:hAnsi="AppleSystemUIFont" w:cs="AppleSystemUIFont"/>
          <w:sz w:val="26"/>
          <w:szCs w:val="26"/>
          <w:lang w:eastAsia="en-US"/>
        </w:rPr>
        <w:t xml:space="preserve">﻿Isabelle, Diane, et al. "Is Porter's Five Forces Framework Still Relevant? A study of the capital/labour intensity continuum via mining and IT industries." </w:t>
      </w:r>
      <w:r>
        <w:rPr>
          <w:rFonts w:ascii="AppleSystemUIFontItalic" w:eastAsiaTheme="minorHAnsi" w:hAnsi="AppleSystemUIFontItalic" w:cs="AppleSystemUIFontItalic"/>
          <w:i/>
          <w:iCs/>
          <w:sz w:val="26"/>
          <w:szCs w:val="26"/>
          <w:lang w:eastAsia="en-US"/>
        </w:rPr>
        <w:t>Technology Innovation Management Review</w:t>
      </w:r>
      <w:r>
        <w:rPr>
          <w:rFonts w:ascii="AppleSystemUIFont" w:eastAsiaTheme="minorHAnsi" w:hAnsi="AppleSystemUIFont" w:cs="AppleSystemUIFont"/>
          <w:sz w:val="26"/>
          <w:szCs w:val="26"/>
          <w:lang w:eastAsia="en-US"/>
        </w:rPr>
        <w:t xml:space="preserve"> 10.6 (2020)</w:t>
      </w:r>
    </w:p>
    <w:p w14:paraId="34FC63EA" w14:textId="1E37829F" w:rsidR="006F1D79" w:rsidRPr="00355589" w:rsidRDefault="009028F2" w:rsidP="00355589">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7.          </w:t>
      </w:r>
      <w:proofErr w:type="spellStart"/>
      <w:r>
        <w:rPr>
          <w:rFonts w:ascii="AppleSystemUIFont" w:eastAsiaTheme="minorHAnsi" w:hAnsi="AppleSystemUIFont" w:cs="AppleSystemUIFont"/>
          <w:sz w:val="26"/>
          <w:szCs w:val="26"/>
          <w:lang w:eastAsia="en-US"/>
        </w:rPr>
        <w:t>Cardeal</w:t>
      </w:r>
      <w:proofErr w:type="spellEnd"/>
      <w:r>
        <w:rPr>
          <w:rFonts w:ascii="AppleSystemUIFont" w:eastAsiaTheme="minorHAnsi" w:hAnsi="AppleSystemUIFont" w:cs="AppleSystemUIFont"/>
          <w:sz w:val="26"/>
          <w:szCs w:val="26"/>
          <w:lang w:eastAsia="en-US"/>
        </w:rPr>
        <w:t xml:space="preserve">, N., &amp; Antonio, N. S. (2012). Valuable, rare, inimitable resources and organization (VRIO) resources or valuable, rare, inimitable resources (VRI) capabilities: What leads to competitive advantage. </w:t>
      </w:r>
      <w:proofErr w:type="spellStart"/>
      <w:r>
        <w:rPr>
          <w:rFonts w:ascii="AppleSystemUIFontItalic" w:eastAsiaTheme="minorHAnsi" w:hAnsi="AppleSystemUIFontItalic" w:cs="AppleSystemUIFontItalic"/>
          <w:i/>
          <w:iCs/>
          <w:sz w:val="26"/>
          <w:szCs w:val="26"/>
          <w:lang w:eastAsia="en-US"/>
        </w:rPr>
        <w:t>Cardeal</w:t>
      </w:r>
      <w:proofErr w:type="spellEnd"/>
      <w:r>
        <w:rPr>
          <w:rFonts w:ascii="AppleSystemUIFontItalic" w:eastAsiaTheme="minorHAnsi" w:hAnsi="AppleSystemUIFontItalic" w:cs="AppleSystemUIFontItalic"/>
          <w:i/>
          <w:iCs/>
          <w:sz w:val="26"/>
          <w:szCs w:val="26"/>
          <w:lang w:eastAsia="en-US"/>
        </w:rPr>
        <w:t>, N., António</w:t>
      </w:r>
      <w:r>
        <w:rPr>
          <w:rFonts w:ascii="AppleSystemUIFont" w:eastAsiaTheme="minorHAnsi" w:hAnsi="AppleSystemUIFont" w:cs="AppleSystemUIFont"/>
          <w:sz w:val="26"/>
          <w:szCs w:val="26"/>
          <w:lang w:eastAsia="en-US"/>
        </w:rPr>
        <w:t>, (2012), 10159-10170.</w:t>
      </w:r>
    </w:p>
    <w:p w14:paraId="16217D05" w14:textId="1DC5DB3F" w:rsidR="00B86D0E" w:rsidRPr="00355589" w:rsidRDefault="00B86D0E" w:rsidP="002B4636"/>
    <w:p w14:paraId="4A78BCBA" w14:textId="14ED184B" w:rsidR="00B86D0E" w:rsidRPr="00355589" w:rsidRDefault="00B86D0E" w:rsidP="002B4636"/>
    <w:p w14:paraId="66C9BE39" w14:textId="77777777" w:rsidR="00B86D0E" w:rsidRPr="002B4636" w:rsidRDefault="00B86D0E" w:rsidP="002B4636">
      <w:pPr>
        <w:rPr>
          <w:b/>
          <w:bCs/>
        </w:rPr>
      </w:pPr>
    </w:p>
    <w:sectPr w:rsidR="00B86D0E" w:rsidRPr="002B4636" w:rsidSect="00681E43">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8358F" w14:textId="77777777" w:rsidR="00FA33AA" w:rsidRDefault="00FA33AA" w:rsidP="009E2D15">
      <w:r>
        <w:separator/>
      </w:r>
    </w:p>
  </w:endnote>
  <w:endnote w:type="continuationSeparator" w:id="0">
    <w:p w14:paraId="6F283C8C" w14:textId="77777777" w:rsidR="00FA33AA" w:rsidRDefault="00FA33AA" w:rsidP="009E2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pleSystemUIFont">
    <w:altName w:val="Calibri"/>
    <w:panose1 w:val="020B0604020202020204"/>
    <w:charset w:val="00"/>
    <w:family w:val="auto"/>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9B9AC" w14:textId="77777777" w:rsidR="00FA33AA" w:rsidRDefault="00FA33AA" w:rsidP="009E2D15">
      <w:r>
        <w:separator/>
      </w:r>
    </w:p>
  </w:footnote>
  <w:footnote w:type="continuationSeparator" w:id="0">
    <w:p w14:paraId="00ACD27A" w14:textId="77777777" w:rsidR="00FA33AA" w:rsidRDefault="00FA33AA" w:rsidP="009E2D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A490B"/>
    <w:multiLevelType w:val="hybridMultilevel"/>
    <w:tmpl w:val="4A4CAE8E"/>
    <w:lvl w:ilvl="0" w:tplc="59D47B8C">
      <w:start w:val="8"/>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5B22CD"/>
    <w:multiLevelType w:val="multilevel"/>
    <w:tmpl w:val="96944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B141EC"/>
    <w:multiLevelType w:val="hybridMultilevel"/>
    <w:tmpl w:val="1136B4E8"/>
    <w:lvl w:ilvl="0" w:tplc="1A2C86D4">
      <w:start w:val="25"/>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CEC"/>
    <w:rsid w:val="00041CA3"/>
    <w:rsid w:val="000F0459"/>
    <w:rsid w:val="00161356"/>
    <w:rsid w:val="0019013B"/>
    <w:rsid w:val="001A5399"/>
    <w:rsid w:val="001E7C72"/>
    <w:rsid w:val="002244B5"/>
    <w:rsid w:val="002605B0"/>
    <w:rsid w:val="00296A93"/>
    <w:rsid w:val="002B4636"/>
    <w:rsid w:val="00311E13"/>
    <w:rsid w:val="00355589"/>
    <w:rsid w:val="003943E7"/>
    <w:rsid w:val="00406601"/>
    <w:rsid w:val="00451E32"/>
    <w:rsid w:val="004C2D25"/>
    <w:rsid w:val="00600875"/>
    <w:rsid w:val="00602174"/>
    <w:rsid w:val="00604382"/>
    <w:rsid w:val="00681E43"/>
    <w:rsid w:val="00685CEC"/>
    <w:rsid w:val="006E778F"/>
    <w:rsid w:val="006F1D79"/>
    <w:rsid w:val="007E53BB"/>
    <w:rsid w:val="008D0799"/>
    <w:rsid w:val="009028F2"/>
    <w:rsid w:val="009711E5"/>
    <w:rsid w:val="009E2D15"/>
    <w:rsid w:val="00A01228"/>
    <w:rsid w:val="00A1052D"/>
    <w:rsid w:val="00A17242"/>
    <w:rsid w:val="00B826A3"/>
    <w:rsid w:val="00B86D0E"/>
    <w:rsid w:val="00BF0E87"/>
    <w:rsid w:val="00C96215"/>
    <w:rsid w:val="00D0302A"/>
    <w:rsid w:val="00D245AE"/>
    <w:rsid w:val="00D310C0"/>
    <w:rsid w:val="00ED6F1D"/>
    <w:rsid w:val="00EE41C2"/>
    <w:rsid w:val="00F66710"/>
    <w:rsid w:val="00F84E35"/>
    <w:rsid w:val="00FA3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62F0B"/>
  <w15:chartTrackingRefBased/>
  <w15:docId w15:val="{2C344981-A690-994A-A870-0668F088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D79"/>
    <w:rPr>
      <w:rFonts w:ascii="Times New Roman" w:eastAsia="Times New Roman" w:hAnsi="Times New Roman" w:cs="Times New Roman"/>
      <w:lang w:eastAsia="en-GB"/>
    </w:rPr>
  </w:style>
  <w:style w:type="paragraph" w:styleId="Heading1">
    <w:name w:val="heading 1"/>
    <w:basedOn w:val="Normal"/>
    <w:link w:val="Heading1Char"/>
    <w:uiPriority w:val="9"/>
    <w:qFormat/>
    <w:rsid w:val="00681E4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EE41C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85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85CEC"/>
    <w:rPr>
      <w:rFonts w:ascii="Courier New" w:eastAsia="Times New Roman" w:hAnsi="Courier New" w:cs="Courier New"/>
      <w:sz w:val="20"/>
      <w:szCs w:val="20"/>
      <w:lang w:eastAsia="en-GB"/>
    </w:rPr>
  </w:style>
  <w:style w:type="character" w:customStyle="1" w:styleId="y2iqfc">
    <w:name w:val="y2iqfc"/>
    <w:basedOn w:val="DefaultParagraphFont"/>
    <w:rsid w:val="00685CEC"/>
  </w:style>
  <w:style w:type="paragraph" w:styleId="ListParagraph">
    <w:name w:val="List Paragraph"/>
    <w:basedOn w:val="Normal"/>
    <w:uiPriority w:val="34"/>
    <w:qFormat/>
    <w:rsid w:val="00685CEC"/>
    <w:pPr>
      <w:ind w:left="720"/>
      <w:contextualSpacing/>
    </w:pPr>
  </w:style>
  <w:style w:type="paragraph" w:styleId="Header">
    <w:name w:val="header"/>
    <w:basedOn w:val="Normal"/>
    <w:link w:val="HeaderChar"/>
    <w:uiPriority w:val="99"/>
    <w:unhideWhenUsed/>
    <w:rsid w:val="009E2D15"/>
    <w:pPr>
      <w:tabs>
        <w:tab w:val="center" w:pos="4513"/>
        <w:tab w:val="right" w:pos="9026"/>
      </w:tabs>
    </w:pPr>
  </w:style>
  <w:style w:type="character" w:customStyle="1" w:styleId="HeaderChar">
    <w:name w:val="Header Char"/>
    <w:basedOn w:val="DefaultParagraphFont"/>
    <w:link w:val="Header"/>
    <w:uiPriority w:val="99"/>
    <w:rsid w:val="009E2D15"/>
  </w:style>
  <w:style w:type="paragraph" w:styleId="Footer">
    <w:name w:val="footer"/>
    <w:basedOn w:val="Normal"/>
    <w:link w:val="FooterChar"/>
    <w:uiPriority w:val="99"/>
    <w:unhideWhenUsed/>
    <w:rsid w:val="009E2D15"/>
    <w:pPr>
      <w:tabs>
        <w:tab w:val="center" w:pos="4513"/>
        <w:tab w:val="right" w:pos="9026"/>
      </w:tabs>
    </w:pPr>
  </w:style>
  <w:style w:type="character" w:customStyle="1" w:styleId="FooterChar">
    <w:name w:val="Footer Char"/>
    <w:basedOn w:val="DefaultParagraphFont"/>
    <w:link w:val="Footer"/>
    <w:uiPriority w:val="99"/>
    <w:rsid w:val="009E2D15"/>
  </w:style>
  <w:style w:type="table" w:styleId="TableGrid">
    <w:name w:val="Table Grid"/>
    <w:basedOn w:val="TableNormal"/>
    <w:uiPriority w:val="39"/>
    <w:rsid w:val="002B46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55589"/>
    <w:pPr>
      <w:spacing w:before="100" w:beforeAutospacing="1" w:after="100" w:afterAutospacing="1"/>
    </w:pPr>
  </w:style>
  <w:style w:type="paragraph" w:styleId="NoSpacing">
    <w:name w:val="No Spacing"/>
    <w:link w:val="NoSpacingChar"/>
    <w:uiPriority w:val="1"/>
    <w:qFormat/>
    <w:rsid w:val="00681E43"/>
    <w:rPr>
      <w:rFonts w:eastAsiaTheme="minorEastAsia"/>
      <w:sz w:val="22"/>
      <w:szCs w:val="22"/>
      <w:lang w:val="en-US" w:eastAsia="zh-CN"/>
    </w:rPr>
  </w:style>
  <w:style w:type="character" w:customStyle="1" w:styleId="NoSpacingChar">
    <w:name w:val="No Spacing Char"/>
    <w:basedOn w:val="DefaultParagraphFont"/>
    <w:link w:val="NoSpacing"/>
    <w:uiPriority w:val="1"/>
    <w:rsid w:val="00681E43"/>
    <w:rPr>
      <w:rFonts w:eastAsiaTheme="minorEastAsia"/>
      <w:sz w:val="22"/>
      <w:szCs w:val="22"/>
      <w:lang w:val="en-US" w:eastAsia="zh-CN"/>
    </w:rPr>
  </w:style>
  <w:style w:type="character" w:customStyle="1" w:styleId="Heading1Char">
    <w:name w:val="Heading 1 Char"/>
    <w:basedOn w:val="DefaultParagraphFont"/>
    <w:link w:val="Heading1"/>
    <w:uiPriority w:val="9"/>
    <w:rsid w:val="00681E4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81E43"/>
    <w:rPr>
      <w:color w:val="0000FF"/>
      <w:u w:val="single"/>
    </w:rPr>
  </w:style>
  <w:style w:type="character" w:customStyle="1" w:styleId="apple-converted-space">
    <w:name w:val="apple-converted-space"/>
    <w:basedOn w:val="DefaultParagraphFont"/>
    <w:rsid w:val="00681E43"/>
  </w:style>
  <w:style w:type="character" w:customStyle="1" w:styleId="Heading2Char">
    <w:name w:val="Heading 2 Char"/>
    <w:basedOn w:val="DefaultParagraphFont"/>
    <w:link w:val="Heading2"/>
    <w:uiPriority w:val="9"/>
    <w:rsid w:val="00EE41C2"/>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3943E7"/>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3943E7"/>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3943E7"/>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3943E7"/>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3943E7"/>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3943E7"/>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3943E7"/>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3943E7"/>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3943E7"/>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3943E7"/>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0324">
      <w:bodyDiv w:val="1"/>
      <w:marLeft w:val="0"/>
      <w:marRight w:val="0"/>
      <w:marTop w:val="0"/>
      <w:marBottom w:val="0"/>
      <w:divBdr>
        <w:top w:val="none" w:sz="0" w:space="0" w:color="auto"/>
        <w:left w:val="none" w:sz="0" w:space="0" w:color="auto"/>
        <w:bottom w:val="none" w:sz="0" w:space="0" w:color="auto"/>
        <w:right w:val="none" w:sz="0" w:space="0" w:color="auto"/>
      </w:divBdr>
    </w:div>
    <w:div w:id="237836665">
      <w:bodyDiv w:val="1"/>
      <w:marLeft w:val="0"/>
      <w:marRight w:val="0"/>
      <w:marTop w:val="0"/>
      <w:marBottom w:val="0"/>
      <w:divBdr>
        <w:top w:val="none" w:sz="0" w:space="0" w:color="auto"/>
        <w:left w:val="none" w:sz="0" w:space="0" w:color="auto"/>
        <w:bottom w:val="none" w:sz="0" w:space="0" w:color="auto"/>
        <w:right w:val="none" w:sz="0" w:space="0" w:color="auto"/>
      </w:divBdr>
    </w:div>
    <w:div w:id="276255279">
      <w:bodyDiv w:val="1"/>
      <w:marLeft w:val="0"/>
      <w:marRight w:val="0"/>
      <w:marTop w:val="0"/>
      <w:marBottom w:val="0"/>
      <w:divBdr>
        <w:top w:val="none" w:sz="0" w:space="0" w:color="auto"/>
        <w:left w:val="none" w:sz="0" w:space="0" w:color="auto"/>
        <w:bottom w:val="none" w:sz="0" w:space="0" w:color="auto"/>
        <w:right w:val="none" w:sz="0" w:space="0" w:color="auto"/>
      </w:divBdr>
    </w:div>
    <w:div w:id="525172628">
      <w:bodyDiv w:val="1"/>
      <w:marLeft w:val="0"/>
      <w:marRight w:val="0"/>
      <w:marTop w:val="0"/>
      <w:marBottom w:val="0"/>
      <w:divBdr>
        <w:top w:val="none" w:sz="0" w:space="0" w:color="auto"/>
        <w:left w:val="none" w:sz="0" w:space="0" w:color="auto"/>
        <w:bottom w:val="none" w:sz="0" w:space="0" w:color="auto"/>
        <w:right w:val="none" w:sz="0" w:space="0" w:color="auto"/>
      </w:divBdr>
      <w:divsChild>
        <w:div w:id="2018578771">
          <w:marLeft w:val="0"/>
          <w:marRight w:val="0"/>
          <w:marTop w:val="0"/>
          <w:marBottom w:val="0"/>
          <w:divBdr>
            <w:top w:val="none" w:sz="0" w:space="0" w:color="auto"/>
            <w:left w:val="none" w:sz="0" w:space="0" w:color="auto"/>
            <w:bottom w:val="none" w:sz="0" w:space="0" w:color="auto"/>
            <w:right w:val="none" w:sz="0" w:space="0" w:color="auto"/>
          </w:divBdr>
          <w:divsChild>
            <w:div w:id="6311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383975">
      <w:bodyDiv w:val="1"/>
      <w:marLeft w:val="0"/>
      <w:marRight w:val="0"/>
      <w:marTop w:val="0"/>
      <w:marBottom w:val="0"/>
      <w:divBdr>
        <w:top w:val="none" w:sz="0" w:space="0" w:color="auto"/>
        <w:left w:val="none" w:sz="0" w:space="0" w:color="auto"/>
        <w:bottom w:val="none" w:sz="0" w:space="0" w:color="auto"/>
        <w:right w:val="none" w:sz="0" w:space="0" w:color="auto"/>
      </w:divBdr>
    </w:div>
    <w:div w:id="795484387">
      <w:bodyDiv w:val="1"/>
      <w:marLeft w:val="0"/>
      <w:marRight w:val="0"/>
      <w:marTop w:val="0"/>
      <w:marBottom w:val="0"/>
      <w:divBdr>
        <w:top w:val="none" w:sz="0" w:space="0" w:color="auto"/>
        <w:left w:val="none" w:sz="0" w:space="0" w:color="auto"/>
        <w:bottom w:val="none" w:sz="0" w:space="0" w:color="auto"/>
        <w:right w:val="none" w:sz="0" w:space="0" w:color="auto"/>
      </w:divBdr>
    </w:div>
    <w:div w:id="798185448">
      <w:bodyDiv w:val="1"/>
      <w:marLeft w:val="0"/>
      <w:marRight w:val="0"/>
      <w:marTop w:val="0"/>
      <w:marBottom w:val="0"/>
      <w:divBdr>
        <w:top w:val="none" w:sz="0" w:space="0" w:color="auto"/>
        <w:left w:val="none" w:sz="0" w:space="0" w:color="auto"/>
        <w:bottom w:val="none" w:sz="0" w:space="0" w:color="auto"/>
        <w:right w:val="none" w:sz="0" w:space="0" w:color="auto"/>
      </w:divBdr>
    </w:div>
    <w:div w:id="868683167">
      <w:bodyDiv w:val="1"/>
      <w:marLeft w:val="0"/>
      <w:marRight w:val="0"/>
      <w:marTop w:val="0"/>
      <w:marBottom w:val="0"/>
      <w:divBdr>
        <w:top w:val="none" w:sz="0" w:space="0" w:color="auto"/>
        <w:left w:val="none" w:sz="0" w:space="0" w:color="auto"/>
        <w:bottom w:val="none" w:sz="0" w:space="0" w:color="auto"/>
        <w:right w:val="none" w:sz="0" w:space="0" w:color="auto"/>
      </w:divBdr>
    </w:div>
    <w:div w:id="875318268">
      <w:bodyDiv w:val="1"/>
      <w:marLeft w:val="0"/>
      <w:marRight w:val="0"/>
      <w:marTop w:val="0"/>
      <w:marBottom w:val="0"/>
      <w:divBdr>
        <w:top w:val="none" w:sz="0" w:space="0" w:color="auto"/>
        <w:left w:val="none" w:sz="0" w:space="0" w:color="auto"/>
        <w:bottom w:val="none" w:sz="0" w:space="0" w:color="auto"/>
        <w:right w:val="none" w:sz="0" w:space="0" w:color="auto"/>
      </w:divBdr>
    </w:div>
    <w:div w:id="886333559">
      <w:bodyDiv w:val="1"/>
      <w:marLeft w:val="0"/>
      <w:marRight w:val="0"/>
      <w:marTop w:val="0"/>
      <w:marBottom w:val="0"/>
      <w:divBdr>
        <w:top w:val="none" w:sz="0" w:space="0" w:color="auto"/>
        <w:left w:val="none" w:sz="0" w:space="0" w:color="auto"/>
        <w:bottom w:val="none" w:sz="0" w:space="0" w:color="auto"/>
        <w:right w:val="none" w:sz="0" w:space="0" w:color="auto"/>
      </w:divBdr>
    </w:div>
    <w:div w:id="909803375">
      <w:bodyDiv w:val="1"/>
      <w:marLeft w:val="0"/>
      <w:marRight w:val="0"/>
      <w:marTop w:val="0"/>
      <w:marBottom w:val="0"/>
      <w:divBdr>
        <w:top w:val="none" w:sz="0" w:space="0" w:color="auto"/>
        <w:left w:val="none" w:sz="0" w:space="0" w:color="auto"/>
        <w:bottom w:val="none" w:sz="0" w:space="0" w:color="auto"/>
        <w:right w:val="none" w:sz="0" w:space="0" w:color="auto"/>
      </w:divBdr>
    </w:div>
    <w:div w:id="979962292">
      <w:bodyDiv w:val="1"/>
      <w:marLeft w:val="0"/>
      <w:marRight w:val="0"/>
      <w:marTop w:val="0"/>
      <w:marBottom w:val="0"/>
      <w:divBdr>
        <w:top w:val="none" w:sz="0" w:space="0" w:color="auto"/>
        <w:left w:val="none" w:sz="0" w:space="0" w:color="auto"/>
        <w:bottom w:val="none" w:sz="0" w:space="0" w:color="auto"/>
        <w:right w:val="none" w:sz="0" w:space="0" w:color="auto"/>
      </w:divBdr>
    </w:div>
    <w:div w:id="1215772781">
      <w:bodyDiv w:val="1"/>
      <w:marLeft w:val="0"/>
      <w:marRight w:val="0"/>
      <w:marTop w:val="0"/>
      <w:marBottom w:val="0"/>
      <w:divBdr>
        <w:top w:val="none" w:sz="0" w:space="0" w:color="auto"/>
        <w:left w:val="none" w:sz="0" w:space="0" w:color="auto"/>
        <w:bottom w:val="none" w:sz="0" w:space="0" w:color="auto"/>
        <w:right w:val="none" w:sz="0" w:space="0" w:color="auto"/>
      </w:divBdr>
    </w:div>
    <w:div w:id="1538930796">
      <w:bodyDiv w:val="1"/>
      <w:marLeft w:val="0"/>
      <w:marRight w:val="0"/>
      <w:marTop w:val="0"/>
      <w:marBottom w:val="0"/>
      <w:divBdr>
        <w:top w:val="none" w:sz="0" w:space="0" w:color="auto"/>
        <w:left w:val="none" w:sz="0" w:space="0" w:color="auto"/>
        <w:bottom w:val="none" w:sz="0" w:space="0" w:color="auto"/>
        <w:right w:val="none" w:sz="0" w:space="0" w:color="auto"/>
      </w:divBdr>
    </w:div>
    <w:div w:id="1584608630">
      <w:bodyDiv w:val="1"/>
      <w:marLeft w:val="0"/>
      <w:marRight w:val="0"/>
      <w:marTop w:val="0"/>
      <w:marBottom w:val="0"/>
      <w:divBdr>
        <w:top w:val="none" w:sz="0" w:space="0" w:color="auto"/>
        <w:left w:val="none" w:sz="0" w:space="0" w:color="auto"/>
        <w:bottom w:val="none" w:sz="0" w:space="0" w:color="auto"/>
        <w:right w:val="none" w:sz="0" w:space="0" w:color="auto"/>
      </w:divBdr>
    </w:div>
    <w:div w:id="1742406098">
      <w:bodyDiv w:val="1"/>
      <w:marLeft w:val="0"/>
      <w:marRight w:val="0"/>
      <w:marTop w:val="0"/>
      <w:marBottom w:val="0"/>
      <w:divBdr>
        <w:top w:val="none" w:sz="0" w:space="0" w:color="auto"/>
        <w:left w:val="none" w:sz="0" w:space="0" w:color="auto"/>
        <w:bottom w:val="none" w:sz="0" w:space="0" w:color="auto"/>
        <w:right w:val="none" w:sz="0" w:space="0" w:color="auto"/>
      </w:divBdr>
    </w:div>
    <w:div w:id="179983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diagramQuickStyle" Target="diagrams/quickStyle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hyperlink" Target="file:////Users/raresalbei/Desktop/assigment%20Market%20strategic.docx" TargetMode="External"/><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theme" Target="theme/theme1.xml"/></Relationships>
</file>

<file path=word/diagrams/_rels/data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png"/><Relationship Id="rId6" Type="http://schemas.openxmlformats.org/officeDocument/2006/relationships/image" Target="../media/image11.jpeg"/><Relationship Id="rId5" Type="http://schemas.openxmlformats.org/officeDocument/2006/relationships/image" Target="../media/image10.jpg"/><Relationship Id="rId4" Type="http://schemas.openxmlformats.org/officeDocument/2006/relationships/image" Target="../media/image9.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png"/><Relationship Id="rId6" Type="http://schemas.openxmlformats.org/officeDocument/2006/relationships/image" Target="../media/image11.jpeg"/><Relationship Id="rId5" Type="http://schemas.openxmlformats.org/officeDocument/2006/relationships/image" Target="../media/image10.jpg"/><Relationship Id="rId4"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D4BDB7-86EA-1C4C-AFCE-2C1125C9F1F1}" type="doc">
      <dgm:prSet loTypeId="urn:microsoft.com/office/officeart/2009/layout/CirclePictureHierarchy" loCatId="" qsTypeId="urn:microsoft.com/office/officeart/2005/8/quickstyle/simple1" qsCatId="simple" csTypeId="urn:microsoft.com/office/officeart/2005/8/colors/accent1_2" csCatId="accent1" phldr="1"/>
      <dgm:spPr/>
      <dgm:t>
        <a:bodyPr/>
        <a:lstStyle/>
        <a:p>
          <a:endParaRPr lang="en-GB"/>
        </a:p>
      </dgm:t>
    </dgm:pt>
    <dgm:pt modelId="{3D23350A-8414-AB43-AC59-7D6A2AFB6810}">
      <dgm:prSet phldrT="[Text]"/>
      <dgm:spPr/>
      <dgm:t>
        <a:bodyPr/>
        <a:lstStyle/>
        <a:p>
          <a:r>
            <a:rPr lang="en-GB"/>
            <a:t>Company  </a:t>
          </a:r>
        </a:p>
      </dgm:t>
    </dgm:pt>
    <dgm:pt modelId="{8F8808E7-E18F-4D49-B9A7-1FA59195508E}" type="parTrans" cxnId="{79A6D2F9-5B51-B44F-BC9F-2104D45E8D5C}">
      <dgm:prSet/>
      <dgm:spPr/>
      <dgm:t>
        <a:bodyPr/>
        <a:lstStyle/>
        <a:p>
          <a:endParaRPr lang="en-GB"/>
        </a:p>
      </dgm:t>
    </dgm:pt>
    <dgm:pt modelId="{4CF5E360-A58D-3C4F-A7D5-F6BC72CAC315}" type="sibTrans" cxnId="{79A6D2F9-5B51-B44F-BC9F-2104D45E8D5C}">
      <dgm:prSet/>
      <dgm:spPr/>
      <dgm:t>
        <a:bodyPr/>
        <a:lstStyle/>
        <a:p>
          <a:endParaRPr lang="en-GB"/>
        </a:p>
      </dgm:t>
    </dgm:pt>
    <dgm:pt modelId="{3678C0E4-A36F-5140-AF83-C166212FE6C5}">
      <dgm:prSet phldrT="[Text]"/>
      <dgm:spPr/>
      <dgm:t>
        <a:bodyPr/>
        <a:lstStyle/>
        <a:p>
          <a:r>
            <a:rPr lang="en-GB"/>
            <a:t>Owners  </a:t>
          </a:r>
        </a:p>
      </dgm:t>
    </dgm:pt>
    <dgm:pt modelId="{62064D28-960E-B244-9F30-9DE8A7900C95}" type="parTrans" cxnId="{C481472A-F5E9-E24D-B11B-C66EF1CB2A6A}">
      <dgm:prSet/>
      <dgm:spPr/>
      <dgm:t>
        <a:bodyPr/>
        <a:lstStyle/>
        <a:p>
          <a:endParaRPr lang="en-GB"/>
        </a:p>
      </dgm:t>
    </dgm:pt>
    <dgm:pt modelId="{C093656F-5A88-424E-84E9-87831721853E}" type="sibTrans" cxnId="{C481472A-F5E9-E24D-B11B-C66EF1CB2A6A}">
      <dgm:prSet/>
      <dgm:spPr/>
      <dgm:t>
        <a:bodyPr/>
        <a:lstStyle/>
        <a:p>
          <a:endParaRPr lang="en-GB"/>
        </a:p>
      </dgm:t>
    </dgm:pt>
    <dgm:pt modelId="{7C141E73-925F-A94E-9EE2-3930C6877D25}">
      <dgm:prSet phldrT="[Text]"/>
      <dgm:spPr/>
      <dgm:t>
        <a:bodyPr/>
        <a:lstStyle/>
        <a:p>
          <a:r>
            <a:rPr lang="en-GB"/>
            <a:t>Manager </a:t>
          </a:r>
        </a:p>
      </dgm:t>
    </dgm:pt>
    <dgm:pt modelId="{B4ACA5A6-0078-B64F-B17A-9A14CF2F1C1A}" type="parTrans" cxnId="{923836B6-4CA7-CA4E-82F4-261F46A9D748}">
      <dgm:prSet/>
      <dgm:spPr/>
      <dgm:t>
        <a:bodyPr/>
        <a:lstStyle/>
        <a:p>
          <a:endParaRPr lang="en-GB"/>
        </a:p>
      </dgm:t>
    </dgm:pt>
    <dgm:pt modelId="{1F29D271-CE54-D44D-A492-6E4FB3CBD2D9}" type="sibTrans" cxnId="{923836B6-4CA7-CA4E-82F4-261F46A9D748}">
      <dgm:prSet/>
      <dgm:spPr/>
      <dgm:t>
        <a:bodyPr/>
        <a:lstStyle/>
        <a:p>
          <a:endParaRPr lang="en-GB"/>
        </a:p>
      </dgm:t>
    </dgm:pt>
    <dgm:pt modelId="{E169B4D2-39F1-8549-B326-C55A496BD1CD}">
      <dgm:prSet phldrT="[Text]"/>
      <dgm:spPr/>
      <dgm:t>
        <a:bodyPr/>
        <a:lstStyle/>
        <a:p>
          <a:r>
            <a:rPr lang="en-GB"/>
            <a:t>Employees</a:t>
          </a:r>
        </a:p>
      </dgm:t>
    </dgm:pt>
    <dgm:pt modelId="{11DCBA91-9B87-3846-9A50-A94BDEDE6138}" type="parTrans" cxnId="{66BE2D35-D400-D949-959E-4386EE8B915E}">
      <dgm:prSet/>
      <dgm:spPr/>
      <dgm:t>
        <a:bodyPr/>
        <a:lstStyle/>
        <a:p>
          <a:endParaRPr lang="en-GB"/>
        </a:p>
      </dgm:t>
    </dgm:pt>
    <dgm:pt modelId="{F3AD8451-6DE7-8641-B107-8365FE10B5EE}" type="sibTrans" cxnId="{66BE2D35-D400-D949-959E-4386EE8B915E}">
      <dgm:prSet/>
      <dgm:spPr/>
      <dgm:t>
        <a:bodyPr/>
        <a:lstStyle/>
        <a:p>
          <a:endParaRPr lang="en-GB"/>
        </a:p>
      </dgm:t>
    </dgm:pt>
    <dgm:pt modelId="{42C295B1-3DBC-FC4F-B011-B24927532169}">
      <dgm:prSet phldrT="[Text]"/>
      <dgm:spPr/>
      <dgm:t>
        <a:bodyPr/>
        <a:lstStyle/>
        <a:p>
          <a:r>
            <a:rPr lang="en-GB"/>
            <a:t>Suppliers</a:t>
          </a:r>
        </a:p>
      </dgm:t>
    </dgm:pt>
    <dgm:pt modelId="{AEB887D2-E1A6-FD42-BCF4-ED0AB5686A9D}" type="parTrans" cxnId="{7CD9A581-4C6E-1943-9124-502786540E21}">
      <dgm:prSet/>
      <dgm:spPr/>
      <dgm:t>
        <a:bodyPr/>
        <a:lstStyle/>
        <a:p>
          <a:endParaRPr lang="en-GB"/>
        </a:p>
      </dgm:t>
    </dgm:pt>
    <dgm:pt modelId="{0ED97361-D5C4-C34A-96EF-AAD9E90531AD}" type="sibTrans" cxnId="{7CD9A581-4C6E-1943-9124-502786540E21}">
      <dgm:prSet/>
      <dgm:spPr/>
      <dgm:t>
        <a:bodyPr/>
        <a:lstStyle/>
        <a:p>
          <a:endParaRPr lang="en-GB"/>
        </a:p>
      </dgm:t>
    </dgm:pt>
    <dgm:pt modelId="{1D997CFF-ED7F-B34B-9E35-9453DEC930D0}">
      <dgm:prSet phldrT="[Text]"/>
      <dgm:spPr/>
      <dgm:t>
        <a:bodyPr/>
        <a:lstStyle/>
        <a:p>
          <a:r>
            <a:rPr lang="en-GB"/>
            <a:t>Customers</a:t>
          </a:r>
        </a:p>
      </dgm:t>
    </dgm:pt>
    <dgm:pt modelId="{D8D8DF1D-28FE-394E-A7D5-19C9FE76C805}" type="parTrans" cxnId="{AD1E1DDA-8D42-A14D-A49A-C100C66B1956}">
      <dgm:prSet/>
      <dgm:spPr/>
      <dgm:t>
        <a:bodyPr/>
        <a:lstStyle/>
        <a:p>
          <a:endParaRPr lang="en-GB"/>
        </a:p>
      </dgm:t>
    </dgm:pt>
    <dgm:pt modelId="{E72A1C53-C9B8-5C40-B8AB-04A91F5AF982}" type="sibTrans" cxnId="{AD1E1DDA-8D42-A14D-A49A-C100C66B1956}">
      <dgm:prSet/>
      <dgm:spPr/>
      <dgm:t>
        <a:bodyPr/>
        <a:lstStyle/>
        <a:p>
          <a:endParaRPr lang="en-GB"/>
        </a:p>
      </dgm:t>
    </dgm:pt>
    <dgm:pt modelId="{E4116972-ABAC-374C-A931-EEC91E25DDC2}" type="pres">
      <dgm:prSet presAssocID="{54D4BDB7-86EA-1C4C-AFCE-2C1125C9F1F1}" presName="hierChild1" presStyleCnt="0">
        <dgm:presLayoutVars>
          <dgm:chPref val="1"/>
          <dgm:dir/>
          <dgm:animOne val="branch"/>
          <dgm:animLvl val="lvl"/>
          <dgm:resizeHandles/>
        </dgm:presLayoutVars>
      </dgm:prSet>
      <dgm:spPr/>
    </dgm:pt>
    <dgm:pt modelId="{375E5B5D-713D-504D-B12A-F12CF7FCBC94}" type="pres">
      <dgm:prSet presAssocID="{3D23350A-8414-AB43-AC59-7D6A2AFB6810}" presName="hierRoot1" presStyleCnt="0"/>
      <dgm:spPr/>
    </dgm:pt>
    <dgm:pt modelId="{FA533287-69A5-AC43-9D2A-BC9D43BDC17B}" type="pres">
      <dgm:prSet presAssocID="{3D23350A-8414-AB43-AC59-7D6A2AFB6810}" presName="composite" presStyleCnt="0"/>
      <dgm:spPr/>
    </dgm:pt>
    <dgm:pt modelId="{A8687B2A-AAF9-BE4A-9560-DDF2F20372A5}" type="pres">
      <dgm:prSet presAssocID="{3D23350A-8414-AB43-AC59-7D6A2AFB6810}" presName="image" presStyleLbl="node0" presStyleIdx="0" presStyleCnt="1"/>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1D16885F-9A54-1543-B3B0-1EDD048ED155}" type="pres">
      <dgm:prSet presAssocID="{3D23350A-8414-AB43-AC59-7D6A2AFB6810}" presName="text" presStyleLbl="revTx" presStyleIdx="0" presStyleCnt="6">
        <dgm:presLayoutVars>
          <dgm:chPref val="3"/>
        </dgm:presLayoutVars>
      </dgm:prSet>
      <dgm:spPr/>
    </dgm:pt>
    <dgm:pt modelId="{238E5E94-DA16-C74A-B197-A451B2BD9BE9}" type="pres">
      <dgm:prSet presAssocID="{3D23350A-8414-AB43-AC59-7D6A2AFB6810}" presName="hierChild2" presStyleCnt="0"/>
      <dgm:spPr/>
    </dgm:pt>
    <dgm:pt modelId="{B56D2AD1-487C-3640-BFB9-18A8A23E778E}" type="pres">
      <dgm:prSet presAssocID="{62064D28-960E-B244-9F30-9DE8A7900C95}" presName="Name10" presStyleLbl="parChTrans1D2" presStyleIdx="0" presStyleCnt="2"/>
      <dgm:spPr/>
    </dgm:pt>
    <dgm:pt modelId="{64615CC2-E36E-A74A-BB67-6B6CE1030E35}" type="pres">
      <dgm:prSet presAssocID="{3678C0E4-A36F-5140-AF83-C166212FE6C5}" presName="hierRoot2" presStyleCnt="0"/>
      <dgm:spPr/>
    </dgm:pt>
    <dgm:pt modelId="{C8BFBA74-2730-AB47-A958-C667FBB71130}" type="pres">
      <dgm:prSet presAssocID="{3678C0E4-A36F-5140-AF83-C166212FE6C5}" presName="composite2" presStyleCnt="0"/>
      <dgm:spPr/>
    </dgm:pt>
    <dgm:pt modelId="{32EEB4A3-6D58-754A-8D45-2D9C971945C7}" type="pres">
      <dgm:prSet presAssocID="{3678C0E4-A36F-5140-AF83-C166212FE6C5}" presName="image2" presStyleLbl="node2" presStyleIdx="0" presStyleCnt="2"/>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dgm:spPr>
    </dgm:pt>
    <dgm:pt modelId="{3BE52877-E089-6941-82B5-8231E80753F7}" type="pres">
      <dgm:prSet presAssocID="{3678C0E4-A36F-5140-AF83-C166212FE6C5}" presName="text2" presStyleLbl="revTx" presStyleIdx="1" presStyleCnt="6">
        <dgm:presLayoutVars>
          <dgm:chPref val="3"/>
        </dgm:presLayoutVars>
      </dgm:prSet>
      <dgm:spPr/>
    </dgm:pt>
    <dgm:pt modelId="{92E4CE55-C663-3440-BCAD-1670479748F5}" type="pres">
      <dgm:prSet presAssocID="{3678C0E4-A36F-5140-AF83-C166212FE6C5}" presName="hierChild3" presStyleCnt="0"/>
      <dgm:spPr/>
    </dgm:pt>
    <dgm:pt modelId="{8F9C4131-4E04-F346-B1E8-51E2477E4302}" type="pres">
      <dgm:prSet presAssocID="{B4ACA5A6-0078-B64F-B17A-9A14CF2F1C1A}" presName="Name17" presStyleLbl="parChTrans1D3" presStyleIdx="0" presStyleCnt="3"/>
      <dgm:spPr/>
    </dgm:pt>
    <dgm:pt modelId="{508775AD-1D11-7C47-B235-A11B5BD6CA30}" type="pres">
      <dgm:prSet presAssocID="{7C141E73-925F-A94E-9EE2-3930C6877D25}" presName="hierRoot3" presStyleCnt="0"/>
      <dgm:spPr/>
    </dgm:pt>
    <dgm:pt modelId="{363DF6D9-E96F-CE44-B6AB-7D12E2B31003}" type="pres">
      <dgm:prSet presAssocID="{7C141E73-925F-A94E-9EE2-3930C6877D25}" presName="composite3" presStyleCnt="0"/>
      <dgm:spPr/>
    </dgm:pt>
    <dgm:pt modelId="{C68852B6-CDA5-024C-A82C-36FFC1E3F23A}" type="pres">
      <dgm:prSet presAssocID="{7C141E73-925F-A94E-9EE2-3930C6877D25}" presName="image3" presStyleLbl="node3" presStyleIdx="0"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16000" r="-16000"/>
          </a:stretch>
        </a:blipFill>
      </dgm:spPr>
    </dgm:pt>
    <dgm:pt modelId="{C5C4FC74-7C78-B54B-846C-2E9EC85CA195}" type="pres">
      <dgm:prSet presAssocID="{7C141E73-925F-A94E-9EE2-3930C6877D25}" presName="text3" presStyleLbl="revTx" presStyleIdx="2" presStyleCnt="6">
        <dgm:presLayoutVars>
          <dgm:chPref val="3"/>
        </dgm:presLayoutVars>
      </dgm:prSet>
      <dgm:spPr/>
    </dgm:pt>
    <dgm:pt modelId="{461F94C0-5707-FB4E-B7B3-8427CA0DFBCD}" type="pres">
      <dgm:prSet presAssocID="{7C141E73-925F-A94E-9EE2-3930C6877D25}" presName="hierChild4" presStyleCnt="0"/>
      <dgm:spPr/>
    </dgm:pt>
    <dgm:pt modelId="{97D916E2-9692-CB4C-A4B9-7D1CE3E51DFB}" type="pres">
      <dgm:prSet presAssocID="{11DCBA91-9B87-3846-9A50-A94BDEDE6138}" presName="Name17" presStyleLbl="parChTrans1D3" presStyleIdx="1" presStyleCnt="3"/>
      <dgm:spPr/>
    </dgm:pt>
    <dgm:pt modelId="{7C6986F7-FD43-3E42-9CFE-955A3834059D}" type="pres">
      <dgm:prSet presAssocID="{E169B4D2-39F1-8549-B326-C55A496BD1CD}" presName="hierRoot3" presStyleCnt="0"/>
      <dgm:spPr/>
    </dgm:pt>
    <dgm:pt modelId="{65EC579F-6FD7-D747-B10A-5FCC20CE422F}" type="pres">
      <dgm:prSet presAssocID="{E169B4D2-39F1-8549-B326-C55A496BD1CD}" presName="composite3" presStyleCnt="0"/>
      <dgm:spPr/>
    </dgm:pt>
    <dgm:pt modelId="{D468C666-E031-1B43-A73C-443F07390106}" type="pres">
      <dgm:prSet presAssocID="{E169B4D2-39F1-8549-B326-C55A496BD1CD}" presName="image3" presStyleLbl="node3" presStyleIdx="1" presStyleCnt="3"/>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dgm:spPr>
    </dgm:pt>
    <dgm:pt modelId="{7607A549-F926-B547-ABE5-941E670136E2}" type="pres">
      <dgm:prSet presAssocID="{E169B4D2-39F1-8549-B326-C55A496BD1CD}" presName="text3" presStyleLbl="revTx" presStyleIdx="3" presStyleCnt="6">
        <dgm:presLayoutVars>
          <dgm:chPref val="3"/>
        </dgm:presLayoutVars>
      </dgm:prSet>
      <dgm:spPr/>
    </dgm:pt>
    <dgm:pt modelId="{EB1339A5-C788-1040-A0FD-58FB953F0139}" type="pres">
      <dgm:prSet presAssocID="{E169B4D2-39F1-8549-B326-C55A496BD1CD}" presName="hierChild4" presStyleCnt="0"/>
      <dgm:spPr/>
    </dgm:pt>
    <dgm:pt modelId="{0CAC164F-0D62-B547-A176-638A8B706685}" type="pres">
      <dgm:prSet presAssocID="{AEB887D2-E1A6-FD42-BCF4-ED0AB5686A9D}" presName="Name10" presStyleLbl="parChTrans1D2" presStyleIdx="1" presStyleCnt="2"/>
      <dgm:spPr/>
    </dgm:pt>
    <dgm:pt modelId="{9C4CACFE-0D77-0A40-BAFE-DD8B9AE6FCC6}" type="pres">
      <dgm:prSet presAssocID="{42C295B1-3DBC-FC4F-B011-B24927532169}" presName="hierRoot2" presStyleCnt="0"/>
      <dgm:spPr/>
    </dgm:pt>
    <dgm:pt modelId="{51840444-48F0-5841-AFAC-8DF30720EA27}" type="pres">
      <dgm:prSet presAssocID="{42C295B1-3DBC-FC4F-B011-B24927532169}" presName="composite2" presStyleCnt="0"/>
      <dgm:spPr/>
    </dgm:pt>
    <dgm:pt modelId="{415AA7DF-8ED0-1D4E-B756-52773FC824A4}" type="pres">
      <dgm:prSet presAssocID="{42C295B1-3DBC-FC4F-B011-B24927532169}" presName="image2" presStyleLbl="node2" presStyleIdx="1" presStyleCnt="2"/>
      <dgm:spPr>
        <a:blipFill>
          <a:blip xmlns:r="http://schemas.openxmlformats.org/officeDocument/2006/relationships" r:embed="rId5">
            <a:extLst>
              <a:ext uri="{28A0092B-C50C-407E-A947-70E740481C1C}">
                <a14:useLocalDpi xmlns:a14="http://schemas.microsoft.com/office/drawing/2010/main" val="0"/>
              </a:ext>
            </a:extLst>
          </a:blip>
          <a:srcRect/>
          <a:stretch>
            <a:fillRect/>
          </a:stretch>
        </a:blipFill>
      </dgm:spPr>
    </dgm:pt>
    <dgm:pt modelId="{7FDEFA23-5919-9848-83F6-0EFE22A4CAF9}" type="pres">
      <dgm:prSet presAssocID="{42C295B1-3DBC-FC4F-B011-B24927532169}" presName="text2" presStyleLbl="revTx" presStyleIdx="4" presStyleCnt="6">
        <dgm:presLayoutVars>
          <dgm:chPref val="3"/>
        </dgm:presLayoutVars>
      </dgm:prSet>
      <dgm:spPr/>
    </dgm:pt>
    <dgm:pt modelId="{3A2693D3-79F4-3C40-A042-D0AC545B7208}" type="pres">
      <dgm:prSet presAssocID="{42C295B1-3DBC-FC4F-B011-B24927532169}" presName="hierChild3" presStyleCnt="0"/>
      <dgm:spPr/>
    </dgm:pt>
    <dgm:pt modelId="{E32F8DAA-019E-0D42-89C9-1A3B1DF184F8}" type="pres">
      <dgm:prSet presAssocID="{D8D8DF1D-28FE-394E-A7D5-19C9FE76C805}" presName="Name17" presStyleLbl="parChTrans1D3" presStyleIdx="2" presStyleCnt="3"/>
      <dgm:spPr/>
    </dgm:pt>
    <dgm:pt modelId="{3166875D-0940-9D43-AE0A-0BA7291F3E58}" type="pres">
      <dgm:prSet presAssocID="{1D997CFF-ED7F-B34B-9E35-9453DEC930D0}" presName="hierRoot3" presStyleCnt="0"/>
      <dgm:spPr/>
    </dgm:pt>
    <dgm:pt modelId="{1F681803-308D-A445-BEAE-7FA12B42680F}" type="pres">
      <dgm:prSet presAssocID="{1D997CFF-ED7F-B34B-9E35-9453DEC930D0}" presName="composite3" presStyleCnt="0"/>
      <dgm:spPr/>
    </dgm:pt>
    <dgm:pt modelId="{9C84DF79-60CE-2C44-B40A-A083D7198F2A}" type="pres">
      <dgm:prSet presAssocID="{1D997CFF-ED7F-B34B-9E35-9453DEC930D0}" presName="image3" presStyleLbl="node3" presStyleIdx="2" presStyleCnt="3"/>
      <dgm:spPr>
        <a:blipFill>
          <a:blip xmlns:r="http://schemas.openxmlformats.org/officeDocument/2006/relationships" r:embed="rId6" cstate="print">
            <a:extLst>
              <a:ext uri="{28A0092B-C50C-407E-A947-70E740481C1C}">
                <a14:useLocalDpi xmlns:a14="http://schemas.microsoft.com/office/drawing/2010/main" val="0"/>
              </a:ext>
            </a:extLst>
          </a:blip>
          <a:srcRect/>
          <a:stretch>
            <a:fillRect l="-6000" r="-6000"/>
          </a:stretch>
        </a:blipFill>
      </dgm:spPr>
    </dgm:pt>
    <dgm:pt modelId="{F37DF895-FED4-604E-B292-EC73487CC09A}" type="pres">
      <dgm:prSet presAssocID="{1D997CFF-ED7F-B34B-9E35-9453DEC930D0}" presName="text3" presStyleLbl="revTx" presStyleIdx="5" presStyleCnt="6">
        <dgm:presLayoutVars>
          <dgm:chPref val="3"/>
        </dgm:presLayoutVars>
      </dgm:prSet>
      <dgm:spPr/>
    </dgm:pt>
    <dgm:pt modelId="{83BEDBFD-0ED9-BE4B-B58A-FBEC82337DA7}" type="pres">
      <dgm:prSet presAssocID="{1D997CFF-ED7F-B34B-9E35-9453DEC930D0}" presName="hierChild4" presStyleCnt="0"/>
      <dgm:spPr/>
    </dgm:pt>
  </dgm:ptLst>
  <dgm:cxnLst>
    <dgm:cxn modelId="{F9C73A00-8AC6-A94E-9042-8A938E3AC638}" type="presOf" srcId="{3D23350A-8414-AB43-AC59-7D6A2AFB6810}" destId="{1D16885F-9A54-1543-B3B0-1EDD048ED155}" srcOrd="0" destOrd="0" presId="urn:microsoft.com/office/officeart/2009/layout/CirclePictureHierarchy"/>
    <dgm:cxn modelId="{75890D20-140C-C248-B9CF-92F1935225EA}" type="presOf" srcId="{E169B4D2-39F1-8549-B326-C55A496BD1CD}" destId="{7607A549-F926-B547-ABE5-941E670136E2}" srcOrd="0" destOrd="0" presId="urn:microsoft.com/office/officeart/2009/layout/CirclePictureHierarchy"/>
    <dgm:cxn modelId="{C481472A-F5E9-E24D-B11B-C66EF1CB2A6A}" srcId="{3D23350A-8414-AB43-AC59-7D6A2AFB6810}" destId="{3678C0E4-A36F-5140-AF83-C166212FE6C5}" srcOrd="0" destOrd="0" parTransId="{62064D28-960E-B244-9F30-9DE8A7900C95}" sibTransId="{C093656F-5A88-424E-84E9-87831721853E}"/>
    <dgm:cxn modelId="{3B47ED31-3FED-1A4C-A62F-7A87EA16FA19}" type="presOf" srcId="{62064D28-960E-B244-9F30-9DE8A7900C95}" destId="{B56D2AD1-487C-3640-BFB9-18A8A23E778E}" srcOrd="0" destOrd="0" presId="urn:microsoft.com/office/officeart/2009/layout/CirclePictureHierarchy"/>
    <dgm:cxn modelId="{66BE2D35-D400-D949-959E-4386EE8B915E}" srcId="{3678C0E4-A36F-5140-AF83-C166212FE6C5}" destId="{E169B4D2-39F1-8549-B326-C55A496BD1CD}" srcOrd="1" destOrd="0" parTransId="{11DCBA91-9B87-3846-9A50-A94BDEDE6138}" sibTransId="{F3AD8451-6DE7-8641-B107-8365FE10B5EE}"/>
    <dgm:cxn modelId="{8B502241-2D36-CE4C-860F-9EE9F3D4B107}" type="presOf" srcId="{AEB887D2-E1A6-FD42-BCF4-ED0AB5686A9D}" destId="{0CAC164F-0D62-B547-A176-638A8B706685}" srcOrd="0" destOrd="0" presId="urn:microsoft.com/office/officeart/2009/layout/CirclePictureHierarchy"/>
    <dgm:cxn modelId="{249DEB5E-86D5-684F-80CC-E1060E40A577}" type="presOf" srcId="{D8D8DF1D-28FE-394E-A7D5-19C9FE76C805}" destId="{E32F8DAA-019E-0D42-89C9-1A3B1DF184F8}" srcOrd="0" destOrd="0" presId="urn:microsoft.com/office/officeart/2009/layout/CirclePictureHierarchy"/>
    <dgm:cxn modelId="{633D2973-BCFA-3B48-ADE5-17527D2C4DC1}" type="presOf" srcId="{3678C0E4-A36F-5140-AF83-C166212FE6C5}" destId="{3BE52877-E089-6941-82B5-8231E80753F7}" srcOrd="0" destOrd="0" presId="urn:microsoft.com/office/officeart/2009/layout/CirclePictureHierarchy"/>
    <dgm:cxn modelId="{329DF376-A7E3-5945-B384-D0A3BDDD7616}" type="presOf" srcId="{11DCBA91-9B87-3846-9A50-A94BDEDE6138}" destId="{97D916E2-9692-CB4C-A4B9-7D1CE3E51DFB}" srcOrd="0" destOrd="0" presId="urn:microsoft.com/office/officeart/2009/layout/CirclePictureHierarchy"/>
    <dgm:cxn modelId="{7CD9A581-4C6E-1943-9124-502786540E21}" srcId="{3D23350A-8414-AB43-AC59-7D6A2AFB6810}" destId="{42C295B1-3DBC-FC4F-B011-B24927532169}" srcOrd="1" destOrd="0" parTransId="{AEB887D2-E1A6-FD42-BCF4-ED0AB5686A9D}" sibTransId="{0ED97361-D5C4-C34A-96EF-AAD9E90531AD}"/>
    <dgm:cxn modelId="{2E26E693-364D-0544-8B8D-2723FC04EAF3}" type="presOf" srcId="{54D4BDB7-86EA-1C4C-AFCE-2C1125C9F1F1}" destId="{E4116972-ABAC-374C-A931-EEC91E25DDC2}" srcOrd="0" destOrd="0" presId="urn:microsoft.com/office/officeart/2009/layout/CirclePictureHierarchy"/>
    <dgm:cxn modelId="{590BB7A1-48DF-4E4E-9C9B-727F4DE982E6}" type="presOf" srcId="{7C141E73-925F-A94E-9EE2-3930C6877D25}" destId="{C5C4FC74-7C78-B54B-846C-2E9EC85CA195}" srcOrd="0" destOrd="0" presId="urn:microsoft.com/office/officeart/2009/layout/CirclePictureHierarchy"/>
    <dgm:cxn modelId="{923836B6-4CA7-CA4E-82F4-261F46A9D748}" srcId="{3678C0E4-A36F-5140-AF83-C166212FE6C5}" destId="{7C141E73-925F-A94E-9EE2-3930C6877D25}" srcOrd="0" destOrd="0" parTransId="{B4ACA5A6-0078-B64F-B17A-9A14CF2F1C1A}" sibTransId="{1F29D271-CE54-D44D-A492-6E4FB3CBD2D9}"/>
    <dgm:cxn modelId="{EAA431C5-B946-F542-9FC6-A1991F9A2748}" type="presOf" srcId="{42C295B1-3DBC-FC4F-B011-B24927532169}" destId="{7FDEFA23-5919-9848-83F6-0EFE22A4CAF9}" srcOrd="0" destOrd="0" presId="urn:microsoft.com/office/officeart/2009/layout/CirclePictureHierarchy"/>
    <dgm:cxn modelId="{AD1E1DDA-8D42-A14D-A49A-C100C66B1956}" srcId="{42C295B1-3DBC-FC4F-B011-B24927532169}" destId="{1D997CFF-ED7F-B34B-9E35-9453DEC930D0}" srcOrd="0" destOrd="0" parTransId="{D8D8DF1D-28FE-394E-A7D5-19C9FE76C805}" sibTransId="{E72A1C53-C9B8-5C40-B8AB-04A91F5AF982}"/>
    <dgm:cxn modelId="{815949DD-01B2-5B44-8795-1662ECD45B52}" type="presOf" srcId="{B4ACA5A6-0078-B64F-B17A-9A14CF2F1C1A}" destId="{8F9C4131-4E04-F346-B1E8-51E2477E4302}" srcOrd="0" destOrd="0" presId="urn:microsoft.com/office/officeart/2009/layout/CirclePictureHierarchy"/>
    <dgm:cxn modelId="{7932DCEA-DF53-5642-9916-A73F3BF7E31E}" type="presOf" srcId="{1D997CFF-ED7F-B34B-9E35-9453DEC930D0}" destId="{F37DF895-FED4-604E-B292-EC73487CC09A}" srcOrd="0" destOrd="0" presId="urn:microsoft.com/office/officeart/2009/layout/CirclePictureHierarchy"/>
    <dgm:cxn modelId="{79A6D2F9-5B51-B44F-BC9F-2104D45E8D5C}" srcId="{54D4BDB7-86EA-1C4C-AFCE-2C1125C9F1F1}" destId="{3D23350A-8414-AB43-AC59-7D6A2AFB6810}" srcOrd="0" destOrd="0" parTransId="{8F8808E7-E18F-4D49-B9A7-1FA59195508E}" sibTransId="{4CF5E360-A58D-3C4F-A7D5-F6BC72CAC315}"/>
    <dgm:cxn modelId="{6BE9AB67-7026-054E-B790-E324217B7775}" type="presParOf" srcId="{E4116972-ABAC-374C-A931-EEC91E25DDC2}" destId="{375E5B5D-713D-504D-B12A-F12CF7FCBC94}" srcOrd="0" destOrd="0" presId="urn:microsoft.com/office/officeart/2009/layout/CirclePictureHierarchy"/>
    <dgm:cxn modelId="{D5284BD3-C2A5-AC4A-8E2D-909768463657}" type="presParOf" srcId="{375E5B5D-713D-504D-B12A-F12CF7FCBC94}" destId="{FA533287-69A5-AC43-9D2A-BC9D43BDC17B}" srcOrd="0" destOrd="0" presId="urn:microsoft.com/office/officeart/2009/layout/CirclePictureHierarchy"/>
    <dgm:cxn modelId="{B0562549-AB31-9542-8D6F-377C8CF1946A}" type="presParOf" srcId="{FA533287-69A5-AC43-9D2A-BC9D43BDC17B}" destId="{A8687B2A-AAF9-BE4A-9560-DDF2F20372A5}" srcOrd="0" destOrd="0" presId="urn:microsoft.com/office/officeart/2009/layout/CirclePictureHierarchy"/>
    <dgm:cxn modelId="{78F2F2C9-F73F-BD45-8546-9D4B0C12F520}" type="presParOf" srcId="{FA533287-69A5-AC43-9D2A-BC9D43BDC17B}" destId="{1D16885F-9A54-1543-B3B0-1EDD048ED155}" srcOrd="1" destOrd="0" presId="urn:microsoft.com/office/officeart/2009/layout/CirclePictureHierarchy"/>
    <dgm:cxn modelId="{2E5DBB3A-61A4-B645-B81A-F074702786F7}" type="presParOf" srcId="{375E5B5D-713D-504D-B12A-F12CF7FCBC94}" destId="{238E5E94-DA16-C74A-B197-A451B2BD9BE9}" srcOrd="1" destOrd="0" presId="urn:microsoft.com/office/officeart/2009/layout/CirclePictureHierarchy"/>
    <dgm:cxn modelId="{AD721C1C-DEE6-F34A-92BF-506BBD306908}" type="presParOf" srcId="{238E5E94-DA16-C74A-B197-A451B2BD9BE9}" destId="{B56D2AD1-487C-3640-BFB9-18A8A23E778E}" srcOrd="0" destOrd="0" presId="urn:microsoft.com/office/officeart/2009/layout/CirclePictureHierarchy"/>
    <dgm:cxn modelId="{4950CCC5-67DA-6140-AF98-E3FD02E40AE4}" type="presParOf" srcId="{238E5E94-DA16-C74A-B197-A451B2BD9BE9}" destId="{64615CC2-E36E-A74A-BB67-6B6CE1030E35}" srcOrd="1" destOrd="0" presId="urn:microsoft.com/office/officeart/2009/layout/CirclePictureHierarchy"/>
    <dgm:cxn modelId="{884EDFCE-FE7B-234B-B65D-582D15A434F5}" type="presParOf" srcId="{64615CC2-E36E-A74A-BB67-6B6CE1030E35}" destId="{C8BFBA74-2730-AB47-A958-C667FBB71130}" srcOrd="0" destOrd="0" presId="urn:microsoft.com/office/officeart/2009/layout/CirclePictureHierarchy"/>
    <dgm:cxn modelId="{E3A2B997-6A14-1B46-B6A0-1F860C167A5B}" type="presParOf" srcId="{C8BFBA74-2730-AB47-A958-C667FBB71130}" destId="{32EEB4A3-6D58-754A-8D45-2D9C971945C7}" srcOrd="0" destOrd="0" presId="urn:microsoft.com/office/officeart/2009/layout/CirclePictureHierarchy"/>
    <dgm:cxn modelId="{45DFBAD7-91FF-D347-ADF4-614C010987B6}" type="presParOf" srcId="{C8BFBA74-2730-AB47-A958-C667FBB71130}" destId="{3BE52877-E089-6941-82B5-8231E80753F7}" srcOrd="1" destOrd="0" presId="urn:microsoft.com/office/officeart/2009/layout/CirclePictureHierarchy"/>
    <dgm:cxn modelId="{904541E1-7358-4843-AA82-DD22E3F6AF45}" type="presParOf" srcId="{64615CC2-E36E-A74A-BB67-6B6CE1030E35}" destId="{92E4CE55-C663-3440-BCAD-1670479748F5}" srcOrd="1" destOrd="0" presId="urn:microsoft.com/office/officeart/2009/layout/CirclePictureHierarchy"/>
    <dgm:cxn modelId="{4D2599E1-0CFC-0440-BF90-0DC5E9239E5F}" type="presParOf" srcId="{92E4CE55-C663-3440-BCAD-1670479748F5}" destId="{8F9C4131-4E04-F346-B1E8-51E2477E4302}" srcOrd="0" destOrd="0" presId="urn:microsoft.com/office/officeart/2009/layout/CirclePictureHierarchy"/>
    <dgm:cxn modelId="{88B8B3E4-A00E-884A-AEA7-3B8ED68B58B1}" type="presParOf" srcId="{92E4CE55-C663-3440-BCAD-1670479748F5}" destId="{508775AD-1D11-7C47-B235-A11B5BD6CA30}" srcOrd="1" destOrd="0" presId="urn:microsoft.com/office/officeart/2009/layout/CirclePictureHierarchy"/>
    <dgm:cxn modelId="{41DB2CD1-5535-8C4A-A312-EC764CE9BE41}" type="presParOf" srcId="{508775AD-1D11-7C47-B235-A11B5BD6CA30}" destId="{363DF6D9-E96F-CE44-B6AB-7D12E2B31003}" srcOrd="0" destOrd="0" presId="urn:microsoft.com/office/officeart/2009/layout/CirclePictureHierarchy"/>
    <dgm:cxn modelId="{0C230BC7-8EAC-1A48-BEF2-C0FBCBF8CFFA}" type="presParOf" srcId="{363DF6D9-E96F-CE44-B6AB-7D12E2B31003}" destId="{C68852B6-CDA5-024C-A82C-36FFC1E3F23A}" srcOrd="0" destOrd="0" presId="urn:microsoft.com/office/officeart/2009/layout/CirclePictureHierarchy"/>
    <dgm:cxn modelId="{1606D8BE-AE12-ED49-8A4A-CE2A2E542D84}" type="presParOf" srcId="{363DF6D9-E96F-CE44-B6AB-7D12E2B31003}" destId="{C5C4FC74-7C78-B54B-846C-2E9EC85CA195}" srcOrd="1" destOrd="0" presId="urn:microsoft.com/office/officeart/2009/layout/CirclePictureHierarchy"/>
    <dgm:cxn modelId="{7936C778-523A-8044-BE7E-1241B76C87A8}" type="presParOf" srcId="{508775AD-1D11-7C47-B235-A11B5BD6CA30}" destId="{461F94C0-5707-FB4E-B7B3-8427CA0DFBCD}" srcOrd="1" destOrd="0" presId="urn:microsoft.com/office/officeart/2009/layout/CirclePictureHierarchy"/>
    <dgm:cxn modelId="{91DCDA38-CE0F-4F4D-9C6B-6BCF201F87D9}" type="presParOf" srcId="{92E4CE55-C663-3440-BCAD-1670479748F5}" destId="{97D916E2-9692-CB4C-A4B9-7D1CE3E51DFB}" srcOrd="2" destOrd="0" presId="urn:microsoft.com/office/officeart/2009/layout/CirclePictureHierarchy"/>
    <dgm:cxn modelId="{494A97BA-7C38-C442-B844-D90AF25E1B79}" type="presParOf" srcId="{92E4CE55-C663-3440-BCAD-1670479748F5}" destId="{7C6986F7-FD43-3E42-9CFE-955A3834059D}" srcOrd="3" destOrd="0" presId="urn:microsoft.com/office/officeart/2009/layout/CirclePictureHierarchy"/>
    <dgm:cxn modelId="{B9A4BB58-E7BA-514B-A28B-8376512F45CF}" type="presParOf" srcId="{7C6986F7-FD43-3E42-9CFE-955A3834059D}" destId="{65EC579F-6FD7-D747-B10A-5FCC20CE422F}" srcOrd="0" destOrd="0" presId="urn:microsoft.com/office/officeart/2009/layout/CirclePictureHierarchy"/>
    <dgm:cxn modelId="{0EB56E1F-DB11-114D-B340-FB157C8C5256}" type="presParOf" srcId="{65EC579F-6FD7-D747-B10A-5FCC20CE422F}" destId="{D468C666-E031-1B43-A73C-443F07390106}" srcOrd="0" destOrd="0" presId="urn:microsoft.com/office/officeart/2009/layout/CirclePictureHierarchy"/>
    <dgm:cxn modelId="{ABC5C04E-E9D4-3546-9F27-20B121D3E82D}" type="presParOf" srcId="{65EC579F-6FD7-D747-B10A-5FCC20CE422F}" destId="{7607A549-F926-B547-ABE5-941E670136E2}" srcOrd="1" destOrd="0" presId="urn:microsoft.com/office/officeart/2009/layout/CirclePictureHierarchy"/>
    <dgm:cxn modelId="{6358E5E7-0754-FA48-B798-FAC6BADEA87E}" type="presParOf" srcId="{7C6986F7-FD43-3E42-9CFE-955A3834059D}" destId="{EB1339A5-C788-1040-A0FD-58FB953F0139}" srcOrd="1" destOrd="0" presId="urn:microsoft.com/office/officeart/2009/layout/CirclePictureHierarchy"/>
    <dgm:cxn modelId="{1256EF9F-C107-0849-9903-EB0105342174}" type="presParOf" srcId="{238E5E94-DA16-C74A-B197-A451B2BD9BE9}" destId="{0CAC164F-0D62-B547-A176-638A8B706685}" srcOrd="2" destOrd="0" presId="urn:microsoft.com/office/officeart/2009/layout/CirclePictureHierarchy"/>
    <dgm:cxn modelId="{2DDA1EDB-45CE-1F46-AD24-4A226581896A}" type="presParOf" srcId="{238E5E94-DA16-C74A-B197-A451B2BD9BE9}" destId="{9C4CACFE-0D77-0A40-BAFE-DD8B9AE6FCC6}" srcOrd="3" destOrd="0" presId="urn:microsoft.com/office/officeart/2009/layout/CirclePictureHierarchy"/>
    <dgm:cxn modelId="{B2CEE434-F9B3-6F40-9D11-48B49DD92322}" type="presParOf" srcId="{9C4CACFE-0D77-0A40-BAFE-DD8B9AE6FCC6}" destId="{51840444-48F0-5841-AFAC-8DF30720EA27}" srcOrd="0" destOrd="0" presId="urn:microsoft.com/office/officeart/2009/layout/CirclePictureHierarchy"/>
    <dgm:cxn modelId="{B16238A9-1B86-914D-B3FF-5DFDE0AD75E2}" type="presParOf" srcId="{51840444-48F0-5841-AFAC-8DF30720EA27}" destId="{415AA7DF-8ED0-1D4E-B756-52773FC824A4}" srcOrd="0" destOrd="0" presId="urn:microsoft.com/office/officeart/2009/layout/CirclePictureHierarchy"/>
    <dgm:cxn modelId="{7D1B1EF0-833C-B747-A60D-197A8EC16EAB}" type="presParOf" srcId="{51840444-48F0-5841-AFAC-8DF30720EA27}" destId="{7FDEFA23-5919-9848-83F6-0EFE22A4CAF9}" srcOrd="1" destOrd="0" presId="urn:microsoft.com/office/officeart/2009/layout/CirclePictureHierarchy"/>
    <dgm:cxn modelId="{4505549B-CFB7-CE4A-852F-0321FA599D13}" type="presParOf" srcId="{9C4CACFE-0D77-0A40-BAFE-DD8B9AE6FCC6}" destId="{3A2693D3-79F4-3C40-A042-D0AC545B7208}" srcOrd="1" destOrd="0" presId="urn:microsoft.com/office/officeart/2009/layout/CirclePictureHierarchy"/>
    <dgm:cxn modelId="{194013C2-E9BC-E94F-9D0E-EF2C18D478DA}" type="presParOf" srcId="{3A2693D3-79F4-3C40-A042-D0AC545B7208}" destId="{E32F8DAA-019E-0D42-89C9-1A3B1DF184F8}" srcOrd="0" destOrd="0" presId="urn:microsoft.com/office/officeart/2009/layout/CirclePictureHierarchy"/>
    <dgm:cxn modelId="{42DC41BF-D3C5-094E-AA51-933118B3A9CF}" type="presParOf" srcId="{3A2693D3-79F4-3C40-A042-D0AC545B7208}" destId="{3166875D-0940-9D43-AE0A-0BA7291F3E58}" srcOrd="1" destOrd="0" presId="urn:microsoft.com/office/officeart/2009/layout/CirclePictureHierarchy"/>
    <dgm:cxn modelId="{041FB891-7970-8D45-8E8D-D94C3EA07683}" type="presParOf" srcId="{3166875D-0940-9D43-AE0A-0BA7291F3E58}" destId="{1F681803-308D-A445-BEAE-7FA12B42680F}" srcOrd="0" destOrd="0" presId="urn:microsoft.com/office/officeart/2009/layout/CirclePictureHierarchy"/>
    <dgm:cxn modelId="{A6B2D417-5D07-DF4C-9B01-DB889FC72FAC}" type="presParOf" srcId="{1F681803-308D-A445-BEAE-7FA12B42680F}" destId="{9C84DF79-60CE-2C44-B40A-A083D7198F2A}" srcOrd="0" destOrd="0" presId="urn:microsoft.com/office/officeart/2009/layout/CirclePictureHierarchy"/>
    <dgm:cxn modelId="{7D7DE0C6-EE5C-7E4F-AE08-0C41F3E8C8AA}" type="presParOf" srcId="{1F681803-308D-A445-BEAE-7FA12B42680F}" destId="{F37DF895-FED4-604E-B292-EC73487CC09A}" srcOrd="1" destOrd="0" presId="urn:microsoft.com/office/officeart/2009/layout/CirclePictureHierarchy"/>
    <dgm:cxn modelId="{6391E14E-7103-834C-A72F-87238CADB1DF}" type="presParOf" srcId="{3166875D-0940-9D43-AE0A-0BA7291F3E58}" destId="{83BEDBFD-0ED9-BE4B-B58A-FBEC82337DA7}" srcOrd="1" destOrd="0" presId="urn:microsoft.com/office/officeart/2009/layout/CirclePictureHierarchy"/>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2F8DAA-019E-0D42-89C9-1A3B1DF184F8}">
      <dsp:nvSpPr>
        <dsp:cNvPr id="0" name=""/>
        <dsp:cNvSpPr/>
      </dsp:nvSpPr>
      <dsp:spPr>
        <a:xfrm>
          <a:off x="4069080" y="1943957"/>
          <a:ext cx="91440" cy="216027"/>
        </a:xfrm>
        <a:custGeom>
          <a:avLst/>
          <a:gdLst/>
          <a:ahLst/>
          <a:cxnLst/>
          <a:rect l="0" t="0" r="0" b="0"/>
          <a:pathLst>
            <a:path>
              <a:moveTo>
                <a:pt x="45720" y="0"/>
              </a:moveTo>
              <a:lnTo>
                <a:pt x="45720" y="2160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AC164F-0D62-B547-A176-638A8B706685}">
      <dsp:nvSpPr>
        <dsp:cNvPr id="0" name=""/>
        <dsp:cNvSpPr/>
      </dsp:nvSpPr>
      <dsp:spPr>
        <a:xfrm>
          <a:off x="2700337" y="1042130"/>
          <a:ext cx="1414462" cy="216027"/>
        </a:xfrm>
        <a:custGeom>
          <a:avLst/>
          <a:gdLst/>
          <a:ahLst/>
          <a:cxnLst/>
          <a:rect l="0" t="0" r="0" b="0"/>
          <a:pathLst>
            <a:path>
              <a:moveTo>
                <a:pt x="0" y="0"/>
              </a:moveTo>
              <a:lnTo>
                <a:pt x="0" y="108870"/>
              </a:lnTo>
              <a:lnTo>
                <a:pt x="1414462" y="108870"/>
              </a:lnTo>
              <a:lnTo>
                <a:pt x="1414462" y="2160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D916E2-9692-CB4C-A4B9-7D1CE3E51DFB}">
      <dsp:nvSpPr>
        <dsp:cNvPr id="0" name=""/>
        <dsp:cNvSpPr/>
      </dsp:nvSpPr>
      <dsp:spPr>
        <a:xfrm>
          <a:off x="1285875" y="1943957"/>
          <a:ext cx="942975" cy="216027"/>
        </a:xfrm>
        <a:custGeom>
          <a:avLst/>
          <a:gdLst/>
          <a:ahLst/>
          <a:cxnLst/>
          <a:rect l="0" t="0" r="0" b="0"/>
          <a:pathLst>
            <a:path>
              <a:moveTo>
                <a:pt x="0" y="0"/>
              </a:moveTo>
              <a:lnTo>
                <a:pt x="0" y="108870"/>
              </a:lnTo>
              <a:lnTo>
                <a:pt x="942975" y="108870"/>
              </a:lnTo>
              <a:lnTo>
                <a:pt x="942975" y="2160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9C4131-4E04-F346-B1E8-51E2477E4302}">
      <dsp:nvSpPr>
        <dsp:cNvPr id="0" name=""/>
        <dsp:cNvSpPr/>
      </dsp:nvSpPr>
      <dsp:spPr>
        <a:xfrm>
          <a:off x="342900" y="1943957"/>
          <a:ext cx="942974" cy="216026"/>
        </a:xfrm>
        <a:custGeom>
          <a:avLst/>
          <a:gdLst/>
          <a:ahLst/>
          <a:cxnLst/>
          <a:rect l="0" t="0" r="0" b="0"/>
          <a:pathLst>
            <a:path>
              <a:moveTo>
                <a:pt x="942974" y="0"/>
              </a:moveTo>
              <a:lnTo>
                <a:pt x="942974" y="108870"/>
              </a:lnTo>
              <a:lnTo>
                <a:pt x="0" y="108870"/>
              </a:lnTo>
              <a:lnTo>
                <a:pt x="0" y="21602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6D2AD1-487C-3640-BFB9-18A8A23E778E}">
      <dsp:nvSpPr>
        <dsp:cNvPr id="0" name=""/>
        <dsp:cNvSpPr/>
      </dsp:nvSpPr>
      <dsp:spPr>
        <a:xfrm>
          <a:off x="1285875" y="1042130"/>
          <a:ext cx="1414462" cy="216027"/>
        </a:xfrm>
        <a:custGeom>
          <a:avLst/>
          <a:gdLst/>
          <a:ahLst/>
          <a:cxnLst/>
          <a:rect l="0" t="0" r="0" b="0"/>
          <a:pathLst>
            <a:path>
              <a:moveTo>
                <a:pt x="1414462" y="0"/>
              </a:moveTo>
              <a:lnTo>
                <a:pt x="1414462" y="108870"/>
              </a:lnTo>
              <a:lnTo>
                <a:pt x="0" y="108870"/>
              </a:lnTo>
              <a:lnTo>
                <a:pt x="0" y="2160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87B2A-AAF9-BE4A-9560-DDF2F20372A5}">
      <dsp:nvSpPr>
        <dsp:cNvPr id="0" name=""/>
        <dsp:cNvSpPr/>
      </dsp:nvSpPr>
      <dsp:spPr>
        <a:xfrm>
          <a:off x="2357437" y="356330"/>
          <a:ext cx="685799" cy="685799"/>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16885F-9A54-1543-B3B0-1EDD048ED155}">
      <dsp:nvSpPr>
        <dsp:cNvPr id="0" name=""/>
        <dsp:cNvSpPr/>
      </dsp:nvSpPr>
      <dsp:spPr>
        <a:xfrm>
          <a:off x="3043237" y="354615"/>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t>Company  </a:t>
          </a:r>
        </a:p>
      </dsp:txBody>
      <dsp:txXfrm>
        <a:off x="3043237" y="354615"/>
        <a:ext cx="1028700" cy="685799"/>
      </dsp:txXfrm>
    </dsp:sp>
    <dsp:sp modelId="{32EEB4A3-6D58-754A-8D45-2D9C971945C7}">
      <dsp:nvSpPr>
        <dsp:cNvPr id="0" name=""/>
        <dsp:cNvSpPr/>
      </dsp:nvSpPr>
      <dsp:spPr>
        <a:xfrm>
          <a:off x="942975" y="1258157"/>
          <a:ext cx="685799" cy="685799"/>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E52877-E089-6941-82B5-8231E80753F7}">
      <dsp:nvSpPr>
        <dsp:cNvPr id="0" name=""/>
        <dsp:cNvSpPr/>
      </dsp:nvSpPr>
      <dsp:spPr>
        <a:xfrm>
          <a:off x="1628775" y="1256442"/>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t>Owners  </a:t>
          </a:r>
        </a:p>
      </dsp:txBody>
      <dsp:txXfrm>
        <a:off x="1628775" y="1256442"/>
        <a:ext cx="1028700" cy="685799"/>
      </dsp:txXfrm>
    </dsp:sp>
    <dsp:sp modelId="{C68852B6-CDA5-024C-A82C-36FFC1E3F23A}">
      <dsp:nvSpPr>
        <dsp:cNvPr id="0" name=""/>
        <dsp:cNvSpPr/>
      </dsp:nvSpPr>
      <dsp:spPr>
        <a:xfrm>
          <a:off x="0" y="2159984"/>
          <a:ext cx="685799" cy="685799"/>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16000" r="-1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5C4FC74-7C78-B54B-846C-2E9EC85CA195}">
      <dsp:nvSpPr>
        <dsp:cNvPr id="0" name=""/>
        <dsp:cNvSpPr/>
      </dsp:nvSpPr>
      <dsp:spPr>
        <a:xfrm>
          <a:off x="685800" y="2158269"/>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t>Manager </a:t>
          </a:r>
        </a:p>
      </dsp:txBody>
      <dsp:txXfrm>
        <a:off x="685800" y="2158269"/>
        <a:ext cx="1028700" cy="685799"/>
      </dsp:txXfrm>
    </dsp:sp>
    <dsp:sp modelId="{D468C666-E031-1B43-A73C-443F07390106}">
      <dsp:nvSpPr>
        <dsp:cNvPr id="0" name=""/>
        <dsp:cNvSpPr/>
      </dsp:nvSpPr>
      <dsp:spPr>
        <a:xfrm>
          <a:off x="1885950" y="2159984"/>
          <a:ext cx="685799" cy="685799"/>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07A549-F926-B547-ABE5-941E670136E2}">
      <dsp:nvSpPr>
        <dsp:cNvPr id="0" name=""/>
        <dsp:cNvSpPr/>
      </dsp:nvSpPr>
      <dsp:spPr>
        <a:xfrm>
          <a:off x="2571750" y="2158269"/>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t>Employees</a:t>
          </a:r>
        </a:p>
      </dsp:txBody>
      <dsp:txXfrm>
        <a:off x="2571750" y="2158269"/>
        <a:ext cx="1028700" cy="685799"/>
      </dsp:txXfrm>
    </dsp:sp>
    <dsp:sp modelId="{415AA7DF-8ED0-1D4E-B756-52773FC824A4}">
      <dsp:nvSpPr>
        <dsp:cNvPr id="0" name=""/>
        <dsp:cNvSpPr/>
      </dsp:nvSpPr>
      <dsp:spPr>
        <a:xfrm>
          <a:off x="3771900" y="1258157"/>
          <a:ext cx="685799" cy="685799"/>
        </a:xfrm>
        <a:prstGeom prst="ellipse">
          <a:avLst/>
        </a:prstGeom>
        <a:blipFill>
          <a:blip xmlns:r="http://schemas.openxmlformats.org/officeDocument/2006/relationships" r:embed="rId5">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DEFA23-5919-9848-83F6-0EFE22A4CAF9}">
      <dsp:nvSpPr>
        <dsp:cNvPr id="0" name=""/>
        <dsp:cNvSpPr/>
      </dsp:nvSpPr>
      <dsp:spPr>
        <a:xfrm>
          <a:off x="4457699" y="1256442"/>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t>Suppliers</a:t>
          </a:r>
        </a:p>
      </dsp:txBody>
      <dsp:txXfrm>
        <a:off x="4457699" y="1256442"/>
        <a:ext cx="1028700" cy="685799"/>
      </dsp:txXfrm>
    </dsp:sp>
    <dsp:sp modelId="{9C84DF79-60CE-2C44-B40A-A083D7198F2A}">
      <dsp:nvSpPr>
        <dsp:cNvPr id="0" name=""/>
        <dsp:cNvSpPr/>
      </dsp:nvSpPr>
      <dsp:spPr>
        <a:xfrm>
          <a:off x="3771900" y="2159984"/>
          <a:ext cx="685799" cy="685799"/>
        </a:xfrm>
        <a:prstGeom prst="ellipse">
          <a:avLst/>
        </a:prstGeom>
        <a:blipFill>
          <a:blip xmlns:r="http://schemas.openxmlformats.org/officeDocument/2006/relationships" r:embed="rId6" cstate="print">
            <a:extLst>
              <a:ext uri="{28A0092B-C50C-407E-A947-70E740481C1C}">
                <a14:useLocalDpi xmlns:a14="http://schemas.microsoft.com/office/drawing/2010/main" val="0"/>
              </a:ext>
            </a:extLst>
          </a:blip>
          <a:srcRect/>
          <a:stretch>
            <a:fillRect l="-6000" r="-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7DF895-FED4-604E-B292-EC73487CC09A}">
      <dsp:nvSpPr>
        <dsp:cNvPr id="0" name=""/>
        <dsp:cNvSpPr/>
      </dsp:nvSpPr>
      <dsp:spPr>
        <a:xfrm>
          <a:off x="4457699" y="2158269"/>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t>Customers</a:t>
          </a:r>
        </a:p>
      </dsp:txBody>
      <dsp:txXfrm>
        <a:off x="4457699" y="2158269"/>
        <a:ext cx="1028700" cy="685799"/>
      </dsp:txXfrm>
    </dsp:sp>
  </dsp:spTree>
</dsp:drawing>
</file>

<file path=word/diagrams/layout1.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the following pages you will find the Ra's Fast-food project, a project that I thought about more than 10 years ago. What I learned at university is that good businesses are based on customer dissatisfaction, and this is exactly what happens with this project, basically it is a project in which I present my vision about food and about fast-food, being dissatisfied with today's fast-food restaurants.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2B07B-150C-624F-B199-517415CC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21</Pages>
  <Words>5178</Words>
  <Characters>29518</Characters>
  <Application>Microsoft Office Word</Application>
  <DocSecurity>0</DocSecurity>
  <Lines>245</Lines>
  <Paragraphs>69</Paragraphs>
  <ScaleCrop>false</ScaleCrop>
  <Company/>
  <LinksUpToDate>false</LinksUpToDate>
  <CharactersWithSpaces>34627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Ra’s Fast-Food Business</dc:subject>
  <dc:creator>Rares Albei 1913799</dc:creator>
  <cp:keywords/>
  <dc:description/>
  <cp:lastModifiedBy>chaba_rares chaba_rares</cp:lastModifiedBy>
  <cp:revision>36</cp:revision>
  <dcterms:created xsi:type="dcterms:W3CDTF">2022-07-30T12:33:00Z</dcterms:created>
  <dcterms:modified xsi:type="dcterms:W3CDTF">2022-08-04T14:29:00Z</dcterms:modified>
  <cp:category>BMSW6104_BIRM</cp:category>
</cp:coreProperties>
</file>