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D27A91" w14:textId="77777777" w:rsidR="00FA2C4D" w:rsidRDefault="00FA2C4D" w:rsidP="008F1F22">
      <w:pPr>
        <w:tabs>
          <w:tab w:val="left" w:pos="1716"/>
        </w:tabs>
        <w:jc w:val="center"/>
        <w:rPr>
          <w:rFonts w:ascii="Times New Roman" w:hAnsi="Times New Roman" w:cs="Times New Roman"/>
          <w:sz w:val="28"/>
          <w:szCs w:val="28"/>
          <w:lang w:val="en-GB"/>
        </w:rPr>
      </w:pPr>
    </w:p>
    <w:p w14:paraId="4597E32C" w14:textId="77777777" w:rsidR="00FA2C4D" w:rsidRDefault="00FA2C4D" w:rsidP="008F1F22">
      <w:pPr>
        <w:tabs>
          <w:tab w:val="left" w:pos="1716"/>
        </w:tabs>
        <w:jc w:val="center"/>
        <w:rPr>
          <w:rFonts w:ascii="Times New Roman" w:hAnsi="Times New Roman" w:cs="Times New Roman"/>
          <w:sz w:val="28"/>
          <w:szCs w:val="28"/>
          <w:lang w:val="en-GB"/>
        </w:rPr>
      </w:pPr>
    </w:p>
    <w:p w14:paraId="771A20FC" w14:textId="77777777" w:rsidR="00FA2C4D" w:rsidRDefault="00FA2C4D" w:rsidP="008F1F22">
      <w:pPr>
        <w:tabs>
          <w:tab w:val="left" w:pos="1716"/>
        </w:tabs>
        <w:jc w:val="center"/>
        <w:rPr>
          <w:rFonts w:ascii="Times New Roman" w:hAnsi="Times New Roman" w:cs="Times New Roman"/>
          <w:sz w:val="28"/>
          <w:szCs w:val="28"/>
          <w:lang w:val="en-GB"/>
        </w:rPr>
      </w:pPr>
    </w:p>
    <w:p w14:paraId="33C38215" w14:textId="77777777" w:rsidR="00FA2C4D" w:rsidRDefault="00FA2C4D" w:rsidP="008F1F22">
      <w:pPr>
        <w:tabs>
          <w:tab w:val="left" w:pos="1716"/>
        </w:tabs>
        <w:jc w:val="center"/>
        <w:rPr>
          <w:rFonts w:ascii="Times New Roman" w:hAnsi="Times New Roman" w:cs="Times New Roman"/>
          <w:sz w:val="28"/>
          <w:szCs w:val="28"/>
          <w:lang w:val="en-GB"/>
        </w:rPr>
      </w:pPr>
    </w:p>
    <w:p w14:paraId="4871ABB5" w14:textId="77777777" w:rsidR="00FA2C4D" w:rsidRDefault="00FA2C4D" w:rsidP="008F1F22">
      <w:pPr>
        <w:tabs>
          <w:tab w:val="left" w:pos="1716"/>
        </w:tabs>
        <w:jc w:val="center"/>
        <w:rPr>
          <w:rFonts w:ascii="Times New Roman" w:hAnsi="Times New Roman" w:cs="Times New Roman"/>
          <w:sz w:val="28"/>
          <w:szCs w:val="28"/>
          <w:lang w:val="en-GB"/>
        </w:rPr>
      </w:pPr>
    </w:p>
    <w:p w14:paraId="48261C03" w14:textId="77777777" w:rsidR="00FA2C4D" w:rsidRDefault="00FA2C4D" w:rsidP="008F1F22">
      <w:pPr>
        <w:tabs>
          <w:tab w:val="left" w:pos="1716"/>
        </w:tabs>
        <w:jc w:val="center"/>
        <w:rPr>
          <w:rFonts w:ascii="Times New Roman" w:hAnsi="Times New Roman" w:cs="Times New Roman"/>
          <w:sz w:val="28"/>
          <w:szCs w:val="28"/>
          <w:lang w:val="en-GB"/>
        </w:rPr>
      </w:pPr>
    </w:p>
    <w:p w14:paraId="7F956479" w14:textId="081ADF60" w:rsidR="00FA2C4D" w:rsidRDefault="00FA2C4D" w:rsidP="00FA2C4D">
      <w:pPr>
        <w:tabs>
          <w:tab w:val="left" w:pos="1716"/>
        </w:tabs>
        <w:jc w:val="center"/>
        <w:rPr>
          <w:rFonts w:ascii="Times New Roman" w:hAnsi="Times New Roman" w:cs="Times New Roman"/>
          <w:sz w:val="28"/>
          <w:szCs w:val="28"/>
          <w:lang w:val="en-GB"/>
        </w:rPr>
      </w:pPr>
      <w:r w:rsidRPr="00FA2C4D">
        <w:rPr>
          <w:rFonts w:ascii="Times New Roman" w:hAnsi="Times New Roman" w:cs="Times New Roman"/>
          <w:sz w:val="28"/>
          <w:szCs w:val="28"/>
          <w:lang w:val="en-GB"/>
        </w:rPr>
        <w:t>UNIVERSITY OF WALES: TRINITY SAINT DAVID</w:t>
      </w:r>
    </w:p>
    <w:p w14:paraId="625446EA" w14:textId="77777777" w:rsidR="00766539" w:rsidRDefault="00766539" w:rsidP="00FA2C4D">
      <w:pPr>
        <w:tabs>
          <w:tab w:val="left" w:pos="1716"/>
        </w:tabs>
        <w:jc w:val="center"/>
        <w:rPr>
          <w:rFonts w:ascii="Times New Roman" w:hAnsi="Times New Roman" w:cs="Times New Roman"/>
          <w:sz w:val="28"/>
          <w:szCs w:val="28"/>
          <w:lang w:val="en-GB"/>
        </w:rPr>
      </w:pPr>
    </w:p>
    <w:p w14:paraId="09F81588" w14:textId="0E4403D9" w:rsidR="00766539" w:rsidRPr="00FA2C4D" w:rsidRDefault="00766539" w:rsidP="00FA2C4D">
      <w:pPr>
        <w:tabs>
          <w:tab w:val="left" w:pos="1716"/>
        </w:tabs>
        <w:jc w:val="center"/>
        <w:rPr>
          <w:rFonts w:ascii="Times New Roman" w:hAnsi="Times New Roman" w:cs="Times New Roman"/>
          <w:sz w:val="28"/>
          <w:szCs w:val="28"/>
          <w:lang w:val="en-GB"/>
        </w:rPr>
      </w:pPr>
      <w:r>
        <w:rPr>
          <w:rFonts w:ascii="Times New Roman" w:hAnsi="Times New Roman" w:cs="Times New Roman"/>
          <w:sz w:val="28"/>
          <w:szCs w:val="28"/>
          <w:lang w:val="en-GB"/>
        </w:rPr>
        <w:t>LONDON</w:t>
      </w:r>
    </w:p>
    <w:p w14:paraId="213C6959" w14:textId="77777777" w:rsidR="00FA2C4D" w:rsidRPr="00FA2C4D" w:rsidRDefault="00FA2C4D" w:rsidP="00FA2C4D">
      <w:pPr>
        <w:tabs>
          <w:tab w:val="left" w:pos="1716"/>
        </w:tabs>
        <w:jc w:val="center"/>
        <w:rPr>
          <w:rFonts w:ascii="Times New Roman" w:hAnsi="Times New Roman" w:cs="Times New Roman"/>
          <w:sz w:val="28"/>
          <w:szCs w:val="28"/>
          <w:lang w:val="en-GB"/>
        </w:rPr>
      </w:pPr>
    </w:p>
    <w:p w14:paraId="25A24AAF" w14:textId="77777777" w:rsidR="00FA2C4D" w:rsidRPr="00FA2C4D" w:rsidRDefault="00FA2C4D" w:rsidP="00FA2C4D">
      <w:pPr>
        <w:tabs>
          <w:tab w:val="left" w:pos="1716"/>
        </w:tabs>
        <w:jc w:val="center"/>
        <w:rPr>
          <w:rFonts w:ascii="Times New Roman" w:hAnsi="Times New Roman" w:cs="Times New Roman"/>
          <w:sz w:val="28"/>
          <w:szCs w:val="28"/>
          <w:lang w:val="en-GB"/>
        </w:rPr>
      </w:pPr>
    </w:p>
    <w:p w14:paraId="5E17DCC3" w14:textId="77777777" w:rsidR="00FA2C4D" w:rsidRPr="00FA2C4D" w:rsidRDefault="00FA2C4D" w:rsidP="00FA2C4D">
      <w:pPr>
        <w:tabs>
          <w:tab w:val="left" w:pos="1716"/>
        </w:tabs>
        <w:jc w:val="center"/>
        <w:rPr>
          <w:rFonts w:ascii="Times New Roman" w:hAnsi="Times New Roman" w:cs="Times New Roman"/>
          <w:sz w:val="28"/>
          <w:szCs w:val="28"/>
          <w:lang w:val="en-GB"/>
        </w:rPr>
      </w:pPr>
    </w:p>
    <w:p w14:paraId="547CFFBA" w14:textId="77777777" w:rsidR="00FA2C4D" w:rsidRPr="00FA2C4D" w:rsidRDefault="00FA2C4D" w:rsidP="00FA2C4D">
      <w:pPr>
        <w:tabs>
          <w:tab w:val="left" w:pos="1716"/>
        </w:tabs>
        <w:jc w:val="center"/>
        <w:rPr>
          <w:rFonts w:ascii="Times New Roman" w:hAnsi="Times New Roman" w:cs="Times New Roman"/>
          <w:sz w:val="28"/>
          <w:szCs w:val="28"/>
          <w:lang w:val="en-GB"/>
        </w:rPr>
      </w:pPr>
    </w:p>
    <w:p w14:paraId="5A6B6912" w14:textId="77777777" w:rsidR="00FA2C4D" w:rsidRPr="00FA2C4D" w:rsidRDefault="00FA2C4D" w:rsidP="00FA2C4D">
      <w:pPr>
        <w:tabs>
          <w:tab w:val="left" w:pos="1716"/>
        </w:tabs>
        <w:jc w:val="center"/>
        <w:rPr>
          <w:rFonts w:ascii="Times New Roman" w:hAnsi="Times New Roman" w:cs="Times New Roman"/>
          <w:sz w:val="28"/>
          <w:szCs w:val="28"/>
          <w:lang w:val="en-GB"/>
        </w:rPr>
      </w:pPr>
    </w:p>
    <w:p w14:paraId="65AAC3F5" w14:textId="77777777" w:rsidR="00FA2C4D" w:rsidRPr="00FA2C4D" w:rsidRDefault="00FA2C4D" w:rsidP="00FA2C4D">
      <w:pPr>
        <w:tabs>
          <w:tab w:val="left" w:pos="1716"/>
        </w:tabs>
        <w:jc w:val="center"/>
        <w:rPr>
          <w:rFonts w:ascii="Times New Roman" w:hAnsi="Times New Roman" w:cs="Times New Roman"/>
          <w:sz w:val="28"/>
          <w:szCs w:val="28"/>
          <w:lang w:val="en-GB"/>
        </w:rPr>
      </w:pPr>
    </w:p>
    <w:p w14:paraId="632C87D6" w14:textId="77777777" w:rsidR="00FA2C4D" w:rsidRPr="00FA2C4D" w:rsidRDefault="00FA2C4D" w:rsidP="00FA2C4D">
      <w:pPr>
        <w:tabs>
          <w:tab w:val="left" w:pos="1716"/>
        </w:tabs>
        <w:jc w:val="center"/>
        <w:rPr>
          <w:rFonts w:ascii="Times New Roman" w:hAnsi="Times New Roman" w:cs="Times New Roman"/>
          <w:sz w:val="28"/>
          <w:szCs w:val="28"/>
          <w:lang w:val="en-GB"/>
        </w:rPr>
      </w:pPr>
    </w:p>
    <w:p w14:paraId="3E6403EB" w14:textId="77777777" w:rsidR="00FA2C4D" w:rsidRPr="00FA2C4D" w:rsidRDefault="00FA2C4D" w:rsidP="00FA2C4D">
      <w:pPr>
        <w:tabs>
          <w:tab w:val="left" w:pos="1716"/>
        </w:tabs>
        <w:jc w:val="center"/>
        <w:rPr>
          <w:rFonts w:ascii="Times New Roman" w:hAnsi="Times New Roman" w:cs="Times New Roman"/>
          <w:sz w:val="28"/>
          <w:szCs w:val="28"/>
          <w:lang w:val="en-GB"/>
        </w:rPr>
      </w:pPr>
    </w:p>
    <w:p w14:paraId="791C5105" w14:textId="40B6D126" w:rsidR="00FA2C4D" w:rsidRPr="00FA2C4D" w:rsidRDefault="00766539" w:rsidP="00766539">
      <w:pPr>
        <w:tabs>
          <w:tab w:val="left" w:pos="1716"/>
        </w:tabs>
        <w:rPr>
          <w:rFonts w:ascii="Times New Roman" w:hAnsi="Times New Roman" w:cs="Times New Roman"/>
          <w:sz w:val="28"/>
          <w:szCs w:val="28"/>
          <w:lang w:val="en-GB"/>
        </w:rPr>
      </w:pPr>
      <w:r>
        <w:rPr>
          <w:rFonts w:ascii="Times New Roman" w:hAnsi="Times New Roman" w:cs="Times New Roman"/>
          <w:sz w:val="28"/>
          <w:szCs w:val="28"/>
          <w:lang w:val="en-GB"/>
        </w:rPr>
        <w:tab/>
      </w:r>
      <w:r w:rsidR="00FA2C4D" w:rsidRPr="00FA2C4D">
        <w:rPr>
          <w:rFonts w:ascii="Times New Roman" w:hAnsi="Times New Roman" w:cs="Times New Roman"/>
          <w:sz w:val="28"/>
          <w:szCs w:val="28"/>
          <w:lang w:val="en-GB"/>
        </w:rPr>
        <w:t>MY PERSONAL ACADEMIC AND EMPLOYABILTY SKILLS</w:t>
      </w:r>
    </w:p>
    <w:p w14:paraId="4E5D2E4B" w14:textId="77777777" w:rsidR="00FA2C4D" w:rsidRPr="00FA2C4D" w:rsidRDefault="00FA2C4D" w:rsidP="00FA2C4D">
      <w:pPr>
        <w:tabs>
          <w:tab w:val="left" w:pos="1716"/>
        </w:tabs>
        <w:jc w:val="center"/>
        <w:rPr>
          <w:rFonts w:ascii="Times New Roman" w:hAnsi="Times New Roman" w:cs="Times New Roman"/>
          <w:sz w:val="28"/>
          <w:szCs w:val="28"/>
          <w:lang w:val="en-GB"/>
        </w:rPr>
      </w:pPr>
    </w:p>
    <w:p w14:paraId="67C5C84A" w14:textId="77777777" w:rsidR="00FA2C4D" w:rsidRPr="00FA2C4D" w:rsidRDefault="00FA2C4D" w:rsidP="00FA2C4D">
      <w:pPr>
        <w:tabs>
          <w:tab w:val="left" w:pos="1716"/>
        </w:tabs>
        <w:jc w:val="center"/>
        <w:rPr>
          <w:rFonts w:ascii="Times New Roman" w:hAnsi="Times New Roman" w:cs="Times New Roman"/>
          <w:sz w:val="28"/>
          <w:szCs w:val="28"/>
          <w:lang w:val="en-GB"/>
        </w:rPr>
      </w:pPr>
      <w:r w:rsidRPr="00FA2C4D">
        <w:rPr>
          <w:rFonts w:ascii="Times New Roman" w:hAnsi="Times New Roman" w:cs="Times New Roman"/>
          <w:sz w:val="28"/>
          <w:szCs w:val="28"/>
          <w:lang w:val="en-GB"/>
        </w:rPr>
        <w:t>(BMSW4OO1_LON)</w:t>
      </w:r>
    </w:p>
    <w:p w14:paraId="29A19EF1" w14:textId="77777777" w:rsidR="00FA2C4D" w:rsidRPr="00FA2C4D" w:rsidRDefault="00FA2C4D" w:rsidP="00FA2C4D">
      <w:pPr>
        <w:tabs>
          <w:tab w:val="left" w:pos="1716"/>
        </w:tabs>
        <w:jc w:val="center"/>
        <w:rPr>
          <w:rFonts w:ascii="Times New Roman" w:hAnsi="Times New Roman" w:cs="Times New Roman"/>
          <w:sz w:val="28"/>
          <w:szCs w:val="28"/>
          <w:lang w:val="en-GB"/>
        </w:rPr>
      </w:pPr>
    </w:p>
    <w:p w14:paraId="385B5825" w14:textId="77777777" w:rsidR="00FA2C4D" w:rsidRPr="00FA2C4D" w:rsidRDefault="00FA2C4D" w:rsidP="00FA2C4D">
      <w:pPr>
        <w:tabs>
          <w:tab w:val="left" w:pos="1716"/>
        </w:tabs>
        <w:jc w:val="center"/>
        <w:rPr>
          <w:rFonts w:ascii="Times New Roman" w:hAnsi="Times New Roman" w:cs="Times New Roman"/>
          <w:sz w:val="28"/>
          <w:szCs w:val="28"/>
          <w:lang w:val="en-GB"/>
        </w:rPr>
      </w:pPr>
      <w:r w:rsidRPr="00FA2C4D">
        <w:rPr>
          <w:rFonts w:ascii="Times New Roman" w:hAnsi="Times New Roman" w:cs="Times New Roman"/>
          <w:sz w:val="28"/>
          <w:szCs w:val="28"/>
          <w:lang w:val="en-GB"/>
        </w:rPr>
        <w:t>By:</w:t>
      </w:r>
    </w:p>
    <w:p w14:paraId="2351600E" w14:textId="77777777" w:rsidR="00FA2C4D" w:rsidRPr="00FA2C4D" w:rsidRDefault="00FA2C4D" w:rsidP="00FA2C4D">
      <w:pPr>
        <w:tabs>
          <w:tab w:val="left" w:pos="1716"/>
        </w:tabs>
        <w:jc w:val="center"/>
        <w:rPr>
          <w:rFonts w:ascii="Times New Roman" w:hAnsi="Times New Roman" w:cs="Times New Roman"/>
          <w:sz w:val="28"/>
          <w:szCs w:val="28"/>
          <w:lang w:val="en-GB"/>
        </w:rPr>
      </w:pPr>
    </w:p>
    <w:p w14:paraId="03DEC00C" w14:textId="77777777" w:rsidR="00FA2C4D" w:rsidRPr="00FA2C4D" w:rsidRDefault="00FA2C4D" w:rsidP="00FA2C4D">
      <w:pPr>
        <w:tabs>
          <w:tab w:val="left" w:pos="1716"/>
        </w:tabs>
        <w:jc w:val="center"/>
        <w:rPr>
          <w:rFonts w:ascii="Times New Roman" w:hAnsi="Times New Roman" w:cs="Times New Roman"/>
          <w:sz w:val="28"/>
          <w:szCs w:val="28"/>
          <w:lang w:val="en-GB"/>
        </w:rPr>
      </w:pPr>
      <w:r w:rsidRPr="00FA2C4D">
        <w:rPr>
          <w:rFonts w:ascii="Times New Roman" w:hAnsi="Times New Roman" w:cs="Times New Roman"/>
          <w:sz w:val="28"/>
          <w:szCs w:val="28"/>
          <w:lang w:val="en-GB"/>
        </w:rPr>
        <w:t>Josephine Santos</w:t>
      </w:r>
    </w:p>
    <w:p w14:paraId="137A405D" w14:textId="77777777" w:rsidR="00FA2C4D" w:rsidRPr="00FA2C4D" w:rsidRDefault="00FA2C4D" w:rsidP="00FA2C4D">
      <w:pPr>
        <w:tabs>
          <w:tab w:val="left" w:pos="1716"/>
        </w:tabs>
        <w:jc w:val="center"/>
        <w:rPr>
          <w:rFonts w:ascii="Times New Roman" w:hAnsi="Times New Roman" w:cs="Times New Roman"/>
          <w:sz w:val="28"/>
          <w:szCs w:val="28"/>
          <w:lang w:val="en-GB"/>
        </w:rPr>
      </w:pPr>
      <w:r w:rsidRPr="00FA2C4D">
        <w:rPr>
          <w:rFonts w:ascii="Times New Roman" w:hAnsi="Times New Roman" w:cs="Times New Roman"/>
          <w:sz w:val="28"/>
          <w:szCs w:val="28"/>
          <w:lang w:val="en-GB"/>
        </w:rPr>
        <w:t>(1916952)</w:t>
      </w:r>
    </w:p>
    <w:p w14:paraId="5403E582" w14:textId="77777777" w:rsidR="00FA2C4D" w:rsidRPr="00FA2C4D" w:rsidRDefault="00FA2C4D" w:rsidP="00FA2C4D">
      <w:pPr>
        <w:tabs>
          <w:tab w:val="left" w:pos="1716"/>
        </w:tabs>
        <w:jc w:val="center"/>
        <w:rPr>
          <w:rFonts w:ascii="Times New Roman" w:hAnsi="Times New Roman" w:cs="Times New Roman"/>
          <w:sz w:val="28"/>
          <w:szCs w:val="28"/>
          <w:lang w:val="en-GB"/>
        </w:rPr>
      </w:pPr>
    </w:p>
    <w:p w14:paraId="34888F22" w14:textId="77777777" w:rsidR="00FA2C4D" w:rsidRPr="00FA2C4D" w:rsidRDefault="00FA2C4D" w:rsidP="00FA2C4D">
      <w:pPr>
        <w:tabs>
          <w:tab w:val="left" w:pos="1716"/>
        </w:tabs>
        <w:jc w:val="center"/>
        <w:rPr>
          <w:rFonts w:ascii="Times New Roman" w:hAnsi="Times New Roman" w:cs="Times New Roman"/>
          <w:sz w:val="28"/>
          <w:szCs w:val="28"/>
          <w:lang w:val="en-GB"/>
        </w:rPr>
      </w:pPr>
    </w:p>
    <w:p w14:paraId="75E7DC32" w14:textId="77777777" w:rsidR="00FA2C4D" w:rsidRPr="00FA2C4D" w:rsidRDefault="00FA2C4D" w:rsidP="00FA2C4D">
      <w:pPr>
        <w:tabs>
          <w:tab w:val="left" w:pos="1716"/>
        </w:tabs>
        <w:jc w:val="center"/>
        <w:rPr>
          <w:rFonts w:ascii="Times New Roman" w:hAnsi="Times New Roman" w:cs="Times New Roman"/>
          <w:sz w:val="28"/>
          <w:szCs w:val="28"/>
          <w:lang w:val="en-GB"/>
        </w:rPr>
      </w:pPr>
    </w:p>
    <w:p w14:paraId="5AF769FE" w14:textId="77777777" w:rsidR="00FA2C4D" w:rsidRPr="00FA2C4D" w:rsidRDefault="00FA2C4D" w:rsidP="00FA2C4D">
      <w:pPr>
        <w:tabs>
          <w:tab w:val="left" w:pos="1716"/>
        </w:tabs>
        <w:jc w:val="center"/>
        <w:rPr>
          <w:rFonts w:ascii="Times New Roman" w:hAnsi="Times New Roman" w:cs="Times New Roman"/>
          <w:sz w:val="28"/>
          <w:szCs w:val="28"/>
          <w:lang w:val="en-GB"/>
        </w:rPr>
      </w:pPr>
    </w:p>
    <w:p w14:paraId="60AA0A9D" w14:textId="77777777" w:rsidR="00FA2C4D" w:rsidRPr="00FA2C4D" w:rsidRDefault="00FA2C4D" w:rsidP="00FA2C4D">
      <w:pPr>
        <w:tabs>
          <w:tab w:val="left" w:pos="1716"/>
        </w:tabs>
        <w:jc w:val="center"/>
        <w:rPr>
          <w:rFonts w:ascii="Times New Roman" w:hAnsi="Times New Roman" w:cs="Times New Roman"/>
          <w:sz w:val="28"/>
          <w:szCs w:val="28"/>
          <w:lang w:val="en-GB"/>
        </w:rPr>
      </w:pPr>
    </w:p>
    <w:p w14:paraId="766624F7" w14:textId="77777777" w:rsidR="00FA2C4D" w:rsidRPr="00FA2C4D" w:rsidRDefault="00FA2C4D" w:rsidP="00FA2C4D">
      <w:pPr>
        <w:tabs>
          <w:tab w:val="left" w:pos="1716"/>
        </w:tabs>
        <w:jc w:val="center"/>
        <w:rPr>
          <w:rFonts w:ascii="Times New Roman" w:hAnsi="Times New Roman" w:cs="Times New Roman"/>
          <w:sz w:val="28"/>
          <w:szCs w:val="28"/>
          <w:lang w:val="en-GB"/>
        </w:rPr>
      </w:pPr>
    </w:p>
    <w:p w14:paraId="47A50234" w14:textId="77777777" w:rsidR="00FA2C4D" w:rsidRPr="00FA2C4D" w:rsidRDefault="00FA2C4D" w:rsidP="00FA2C4D">
      <w:pPr>
        <w:tabs>
          <w:tab w:val="left" w:pos="1716"/>
        </w:tabs>
        <w:jc w:val="center"/>
        <w:rPr>
          <w:rFonts w:ascii="Times New Roman" w:hAnsi="Times New Roman" w:cs="Times New Roman"/>
          <w:sz w:val="28"/>
          <w:szCs w:val="28"/>
          <w:lang w:val="en-GB"/>
        </w:rPr>
      </w:pPr>
      <w:r w:rsidRPr="00FA2C4D">
        <w:rPr>
          <w:rFonts w:ascii="Times New Roman" w:hAnsi="Times New Roman" w:cs="Times New Roman"/>
          <w:sz w:val="28"/>
          <w:szCs w:val="28"/>
          <w:lang w:val="en-GB"/>
        </w:rPr>
        <w:t>Mr. Akinseye Aluko</w:t>
      </w:r>
    </w:p>
    <w:p w14:paraId="20526314" w14:textId="4082696F" w:rsidR="00FA2C4D" w:rsidRDefault="00FA2C4D" w:rsidP="00FA2C4D">
      <w:pPr>
        <w:tabs>
          <w:tab w:val="left" w:pos="1716"/>
        </w:tabs>
        <w:jc w:val="center"/>
        <w:rPr>
          <w:rFonts w:ascii="Times New Roman" w:hAnsi="Times New Roman" w:cs="Times New Roman"/>
          <w:sz w:val="28"/>
          <w:szCs w:val="28"/>
          <w:lang w:val="en-GB"/>
        </w:rPr>
      </w:pPr>
      <w:r w:rsidRPr="00FA2C4D">
        <w:rPr>
          <w:rFonts w:ascii="Times New Roman" w:hAnsi="Times New Roman" w:cs="Times New Roman"/>
          <w:sz w:val="28"/>
          <w:szCs w:val="28"/>
          <w:lang w:val="en-GB"/>
        </w:rPr>
        <w:t>(Lecturer)</w:t>
      </w:r>
    </w:p>
    <w:p w14:paraId="66139DDD" w14:textId="199C1F9F" w:rsidR="00766539" w:rsidRDefault="00766539" w:rsidP="00FA2C4D">
      <w:pPr>
        <w:tabs>
          <w:tab w:val="left" w:pos="1716"/>
        </w:tabs>
        <w:jc w:val="center"/>
        <w:rPr>
          <w:rFonts w:ascii="Times New Roman" w:hAnsi="Times New Roman" w:cs="Times New Roman"/>
          <w:sz w:val="28"/>
          <w:szCs w:val="28"/>
          <w:lang w:val="en-GB"/>
        </w:rPr>
      </w:pPr>
    </w:p>
    <w:p w14:paraId="1575E5AA" w14:textId="2B5CC0DE" w:rsidR="00766539" w:rsidRDefault="00766539" w:rsidP="00FA2C4D">
      <w:pPr>
        <w:tabs>
          <w:tab w:val="left" w:pos="1716"/>
        </w:tabs>
        <w:jc w:val="center"/>
        <w:rPr>
          <w:rFonts w:ascii="Times New Roman" w:hAnsi="Times New Roman" w:cs="Times New Roman"/>
          <w:sz w:val="28"/>
          <w:szCs w:val="28"/>
          <w:lang w:val="en-GB"/>
        </w:rPr>
      </w:pPr>
      <w:r>
        <w:rPr>
          <w:rFonts w:ascii="Times New Roman" w:hAnsi="Times New Roman" w:cs="Times New Roman"/>
          <w:sz w:val="28"/>
          <w:szCs w:val="28"/>
          <w:lang w:val="en-GB"/>
        </w:rPr>
        <w:t>Date Submitted:</w:t>
      </w:r>
    </w:p>
    <w:p w14:paraId="205FBECC" w14:textId="3CFDFF72" w:rsidR="00766539" w:rsidRPr="00FA2C4D" w:rsidRDefault="00766539" w:rsidP="00FA2C4D">
      <w:pPr>
        <w:tabs>
          <w:tab w:val="left" w:pos="1716"/>
        </w:tabs>
        <w:jc w:val="center"/>
        <w:rPr>
          <w:rFonts w:ascii="Times New Roman" w:hAnsi="Times New Roman" w:cs="Times New Roman"/>
          <w:sz w:val="28"/>
          <w:szCs w:val="28"/>
          <w:lang w:val="en-GB"/>
        </w:rPr>
      </w:pPr>
      <w:r>
        <w:rPr>
          <w:rFonts w:ascii="Times New Roman" w:hAnsi="Times New Roman" w:cs="Times New Roman"/>
          <w:sz w:val="28"/>
          <w:szCs w:val="28"/>
          <w:lang w:val="en-GB"/>
        </w:rPr>
        <w:t>04 May 2020</w:t>
      </w:r>
    </w:p>
    <w:p w14:paraId="16328522" w14:textId="77777777" w:rsidR="00FA2C4D" w:rsidRDefault="00FA2C4D" w:rsidP="008F1F22">
      <w:pPr>
        <w:tabs>
          <w:tab w:val="left" w:pos="1716"/>
        </w:tabs>
        <w:jc w:val="center"/>
        <w:rPr>
          <w:rFonts w:ascii="Times New Roman" w:hAnsi="Times New Roman" w:cs="Times New Roman"/>
          <w:sz w:val="28"/>
          <w:szCs w:val="28"/>
          <w:lang w:val="en-GB"/>
        </w:rPr>
      </w:pPr>
    </w:p>
    <w:p w14:paraId="0CAE9F84" w14:textId="77777777" w:rsidR="00FA2C4D" w:rsidRDefault="00FA2C4D" w:rsidP="008F1F22">
      <w:pPr>
        <w:tabs>
          <w:tab w:val="left" w:pos="1716"/>
        </w:tabs>
        <w:jc w:val="center"/>
        <w:rPr>
          <w:rFonts w:ascii="Times New Roman" w:hAnsi="Times New Roman" w:cs="Times New Roman"/>
          <w:sz w:val="28"/>
          <w:szCs w:val="28"/>
          <w:lang w:val="en-GB"/>
        </w:rPr>
      </w:pPr>
    </w:p>
    <w:p w14:paraId="4856A2E5" w14:textId="77777777" w:rsidR="00FA2C4D" w:rsidRDefault="00FA2C4D" w:rsidP="008F1F22">
      <w:pPr>
        <w:tabs>
          <w:tab w:val="left" w:pos="1716"/>
        </w:tabs>
        <w:jc w:val="center"/>
        <w:rPr>
          <w:rFonts w:ascii="Times New Roman" w:hAnsi="Times New Roman" w:cs="Times New Roman"/>
          <w:sz w:val="28"/>
          <w:szCs w:val="28"/>
          <w:lang w:val="en-GB"/>
        </w:rPr>
      </w:pPr>
    </w:p>
    <w:p w14:paraId="19436BD3" w14:textId="77777777" w:rsidR="00FA2C4D" w:rsidRDefault="00FA2C4D" w:rsidP="008F1F22">
      <w:pPr>
        <w:tabs>
          <w:tab w:val="left" w:pos="1716"/>
        </w:tabs>
        <w:jc w:val="center"/>
        <w:rPr>
          <w:rFonts w:ascii="Times New Roman" w:hAnsi="Times New Roman" w:cs="Times New Roman"/>
          <w:sz w:val="28"/>
          <w:szCs w:val="28"/>
          <w:lang w:val="en-GB"/>
        </w:rPr>
      </w:pPr>
    </w:p>
    <w:p w14:paraId="01F1B1E2" w14:textId="77777777" w:rsidR="00FA2C4D" w:rsidRDefault="00FA2C4D" w:rsidP="008F1F22">
      <w:pPr>
        <w:tabs>
          <w:tab w:val="left" w:pos="1716"/>
        </w:tabs>
        <w:jc w:val="center"/>
        <w:rPr>
          <w:rFonts w:ascii="Times New Roman" w:hAnsi="Times New Roman" w:cs="Times New Roman"/>
          <w:sz w:val="28"/>
          <w:szCs w:val="28"/>
          <w:lang w:val="en-GB"/>
        </w:rPr>
      </w:pPr>
    </w:p>
    <w:p w14:paraId="56E9FA5B" w14:textId="77777777" w:rsidR="00FA2C4D" w:rsidRDefault="00FA2C4D" w:rsidP="00FA2C4D">
      <w:pPr>
        <w:tabs>
          <w:tab w:val="left" w:pos="1716"/>
        </w:tabs>
        <w:rPr>
          <w:rFonts w:ascii="Times New Roman" w:hAnsi="Times New Roman" w:cs="Times New Roman"/>
          <w:sz w:val="28"/>
          <w:szCs w:val="28"/>
          <w:lang w:val="en-GB"/>
        </w:rPr>
      </w:pPr>
    </w:p>
    <w:p w14:paraId="1C95820F" w14:textId="13AFB61C" w:rsidR="008F1F22" w:rsidRPr="00FF7FEB" w:rsidRDefault="008F1F22" w:rsidP="00FA2C4D">
      <w:pPr>
        <w:tabs>
          <w:tab w:val="left" w:pos="1716"/>
        </w:tabs>
        <w:jc w:val="center"/>
        <w:rPr>
          <w:rFonts w:ascii="Times New Roman" w:hAnsi="Times New Roman" w:cs="Times New Roman"/>
          <w:b/>
          <w:bCs/>
          <w:sz w:val="28"/>
          <w:szCs w:val="28"/>
          <w:lang w:val="en-GB"/>
        </w:rPr>
      </w:pPr>
      <w:r w:rsidRPr="00FF7FEB">
        <w:rPr>
          <w:rFonts w:ascii="Times New Roman" w:hAnsi="Times New Roman" w:cs="Times New Roman"/>
          <w:b/>
          <w:bCs/>
          <w:sz w:val="28"/>
          <w:szCs w:val="28"/>
          <w:lang w:val="en-GB"/>
        </w:rPr>
        <w:t>Acknowledgement</w:t>
      </w:r>
    </w:p>
    <w:p w14:paraId="6B42F1ED" w14:textId="77777777" w:rsidR="008F1F22" w:rsidRDefault="008F1F22" w:rsidP="00FA2C4D">
      <w:pPr>
        <w:tabs>
          <w:tab w:val="left" w:pos="1716"/>
        </w:tabs>
        <w:jc w:val="center"/>
        <w:rPr>
          <w:rFonts w:ascii="Times New Roman" w:hAnsi="Times New Roman" w:cs="Times New Roman"/>
          <w:sz w:val="28"/>
          <w:szCs w:val="28"/>
          <w:lang w:val="en-GB"/>
        </w:rPr>
      </w:pPr>
    </w:p>
    <w:p w14:paraId="1510FDDA" w14:textId="77777777" w:rsidR="008F1F22" w:rsidRDefault="008F1F22" w:rsidP="00FA2C4D">
      <w:pPr>
        <w:tabs>
          <w:tab w:val="left" w:pos="1716"/>
        </w:tabs>
        <w:jc w:val="center"/>
        <w:rPr>
          <w:rFonts w:ascii="Times New Roman" w:hAnsi="Times New Roman" w:cs="Times New Roman"/>
          <w:sz w:val="28"/>
          <w:szCs w:val="28"/>
          <w:lang w:val="en-GB"/>
        </w:rPr>
      </w:pPr>
    </w:p>
    <w:p w14:paraId="0CC8694F" w14:textId="5864DF6B" w:rsidR="008F1F22" w:rsidRPr="00FA2C4D" w:rsidRDefault="008F1F22" w:rsidP="00FA2C4D">
      <w:pPr>
        <w:tabs>
          <w:tab w:val="left" w:pos="1716"/>
        </w:tabs>
        <w:jc w:val="center"/>
        <w:rPr>
          <w:rFonts w:ascii="Times New Roman" w:hAnsi="Times New Roman" w:cs="Times New Roman"/>
          <w:sz w:val="24"/>
          <w:szCs w:val="24"/>
          <w:lang w:val="en-GB"/>
        </w:rPr>
      </w:pPr>
      <w:r w:rsidRPr="00FA2C4D">
        <w:rPr>
          <w:rFonts w:ascii="Times New Roman" w:hAnsi="Times New Roman" w:cs="Times New Roman"/>
          <w:sz w:val="24"/>
          <w:szCs w:val="24"/>
          <w:lang w:val="en-GB"/>
        </w:rPr>
        <w:t>I would like to thank my husband and my children for the</w:t>
      </w:r>
      <w:r w:rsidR="008D356B" w:rsidRPr="00FA2C4D">
        <w:rPr>
          <w:rFonts w:ascii="Times New Roman" w:hAnsi="Times New Roman" w:cs="Times New Roman"/>
          <w:sz w:val="24"/>
          <w:szCs w:val="24"/>
          <w:lang w:val="en-GB"/>
        </w:rPr>
        <w:t>ir</w:t>
      </w:r>
      <w:r w:rsidRPr="00FA2C4D">
        <w:rPr>
          <w:rFonts w:ascii="Times New Roman" w:hAnsi="Times New Roman" w:cs="Times New Roman"/>
          <w:sz w:val="24"/>
          <w:szCs w:val="24"/>
          <w:lang w:val="en-GB"/>
        </w:rPr>
        <w:t xml:space="preserve"> love and support.</w:t>
      </w:r>
    </w:p>
    <w:p w14:paraId="14554C1C" w14:textId="77777777" w:rsidR="008F1F22" w:rsidRPr="00FA2C4D" w:rsidRDefault="008F1F22" w:rsidP="00FA2C4D">
      <w:pPr>
        <w:tabs>
          <w:tab w:val="left" w:pos="1716"/>
        </w:tabs>
        <w:jc w:val="center"/>
        <w:rPr>
          <w:rFonts w:ascii="Times New Roman" w:hAnsi="Times New Roman" w:cs="Times New Roman"/>
          <w:sz w:val="24"/>
          <w:szCs w:val="24"/>
          <w:lang w:val="en-GB"/>
        </w:rPr>
      </w:pPr>
    </w:p>
    <w:p w14:paraId="4A331F99" w14:textId="1917FC19" w:rsidR="008F1F22" w:rsidRPr="00FA2C4D" w:rsidRDefault="008F1F22" w:rsidP="00FA2C4D">
      <w:pPr>
        <w:tabs>
          <w:tab w:val="left" w:pos="1716"/>
        </w:tabs>
        <w:jc w:val="center"/>
        <w:rPr>
          <w:rFonts w:ascii="Times New Roman" w:hAnsi="Times New Roman" w:cs="Times New Roman"/>
          <w:sz w:val="24"/>
          <w:szCs w:val="24"/>
          <w:lang w:val="en-GB"/>
        </w:rPr>
      </w:pPr>
      <w:r w:rsidRPr="00FA2C4D">
        <w:rPr>
          <w:rFonts w:ascii="Times New Roman" w:hAnsi="Times New Roman" w:cs="Times New Roman"/>
          <w:sz w:val="24"/>
          <w:szCs w:val="24"/>
          <w:lang w:val="en-GB"/>
        </w:rPr>
        <w:t>Also, to my teacher/research advisor Mr. Akinseye Aluko for teaching about</w:t>
      </w:r>
    </w:p>
    <w:p w14:paraId="68FFD3A5" w14:textId="77777777" w:rsidR="008F1F22" w:rsidRPr="00FA2C4D" w:rsidRDefault="008F1F22" w:rsidP="00FA2C4D">
      <w:pPr>
        <w:tabs>
          <w:tab w:val="left" w:pos="1716"/>
        </w:tabs>
        <w:jc w:val="center"/>
        <w:rPr>
          <w:rFonts w:ascii="Times New Roman" w:hAnsi="Times New Roman" w:cs="Times New Roman"/>
          <w:sz w:val="24"/>
          <w:szCs w:val="24"/>
          <w:lang w:val="en-GB"/>
        </w:rPr>
      </w:pPr>
    </w:p>
    <w:p w14:paraId="4A12C7A3" w14:textId="78E1BD31" w:rsidR="008F1F22" w:rsidRPr="00FA2C4D" w:rsidRDefault="008F1F22" w:rsidP="00FA2C4D">
      <w:pPr>
        <w:tabs>
          <w:tab w:val="left" w:pos="1716"/>
        </w:tabs>
        <w:jc w:val="center"/>
        <w:rPr>
          <w:rFonts w:ascii="Times New Roman" w:hAnsi="Times New Roman" w:cs="Times New Roman"/>
          <w:sz w:val="24"/>
          <w:szCs w:val="24"/>
          <w:lang w:val="en-GB"/>
        </w:rPr>
      </w:pPr>
      <w:r w:rsidRPr="00FA2C4D">
        <w:rPr>
          <w:rFonts w:ascii="Times New Roman" w:hAnsi="Times New Roman" w:cs="Times New Roman"/>
          <w:sz w:val="24"/>
          <w:szCs w:val="24"/>
          <w:lang w:val="en-GB"/>
        </w:rPr>
        <w:t>the Academic and Employability skills and for his guidance all through the process</w:t>
      </w:r>
    </w:p>
    <w:p w14:paraId="7DA7C1F2" w14:textId="77777777" w:rsidR="008F1F22" w:rsidRPr="00FA2C4D" w:rsidRDefault="008F1F22" w:rsidP="00FA2C4D">
      <w:pPr>
        <w:tabs>
          <w:tab w:val="left" w:pos="1716"/>
        </w:tabs>
        <w:jc w:val="center"/>
        <w:rPr>
          <w:rFonts w:ascii="Times New Roman" w:hAnsi="Times New Roman" w:cs="Times New Roman"/>
          <w:sz w:val="24"/>
          <w:szCs w:val="24"/>
          <w:lang w:val="en-GB"/>
        </w:rPr>
      </w:pPr>
    </w:p>
    <w:p w14:paraId="4CF21144" w14:textId="0723F4B8" w:rsidR="008F1F22" w:rsidRPr="00FA2C4D" w:rsidRDefault="008F1F22" w:rsidP="00FA2C4D">
      <w:pPr>
        <w:tabs>
          <w:tab w:val="left" w:pos="1716"/>
        </w:tabs>
        <w:jc w:val="center"/>
        <w:rPr>
          <w:rFonts w:ascii="Times New Roman" w:hAnsi="Times New Roman" w:cs="Times New Roman"/>
          <w:sz w:val="24"/>
          <w:szCs w:val="24"/>
          <w:lang w:val="en-GB"/>
        </w:rPr>
      </w:pPr>
      <w:r w:rsidRPr="00FA2C4D">
        <w:rPr>
          <w:rFonts w:ascii="Times New Roman" w:hAnsi="Times New Roman" w:cs="Times New Roman"/>
          <w:sz w:val="24"/>
          <w:szCs w:val="24"/>
          <w:lang w:val="en-GB"/>
        </w:rPr>
        <w:t>of this essay writing. I acknowledged his great effort to make me understand</w:t>
      </w:r>
    </w:p>
    <w:p w14:paraId="2E9E3567" w14:textId="77777777" w:rsidR="008F1F22" w:rsidRPr="00FA2C4D" w:rsidRDefault="008F1F22" w:rsidP="00FA2C4D">
      <w:pPr>
        <w:tabs>
          <w:tab w:val="left" w:pos="1716"/>
        </w:tabs>
        <w:jc w:val="center"/>
        <w:rPr>
          <w:rFonts w:ascii="Times New Roman" w:hAnsi="Times New Roman" w:cs="Times New Roman"/>
          <w:sz w:val="24"/>
          <w:szCs w:val="24"/>
          <w:lang w:val="en-GB"/>
        </w:rPr>
      </w:pPr>
    </w:p>
    <w:p w14:paraId="7A4A8CA5" w14:textId="69365903" w:rsidR="008F1F22" w:rsidRPr="00FA2C4D" w:rsidRDefault="008F1F22" w:rsidP="00FA2C4D">
      <w:pPr>
        <w:tabs>
          <w:tab w:val="left" w:pos="1716"/>
        </w:tabs>
        <w:jc w:val="center"/>
        <w:rPr>
          <w:rFonts w:ascii="Times New Roman" w:hAnsi="Times New Roman" w:cs="Times New Roman"/>
          <w:sz w:val="24"/>
          <w:szCs w:val="24"/>
          <w:lang w:val="en-GB"/>
        </w:rPr>
      </w:pPr>
      <w:r w:rsidRPr="00FA2C4D">
        <w:rPr>
          <w:rFonts w:ascii="Times New Roman" w:hAnsi="Times New Roman" w:cs="Times New Roman"/>
          <w:sz w:val="24"/>
          <w:szCs w:val="24"/>
          <w:lang w:val="en-GB"/>
        </w:rPr>
        <w:t>different kind of skills that I can apply to my career and personal life. This</w:t>
      </w:r>
    </w:p>
    <w:p w14:paraId="11F68A66" w14:textId="77777777" w:rsidR="008F1F22" w:rsidRPr="00FA2C4D" w:rsidRDefault="008F1F22" w:rsidP="00FA2C4D">
      <w:pPr>
        <w:tabs>
          <w:tab w:val="left" w:pos="1716"/>
        </w:tabs>
        <w:jc w:val="center"/>
        <w:rPr>
          <w:rFonts w:ascii="Times New Roman" w:hAnsi="Times New Roman" w:cs="Times New Roman"/>
          <w:sz w:val="24"/>
          <w:szCs w:val="24"/>
          <w:lang w:val="en-GB"/>
        </w:rPr>
      </w:pPr>
    </w:p>
    <w:p w14:paraId="16171A5F" w14:textId="7BC63F28" w:rsidR="008F1F22" w:rsidRPr="00FA2C4D" w:rsidRDefault="008F1F22" w:rsidP="00FA2C4D">
      <w:pPr>
        <w:tabs>
          <w:tab w:val="left" w:pos="1716"/>
        </w:tabs>
        <w:jc w:val="center"/>
        <w:rPr>
          <w:rFonts w:ascii="Times New Roman" w:hAnsi="Times New Roman" w:cs="Times New Roman"/>
          <w:sz w:val="24"/>
          <w:szCs w:val="24"/>
          <w:lang w:val="en-GB"/>
        </w:rPr>
      </w:pPr>
      <w:r w:rsidRPr="00FA2C4D">
        <w:rPr>
          <w:rFonts w:ascii="Times New Roman" w:hAnsi="Times New Roman" w:cs="Times New Roman"/>
          <w:sz w:val="24"/>
          <w:szCs w:val="24"/>
          <w:lang w:val="en-GB"/>
        </w:rPr>
        <w:t>gives me an opportunity to practice my essay writing</w:t>
      </w:r>
      <w:r w:rsidR="00FA2C4D" w:rsidRPr="00FA2C4D">
        <w:rPr>
          <w:rFonts w:ascii="Times New Roman" w:hAnsi="Times New Roman" w:cs="Times New Roman"/>
          <w:sz w:val="24"/>
          <w:szCs w:val="24"/>
          <w:lang w:val="en-GB"/>
        </w:rPr>
        <w:t xml:space="preserve"> skills.</w:t>
      </w:r>
      <w:r w:rsidRPr="00FA2C4D">
        <w:rPr>
          <w:rFonts w:ascii="Times New Roman" w:hAnsi="Times New Roman" w:cs="Times New Roman"/>
          <w:sz w:val="24"/>
          <w:szCs w:val="24"/>
          <w:lang w:val="en-GB"/>
        </w:rPr>
        <w:t xml:space="preserve"> All my tasks have been</w:t>
      </w:r>
    </w:p>
    <w:p w14:paraId="6C6F52D2" w14:textId="77777777" w:rsidR="008F1F22" w:rsidRPr="00FA2C4D" w:rsidRDefault="008F1F22" w:rsidP="00FA2C4D">
      <w:pPr>
        <w:tabs>
          <w:tab w:val="left" w:pos="1716"/>
        </w:tabs>
        <w:jc w:val="center"/>
        <w:rPr>
          <w:rFonts w:ascii="Times New Roman" w:hAnsi="Times New Roman" w:cs="Times New Roman"/>
          <w:sz w:val="24"/>
          <w:szCs w:val="24"/>
          <w:lang w:val="en-GB"/>
        </w:rPr>
      </w:pPr>
    </w:p>
    <w:p w14:paraId="76E35EC2" w14:textId="5677078B" w:rsidR="008F1F22" w:rsidRPr="00FA2C4D" w:rsidRDefault="008F1F22" w:rsidP="00FA2C4D">
      <w:pPr>
        <w:tabs>
          <w:tab w:val="left" w:pos="1716"/>
        </w:tabs>
        <w:jc w:val="center"/>
        <w:rPr>
          <w:rFonts w:ascii="Times New Roman" w:hAnsi="Times New Roman" w:cs="Times New Roman"/>
          <w:sz w:val="24"/>
          <w:szCs w:val="24"/>
          <w:lang w:val="en-GB"/>
        </w:rPr>
      </w:pPr>
      <w:r w:rsidRPr="00FA2C4D">
        <w:rPr>
          <w:rFonts w:ascii="Times New Roman" w:hAnsi="Times New Roman" w:cs="Times New Roman"/>
          <w:sz w:val="24"/>
          <w:szCs w:val="24"/>
          <w:lang w:val="en-GB"/>
        </w:rPr>
        <w:t>made with the help of the books that I used as my source of reference for this</w:t>
      </w:r>
    </w:p>
    <w:p w14:paraId="632A3757" w14:textId="77777777" w:rsidR="008F1F22" w:rsidRPr="00FA2C4D" w:rsidRDefault="008F1F22" w:rsidP="00FA2C4D">
      <w:pPr>
        <w:tabs>
          <w:tab w:val="left" w:pos="1716"/>
        </w:tabs>
        <w:jc w:val="center"/>
        <w:rPr>
          <w:rFonts w:ascii="Times New Roman" w:hAnsi="Times New Roman" w:cs="Times New Roman"/>
          <w:sz w:val="24"/>
          <w:szCs w:val="24"/>
          <w:lang w:val="en-GB"/>
        </w:rPr>
      </w:pPr>
    </w:p>
    <w:p w14:paraId="54222ED1" w14:textId="7AED5D0C" w:rsidR="008F1F22" w:rsidRPr="00FA2C4D" w:rsidRDefault="008F1F22" w:rsidP="00FA2C4D">
      <w:pPr>
        <w:tabs>
          <w:tab w:val="left" w:pos="1716"/>
        </w:tabs>
        <w:jc w:val="center"/>
        <w:rPr>
          <w:rFonts w:ascii="Times New Roman" w:hAnsi="Times New Roman" w:cs="Times New Roman"/>
          <w:sz w:val="24"/>
          <w:szCs w:val="24"/>
          <w:lang w:val="en-GB"/>
        </w:rPr>
      </w:pPr>
      <w:r w:rsidRPr="00FA2C4D">
        <w:rPr>
          <w:rFonts w:ascii="Times New Roman" w:hAnsi="Times New Roman" w:cs="Times New Roman"/>
          <w:sz w:val="24"/>
          <w:szCs w:val="24"/>
          <w:lang w:val="en-GB"/>
        </w:rPr>
        <w:t>assignment.</w:t>
      </w:r>
    </w:p>
    <w:p w14:paraId="4DCC9256" w14:textId="77777777" w:rsidR="008F1F22" w:rsidRDefault="008F1F22" w:rsidP="00FA2C4D">
      <w:pPr>
        <w:tabs>
          <w:tab w:val="left" w:pos="1716"/>
        </w:tabs>
        <w:jc w:val="center"/>
        <w:rPr>
          <w:rFonts w:ascii="Times New Roman" w:hAnsi="Times New Roman" w:cs="Times New Roman"/>
          <w:sz w:val="28"/>
          <w:szCs w:val="28"/>
          <w:lang w:val="en-GB"/>
        </w:rPr>
      </w:pPr>
    </w:p>
    <w:p w14:paraId="52A0AE20" w14:textId="77777777" w:rsidR="008F1F22" w:rsidRDefault="008F1F22" w:rsidP="00FA2C4D">
      <w:pPr>
        <w:tabs>
          <w:tab w:val="left" w:pos="1716"/>
        </w:tabs>
        <w:jc w:val="center"/>
        <w:rPr>
          <w:rFonts w:ascii="Times New Roman" w:hAnsi="Times New Roman" w:cs="Times New Roman"/>
          <w:sz w:val="28"/>
          <w:szCs w:val="28"/>
          <w:lang w:val="en-GB"/>
        </w:rPr>
      </w:pPr>
    </w:p>
    <w:p w14:paraId="62F766A4" w14:textId="77777777" w:rsidR="008F1F22" w:rsidRDefault="008F1F22" w:rsidP="00FA2C4D">
      <w:pPr>
        <w:tabs>
          <w:tab w:val="left" w:pos="1716"/>
        </w:tabs>
        <w:jc w:val="center"/>
        <w:rPr>
          <w:rFonts w:ascii="Times New Roman" w:hAnsi="Times New Roman" w:cs="Times New Roman"/>
          <w:sz w:val="28"/>
          <w:szCs w:val="28"/>
          <w:lang w:val="en-GB"/>
        </w:rPr>
      </w:pPr>
    </w:p>
    <w:p w14:paraId="7C3C74D9" w14:textId="77777777" w:rsidR="008F1F22" w:rsidRDefault="008F1F22" w:rsidP="00FA2C4D">
      <w:pPr>
        <w:tabs>
          <w:tab w:val="left" w:pos="1716"/>
        </w:tabs>
        <w:jc w:val="center"/>
        <w:rPr>
          <w:rFonts w:ascii="Times New Roman" w:hAnsi="Times New Roman" w:cs="Times New Roman"/>
          <w:sz w:val="28"/>
          <w:szCs w:val="28"/>
          <w:lang w:val="en-GB"/>
        </w:rPr>
      </w:pPr>
    </w:p>
    <w:p w14:paraId="744B5D34" w14:textId="77777777" w:rsidR="008F1F22" w:rsidRDefault="008F1F22" w:rsidP="00FA2C4D">
      <w:pPr>
        <w:tabs>
          <w:tab w:val="left" w:pos="1716"/>
        </w:tabs>
        <w:jc w:val="center"/>
        <w:rPr>
          <w:rFonts w:ascii="Times New Roman" w:hAnsi="Times New Roman" w:cs="Times New Roman"/>
          <w:sz w:val="28"/>
          <w:szCs w:val="28"/>
          <w:lang w:val="en-GB"/>
        </w:rPr>
      </w:pPr>
    </w:p>
    <w:p w14:paraId="5E5005FC" w14:textId="77777777" w:rsidR="008F1F22" w:rsidRDefault="008F1F22" w:rsidP="00FA2C4D">
      <w:pPr>
        <w:tabs>
          <w:tab w:val="left" w:pos="1716"/>
        </w:tabs>
        <w:jc w:val="center"/>
        <w:rPr>
          <w:rFonts w:ascii="Times New Roman" w:hAnsi="Times New Roman" w:cs="Times New Roman"/>
          <w:sz w:val="28"/>
          <w:szCs w:val="28"/>
          <w:lang w:val="en-GB"/>
        </w:rPr>
      </w:pPr>
    </w:p>
    <w:p w14:paraId="5B5A3D3F" w14:textId="77777777" w:rsidR="008F1F22" w:rsidRDefault="008F1F22" w:rsidP="00072B9F">
      <w:pPr>
        <w:tabs>
          <w:tab w:val="left" w:pos="1716"/>
        </w:tabs>
        <w:rPr>
          <w:rFonts w:ascii="Times New Roman" w:hAnsi="Times New Roman" w:cs="Times New Roman"/>
          <w:sz w:val="28"/>
          <w:szCs w:val="28"/>
          <w:lang w:val="en-GB"/>
        </w:rPr>
      </w:pPr>
    </w:p>
    <w:p w14:paraId="20F4AC25" w14:textId="77777777" w:rsidR="008F1F22" w:rsidRDefault="008F1F22" w:rsidP="00072B9F">
      <w:pPr>
        <w:tabs>
          <w:tab w:val="left" w:pos="1716"/>
        </w:tabs>
        <w:rPr>
          <w:rFonts w:ascii="Times New Roman" w:hAnsi="Times New Roman" w:cs="Times New Roman"/>
          <w:sz w:val="28"/>
          <w:szCs w:val="28"/>
          <w:lang w:val="en-GB"/>
        </w:rPr>
      </w:pPr>
    </w:p>
    <w:p w14:paraId="7F29A35F" w14:textId="77777777" w:rsidR="008F1F22" w:rsidRDefault="008F1F22" w:rsidP="00072B9F">
      <w:pPr>
        <w:tabs>
          <w:tab w:val="left" w:pos="1716"/>
        </w:tabs>
        <w:rPr>
          <w:rFonts w:ascii="Times New Roman" w:hAnsi="Times New Roman" w:cs="Times New Roman"/>
          <w:sz w:val="28"/>
          <w:szCs w:val="28"/>
          <w:lang w:val="en-GB"/>
        </w:rPr>
      </w:pPr>
    </w:p>
    <w:p w14:paraId="32E2CF4C" w14:textId="77777777" w:rsidR="008F1F22" w:rsidRDefault="008F1F22" w:rsidP="00072B9F">
      <w:pPr>
        <w:tabs>
          <w:tab w:val="left" w:pos="1716"/>
        </w:tabs>
        <w:rPr>
          <w:rFonts w:ascii="Times New Roman" w:hAnsi="Times New Roman" w:cs="Times New Roman"/>
          <w:sz w:val="28"/>
          <w:szCs w:val="28"/>
          <w:lang w:val="en-GB"/>
        </w:rPr>
      </w:pPr>
    </w:p>
    <w:p w14:paraId="62F04850" w14:textId="77777777" w:rsidR="008F1F22" w:rsidRDefault="008F1F22" w:rsidP="00072B9F">
      <w:pPr>
        <w:tabs>
          <w:tab w:val="left" w:pos="1716"/>
        </w:tabs>
        <w:rPr>
          <w:rFonts w:ascii="Times New Roman" w:hAnsi="Times New Roman" w:cs="Times New Roman"/>
          <w:sz w:val="28"/>
          <w:szCs w:val="28"/>
          <w:lang w:val="en-GB"/>
        </w:rPr>
      </w:pPr>
    </w:p>
    <w:p w14:paraId="6EDAF4D0" w14:textId="77777777" w:rsidR="008F1F22" w:rsidRDefault="008F1F22" w:rsidP="00072B9F">
      <w:pPr>
        <w:tabs>
          <w:tab w:val="left" w:pos="1716"/>
        </w:tabs>
        <w:rPr>
          <w:rFonts w:ascii="Times New Roman" w:hAnsi="Times New Roman" w:cs="Times New Roman"/>
          <w:sz w:val="28"/>
          <w:szCs w:val="28"/>
          <w:lang w:val="en-GB"/>
        </w:rPr>
      </w:pPr>
    </w:p>
    <w:p w14:paraId="40DF8F67" w14:textId="77777777" w:rsidR="008F1F22" w:rsidRDefault="008F1F22" w:rsidP="00072B9F">
      <w:pPr>
        <w:tabs>
          <w:tab w:val="left" w:pos="1716"/>
        </w:tabs>
        <w:rPr>
          <w:rFonts w:ascii="Times New Roman" w:hAnsi="Times New Roman" w:cs="Times New Roman"/>
          <w:sz w:val="28"/>
          <w:szCs w:val="28"/>
          <w:lang w:val="en-GB"/>
        </w:rPr>
      </w:pPr>
    </w:p>
    <w:p w14:paraId="55D19030" w14:textId="77777777" w:rsidR="008F1F22" w:rsidRDefault="008F1F22" w:rsidP="00072B9F">
      <w:pPr>
        <w:tabs>
          <w:tab w:val="left" w:pos="1716"/>
        </w:tabs>
        <w:rPr>
          <w:rFonts w:ascii="Times New Roman" w:hAnsi="Times New Roman" w:cs="Times New Roman"/>
          <w:sz w:val="28"/>
          <w:szCs w:val="28"/>
          <w:lang w:val="en-GB"/>
        </w:rPr>
      </w:pPr>
    </w:p>
    <w:p w14:paraId="76A74442" w14:textId="77777777" w:rsidR="008F1F22" w:rsidRDefault="008F1F22" w:rsidP="00072B9F">
      <w:pPr>
        <w:tabs>
          <w:tab w:val="left" w:pos="1716"/>
        </w:tabs>
        <w:rPr>
          <w:rFonts w:ascii="Times New Roman" w:hAnsi="Times New Roman" w:cs="Times New Roman"/>
          <w:sz w:val="28"/>
          <w:szCs w:val="28"/>
          <w:lang w:val="en-GB"/>
        </w:rPr>
      </w:pPr>
    </w:p>
    <w:p w14:paraId="3C267EA0" w14:textId="77777777" w:rsidR="008F1F22" w:rsidRDefault="008F1F22" w:rsidP="00072B9F">
      <w:pPr>
        <w:tabs>
          <w:tab w:val="left" w:pos="1716"/>
        </w:tabs>
        <w:rPr>
          <w:rFonts w:ascii="Times New Roman" w:hAnsi="Times New Roman" w:cs="Times New Roman"/>
          <w:sz w:val="28"/>
          <w:szCs w:val="28"/>
          <w:lang w:val="en-GB"/>
        </w:rPr>
      </w:pPr>
    </w:p>
    <w:p w14:paraId="16EF8139" w14:textId="77777777" w:rsidR="008F1F22" w:rsidRDefault="008F1F22" w:rsidP="00072B9F">
      <w:pPr>
        <w:tabs>
          <w:tab w:val="left" w:pos="1716"/>
        </w:tabs>
        <w:rPr>
          <w:rFonts w:ascii="Times New Roman" w:hAnsi="Times New Roman" w:cs="Times New Roman"/>
          <w:sz w:val="28"/>
          <w:szCs w:val="28"/>
          <w:lang w:val="en-GB"/>
        </w:rPr>
      </w:pPr>
    </w:p>
    <w:p w14:paraId="2E5C73D2" w14:textId="77777777" w:rsidR="008F1F22" w:rsidRDefault="008F1F22" w:rsidP="00072B9F">
      <w:pPr>
        <w:tabs>
          <w:tab w:val="left" w:pos="1716"/>
        </w:tabs>
        <w:rPr>
          <w:rFonts w:ascii="Times New Roman" w:hAnsi="Times New Roman" w:cs="Times New Roman"/>
          <w:sz w:val="28"/>
          <w:szCs w:val="28"/>
          <w:lang w:val="en-GB"/>
        </w:rPr>
      </w:pPr>
    </w:p>
    <w:p w14:paraId="038150E8" w14:textId="77777777" w:rsidR="008F1F22" w:rsidRDefault="008F1F22" w:rsidP="00072B9F">
      <w:pPr>
        <w:tabs>
          <w:tab w:val="left" w:pos="1716"/>
        </w:tabs>
        <w:rPr>
          <w:rFonts w:ascii="Times New Roman" w:hAnsi="Times New Roman" w:cs="Times New Roman"/>
          <w:sz w:val="28"/>
          <w:szCs w:val="28"/>
          <w:lang w:val="en-GB"/>
        </w:rPr>
      </w:pPr>
    </w:p>
    <w:p w14:paraId="6D094D69" w14:textId="77777777" w:rsidR="008F1F22" w:rsidRDefault="008F1F22" w:rsidP="00072B9F">
      <w:pPr>
        <w:tabs>
          <w:tab w:val="left" w:pos="1716"/>
        </w:tabs>
        <w:rPr>
          <w:rFonts w:ascii="Times New Roman" w:hAnsi="Times New Roman" w:cs="Times New Roman"/>
          <w:sz w:val="28"/>
          <w:szCs w:val="28"/>
          <w:lang w:val="en-GB"/>
        </w:rPr>
      </w:pPr>
    </w:p>
    <w:p w14:paraId="23E8E7A5" w14:textId="77777777" w:rsidR="00EA5ECA" w:rsidRDefault="00EA5ECA" w:rsidP="00072B9F">
      <w:pPr>
        <w:tabs>
          <w:tab w:val="left" w:pos="1716"/>
        </w:tabs>
        <w:rPr>
          <w:rFonts w:ascii="Times New Roman" w:hAnsi="Times New Roman" w:cs="Times New Roman"/>
          <w:sz w:val="28"/>
          <w:szCs w:val="28"/>
          <w:lang w:val="en-GB"/>
        </w:rPr>
      </w:pPr>
    </w:p>
    <w:p w14:paraId="07AFBFFB" w14:textId="77777777" w:rsidR="00EA5ECA" w:rsidRDefault="00EA5ECA" w:rsidP="00072B9F">
      <w:pPr>
        <w:tabs>
          <w:tab w:val="left" w:pos="1716"/>
        </w:tabs>
        <w:rPr>
          <w:rFonts w:ascii="Times New Roman" w:hAnsi="Times New Roman" w:cs="Times New Roman"/>
          <w:sz w:val="28"/>
          <w:szCs w:val="28"/>
          <w:lang w:val="en-GB"/>
        </w:rPr>
      </w:pPr>
    </w:p>
    <w:p w14:paraId="1F96CAD1" w14:textId="77777777" w:rsidR="00FA2C4D" w:rsidRDefault="00FA2C4D" w:rsidP="00072B9F">
      <w:pPr>
        <w:tabs>
          <w:tab w:val="left" w:pos="1716"/>
        </w:tabs>
        <w:rPr>
          <w:rFonts w:ascii="Times New Roman" w:hAnsi="Times New Roman" w:cs="Times New Roman"/>
          <w:sz w:val="28"/>
          <w:szCs w:val="28"/>
          <w:lang w:val="en-GB"/>
        </w:rPr>
      </w:pPr>
    </w:p>
    <w:p w14:paraId="5BABF194" w14:textId="77777777" w:rsidR="00FA2C4D" w:rsidRDefault="00FA2C4D" w:rsidP="00072B9F">
      <w:pPr>
        <w:tabs>
          <w:tab w:val="left" w:pos="1716"/>
        </w:tabs>
        <w:rPr>
          <w:rFonts w:ascii="Times New Roman" w:hAnsi="Times New Roman" w:cs="Times New Roman"/>
          <w:sz w:val="28"/>
          <w:szCs w:val="28"/>
          <w:lang w:val="en-GB"/>
        </w:rPr>
      </w:pPr>
    </w:p>
    <w:p w14:paraId="6E5E94CA" w14:textId="77777777" w:rsidR="00402278" w:rsidRPr="00402278" w:rsidRDefault="00072B9F" w:rsidP="00072B9F">
      <w:pPr>
        <w:tabs>
          <w:tab w:val="left" w:pos="1716"/>
        </w:tabs>
        <w:rPr>
          <w:rFonts w:ascii="Times New Roman" w:hAnsi="Times New Roman" w:cs="Times New Roman"/>
          <w:b/>
          <w:bCs/>
          <w:sz w:val="28"/>
          <w:szCs w:val="28"/>
          <w:lang w:val="en-GB"/>
        </w:rPr>
      </w:pPr>
      <w:r w:rsidRPr="00402278">
        <w:rPr>
          <w:rFonts w:ascii="Times New Roman" w:hAnsi="Times New Roman" w:cs="Times New Roman"/>
          <w:b/>
          <w:bCs/>
          <w:sz w:val="28"/>
          <w:szCs w:val="28"/>
          <w:lang w:val="en-GB"/>
        </w:rPr>
        <w:t>Introduction</w:t>
      </w:r>
    </w:p>
    <w:p w14:paraId="49C2BDBA" w14:textId="77777777" w:rsidR="00402278" w:rsidRDefault="00402278" w:rsidP="00072B9F">
      <w:pPr>
        <w:tabs>
          <w:tab w:val="left" w:pos="1716"/>
        </w:tabs>
        <w:rPr>
          <w:rFonts w:ascii="Times New Roman" w:hAnsi="Times New Roman" w:cs="Times New Roman"/>
          <w:sz w:val="28"/>
          <w:szCs w:val="28"/>
          <w:lang w:val="en-GB"/>
        </w:rPr>
      </w:pPr>
    </w:p>
    <w:p w14:paraId="6CA0B796" w14:textId="2967155B" w:rsidR="00402278" w:rsidRPr="00402278" w:rsidRDefault="00402278" w:rsidP="00402278">
      <w:pPr>
        <w:tabs>
          <w:tab w:val="left" w:pos="1716"/>
        </w:tabs>
        <w:jc w:val="both"/>
        <w:rPr>
          <w:rFonts w:ascii="Times New Roman" w:hAnsi="Times New Roman" w:cs="Times New Roman"/>
          <w:sz w:val="24"/>
          <w:szCs w:val="24"/>
          <w:lang w:val="en-GB"/>
        </w:rPr>
      </w:pPr>
      <w:r w:rsidRPr="00402278">
        <w:rPr>
          <w:rFonts w:ascii="Times New Roman" w:hAnsi="Times New Roman" w:cs="Times New Roman"/>
          <w:sz w:val="24"/>
          <w:szCs w:val="24"/>
          <w:lang w:val="en-GB"/>
        </w:rPr>
        <w:t xml:space="preserve">Employability skills are those skills which have to do with a variety of existence and function context. They're referred to as capabilities necessary for increasing employment as well as enhancing development within provided enterprise. These abilities are particularly good for personnel to obtain their </w:t>
      </w:r>
      <w:r w:rsidRPr="00402278">
        <w:rPr>
          <w:rFonts w:ascii="Times New Roman" w:hAnsi="Times New Roman" w:cs="Times New Roman"/>
          <w:sz w:val="24"/>
          <w:szCs w:val="24"/>
          <w:lang w:val="en-GB"/>
        </w:rPr>
        <w:t>capabilities at</w:t>
      </w:r>
      <w:r w:rsidRPr="00402278">
        <w:rPr>
          <w:rFonts w:ascii="Times New Roman" w:hAnsi="Times New Roman" w:cs="Times New Roman"/>
          <w:sz w:val="24"/>
          <w:szCs w:val="24"/>
          <w:lang w:val="en-GB"/>
        </w:rPr>
        <w:t xml:space="preserve"> the workplace.   Over the past years, numerous capabilities are assigned, however, they can </w:t>
      </w:r>
      <w:r w:rsidRPr="00402278">
        <w:rPr>
          <w:rFonts w:ascii="Times New Roman" w:hAnsi="Times New Roman" w:cs="Times New Roman"/>
          <w:sz w:val="24"/>
          <w:szCs w:val="24"/>
          <w:lang w:val="en-GB"/>
        </w:rPr>
        <w:t>classify</w:t>
      </w:r>
      <w:r w:rsidRPr="00402278">
        <w:rPr>
          <w:rFonts w:ascii="Times New Roman" w:hAnsi="Times New Roman" w:cs="Times New Roman"/>
          <w:sz w:val="24"/>
          <w:szCs w:val="24"/>
          <w:lang w:val="en-GB"/>
        </w:rPr>
        <w:t xml:space="preserve"> under wide groupings (Rao, 2010). Academic competencies </w:t>
      </w:r>
      <w:r w:rsidRPr="00402278">
        <w:rPr>
          <w:rFonts w:ascii="Times New Roman" w:hAnsi="Times New Roman" w:cs="Times New Roman"/>
          <w:sz w:val="24"/>
          <w:szCs w:val="24"/>
          <w:lang w:val="en-GB"/>
        </w:rPr>
        <w:t>are</w:t>
      </w:r>
      <w:r w:rsidRPr="00402278">
        <w:rPr>
          <w:rFonts w:ascii="Times New Roman" w:hAnsi="Times New Roman" w:cs="Times New Roman"/>
          <w:sz w:val="24"/>
          <w:szCs w:val="24"/>
          <w:lang w:val="en-GB"/>
        </w:rPr>
        <w:t xml:space="preserve"> discovered to be useful in employment skills. It is the capability of knowing the issues by breaking it down to smaller components. This particular aspect helps in identification of crucial problems, answers and implications (Trought, 2011).</w:t>
      </w:r>
    </w:p>
    <w:p w14:paraId="3E471938" w14:textId="489F58F4" w:rsidR="00402278" w:rsidRDefault="00402278" w:rsidP="00072B9F">
      <w:pPr>
        <w:tabs>
          <w:tab w:val="left" w:pos="1716"/>
        </w:tabs>
        <w:rPr>
          <w:rFonts w:ascii="Times New Roman" w:hAnsi="Times New Roman" w:cs="Times New Roman"/>
          <w:sz w:val="28"/>
          <w:szCs w:val="28"/>
          <w:lang w:val="en-GB"/>
        </w:rPr>
      </w:pPr>
    </w:p>
    <w:p w14:paraId="242459CA" w14:textId="77777777" w:rsidR="00402278" w:rsidRPr="00402278" w:rsidRDefault="00402278" w:rsidP="00072B9F">
      <w:pPr>
        <w:tabs>
          <w:tab w:val="left" w:pos="1716"/>
        </w:tabs>
        <w:rPr>
          <w:rFonts w:ascii="Times New Roman" w:hAnsi="Times New Roman" w:cs="Times New Roman"/>
          <w:sz w:val="28"/>
          <w:szCs w:val="28"/>
          <w:lang w:val="en-GB"/>
        </w:rPr>
      </w:pPr>
    </w:p>
    <w:p w14:paraId="7BAB0603" w14:textId="475A794E" w:rsidR="00ED54FF" w:rsidRPr="00FA2C4D" w:rsidRDefault="00814B49" w:rsidP="00402278">
      <w:pPr>
        <w:tabs>
          <w:tab w:val="left" w:pos="1716"/>
        </w:tabs>
        <w:rPr>
          <w:rFonts w:ascii="Times New Roman" w:hAnsi="Times New Roman" w:cs="Times New Roman"/>
          <w:b/>
          <w:bCs/>
          <w:sz w:val="28"/>
          <w:szCs w:val="28"/>
          <w:lang w:val="en-GB"/>
        </w:rPr>
      </w:pPr>
      <w:r w:rsidRPr="00FA2C4D">
        <w:rPr>
          <w:rFonts w:ascii="Times New Roman" w:hAnsi="Times New Roman" w:cs="Times New Roman"/>
          <w:b/>
          <w:bCs/>
          <w:sz w:val="28"/>
          <w:szCs w:val="28"/>
          <w:lang w:val="en-GB"/>
        </w:rPr>
        <w:t xml:space="preserve">Identifying </w:t>
      </w:r>
      <w:r w:rsidR="00ED54FF" w:rsidRPr="00FA2C4D">
        <w:rPr>
          <w:rFonts w:ascii="Times New Roman" w:hAnsi="Times New Roman" w:cs="Times New Roman"/>
          <w:b/>
          <w:bCs/>
          <w:sz w:val="28"/>
          <w:szCs w:val="28"/>
          <w:lang w:val="en-GB"/>
        </w:rPr>
        <w:t>my skills and knowl</w:t>
      </w:r>
      <w:r w:rsidR="001C5585" w:rsidRPr="00FA2C4D">
        <w:rPr>
          <w:rFonts w:ascii="Times New Roman" w:hAnsi="Times New Roman" w:cs="Times New Roman"/>
          <w:b/>
          <w:bCs/>
          <w:sz w:val="28"/>
          <w:szCs w:val="28"/>
          <w:lang w:val="en-GB"/>
        </w:rPr>
        <w:t>edg</w:t>
      </w:r>
      <w:r w:rsidR="00ED54FF" w:rsidRPr="00FA2C4D">
        <w:rPr>
          <w:rFonts w:ascii="Times New Roman" w:hAnsi="Times New Roman" w:cs="Times New Roman"/>
          <w:b/>
          <w:bCs/>
          <w:sz w:val="28"/>
          <w:szCs w:val="28"/>
          <w:lang w:val="en-GB"/>
        </w:rPr>
        <w:t>e</w:t>
      </w:r>
    </w:p>
    <w:p w14:paraId="2A31548E" w14:textId="41859E15" w:rsidR="000D5FC4" w:rsidRDefault="000D5FC4" w:rsidP="00072B9F">
      <w:pPr>
        <w:tabs>
          <w:tab w:val="left" w:pos="1716"/>
        </w:tabs>
        <w:jc w:val="both"/>
        <w:rPr>
          <w:rFonts w:ascii="Times New Roman" w:hAnsi="Times New Roman" w:cs="Times New Roman"/>
          <w:sz w:val="24"/>
          <w:szCs w:val="24"/>
          <w:lang w:val="en-GB"/>
        </w:rPr>
      </w:pPr>
    </w:p>
    <w:p w14:paraId="7E9EC199" w14:textId="2CF552B4" w:rsidR="00951EFE" w:rsidRDefault="000D5FC4" w:rsidP="00072B9F">
      <w:pPr>
        <w:tabs>
          <w:tab w:val="left" w:pos="1716"/>
        </w:tabs>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It is important for me to identify and appreciate what I consider to be my personal skills. Being able to know it makes me a better person and can help me go along </w:t>
      </w:r>
      <w:r w:rsidR="00086B83">
        <w:rPr>
          <w:rFonts w:ascii="Times New Roman" w:hAnsi="Times New Roman" w:cs="Times New Roman"/>
          <w:sz w:val="24"/>
          <w:szCs w:val="24"/>
          <w:lang w:val="en-GB"/>
        </w:rPr>
        <w:t xml:space="preserve">the </w:t>
      </w:r>
      <w:r>
        <w:rPr>
          <w:rFonts w:ascii="Times New Roman" w:hAnsi="Times New Roman" w:cs="Times New Roman"/>
          <w:sz w:val="24"/>
          <w:szCs w:val="24"/>
          <w:lang w:val="en-GB"/>
        </w:rPr>
        <w:t xml:space="preserve">way to get the job I want. </w:t>
      </w:r>
      <w:r w:rsidR="001A45E8">
        <w:rPr>
          <w:rFonts w:ascii="Times New Roman" w:hAnsi="Times New Roman" w:cs="Times New Roman"/>
          <w:sz w:val="24"/>
          <w:szCs w:val="24"/>
          <w:lang w:val="en-GB"/>
        </w:rPr>
        <w:t>This learning experience in studying at the University</w:t>
      </w:r>
      <w:r w:rsidR="00114735">
        <w:rPr>
          <w:rFonts w:ascii="Times New Roman" w:hAnsi="Times New Roman" w:cs="Times New Roman"/>
          <w:sz w:val="24"/>
          <w:szCs w:val="24"/>
          <w:lang w:val="en-GB"/>
        </w:rPr>
        <w:t xml:space="preserve"> taught me</w:t>
      </w:r>
      <w:r w:rsidR="001A45E8">
        <w:rPr>
          <w:rFonts w:ascii="Times New Roman" w:hAnsi="Times New Roman" w:cs="Times New Roman"/>
          <w:sz w:val="24"/>
          <w:szCs w:val="24"/>
          <w:lang w:val="en-GB"/>
        </w:rPr>
        <w:t xml:space="preserve"> about the importance of academic skills</w:t>
      </w:r>
      <w:r w:rsidR="002B4135">
        <w:rPr>
          <w:rFonts w:ascii="Times New Roman" w:hAnsi="Times New Roman" w:cs="Times New Roman"/>
          <w:sz w:val="24"/>
          <w:szCs w:val="24"/>
          <w:lang w:val="en-GB"/>
        </w:rPr>
        <w:t xml:space="preserve"> and employability skills</w:t>
      </w:r>
      <w:r w:rsidR="00356660">
        <w:rPr>
          <w:rFonts w:ascii="Times New Roman" w:hAnsi="Times New Roman" w:cs="Times New Roman"/>
          <w:sz w:val="24"/>
          <w:szCs w:val="24"/>
          <w:lang w:val="en-GB"/>
        </w:rPr>
        <w:t>.</w:t>
      </w:r>
      <w:r w:rsidR="00114735">
        <w:rPr>
          <w:rFonts w:ascii="Times New Roman" w:hAnsi="Times New Roman" w:cs="Times New Roman"/>
          <w:sz w:val="24"/>
          <w:szCs w:val="24"/>
          <w:lang w:val="en-GB"/>
        </w:rPr>
        <w:t xml:space="preserve"> Active listening, reading comprehension, essay writing and time management are only few examples of academic skills</w:t>
      </w:r>
      <w:r w:rsidR="00495818">
        <w:rPr>
          <w:rFonts w:ascii="Times New Roman" w:hAnsi="Times New Roman" w:cs="Times New Roman"/>
          <w:sz w:val="24"/>
          <w:szCs w:val="24"/>
          <w:lang w:val="en-GB"/>
        </w:rPr>
        <w:t xml:space="preserve"> which I know will be helpful </w:t>
      </w:r>
      <w:r w:rsidR="00720009">
        <w:rPr>
          <w:rFonts w:ascii="Times New Roman" w:hAnsi="Times New Roman" w:cs="Times New Roman"/>
          <w:sz w:val="24"/>
          <w:szCs w:val="24"/>
          <w:lang w:val="en-GB"/>
        </w:rPr>
        <w:t>f</w:t>
      </w:r>
      <w:r w:rsidR="00495818">
        <w:rPr>
          <w:rFonts w:ascii="Times New Roman" w:hAnsi="Times New Roman" w:cs="Times New Roman"/>
          <w:sz w:val="24"/>
          <w:szCs w:val="24"/>
          <w:lang w:val="en-GB"/>
        </w:rPr>
        <w:t>o</w:t>
      </w:r>
      <w:r w:rsidR="00720009">
        <w:rPr>
          <w:rFonts w:ascii="Times New Roman" w:hAnsi="Times New Roman" w:cs="Times New Roman"/>
          <w:sz w:val="24"/>
          <w:szCs w:val="24"/>
          <w:lang w:val="en-GB"/>
        </w:rPr>
        <w:t>r</w:t>
      </w:r>
      <w:r w:rsidR="00495818">
        <w:rPr>
          <w:rFonts w:ascii="Times New Roman" w:hAnsi="Times New Roman" w:cs="Times New Roman"/>
          <w:sz w:val="24"/>
          <w:szCs w:val="24"/>
          <w:lang w:val="en-GB"/>
        </w:rPr>
        <w:t xml:space="preserve"> me to become an effective learner. </w:t>
      </w:r>
      <w:r w:rsidR="00D73F68">
        <w:rPr>
          <w:rFonts w:ascii="Times New Roman" w:hAnsi="Times New Roman" w:cs="Times New Roman"/>
          <w:sz w:val="24"/>
          <w:szCs w:val="24"/>
          <w:lang w:val="en-GB"/>
        </w:rPr>
        <w:t>Academic success in your degree will be very significant factor for you to be able to achieve a good future (Morgan, 2016).</w:t>
      </w:r>
      <w:r w:rsidR="001C4236">
        <w:rPr>
          <w:rFonts w:ascii="Times New Roman" w:hAnsi="Times New Roman" w:cs="Times New Roman"/>
          <w:sz w:val="24"/>
          <w:szCs w:val="24"/>
          <w:lang w:val="en-GB"/>
        </w:rPr>
        <w:t xml:space="preserve"> </w:t>
      </w:r>
      <w:r w:rsidR="002C3582">
        <w:rPr>
          <w:rFonts w:ascii="Times New Roman" w:hAnsi="Times New Roman" w:cs="Times New Roman"/>
          <w:sz w:val="24"/>
          <w:szCs w:val="24"/>
          <w:lang w:val="en-GB"/>
        </w:rPr>
        <w:t>However,</w:t>
      </w:r>
      <w:r w:rsidR="001C4236">
        <w:rPr>
          <w:rFonts w:ascii="Times New Roman" w:hAnsi="Times New Roman" w:cs="Times New Roman"/>
          <w:sz w:val="24"/>
          <w:szCs w:val="24"/>
          <w:lang w:val="en-GB"/>
        </w:rPr>
        <w:t xml:space="preserve"> t</w:t>
      </w:r>
      <w:r w:rsidR="00D73F68">
        <w:rPr>
          <w:rFonts w:ascii="Times New Roman" w:hAnsi="Times New Roman" w:cs="Times New Roman"/>
          <w:sz w:val="24"/>
          <w:szCs w:val="24"/>
          <w:lang w:val="en-GB"/>
        </w:rPr>
        <w:t>o become successful in the workplac</w:t>
      </w:r>
      <w:r w:rsidR="001C4236">
        <w:rPr>
          <w:rFonts w:ascii="Times New Roman" w:hAnsi="Times New Roman" w:cs="Times New Roman"/>
          <w:sz w:val="24"/>
          <w:szCs w:val="24"/>
          <w:lang w:val="en-GB"/>
        </w:rPr>
        <w:t>e</w:t>
      </w:r>
      <w:r w:rsidR="002C3582">
        <w:rPr>
          <w:rFonts w:ascii="Times New Roman" w:hAnsi="Times New Roman" w:cs="Times New Roman"/>
          <w:sz w:val="24"/>
          <w:szCs w:val="24"/>
          <w:lang w:val="en-GB"/>
        </w:rPr>
        <w:t>, you need to have soft skills or</w:t>
      </w:r>
      <w:r w:rsidR="001C4236">
        <w:rPr>
          <w:rFonts w:ascii="Times New Roman" w:hAnsi="Times New Roman" w:cs="Times New Roman"/>
          <w:sz w:val="24"/>
          <w:szCs w:val="24"/>
          <w:lang w:val="en-GB"/>
        </w:rPr>
        <w:t xml:space="preserve"> the employability skills. It is important because it allows you to work well with </w:t>
      </w:r>
      <w:r w:rsidR="002C3582">
        <w:rPr>
          <w:rFonts w:ascii="Times New Roman" w:hAnsi="Times New Roman" w:cs="Times New Roman"/>
          <w:sz w:val="24"/>
          <w:szCs w:val="24"/>
          <w:lang w:val="en-GB"/>
        </w:rPr>
        <w:t xml:space="preserve">others using communication skill and by being reliable so that can somebody </w:t>
      </w:r>
      <w:r w:rsidR="00720009">
        <w:rPr>
          <w:rFonts w:ascii="Times New Roman" w:hAnsi="Times New Roman" w:cs="Times New Roman"/>
          <w:sz w:val="24"/>
          <w:szCs w:val="24"/>
          <w:lang w:val="en-GB"/>
        </w:rPr>
        <w:t xml:space="preserve">count on you when it needed. </w:t>
      </w:r>
      <w:r w:rsidR="00276B72">
        <w:rPr>
          <w:rFonts w:ascii="Times New Roman" w:hAnsi="Times New Roman" w:cs="Times New Roman"/>
          <w:sz w:val="24"/>
          <w:szCs w:val="24"/>
          <w:lang w:val="en-GB"/>
        </w:rPr>
        <w:t>People who has strong personal skills has more</w:t>
      </w:r>
      <w:r w:rsidR="00951EFE">
        <w:rPr>
          <w:rFonts w:ascii="Times New Roman" w:hAnsi="Times New Roman" w:cs="Times New Roman"/>
          <w:sz w:val="24"/>
          <w:szCs w:val="24"/>
          <w:lang w:val="en-GB"/>
        </w:rPr>
        <w:t xml:space="preserve"> advantage in a high demand of every job because nowadays employers look for a candidate with strong personal skills.</w:t>
      </w:r>
      <w:r w:rsidR="00814B49">
        <w:rPr>
          <w:rFonts w:ascii="Times New Roman" w:hAnsi="Times New Roman" w:cs="Times New Roman"/>
          <w:sz w:val="24"/>
          <w:szCs w:val="24"/>
          <w:lang w:val="en-GB"/>
        </w:rPr>
        <w:t xml:space="preserve"> Nevertheless, employability considers as a process of finding a job</w:t>
      </w:r>
      <w:r w:rsidR="00951EFE">
        <w:rPr>
          <w:rFonts w:ascii="Times New Roman" w:hAnsi="Times New Roman" w:cs="Times New Roman"/>
          <w:sz w:val="24"/>
          <w:szCs w:val="24"/>
          <w:lang w:val="en-GB"/>
        </w:rPr>
        <w:t xml:space="preserve"> </w:t>
      </w:r>
      <w:r w:rsidR="008652B2">
        <w:rPr>
          <w:rFonts w:ascii="Times New Roman" w:hAnsi="Times New Roman" w:cs="Times New Roman"/>
          <w:sz w:val="24"/>
          <w:szCs w:val="24"/>
          <w:lang w:val="en-GB"/>
        </w:rPr>
        <w:t>to build and keep the working relation skills and comprehension all through</w:t>
      </w:r>
      <w:r w:rsidR="00814B49">
        <w:rPr>
          <w:rFonts w:ascii="Times New Roman" w:hAnsi="Times New Roman" w:cs="Times New Roman"/>
          <w:sz w:val="24"/>
          <w:szCs w:val="24"/>
          <w:lang w:val="en-GB"/>
        </w:rPr>
        <w:t xml:space="preserve"> </w:t>
      </w:r>
      <w:r w:rsidR="003520AE">
        <w:rPr>
          <w:rFonts w:ascii="Times New Roman" w:hAnsi="Times New Roman" w:cs="Times New Roman"/>
          <w:sz w:val="24"/>
          <w:szCs w:val="24"/>
          <w:lang w:val="en-GB"/>
        </w:rPr>
        <w:t>our</w:t>
      </w:r>
      <w:r w:rsidR="00814B49">
        <w:rPr>
          <w:rFonts w:ascii="Times New Roman" w:hAnsi="Times New Roman" w:cs="Times New Roman"/>
          <w:sz w:val="24"/>
          <w:szCs w:val="24"/>
          <w:lang w:val="en-GB"/>
        </w:rPr>
        <w:t xml:space="preserve"> working </w:t>
      </w:r>
      <w:r w:rsidR="008652B2">
        <w:rPr>
          <w:rFonts w:ascii="Times New Roman" w:hAnsi="Times New Roman" w:cs="Times New Roman"/>
          <w:sz w:val="24"/>
          <w:szCs w:val="24"/>
          <w:lang w:val="en-GB"/>
        </w:rPr>
        <w:t>career</w:t>
      </w:r>
      <w:r w:rsidR="003520AE">
        <w:rPr>
          <w:rFonts w:ascii="Times New Roman" w:hAnsi="Times New Roman" w:cs="Times New Roman"/>
          <w:sz w:val="24"/>
          <w:szCs w:val="24"/>
          <w:lang w:val="en-GB"/>
        </w:rPr>
        <w:t xml:space="preserve"> (Neugebauer, Evans-Brain, 2016).</w:t>
      </w:r>
    </w:p>
    <w:p w14:paraId="11CB9F99" w14:textId="4BB66C99" w:rsidR="008C6EC8" w:rsidRDefault="008C6EC8" w:rsidP="00072B9F">
      <w:pPr>
        <w:tabs>
          <w:tab w:val="left" w:pos="1716"/>
        </w:tabs>
        <w:jc w:val="both"/>
        <w:rPr>
          <w:rFonts w:ascii="Times New Roman" w:hAnsi="Times New Roman" w:cs="Times New Roman"/>
          <w:sz w:val="24"/>
          <w:szCs w:val="24"/>
          <w:lang w:val="en-GB"/>
        </w:rPr>
      </w:pPr>
    </w:p>
    <w:p w14:paraId="40D06775" w14:textId="77777777" w:rsidR="0064398D" w:rsidRDefault="0064398D" w:rsidP="00072B9F">
      <w:pPr>
        <w:tabs>
          <w:tab w:val="left" w:pos="1716"/>
        </w:tabs>
        <w:jc w:val="both"/>
        <w:rPr>
          <w:rFonts w:ascii="Times New Roman" w:hAnsi="Times New Roman" w:cs="Times New Roman"/>
          <w:sz w:val="24"/>
          <w:szCs w:val="24"/>
          <w:lang w:val="en-GB"/>
        </w:rPr>
      </w:pPr>
    </w:p>
    <w:p w14:paraId="30711661" w14:textId="0C3DFAEF" w:rsidR="008C6EC8" w:rsidRPr="00FA2C4D" w:rsidRDefault="008C6EC8" w:rsidP="00072B9F">
      <w:pPr>
        <w:tabs>
          <w:tab w:val="left" w:pos="1716"/>
        </w:tabs>
        <w:jc w:val="both"/>
        <w:rPr>
          <w:rFonts w:ascii="Times New Roman" w:hAnsi="Times New Roman" w:cs="Times New Roman"/>
          <w:b/>
          <w:bCs/>
          <w:sz w:val="28"/>
          <w:szCs w:val="28"/>
          <w:lang w:val="en-GB"/>
        </w:rPr>
      </w:pPr>
      <w:r w:rsidRPr="00FA2C4D">
        <w:rPr>
          <w:rFonts w:ascii="Times New Roman" w:hAnsi="Times New Roman" w:cs="Times New Roman"/>
          <w:b/>
          <w:bCs/>
          <w:sz w:val="28"/>
          <w:szCs w:val="28"/>
          <w:lang w:val="en-GB"/>
        </w:rPr>
        <w:t>SWOT Analysis</w:t>
      </w:r>
    </w:p>
    <w:p w14:paraId="445AFC7A" w14:textId="7194AF81" w:rsidR="008C6EC8" w:rsidRPr="0037670A" w:rsidRDefault="008C6EC8" w:rsidP="00072B9F">
      <w:pPr>
        <w:tabs>
          <w:tab w:val="left" w:pos="1716"/>
        </w:tabs>
        <w:jc w:val="both"/>
        <w:rPr>
          <w:rFonts w:ascii="Times New Roman" w:hAnsi="Times New Roman" w:cs="Times New Roman"/>
          <w:sz w:val="28"/>
          <w:szCs w:val="28"/>
          <w:lang w:val="en-GB"/>
        </w:rPr>
      </w:pPr>
    </w:p>
    <w:p w14:paraId="701DEA3C" w14:textId="564748A9" w:rsidR="008C6EC8" w:rsidRDefault="008652B2" w:rsidP="00072B9F">
      <w:pPr>
        <w:tabs>
          <w:tab w:val="left" w:pos="1716"/>
        </w:tabs>
        <w:jc w:val="both"/>
        <w:rPr>
          <w:rFonts w:ascii="Times New Roman" w:hAnsi="Times New Roman" w:cs="Times New Roman"/>
          <w:sz w:val="24"/>
          <w:szCs w:val="24"/>
          <w:lang w:val="en-GB"/>
        </w:rPr>
      </w:pPr>
      <w:r>
        <w:rPr>
          <w:rFonts w:ascii="Times New Roman" w:hAnsi="Times New Roman" w:cs="Times New Roman"/>
          <w:sz w:val="24"/>
          <w:szCs w:val="24"/>
          <w:lang w:val="en-GB"/>
        </w:rPr>
        <w:t>A</w:t>
      </w:r>
      <w:r w:rsidR="008C6EC8">
        <w:rPr>
          <w:rFonts w:ascii="Times New Roman" w:hAnsi="Times New Roman" w:cs="Times New Roman"/>
          <w:sz w:val="24"/>
          <w:szCs w:val="24"/>
          <w:lang w:val="en-GB"/>
        </w:rPr>
        <w:t xml:space="preserve"> SWOT analysis is </w:t>
      </w:r>
      <w:r w:rsidR="007D3D41">
        <w:rPr>
          <w:rFonts w:ascii="Times New Roman" w:hAnsi="Times New Roman" w:cs="Times New Roman"/>
          <w:sz w:val="24"/>
          <w:szCs w:val="24"/>
          <w:lang w:val="en-GB"/>
        </w:rPr>
        <w:t xml:space="preserve">a </w:t>
      </w:r>
      <w:r w:rsidR="00475A4E">
        <w:rPr>
          <w:rFonts w:ascii="Times New Roman" w:hAnsi="Times New Roman" w:cs="Times New Roman"/>
          <w:sz w:val="24"/>
          <w:szCs w:val="24"/>
          <w:lang w:val="en-GB"/>
        </w:rPr>
        <w:t>tool</w:t>
      </w:r>
      <w:r w:rsidR="007D3D41">
        <w:rPr>
          <w:rFonts w:ascii="Times New Roman" w:hAnsi="Times New Roman" w:cs="Times New Roman"/>
          <w:sz w:val="24"/>
          <w:szCs w:val="24"/>
          <w:lang w:val="en-GB"/>
        </w:rPr>
        <w:t xml:space="preserve"> that is widely used in the modern times by the industry and other organisations (Sarsby, 2016)</w:t>
      </w:r>
      <w:r w:rsidR="008C6EC8">
        <w:rPr>
          <w:rFonts w:ascii="Times New Roman" w:hAnsi="Times New Roman" w:cs="Times New Roman"/>
          <w:sz w:val="24"/>
          <w:szCs w:val="24"/>
          <w:lang w:val="en-GB"/>
        </w:rPr>
        <w:t>. It</w:t>
      </w:r>
      <w:r w:rsidR="00B54C75">
        <w:rPr>
          <w:rFonts w:ascii="Times New Roman" w:hAnsi="Times New Roman" w:cs="Times New Roman"/>
          <w:sz w:val="24"/>
          <w:szCs w:val="24"/>
          <w:lang w:val="en-GB"/>
        </w:rPr>
        <w:t xml:space="preserve"> is a useful technique that helps me to analyse</w:t>
      </w:r>
      <w:r w:rsidR="008C6EC8">
        <w:rPr>
          <w:rFonts w:ascii="Times New Roman" w:hAnsi="Times New Roman" w:cs="Times New Roman"/>
          <w:sz w:val="24"/>
          <w:szCs w:val="24"/>
          <w:lang w:val="en-GB"/>
        </w:rPr>
        <w:t xml:space="preserve"> </w:t>
      </w:r>
      <w:r w:rsidR="00B54C75">
        <w:rPr>
          <w:rFonts w:ascii="Times New Roman" w:hAnsi="Times New Roman" w:cs="Times New Roman"/>
          <w:sz w:val="24"/>
          <w:szCs w:val="24"/>
          <w:lang w:val="en-GB"/>
        </w:rPr>
        <w:t>my</w:t>
      </w:r>
      <w:r w:rsidR="008C6EC8">
        <w:rPr>
          <w:rFonts w:ascii="Times New Roman" w:hAnsi="Times New Roman" w:cs="Times New Roman"/>
          <w:sz w:val="24"/>
          <w:szCs w:val="24"/>
          <w:lang w:val="en-GB"/>
        </w:rPr>
        <w:t xml:space="preserve"> Strength</w:t>
      </w:r>
      <w:r w:rsidR="00B54C75">
        <w:rPr>
          <w:rFonts w:ascii="Times New Roman" w:hAnsi="Times New Roman" w:cs="Times New Roman"/>
          <w:sz w:val="24"/>
          <w:szCs w:val="24"/>
          <w:lang w:val="en-GB"/>
        </w:rPr>
        <w:t>s</w:t>
      </w:r>
      <w:r w:rsidR="008C6EC8">
        <w:rPr>
          <w:rFonts w:ascii="Times New Roman" w:hAnsi="Times New Roman" w:cs="Times New Roman"/>
          <w:sz w:val="24"/>
          <w:szCs w:val="24"/>
          <w:lang w:val="en-GB"/>
        </w:rPr>
        <w:t>, Weaknesses, Opportunities, and Threats</w:t>
      </w:r>
      <w:r w:rsidR="00B54C75">
        <w:rPr>
          <w:rFonts w:ascii="Times New Roman" w:hAnsi="Times New Roman" w:cs="Times New Roman"/>
          <w:sz w:val="24"/>
          <w:szCs w:val="24"/>
          <w:lang w:val="en-GB"/>
        </w:rPr>
        <w:t xml:space="preserve"> in my career and personal life.</w:t>
      </w:r>
      <w:r w:rsidR="008C6EC8">
        <w:rPr>
          <w:rFonts w:ascii="Times New Roman" w:hAnsi="Times New Roman" w:cs="Times New Roman"/>
          <w:sz w:val="24"/>
          <w:szCs w:val="24"/>
          <w:lang w:val="en-GB"/>
        </w:rPr>
        <w:t xml:space="preserve"> The foundation assumption of a SWOT analysis is actually which a business should align inner tasks with</w:t>
      </w:r>
      <w:r w:rsidR="0083716A">
        <w:rPr>
          <w:rFonts w:ascii="Times New Roman" w:hAnsi="Times New Roman" w:cs="Times New Roman"/>
          <w:sz w:val="24"/>
          <w:szCs w:val="24"/>
          <w:lang w:val="en-GB"/>
        </w:rPr>
        <w:t xml:space="preserve"> </w:t>
      </w:r>
      <w:r w:rsidR="008C6EC8">
        <w:rPr>
          <w:rFonts w:ascii="Times New Roman" w:hAnsi="Times New Roman" w:cs="Times New Roman"/>
          <w:sz w:val="24"/>
          <w:szCs w:val="24"/>
          <w:lang w:val="en-GB"/>
        </w:rPr>
        <w:t>outsid</w:t>
      </w:r>
      <w:r w:rsidR="0083716A">
        <w:rPr>
          <w:rFonts w:ascii="Times New Roman" w:hAnsi="Times New Roman" w:cs="Times New Roman"/>
          <w:sz w:val="24"/>
          <w:szCs w:val="24"/>
          <w:lang w:val="en-GB"/>
        </w:rPr>
        <w:t>e realities to be successful (Pahl, Richter, 2009). In today’s competitive world,</w:t>
      </w:r>
      <w:r w:rsidR="00057971">
        <w:rPr>
          <w:rFonts w:ascii="Times New Roman" w:hAnsi="Times New Roman" w:cs="Times New Roman"/>
          <w:sz w:val="24"/>
          <w:szCs w:val="24"/>
          <w:lang w:val="en-GB"/>
        </w:rPr>
        <w:t xml:space="preserve"> </w:t>
      </w:r>
      <w:r w:rsidR="00884933">
        <w:rPr>
          <w:rFonts w:ascii="Times New Roman" w:hAnsi="Times New Roman" w:cs="Times New Roman"/>
          <w:sz w:val="24"/>
          <w:szCs w:val="24"/>
          <w:lang w:val="en-GB"/>
        </w:rPr>
        <w:t>I</w:t>
      </w:r>
      <w:r w:rsidR="00057971">
        <w:rPr>
          <w:rFonts w:ascii="Times New Roman" w:hAnsi="Times New Roman" w:cs="Times New Roman"/>
          <w:sz w:val="24"/>
          <w:szCs w:val="24"/>
          <w:lang w:val="en-GB"/>
        </w:rPr>
        <w:t xml:space="preserve"> would always feel </w:t>
      </w:r>
      <w:r w:rsidR="00F30336">
        <w:rPr>
          <w:rFonts w:ascii="Times New Roman" w:hAnsi="Times New Roman" w:cs="Times New Roman"/>
          <w:sz w:val="24"/>
          <w:szCs w:val="24"/>
          <w:lang w:val="en-GB"/>
        </w:rPr>
        <w:t>lost</w:t>
      </w:r>
      <w:r w:rsidR="00057971">
        <w:rPr>
          <w:rFonts w:ascii="Times New Roman" w:hAnsi="Times New Roman" w:cs="Times New Roman"/>
          <w:sz w:val="24"/>
          <w:szCs w:val="24"/>
          <w:lang w:val="en-GB"/>
        </w:rPr>
        <w:t xml:space="preserve">, </w:t>
      </w:r>
      <w:r w:rsidR="00884933">
        <w:rPr>
          <w:rFonts w:ascii="Times New Roman" w:hAnsi="Times New Roman" w:cs="Times New Roman"/>
          <w:sz w:val="24"/>
          <w:szCs w:val="24"/>
          <w:lang w:val="en-GB"/>
        </w:rPr>
        <w:t>I</w:t>
      </w:r>
      <w:r w:rsidR="00057971">
        <w:rPr>
          <w:rFonts w:ascii="Times New Roman" w:hAnsi="Times New Roman" w:cs="Times New Roman"/>
          <w:sz w:val="24"/>
          <w:szCs w:val="24"/>
          <w:lang w:val="en-GB"/>
        </w:rPr>
        <w:t xml:space="preserve"> don’t seem to get worthwhile despite </w:t>
      </w:r>
      <w:r w:rsidR="00884933">
        <w:rPr>
          <w:rFonts w:ascii="Times New Roman" w:hAnsi="Times New Roman" w:cs="Times New Roman"/>
          <w:sz w:val="24"/>
          <w:szCs w:val="24"/>
          <w:lang w:val="en-GB"/>
        </w:rPr>
        <w:t xml:space="preserve">my </w:t>
      </w:r>
      <w:r w:rsidR="00057971">
        <w:rPr>
          <w:rFonts w:ascii="Times New Roman" w:hAnsi="Times New Roman" w:cs="Times New Roman"/>
          <w:sz w:val="24"/>
          <w:szCs w:val="24"/>
          <w:lang w:val="en-GB"/>
        </w:rPr>
        <w:t>hard work. Only to find the reason why is tha</w:t>
      </w:r>
      <w:r w:rsidR="00884933">
        <w:rPr>
          <w:rFonts w:ascii="Times New Roman" w:hAnsi="Times New Roman" w:cs="Times New Roman"/>
          <w:sz w:val="24"/>
          <w:szCs w:val="24"/>
          <w:lang w:val="en-GB"/>
        </w:rPr>
        <w:t>t I</w:t>
      </w:r>
      <w:r w:rsidR="00057971">
        <w:rPr>
          <w:rFonts w:ascii="Times New Roman" w:hAnsi="Times New Roman" w:cs="Times New Roman"/>
          <w:sz w:val="24"/>
          <w:szCs w:val="24"/>
          <w:lang w:val="en-GB"/>
        </w:rPr>
        <w:t xml:space="preserve"> have</w:t>
      </w:r>
      <w:r>
        <w:rPr>
          <w:rFonts w:ascii="Times New Roman" w:hAnsi="Times New Roman" w:cs="Times New Roman"/>
          <w:sz w:val="24"/>
          <w:szCs w:val="24"/>
          <w:lang w:val="en-GB"/>
        </w:rPr>
        <w:t>n’t get a chance</w:t>
      </w:r>
      <w:r w:rsidR="00884933">
        <w:rPr>
          <w:rFonts w:ascii="Times New Roman" w:hAnsi="Times New Roman" w:cs="Times New Roman"/>
          <w:sz w:val="24"/>
          <w:szCs w:val="24"/>
          <w:lang w:val="en-GB"/>
        </w:rPr>
        <w:t xml:space="preserve"> to think about what </w:t>
      </w:r>
      <w:r>
        <w:rPr>
          <w:rFonts w:ascii="Times New Roman" w:hAnsi="Times New Roman" w:cs="Times New Roman"/>
          <w:sz w:val="24"/>
          <w:szCs w:val="24"/>
          <w:lang w:val="en-GB"/>
        </w:rPr>
        <w:t>is really important in my</w:t>
      </w:r>
      <w:r w:rsidR="00884933">
        <w:rPr>
          <w:rFonts w:ascii="Times New Roman" w:hAnsi="Times New Roman" w:cs="Times New Roman"/>
          <w:sz w:val="24"/>
          <w:szCs w:val="24"/>
          <w:lang w:val="en-GB"/>
        </w:rPr>
        <w:t xml:space="preserve"> life and I don’t have proper goal setting. </w:t>
      </w:r>
      <w:r w:rsidR="00F30336">
        <w:rPr>
          <w:rFonts w:ascii="Times New Roman" w:hAnsi="Times New Roman" w:cs="Times New Roman"/>
          <w:sz w:val="24"/>
          <w:szCs w:val="24"/>
          <w:lang w:val="en-GB"/>
        </w:rPr>
        <w:t>With the help of the SWOT analysis, I will be able to</w:t>
      </w:r>
      <w:r w:rsidR="007A2054">
        <w:rPr>
          <w:rFonts w:ascii="Times New Roman" w:hAnsi="Times New Roman" w:cs="Times New Roman"/>
          <w:sz w:val="24"/>
          <w:szCs w:val="24"/>
          <w:lang w:val="en-GB"/>
        </w:rPr>
        <w:t xml:space="preserve"> know my strengths and opportunities, understands the weaknesses and eliminate threats.</w:t>
      </w:r>
    </w:p>
    <w:p w14:paraId="22EDCA80" w14:textId="177E6399" w:rsidR="00CF0AA7" w:rsidRDefault="00CF0AA7" w:rsidP="00072B9F">
      <w:pPr>
        <w:tabs>
          <w:tab w:val="left" w:pos="1716"/>
        </w:tabs>
        <w:jc w:val="both"/>
        <w:rPr>
          <w:rFonts w:ascii="Times New Roman" w:hAnsi="Times New Roman" w:cs="Times New Roman"/>
          <w:sz w:val="24"/>
          <w:szCs w:val="24"/>
          <w:lang w:val="en-GB"/>
        </w:rPr>
      </w:pPr>
    </w:p>
    <w:p w14:paraId="128EE14C" w14:textId="77777777" w:rsidR="0064398D" w:rsidRDefault="0064398D" w:rsidP="00072B9F">
      <w:pPr>
        <w:tabs>
          <w:tab w:val="left" w:pos="1716"/>
        </w:tabs>
        <w:jc w:val="both"/>
        <w:rPr>
          <w:rFonts w:ascii="Times New Roman" w:hAnsi="Times New Roman" w:cs="Times New Roman"/>
          <w:sz w:val="24"/>
          <w:szCs w:val="24"/>
          <w:lang w:val="en-GB"/>
        </w:rPr>
      </w:pPr>
    </w:p>
    <w:p w14:paraId="66BFA8EA" w14:textId="161DDC08" w:rsidR="00CF0AA7" w:rsidRPr="00FA2C4D" w:rsidRDefault="00CF0AA7" w:rsidP="00072B9F">
      <w:pPr>
        <w:tabs>
          <w:tab w:val="left" w:pos="1716"/>
        </w:tabs>
        <w:jc w:val="both"/>
        <w:rPr>
          <w:rFonts w:ascii="Times New Roman" w:hAnsi="Times New Roman" w:cs="Times New Roman"/>
          <w:b/>
          <w:bCs/>
          <w:sz w:val="28"/>
          <w:szCs w:val="28"/>
          <w:lang w:val="en-GB"/>
        </w:rPr>
      </w:pPr>
      <w:r w:rsidRPr="00FA2C4D">
        <w:rPr>
          <w:rFonts w:ascii="Times New Roman" w:hAnsi="Times New Roman" w:cs="Times New Roman"/>
          <w:b/>
          <w:bCs/>
          <w:sz w:val="28"/>
          <w:szCs w:val="28"/>
          <w:lang w:val="en-GB"/>
        </w:rPr>
        <w:lastRenderedPageBreak/>
        <w:t>My Strengths</w:t>
      </w:r>
    </w:p>
    <w:p w14:paraId="31D05D71" w14:textId="491B612A" w:rsidR="004E54E7" w:rsidRDefault="004E54E7" w:rsidP="00072B9F">
      <w:pPr>
        <w:tabs>
          <w:tab w:val="left" w:pos="1716"/>
        </w:tabs>
        <w:jc w:val="both"/>
        <w:rPr>
          <w:rFonts w:ascii="Times New Roman" w:hAnsi="Times New Roman" w:cs="Times New Roman"/>
          <w:sz w:val="24"/>
          <w:szCs w:val="24"/>
          <w:lang w:val="en-GB"/>
        </w:rPr>
      </w:pPr>
    </w:p>
    <w:p w14:paraId="3A6B6312" w14:textId="773D7C85" w:rsidR="004E54E7" w:rsidRDefault="004E54E7" w:rsidP="00072B9F">
      <w:pPr>
        <w:tabs>
          <w:tab w:val="left" w:pos="1716"/>
        </w:tabs>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 word strength described as an excellent </w:t>
      </w:r>
      <w:r w:rsidR="00CE703C">
        <w:rPr>
          <w:rFonts w:ascii="Times New Roman" w:hAnsi="Times New Roman" w:cs="Times New Roman"/>
          <w:sz w:val="24"/>
          <w:szCs w:val="24"/>
          <w:lang w:val="en-GB"/>
        </w:rPr>
        <w:t>characteristic</w:t>
      </w:r>
      <w:r>
        <w:rPr>
          <w:rFonts w:ascii="Times New Roman" w:hAnsi="Times New Roman" w:cs="Times New Roman"/>
          <w:sz w:val="24"/>
          <w:szCs w:val="24"/>
          <w:lang w:val="en-GB"/>
        </w:rPr>
        <w:t xml:space="preserve"> of an individual</w:t>
      </w:r>
      <w:r w:rsidR="00CE703C">
        <w:rPr>
          <w:rFonts w:ascii="Times New Roman" w:hAnsi="Times New Roman" w:cs="Times New Roman"/>
          <w:sz w:val="24"/>
          <w:szCs w:val="24"/>
          <w:lang w:val="en-GB"/>
        </w:rPr>
        <w:t xml:space="preserve"> on achieving his/her goals</w:t>
      </w:r>
      <w:r>
        <w:rPr>
          <w:rFonts w:ascii="Times New Roman" w:hAnsi="Times New Roman" w:cs="Times New Roman"/>
          <w:sz w:val="24"/>
          <w:szCs w:val="24"/>
          <w:lang w:val="en-GB"/>
        </w:rPr>
        <w:t xml:space="preserve">. </w:t>
      </w:r>
      <w:r w:rsidR="00CE703C">
        <w:rPr>
          <w:rFonts w:ascii="Times New Roman" w:hAnsi="Times New Roman" w:cs="Times New Roman"/>
          <w:sz w:val="24"/>
          <w:szCs w:val="24"/>
          <w:lang w:val="en-GB"/>
        </w:rPr>
        <w:t xml:space="preserve">It </w:t>
      </w:r>
      <w:r>
        <w:rPr>
          <w:rFonts w:ascii="Times New Roman" w:hAnsi="Times New Roman" w:cs="Times New Roman"/>
          <w:sz w:val="24"/>
          <w:szCs w:val="24"/>
          <w:lang w:val="en-GB"/>
        </w:rPr>
        <w:t>is essential</w:t>
      </w:r>
      <w:r w:rsidR="00CE703C">
        <w:rPr>
          <w:rFonts w:ascii="Times New Roman" w:hAnsi="Times New Roman" w:cs="Times New Roman"/>
          <w:sz w:val="24"/>
          <w:szCs w:val="24"/>
          <w:lang w:val="en-GB"/>
        </w:rPr>
        <w:t xml:space="preserve"> to have mental and emotional attributes</w:t>
      </w:r>
      <w:r>
        <w:rPr>
          <w:rFonts w:ascii="Times New Roman" w:hAnsi="Times New Roman" w:cs="Times New Roman"/>
          <w:sz w:val="24"/>
          <w:szCs w:val="24"/>
          <w:lang w:val="en-GB"/>
        </w:rPr>
        <w:t xml:space="preserve"> </w:t>
      </w:r>
      <w:r w:rsidR="00CE703C">
        <w:rPr>
          <w:rFonts w:ascii="Times New Roman" w:hAnsi="Times New Roman" w:cs="Times New Roman"/>
          <w:sz w:val="24"/>
          <w:szCs w:val="24"/>
          <w:lang w:val="en-GB"/>
        </w:rPr>
        <w:t>to</w:t>
      </w:r>
      <w:r>
        <w:rPr>
          <w:rFonts w:ascii="Times New Roman" w:hAnsi="Times New Roman" w:cs="Times New Roman"/>
          <w:sz w:val="24"/>
          <w:szCs w:val="24"/>
          <w:lang w:val="en-GB"/>
        </w:rPr>
        <w:t xml:space="preserve"> </w:t>
      </w:r>
      <w:r w:rsidR="00CE703C">
        <w:rPr>
          <w:rFonts w:ascii="Times New Roman" w:hAnsi="Times New Roman" w:cs="Times New Roman"/>
          <w:sz w:val="24"/>
          <w:szCs w:val="24"/>
          <w:lang w:val="en-GB"/>
        </w:rPr>
        <w:t>handle a difficult</w:t>
      </w:r>
      <w:r>
        <w:rPr>
          <w:rFonts w:ascii="Times New Roman" w:hAnsi="Times New Roman" w:cs="Times New Roman"/>
          <w:sz w:val="24"/>
          <w:szCs w:val="24"/>
          <w:lang w:val="en-GB"/>
        </w:rPr>
        <w:t xml:space="preserve"> situatio</w:t>
      </w:r>
      <w:r w:rsidR="00CE703C">
        <w:rPr>
          <w:rFonts w:ascii="Times New Roman" w:hAnsi="Times New Roman" w:cs="Times New Roman"/>
          <w:sz w:val="24"/>
          <w:szCs w:val="24"/>
          <w:lang w:val="en-GB"/>
        </w:rPr>
        <w:t>n.</w:t>
      </w:r>
      <w:r>
        <w:rPr>
          <w:rFonts w:ascii="Times New Roman" w:hAnsi="Times New Roman" w:cs="Times New Roman"/>
          <w:sz w:val="24"/>
          <w:szCs w:val="24"/>
          <w:lang w:val="en-GB"/>
        </w:rPr>
        <w:t xml:space="preserve"> (Simmon,2012). </w:t>
      </w:r>
      <w:r w:rsidR="00CE703C">
        <w:rPr>
          <w:rFonts w:ascii="Times New Roman" w:hAnsi="Times New Roman" w:cs="Times New Roman"/>
          <w:sz w:val="24"/>
          <w:szCs w:val="24"/>
          <w:lang w:val="en-GB"/>
        </w:rPr>
        <w:t>Being flexible, organised, open minded</w:t>
      </w:r>
      <w:r w:rsidR="003D670D">
        <w:rPr>
          <w:rFonts w:ascii="Times New Roman" w:hAnsi="Times New Roman" w:cs="Times New Roman"/>
          <w:sz w:val="24"/>
          <w:szCs w:val="24"/>
          <w:lang w:val="en-GB"/>
        </w:rPr>
        <w:t xml:space="preserve">, </w:t>
      </w:r>
      <w:r w:rsidR="00CE703C">
        <w:rPr>
          <w:rFonts w:ascii="Times New Roman" w:hAnsi="Times New Roman" w:cs="Times New Roman"/>
          <w:sz w:val="24"/>
          <w:szCs w:val="24"/>
          <w:lang w:val="en-GB"/>
        </w:rPr>
        <w:t>dependable</w:t>
      </w:r>
      <w:r w:rsidR="003D670D">
        <w:rPr>
          <w:rFonts w:ascii="Times New Roman" w:hAnsi="Times New Roman" w:cs="Times New Roman"/>
          <w:sz w:val="24"/>
          <w:szCs w:val="24"/>
          <w:lang w:val="en-GB"/>
        </w:rPr>
        <w:t xml:space="preserve"> and allowing to learn new things</w:t>
      </w:r>
      <w:r w:rsidR="00CE703C">
        <w:rPr>
          <w:rFonts w:ascii="Times New Roman" w:hAnsi="Times New Roman" w:cs="Times New Roman"/>
          <w:sz w:val="24"/>
          <w:szCs w:val="24"/>
          <w:lang w:val="en-GB"/>
        </w:rPr>
        <w:t xml:space="preserve"> are some of my</w:t>
      </w:r>
      <w:r>
        <w:rPr>
          <w:rFonts w:ascii="Times New Roman" w:hAnsi="Times New Roman" w:cs="Times New Roman"/>
          <w:sz w:val="24"/>
          <w:szCs w:val="24"/>
          <w:lang w:val="en-GB"/>
        </w:rPr>
        <w:t xml:space="preserve"> personal strengths </w:t>
      </w:r>
      <w:r w:rsidR="00CE703C">
        <w:rPr>
          <w:rFonts w:ascii="Times New Roman" w:hAnsi="Times New Roman" w:cs="Times New Roman"/>
          <w:sz w:val="24"/>
          <w:szCs w:val="24"/>
          <w:lang w:val="en-GB"/>
        </w:rPr>
        <w:t>I consider in my work and to my personal life.</w:t>
      </w:r>
      <w:r>
        <w:rPr>
          <w:rFonts w:ascii="Times New Roman" w:hAnsi="Times New Roman" w:cs="Times New Roman"/>
          <w:sz w:val="24"/>
          <w:szCs w:val="24"/>
          <w:lang w:val="en-GB"/>
        </w:rPr>
        <w:t xml:space="preserve"> These </w:t>
      </w:r>
      <w:r w:rsidR="00CE703C">
        <w:rPr>
          <w:rFonts w:ascii="Times New Roman" w:hAnsi="Times New Roman" w:cs="Times New Roman"/>
          <w:sz w:val="24"/>
          <w:szCs w:val="24"/>
          <w:lang w:val="en-GB"/>
        </w:rPr>
        <w:t xml:space="preserve">strengths </w:t>
      </w:r>
      <w:r w:rsidR="003D670D">
        <w:rPr>
          <w:rFonts w:ascii="Times New Roman" w:hAnsi="Times New Roman" w:cs="Times New Roman"/>
          <w:sz w:val="24"/>
          <w:szCs w:val="24"/>
          <w:lang w:val="en-GB"/>
        </w:rPr>
        <w:t>make me</w:t>
      </w:r>
      <w:r>
        <w:rPr>
          <w:rFonts w:ascii="Times New Roman" w:hAnsi="Times New Roman" w:cs="Times New Roman"/>
          <w:sz w:val="24"/>
          <w:szCs w:val="24"/>
          <w:lang w:val="en-GB"/>
        </w:rPr>
        <w:t xml:space="preserve"> more efficient and effective </w:t>
      </w:r>
      <w:r w:rsidR="003D670D">
        <w:rPr>
          <w:rFonts w:ascii="Times New Roman" w:hAnsi="Times New Roman" w:cs="Times New Roman"/>
          <w:sz w:val="24"/>
          <w:szCs w:val="24"/>
          <w:lang w:val="en-GB"/>
        </w:rPr>
        <w:t>in my job</w:t>
      </w:r>
      <w:r w:rsidR="00785DA7">
        <w:rPr>
          <w:rFonts w:ascii="Times New Roman" w:hAnsi="Times New Roman" w:cs="Times New Roman"/>
          <w:sz w:val="24"/>
          <w:szCs w:val="24"/>
          <w:lang w:val="en-GB"/>
        </w:rPr>
        <w:t xml:space="preserve"> or even on my daily life</w:t>
      </w:r>
      <w:r>
        <w:rPr>
          <w:rFonts w:ascii="Times New Roman" w:hAnsi="Times New Roman" w:cs="Times New Roman"/>
          <w:sz w:val="24"/>
          <w:szCs w:val="24"/>
          <w:lang w:val="en-GB"/>
        </w:rPr>
        <w:t>.</w:t>
      </w:r>
      <w:r w:rsidR="00785DA7">
        <w:rPr>
          <w:rFonts w:ascii="Times New Roman" w:hAnsi="Times New Roman" w:cs="Times New Roman"/>
          <w:sz w:val="24"/>
          <w:szCs w:val="24"/>
          <w:lang w:val="en-GB"/>
        </w:rPr>
        <w:t xml:space="preserve"> However, trying</w:t>
      </w:r>
      <w:r>
        <w:rPr>
          <w:rFonts w:ascii="Times New Roman" w:hAnsi="Times New Roman" w:cs="Times New Roman"/>
          <w:sz w:val="24"/>
          <w:szCs w:val="24"/>
          <w:lang w:val="en-GB"/>
        </w:rPr>
        <w:t xml:space="preserve"> brand new ideas is actually an incredibly great method to be adaptive to new circumstances. Adaptation is a vital power </w:t>
      </w:r>
      <w:r w:rsidR="00AF2601">
        <w:rPr>
          <w:rFonts w:ascii="Times New Roman" w:hAnsi="Times New Roman" w:cs="Times New Roman"/>
          <w:sz w:val="24"/>
          <w:szCs w:val="24"/>
          <w:lang w:val="en-GB"/>
        </w:rPr>
        <w:t>on earth that keeps us growing and establishing in our everyday life</w:t>
      </w:r>
      <w:r w:rsidR="00E754C4">
        <w:rPr>
          <w:rFonts w:ascii="Times New Roman" w:hAnsi="Times New Roman" w:cs="Times New Roman"/>
          <w:sz w:val="24"/>
          <w:szCs w:val="24"/>
          <w:lang w:val="en-GB"/>
        </w:rPr>
        <w:t>.</w:t>
      </w:r>
      <w:r w:rsidR="00785DA7">
        <w:rPr>
          <w:rFonts w:ascii="Times New Roman" w:hAnsi="Times New Roman" w:cs="Times New Roman"/>
          <w:sz w:val="24"/>
          <w:szCs w:val="24"/>
          <w:lang w:val="en-GB"/>
        </w:rPr>
        <w:t xml:space="preserve"> To have</w:t>
      </w:r>
      <w:r w:rsidR="00C84B27">
        <w:rPr>
          <w:rFonts w:ascii="Times New Roman" w:hAnsi="Times New Roman" w:cs="Times New Roman"/>
          <w:sz w:val="24"/>
          <w:szCs w:val="24"/>
          <w:lang w:val="en-GB"/>
        </w:rPr>
        <w:t xml:space="preserve"> good profession in the future like teaching</w:t>
      </w:r>
      <w:r w:rsidR="00142A18">
        <w:rPr>
          <w:rFonts w:ascii="Times New Roman" w:hAnsi="Times New Roman" w:cs="Times New Roman"/>
          <w:sz w:val="24"/>
          <w:szCs w:val="24"/>
          <w:lang w:val="en-GB"/>
        </w:rPr>
        <w:t xml:space="preserve"> needs me to</w:t>
      </w:r>
      <w:r w:rsidR="00C84B27">
        <w:rPr>
          <w:rFonts w:ascii="Times New Roman" w:hAnsi="Times New Roman" w:cs="Times New Roman"/>
          <w:sz w:val="24"/>
          <w:szCs w:val="24"/>
          <w:lang w:val="en-GB"/>
        </w:rPr>
        <w:t xml:space="preserve"> prepare some i</w:t>
      </w:r>
      <w:r w:rsidR="00E754C4">
        <w:rPr>
          <w:rFonts w:ascii="Times New Roman" w:hAnsi="Times New Roman" w:cs="Times New Roman"/>
          <w:sz w:val="24"/>
          <w:szCs w:val="24"/>
          <w:lang w:val="en-GB"/>
        </w:rPr>
        <w:t>nnovatio</w:t>
      </w:r>
      <w:r w:rsidR="00C84B27">
        <w:rPr>
          <w:rFonts w:ascii="Times New Roman" w:hAnsi="Times New Roman" w:cs="Times New Roman"/>
          <w:sz w:val="24"/>
          <w:szCs w:val="24"/>
          <w:lang w:val="en-GB"/>
        </w:rPr>
        <w:t>n</w:t>
      </w:r>
      <w:r w:rsidR="00E754C4">
        <w:rPr>
          <w:rFonts w:ascii="Times New Roman" w:hAnsi="Times New Roman" w:cs="Times New Roman"/>
          <w:sz w:val="24"/>
          <w:szCs w:val="24"/>
          <w:lang w:val="en-GB"/>
        </w:rPr>
        <w:t xml:space="preserve"> that could help me in movi</w:t>
      </w:r>
      <w:r w:rsidR="00C437CA">
        <w:rPr>
          <w:rFonts w:ascii="Times New Roman" w:hAnsi="Times New Roman" w:cs="Times New Roman"/>
          <w:sz w:val="24"/>
          <w:szCs w:val="24"/>
          <w:lang w:val="en-GB"/>
        </w:rPr>
        <w:t>n</w:t>
      </w:r>
      <w:r w:rsidR="00E754C4">
        <w:rPr>
          <w:rFonts w:ascii="Times New Roman" w:hAnsi="Times New Roman" w:cs="Times New Roman"/>
          <w:sz w:val="24"/>
          <w:szCs w:val="24"/>
          <w:lang w:val="en-GB"/>
        </w:rPr>
        <w:t xml:space="preserve">g forward </w:t>
      </w:r>
      <w:r w:rsidR="00C84B27">
        <w:rPr>
          <w:rFonts w:ascii="Times New Roman" w:hAnsi="Times New Roman" w:cs="Times New Roman"/>
          <w:sz w:val="24"/>
          <w:szCs w:val="24"/>
          <w:lang w:val="en-GB"/>
        </w:rPr>
        <w:t>to achieve</w:t>
      </w:r>
      <w:r w:rsidR="00E754C4">
        <w:rPr>
          <w:rFonts w:ascii="Times New Roman" w:hAnsi="Times New Roman" w:cs="Times New Roman"/>
          <w:sz w:val="24"/>
          <w:szCs w:val="24"/>
          <w:lang w:val="en-GB"/>
        </w:rPr>
        <w:t xml:space="preserve"> my </w:t>
      </w:r>
      <w:r w:rsidR="00C84B27">
        <w:rPr>
          <w:rFonts w:ascii="Times New Roman" w:hAnsi="Times New Roman" w:cs="Times New Roman"/>
          <w:sz w:val="24"/>
          <w:szCs w:val="24"/>
          <w:lang w:val="en-GB"/>
        </w:rPr>
        <w:t>goal or profession</w:t>
      </w:r>
      <w:r w:rsidR="00E754C4">
        <w:rPr>
          <w:rFonts w:ascii="Times New Roman" w:hAnsi="Times New Roman" w:cs="Times New Roman"/>
          <w:sz w:val="24"/>
          <w:szCs w:val="24"/>
          <w:lang w:val="en-GB"/>
        </w:rPr>
        <w:t>. My innovation enables me to s</w:t>
      </w:r>
      <w:r w:rsidR="00AF2601">
        <w:rPr>
          <w:rFonts w:ascii="Times New Roman" w:hAnsi="Times New Roman" w:cs="Times New Roman"/>
          <w:sz w:val="24"/>
          <w:szCs w:val="24"/>
          <w:lang w:val="en-GB"/>
        </w:rPr>
        <w:t>tick</w:t>
      </w:r>
      <w:r w:rsidR="00E754C4">
        <w:rPr>
          <w:rFonts w:ascii="Times New Roman" w:hAnsi="Times New Roman" w:cs="Times New Roman"/>
          <w:sz w:val="24"/>
          <w:szCs w:val="24"/>
          <w:lang w:val="en-GB"/>
        </w:rPr>
        <w:t xml:space="preserve"> out in my environment </w:t>
      </w:r>
      <w:r w:rsidR="00AF2601">
        <w:rPr>
          <w:rFonts w:ascii="Times New Roman" w:hAnsi="Times New Roman" w:cs="Times New Roman"/>
          <w:sz w:val="24"/>
          <w:szCs w:val="24"/>
          <w:lang w:val="en-GB"/>
        </w:rPr>
        <w:t>whereas the aspect of intensive comprehension demonstrate</w:t>
      </w:r>
      <w:r w:rsidR="00766539">
        <w:rPr>
          <w:rFonts w:ascii="Times New Roman" w:hAnsi="Times New Roman" w:cs="Times New Roman"/>
          <w:sz w:val="24"/>
          <w:szCs w:val="24"/>
          <w:lang w:val="en-GB"/>
        </w:rPr>
        <w:t>s</w:t>
      </w:r>
      <w:r w:rsidR="00AF2601">
        <w:rPr>
          <w:rFonts w:ascii="Times New Roman" w:hAnsi="Times New Roman" w:cs="Times New Roman"/>
          <w:sz w:val="24"/>
          <w:szCs w:val="24"/>
          <w:lang w:val="en-GB"/>
        </w:rPr>
        <w:t xml:space="preserve"> my</w:t>
      </w:r>
      <w:r w:rsidR="00E754C4">
        <w:rPr>
          <w:rFonts w:ascii="Times New Roman" w:hAnsi="Times New Roman" w:cs="Times New Roman"/>
          <w:sz w:val="24"/>
          <w:szCs w:val="24"/>
          <w:lang w:val="en-GB"/>
        </w:rPr>
        <w:t xml:space="preserve"> capabilities and training.</w:t>
      </w:r>
      <w:r w:rsidR="00C84B27">
        <w:rPr>
          <w:rFonts w:ascii="Times New Roman" w:hAnsi="Times New Roman" w:cs="Times New Roman"/>
          <w:sz w:val="24"/>
          <w:szCs w:val="24"/>
          <w:lang w:val="en-GB"/>
        </w:rPr>
        <w:t xml:space="preserve"> </w:t>
      </w:r>
      <w:r w:rsidR="00E754C4">
        <w:rPr>
          <w:rFonts w:ascii="Times New Roman" w:hAnsi="Times New Roman" w:cs="Times New Roman"/>
          <w:sz w:val="24"/>
          <w:szCs w:val="24"/>
          <w:lang w:val="en-GB"/>
        </w:rPr>
        <w:t>Education is actually a good example of a competitive reso</w:t>
      </w:r>
      <w:r w:rsidR="00C84B27">
        <w:rPr>
          <w:rFonts w:ascii="Times New Roman" w:hAnsi="Times New Roman" w:cs="Times New Roman"/>
          <w:sz w:val="24"/>
          <w:szCs w:val="24"/>
          <w:lang w:val="en-GB"/>
        </w:rPr>
        <w:t>urces</w:t>
      </w:r>
      <w:r w:rsidR="00E754C4">
        <w:rPr>
          <w:rFonts w:ascii="Times New Roman" w:hAnsi="Times New Roman" w:cs="Times New Roman"/>
          <w:sz w:val="24"/>
          <w:szCs w:val="24"/>
          <w:lang w:val="en-GB"/>
        </w:rPr>
        <w:t xml:space="preserve"> </w:t>
      </w:r>
      <w:r w:rsidR="00C84B27">
        <w:rPr>
          <w:rFonts w:ascii="Times New Roman" w:hAnsi="Times New Roman" w:cs="Times New Roman"/>
          <w:sz w:val="24"/>
          <w:szCs w:val="24"/>
          <w:lang w:val="en-GB"/>
        </w:rPr>
        <w:t xml:space="preserve">I could use </w:t>
      </w:r>
      <w:r w:rsidR="00142A18">
        <w:rPr>
          <w:rFonts w:ascii="Times New Roman" w:hAnsi="Times New Roman" w:cs="Times New Roman"/>
          <w:sz w:val="24"/>
          <w:szCs w:val="24"/>
          <w:lang w:val="en-GB"/>
        </w:rPr>
        <w:t xml:space="preserve">as a key </w:t>
      </w:r>
      <w:r w:rsidR="00C84B27">
        <w:rPr>
          <w:rFonts w:ascii="Times New Roman" w:hAnsi="Times New Roman" w:cs="Times New Roman"/>
          <w:sz w:val="24"/>
          <w:szCs w:val="24"/>
          <w:lang w:val="en-GB"/>
        </w:rPr>
        <w:t>for my</w:t>
      </w:r>
      <w:r w:rsidR="00E754C4">
        <w:rPr>
          <w:rFonts w:ascii="Times New Roman" w:hAnsi="Times New Roman" w:cs="Times New Roman"/>
          <w:sz w:val="24"/>
          <w:szCs w:val="24"/>
          <w:lang w:val="en-GB"/>
        </w:rPr>
        <w:t xml:space="preserve"> succe</w:t>
      </w:r>
      <w:r w:rsidR="00142A18">
        <w:rPr>
          <w:rFonts w:ascii="Times New Roman" w:hAnsi="Times New Roman" w:cs="Times New Roman"/>
          <w:sz w:val="24"/>
          <w:szCs w:val="24"/>
          <w:lang w:val="en-GB"/>
        </w:rPr>
        <w:t>ss</w:t>
      </w:r>
      <w:r w:rsidR="00C437CA">
        <w:rPr>
          <w:rFonts w:ascii="Times New Roman" w:hAnsi="Times New Roman" w:cs="Times New Roman"/>
          <w:sz w:val="24"/>
          <w:szCs w:val="24"/>
          <w:lang w:val="en-GB"/>
        </w:rPr>
        <w:t xml:space="preserve"> and achievements.</w:t>
      </w:r>
    </w:p>
    <w:p w14:paraId="28FFC369" w14:textId="76F85650" w:rsidR="00C437CA" w:rsidRDefault="00C437CA" w:rsidP="00072B9F">
      <w:pPr>
        <w:tabs>
          <w:tab w:val="left" w:pos="1716"/>
        </w:tabs>
        <w:jc w:val="both"/>
        <w:rPr>
          <w:rFonts w:ascii="Times New Roman" w:hAnsi="Times New Roman" w:cs="Times New Roman"/>
          <w:sz w:val="24"/>
          <w:szCs w:val="24"/>
          <w:lang w:val="en-GB"/>
        </w:rPr>
      </w:pPr>
    </w:p>
    <w:p w14:paraId="7324660F" w14:textId="77777777" w:rsidR="0064398D" w:rsidRDefault="0064398D" w:rsidP="00072B9F">
      <w:pPr>
        <w:tabs>
          <w:tab w:val="left" w:pos="1716"/>
        </w:tabs>
        <w:jc w:val="both"/>
        <w:rPr>
          <w:rFonts w:ascii="Times New Roman" w:hAnsi="Times New Roman" w:cs="Times New Roman"/>
          <w:sz w:val="24"/>
          <w:szCs w:val="24"/>
          <w:lang w:val="en-GB"/>
        </w:rPr>
      </w:pPr>
    </w:p>
    <w:p w14:paraId="30143157" w14:textId="0E65D18A" w:rsidR="00C437CA" w:rsidRPr="00FA2C4D" w:rsidRDefault="00C437CA" w:rsidP="00072B9F">
      <w:pPr>
        <w:tabs>
          <w:tab w:val="left" w:pos="1716"/>
        </w:tabs>
        <w:jc w:val="both"/>
        <w:rPr>
          <w:rFonts w:ascii="Times New Roman" w:hAnsi="Times New Roman" w:cs="Times New Roman"/>
          <w:b/>
          <w:bCs/>
          <w:sz w:val="28"/>
          <w:szCs w:val="28"/>
          <w:lang w:val="en-GB"/>
        </w:rPr>
      </w:pPr>
      <w:r w:rsidRPr="00FA2C4D">
        <w:rPr>
          <w:rFonts w:ascii="Times New Roman" w:hAnsi="Times New Roman" w:cs="Times New Roman"/>
          <w:b/>
          <w:bCs/>
          <w:sz w:val="28"/>
          <w:szCs w:val="28"/>
          <w:lang w:val="en-GB"/>
        </w:rPr>
        <w:t>My Weaknesses</w:t>
      </w:r>
    </w:p>
    <w:p w14:paraId="212A019C" w14:textId="638C9423" w:rsidR="00C437CA" w:rsidRDefault="00C437CA" w:rsidP="00072B9F">
      <w:pPr>
        <w:tabs>
          <w:tab w:val="left" w:pos="1716"/>
        </w:tabs>
        <w:jc w:val="both"/>
        <w:rPr>
          <w:rFonts w:ascii="Times New Roman" w:hAnsi="Times New Roman" w:cs="Times New Roman"/>
          <w:sz w:val="24"/>
          <w:szCs w:val="24"/>
          <w:lang w:val="en-GB"/>
        </w:rPr>
      </w:pPr>
    </w:p>
    <w:p w14:paraId="231BF415" w14:textId="76A7D577" w:rsidR="00C437CA" w:rsidRDefault="00142A18" w:rsidP="00072B9F">
      <w:pPr>
        <w:tabs>
          <w:tab w:val="left" w:pos="1716"/>
        </w:tabs>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All of us has our own weaknesses. These are the things </w:t>
      </w:r>
      <w:r w:rsidR="00226E75">
        <w:rPr>
          <w:rFonts w:ascii="Times New Roman" w:hAnsi="Times New Roman" w:cs="Times New Roman"/>
          <w:sz w:val="24"/>
          <w:szCs w:val="24"/>
          <w:lang w:val="en-GB"/>
        </w:rPr>
        <w:t>that controls or stop you to do the things well.</w:t>
      </w:r>
      <w:r w:rsidR="00C437CA">
        <w:rPr>
          <w:rFonts w:ascii="Times New Roman" w:hAnsi="Times New Roman" w:cs="Times New Roman"/>
          <w:sz w:val="24"/>
          <w:szCs w:val="24"/>
          <w:lang w:val="en-GB"/>
        </w:rPr>
        <w:t xml:space="preserve"> </w:t>
      </w:r>
      <w:r w:rsidR="00226E75">
        <w:rPr>
          <w:rFonts w:ascii="Times New Roman" w:hAnsi="Times New Roman" w:cs="Times New Roman"/>
          <w:sz w:val="24"/>
          <w:szCs w:val="24"/>
          <w:lang w:val="en-GB"/>
        </w:rPr>
        <w:t>Choosing a teaching career requires a</w:t>
      </w:r>
      <w:r w:rsidR="00C437CA">
        <w:rPr>
          <w:rFonts w:ascii="Times New Roman" w:hAnsi="Times New Roman" w:cs="Times New Roman"/>
          <w:sz w:val="24"/>
          <w:szCs w:val="24"/>
          <w:lang w:val="en-GB"/>
        </w:rPr>
        <w:t xml:space="preserve"> social</w:t>
      </w:r>
      <w:r w:rsidR="0024370B">
        <w:rPr>
          <w:rFonts w:ascii="Times New Roman" w:hAnsi="Times New Roman" w:cs="Times New Roman"/>
          <w:sz w:val="24"/>
          <w:szCs w:val="24"/>
          <w:lang w:val="en-GB"/>
        </w:rPr>
        <w:t xml:space="preserve"> </w:t>
      </w:r>
      <w:r w:rsidR="00C437CA">
        <w:rPr>
          <w:rFonts w:ascii="Times New Roman" w:hAnsi="Times New Roman" w:cs="Times New Roman"/>
          <w:sz w:val="24"/>
          <w:szCs w:val="24"/>
          <w:lang w:val="en-GB"/>
        </w:rPr>
        <w:t xml:space="preserve">skill, </w:t>
      </w:r>
      <w:r w:rsidR="00226E75">
        <w:rPr>
          <w:rFonts w:ascii="Times New Roman" w:hAnsi="Times New Roman" w:cs="Times New Roman"/>
          <w:sz w:val="24"/>
          <w:szCs w:val="24"/>
          <w:lang w:val="en-GB"/>
        </w:rPr>
        <w:t>patience</w:t>
      </w:r>
      <w:r w:rsidR="002F142D">
        <w:rPr>
          <w:rFonts w:ascii="Times New Roman" w:hAnsi="Times New Roman" w:cs="Times New Roman"/>
          <w:sz w:val="24"/>
          <w:szCs w:val="24"/>
          <w:lang w:val="en-GB"/>
        </w:rPr>
        <w:t>,</w:t>
      </w:r>
      <w:r w:rsidR="00C437CA">
        <w:rPr>
          <w:rFonts w:ascii="Times New Roman" w:hAnsi="Times New Roman" w:cs="Times New Roman"/>
          <w:sz w:val="24"/>
          <w:szCs w:val="24"/>
          <w:lang w:val="en-GB"/>
        </w:rPr>
        <w:t xml:space="preserve"> </w:t>
      </w:r>
      <w:r w:rsidR="0024370B">
        <w:rPr>
          <w:rFonts w:ascii="Times New Roman" w:hAnsi="Times New Roman" w:cs="Times New Roman"/>
          <w:sz w:val="24"/>
          <w:szCs w:val="24"/>
          <w:lang w:val="en-GB"/>
        </w:rPr>
        <w:t xml:space="preserve">and </w:t>
      </w:r>
      <w:r w:rsidR="00137332">
        <w:rPr>
          <w:rFonts w:ascii="Times New Roman" w:hAnsi="Times New Roman" w:cs="Times New Roman"/>
          <w:sz w:val="24"/>
          <w:szCs w:val="24"/>
          <w:lang w:val="en-GB"/>
        </w:rPr>
        <w:t>creativeness</w:t>
      </w:r>
      <w:r w:rsidR="0024370B">
        <w:rPr>
          <w:rFonts w:ascii="Times New Roman" w:hAnsi="Times New Roman" w:cs="Times New Roman"/>
          <w:sz w:val="24"/>
          <w:szCs w:val="24"/>
          <w:lang w:val="en-GB"/>
        </w:rPr>
        <w:t>,</w:t>
      </w:r>
      <w:r w:rsidR="00137332">
        <w:rPr>
          <w:rFonts w:ascii="Times New Roman" w:hAnsi="Times New Roman" w:cs="Times New Roman"/>
          <w:sz w:val="24"/>
          <w:szCs w:val="24"/>
          <w:lang w:val="en-GB"/>
        </w:rPr>
        <w:t xml:space="preserve"> that unfortunately are my bad personality traits or weaknesse</w:t>
      </w:r>
      <w:r w:rsidR="006255BD">
        <w:rPr>
          <w:rFonts w:ascii="Times New Roman" w:hAnsi="Times New Roman" w:cs="Times New Roman"/>
          <w:sz w:val="24"/>
          <w:szCs w:val="24"/>
          <w:lang w:val="en-GB"/>
        </w:rPr>
        <w:t>s. Effective teaching could be a science and art, it mainly comes through experience and observation (Kelly,2010).</w:t>
      </w:r>
      <w:r w:rsidR="00F3337C">
        <w:rPr>
          <w:rFonts w:ascii="Times New Roman" w:hAnsi="Times New Roman" w:cs="Times New Roman"/>
          <w:sz w:val="24"/>
          <w:szCs w:val="24"/>
          <w:lang w:val="en-GB"/>
        </w:rPr>
        <w:t xml:space="preserve"> </w:t>
      </w:r>
      <w:r w:rsidR="00137332">
        <w:rPr>
          <w:rFonts w:ascii="Times New Roman" w:hAnsi="Times New Roman" w:cs="Times New Roman"/>
          <w:sz w:val="24"/>
          <w:szCs w:val="24"/>
          <w:lang w:val="en-GB"/>
        </w:rPr>
        <w:t xml:space="preserve">Therefore, </w:t>
      </w:r>
      <w:r w:rsidR="002F142D">
        <w:rPr>
          <w:rFonts w:ascii="Times New Roman" w:hAnsi="Times New Roman" w:cs="Times New Roman"/>
          <w:sz w:val="24"/>
          <w:szCs w:val="24"/>
          <w:lang w:val="en-GB"/>
        </w:rPr>
        <w:t>to be able to achieve</w:t>
      </w:r>
      <w:r w:rsidR="00137332">
        <w:rPr>
          <w:rFonts w:ascii="Times New Roman" w:hAnsi="Times New Roman" w:cs="Times New Roman"/>
          <w:sz w:val="24"/>
          <w:szCs w:val="24"/>
          <w:lang w:val="en-GB"/>
        </w:rPr>
        <w:t xml:space="preserve"> my dream to become a teacher, I should strive </w:t>
      </w:r>
      <w:r w:rsidR="002F142D">
        <w:rPr>
          <w:rFonts w:ascii="Times New Roman" w:hAnsi="Times New Roman" w:cs="Times New Roman"/>
          <w:sz w:val="24"/>
          <w:szCs w:val="24"/>
          <w:lang w:val="en-GB"/>
        </w:rPr>
        <w:t xml:space="preserve">hard </w:t>
      </w:r>
      <w:r w:rsidR="00137332">
        <w:rPr>
          <w:rFonts w:ascii="Times New Roman" w:hAnsi="Times New Roman" w:cs="Times New Roman"/>
          <w:sz w:val="24"/>
          <w:szCs w:val="24"/>
          <w:lang w:val="en-GB"/>
        </w:rPr>
        <w:t>to get these weaknesses</w:t>
      </w:r>
      <w:r w:rsidR="002F142D">
        <w:rPr>
          <w:rFonts w:ascii="Times New Roman" w:hAnsi="Times New Roman" w:cs="Times New Roman"/>
          <w:sz w:val="24"/>
          <w:szCs w:val="24"/>
          <w:lang w:val="en-GB"/>
        </w:rPr>
        <w:t xml:space="preserve"> be</w:t>
      </w:r>
      <w:r w:rsidR="00137332">
        <w:rPr>
          <w:rFonts w:ascii="Times New Roman" w:hAnsi="Times New Roman" w:cs="Times New Roman"/>
          <w:sz w:val="24"/>
          <w:szCs w:val="24"/>
          <w:lang w:val="en-GB"/>
        </w:rPr>
        <w:t xml:space="preserve"> improve and </w:t>
      </w:r>
      <w:r w:rsidR="008F1F22">
        <w:rPr>
          <w:rFonts w:ascii="Times New Roman" w:hAnsi="Times New Roman" w:cs="Times New Roman"/>
          <w:sz w:val="24"/>
          <w:szCs w:val="24"/>
          <w:lang w:val="en-GB"/>
        </w:rPr>
        <w:t>transform my</w:t>
      </w:r>
      <w:r w:rsidR="002F142D">
        <w:rPr>
          <w:rFonts w:ascii="Times New Roman" w:hAnsi="Times New Roman" w:cs="Times New Roman"/>
          <w:sz w:val="24"/>
          <w:szCs w:val="24"/>
          <w:lang w:val="en-GB"/>
        </w:rPr>
        <w:t xml:space="preserve"> weaknesses into my strengths. I think enhancing my self-confidence is a great way </w:t>
      </w:r>
      <w:r w:rsidR="00B90C88">
        <w:rPr>
          <w:rFonts w:ascii="Times New Roman" w:hAnsi="Times New Roman" w:cs="Times New Roman"/>
          <w:sz w:val="24"/>
          <w:szCs w:val="24"/>
          <w:lang w:val="en-GB"/>
        </w:rPr>
        <w:t xml:space="preserve">to overcome my social skills. Using of </w:t>
      </w:r>
      <w:r w:rsidR="00024E31">
        <w:rPr>
          <w:rFonts w:ascii="Times New Roman" w:hAnsi="Times New Roman" w:cs="Times New Roman"/>
          <w:sz w:val="24"/>
          <w:szCs w:val="24"/>
          <w:lang w:val="en-GB"/>
        </w:rPr>
        <w:t xml:space="preserve">the </w:t>
      </w:r>
      <w:r w:rsidR="00B90C88">
        <w:rPr>
          <w:rFonts w:ascii="Times New Roman" w:hAnsi="Times New Roman" w:cs="Times New Roman"/>
          <w:sz w:val="24"/>
          <w:szCs w:val="24"/>
          <w:lang w:val="en-GB"/>
        </w:rPr>
        <w:t xml:space="preserve">modern technology like google and </w:t>
      </w:r>
      <w:r w:rsidR="009A5BAF">
        <w:rPr>
          <w:rFonts w:ascii="Times New Roman" w:hAnsi="Times New Roman" w:cs="Times New Roman"/>
          <w:sz w:val="24"/>
          <w:szCs w:val="24"/>
          <w:lang w:val="en-GB"/>
        </w:rPr>
        <w:t>YouTube</w:t>
      </w:r>
      <w:r w:rsidR="00B90C88">
        <w:rPr>
          <w:rFonts w:ascii="Times New Roman" w:hAnsi="Times New Roman" w:cs="Times New Roman"/>
          <w:sz w:val="24"/>
          <w:szCs w:val="24"/>
          <w:lang w:val="en-GB"/>
        </w:rPr>
        <w:t xml:space="preserve"> will also help me develop my creativity. Overall, I am able to find the solution to </w:t>
      </w:r>
      <w:r w:rsidR="00DF345D">
        <w:rPr>
          <w:rFonts w:ascii="Times New Roman" w:hAnsi="Times New Roman" w:cs="Times New Roman"/>
          <w:sz w:val="24"/>
          <w:szCs w:val="24"/>
          <w:lang w:val="en-GB"/>
        </w:rPr>
        <w:t>avoid</w:t>
      </w:r>
      <w:r w:rsidR="00B90C88">
        <w:rPr>
          <w:rFonts w:ascii="Times New Roman" w:hAnsi="Times New Roman" w:cs="Times New Roman"/>
          <w:sz w:val="24"/>
          <w:szCs w:val="24"/>
          <w:lang w:val="en-GB"/>
        </w:rPr>
        <w:t xml:space="preserve"> my weakness</w:t>
      </w:r>
      <w:r w:rsidR="00C139F7">
        <w:rPr>
          <w:rFonts w:ascii="Times New Roman" w:hAnsi="Times New Roman" w:cs="Times New Roman"/>
          <w:sz w:val="24"/>
          <w:szCs w:val="24"/>
          <w:lang w:val="en-GB"/>
        </w:rPr>
        <w:t>.</w:t>
      </w:r>
      <w:r w:rsidR="00024E31">
        <w:rPr>
          <w:rFonts w:ascii="Times New Roman" w:hAnsi="Times New Roman" w:cs="Times New Roman"/>
          <w:sz w:val="24"/>
          <w:szCs w:val="24"/>
          <w:lang w:val="en-GB"/>
        </w:rPr>
        <w:t xml:space="preserve"> </w:t>
      </w:r>
    </w:p>
    <w:p w14:paraId="7CDF718D" w14:textId="23142EE0" w:rsidR="006D13B8" w:rsidRDefault="006D13B8" w:rsidP="00072B9F">
      <w:pPr>
        <w:tabs>
          <w:tab w:val="left" w:pos="1716"/>
        </w:tabs>
        <w:jc w:val="both"/>
        <w:rPr>
          <w:rFonts w:ascii="Times New Roman" w:hAnsi="Times New Roman" w:cs="Times New Roman"/>
          <w:sz w:val="24"/>
          <w:szCs w:val="24"/>
          <w:lang w:val="en-GB"/>
        </w:rPr>
      </w:pPr>
    </w:p>
    <w:p w14:paraId="11DAE937" w14:textId="77777777" w:rsidR="0064398D" w:rsidRDefault="0064398D" w:rsidP="00072B9F">
      <w:pPr>
        <w:tabs>
          <w:tab w:val="left" w:pos="1716"/>
        </w:tabs>
        <w:jc w:val="both"/>
        <w:rPr>
          <w:rFonts w:ascii="Times New Roman" w:hAnsi="Times New Roman" w:cs="Times New Roman"/>
          <w:sz w:val="24"/>
          <w:szCs w:val="24"/>
          <w:lang w:val="en-GB"/>
        </w:rPr>
      </w:pPr>
    </w:p>
    <w:p w14:paraId="58571C91" w14:textId="566C3FDD" w:rsidR="006D13B8" w:rsidRPr="00FA2C4D" w:rsidRDefault="006D13B8" w:rsidP="00072B9F">
      <w:pPr>
        <w:tabs>
          <w:tab w:val="left" w:pos="1716"/>
        </w:tabs>
        <w:jc w:val="both"/>
        <w:rPr>
          <w:rFonts w:ascii="Times New Roman" w:hAnsi="Times New Roman" w:cs="Times New Roman"/>
          <w:b/>
          <w:bCs/>
          <w:sz w:val="28"/>
          <w:szCs w:val="28"/>
          <w:lang w:val="en-GB"/>
        </w:rPr>
      </w:pPr>
      <w:r w:rsidRPr="00FA2C4D">
        <w:rPr>
          <w:rFonts w:ascii="Times New Roman" w:hAnsi="Times New Roman" w:cs="Times New Roman"/>
          <w:b/>
          <w:bCs/>
          <w:sz w:val="28"/>
          <w:szCs w:val="28"/>
          <w:lang w:val="en-GB"/>
        </w:rPr>
        <w:t>My Opportunities</w:t>
      </w:r>
    </w:p>
    <w:p w14:paraId="16077D7B" w14:textId="38658D8F" w:rsidR="006D13B8" w:rsidRDefault="006D13B8" w:rsidP="00072B9F">
      <w:pPr>
        <w:tabs>
          <w:tab w:val="left" w:pos="1716"/>
        </w:tabs>
        <w:jc w:val="both"/>
        <w:rPr>
          <w:rFonts w:ascii="Times New Roman" w:hAnsi="Times New Roman" w:cs="Times New Roman"/>
          <w:sz w:val="24"/>
          <w:szCs w:val="24"/>
          <w:lang w:val="en-GB"/>
        </w:rPr>
      </w:pPr>
    </w:p>
    <w:p w14:paraId="285077F6" w14:textId="468A1B69" w:rsidR="00C437CA" w:rsidRDefault="006D13B8" w:rsidP="00072B9F">
      <w:pPr>
        <w:tabs>
          <w:tab w:val="left" w:pos="1716"/>
        </w:tabs>
        <w:jc w:val="both"/>
        <w:rPr>
          <w:rFonts w:ascii="Times New Roman" w:hAnsi="Times New Roman" w:cs="Times New Roman"/>
          <w:sz w:val="24"/>
          <w:szCs w:val="24"/>
          <w:lang w:val="en-GB"/>
        </w:rPr>
      </w:pPr>
      <w:r>
        <w:rPr>
          <w:rFonts w:ascii="Times New Roman" w:hAnsi="Times New Roman" w:cs="Times New Roman"/>
          <w:sz w:val="24"/>
          <w:szCs w:val="24"/>
          <w:lang w:val="en-GB"/>
        </w:rPr>
        <w:t>Opportunities</w:t>
      </w:r>
      <w:r w:rsidR="00C54B22">
        <w:rPr>
          <w:rFonts w:ascii="Times New Roman" w:hAnsi="Times New Roman" w:cs="Times New Roman"/>
          <w:sz w:val="24"/>
          <w:szCs w:val="24"/>
          <w:lang w:val="en-GB"/>
        </w:rPr>
        <w:t xml:space="preserve"> </w:t>
      </w:r>
      <w:r w:rsidR="00E56C44">
        <w:rPr>
          <w:rFonts w:ascii="Times New Roman" w:hAnsi="Times New Roman" w:cs="Times New Roman"/>
          <w:sz w:val="24"/>
          <w:szCs w:val="24"/>
          <w:lang w:val="en-GB"/>
        </w:rPr>
        <w:t xml:space="preserve">is an </w:t>
      </w:r>
      <w:r w:rsidR="009A5BAF">
        <w:rPr>
          <w:rFonts w:ascii="Times New Roman" w:hAnsi="Times New Roman" w:cs="Times New Roman"/>
          <w:sz w:val="24"/>
          <w:szCs w:val="24"/>
          <w:lang w:val="en-GB"/>
        </w:rPr>
        <w:t>external influence</w:t>
      </w:r>
      <w:r w:rsidR="00C54B22">
        <w:rPr>
          <w:rFonts w:ascii="Times New Roman" w:hAnsi="Times New Roman" w:cs="Times New Roman"/>
          <w:sz w:val="24"/>
          <w:szCs w:val="24"/>
          <w:lang w:val="en-GB"/>
        </w:rPr>
        <w:t xml:space="preserve"> that </w:t>
      </w:r>
      <w:r w:rsidR="00F3337C">
        <w:rPr>
          <w:rFonts w:ascii="Times New Roman" w:hAnsi="Times New Roman" w:cs="Times New Roman"/>
          <w:sz w:val="24"/>
          <w:szCs w:val="24"/>
          <w:lang w:val="en-GB"/>
        </w:rPr>
        <w:t>en</w:t>
      </w:r>
      <w:r w:rsidR="00E56C44">
        <w:rPr>
          <w:rFonts w:ascii="Times New Roman" w:hAnsi="Times New Roman" w:cs="Times New Roman"/>
          <w:sz w:val="24"/>
          <w:szCs w:val="24"/>
          <w:lang w:val="en-GB"/>
        </w:rPr>
        <w:t>able others to develop new skills</w:t>
      </w:r>
      <w:r>
        <w:rPr>
          <w:rFonts w:ascii="Times New Roman" w:hAnsi="Times New Roman" w:cs="Times New Roman"/>
          <w:sz w:val="24"/>
          <w:szCs w:val="24"/>
          <w:lang w:val="en-GB"/>
        </w:rPr>
        <w:t>.</w:t>
      </w:r>
      <w:r w:rsidR="004B12DC">
        <w:rPr>
          <w:rFonts w:ascii="Times New Roman" w:hAnsi="Times New Roman" w:cs="Times New Roman"/>
          <w:sz w:val="24"/>
          <w:szCs w:val="24"/>
          <w:lang w:val="en-GB"/>
        </w:rPr>
        <w:t xml:space="preserve"> I believe in the saying that “education is the key to succ</w:t>
      </w:r>
      <w:r w:rsidR="009058B8">
        <w:rPr>
          <w:rFonts w:ascii="Times New Roman" w:hAnsi="Times New Roman" w:cs="Times New Roman"/>
          <w:sz w:val="24"/>
          <w:szCs w:val="24"/>
          <w:lang w:val="en-GB"/>
        </w:rPr>
        <w:t>eed</w:t>
      </w:r>
      <w:r w:rsidR="004B12DC">
        <w:rPr>
          <w:rFonts w:ascii="Times New Roman" w:hAnsi="Times New Roman" w:cs="Times New Roman"/>
          <w:sz w:val="24"/>
          <w:szCs w:val="24"/>
          <w:lang w:val="en-GB"/>
        </w:rPr>
        <w:t>”.</w:t>
      </w:r>
      <w:r w:rsidR="00C54B22">
        <w:rPr>
          <w:rFonts w:ascii="Times New Roman" w:hAnsi="Times New Roman" w:cs="Times New Roman"/>
          <w:sz w:val="24"/>
          <w:szCs w:val="24"/>
          <w:lang w:val="en-GB"/>
        </w:rPr>
        <w:t xml:space="preserve"> </w:t>
      </w:r>
      <w:r w:rsidR="00545827">
        <w:rPr>
          <w:rFonts w:ascii="Times New Roman" w:hAnsi="Times New Roman" w:cs="Times New Roman"/>
          <w:sz w:val="24"/>
          <w:szCs w:val="24"/>
          <w:lang w:val="en-GB"/>
        </w:rPr>
        <w:t xml:space="preserve">I remember when I was younger, I would really want to back to school. But I can’t afford to go because of financial problem. I never thought that I would be given a chance to study again at my age. I feel </w:t>
      </w:r>
      <w:r w:rsidR="009032FE">
        <w:rPr>
          <w:rFonts w:ascii="Times New Roman" w:hAnsi="Times New Roman" w:cs="Times New Roman"/>
          <w:sz w:val="24"/>
          <w:szCs w:val="24"/>
          <w:lang w:val="en-GB"/>
        </w:rPr>
        <w:t xml:space="preserve">blessed with this opportunity that came to my life, and that is to study in the University and to be able to learn more things which I know will help me to have a better future. </w:t>
      </w:r>
      <w:r w:rsidR="00545827">
        <w:rPr>
          <w:rFonts w:ascii="Times New Roman" w:hAnsi="Times New Roman" w:cs="Times New Roman"/>
          <w:sz w:val="24"/>
          <w:szCs w:val="24"/>
          <w:lang w:val="en-GB"/>
        </w:rPr>
        <w:t xml:space="preserve"> </w:t>
      </w:r>
      <w:r w:rsidR="00C54B22">
        <w:rPr>
          <w:rFonts w:ascii="Times New Roman" w:hAnsi="Times New Roman" w:cs="Times New Roman"/>
          <w:sz w:val="24"/>
          <w:szCs w:val="24"/>
          <w:lang w:val="en-GB"/>
        </w:rPr>
        <w:t>Going</w:t>
      </w:r>
      <w:r>
        <w:rPr>
          <w:rFonts w:ascii="Times New Roman" w:hAnsi="Times New Roman" w:cs="Times New Roman"/>
          <w:sz w:val="24"/>
          <w:szCs w:val="24"/>
          <w:lang w:val="en-GB"/>
        </w:rPr>
        <w:t xml:space="preserve"> </w:t>
      </w:r>
      <w:r w:rsidR="00C54B22">
        <w:rPr>
          <w:rFonts w:ascii="Times New Roman" w:hAnsi="Times New Roman" w:cs="Times New Roman"/>
          <w:sz w:val="24"/>
          <w:szCs w:val="24"/>
          <w:lang w:val="en-GB"/>
        </w:rPr>
        <w:t xml:space="preserve">to the University </w:t>
      </w:r>
      <w:r w:rsidR="00B635C3">
        <w:rPr>
          <w:rFonts w:ascii="Times New Roman" w:hAnsi="Times New Roman" w:cs="Times New Roman"/>
          <w:sz w:val="24"/>
          <w:szCs w:val="24"/>
          <w:lang w:val="en-GB"/>
        </w:rPr>
        <w:t>gives</w:t>
      </w:r>
      <w:r w:rsidR="00A11542">
        <w:rPr>
          <w:rFonts w:ascii="Times New Roman" w:hAnsi="Times New Roman" w:cs="Times New Roman"/>
          <w:sz w:val="24"/>
          <w:szCs w:val="24"/>
          <w:lang w:val="en-GB"/>
        </w:rPr>
        <w:t xml:space="preserve"> me</w:t>
      </w:r>
      <w:r w:rsidR="00B635C3">
        <w:rPr>
          <w:rFonts w:ascii="Times New Roman" w:hAnsi="Times New Roman" w:cs="Times New Roman"/>
          <w:sz w:val="24"/>
          <w:szCs w:val="24"/>
          <w:lang w:val="en-GB"/>
        </w:rPr>
        <w:t xml:space="preserve"> a</w:t>
      </w:r>
      <w:r w:rsidR="004B12DC">
        <w:rPr>
          <w:rFonts w:ascii="Times New Roman" w:hAnsi="Times New Roman" w:cs="Times New Roman"/>
          <w:sz w:val="24"/>
          <w:szCs w:val="24"/>
          <w:lang w:val="en-GB"/>
        </w:rPr>
        <w:t xml:space="preserve"> desirable</w:t>
      </w:r>
      <w:r w:rsidR="00B635C3">
        <w:rPr>
          <w:rFonts w:ascii="Times New Roman" w:hAnsi="Times New Roman" w:cs="Times New Roman"/>
          <w:sz w:val="24"/>
          <w:szCs w:val="24"/>
          <w:lang w:val="en-GB"/>
        </w:rPr>
        <w:t xml:space="preserve"> hope </w:t>
      </w:r>
      <w:r w:rsidR="00A11542">
        <w:rPr>
          <w:rFonts w:ascii="Times New Roman" w:hAnsi="Times New Roman" w:cs="Times New Roman"/>
          <w:sz w:val="24"/>
          <w:szCs w:val="24"/>
          <w:lang w:val="en-GB"/>
        </w:rPr>
        <w:t xml:space="preserve">to be able to pursue </w:t>
      </w:r>
      <w:r w:rsidR="00B635C3">
        <w:rPr>
          <w:rFonts w:ascii="Times New Roman" w:hAnsi="Times New Roman" w:cs="Times New Roman"/>
          <w:sz w:val="24"/>
          <w:szCs w:val="24"/>
          <w:lang w:val="en-GB"/>
        </w:rPr>
        <w:t>of</w:t>
      </w:r>
      <w:r w:rsidR="00A11542">
        <w:rPr>
          <w:rFonts w:ascii="Times New Roman" w:hAnsi="Times New Roman" w:cs="Times New Roman"/>
          <w:sz w:val="24"/>
          <w:szCs w:val="24"/>
          <w:lang w:val="en-GB"/>
        </w:rPr>
        <w:t xml:space="preserve"> </w:t>
      </w:r>
      <w:r w:rsidR="00B635C3">
        <w:rPr>
          <w:rFonts w:ascii="Times New Roman" w:hAnsi="Times New Roman" w:cs="Times New Roman"/>
          <w:sz w:val="24"/>
          <w:szCs w:val="24"/>
          <w:lang w:val="en-GB"/>
        </w:rPr>
        <w:t xml:space="preserve">becoming a teacher someday. And </w:t>
      </w:r>
      <w:r w:rsidR="009032FE">
        <w:rPr>
          <w:rFonts w:ascii="Times New Roman" w:hAnsi="Times New Roman" w:cs="Times New Roman"/>
          <w:sz w:val="24"/>
          <w:szCs w:val="24"/>
          <w:lang w:val="en-GB"/>
        </w:rPr>
        <w:t>will</w:t>
      </w:r>
      <w:r w:rsidR="00B635C3">
        <w:rPr>
          <w:rFonts w:ascii="Times New Roman" w:hAnsi="Times New Roman" w:cs="Times New Roman"/>
          <w:sz w:val="24"/>
          <w:szCs w:val="24"/>
          <w:lang w:val="en-GB"/>
        </w:rPr>
        <w:t xml:space="preserve"> open</w:t>
      </w:r>
      <w:r w:rsidR="009032FE">
        <w:rPr>
          <w:rFonts w:ascii="Times New Roman" w:hAnsi="Times New Roman" w:cs="Times New Roman"/>
          <w:sz w:val="24"/>
          <w:szCs w:val="24"/>
          <w:lang w:val="en-GB"/>
        </w:rPr>
        <w:t xml:space="preserve"> a</w:t>
      </w:r>
      <w:r w:rsidR="00B635C3">
        <w:rPr>
          <w:rFonts w:ascii="Times New Roman" w:hAnsi="Times New Roman" w:cs="Times New Roman"/>
          <w:sz w:val="24"/>
          <w:szCs w:val="24"/>
          <w:lang w:val="en-GB"/>
        </w:rPr>
        <w:t xml:space="preserve"> lot of opportunity for me </w:t>
      </w:r>
      <w:r w:rsidR="009B5C72">
        <w:rPr>
          <w:rFonts w:ascii="Times New Roman" w:hAnsi="Times New Roman" w:cs="Times New Roman"/>
          <w:sz w:val="24"/>
          <w:szCs w:val="24"/>
          <w:lang w:val="en-GB"/>
        </w:rPr>
        <w:t xml:space="preserve">and gives a chance </w:t>
      </w:r>
      <w:r w:rsidR="00B635C3">
        <w:rPr>
          <w:rFonts w:ascii="Times New Roman" w:hAnsi="Times New Roman" w:cs="Times New Roman"/>
          <w:sz w:val="24"/>
          <w:szCs w:val="24"/>
          <w:lang w:val="en-GB"/>
        </w:rPr>
        <w:t>to</w:t>
      </w:r>
      <w:r w:rsidR="009B5C72">
        <w:rPr>
          <w:rFonts w:ascii="Times New Roman" w:hAnsi="Times New Roman" w:cs="Times New Roman"/>
          <w:sz w:val="24"/>
          <w:szCs w:val="24"/>
          <w:lang w:val="en-GB"/>
        </w:rPr>
        <w:t xml:space="preserve"> choose or</w:t>
      </w:r>
      <w:r w:rsidR="00B635C3">
        <w:rPr>
          <w:rFonts w:ascii="Times New Roman" w:hAnsi="Times New Roman" w:cs="Times New Roman"/>
          <w:sz w:val="24"/>
          <w:szCs w:val="24"/>
          <w:lang w:val="en-GB"/>
        </w:rPr>
        <w:t xml:space="preserve"> find different kind of profession</w:t>
      </w:r>
      <w:r w:rsidR="009B5C72">
        <w:rPr>
          <w:rFonts w:ascii="Times New Roman" w:hAnsi="Times New Roman" w:cs="Times New Roman"/>
          <w:sz w:val="24"/>
          <w:szCs w:val="24"/>
          <w:lang w:val="en-GB"/>
        </w:rPr>
        <w:t xml:space="preserve"> </w:t>
      </w:r>
      <w:r w:rsidR="004B12DC">
        <w:rPr>
          <w:rFonts w:ascii="Times New Roman" w:hAnsi="Times New Roman" w:cs="Times New Roman"/>
          <w:sz w:val="24"/>
          <w:szCs w:val="24"/>
          <w:lang w:val="en-GB"/>
        </w:rPr>
        <w:t>that I never had before</w:t>
      </w:r>
      <w:r w:rsidR="00B635C3">
        <w:rPr>
          <w:rFonts w:ascii="Times New Roman" w:hAnsi="Times New Roman" w:cs="Times New Roman"/>
          <w:sz w:val="24"/>
          <w:szCs w:val="24"/>
          <w:lang w:val="en-GB"/>
        </w:rPr>
        <w:t xml:space="preserve">. </w:t>
      </w:r>
      <w:r w:rsidR="006B5706">
        <w:rPr>
          <w:rFonts w:ascii="Times New Roman" w:hAnsi="Times New Roman" w:cs="Times New Roman"/>
          <w:sz w:val="24"/>
          <w:szCs w:val="24"/>
          <w:lang w:val="en-GB"/>
        </w:rPr>
        <w:t>So</w:t>
      </w:r>
      <w:r w:rsidR="009177A6">
        <w:rPr>
          <w:rFonts w:ascii="Times New Roman" w:hAnsi="Times New Roman" w:cs="Times New Roman"/>
          <w:sz w:val="24"/>
          <w:szCs w:val="24"/>
          <w:lang w:val="en-GB"/>
        </w:rPr>
        <w:t xml:space="preserve">, </w:t>
      </w:r>
      <w:r w:rsidR="006B5706">
        <w:rPr>
          <w:rFonts w:ascii="Times New Roman" w:hAnsi="Times New Roman" w:cs="Times New Roman"/>
          <w:sz w:val="24"/>
          <w:szCs w:val="24"/>
          <w:lang w:val="en-GB"/>
        </w:rPr>
        <w:t xml:space="preserve">making the right decision in life takes you to the right path. </w:t>
      </w:r>
      <w:r w:rsidR="000E5933">
        <w:rPr>
          <w:rFonts w:ascii="Times New Roman" w:hAnsi="Times New Roman" w:cs="Times New Roman"/>
          <w:sz w:val="24"/>
          <w:szCs w:val="24"/>
          <w:lang w:val="en-GB"/>
        </w:rPr>
        <w:t>Sometimes, good opportunity only comes once</w:t>
      </w:r>
      <w:r w:rsidR="009B5C72">
        <w:rPr>
          <w:rFonts w:ascii="Times New Roman" w:hAnsi="Times New Roman" w:cs="Times New Roman"/>
          <w:sz w:val="24"/>
          <w:szCs w:val="24"/>
          <w:lang w:val="en-GB"/>
        </w:rPr>
        <w:t xml:space="preserve"> in your life that’s why</w:t>
      </w:r>
      <w:r w:rsidR="000E5933">
        <w:rPr>
          <w:rFonts w:ascii="Times New Roman" w:hAnsi="Times New Roman" w:cs="Times New Roman"/>
          <w:sz w:val="24"/>
          <w:szCs w:val="24"/>
          <w:lang w:val="en-GB"/>
        </w:rPr>
        <w:t xml:space="preserve"> </w:t>
      </w:r>
      <w:r w:rsidR="009B5C72">
        <w:rPr>
          <w:rFonts w:ascii="Times New Roman" w:hAnsi="Times New Roman" w:cs="Times New Roman"/>
          <w:sz w:val="24"/>
          <w:szCs w:val="24"/>
          <w:lang w:val="en-GB"/>
        </w:rPr>
        <w:t xml:space="preserve">you have to be wise or smart and </w:t>
      </w:r>
      <w:r w:rsidR="009032FE">
        <w:rPr>
          <w:rFonts w:ascii="Times New Roman" w:hAnsi="Times New Roman" w:cs="Times New Roman"/>
          <w:sz w:val="24"/>
          <w:szCs w:val="24"/>
          <w:lang w:val="en-GB"/>
        </w:rPr>
        <w:t>make sure not to</w:t>
      </w:r>
      <w:r w:rsidR="009B5C72">
        <w:rPr>
          <w:rFonts w:ascii="Times New Roman" w:hAnsi="Times New Roman" w:cs="Times New Roman"/>
          <w:sz w:val="24"/>
          <w:szCs w:val="24"/>
          <w:lang w:val="en-GB"/>
        </w:rPr>
        <w:t xml:space="preserve"> let it go. </w:t>
      </w:r>
      <w:r w:rsidR="006B5706">
        <w:rPr>
          <w:rFonts w:ascii="Times New Roman" w:hAnsi="Times New Roman" w:cs="Times New Roman"/>
          <w:sz w:val="24"/>
          <w:szCs w:val="24"/>
          <w:lang w:val="en-GB"/>
        </w:rPr>
        <w:t>And t</w:t>
      </w:r>
      <w:r w:rsidR="004B12DC">
        <w:rPr>
          <w:rFonts w:ascii="Times New Roman" w:hAnsi="Times New Roman" w:cs="Times New Roman"/>
          <w:sz w:val="24"/>
          <w:szCs w:val="24"/>
          <w:lang w:val="en-GB"/>
        </w:rPr>
        <w:t xml:space="preserve">aking advantage of this opportunity will lead me to a </w:t>
      </w:r>
      <w:r w:rsidR="006B5706">
        <w:rPr>
          <w:rFonts w:ascii="Times New Roman" w:hAnsi="Times New Roman" w:cs="Times New Roman"/>
          <w:sz w:val="24"/>
          <w:szCs w:val="24"/>
          <w:lang w:val="en-GB"/>
        </w:rPr>
        <w:t xml:space="preserve">happy and </w:t>
      </w:r>
      <w:r w:rsidR="004B12DC">
        <w:rPr>
          <w:rFonts w:ascii="Times New Roman" w:hAnsi="Times New Roman" w:cs="Times New Roman"/>
          <w:sz w:val="24"/>
          <w:szCs w:val="24"/>
          <w:lang w:val="en-GB"/>
        </w:rPr>
        <w:t>better lif</w:t>
      </w:r>
      <w:r w:rsidR="006B5706">
        <w:rPr>
          <w:rFonts w:ascii="Times New Roman" w:hAnsi="Times New Roman" w:cs="Times New Roman"/>
          <w:sz w:val="24"/>
          <w:szCs w:val="24"/>
          <w:lang w:val="en-GB"/>
        </w:rPr>
        <w:t>e</w:t>
      </w:r>
      <w:r w:rsidR="00891BA0">
        <w:rPr>
          <w:rFonts w:ascii="Times New Roman" w:hAnsi="Times New Roman" w:cs="Times New Roman"/>
          <w:sz w:val="24"/>
          <w:szCs w:val="24"/>
          <w:lang w:val="en-GB"/>
        </w:rPr>
        <w:t>.</w:t>
      </w:r>
      <w:r w:rsidR="009058B8">
        <w:rPr>
          <w:rFonts w:ascii="Times New Roman" w:hAnsi="Times New Roman" w:cs="Times New Roman"/>
          <w:sz w:val="24"/>
          <w:szCs w:val="24"/>
          <w:lang w:val="en-GB"/>
        </w:rPr>
        <w:t xml:space="preserve"> </w:t>
      </w:r>
    </w:p>
    <w:p w14:paraId="4C37EE0D" w14:textId="18B4408B" w:rsidR="00891BA0" w:rsidRDefault="00891BA0" w:rsidP="00072B9F">
      <w:pPr>
        <w:tabs>
          <w:tab w:val="left" w:pos="1716"/>
        </w:tabs>
        <w:jc w:val="both"/>
        <w:rPr>
          <w:rFonts w:ascii="Times New Roman" w:hAnsi="Times New Roman" w:cs="Times New Roman"/>
          <w:sz w:val="24"/>
          <w:szCs w:val="24"/>
          <w:lang w:val="en-GB"/>
        </w:rPr>
      </w:pPr>
    </w:p>
    <w:p w14:paraId="0706FC73" w14:textId="77777777" w:rsidR="0064398D" w:rsidRDefault="0064398D" w:rsidP="00072B9F">
      <w:pPr>
        <w:tabs>
          <w:tab w:val="left" w:pos="1716"/>
        </w:tabs>
        <w:jc w:val="both"/>
        <w:rPr>
          <w:rFonts w:ascii="Times New Roman" w:hAnsi="Times New Roman" w:cs="Times New Roman"/>
          <w:sz w:val="24"/>
          <w:szCs w:val="24"/>
          <w:lang w:val="en-GB"/>
        </w:rPr>
      </w:pPr>
    </w:p>
    <w:p w14:paraId="52948C0E" w14:textId="77777777" w:rsidR="00725100" w:rsidRPr="00FA2C4D" w:rsidRDefault="00891BA0" w:rsidP="00072B9F">
      <w:pPr>
        <w:tabs>
          <w:tab w:val="left" w:pos="1716"/>
        </w:tabs>
        <w:jc w:val="both"/>
        <w:rPr>
          <w:b/>
          <w:bCs/>
          <w:sz w:val="28"/>
          <w:szCs w:val="28"/>
        </w:rPr>
      </w:pPr>
      <w:r w:rsidRPr="00FA2C4D">
        <w:rPr>
          <w:rFonts w:ascii="Times New Roman" w:hAnsi="Times New Roman" w:cs="Times New Roman"/>
          <w:b/>
          <w:bCs/>
          <w:sz w:val="28"/>
          <w:szCs w:val="28"/>
          <w:lang w:val="en-GB"/>
        </w:rPr>
        <w:t>My Threats</w:t>
      </w:r>
      <w:r w:rsidR="00725100" w:rsidRPr="00FA2C4D">
        <w:rPr>
          <w:b/>
          <w:bCs/>
          <w:sz w:val="28"/>
          <w:szCs w:val="28"/>
        </w:rPr>
        <w:t xml:space="preserve"> </w:t>
      </w:r>
    </w:p>
    <w:p w14:paraId="1FAAB34B" w14:textId="77777777" w:rsidR="008F1F22" w:rsidRDefault="008F1F22" w:rsidP="00072B9F">
      <w:pPr>
        <w:tabs>
          <w:tab w:val="left" w:pos="1716"/>
        </w:tabs>
        <w:jc w:val="both"/>
      </w:pPr>
    </w:p>
    <w:p w14:paraId="561CC37A" w14:textId="4D16A50F" w:rsidR="00891BA0" w:rsidRDefault="00725100" w:rsidP="00072B9F">
      <w:pPr>
        <w:tabs>
          <w:tab w:val="left" w:pos="1716"/>
        </w:tabs>
        <w:jc w:val="both"/>
        <w:rPr>
          <w:rFonts w:ascii="Times New Roman" w:hAnsi="Times New Roman" w:cs="Times New Roman"/>
          <w:sz w:val="24"/>
          <w:szCs w:val="24"/>
          <w:lang w:val="en-GB"/>
        </w:rPr>
      </w:pPr>
      <w:r w:rsidRPr="00725100">
        <w:rPr>
          <w:rFonts w:ascii="Times New Roman" w:hAnsi="Times New Roman" w:cs="Times New Roman"/>
          <w:sz w:val="24"/>
          <w:szCs w:val="24"/>
          <w:lang w:val="en-GB"/>
        </w:rPr>
        <w:lastRenderedPageBreak/>
        <w:t>Threats can be looked as something that could stand in the way of completing one's goal, including factors which adversely impact your ability to contend with other people (Kinicki, Williams, 2009). Threats are available in a variety of kinds as well as different levels of severity. Several of the most typical threats which a lot of individuals share include: opposing competition, inner struggles, and outside obstacles in their industry. Probably, t</w:t>
      </w:r>
      <w:r w:rsidR="007F268C">
        <w:rPr>
          <w:rFonts w:ascii="Times New Roman" w:hAnsi="Times New Roman" w:cs="Times New Roman"/>
          <w:sz w:val="24"/>
          <w:szCs w:val="24"/>
          <w:lang w:val="en-GB"/>
        </w:rPr>
        <w:t>he two possible threats that I consider is,</w:t>
      </w:r>
      <w:r w:rsidRPr="00725100">
        <w:rPr>
          <w:rFonts w:ascii="Times New Roman" w:hAnsi="Times New Roman" w:cs="Times New Roman"/>
          <w:sz w:val="24"/>
          <w:szCs w:val="24"/>
          <w:lang w:val="en-GB"/>
        </w:rPr>
        <w:t xml:space="preserve"> </w:t>
      </w:r>
      <w:r w:rsidR="007F268C">
        <w:rPr>
          <w:rFonts w:ascii="Times New Roman" w:hAnsi="Times New Roman" w:cs="Times New Roman"/>
          <w:sz w:val="24"/>
          <w:szCs w:val="24"/>
          <w:lang w:val="en-GB"/>
        </w:rPr>
        <w:t xml:space="preserve">first, </w:t>
      </w:r>
      <w:r w:rsidRPr="00725100">
        <w:rPr>
          <w:rFonts w:ascii="Times New Roman" w:hAnsi="Times New Roman" w:cs="Times New Roman"/>
          <w:sz w:val="24"/>
          <w:szCs w:val="24"/>
          <w:lang w:val="en-GB"/>
        </w:rPr>
        <w:t xml:space="preserve">competition along with other's looking for the same results in the exact same area, </w:t>
      </w:r>
      <w:r w:rsidR="007F268C">
        <w:rPr>
          <w:rFonts w:ascii="Times New Roman" w:hAnsi="Times New Roman" w:cs="Times New Roman"/>
          <w:sz w:val="24"/>
          <w:szCs w:val="24"/>
          <w:lang w:val="en-GB"/>
        </w:rPr>
        <w:t>and the second is</w:t>
      </w:r>
      <w:r w:rsidRPr="00725100">
        <w:rPr>
          <w:rFonts w:ascii="Times New Roman" w:hAnsi="Times New Roman" w:cs="Times New Roman"/>
          <w:sz w:val="24"/>
          <w:szCs w:val="24"/>
          <w:lang w:val="en-GB"/>
        </w:rPr>
        <w:t xml:space="preserve"> the </w:t>
      </w:r>
      <w:r w:rsidR="007F268C">
        <w:rPr>
          <w:rFonts w:ascii="Times New Roman" w:hAnsi="Times New Roman" w:cs="Times New Roman"/>
          <w:sz w:val="24"/>
          <w:szCs w:val="24"/>
          <w:lang w:val="en-GB"/>
        </w:rPr>
        <w:t>hindrance</w:t>
      </w:r>
      <w:r w:rsidRPr="00725100">
        <w:rPr>
          <w:rFonts w:ascii="Times New Roman" w:hAnsi="Times New Roman" w:cs="Times New Roman"/>
          <w:sz w:val="24"/>
          <w:szCs w:val="24"/>
          <w:lang w:val="en-GB"/>
        </w:rPr>
        <w:t xml:space="preserve"> </w:t>
      </w:r>
      <w:r w:rsidR="007F268C">
        <w:rPr>
          <w:rFonts w:ascii="Times New Roman" w:hAnsi="Times New Roman" w:cs="Times New Roman"/>
          <w:sz w:val="24"/>
          <w:szCs w:val="24"/>
          <w:lang w:val="en-GB"/>
        </w:rPr>
        <w:t>of how I’ll be able to accomplish</w:t>
      </w:r>
      <w:r w:rsidRPr="00725100">
        <w:rPr>
          <w:rFonts w:ascii="Times New Roman" w:hAnsi="Times New Roman" w:cs="Times New Roman"/>
          <w:sz w:val="24"/>
          <w:szCs w:val="24"/>
          <w:lang w:val="en-GB"/>
        </w:rPr>
        <w:t xml:space="preserve"> my education and doing well in the process. I do not believe that advancing as well as changing technology is a lot of risk to my succes</w:t>
      </w:r>
      <w:r w:rsidR="00B7288E">
        <w:rPr>
          <w:rFonts w:ascii="Times New Roman" w:hAnsi="Times New Roman" w:cs="Times New Roman"/>
          <w:sz w:val="24"/>
          <w:szCs w:val="24"/>
          <w:lang w:val="en-GB"/>
        </w:rPr>
        <w:t>s</w:t>
      </w:r>
      <w:r w:rsidRPr="00725100">
        <w:rPr>
          <w:rFonts w:ascii="Times New Roman" w:hAnsi="Times New Roman" w:cs="Times New Roman"/>
          <w:sz w:val="24"/>
          <w:szCs w:val="24"/>
          <w:lang w:val="en-GB"/>
        </w:rPr>
        <w:t xml:space="preserve">. My career field in the teaching profession isn't a thing that technology is able to threaten whenever in the future since technology cannot replace the human </w:t>
      </w:r>
      <w:r w:rsidR="007F268C">
        <w:rPr>
          <w:rFonts w:ascii="Times New Roman" w:hAnsi="Times New Roman" w:cs="Times New Roman"/>
          <w:sz w:val="24"/>
          <w:szCs w:val="24"/>
          <w:lang w:val="en-GB"/>
        </w:rPr>
        <w:t>interest</w:t>
      </w:r>
      <w:r w:rsidRPr="00725100">
        <w:rPr>
          <w:rFonts w:ascii="Times New Roman" w:hAnsi="Times New Roman" w:cs="Times New Roman"/>
          <w:sz w:val="24"/>
          <w:szCs w:val="24"/>
          <w:lang w:val="en-GB"/>
        </w:rPr>
        <w:t>.</w:t>
      </w:r>
    </w:p>
    <w:p w14:paraId="0036CD38" w14:textId="77777777" w:rsidR="0037670A" w:rsidRDefault="0037670A" w:rsidP="00072B9F">
      <w:pPr>
        <w:tabs>
          <w:tab w:val="left" w:pos="1716"/>
        </w:tabs>
        <w:jc w:val="both"/>
        <w:rPr>
          <w:rFonts w:ascii="Times New Roman" w:hAnsi="Times New Roman" w:cs="Times New Roman"/>
          <w:sz w:val="24"/>
          <w:szCs w:val="24"/>
          <w:lang w:val="en-GB"/>
        </w:rPr>
      </w:pPr>
    </w:p>
    <w:p w14:paraId="665EA6AA" w14:textId="54B0082F" w:rsidR="00E30E0C" w:rsidRPr="00FA2C4D" w:rsidRDefault="003E3B2F" w:rsidP="00072B9F">
      <w:pPr>
        <w:tabs>
          <w:tab w:val="left" w:pos="1716"/>
        </w:tabs>
        <w:jc w:val="both"/>
        <w:rPr>
          <w:b/>
          <w:bCs/>
          <w:sz w:val="28"/>
          <w:szCs w:val="28"/>
        </w:rPr>
      </w:pPr>
      <w:r w:rsidRPr="00FA2C4D">
        <w:rPr>
          <w:rFonts w:ascii="Times New Roman" w:hAnsi="Times New Roman" w:cs="Times New Roman"/>
          <w:b/>
          <w:bCs/>
          <w:sz w:val="28"/>
          <w:szCs w:val="28"/>
          <w:lang w:val="en-GB"/>
        </w:rPr>
        <w:t>Time Management</w:t>
      </w:r>
      <w:r w:rsidR="00E30E0C" w:rsidRPr="00FA2C4D">
        <w:rPr>
          <w:b/>
          <w:bCs/>
          <w:sz w:val="28"/>
          <w:szCs w:val="28"/>
        </w:rPr>
        <w:t xml:space="preserve"> </w:t>
      </w:r>
    </w:p>
    <w:p w14:paraId="45E69DBC" w14:textId="77777777" w:rsidR="00E30E0C" w:rsidRPr="00FA2C4D" w:rsidRDefault="00E30E0C" w:rsidP="00072B9F">
      <w:pPr>
        <w:tabs>
          <w:tab w:val="left" w:pos="1716"/>
        </w:tabs>
        <w:jc w:val="both"/>
        <w:rPr>
          <w:b/>
          <w:bCs/>
        </w:rPr>
      </w:pPr>
    </w:p>
    <w:p w14:paraId="54C0DB71" w14:textId="77777777" w:rsidR="00E30E0C" w:rsidRDefault="00E30E0C" w:rsidP="00072B9F">
      <w:pPr>
        <w:tabs>
          <w:tab w:val="left" w:pos="1716"/>
        </w:tabs>
        <w:jc w:val="both"/>
      </w:pPr>
    </w:p>
    <w:p w14:paraId="4613451E" w14:textId="322540F0" w:rsidR="003E3B2F" w:rsidRDefault="00E30E0C" w:rsidP="00072B9F">
      <w:pPr>
        <w:tabs>
          <w:tab w:val="left" w:pos="1716"/>
        </w:tabs>
        <w:jc w:val="both"/>
        <w:rPr>
          <w:rFonts w:ascii="Times New Roman" w:hAnsi="Times New Roman" w:cs="Times New Roman"/>
          <w:sz w:val="24"/>
          <w:szCs w:val="24"/>
          <w:lang w:val="en-GB"/>
        </w:rPr>
      </w:pPr>
      <w:r w:rsidRPr="00E30E0C">
        <w:rPr>
          <w:rFonts w:ascii="Times New Roman" w:hAnsi="Times New Roman" w:cs="Times New Roman"/>
          <w:sz w:val="24"/>
          <w:szCs w:val="24"/>
          <w:lang w:val="en-GB"/>
        </w:rPr>
        <w:t xml:space="preserve">Time is actually limited </w:t>
      </w:r>
      <w:r w:rsidR="007F268C">
        <w:rPr>
          <w:rFonts w:ascii="Times New Roman" w:hAnsi="Times New Roman" w:cs="Times New Roman"/>
          <w:sz w:val="24"/>
          <w:szCs w:val="24"/>
          <w:lang w:val="en-GB"/>
        </w:rPr>
        <w:t xml:space="preserve">thing </w:t>
      </w:r>
      <w:r w:rsidRPr="00E30E0C">
        <w:rPr>
          <w:rFonts w:ascii="Times New Roman" w:hAnsi="Times New Roman" w:cs="Times New Roman"/>
          <w:sz w:val="24"/>
          <w:szCs w:val="24"/>
          <w:lang w:val="en-GB"/>
        </w:rPr>
        <w:t xml:space="preserve">and the </w:t>
      </w:r>
      <w:r w:rsidR="007F268C">
        <w:rPr>
          <w:rFonts w:ascii="Times New Roman" w:hAnsi="Times New Roman" w:cs="Times New Roman"/>
          <w:sz w:val="24"/>
          <w:szCs w:val="24"/>
          <w:lang w:val="en-GB"/>
        </w:rPr>
        <w:t>right</w:t>
      </w:r>
      <w:r w:rsidRPr="00E30E0C">
        <w:rPr>
          <w:rFonts w:ascii="Times New Roman" w:hAnsi="Times New Roman" w:cs="Times New Roman"/>
          <w:sz w:val="24"/>
          <w:szCs w:val="24"/>
          <w:lang w:val="en-GB"/>
        </w:rPr>
        <w:t xml:space="preserve"> use of it might result to improved productivity by a person. (Mancini, 2003) declares that a person's potential to manage their time is actually among the key causes of disappointment or success for an individual's life. In most work environments, we're expected to work with various other individuals to attain desired objectives. While dealing with individuals might lead to greater efficiency, it is able to additionally hamper out ability to handle our very own time (Butler, Hope, 2007).The objective of time management is actually structuring one's activities and environment to follow a healthy life as well as to do the job efficiently and effectively (Harris, 2008). In this way, I applied great time management which involve habit substitution exactly where old ineffective practices are actually replaced by new powerful ones. By changing the bad habits and taking up more effective one, I managed to better used </w:t>
      </w:r>
      <w:r w:rsidR="0037670A" w:rsidRPr="00E30E0C">
        <w:rPr>
          <w:rFonts w:ascii="Times New Roman" w:hAnsi="Times New Roman" w:cs="Times New Roman"/>
          <w:sz w:val="24"/>
          <w:szCs w:val="24"/>
          <w:lang w:val="en-GB"/>
        </w:rPr>
        <w:t>them. In</w:t>
      </w:r>
      <w:r w:rsidRPr="00E30E0C">
        <w:rPr>
          <w:rFonts w:ascii="Times New Roman" w:hAnsi="Times New Roman" w:cs="Times New Roman"/>
          <w:sz w:val="24"/>
          <w:szCs w:val="24"/>
          <w:lang w:val="en-GB"/>
        </w:rPr>
        <w:t xml:space="preserve"> an effort to improve time management, I used the </w:t>
      </w:r>
      <w:r w:rsidR="0037670A" w:rsidRPr="00E30E0C">
        <w:rPr>
          <w:rFonts w:ascii="Times New Roman" w:hAnsi="Times New Roman" w:cs="Times New Roman"/>
          <w:sz w:val="24"/>
          <w:szCs w:val="24"/>
          <w:lang w:val="en-GB"/>
        </w:rPr>
        <w:t>above-mentioned</w:t>
      </w:r>
      <w:r w:rsidRPr="00E30E0C">
        <w:rPr>
          <w:rFonts w:ascii="Times New Roman" w:hAnsi="Times New Roman" w:cs="Times New Roman"/>
          <w:sz w:val="24"/>
          <w:szCs w:val="24"/>
          <w:lang w:val="en-GB"/>
        </w:rPr>
        <w:t xml:space="preserve"> theories in my everyday routine. My goal was increasing my study efficiency by providing additional time. Particularly, I hope to improve my study time. I started by coming up with an exercise log. With this particular exercise log, I find that TV as well as the web had been the 2 activities which took up most of my time. And additionally, found that the real time management is actually a consistent process and one has to commit a lot of work to build up effective time management abilities. Even so, these efforts are really worth the while since they lead to self-betterment.</w:t>
      </w:r>
    </w:p>
    <w:p w14:paraId="6FC41784" w14:textId="50C72913" w:rsidR="00E30E0C" w:rsidRDefault="00E30E0C" w:rsidP="00072B9F">
      <w:pPr>
        <w:tabs>
          <w:tab w:val="left" w:pos="1716"/>
        </w:tabs>
        <w:jc w:val="both"/>
        <w:rPr>
          <w:rFonts w:ascii="Times New Roman" w:hAnsi="Times New Roman" w:cs="Times New Roman"/>
          <w:sz w:val="24"/>
          <w:szCs w:val="24"/>
          <w:lang w:val="en-GB"/>
        </w:rPr>
      </w:pPr>
    </w:p>
    <w:p w14:paraId="037F9D24" w14:textId="51BC1C62" w:rsidR="00E30E0C" w:rsidRDefault="00E30E0C" w:rsidP="00072B9F">
      <w:pPr>
        <w:tabs>
          <w:tab w:val="left" w:pos="1716"/>
        </w:tabs>
        <w:jc w:val="both"/>
        <w:rPr>
          <w:rFonts w:ascii="Times New Roman" w:hAnsi="Times New Roman" w:cs="Times New Roman"/>
          <w:sz w:val="24"/>
          <w:szCs w:val="24"/>
          <w:lang w:val="en-GB"/>
        </w:rPr>
      </w:pPr>
    </w:p>
    <w:p w14:paraId="438DE56C" w14:textId="6044F8C6" w:rsidR="001658A6" w:rsidRPr="00FA2C4D" w:rsidRDefault="001658A6" w:rsidP="00072B9F">
      <w:pPr>
        <w:tabs>
          <w:tab w:val="left" w:pos="1716"/>
        </w:tabs>
        <w:jc w:val="both"/>
        <w:rPr>
          <w:rFonts w:ascii="Times New Roman" w:hAnsi="Times New Roman" w:cs="Times New Roman"/>
          <w:b/>
          <w:bCs/>
          <w:sz w:val="28"/>
          <w:szCs w:val="28"/>
          <w:lang w:val="en-GB"/>
        </w:rPr>
      </w:pPr>
      <w:r w:rsidRPr="00FA2C4D">
        <w:rPr>
          <w:rFonts w:ascii="Times New Roman" w:hAnsi="Times New Roman" w:cs="Times New Roman"/>
          <w:b/>
          <w:bCs/>
          <w:sz w:val="28"/>
          <w:szCs w:val="28"/>
          <w:lang w:val="en-GB"/>
        </w:rPr>
        <w:t>Personal Development Plan</w:t>
      </w:r>
    </w:p>
    <w:p w14:paraId="681D2266" w14:textId="40BD96BF" w:rsidR="003F4426" w:rsidRDefault="003F4426" w:rsidP="00072B9F">
      <w:pPr>
        <w:tabs>
          <w:tab w:val="left" w:pos="1716"/>
        </w:tabs>
        <w:jc w:val="both"/>
        <w:rPr>
          <w:rFonts w:ascii="Times New Roman" w:hAnsi="Times New Roman" w:cs="Times New Roman"/>
          <w:sz w:val="24"/>
          <w:szCs w:val="24"/>
          <w:lang w:val="en-GB"/>
        </w:rPr>
      </w:pPr>
    </w:p>
    <w:p w14:paraId="444CE23F" w14:textId="6EE634DF" w:rsidR="003F4426" w:rsidRDefault="003F4426" w:rsidP="00072B9F">
      <w:pPr>
        <w:tabs>
          <w:tab w:val="left" w:pos="1716"/>
        </w:tabs>
        <w:jc w:val="both"/>
        <w:rPr>
          <w:rFonts w:ascii="Times New Roman" w:hAnsi="Times New Roman" w:cs="Times New Roman"/>
          <w:sz w:val="24"/>
          <w:szCs w:val="24"/>
          <w:lang w:val="en-GB"/>
        </w:rPr>
      </w:pPr>
      <w:r w:rsidRPr="003F4426">
        <w:rPr>
          <w:rFonts w:ascii="Times New Roman" w:hAnsi="Times New Roman" w:cs="Times New Roman"/>
          <w:sz w:val="24"/>
          <w:szCs w:val="24"/>
          <w:lang w:val="en-GB"/>
        </w:rPr>
        <w:t>A personal development pl</w:t>
      </w:r>
      <w:r w:rsidR="00A736FB">
        <w:rPr>
          <w:rFonts w:ascii="Times New Roman" w:hAnsi="Times New Roman" w:cs="Times New Roman"/>
          <w:sz w:val="24"/>
          <w:szCs w:val="24"/>
          <w:lang w:val="en-GB"/>
        </w:rPr>
        <w:t>an is a strategy</w:t>
      </w:r>
      <w:r w:rsidRPr="003F4426">
        <w:rPr>
          <w:rFonts w:ascii="Times New Roman" w:hAnsi="Times New Roman" w:cs="Times New Roman"/>
          <w:sz w:val="24"/>
          <w:szCs w:val="24"/>
          <w:lang w:val="en-GB"/>
        </w:rPr>
        <w:t xml:space="preserve"> plan created to improve capabilities in addition to understanding. These are generally designed for job planning, typical self-improvement or perhaps performance control objective. In certain instances, objectives in addition to goals are in fact planned using the correct analysis technique such as a SWOT analysis (simplicable.com/personal-development-plan). Private growth program is beneficial for the educational goals as well as goals for the students, with this particular scenario, goals could be wide in addition to open ended as a pupil who is thinking approximately 2 individual future career paths. The goal of this Personal Development Plan will be to established a process of self-development in addition to self-management. To be able to make myself, it is essential that you receive an idea of my strengths and weaknesses and precisely how could I change my weaknesses to strengths. Furthermore, it consists of the options that I have, I could take advantage of them, obviously, if any change takes </w:t>
      </w:r>
      <w:r w:rsidRPr="003F4426">
        <w:rPr>
          <w:rFonts w:ascii="Times New Roman" w:hAnsi="Times New Roman" w:cs="Times New Roman"/>
          <w:sz w:val="24"/>
          <w:szCs w:val="24"/>
          <w:lang w:val="en-GB"/>
        </w:rPr>
        <w:lastRenderedPageBreak/>
        <w:t>place in the environment, just how can I confront this specific change and obtain adaptable to these changes. This personal development plan is the solution to carry out my goals. It will not simply help me to create myself but also will help me to reach my objectives and achieve success. The aim I'm currently striving for is creating this world a far better place to live in by beginning the changes with myself. Once in my life, I have had bad experiences but this's simply what made me the way I am I'm right now, pleased, filled with love, with a desire to learn very well since it will help me become a successful teacher in the future and have a quality of life.</w:t>
      </w:r>
    </w:p>
    <w:p w14:paraId="5D4E5BB8" w14:textId="22219ADB" w:rsidR="001658A6" w:rsidRDefault="001658A6" w:rsidP="00072B9F">
      <w:pPr>
        <w:tabs>
          <w:tab w:val="left" w:pos="1716"/>
        </w:tabs>
        <w:jc w:val="both"/>
        <w:rPr>
          <w:rFonts w:ascii="Times New Roman" w:hAnsi="Times New Roman" w:cs="Times New Roman"/>
          <w:sz w:val="24"/>
          <w:szCs w:val="24"/>
          <w:lang w:val="en-GB"/>
        </w:rPr>
      </w:pPr>
    </w:p>
    <w:p w14:paraId="0C3335CB" w14:textId="1ACB1F47" w:rsidR="00E0321B" w:rsidRDefault="00E0321B" w:rsidP="00072B9F">
      <w:pPr>
        <w:tabs>
          <w:tab w:val="left" w:pos="1716"/>
        </w:tabs>
        <w:jc w:val="both"/>
        <w:rPr>
          <w:rFonts w:ascii="Times New Roman" w:hAnsi="Times New Roman" w:cs="Times New Roman"/>
          <w:sz w:val="24"/>
          <w:szCs w:val="24"/>
          <w:lang w:val="en-GB"/>
        </w:rPr>
      </w:pPr>
    </w:p>
    <w:p w14:paraId="7D7BAB0D" w14:textId="0C5DFDC6" w:rsidR="003F4426" w:rsidRDefault="003F4426" w:rsidP="00072B9F">
      <w:pPr>
        <w:tabs>
          <w:tab w:val="left" w:pos="1716"/>
        </w:tabs>
        <w:jc w:val="both"/>
        <w:rPr>
          <w:rFonts w:ascii="Times New Roman" w:hAnsi="Times New Roman" w:cs="Times New Roman"/>
          <w:sz w:val="24"/>
          <w:szCs w:val="24"/>
          <w:lang w:val="en-GB"/>
        </w:rPr>
      </w:pPr>
    </w:p>
    <w:p w14:paraId="5607F845" w14:textId="77777777" w:rsidR="0037670A" w:rsidRDefault="0037670A" w:rsidP="00072B9F">
      <w:pPr>
        <w:tabs>
          <w:tab w:val="left" w:pos="1716"/>
        </w:tabs>
        <w:jc w:val="both"/>
        <w:rPr>
          <w:rFonts w:ascii="Times New Roman" w:hAnsi="Times New Roman" w:cs="Times New Roman"/>
          <w:sz w:val="28"/>
          <w:szCs w:val="28"/>
          <w:lang w:val="en-GB"/>
        </w:rPr>
      </w:pPr>
    </w:p>
    <w:p w14:paraId="11655B5F" w14:textId="786F0461" w:rsidR="0037670A" w:rsidRPr="00FA2C4D" w:rsidRDefault="00EB2669" w:rsidP="00072B9F">
      <w:pPr>
        <w:tabs>
          <w:tab w:val="left" w:pos="1716"/>
        </w:tabs>
        <w:jc w:val="both"/>
        <w:rPr>
          <w:b/>
          <w:bCs/>
          <w:sz w:val="28"/>
          <w:szCs w:val="28"/>
        </w:rPr>
      </w:pPr>
      <w:r w:rsidRPr="00FA2C4D">
        <w:rPr>
          <w:rFonts w:ascii="Times New Roman" w:hAnsi="Times New Roman" w:cs="Times New Roman"/>
          <w:b/>
          <w:bCs/>
          <w:sz w:val="28"/>
          <w:szCs w:val="28"/>
          <w:lang w:val="en-GB"/>
        </w:rPr>
        <w:t>Conclusion</w:t>
      </w:r>
      <w:r w:rsidR="0037670A" w:rsidRPr="00FA2C4D">
        <w:rPr>
          <w:b/>
          <w:bCs/>
          <w:sz w:val="28"/>
          <w:szCs w:val="28"/>
        </w:rPr>
        <w:t xml:space="preserve"> </w:t>
      </w:r>
    </w:p>
    <w:p w14:paraId="5B912CE1" w14:textId="77777777" w:rsidR="0037670A" w:rsidRDefault="0037670A" w:rsidP="00072B9F">
      <w:pPr>
        <w:tabs>
          <w:tab w:val="left" w:pos="1716"/>
        </w:tabs>
        <w:jc w:val="both"/>
        <w:rPr>
          <w:rFonts w:ascii="Times New Roman" w:hAnsi="Times New Roman" w:cs="Times New Roman"/>
          <w:sz w:val="24"/>
          <w:szCs w:val="24"/>
          <w:lang w:val="en-GB"/>
        </w:rPr>
      </w:pPr>
    </w:p>
    <w:p w14:paraId="2990F7C8" w14:textId="43FE786A" w:rsidR="00EB2669" w:rsidRPr="0037670A" w:rsidRDefault="0037670A" w:rsidP="00072B9F">
      <w:pPr>
        <w:tabs>
          <w:tab w:val="left" w:pos="1716"/>
        </w:tabs>
        <w:jc w:val="both"/>
        <w:rPr>
          <w:sz w:val="28"/>
          <w:szCs w:val="28"/>
        </w:rPr>
      </w:pPr>
      <w:r w:rsidRPr="0037670A">
        <w:rPr>
          <w:rFonts w:ascii="Times New Roman" w:hAnsi="Times New Roman" w:cs="Times New Roman"/>
          <w:sz w:val="24"/>
          <w:szCs w:val="24"/>
          <w:lang w:val="en-GB"/>
        </w:rPr>
        <w:t>There is no question that employees having an excellent degree will acquire a great starting place, since a great degree helps personnel open the door of locating a project, nonetheless, a degree on its own isn't sufficient. Companies would like a lot more from their candidate employees, they employ who could provide benefits to the organization in an invincible position throughout the fierce competition. By means of this particular assignment, I summed up various types of employability abilities that most needed by the organizations. My SWOT analysis is based on myself assessment and employability techniques and legitimate experience which made me start to be much more conscious of myself. I will stick to plan and hope that it will help me improve my employability skills and get a much better job in the competitive job market after I complete my course</w:t>
      </w:r>
      <w:r w:rsidR="009058B8">
        <w:rPr>
          <w:rFonts w:ascii="Times New Roman" w:hAnsi="Times New Roman" w:cs="Times New Roman"/>
          <w:sz w:val="24"/>
          <w:szCs w:val="24"/>
          <w:lang w:val="en-GB"/>
        </w:rPr>
        <w:t>.</w:t>
      </w:r>
    </w:p>
    <w:p w14:paraId="7941D07E" w14:textId="6CE85C78" w:rsidR="0037670A" w:rsidRDefault="0037670A" w:rsidP="00072B9F">
      <w:pPr>
        <w:tabs>
          <w:tab w:val="left" w:pos="1716"/>
        </w:tabs>
        <w:jc w:val="both"/>
        <w:rPr>
          <w:rFonts w:ascii="Times New Roman" w:hAnsi="Times New Roman" w:cs="Times New Roman"/>
          <w:sz w:val="24"/>
          <w:szCs w:val="24"/>
          <w:lang w:val="en-GB"/>
        </w:rPr>
      </w:pPr>
    </w:p>
    <w:p w14:paraId="29305A9C" w14:textId="77777777" w:rsidR="0037670A" w:rsidRDefault="0037670A" w:rsidP="00072B9F">
      <w:pPr>
        <w:tabs>
          <w:tab w:val="left" w:pos="1716"/>
        </w:tabs>
        <w:jc w:val="both"/>
        <w:rPr>
          <w:rFonts w:ascii="Times New Roman" w:hAnsi="Times New Roman" w:cs="Times New Roman"/>
          <w:sz w:val="24"/>
          <w:szCs w:val="24"/>
          <w:lang w:val="en-GB"/>
        </w:rPr>
      </w:pPr>
    </w:p>
    <w:p w14:paraId="46BDB82D" w14:textId="566BF9EC" w:rsidR="00E0321B" w:rsidRPr="00FA2C4D" w:rsidRDefault="00E0321B" w:rsidP="00072B9F">
      <w:pPr>
        <w:tabs>
          <w:tab w:val="left" w:pos="1716"/>
        </w:tabs>
        <w:jc w:val="both"/>
        <w:rPr>
          <w:rFonts w:ascii="Times New Roman" w:hAnsi="Times New Roman" w:cs="Times New Roman"/>
          <w:b/>
          <w:bCs/>
          <w:sz w:val="24"/>
          <w:szCs w:val="24"/>
          <w:lang w:val="en-GB"/>
        </w:rPr>
      </w:pPr>
      <w:r w:rsidRPr="00FA2C4D">
        <w:rPr>
          <w:rFonts w:ascii="Times New Roman" w:hAnsi="Times New Roman" w:cs="Times New Roman"/>
          <w:b/>
          <w:bCs/>
          <w:sz w:val="24"/>
          <w:szCs w:val="24"/>
          <w:lang w:val="en-GB"/>
        </w:rPr>
        <w:t>REFERENCES</w:t>
      </w:r>
    </w:p>
    <w:p w14:paraId="7AADC232" w14:textId="76FFE4E2" w:rsidR="00E0321B" w:rsidRPr="00FA2C4D" w:rsidRDefault="00E0321B" w:rsidP="00072B9F">
      <w:pPr>
        <w:tabs>
          <w:tab w:val="left" w:pos="1716"/>
        </w:tabs>
        <w:jc w:val="both"/>
        <w:rPr>
          <w:rFonts w:ascii="Times New Roman" w:hAnsi="Times New Roman" w:cs="Times New Roman"/>
          <w:b/>
          <w:bCs/>
          <w:sz w:val="24"/>
          <w:szCs w:val="24"/>
          <w:lang w:val="en-GB"/>
        </w:rPr>
      </w:pPr>
    </w:p>
    <w:p w14:paraId="51FCA185" w14:textId="63CD490D" w:rsidR="00E0321B" w:rsidRDefault="00E0321B" w:rsidP="00072B9F">
      <w:pPr>
        <w:tabs>
          <w:tab w:val="left" w:pos="1716"/>
        </w:tabs>
        <w:jc w:val="both"/>
        <w:rPr>
          <w:rFonts w:ascii="Times New Roman" w:hAnsi="Times New Roman" w:cs="Times New Roman"/>
          <w:sz w:val="24"/>
          <w:szCs w:val="24"/>
          <w:lang w:val="en-GB"/>
        </w:rPr>
      </w:pPr>
    </w:p>
    <w:p w14:paraId="2C4B69FA" w14:textId="77777777" w:rsidR="00E0321B" w:rsidRPr="00FA2C4D" w:rsidRDefault="00E0321B" w:rsidP="00E0321B">
      <w:pPr>
        <w:pStyle w:val="Bibliography"/>
        <w:rPr>
          <w:rFonts w:ascii="Times New Roman" w:hAnsi="Times New Roman" w:cs="Times New Roman"/>
          <w:noProof/>
          <w:sz w:val="24"/>
          <w:szCs w:val="24"/>
        </w:rPr>
      </w:pPr>
      <w:r>
        <w:rPr>
          <w:rFonts w:ascii="Times New Roman" w:hAnsi="Times New Roman" w:cs="Times New Roman"/>
          <w:sz w:val="24"/>
          <w:szCs w:val="24"/>
          <w:lang w:val="en-GB"/>
        </w:rPr>
        <w:fldChar w:fldCharType="begin"/>
      </w:r>
      <w:r>
        <w:rPr>
          <w:rFonts w:ascii="Times New Roman" w:hAnsi="Times New Roman" w:cs="Times New Roman"/>
          <w:sz w:val="24"/>
          <w:szCs w:val="24"/>
          <w:lang w:val="en-GB"/>
        </w:rPr>
        <w:instrText xml:space="preserve"> BIBLIOGRAPHY  \l 2057 </w:instrText>
      </w:r>
      <w:r>
        <w:rPr>
          <w:rFonts w:ascii="Times New Roman" w:hAnsi="Times New Roman" w:cs="Times New Roman"/>
          <w:sz w:val="24"/>
          <w:szCs w:val="24"/>
          <w:lang w:val="en-GB"/>
        </w:rPr>
        <w:fldChar w:fldCharType="separate"/>
      </w:r>
      <w:r w:rsidRPr="00FA2C4D">
        <w:rPr>
          <w:rFonts w:ascii="Times New Roman" w:hAnsi="Times New Roman" w:cs="Times New Roman"/>
          <w:noProof/>
        </w:rPr>
        <w:t xml:space="preserve">Butler, G. &amp; Hope, T., 2007. </w:t>
      </w:r>
      <w:r w:rsidRPr="00FA2C4D">
        <w:rPr>
          <w:rFonts w:ascii="Times New Roman" w:hAnsi="Times New Roman" w:cs="Times New Roman"/>
          <w:i/>
          <w:iCs/>
          <w:noProof/>
        </w:rPr>
        <w:t xml:space="preserve">Managing your mind. </w:t>
      </w:r>
      <w:r w:rsidRPr="00FA2C4D">
        <w:rPr>
          <w:rFonts w:ascii="Times New Roman" w:hAnsi="Times New Roman" w:cs="Times New Roman"/>
          <w:noProof/>
        </w:rPr>
        <w:t>New York: Oxford City Press.</w:t>
      </w:r>
    </w:p>
    <w:p w14:paraId="642D5691" w14:textId="77777777" w:rsidR="00E0321B" w:rsidRPr="00FA2C4D" w:rsidRDefault="00E0321B" w:rsidP="00E0321B">
      <w:pPr>
        <w:pStyle w:val="Bibliography"/>
        <w:rPr>
          <w:rFonts w:ascii="Times New Roman" w:hAnsi="Times New Roman" w:cs="Times New Roman"/>
          <w:noProof/>
        </w:rPr>
      </w:pPr>
      <w:r w:rsidRPr="00FA2C4D">
        <w:rPr>
          <w:rFonts w:ascii="Times New Roman" w:hAnsi="Times New Roman" w:cs="Times New Roman"/>
          <w:noProof/>
        </w:rPr>
        <w:t xml:space="preserve">Carroll, D., 2013. </w:t>
      </w:r>
      <w:r w:rsidRPr="00FA2C4D">
        <w:rPr>
          <w:rFonts w:ascii="Times New Roman" w:hAnsi="Times New Roman" w:cs="Times New Roman"/>
          <w:i/>
          <w:iCs/>
          <w:noProof/>
        </w:rPr>
        <w:t xml:space="preserve">Skills for Academic and Career Success. </w:t>
      </w:r>
      <w:r w:rsidRPr="00FA2C4D">
        <w:rPr>
          <w:rFonts w:ascii="Times New Roman" w:hAnsi="Times New Roman" w:cs="Times New Roman"/>
          <w:noProof/>
        </w:rPr>
        <w:t>2nd ed. s.l.:Pearson.</w:t>
      </w:r>
    </w:p>
    <w:p w14:paraId="3A5ED2BE" w14:textId="38285BDD" w:rsidR="00E0321B" w:rsidRPr="00FA2C4D" w:rsidRDefault="00E0321B" w:rsidP="00E0321B">
      <w:pPr>
        <w:pStyle w:val="Bibliography"/>
        <w:rPr>
          <w:rFonts w:ascii="Times New Roman" w:hAnsi="Times New Roman" w:cs="Times New Roman"/>
          <w:noProof/>
        </w:rPr>
      </w:pPr>
      <w:r w:rsidRPr="00FA2C4D">
        <w:rPr>
          <w:rFonts w:ascii="Times New Roman" w:hAnsi="Times New Roman" w:cs="Times New Roman"/>
          <w:noProof/>
        </w:rPr>
        <w:t xml:space="preserve">Harris, J., 2008. </w:t>
      </w:r>
      <w:r w:rsidRPr="00FA2C4D">
        <w:rPr>
          <w:rFonts w:ascii="Times New Roman" w:hAnsi="Times New Roman" w:cs="Times New Roman"/>
          <w:i/>
          <w:iCs/>
          <w:noProof/>
        </w:rPr>
        <w:t xml:space="preserve">Time Management 100 Success Secrets. </w:t>
      </w:r>
      <w:r w:rsidRPr="00FA2C4D">
        <w:rPr>
          <w:rFonts w:ascii="Times New Roman" w:hAnsi="Times New Roman" w:cs="Times New Roman"/>
          <w:noProof/>
        </w:rPr>
        <w:t>Los Angeles: Lulu.</w:t>
      </w:r>
    </w:p>
    <w:p w14:paraId="7F590685" w14:textId="6237BF5F" w:rsidR="0089192F" w:rsidRPr="00FA2C4D" w:rsidRDefault="0089192F" w:rsidP="0089192F">
      <w:pPr>
        <w:rPr>
          <w:rFonts w:ascii="Times New Roman" w:hAnsi="Times New Roman" w:cs="Times New Roman"/>
        </w:rPr>
      </w:pPr>
      <w:r w:rsidRPr="00FA2C4D">
        <w:rPr>
          <w:rFonts w:ascii="Times New Roman" w:hAnsi="Times New Roman" w:cs="Times New Roman"/>
        </w:rPr>
        <w:t xml:space="preserve">Kelly, M., 2010. </w:t>
      </w:r>
      <w:r w:rsidRPr="007A61E3">
        <w:rPr>
          <w:rFonts w:ascii="Times New Roman" w:hAnsi="Times New Roman" w:cs="Times New Roman"/>
          <w:i/>
          <w:iCs/>
        </w:rPr>
        <w:t>The Everything New Teacher Book</w:t>
      </w:r>
      <w:r w:rsidRPr="00FA2C4D">
        <w:rPr>
          <w:rFonts w:ascii="Times New Roman" w:hAnsi="Times New Roman" w:cs="Times New Roman"/>
        </w:rPr>
        <w:t>.</w:t>
      </w:r>
      <w:r w:rsidR="00B01E4A" w:rsidRPr="00FA2C4D">
        <w:rPr>
          <w:rFonts w:ascii="Times New Roman" w:hAnsi="Times New Roman" w:cs="Times New Roman"/>
        </w:rPr>
        <w:t xml:space="preserve"> U.S.A: Adams Media.</w:t>
      </w:r>
      <w:r w:rsidRPr="00FA2C4D">
        <w:rPr>
          <w:rFonts w:ascii="Times New Roman" w:hAnsi="Times New Roman" w:cs="Times New Roman"/>
        </w:rPr>
        <w:t xml:space="preserve"> </w:t>
      </w:r>
    </w:p>
    <w:p w14:paraId="62C7833C" w14:textId="77777777" w:rsidR="00E0321B" w:rsidRPr="00FA2C4D" w:rsidRDefault="00E0321B" w:rsidP="00E0321B">
      <w:pPr>
        <w:pStyle w:val="Bibliography"/>
        <w:rPr>
          <w:rFonts w:ascii="Times New Roman" w:hAnsi="Times New Roman" w:cs="Times New Roman"/>
          <w:noProof/>
        </w:rPr>
      </w:pPr>
      <w:r w:rsidRPr="00FA2C4D">
        <w:rPr>
          <w:rFonts w:ascii="Times New Roman" w:hAnsi="Times New Roman" w:cs="Times New Roman"/>
          <w:noProof/>
        </w:rPr>
        <w:t xml:space="preserve">Kinichi, A. &amp; Williams, B., 2009. </w:t>
      </w:r>
      <w:r w:rsidRPr="00FA2C4D">
        <w:rPr>
          <w:rFonts w:ascii="Times New Roman" w:hAnsi="Times New Roman" w:cs="Times New Roman"/>
          <w:i/>
          <w:iCs/>
          <w:noProof/>
        </w:rPr>
        <w:t xml:space="preserve">Management: A Practical Introduction. </w:t>
      </w:r>
      <w:r w:rsidRPr="00FA2C4D">
        <w:rPr>
          <w:rFonts w:ascii="Times New Roman" w:hAnsi="Times New Roman" w:cs="Times New Roman"/>
          <w:noProof/>
        </w:rPr>
        <w:t>4th ed. New York: The McGraw-Hill Companies, Inc..</w:t>
      </w:r>
    </w:p>
    <w:p w14:paraId="1B028830" w14:textId="4383DAC2" w:rsidR="00E0321B" w:rsidRPr="00FA2C4D" w:rsidRDefault="00E0321B" w:rsidP="00E0321B">
      <w:pPr>
        <w:pStyle w:val="Bibliography"/>
        <w:rPr>
          <w:rFonts w:ascii="Times New Roman" w:hAnsi="Times New Roman" w:cs="Times New Roman"/>
          <w:noProof/>
        </w:rPr>
      </w:pPr>
      <w:r w:rsidRPr="00FA2C4D">
        <w:rPr>
          <w:rFonts w:ascii="Times New Roman" w:hAnsi="Times New Roman" w:cs="Times New Roman"/>
          <w:noProof/>
        </w:rPr>
        <w:t xml:space="preserve">Mancini, M., 2003. </w:t>
      </w:r>
      <w:r w:rsidRPr="00FA2C4D">
        <w:rPr>
          <w:rFonts w:ascii="Times New Roman" w:hAnsi="Times New Roman" w:cs="Times New Roman"/>
          <w:i/>
          <w:iCs/>
          <w:noProof/>
        </w:rPr>
        <w:t xml:space="preserve">Time Management,. </w:t>
      </w:r>
      <w:r w:rsidRPr="00FA2C4D">
        <w:rPr>
          <w:rFonts w:ascii="Times New Roman" w:hAnsi="Times New Roman" w:cs="Times New Roman"/>
          <w:noProof/>
        </w:rPr>
        <w:t>Canberra: McGraw-Hill Professional.</w:t>
      </w:r>
    </w:p>
    <w:p w14:paraId="346C2835" w14:textId="7EFDF1E3" w:rsidR="00B01E4A" w:rsidRPr="00FA2C4D" w:rsidRDefault="00B01E4A" w:rsidP="00B01E4A">
      <w:pPr>
        <w:rPr>
          <w:rFonts w:ascii="Times New Roman" w:hAnsi="Times New Roman" w:cs="Times New Roman"/>
        </w:rPr>
      </w:pPr>
      <w:r w:rsidRPr="00FA2C4D">
        <w:rPr>
          <w:rFonts w:ascii="Times New Roman" w:hAnsi="Times New Roman" w:cs="Times New Roman"/>
        </w:rPr>
        <w:t xml:space="preserve">Morgan, P., 2016. </w:t>
      </w:r>
      <w:r w:rsidRPr="007A61E3">
        <w:rPr>
          <w:rFonts w:ascii="Times New Roman" w:hAnsi="Times New Roman" w:cs="Times New Roman"/>
          <w:i/>
          <w:iCs/>
        </w:rPr>
        <w:t>The Business Student's Guide to Study and Employability</w:t>
      </w:r>
      <w:r w:rsidRPr="00FA2C4D">
        <w:rPr>
          <w:rFonts w:ascii="Times New Roman" w:hAnsi="Times New Roman" w:cs="Times New Roman"/>
        </w:rPr>
        <w:t>.</w:t>
      </w:r>
      <w:r w:rsidR="003773E4" w:rsidRPr="00FA2C4D">
        <w:rPr>
          <w:rFonts w:ascii="Times New Roman" w:hAnsi="Times New Roman" w:cs="Times New Roman"/>
        </w:rPr>
        <w:t xml:space="preserve"> </w:t>
      </w:r>
      <w:r w:rsidRPr="00FA2C4D">
        <w:rPr>
          <w:rFonts w:ascii="Times New Roman" w:hAnsi="Times New Roman" w:cs="Times New Roman"/>
        </w:rPr>
        <w:t xml:space="preserve">London: </w:t>
      </w:r>
      <w:r w:rsidR="003773E4" w:rsidRPr="00FA2C4D">
        <w:rPr>
          <w:rFonts w:ascii="Times New Roman" w:hAnsi="Times New Roman" w:cs="Times New Roman"/>
        </w:rPr>
        <w:t xml:space="preserve"> SAGE Publications Ltd.</w:t>
      </w:r>
    </w:p>
    <w:p w14:paraId="6F358D3F" w14:textId="5D91EC9E" w:rsidR="003773E4" w:rsidRPr="00FA2C4D" w:rsidRDefault="003773E4" w:rsidP="00B01E4A">
      <w:pPr>
        <w:rPr>
          <w:rFonts w:ascii="Times New Roman" w:hAnsi="Times New Roman" w:cs="Times New Roman"/>
        </w:rPr>
      </w:pPr>
      <w:r w:rsidRPr="00FA2C4D">
        <w:rPr>
          <w:rFonts w:ascii="Times New Roman" w:hAnsi="Times New Roman" w:cs="Times New Roman"/>
        </w:rPr>
        <w:t>Neugebauer, J., &amp; Evan-Brain, J., 2006. Employability: Making the Most of Your Career Development. UK: SAGE</w:t>
      </w:r>
    </w:p>
    <w:p w14:paraId="4B2F68C9" w14:textId="0FA9160D" w:rsidR="00E0321B" w:rsidRPr="00FA2C4D" w:rsidRDefault="00E0321B" w:rsidP="00E0321B">
      <w:pPr>
        <w:pStyle w:val="Bibliography"/>
        <w:rPr>
          <w:rFonts w:ascii="Times New Roman" w:hAnsi="Times New Roman" w:cs="Times New Roman"/>
          <w:noProof/>
        </w:rPr>
      </w:pPr>
      <w:r w:rsidRPr="00FA2C4D">
        <w:rPr>
          <w:rFonts w:ascii="Times New Roman" w:hAnsi="Times New Roman" w:cs="Times New Roman"/>
          <w:noProof/>
        </w:rPr>
        <w:t xml:space="preserve">Pahl, N. &amp; Richter, A., 2009. </w:t>
      </w:r>
      <w:r w:rsidRPr="00FA2C4D">
        <w:rPr>
          <w:rFonts w:ascii="Times New Roman" w:hAnsi="Times New Roman" w:cs="Times New Roman"/>
          <w:i/>
          <w:iCs/>
          <w:noProof/>
        </w:rPr>
        <w:t xml:space="preserve">Swot Analysis-Idea, Methodology and a Practical Approach. </w:t>
      </w:r>
      <w:r w:rsidRPr="00FA2C4D">
        <w:rPr>
          <w:rFonts w:ascii="Times New Roman" w:hAnsi="Times New Roman" w:cs="Times New Roman"/>
          <w:noProof/>
        </w:rPr>
        <w:t>Berlin: GRIN Verlag.</w:t>
      </w:r>
    </w:p>
    <w:p w14:paraId="74D3CE91" w14:textId="4974D9BD" w:rsidR="00E0321B" w:rsidRPr="00FA2C4D" w:rsidRDefault="00E0321B" w:rsidP="00E0321B">
      <w:pPr>
        <w:pStyle w:val="Bibliography"/>
        <w:rPr>
          <w:rFonts w:ascii="Times New Roman" w:hAnsi="Times New Roman" w:cs="Times New Roman"/>
          <w:noProof/>
        </w:rPr>
      </w:pPr>
      <w:r w:rsidRPr="00FA2C4D">
        <w:rPr>
          <w:rFonts w:ascii="Times New Roman" w:hAnsi="Times New Roman" w:cs="Times New Roman"/>
          <w:noProof/>
        </w:rPr>
        <w:t xml:space="preserve">Rao, M., 2010. </w:t>
      </w:r>
      <w:r w:rsidRPr="00FA2C4D">
        <w:rPr>
          <w:rFonts w:ascii="Times New Roman" w:hAnsi="Times New Roman" w:cs="Times New Roman"/>
          <w:i/>
          <w:iCs/>
          <w:noProof/>
        </w:rPr>
        <w:t xml:space="preserve">Soft skills: Enhancing Employability. </w:t>
      </w:r>
      <w:r w:rsidRPr="00FA2C4D">
        <w:rPr>
          <w:rFonts w:ascii="Times New Roman" w:hAnsi="Times New Roman" w:cs="Times New Roman"/>
          <w:noProof/>
        </w:rPr>
        <w:t>New Delhi: I.K..</w:t>
      </w:r>
    </w:p>
    <w:p w14:paraId="22D20180" w14:textId="0FB590E2" w:rsidR="0089192F" w:rsidRPr="00FA2C4D" w:rsidRDefault="0089192F" w:rsidP="0089192F">
      <w:pPr>
        <w:rPr>
          <w:rFonts w:ascii="Times New Roman" w:hAnsi="Times New Roman" w:cs="Times New Roman"/>
        </w:rPr>
      </w:pPr>
      <w:r w:rsidRPr="00FA2C4D">
        <w:rPr>
          <w:rFonts w:ascii="Times New Roman" w:hAnsi="Times New Roman" w:cs="Times New Roman"/>
        </w:rPr>
        <w:t xml:space="preserve">Sarsby, A., 2016. </w:t>
      </w:r>
      <w:r w:rsidRPr="007A61E3">
        <w:rPr>
          <w:rFonts w:ascii="Times New Roman" w:hAnsi="Times New Roman" w:cs="Times New Roman"/>
          <w:i/>
          <w:iCs/>
        </w:rPr>
        <w:t>SWOT Analysis</w:t>
      </w:r>
      <w:r w:rsidRPr="00FA2C4D">
        <w:rPr>
          <w:rFonts w:ascii="Times New Roman" w:hAnsi="Times New Roman" w:cs="Times New Roman"/>
        </w:rPr>
        <w:t xml:space="preserve">. </w:t>
      </w:r>
      <w:r w:rsidR="00B01E4A" w:rsidRPr="00FA2C4D">
        <w:rPr>
          <w:rFonts w:ascii="Times New Roman" w:hAnsi="Times New Roman" w:cs="Times New Roman"/>
        </w:rPr>
        <w:t xml:space="preserve">England. </w:t>
      </w:r>
      <w:r w:rsidRPr="00FA2C4D">
        <w:rPr>
          <w:rFonts w:ascii="Times New Roman" w:hAnsi="Times New Roman" w:cs="Times New Roman"/>
        </w:rPr>
        <w:t>Lulu.com</w:t>
      </w:r>
      <w:r w:rsidR="00B01E4A" w:rsidRPr="00FA2C4D">
        <w:rPr>
          <w:rFonts w:ascii="Times New Roman" w:hAnsi="Times New Roman" w:cs="Times New Roman"/>
        </w:rPr>
        <w:t>.</w:t>
      </w:r>
    </w:p>
    <w:p w14:paraId="7CA891EC" w14:textId="77777777" w:rsidR="00E0321B" w:rsidRPr="00FA2C4D" w:rsidRDefault="00E0321B" w:rsidP="00E0321B">
      <w:pPr>
        <w:pStyle w:val="Bibliography"/>
        <w:rPr>
          <w:rFonts w:ascii="Times New Roman" w:hAnsi="Times New Roman" w:cs="Times New Roman"/>
          <w:noProof/>
        </w:rPr>
      </w:pPr>
      <w:r w:rsidRPr="00FA2C4D">
        <w:rPr>
          <w:rFonts w:ascii="Times New Roman" w:hAnsi="Times New Roman" w:cs="Times New Roman"/>
          <w:noProof/>
        </w:rPr>
        <w:t xml:space="preserve">Simmons, D. C., 2012. </w:t>
      </w:r>
      <w:r w:rsidRPr="00FA2C4D">
        <w:rPr>
          <w:rFonts w:ascii="Times New Roman" w:hAnsi="Times New Roman" w:cs="Times New Roman"/>
          <w:i/>
          <w:iCs/>
          <w:noProof/>
        </w:rPr>
        <w:t xml:space="preserve">Tools for Strenghts-Based Assessment and Evaluation. </w:t>
      </w:r>
      <w:r w:rsidRPr="00FA2C4D">
        <w:rPr>
          <w:rFonts w:ascii="Times New Roman" w:hAnsi="Times New Roman" w:cs="Times New Roman"/>
          <w:noProof/>
        </w:rPr>
        <w:t>Texas: Springer Publishing Company.</w:t>
      </w:r>
    </w:p>
    <w:p w14:paraId="69F317AC" w14:textId="4B58B70B" w:rsidR="00E0321B" w:rsidRPr="00FA2C4D" w:rsidRDefault="00E0321B" w:rsidP="00E0321B">
      <w:pPr>
        <w:pStyle w:val="Bibliography"/>
        <w:rPr>
          <w:rFonts w:ascii="Times New Roman" w:hAnsi="Times New Roman" w:cs="Times New Roman"/>
          <w:noProof/>
        </w:rPr>
      </w:pPr>
      <w:r w:rsidRPr="00FA2C4D">
        <w:rPr>
          <w:rFonts w:ascii="Times New Roman" w:hAnsi="Times New Roman" w:cs="Times New Roman"/>
          <w:noProof/>
        </w:rPr>
        <w:t xml:space="preserve">Trought, F., 2011. </w:t>
      </w:r>
      <w:r w:rsidRPr="00FA2C4D">
        <w:rPr>
          <w:rFonts w:ascii="Times New Roman" w:hAnsi="Times New Roman" w:cs="Times New Roman"/>
          <w:i/>
          <w:iCs/>
          <w:noProof/>
        </w:rPr>
        <w:t xml:space="preserve">Brilliant Employability skills. </w:t>
      </w:r>
      <w:r w:rsidRPr="00FA2C4D">
        <w:rPr>
          <w:rFonts w:ascii="Times New Roman" w:hAnsi="Times New Roman" w:cs="Times New Roman"/>
          <w:noProof/>
        </w:rPr>
        <w:t>Harlow: Prentice Hall.</w:t>
      </w:r>
    </w:p>
    <w:p w14:paraId="25730ADF" w14:textId="77777777" w:rsidR="0089192F" w:rsidRPr="00FA2C4D" w:rsidRDefault="0089192F" w:rsidP="0089192F">
      <w:pPr>
        <w:rPr>
          <w:rFonts w:ascii="Times New Roman" w:hAnsi="Times New Roman" w:cs="Times New Roman"/>
        </w:rPr>
      </w:pPr>
    </w:p>
    <w:p w14:paraId="51F50102" w14:textId="77777777" w:rsidR="0089192F" w:rsidRPr="0089192F" w:rsidRDefault="0089192F" w:rsidP="0089192F"/>
    <w:p w14:paraId="3BA3999F" w14:textId="11DA587D" w:rsidR="00800BAD" w:rsidRDefault="00E0321B" w:rsidP="00072B9F">
      <w:pPr>
        <w:tabs>
          <w:tab w:val="left" w:pos="1716"/>
        </w:tabs>
        <w:jc w:val="both"/>
        <w:rPr>
          <w:rFonts w:ascii="Times New Roman" w:hAnsi="Times New Roman" w:cs="Times New Roman"/>
          <w:sz w:val="24"/>
          <w:szCs w:val="24"/>
          <w:lang w:val="en-GB"/>
        </w:rPr>
      </w:pPr>
      <w:r>
        <w:rPr>
          <w:rFonts w:ascii="Times New Roman" w:hAnsi="Times New Roman" w:cs="Times New Roman"/>
          <w:sz w:val="24"/>
          <w:szCs w:val="24"/>
          <w:lang w:val="en-GB"/>
        </w:rPr>
        <w:lastRenderedPageBreak/>
        <w:fldChar w:fldCharType="end"/>
      </w:r>
    </w:p>
    <w:p w14:paraId="65A497CF" w14:textId="77777777" w:rsidR="00E0321B" w:rsidRDefault="00E0321B" w:rsidP="00072B9F">
      <w:pPr>
        <w:tabs>
          <w:tab w:val="left" w:pos="1716"/>
        </w:tabs>
        <w:jc w:val="both"/>
        <w:rPr>
          <w:rFonts w:ascii="Times New Roman" w:hAnsi="Times New Roman" w:cs="Times New Roman"/>
          <w:sz w:val="24"/>
          <w:szCs w:val="24"/>
          <w:lang w:val="en-GB"/>
        </w:rPr>
      </w:pPr>
    </w:p>
    <w:p w14:paraId="233E7632" w14:textId="5D82442A" w:rsidR="009177A6" w:rsidRDefault="00072B9F" w:rsidP="008F1F22">
      <w:pPr>
        <w:rPr>
          <w:rFonts w:ascii="Times New Roman" w:hAnsi="Times New Roman" w:cs="Times New Roman"/>
          <w:sz w:val="24"/>
          <w:szCs w:val="24"/>
          <w:lang w:val="en-GB"/>
        </w:rPr>
      </w:pPr>
      <w:r>
        <w:rPr>
          <w:rFonts w:ascii="Times New Roman" w:hAnsi="Times New Roman" w:cs="Times New Roman"/>
          <w:sz w:val="24"/>
          <w:szCs w:val="24"/>
          <w:lang w:val="en-GB"/>
        </w:rPr>
        <w:br w:type="page"/>
      </w:r>
    </w:p>
    <w:p w14:paraId="73AE32C6" w14:textId="77777777" w:rsidR="006F15A3" w:rsidRDefault="006F15A3" w:rsidP="006F15A3">
      <w:pPr>
        <w:tabs>
          <w:tab w:val="left" w:pos="1716"/>
        </w:tabs>
        <w:jc w:val="center"/>
        <w:rPr>
          <w:rFonts w:ascii="Times New Roman" w:hAnsi="Times New Roman" w:cs="Times New Roman"/>
          <w:sz w:val="24"/>
          <w:szCs w:val="24"/>
          <w:lang w:val="en-GB"/>
        </w:rPr>
      </w:pPr>
    </w:p>
    <w:p w14:paraId="07519B93" w14:textId="77777777" w:rsidR="006F15A3" w:rsidRDefault="006F15A3" w:rsidP="006F15A3">
      <w:pPr>
        <w:tabs>
          <w:tab w:val="left" w:pos="1716"/>
        </w:tabs>
        <w:jc w:val="center"/>
        <w:rPr>
          <w:rFonts w:ascii="Times New Roman" w:hAnsi="Times New Roman" w:cs="Times New Roman"/>
          <w:sz w:val="24"/>
          <w:szCs w:val="24"/>
          <w:lang w:val="en-GB"/>
        </w:rPr>
      </w:pPr>
    </w:p>
    <w:p w14:paraId="417C9353" w14:textId="77777777" w:rsidR="006F15A3" w:rsidRDefault="006F15A3" w:rsidP="006F15A3">
      <w:pPr>
        <w:tabs>
          <w:tab w:val="left" w:pos="1716"/>
        </w:tabs>
        <w:jc w:val="center"/>
        <w:rPr>
          <w:rFonts w:ascii="Times New Roman" w:hAnsi="Times New Roman" w:cs="Times New Roman"/>
          <w:sz w:val="24"/>
          <w:szCs w:val="24"/>
          <w:lang w:val="en-GB"/>
        </w:rPr>
      </w:pPr>
    </w:p>
    <w:p w14:paraId="7C67C9B7" w14:textId="34B25A28" w:rsidR="006F15A3" w:rsidRDefault="006F15A3" w:rsidP="006F15A3">
      <w:pPr>
        <w:tabs>
          <w:tab w:val="left" w:pos="1716"/>
        </w:tabs>
        <w:jc w:val="center"/>
        <w:rPr>
          <w:rFonts w:ascii="Times New Roman" w:hAnsi="Times New Roman" w:cs="Times New Roman"/>
          <w:sz w:val="24"/>
          <w:szCs w:val="24"/>
          <w:lang w:val="en-GB"/>
        </w:rPr>
      </w:pPr>
    </w:p>
    <w:p w14:paraId="393980EE" w14:textId="6E14007A" w:rsidR="006F15A3" w:rsidRDefault="006F15A3" w:rsidP="006F15A3">
      <w:pPr>
        <w:tabs>
          <w:tab w:val="left" w:pos="1716"/>
        </w:tabs>
        <w:jc w:val="center"/>
        <w:rPr>
          <w:rFonts w:ascii="Times New Roman" w:hAnsi="Times New Roman" w:cs="Times New Roman"/>
          <w:sz w:val="24"/>
          <w:szCs w:val="24"/>
          <w:lang w:val="en-GB"/>
        </w:rPr>
      </w:pPr>
    </w:p>
    <w:p w14:paraId="1063363E" w14:textId="4924ADFB" w:rsidR="006F15A3" w:rsidRDefault="006F15A3" w:rsidP="006F15A3">
      <w:pPr>
        <w:tabs>
          <w:tab w:val="left" w:pos="1716"/>
        </w:tabs>
        <w:jc w:val="center"/>
        <w:rPr>
          <w:rFonts w:ascii="Times New Roman" w:hAnsi="Times New Roman" w:cs="Times New Roman"/>
          <w:sz w:val="24"/>
          <w:szCs w:val="24"/>
          <w:lang w:val="en-GB"/>
        </w:rPr>
      </w:pPr>
    </w:p>
    <w:p w14:paraId="1F335EA3" w14:textId="10C24EA3" w:rsidR="006F15A3" w:rsidRDefault="006F15A3" w:rsidP="006F15A3">
      <w:pPr>
        <w:tabs>
          <w:tab w:val="left" w:pos="1716"/>
        </w:tabs>
        <w:jc w:val="center"/>
        <w:rPr>
          <w:rFonts w:ascii="Times New Roman" w:hAnsi="Times New Roman" w:cs="Times New Roman"/>
          <w:sz w:val="24"/>
          <w:szCs w:val="24"/>
          <w:lang w:val="en-GB"/>
        </w:rPr>
      </w:pPr>
    </w:p>
    <w:p w14:paraId="094F7845" w14:textId="48C59342" w:rsidR="006F15A3" w:rsidRDefault="006F15A3" w:rsidP="006F15A3">
      <w:pPr>
        <w:tabs>
          <w:tab w:val="left" w:pos="1716"/>
        </w:tabs>
        <w:jc w:val="center"/>
        <w:rPr>
          <w:rFonts w:ascii="Times New Roman" w:hAnsi="Times New Roman" w:cs="Times New Roman"/>
          <w:sz w:val="24"/>
          <w:szCs w:val="24"/>
          <w:lang w:val="en-GB"/>
        </w:rPr>
      </w:pPr>
    </w:p>
    <w:p w14:paraId="5EAF1A8D" w14:textId="7E9A6950" w:rsidR="006F15A3" w:rsidRDefault="006F15A3" w:rsidP="006F15A3">
      <w:pPr>
        <w:tabs>
          <w:tab w:val="left" w:pos="1716"/>
        </w:tabs>
        <w:jc w:val="center"/>
        <w:rPr>
          <w:rFonts w:ascii="Times New Roman" w:hAnsi="Times New Roman" w:cs="Times New Roman"/>
          <w:sz w:val="24"/>
          <w:szCs w:val="24"/>
          <w:lang w:val="en-GB"/>
        </w:rPr>
      </w:pPr>
    </w:p>
    <w:p w14:paraId="04C716F4" w14:textId="77777777" w:rsidR="006F15A3" w:rsidRDefault="006F15A3" w:rsidP="006F15A3">
      <w:pPr>
        <w:tabs>
          <w:tab w:val="left" w:pos="1716"/>
        </w:tabs>
        <w:jc w:val="center"/>
        <w:rPr>
          <w:rFonts w:ascii="Times New Roman" w:hAnsi="Times New Roman" w:cs="Times New Roman"/>
          <w:sz w:val="24"/>
          <w:szCs w:val="24"/>
          <w:lang w:val="en-GB"/>
        </w:rPr>
      </w:pPr>
    </w:p>
    <w:p w14:paraId="541C9697" w14:textId="77777777" w:rsidR="006F15A3" w:rsidRDefault="006F15A3" w:rsidP="00072B9F">
      <w:pPr>
        <w:tabs>
          <w:tab w:val="left" w:pos="1716"/>
        </w:tabs>
        <w:jc w:val="both"/>
        <w:rPr>
          <w:rFonts w:ascii="Times New Roman" w:hAnsi="Times New Roman" w:cs="Times New Roman"/>
          <w:sz w:val="24"/>
          <w:szCs w:val="24"/>
          <w:lang w:val="en-GB"/>
        </w:rPr>
      </w:pPr>
    </w:p>
    <w:p w14:paraId="4934755C" w14:textId="77777777" w:rsidR="00072B9F" w:rsidRDefault="00072B9F" w:rsidP="00072B9F">
      <w:pPr>
        <w:tabs>
          <w:tab w:val="left" w:pos="1716"/>
        </w:tabs>
        <w:jc w:val="both"/>
        <w:rPr>
          <w:rFonts w:ascii="Times New Roman" w:hAnsi="Times New Roman" w:cs="Times New Roman"/>
          <w:sz w:val="24"/>
          <w:szCs w:val="24"/>
          <w:lang w:val="en-GB"/>
        </w:rPr>
      </w:pPr>
    </w:p>
    <w:p w14:paraId="2DF1849A" w14:textId="2578CDDB" w:rsidR="00072B9F" w:rsidRDefault="00072B9F" w:rsidP="00072B9F">
      <w:pPr>
        <w:tabs>
          <w:tab w:val="left" w:pos="1716"/>
        </w:tabs>
        <w:jc w:val="both"/>
        <w:rPr>
          <w:rFonts w:ascii="Times New Roman" w:hAnsi="Times New Roman" w:cs="Times New Roman"/>
          <w:sz w:val="24"/>
          <w:szCs w:val="24"/>
          <w:lang w:val="en-GB"/>
        </w:rPr>
      </w:pPr>
    </w:p>
    <w:p w14:paraId="267E1018" w14:textId="4D3C31C6" w:rsidR="00072B9F" w:rsidRDefault="00072B9F" w:rsidP="00072B9F">
      <w:pPr>
        <w:tabs>
          <w:tab w:val="left" w:pos="1716"/>
        </w:tabs>
        <w:jc w:val="both"/>
        <w:rPr>
          <w:rFonts w:ascii="Times New Roman" w:hAnsi="Times New Roman" w:cs="Times New Roman"/>
          <w:sz w:val="24"/>
          <w:szCs w:val="24"/>
          <w:lang w:val="en-GB"/>
        </w:rPr>
      </w:pPr>
    </w:p>
    <w:p w14:paraId="194E5698" w14:textId="6D5CBAA4" w:rsidR="00072B9F" w:rsidRDefault="00072B9F" w:rsidP="00072B9F">
      <w:pPr>
        <w:tabs>
          <w:tab w:val="left" w:pos="1716"/>
        </w:tabs>
        <w:jc w:val="both"/>
        <w:rPr>
          <w:rFonts w:ascii="Times New Roman" w:hAnsi="Times New Roman" w:cs="Times New Roman"/>
          <w:sz w:val="24"/>
          <w:szCs w:val="24"/>
          <w:lang w:val="en-GB"/>
        </w:rPr>
      </w:pPr>
    </w:p>
    <w:p w14:paraId="197112FA" w14:textId="21F1BBCB" w:rsidR="00072B9F" w:rsidRDefault="00072B9F" w:rsidP="00072B9F">
      <w:pPr>
        <w:tabs>
          <w:tab w:val="left" w:pos="1716"/>
        </w:tabs>
        <w:jc w:val="both"/>
        <w:rPr>
          <w:rFonts w:ascii="Times New Roman" w:hAnsi="Times New Roman" w:cs="Times New Roman"/>
          <w:sz w:val="24"/>
          <w:szCs w:val="24"/>
          <w:lang w:val="en-GB"/>
        </w:rPr>
      </w:pPr>
    </w:p>
    <w:p w14:paraId="51BE0C59" w14:textId="77777777" w:rsidR="00072B9F" w:rsidRPr="00072B9F" w:rsidRDefault="00072B9F" w:rsidP="00072B9F">
      <w:pPr>
        <w:tabs>
          <w:tab w:val="left" w:pos="1716"/>
        </w:tabs>
        <w:jc w:val="both"/>
        <w:rPr>
          <w:rFonts w:ascii="Times New Roman" w:hAnsi="Times New Roman" w:cs="Times New Roman"/>
          <w:sz w:val="24"/>
          <w:szCs w:val="24"/>
          <w:lang w:val="en-GB"/>
        </w:rPr>
      </w:pPr>
    </w:p>
    <w:sectPr w:rsidR="00072B9F" w:rsidRPr="00072B9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4B1BBC" w14:textId="77777777" w:rsidR="001931EE" w:rsidRDefault="001931EE" w:rsidP="009A5BAF">
      <w:r>
        <w:separator/>
      </w:r>
    </w:p>
  </w:endnote>
  <w:endnote w:type="continuationSeparator" w:id="0">
    <w:p w14:paraId="7F30FE6E" w14:textId="77777777" w:rsidR="001931EE" w:rsidRDefault="001931EE" w:rsidP="009A5B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DD580A" w14:textId="77777777" w:rsidR="001931EE" w:rsidRDefault="001931EE" w:rsidP="009A5BAF">
      <w:r>
        <w:separator/>
      </w:r>
    </w:p>
  </w:footnote>
  <w:footnote w:type="continuationSeparator" w:id="0">
    <w:p w14:paraId="4992B48B" w14:textId="77777777" w:rsidR="001931EE" w:rsidRDefault="001931EE" w:rsidP="009A5B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9"/>
  </w:num>
  <w:num w:numId="2">
    <w:abstractNumId w:val="12"/>
  </w:num>
  <w:num w:numId="3">
    <w:abstractNumId w:val="10"/>
  </w:num>
  <w:num w:numId="4">
    <w:abstractNumId w:val="21"/>
  </w:num>
  <w:num w:numId="5">
    <w:abstractNumId w:val="13"/>
  </w:num>
  <w:num w:numId="6">
    <w:abstractNumId w:val="16"/>
  </w:num>
  <w:num w:numId="7">
    <w:abstractNumId w:val="18"/>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5"/>
  </w:num>
  <w:num w:numId="20">
    <w:abstractNumId w:val="20"/>
  </w:num>
  <w:num w:numId="21">
    <w:abstractNumId w:val="17"/>
  </w:num>
  <w:num w:numId="22">
    <w:abstractNumId w:val="1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B9F"/>
    <w:rsid w:val="00005159"/>
    <w:rsid w:val="00024E31"/>
    <w:rsid w:val="00057971"/>
    <w:rsid w:val="000706DF"/>
    <w:rsid w:val="00072B9F"/>
    <w:rsid w:val="000805A4"/>
    <w:rsid w:val="00086B83"/>
    <w:rsid w:val="000A3B99"/>
    <w:rsid w:val="000D5FC4"/>
    <w:rsid w:val="000E5933"/>
    <w:rsid w:val="00114735"/>
    <w:rsid w:val="00122EB2"/>
    <w:rsid w:val="00137332"/>
    <w:rsid w:val="00140451"/>
    <w:rsid w:val="00142A18"/>
    <w:rsid w:val="001658A6"/>
    <w:rsid w:val="001931EE"/>
    <w:rsid w:val="001A45E8"/>
    <w:rsid w:val="001C4236"/>
    <w:rsid w:val="001C5585"/>
    <w:rsid w:val="00226E75"/>
    <w:rsid w:val="00233303"/>
    <w:rsid w:val="0024370B"/>
    <w:rsid w:val="00276B72"/>
    <w:rsid w:val="002B4135"/>
    <w:rsid w:val="002C3582"/>
    <w:rsid w:val="002F142D"/>
    <w:rsid w:val="00316211"/>
    <w:rsid w:val="003520AE"/>
    <w:rsid w:val="00356660"/>
    <w:rsid w:val="0037670A"/>
    <w:rsid w:val="003773E4"/>
    <w:rsid w:val="003D670D"/>
    <w:rsid w:val="003E019C"/>
    <w:rsid w:val="003E3B2F"/>
    <w:rsid w:val="003F4426"/>
    <w:rsid w:val="00402278"/>
    <w:rsid w:val="0044610F"/>
    <w:rsid w:val="00457A7D"/>
    <w:rsid w:val="00475A4E"/>
    <w:rsid w:val="0049026C"/>
    <w:rsid w:val="00495818"/>
    <w:rsid w:val="004A7206"/>
    <w:rsid w:val="004B0A28"/>
    <w:rsid w:val="004B12DC"/>
    <w:rsid w:val="004E1B74"/>
    <w:rsid w:val="004E2EE7"/>
    <w:rsid w:val="004E54E7"/>
    <w:rsid w:val="005408E4"/>
    <w:rsid w:val="00545827"/>
    <w:rsid w:val="006255BD"/>
    <w:rsid w:val="0064398D"/>
    <w:rsid w:val="00645252"/>
    <w:rsid w:val="00663218"/>
    <w:rsid w:val="006A7679"/>
    <w:rsid w:val="006B5706"/>
    <w:rsid w:val="006D13B8"/>
    <w:rsid w:val="006D3D74"/>
    <w:rsid w:val="006D6012"/>
    <w:rsid w:val="006E0756"/>
    <w:rsid w:val="006F15A3"/>
    <w:rsid w:val="00720009"/>
    <w:rsid w:val="00725100"/>
    <w:rsid w:val="00727D80"/>
    <w:rsid w:val="007338D4"/>
    <w:rsid w:val="00766539"/>
    <w:rsid w:val="00785DA7"/>
    <w:rsid w:val="007A2054"/>
    <w:rsid w:val="007A61E3"/>
    <w:rsid w:val="007D3D41"/>
    <w:rsid w:val="007D4CEA"/>
    <w:rsid w:val="007F268C"/>
    <w:rsid w:val="007F573D"/>
    <w:rsid w:val="00800BAD"/>
    <w:rsid w:val="00814B49"/>
    <w:rsid w:val="0083569A"/>
    <w:rsid w:val="0083716A"/>
    <w:rsid w:val="008652B2"/>
    <w:rsid w:val="00872D89"/>
    <w:rsid w:val="00884933"/>
    <w:rsid w:val="0089192F"/>
    <w:rsid w:val="00891BA0"/>
    <w:rsid w:val="008C6EC8"/>
    <w:rsid w:val="008D159C"/>
    <w:rsid w:val="008D2480"/>
    <w:rsid w:val="008D356B"/>
    <w:rsid w:val="008F1F22"/>
    <w:rsid w:val="009032FE"/>
    <w:rsid w:val="009058B8"/>
    <w:rsid w:val="00905BFA"/>
    <w:rsid w:val="009177A6"/>
    <w:rsid w:val="00951EFE"/>
    <w:rsid w:val="009A5BAF"/>
    <w:rsid w:val="009B5C72"/>
    <w:rsid w:val="00A11542"/>
    <w:rsid w:val="00A736FB"/>
    <w:rsid w:val="00A9204E"/>
    <w:rsid w:val="00AF2601"/>
    <w:rsid w:val="00B01E4A"/>
    <w:rsid w:val="00B54C75"/>
    <w:rsid w:val="00B635C3"/>
    <w:rsid w:val="00B7288E"/>
    <w:rsid w:val="00B90C88"/>
    <w:rsid w:val="00BF2461"/>
    <w:rsid w:val="00C139F7"/>
    <w:rsid w:val="00C22017"/>
    <w:rsid w:val="00C405EF"/>
    <w:rsid w:val="00C437CA"/>
    <w:rsid w:val="00C54B22"/>
    <w:rsid w:val="00C84B27"/>
    <w:rsid w:val="00CB372B"/>
    <w:rsid w:val="00CE703C"/>
    <w:rsid w:val="00CF0AA7"/>
    <w:rsid w:val="00D37EEE"/>
    <w:rsid w:val="00D73F68"/>
    <w:rsid w:val="00D800B2"/>
    <w:rsid w:val="00DA0AAF"/>
    <w:rsid w:val="00DF345D"/>
    <w:rsid w:val="00E0321B"/>
    <w:rsid w:val="00E25996"/>
    <w:rsid w:val="00E30E0C"/>
    <w:rsid w:val="00E53B04"/>
    <w:rsid w:val="00E56C44"/>
    <w:rsid w:val="00E754C4"/>
    <w:rsid w:val="00EA59E4"/>
    <w:rsid w:val="00EA5ECA"/>
    <w:rsid w:val="00EB2669"/>
    <w:rsid w:val="00ED54FF"/>
    <w:rsid w:val="00ED6C96"/>
    <w:rsid w:val="00EE6B28"/>
    <w:rsid w:val="00F156ED"/>
    <w:rsid w:val="00F30336"/>
    <w:rsid w:val="00F3337C"/>
    <w:rsid w:val="00FA2C4D"/>
    <w:rsid w:val="00FF7F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4216E"/>
  <w15:chartTrackingRefBased/>
  <w15:docId w15:val="{EA4B59EE-F7A9-4F31-809D-6D9824F417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style>
  <w:style w:type="paragraph" w:styleId="Bibliography">
    <w:name w:val="Bibliography"/>
    <w:basedOn w:val="Normal"/>
    <w:next w:val="Normal"/>
    <w:uiPriority w:val="37"/>
    <w:unhideWhenUsed/>
    <w:rsid w:val="00E032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4482484">
      <w:bodyDiv w:val="1"/>
      <w:marLeft w:val="0"/>
      <w:marRight w:val="0"/>
      <w:marTop w:val="0"/>
      <w:marBottom w:val="0"/>
      <w:divBdr>
        <w:top w:val="none" w:sz="0" w:space="0" w:color="auto"/>
        <w:left w:val="none" w:sz="0" w:space="0" w:color="auto"/>
        <w:bottom w:val="none" w:sz="0" w:space="0" w:color="auto"/>
        <w:right w:val="none" w:sz="0" w:space="0" w:color="auto"/>
      </w:divBdr>
    </w:div>
    <w:div w:id="1422527557">
      <w:bodyDiv w:val="1"/>
      <w:marLeft w:val="0"/>
      <w:marRight w:val="0"/>
      <w:marTop w:val="0"/>
      <w:marBottom w:val="0"/>
      <w:divBdr>
        <w:top w:val="none" w:sz="0" w:space="0" w:color="auto"/>
        <w:left w:val="none" w:sz="0" w:space="0" w:color="auto"/>
        <w:bottom w:val="none" w:sz="0" w:space="0" w:color="auto"/>
        <w:right w:val="none" w:sz="0" w:space="0" w:color="auto"/>
      </w:divBdr>
    </w:div>
    <w:div w:id="1468662512">
      <w:bodyDiv w:val="1"/>
      <w:marLeft w:val="0"/>
      <w:marRight w:val="0"/>
      <w:marTop w:val="0"/>
      <w:marBottom w:val="0"/>
      <w:divBdr>
        <w:top w:val="none" w:sz="0" w:space="0" w:color="auto"/>
        <w:left w:val="none" w:sz="0" w:space="0" w:color="auto"/>
        <w:bottom w:val="none" w:sz="0" w:space="0" w:color="auto"/>
        <w:right w:val="none" w:sz="0" w:space="0" w:color="auto"/>
      </w:divBdr>
    </w:div>
    <w:div w:id="1582056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anto\AppData\Local\Microsoft\Office\16.0\DTS\en-US%7b0F06ACCC-D796-4291-A5AB-DA423C2C0C1F%7d\%7b76342461-3EFB-489C-8058-DA2B5468E5F1%7dtf0278699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But07</b:Tag>
    <b:SourceType>Book</b:SourceType>
    <b:Guid>{AC71EF7A-CD77-4A5B-8461-E7AB3C63D208}</b:Guid>
    <b:Title>Managing your mind</b:Title>
    <b:Year>2007</b:Year>
    <b:City>New York</b:City>
    <b:Publisher>Oxford City Press</b:Publisher>
    <b:Author>
      <b:Author>
        <b:NameList>
          <b:Person>
            <b:Last>Butler</b:Last>
            <b:First>G.,&amp;</b:First>
          </b:Person>
          <b:Person>
            <b:Last>Hope</b:Last>
            <b:First>T</b:First>
          </b:Person>
        </b:NameList>
      </b:Author>
    </b:Author>
    <b:RefOrder>2</b:RefOrder>
  </b:Source>
  <b:Source>
    <b:Tag>Car13</b:Tag>
    <b:SourceType>Book</b:SourceType>
    <b:Guid>{7B801F54-C4E2-4887-A021-43C4D90D530A}</b:Guid>
    <b:Title>Skills for Academic and Career Success</b:Title>
    <b:Year>2013</b:Year>
    <b:Publisher>Pearson</b:Publisher>
    <b:Edition>2nd</b:Edition>
    <b:Author>
      <b:Author>
        <b:NameList>
          <b:Person>
            <b:Last>Carroll</b:Last>
            <b:First>Diane</b:First>
          </b:Person>
        </b:NameList>
      </b:Author>
    </b:Author>
    <b:RefOrder>3</b:RefOrder>
  </b:Source>
  <b:Source>
    <b:Tag>Har08</b:Tag>
    <b:SourceType>Book</b:SourceType>
    <b:Guid>{66FF5165-2E50-4B9A-A536-5F762AB8CC69}</b:Guid>
    <b:Title>Time Management 100 Success Secrets</b:Title>
    <b:Year>2008</b:Year>
    <b:City>Los Angeles</b:City>
    <b:Publisher>Lulu</b:Publisher>
    <b:Author>
      <b:Author>
        <b:NameList>
          <b:Person>
            <b:Last>Harris</b:Last>
            <b:First>J.</b:First>
          </b:Person>
        </b:NameList>
      </b:Author>
    </b:Author>
    <b:RefOrder>4</b:RefOrder>
  </b:Source>
  <b:Source>
    <b:Tag>Man03</b:Tag>
    <b:SourceType>Book</b:SourceType>
    <b:Guid>{CAB83F73-C14C-4082-A6F5-558E7374C326}</b:Guid>
    <b:Title>Time Management, </b:Title>
    <b:Year>2003</b:Year>
    <b:City>Canberra</b:City>
    <b:Publisher>McGraw-Hill Professional</b:Publisher>
    <b:Author>
      <b:Author>
        <b:NameList>
          <b:Person>
            <b:Last>Mancini</b:Last>
            <b:First>M.</b:First>
          </b:Person>
        </b:NameList>
      </b:Author>
    </b:Author>
    <b:RefOrder>5</b:RefOrder>
  </b:Source>
  <b:Source>
    <b:Tag>Kin09</b:Tag>
    <b:SourceType>Book</b:SourceType>
    <b:Guid>{E3BF8A05-3611-4A80-B7FC-974D846F7D6C}</b:Guid>
    <b:Author>
      <b:Author>
        <b:NameList>
          <b:Person>
            <b:Last>Kinichi</b:Last>
            <b:First>A.,&amp;</b:First>
          </b:Person>
          <b:Person>
            <b:Last>Williams</b:Last>
            <b:First>B.K</b:First>
          </b:Person>
        </b:NameList>
      </b:Author>
    </b:Author>
    <b:Title>Management: A Practical Introduction</b:Title>
    <b:Year>2009</b:Year>
    <b:City>New York</b:City>
    <b:Publisher>The McGraw-Hill Companies, Inc.</b:Publisher>
    <b:Edition>4th</b:Edition>
    <b:RefOrder>6</b:RefOrder>
  </b:Source>
  <b:Source>
    <b:Tag>Pah09</b:Tag>
    <b:SourceType>Book</b:SourceType>
    <b:Guid>{BCD0D434-A0FC-4149-80E3-752DF6CBE37B}</b:Guid>
    <b:Author>
      <b:Author>
        <b:NameList>
          <b:Person>
            <b:Last>Pahl</b:Last>
            <b:First>N.,</b:First>
            <b:Middle>&amp;</b:Middle>
          </b:Person>
          <b:Person>
            <b:Last>Richter</b:Last>
            <b:First>A</b:First>
          </b:Person>
        </b:NameList>
      </b:Author>
    </b:Author>
    <b:Title>Swot Analysis-Idea, Methodology and a Practical Approach</b:Title>
    <b:Year>2009</b:Year>
    <b:City>Berlin</b:City>
    <b:Publisher>GRIN Verlag</b:Publisher>
    <b:RefOrder>7</b:RefOrder>
  </b:Source>
  <b:Source>
    <b:Tag>Rao10</b:Tag>
    <b:SourceType>Book</b:SourceType>
    <b:Guid>{5701791B-99A2-47EE-B332-9FD9B4C56DC7}</b:Guid>
    <b:Title>Soft skills: Enhancing Employability</b:Title>
    <b:Year>2010</b:Year>
    <b:Publisher>I.K.</b:Publisher>
    <b:Author>
      <b:Author>
        <b:NameList>
          <b:Person>
            <b:Last>Rao</b:Last>
            <b:First>M</b:First>
          </b:Person>
        </b:NameList>
      </b:Author>
    </b:Author>
    <b:StateProvince>New Delhi</b:StateProvince>
    <b:RefOrder>8</b:RefOrder>
  </b:Source>
  <b:Source>
    <b:Tag>Sim12</b:Tag>
    <b:SourceType>Book</b:SourceType>
    <b:Guid>{A39F5D9D-F86A-40C3-B878-E89A9C0EF65A}</b:Guid>
    <b:Title>Tools for Strenghts-Based Assessment and Evaluation</b:Title>
    <b:Year>2012</b:Year>
    <b:Publisher>Springer Publishing Company</b:Publisher>
    <b:Author>
      <b:Author>
        <b:NameList>
          <b:Person>
            <b:Last>Simmons</b:Last>
            <b:First>Dr.</b:First>
            <b:Middle>C.</b:Middle>
          </b:Person>
        </b:NameList>
      </b:Author>
      <b:Editor>
        <b:NameList>
          <b:Person>
            <b:Last>Lehmann</b:Last>
            <b:First>P.</b:First>
            <b:Middle>PhD</b:Middle>
          </b:Person>
        </b:NameList>
      </b:Editor>
    </b:Author>
    <b:City>Texas</b:City>
    <b:RefOrder>9</b:RefOrder>
  </b:Source>
  <b:Source>
    <b:Tag>Tro11</b:Tag>
    <b:SourceType>Book</b:SourceType>
    <b:Guid>{FA8CDACF-9AAD-413A-856D-FD3F7ECF428C}</b:Guid>
    <b:Title>Brilliant Employability skills</b:Title>
    <b:Year>2011</b:Year>
    <b:Publisher>Prentice Hall</b:Publisher>
    <b:Author>
      <b:Author>
        <b:NameList>
          <b:Person>
            <b:Last>Trought</b:Last>
            <b:First>F</b:First>
          </b:Person>
        </b:NameList>
      </b:Author>
    </b:Author>
    <b:StateProvince>Harlow</b:StateProvince>
    <b:RefOrder>10</b:RefOrder>
  </b:Source>
  <b:Source>
    <b:Tag>Sal16</b:Tag>
    <b:SourceType>Book</b:SourceType>
    <b:Guid>{384C40B5-F571-4788-AF40-F00238DE30A1}</b:Guid>
    <b:Author>
      <b:Author>
        <b:NameList>
          <b:Person>
            <b:Last>Salsby</b:Last>
            <b:First>A.</b:First>
          </b:Person>
        </b:NameList>
      </b:Author>
    </b:Author>
    <b:Title>SWOT Analysis</b:Title>
    <b:Year>2016</b:Year>
    <b:Publisher>Lulu</b:Publisher>
    <b:RefOrder>1</b:RefOrder>
  </b:Source>
</b:Sources>
</file>

<file path=customXml/itemProps1.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2.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3.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7AD7286-1A48-4F8E-B68F-257D689ACC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{76342461-3EFB-489C-8058-DA2B5468E5F1}tf02786999</Template>
  <TotalTime>1687</TotalTime>
  <Pages>8</Pages>
  <Words>1958</Words>
  <Characters>11167</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Santos</dc:creator>
  <cp:keywords/>
  <dc:description/>
  <cp:lastModifiedBy>David Santos</cp:lastModifiedBy>
  <cp:revision>62</cp:revision>
  <dcterms:created xsi:type="dcterms:W3CDTF">2020-05-01T17:05:00Z</dcterms:created>
  <dcterms:modified xsi:type="dcterms:W3CDTF">2020-05-04T13:17:00Z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