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D65ED9B" w14:textId="77777777" w:rsidR="004A0B56" w:rsidRPr="00940203" w:rsidRDefault="004A0B56">
      <w:pPr>
        <w:pStyle w:val="NoSpacing"/>
        <w:pageBreakBefore/>
        <w:jc w:val="right"/>
        <w:rPr>
          <w:rFonts w:ascii="Arial" w:hAnsi="Arial" w:cs="Arial"/>
        </w:rPr>
      </w:pPr>
    </w:p>
    <w:p w14:paraId="6A5916D1" w14:textId="77777777" w:rsidR="004A0B56" w:rsidRPr="00940203" w:rsidRDefault="004A0B56">
      <w:pPr>
        <w:pStyle w:val="NoSpacing"/>
        <w:jc w:val="center"/>
        <w:rPr>
          <w:rFonts w:ascii="Arial" w:hAnsi="Arial" w:cs="Arial"/>
          <w:b/>
          <w:bCs/>
          <w:i/>
          <w:iCs/>
          <w:u w:val="single"/>
        </w:rPr>
      </w:pPr>
    </w:p>
    <w:p w14:paraId="76CD4303" w14:textId="77777777" w:rsidR="004A0B56" w:rsidRPr="00940203" w:rsidRDefault="004A0B56">
      <w:pPr>
        <w:pStyle w:val="NoSpacing"/>
        <w:jc w:val="center"/>
        <w:rPr>
          <w:rFonts w:ascii="Arial" w:hAnsi="Arial" w:cs="Arial"/>
          <w:bCs/>
          <w:iCs/>
          <w:u w:val="single"/>
        </w:rPr>
      </w:pPr>
    </w:p>
    <w:p w14:paraId="3B90CA4B" w14:textId="77777777" w:rsidR="004A0B56" w:rsidRPr="00940203" w:rsidRDefault="004A0B56">
      <w:pPr>
        <w:pStyle w:val="NoSpacing"/>
        <w:jc w:val="center"/>
        <w:rPr>
          <w:rFonts w:ascii="Arial" w:hAnsi="Arial" w:cs="Arial"/>
          <w:b/>
          <w:bCs/>
        </w:rPr>
      </w:pPr>
    </w:p>
    <w:p w14:paraId="3CAD70FE" w14:textId="342D740A" w:rsidR="004A0B56" w:rsidRDefault="005B102C">
      <w:pPr>
        <w:jc w:val="center"/>
        <w:rPr>
          <w:rFonts w:ascii="Arial" w:hAnsi="Arial" w:cs="Arial"/>
          <w:b/>
          <w:bCs/>
          <w:i/>
          <w:iCs/>
          <w:color w:val="auto"/>
          <w:szCs w:val="24"/>
          <w:u w:val="single"/>
        </w:rPr>
      </w:pPr>
      <w:r w:rsidRPr="00940203">
        <w:rPr>
          <w:rFonts w:ascii="Arial" w:hAnsi="Arial" w:cs="Arial"/>
          <w:b/>
          <w:bCs/>
          <w:i/>
          <w:iCs/>
          <w:color w:val="auto"/>
          <w:szCs w:val="24"/>
          <w:u w:val="single"/>
        </w:rPr>
        <w:t>Name</w:t>
      </w:r>
      <w:r w:rsidR="00441A9D" w:rsidRPr="00940203">
        <w:rPr>
          <w:rFonts w:ascii="Arial" w:hAnsi="Arial" w:cs="Arial"/>
          <w:b/>
          <w:bCs/>
          <w:i/>
          <w:iCs/>
          <w:color w:val="auto"/>
          <w:szCs w:val="24"/>
          <w:u w:val="single"/>
        </w:rPr>
        <w:t>:</w:t>
      </w:r>
      <w:r w:rsidRPr="00940203">
        <w:rPr>
          <w:rFonts w:ascii="Arial" w:hAnsi="Arial" w:cs="Arial"/>
          <w:b/>
          <w:bCs/>
          <w:i/>
          <w:iCs/>
          <w:color w:val="auto"/>
          <w:szCs w:val="24"/>
          <w:u w:val="single"/>
        </w:rPr>
        <w:t xml:space="preserve"> </w:t>
      </w:r>
      <w:proofErr w:type="spellStart"/>
      <w:r w:rsidRPr="00940203">
        <w:rPr>
          <w:rFonts w:ascii="Arial" w:hAnsi="Arial" w:cs="Arial"/>
          <w:b/>
          <w:bCs/>
          <w:i/>
          <w:iCs/>
          <w:color w:val="auto"/>
          <w:szCs w:val="24"/>
          <w:u w:val="single"/>
        </w:rPr>
        <w:t>Ovidiu</w:t>
      </w:r>
      <w:proofErr w:type="spellEnd"/>
      <w:r w:rsidRPr="00940203">
        <w:rPr>
          <w:rFonts w:ascii="Arial" w:hAnsi="Arial" w:cs="Arial"/>
          <w:b/>
          <w:bCs/>
          <w:i/>
          <w:iCs/>
          <w:color w:val="auto"/>
          <w:szCs w:val="24"/>
          <w:u w:val="single"/>
        </w:rPr>
        <w:t xml:space="preserve"> </w:t>
      </w:r>
      <w:proofErr w:type="spellStart"/>
      <w:r w:rsidRPr="00940203">
        <w:rPr>
          <w:rFonts w:ascii="Arial" w:hAnsi="Arial" w:cs="Arial"/>
          <w:b/>
          <w:bCs/>
          <w:i/>
          <w:iCs/>
          <w:color w:val="auto"/>
          <w:szCs w:val="24"/>
          <w:u w:val="single"/>
        </w:rPr>
        <w:t>Panait</w:t>
      </w:r>
      <w:proofErr w:type="spellEnd"/>
    </w:p>
    <w:p w14:paraId="4EC970BC" w14:textId="77777777" w:rsidR="00940203" w:rsidRPr="00940203" w:rsidRDefault="00940203">
      <w:pPr>
        <w:jc w:val="center"/>
        <w:rPr>
          <w:rFonts w:ascii="Arial" w:hAnsi="Arial" w:cs="Arial"/>
          <w:b/>
          <w:bCs/>
          <w:i/>
          <w:iCs/>
          <w:color w:val="auto"/>
          <w:szCs w:val="24"/>
          <w:u w:val="single"/>
        </w:rPr>
      </w:pPr>
    </w:p>
    <w:p w14:paraId="64D4A0A1" w14:textId="20F6B29E" w:rsidR="005B102C" w:rsidRDefault="00572040">
      <w:pPr>
        <w:jc w:val="center"/>
        <w:rPr>
          <w:rFonts w:ascii="Arial" w:hAnsi="Arial" w:cs="Arial"/>
          <w:b/>
          <w:bCs/>
          <w:i/>
          <w:iCs/>
          <w:color w:val="auto"/>
          <w:szCs w:val="24"/>
          <w:u w:val="single"/>
        </w:rPr>
      </w:pPr>
      <w:r w:rsidRPr="00940203">
        <w:rPr>
          <w:rFonts w:ascii="Arial" w:hAnsi="Arial" w:cs="Arial"/>
          <w:b/>
          <w:bCs/>
          <w:i/>
          <w:iCs/>
          <w:color w:val="auto"/>
          <w:szCs w:val="24"/>
          <w:u w:val="single"/>
        </w:rPr>
        <w:t>Student number</w:t>
      </w:r>
      <w:r w:rsidR="00441A9D" w:rsidRPr="00940203">
        <w:rPr>
          <w:rFonts w:ascii="Arial" w:hAnsi="Arial" w:cs="Arial"/>
          <w:b/>
          <w:bCs/>
          <w:i/>
          <w:iCs/>
          <w:color w:val="auto"/>
          <w:szCs w:val="24"/>
          <w:u w:val="single"/>
        </w:rPr>
        <w:t>:</w:t>
      </w:r>
      <w:r w:rsidRPr="00940203">
        <w:rPr>
          <w:rFonts w:ascii="Arial" w:hAnsi="Arial" w:cs="Arial"/>
          <w:b/>
          <w:bCs/>
          <w:i/>
          <w:iCs/>
          <w:color w:val="auto"/>
          <w:szCs w:val="24"/>
          <w:u w:val="single"/>
        </w:rPr>
        <w:t xml:space="preserve"> 1816360</w:t>
      </w:r>
    </w:p>
    <w:p w14:paraId="332F1477" w14:textId="77777777" w:rsidR="00940203" w:rsidRPr="00940203" w:rsidRDefault="00940203">
      <w:pPr>
        <w:jc w:val="center"/>
        <w:rPr>
          <w:rFonts w:ascii="Arial" w:hAnsi="Arial" w:cs="Arial"/>
          <w:b/>
          <w:bCs/>
          <w:i/>
          <w:iCs/>
          <w:color w:val="auto"/>
          <w:szCs w:val="24"/>
          <w:u w:val="single"/>
        </w:rPr>
      </w:pPr>
    </w:p>
    <w:p w14:paraId="4C2330F5" w14:textId="3030F47F" w:rsidR="00572040" w:rsidRDefault="00572040">
      <w:pPr>
        <w:jc w:val="center"/>
        <w:rPr>
          <w:rFonts w:ascii="Arial" w:hAnsi="Arial" w:cs="Arial"/>
          <w:b/>
          <w:bCs/>
          <w:i/>
          <w:iCs/>
          <w:color w:val="auto"/>
          <w:szCs w:val="24"/>
          <w:u w:val="single"/>
        </w:rPr>
      </w:pPr>
      <w:r w:rsidRPr="00940203">
        <w:rPr>
          <w:rFonts w:ascii="Arial" w:hAnsi="Arial" w:cs="Arial"/>
          <w:b/>
          <w:bCs/>
          <w:i/>
          <w:iCs/>
          <w:color w:val="auto"/>
          <w:szCs w:val="24"/>
          <w:u w:val="single"/>
        </w:rPr>
        <w:t xml:space="preserve">Module </w:t>
      </w:r>
      <w:r w:rsidR="00441A9D" w:rsidRPr="00940203">
        <w:rPr>
          <w:rFonts w:ascii="Arial" w:hAnsi="Arial" w:cs="Arial"/>
          <w:b/>
          <w:bCs/>
          <w:i/>
          <w:iCs/>
          <w:color w:val="auto"/>
          <w:szCs w:val="24"/>
          <w:u w:val="single"/>
        </w:rPr>
        <w:t>code: M4X01920.</w:t>
      </w:r>
    </w:p>
    <w:p w14:paraId="612068C1" w14:textId="77777777" w:rsidR="00940203" w:rsidRPr="00940203" w:rsidRDefault="00940203">
      <w:pPr>
        <w:jc w:val="center"/>
        <w:rPr>
          <w:rFonts w:ascii="Arial" w:hAnsi="Arial" w:cs="Arial"/>
          <w:b/>
          <w:bCs/>
          <w:i/>
          <w:iCs/>
          <w:color w:val="auto"/>
          <w:szCs w:val="24"/>
          <w:u w:val="single"/>
        </w:rPr>
      </w:pPr>
    </w:p>
    <w:p w14:paraId="30A87DBA" w14:textId="335F8BEE" w:rsidR="00441A9D" w:rsidRDefault="00441A9D">
      <w:pPr>
        <w:jc w:val="center"/>
        <w:rPr>
          <w:rFonts w:ascii="Arial" w:hAnsi="Arial" w:cs="Arial"/>
          <w:b/>
          <w:bCs/>
          <w:i/>
          <w:iCs/>
          <w:color w:val="auto"/>
          <w:szCs w:val="24"/>
          <w:u w:val="single"/>
        </w:rPr>
      </w:pPr>
      <w:r w:rsidRPr="00940203">
        <w:rPr>
          <w:rFonts w:ascii="Arial" w:hAnsi="Arial" w:cs="Arial"/>
          <w:b/>
          <w:bCs/>
          <w:i/>
          <w:iCs/>
          <w:color w:val="auto"/>
          <w:szCs w:val="24"/>
          <w:u w:val="single"/>
        </w:rPr>
        <w:t>Module: Front Office Operations.</w:t>
      </w:r>
    </w:p>
    <w:p w14:paraId="7387FECD" w14:textId="77777777" w:rsidR="00940203" w:rsidRPr="00940203" w:rsidRDefault="00940203">
      <w:pPr>
        <w:jc w:val="center"/>
        <w:rPr>
          <w:rFonts w:ascii="Arial" w:hAnsi="Arial" w:cs="Arial"/>
          <w:b/>
          <w:bCs/>
          <w:i/>
          <w:iCs/>
          <w:color w:val="auto"/>
          <w:szCs w:val="24"/>
          <w:u w:val="single"/>
        </w:rPr>
      </w:pPr>
    </w:p>
    <w:p w14:paraId="444A7F12" w14:textId="44920FA3" w:rsidR="00441A9D" w:rsidRDefault="00441A9D">
      <w:pPr>
        <w:jc w:val="center"/>
        <w:rPr>
          <w:rFonts w:ascii="Arial" w:hAnsi="Arial" w:cs="Arial"/>
          <w:b/>
          <w:bCs/>
          <w:i/>
          <w:iCs/>
          <w:color w:val="auto"/>
          <w:szCs w:val="24"/>
          <w:u w:val="single"/>
        </w:rPr>
      </w:pPr>
      <w:r w:rsidRPr="00940203">
        <w:rPr>
          <w:rFonts w:ascii="Arial" w:hAnsi="Arial" w:cs="Arial"/>
          <w:b/>
          <w:bCs/>
          <w:i/>
          <w:iCs/>
          <w:color w:val="auto"/>
          <w:szCs w:val="24"/>
          <w:u w:val="single"/>
        </w:rPr>
        <w:t xml:space="preserve">Assignment Title: Discuss With Industrial </w:t>
      </w:r>
      <w:r w:rsidR="005F6DB9" w:rsidRPr="00940203">
        <w:rPr>
          <w:rFonts w:ascii="Arial" w:hAnsi="Arial" w:cs="Arial"/>
          <w:b/>
          <w:bCs/>
          <w:i/>
          <w:iCs/>
          <w:color w:val="auto"/>
          <w:szCs w:val="24"/>
          <w:u w:val="single"/>
        </w:rPr>
        <w:t>Exam</w:t>
      </w:r>
      <w:r w:rsidR="005F6DB9">
        <w:rPr>
          <w:rFonts w:ascii="Arial" w:hAnsi="Arial" w:cs="Arial"/>
          <w:b/>
          <w:bCs/>
          <w:i/>
          <w:iCs/>
          <w:color w:val="auto"/>
          <w:szCs w:val="24"/>
          <w:u w:val="single"/>
        </w:rPr>
        <w:t>p</w:t>
      </w:r>
      <w:r w:rsidR="005F6DB9" w:rsidRPr="00940203">
        <w:rPr>
          <w:rFonts w:ascii="Arial" w:hAnsi="Arial" w:cs="Arial"/>
          <w:b/>
          <w:bCs/>
          <w:i/>
          <w:iCs/>
          <w:color w:val="auto"/>
          <w:szCs w:val="24"/>
          <w:u w:val="single"/>
        </w:rPr>
        <w:t>les</w:t>
      </w:r>
      <w:bookmarkStart w:id="0" w:name="_GoBack"/>
      <w:bookmarkEnd w:id="0"/>
      <w:r w:rsidRPr="00940203">
        <w:rPr>
          <w:rFonts w:ascii="Arial" w:hAnsi="Arial" w:cs="Arial"/>
          <w:b/>
          <w:bCs/>
          <w:i/>
          <w:iCs/>
          <w:color w:val="auto"/>
          <w:szCs w:val="24"/>
          <w:u w:val="single"/>
        </w:rPr>
        <w:t xml:space="preserve"> In Your Report The Importance Of Front Office Stuff. Also, With Examples  Analyse The Operational Role Of The Following 5 Star Hotel Front Office Stuff: (1) Front Office Manager (2) Night Auditor.</w:t>
      </w:r>
    </w:p>
    <w:p w14:paraId="15012C0B" w14:textId="77777777" w:rsidR="00940203" w:rsidRPr="00940203" w:rsidRDefault="00940203">
      <w:pPr>
        <w:jc w:val="center"/>
        <w:rPr>
          <w:rFonts w:ascii="Arial" w:hAnsi="Arial" w:cs="Arial"/>
          <w:b/>
          <w:bCs/>
          <w:i/>
          <w:iCs/>
          <w:color w:val="auto"/>
          <w:szCs w:val="24"/>
          <w:u w:val="single"/>
        </w:rPr>
      </w:pPr>
    </w:p>
    <w:p w14:paraId="2B2A9001" w14:textId="14F643AC" w:rsidR="00441A9D" w:rsidRPr="00940203" w:rsidRDefault="00441A9D">
      <w:pPr>
        <w:jc w:val="center"/>
        <w:rPr>
          <w:rFonts w:ascii="Arial" w:hAnsi="Arial" w:cs="Arial"/>
          <w:b/>
          <w:bCs/>
          <w:i/>
          <w:iCs/>
          <w:color w:val="auto"/>
          <w:szCs w:val="24"/>
          <w:u w:val="single"/>
        </w:rPr>
      </w:pPr>
      <w:r w:rsidRPr="00940203">
        <w:rPr>
          <w:rFonts w:ascii="Arial" w:hAnsi="Arial" w:cs="Arial"/>
          <w:b/>
          <w:bCs/>
          <w:i/>
          <w:iCs/>
          <w:color w:val="auto"/>
          <w:szCs w:val="24"/>
          <w:u w:val="single"/>
        </w:rPr>
        <w:t xml:space="preserve">Lecturer </w:t>
      </w:r>
      <w:proofErr w:type="spellStart"/>
      <w:r w:rsidRPr="00940203">
        <w:rPr>
          <w:rFonts w:ascii="Arial" w:hAnsi="Arial" w:cs="Arial"/>
          <w:b/>
          <w:bCs/>
          <w:i/>
          <w:iCs/>
          <w:color w:val="auto"/>
          <w:szCs w:val="24"/>
          <w:u w:val="single"/>
        </w:rPr>
        <w:t>Name:</w:t>
      </w:r>
      <w:r w:rsidR="00100110" w:rsidRPr="00940203">
        <w:rPr>
          <w:rFonts w:ascii="Arial" w:hAnsi="Arial" w:cs="Arial"/>
          <w:b/>
          <w:bCs/>
          <w:i/>
          <w:iCs/>
          <w:color w:val="auto"/>
          <w:szCs w:val="24"/>
          <w:u w:val="single"/>
        </w:rPr>
        <w:t>Dr</w:t>
      </w:r>
      <w:proofErr w:type="spellEnd"/>
      <w:r w:rsidR="00100110" w:rsidRPr="00940203">
        <w:rPr>
          <w:rFonts w:ascii="Arial" w:hAnsi="Arial" w:cs="Arial"/>
          <w:b/>
          <w:bCs/>
          <w:i/>
          <w:iCs/>
          <w:color w:val="auto"/>
          <w:szCs w:val="24"/>
          <w:u w:val="single"/>
        </w:rPr>
        <w:t xml:space="preserve"> </w:t>
      </w:r>
      <w:proofErr w:type="spellStart"/>
      <w:r w:rsidR="00100110" w:rsidRPr="00940203">
        <w:rPr>
          <w:rFonts w:ascii="Arial" w:hAnsi="Arial" w:cs="Arial"/>
          <w:b/>
          <w:bCs/>
          <w:i/>
          <w:iCs/>
          <w:color w:val="auto"/>
          <w:szCs w:val="24"/>
          <w:u w:val="single"/>
        </w:rPr>
        <w:t>Jahanzeeb</w:t>
      </w:r>
      <w:proofErr w:type="spellEnd"/>
      <w:r w:rsidR="00100110" w:rsidRPr="00940203">
        <w:rPr>
          <w:rFonts w:ascii="Arial" w:hAnsi="Arial" w:cs="Arial"/>
          <w:b/>
          <w:bCs/>
          <w:i/>
          <w:iCs/>
          <w:color w:val="auto"/>
          <w:szCs w:val="24"/>
          <w:u w:val="single"/>
        </w:rPr>
        <w:t xml:space="preserve"> </w:t>
      </w:r>
      <w:proofErr w:type="spellStart"/>
      <w:r w:rsidR="00100110" w:rsidRPr="00940203">
        <w:rPr>
          <w:rFonts w:ascii="Arial" w:hAnsi="Arial" w:cs="Arial"/>
          <w:b/>
          <w:bCs/>
          <w:i/>
          <w:iCs/>
          <w:color w:val="auto"/>
          <w:szCs w:val="24"/>
          <w:u w:val="single"/>
        </w:rPr>
        <w:t>Qurashi</w:t>
      </w:r>
      <w:proofErr w:type="spellEnd"/>
      <w:r w:rsidR="00100110" w:rsidRPr="00940203">
        <w:rPr>
          <w:rFonts w:ascii="Arial" w:hAnsi="Arial" w:cs="Arial"/>
          <w:b/>
          <w:bCs/>
          <w:i/>
          <w:iCs/>
          <w:color w:val="auto"/>
          <w:szCs w:val="24"/>
          <w:u w:val="single"/>
        </w:rPr>
        <w:t>.</w:t>
      </w:r>
    </w:p>
    <w:p w14:paraId="468EC75F" w14:textId="77777777" w:rsidR="00100110" w:rsidRPr="00940203" w:rsidRDefault="00100110">
      <w:pPr>
        <w:jc w:val="center"/>
        <w:rPr>
          <w:rFonts w:ascii="Arial" w:hAnsi="Arial" w:cs="Arial"/>
          <w:b/>
          <w:bCs/>
          <w:i/>
          <w:iCs/>
          <w:color w:val="auto"/>
          <w:szCs w:val="24"/>
          <w:u w:val="single"/>
        </w:rPr>
      </w:pPr>
    </w:p>
    <w:p w14:paraId="7D19F321" w14:textId="77777777" w:rsidR="004A0B56" w:rsidRPr="00940203" w:rsidRDefault="004A0B56">
      <w:pPr>
        <w:pStyle w:val="NoSpacing"/>
        <w:jc w:val="right"/>
        <w:rPr>
          <w:rFonts w:ascii="Arial" w:hAnsi="Arial" w:cs="Arial"/>
        </w:rPr>
      </w:pPr>
    </w:p>
    <w:p w14:paraId="679127CE" w14:textId="77777777" w:rsidR="004A0B56" w:rsidRPr="00940203" w:rsidRDefault="004A0B56">
      <w:pPr>
        <w:pStyle w:val="NoSpacing"/>
        <w:jc w:val="right"/>
        <w:rPr>
          <w:rFonts w:ascii="Arial" w:hAnsi="Arial" w:cs="Arial"/>
        </w:rPr>
      </w:pPr>
    </w:p>
    <w:p w14:paraId="46B0FC8D" w14:textId="77777777" w:rsidR="004A0B56" w:rsidRPr="00940203" w:rsidRDefault="004A0B56">
      <w:pPr>
        <w:jc w:val="center"/>
        <w:rPr>
          <w:rFonts w:ascii="Arial" w:hAnsi="Arial" w:cs="Arial"/>
          <w:b/>
          <w:bCs/>
          <w:color w:val="auto"/>
          <w:sz w:val="96"/>
          <w:szCs w:val="96"/>
          <w:lang w:val="en"/>
        </w:rPr>
      </w:pPr>
    </w:p>
    <w:p w14:paraId="0ED58A96" w14:textId="77777777" w:rsidR="004A0B56" w:rsidRPr="00940203" w:rsidRDefault="004A0B56">
      <w:pPr>
        <w:jc w:val="center"/>
        <w:rPr>
          <w:rFonts w:ascii="Arial" w:hAnsi="Arial" w:cs="Arial"/>
          <w:color w:val="auto"/>
          <w:szCs w:val="24"/>
        </w:rPr>
      </w:pPr>
    </w:p>
    <w:p w14:paraId="31325C68" w14:textId="77777777" w:rsidR="004A0B56" w:rsidRPr="00940203" w:rsidRDefault="004A0B56">
      <w:pPr>
        <w:spacing w:line="100" w:lineRule="atLeast"/>
        <w:ind w:left="855" w:hanging="870"/>
        <w:rPr>
          <w:rFonts w:ascii="Arial" w:hAnsi="Arial" w:cs="Arial"/>
          <w:color w:val="auto"/>
          <w:szCs w:val="24"/>
        </w:rPr>
      </w:pPr>
    </w:p>
    <w:p w14:paraId="740FD94B" w14:textId="77777777" w:rsidR="004A0B56" w:rsidRPr="00940203" w:rsidRDefault="004A0B56">
      <w:pPr>
        <w:spacing w:before="113"/>
        <w:jc w:val="center"/>
        <w:rPr>
          <w:rFonts w:ascii="Arial" w:hAnsi="Arial" w:cs="Arial"/>
          <w:color w:val="auto"/>
          <w:szCs w:val="24"/>
        </w:rPr>
      </w:pPr>
    </w:p>
    <w:p w14:paraId="1F101872" w14:textId="77777777" w:rsidR="004A0B56" w:rsidRPr="00940203" w:rsidRDefault="004A0B56">
      <w:pPr>
        <w:pStyle w:val="Heading1"/>
        <w:rPr>
          <w:rFonts w:ascii="Arial" w:hAnsi="Arial" w:cs="Arial"/>
          <w:color w:val="auto"/>
          <w:sz w:val="24"/>
          <w:szCs w:val="24"/>
        </w:rPr>
      </w:pPr>
    </w:p>
    <w:p w14:paraId="47868D2E" w14:textId="77777777" w:rsidR="004A0B56" w:rsidRPr="00940203" w:rsidRDefault="004A0B56">
      <w:pPr>
        <w:rPr>
          <w:rFonts w:ascii="Arial" w:hAnsi="Arial" w:cs="Arial"/>
          <w:color w:val="auto"/>
          <w:szCs w:val="24"/>
        </w:rPr>
      </w:pPr>
    </w:p>
    <w:p w14:paraId="0FE2E74B" w14:textId="77777777" w:rsidR="004A0B56" w:rsidRPr="00940203" w:rsidRDefault="004A0B56">
      <w:pPr>
        <w:pageBreakBefore/>
        <w:rPr>
          <w:rFonts w:ascii="Arial" w:hAnsi="Arial" w:cs="Arial"/>
          <w:color w:val="auto"/>
          <w:szCs w:val="24"/>
        </w:rPr>
      </w:pPr>
    </w:p>
    <w:p w14:paraId="0ECFE9F6" w14:textId="77777777" w:rsidR="004A0B56" w:rsidRPr="00940203" w:rsidRDefault="00357C2B">
      <w:pPr>
        <w:pStyle w:val="ContentsHeading"/>
        <w:rPr>
          <w:rFonts w:ascii="Arial" w:hAnsi="Arial" w:cs="Arial"/>
          <w:color w:val="auto"/>
        </w:rPr>
      </w:pPr>
      <w:r w:rsidRPr="00940203">
        <w:rPr>
          <w:rFonts w:ascii="Arial" w:hAnsi="Arial" w:cs="Arial"/>
          <w:color w:val="auto"/>
        </w:rPr>
        <w:t>Table of Contents</w:t>
      </w:r>
    </w:p>
    <w:p w14:paraId="594F414E" w14:textId="77777777" w:rsidR="004A0B56" w:rsidRPr="00940203" w:rsidRDefault="00357C2B">
      <w:pPr>
        <w:pStyle w:val="TOC1"/>
        <w:rPr>
          <w:rFonts w:ascii="Arial" w:hAnsi="Arial" w:cs="Arial"/>
          <w:color w:val="auto"/>
        </w:rPr>
      </w:pPr>
      <w:r w:rsidRPr="00940203">
        <w:rPr>
          <w:rFonts w:ascii="Arial" w:hAnsi="Arial" w:cs="Arial"/>
          <w:color w:val="auto"/>
        </w:rPr>
        <w:fldChar w:fldCharType="begin"/>
      </w:r>
      <w:r w:rsidRPr="00940203">
        <w:rPr>
          <w:rFonts w:ascii="Arial" w:hAnsi="Arial" w:cs="Arial"/>
          <w:color w:val="auto"/>
        </w:rPr>
        <w:instrText xml:space="preserve"> TOC \f \o "1-9" \o "1-9" </w:instrText>
      </w:r>
      <w:r w:rsidRPr="00940203">
        <w:rPr>
          <w:rFonts w:ascii="Arial" w:hAnsi="Arial" w:cs="Arial"/>
          <w:color w:val="auto"/>
        </w:rPr>
        <w:fldChar w:fldCharType="separate"/>
      </w:r>
      <w:r w:rsidRPr="00940203">
        <w:rPr>
          <w:rFonts w:ascii="Arial" w:hAnsi="Arial" w:cs="Arial"/>
          <w:color w:val="auto"/>
        </w:rPr>
        <w:t>INTRODUCTION</w:t>
      </w:r>
      <w:r w:rsidRPr="00940203">
        <w:rPr>
          <w:rFonts w:ascii="Arial" w:hAnsi="Arial" w:cs="Arial"/>
          <w:color w:val="auto"/>
        </w:rPr>
        <w:tab/>
      </w:r>
      <w:hyperlink w:anchor="__RefHeading__99880_1528893390" w:history="1">
        <w:r w:rsidRPr="00940203">
          <w:rPr>
            <w:rStyle w:val="IndexLink"/>
            <w:rFonts w:ascii="Arial" w:hAnsi="Arial" w:cs="Arial"/>
            <w:color w:val="auto"/>
          </w:rPr>
          <w:t>1</w:t>
        </w:r>
      </w:hyperlink>
    </w:p>
    <w:p w14:paraId="50893D5A" w14:textId="77777777" w:rsidR="004A0B56" w:rsidRPr="00940203" w:rsidRDefault="00357C2B">
      <w:pPr>
        <w:pStyle w:val="TOC2"/>
        <w:tabs>
          <w:tab w:val="right" w:leader="dot" w:pos="9360"/>
        </w:tabs>
        <w:rPr>
          <w:rFonts w:ascii="Arial" w:hAnsi="Arial" w:cs="Arial"/>
          <w:color w:val="auto"/>
        </w:rPr>
      </w:pPr>
      <w:r w:rsidRPr="00940203">
        <w:rPr>
          <w:rFonts w:ascii="Arial" w:hAnsi="Arial" w:cs="Arial"/>
          <w:color w:val="auto"/>
        </w:rPr>
        <w:t>Importance of front office operation in hotel</w:t>
      </w:r>
      <w:r w:rsidRPr="00940203">
        <w:rPr>
          <w:rFonts w:ascii="Arial" w:hAnsi="Arial" w:cs="Arial"/>
          <w:color w:val="auto"/>
        </w:rPr>
        <w:tab/>
      </w:r>
      <w:hyperlink w:anchor="__RefHeading__99882_1528893390" w:history="1">
        <w:r w:rsidRPr="00940203">
          <w:rPr>
            <w:rStyle w:val="IndexLink"/>
            <w:rFonts w:ascii="Arial" w:hAnsi="Arial" w:cs="Arial"/>
            <w:color w:val="auto"/>
          </w:rPr>
          <w:t>1</w:t>
        </w:r>
      </w:hyperlink>
    </w:p>
    <w:p w14:paraId="3C0394BD" w14:textId="77777777" w:rsidR="004A0B56" w:rsidRPr="00940203" w:rsidRDefault="00357C2B">
      <w:pPr>
        <w:pStyle w:val="TOC2"/>
        <w:tabs>
          <w:tab w:val="right" w:leader="dot" w:pos="9360"/>
        </w:tabs>
        <w:rPr>
          <w:rFonts w:ascii="Arial" w:hAnsi="Arial" w:cs="Arial"/>
          <w:color w:val="auto"/>
        </w:rPr>
      </w:pPr>
      <w:r w:rsidRPr="00940203">
        <w:rPr>
          <w:rFonts w:ascii="Arial" w:hAnsi="Arial" w:cs="Arial"/>
          <w:color w:val="auto"/>
        </w:rPr>
        <w:t>Analysis the operational role of the front office manager, front office desk agents and night auditor.</w:t>
      </w:r>
      <w:r w:rsidRPr="00940203">
        <w:rPr>
          <w:rFonts w:ascii="Arial" w:hAnsi="Arial" w:cs="Arial"/>
          <w:color w:val="auto"/>
        </w:rPr>
        <w:tab/>
      </w:r>
      <w:hyperlink w:anchor="__RefHeading__99884_1528893390" w:history="1">
        <w:r w:rsidRPr="00940203">
          <w:rPr>
            <w:rStyle w:val="IndexLink"/>
            <w:rFonts w:ascii="Arial" w:hAnsi="Arial" w:cs="Arial"/>
            <w:color w:val="auto"/>
          </w:rPr>
          <w:t>2</w:t>
        </w:r>
      </w:hyperlink>
    </w:p>
    <w:p w14:paraId="706DF7D7" w14:textId="77777777" w:rsidR="004A0B56" w:rsidRPr="00940203" w:rsidRDefault="00357C2B">
      <w:pPr>
        <w:pStyle w:val="TOC1"/>
        <w:rPr>
          <w:rFonts w:ascii="Arial" w:hAnsi="Arial" w:cs="Arial"/>
          <w:color w:val="auto"/>
        </w:rPr>
      </w:pPr>
      <w:r w:rsidRPr="00940203">
        <w:rPr>
          <w:rFonts w:ascii="Arial" w:hAnsi="Arial" w:cs="Arial"/>
          <w:color w:val="auto"/>
        </w:rPr>
        <w:t>CONCLUSION</w:t>
      </w:r>
      <w:r w:rsidRPr="00940203">
        <w:rPr>
          <w:rFonts w:ascii="Arial" w:hAnsi="Arial" w:cs="Arial"/>
          <w:color w:val="auto"/>
        </w:rPr>
        <w:tab/>
      </w:r>
      <w:hyperlink w:anchor="__RefHeading__99886_1528893390" w:history="1">
        <w:r w:rsidRPr="00940203">
          <w:rPr>
            <w:rStyle w:val="IndexLink"/>
            <w:rFonts w:ascii="Arial" w:hAnsi="Arial" w:cs="Arial"/>
            <w:color w:val="auto"/>
          </w:rPr>
          <w:t>4</w:t>
        </w:r>
      </w:hyperlink>
    </w:p>
    <w:p w14:paraId="45C9E37F" w14:textId="77777777" w:rsidR="004A0B56" w:rsidRPr="00940203" w:rsidRDefault="00357C2B">
      <w:pPr>
        <w:pStyle w:val="TOC1"/>
        <w:rPr>
          <w:rFonts w:ascii="Arial" w:hAnsi="Arial" w:cs="Arial"/>
          <w:color w:val="auto"/>
        </w:rPr>
      </w:pPr>
      <w:r w:rsidRPr="00940203">
        <w:rPr>
          <w:rFonts w:ascii="Arial" w:hAnsi="Arial" w:cs="Arial"/>
          <w:color w:val="auto"/>
        </w:rPr>
        <w:t>REFERNCES</w:t>
      </w:r>
      <w:r w:rsidRPr="00940203">
        <w:rPr>
          <w:rFonts w:ascii="Arial" w:hAnsi="Arial" w:cs="Arial"/>
          <w:color w:val="auto"/>
        </w:rPr>
        <w:tab/>
      </w:r>
      <w:hyperlink w:anchor="__RefHeading__99888_1528893390" w:history="1">
        <w:r w:rsidRPr="00940203">
          <w:rPr>
            <w:rStyle w:val="IndexLink"/>
            <w:rFonts w:ascii="Arial" w:hAnsi="Arial" w:cs="Arial"/>
            <w:color w:val="auto"/>
          </w:rPr>
          <w:t>5</w:t>
        </w:r>
      </w:hyperlink>
    </w:p>
    <w:p w14:paraId="6D296AA8" w14:textId="77777777" w:rsidR="004A0B56" w:rsidRPr="00940203" w:rsidRDefault="00357C2B">
      <w:pPr>
        <w:rPr>
          <w:rFonts w:ascii="Arial" w:hAnsi="Arial" w:cs="Arial"/>
          <w:color w:val="auto"/>
        </w:rPr>
      </w:pPr>
      <w:r w:rsidRPr="00940203">
        <w:rPr>
          <w:rFonts w:ascii="Arial" w:hAnsi="Arial" w:cs="Arial"/>
          <w:color w:val="auto"/>
        </w:rPr>
        <w:fldChar w:fldCharType="end"/>
      </w:r>
    </w:p>
    <w:p w14:paraId="68EDA1F8" w14:textId="77777777" w:rsidR="004A0B56" w:rsidRPr="00940203" w:rsidRDefault="004A0B56">
      <w:pPr>
        <w:rPr>
          <w:rFonts w:ascii="Arial" w:hAnsi="Arial" w:cs="Arial"/>
          <w:b/>
          <w:bCs/>
          <w:color w:val="auto"/>
        </w:rPr>
      </w:pPr>
    </w:p>
    <w:p w14:paraId="7F6B9981" w14:textId="77777777" w:rsidR="004A0B56" w:rsidRPr="00940203" w:rsidRDefault="004A0B56">
      <w:pPr>
        <w:rPr>
          <w:rFonts w:ascii="Arial" w:hAnsi="Arial" w:cs="Arial"/>
          <w:color w:val="auto"/>
        </w:rPr>
        <w:sectPr w:rsidR="004A0B56" w:rsidRPr="0094020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14:paraId="5DECF813" w14:textId="77777777" w:rsidR="004A0B56" w:rsidRPr="00940203" w:rsidRDefault="00357C2B">
      <w:pPr>
        <w:pStyle w:val="Heading1"/>
        <w:pageBreakBefore/>
        <w:rPr>
          <w:rFonts w:ascii="Arial" w:hAnsi="Arial" w:cs="Arial"/>
          <w:color w:val="auto"/>
        </w:rPr>
      </w:pPr>
      <w:bookmarkStart w:id="1" w:name="__RefHeading__99880_1528893390"/>
      <w:bookmarkStart w:id="2" w:name="__RefHeading__4021_1739339099"/>
      <w:bookmarkEnd w:id="1"/>
      <w:bookmarkEnd w:id="2"/>
      <w:r w:rsidRPr="00940203">
        <w:rPr>
          <w:rFonts w:ascii="Arial" w:hAnsi="Arial" w:cs="Arial"/>
          <w:color w:val="auto"/>
        </w:rPr>
        <w:lastRenderedPageBreak/>
        <w:t>INTRODUCTION</w:t>
      </w:r>
    </w:p>
    <w:p w14:paraId="66F5E7D0" w14:textId="77777777" w:rsidR="004A0B56" w:rsidRPr="00940203" w:rsidRDefault="00357C2B">
      <w:pPr>
        <w:rPr>
          <w:rFonts w:ascii="Arial" w:hAnsi="Arial" w:cs="Arial"/>
          <w:color w:val="auto"/>
        </w:rPr>
      </w:pPr>
      <w:r w:rsidRPr="00940203">
        <w:rPr>
          <w:rFonts w:ascii="Arial" w:hAnsi="Arial" w:cs="Arial"/>
          <w:color w:val="auto"/>
          <w:sz w:val="28"/>
          <w:szCs w:val="28"/>
        </w:rPr>
        <w:tab/>
      </w:r>
      <w:r w:rsidRPr="00940203">
        <w:rPr>
          <w:rFonts w:ascii="Arial" w:hAnsi="Arial" w:cs="Arial"/>
          <w:color w:val="auto"/>
          <w:szCs w:val="24"/>
        </w:rPr>
        <w:t xml:space="preserve">Hospitality is a very vast industry and it consist of various product and services which consist of lodging, hotel services, restaurants, events, travelling and many more (Derrida, 2005). It is one of the crucial business sector as it is providing various job opportunities to employees. Company chosen for conducting this report is Holiday Inn. This is a well known brand in hotel industry and this organisation was developed in 1952. this company was founded by </w:t>
      </w:r>
      <w:proofErr w:type="spellStart"/>
      <w:r w:rsidRPr="00940203">
        <w:rPr>
          <w:rFonts w:ascii="Arial" w:hAnsi="Arial" w:cs="Arial"/>
          <w:color w:val="auto"/>
          <w:szCs w:val="24"/>
        </w:rPr>
        <w:t>Kemmons</w:t>
      </w:r>
      <w:proofErr w:type="spellEnd"/>
      <w:r w:rsidRPr="00940203">
        <w:rPr>
          <w:rFonts w:ascii="Arial" w:hAnsi="Arial" w:cs="Arial"/>
          <w:color w:val="auto"/>
          <w:szCs w:val="24"/>
        </w:rPr>
        <w:t xml:space="preserve"> Wilson and it is providing its services to different part of the world. This report consist of importance of front office operation in hotel. Various important role in such as front office manager, front office desk agents and night auditors are evaluated and analysed. </w:t>
      </w:r>
    </w:p>
    <w:p w14:paraId="02CAFA85" w14:textId="77777777" w:rsidR="004A0B56" w:rsidRPr="00940203" w:rsidRDefault="00357C2B">
      <w:pPr>
        <w:pStyle w:val="Heading2"/>
        <w:rPr>
          <w:rFonts w:ascii="Arial" w:hAnsi="Arial" w:cs="Arial"/>
          <w:b/>
          <w:i/>
          <w:iCs/>
          <w:color w:val="auto"/>
          <w:szCs w:val="24"/>
          <w:u w:val="none"/>
        </w:rPr>
      </w:pPr>
      <w:bookmarkStart w:id="3" w:name="__RefHeading__99882_1528893390"/>
      <w:bookmarkStart w:id="4" w:name="__RefHeading__4023_1739339099"/>
      <w:bookmarkEnd w:id="3"/>
      <w:bookmarkEnd w:id="4"/>
      <w:r w:rsidRPr="00940203">
        <w:rPr>
          <w:rFonts w:ascii="Arial" w:hAnsi="Arial" w:cs="Arial"/>
          <w:color w:val="auto"/>
        </w:rPr>
        <w:t>Importance of front office operation in hotel</w:t>
      </w:r>
    </w:p>
    <w:p w14:paraId="3FF97FA2" w14:textId="77777777" w:rsidR="004A0B56" w:rsidRPr="00940203" w:rsidRDefault="00357C2B">
      <w:pPr>
        <w:rPr>
          <w:rFonts w:ascii="Arial" w:hAnsi="Arial" w:cs="Arial"/>
          <w:b/>
          <w:bCs/>
          <w:i/>
          <w:iCs/>
          <w:color w:val="auto"/>
          <w:szCs w:val="24"/>
        </w:rPr>
      </w:pPr>
      <w:r w:rsidRPr="00940203">
        <w:rPr>
          <w:rFonts w:ascii="Arial" w:hAnsi="Arial" w:cs="Arial"/>
          <w:b/>
          <w:bCs/>
          <w:i/>
          <w:iCs/>
          <w:color w:val="auto"/>
          <w:szCs w:val="24"/>
        </w:rPr>
        <w:tab/>
      </w:r>
      <w:r w:rsidRPr="00940203">
        <w:rPr>
          <w:rFonts w:ascii="Arial" w:hAnsi="Arial" w:cs="Arial"/>
          <w:color w:val="auto"/>
          <w:szCs w:val="24"/>
        </w:rPr>
        <w:t xml:space="preserve">Front office in hotel operations is a place where visitor first arrived and it is also known as a reception area. This is very important part of the hotel as it provide first impression to the guest and visitor. Importance of front of operation in Holiday Inn company is mention below. </w:t>
      </w:r>
    </w:p>
    <w:p w14:paraId="61A22FFC" w14:textId="77777777" w:rsidR="004A0B56" w:rsidRPr="00940203" w:rsidRDefault="00357C2B">
      <w:pPr>
        <w:numPr>
          <w:ilvl w:val="0"/>
          <w:numId w:val="3"/>
        </w:numPr>
        <w:rPr>
          <w:rFonts w:ascii="Arial" w:hAnsi="Arial" w:cs="Arial"/>
          <w:b/>
          <w:bCs/>
          <w:i/>
          <w:iCs/>
          <w:color w:val="auto"/>
          <w:szCs w:val="24"/>
        </w:rPr>
      </w:pPr>
      <w:r w:rsidRPr="00940203">
        <w:rPr>
          <w:rFonts w:ascii="Arial" w:hAnsi="Arial" w:cs="Arial"/>
          <w:b/>
          <w:bCs/>
          <w:i/>
          <w:iCs/>
          <w:color w:val="auto"/>
          <w:szCs w:val="24"/>
        </w:rPr>
        <w:t xml:space="preserve">Arranging Accommodation: </w:t>
      </w:r>
      <w:r w:rsidRPr="00940203">
        <w:rPr>
          <w:rFonts w:ascii="Arial" w:hAnsi="Arial" w:cs="Arial"/>
          <w:color w:val="auto"/>
          <w:szCs w:val="24"/>
        </w:rPr>
        <w:t xml:space="preserve">Front office is very important for arranging the accommodations of customers and guest. This is the very first area of hotel in which client visits in order to stay in hotel. It is essential that person who is responsible for conducting activities of front desk should be well arranged and have capability to arrange the accommodation of guest. Front office department will be responsible for managing needs and wants of customers as well as fulfilling there requirements and expectations. For example front office operator will handle the requirements of customer till the time guest is in the Holiday Inn hotel and they also provide basic guidelines regarding the Hotel rules and policies. </w:t>
      </w:r>
    </w:p>
    <w:p w14:paraId="2617C7FD" w14:textId="77777777" w:rsidR="004A0B56" w:rsidRPr="00940203" w:rsidRDefault="00357C2B">
      <w:pPr>
        <w:numPr>
          <w:ilvl w:val="0"/>
          <w:numId w:val="3"/>
        </w:numPr>
        <w:rPr>
          <w:rFonts w:ascii="Arial" w:hAnsi="Arial" w:cs="Arial"/>
          <w:b/>
          <w:bCs/>
          <w:i/>
          <w:iCs/>
          <w:color w:val="auto"/>
          <w:szCs w:val="24"/>
        </w:rPr>
      </w:pPr>
      <w:r w:rsidRPr="00940203">
        <w:rPr>
          <w:rFonts w:ascii="Arial" w:hAnsi="Arial" w:cs="Arial"/>
          <w:b/>
          <w:bCs/>
          <w:i/>
          <w:iCs/>
          <w:color w:val="auto"/>
          <w:szCs w:val="24"/>
        </w:rPr>
        <w:t xml:space="preserve">Handling complaints: </w:t>
      </w:r>
      <w:r w:rsidRPr="00940203">
        <w:rPr>
          <w:rFonts w:ascii="Arial" w:hAnsi="Arial" w:cs="Arial"/>
          <w:color w:val="auto"/>
          <w:szCs w:val="24"/>
        </w:rPr>
        <w:t xml:space="preserve">This job role is essential for analysing as well as handling the issues and complaints of customers. Front office operational are of holiday inn hotel is a area where customer can lodge their issues and problem and it is responsibility of front officer to carefully handle and resolve the issues of customers (Kotler, 2003). For example front office operator will try to developing strong relationship with customers by solving their complaints. </w:t>
      </w:r>
    </w:p>
    <w:p w14:paraId="79600EE5" w14:textId="77777777" w:rsidR="004A0B56" w:rsidRPr="00940203" w:rsidRDefault="00357C2B">
      <w:pPr>
        <w:numPr>
          <w:ilvl w:val="0"/>
          <w:numId w:val="3"/>
        </w:numPr>
        <w:rPr>
          <w:rFonts w:ascii="Arial" w:hAnsi="Arial" w:cs="Arial"/>
          <w:b/>
          <w:bCs/>
          <w:i/>
          <w:iCs/>
          <w:color w:val="auto"/>
          <w:szCs w:val="24"/>
        </w:rPr>
      </w:pPr>
      <w:r w:rsidRPr="00940203">
        <w:rPr>
          <w:rFonts w:ascii="Arial" w:hAnsi="Arial" w:cs="Arial"/>
          <w:b/>
          <w:bCs/>
          <w:i/>
          <w:iCs/>
          <w:color w:val="auto"/>
          <w:szCs w:val="24"/>
        </w:rPr>
        <w:lastRenderedPageBreak/>
        <w:t xml:space="preserve">Check in and Check out services: </w:t>
      </w:r>
      <w:r w:rsidRPr="00940203">
        <w:rPr>
          <w:rFonts w:ascii="Arial" w:hAnsi="Arial" w:cs="Arial"/>
          <w:color w:val="auto"/>
          <w:szCs w:val="24"/>
        </w:rPr>
        <w:t xml:space="preserve">This is an important part of Holiday Inn hotel as this area provide fast check in as well as check out facilities. This job role helps company as well as customer to enter in the hotel without any problems. For example, customers can check out easily through effective and efficient functioning of front desk office operations. </w:t>
      </w:r>
    </w:p>
    <w:p w14:paraId="75286D29" w14:textId="77777777" w:rsidR="004A0B56" w:rsidRPr="00940203" w:rsidRDefault="00357C2B">
      <w:pPr>
        <w:numPr>
          <w:ilvl w:val="0"/>
          <w:numId w:val="3"/>
        </w:numPr>
        <w:rPr>
          <w:rFonts w:ascii="Arial" w:hAnsi="Arial" w:cs="Arial"/>
          <w:b/>
          <w:bCs/>
          <w:i/>
          <w:iCs/>
          <w:color w:val="auto"/>
          <w:szCs w:val="24"/>
        </w:rPr>
      </w:pPr>
      <w:r w:rsidRPr="00940203">
        <w:rPr>
          <w:rFonts w:ascii="Arial" w:hAnsi="Arial" w:cs="Arial"/>
          <w:b/>
          <w:bCs/>
          <w:i/>
          <w:iCs/>
          <w:color w:val="auto"/>
          <w:szCs w:val="24"/>
        </w:rPr>
        <w:t xml:space="preserve">Creating profiles of customers: </w:t>
      </w:r>
      <w:r w:rsidRPr="00940203">
        <w:rPr>
          <w:rFonts w:ascii="Arial" w:hAnsi="Arial" w:cs="Arial"/>
          <w:color w:val="auto"/>
          <w:szCs w:val="24"/>
        </w:rPr>
        <w:t xml:space="preserve">Front desk operational area of respective hotel is very helpful for creating profits of customers as well as managing it properly for future use. This is important part of Holiday Inn hotel as they have to take information from guest in order to make their separate profile (Kotler and et.al., 2017). This is a very crucial function of respective hotel as they have to take create profiles of customer by asking necessary </w:t>
      </w:r>
      <w:proofErr w:type="spellStart"/>
      <w:r w:rsidRPr="00940203">
        <w:rPr>
          <w:rFonts w:ascii="Arial" w:hAnsi="Arial" w:cs="Arial"/>
          <w:color w:val="auto"/>
          <w:szCs w:val="24"/>
        </w:rPr>
        <w:t>informations</w:t>
      </w:r>
      <w:proofErr w:type="spellEnd"/>
      <w:r w:rsidRPr="00940203">
        <w:rPr>
          <w:rFonts w:ascii="Arial" w:hAnsi="Arial" w:cs="Arial"/>
          <w:color w:val="auto"/>
          <w:szCs w:val="24"/>
        </w:rPr>
        <w:t xml:space="preserve"> and documentation. This refers to proof that is essential as per government laws and for the safety and security of company as other individuals.  For example front office operator will collect ID proof and other documents of guest as well as enter their profiles of customers.</w:t>
      </w:r>
    </w:p>
    <w:p w14:paraId="2AF0B568" w14:textId="77777777" w:rsidR="004A0B56" w:rsidRPr="00940203" w:rsidRDefault="00357C2B">
      <w:pPr>
        <w:numPr>
          <w:ilvl w:val="0"/>
          <w:numId w:val="3"/>
        </w:numPr>
        <w:rPr>
          <w:rFonts w:ascii="Arial" w:hAnsi="Arial" w:cs="Arial"/>
          <w:color w:val="auto"/>
        </w:rPr>
      </w:pPr>
      <w:r w:rsidRPr="00940203">
        <w:rPr>
          <w:rFonts w:ascii="Arial" w:hAnsi="Arial" w:cs="Arial"/>
          <w:b/>
          <w:bCs/>
          <w:i/>
          <w:iCs/>
          <w:color w:val="auto"/>
          <w:szCs w:val="24"/>
        </w:rPr>
        <w:t xml:space="preserve">Manage booking and order: </w:t>
      </w:r>
      <w:r w:rsidRPr="00940203">
        <w:rPr>
          <w:rFonts w:ascii="Arial" w:hAnsi="Arial" w:cs="Arial"/>
          <w:color w:val="auto"/>
          <w:szCs w:val="24"/>
        </w:rPr>
        <w:t>This operational role of front desk play a crucial role in effective and efficient functioning of company. This is responsible for managing as well as editing the booking order of Holiday company. This is a well known hotel brand and there are many customers who wants to visit as well as stay in this hotel. For example front desk operation is important of managing online as well as offline booking order as well as providing right and accurate information to customers.</w:t>
      </w:r>
    </w:p>
    <w:p w14:paraId="6F6C25D4" w14:textId="77777777" w:rsidR="004A0B56" w:rsidRPr="00940203" w:rsidRDefault="00357C2B">
      <w:pPr>
        <w:pStyle w:val="Heading2"/>
        <w:rPr>
          <w:rFonts w:ascii="Arial" w:hAnsi="Arial" w:cs="Arial"/>
          <w:color w:val="auto"/>
        </w:rPr>
      </w:pPr>
      <w:bookmarkStart w:id="5" w:name="__RefHeading__99884_1528893390"/>
      <w:bookmarkStart w:id="6" w:name="__RefHeading__4025_1739339099"/>
      <w:bookmarkEnd w:id="5"/>
      <w:bookmarkEnd w:id="6"/>
      <w:r w:rsidRPr="00940203">
        <w:rPr>
          <w:rFonts w:ascii="Arial" w:hAnsi="Arial" w:cs="Arial"/>
          <w:color w:val="auto"/>
        </w:rPr>
        <w:t>Analysis the operational role of the front office manager, front office desk agents and night auditor.</w:t>
      </w:r>
    </w:p>
    <w:p w14:paraId="22F4280F" w14:textId="77777777" w:rsidR="004A0B56" w:rsidRPr="00940203" w:rsidRDefault="00357C2B">
      <w:pPr>
        <w:rPr>
          <w:rFonts w:ascii="Arial" w:hAnsi="Arial" w:cs="Arial"/>
          <w:b/>
          <w:bCs/>
          <w:color w:val="auto"/>
          <w:u w:val="single"/>
        </w:rPr>
      </w:pPr>
      <w:r w:rsidRPr="00940203">
        <w:rPr>
          <w:rFonts w:ascii="Arial" w:hAnsi="Arial" w:cs="Arial"/>
          <w:color w:val="auto"/>
        </w:rPr>
        <w:tab/>
        <w:t>Holiday Inn hotel has various employees which is performing different rules and regulations. All of the job role are equally important for this company as it helps in effective and efficient functioning of organisation (</w:t>
      </w:r>
      <w:r w:rsidRPr="00940203">
        <w:rPr>
          <w:rFonts w:ascii="Arial" w:hAnsi="Arial" w:cs="Arial"/>
          <w:color w:val="auto"/>
          <w:szCs w:val="24"/>
        </w:rPr>
        <w:t xml:space="preserve">Reid and </w:t>
      </w:r>
      <w:proofErr w:type="spellStart"/>
      <w:r w:rsidRPr="00940203">
        <w:rPr>
          <w:rFonts w:ascii="Arial" w:hAnsi="Arial" w:cs="Arial"/>
          <w:color w:val="auto"/>
          <w:szCs w:val="24"/>
        </w:rPr>
        <w:t>Bojanic</w:t>
      </w:r>
      <w:proofErr w:type="spellEnd"/>
      <w:r w:rsidRPr="00940203">
        <w:rPr>
          <w:rFonts w:ascii="Arial" w:hAnsi="Arial" w:cs="Arial"/>
          <w:color w:val="auto"/>
          <w:szCs w:val="24"/>
        </w:rPr>
        <w:t>, 2009</w:t>
      </w:r>
      <w:r w:rsidRPr="00940203">
        <w:rPr>
          <w:rFonts w:ascii="Arial" w:hAnsi="Arial" w:cs="Arial"/>
          <w:color w:val="auto"/>
        </w:rPr>
        <w:t>). Different operational job role of this company includes front office manager,  front office desk agent and night auditor. All of these job role with their description is mention below.</w:t>
      </w:r>
    </w:p>
    <w:p w14:paraId="344ABDD8" w14:textId="77777777" w:rsidR="004A0B56" w:rsidRPr="00940203" w:rsidRDefault="00357C2B">
      <w:pPr>
        <w:rPr>
          <w:rFonts w:ascii="Arial" w:hAnsi="Arial" w:cs="Arial"/>
          <w:b/>
          <w:bCs/>
          <w:color w:val="auto"/>
        </w:rPr>
      </w:pPr>
      <w:r w:rsidRPr="00940203">
        <w:rPr>
          <w:rFonts w:ascii="Arial" w:hAnsi="Arial" w:cs="Arial"/>
          <w:b/>
          <w:bCs/>
          <w:color w:val="auto"/>
          <w:u w:val="single"/>
        </w:rPr>
        <w:t>Front office desk agent:</w:t>
      </w:r>
    </w:p>
    <w:p w14:paraId="3261CFC7" w14:textId="77777777" w:rsidR="004A0B56" w:rsidRPr="00940203" w:rsidRDefault="00357C2B">
      <w:pPr>
        <w:rPr>
          <w:rFonts w:ascii="Arial" w:hAnsi="Arial" w:cs="Arial"/>
          <w:color w:val="auto"/>
        </w:rPr>
      </w:pPr>
      <w:r w:rsidRPr="00940203">
        <w:rPr>
          <w:rFonts w:ascii="Arial" w:hAnsi="Arial" w:cs="Arial"/>
          <w:b/>
          <w:bCs/>
          <w:color w:val="auto"/>
        </w:rPr>
        <w:tab/>
      </w:r>
      <w:r w:rsidRPr="00940203">
        <w:rPr>
          <w:rFonts w:ascii="Arial" w:hAnsi="Arial" w:cs="Arial"/>
          <w:color w:val="auto"/>
        </w:rPr>
        <w:t xml:space="preserve">Front office desk manager is responsible for conducting various functions which consist of managing reservation registering the guest detailed, as well as proving </w:t>
      </w:r>
      <w:r w:rsidRPr="00940203">
        <w:rPr>
          <w:rFonts w:ascii="Arial" w:hAnsi="Arial" w:cs="Arial"/>
          <w:color w:val="auto"/>
        </w:rPr>
        <w:lastRenderedPageBreak/>
        <w:t>information to clients regarding rooms, rates as well as various other information (</w:t>
      </w:r>
      <w:proofErr w:type="spellStart"/>
      <w:r w:rsidRPr="00940203">
        <w:rPr>
          <w:rFonts w:ascii="Arial" w:hAnsi="Arial" w:cs="Arial"/>
          <w:color w:val="auto"/>
          <w:szCs w:val="24"/>
        </w:rPr>
        <w:t>Ottenbacher</w:t>
      </w:r>
      <w:proofErr w:type="spellEnd"/>
      <w:r w:rsidRPr="00940203">
        <w:rPr>
          <w:rFonts w:ascii="Arial" w:hAnsi="Arial" w:cs="Arial"/>
          <w:color w:val="auto"/>
          <w:szCs w:val="24"/>
        </w:rPr>
        <w:t xml:space="preserve"> and </w:t>
      </w:r>
      <w:proofErr w:type="spellStart"/>
      <w:r w:rsidRPr="00940203">
        <w:rPr>
          <w:rFonts w:ascii="Arial" w:hAnsi="Arial" w:cs="Arial"/>
          <w:color w:val="auto"/>
          <w:szCs w:val="24"/>
        </w:rPr>
        <w:t>Gnoth</w:t>
      </w:r>
      <w:proofErr w:type="spellEnd"/>
      <w:r w:rsidRPr="00940203">
        <w:rPr>
          <w:rFonts w:ascii="Arial" w:hAnsi="Arial" w:cs="Arial"/>
          <w:color w:val="auto"/>
          <w:szCs w:val="24"/>
        </w:rPr>
        <w:t xml:space="preserve"> J., 2005</w:t>
      </w:r>
      <w:r w:rsidRPr="00940203">
        <w:rPr>
          <w:rFonts w:ascii="Arial" w:hAnsi="Arial" w:cs="Arial"/>
          <w:color w:val="auto"/>
        </w:rPr>
        <w:t>). For example, front office desk agent will welcome customers of holiday Inn as well as full  fill their needs and wants of customers. There role and responsibility in Holiday Inn hotel is mention below.</w:t>
      </w:r>
    </w:p>
    <w:p w14:paraId="6D6CC3A2" w14:textId="77777777" w:rsidR="004A0B56" w:rsidRPr="00940203" w:rsidRDefault="00357C2B">
      <w:pPr>
        <w:numPr>
          <w:ilvl w:val="0"/>
          <w:numId w:val="5"/>
        </w:numPr>
        <w:rPr>
          <w:rFonts w:ascii="Arial" w:hAnsi="Arial" w:cs="Arial"/>
          <w:color w:val="auto"/>
        </w:rPr>
      </w:pPr>
      <w:r w:rsidRPr="00940203">
        <w:rPr>
          <w:rFonts w:ascii="Arial" w:hAnsi="Arial" w:cs="Arial"/>
          <w:color w:val="auto"/>
        </w:rPr>
        <w:t>They are responsible for conducting check in and check out facilities.</w:t>
      </w:r>
    </w:p>
    <w:p w14:paraId="0099FC7D" w14:textId="77777777" w:rsidR="004A0B56" w:rsidRPr="00940203" w:rsidRDefault="00357C2B">
      <w:pPr>
        <w:numPr>
          <w:ilvl w:val="0"/>
          <w:numId w:val="5"/>
        </w:numPr>
        <w:rPr>
          <w:rFonts w:ascii="Arial" w:hAnsi="Arial" w:cs="Arial"/>
          <w:color w:val="auto"/>
        </w:rPr>
      </w:pPr>
      <w:r w:rsidRPr="00940203">
        <w:rPr>
          <w:rFonts w:ascii="Arial" w:hAnsi="Arial" w:cs="Arial"/>
          <w:color w:val="auto"/>
        </w:rPr>
        <w:t xml:space="preserve">Front office desk agent will have to manage online as well as phone reservation. </w:t>
      </w:r>
    </w:p>
    <w:p w14:paraId="2E780AC6" w14:textId="77777777" w:rsidR="004A0B56" w:rsidRPr="00940203" w:rsidRDefault="00357C2B">
      <w:pPr>
        <w:numPr>
          <w:ilvl w:val="0"/>
          <w:numId w:val="5"/>
        </w:numPr>
        <w:rPr>
          <w:rFonts w:ascii="Arial" w:hAnsi="Arial" w:cs="Arial"/>
          <w:color w:val="auto"/>
        </w:rPr>
      </w:pPr>
      <w:r w:rsidRPr="00940203">
        <w:rPr>
          <w:rFonts w:ascii="Arial" w:hAnsi="Arial" w:cs="Arial"/>
          <w:color w:val="auto"/>
        </w:rPr>
        <w:t>They will inform customers about the different payment methods as well as front office desk agent needs to verify the data which is provided by customers.</w:t>
      </w:r>
    </w:p>
    <w:p w14:paraId="4E420CB8" w14:textId="77777777" w:rsidR="004A0B56" w:rsidRPr="00940203" w:rsidRDefault="00357C2B">
      <w:pPr>
        <w:numPr>
          <w:ilvl w:val="0"/>
          <w:numId w:val="5"/>
        </w:numPr>
        <w:rPr>
          <w:rFonts w:ascii="Arial" w:hAnsi="Arial" w:cs="Arial"/>
          <w:b/>
          <w:bCs/>
          <w:color w:val="auto"/>
          <w:u w:val="single"/>
        </w:rPr>
      </w:pPr>
      <w:r w:rsidRPr="00940203">
        <w:rPr>
          <w:rFonts w:ascii="Arial" w:hAnsi="Arial" w:cs="Arial"/>
          <w:color w:val="auto"/>
        </w:rPr>
        <w:t xml:space="preserve">Front office desk agent role and responsibility includes the welcoming the guest when they arrive as well as assign rooms to them. </w:t>
      </w:r>
    </w:p>
    <w:p w14:paraId="412F93A5" w14:textId="77777777" w:rsidR="00100110" w:rsidRPr="00940203" w:rsidRDefault="00100110" w:rsidP="00100110">
      <w:pPr>
        <w:rPr>
          <w:rFonts w:ascii="Arial" w:hAnsi="Arial" w:cs="Arial"/>
          <w:b/>
          <w:bCs/>
          <w:color w:val="auto"/>
        </w:rPr>
      </w:pPr>
      <w:r w:rsidRPr="00940203">
        <w:rPr>
          <w:rFonts w:ascii="Arial" w:hAnsi="Arial" w:cs="Arial"/>
          <w:b/>
          <w:bCs/>
          <w:color w:val="auto"/>
          <w:u w:val="single"/>
        </w:rPr>
        <w:t>Front office manager:</w:t>
      </w:r>
    </w:p>
    <w:p w14:paraId="593FFB3B" w14:textId="77777777" w:rsidR="00100110" w:rsidRPr="00940203" w:rsidRDefault="00100110" w:rsidP="00100110">
      <w:pPr>
        <w:rPr>
          <w:rFonts w:ascii="Arial" w:hAnsi="Arial" w:cs="Arial"/>
          <w:color w:val="auto"/>
        </w:rPr>
      </w:pPr>
      <w:r w:rsidRPr="00940203">
        <w:rPr>
          <w:rFonts w:ascii="Arial" w:hAnsi="Arial" w:cs="Arial"/>
          <w:b/>
          <w:bCs/>
          <w:color w:val="auto"/>
        </w:rPr>
        <w:tab/>
      </w:r>
      <w:r w:rsidRPr="00940203">
        <w:rPr>
          <w:rFonts w:ascii="Arial" w:hAnsi="Arial" w:cs="Arial"/>
          <w:color w:val="auto"/>
        </w:rPr>
        <w:t>Front office manager is consider as a senior person of Holiday Inn hotel and they are accountable for maintaining a professional environment in the organisation. There are various job role and responsibility which is follow by front office manager and these responsibility and duties are given below. For example Front office manager is responsible for all activities related to front desk and they will make sure these activities are conducted in effective and efficient manner. Roles and responsibilities of front desk manager is mention below.</w:t>
      </w:r>
    </w:p>
    <w:p w14:paraId="0695DB8E" w14:textId="77777777" w:rsidR="00100110" w:rsidRPr="00940203" w:rsidRDefault="00100110" w:rsidP="00100110">
      <w:pPr>
        <w:numPr>
          <w:ilvl w:val="0"/>
          <w:numId w:val="4"/>
        </w:numPr>
        <w:rPr>
          <w:rFonts w:ascii="Arial" w:hAnsi="Arial" w:cs="Arial"/>
          <w:color w:val="auto"/>
        </w:rPr>
      </w:pPr>
      <w:r w:rsidRPr="00940203">
        <w:rPr>
          <w:rFonts w:ascii="Arial" w:hAnsi="Arial" w:cs="Arial"/>
          <w:color w:val="auto"/>
        </w:rPr>
        <w:t xml:space="preserve">The ensure that front desk is tidy as well as all necessary stationery materials are available. </w:t>
      </w:r>
    </w:p>
    <w:p w14:paraId="3E149740" w14:textId="77777777" w:rsidR="00100110" w:rsidRPr="00940203" w:rsidRDefault="00100110" w:rsidP="00100110">
      <w:pPr>
        <w:numPr>
          <w:ilvl w:val="0"/>
          <w:numId w:val="4"/>
        </w:numPr>
        <w:rPr>
          <w:rFonts w:ascii="Arial" w:hAnsi="Arial" w:cs="Arial"/>
          <w:color w:val="auto"/>
        </w:rPr>
      </w:pPr>
      <w:r w:rsidRPr="00940203">
        <w:rPr>
          <w:rFonts w:ascii="Arial" w:hAnsi="Arial" w:cs="Arial"/>
          <w:color w:val="auto"/>
        </w:rPr>
        <w:t xml:space="preserve">Front office manager role is to train, support as well as supervise the office staff which consist of receptionist, security guards and other staff member. </w:t>
      </w:r>
    </w:p>
    <w:p w14:paraId="36FB42B9" w14:textId="77777777" w:rsidR="00100110" w:rsidRPr="00940203" w:rsidRDefault="00100110" w:rsidP="00100110">
      <w:pPr>
        <w:numPr>
          <w:ilvl w:val="0"/>
          <w:numId w:val="4"/>
        </w:numPr>
        <w:rPr>
          <w:rFonts w:ascii="Arial" w:hAnsi="Arial" w:cs="Arial"/>
          <w:color w:val="auto"/>
        </w:rPr>
      </w:pPr>
      <w:r w:rsidRPr="00940203">
        <w:rPr>
          <w:rFonts w:ascii="Arial" w:hAnsi="Arial" w:cs="Arial"/>
          <w:color w:val="auto"/>
        </w:rPr>
        <w:t>There role is to schedule the shift of employees as well as communicate with them regarding their working shifts.</w:t>
      </w:r>
    </w:p>
    <w:p w14:paraId="603B9031" w14:textId="77777777" w:rsidR="00100110" w:rsidRPr="00940203" w:rsidRDefault="00100110" w:rsidP="00100110">
      <w:pPr>
        <w:numPr>
          <w:ilvl w:val="0"/>
          <w:numId w:val="4"/>
        </w:numPr>
        <w:rPr>
          <w:rFonts w:ascii="Arial" w:hAnsi="Arial" w:cs="Arial"/>
          <w:b/>
          <w:bCs/>
          <w:color w:val="auto"/>
          <w:u w:val="single"/>
        </w:rPr>
      </w:pPr>
      <w:r w:rsidRPr="00940203">
        <w:rPr>
          <w:rFonts w:ascii="Arial" w:hAnsi="Arial" w:cs="Arial"/>
          <w:color w:val="auto"/>
        </w:rPr>
        <w:t xml:space="preserve">They are responsible for providing maintaining the quality of services provided by employees as well as handling complaints. </w:t>
      </w:r>
    </w:p>
    <w:p w14:paraId="56EEDC6D" w14:textId="5F7F811B" w:rsidR="004A0B56" w:rsidRPr="00940203" w:rsidRDefault="00357C2B">
      <w:pPr>
        <w:rPr>
          <w:rFonts w:ascii="Arial" w:hAnsi="Arial" w:cs="Arial"/>
          <w:color w:val="auto"/>
          <w:szCs w:val="24"/>
        </w:rPr>
      </w:pPr>
      <w:r w:rsidRPr="00940203">
        <w:rPr>
          <w:rFonts w:ascii="Arial" w:hAnsi="Arial" w:cs="Arial"/>
          <w:b/>
          <w:bCs/>
          <w:color w:val="auto"/>
          <w:u w:val="single"/>
        </w:rPr>
        <w:t>Night auditor:</w:t>
      </w:r>
    </w:p>
    <w:p w14:paraId="248B2135" w14:textId="77777777" w:rsidR="004A0B56" w:rsidRPr="00940203" w:rsidRDefault="00357C2B">
      <w:pPr>
        <w:pStyle w:val="PreformattedText"/>
        <w:rPr>
          <w:rFonts w:ascii="Arial" w:hAnsi="Arial" w:cs="Arial"/>
          <w:color w:val="auto"/>
          <w:sz w:val="24"/>
          <w:szCs w:val="24"/>
        </w:rPr>
      </w:pPr>
      <w:r w:rsidRPr="00940203">
        <w:rPr>
          <w:rFonts w:ascii="Arial" w:hAnsi="Arial" w:cs="Arial"/>
          <w:color w:val="auto"/>
          <w:sz w:val="24"/>
          <w:szCs w:val="24"/>
        </w:rPr>
        <w:tab/>
        <w:t xml:space="preserve">Auditing is controlling of financial analyses of an organisation. A night auditor basically does front desk office duties along with accounting and mainly focus on  reviewing all the financials activities of the hotel that has been conducted throughout the day. As the name suggests, this process generally carries out during night. For example </w:t>
      </w:r>
      <w:r w:rsidRPr="00940203">
        <w:rPr>
          <w:rFonts w:ascii="Arial" w:hAnsi="Arial" w:cs="Arial"/>
          <w:color w:val="auto"/>
          <w:sz w:val="24"/>
          <w:szCs w:val="24"/>
        </w:rPr>
        <w:lastRenderedPageBreak/>
        <w:t xml:space="preserve">Night auditor of Holiday Inn company will perform different financial activities as well as control financial activities. </w:t>
      </w:r>
    </w:p>
    <w:p w14:paraId="0885BF68" w14:textId="77777777" w:rsidR="004A0B56" w:rsidRPr="00940203" w:rsidRDefault="00357C2B">
      <w:pPr>
        <w:pStyle w:val="PreformattedText"/>
        <w:numPr>
          <w:ilvl w:val="0"/>
          <w:numId w:val="6"/>
        </w:numPr>
        <w:rPr>
          <w:rFonts w:ascii="Arial" w:hAnsi="Arial" w:cs="Arial"/>
          <w:color w:val="auto"/>
          <w:sz w:val="24"/>
          <w:szCs w:val="24"/>
        </w:rPr>
      </w:pPr>
      <w:r w:rsidRPr="00940203">
        <w:rPr>
          <w:rFonts w:ascii="Arial" w:hAnsi="Arial" w:cs="Arial"/>
          <w:color w:val="auto"/>
          <w:sz w:val="24"/>
          <w:szCs w:val="24"/>
        </w:rPr>
        <w:t xml:space="preserve">All financial activities are calculated by conventional method either by paper, vouchers, receipts, coupons and files. </w:t>
      </w:r>
    </w:p>
    <w:p w14:paraId="0E0CA165" w14:textId="77777777" w:rsidR="004A0B56" w:rsidRPr="00940203" w:rsidRDefault="00357C2B">
      <w:pPr>
        <w:pStyle w:val="PreformattedText"/>
        <w:numPr>
          <w:ilvl w:val="0"/>
          <w:numId w:val="6"/>
        </w:numPr>
        <w:rPr>
          <w:rFonts w:ascii="Arial" w:hAnsi="Arial" w:cs="Arial"/>
          <w:color w:val="auto"/>
          <w:sz w:val="28"/>
          <w:szCs w:val="28"/>
        </w:rPr>
      </w:pPr>
      <w:r w:rsidRPr="00940203">
        <w:rPr>
          <w:rFonts w:ascii="Arial" w:hAnsi="Arial" w:cs="Arial"/>
          <w:color w:val="auto"/>
          <w:sz w:val="24"/>
          <w:szCs w:val="24"/>
        </w:rPr>
        <w:t xml:space="preserve">Night auditor has given some general duties such as collection of accounts of currently registered guests, to perform all type of paper work, to ensure that guests have checked out at the correct time etc. </w:t>
      </w:r>
    </w:p>
    <w:p w14:paraId="15986467" w14:textId="77777777" w:rsidR="004A0B56" w:rsidRPr="00940203" w:rsidRDefault="00357C2B">
      <w:pPr>
        <w:pStyle w:val="Heading1"/>
        <w:rPr>
          <w:rFonts w:ascii="Arial" w:hAnsi="Arial" w:cs="Arial"/>
          <w:color w:val="auto"/>
        </w:rPr>
      </w:pPr>
      <w:bookmarkStart w:id="7" w:name="__RefHeading__99886_1528893390"/>
      <w:bookmarkStart w:id="8" w:name="__RefHeading__4027_1739339099"/>
      <w:bookmarkEnd w:id="7"/>
      <w:bookmarkEnd w:id="8"/>
      <w:r w:rsidRPr="00940203">
        <w:rPr>
          <w:rFonts w:ascii="Arial" w:hAnsi="Arial" w:cs="Arial"/>
          <w:color w:val="auto"/>
        </w:rPr>
        <w:t>CONCLUSION</w:t>
      </w:r>
    </w:p>
    <w:p w14:paraId="12508C8D" w14:textId="77777777" w:rsidR="004A0B56" w:rsidRPr="00940203" w:rsidRDefault="00357C2B">
      <w:pPr>
        <w:rPr>
          <w:rFonts w:ascii="Arial" w:hAnsi="Arial" w:cs="Arial"/>
          <w:color w:val="auto"/>
        </w:rPr>
      </w:pPr>
      <w:r w:rsidRPr="00940203">
        <w:rPr>
          <w:rFonts w:ascii="Arial" w:hAnsi="Arial" w:cs="Arial"/>
          <w:color w:val="auto"/>
        </w:rPr>
        <w:tab/>
        <w:t xml:space="preserve">From the above report it can be concluded that hospitality is a very vast industry and hotel sector includes various job role and responsibility which is essential part of the business. </w:t>
      </w:r>
      <w:r w:rsidRPr="00940203">
        <w:rPr>
          <w:rFonts w:ascii="Arial" w:hAnsi="Arial" w:cs="Arial"/>
          <w:color w:val="auto"/>
          <w:szCs w:val="24"/>
        </w:rPr>
        <w:t xml:space="preserve">Front desk office is a very important part of business as it help in warn welcoming of clients as well as developing strong relationship with them. Front desk manager needs to effective train its employees in order to develop their skills and capability. This will be very helpful in conducting front desk operation in effective and efficient manner. It is essential that company meet with the requirements of customer as well as provide high quality services to them. </w:t>
      </w:r>
    </w:p>
    <w:p w14:paraId="372CBB7D" w14:textId="77777777" w:rsidR="004A0B56" w:rsidRPr="00940203" w:rsidRDefault="004A0B56">
      <w:pPr>
        <w:rPr>
          <w:rFonts w:ascii="Arial" w:hAnsi="Arial" w:cs="Arial"/>
          <w:color w:val="auto"/>
        </w:rPr>
      </w:pPr>
    </w:p>
    <w:p w14:paraId="4A218213" w14:textId="77777777" w:rsidR="004A0B56" w:rsidRPr="00940203" w:rsidRDefault="004A0B56">
      <w:pPr>
        <w:pStyle w:val="Heading1"/>
        <w:rPr>
          <w:rFonts w:ascii="Arial" w:hAnsi="Arial" w:cs="Arial"/>
          <w:color w:val="auto"/>
        </w:rPr>
      </w:pPr>
    </w:p>
    <w:p w14:paraId="028800AD" w14:textId="77777777" w:rsidR="004A0B56" w:rsidRPr="00940203" w:rsidRDefault="00357C2B">
      <w:pPr>
        <w:pStyle w:val="Heading1"/>
        <w:pageBreakBefore/>
        <w:rPr>
          <w:rFonts w:ascii="Arial" w:hAnsi="Arial" w:cs="Arial"/>
          <w:b w:val="0"/>
          <w:bCs w:val="0"/>
          <w:color w:val="auto"/>
          <w:sz w:val="24"/>
          <w:szCs w:val="24"/>
          <w:u w:val="single"/>
        </w:rPr>
      </w:pPr>
      <w:bookmarkStart w:id="9" w:name="__RefHeading__99888_1528893390"/>
      <w:bookmarkStart w:id="10" w:name="__RefHeading__4029_1739339099"/>
      <w:bookmarkEnd w:id="9"/>
      <w:bookmarkEnd w:id="10"/>
      <w:r w:rsidRPr="00940203">
        <w:rPr>
          <w:rFonts w:ascii="Arial" w:hAnsi="Arial" w:cs="Arial"/>
          <w:color w:val="auto"/>
        </w:rPr>
        <w:lastRenderedPageBreak/>
        <w:t>REFERNCES</w:t>
      </w:r>
    </w:p>
    <w:p w14:paraId="368EA44C" w14:textId="77777777" w:rsidR="004A0B56" w:rsidRPr="00940203" w:rsidRDefault="00357C2B">
      <w:pPr>
        <w:rPr>
          <w:rFonts w:ascii="Arial" w:hAnsi="Arial" w:cs="Arial"/>
          <w:color w:val="auto"/>
          <w:szCs w:val="24"/>
        </w:rPr>
      </w:pPr>
      <w:r w:rsidRPr="00940203">
        <w:rPr>
          <w:rFonts w:ascii="Arial" w:hAnsi="Arial" w:cs="Arial"/>
          <w:color w:val="auto"/>
          <w:szCs w:val="24"/>
          <w:u w:val="single"/>
        </w:rPr>
        <w:t>Books and Journal</w:t>
      </w:r>
    </w:p>
    <w:p w14:paraId="1941BAFA" w14:textId="77777777" w:rsidR="004A0B56" w:rsidRPr="00940203" w:rsidRDefault="00357C2B">
      <w:pPr>
        <w:spacing w:line="100" w:lineRule="atLeast"/>
        <w:ind w:left="825" w:hanging="810"/>
        <w:rPr>
          <w:rFonts w:ascii="Arial" w:hAnsi="Arial" w:cs="Arial"/>
          <w:color w:val="auto"/>
          <w:szCs w:val="24"/>
        </w:rPr>
      </w:pPr>
      <w:r w:rsidRPr="00940203">
        <w:rPr>
          <w:rFonts w:ascii="Arial" w:hAnsi="Arial" w:cs="Arial"/>
          <w:color w:val="auto"/>
          <w:szCs w:val="24"/>
        </w:rPr>
        <w:t xml:space="preserve">Derrida, J., 2005. The principle of </w:t>
      </w:r>
      <w:proofErr w:type="spellStart"/>
      <w:r w:rsidRPr="00940203">
        <w:rPr>
          <w:rFonts w:ascii="Arial" w:hAnsi="Arial" w:cs="Arial"/>
          <w:color w:val="auto"/>
          <w:szCs w:val="24"/>
        </w:rPr>
        <w:t>hospitality.</w:t>
      </w:r>
      <w:r w:rsidRPr="00940203">
        <w:rPr>
          <w:rFonts w:ascii="Arial" w:hAnsi="Arial" w:cs="Arial"/>
          <w:i/>
          <w:color w:val="auto"/>
          <w:szCs w:val="24"/>
        </w:rPr>
        <w:t>Parallax</w:t>
      </w:r>
      <w:proofErr w:type="spellEnd"/>
      <w:r w:rsidRPr="00940203">
        <w:rPr>
          <w:rFonts w:ascii="Arial" w:hAnsi="Arial" w:cs="Arial"/>
          <w:color w:val="auto"/>
          <w:szCs w:val="24"/>
        </w:rPr>
        <w:t>. 11(1). pp.6-9.</w:t>
      </w:r>
    </w:p>
    <w:p w14:paraId="09AEB841" w14:textId="77777777" w:rsidR="004A0B56" w:rsidRPr="00940203" w:rsidRDefault="00357C2B">
      <w:pPr>
        <w:spacing w:line="100" w:lineRule="atLeast"/>
        <w:ind w:left="825" w:hanging="810"/>
        <w:rPr>
          <w:rFonts w:ascii="Arial" w:hAnsi="Arial" w:cs="Arial"/>
          <w:color w:val="auto"/>
          <w:szCs w:val="24"/>
        </w:rPr>
      </w:pPr>
      <w:r w:rsidRPr="00940203">
        <w:rPr>
          <w:rFonts w:ascii="Arial" w:hAnsi="Arial" w:cs="Arial"/>
          <w:color w:val="auto"/>
          <w:szCs w:val="24"/>
        </w:rPr>
        <w:t>Kotler, P., 2003.</w:t>
      </w:r>
      <w:r w:rsidRPr="00940203">
        <w:rPr>
          <w:rFonts w:ascii="Arial" w:hAnsi="Arial" w:cs="Arial"/>
          <w:i/>
          <w:color w:val="auto"/>
          <w:szCs w:val="24"/>
        </w:rPr>
        <w:t>Marketing for Hospitality and Tourism, 5/e</w:t>
      </w:r>
      <w:r w:rsidRPr="00940203">
        <w:rPr>
          <w:rFonts w:ascii="Arial" w:hAnsi="Arial" w:cs="Arial"/>
          <w:color w:val="auto"/>
          <w:szCs w:val="24"/>
        </w:rPr>
        <w:t>. Pearson Education India.</w:t>
      </w:r>
    </w:p>
    <w:p w14:paraId="0EDF4845" w14:textId="77777777" w:rsidR="004A0B56" w:rsidRPr="00940203" w:rsidRDefault="00357C2B">
      <w:pPr>
        <w:pStyle w:val="PreformattedText"/>
        <w:spacing w:line="100" w:lineRule="atLeast"/>
        <w:ind w:left="825" w:hanging="810"/>
        <w:rPr>
          <w:rFonts w:ascii="Arial" w:hAnsi="Arial" w:cs="Arial"/>
          <w:color w:val="auto"/>
          <w:sz w:val="24"/>
          <w:szCs w:val="24"/>
        </w:rPr>
      </w:pPr>
      <w:r w:rsidRPr="00940203">
        <w:rPr>
          <w:rFonts w:ascii="Arial" w:hAnsi="Arial" w:cs="Arial"/>
          <w:color w:val="auto"/>
          <w:sz w:val="24"/>
          <w:szCs w:val="24"/>
        </w:rPr>
        <w:t>Kotler, P., and et.al ., 2017. Marketing for hospitality and tourism.</w:t>
      </w:r>
    </w:p>
    <w:p w14:paraId="26E42A74" w14:textId="77777777" w:rsidR="004A0B56" w:rsidRPr="00940203" w:rsidRDefault="00357C2B">
      <w:pPr>
        <w:spacing w:line="100" w:lineRule="atLeast"/>
        <w:ind w:left="825" w:hanging="810"/>
        <w:rPr>
          <w:rFonts w:ascii="Arial" w:hAnsi="Arial" w:cs="Arial"/>
          <w:color w:val="auto"/>
          <w:szCs w:val="24"/>
        </w:rPr>
      </w:pPr>
      <w:r w:rsidRPr="00940203">
        <w:rPr>
          <w:rFonts w:ascii="Arial" w:hAnsi="Arial" w:cs="Arial"/>
          <w:color w:val="auto"/>
          <w:szCs w:val="24"/>
        </w:rPr>
        <w:t>Lewis, R.C. and Chambers, R.E., 1989.</w:t>
      </w:r>
      <w:r w:rsidRPr="00940203">
        <w:rPr>
          <w:rFonts w:ascii="Arial" w:hAnsi="Arial" w:cs="Arial"/>
          <w:i/>
          <w:color w:val="auto"/>
          <w:szCs w:val="24"/>
        </w:rPr>
        <w:t>Marketing leadership in hospitality. Foundations and practices</w:t>
      </w:r>
      <w:r w:rsidRPr="00940203">
        <w:rPr>
          <w:rFonts w:ascii="Arial" w:hAnsi="Arial" w:cs="Arial"/>
          <w:color w:val="auto"/>
          <w:szCs w:val="24"/>
        </w:rPr>
        <w:t>. Van Nostrand Reinhold.</w:t>
      </w:r>
    </w:p>
    <w:p w14:paraId="1A3D5E23" w14:textId="77777777" w:rsidR="004A0B56" w:rsidRPr="00940203" w:rsidRDefault="00357C2B">
      <w:pPr>
        <w:spacing w:line="100" w:lineRule="atLeast"/>
        <w:ind w:left="825" w:hanging="810"/>
        <w:rPr>
          <w:rFonts w:ascii="Arial" w:hAnsi="Arial" w:cs="Arial"/>
          <w:color w:val="auto"/>
          <w:szCs w:val="24"/>
        </w:rPr>
      </w:pPr>
      <w:r w:rsidRPr="00940203">
        <w:rPr>
          <w:rFonts w:ascii="Arial" w:hAnsi="Arial" w:cs="Arial"/>
          <w:color w:val="auto"/>
          <w:szCs w:val="24"/>
        </w:rPr>
        <w:t>Olsen, M.D., and et.al., 1998.</w:t>
      </w:r>
      <w:r w:rsidRPr="00940203">
        <w:rPr>
          <w:rFonts w:ascii="Arial" w:hAnsi="Arial" w:cs="Arial"/>
          <w:i/>
          <w:color w:val="auto"/>
          <w:szCs w:val="24"/>
        </w:rPr>
        <w:t>Strategic management in the hospitality industry</w:t>
      </w:r>
      <w:r w:rsidRPr="00940203">
        <w:rPr>
          <w:rFonts w:ascii="Arial" w:hAnsi="Arial" w:cs="Arial"/>
          <w:color w:val="auto"/>
          <w:szCs w:val="24"/>
        </w:rPr>
        <w:t>(No. Ed. 2). John Wiley and Sons.</w:t>
      </w:r>
    </w:p>
    <w:p w14:paraId="3F512ED2" w14:textId="77777777" w:rsidR="004A0B56" w:rsidRPr="00940203" w:rsidRDefault="00357C2B">
      <w:pPr>
        <w:spacing w:line="100" w:lineRule="atLeast"/>
        <w:ind w:left="825" w:hanging="810"/>
        <w:rPr>
          <w:rFonts w:ascii="Arial" w:hAnsi="Arial" w:cs="Arial"/>
          <w:color w:val="auto"/>
          <w:szCs w:val="24"/>
        </w:rPr>
      </w:pPr>
      <w:proofErr w:type="spellStart"/>
      <w:r w:rsidRPr="00940203">
        <w:rPr>
          <w:rFonts w:ascii="Arial" w:hAnsi="Arial" w:cs="Arial"/>
          <w:color w:val="auto"/>
          <w:szCs w:val="24"/>
        </w:rPr>
        <w:t>Ottenbacher</w:t>
      </w:r>
      <w:proofErr w:type="spellEnd"/>
      <w:r w:rsidRPr="00940203">
        <w:rPr>
          <w:rFonts w:ascii="Arial" w:hAnsi="Arial" w:cs="Arial"/>
          <w:color w:val="auto"/>
          <w:szCs w:val="24"/>
        </w:rPr>
        <w:t xml:space="preserve">, M. and </w:t>
      </w:r>
      <w:proofErr w:type="spellStart"/>
      <w:r w:rsidRPr="00940203">
        <w:rPr>
          <w:rFonts w:ascii="Arial" w:hAnsi="Arial" w:cs="Arial"/>
          <w:color w:val="auto"/>
          <w:szCs w:val="24"/>
        </w:rPr>
        <w:t>Gnoth</w:t>
      </w:r>
      <w:proofErr w:type="spellEnd"/>
      <w:r w:rsidRPr="00940203">
        <w:rPr>
          <w:rFonts w:ascii="Arial" w:hAnsi="Arial" w:cs="Arial"/>
          <w:color w:val="auto"/>
          <w:szCs w:val="24"/>
        </w:rPr>
        <w:t xml:space="preserve">, J., 2005. How to develop successful hospitality </w:t>
      </w:r>
      <w:proofErr w:type="spellStart"/>
      <w:r w:rsidRPr="00940203">
        <w:rPr>
          <w:rFonts w:ascii="Arial" w:hAnsi="Arial" w:cs="Arial"/>
          <w:color w:val="auto"/>
          <w:szCs w:val="24"/>
        </w:rPr>
        <w:t>innovation.</w:t>
      </w:r>
      <w:r w:rsidRPr="00940203">
        <w:rPr>
          <w:rFonts w:ascii="Arial" w:hAnsi="Arial" w:cs="Arial"/>
          <w:i/>
          <w:color w:val="auto"/>
          <w:szCs w:val="24"/>
        </w:rPr>
        <w:t>Cornell</w:t>
      </w:r>
      <w:proofErr w:type="spellEnd"/>
      <w:r w:rsidRPr="00940203">
        <w:rPr>
          <w:rFonts w:ascii="Arial" w:hAnsi="Arial" w:cs="Arial"/>
          <w:i/>
          <w:color w:val="auto"/>
          <w:szCs w:val="24"/>
        </w:rPr>
        <w:t xml:space="preserve"> Hotel and Restaurant Administration Quarterly</w:t>
      </w:r>
      <w:r w:rsidRPr="00940203">
        <w:rPr>
          <w:rFonts w:ascii="Arial" w:hAnsi="Arial" w:cs="Arial"/>
          <w:color w:val="auto"/>
          <w:szCs w:val="24"/>
        </w:rPr>
        <w:t>. 46(2). pp.205-222.</w:t>
      </w:r>
    </w:p>
    <w:p w14:paraId="287DFA6B" w14:textId="77777777" w:rsidR="004A0B56" w:rsidRPr="00940203" w:rsidRDefault="00357C2B">
      <w:pPr>
        <w:spacing w:line="100" w:lineRule="atLeast"/>
        <w:ind w:left="825" w:hanging="810"/>
        <w:rPr>
          <w:rFonts w:ascii="Arial" w:hAnsi="Arial" w:cs="Arial"/>
          <w:color w:val="auto"/>
          <w:szCs w:val="24"/>
        </w:rPr>
      </w:pPr>
      <w:r w:rsidRPr="00940203">
        <w:rPr>
          <w:rFonts w:ascii="Arial" w:hAnsi="Arial" w:cs="Arial"/>
          <w:color w:val="auto"/>
          <w:szCs w:val="24"/>
        </w:rPr>
        <w:t xml:space="preserve">Reid, R.D. and </w:t>
      </w:r>
      <w:proofErr w:type="spellStart"/>
      <w:r w:rsidRPr="00940203">
        <w:rPr>
          <w:rFonts w:ascii="Arial" w:hAnsi="Arial" w:cs="Arial"/>
          <w:color w:val="auto"/>
          <w:szCs w:val="24"/>
        </w:rPr>
        <w:t>Bojanic</w:t>
      </w:r>
      <w:proofErr w:type="spellEnd"/>
      <w:r w:rsidRPr="00940203">
        <w:rPr>
          <w:rFonts w:ascii="Arial" w:hAnsi="Arial" w:cs="Arial"/>
          <w:color w:val="auto"/>
          <w:szCs w:val="24"/>
        </w:rPr>
        <w:t>, D.C., 2009.</w:t>
      </w:r>
      <w:r w:rsidRPr="00940203">
        <w:rPr>
          <w:rFonts w:ascii="Arial" w:hAnsi="Arial" w:cs="Arial"/>
          <w:i/>
          <w:color w:val="auto"/>
          <w:szCs w:val="24"/>
        </w:rPr>
        <w:t>Hospitality marketing management</w:t>
      </w:r>
      <w:r w:rsidRPr="00940203">
        <w:rPr>
          <w:rFonts w:ascii="Arial" w:hAnsi="Arial" w:cs="Arial"/>
          <w:color w:val="auto"/>
          <w:szCs w:val="24"/>
        </w:rPr>
        <w:t>. John Wiley and Sons.</w:t>
      </w:r>
    </w:p>
    <w:p w14:paraId="03FCA355" w14:textId="77777777" w:rsidR="004A0B56" w:rsidRPr="00940203" w:rsidRDefault="00357C2B">
      <w:pPr>
        <w:spacing w:line="100" w:lineRule="atLeast"/>
        <w:ind w:left="825" w:hanging="810"/>
        <w:rPr>
          <w:rFonts w:ascii="Arial" w:hAnsi="Arial" w:cs="Arial"/>
          <w:color w:val="auto"/>
        </w:rPr>
      </w:pPr>
      <w:r w:rsidRPr="00940203">
        <w:rPr>
          <w:rFonts w:ascii="Arial" w:hAnsi="Arial" w:cs="Arial"/>
          <w:color w:val="auto"/>
          <w:szCs w:val="24"/>
        </w:rPr>
        <w:t>Walker, J.R. and Walker, J.T., 2004.</w:t>
      </w:r>
      <w:r w:rsidRPr="00940203">
        <w:rPr>
          <w:rFonts w:ascii="Arial" w:hAnsi="Arial" w:cs="Arial"/>
          <w:i/>
          <w:color w:val="auto"/>
          <w:szCs w:val="24"/>
        </w:rPr>
        <w:t>Introduction to hospitality management</w:t>
      </w:r>
      <w:r w:rsidRPr="00940203">
        <w:rPr>
          <w:rFonts w:ascii="Arial" w:hAnsi="Arial" w:cs="Arial"/>
          <w:color w:val="auto"/>
          <w:szCs w:val="24"/>
        </w:rPr>
        <w:t>(pp. 20-23). Upper Saddle River, NJ: Prentice Hall.</w:t>
      </w:r>
    </w:p>
    <w:sectPr w:rsidR="004A0B56" w:rsidRPr="00940203">
      <w:footerReference w:type="defaul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0E61C3" w14:textId="77777777" w:rsidR="00794C06" w:rsidRDefault="00794C06">
      <w:pPr>
        <w:spacing w:line="240" w:lineRule="auto"/>
      </w:pPr>
      <w:r>
        <w:separator/>
      </w:r>
    </w:p>
  </w:endnote>
  <w:endnote w:type="continuationSeparator" w:id="0">
    <w:p w14:paraId="23301349" w14:textId="77777777" w:rsidR="00794C06" w:rsidRDefault="00794C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Droid Sans">
    <w:charset w:val="80"/>
    <w:family w:val="modern"/>
    <w:pitch w:val="default"/>
  </w:font>
  <w:font w:name="OpenSymbol">
    <w:altName w:val="Arial Unicode MS"/>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ejaVu Sans">
    <w:altName w:val="Yu Gothic"/>
    <w:charset w:val="80"/>
    <w:family w:val="auto"/>
    <w:pitch w:val="variable"/>
  </w:font>
  <w:font w:name="Tinos">
    <w:altName w:val="Yu Gothic"/>
    <w:charset w:val="80"/>
    <w:family w:val="roman"/>
    <w:pitch w:val="variable"/>
  </w:font>
  <w:font w:name="DejaVu Sans Mono">
    <w:charset w:val="80"/>
    <w:family w:val="modern"/>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7518B" w14:textId="77777777" w:rsidR="00FF22AC" w:rsidRDefault="00FF2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1D0A5" w14:textId="77777777" w:rsidR="00FF22AC" w:rsidRDefault="00FF22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15CB0" w14:textId="77777777" w:rsidR="00FF22AC" w:rsidRDefault="00FF22A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DAC0A" w14:textId="77777777" w:rsidR="004A0B56" w:rsidRDefault="00357C2B">
    <w:pPr>
      <w:pStyle w:val="Footer"/>
      <w:jc w:val="center"/>
    </w:pPr>
    <w:r>
      <w:fldChar w:fldCharType="begin"/>
    </w:r>
    <w:r>
      <w:instrText xml:space="preserve"> PAGE </w:instrText>
    </w:r>
    <w:r>
      <w:fldChar w:fldCharType="separate"/>
    </w:r>
    <w:r>
      <w:t>5</w:t>
    </w:r>
    <w:r>
      <w:fldChar w:fldCharType="end"/>
    </w:r>
  </w:p>
  <w:p w14:paraId="28ADD1A7" w14:textId="77777777" w:rsidR="004A0B56" w:rsidRDefault="004A0B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2BE47" w14:textId="77777777" w:rsidR="00794C06" w:rsidRDefault="00794C06">
      <w:pPr>
        <w:spacing w:line="240" w:lineRule="auto"/>
      </w:pPr>
      <w:r>
        <w:separator/>
      </w:r>
    </w:p>
  </w:footnote>
  <w:footnote w:type="continuationSeparator" w:id="0">
    <w:p w14:paraId="73F8EB96" w14:textId="77777777" w:rsidR="00794C06" w:rsidRDefault="00794C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728D0" w14:textId="77777777" w:rsidR="00FF22AC" w:rsidRDefault="00FF22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98798" w14:textId="77777777" w:rsidR="00FF22AC" w:rsidRDefault="00FF22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5A27F" w14:textId="77777777" w:rsidR="00FF22AC" w:rsidRDefault="00FF22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color w:val="000000"/>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Times New Roman"/>
        <w:lang w:val="en-GB"/>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283"/>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C2B"/>
    <w:rsid w:val="00100110"/>
    <w:rsid w:val="00357C2B"/>
    <w:rsid w:val="00441A9D"/>
    <w:rsid w:val="004A0B56"/>
    <w:rsid w:val="00572040"/>
    <w:rsid w:val="005B102C"/>
    <w:rsid w:val="005F6DB9"/>
    <w:rsid w:val="00794C06"/>
    <w:rsid w:val="00940203"/>
    <w:rsid w:val="00BC1286"/>
    <w:rsid w:val="00DB436B"/>
    <w:rsid w:val="00EE26B6"/>
    <w:rsid w:val="00FF2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8B85DAA"/>
  <w15:chartTrackingRefBased/>
  <w15:docId w15:val="{2FE303A7-673E-3846-8C98-9FB77450E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color w:val="000000"/>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efaultParagraphFont1">
    <w:name w:val="Default Paragraph Font1"/>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CommentReference1">
    <w:name w:val="Comment Reference1"/>
    <w:rPr>
      <w:sz w:val="16"/>
      <w:szCs w:val="16"/>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Paragraph">
    <w:name w:val="Table Paragraph"/>
    <w:basedOn w:val="Normal"/>
    <w:pPr>
      <w:widowControl w:val="0"/>
    </w:pPr>
    <w:rPr>
      <w:rFonts w:ascii="Verdana" w:eastAsia="Verdana" w:hAnsi="Verdana" w:cs="Verdana"/>
      <w:sz w:val="22"/>
      <w:lang w:eastAsia="en-GB" w:bidi="en-GB"/>
    </w:rPr>
  </w:style>
  <w:style w:type="paragraph" w:customStyle="1" w:styleId="Heading10">
    <w:name w:val="Heading 10"/>
    <w:basedOn w:val="Heading"/>
    <w:next w:val="BodyText"/>
    <w:pPr>
      <w:numPr>
        <w:numId w:val="2"/>
      </w:numPr>
    </w:pPr>
    <w:rPr>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oter" Target="footer4.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1444</Words>
  <Characters>8231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Bute</dc:creator>
  <cp:keywords/>
  <cp:lastModifiedBy>panait.ovidiu13@gmail.com</cp:lastModifiedBy>
  <cp:revision>4</cp:revision>
  <cp:lastPrinted>1900-01-01T00:00:00Z</cp:lastPrinted>
  <dcterms:created xsi:type="dcterms:W3CDTF">2019-11-05T16:16:00Z</dcterms:created>
  <dcterms:modified xsi:type="dcterms:W3CDTF">2019-11-05T16:18:00Z</dcterms:modified>
</cp:coreProperties>
</file>