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D6A40" w14:textId="77777777" w:rsidR="00B537A0" w:rsidRDefault="00B537A0" w:rsidP="00B537A0">
      <w:pPr>
        <w:jc w:val="center"/>
        <w:rPr>
          <w:b/>
          <w:bCs/>
        </w:rPr>
      </w:pPr>
    </w:p>
    <w:p w14:paraId="22970AC3" w14:textId="77777777" w:rsidR="00084B84" w:rsidRDefault="00084B84" w:rsidP="00B537A0">
      <w:pPr>
        <w:jc w:val="center"/>
        <w:rPr>
          <w:b/>
          <w:bCs/>
        </w:rPr>
      </w:pPr>
    </w:p>
    <w:p w14:paraId="178495BC" w14:textId="77777777" w:rsidR="00084B84" w:rsidRDefault="00084B84" w:rsidP="00084B84">
      <w:pPr>
        <w:jc w:val="left"/>
        <w:rPr>
          <w:b/>
          <w:bCs/>
        </w:rPr>
      </w:pPr>
    </w:p>
    <w:p w14:paraId="79233791" w14:textId="77777777" w:rsidR="00084B84" w:rsidRDefault="00084B84" w:rsidP="00084B84">
      <w:pPr>
        <w:jc w:val="left"/>
        <w:rPr>
          <w:b/>
          <w:bCs/>
        </w:rPr>
      </w:pPr>
    </w:p>
    <w:p w14:paraId="57179BF4" w14:textId="77777777" w:rsidR="00084B84" w:rsidRDefault="00084B84" w:rsidP="00084B84">
      <w:pPr>
        <w:jc w:val="left"/>
        <w:rPr>
          <w:b/>
          <w:bCs/>
        </w:rPr>
      </w:pPr>
    </w:p>
    <w:p w14:paraId="7A252C8B" w14:textId="77777777" w:rsidR="00084B84" w:rsidRDefault="00084B84" w:rsidP="00084B84">
      <w:pPr>
        <w:rPr>
          <w:rFonts w:ascii="Arial" w:hAnsi="Arial" w:cs="Arial"/>
          <w:b/>
          <w:bCs/>
          <w:sz w:val="32"/>
          <w:szCs w:val="32"/>
        </w:rPr>
      </w:pPr>
      <w:r>
        <w:rPr>
          <w:rFonts w:ascii="Arial" w:hAnsi="Arial" w:cs="Arial"/>
          <w:b/>
          <w:bCs/>
          <w:sz w:val="32"/>
          <w:szCs w:val="32"/>
        </w:rPr>
        <w:t>NAME: Elena Carmen Anghel</w:t>
      </w:r>
    </w:p>
    <w:p w14:paraId="7F2AD138" w14:textId="77777777" w:rsidR="00084B84" w:rsidRDefault="00084B84" w:rsidP="00084B84">
      <w:pPr>
        <w:rPr>
          <w:rFonts w:ascii="Arial" w:hAnsi="Arial" w:cs="Arial"/>
          <w:b/>
          <w:bCs/>
          <w:sz w:val="32"/>
          <w:szCs w:val="32"/>
        </w:rPr>
      </w:pPr>
      <w:r>
        <w:rPr>
          <w:rFonts w:ascii="Arial" w:hAnsi="Arial" w:cs="Arial"/>
          <w:b/>
          <w:bCs/>
          <w:sz w:val="32"/>
          <w:szCs w:val="32"/>
        </w:rPr>
        <w:t>STUDENT NUMBER: 1905217</w:t>
      </w:r>
    </w:p>
    <w:p w14:paraId="28A953F2" w14:textId="77777777" w:rsidR="00084B84" w:rsidRDefault="00084B84" w:rsidP="00084B84">
      <w:pPr>
        <w:rPr>
          <w:rFonts w:ascii="Arial" w:hAnsi="Arial" w:cs="Arial"/>
          <w:b/>
          <w:bCs/>
          <w:sz w:val="32"/>
          <w:szCs w:val="32"/>
        </w:rPr>
      </w:pPr>
      <w:r>
        <w:rPr>
          <w:rFonts w:ascii="Arial" w:hAnsi="Arial" w:cs="Arial"/>
          <w:b/>
          <w:bCs/>
          <w:sz w:val="32"/>
          <w:szCs w:val="32"/>
        </w:rPr>
        <w:t>MODULE TITLE: Community Engagement</w:t>
      </w:r>
    </w:p>
    <w:p w14:paraId="03063579" w14:textId="738C9DD5" w:rsidR="00084B84" w:rsidRDefault="00656145" w:rsidP="00084B84">
      <w:pPr>
        <w:rPr>
          <w:rFonts w:ascii="Arial" w:hAnsi="Arial" w:cs="Arial"/>
          <w:b/>
          <w:bCs/>
          <w:sz w:val="32"/>
          <w:szCs w:val="32"/>
        </w:rPr>
      </w:pPr>
      <w:r>
        <w:rPr>
          <w:rFonts w:ascii="Arial" w:hAnsi="Arial" w:cs="Arial"/>
          <w:b/>
          <w:bCs/>
          <w:sz w:val="32"/>
          <w:szCs w:val="32"/>
        </w:rPr>
        <w:t>ASSIGNMENT TITLE: Assesment 1</w:t>
      </w:r>
      <w:r w:rsidR="00084B84">
        <w:rPr>
          <w:rFonts w:ascii="Arial" w:hAnsi="Arial" w:cs="Arial"/>
          <w:b/>
          <w:bCs/>
          <w:sz w:val="32"/>
          <w:szCs w:val="32"/>
        </w:rPr>
        <w:t xml:space="preserve"> Costa Cruises</w:t>
      </w:r>
    </w:p>
    <w:p w14:paraId="203E0C2B" w14:textId="77777777" w:rsidR="00084B84" w:rsidRDefault="00084B84" w:rsidP="00084B84">
      <w:pPr>
        <w:rPr>
          <w:rFonts w:ascii="Arial" w:hAnsi="Arial" w:cs="Arial"/>
          <w:b/>
          <w:bCs/>
          <w:sz w:val="32"/>
          <w:szCs w:val="32"/>
        </w:rPr>
      </w:pPr>
      <w:r>
        <w:rPr>
          <w:rFonts w:ascii="Arial" w:hAnsi="Arial" w:cs="Arial"/>
          <w:b/>
          <w:bCs/>
          <w:sz w:val="32"/>
          <w:szCs w:val="32"/>
        </w:rPr>
        <w:t>MODULE LECTURE NAME: Gregory Cowan</w:t>
      </w:r>
    </w:p>
    <w:p w14:paraId="3FC6B73B" w14:textId="77777777" w:rsidR="00084B84" w:rsidRDefault="00084B84" w:rsidP="00084B84">
      <w:pPr>
        <w:jc w:val="left"/>
        <w:rPr>
          <w:b/>
          <w:bCs/>
        </w:rPr>
      </w:pPr>
    </w:p>
    <w:p w14:paraId="54711E4B" w14:textId="77777777" w:rsidR="00084B84" w:rsidRDefault="00084B84" w:rsidP="00B537A0">
      <w:pPr>
        <w:jc w:val="center"/>
        <w:rPr>
          <w:b/>
          <w:bCs/>
        </w:rPr>
      </w:pPr>
    </w:p>
    <w:p w14:paraId="12A40AA6" w14:textId="77777777" w:rsidR="00084B84" w:rsidRDefault="00084B84" w:rsidP="00B537A0">
      <w:pPr>
        <w:jc w:val="center"/>
        <w:rPr>
          <w:b/>
          <w:bCs/>
        </w:rPr>
      </w:pPr>
    </w:p>
    <w:p w14:paraId="3A394F42" w14:textId="77777777" w:rsidR="00084B84" w:rsidRDefault="00084B84" w:rsidP="00B537A0">
      <w:pPr>
        <w:jc w:val="center"/>
        <w:rPr>
          <w:b/>
          <w:bCs/>
        </w:rPr>
      </w:pPr>
    </w:p>
    <w:p w14:paraId="43A25F5B" w14:textId="77777777" w:rsidR="00084B84" w:rsidRDefault="00084B84" w:rsidP="00B537A0">
      <w:pPr>
        <w:jc w:val="center"/>
        <w:rPr>
          <w:b/>
          <w:bCs/>
        </w:rPr>
      </w:pPr>
    </w:p>
    <w:p w14:paraId="473111BB" w14:textId="77777777" w:rsidR="00084B84" w:rsidRDefault="00084B84" w:rsidP="00B537A0">
      <w:pPr>
        <w:jc w:val="center"/>
        <w:rPr>
          <w:b/>
          <w:bCs/>
        </w:rPr>
      </w:pPr>
    </w:p>
    <w:p w14:paraId="40820D72" w14:textId="77777777" w:rsidR="00084B84" w:rsidRDefault="00084B84" w:rsidP="00B537A0">
      <w:pPr>
        <w:jc w:val="center"/>
        <w:rPr>
          <w:b/>
          <w:bCs/>
        </w:rPr>
      </w:pPr>
    </w:p>
    <w:p w14:paraId="584AB870" w14:textId="77777777" w:rsidR="00084B84" w:rsidRDefault="00084B84" w:rsidP="00B537A0">
      <w:pPr>
        <w:jc w:val="center"/>
        <w:rPr>
          <w:b/>
          <w:bCs/>
        </w:rPr>
      </w:pPr>
    </w:p>
    <w:p w14:paraId="45927B5A" w14:textId="77777777" w:rsidR="00084B84" w:rsidRDefault="00084B84" w:rsidP="00B537A0">
      <w:pPr>
        <w:jc w:val="center"/>
        <w:rPr>
          <w:b/>
          <w:bCs/>
        </w:rPr>
      </w:pPr>
    </w:p>
    <w:p w14:paraId="1F92FD4B" w14:textId="77777777" w:rsidR="00084B84" w:rsidRDefault="00084B84" w:rsidP="00B537A0">
      <w:pPr>
        <w:jc w:val="center"/>
        <w:rPr>
          <w:b/>
          <w:bCs/>
        </w:rPr>
      </w:pPr>
    </w:p>
    <w:p w14:paraId="650BF8AA" w14:textId="77777777" w:rsidR="00084B84" w:rsidRDefault="00084B84" w:rsidP="00B537A0">
      <w:pPr>
        <w:jc w:val="center"/>
        <w:rPr>
          <w:b/>
          <w:bCs/>
        </w:rPr>
      </w:pPr>
    </w:p>
    <w:p w14:paraId="174F8A78" w14:textId="77777777" w:rsidR="00084B84" w:rsidRDefault="00084B84" w:rsidP="00B537A0">
      <w:pPr>
        <w:jc w:val="center"/>
        <w:rPr>
          <w:b/>
          <w:bCs/>
        </w:rPr>
      </w:pPr>
    </w:p>
    <w:p w14:paraId="617FE8F8" w14:textId="77777777" w:rsidR="00084B84" w:rsidRDefault="00084B84" w:rsidP="00B537A0">
      <w:pPr>
        <w:jc w:val="center"/>
        <w:rPr>
          <w:b/>
          <w:bCs/>
        </w:rPr>
      </w:pPr>
    </w:p>
    <w:p w14:paraId="031967F6" w14:textId="77777777" w:rsidR="00084B84" w:rsidRDefault="00084B84" w:rsidP="00B537A0">
      <w:pPr>
        <w:jc w:val="center"/>
        <w:rPr>
          <w:b/>
          <w:bCs/>
        </w:rPr>
      </w:pPr>
    </w:p>
    <w:p w14:paraId="00B5F122" w14:textId="77777777" w:rsidR="00084B84" w:rsidRDefault="00084B84" w:rsidP="00B537A0">
      <w:pPr>
        <w:jc w:val="center"/>
        <w:rPr>
          <w:b/>
          <w:bCs/>
        </w:rPr>
      </w:pPr>
    </w:p>
    <w:p w14:paraId="5EF051A3" w14:textId="77777777" w:rsidR="00084B84" w:rsidRDefault="00084B84" w:rsidP="00B537A0">
      <w:pPr>
        <w:jc w:val="center"/>
        <w:rPr>
          <w:b/>
          <w:bCs/>
        </w:rPr>
      </w:pPr>
    </w:p>
    <w:p w14:paraId="4478B21A" w14:textId="77777777" w:rsidR="00084B84" w:rsidRDefault="00084B84" w:rsidP="00B537A0">
      <w:pPr>
        <w:jc w:val="center"/>
        <w:rPr>
          <w:b/>
          <w:bCs/>
        </w:rPr>
      </w:pPr>
    </w:p>
    <w:p w14:paraId="655558A6" w14:textId="77777777" w:rsidR="00084B84" w:rsidRDefault="00084B84" w:rsidP="00B537A0">
      <w:pPr>
        <w:jc w:val="center"/>
        <w:rPr>
          <w:b/>
          <w:bCs/>
        </w:rPr>
      </w:pPr>
    </w:p>
    <w:p w14:paraId="1636C3E8" w14:textId="77777777" w:rsidR="00084B84" w:rsidRDefault="00084B84" w:rsidP="00B537A0">
      <w:pPr>
        <w:jc w:val="center"/>
        <w:rPr>
          <w:b/>
          <w:bCs/>
        </w:rPr>
      </w:pPr>
    </w:p>
    <w:p w14:paraId="4E064876" w14:textId="77777777" w:rsidR="00084B84" w:rsidRDefault="00084B84" w:rsidP="00B537A0">
      <w:pPr>
        <w:jc w:val="center"/>
        <w:rPr>
          <w:b/>
          <w:bCs/>
        </w:rPr>
      </w:pPr>
    </w:p>
    <w:p w14:paraId="6216C503" w14:textId="77777777" w:rsidR="00084B84" w:rsidRDefault="00084B84" w:rsidP="00B537A0">
      <w:pPr>
        <w:jc w:val="center"/>
        <w:rPr>
          <w:b/>
          <w:bCs/>
        </w:rPr>
      </w:pPr>
    </w:p>
    <w:p w14:paraId="3E3BF4FD" w14:textId="77777777" w:rsidR="00B537A0" w:rsidRPr="00656145" w:rsidRDefault="00B537A0" w:rsidP="00B537A0">
      <w:pPr>
        <w:jc w:val="center"/>
        <w:rPr>
          <w:rFonts w:ascii="Arial" w:hAnsi="Arial" w:cs="Arial"/>
          <w:b/>
          <w:bCs/>
          <w:szCs w:val="24"/>
        </w:rPr>
      </w:pPr>
    </w:p>
    <w:sdt>
      <w:sdtPr>
        <w:rPr>
          <w:rFonts w:ascii="Arial" w:hAnsi="Arial" w:cs="Arial"/>
        </w:rPr>
        <w:id w:val="-963493846"/>
        <w:docPartObj>
          <w:docPartGallery w:val="Table of Contents"/>
          <w:docPartUnique/>
        </w:docPartObj>
      </w:sdtPr>
      <w:sdtEndPr>
        <w:rPr>
          <w:rFonts w:eastAsiaTheme="minorHAnsi"/>
          <w:bCs/>
          <w:noProof/>
          <w:szCs w:val="22"/>
        </w:rPr>
      </w:sdtEndPr>
      <w:sdtContent>
        <w:bookmarkStart w:id="0" w:name="_GoBack" w:displacedByCustomXml="prev"/>
        <w:bookmarkEnd w:id="0" w:displacedByCustomXml="prev"/>
        <w:p w14:paraId="1680CCC3" w14:textId="56991B6D" w:rsidR="00084B84" w:rsidRPr="00656145" w:rsidRDefault="00084B84">
          <w:pPr>
            <w:pStyle w:val="TOCHeading"/>
            <w:rPr>
              <w:rFonts w:ascii="Arial" w:hAnsi="Arial" w:cs="Arial"/>
            </w:rPr>
          </w:pPr>
          <w:r w:rsidRPr="00656145">
            <w:rPr>
              <w:rFonts w:ascii="Arial" w:hAnsi="Arial" w:cs="Arial"/>
            </w:rPr>
            <w:t>Table of Content</w:t>
          </w:r>
        </w:p>
        <w:p w14:paraId="027255A0" w14:textId="77777777" w:rsidR="00656145" w:rsidRDefault="00084B84">
          <w:pPr>
            <w:pStyle w:val="TOC1"/>
            <w:tabs>
              <w:tab w:val="right" w:leader="dot" w:pos="9016"/>
            </w:tabs>
            <w:rPr>
              <w:rFonts w:asciiTheme="minorHAnsi" w:eastAsiaTheme="minorEastAsia" w:hAnsiTheme="minorHAnsi"/>
              <w:noProof/>
              <w:sz w:val="22"/>
              <w:lang w:val="ro-RO" w:eastAsia="ro-RO"/>
            </w:rPr>
          </w:pPr>
          <w:r w:rsidRPr="00656145">
            <w:rPr>
              <w:rFonts w:ascii="Arial" w:hAnsi="Arial" w:cs="Arial"/>
            </w:rPr>
            <w:fldChar w:fldCharType="begin"/>
          </w:r>
          <w:r w:rsidRPr="00656145">
            <w:rPr>
              <w:rFonts w:ascii="Arial" w:hAnsi="Arial" w:cs="Arial"/>
            </w:rPr>
            <w:instrText xml:space="preserve"> TOC \o "1-3" \h \z \u </w:instrText>
          </w:r>
          <w:r w:rsidRPr="00656145">
            <w:rPr>
              <w:rFonts w:ascii="Arial" w:hAnsi="Arial" w:cs="Arial"/>
            </w:rPr>
            <w:fldChar w:fldCharType="separate"/>
          </w:r>
          <w:hyperlink w:anchor="_Toc50408012" w:history="1">
            <w:r w:rsidR="00656145" w:rsidRPr="002A1CB1">
              <w:rPr>
                <w:rStyle w:val="Hyperlink"/>
                <w:rFonts w:ascii="Arial" w:hAnsi="Arial" w:cs="Arial"/>
                <w:noProof/>
                <w:shd w:val="clear" w:color="auto" w:fill="FFFFFF"/>
              </w:rPr>
              <w:t>INTRODUCTION</w:t>
            </w:r>
            <w:r w:rsidR="00656145">
              <w:rPr>
                <w:noProof/>
                <w:webHidden/>
              </w:rPr>
              <w:tab/>
            </w:r>
            <w:r w:rsidR="00656145">
              <w:rPr>
                <w:noProof/>
                <w:webHidden/>
              </w:rPr>
              <w:fldChar w:fldCharType="begin"/>
            </w:r>
            <w:r w:rsidR="00656145">
              <w:rPr>
                <w:noProof/>
                <w:webHidden/>
              </w:rPr>
              <w:instrText xml:space="preserve"> PAGEREF _Toc50408012 \h </w:instrText>
            </w:r>
            <w:r w:rsidR="00656145">
              <w:rPr>
                <w:noProof/>
                <w:webHidden/>
              </w:rPr>
            </w:r>
            <w:r w:rsidR="00656145">
              <w:rPr>
                <w:noProof/>
                <w:webHidden/>
              </w:rPr>
              <w:fldChar w:fldCharType="separate"/>
            </w:r>
            <w:r w:rsidR="00656145">
              <w:rPr>
                <w:noProof/>
                <w:webHidden/>
              </w:rPr>
              <w:t>3</w:t>
            </w:r>
            <w:r w:rsidR="00656145">
              <w:rPr>
                <w:noProof/>
                <w:webHidden/>
              </w:rPr>
              <w:fldChar w:fldCharType="end"/>
            </w:r>
          </w:hyperlink>
        </w:p>
        <w:p w14:paraId="774B7FFD" w14:textId="77777777" w:rsidR="00656145" w:rsidRDefault="00656145">
          <w:pPr>
            <w:pStyle w:val="TOC2"/>
            <w:tabs>
              <w:tab w:val="right" w:leader="dot" w:pos="9016"/>
            </w:tabs>
            <w:rPr>
              <w:rFonts w:asciiTheme="minorHAnsi" w:eastAsiaTheme="minorEastAsia" w:hAnsiTheme="minorHAnsi"/>
              <w:noProof/>
              <w:sz w:val="22"/>
              <w:lang w:val="ro-RO" w:eastAsia="ro-RO"/>
            </w:rPr>
          </w:pPr>
          <w:hyperlink w:anchor="_Toc50408013" w:history="1">
            <w:r w:rsidRPr="002A1CB1">
              <w:rPr>
                <w:rStyle w:val="Hyperlink"/>
                <w:rFonts w:ascii="Arial" w:hAnsi="Arial" w:cs="Arial"/>
                <w:noProof/>
                <w:shd w:val="clear" w:color="auto" w:fill="FFFFFF"/>
              </w:rPr>
              <w:t>Description of Costa Cruise</w:t>
            </w:r>
            <w:r>
              <w:rPr>
                <w:noProof/>
                <w:webHidden/>
              </w:rPr>
              <w:tab/>
            </w:r>
            <w:r>
              <w:rPr>
                <w:noProof/>
                <w:webHidden/>
              </w:rPr>
              <w:fldChar w:fldCharType="begin"/>
            </w:r>
            <w:r>
              <w:rPr>
                <w:noProof/>
                <w:webHidden/>
              </w:rPr>
              <w:instrText xml:space="preserve"> PAGEREF _Toc50408013 \h </w:instrText>
            </w:r>
            <w:r>
              <w:rPr>
                <w:noProof/>
                <w:webHidden/>
              </w:rPr>
            </w:r>
            <w:r>
              <w:rPr>
                <w:noProof/>
                <w:webHidden/>
              </w:rPr>
              <w:fldChar w:fldCharType="separate"/>
            </w:r>
            <w:r>
              <w:rPr>
                <w:noProof/>
                <w:webHidden/>
              </w:rPr>
              <w:t>3</w:t>
            </w:r>
            <w:r>
              <w:rPr>
                <w:noProof/>
                <w:webHidden/>
              </w:rPr>
              <w:fldChar w:fldCharType="end"/>
            </w:r>
          </w:hyperlink>
        </w:p>
        <w:p w14:paraId="2679F4D7" w14:textId="77777777" w:rsidR="00656145" w:rsidRDefault="00656145">
          <w:pPr>
            <w:pStyle w:val="TOC2"/>
            <w:tabs>
              <w:tab w:val="right" w:leader="dot" w:pos="9016"/>
            </w:tabs>
            <w:rPr>
              <w:rFonts w:asciiTheme="minorHAnsi" w:eastAsiaTheme="minorEastAsia" w:hAnsiTheme="minorHAnsi"/>
              <w:noProof/>
              <w:sz w:val="22"/>
              <w:lang w:val="ro-RO" w:eastAsia="ro-RO"/>
            </w:rPr>
          </w:pPr>
          <w:hyperlink w:anchor="_Toc50408014" w:history="1">
            <w:r w:rsidRPr="002A1CB1">
              <w:rPr>
                <w:rStyle w:val="Hyperlink"/>
                <w:rFonts w:ascii="Arial" w:hAnsi="Arial" w:cs="Arial"/>
                <w:noProof/>
                <w:shd w:val="clear" w:color="auto" w:fill="FFFFFF"/>
              </w:rPr>
              <w:t>Expectations of Customers from the company</w:t>
            </w:r>
            <w:r>
              <w:rPr>
                <w:noProof/>
                <w:webHidden/>
              </w:rPr>
              <w:tab/>
            </w:r>
            <w:r>
              <w:rPr>
                <w:noProof/>
                <w:webHidden/>
              </w:rPr>
              <w:fldChar w:fldCharType="begin"/>
            </w:r>
            <w:r>
              <w:rPr>
                <w:noProof/>
                <w:webHidden/>
              </w:rPr>
              <w:instrText xml:space="preserve"> PAGEREF _Toc50408014 \h </w:instrText>
            </w:r>
            <w:r>
              <w:rPr>
                <w:noProof/>
                <w:webHidden/>
              </w:rPr>
            </w:r>
            <w:r>
              <w:rPr>
                <w:noProof/>
                <w:webHidden/>
              </w:rPr>
              <w:fldChar w:fldCharType="separate"/>
            </w:r>
            <w:r>
              <w:rPr>
                <w:noProof/>
                <w:webHidden/>
              </w:rPr>
              <w:t>4</w:t>
            </w:r>
            <w:r>
              <w:rPr>
                <w:noProof/>
                <w:webHidden/>
              </w:rPr>
              <w:fldChar w:fldCharType="end"/>
            </w:r>
          </w:hyperlink>
        </w:p>
        <w:p w14:paraId="2FB2A41D" w14:textId="77777777" w:rsidR="00656145" w:rsidRDefault="00656145">
          <w:pPr>
            <w:pStyle w:val="TOC2"/>
            <w:tabs>
              <w:tab w:val="right" w:leader="dot" w:pos="9016"/>
            </w:tabs>
            <w:rPr>
              <w:rFonts w:asciiTheme="minorHAnsi" w:eastAsiaTheme="minorEastAsia" w:hAnsiTheme="minorHAnsi"/>
              <w:noProof/>
              <w:sz w:val="22"/>
              <w:lang w:val="ro-RO" w:eastAsia="ro-RO"/>
            </w:rPr>
          </w:pPr>
          <w:hyperlink w:anchor="_Toc50408015" w:history="1">
            <w:r w:rsidRPr="002A1CB1">
              <w:rPr>
                <w:rStyle w:val="Hyperlink"/>
                <w:rFonts w:ascii="Arial" w:hAnsi="Arial" w:cs="Arial"/>
                <w:noProof/>
                <w:shd w:val="clear" w:color="auto" w:fill="FFFFFF"/>
              </w:rPr>
              <w:t>SWOT analysis</w:t>
            </w:r>
            <w:r>
              <w:rPr>
                <w:noProof/>
                <w:webHidden/>
              </w:rPr>
              <w:tab/>
            </w:r>
            <w:r>
              <w:rPr>
                <w:noProof/>
                <w:webHidden/>
              </w:rPr>
              <w:fldChar w:fldCharType="begin"/>
            </w:r>
            <w:r>
              <w:rPr>
                <w:noProof/>
                <w:webHidden/>
              </w:rPr>
              <w:instrText xml:space="preserve"> PAGEREF _Toc50408015 \h </w:instrText>
            </w:r>
            <w:r>
              <w:rPr>
                <w:noProof/>
                <w:webHidden/>
              </w:rPr>
            </w:r>
            <w:r>
              <w:rPr>
                <w:noProof/>
                <w:webHidden/>
              </w:rPr>
              <w:fldChar w:fldCharType="separate"/>
            </w:r>
            <w:r>
              <w:rPr>
                <w:noProof/>
                <w:webHidden/>
              </w:rPr>
              <w:t>5</w:t>
            </w:r>
            <w:r>
              <w:rPr>
                <w:noProof/>
                <w:webHidden/>
              </w:rPr>
              <w:fldChar w:fldCharType="end"/>
            </w:r>
          </w:hyperlink>
        </w:p>
        <w:p w14:paraId="734EB55D" w14:textId="77777777" w:rsidR="00656145" w:rsidRDefault="00656145">
          <w:pPr>
            <w:pStyle w:val="TOC2"/>
            <w:tabs>
              <w:tab w:val="right" w:leader="dot" w:pos="9016"/>
            </w:tabs>
            <w:rPr>
              <w:rFonts w:asciiTheme="minorHAnsi" w:eastAsiaTheme="minorEastAsia" w:hAnsiTheme="minorHAnsi"/>
              <w:noProof/>
              <w:sz w:val="22"/>
              <w:lang w:val="ro-RO" w:eastAsia="ro-RO"/>
            </w:rPr>
          </w:pPr>
          <w:hyperlink w:anchor="_Toc50408016" w:history="1">
            <w:r w:rsidRPr="002A1CB1">
              <w:rPr>
                <w:rStyle w:val="Hyperlink"/>
                <w:rFonts w:ascii="Arial" w:hAnsi="Arial" w:cs="Arial"/>
                <w:noProof/>
                <w:shd w:val="clear" w:color="auto" w:fill="FFFFFF"/>
              </w:rPr>
              <w:t>Role of Employees in achieving the Goals</w:t>
            </w:r>
            <w:r>
              <w:rPr>
                <w:noProof/>
                <w:webHidden/>
              </w:rPr>
              <w:tab/>
            </w:r>
            <w:r>
              <w:rPr>
                <w:noProof/>
                <w:webHidden/>
              </w:rPr>
              <w:fldChar w:fldCharType="begin"/>
            </w:r>
            <w:r>
              <w:rPr>
                <w:noProof/>
                <w:webHidden/>
              </w:rPr>
              <w:instrText xml:space="preserve"> PAGEREF _Toc50408016 \h </w:instrText>
            </w:r>
            <w:r>
              <w:rPr>
                <w:noProof/>
                <w:webHidden/>
              </w:rPr>
            </w:r>
            <w:r>
              <w:rPr>
                <w:noProof/>
                <w:webHidden/>
              </w:rPr>
              <w:fldChar w:fldCharType="separate"/>
            </w:r>
            <w:r>
              <w:rPr>
                <w:noProof/>
                <w:webHidden/>
              </w:rPr>
              <w:t>6</w:t>
            </w:r>
            <w:r>
              <w:rPr>
                <w:noProof/>
                <w:webHidden/>
              </w:rPr>
              <w:fldChar w:fldCharType="end"/>
            </w:r>
          </w:hyperlink>
        </w:p>
        <w:p w14:paraId="2D909FE8" w14:textId="77777777" w:rsidR="00656145" w:rsidRDefault="00656145">
          <w:pPr>
            <w:pStyle w:val="TOC2"/>
            <w:tabs>
              <w:tab w:val="right" w:leader="dot" w:pos="9016"/>
            </w:tabs>
            <w:rPr>
              <w:rFonts w:asciiTheme="minorHAnsi" w:eastAsiaTheme="minorEastAsia" w:hAnsiTheme="minorHAnsi"/>
              <w:noProof/>
              <w:sz w:val="22"/>
              <w:lang w:val="ro-RO" w:eastAsia="ro-RO"/>
            </w:rPr>
          </w:pPr>
          <w:hyperlink w:anchor="_Toc50408017" w:history="1">
            <w:r w:rsidRPr="002A1CB1">
              <w:rPr>
                <w:rStyle w:val="Hyperlink"/>
                <w:rFonts w:ascii="Arial" w:hAnsi="Arial" w:cs="Arial"/>
                <w:noProof/>
                <w:shd w:val="clear" w:color="auto" w:fill="FFFFFF"/>
              </w:rPr>
              <w:t>Training and Development and its Importance</w:t>
            </w:r>
            <w:r>
              <w:rPr>
                <w:noProof/>
                <w:webHidden/>
              </w:rPr>
              <w:tab/>
            </w:r>
            <w:r>
              <w:rPr>
                <w:noProof/>
                <w:webHidden/>
              </w:rPr>
              <w:fldChar w:fldCharType="begin"/>
            </w:r>
            <w:r>
              <w:rPr>
                <w:noProof/>
                <w:webHidden/>
              </w:rPr>
              <w:instrText xml:space="preserve"> PAGEREF _Toc50408017 \h </w:instrText>
            </w:r>
            <w:r>
              <w:rPr>
                <w:noProof/>
                <w:webHidden/>
              </w:rPr>
            </w:r>
            <w:r>
              <w:rPr>
                <w:noProof/>
                <w:webHidden/>
              </w:rPr>
              <w:fldChar w:fldCharType="separate"/>
            </w:r>
            <w:r>
              <w:rPr>
                <w:noProof/>
                <w:webHidden/>
              </w:rPr>
              <w:t>7</w:t>
            </w:r>
            <w:r>
              <w:rPr>
                <w:noProof/>
                <w:webHidden/>
              </w:rPr>
              <w:fldChar w:fldCharType="end"/>
            </w:r>
          </w:hyperlink>
        </w:p>
        <w:p w14:paraId="20534925" w14:textId="77777777" w:rsidR="00656145" w:rsidRDefault="00656145">
          <w:pPr>
            <w:pStyle w:val="TOC2"/>
            <w:tabs>
              <w:tab w:val="right" w:leader="dot" w:pos="9016"/>
            </w:tabs>
            <w:rPr>
              <w:rFonts w:asciiTheme="minorHAnsi" w:eastAsiaTheme="minorEastAsia" w:hAnsiTheme="minorHAnsi"/>
              <w:noProof/>
              <w:sz w:val="22"/>
              <w:lang w:val="ro-RO" w:eastAsia="ro-RO"/>
            </w:rPr>
          </w:pPr>
          <w:hyperlink w:anchor="_Toc50408018" w:history="1">
            <w:r w:rsidRPr="002A1CB1">
              <w:rPr>
                <w:rStyle w:val="Hyperlink"/>
                <w:rFonts w:ascii="Arial" w:hAnsi="Arial" w:cs="Arial"/>
                <w:noProof/>
                <w:shd w:val="clear" w:color="auto" w:fill="FFFFFF"/>
              </w:rPr>
              <w:t>Importance of Role of Manager in Costa Cruise</w:t>
            </w:r>
            <w:r>
              <w:rPr>
                <w:noProof/>
                <w:webHidden/>
              </w:rPr>
              <w:tab/>
            </w:r>
            <w:r>
              <w:rPr>
                <w:noProof/>
                <w:webHidden/>
              </w:rPr>
              <w:fldChar w:fldCharType="begin"/>
            </w:r>
            <w:r>
              <w:rPr>
                <w:noProof/>
                <w:webHidden/>
              </w:rPr>
              <w:instrText xml:space="preserve"> PAGEREF _Toc50408018 \h </w:instrText>
            </w:r>
            <w:r>
              <w:rPr>
                <w:noProof/>
                <w:webHidden/>
              </w:rPr>
            </w:r>
            <w:r>
              <w:rPr>
                <w:noProof/>
                <w:webHidden/>
              </w:rPr>
              <w:fldChar w:fldCharType="separate"/>
            </w:r>
            <w:r>
              <w:rPr>
                <w:noProof/>
                <w:webHidden/>
              </w:rPr>
              <w:t>8</w:t>
            </w:r>
            <w:r>
              <w:rPr>
                <w:noProof/>
                <w:webHidden/>
              </w:rPr>
              <w:fldChar w:fldCharType="end"/>
            </w:r>
          </w:hyperlink>
        </w:p>
        <w:p w14:paraId="3629DD52" w14:textId="77777777" w:rsidR="00656145" w:rsidRDefault="00656145">
          <w:pPr>
            <w:pStyle w:val="TOC2"/>
            <w:tabs>
              <w:tab w:val="right" w:leader="dot" w:pos="9016"/>
            </w:tabs>
            <w:rPr>
              <w:rFonts w:asciiTheme="minorHAnsi" w:eastAsiaTheme="minorEastAsia" w:hAnsiTheme="minorHAnsi"/>
              <w:noProof/>
              <w:sz w:val="22"/>
              <w:lang w:val="ro-RO" w:eastAsia="ro-RO"/>
            </w:rPr>
          </w:pPr>
          <w:hyperlink w:anchor="_Toc50408019" w:history="1">
            <w:r w:rsidRPr="002A1CB1">
              <w:rPr>
                <w:rStyle w:val="Hyperlink"/>
                <w:rFonts w:ascii="Arial" w:hAnsi="Arial" w:cs="Arial"/>
                <w:noProof/>
                <w:shd w:val="clear" w:color="auto" w:fill="FFFFFF"/>
              </w:rPr>
              <w:t>Skills needed for the post of Manager</w:t>
            </w:r>
            <w:r>
              <w:rPr>
                <w:noProof/>
                <w:webHidden/>
              </w:rPr>
              <w:tab/>
            </w:r>
            <w:r>
              <w:rPr>
                <w:noProof/>
                <w:webHidden/>
              </w:rPr>
              <w:fldChar w:fldCharType="begin"/>
            </w:r>
            <w:r>
              <w:rPr>
                <w:noProof/>
                <w:webHidden/>
              </w:rPr>
              <w:instrText xml:space="preserve"> PAGEREF _Toc50408019 \h </w:instrText>
            </w:r>
            <w:r>
              <w:rPr>
                <w:noProof/>
                <w:webHidden/>
              </w:rPr>
            </w:r>
            <w:r>
              <w:rPr>
                <w:noProof/>
                <w:webHidden/>
              </w:rPr>
              <w:fldChar w:fldCharType="separate"/>
            </w:r>
            <w:r>
              <w:rPr>
                <w:noProof/>
                <w:webHidden/>
              </w:rPr>
              <w:t>9</w:t>
            </w:r>
            <w:r>
              <w:rPr>
                <w:noProof/>
                <w:webHidden/>
              </w:rPr>
              <w:fldChar w:fldCharType="end"/>
            </w:r>
          </w:hyperlink>
        </w:p>
        <w:p w14:paraId="7F1C5433" w14:textId="77777777" w:rsidR="00656145" w:rsidRDefault="00656145">
          <w:pPr>
            <w:pStyle w:val="TOC2"/>
            <w:tabs>
              <w:tab w:val="right" w:leader="dot" w:pos="9016"/>
            </w:tabs>
            <w:rPr>
              <w:rFonts w:asciiTheme="minorHAnsi" w:eastAsiaTheme="minorEastAsia" w:hAnsiTheme="minorHAnsi"/>
              <w:noProof/>
              <w:sz w:val="22"/>
              <w:lang w:val="ro-RO" w:eastAsia="ro-RO"/>
            </w:rPr>
          </w:pPr>
          <w:hyperlink w:anchor="_Toc50408020" w:history="1">
            <w:r w:rsidRPr="002A1CB1">
              <w:rPr>
                <w:rStyle w:val="Hyperlink"/>
                <w:rFonts w:ascii="Arial" w:hAnsi="Arial" w:cs="Arial"/>
                <w:noProof/>
                <w:shd w:val="clear" w:color="auto" w:fill="FFFFFF"/>
              </w:rPr>
              <w:t>Type of training and development required</w:t>
            </w:r>
            <w:r>
              <w:rPr>
                <w:noProof/>
                <w:webHidden/>
              </w:rPr>
              <w:tab/>
            </w:r>
            <w:r>
              <w:rPr>
                <w:noProof/>
                <w:webHidden/>
              </w:rPr>
              <w:fldChar w:fldCharType="begin"/>
            </w:r>
            <w:r>
              <w:rPr>
                <w:noProof/>
                <w:webHidden/>
              </w:rPr>
              <w:instrText xml:space="preserve"> PAGEREF _Toc50408020 \h </w:instrText>
            </w:r>
            <w:r>
              <w:rPr>
                <w:noProof/>
                <w:webHidden/>
              </w:rPr>
            </w:r>
            <w:r>
              <w:rPr>
                <w:noProof/>
                <w:webHidden/>
              </w:rPr>
              <w:fldChar w:fldCharType="separate"/>
            </w:r>
            <w:r>
              <w:rPr>
                <w:noProof/>
                <w:webHidden/>
              </w:rPr>
              <w:t>9</w:t>
            </w:r>
            <w:r>
              <w:rPr>
                <w:noProof/>
                <w:webHidden/>
              </w:rPr>
              <w:fldChar w:fldCharType="end"/>
            </w:r>
          </w:hyperlink>
        </w:p>
        <w:p w14:paraId="7CD71851" w14:textId="77777777" w:rsidR="00656145" w:rsidRDefault="00656145">
          <w:pPr>
            <w:pStyle w:val="TOC1"/>
            <w:tabs>
              <w:tab w:val="right" w:leader="dot" w:pos="9016"/>
            </w:tabs>
            <w:rPr>
              <w:rFonts w:asciiTheme="minorHAnsi" w:eastAsiaTheme="minorEastAsia" w:hAnsiTheme="minorHAnsi"/>
              <w:noProof/>
              <w:sz w:val="22"/>
              <w:lang w:val="ro-RO" w:eastAsia="ro-RO"/>
            </w:rPr>
          </w:pPr>
          <w:hyperlink w:anchor="_Toc50408021" w:history="1">
            <w:r w:rsidRPr="002A1CB1">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_Toc50408021 \h </w:instrText>
            </w:r>
            <w:r>
              <w:rPr>
                <w:noProof/>
                <w:webHidden/>
              </w:rPr>
            </w:r>
            <w:r>
              <w:rPr>
                <w:noProof/>
                <w:webHidden/>
              </w:rPr>
              <w:fldChar w:fldCharType="separate"/>
            </w:r>
            <w:r>
              <w:rPr>
                <w:noProof/>
                <w:webHidden/>
              </w:rPr>
              <w:t>9</w:t>
            </w:r>
            <w:r>
              <w:rPr>
                <w:noProof/>
                <w:webHidden/>
              </w:rPr>
              <w:fldChar w:fldCharType="end"/>
            </w:r>
          </w:hyperlink>
        </w:p>
        <w:p w14:paraId="62CCDBED" w14:textId="77777777" w:rsidR="00656145" w:rsidRDefault="00656145">
          <w:pPr>
            <w:pStyle w:val="TOC1"/>
            <w:tabs>
              <w:tab w:val="right" w:leader="dot" w:pos="9016"/>
            </w:tabs>
            <w:rPr>
              <w:rFonts w:asciiTheme="minorHAnsi" w:eastAsiaTheme="minorEastAsia" w:hAnsiTheme="minorHAnsi"/>
              <w:noProof/>
              <w:sz w:val="22"/>
              <w:lang w:val="ro-RO" w:eastAsia="ro-RO"/>
            </w:rPr>
          </w:pPr>
          <w:hyperlink w:anchor="_Toc50408022" w:history="1">
            <w:r w:rsidRPr="002A1CB1">
              <w:rPr>
                <w:rStyle w:val="Hyperlink"/>
                <w:rFonts w:ascii="Arial" w:hAnsi="Arial" w:cs="Arial"/>
                <w:noProof/>
                <w:shd w:val="clear" w:color="auto" w:fill="FFFFFF"/>
              </w:rPr>
              <w:t>APPENDICES</w:t>
            </w:r>
            <w:r>
              <w:rPr>
                <w:noProof/>
                <w:webHidden/>
              </w:rPr>
              <w:tab/>
            </w:r>
            <w:r>
              <w:rPr>
                <w:noProof/>
                <w:webHidden/>
              </w:rPr>
              <w:fldChar w:fldCharType="begin"/>
            </w:r>
            <w:r>
              <w:rPr>
                <w:noProof/>
                <w:webHidden/>
              </w:rPr>
              <w:instrText xml:space="preserve"> PAGEREF _Toc50408022 \h </w:instrText>
            </w:r>
            <w:r>
              <w:rPr>
                <w:noProof/>
                <w:webHidden/>
              </w:rPr>
            </w:r>
            <w:r>
              <w:rPr>
                <w:noProof/>
                <w:webHidden/>
              </w:rPr>
              <w:fldChar w:fldCharType="separate"/>
            </w:r>
            <w:r>
              <w:rPr>
                <w:noProof/>
                <w:webHidden/>
              </w:rPr>
              <w:t>9</w:t>
            </w:r>
            <w:r>
              <w:rPr>
                <w:noProof/>
                <w:webHidden/>
              </w:rPr>
              <w:fldChar w:fldCharType="end"/>
            </w:r>
          </w:hyperlink>
        </w:p>
        <w:p w14:paraId="681E00B7" w14:textId="77777777" w:rsidR="00656145" w:rsidRDefault="00656145">
          <w:pPr>
            <w:pStyle w:val="TOC1"/>
            <w:tabs>
              <w:tab w:val="right" w:leader="dot" w:pos="9016"/>
            </w:tabs>
            <w:rPr>
              <w:rFonts w:asciiTheme="minorHAnsi" w:eastAsiaTheme="minorEastAsia" w:hAnsiTheme="minorHAnsi"/>
              <w:noProof/>
              <w:sz w:val="22"/>
              <w:lang w:val="ro-RO" w:eastAsia="ro-RO"/>
            </w:rPr>
          </w:pPr>
          <w:hyperlink w:anchor="_Toc50408023" w:history="1">
            <w:r w:rsidRPr="002A1CB1">
              <w:rPr>
                <w:rStyle w:val="Hyperlink"/>
                <w:rFonts w:ascii="Arial" w:hAnsi="Arial" w:cs="Arial"/>
                <w:noProof/>
                <w:shd w:val="clear" w:color="auto" w:fill="FFFFFF"/>
              </w:rPr>
              <w:t>REFERENCES</w:t>
            </w:r>
            <w:r>
              <w:rPr>
                <w:noProof/>
                <w:webHidden/>
              </w:rPr>
              <w:tab/>
            </w:r>
            <w:r>
              <w:rPr>
                <w:noProof/>
                <w:webHidden/>
              </w:rPr>
              <w:fldChar w:fldCharType="begin"/>
            </w:r>
            <w:r>
              <w:rPr>
                <w:noProof/>
                <w:webHidden/>
              </w:rPr>
              <w:instrText xml:space="preserve"> PAGEREF _Toc50408023 \h </w:instrText>
            </w:r>
            <w:r>
              <w:rPr>
                <w:noProof/>
                <w:webHidden/>
              </w:rPr>
            </w:r>
            <w:r>
              <w:rPr>
                <w:noProof/>
                <w:webHidden/>
              </w:rPr>
              <w:fldChar w:fldCharType="separate"/>
            </w:r>
            <w:r>
              <w:rPr>
                <w:noProof/>
                <w:webHidden/>
              </w:rPr>
              <w:t>11</w:t>
            </w:r>
            <w:r>
              <w:rPr>
                <w:noProof/>
                <w:webHidden/>
              </w:rPr>
              <w:fldChar w:fldCharType="end"/>
            </w:r>
          </w:hyperlink>
        </w:p>
        <w:p w14:paraId="663C1F04" w14:textId="4F3243EB" w:rsidR="00084B84" w:rsidRDefault="00084B84">
          <w:r w:rsidRPr="00656145">
            <w:rPr>
              <w:rFonts w:ascii="Arial" w:hAnsi="Arial" w:cs="Arial"/>
              <w:b/>
              <w:bCs/>
              <w:noProof/>
            </w:rPr>
            <w:fldChar w:fldCharType="end"/>
          </w:r>
        </w:p>
      </w:sdtContent>
    </w:sdt>
    <w:p w14:paraId="34714F60" w14:textId="07B71A83" w:rsidR="008B430A" w:rsidRPr="008B430A" w:rsidRDefault="008B430A" w:rsidP="008B430A">
      <w:pPr>
        <w:pStyle w:val="BodyText"/>
        <w:tabs>
          <w:tab w:val="right" w:leader="dot" w:pos="9360"/>
        </w:tabs>
        <w:jc w:val="center"/>
        <w:rPr>
          <w:rFonts w:ascii="Arial" w:hAnsi="Arial" w:cs="Arial"/>
          <w:b/>
          <w:bCs/>
          <w:szCs w:val="24"/>
          <w:u w:val="single"/>
          <w:shd w:val="clear" w:color="auto" w:fill="FFFFFF"/>
        </w:rPr>
      </w:pPr>
    </w:p>
    <w:p w14:paraId="79FEDD6E" w14:textId="77777777" w:rsidR="008B430A" w:rsidRPr="008B430A" w:rsidRDefault="008B430A" w:rsidP="008B430A">
      <w:pPr>
        <w:pStyle w:val="BodyText"/>
        <w:jc w:val="center"/>
        <w:rPr>
          <w:rFonts w:ascii="Arial" w:hAnsi="Arial" w:cs="Arial"/>
          <w:szCs w:val="24"/>
          <w:shd w:val="clear" w:color="auto" w:fill="FFFFFF"/>
        </w:rPr>
      </w:pPr>
    </w:p>
    <w:p w14:paraId="4181B0B5" w14:textId="77777777" w:rsidR="008B430A" w:rsidRPr="00656145" w:rsidRDefault="008B430A" w:rsidP="00656145">
      <w:pPr>
        <w:pStyle w:val="Heading1"/>
        <w:numPr>
          <w:ilvl w:val="0"/>
          <w:numId w:val="1"/>
        </w:numPr>
        <w:suppressAutoHyphens/>
        <w:spacing w:before="0"/>
        <w:jc w:val="both"/>
        <w:rPr>
          <w:rFonts w:ascii="Arial" w:hAnsi="Arial" w:cs="Arial"/>
          <w:b w:val="0"/>
          <w:szCs w:val="24"/>
          <w:shd w:val="clear" w:color="auto" w:fill="FFFFFF"/>
        </w:rPr>
      </w:pPr>
    </w:p>
    <w:p w14:paraId="382F0512" w14:textId="77777777" w:rsidR="008B430A" w:rsidRPr="00656145" w:rsidRDefault="008B430A" w:rsidP="00656145">
      <w:pPr>
        <w:pStyle w:val="Heading1"/>
        <w:suppressAutoHyphens/>
        <w:spacing w:before="0"/>
        <w:jc w:val="both"/>
        <w:rPr>
          <w:rFonts w:ascii="Arial" w:hAnsi="Arial" w:cs="Arial"/>
          <w:bCs/>
          <w:color w:val="000000"/>
          <w:szCs w:val="24"/>
          <w:shd w:val="clear" w:color="auto" w:fill="FFFFFF"/>
        </w:rPr>
      </w:pPr>
      <w:bookmarkStart w:id="1" w:name="__RefHeading__19111_1657531031"/>
      <w:bookmarkStart w:id="2" w:name="_Toc50408012"/>
      <w:bookmarkEnd w:id="1"/>
      <w:r w:rsidRPr="00656145">
        <w:rPr>
          <w:rFonts w:ascii="Arial" w:hAnsi="Arial" w:cs="Arial"/>
          <w:szCs w:val="24"/>
          <w:shd w:val="clear" w:color="auto" w:fill="FFFFFF"/>
        </w:rPr>
        <w:t>INTRODUCTION</w:t>
      </w:r>
      <w:bookmarkEnd w:id="2"/>
    </w:p>
    <w:p w14:paraId="7EE24805" w14:textId="3EF6B584" w:rsidR="008B430A" w:rsidRPr="00656145" w:rsidRDefault="008B430A" w:rsidP="00656145">
      <w:pPr>
        <w:rPr>
          <w:rFonts w:ascii="Arial" w:hAnsi="Arial" w:cs="Arial"/>
          <w:color w:val="000000"/>
          <w:szCs w:val="24"/>
          <w:shd w:val="clear" w:color="auto" w:fill="FFFFFF"/>
        </w:rPr>
      </w:pPr>
      <w:r w:rsidRPr="00656145">
        <w:rPr>
          <w:rFonts w:ascii="Arial" w:hAnsi="Arial" w:cs="Arial"/>
          <w:b/>
          <w:bCs/>
          <w:color w:val="000000"/>
          <w:szCs w:val="24"/>
          <w:shd w:val="clear" w:color="auto" w:fill="FFFFFF"/>
        </w:rPr>
        <w:tab/>
        <w:t xml:space="preserve">Costa Cruise </w:t>
      </w:r>
      <w:r w:rsidRPr="00656145">
        <w:rPr>
          <w:rFonts w:ascii="Arial" w:hAnsi="Arial" w:cs="Arial"/>
          <w:color w:val="000000"/>
          <w:szCs w:val="24"/>
          <w:shd w:val="clear" w:color="auto" w:fill="FFFFFF"/>
        </w:rPr>
        <w:t>is a subsidiary type of company having parent company as Carnival Corporation &amp;</w:t>
      </w:r>
      <w:r w:rsidR="008C2959" w:rsidRPr="00656145">
        <w:rPr>
          <w:rFonts w:ascii="Arial" w:hAnsi="Arial" w:cs="Arial"/>
          <w:color w:val="000000"/>
          <w:szCs w:val="24"/>
          <w:shd w:val="clear" w:color="auto" w:fill="FFFFFF"/>
        </w:rPr>
        <w:t xml:space="preserve"> PLC</w:t>
      </w:r>
      <w:r w:rsidRPr="00656145">
        <w:rPr>
          <w:rFonts w:ascii="Arial" w:hAnsi="Arial" w:cs="Arial"/>
          <w:color w:val="000000"/>
          <w:szCs w:val="24"/>
          <w:shd w:val="clear" w:color="auto" w:fill="FFFFFF"/>
        </w:rPr>
        <w:t>, which is facilitating the transportation activities fo</w:t>
      </w:r>
      <w:r w:rsidR="008C2959" w:rsidRPr="00656145">
        <w:rPr>
          <w:rFonts w:ascii="Arial" w:hAnsi="Arial" w:cs="Arial"/>
          <w:color w:val="000000"/>
          <w:szCs w:val="24"/>
          <w:shd w:val="clear" w:color="auto" w:fill="FFFFFF"/>
        </w:rPr>
        <w:t xml:space="preserve">r the passengers through the using of cruises, </w:t>
      </w:r>
      <w:r w:rsidRPr="00656145">
        <w:rPr>
          <w:rFonts w:ascii="Arial" w:hAnsi="Arial" w:cs="Arial"/>
          <w:color w:val="000000"/>
          <w:szCs w:val="24"/>
          <w:shd w:val="clear" w:color="auto" w:fill="FFFFFF"/>
        </w:rPr>
        <w:t>which are large ships. It became the only Italian company to fly the Italian flag making it the biggest tour operator in Italy. Since 70 years, it is providing memorable experiences to the travellers who are eager to travel internationally because it is and international brand but respect the Italian values wherever it facilitates the travelling.</w:t>
      </w:r>
    </w:p>
    <w:p w14:paraId="49F1E8C5" w14:textId="3437A409" w:rsidR="008B430A" w:rsidRPr="00656145" w:rsidRDefault="008B430A" w:rsidP="00656145">
      <w:pPr>
        <w:rPr>
          <w:rFonts w:ascii="Arial" w:hAnsi="Arial" w:cs="Arial"/>
          <w:szCs w:val="24"/>
        </w:rPr>
      </w:pPr>
      <w:r w:rsidRPr="00656145">
        <w:rPr>
          <w:rFonts w:ascii="Arial" w:hAnsi="Arial" w:cs="Arial"/>
          <w:color w:val="000000"/>
          <w:szCs w:val="24"/>
          <w:shd w:val="clear" w:color="auto" w:fill="FFFFFF"/>
        </w:rPr>
        <w:t>The report will discuss all the aspects of Costa Cruise followed by the SWOT analysis. The import</w:t>
      </w:r>
      <w:r w:rsidR="008C2959" w:rsidRPr="00656145">
        <w:rPr>
          <w:rFonts w:ascii="Arial" w:hAnsi="Arial" w:cs="Arial"/>
          <w:color w:val="000000"/>
          <w:szCs w:val="24"/>
          <w:shd w:val="clear" w:color="auto" w:fill="FFFFFF"/>
        </w:rPr>
        <w:t>ance of training and development,</w:t>
      </w:r>
      <w:r w:rsidRPr="00656145">
        <w:rPr>
          <w:rFonts w:ascii="Arial" w:hAnsi="Arial" w:cs="Arial"/>
          <w:color w:val="000000"/>
          <w:szCs w:val="24"/>
          <w:shd w:val="clear" w:color="auto" w:fill="FFFFFF"/>
        </w:rPr>
        <w:t xml:space="preserve"> will be highlighted in order to achieve the organizational goals.</w:t>
      </w:r>
    </w:p>
    <w:p w14:paraId="607B9845" w14:textId="77777777" w:rsidR="008B430A" w:rsidRPr="00656145" w:rsidRDefault="008B430A" w:rsidP="00656145">
      <w:pPr>
        <w:rPr>
          <w:rFonts w:ascii="Arial" w:hAnsi="Arial" w:cs="Arial"/>
          <w:szCs w:val="24"/>
        </w:rPr>
      </w:pPr>
    </w:p>
    <w:p w14:paraId="008D6C95" w14:textId="5D0CDEBF" w:rsidR="008B430A" w:rsidRPr="00656145" w:rsidRDefault="008B430A" w:rsidP="00656145">
      <w:pPr>
        <w:pStyle w:val="Heading1"/>
        <w:numPr>
          <w:ilvl w:val="0"/>
          <w:numId w:val="1"/>
        </w:numPr>
        <w:suppressAutoHyphens/>
        <w:spacing w:before="0"/>
        <w:jc w:val="both"/>
        <w:rPr>
          <w:rFonts w:ascii="Arial" w:hAnsi="Arial" w:cs="Arial"/>
          <w:szCs w:val="24"/>
          <w:shd w:val="clear" w:color="auto" w:fill="FFFFFF"/>
        </w:rPr>
      </w:pPr>
      <w:bookmarkStart w:id="3" w:name="__RefHeading__19113_1657531031"/>
      <w:bookmarkStart w:id="4" w:name="__RefHeading__1725_583580842"/>
      <w:bookmarkStart w:id="5" w:name="__RefHeading__142_1148303984"/>
      <w:bookmarkEnd w:id="3"/>
      <w:bookmarkEnd w:id="4"/>
      <w:bookmarkEnd w:id="5"/>
    </w:p>
    <w:p w14:paraId="4C8B379E" w14:textId="77777777" w:rsidR="008B430A" w:rsidRPr="00656145" w:rsidRDefault="008B430A" w:rsidP="00656145">
      <w:pPr>
        <w:pStyle w:val="Heading2"/>
        <w:numPr>
          <w:ilvl w:val="1"/>
          <w:numId w:val="1"/>
        </w:numPr>
        <w:suppressAutoHyphens/>
        <w:spacing w:before="0"/>
        <w:jc w:val="both"/>
        <w:rPr>
          <w:rFonts w:ascii="Arial" w:hAnsi="Arial" w:cs="Arial"/>
          <w:bCs/>
          <w:color w:val="000000"/>
          <w:szCs w:val="24"/>
          <w:shd w:val="clear" w:color="auto" w:fill="FFFFFF"/>
        </w:rPr>
      </w:pPr>
      <w:bookmarkStart w:id="6" w:name="__RefHeading__19115_1657531031"/>
      <w:bookmarkStart w:id="7" w:name="__RefHeading__1727_583580842"/>
      <w:bookmarkStart w:id="8" w:name="__RefHeading__113258_1148303984"/>
      <w:bookmarkStart w:id="9" w:name="_Toc50408013"/>
      <w:bookmarkEnd w:id="6"/>
      <w:bookmarkEnd w:id="7"/>
      <w:bookmarkEnd w:id="8"/>
      <w:r w:rsidRPr="00656145">
        <w:rPr>
          <w:rFonts w:ascii="Arial" w:hAnsi="Arial" w:cs="Arial"/>
          <w:szCs w:val="24"/>
          <w:shd w:val="clear" w:color="auto" w:fill="FFFFFF"/>
        </w:rPr>
        <w:t>Description of Costa Cruise</w:t>
      </w:r>
      <w:bookmarkEnd w:id="9"/>
    </w:p>
    <w:p w14:paraId="13E177AD" w14:textId="7B2B3C57" w:rsidR="008B430A" w:rsidRPr="00656145" w:rsidRDefault="008B430A" w:rsidP="00656145">
      <w:pPr>
        <w:rPr>
          <w:rFonts w:ascii="Arial" w:hAnsi="Arial" w:cs="Arial"/>
          <w:b/>
          <w:bCs/>
          <w:color w:val="000000"/>
          <w:szCs w:val="24"/>
          <w:shd w:val="clear" w:color="auto" w:fill="FFFFFF"/>
        </w:rPr>
      </w:pPr>
      <w:r w:rsidRPr="00656145">
        <w:rPr>
          <w:rFonts w:ascii="Arial" w:hAnsi="Arial" w:cs="Arial"/>
          <w:b/>
          <w:bCs/>
          <w:color w:val="000000"/>
          <w:szCs w:val="24"/>
          <w:shd w:val="clear" w:color="auto" w:fill="FFFFFF"/>
        </w:rPr>
        <w:t xml:space="preserve">About the company and its products: </w:t>
      </w:r>
      <w:r w:rsidRPr="00656145">
        <w:rPr>
          <w:rFonts w:ascii="Arial" w:hAnsi="Arial" w:cs="Arial"/>
          <w:color w:val="000000"/>
          <w:szCs w:val="24"/>
          <w:shd w:val="clear" w:color="auto" w:fill="FFFFFF"/>
        </w:rPr>
        <w:t>Costa Cruises became a main part of transportation industry. The company headquartered in Italy, deals in the cruises</w:t>
      </w:r>
      <w:r w:rsidR="008C2959" w:rsidRPr="00656145">
        <w:rPr>
          <w:rFonts w:ascii="Arial" w:hAnsi="Arial" w:cs="Arial"/>
          <w:color w:val="000000"/>
          <w:szCs w:val="24"/>
          <w:shd w:val="clear" w:color="auto" w:fill="FFFFFF"/>
        </w:rPr>
        <w:t xml:space="preserve">, which are </w:t>
      </w:r>
      <w:r w:rsidRPr="00656145">
        <w:rPr>
          <w:rFonts w:ascii="Arial" w:hAnsi="Arial" w:cs="Arial"/>
          <w:color w:val="000000"/>
          <w:szCs w:val="24"/>
          <w:shd w:val="clear" w:color="auto" w:fill="FFFFFF"/>
        </w:rPr>
        <w:t xml:space="preserve"> large ships which are used by the passengers for the purpose of spending holidays. Although, all the 14 ships of this cruise line sails under Italian flag but perform the operation of sailing to the countries globally.</w:t>
      </w:r>
    </w:p>
    <w:p w14:paraId="21DF4D54" w14:textId="7833B298" w:rsidR="008C2959" w:rsidRPr="00656145" w:rsidRDefault="008B430A" w:rsidP="00656145">
      <w:pPr>
        <w:rPr>
          <w:rFonts w:ascii="Arial" w:hAnsi="Arial" w:cs="Arial"/>
          <w:color w:val="000000"/>
          <w:szCs w:val="24"/>
          <w:shd w:val="clear" w:color="auto" w:fill="FFFFFF"/>
        </w:rPr>
      </w:pPr>
      <w:r w:rsidRPr="00656145">
        <w:rPr>
          <w:rFonts w:ascii="Arial" w:hAnsi="Arial" w:cs="Arial"/>
          <w:b/>
          <w:bCs/>
          <w:color w:val="000000"/>
          <w:szCs w:val="24"/>
          <w:shd w:val="clear" w:color="auto" w:fill="FFFFFF"/>
        </w:rPr>
        <w:t>Structure:</w:t>
      </w:r>
      <w:r w:rsidR="008C2959" w:rsidRPr="00656145">
        <w:rPr>
          <w:rFonts w:ascii="Arial" w:hAnsi="Arial" w:cs="Arial"/>
          <w:color w:val="000000"/>
          <w:szCs w:val="24"/>
          <w:shd w:val="clear" w:color="auto" w:fill="FFFFFF"/>
        </w:rPr>
        <w:t xml:space="preserve"> It</w:t>
      </w:r>
      <w:r w:rsidRPr="00656145">
        <w:rPr>
          <w:rFonts w:ascii="Arial" w:hAnsi="Arial" w:cs="Arial"/>
          <w:color w:val="000000"/>
          <w:szCs w:val="24"/>
          <w:shd w:val="clear" w:color="auto" w:fill="FFFFFF"/>
        </w:rPr>
        <w:t xml:space="preserve"> focuses on the fare structure in which it launches its new price system </w:t>
      </w:r>
      <w:r w:rsidR="004F7F91" w:rsidRPr="00656145">
        <w:rPr>
          <w:rFonts w:ascii="Arial" w:hAnsi="Arial" w:cs="Arial"/>
          <w:color w:val="000000"/>
          <w:szCs w:val="24"/>
          <w:shd w:val="clear" w:color="auto" w:fill="FFFFFF"/>
        </w:rPr>
        <w:t>regularly. Earlier, it was class</w:t>
      </w:r>
      <w:r w:rsidRPr="00656145">
        <w:rPr>
          <w:rFonts w:ascii="Arial" w:hAnsi="Arial" w:cs="Arial"/>
          <w:color w:val="000000"/>
          <w:szCs w:val="24"/>
          <w:shd w:val="clear" w:color="auto" w:fill="FFFFFF"/>
        </w:rPr>
        <w:t>ified into Basic, Total Comfort Classic, Premium and Deluxe</w:t>
      </w:r>
      <w:r w:rsidR="008C2959" w:rsidRPr="00656145">
        <w:rPr>
          <w:rFonts w:ascii="Arial" w:hAnsi="Arial" w:cs="Arial"/>
          <w:color w:val="000000"/>
          <w:szCs w:val="24"/>
          <w:shd w:val="clear" w:color="auto" w:fill="FFFFFF"/>
        </w:rPr>
        <w:t xml:space="preserve"> </w:t>
      </w:r>
      <w:r w:rsidRPr="00656145">
        <w:rPr>
          <w:rFonts w:ascii="Arial" w:hAnsi="Arial" w:cs="Arial"/>
          <w:color w:val="000000"/>
          <w:szCs w:val="24"/>
          <w:shd w:val="clear" w:color="auto" w:fill="FFFFFF"/>
        </w:rPr>
        <w:t>as the transportation industry is emerging at a rapi</w:t>
      </w:r>
      <w:r w:rsidR="008C2959" w:rsidRPr="00656145">
        <w:rPr>
          <w:rFonts w:ascii="Arial" w:hAnsi="Arial" w:cs="Arial"/>
          <w:color w:val="000000"/>
          <w:szCs w:val="24"/>
          <w:shd w:val="clear" w:color="auto" w:fill="FFFFFF"/>
        </w:rPr>
        <w:t>d pace so the company now focus</w:t>
      </w:r>
      <w:r w:rsidR="004F7F91" w:rsidRPr="00656145">
        <w:rPr>
          <w:rFonts w:ascii="Arial" w:hAnsi="Arial" w:cs="Arial"/>
          <w:color w:val="000000"/>
          <w:szCs w:val="24"/>
          <w:shd w:val="clear" w:color="auto" w:fill="FFFFFF"/>
        </w:rPr>
        <w:t>es on four major sections</w:t>
      </w:r>
      <w:r w:rsidRPr="00656145">
        <w:rPr>
          <w:rFonts w:ascii="Arial" w:hAnsi="Arial" w:cs="Arial"/>
          <w:color w:val="000000"/>
          <w:szCs w:val="24"/>
          <w:shd w:val="clear" w:color="auto" w:fill="FFFFFF"/>
        </w:rPr>
        <w:t>:</w:t>
      </w:r>
    </w:p>
    <w:p w14:paraId="64B4FD8C" w14:textId="4302814A" w:rsidR="008C2959" w:rsidRPr="00656145" w:rsidRDefault="008C2959" w:rsidP="00656145">
      <w:pPr>
        <w:pStyle w:val="ListParagraph"/>
        <w:numPr>
          <w:ilvl w:val="0"/>
          <w:numId w:val="9"/>
        </w:numPr>
        <w:rPr>
          <w:rFonts w:ascii="Arial" w:hAnsi="Arial" w:cs="Arial"/>
          <w:b/>
          <w:bCs/>
          <w:color w:val="000000"/>
          <w:szCs w:val="24"/>
          <w:shd w:val="clear" w:color="auto" w:fill="FFFFFF"/>
        </w:rPr>
      </w:pPr>
      <w:r w:rsidRPr="00656145">
        <w:rPr>
          <w:rFonts w:ascii="Arial" w:hAnsi="Arial" w:cs="Arial"/>
          <w:color w:val="000000"/>
          <w:szCs w:val="24"/>
          <w:shd w:val="clear" w:color="auto" w:fill="FFFFFF"/>
        </w:rPr>
        <w:t>T</w:t>
      </w:r>
      <w:r w:rsidR="008B430A" w:rsidRPr="00656145">
        <w:rPr>
          <w:rFonts w:ascii="Arial" w:hAnsi="Arial" w:cs="Arial"/>
          <w:color w:val="000000"/>
          <w:szCs w:val="24"/>
          <w:shd w:val="clear" w:color="auto" w:fill="FFFFFF"/>
        </w:rPr>
        <w:t>ransparency to select one pack</w:t>
      </w:r>
      <w:r w:rsidRPr="00656145">
        <w:rPr>
          <w:rFonts w:ascii="Arial" w:hAnsi="Arial" w:cs="Arial"/>
          <w:color w:val="000000"/>
          <w:szCs w:val="24"/>
          <w:shd w:val="clear" w:color="auto" w:fill="FFFFFF"/>
        </w:rPr>
        <w:t>age from all the inclusive ones</w:t>
      </w:r>
      <w:r w:rsidR="008B430A" w:rsidRPr="00656145">
        <w:rPr>
          <w:rFonts w:ascii="Arial" w:hAnsi="Arial" w:cs="Arial"/>
          <w:color w:val="000000"/>
          <w:szCs w:val="24"/>
          <w:shd w:val="clear" w:color="auto" w:fill="FFFFFF"/>
        </w:rPr>
        <w:t xml:space="preserve"> </w:t>
      </w:r>
    </w:p>
    <w:p w14:paraId="08BDDE21" w14:textId="3731B031" w:rsidR="008C2959" w:rsidRPr="00656145" w:rsidRDefault="008C2959" w:rsidP="00656145">
      <w:pPr>
        <w:pStyle w:val="ListParagraph"/>
        <w:numPr>
          <w:ilvl w:val="0"/>
          <w:numId w:val="9"/>
        </w:numPr>
        <w:rPr>
          <w:rFonts w:ascii="Arial" w:hAnsi="Arial" w:cs="Arial"/>
          <w:b/>
          <w:bCs/>
          <w:color w:val="000000"/>
          <w:szCs w:val="24"/>
          <w:shd w:val="clear" w:color="auto" w:fill="FFFFFF"/>
        </w:rPr>
      </w:pPr>
      <w:r w:rsidRPr="00656145">
        <w:rPr>
          <w:rFonts w:ascii="Arial" w:hAnsi="Arial" w:cs="Arial"/>
          <w:color w:val="000000"/>
          <w:szCs w:val="24"/>
          <w:shd w:val="clear" w:color="auto" w:fill="FFFFFF"/>
        </w:rPr>
        <w:t>P</w:t>
      </w:r>
      <w:r w:rsidR="008B430A" w:rsidRPr="00656145">
        <w:rPr>
          <w:rFonts w:ascii="Arial" w:hAnsi="Arial" w:cs="Arial"/>
          <w:color w:val="000000"/>
          <w:szCs w:val="24"/>
          <w:shd w:val="clear" w:color="auto" w:fill="FFFFFF"/>
        </w:rPr>
        <w:t>rovides</w:t>
      </w:r>
      <w:r w:rsidRPr="00656145">
        <w:rPr>
          <w:rFonts w:ascii="Arial" w:hAnsi="Arial" w:cs="Arial"/>
          <w:color w:val="000000"/>
          <w:szCs w:val="24"/>
          <w:shd w:val="clear" w:color="auto" w:fill="FFFFFF"/>
        </w:rPr>
        <w:t xml:space="preserve"> reward to the earlier bookings</w:t>
      </w:r>
    </w:p>
    <w:p w14:paraId="3CEA6FCA" w14:textId="55C06506" w:rsidR="008C2959" w:rsidRPr="00656145" w:rsidRDefault="008C2959" w:rsidP="00656145">
      <w:pPr>
        <w:pStyle w:val="ListParagraph"/>
        <w:numPr>
          <w:ilvl w:val="0"/>
          <w:numId w:val="9"/>
        </w:numPr>
        <w:rPr>
          <w:rFonts w:ascii="Arial" w:hAnsi="Arial" w:cs="Arial"/>
          <w:b/>
          <w:bCs/>
          <w:color w:val="000000"/>
          <w:szCs w:val="24"/>
          <w:shd w:val="clear" w:color="auto" w:fill="FFFFFF"/>
        </w:rPr>
      </w:pPr>
      <w:r w:rsidRPr="00656145">
        <w:rPr>
          <w:rFonts w:ascii="Arial" w:hAnsi="Arial" w:cs="Arial"/>
          <w:color w:val="000000"/>
          <w:szCs w:val="24"/>
          <w:shd w:val="clear" w:color="auto" w:fill="FFFFFF"/>
        </w:rPr>
        <w:t xml:space="preserve"> G</w:t>
      </w:r>
      <w:r w:rsidR="008B430A" w:rsidRPr="00656145">
        <w:rPr>
          <w:rFonts w:ascii="Arial" w:hAnsi="Arial" w:cs="Arial"/>
          <w:color w:val="000000"/>
          <w:szCs w:val="24"/>
          <w:shd w:val="clear" w:color="auto" w:fill="FFFFFF"/>
        </w:rPr>
        <w:t xml:space="preserve">ives more attention to the families </w:t>
      </w:r>
    </w:p>
    <w:p w14:paraId="4BB8ED88" w14:textId="77F5D049" w:rsidR="008B430A" w:rsidRPr="00656145" w:rsidRDefault="008C2959" w:rsidP="00656145">
      <w:pPr>
        <w:pStyle w:val="ListParagraph"/>
        <w:numPr>
          <w:ilvl w:val="0"/>
          <w:numId w:val="9"/>
        </w:numPr>
        <w:rPr>
          <w:rFonts w:ascii="Arial" w:hAnsi="Arial" w:cs="Arial"/>
          <w:b/>
          <w:bCs/>
          <w:color w:val="000000"/>
          <w:szCs w:val="24"/>
          <w:shd w:val="clear" w:color="auto" w:fill="FFFFFF"/>
        </w:rPr>
      </w:pPr>
      <w:r w:rsidRPr="00656145">
        <w:rPr>
          <w:rFonts w:ascii="Arial" w:hAnsi="Arial" w:cs="Arial"/>
          <w:color w:val="000000"/>
          <w:szCs w:val="24"/>
          <w:shd w:val="clear" w:color="auto" w:fill="FFFFFF"/>
        </w:rPr>
        <w:t>A</w:t>
      </w:r>
      <w:r w:rsidR="008B430A" w:rsidRPr="00656145">
        <w:rPr>
          <w:rFonts w:ascii="Arial" w:hAnsi="Arial" w:cs="Arial"/>
          <w:color w:val="000000"/>
          <w:szCs w:val="24"/>
          <w:shd w:val="clear" w:color="auto" w:fill="FFFFFF"/>
        </w:rPr>
        <w:t xml:space="preserve"> clear option to choose from the packages</w:t>
      </w:r>
      <w:r w:rsidRPr="00656145">
        <w:rPr>
          <w:rFonts w:ascii="Arial" w:hAnsi="Arial" w:cs="Arial"/>
          <w:color w:val="000000"/>
          <w:szCs w:val="24"/>
          <w:shd w:val="clear" w:color="auto" w:fill="FFFFFF"/>
        </w:rPr>
        <w:t xml:space="preserve"> like luxury and total comfort</w:t>
      </w:r>
    </w:p>
    <w:p w14:paraId="107D5167" w14:textId="32A3ECA3" w:rsidR="008B430A" w:rsidRPr="00656145" w:rsidRDefault="004F7F91" w:rsidP="00656145">
      <w:pPr>
        <w:shd w:val="clear" w:color="auto" w:fill="FFFFFF"/>
        <w:rPr>
          <w:rFonts w:ascii="Arial" w:eastAsia="Times New Roman" w:hAnsi="Arial" w:cs="Arial"/>
          <w:color w:val="252525"/>
          <w:szCs w:val="24"/>
          <w:lang w:val="ro-RO" w:eastAsia="ro-RO"/>
        </w:rPr>
      </w:pPr>
      <w:r w:rsidRPr="00656145">
        <w:rPr>
          <w:rFonts w:ascii="Arial" w:hAnsi="Arial" w:cs="Arial"/>
          <w:b/>
          <w:bCs/>
          <w:color w:val="000000"/>
          <w:szCs w:val="24"/>
          <w:shd w:val="clear" w:color="auto" w:fill="FFFFFF"/>
        </w:rPr>
        <w:t>Values:</w:t>
      </w:r>
      <w:r w:rsidRPr="00656145">
        <w:rPr>
          <w:rFonts w:ascii="Arial" w:eastAsia="Times New Roman" w:hAnsi="Arial" w:cs="Arial"/>
          <w:szCs w:val="24"/>
          <w:lang w:val="ro-RO" w:eastAsia="ro-RO"/>
        </w:rPr>
        <w:t>The key issue that Costa Cruises focuses on is sustainability</w:t>
      </w:r>
      <w:r w:rsidRPr="00656145">
        <w:rPr>
          <w:rFonts w:ascii="Arial" w:eastAsia="Times New Roman" w:hAnsi="Arial" w:cs="Arial"/>
          <w:color w:val="252525"/>
          <w:szCs w:val="24"/>
          <w:lang w:val="ro-RO" w:eastAsia="ro-RO"/>
        </w:rPr>
        <w:t>.</w:t>
      </w:r>
      <w:r w:rsidR="008B430A" w:rsidRPr="00656145">
        <w:rPr>
          <w:rFonts w:ascii="Arial" w:hAnsi="Arial" w:cs="Arial"/>
          <w:color w:val="000000"/>
          <w:szCs w:val="24"/>
          <w:shd w:val="clear" w:color="auto" w:fill="FFFFFF"/>
        </w:rPr>
        <w:t>The employees are also aware about the sustainable values and therefore they know the ways to manage the resources and conserve them for future generations. According to David-Chavez and Gavin (2018), the employees are adapted</w:t>
      </w:r>
      <w:r w:rsidRPr="00656145">
        <w:rPr>
          <w:rFonts w:ascii="Arial" w:hAnsi="Arial" w:cs="Arial"/>
          <w:color w:val="000000"/>
          <w:szCs w:val="24"/>
          <w:shd w:val="clear" w:color="auto" w:fill="FFFFFF"/>
        </w:rPr>
        <w:t xml:space="preserve"> in a multicultural environment, </w:t>
      </w:r>
      <w:r w:rsidR="008B430A" w:rsidRPr="00656145">
        <w:rPr>
          <w:rFonts w:ascii="Arial" w:hAnsi="Arial" w:cs="Arial"/>
          <w:color w:val="000000"/>
          <w:szCs w:val="24"/>
          <w:shd w:val="clear" w:color="auto" w:fill="FFFFFF"/>
        </w:rPr>
        <w:t xml:space="preserve">which helps them in adjusting with every type of traveller and the people at different destinations. It also provides them with the values of diversity in order to bring innovations of different types of culture as demanded by various people. It ensures that the practices going on in the company do not harm the environment and the feelings and values of any culture. </w:t>
      </w:r>
    </w:p>
    <w:p w14:paraId="32A88B79" w14:textId="754D5432" w:rsidR="008B430A" w:rsidRPr="00656145" w:rsidRDefault="008B430A" w:rsidP="00656145">
      <w:pPr>
        <w:rPr>
          <w:rFonts w:ascii="Arial" w:hAnsi="Arial" w:cs="Arial"/>
          <w:b/>
          <w:bCs/>
          <w:color w:val="000000"/>
          <w:szCs w:val="24"/>
          <w:shd w:val="clear" w:color="auto" w:fill="FFFFFF"/>
        </w:rPr>
      </w:pPr>
      <w:r w:rsidRPr="00656145">
        <w:rPr>
          <w:rFonts w:ascii="Arial" w:hAnsi="Arial" w:cs="Arial"/>
          <w:b/>
          <w:bCs/>
          <w:color w:val="000000"/>
          <w:szCs w:val="24"/>
          <w:shd w:val="clear" w:color="auto" w:fill="FFFFFF"/>
        </w:rPr>
        <w:t xml:space="preserve">Mission: </w:t>
      </w:r>
      <w:r w:rsidRPr="00656145">
        <w:rPr>
          <w:rFonts w:ascii="Arial" w:hAnsi="Arial" w:cs="Arial"/>
          <w:color w:val="000000"/>
          <w:szCs w:val="24"/>
          <w:shd w:val="clear" w:color="auto" w:fill="FFFFFF"/>
        </w:rPr>
        <w:t>The mission of the C</w:t>
      </w:r>
      <w:r w:rsidR="004F7F91" w:rsidRPr="00656145">
        <w:rPr>
          <w:rFonts w:ascii="Arial" w:hAnsi="Arial" w:cs="Arial"/>
          <w:color w:val="000000"/>
          <w:szCs w:val="24"/>
          <w:shd w:val="clear" w:color="auto" w:fill="FFFFFF"/>
        </w:rPr>
        <w:t xml:space="preserve">osta Cruise is to have horizons, </w:t>
      </w:r>
      <w:r w:rsidRPr="00656145">
        <w:rPr>
          <w:rFonts w:ascii="Arial" w:hAnsi="Arial" w:cs="Arial"/>
          <w:color w:val="000000"/>
          <w:szCs w:val="24"/>
          <w:shd w:val="clear" w:color="auto" w:fill="FFFFFF"/>
        </w:rPr>
        <w:t>which have no bounds. It focuses on expanding its business by introducing the guests to the most stunning places so that they can get the opportunity to explore various destinations and come to know about nu</w:t>
      </w:r>
      <w:r w:rsidR="004F7F91" w:rsidRPr="00656145">
        <w:rPr>
          <w:rFonts w:ascii="Arial" w:hAnsi="Arial" w:cs="Arial"/>
          <w:color w:val="000000"/>
          <w:szCs w:val="24"/>
          <w:shd w:val="clear" w:color="auto" w:fill="FFFFFF"/>
        </w:rPr>
        <w:t>merous cultures in the decided five</w:t>
      </w:r>
      <w:r w:rsidRPr="00656145">
        <w:rPr>
          <w:rFonts w:ascii="Arial" w:hAnsi="Arial" w:cs="Arial"/>
          <w:color w:val="000000"/>
          <w:szCs w:val="24"/>
          <w:shd w:val="clear" w:color="auto" w:fill="FFFFFF"/>
        </w:rPr>
        <w:t xml:space="preserve"> continents but keeping in mind the main thing i.e., respecting their own identities and the cultures of different destinations. It also has a mission to meet the demands of the communities by ensuring the implementation of sustainability factors. </w:t>
      </w:r>
    </w:p>
    <w:p w14:paraId="06FB7D7F" w14:textId="77777777" w:rsidR="008B430A" w:rsidRPr="00656145" w:rsidRDefault="008B430A" w:rsidP="00656145">
      <w:pPr>
        <w:rPr>
          <w:rFonts w:ascii="Arial" w:hAnsi="Arial" w:cs="Arial"/>
          <w:color w:val="000000"/>
          <w:szCs w:val="24"/>
          <w:shd w:val="clear" w:color="auto" w:fill="FFFFFF"/>
        </w:rPr>
      </w:pPr>
      <w:r w:rsidRPr="00656145">
        <w:rPr>
          <w:rFonts w:ascii="Arial" w:hAnsi="Arial" w:cs="Arial"/>
          <w:b/>
          <w:bCs/>
          <w:color w:val="000000"/>
          <w:szCs w:val="24"/>
          <w:shd w:val="clear" w:color="auto" w:fill="FFFFFF"/>
        </w:rPr>
        <w:t xml:space="preserve">Goals: </w:t>
      </w:r>
      <w:r w:rsidRPr="00656145">
        <w:rPr>
          <w:rFonts w:ascii="Arial" w:hAnsi="Arial" w:cs="Arial"/>
          <w:color w:val="000000"/>
          <w:szCs w:val="24"/>
          <w:shd w:val="clear" w:color="auto" w:fill="FFFFFF"/>
        </w:rPr>
        <w:t xml:space="preserve">The </w:t>
      </w:r>
      <w:r w:rsidRPr="00656145">
        <w:rPr>
          <w:rFonts w:ascii="Arial" w:hAnsi="Arial" w:cs="Arial"/>
          <w:bCs/>
          <w:color w:val="000000"/>
          <w:szCs w:val="24"/>
          <w:shd w:val="clear" w:color="auto" w:fill="FFFFFF"/>
        </w:rPr>
        <w:t>objectives of the Costa Cruise are as follows (Vision and Mission, 2020):</w:t>
      </w:r>
    </w:p>
    <w:p w14:paraId="790A311F" w14:textId="77777777" w:rsidR="008B430A" w:rsidRPr="00656145" w:rsidRDefault="008B430A" w:rsidP="00656145">
      <w:pPr>
        <w:numPr>
          <w:ilvl w:val="0"/>
          <w:numId w:val="2"/>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Its main objective, according to the director of e-business of the company is to increase the electronic channels by decreasing the costs of booking and increasing the revenue by 2025.</w:t>
      </w:r>
    </w:p>
    <w:p w14:paraId="170B771D" w14:textId="1C54AD31" w:rsidR="008B430A" w:rsidRPr="00656145" w:rsidRDefault="008B430A" w:rsidP="00656145">
      <w:pPr>
        <w:numPr>
          <w:ilvl w:val="0"/>
          <w:numId w:val="2"/>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The company has a goal to launch B2B and B2C websites and many pr</w:t>
      </w:r>
      <w:r w:rsidR="004F7F91" w:rsidRPr="00656145">
        <w:rPr>
          <w:rFonts w:ascii="Arial" w:hAnsi="Arial" w:cs="Arial"/>
          <w:color w:val="000000"/>
          <w:szCs w:val="24"/>
          <w:shd w:val="clear" w:color="auto" w:fill="FFFFFF"/>
        </w:rPr>
        <w:t>ogrammes of web affiliation until</w:t>
      </w:r>
      <w:r w:rsidRPr="00656145">
        <w:rPr>
          <w:rFonts w:ascii="Arial" w:hAnsi="Arial" w:cs="Arial"/>
          <w:color w:val="000000"/>
          <w:szCs w:val="24"/>
          <w:shd w:val="clear" w:color="auto" w:fill="FFFFFF"/>
        </w:rPr>
        <w:t xml:space="preserve"> 2023. </w:t>
      </w:r>
    </w:p>
    <w:p w14:paraId="2DE548F6" w14:textId="5E3F2FF8" w:rsidR="008B430A" w:rsidRPr="00656145" w:rsidRDefault="008B430A" w:rsidP="00656145">
      <w:pPr>
        <w:numPr>
          <w:ilvl w:val="0"/>
          <w:numId w:val="2"/>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The Costa Cruise has a far-reaching project '4GOODFOOD' in order to reduce the wastage of food. They aim</w:t>
      </w:r>
      <w:r w:rsidR="004F7F91" w:rsidRPr="00656145">
        <w:rPr>
          <w:rFonts w:ascii="Arial" w:hAnsi="Arial" w:cs="Arial"/>
          <w:color w:val="000000"/>
          <w:szCs w:val="24"/>
          <w:shd w:val="clear" w:color="auto" w:fill="FFFFFF"/>
        </w:rPr>
        <w:t xml:space="preserve">ed to make 100 food gardens until </w:t>
      </w:r>
      <w:r w:rsidRPr="00656145">
        <w:rPr>
          <w:rFonts w:ascii="Arial" w:hAnsi="Arial" w:cs="Arial"/>
          <w:color w:val="000000"/>
          <w:szCs w:val="24"/>
          <w:shd w:val="clear" w:color="auto" w:fill="FFFFFF"/>
        </w:rPr>
        <w:t xml:space="preserve">2022 in which they involve the guests in the campaign </w:t>
      </w:r>
      <w:r w:rsidRPr="00656145">
        <w:rPr>
          <w:rFonts w:ascii="Arial" w:hAnsi="Arial" w:cs="Arial"/>
          <w:b/>
          <w:bCs/>
          <w:color w:val="000000"/>
          <w:szCs w:val="24"/>
          <w:shd w:val="clear" w:color="auto" w:fill="FFFFFF"/>
        </w:rPr>
        <w:t xml:space="preserve">Taste Don't Waste </w:t>
      </w:r>
      <w:r w:rsidRPr="00656145">
        <w:rPr>
          <w:rFonts w:ascii="Arial" w:hAnsi="Arial" w:cs="Arial"/>
          <w:color w:val="000000"/>
          <w:szCs w:val="24"/>
          <w:shd w:val="clear" w:color="auto" w:fill="FFFFFF"/>
        </w:rPr>
        <w:t>where they can serve the quality food</w:t>
      </w:r>
      <w:r w:rsidR="004F7F91"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 which remains in the ships.</w:t>
      </w:r>
    </w:p>
    <w:p w14:paraId="502CCC66" w14:textId="3B9BACC1" w:rsidR="008B430A" w:rsidRPr="00656145" w:rsidRDefault="008B430A" w:rsidP="00656145">
      <w:pPr>
        <w:numPr>
          <w:ilvl w:val="0"/>
          <w:numId w:val="2"/>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It also aims about the processes in the company</w:t>
      </w:r>
      <w:r w:rsidR="004F7F91"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 which uses only LNG (Liquefied Nitrogen Gas) in the coming years</w:t>
      </w:r>
      <w:r w:rsidR="004F7F91"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 which does not have any negative impact on releasing in the environment.  </w:t>
      </w:r>
    </w:p>
    <w:p w14:paraId="61AA4663" w14:textId="77777777" w:rsidR="008B430A" w:rsidRPr="00656145" w:rsidRDefault="008B430A" w:rsidP="00656145">
      <w:pPr>
        <w:numPr>
          <w:ilvl w:val="0"/>
          <w:numId w:val="2"/>
        </w:numPr>
        <w:suppressAutoHyphens/>
        <w:spacing w:after="0"/>
        <w:rPr>
          <w:rFonts w:ascii="Arial" w:hAnsi="Arial" w:cs="Arial"/>
          <w:b/>
          <w:bCs/>
          <w:color w:val="000000"/>
          <w:szCs w:val="24"/>
          <w:shd w:val="clear" w:color="auto" w:fill="FFFFFF"/>
        </w:rPr>
      </w:pPr>
      <w:r w:rsidRPr="00656145">
        <w:rPr>
          <w:rFonts w:ascii="Arial" w:hAnsi="Arial" w:cs="Arial"/>
          <w:color w:val="000000"/>
          <w:szCs w:val="24"/>
          <w:shd w:val="clear" w:color="auto" w:fill="FFFFFF"/>
        </w:rPr>
        <w:t>It also has a goal to bring innovation in the ships and the cruises to become the most innovative group in the industry.</w:t>
      </w:r>
    </w:p>
    <w:p w14:paraId="5C5B1BEE" w14:textId="77777777" w:rsidR="008B430A" w:rsidRPr="00656145" w:rsidRDefault="008B430A" w:rsidP="00656145">
      <w:pPr>
        <w:rPr>
          <w:rFonts w:ascii="Arial" w:hAnsi="Arial" w:cs="Arial"/>
          <w:b/>
          <w:bCs/>
          <w:color w:val="000000"/>
          <w:szCs w:val="24"/>
          <w:shd w:val="clear" w:color="auto" w:fill="FFFFFF"/>
        </w:rPr>
      </w:pPr>
    </w:p>
    <w:p w14:paraId="2E4B5CBE" w14:textId="77777777" w:rsidR="008B430A" w:rsidRPr="00656145" w:rsidRDefault="008B430A" w:rsidP="00656145">
      <w:pPr>
        <w:pStyle w:val="Heading2"/>
        <w:numPr>
          <w:ilvl w:val="1"/>
          <w:numId w:val="1"/>
        </w:numPr>
        <w:suppressAutoHyphens/>
        <w:spacing w:before="0"/>
        <w:jc w:val="both"/>
        <w:rPr>
          <w:rFonts w:ascii="Arial" w:hAnsi="Arial" w:cs="Arial"/>
          <w:color w:val="000000"/>
          <w:szCs w:val="24"/>
          <w:shd w:val="clear" w:color="auto" w:fill="FFFFFF"/>
        </w:rPr>
      </w:pPr>
      <w:bookmarkStart w:id="10" w:name="__RefHeading__19117_1657531031"/>
      <w:bookmarkStart w:id="11" w:name="__RefHeading__1729_583580842"/>
      <w:bookmarkStart w:id="12" w:name="__RefHeading__113260_1148303984"/>
      <w:bookmarkStart w:id="13" w:name="_Toc50408014"/>
      <w:bookmarkEnd w:id="10"/>
      <w:bookmarkEnd w:id="11"/>
      <w:bookmarkEnd w:id="12"/>
      <w:r w:rsidRPr="00656145">
        <w:rPr>
          <w:rFonts w:ascii="Arial" w:hAnsi="Arial" w:cs="Arial"/>
          <w:szCs w:val="24"/>
          <w:shd w:val="clear" w:color="auto" w:fill="FFFFFF"/>
        </w:rPr>
        <w:t>Expectations of Customers from the company</w:t>
      </w:r>
      <w:bookmarkEnd w:id="13"/>
    </w:p>
    <w:p w14:paraId="1C31B25A" w14:textId="30888C5A" w:rsidR="008B430A" w:rsidRPr="00656145" w:rsidRDefault="008B430A"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ab/>
        <w:t xml:space="preserve">The main customers of the company are the </w:t>
      </w:r>
      <w:r w:rsidRPr="00656145">
        <w:rPr>
          <w:rFonts w:ascii="Arial" w:hAnsi="Arial" w:cs="Arial"/>
          <w:b/>
          <w:bCs/>
          <w:color w:val="000000"/>
          <w:szCs w:val="24"/>
          <w:shd w:val="clear" w:color="auto" w:fill="FFFFFF"/>
        </w:rPr>
        <w:t xml:space="preserve">elite class </w:t>
      </w:r>
      <w:r w:rsidRPr="00656145">
        <w:rPr>
          <w:rFonts w:ascii="Arial" w:hAnsi="Arial" w:cs="Arial"/>
          <w:color w:val="000000"/>
          <w:szCs w:val="24"/>
          <w:shd w:val="clear" w:color="auto" w:fill="FFFFFF"/>
        </w:rPr>
        <w:t xml:space="preserve">who loves to travel in luxury with amazing experiences. They spend a lot of money so wants the same quality of goods and services according to the investment. </w:t>
      </w:r>
      <w:r w:rsidR="00BC6866" w:rsidRPr="00656145">
        <w:rPr>
          <w:rFonts w:ascii="Arial" w:hAnsi="Arial" w:cs="Arial"/>
          <w:color w:val="000000"/>
          <w:szCs w:val="24"/>
          <w:shd w:val="clear" w:color="auto" w:fill="FFFFFF"/>
        </w:rPr>
        <w:t>Asta</w:t>
      </w:r>
      <w:r w:rsidRPr="00656145">
        <w:rPr>
          <w:rFonts w:ascii="Arial" w:hAnsi="Arial" w:cs="Arial"/>
          <w:color w:val="000000"/>
          <w:szCs w:val="24"/>
          <w:shd w:val="clear" w:color="auto" w:fill="FFFFFF"/>
        </w:rPr>
        <w:t>, Ambrosino and Bartoli (2018) stated that the customers have the following expectations from the Costa Cruise</w:t>
      </w:r>
      <w:r w:rsidR="00BC6866"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 which must be addressed by the company and work upon these</w:t>
      </w:r>
      <w:r w:rsidR="00BC6866"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 which are as follows:</w:t>
      </w:r>
    </w:p>
    <w:p w14:paraId="3993EB8E" w14:textId="77777777" w:rsidR="008B430A" w:rsidRPr="00656145" w:rsidRDefault="008B430A" w:rsidP="00656145">
      <w:pPr>
        <w:numPr>
          <w:ilvl w:val="0"/>
          <w:numId w:val="3"/>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The company must decrease the cost of the packages and the packages must be more interesting worth the cost.</w:t>
      </w:r>
    </w:p>
    <w:p w14:paraId="7AC07DA6" w14:textId="44719F1C" w:rsidR="008B430A" w:rsidRPr="00656145" w:rsidRDefault="008B430A" w:rsidP="00656145">
      <w:pPr>
        <w:numPr>
          <w:ilvl w:val="0"/>
          <w:numId w:val="3"/>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In its restaurants, there must be improvement in the standards of food products qua</w:t>
      </w:r>
      <w:r w:rsidR="00BC6866" w:rsidRPr="00656145">
        <w:rPr>
          <w:rFonts w:ascii="Arial" w:hAnsi="Arial" w:cs="Arial"/>
          <w:color w:val="000000"/>
          <w:szCs w:val="24"/>
          <w:shd w:val="clear" w:color="auto" w:fill="FFFFFF"/>
        </w:rPr>
        <w:t>lity and the use of plastic it has to</w:t>
      </w:r>
      <w:r w:rsidRPr="00656145">
        <w:rPr>
          <w:rFonts w:ascii="Arial" w:hAnsi="Arial" w:cs="Arial"/>
          <w:color w:val="000000"/>
          <w:szCs w:val="24"/>
          <w:shd w:val="clear" w:color="auto" w:fill="FFFFFF"/>
        </w:rPr>
        <w:t xml:space="preserve"> be totally stopped in order to safeguard the health of the guests, employees and in terms of the environment conservation. </w:t>
      </w:r>
    </w:p>
    <w:p w14:paraId="45A14C0E" w14:textId="03D38A6A" w:rsidR="008B430A" w:rsidRPr="00656145" w:rsidRDefault="008B430A" w:rsidP="00656145">
      <w:pPr>
        <w:numPr>
          <w:ilvl w:val="0"/>
          <w:numId w:val="3"/>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The internet on</w:t>
      </w:r>
      <w:r w:rsidR="00BC6866"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board must be less expensive as </w:t>
      </w:r>
      <w:r w:rsidR="00BC6866" w:rsidRPr="00656145">
        <w:rPr>
          <w:rFonts w:ascii="Arial" w:hAnsi="Arial" w:cs="Arial"/>
          <w:color w:val="000000"/>
          <w:szCs w:val="24"/>
          <w:shd w:val="clear" w:color="auto" w:fill="FFFFFF"/>
        </w:rPr>
        <w:t>majority of the customers’ demands it</w:t>
      </w:r>
      <w:r w:rsidRPr="00656145">
        <w:rPr>
          <w:rFonts w:ascii="Arial" w:hAnsi="Arial" w:cs="Arial"/>
          <w:color w:val="000000"/>
          <w:szCs w:val="24"/>
          <w:shd w:val="clear" w:color="auto" w:fill="FFFFFF"/>
        </w:rPr>
        <w:t xml:space="preserve">. </w:t>
      </w:r>
    </w:p>
    <w:p w14:paraId="57EF8D93" w14:textId="76876B94" w:rsidR="008B430A" w:rsidRPr="00656145" w:rsidRDefault="008B430A" w:rsidP="00656145">
      <w:pPr>
        <w:numPr>
          <w:ilvl w:val="0"/>
          <w:numId w:val="3"/>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There must be more staff members on</w:t>
      </w:r>
      <w:r w:rsidR="00BC6866"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board to address the guests and must be some beach vendors and flower sellers to enhance beauty of the trips. </w:t>
      </w:r>
    </w:p>
    <w:p w14:paraId="1C172E1A" w14:textId="77777777" w:rsidR="008B430A" w:rsidRPr="00656145" w:rsidRDefault="008B430A" w:rsidP="00656145">
      <w:pPr>
        <w:numPr>
          <w:ilvl w:val="0"/>
          <w:numId w:val="3"/>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The company must focus on the children also along with the adults along with organizing some activities for kids. </w:t>
      </w:r>
    </w:p>
    <w:p w14:paraId="40504BED" w14:textId="77777777" w:rsidR="008B430A" w:rsidRPr="00656145" w:rsidRDefault="008B430A" w:rsidP="00656145">
      <w:pPr>
        <w:numPr>
          <w:ilvl w:val="0"/>
          <w:numId w:val="3"/>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All the amenities must be in good state that can be used by all the guests and must be in enough quantities as no one wants to compromise after spending lot of money. </w:t>
      </w:r>
    </w:p>
    <w:p w14:paraId="637D8A94" w14:textId="2E5D496F" w:rsidR="008B430A" w:rsidRPr="00656145" w:rsidRDefault="00BC6866" w:rsidP="00656145">
      <w:pPr>
        <w:numPr>
          <w:ilvl w:val="0"/>
          <w:numId w:val="3"/>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Costa Cruise must hire polite </w:t>
      </w:r>
      <w:r w:rsidR="008B430A" w:rsidRPr="00656145">
        <w:rPr>
          <w:rFonts w:ascii="Arial" w:hAnsi="Arial" w:cs="Arial"/>
          <w:color w:val="000000"/>
          <w:szCs w:val="24"/>
          <w:shd w:val="clear" w:color="auto" w:fill="FFFFFF"/>
        </w:rPr>
        <w:t xml:space="preserve">staff who tries to solve the complaints and issues of the guests instead of pushing them. </w:t>
      </w:r>
    </w:p>
    <w:p w14:paraId="623A348B" w14:textId="77777777" w:rsidR="008B430A" w:rsidRPr="00656145" w:rsidRDefault="008B430A"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Therefore, to provide the guests with better and memorable experiences, the Costa Cruise must improve its goods and services in order to meet the expectations of the customers thereby satisfying them. </w:t>
      </w:r>
    </w:p>
    <w:p w14:paraId="6DFE9E19" w14:textId="77777777" w:rsidR="008B430A" w:rsidRPr="00656145" w:rsidRDefault="008B430A" w:rsidP="00656145">
      <w:pPr>
        <w:rPr>
          <w:rFonts w:ascii="Arial" w:hAnsi="Arial" w:cs="Arial"/>
          <w:color w:val="000000"/>
          <w:szCs w:val="24"/>
          <w:shd w:val="clear" w:color="auto" w:fill="FFFFFF"/>
        </w:rPr>
      </w:pPr>
    </w:p>
    <w:p w14:paraId="5C040A9C" w14:textId="77777777" w:rsidR="008B430A" w:rsidRPr="00656145" w:rsidRDefault="008B430A" w:rsidP="00656145">
      <w:pPr>
        <w:pStyle w:val="Heading2"/>
        <w:numPr>
          <w:ilvl w:val="1"/>
          <w:numId w:val="1"/>
        </w:numPr>
        <w:suppressAutoHyphens/>
        <w:spacing w:before="0"/>
        <w:jc w:val="both"/>
        <w:rPr>
          <w:rFonts w:ascii="Arial" w:hAnsi="Arial" w:cs="Arial"/>
          <w:bCs/>
          <w:color w:val="000000"/>
          <w:szCs w:val="24"/>
          <w:shd w:val="clear" w:color="auto" w:fill="FFFFFF"/>
        </w:rPr>
      </w:pPr>
      <w:bookmarkStart w:id="14" w:name="__RefHeading__19119_1657531031"/>
      <w:bookmarkStart w:id="15" w:name="__RefHeading__1731_583580842"/>
      <w:bookmarkStart w:id="16" w:name="__RefHeading__113262_1148303984"/>
      <w:bookmarkStart w:id="17" w:name="_Toc50408015"/>
      <w:bookmarkEnd w:id="14"/>
      <w:bookmarkEnd w:id="15"/>
      <w:bookmarkEnd w:id="16"/>
      <w:r w:rsidRPr="00656145">
        <w:rPr>
          <w:rFonts w:ascii="Arial" w:hAnsi="Arial" w:cs="Arial"/>
          <w:szCs w:val="24"/>
          <w:shd w:val="clear" w:color="auto" w:fill="FFFFFF"/>
        </w:rPr>
        <w:t>SWOT analysis</w:t>
      </w:r>
      <w:bookmarkEnd w:id="17"/>
    </w:p>
    <w:p w14:paraId="2217E14F" w14:textId="77777777" w:rsidR="008B430A" w:rsidRPr="00656145" w:rsidRDefault="008B430A" w:rsidP="00656145">
      <w:pPr>
        <w:rPr>
          <w:rFonts w:ascii="Arial" w:hAnsi="Arial" w:cs="Arial"/>
          <w:color w:val="000000"/>
          <w:szCs w:val="24"/>
          <w:shd w:val="clear" w:color="auto" w:fill="FFFFFF"/>
        </w:rPr>
      </w:pPr>
      <w:r w:rsidRPr="00656145">
        <w:rPr>
          <w:rFonts w:ascii="Arial" w:hAnsi="Arial" w:cs="Arial"/>
          <w:b/>
          <w:bCs/>
          <w:color w:val="000000"/>
          <w:szCs w:val="24"/>
          <w:shd w:val="clear" w:color="auto" w:fill="FFFFFF"/>
        </w:rPr>
        <w:t>Strengths</w:t>
      </w:r>
    </w:p>
    <w:p w14:paraId="092B56FD" w14:textId="77777777" w:rsidR="008B430A" w:rsidRPr="00656145" w:rsidRDefault="008B430A" w:rsidP="00656145">
      <w:pPr>
        <w:numPr>
          <w:ilvl w:val="0"/>
          <w:numId w:val="4"/>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Cost advantage over its competitors along with strong parent brand.</w:t>
      </w:r>
    </w:p>
    <w:p w14:paraId="5EB4DFBB" w14:textId="508E8682" w:rsidR="008B430A" w:rsidRPr="00656145" w:rsidRDefault="008B430A" w:rsidP="00656145">
      <w:pPr>
        <w:numPr>
          <w:ilvl w:val="0"/>
          <w:numId w:val="4"/>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Vast range of entertainment on</w:t>
      </w:r>
      <w:r w:rsidR="00BC6866"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board</w:t>
      </w:r>
      <w:r w:rsidR="00BC6866"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 giving the name to the ships as Fun Ships.</w:t>
      </w:r>
    </w:p>
    <w:p w14:paraId="5BF7EF22" w14:textId="4DBDA4FB" w:rsidR="008B430A" w:rsidRPr="00656145" w:rsidRDefault="008B430A" w:rsidP="00656145">
      <w:pPr>
        <w:numPr>
          <w:ilvl w:val="0"/>
          <w:numId w:val="4"/>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lang w:val="en-US"/>
        </w:rPr>
        <w:t>More than 250 destinations</w:t>
      </w:r>
      <w:r w:rsidR="00BC6866" w:rsidRPr="00656145">
        <w:rPr>
          <w:rFonts w:ascii="Arial" w:hAnsi="Arial" w:cs="Arial"/>
          <w:color w:val="000000"/>
          <w:szCs w:val="24"/>
          <w:shd w:val="clear" w:color="auto" w:fill="FFFFFF"/>
          <w:lang w:val="en-US"/>
        </w:rPr>
        <w:t xml:space="preserve"> </w:t>
      </w:r>
      <w:r w:rsidRPr="00656145">
        <w:rPr>
          <w:rFonts w:ascii="Arial" w:hAnsi="Arial" w:cs="Arial"/>
          <w:color w:val="000000"/>
          <w:szCs w:val="24"/>
          <w:shd w:val="clear" w:color="auto" w:fill="FFFFFF"/>
          <w:lang w:val="en-US"/>
        </w:rPr>
        <w:t xml:space="preserve">across the world and 60 embarkation ports. </w:t>
      </w:r>
    </w:p>
    <w:p w14:paraId="519DE243" w14:textId="77777777" w:rsidR="008B430A" w:rsidRPr="00656145" w:rsidRDefault="008B430A" w:rsidP="00656145">
      <w:pPr>
        <w:numPr>
          <w:ilvl w:val="0"/>
          <w:numId w:val="4"/>
        </w:numPr>
        <w:suppressAutoHyphens/>
        <w:spacing w:after="0"/>
        <w:rPr>
          <w:rFonts w:ascii="Arial" w:hAnsi="Arial" w:cs="Arial"/>
          <w:b/>
          <w:bCs/>
          <w:color w:val="000000"/>
          <w:szCs w:val="24"/>
          <w:shd w:val="clear" w:color="auto" w:fill="FFFFFF"/>
        </w:rPr>
      </w:pPr>
      <w:r w:rsidRPr="00656145">
        <w:rPr>
          <w:rFonts w:ascii="Arial" w:hAnsi="Arial" w:cs="Arial"/>
          <w:color w:val="000000"/>
          <w:szCs w:val="24"/>
          <w:shd w:val="clear" w:color="auto" w:fill="FFFFFF"/>
        </w:rPr>
        <w:t xml:space="preserve">Allow guests to visit many continents in a single holiday with excellence in the brand presence. </w:t>
      </w:r>
    </w:p>
    <w:p w14:paraId="30FE084C" w14:textId="77777777" w:rsidR="008B430A" w:rsidRPr="00656145" w:rsidRDefault="008B430A" w:rsidP="00656145">
      <w:pPr>
        <w:rPr>
          <w:rFonts w:ascii="Arial" w:hAnsi="Arial" w:cs="Arial"/>
          <w:color w:val="000000"/>
          <w:szCs w:val="24"/>
          <w:shd w:val="clear" w:color="auto" w:fill="FFFFFF"/>
        </w:rPr>
      </w:pPr>
      <w:r w:rsidRPr="00656145">
        <w:rPr>
          <w:rFonts w:ascii="Arial" w:hAnsi="Arial" w:cs="Arial"/>
          <w:b/>
          <w:bCs/>
          <w:color w:val="000000"/>
          <w:szCs w:val="24"/>
          <w:shd w:val="clear" w:color="auto" w:fill="FFFFFF"/>
        </w:rPr>
        <w:t>Weaknesses</w:t>
      </w:r>
    </w:p>
    <w:p w14:paraId="1C910AED" w14:textId="77777777" w:rsidR="008B430A" w:rsidRPr="00656145" w:rsidRDefault="008B430A" w:rsidP="00656145">
      <w:pPr>
        <w:numPr>
          <w:ilvl w:val="0"/>
          <w:numId w:val="7"/>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Impact of many accidents in the past which are destroying the brand image. </w:t>
      </w:r>
    </w:p>
    <w:p w14:paraId="035CEC3C" w14:textId="77777777" w:rsidR="008B430A" w:rsidRPr="00656145" w:rsidRDefault="008B430A" w:rsidP="00656145">
      <w:pPr>
        <w:numPr>
          <w:ilvl w:val="0"/>
          <w:numId w:val="7"/>
        </w:numPr>
        <w:suppressAutoHyphens/>
        <w:spacing w:after="0"/>
        <w:rPr>
          <w:rFonts w:ascii="Arial" w:hAnsi="Arial" w:cs="Arial"/>
          <w:b/>
          <w:bCs/>
          <w:color w:val="000000"/>
          <w:szCs w:val="24"/>
          <w:shd w:val="clear" w:color="auto" w:fill="FFFFFF"/>
        </w:rPr>
      </w:pPr>
      <w:r w:rsidRPr="00656145">
        <w:rPr>
          <w:rFonts w:ascii="Arial" w:hAnsi="Arial" w:cs="Arial"/>
          <w:color w:val="000000"/>
          <w:szCs w:val="24"/>
          <w:shd w:val="clear" w:color="auto" w:fill="FFFFFF"/>
        </w:rPr>
        <w:t xml:space="preserve">The level of competition is very high because of less differentiation from other cruise liners. </w:t>
      </w:r>
    </w:p>
    <w:p w14:paraId="1EDF6DE0" w14:textId="77777777" w:rsidR="008B430A" w:rsidRPr="00656145" w:rsidRDefault="008B430A" w:rsidP="00656145">
      <w:pPr>
        <w:rPr>
          <w:rFonts w:ascii="Arial" w:hAnsi="Arial" w:cs="Arial"/>
          <w:color w:val="000000"/>
          <w:szCs w:val="24"/>
          <w:shd w:val="clear" w:color="auto" w:fill="FFFFFF"/>
        </w:rPr>
      </w:pPr>
      <w:r w:rsidRPr="00656145">
        <w:rPr>
          <w:rFonts w:ascii="Arial" w:hAnsi="Arial" w:cs="Arial"/>
          <w:b/>
          <w:bCs/>
          <w:color w:val="000000"/>
          <w:szCs w:val="24"/>
          <w:shd w:val="clear" w:color="auto" w:fill="FFFFFF"/>
        </w:rPr>
        <w:t>Opportunities</w:t>
      </w:r>
    </w:p>
    <w:p w14:paraId="7C86E710" w14:textId="77777777" w:rsidR="008B430A" w:rsidRPr="00656145" w:rsidRDefault="008B430A" w:rsidP="00656145">
      <w:pPr>
        <w:numPr>
          <w:ilvl w:val="0"/>
          <w:numId w:val="5"/>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It can expand itself from Cruise to luxury to earn higher profit margin and elite customers. </w:t>
      </w:r>
    </w:p>
    <w:p w14:paraId="5E5B55F5" w14:textId="6C38D348" w:rsidR="008B430A" w:rsidRPr="00656145" w:rsidRDefault="00BC6866" w:rsidP="00656145">
      <w:pPr>
        <w:numPr>
          <w:ilvl w:val="0"/>
          <w:numId w:val="5"/>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The company can collaborate</w:t>
      </w:r>
      <w:r w:rsidR="008B430A" w:rsidRPr="00656145">
        <w:rPr>
          <w:rFonts w:ascii="Arial" w:hAnsi="Arial" w:cs="Arial"/>
          <w:color w:val="000000"/>
          <w:szCs w:val="24"/>
          <w:shd w:val="clear" w:color="auto" w:fill="FFFFFF"/>
        </w:rPr>
        <w:t xml:space="preserve"> with small players to increase the number of ships and the market share. </w:t>
      </w:r>
    </w:p>
    <w:p w14:paraId="16280243" w14:textId="77777777" w:rsidR="00097AE1" w:rsidRPr="00656145" w:rsidRDefault="00097AE1" w:rsidP="00656145">
      <w:pPr>
        <w:pStyle w:val="ListParagraph"/>
        <w:numPr>
          <w:ilvl w:val="0"/>
          <w:numId w:val="5"/>
        </w:numPr>
        <w:shd w:val="clear" w:color="auto" w:fill="FFFFFF"/>
        <w:rPr>
          <w:rStyle w:val="nd-word"/>
          <w:rFonts w:ascii="Arial" w:hAnsi="Arial" w:cs="Arial"/>
          <w:color w:val="252525"/>
          <w:szCs w:val="24"/>
        </w:rPr>
      </w:pPr>
      <w:r w:rsidRPr="00656145">
        <w:rPr>
          <w:rStyle w:val="nd-word"/>
          <w:rFonts w:ascii="Arial" w:hAnsi="Arial" w:cs="Arial"/>
          <w:color w:val="252525"/>
          <w:szCs w:val="24"/>
        </w:rPr>
        <w:t> </w:t>
      </w:r>
      <w:r w:rsidRPr="00656145">
        <w:rPr>
          <w:rStyle w:val="nd-word"/>
          <w:rFonts w:ascii="Arial" w:hAnsi="Arial" w:cs="Arial"/>
          <w:szCs w:val="24"/>
        </w:rPr>
        <w:t>Will increase its services in Asia due to low market penetration and in</w:t>
      </w:r>
    </w:p>
    <w:p w14:paraId="776AB20F" w14:textId="686FD33E" w:rsidR="00097AE1" w:rsidRPr="00656145" w:rsidRDefault="00097AE1" w:rsidP="00656145">
      <w:pPr>
        <w:pStyle w:val="ListParagraph"/>
        <w:shd w:val="clear" w:color="auto" w:fill="FFFFFF"/>
        <w:rPr>
          <w:rFonts w:ascii="Arial" w:hAnsi="Arial" w:cs="Arial"/>
          <w:color w:val="252525"/>
          <w:szCs w:val="24"/>
        </w:rPr>
      </w:pPr>
      <w:r w:rsidRPr="00656145">
        <w:rPr>
          <w:rStyle w:val="nd-word"/>
          <w:rFonts w:ascii="Arial" w:hAnsi="Arial" w:cs="Arial"/>
          <w:szCs w:val="24"/>
        </w:rPr>
        <w:t>China due to rising demand</w:t>
      </w:r>
      <w:r w:rsidRPr="00656145">
        <w:rPr>
          <w:rStyle w:val="nd-word"/>
          <w:rFonts w:ascii="Arial" w:hAnsi="Arial" w:cs="Arial"/>
          <w:color w:val="252525"/>
          <w:szCs w:val="24"/>
        </w:rPr>
        <w:t>.</w:t>
      </w:r>
    </w:p>
    <w:p w14:paraId="2507F1A7" w14:textId="77777777" w:rsidR="00097AE1" w:rsidRPr="00656145" w:rsidRDefault="00097AE1" w:rsidP="00656145">
      <w:pPr>
        <w:pStyle w:val="ListParagraph"/>
        <w:rPr>
          <w:rFonts w:ascii="Arial" w:hAnsi="Arial" w:cs="Arial"/>
          <w:b/>
          <w:bCs/>
          <w:color w:val="000000"/>
          <w:szCs w:val="24"/>
          <w:shd w:val="clear" w:color="auto" w:fill="FFFFFF"/>
        </w:rPr>
      </w:pPr>
    </w:p>
    <w:p w14:paraId="4A7D49AB" w14:textId="533DD678" w:rsidR="008B430A" w:rsidRPr="00656145" w:rsidRDefault="00097AE1" w:rsidP="00656145">
      <w:pPr>
        <w:pStyle w:val="ListParagraph"/>
        <w:rPr>
          <w:rFonts w:ascii="Arial" w:hAnsi="Arial" w:cs="Arial"/>
          <w:color w:val="000000"/>
          <w:szCs w:val="24"/>
          <w:shd w:val="clear" w:color="auto" w:fill="FFFFFF"/>
        </w:rPr>
      </w:pPr>
      <w:r w:rsidRPr="00656145">
        <w:rPr>
          <w:rFonts w:ascii="Arial" w:hAnsi="Arial" w:cs="Arial"/>
          <w:b/>
          <w:bCs/>
          <w:color w:val="000000"/>
          <w:szCs w:val="24"/>
          <w:shd w:val="clear" w:color="auto" w:fill="FFFFFF"/>
        </w:rPr>
        <w:t xml:space="preserve"> </w:t>
      </w:r>
      <w:r w:rsidR="008B430A" w:rsidRPr="00656145">
        <w:rPr>
          <w:rFonts w:ascii="Arial" w:hAnsi="Arial" w:cs="Arial"/>
          <w:b/>
          <w:bCs/>
          <w:color w:val="000000"/>
          <w:szCs w:val="24"/>
          <w:shd w:val="clear" w:color="auto" w:fill="FFFFFF"/>
        </w:rPr>
        <w:t>Threats</w:t>
      </w:r>
    </w:p>
    <w:p w14:paraId="438007F4" w14:textId="77777777" w:rsidR="008B430A" w:rsidRPr="00656145" w:rsidRDefault="008B430A" w:rsidP="00656145">
      <w:pPr>
        <w:numPr>
          <w:ilvl w:val="0"/>
          <w:numId w:val="6"/>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The increasing awareness towards the environmental factors can eat into the profits of the company. </w:t>
      </w:r>
    </w:p>
    <w:p w14:paraId="21BDE586" w14:textId="77777777" w:rsidR="008B430A" w:rsidRPr="00656145" w:rsidRDefault="008B430A" w:rsidP="00656145">
      <w:pPr>
        <w:numPr>
          <w:ilvl w:val="0"/>
          <w:numId w:val="6"/>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New tax regulations.</w:t>
      </w:r>
    </w:p>
    <w:p w14:paraId="0D1AFCE8" w14:textId="77777777" w:rsidR="008B430A" w:rsidRPr="00656145" w:rsidRDefault="008B430A" w:rsidP="00656145">
      <w:pPr>
        <w:rPr>
          <w:rFonts w:ascii="Arial" w:hAnsi="Arial" w:cs="Arial"/>
          <w:color w:val="000000"/>
          <w:szCs w:val="24"/>
          <w:shd w:val="clear" w:color="auto" w:fill="FFFFFF"/>
        </w:rPr>
      </w:pPr>
    </w:p>
    <w:p w14:paraId="5F64FEBC" w14:textId="77777777" w:rsidR="008B430A" w:rsidRPr="00656145" w:rsidRDefault="008B430A" w:rsidP="00656145">
      <w:pPr>
        <w:pStyle w:val="Heading2"/>
        <w:numPr>
          <w:ilvl w:val="1"/>
          <w:numId w:val="1"/>
        </w:numPr>
        <w:suppressAutoHyphens/>
        <w:spacing w:before="0"/>
        <w:jc w:val="both"/>
        <w:rPr>
          <w:rFonts w:ascii="Arial" w:hAnsi="Arial" w:cs="Arial"/>
          <w:bCs/>
          <w:color w:val="000000"/>
          <w:szCs w:val="24"/>
          <w:shd w:val="clear" w:color="auto" w:fill="FFFFFF"/>
        </w:rPr>
      </w:pPr>
      <w:bookmarkStart w:id="18" w:name="__RefHeading__19121_1657531031"/>
      <w:bookmarkStart w:id="19" w:name="__RefHeading__1733_583580842"/>
      <w:bookmarkStart w:id="20" w:name="__RefHeading__113264_1148303984"/>
      <w:bookmarkStart w:id="21" w:name="_Toc50408016"/>
      <w:bookmarkEnd w:id="18"/>
      <w:bookmarkEnd w:id="19"/>
      <w:bookmarkEnd w:id="20"/>
      <w:r w:rsidRPr="00656145">
        <w:rPr>
          <w:rFonts w:ascii="Arial" w:hAnsi="Arial" w:cs="Arial"/>
          <w:szCs w:val="24"/>
          <w:shd w:val="clear" w:color="auto" w:fill="FFFFFF"/>
        </w:rPr>
        <w:t>Role of Employees in achieving the Goals</w:t>
      </w:r>
      <w:bookmarkEnd w:id="21"/>
    </w:p>
    <w:p w14:paraId="408D63D0" w14:textId="533B4AC6" w:rsidR="008B430A" w:rsidRPr="00656145" w:rsidRDefault="008B430A" w:rsidP="00656145">
      <w:pPr>
        <w:rPr>
          <w:rFonts w:ascii="Arial" w:hAnsi="Arial" w:cs="Arial"/>
          <w:color w:val="000000"/>
          <w:szCs w:val="24"/>
          <w:shd w:val="clear" w:color="auto" w:fill="FFFFFF"/>
        </w:rPr>
      </w:pPr>
      <w:r w:rsidRPr="00656145">
        <w:rPr>
          <w:rFonts w:ascii="Arial" w:hAnsi="Arial" w:cs="Arial"/>
          <w:b/>
          <w:bCs/>
          <w:color w:val="000000"/>
          <w:szCs w:val="24"/>
          <w:shd w:val="clear" w:color="auto" w:fill="FFFFFF"/>
        </w:rPr>
        <w:tab/>
      </w:r>
      <w:r w:rsidRPr="00656145">
        <w:rPr>
          <w:rFonts w:ascii="Arial" w:hAnsi="Arial" w:cs="Arial"/>
          <w:color w:val="000000"/>
          <w:szCs w:val="24"/>
          <w:shd w:val="clear" w:color="auto" w:fill="FFFFFF"/>
        </w:rPr>
        <w:t>There are many employees working for the company playing different roles including the Bartende</w:t>
      </w:r>
      <w:r w:rsidR="00097AE1" w:rsidRPr="00656145">
        <w:rPr>
          <w:rFonts w:ascii="Arial" w:hAnsi="Arial" w:cs="Arial"/>
          <w:color w:val="000000"/>
          <w:szCs w:val="24"/>
          <w:shd w:val="clear" w:color="auto" w:fill="FFFFFF"/>
        </w:rPr>
        <w:t xml:space="preserve">r, Chef, Purser, Cosmetologist and </w:t>
      </w:r>
      <w:r w:rsidRPr="00656145">
        <w:rPr>
          <w:rFonts w:ascii="Arial" w:hAnsi="Arial" w:cs="Arial"/>
          <w:color w:val="000000"/>
          <w:szCs w:val="24"/>
          <w:shd w:val="clear" w:color="auto" w:fill="FFFFFF"/>
        </w:rPr>
        <w:t xml:space="preserve">Server etc. They all perform tasks efficiently in order to achieve the objectives of the company. The main role-played by all the employees in the various departments is to manage and cope up in the diversified culture of Costa Cruise. Karia and et.al. (2016) found some roles played by different employees of various departments. </w:t>
      </w:r>
    </w:p>
    <w:p w14:paraId="0B3B0386" w14:textId="73569D47" w:rsidR="008B430A" w:rsidRPr="00656145" w:rsidRDefault="008B430A"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lang w:val="en-US"/>
        </w:rPr>
        <w:t>The employees are the people who are majorly responsible for improving the productivity of the company and to achieve the goals w</w:t>
      </w:r>
      <w:r w:rsidR="00097AE1" w:rsidRPr="00656145">
        <w:rPr>
          <w:rFonts w:ascii="Arial" w:hAnsi="Arial" w:cs="Arial"/>
          <w:color w:val="000000"/>
          <w:szCs w:val="24"/>
          <w:shd w:val="clear" w:color="auto" w:fill="FFFFFF"/>
          <w:lang w:val="en-US"/>
        </w:rPr>
        <w:t xml:space="preserve">hether short-term or long-term. </w:t>
      </w:r>
      <w:r w:rsidRPr="00656145">
        <w:rPr>
          <w:rFonts w:ascii="Arial" w:hAnsi="Arial" w:cs="Arial"/>
          <w:color w:val="000000"/>
          <w:szCs w:val="24"/>
          <w:shd w:val="clear" w:color="auto" w:fill="FFFFFF"/>
        </w:rPr>
        <w:t>The executives accept the challenges in order to gain competitive advantage but the employees are the one who works to meet those challenges. For example, the</w:t>
      </w:r>
      <w:r w:rsidRPr="00656145">
        <w:rPr>
          <w:rFonts w:ascii="Arial" w:hAnsi="Arial" w:cs="Arial"/>
          <w:b/>
          <w:bCs/>
          <w:color w:val="000000"/>
          <w:szCs w:val="24"/>
          <w:shd w:val="clear" w:color="auto" w:fill="FFFFFF"/>
        </w:rPr>
        <w:t xml:space="preserve"> Bakers and pizza makers </w:t>
      </w:r>
      <w:r w:rsidRPr="00656145">
        <w:rPr>
          <w:rFonts w:ascii="Arial" w:hAnsi="Arial" w:cs="Arial"/>
          <w:color w:val="000000"/>
          <w:szCs w:val="24"/>
          <w:shd w:val="clear" w:color="auto" w:fill="FFFFFF"/>
        </w:rPr>
        <w:t>are the most demanded people in Costa Cruise as their products are the demand of the majority of the children. They have to keep in mind the demand of the different people from different areas. So, if the employees do not perform well or up</w:t>
      </w:r>
      <w:r w:rsidR="00097AE1" w:rsidRPr="00656145">
        <w:rPr>
          <w:rFonts w:ascii="Arial" w:hAnsi="Arial" w:cs="Arial"/>
          <w:color w:val="000000"/>
          <w:szCs w:val="24"/>
          <w:shd w:val="clear" w:color="auto" w:fill="FFFFFF"/>
        </w:rPr>
        <w:t xml:space="preserve"> </w:t>
      </w:r>
      <w:r w:rsidRPr="00656145">
        <w:rPr>
          <w:rFonts w:ascii="Arial" w:hAnsi="Arial" w:cs="Arial"/>
          <w:color w:val="000000"/>
          <w:szCs w:val="24"/>
          <w:shd w:val="clear" w:color="auto" w:fill="FFFFFF"/>
        </w:rPr>
        <w:t xml:space="preserve">to the mark, then it can degrade the quality of the products and the overall goodwill and lesser chances to achieve the goals. </w:t>
      </w:r>
    </w:p>
    <w:p w14:paraId="7202E0CD" w14:textId="1D4A6DD6" w:rsidR="008B430A" w:rsidRPr="00656145" w:rsidRDefault="008B430A"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lang w:val="en-US"/>
        </w:rPr>
        <w:t>Th</w:t>
      </w:r>
      <w:r w:rsidR="00097AE1" w:rsidRPr="00656145">
        <w:rPr>
          <w:rFonts w:ascii="Arial" w:hAnsi="Arial" w:cs="Arial"/>
          <w:color w:val="000000"/>
          <w:szCs w:val="24"/>
          <w:shd w:val="clear" w:color="auto" w:fill="FFFFFF"/>
          <w:lang w:val="en-US"/>
        </w:rPr>
        <w:t>e customers and the guests come</w:t>
      </w:r>
      <w:r w:rsidRPr="00656145">
        <w:rPr>
          <w:rFonts w:ascii="Arial" w:hAnsi="Arial" w:cs="Arial"/>
          <w:color w:val="000000"/>
          <w:szCs w:val="24"/>
          <w:shd w:val="clear" w:color="auto" w:fill="FFFFFF"/>
          <w:lang w:val="en-US"/>
        </w:rPr>
        <w:t xml:space="preserve"> in contact with the products which are manufactures by the employees in the manufacturing department. </w:t>
      </w:r>
      <w:r w:rsidR="00097AE1" w:rsidRPr="00656145">
        <w:rPr>
          <w:rFonts w:ascii="Arial" w:hAnsi="Arial" w:cs="Arial"/>
          <w:color w:val="000000"/>
          <w:szCs w:val="24"/>
          <w:shd w:val="clear" w:color="auto" w:fill="FFFFFF"/>
        </w:rPr>
        <w:t>Therefore,</w:t>
      </w:r>
      <w:r w:rsidRPr="00656145">
        <w:rPr>
          <w:rFonts w:ascii="Arial" w:hAnsi="Arial" w:cs="Arial"/>
          <w:color w:val="000000"/>
          <w:szCs w:val="24"/>
          <w:shd w:val="clear" w:color="auto" w:fill="FFFFFF"/>
        </w:rPr>
        <w:t xml:space="preserve"> their performance will decide the type of image created on the guests. For example, the individual at the post of </w:t>
      </w:r>
      <w:r w:rsidRPr="00656145">
        <w:rPr>
          <w:rFonts w:ascii="Arial" w:hAnsi="Arial" w:cs="Arial"/>
          <w:b/>
          <w:bCs/>
          <w:color w:val="000000"/>
          <w:szCs w:val="24"/>
          <w:shd w:val="clear" w:color="auto" w:fill="FFFFFF"/>
        </w:rPr>
        <w:t xml:space="preserve">Assistant Security officer </w:t>
      </w:r>
      <w:r w:rsidRPr="00656145">
        <w:rPr>
          <w:rFonts w:ascii="Arial" w:hAnsi="Arial" w:cs="Arial"/>
          <w:color w:val="000000"/>
          <w:szCs w:val="24"/>
          <w:shd w:val="clear" w:color="auto" w:fill="FFFFFF"/>
        </w:rPr>
        <w:t xml:space="preserve">in Costa Cruise plays the most important role by safeguarding the guests and the other employees. The person has to deal with many people and ensures their safety. The person must know the laws and rules of different cities in order to take any step for protecting the guests. This increased the loyalty and trust of the customer by achieving the objective of large customer base and profitability. The </w:t>
      </w:r>
      <w:r w:rsidR="00097AE1" w:rsidRPr="00656145">
        <w:rPr>
          <w:rFonts w:ascii="Arial" w:hAnsi="Arial" w:cs="Arial"/>
          <w:color w:val="000000"/>
          <w:szCs w:val="24"/>
          <w:shd w:val="clear" w:color="auto" w:fill="FFFFFF"/>
        </w:rPr>
        <w:t>performance of the employees decides</w:t>
      </w:r>
      <w:r w:rsidRPr="00656145">
        <w:rPr>
          <w:rFonts w:ascii="Arial" w:hAnsi="Arial" w:cs="Arial"/>
          <w:color w:val="000000"/>
          <w:szCs w:val="24"/>
          <w:shd w:val="clear" w:color="auto" w:fill="FFFFFF"/>
        </w:rPr>
        <w:t xml:space="preserve"> the image of the company in the market. The guests and the customers are not concerned about the financial position or the structure of the company instead they are concerned about the quality of goods and services provided to them in which the employees of various departments of the company are involved and have played their part effectively to achieve the targets and the goals. </w:t>
      </w:r>
    </w:p>
    <w:p w14:paraId="7377105B" w14:textId="77777777" w:rsidR="008B430A" w:rsidRPr="00656145" w:rsidRDefault="008B430A" w:rsidP="00656145">
      <w:pPr>
        <w:rPr>
          <w:rFonts w:ascii="Arial" w:hAnsi="Arial" w:cs="Arial"/>
          <w:b/>
          <w:bCs/>
          <w:color w:val="000000"/>
          <w:szCs w:val="24"/>
          <w:shd w:val="clear" w:color="auto" w:fill="FFFFFF"/>
        </w:rPr>
      </w:pPr>
      <w:r w:rsidRPr="00656145">
        <w:rPr>
          <w:rFonts w:ascii="Arial" w:hAnsi="Arial" w:cs="Arial"/>
          <w:color w:val="000000"/>
          <w:szCs w:val="24"/>
          <w:shd w:val="clear" w:color="auto" w:fill="FFFFFF"/>
        </w:rPr>
        <w:t xml:space="preserve">Therefore, all the employees perform their tasks according to their job role in order to contribute positively towards achieving the objectives of the company. </w:t>
      </w:r>
    </w:p>
    <w:p w14:paraId="39BB64E0" w14:textId="77777777" w:rsidR="008B430A" w:rsidRPr="00656145" w:rsidRDefault="008B430A" w:rsidP="00656145">
      <w:pPr>
        <w:rPr>
          <w:rFonts w:ascii="Arial" w:hAnsi="Arial" w:cs="Arial"/>
          <w:b/>
          <w:bCs/>
          <w:color w:val="000000"/>
          <w:szCs w:val="24"/>
          <w:shd w:val="clear" w:color="auto" w:fill="FFFFFF"/>
        </w:rPr>
      </w:pPr>
    </w:p>
    <w:p w14:paraId="6519BBEA" w14:textId="77777777" w:rsidR="008B430A" w:rsidRPr="00656145" w:rsidRDefault="008B430A" w:rsidP="00656145">
      <w:pPr>
        <w:pStyle w:val="Heading2"/>
        <w:numPr>
          <w:ilvl w:val="1"/>
          <w:numId w:val="1"/>
        </w:numPr>
        <w:suppressAutoHyphens/>
        <w:spacing w:before="0"/>
        <w:jc w:val="both"/>
        <w:rPr>
          <w:rFonts w:ascii="Arial" w:hAnsi="Arial" w:cs="Arial"/>
          <w:color w:val="000000"/>
          <w:szCs w:val="24"/>
          <w:shd w:val="clear" w:color="auto" w:fill="FFFFFF"/>
        </w:rPr>
      </w:pPr>
      <w:bookmarkStart w:id="22" w:name="__RefHeading__19123_1657531031"/>
      <w:bookmarkStart w:id="23" w:name="__RefHeading__1735_583580842"/>
      <w:bookmarkStart w:id="24" w:name="__RefHeading__113266_1148303984"/>
      <w:bookmarkStart w:id="25" w:name="_Toc50408017"/>
      <w:bookmarkEnd w:id="22"/>
      <w:bookmarkEnd w:id="23"/>
      <w:bookmarkEnd w:id="24"/>
      <w:r w:rsidRPr="00656145">
        <w:rPr>
          <w:rFonts w:ascii="Arial" w:hAnsi="Arial" w:cs="Arial"/>
          <w:szCs w:val="24"/>
          <w:shd w:val="clear" w:color="auto" w:fill="FFFFFF"/>
        </w:rPr>
        <w:t>Training and Development and its Importance</w:t>
      </w:r>
      <w:bookmarkEnd w:id="25"/>
    </w:p>
    <w:p w14:paraId="274AF858" w14:textId="50A3506B" w:rsidR="008B430A" w:rsidRPr="00656145" w:rsidRDefault="008B430A" w:rsidP="00656145">
      <w:pPr>
        <w:rPr>
          <w:rFonts w:ascii="Arial" w:hAnsi="Arial" w:cs="Arial"/>
          <w:color w:val="000000"/>
          <w:szCs w:val="24"/>
          <w:shd w:val="clear" w:color="auto" w:fill="FFFFFF"/>
          <w:lang w:val="en-US"/>
        </w:rPr>
      </w:pPr>
      <w:r w:rsidRPr="00656145">
        <w:rPr>
          <w:rFonts w:ascii="Arial" w:hAnsi="Arial" w:cs="Arial"/>
          <w:color w:val="000000"/>
          <w:szCs w:val="24"/>
          <w:shd w:val="clear" w:color="auto" w:fill="FFFFFF"/>
        </w:rPr>
        <w:tab/>
      </w:r>
      <w:r w:rsidRPr="00656145">
        <w:rPr>
          <w:rFonts w:ascii="Arial" w:hAnsi="Arial" w:cs="Arial"/>
          <w:color w:val="000000"/>
          <w:szCs w:val="24"/>
          <w:shd w:val="clear" w:color="auto" w:fill="FFFFFF"/>
          <w:lang w:val="en-US"/>
        </w:rPr>
        <w:t xml:space="preserve">Trainings can be provided to anyone working in any organization in order to improve their skills and performance in their respective jobs. </w:t>
      </w:r>
      <w:r w:rsidRPr="00656145">
        <w:rPr>
          <w:rFonts w:ascii="Arial" w:hAnsi="Arial" w:cs="Arial"/>
          <w:color w:val="000000"/>
          <w:szCs w:val="24"/>
          <w:shd w:val="clear" w:color="auto" w:fill="FFFFFF"/>
        </w:rPr>
        <w:t>This has even become a business to train the people to improve their overall performance</w:t>
      </w:r>
      <w:r w:rsidR="00097AE1" w:rsidRPr="00656145">
        <w:rPr>
          <w:rFonts w:ascii="Arial" w:hAnsi="Arial" w:cs="Arial"/>
          <w:color w:val="000000"/>
          <w:szCs w:val="24"/>
          <w:shd w:val="clear" w:color="auto" w:fill="FFFFFF"/>
        </w:rPr>
        <w:t>. According to</w:t>
      </w:r>
      <w:r w:rsidRPr="00656145">
        <w:rPr>
          <w:rFonts w:ascii="Arial" w:hAnsi="Arial" w:cs="Arial"/>
          <w:b/>
          <w:bCs/>
          <w:color w:val="000000"/>
          <w:szCs w:val="24"/>
          <w:shd w:val="clear" w:color="auto" w:fill="FFFFFF"/>
          <w:lang w:val="en-US"/>
        </w:rPr>
        <w:t xml:space="preserve"> </w:t>
      </w:r>
      <w:r w:rsidRPr="00656145">
        <w:rPr>
          <w:rFonts w:ascii="Arial" w:hAnsi="Arial" w:cs="Arial"/>
          <w:bCs/>
          <w:color w:val="000000"/>
          <w:szCs w:val="24"/>
          <w:shd w:val="clear" w:color="auto" w:fill="FFFFFF"/>
          <w:lang w:val="en-US"/>
        </w:rPr>
        <w:t xml:space="preserve">Yang and et.al. </w:t>
      </w:r>
      <w:r w:rsidRPr="00656145">
        <w:rPr>
          <w:rFonts w:ascii="Arial" w:hAnsi="Arial" w:cs="Arial"/>
          <w:bCs/>
          <w:color w:val="000000"/>
          <w:szCs w:val="24"/>
          <w:shd w:val="clear" w:color="auto" w:fill="FFFFFF"/>
        </w:rPr>
        <w:t>(2020), t</w:t>
      </w:r>
      <w:r w:rsidRPr="00656145">
        <w:rPr>
          <w:rFonts w:ascii="Arial" w:hAnsi="Arial" w:cs="Arial"/>
          <w:color w:val="000000"/>
          <w:szCs w:val="24"/>
          <w:shd w:val="clear" w:color="auto" w:fill="FFFFFF"/>
        </w:rPr>
        <w:t xml:space="preserve">raining Programs have certain goals to achieve such as being able to operate a particular machine whereas the Development programs focus on improving the broader skills like leadership, decision-making etc. which can be used in different situations. </w:t>
      </w:r>
    </w:p>
    <w:p w14:paraId="022616DF" w14:textId="7A16D8F6" w:rsidR="008B430A" w:rsidRPr="00656145" w:rsidRDefault="008B430A"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In Costs Cruise, trainings are very necessary as to make the employees being able to adapt themselves in different cultural conditions. </w:t>
      </w:r>
      <w:r w:rsidR="00417C03" w:rsidRPr="00656145">
        <w:rPr>
          <w:rFonts w:ascii="Arial" w:hAnsi="Arial" w:cs="Arial"/>
          <w:color w:val="000000"/>
          <w:szCs w:val="24"/>
          <w:shd w:val="clear" w:color="auto" w:fill="FFFFFF"/>
        </w:rPr>
        <w:t>According to</w:t>
      </w:r>
      <w:r w:rsidRPr="00656145">
        <w:rPr>
          <w:rFonts w:ascii="Arial" w:hAnsi="Arial" w:cs="Arial"/>
          <w:color w:val="000000"/>
          <w:szCs w:val="24"/>
          <w:shd w:val="clear" w:color="auto" w:fill="FFFFFF"/>
          <w:lang w:val="en-US"/>
        </w:rPr>
        <w:t xml:space="preserve"> Casoli</w:t>
      </w:r>
      <w:r w:rsidRPr="00656145">
        <w:rPr>
          <w:rFonts w:ascii="Arial" w:hAnsi="Arial" w:cs="Arial"/>
          <w:color w:val="000000"/>
          <w:szCs w:val="24"/>
          <w:shd w:val="clear" w:color="auto" w:fill="FFFFFF"/>
        </w:rPr>
        <w:t xml:space="preserve"> and et.al. (2016), the training must include the points which examines the importance of polite behaviour in the employees which addressing the guests which makes the guests free to complain and give suggestions. In support of this, Wang, Li and Xiao (2019) elucidated that it must also include the importance of sustainability in the company which must be adapted by all the employees in performing their tasks. </w:t>
      </w:r>
      <w:r w:rsidRPr="00656145">
        <w:rPr>
          <w:rFonts w:ascii="Arial" w:hAnsi="Arial" w:cs="Arial"/>
          <w:color w:val="000000"/>
          <w:szCs w:val="24"/>
          <w:shd w:val="clear" w:color="auto" w:fill="FFFFFF"/>
          <w:lang w:val="en-US"/>
        </w:rPr>
        <w:t>The employees must be taught about the value of one's identity and culture to be preserved.</w:t>
      </w:r>
    </w:p>
    <w:p w14:paraId="0A4826C2" w14:textId="71145929" w:rsidR="008B430A" w:rsidRPr="00656145" w:rsidRDefault="008B430A"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The training will provide a better learning experience to the employees along with some practical knowledge. It also gives many opportunities for continuous learning and personality development. It helps the employees to know that </w:t>
      </w:r>
      <w:r w:rsidR="00417C03" w:rsidRPr="00656145">
        <w:rPr>
          <w:rFonts w:ascii="Arial" w:hAnsi="Arial" w:cs="Arial"/>
          <w:color w:val="000000"/>
          <w:szCs w:val="24"/>
          <w:shd w:val="clear" w:color="auto" w:fill="FFFFFF"/>
        </w:rPr>
        <w:t>w</w:t>
      </w:r>
      <w:r w:rsidRPr="00656145">
        <w:rPr>
          <w:rFonts w:ascii="Arial" w:hAnsi="Arial" w:cs="Arial"/>
          <w:color w:val="000000"/>
          <w:szCs w:val="24"/>
          <w:shd w:val="clear" w:color="auto" w:fill="FFFFFF"/>
        </w:rPr>
        <w:t>hat they need to do and what thy actually do. This even motivates the employees and gives them courage to try new and adventurous things in order to bring innovation and creativity in the organization.</w:t>
      </w:r>
    </w:p>
    <w:p w14:paraId="0D03875F" w14:textId="77777777" w:rsidR="008B430A" w:rsidRPr="00656145" w:rsidRDefault="008B430A" w:rsidP="00656145">
      <w:pPr>
        <w:rPr>
          <w:rFonts w:ascii="Arial" w:hAnsi="Arial" w:cs="Arial"/>
          <w:color w:val="000000"/>
          <w:szCs w:val="24"/>
          <w:shd w:val="clear" w:color="auto" w:fill="FFFFFF"/>
        </w:rPr>
      </w:pPr>
    </w:p>
    <w:p w14:paraId="5B6CF608" w14:textId="77777777" w:rsidR="008B430A" w:rsidRPr="00656145" w:rsidRDefault="008B430A" w:rsidP="00656145">
      <w:pPr>
        <w:pStyle w:val="Heading2"/>
        <w:numPr>
          <w:ilvl w:val="1"/>
          <w:numId w:val="1"/>
        </w:numPr>
        <w:suppressAutoHyphens/>
        <w:spacing w:before="0"/>
        <w:jc w:val="both"/>
        <w:rPr>
          <w:rFonts w:ascii="Arial" w:hAnsi="Arial" w:cs="Arial"/>
          <w:color w:val="000000"/>
          <w:szCs w:val="24"/>
          <w:shd w:val="clear" w:color="auto" w:fill="FFFFFF"/>
        </w:rPr>
      </w:pPr>
      <w:bookmarkStart w:id="26" w:name="__RefHeading__19125_1657531031"/>
      <w:bookmarkStart w:id="27" w:name="__RefHeading__1737_583580842"/>
      <w:bookmarkStart w:id="28" w:name="__RefHeading__113268_1148303984"/>
      <w:bookmarkStart w:id="29" w:name="_Toc50408018"/>
      <w:bookmarkEnd w:id="26"/>
      <w:bookmarkEnd w:id="27"/>
      <w:bookmarkEnd w:id="28"/>
      <w:r w:rsidRPr="00656145">
        <w:rPr>
          <w:rFonts w:ascii="Arial" w:hAnsi="Arial" w:cs="Arial"/>
          <w:szCs w:val="24"/>
          <w:shd w:val="clear" w:color="auto" w:fill="FFFFFF"/>
        </w:rPr>
        <w:t>Importance of Role of Manager in Costa Cruise</w:t>
      </w:r>
      <w:bookmarkEnd w:id="29"/>
    </w:p>
    <w:p w14:paraId="7E277A21" w14:textId="145FBCEB" w:rsidR="008B430A" w:rsidRPr="00656145" w:rsidRDefault="00417C03"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ab/>
        <w:t>The chosen role to be discussed</w:t>
      </w:r>
      <w:r w:rsidR="008B430A" w:rsidRPr="00656145">
        <w:rPr>
          <w:rFonts w:ascii="Arial" w:hAnsi="Arial" w:cs="Arial"/>
          <w:color w:val="000000"/>
          <w:szCs w:val="24"/>
          <w:shd w:val="clear" w:color="auto" w:fill="FFFFFF"/>
        </w:rPr>
        <w:t xml:space="preserve"> is of the Manager a</w:t>
      </w:r>
      <w:r w:rsidRPr="00656145">
        <w:rPr>
          <w:rFonts w:ascii="Arial" w:hAnsi="Arial" w:cs="Arial"/>
          <w:color w:val="000000"/>
          <w:szCs w:val="24"/>
          <w:shd w:val="clear" w:color="auto" w:fill="FFFFFF"/>
        </w:rPr>
        <w:t>t the Costa Cruise. It</w:t>
      </w:r>
      <w:r w:rsidR="008B430A" w:rsidRPr="00656145">
        <w:rPr>
          <w:rFonts w:ascii="Arial" w:hAnsi="Arial" w:cs="Arial"/>
          <w:color w:val="000000"/>
          <w:szCs w:val="24"/>
          <w:shd w:val="clear" w:color="auto" w:fill="FFFFFF"/>
        </w:rPr>
        <w:t xml:space="preserve"> deals in managing the complete workforce and workplace for existing and future group clients. It plays a very important role in managing all the departments each having 5-10 individuals. As per the report Our Company: a world in movement (2020), the main importance at Costa Cruise is to tackle with all the people from different cultures respecting its own identity. It also facilitates the employees and the company by planning certain training programs. The manager also monitors and takes the review of all the work</w:t>
      </w:r>
      <w:r w:rsidRPr="00656145">
        <w:rPr>
          <w:rFonts w:ascii="Arial" w:hAnsi="Arial" w:cs="Arial"/>
          <w:color w:val="000000"/>
          <w:szCs w:val="24"/>
          <w:shd w:val="clear" w:color="auto" w:fill="FFFFFF"/>
        </w:rPr>
        <w:t>,</w:t>
      </w:r>
      <w:r w:rsidR="008B430A" w:rsidRPr="00656145">
        <w:rPr>
          <w:rFonts w:ascii="Arial" w:hAnsi="Arial" w:cs="Arial"/>
          <w:color w:val="000000"/>
          <w:szCs w:val="24"/>
          <w:shd w:val="clear" w:color="auto" w:fill="FFFFFF"/>
        </w:rPr>
        <w:t xml:space="preserve"> which proves to be beneficial in increasing the performance. Manager also develops policies and procedures</w:t>
      </w:r>
      <w:r w:rsidRPr="00656145">
        <w:rPr>
          <w:rFonts w:ascii="Arial" w:hAnsi="Arial" w:cs="Arial"/>
          <w:color w:val="000000"/>
          <w:szCs w:val="24"/>
          <w:shd w:val="clear" w:color="auto" w:fill="FFFFFF"/>
        </w:rPr>
        <w:t>,</w:t>
      </w:r>
      <w:r w:rsidR="008B430A" w:rsidRPr="00656145">
        <w:rPr>
          <w:rFonts w:ascii="Arial" w:hAnsi="Arial" w:cs="Arial"/>
          <w:color w:val="000000"/>
          <w:szCs w:val="24"/>
          <w:shd w:val="clear" w:color="auto" w:fill="FFFFFF"/>
        </w:rPr>
        <w:t xml:space="preserve"> which helps in various operations of the company. Also, serves as a leader, coach and a mentor for all the employees. The person at the post of manager also helps in settling the disputes thereby maintaining the relationships in the workplace. It also keeps a tab on the financial position of the company including the budgets, taxes, selling prices, profit margins etc. The manager also helps in suggesting about the new ways to promote the company's goods and services. </w:t>
      </w:r>
    </w:p>
    <w:p w14:paraId="4B854C82" w14:textId="77777777" w:rsidR="008B430A" w:rsidRPr="00656145" w:rsidRDefault="008B430A" w:rsidP="00656145">
      <w:pPr>
        <w:rPr>
          <w:rFonts w:ascii="Arial" w:hAnsi="Arial" w:cs="Arial"/>
          <w:color w:val="000000"/>
          <w:szCs w:val="24"/>
          <w:shd w:val="clear" w:color="auto" w:fill="FFFFFF"/>
        </w:rPr>
      </w:pPr>
    </w:p>
    <w:p w14:paraId="53D4EF44" w14:textId="77777777" w:rsidR="008B430A" w:rsidRPr="00656145" w:rsidRDefault="008B430A" w:rsidP="00656145">
      <w:pPr>
        <w:pStyle w:val="Heading2"/>
        <w:numPr>
          <w:ilvl w:val="1"/>
          <w:numId w:val="1"/>
        </w:numPr>
        <w:suppressAutoHyphens/>
        <w:spacing w:before="0"/>
        <w:jc w:val="both"/>
        <w:rPr>
          <w:rFonts w:ascii="Arial" w:hAnsi="Arial" w:cs="Arial"/>
          <w:color w:val="000000"/>
          <w:szCs w:val="24"/>
          <w:shd w:val="clear" w:color="auto" w:fill="FFFFFF"/>
        </w:rPr>
      </w:pPr>
      <w:bookmarkStart w:id="30" w:name="__RefHeading__19127_1657531031"/>
      <w:bookmarkStart w:id="31" w:name="__RefHeading__1739_583580842"/>
      <w:bookmarkStart w:id="32" w:name="__RefHeading__113270_1148303984"/>
      <w:bookmarkStart w:id="33" w:name="_Toc50408019"/>
      <w:bookmarkEnd w:id="30"/>
      <w:bookmarkEnd w:id="31"/>
      <w:bookmarkEnd w:id="32"/>
      <w:r w:rsidRPr="00656145">
        <w:rPr>
          <w:rFonts w:ascii="Arial" w:hAnsi="Arial" w:cs="Arial"/>
          <w:szCs w:val="24"/>
          <w:shd w:val="clear" w:color="auto" w:fill="FFFFFF"/>
        </w:rPr>
        <w:t>Skills needed for the post of Manager</w:t>
      </w:r>
      <w:bookmarkEnd w:id="33"/>
    </w:p>
    <w:p w14:paraId="2AEBEDF4" w14:textId="4F2FD3B6" w:rsidR="008B430A" w:rsidRPr="00656145" w:rsidRDefault="008B430A"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ab/>
        <w:t>As explained by Corazza and et.al. (2020), the skills needed for the post of the manager  are</w:t>
      </w:r>
      <w:r w:rsidR="00B33D88" w:rsidRPr="00656145">
        <w:rPr>
          <w:rFonts w:ascii="Arial" w:hAnsi="Arial" w:cs="Arial"/>
          <w:color w:val="000000"/>
          <w:szCs w:val="24"/>
          <w:shd w:val="clear" w:color="auto" w:fill="FFFFFF"/>
        </w:rPr>
        <w:t xml:space="preserve">: </w:t>
      </w:r>
      <w:r w:rsidRPr="00656145">
        <w:rPr>
          <w:rFonts w:ascii="Arial" w:hAnsi="Arial" w:cs="Arial"/>
          <w:color w:val="000000"/>
          <w:szCs w:val="24"/>
          <w:shd w:val="clear" w:color="auto" w:fill="FFFFFF"/>
        </w:rPr>
        <w:t xml:space="preserve"> interpersonal skills, Commercial awareness, planning for further development, developing innovative strategies, mentoring, organizing and delegating, being motivated in order to keep the complete workforce encouraged and enthusiast, can communicate normally in most of the languages (at least the mother tongue of all the destinations), brave, ability to make quick decisions, able to solve most of the issues, calm, polite and many more. </w:t>
      </w:r>
    </w:p>
    <w:p w14:paraId="381472D9" w14:textId="77777777" w:rsidR="008B430A" w:rsidRPr="00656145" w:rsidRDefault="008B430A" w:rsidP="00656145">
      <w:pPr>
        <w:rPr>
          <w:rFonts w:ascii="Arial" w:hAnsi="Arial" w:cs="Arial"/>
          <w:color w:val="000000"/>
          <w:szCs w:val="24"/>
          <w:shd w:val="clear" w:color="auto" w:fill="FFFFFF"/>
        </w:rPr>
      </w:pPr>
    </w:p>
    <w:p w14:paraId="0386B412" w14:textId="77777777" w:rsidR="008B430A" w:rsidRPr="00656145" w:rsidRDefault="008B430A" w:rsidP="00656145">
      <w:pPr>
        <w:pStyle w:val="Heading2"/>
        <w:numPr>
          <w:ilvl w:val="1"/>
          <w:numId w:val="1"/>
        </w:numPr>
        <w:suppressAutoHyphens/>
        <w:spacing w:before="0"/>
        <w:jc w:val="both"/>
        <w:rPr>
          <w:rFonts w:ascii="Arial" w:hAnsi="Arial" w:cs="Arial"/>
          <w:color w:val="000000"/>
          <w:szCs w:val="24"/>
          <w:shd w:val="clear" w:color="auto" w:fill="FFFFFF"/>
        </w:rPr>
      </w:pPr>
      <w:bookmarkStart w:id="34" w:name="__RefHeading__19129_1657531031"/>
      <w:bookmarkStart w:id="35" w:name="__RefHeading__1741_583580842"/>
      <w:bookmarkStart w:id="36" w:name="__RefHeading__113272_1148303984"/>
      <w:bookmarkStart w:id="37" w:name="_Toc50408020"/>
      <w:bookmarkEnd w:id="34"/>
      <w:bookmarkEnd w:id="35"/>
      <w:bookmarkEnd w:id="36"/>
      <w:r w:rsidRPr="00656145">
        <w:rPr>
          <w:rFonts w:ascii="Arial" w:hAnsi="Arial" w:cs="Arial"/>
          <w:szCs w:val="24"/>
          <w:shd w:val="clear" w:color="auto" w:fill="FFFFFF"/>
        </w:rPr>
        <w:t>Type of training and development required</w:t>
      </w:r>
      <w:bookmarkEnd w:id="37"/>
    </w:p>
    <w:p w14:paraId="61B6C3B8" w14:textId="4C116ADB" w:rsidR="008B430A" w:rsidRPr="00656145" w:rsidRDefault="008B430A"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ab/>
        <w:t>As the wo</w:t>
      </w:r>
      <w:r w:rsidR="00B33D88" w:rsidRPr="00656145">
        <w:rPr>
          <w:rFonts w:ascii="Arial" w:hAnsi="Arial" w:cs="Arial"/>
          <w:color w:val="000000"/>
          <w:szCs w:val="24"/>
          <w:shd w:val="clear" w:color="auto" w:fill="FFFFFF"/>
        </w:rPr>
        <w:t>rkforce of the Costa Cruise has</w:t>
      </w:r>
      <w:r w:rsidRPr="00656145">
        <w:rPr>
          <w:rFonts w:ascii="Arial" w:hAnsi="Arial" w:cs="Arial"/>
          <w:color w:val="000000"/>
          <w:szCs w:val="24"/>
          <w:shd w:val="clear" w:color="auto" w:fill="FFFFFF"/>
        </w:rPr>
        <w:t xml:space="preserve"> to travel to different places, there must be online trainings for them</w:t>
      </w:r>
      <w:r w:rsidR="00B33D88"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 which can facilitate them anytime and anywhere. They must be trained about ensuring the safety of them and the guests. They must also have taught about the ways in which they have to behave with the guests and address their complaints. The </w:t>
      </w:r>
      <w:r w:rsidR="00B33D88" w:rsidRPr="00656145">
        <w:rPr>
          <w:rFonts w:ascii="Arial" w:hAnsi="Arial" w:cs="Arial"/>
          <w:color w:val="000000"/>
          <w:szCs w:val="24"/>
          <w:shd w:val="clear" w:color="auto" w:fill="FFFFFF"/>
        </w:rPr>
        <w:t>individuals</w:t>
      </w:r>
      <w:r w:rsidRPr="00656145">
        <w:rPr>
          <w:rFonts w:ascii="Arial" w:hAnsi="Arial" w:cs="Arial"/>
          <w:color w:val="000000"/>
          <w:szCs w:val="24"/>
          <w:shd w:val="clear" w:color="auto" w:fill="FFFFFF"/>
        </w:rPr>
        <w:t xml:space="preserve"> must be trained about the sustainable practices and their implementation in all the processes in order to achieve the goals of sustainability. </w:t>
      </w:r>
    </w:p>
    <w:p w14:paraId="3B7F57FD" w14:textId="77777777" w:rsidR="008B430A" w:rsidRPr="00656145" w:rsidRDefault="008B430A" w:rsidP="00656145">
      <w:pPr>
        <w:rPr>
          <w:rFonts w:ascii="Arial" w:hAnsi="Arial" w:cs="Arial"/>
          <w:color w:val="000000"/>
          <w:szCs w:val="24"/>
          <w:shd w:val="clear" w:color="auto" w:fill="FFFFFF"/>
        </w:rPr>
      </w:pPr>
    </w:p>
    <w:p w14:paraId="1F5F5F33" w14:textId="77777777" w:rsidR="008B430A" w:rsidRPr="00656145" w:rsidRDefault="008B430A" w:rsidP="00656145">
      <w:pPr>
        <w:pStyle w:val="Heading1"/>
        <w:numPr>
          <w:ilvl w:val="0"/>
          <w:numId w:val="1"/>
        </w:numPr>
        <w:suppressAutoHyphens/>
        <w:spacing w:before="0"/>
        <w:jc w:val="both"/>
        <w:rPr>
          <w:rFonts w:ascii="Arial" w:hAnsi="Arial" w:cs="Arial"/>
          <w:color w:val="000000"/>
          <w:szCs w:val="24"/>
          <w:shd w:val="clear" w:color="auto" w:fill="FFFFFF"/>
        </w:rPr>
      </w:pPr>
      <w:bookmarkStart w:id="38" w:name="__RefHeading__19131_1657531031"/>
      <w:bookmarkStart w:id="39" w:name="__RefHeading__1743_583580842"/>
      <w:bookmarkStart w:id="40" w:name="__RefHeading__144_1148303984"/>
      <w:bookmarkStart w:id="41" w:name="_Toc50408021"/>
      <w:bookmarkEnd w:id="38"/>
      <w:bookmarkEnd w:id="39"/>
      <w:bookmarkEnd w:id="40"/>
      <w:r w:rsidRPr="00656145">
        <w:rPr>
          <w:rFonts w:ascii="Arial" w:hAnsi="Arial" w:cs="Arial"/>
          <w:szCs w:val="24"/>
          <w:shd w:val="clear" w:color="auto" w:fill="FFFFFF"/>
        </w:rPr>
        <w:t>CONCLUSION</w:t>
      </w:r>
      <w:bookmarkEnd w:id="41"/>
    </w:p>
    <w:p w14:paraId="67902CF7" w14:textId="08375F03" w:rsidR="008B430A" w:rsidRPr="00656145" w:rsidRDefault="008B430A"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ab/>
        <w:t xml:space="preserve">The report completely described each and every aspect of the Costa Cruise company follows by highlighting the expectations of the customers. The SWOT analysis was also done in the report along with explaining the role of employees in achieving the objectives of the company. It also discussed the training and development in organizations and its importance. The role of Manager was chosen and evaluated the benefits of the role in Costa Cruise. The skills required for that post are also highlighted. Report ended by mentioning the type of training required in the company. </w:t>
      </w:r>
    </w:p>
    <w:p w14:paraId="2119F692" w14:textId="77777777" w:rsidR="008B430A" w:rsidRPr="00656145" w:rsidRDefault="008B430A" w:rsidP="00656145">
      <w:pPr>
        <w:pStyle w:val="Heading1"/>
        <w:numPr>
          <w:ilvl w:val="0"/>
          <w:numId w:val="1"/>
        </w:numPr>
        <w:suppressAutoHyphens/>
        <w:spacing w:before="0"/>
        <w:jc w:val="both"/>
        <w:rPr>
          <w:rFonts w:ascii="Arial" w:hAnsi="Arial" w:cs="Arial"/>
          <w:bCs/>
          <w:color w:val="000000"/>
          <w:szCs w:val="24"/>
          <w:shd w:val="clear" w:color="auto" w:fill="FFFFFF"/>
        </w:rPr>
      </w:pPr>
      <w:bookmarkStart w:id="42" w:name="__RefHeading__19133_1657531031"/>
      <w:bookmarkStart w:id="43" w:name="__RefHeading__1745_583580842"/>
      <w:bookmarkStart w:id="44" w:name="__RefHeading__113274_1148303984"/>
      <w:bookmarkStart w:id="45" w:name="_Toc50408022"/>
      <w:bookmarkEnd w:id="42"/>
      <w:bookmarkEnd w:id="43"/>
      <w:bookmarkEnd w:id="44"/>
      <w:r w:rsidRPr="00656145">
        <w:rPr>
          <w:rFonts w:ascii="Arial" w:hAnsi="Arial" w:cs="Arial"/>
          <w:szCs w:val="24"/>
          <w:shd w:val="clear" w:color="auto" w:fill="FFFFFF"/>
        </w:rPr>
        <w:t>APPENDICES</w:t>
      </w:r>
      <w:bookmarkEnd w:id="45"/>
    </w:p>
    <w:p w14:paraId="35EDA8BE" w14:textId="77777777" w:rsidR="008B430A" w:rsidRPr="00656145" w:rsidRDefault="008B430A" w:rsidP="00656145">
      <w:pPr>
        <w:rPr>
          <w:rFonts w:ascii="Arial" w:hAnsi="Arial" w:cs="Arial"/>
          <w:b/>
          <w:bCs/>
          <w:color w:val="000000"/>
          <w:szCs w:val="24"/>
          <w:shd w:val="clear" w:color="auto" w:fill="FFFFFF"/>
        </w:rPr>
      </w:pPr>
      <w:r w:rsidRPr="00656145">
        <w:rPr>
          <w:rFonts w:ascii="Arial" w:hAnsi="Arial" w:cs="Arial"/>
          <w:b/>
          <w:bCs/>
          <w:color w:val="000000"/>
          <w:szCs w:val="24"/>
          <w:shd w:val="clear" w:color="auto" w:fill="FFFFFF"/>
        </w:rPr>
        <w:t>Training and Development Plan</w:t>
      </w:r>
    </w:p>
    <w:p w14:paraId="796F516B" w14:textId="77777777" w:rsidR="008B430A" w:rsidRPr="00656145" w:rsidRDefault="008B430A" w:rsidP="00656145">
      <w:pPr>
        <w:rPr>
          <w:rFonts w:ascii="Arial" w:hAnsi="Arial" w:cs="Arial"/>
          <w:b/>
          <w:bCs/>
          <w:color w:val="000000"/>
          <w:szCs w:val="24"/>
          <w:shd w:val="clear" w:color="auto" w:fill="FFFFFF"/>
        </w:rPr>
      </w:pPr>
    </w:p>
    <w:p w14:paraId="3E937241" w14:textId="77777777" w:rsidR="008B430A" w:rsidRPr="00656145" w:rsidRDefault="008B430A" w:rsidP="00656145">
      <w:pPr>
        <w:rPr>
          <w:rFonts w:ascii="Arial" w:hAnsi="Arial" w:cs="Arial"/>
          <w:b/>
          <w:bCs/>
          <w:color w:val="000000"/>
          <w:szCs w:val="24"/>
          <w:shd w:val="clear" w:color="auto" w:fill="FFFFFF"/>
        </w:rPr>
      </w:pPr>
      <w:r w:rsidRPr="00656145">
        <w:rPr>
          <w:rFonts w:ascii="Arial" w:hAnsi="Arial" w:cs="Arial"/>
          <w:b/>
          <w:bCs/>
          <w:color w:val="000000"/>
          <w:szCs w:val="24"/>
          <w:shd w:val="clear" w:color="auto" w:fill="FFFFFF"/>
        </w:rPr>
        <w:t xml:space="preserve">Goals: </w:t>
      </w:r>
      <w:r w:rsidRPr="00656145">
        <w:rPr>
          <w:rFonts w:ascii="Arial" w:hAnsi="Arial" w:cs="Arial"/>
          <w:color w:val="000000"/>
          <w:szCs w:val="24"/>
          <w:shd w:val="clear" w:color="auto" w:fill="FFFFFF"/>
        </w:rPr>
        <w:t>To make the employees able to communicate with the people of different cultures and to adapt themselves at every destination respecting their own identity.</w:t>
      </w:r>
    </w:p>
    <w:p w14:paraId="3992EF2C" w14:textId="77777777" w:rsidR="008B430A" w:rsidRPr="00656145" w:rsidRDefault="008B430A" w:rsidP="00656145">
      <w:pPr>
        <w:rPr>
          <w:rFonts w:ascii="Arial" w:hAnsi="Arial" w:cs="Arial"/>
          <w:b/>
          <w:bCs/>
          <w:color w:val="000000"/>
          <w:szCs w:val="24"/>
          <w:shd w:val="clear" w:color="auto" w:fill="FFFFFF"/>
        </w:rPr>
      </w:pPr>
    </w:p>
    <w:p w14:paraId="54EE305E" w14:textId="77777777" w:rsidR="008B430A" w:rsidRPr="00656145" w:rsidRDefault="008B430A" w:rsidP="00656145">
      <w:pPr>
        <w:rPr>
          <w:rFonts w:ascii="Arial" w:hAnsi="Arial" w:cs="Arial"/>
          <w:b/>
          <w:bCs/>
          <w:color w:val="000000"/>
          <w:szCs w:val="24"/>
          <w:shd w:val="clear" w:color="auto" w:fill="FFFFFF"/>
        </w:rPr>
      </w:pPr>
      <w:r w:rsidRPr="00656145">
        <w:rPr>
          <w:rFonts w:ascii="Arial" w:hAnsi="Arial" w:cs="Arial"/>
          <w:b/>
          <w:bCs/>
          <w:color w:val="000000"/>
          <w:szCs w:val="24"/>
          <w:shd w:val="clear" w:color="auto" w:fill="FFFFFF"/>
        </w:rPr>
        <w:t xml:space="preserve">Tools required: </w:t>
      </w:r>
      <w:r w:rsidRPr="00656145">
        <w:rPr>
          <w:rFonts w:ascii="Arial" w:hAnsi="Arial" w:cs="Arial"/>
          <w:color w:val="000000"/>
          <w:szCs w:val="24"/>
          <w:shd w:val="clear" w:color="auto" w:fill="FFFFFF"/>
        </w:rPr>
        <w:t xml:space="preserve">Online Training must be provided by taking some people from different background to have a practical analysis. Sanches and et.al. (2020) stated that the tools required for these can be LMS or project management tools with excellent trainers well-trained in the areas required along with the sufficient materials and courses. The sufficient amount of capital required for the resources and hiring the professional trainers. </w:t>
      </w:r>
    </w:p>
    <w:p w14:paraId="50C267A1" w14:textId="77777777" w:rsidR="008B430A" w:rsidRPr="00656145" w:rsidRDefault="008B430A" w:rsidP="00656145">
      <w:pPr>
        <w:rPr>
          <w:rFonts w:ascii="Arial" w:hAnsi="Arial" w:cs="Arial"/>
          <w:b/>
          <w:bCs/>
          <w:color w:val="000000"/>
          <w:szCs w:val="24"/>
          <w:shd w:val="clear" w:color="auto" w:fill="FFFFFF"/>
        </w:rPr>
      </w:pPr>
    </w:p>
    <w:p w14:paraId="4D0E7164" w14:textId="77777777" w:rsidR="008B430A" w:rsidRPr="00656145" w:rsidRDefault="008B430A" w:rsidP="00656145">
      <w:pPr>
        <w:rPr>
          <w:rFonts w:ascii="Arial" w:hAnsi="Arial" w:cs="Arial"/>
          <w:color w:val="000000"/>
          <w:szCs w:val="24"/>
          <w:shd w:val="clear" w:color="auto" w:fill="FFFFFF"/>
        </w:rPr>
      </w:pPr>
      <w:r w:rsidRPr="00656145">
        <w:rPr>
          <w:rFonts w:ascii="Arial" w:hAnsi="Arial" w:cs="Arial"/>
          <w:b/>
          <w:bCs/>
          <w:color w:val="000000"/>
          <w:szCs w:val="24"/>
          <w:shd w:val="clear" w:color="auto" w:fill="FFFFFF"/>
        </w:rPr>
        <w:t>Priorities:</w:t>
      </w:r>
    </w:p>
    <w:p w14:paraId="3E20E45E" w14:textId="77777777" w:rsidR="008B430A" w:rsidRPr="00656145" w:rsidRDefault="008B430A" w:rsidP="00656145">
      <w:pPr>
        <w:numPr>
          <w:ilvl w:val="0"/>
          <w:numId w:val="8"/>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Hitting the quarterly sales in 2021.</w:t>
      </w:r>
    </w:p>
    <w:p w14:paraId="0EE5B83A" w14:textId="77777777" w:rsidR="008B430A" w:rsidRPr="00656145" w:rsidRDefault="008B430A" w:rsidP="00656145">
      <w:pPr>
        <w:numPr>
          <w:ilvl w:val="0"/>
          <w:numId w:val="8"/>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Preparing for more destinations if the employees become able to cope up with other cultures. </w:t>
      </w:r>
    </w:p>
    <w:p w14:paraId="1DD946E3" w14:textId="77777777" w:rsidR="008B430A" w:rsidRPr="00656145" w:rsidRDefault="008B430A" w:rsidP="00656145">
      <w:pPr>
        <w:numPr>
          <w:ilvl w:val="0"/>
          <w:numId w:val="8"/>
        </w:numPr>
        <w:suppressAutoHyphens/>
        <w:spacing w:after="0"/>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Maximum loyal and satisfied customers. </w:t>
      </w:r>
    </w:p>
    <w:p w14:paraId="338146AF" w14:textId="77777777" w:rsidR="008B430A" w:rsidRPr="00656145" w:rsidRDefault="008B430A" w:rsidP="00656145">
      <w:pPr>
        <w:rPr>
          <w:rFonts w:ascii="Arial" w:hAnsi="Arial" w:cs="Arial"/>
          <w:color w:val="000000"/>
          <w:szCs w:val="24"/>
          <w:shd w:val="clear" w:color="auto" w:fill="FFFFFF"/>
        </w:rPr>
      </w:pPr>
    </w:p>
    <w:p w14:paraId="018187B6" w14:textId="77777777" w:rsidR="008B430A" w:rsidRPr="00656145" w:rsidRDefault="008B430A" w:rsidP="00656145">
      <w:pPr>
        <w:rPr>
          <w:rFonts w:ascii="Arial" w:hAnsi="Arial" w:cs="Arial"/>
          <w:b/>
          <w:bCs/>
          <w:color w:val="000000"/>
          <w:szCs w:val="24"/>
          <w:shd w:val="clear" w:color="auto" w:fill="FFFFFF"/>
        </w:rPr>
      </w:pPr>
      <w:r w:rsidRPr="00656145">
        <w:rPr>
          <w:rFonts w:ascii="Arial" w:hAnsi="Arial" w:cs="Arial"/>
          <w:b/>
          <w:bCs/>
          <w:color w:val="000000"/>
          <w:szCs w:val="24"/>
          <w:shd w:val="clear" w:color="auto" w:fill="FFFFFF"/>
        </w:rPr>
        <w:t xml:space="preserve">Timeline: </w:t>
      </w:r>
      <w:r w:rsidRPr="00656145">
        <w:rPr>
          <w:rFonts w:ascii="Arial" w:hAnsi="Arial" w:cs="Arial"/>
          <w:color w:val="000000"/>
          <w:szCs w:val="24"/>
          <w:shd w:val="clear" w:color="auto" w:fill="FFFFFF"/>
        </w:rPr>
        <w:t xml:space="preserve">The plan can be developed in almost 1 week keeping in mind all the factors and expected results. The implementation can take more than 6 months depending on the improvement in the performance of the employees. </w:t>
      </w:r>
    </w:p>
    <w:p w14:paraId="61400651" w14:textId="77777777" w:rsidR="008B430A" w:rsidRPr="00656145" w:rsidRDefault="008B430A" w:rsidP="00656145">
      <w:pPr>
        <w:rPr>
          <w:rFonts w:ascii="Arial" w:hAnsi="Arial" w:cs="Arial"/>
          <w:b/>
          <w:bCs/>
          <w:color w:val="000000"/>
          <w:szCs w:val="24"/>
          <w:shd w:val="clear" w:color="auto" w:fill="FFFFFF"/>
        </w:rPr>
      </w:pPr>
    </w:p>
    <w:p w14:paraId="357EF14F" w14:textId="4237EF2B" w:rsidR="008B430A" w:rsidRPr="00656145" w:rsidRDefault="008B430A" w:rsidP="00656145">
      <w:pPr>
        <w:rPr>
          <w:rFonts w:ascii="Arial" w:hAnsi="Arial" w:cs="Arial"/>
          <w:b/>
          <w:bCs/>
          <w:color w:val="000000"/>
          <w:szCs w:val="24"/>
          <w:shd w:val="clear" w:color="auto" w:fill="FFFFFF"/>
        </w:rPr>
      </w:pPr>
      <w:r w:rsidRPr="00656145">
        <w:rPr>
          <w:rFonts w:ascii="Arial" w:hAnsi="Arial" w:cs="Arial"/>
          <w:b/>
          <w:bCs/>
          <w:color w:val="000000"/>
          <w:szCs w:val="24"/>
          <w:shd w:val="clear" w:color="auto" w:fill="FFFFFF"/>
        </w:rPr>
        <w:t xml:space="preserve">Monitoring and Evaluation: </w:t>
      </w:r>
      <w:r w:rsidRPr="00656145">
        <w:rPr>
          <w:rFonts w:ascii="Arial" w:hAnsi="Arial" w:cs="Arial"/>
          <w:color w:val="000000"/>
          <w:szCs w:val="24"/>
          <w:shd w:val="clear" w:color="auto" w:fill="FFFFFF"/>
        </w:rPr>
        <w:t>The plan must be monitored on a regular basis and must be modified according to the changing demands of the people. It must be evaluated every month by examining the performance of the employees and the feedbacks. It can also be evaluated by the complains from the guests. Plan can also be monitored by comparing the old and new policies of the company and their implementation along with comparing with the competitors.</w:t>
      </w:r>
    </w:p>
    <w:p w14:paraId="61FC2EB3" w14:textId="77777777" w:rsidR="008B430A" w:rsidRPr="00656145" w:rsidRDefault="008B430A" w:rsidP="00656145">
      <w:pPr>
        <w:rPr>
          <w:rFonts w:ascii="Arial" w:hAnsi="Arial" w:cs="Arial"/>
          <w:b/>
          <w:bCs/>
          <w:color w:val="000000"/>
          <w:szCs w:val="24"/>
          <w:shd w:val="clear" w:color="auto" w:fill="FFFFFF"/>
        </w:rPr>
      </w:pPr>
    </w:p>
    <w:p w14:paraId="2298826A" w14:textId="77777777" w:rsidR="008B430A" w:rsidRPr="00656145" w:rsidRDefault="008B430A" w:rsidP="00656145">
      <w:pPr>
        <w:rPr>
          <w:rFonts w:ascii="Arial" w:hAnsi="Arial" w:cs="Arial"/>
          <w:b/>
          <w:bCs/>
          <w:color w:val="000000"/>
          <w:szCs w:val="24"/>
          <w:shd w:val="clear" w:color="auto" w:fill="FFFFFF"/>
        </w:rPr>
      </w:pPr>
    </w:p>
    <w:p w14:paraId="4FCFD9E0" w14:textId="77777777" w:rsidR="008B430A" w:rsidRPr="00656145" w:rsidRDefault="008B430A" w:rsidP="00656145">
      <w:pPr>
        <w:rPr>
          <w:rFonts w:ascii="Arial" w:hAnsi="Arial" w:cs="Arial"/>
          <w:szCs w:val="24"/>
        </w:rPr>
      </w:pPr>
    </w:p>
    <w:p w14:paraId="73E63725" w14:textId="77777777" w:rsidR="008B430A" w:rsidRPr="00656145" w:rsidRDefault="008B430A" w:rsidP="00656145">
      <w:pPr>
        <w:pStyle w:val="Heading1"/>
        <w:pageBreakBefore/>
        <w:numPr>
          <w:ilvl w:val="0"/>
          <w:numId w:val="1"/>
        </w:numPr>
        <w:suppressAutoHyphens/>
        <w:spacing w:before="0"/>
        <w:jc w:val="both"/>
        <w:rPr>
          <w:rFonts w:ascii="Arial" w:hAnsi="Arial" w:cs="Arial"/>
          <w:color w:val="000000"/>
          <w:szCs w:val="24"/>
          <w:u w:val="single"/>
          <w:shd w:val="clear" w:color="auto" w:fill="FFFFFF"/>
        </w:rPr>
      </w:pPr>
      <w:bookmarkStart w:id="46" w:name="__RefHeading__19135_1657531031"/>
      <w:bookmarkStart w:id="47" w:name="__RefHeading__1747_583580842"/>
      <w:bookmarkStart w:id="48" w:name="__RefHeading__146_1148303984"/>
      <w:bookmarkStart w:id="49" w:name="_Toc50408023"/>
      <w:bookmarkEnd w:id="46"/>
      <w:bookmarkEnd w:id="47"/>
      <w:bookmarkEnd w:id="48"/>
      <w:r w:rsidRPr="00656145">
        <w:rPr>
          <w:rFonts w:ascii="Arial" w:hAnsi="Arial" w:cs="Arial"/>
          <w:szCs w:val="24"/>
          <w:shd w:val="clear" w:color="auto" w:fill="FFFFFF"/>
        </w:rPr>
        <w:t>REFERENCES</w:t>
      </w:r>
      <w:bookmarkEnd w:id="49"/>
    </w:p>
    <w:p w14:paraId="61DE7F4D" w14:textId="086CC87E" w:rsidR="008B430A" w:rsidRPr="00656145" w:rsidRDefault="008B430A" w:rsidP="00656145">
      <w:pPr>
        <w:rPr>
          <w:rFonts w:ascii="Arial" w:hAnsi="Arial" w:cs="Arial"/>
          <w:color w:val="000000"/>
          <w:szCs w:val="24"/>
          <w:shd w:val="clear" w:color="auto" w:fill="FFFFFF"/>
        </w:rPr>
      </w:pPr>
    </w:p>
    <w:p w14:paraId="2FC6865D" w14:textId="4A43D82D" w:rsidR="008B430A" w:rsidRPr="00656145" w:rsidRDefault="008B430A" w:rsidP="00656145">
      <w:pPr>
        <w:ind w:left="855" w:hanging="840"/>
        <w:rPr>
          <w:rFonts w:ascii="Arial" w:hAnsi="Arial" w:cs="Arial"/>
          <w:b/>
          <w:color w:val="000000"/>
          <w:szCs w:val="24"/>
          <w:shd w:val="clear" w:color="auto" w:fill="FFFFFF"/>
        </w:rPr>
      </w:pPr>
      <w:r w:rsidRPr="00656145">
        <w:rPr>
          <w:rFonts w:ascii="Arial" w:hAnsi="Arial" w:cs="Arial"/>
          <w:color w:val="000000"/>
          <w:szCs w:val="24"/>
          <w:shd w:val="clear" w:color="auto" w:fill="FFFFFF"/>
        </w:rPr>
        <w:t>Asta, V., Ambrosino, D. and Bartoli, F.,</w:t>
      </w:r>
      <w:r w:rsidR="00084B84"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 2018</w:t>
      </w:r>
      <w:r w:rsidR="00084B84"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An optimization model to design a new cruise itinerary: the case of Costa Crociere. </w:t>
      </w:r>
      <w:r w:rsidRPr="00656145">
        <w:rPr>
          <w:rFonts w:ascii="Arial" w:hAnsi="Arial" w:cs="Arial"/>
          <w:b/>
          <w:i/>
          <w:color w:val="000000"/>
          <w:szCs w:val="24"/>
          <w:shd w:val="clear" w:color="auto" w:fill="FFFFFF"/>
        </w:rPr>
        <w:t>IFAC-PapersOnLine.</w:t>
      </w:r>
      <w:r w:rsidRPr="00656145">
        <w:rPr>
          <w:rFonts w:ascii="Arial" w:hAnsi="Arial" w:cs="Arial"/>
          <w:b/>
          <w:color w:val="000000"/>
          <w:szCs w:val="24"/>
          <w:shd w:val="clear" w:color="auto" w:fill="FFFFFF"/>
        </w:rPr>
        <w:t> 51(9). pp.446-451.</w:t>
      </w:r>
    </w:p>
    <w:p w14:paraId="67EEED04" w14:textId="77777777" w:rsidR="00A54E0E" w:rsidRPr="00656145" w:rsidRDefault="00A54E0E" w:rsidP="00656145">
      <w:pPr>
        <w:pStyle w:val="BodyText"/>
        <w:ind w:left="849" w:hanging="829"/>
        <w:rPr>
          <w:rFonts w:ascii="Arial" w:hAnsi="Arial" w:cs="Arial"/>
          <w:szCs w:val="24"/>
          <w:shd w:val="clear" w:color="auto" w:fill="FFFFFF"/>
        </w:rPr>
      </w:pPr>
      <w:r w:rsidRPr="00656145">
        <w:rPr>
          <w:rFonts w:ascii="Arial" w:hAnsi="Arial" w:cs="Arial"/>
          <w:szCs w:val="24"/>
          <w:shd w:val="clear" w:color="auto" w:fill="FFFFFF"/>
        </w:rPr>
        <w:t xml:space="preserve">Costa Crociere (2020) </w:t>
      </w:r>
      <w:r w:rsidRPr="00656145">
        <w:rPr>
          <w:rFonts w:ascii="Arial" w:hAnsi="Arial" w:cs="Arial"/>
          <w:b/>
          <w:i/>
          <w:szCs w:val="24"/>
          <w:shd w:val="clear" w:color="auto" w:fill="FFFFFF"/>
        </w:rPr>
        <w:t>Our company: a world in movement</w:t>
      </w:r>
      <w:r w:rsidRPr="00656145">
        <w:rPr>
          <w:rFonts w:ascii="Arial" w:hAnsi="Arial" w:cs="Arial"/>
          <w:szCs w:val="24"/>
          <w:shd w:val="clear" w:color="auto" w:fill="FFFFFF"/>
        </w:rPr>
        <w:t xml:space="preserve"> . Available at: </w:t>
      </w:r>
      <w:hyperlink r:id="rId9" w:history="1">
        <w:r w:rsidRPr="00656145">
          <w:rPr>
            <w:rStyle w:val="Hyperlink"/>
            <w:rFonts w:ascii="Arial" w:hAnsi="Arial" w:cs="Arial"/>
            <w:szCs w:val="24"/>
            <w:shd w:val="clear" w:color="auto" w:fill="FFFFFF"/>
          </w:rPr>
          <w:t>https://www.costacruises.com/informations/company</w:t>
        </w:r>
      </w:hyperlink>
      <w:r w:rsidRPr="00656145">
        <w:rPr>
          <w:rFonts w:ascii="Arial" w:hAnsi="Arial" w:cs="Arial"/>
          <w:szCs w:val="24"/>
          <w:shd w:val="clear" w:color="auto" w:fill="FFFFFF"/>
        </w:rPr>
        <w:t xml:space="preserve">. </w:t>
      </w:r>
    </w:p>
    <w:p w14:paraId="54078F10" w14:textId="77777777" w:rsidR="00A54E0E" w:rsidRPr="00656145" w:rsidRDefault="00A54E0E" w:rsidP="00656145">
      <w:pPr>
        <w:pStyle w:val="BodyText"/>
        <w:ind w:left="849" w:hanging="829"/>
        <w:rPr>
          <w:rFonts w:ascii="Arial" w:hAnsi="Arial" w:cs="Arial"/>
          <w:szCs w:val="24"/>
          <w:shd w:val="clear" w:color="auto" w:fill="FFFFFF"/>
        </w:rPr>
      </w:pPr>
      <w:r w:rsidRPr="00656145">
        <w:rPr>
          <w:rFonts w:ascii="Arial" w:hAnsi="Arial" w:cs="Arial"/>
          <w:szCs w:val="24"/>
          <w:shd w:val="clear" w:color="auto" w:fill="FFFFFF"/>
        </w:rPr>
        <w:t>(Accessed: 4/06/2020)</w:t>
      </w:r>
    </w:p>
    <w:p w14:paraId="41084622" w14:textId="77777777" w:rsidR="00A54E0E" w:rsidRPr="00656145" w:rsidRDefault="00A54E0E"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Costa Crociere Foundation (2020) </w:t>
      </w:r>
      <w:r w:rsidRPr="00656145">
        <w:rPr>
          <w:rFonts w:ascii="Arial" w:hAnsi="Arial" w:cs="Arial"/>
          <w:b/>
          <w:i/>
          <w:color w:val="000000"/>
          <w:szCs w:val="24"/>
          <w:shd w:val="clear" w:color="auto" w:fill="FFFFFF"/>
        </w:rPr>
        <w:t>Vision and Mission</w:t>
      </w:r>
      <w:r w:rsidRPr="00656145">
        <w:rPr>
          <w:rFonts w:ascii="Arial" w:hAnsi="Arial" w:cs="Arial"/>
          <w:color w:val="000000"/>
          <w:szCs w:val="24"/>
          <w:shd w:val="clear" w:color="auto" w:fill="FFFFFF"/>
        </w:rPr>
        <w:t xml:space="preserve">. Available at: </w:t>
      </w:r>
      <w:hyperlink r:id="rId10" w:history="1">
        <w:r w:rsidRPr="00656145">
          <w:rPr>
            <w:rStyle w:val="Hyperlink"/>
            <w:rFonts w:ascii="Arial" w:hAnsi="Arial" w:cs="Arial"/>
            <w:szCs w:val="24"/>
            <w:shd w:val="clear" w:color="auto" w:fill="FFFFFF"/>
          </w:rPr>
          <w:t>https://www.costacrocierefoundation.com/en/about-us/vision-and-mission/</w:t>
        </w:r>
      </w:hyperlink>
      <w:r w:rsidRPr="00656145">
        <w:rPr>
          <w:rFonts w:ascii="Arial" w:hAnsi="Arial" w:cs="Arial"/>
          <w:color w:val="000000"/>
          <w:szCs w:val="24"/>
          <w:shd w:val="clear" w:color="auto" w:fill="FFFFFF"/>
        </w:rPr>
        <w:t xml:space="preserve"> </w:t>
      </w:r>
    </w:p>
    <w:p w14:paraId="790222B6" w14:textId="77777777" w:rsidR="00115C02" w:rsidRPr="00656145" w:rsidRDefault="00A54E0E"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(Accessed: 04/06/2020)</w:t>
      </w:r>
    </w:p>
    <w:p w14:paraId="2CF09012" w14:textId="58E6232A" w:rsidR="00115C02" w:rsidRPr="00656145" w:rsidRDefault="008B430A"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Casoli, E. and et.al., </w:t>
      </w:r>
      <w:r w:rsidR="00115C02"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2016</w:t>
      </w:r>
      <w:r w:rsidR="00115C02"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A massive ingression of the alien species Mytilus edulis</w:t>
      </w:r>
    </w:p>
    <w:p w14:paraId="6E1D6C02" w14:textId="6B28125A" w:rsidR="008B430A" w:rsidRPr="00656145" w:rsidRDefault="008B430A" w:rsidP="00656145">
      <w:pPr>
        <w:rPr>
          <w:rFonts w:ascii="Arial" w:hAnsi="Arial" w:cs="Arial"/>
          <w:color w:val="000000"/>
          <w:szCs w:val="24"/>
          <w:shd w:val="clear" w:color="auto" w:fill="FFFFFF"/>
        </w:rPr>
      </w:pPr>
      <w:r w:rsidRPr="00656145">
        <w:rPr>
          <w:rFonts w:ascii="Arial" w:hAnsi="Arial" w:cs="Arial"/>
          <w:color w:val="000000"/>
          <w:szCs w:val="24"/>
          <w:shd w:val="clear" w:color="auto" w:fill="FFFFFF"/>
        </w:rPr>
        <w:t>L.(Bivalvia: Mollusca) into the Mediterranean Sea following the Costa Concordia cruise-ship disaster. </w:t>
      </w:r>
      <w:r w:rsidRPr="00656145">
        <w:rPr>
          <w:rFonts w:ascii="Arial" w:hAnsi="Arial" w:cs="Arial"/>
          <w:b/>
          <w:i/>
          <w:color w:val="000000"/>
          <w:szCs w:val="24"/>
          <w:shd w:val="clear" w:color="auto" w:fill="FFFFFF"/>
        </w:rPr>
        <w:t>Mediterranean Marine Science</w:t>
      </w:r>
      <w:r w:rsidRPr="00656145">
        <w:rPr>
          <w:rFonts w:ascii="Arial" w:hAnsi="Arial" w:cs="Arial"/>
          <w:i/>
          <w:color w:val="000000"/>
          <w:szCs w:val="24"/>
          <w:shd w:val="clear" w:color="auto" w:fill="FFFFFF"/>
        </w:rPr>
        <w:t>.</w:t>
      </w:r>
      <w:r w:rsidRPr="00656145">
        <w:rPr>
          <w:rFonts w:ascii="Arial" w:hAnsi="Arial" w:cs="Arial"/>
          <w:color w:val="000000"/>
          <w:szCs w:val="24"/>
          <w:shd w:val="clear" w:color="auto" w:fill="FFFFFF"/>
        </w:rPr>
        <w:t> 17(2). pp.404-416.</w:t>
      </w:r>
    </w:p>
    <w:p w14:paraId="7B54FDAE" w14:textId="0DE21915" w:rsidR="00655159" w:rsidRPr="00656145" w:rsidRDefault="00655159" w:rsidP="00656145">
      <w:pPr>
        <w:rPr>
          <w:rFonts w:ascii="Arial" w:hAnsi="Arial" w:cs="Arial"/>
          <w:color w:val="000000"/>
          <w:szCs w:val="24"/>
          <w:shd w:val="clear" w:color="auto" w:fill="FFFFFF"/>
        </w:rPr>
      </w:pPr>
      <w:r w:rsidRPr="00656145">
        <w:rPr>
          <w:rFonts w:ascii="Arial" w:hAnsi="Arial" w:cs="Arial"/>
          <w:bCs/>
          <w:color w:val="111111"/>
          <w:szCs w:val="24"/>
          <w:shd w:val="clear" w:color="auto" w:fill="FFFFFF"/>
        </w:rPr>
        <w:t>DOI:</w:t>
      </w:r>
      <w:r w:rsidRPr="00656145">
        <w:rPr>
          <w:rFonts w:ascii="Arial" w:hAnsi="Arial" w:cs="Arial"/>
          <w:color w:val="111111"/>
          <w:szCs w:val="24"/>
          <w:shd w:val="clear" w:color="auto" w:fill="FFFFFF"/>
        </w:rPr>
        <w:t> </w:t>
      </w:r>
      <w:hyperlink r:id="rId11" w:history="1">
        <w:r w:rsidRPr="00656145">
          <w:rPr>
            <w:rFonts w:ascii="Arial" w:hAnsi="Arial" w:cs="Arial"/>
            <w:color w:val="454547"/>
            <w:szCs w:val="24"/>
            <w:shd w:val="clear" w:color="auto" w:fill="FFFFFF"/>
          </w:rPr>
          <w:t>https://doi.org/10.12681/mms.1619</w:t>
        </w:r>
      </w:hyperlink>
    </w:p>
    <w:p w14:paraId="79C57AD7" w14:textId="040D421F" w:rsidR="008B430A" w:rsidRPr="00656145" w:rsidRDefault="008B430A" w:rsidP="00656145">
      <w:pPr>
        <w:ind w:left="855" w:hanging="840"/>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Corazza, L. and et.al., </w:t>
      </w:r>
      <w:r w:rsidR="00655159"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2020</w:t>
      </w:r>
      <w:r w:rsidR="00655159" w:rsidRPr="00656145">
        <w:rPr>
          <w:rFonts w:ascii="Arial" w:hAnsi="Arial" w:cs="Arial"/>
          <w:color w:val="000000"/>
          <w:szCs w:val="24"/>
          <w:shd w:val="clear" w:color="auto" w:fill="FFFFFF"/>
        </w:rPr>
        <w:t xml:space="preserve">) </w:t>
      </w:r>
      <w:r w:rsidRPr="00656145">
        <w:rPr>
          <w:rFonts w:ascii="Arial" w:hAnsi="Arial" w:cs="Arial"/>
          <w:color w:val="000000"/>
          <w:szCs w:val="24"/>
          <w:shd w:val="clear" w:color="auto" w:fill="FFFFFF"/>
        </w:rPr>
        <w:t>Sustainability reporting after the Costa Concordia disaster: a multi-theory study on legitimacy, impression management and image restoration</w:t>
      </w:r>
      <w:r w:rsidRPr="00656145">
        <w:rPr>
          <w:rFonts w:ascii="Arial" w:hAnsi="Arial" w:cs="Arial"/>
          <w:b/>
          <w:color w:val="000000"/>
          <w:szCs w:val="24"/>
          <w:shd w:val="clear" w:color="auto" w:fill="FFFFFF"/>
        </w:rPr>
        <w:t>. </w:t>
      </w:r>
      <w:r w:rsidRPr="00656145">
        <w:rPr>
          <w:rFonts w:ascii="Arial" w:hAnsi="Arial" w:cs="Arial"/>
          <w:b/>
          <w:i/>
          <w:color w:val="000000"/>
          <w:szCs w:val="24"/>
          <w:shd w:val="clear" w:color="auto" w:fill="FFFFFF"/>
        </w:rPr>
        <w:t>Accounting, Auditing &amp; Accountability Journal</w:t>
      </w:r>
      <w:r w:rsidRPr="00656145">
        <w:rPr>
          <w:rFonts w:ascii="Arial" w:hAnsi="Arial" w:cs="Arial"/>
          <w:b/>
          <w:color w:val="000000"/>
          <w:szCs w:val="24"/>
          <w:shd w:val="clear" w:color="auto" w:fill="FFFFFF"/>
        </w:rPr>
        <w:t>.</w:t>
      </w:r>
    </w:p>
    <w:p w14:paraId="28067C86" w14:textId="4315F772" w:rsidR="008B430A" w:rsidRPr="00656145" w:rsidRDefault="008B430A" w:rsidP="00656145">
      <w:pPr>
        <w:ind w:left="914" w:hanging="914"/>
        <w:rPr>
          <w:rFonts w:ascii="Arial" w:hAnsi="Arial" w:cs="Arial"/>
          <w:b/>
          <w:color w:val="000000"/>
          <w:szCs w:val="24"/>
          <w:shd w:val="clear" w:color="auto" w:fill="FFFFFF"/>
        </w:rPr>
      </w:pPr>
      <w:r w:rsidRPr="00656145">
        <w:rPr>
          <w:rFonts w:ascii="Arial" w:hAnsi="Arial" w:cs="Arial"/>
          <w:color w:val="000000"/>
          <w:szCs w:val="24"/>
          <w:shd w:val="clear" w:color="auto" w:fill="FFFFFF"/>
        </w:rPr>
        <w:t xml:space="preserve">David-Chavez, D.M. and Gavin, M.C., </w:t>
      </w:r>
      <w:r w:rsidR="00655159"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2018</w:t>
      </w:r>
      <w:r w:rsidR="00655159" w:rsidRPr="00656145">
        <w:rPr>
          <w:rFonts w:ascii="Arial" w:hAnsi="Arial" w:cs="Arial"/>
          <w:color w:val="000000"/>
          <w:szCs w:val="24"/>
          <w:shd w:val="clear" w:color="auto" w:fill="FFFFFF"/>
        </w:rPr>
        <w:t xml:space="preserve">) </w:t>
      </w:r>
      <w:r w:rsidRPr="00656145">
        <w:rPr>
          <w:rFonts w:ascii="Arial" w:hAnsi="Arial" w:cs="Arial"/>
          <w:color w:val="000000"/>
          <w:szCs w:val="24"/>
          <w:shd w:val="clear" w:color="auto" w:fill="FFFFFF"/>
        </w:rPr>
        <w:t>A global assessment of Indigenous community engagement in climate research. </w:t>
      </w:r>
      <w:r w:rsidRPr="00656145">
        <w:rPr>
          <w:rFonts w:ascii="Arial" w:hAnsi="Arial" w:cs="Arial"/>
          <w:b/>
          <w:i/>
          <w:color w:val="000000"/>
          <w:szCs w:val="24"/>
          <w:shd w:val="clear" w:color="auto" w:fill="FFFFFF"/>
        </w:rPr>
        <w:t>Environmental Research Letters.</w:t>
      </w:r>
      <w:r w:rsidRPr="00656145">
        <w:rPr>
          <w:rFonts w:ascii="Arial" w:hAnsi="Arial" w:cs="Arial"/>
          <w:b/>
          <w:color w:val="000000"/>
          <w:szCs w:val="24"/>
          <w:shd w:val="clear" w:color="auto" w:fill="FFFFFF"/>
        </w:rPr>
        <w:t> 13(12). p.123005.</w:t>
      </w:r>
    </w:p>
    <w:p w14:paraId="1BE3E23F" w14:textId="256A9652" w:rsidR="008B430A" w:rsidRPr="00656145" w:rsidRDefault="008B430A" w:rsidP="00656145">
      <w:pPr>
        <w:ind w:left="855" w:hanging="840"/>
        <w:rPr>
          <w:rFonts w:ascii="Arial" w:hAnsi="Arial" w:cs="Arial"/>
          <w:b/>
          <w:color w:val="000000"/>
          <w:szCs w:val="24"/>
          <w:shd w:val="clear" w:color="auto" w:fill="FFFFFF"/>
        </w:rPr>
      </w:pPr>
      <w:r w:rsidRPr="00656145">
        <w:rPr>
          <w:rFonts w:ascii="Arial" w:hAnsi="Arial" w:cs="Arial"/>
          <w:color w:val="000000"/>
          <w:szCs w:val="24"/>
          <w:shd w:val="clear" w:color="auto" w:fill="FFFFFF"/>
        </w:rPr>
        <w:t xml:space="preserve">Karia, A.O. and et.al., </w:t>
      </w:r>
      <w:r w:rsidR="00655159"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2016</w:t>
      </w:r>
      <w:r w:rsidR="00655159"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 Importance of Training and Development on Performance of Public Water Utilities in Tanzania. </w:t>
      </w:r>
      <w:r w:rsidRPr="00656145">
        <w:rPr>
          <w:rFonts w:ascii="Arial" w:hAnsi="Arial" w:cs="Arial"/>
          <w:b/>
          <w:i/>
          <w:color w:val="000000"/>
          <w:szCs w:val="24"/>
          <w:shd w:val="clear" w:color="auto" w:fill="FFFFFF"/>
        </w:rPr>
        <w:t>African Journal of Education and Human Development.</w:t>
      </w:r>
      <w:r w:rsidRPr="00656145">
        <w:rPr>
          <w:rFonts w:ascii="Arial" w:hAnsi="Arial" w:cs="Arial"/>
          <w:b/>
          <w:color w:val="000000"/>
          <w:szCs w:val="24"/>
          <w:shd w:val="clear" w:color="auto" w:fill="FFFFFF"/>
        </w:rPr>
        <w:t> 2(2). pp.10-18.</w:t>
      </w:r>
    </w:p>
    <w:p w14:paraId="106B3BE5" w14:textId="2C904941" w:rsidR="008B430A" w:rsidRPr="00656145" w:rsidRDefault="008B430A" w:rsidP="00656145">
      <w:pPr>
        <w:ind w:left="855" w:hanging="840"/>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Sanches, V.L. and et.al., </w:t>
      </w:r>
      <w:r w:rsidR="00655159"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2020</w:t>
      </w:r>
      <w:r w:rsidR="00655159"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 xml:space="preserve"> Management of cruise ship-generated solid waste: A review</w:t>
      </w:r>
      <w:r w:rsidRPr="00656145">
        <w:rPr>
          <w:rFonts w:ascii="Arial" w:hAnsi="Arial" w:cs="Arial"/>
          <w:b/>
          <w:color w:val="000000"/>
          <w:szCs w:val="24"/>
          <w:shd w:val="clear" w:color="auto" w:fill="FFFFFF"/>
        </w:rPr>
        <w:t>. </w:t>
      </w:r>
      <w:r w:rsidRPr="00656145">
        <w:rPr>
          <w:rFonts w:ascii="Arial" w:hAnsi="Arial" w:cs="Arial"/>
          <w:b/>
          <w:i/>
          <w:color w:val="000000"/>
          <w:szCs w:val="24"/>
          <w:shd w:val="clear" w:color="auto" w:fill="FFFFFF"/>
        </w:rPr>
        <w:t>Marine Pollution Bulletin.</w:t>
      </w:r>
      <w:r w:rsidRPr="00656145">
        <w:rPr>
          <w:rFonts w:ascii="Arial" w:hAnsi="Arial" w:cs="Arial"/>
          <w:b/>
          <w:color w:val="000000"/>
          <w:szCs w:val="24"/>
          <w:shd w:val="clear" w:color="auto" w:fill="FFFFFF"/>
        </w:rPr>
        <w:t> 151. p.110785</w:t>
      </w:r>
      <w:r w:rsidRPr="00656145">
        <w:rPr>
          <w:rFonts w:ascii="Arial" w:hAnsi="Arial" w:cs="Arial"/>
          <w:color w:val="000000"/>
          <w:szCs w:val="24"/>
          <w:shd w:val="clear" w:color="auto" w:fill="FFFFFF"/>
        </w:rPr>
        <w:t>.</w:t>
      </w:r>
    </w:p>
    <w:p w14:paraId="7CE56BB9" w14:textId="06171C46" w:rsidR="008B430A" w:rsidRPr="00656145" w:rsidRDefault="008B430A" w:rsidP="00656145">
      <w:pPr>
        <w:ind w:left="855" w:hanging="840"/>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Wang, G., Li, K.X. and Xiao, Y., </w:t>
      </w:r>
      <w:r w:rsidR="00084B84"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2019</w:t>
      </w:r>
      <w:r w:rsidR="00084B84" w:rsidRPr="00656145">
        <w:rPr>
          <w:rFonts w:ascii="Arial" w:hAnsi="Arial" w:cs="Arial"/>
          <w:color w:val="000000"/>
          <w:szCs w:val="24"/>
          <w:shd w:val="clear" w:color="auto" w:fill="FFFFFF"/>
        </w:rPr>
        <w:t xml:space="preserve">) </w:t>
      </w:r>
      <w:r w:rsidRPr="00656145">
        <w:rPr>
          <w:rFonts w:ascii="Arial" w:hAnsi="Arial" w:cs="Arial"/>
          <w:color w:val="000000"/>
          <w:szCs w:val="24"/>
          <w:shd w:val="clear" w:color="auto" w:fill="FFFFFF"/>
        </w:rPr>
        <w:t xml:space="preserve"> Measuring marine environmental efficiency of a cruise shipping company considering corporate social responsibility. </w:t>
      </w:r>
      <w:r w:rsidRPr="00656145">
        <w:rPr>
          <w:rFonts w:ascii="Arial" w:hAnsi="Arial" w:cs="Arial"/>
          <w:b/>
          <w:i/>
          <w:color w:val="000000"/>
          <w:szCs w:val="24"/>
          <w:shd w:val="clear" w:color="auto" w:fill="FFFFFF"/>
        </w:rPr>
        <w:t>Marine Policy.</w:t>
      </w:r>
      <w:r w:rsidRPr="00656145">
        <w:rPr>
          <w:rFonts w:ascii="Arial" w:hAnsi="Arial" w:cs="Arial"/>
          <w:b/>
          <w:color w:val="000000"/>
          <w:szCs w:val="24"/>
          <w:shd w:val="clear" w:color="auto" w:fill="FFFFFF"/>
        </w:rPr>
        <w:t> 99. pp.140-147.</w:t>
      </w:r>
    </w:p>
    <w:p w14:paraId="08628681" w14:textId="224BBE47" w:rsidR="008B430A" w:rsidRPr="00656145" w:rsidRDefault="008B430A" w:rsidP="00656145">
      <w:pPr>
        <w:ind w:left="914" w:hanging="914"/>
        <w:rPr>
          <w:rFonts w:ascii="Arial" w:hAnsi="Arial" w:cs="Arial"/>
          <w:color w:val="000000"/>
          <w:szCs w:val="24"/>
          <w:shd w:val="clear" w:color="auto" w:fill="FFFFFF"/>
        </w:rPr>
      </w:pPr>
      <w:r w:rsidRPr="00656145">
        <w:rPr>
          <w:rFonts w:ascii="Arial" w:hAnsi="Arial" w:cs="Arial"/>
          <w:color w:val="000000"/>
          <w:szCs w:val="24"/>
          <w:shd w:val="clear" w:color="auto" w:fill="FFFFFF"/>
        </w:rPr>
        <w:t xml:space="preserve">World Health Organization, </w:t>
      </w:r>
      <w:r w:rsidR="00084B84"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2020</w:t>
      </w:r>
      <w:r w:rsidR="00084B84" w:rsidRPr="00656145">
        <w:rPr>
          <w:rFonts w:ascii="Arial" w:hAnsi="Arial" w:cs="Arial"/>
          <w:color w:val="000000"/>
          <w:szCs w:val="24"/>
          <w:shd w:val="clear" w:color="auto" w:fill="FFFFFF"/>
        </w:rPr>
        <w:t xml:space="preserve">) </w:t>
      </w:r>
      <w:r w:rsidRPr="00656145">
        <w:rPr>
          <w:rFonts w:ascii="Arial" w:hAnsi="Arial" w:cs="Arial"/>
          <w:color w:val="000000"/>
          <w:szCs w:val="24"/>
          <w:shd w:val="clear" w:color="auto" w:fill="FFFFFF"/>
        </w:rPr>
        <w:t> </w:t>
      </w:r>
      <w:r w:rsidRPr="00656145">
        <w:rPr>
          <w:rFonts w:ascii="Arial" w:hAnsi="Arial" w:cs="Arial"/>
          <w:i/>
          <w:color w:val="000000"/>
          <w:szCs w:val="24"/>
          <w:shd w:val="clear" w:color="auto" w:fill="FFFFFF"/>
        </w:rPr>
        <w:t>Risk communication and community engagement readiness and response to coronavirus disease (COVID-19): interim guidance, 19 March 2020</w:t>
      </w:r>
      <w:r w:rsidRPr="00656145">
        <w:rPr>
          <w:rFonts w:ascii="Arial" w:hAnsi="Arial" w:cs="Arial"/>
          <w:color w:val="000000"/>
          <w:szCs w:val="24"/>
          <w:shd w:val="clear" w:color="auto" w:fill="FFFFFF"/>
        </w:rPr>
        <w:t> (No. WHO/2019-nCoV/RCCE/2020.2). World Health Organization.</w:t>
      </w:r>
    </w:p>
    <w:p w14:paraId="055DE073" w14:textId="2A654061" w:rsidR="008B430A" w:rsidRPr="00656145" w:rsidRDefault="008B430A" w:rsidP="00656145">
      <w:pPr>
        <w:ind w:left="855" w:hanging="870"/>
        <w:rPr>
          <w:rFonts w:ascii="Arial" w:hAnsi="Arial" w:cs="Arial"/>
          <w:b/>
          <w:color w:val="000000"/>
          <w:szCs w:val="24"/>
          <w:u w:val="single"/>
          <w:shd w:val="clear" w:color="auto" w:fill="FFFFFF"/>
        </w:rPr>
      </w:pPr>
      <w:r w:rsidRPr="00656145">
        <w:rPr>
          <w:rFonts w:ascii="Arial" w:hAnsi="Arial" w:cs="Arial"/>
          <w:color w:val="000000"/>
          <w:szCs w:val="24"/>
          <w:shd w:val="clear" w:color="auto" w:fill="FFFFFF"/>
        </w:rPr>
        <w:t xml:space="preserve">Yang, W. and et.al., </w:t>
      </w:r>
      <w:r w:rsidR="00084B84" w:rsidRPr="00656145">
        <w:rPr>
          <w:rFonts w:ascii="Arial" w:hAnsi="Arial" w:cs="Arial"/>
          <w:color w:val="000000"/>
          <w:szCs w:val="24"/>
          <w:shd w:val="clear" w:color="auto" w:fill="FFFFFF"/>
        </w:rPr>
        <w:t>(</w:t>
      </w:r>
      <w:r w:rsidRPr="00656145">
        <w:rPr>
          <w:rFonts w:ascii="Arial" w:hAnsi="Arial" w:cs="Arial"/>
          <w:color w:val="000000"/>
          <w:szCs w:val="24"/>
          <w:shd w:val="clear" w:color="auto" w:fill="FFFFFF"/>
        </w:rPr>
        <w:t>2020</w:t>
      </w:r>
      <w:r w:rsidR="00084B84" w:rsidRPr="00656145">
        <w:rPr>
          <w:rFonts w:ascii="Arial" w:hAnsi="Arial" w:cs="Arial"/>
          <w:color w:val="000000"/>
          <w:szCs w:val="24"/>
          <w:shd w:val="clear" w:color="auto" w:fill="FFFFFF"/>
        </w:rPr>
        <w:t xml:space="preserve">) </w:t>
      </w:r>
      <w:r w:rsidRPr="00656145">
        <w:rPr>
          <w:rFonts w:ascii="Arial" w:hAnsi="Arial" w:cs="Arial"/>
          <w:color w:val="000000"/>
          <w:szCs w:val="24"/>
          <w:shd w:val="clear" w:color="auto" w:fill="FFFFFF"/>
        </w:rPr>
        <w:t xml:space="preserve"> Retrospective analysis of the on-site treatment of the coronavirus disease 2019 epidemic on the Costa Crociere cruise. </w:t>
      </w:r>
      <w:r w:rsidRPr="00656145">
        <w:rPr>
          <w:rFonts w:ascii="Arial" w:hAnsi="Arial" w:cs="Arial"/>
          <w:b/>
          <w:i/>
          <w:color w:val="000000"/>
          <w:szCs w:val="24"/>
          <w:shd w:val="clear" w:color="auto" w:fill="FFFFFF"/>
        </w:rPr>
        <w:t>Zhonghua wei Zhong Bing ji jiu yi xue.</w:t>
      </w:r>
      <w:r w:rsidRPr="00656145">
        <w:rPr>
          <w:rFonts w:ascii="Arial" w:hAnsi="Arial" w:cs="Arial"/>
          <w:b/>
          <w:color w:val="000000"/>
          <w:szCs w:val="24"/>
          <w:shd w:val="clear" w:color="auto" w:fill="FFFFFF"/>
        </w:rPr>
        <w:t> 32(6). pp.750-753.</w:t>
      </w:r>
      <w:bookmarkStart w:id="50" w:name="__RefHeading__19137_1657531031"/>
      <w:bookmarkEnd w:id="50"/>
    </w:p>
    <w:p w14:paraId="391851B5" w14:textId="77777777" w:rsidR="00A54E0E" w:rsidRPr="008B430A" w:rsidRDefault="00A54E0E" w:rsidP="0013632E">
      <w:pPr>
        <w:jc w:val="left"/>
        <w:rPr>
          <w:rFonts w:ascii="Arial" w:hAnsi="Arial" w:cs="Arial"/>
          <w:b/>
          <w:bCs/>
          <w:szCs w:val="24"/>
        </w:rPr>
      </w:pPr>
      <w:bookmarkStart w:id="51" w:name="__RefHeading__19139_1657531031"/>
      <w:bookmarkEnd w:id="51"/>
    </w:p>
    <w:p w14:paraId="2B9EBE62" w14:textId="77777777" w:rsidR="00B537A0" w:rsidRDefault="00B537A0" w:rsidP="00B537A0">
      <w:pPr>
        <w:jc w:val="center"/>
        <w:rPr>
          <w:b/>
          <w:bCs/>
        </w:rPr>
      </w:pPr>
    </w:p>
    <w:p w14:paraId="3CCE25B3" w14:textId="77777777" w:rsidR="00B537A0" w:rsidRDefault="00B537A0" w:rsidP="00B537A0">
      <w:pPr>
        <w:jc w:val="center"/>
        <w:rPr>
          <w:b/>
          <w:bCs/>
        </w:rPr>
      </w:pPr>
    </w:p>
    <w:p w14:paraId="65D5C49F" w14:textId="77777777" w:rsidR="00B537A0" w:rsidRDefault="00B537A0" w:rsidP="00B537A0">
      <w:pPr>
        <w:jc w:val="center"/>
        <w:rPr>
          <w:b/>
          <w:bCs/>
        </w:rPr>
      </w:pPr>
    </w:p>
    <w:p w14:paraId="11C216D6" w14:textId="77777777" w:rsidR="00B537A0" w:rsidRPr="00970A1A" w:rsidRDefault="00B537A0" w:rsidP="00B537A0"/>
    <w:sectPr w:rsidR="00B537A0" w:rsidRPr="00970A1A" w:rsidSect="00715581">
      <w:headerReference w:type="default" r:id="rId12"/>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3927AF" w14:textId="77777777" w:rsidR="00A46D57" w:rsidRDefault="00A46D57" w:rsidP="001F3DC7">
      <w:pPr>
        <w:spacing w:after="0" w:line="240" w:lineRule="auto"/>
      </w:pPr>
      <w:r>
        <w:separator/>
      </w:r>
    </w:p>
  </w:endnote>
  <w:endnote w:type="continuationSeparator" w:id="0">
    <w:p w14:paraId="31D2D4BC" w14:textId="77777777" w:rsidR="00A46D57" w:rsidRDefault="00A46D57" w:rsidP="001F3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Droid Sans">
    <w:altName w:val="MS Mincho"/>
    <w:charset w:val="80"/>
    <w:family w:val="auto"/>
    <w:pitch w:val="variable"/>
  </w:font>
  <w:font w:name="DejaVu Sans">
    <w:altName w:val="MS Gothic"/>
    <w:charset w:val="80"/>
    <w:family w:val="auto"/>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6425183"/>
      <w:docPartObj>
        <w:docPartGallery w:val="Page Numbers (Bottom of Page)"/>
        <w:docPartUnique/>
      </w:docPartObj>
    </w:sdtPr>
    <w:sdtEndPr>
      <w:rPr>
        <w:color w:val="808080" w:themeColor="background1" w:themeShade="80"/>
        <w:spacing w:val="60"/>
      </w:rPr>
    </w:sdtEndPr>
    <w:sdtContent>
      <w:p w14:paraId="454100EF" w14:textId="12D6C4E6" w:rsidR="00084B84" w:rsidRDefault="00084B8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46D57" w:rsidRPr="00A46D57">
          <w:rPr>
            <w:b/>
            <w:bCs/>
            <w:noProof/>
          </w:rPr>
          <w:t>1</w:t>
        </w:r>
        <w:r>
          <w:rPr>
            <w:b/>
            <w:bCs/>
            <w:noProof/>
          </w:rPr>
          <w:fldChar w:fldCharType="end"/>
        </w:r>
        <w:r>
          <w:rPr>
            <w:b/>
            <w:bCs/>
          </w:rPr>
          <w:t xml:space="preserve"> | </w:t>
        </w:r>
        <w:r>
          <w:rPr>
            <w:color w:val="808080" w:themeColor="background1" w:themeShade="80"/>
            <w:spacing w:val="60"/>
          </w:rPr>
          <w:t>Page</w:t>
        </w:r>
      </w:p>
    </w:sdtContent>
  </w:sdt>
  <w:p w14:paraId="30500430" w14:textId="77777777" w:rsidR="00084B84" w:rsidRDefault="00084B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AD00CA" w14:textId="77777777" w:rsidR="00A46D57" w:rsidRDefault="00A46D57" w:rsidP="001F3DC7">
      <w:pPr>
        <w:spacing w:after="0" w:line="240" w:lineRule="auto"/>
      </w:pPr>
      <w:r>
        <w:separator/>
      </w:r>
    </w:p>
  </w:footnote>
  <w:footnote w:type="continuationSeparator" w:id="0">
    <w:p w14:paraId="16646373" w14:textId="77777777" w:rsidR="00A46D57" w:rsidRDefault="00A46D57" w:rsidP="001F3D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5C32DD" w14:textId="29BE778A" w:rsidR="00084B84" w:rsidRDefault="00084B84">
    <w:pPr>
      <w:pStyle w:val="Header"/>
      <w:jc w:val="right"/>
    </w:pPr>
  </w:p>
  <w:p w14:paraId="16A8D0AC" w14:textId="77777777" w:rsidR="00084B84" w:rsidRDefault="00084B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caps w:val="0"/>
        <w:smallCaps w:val="0"/>
        <w:color w:val="000000"/>
        <w:shd w:val="clear" w:color="auto" w:fill="FFFFFF"/>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caps w:val="0"/>
        <w:smallCaps w:val="0"/>
        <w:color w:val="000000"/>
        <w:shd w:val="clear" w:color="auto" w:fill="FFFFFF"/>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caps w:val="0"/>
        <w:smallCaps w:val="0"/>
        <w:color w:val="000000"/>
        <w:shd w:val="clear" w:color="auto" w:fill="FFFFFF"/>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name w:val="WW8Num6"/>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08"/>
    <w:multiLevelType w:val="multilevel"/>
    <w:tmpl w:val="00000008"/>
    <w:name w:val="WW8Num9"/>
    <w:lvl w:ilvl="0">
      <w:start w:val="1"/>
      <w:numFmt w:val="decimal"/>
      <w:lvlText w:val="%1."/>
      <w:lvlJc w:val="left"/>
      <w:pPr>
        <w:tabs>
          <w:tab w:val="num" w:pos="720"/>
        </w:tabs>
        <w:ind w:left="720" w:hanging="360"/>
      </w:pPr>
      <w:rPr>
        <w:rFonts w:ascii="Symbol" w:hAnsi="Symbol" w:cs="OpenSymbol"/>
      </w:rPr>
    </w:lvl>
    <w:lvl w:ilvl="1">
      <w:start w:val="1"/>
      <w:numFmt w:val="decimal"/>
      <w:lvlText w:val="%2."/>
      <w:lvlJc w:val="left"/>
      <w:pPr>
        <w:tabs>
          <w:tab w:val="num" w:pos="1080"/>
        </w:tabs>
        <w:ind w:left="1080" w:hanging="360"/>
      </w:pPr>
      <w:rPr>
        <w:rFonts w:ascii="OpenSymbol" w:hAnsi="Open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1CA357DD"/>
    <w:multiLevelType w:val="hybridMultilevel"/>
    <w:tmpl w:val="22661304"/>
    <w:lvl w:ilvl="0" w:tplc="0418000F">
      <w:start w:val="1"/>
      <w:numFmt w:val="decimal"/>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activeWritingStyle w:appName="MSWord" w:lang="en-GB" w:vendorID="64" w:dllVersion="131078" w:nlCheck="1" w:checkStyle="0"/>
  <w:activeWritingStyle w:appName="MSWord" w:lang="en-US" w:vendorID="64" w:dllVersion="131078" w:nlCheck="1" w:checkStyle="1"/>
  <w:activeWritingStyle w:appName="MSWord" w:lang="en-ZW" w:vendorID="64" w:dllVersion="131078" w:nlCheck="1" w:checkStyle="1"/>
  <w:defaultTabStop w:val="720"/>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6D3"/>
    <w:rsid w:val="0001448E"/>
    <w:rsid w:val="00047AC5"/>
    <w:rsid w:val="000568F5"/>
    <w:rsid w:val="00071E17"/>
    <w:rsid w:val="000836E4"/>
    <w:rsid w:val="00084B84"/>
    <w:rsid w:val="00097AE1"/>
    <w:rsid w:val="000B0E9B"/>
    <w:rsid w:val="000D1860"/>
    <w:rsid w:val="000F348D"/>
    <w:rsid w:val="000F50D7"/>
    <w:rsid w:val="00115C02"/>
    <w:rsid w:val="0013632E"/>
    <w:rsid w:val="00183990"/>
    <w:rsid w:val="00196EA2"/>
    <w:rsid w:val="001F3DC7"/>
    <w:rsid w:val="00242237"/>
    <w:rsid w:val="00273D0D"/>
    <w:rsid w:val="0027798F"/>
    <w:rsid w:val="00277D39"/>
    <w:rsid w:val="002A609A"/>
    <w:rsid w:val="002B1176"/>
    <w:rsid w:val="002B1B38"/>
    <w:rsid w:val="002B6BC9"/>
    <w:rsid w:val="002D372E"/>
    <w:rsid w:val="002D419D"/>
    <w:rsid w:val="00383897"/>
    <w:rsid w:val="00417C03"/>
    <w:rsid w:val="00451461"/>
    <w:rsid w:val="00481948"/>
    <w:rsid w:val="00484333"/>
    <w:rsid w:val="004A29F9"/>
    <w:rsid w:val="004E2B4F"/>
    <w:rsid w:val="004F0548"/>
    <w:rsid w:val="004F7F91"/>
    <w:rsid w:val="00532E7C"/>
    <w:rsid w:val="00552216"/>
    <w:rsid w:val="005659D9"/>
    <w:rsid w:val="00573203"/>
    <w:rsid w:val="005B7EA7"/>
    <w:rsid w:val="005D6225"/>
    <w:rsid w:val="00640CB3"/>
    <w:rsid w:val="00651F91"/>
    <w:rsid w:val="00655159"/>
    <w:rsid w:val="00656145"/>
    <w:rsid w:val="00661ED0"/>
    <w:rsid w:val="006645D7"/>
    <w:rsid w:val="006A3DCB"/>
    <w:rsid w:val="006C285E"/>
    <w:rsid w:val="00715581"/>
    <w:rsid w:val="0072218D"/>
    <w:rsid w:val="007261C1"/>
    <w:rsid w:val="007340D0"/>
    <w:rsid w:val="00741CBA"/>
    <w:rsid w:val="0075183C"/>
    <w:rsid w:val="00753BE4"/>
    <w:rsid w:val="007735D0"/>
    <w:rsid w:val="00776B44"/>
    <w:rsid w:val="007A74B1"/>
    <w:rsid w:val="007B379B"/>
    <w:rsid w:val="007D16DB"/>
    <w:rsid w:val="007D2D5D"/>
    <w:rsid w:val="00813556"/>
    <w:rsid w:val="008B430A"/>
    <w:rsid w:val="008C2959"/>
    <w:rsid w:val="008D0E4B"/>
    <w:rsid w:val="0094579B"/>
    <w:rsid w:val="00953402"/>
    <w:rsid w:val="00960329"/>
    <w:rsid w:val="00970A1A"/>
    <w:rsid w:val="009737BD"/>
    <w:rsid w:val="009B4F3F"/>
    <w:rsid w:val="009C5C44"/>
    <w:rsid w:val="009D30E8"/>
    <w:rsid w:val="00A013AA"/>
    <w:rsid w:val="00A04CF8"/>
    <w:rsid w:val="00A2303F"/>
    <w:rsid w:val="00A3090C"/>
    <w:rsid w:val="00A3302E"/>
    <w:rsid w:val="00A46D57"/>
    <w:rsid w:val="00A54E0E"/>
    <w:rsid w:val="00A73D76"/>
    <w:rsid w:val="00A82AF8"/>
    <w:rsid w:val="00AA4F1B"/>
    <w:rsid w:val="00B00AA7"/>
    <w:rsid w:val="00B15A47"/>
    <w:rsid w:val="00B15C14"/>
    <w:rsid w:val="00B26A41"/>
    <w:rsid w:val="00B33D88"/>
    <w:rsid w:val="00B537A0"/>
    <w:rsid w:val="00B53F4F"/>
    <w:rsid w:val="00B65A22"/>
    <w:rsid w:val="00B72213"/>
    <w:rsid w:val="00B82B37"/>
    <w:rsid w:val="00B918AE"/>
    <w:rsid w:val="00BA7A81"/>
    <w:rsid w:val="00BC6866"/>
    <w:rsid w:val="00BD0DB5"/>
    <w:rsid w:val="00C21F6C"/>
    <w:rsid w:val="00C66C94"/>
    <w:rsid w:val="00C841C4"/>
    <w:rsid w:val="00CE26FF"/>
    <w:rsid w:val="00CF7C1A"/>
    <w:rsid w:val="00D15105"/>
    <w:rsid w:val="00D706C4"/>
    <w:rsid w:val="00DA1299"/>
    <w:rsid w:val="00DA6519"/>
    <w:rsid w:val="00DB4DF5"/>
    <w:rsid w:val="00DB7BE4"/>
    <w:rsid w:val="00DC2837"/>
    <w:rsid w:val="00DE486D"/>
    <w:rsid w:val="00DF130B"/>
    <w:rsid w:val="00E532EC"/>
    <w:rsid w:val="00E95B75"/>
    <w:rsid w:val="00E96192"/>
    <w:rsid w:val="00EB31E2"/>
    <w:rsid w:val="00EC4831"/>
    <w:rsid w:val="00F06183"/>
    <w:rsid w:val="00F11AC3"/>
    <w:rsid w:val="00F416D3"/>
    <w:rsid w:val="00F860EF"/>
    <w:rsid w:val="00FD1A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F0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19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B4DF5"/>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841C4"/>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4E2B4F"/>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DF5"/>
    <w:rPr>
      <w:rFonts w:ascii="Times New Roman" w:eastAsiaTheme="majorEastAsia" w:hAnsi="Times New Roman" w:cstheme="majorBidi"/>
      <w:b/>
      <w:sz w:val="24"/>
      <w:szCs w:val="32"/>
      <w:lang w:val="en-AU"/>
    </w:rPr>
  </w:style>
  <w:style w:type="character" w:customStyle="1" w:styleId="Heading2Char">
    <w:name w:val="Heading 2 Char"/>
    <w:basedOn w:val="DefaultParagraphFont"/>
    <w:link w:val="Heading2"/>
    <w:uiPriority w:val="9"/>
    <w:rsid w:val="00C841C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4E2B4F"/>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72218D"/>
    <w:pPr>
      <w:jc w:val="center"/>
      <w:outlineLvl w:val="9"/>
    </w:pPr>
  </w:style>
  <w:style w:type="paragraph" w:styleId="Header">
    <w:name w:val="header"/>
    <w:basedOn w:val="Normal"/>
    <w:link w:val="HeaderChar"/>
    <w:uiPriority w:val="99"/>
    <w:unhideWhenUsed/>
    <w:rsid w:val="001F3D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DC7"/>
    <w:rPr>
      <w:rFonts w:ascii="Arial" w:hAnsi="Arial"/>
      <w:lang w:val="en-GB"/>
    </w:rPr>
  </w:style>
  <w:style w:type="paragraph" w:styleId="Footer">
    <w:name w:val="footer"/>
    <w:basedOn w:val="Normal"/>
    <w:link w:val="FooterChar"/>
    <w:uiPriority w:val="99"/>
    <w:unhideWhenUsed/>
    <w:rsid w:val="001F3D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DC7"/>
    <w:rPr>
      <w:rFonts w:ascii="Arial" w:hAnsi="Arial"/>
      <w:lang w:val="en-GB"/>
    </w:rPr>
  </w:style>
  <w:style w:type="character" w:styleId="Hyperlink">
    <w:name w:val="Hyperlink"/>
    <w:basedOn w:val="DefaultParagraphFont"/>
    <w:uiPriority w:val="99"/>
    <w:unhideWhenUsed/>
    <w:rsid w:val="005B7EA7"/>
    <w:rPr>
      <w:color w:val="0563C1" w:themeColor="hyperlink"/>
      <w:u w:val="single"/>
    </w:rPr>
  </w:style>
  <w:style w:type="character" w:customStyle="1" w:styleId="UnresolvedMention">
    <w:name w:val="Unresolved Mention"/>
    <w:basedOn w:val="DefaultParagraphFont"/>
    <w:uiPriority w:val="99"/>
    <w:semiHidden/>
    <w:unhideWhenUsed/>
    <w:rsid w:val="005B7EA7"/>
    <w:rPr>
      <w:color w:val="605E5C"/>
      <w:shd w:val="clear" w:color="auto" w:fill="E1DFDD"/>
    </w:rPr>
  </w:style>
  <w:style w:type="paragraph" w:styleId="TOC1">
    <w:name w:val="toc 1"/>
    <w:basedOn w:val="Normal"/>
    <w:next w:val="Normal"/>
    <w:autoRedefine/>
    <w:uiPriority w:val="39"/>
    <w:unhideWhenUsed/>
    <w:qFormat/>
    <w:rsid w:val="00BD0DB5"/>
    <w:pPr>
      <w:spacing w:after="100"/>
    </w:pPr>
  </w:style>
  <w:style w:type="paragraph" w:styleId="TOC2">
    <w:name w:val="toc 2"/>
    <w:basedOn w:val="Normal"/>
    <w:next w:val="Normal"/>
    <w:autoRedefine/>
    <w:uiPriority w:val="39"/>
    <w:unhideWhenUsed/>
    <w:qFormat/>
    <w:rsid w:val="00BD0DB5"/>
    <w:pPr>
      <w:spacing w:after="100"/>
      <w:ind w:left="240"/>
    </w:pPr>
  </w:style>
  <w:style w:type="paragraph" w:styleId="TOC3">
    <w:name w:val="toc 3"/>
    <w:basedOn w:val="Normal"/>
    <w:next w:val="Normal"/>
    <w:autoRedefine/>
    <w:uiPriority w:val="39"/>
    <w:unhideWhenUsed/>
    <w:qFormat/>
    <w:rsid w:val="00BD0DB5"/>
    <w:pPr>
      <w:spacing w:after="100"/>
      <w:ind w:left="480"/>
    </w:pPr>
  </w:style>
  <w:style w:type="paragraph" w:styleId="BalloonText">
    <w:name w:val="Balloon Text"/>
    <w:basedOn w:val="Normal"/>
    <w:link w:val="BalloonTextChar"/>
    <w:uiPriority w:val="99"/>
    <w:semiHidden/>
    <w:unhideWhenUsed/>
    <w:rsid w:val="00640C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CB3"/>
    <w:rPr>
      <w:rFonts w:ascii="Tahoma" w:hAnsi="Tahoma" w:cs="Tahoma"/>
      <w:sz w:val="16"/>
      <w:szCs w:val="16"/>
      <w:lang w:val="en-GB"/>
    </w:rPr>
  </w:style>
  <w:style w:type="character" w:customStyle="1" w:styleId="IndexLink">
    <w:name w:val="Index Link"/>
    <w:rsid w:val="008B430A"/>
  </w:style>
  <w:style w:type="paragraph" w:styleId="BodyText">
    <w:name w:val="Body Text"/>
    <w:basedOn w:val="Normal"/>
    <w:link w:val="BodyTextChar"/>
    <w:rsid w:val="008B430A"/>
    <w:pPr>
      <w:suppressAutoHyphens/>
      <w:spacing w:after="0"/>
    </w:pPr>
    <w:rPr>
      <w:rFonts w:eastAsia="Calibri" w:cs="Times New Roman"/>
      <w:color w:val="000000"/>
      <w:lang w:eastAsia="ar-SA"/>
    </w:rPr>
  </w:style>
  <w:style w:type="character" w:customStyle="1" w:styleId="BodyTextChar">
    <w:name w:val="Body Text Char"/>
    <w:basedOn w:val="DefaultParagraphFont"/>
    <w:link w:val="BodyText"/>
    <w:rsid w:val="008B430A"/>
    <w:rPr>
      <w:rFonts w:ascii="Times New Roman" w:eastAsia="Calibri" w:hAnsi="Times New Roman" w:cs="Times New Roman"/>
      <w:color w:val="000000"/>
      <w:sz w:val="24"/>
      <w:lang w:val="en-GB" w:eastAsia="ar-SA"/>
    </w:rPr>
  </w:style>
  <w:style w:type="paragraph" w:customStyle="1" w:styleId="ContentsHeading">
    <w:name w:val="Contents Heading"/>
    <w:basedOn w:val="Normal"/>
    <w:rsid w:val="008B430A"/>
    <w:pPr>
      <w:keepNext/>
      <w:suppressLineNumbers/>
      <w:suppressAutoHyphens/>
      <w:spacing w:before="240" w:after="120"/>
    </w:pPr>
    <w:rPr>
      <w:rFonts w:ascii="Arial" w:eastAsia="Droid Sans" w:hAnsi="Arial" w:cs="DejaVu Sans"/>
      <w:b/>
      <w:bCs/>
      <w:sz w:val="32"/>
      <w:szCs w:val="32"/>
      <w:lang w:eastAsia="ar-SA"/>
    </w:rPr>
  </w:style>
  <w:style w:type="paragraph" w:styleId="ListParagraph">
    <w:name w:val="List Paragraph"/>
    <w:basedOn w:val="Normal"/>
    <w:uiPriority w:val="34"/>
    <w:qFormat/>
    <w:rsid w:val="008C2959"/>
    <w:pPr>
      <w:ind w:left="720"/>
      <w:contextualSpacing/>
    </w:pPr>
  </w:style>
  <w:style w:type="character" w:customStyle="1" w:styleId="nd-word">
    <w:name w:val="nd-word"/>
    <w:basedOn w:val="DefaultParagraphFont"/>
    <w:rsid w:val="004F7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19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B4DF5"/>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841C4"/>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4E2B4F"/>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DF5"/>
    <w:rPr>
      <w:rFonts w:ascii="Times New Roman" w:eastAsiaTheme="majorEastAsia" w:hAnsi="Times New Roman" w:cstheme="majorBidi"/>
      <w:b/>
      <w:sz w:val="24"/>
      <w:szCs w:val="32"/>
      <w:lang w:val="en-AU"/>
    </w:rPr>
  </w:style>
  <w:style w:type="character" w:customStyle="1" w:styleId="Heading2Char">
    <w:name w:val="Heading 2 Char"/>
    <w:basedOn w:val="DefaultParagraphFont"/>
    <w:link w:val="Heading2"/>
    <w:uiPriority w:val="9"/>
    <w:rsid w:val="00C841C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4E2B4F"/>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72218D"/>
    <w:pPr>
      <w:jc w:val="center"/>
      <w:outlineLvl w:val="9"/>
    </w:pPr>
  </w:style>
  <w:style w:type="paragraph" w:styleId="Header">
    <w:name w:val="header"/>
    <w:basedOn w:val="Normal"/>
    <w:link w:val="HeaderChar"/>
    <w:uiPriority w:val="99"/>
    <w:unhideWhenUsed/>
    <w:rsid w:val="001F3D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DC7"/>
    <w:rPr>
      <w:rFonts w:ascii="Arial" w:hAnsi="Arial"/>
      <w:lang w:val="en-GB"/>
    </w:rPr>
  </w:style>
  <w:style w:type="paragraph" w:styleId="Footer">
    <w:name w:val="footer"/>
    <w:basedOn w:val="Normal"/>
    <w:link w:val="FooterChar"/>
    <w:uiPriority w:val="99"/>
    <w:unhideWhenUsed/>
    <w:rsid w:val="001F3D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DC7"/>
    <w:rPr>
      <w:rFonts w:ascii="Arial" w:hAnsi="Arial"/>
      <w:lang w:val="en-GB"/>
    </w:rPr>
  </w:style>
  <w:style w:type="character" w:styleId="Hyperlink">
    <w:name w:val="Hyperlink"/>
    <w:basedOn w:val="DefaultParagraphFont"/>
    <w:uiPriority w:val="99"/>
    <w:unhideWhenUsed/>
    <w:rsid w:val="005B7EA7"/>
    <w:rPr>
      <w:color w:val="0563C1" w:themeColor="hyperlink"/>
      <w:u w:val="single"/>
    </w:rPr>
  </w:style>
  <w:style w:type="character" w:customStyle="1" w:styleId="UnresolvedMention">
    <w:name w:val="Unresolved Mention"/>
    <w:basedOn w:val="DefaultParagraphFont"/>
    <w:uiPriority w:val="99"/>
    <w:semiHidden/>
    <w:unhideWhenUsed/>
    <w:rsid w:val="005B7EA7"/>
    <w:rPr>
      <w:color w:val="605E5C"/>
      <w:shd w:val="clear" w:color="auto" w:fill="E1DFDD"/>
    </w:rPr>
  </w:style>
  <w:style w:type="paragraph" w:styleId="TOC1">
    <w:name w:val="toc 1"/>
    <w:basedOn w:val="Normal"/>
    <w:next w:val="Normal"/>
    <w:autoRedefine/>
    <w:uiPriority w:val="39"/>
    <w:unhideWhenUsed/>
    <w:qFormat/>
    <w:rsid w:val="00BD0DB5"/>
    <w:pPr>
      <w:spacing w:after="100"/>
    </w:pPr>
  </w:style>
  <w:style w:type="paragraph" w:styleId="TOC2">
    <w:name w:val="toc 2"/>
    <w:basedOn w:val="Normal"/>
    <w:next w:val="Normal"/>
    <w:autoRedefine/>
    <w:uiPriority w:val="39"/>
    <w:unhideWhenUsed/>
    <w:qFormat/>
    <w:rsid w:val="00BD0DB5"/>
    <w:pPr>
      <w:spacing w:after="100"/>
      <w:ind w:left="240"/>
    </w:pPr>
  </w:style>
  <w:style w:type="paragraph" w:styleId="TOC3">
    <w:name w:val="toc 3"/>
    <w:basedOn w:val="Normal"/>
    <w:next w:val="Normal"/>
    <w:autoRedefine/>
    <w:uiPriority w:val="39"/>
    <w:unhideWhenUsed/>
    <w:qFormat/>
    <w:rsid w:val="00BD0DB5"/>
    <w:pPr>
      <w:spacing w:after="100"/>
      <w:ind w:left="480"/>
    </w:pPr>
  </w:style>
  <w:style w:type="paragraph" w:styleId="BalloonText">
    <w:name w:val="Balloon Text"/>
    <w:basedOn w:val="Normal"/>
    <w:link w:val="BalloonTextChar"/>
    <w:uiPriority w:val="99"/>
    <w:semiHidden/>
    <w:unhideWhenUsed/>
    <w:rsid w:val="00640C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CB3"/>
    <w:rPr>
      <w:rFonts w:ascii="Tahoma" w:hAnsi="Tahoma" w:cs="Tahoma"/>
      <w:sz w:val="16"/>
      <w:szCs w:val="16"/>
      <w:lang w:val="en-GB"/>
    </w:rPr>
  </w:style>
  <w:style w:type="character" w:customStyle="1" w:styleId="IndexLink">
    <w:name w:val="Index Link"/>
    <w:rsid w:val="008B430A"/>
  </w:style>
  <w:style w:type="paragraph" w:styleId="BodyText">
    <w:name w:val="Body Text"/>
    <w:basedOn w:val="Normal"/>
    <w:link w:val="BodyTextChar"/>
    <w:rsid w:val="008B430A"/>
    <w:pPr>
      <w:suppressAutoHyphens/>
      <w:spacing w:after="0"/>
    </w:pPr>
    <w:rPr>
      <w:rFonts w:eastAsia="Calibri" w:cs="Times New Roman"/>
      <w:color w:val="000000"/>
      <w:lang w:eastAsia="ar-SA"/>
    </w:rPr>
  </w:style>
  <w:style w:type="character" w:customStyle="1" w:styleId="BodyTextChar">
    <w:name w:val="Body Text Char"/>
    <w:basedOn w:val="DefaultParagraphFont"/>
    <w:link w:val="BodyText"/>
    <w:rsid w:val="008B430A"/>
    <w:rPr>
      <w:rFonts w:ascii="Times New Roman" w:eastAsia="Calibri" w:hAnsi="Times New Roman" w:cs="Times New Roman"/>
      <w:color w:val="000000"/>
      <w:sz w:val="24"/>
      <w:lang w:val="en-GB" w:eastAsia="ar-SA"/>
    </w:rPr>
  </w:style>
  <w:style w:type="paragraph" w:customStyle="1" w:styleId="ContentsHeading">
    <w:name w:val="Contents Heading"/>
    <w:basedOn w:val="Normal"/>
    <w:rsid w:val="008B430A"/>
    <w:pPr>
      <w:keepNext/>
      <w:suppressLineNumbers/>
      <w:suppressAutoHyphens/>
      <w:spacing w:before="240" w:after="120"/>
    </w:pPr>
    <w:rPr>
      <w:rFonts w:ascii="Arial" w:eastAsia="Droid Sans" w:hAnsi="Arial" w:cs="DejaVu Sans"/>
      <w:b/>
      <w:bCs/>
      <w:sz w:val="32"/>
      <w:szCs w:val="32"/>
      <w:lang w:eastAsia="ar-SA"/>
    </w:rPr>
  </w:style>
  <w:style w:type="paragraph" w:styleId="ListParagraph">
    <w:name w:val="List Paragraph"/>
    <w:basedOn w:val="Normal"/>
    <w:uiPriority w:val="34"/>
    <w:qFormat/>
    <w:rsid w:val="008C2959"/>
    <w:pPr>
      <w:ind w:left="720"/>
      <w:contextualSpacing/>
    </w:pPr>
  </w:style>
  <w:style w:type="character" w:customStyle="1" w:styleId="nd-word">
    <w:name w:val="nd-word"/>
    <w:basedOn w:val="DefaultParagraphFont"/>
    <w:rsid w:val="004F7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79693">
      <w:bodyDiv w:val="1"/>
      <w:marLeft w:val="0"/>
      <w:marRight w:val="0"/>
      <w:marTop w:val="0"/>
      <w:marBottom w:val="0"/>
      <w:divBdr>
        <w:top w:val="none" w:sz="0" w:space="0" w:color="auto"/>
        <w:left w:val="none" w:sz="0" w:space="0" w:color="auto"/>
        <w:bottom w:val="none" w:sz="0" w:space="0" w:color="auto"/>
        <w:right w:val="none" w:sz="0" w:space="0" w:color="auto"/>
      </w:divBdr>
    </w:div>
    <w:div w:id="1397390633">
      <w:bodyDiv w:val="1"/>
      <w:marLeft w:val="0"/>
      <w:marRight w:val="0"/>
      <w:marTop w:val="0"/>
      <w:marBottom w:val="0"/>
      <w:divBdr>
        <w:top w:val="none" w:sz="0" w:space="0" w:color="auto"/>
        <w:left w:val="none" w:sz="0" w:space="0" w:color="auto"/>
        <w:bottom w:val="none" w:sz="0" w:space="0" w:color="auto"/>
        <w:right w:val="none" w:sz="0" w:space="0" w:color="auto"/>
      </w:divBdr>
      <w:divsChild>
        <w:div w:id="247538823">
          <w:marLeft w:val="0"/>
          <w:marRight w:val="0"/>
          <w:marTop w:val="0"/>
          <w:marBottom w:val="0"/>
          <w:divBdr>
            <w:top w:val="none" w:sz="0" w:space="0" w:color="auto"/>
            <w:left w:val="none" w:sz="0" w:space="0" w:color="auto"/>
            <w:bottom w:val="none" w:sz="0" w:space="0" w:color="auto"/>
            <w:right w:val="none" w:sz="0" w:space="0" w:color="auto"/>
          </w:divBdr>
        </w:div>
        <w:div w:id="1604144803">
          <w:marLeft w:val="0"/>
          <w:marRight w:val="0"/>
          <w:marTop w:val="0"/>
          <w:marBottom w:val="0"/>
          <w:divBdr>
            <w:top w:val="none" w:sz="0" w:space="0" w:color="auto"/>
            <w:left w:val="none" w:sz="0" w:space="0" w:color="auto"/>
            <w:bottom w:val="none" w:sz="0" w:space="0" w:color="auto"/>
            <w:right w:val="none" w:sz="0" w:space="0" w:color="auto"/>
          </w:divBdr>
        </w:div>
      </w:divsChild>
    </w:div>
    <w:div w:id="1754081847">
      <w:bodyDiv w:val="1"/>
      <w:marLeft w:val="0"/>
      <w:marRight w:val="0"/>
      <w:marTop w:val="0"/>
      <w:marBottom w:val="0"/>
      <w:divBdr>
        <w:top w:val="none" w:sz="0" w:space="0" w:color="auto"/>
        <w:left w:val="none" w:sz="0" w:space="0" w:color="auto"/>
        <w:bottom w:val="none" w:sz="0" w:space="0" w:color="auto"/>
        <w:right w:val="none" w:sz="0" w:space="0" w:color="auto"/>
      </w:divBdr>
    </w:div>
    <w:div w:id="1844391981">
      <w:bodyDiv w:val="1"/>
      <w:marLeft w:val="0"/>
      <w:marRight w:val="0"/>
      <w:marTop w:val="0"/>
      <w:marBottom w:val="0"/>
      <w:divBdr>
        <w:top w:val="none" w:sz="0" w:space="0" w:color="auto"/>
        <w:left w:val="none" w:sz="0" w:space="0" w:color="auto"/>
        <w:bottom w:val="none" w:sz="0" w:space="0" w:color="auto"/>
        <w:right w:val="none" w:sz="0" w:space="0" w:color="auto"/>
      </w:divBdr>
      <w:divsChild>
        <w:div w:id="313994267">
          <w:marLeft w:val="0"/>
          <w:marRight w:val="0"/>
          <w:marTop w:val="0"/>
          <w:marBottom w:val="0"/>
          <w:divBdr>
            <w:top w:val="none" w:sz="0" w:space="0" w:color="auto"/>
            <w:left w:val="none" w:sz="0" w:space="0" w:color="auto"/>
            <w:bottom w:val="none" w:sz="0" w:space="0" w:color="auto"/>
            <w:right w:val="none" w:sz="0" w:space="0" w:color="auto"/>
          </w:divBdr>
        </w:div>
        <w:div w:id="2784158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2681/mms.1619"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costacrocierefoundation.com/en/about-us/vision-and-mission/" TargetMode="External"/><Relationship Id="rId4" Type="http://schemas.microsoft.com/office/2007/relationships/stylesWithEffects" Target="stylesWithEffects.xml"/><Relationship Id="rId9" Type="http://schemas.openxmlformats.org/officeDocument/2006/relationships/hyperlink" Target="https://www.costacruises.com/informations/company"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Droid Sans">
    <w:altName w:val="MS Mincho"/>
    <w:charset w:val="80"/>
    <w:family w:val="auto"/>
    <w:pitch w:val="variable"/>
  </w:font>
  <w:font w:name="DejaVu Sans">
    <w:altName w:val="MS Gothic"/>
    <w:charset w:val="80"/>
    <w:family w:val="auto"/>
    <w:pitch w:val="variable"/>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32D"/>
    <w:rsid w:val="006153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FD50B6BE204369A47F0F32EBAF7694">
    <w:name w:val="8AFD50B6BE204369A47F0F32EBAF7694"/>
    <w:rsid w:val="0061532D"/>
  </w:style>
  <w:style w:type="paragraph" w:customStyle="1" w:styleId="0A39DEB6AC8646F48D7D8063B85BE4D7">
    <w:name w:val="0A39DEB6AC8646F48D7D8063B85BE4D7"/>
    <w:rsid w:val="0061532D"/>
  </w:style>
  <w:style w:type="paragraph" w:customStyle="1" w:styleId="2961040979044791996EFCDF858BB631">
    <w:name w:val="2961040979044791996EFCDF858BB631"/>
    <w:rsid w:val="0061532D"/>
  </w:style>
  <w:style w:type="paragraph" w:customStyle="1" w:styleId="CC19270D5B3144D294BCB0CEC170504D">
    <w:name w:val="CC19270D5B3144D294BCB0CEC170504D"/>
    <w:rsid w:val="0061532D"/>
  </w:style>
  <w:style w:type="paragraph" w:customStyle="1" w:styleId="ED326861B2BF4C70BD9B0E3390085C3E">
    <w:name w:val="ED326861B2BF4C70BD9B0E3390085C3E"/>
    <w:rsid w:val="0061532D"/>
  </w:style>
  <w:style w:type="paragraph" w:customStyle="1" w:styleId="67D594EC5CA8459EBA0E322E9D1C18D4">
    <w:name w:val="67D594EC5CA8459EBA0E322E9D1C18D4"/>
    <w:rsid w:val="0061532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FD50B6BE204369A47F0F32EBAF7694">
    <w:name w:val="8AFD50B6BE204369A47F0F32EBAF7694"/>
    <w:rsid w:val="0061532D"/>
  </w:style>
  <w:style w:type="paragraph" w:customStyle="1" w:styleId="0A39DEB6AC8646F48D7D8063B85BE4D7">
    <w:name w:val="0A39DEB6AC8646F48D7D8063B85BE4D7"/>
    <w:rsid w:val="0061532D"/>
  </w:style>
  <w:style w:type="paragraph" w:customStyle="1" w:styleId="2961040979044791996EFCDF858BB631">
    <w:name w:val="2961040979044791996EFCDF858BB631"/>
    <w:rsid w:val="0061532D"/>
  </w:style>
  <w:style w:type="paragraph" w:customStyle="1" w:styleId="CC19270D5B3144D294BCB0CEC170504D">
    <w:name w:val="CC19270D5B3144D294BCB0CEC170504D"/>
    <w:rsid w:val="0061532D"/>
  </w:style>
  <w:style w:type="paragraph" w:customStyle="1" w:styleId="ED326861B2BF4C70BD9B0E3390085C3E">
    <w:name w:val="ED326861B2BF4C70BD9B0E3390085C3E"/>
    <w:rsid w:val="0061532D"/>
  </w:style>
  <w:style w:type="paragraph" w:customStyle="1" w:styleId="67D594EC5CA8459EBA0E322E9D1C18D4">
    <w:name w:val="67D594EC5CA8459EBA0E322E9D1C18D4"/>
    <w:rsid w:val="006153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DBC96-E823-4DF6-BABC-48866F3D2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2761</Words>
  <Characters>16016</Characters>
  <Application>Microsoft Office Word</Application>
  <DocSecurity>0</DocSecurity>
  <Lines>133</Lines>
  <Paragraphs>37</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vt:lpstr/>
      <vt:lpstr/>
      <vt:lpstr/>
      <vt:lpstr>INTRODUCTION</vt:lpstr>
      <vt:lpstr/>
      <vt:lpstr>    Description of Costa Cruise</vt:lpstr>
      <vt:lpstr>    Expectations of Customers from the company</vt:lpstr>
      <vt:lpstr>    SWOT analysis</vt:lpstr>
      <vt:lpstr>    Role of Employees in achieving the Goals</vt:lpstr>
      <vt:lpstr>    Training and Development and its Importance</vt:lpstr>
      <vt:lpstr>    Importance of Role of Manager in Costa Cruise</vt:lpstr>
      <vt:lpstr>    Skills needed for the post of Manager</vt:lpstr>
      <vt:lpstr>    Type of training and development required</vt:lpstr>
      <vt:lpstr>CONCLUSION</vt:lpstr>
      <vt:lpstr>APPENDICES</vt:lpstr>
      <vt:lpstr>REFERENCES</vt:lpstr>
    </vt:vector>
  </TitlesOfParts>
  <Company/>
  <LinksUpToDate>false</LinksUpToDate>
  <CharactersWithSpaces>18740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Anghel</dc:creator>
  <cp:keywords/>
  <dc:description/>
  <cp:lastModifiedBy/>
  <cp:revision>4</cp:revision>
  <dcterms:created xsi:type="dcterms:W3CDTF">2020-05-01T06:53:00Z</dcterms:created>
  <dcterms:modified xsi:type="dcterms:W3CDTF">2020-09-07T18:53:00Z</dcterms:modified>
</cp:coreProperties>
</file>