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755EABE" w14:textId="71FF9A4E" w:rsidR="00526360" w:rsidRDefault="003D63A9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  <w:r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61312" behindDoc="0" locked="0" layoutInCell="1" allowOverlap="1" wp14:anchorId="099F7C8B" wp14:editId="07774E40">
            <wp:simplePos x="0" y="0"/>
            <wp:positionH relativeFrom="column">
              <wp:posOffset>3001010</wp:posOffset>
            </wp:positionH>
            <wp:positionV relativeFrom="paragraph">
              <wp:posOffset>5080</wp:posOffset>
            </wp:positionV>
            <wp:extent cx="4049395" cy="6056630"/>
            <wp:effectExtent l="0" t="0" r="1905" b="1270"/>
            <wp:wrapTopAndBottom/>
            <wp:docPr id="8126860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686095" name="Picture 81268609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395" cy="6056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4B612D7" wp14:editId="5E222D6A">
            <wp:simplePos x="0" y="0"/>
            <wp:positionH relativeFrom="column">
              <wp:posOffset>-508000</wp:posOffset>
            </wp:positionH>
            <wp:positionV relativeFrom="paragraph">
              <wp:posOffset>5080</wp:posOffset>
            </wp:positionV>
            <wp:extent cx="3653155" cy="6160770"/>
            <wp:effectExtent l="0" t="0" r="4445" b="0"/>
            <wp:wrapTopAndBottom/>
            <wp:docPr id="113335639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356393" name="Picture 113335639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155" cy="6160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CCC826" w14:textId="00D9E7A3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4D59B84A" w14:textId="50A174C3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3FEF7C73" w14:textId="51302B00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71688035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3BBF4D46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001B292B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7FFBEB32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489FA6EF" w14:textId="0F1F3FBE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74084BA1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609220B5" w14:textId="1421E958" w:rsidR="00E41365" w:rsidRDefault="00285EF2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  <w:r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  <w:lastRenderedPageBreak/>
        <w:drawing>
          <wp:anchor distT="0" distB="0" distL="114300" distR="114300" simplePos="0" relativeHeight="251662336" behindDoc="0" locked="0" layoutInCell="1" allowOverlap="1" wp14:anchorId="4DA2E46D" wp14:editId="0770F98A">
            <wp:simplePos x="0" y="0"/>
            <wp:positionH relativeFrom="column">
              <wp:posOffset>239485</wp:posOffset>
            </wp:positionH>
            <wp:positionV relativeFrom="paragraph">
              <wp:posOffset>-182</wp:posOffset>
            </wp:positionV>
            <wp:extent cx="5650230" cy="10082530"/>
            <wp:effectExtent l="0" t="0" r="1270" b="1270"/>
            <wp:wrapTopAndBottom/>
            <wp:docPr id="18213714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371436" name="Picture 182137143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0230" cy="1008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3F2AC9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noProof/>
          <w:color w:val="000000"/>
          <w:sz w:val="36"/>
          <w:szCs w:val="36"/>
        </w:rPr>
      </w:pPr>
    </w:p>
    <w:p w14:paraId="628F8082" w14:textId="77777777" w:rsidR="00E41365" w:rsidRDefault="00E41365" w:rsidP="002B0DDF">
      <w:pPr>
        <w:spacing w:line="440" w:lineRule="atLeast"/>
        <w:rPr>
          <w:rFonts w:ascii="Arial" w:eastAsia="Arial" w:hAnsi="Arial" w:cs="Arial"/>
          <w:b/>
          <w:bCs/>
          <w:color w:val="000000"/>
          <w:sz w:val="36"/>
          <w:szCs w:val="36"/>
        </w:rPr>
      </w:pPr>
    </w:p>
    <w:p w14:paraId="48D8ACB0" w14:textId="577E521C" w:rsidR="002B0DDF" w:rsidRPr="002B0DDF" w:rsidRDefault="002B0DDF" w:rsidP="002B0DDF">
      <w:pPr>
        <w:spacing w:line="440" w:lineRule="atLeast"/>
        <w:rPr>
          <w:rFonts w:ascii="Arial" w:eastAsia="Arial" w:hAnsi="Arial" w:cs="Arial"/>
          <w:b/>
          <w:bCs/>
          <w:color w:val="000000"/>
          <w:sz w:val="36"/>
          <w:szCs w:val="36"/>
        </w:rPr>
      </w:pPr>
      <w:r w:rsidRPr="002B0DDF">
        <w:rPr>
          <w:rFonts w:ascii="Arial" w:eastAsia="Arial" w:hAnsi="Arial" w:cs="Arial"/>
          <w:b/>
          <w:bCs/>
          <w:color w:val="000000"/>
          <w:sz w:val="36"/>
          <w:szCs w:val="36"/>
        </w:rPr>
        <w:t>Aiyana Vaughan-Canas</w:t>
      </w:r>
    </w:p>
    <w:p w14:paraId="3B65ADAF" w14:textId="06F71E10" w:rsidR="002B0DDF" w:rsidRPr="002B0DDF" w:rsidRDefault="002B0DDF" w:rsidP="002B0DDF">
      <w:pPr>
        <w:spacing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 </w:t>
      </w:r>
    </w:p>
    <w:p w14:paraId="46C4F2EF" w14:textId="6ADF65D0" w:rsidR="002B0DDF" w:rsidRPr="002B0DDF" w:rsidRDefault="002B0DDF" w:rsidP="002B0DDF">
      <w:pPr>
        <w:pBdr>
          <w:bottom w:val="single" w:sz="8" w:space="0" w:color="B21F32"/>
        </w:pBdr>
        <w:spacing w:line="80" w:lineRule="atLeast"/>
        <w:rPr>
          <w:rFonts w:ascii="Arial" w:eastAsia="Arial" w:hAnsi="Arial" w:cs="Arial"/>
          <w:color w:val="000000"/>
          <w:sz w:val="8"/>
          <w:szCs w:val="8"/>
        </w:rPr>
      </w:pPr>
      <w:r w:rsidRPr="002B0DDF">
        <w:rPr>
          <w:rFonts w:ascii="Arial" w:eastAsia="Arial" w:hAnsi="Arial" w:cs="Arial"/>
          <w:color w:val="000000"/>
          <w:sz w:val="8"/>
          <w:szCs w:val="8"/>
        </w:rPr>
        <w:t> </w:t>
      </w:r>
    </w:p>
    <w:p w14:paraId="0CA884EF" w14:textId="57A97986" w:rsidR="002B0DDF" w:rsidRPr="002B0DDF" w:rsidRDefault="002B0DDF" w:rsidP="002B0DDF">
      <w:pPr>
        <w:spacing w:before="300" w:line="220" w:lineRule="atLeast"/>
        <w:jc w:val="righ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 xml:space="preserve">Aiyana Vaughan-Canas </w:t>
      </w:r>
    </w:p>
    <w:p w14:paraId="38006A97" w14:textId="19854288" w:rsidR="002B0DDF" w:rsidRPr="002B0DDF" w:rsidRDefault="002B0DDF" w:rsidP="002B0DDF">
      <w:pPr>
        <w:spacing w:line="100" w:lineRule="exact"/>
        <w:jc w:val="righ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 </w:t>
      </w:r>
    </w:p>
    <w:p w14:paraId="0305EB51" w14:textId="32811971" w:rsidR="002B0DDF" w:rsidRPr="002B0DDF" w:rsidRDefault="002B0DDF" w:rsidP="002B0DDF">
      <w:pPr>
        <w:spacing w:line="220" w:lineRule="atLeast"/>
        <w:jc w:val="righ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 xml:space="preserve">London </w:t>
      </w:r>
    </w:p>
    <w:p w14:paraId="15212858" w14:textId="45375594" w:rsidR="002B0DDF" w:rsidRPr="002B0DDF" w:rsidRDefault="002B0DDF" w:rsidP="002B0DDF">
      <w:pPr>
        <w:spacing w:line="100" w:lineRule="exact"/>
        <w:jc w:val="righ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 </w:t>
      </w:r>
    </w:p>
    <w:p w14:paraId="34156800" w14:textId="77777777" w:rsidR="002B0DDF" w:rsidRPr="002B0DDF" w:rsidRDefault="002B0DDF" w:rsidP="002B0DDF">
      <w:pPr>
        <w:spacing w:line="220" w:lineRule="atLeast"/>
        <w:jc w:val="righ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 xml:space="preserve">aiyanacanas123@gmail.com </w:t>
      </w:r>
    </w:p>
    <w:p w14:paraId="3443A30A" w14:textId="77777777" w:rsidR="002B0DDF" w:rsidRPr="002B0DDF" w:rsidRDefault="002B0DDF" w:rsidP="002B0DDF">
      <w:pPr>
        <w:spacing w:line="20" w:lineRule="exact"/>
        <w:jc w:val="righ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 </w:t>
      </w:r>
    </w:p>
    <w:p w14:paraId="21D284B6" w14:textId="29E8A2EA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b/>
          <w:bCs/>
          <w:color w:val="000000"/>
          <w:u w:val="single"/>
        </w:rPr>
      </w:pPr>
      <w:r w:rsidRPr="002B0DDF">
        <w:rPr>
          <w:rFonts w:ascii="Arial" w:eastAsia="Arial" w:hAnsi="Arial" w:cs="Arial"/>
          <w:b/>
          <w:bCs/>
          <w:color w:val="000000"/>
        </w:rPr>
        <w:t xml:space="preserve">Re: Receptionist role at </w:t>
      </w:r>
      <w:r w:rsidRPr="002B0DDF">
        <w:rPr>
          <w:rFonts w:ascii="Arial" w:eastAsia="Arial" w:hAnsi="Arial" w:cs="Arial"/>
          <w:b/>
          <w:bCs/>
          <w:color w:val="0000FF"/>
        </w:rPr>
        <w:t>Morgan Spencer</w:t>
      </w:r>
    </w:p>
    <w:p w14:paraId="2439F7EF" w14:textId="49DCFC24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Dear</w:t>
      </w:r>
      <w:r w:rsidR="0021506B">
        <w:rPr>
          <w:rFonts w:ascii="Arial" w:eastAsia="Arial" w:hAnsi="Arial" w:cs="Arial"/>
          <w:color w:val="000000"/>
          <w:sz w:val="18"/>
          <w:szCs w:val="18"/>
        </w:rPr>
        <w:t xml:space="preserve"> to whom it may concern</w:t>
      </w:r>
      <w:r w:rsidRPr="002B0DDF">
        <w:rPr>
          <w:rFonts w:ascii="Arial" w:eastAsia="Arial" w:hAnsi="Arial" w:cs="Arial"/>
          <w:color w:val="000000"/>
          <w:sz w:val="18"/>
          <w:szCs w:val="18"/>
        </w:rPr>
        <w:t>,</w:t>
      </w:r>
    </w:p>
    <w:p w14:paraId="5EE9600B" w14:textId="7CDD2DE3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 xml:space="preserve">I was excited to learn of the current opening at </w:t>
      </w:r>
      <w:r w:rsidRPr="002B0DDF">
        <w:rPr>
          <w:rFonts w:ascii="Arial" w:eastAsia="Arial" w:hAnsi="Arial" w:cs="Arial"/>
          <w:color w:val="0000FF"/>
          <w:sz w:val="18"/>
          <w:szCs w:val="18"/>
        </w:rPr>
        <w:t xml:space="preserve">Morgan Spencer for </w:t>
      </w:r>
      <w:r w:rsidRPr="002B0DDF">
        <w:rPr>
          <w:rFonts w:ascii="Arial" w:eastAsia="Arial" w:hAnsi="Arial" w:cs="Arial"/>
          <w:color w:val="000000"/>
          <w:sz w:val="18"/>
          <w:szCs w:val="18"/>
        </w:rPr>
        <w:t xml:space="preserve">a Receptionist, and I would like to be considered for this position. I am currently studying business and working in a customer facing job and this role would allow me to utilize and further improve my skills to the best of my ability </w:t>
      </w:r>
    </w:p>
    <w:p w14:paraId="3A166621" w14:textId="57A76296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Throughout my history, I've worked hard to develop essential skills in areas such as communication and interpersonal and build a wide range of skills related to customer service and system work. I feel energised by connecting and interacting with others which is why I feel a receptionist role would be a great fit.</w:t>
      </w:r>
    </w:p>
    <w:p w14:paraId="0858DB8E" w14:textId="2037E50D" w:rsidR="002B0DDF" w:rsidRPr="002B0DDF" w:rsidRDefault="002B0DDF" w:rsidP="002B0DDF">
      <w:pPr>
        <w:spacing w:line="280" w:lineRule="atLeast"/>
        <w:rPr>
          <w:rFonts w:ascii="Arial" w:eastAsia="Arial" w:hAnsi="Arial" w:cs="Arial"/>
          <w:color w:val="000000"/>
          <w:sz w:val="18"/>
          <w:szCs w:val="18"/>
        </w:rPr>
      </w:pPr>
    </w:p>
    <w:p w14:paraId="53EB88B6" w14:textId="3C666E78" w:rsidR="002B0DDF" w:rsidRPr="002B0DDF" w:rsidRDefault="002B0DDF" w:rsidP="002B0DDF">
      <w:pPr>
        <w:spacing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I consistently manage competing responsibilities and giving guests and customers top quality support. At bravissimo I learnt  organisation and coordinating skills by working with my management team and my coworkers which has been especially useful, and I look forward to putting my expertise to good use in a challenging but rewarding position.</w:t>
      </w:r>
    </w:p>
    <w:p w14:paraId="0DE89BD1" w14:textId="77777777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Please reach out with any questions about my work history and capabilities. I'll be happy to expand on any experience, skills and how I can meet your needs and I appreciate you taking the time to review my cv linked below for the open position and hope to speak soon for a phone chat or to set up an interview.</w:t>
      </w:r>
    </w:p>
    <w:p w14:paraId="2FAE5168" w14:textId="77777777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color w:val="000000"/>
          <w:sz w:val="18"/>
          <w:szCs w:val="18"/>
        </w:rPr>
      </w:pPr>
      <w:r w:rsidRPr="002B0DDF">
        <w:rPr>
          <w:rFonts w:ascii="Arial" w:eastAsia="Arial" w:hAnsi="Arial" w:cs="Arial"/>
          <w:color w:val="000000"/>
          <w:sz w:val="18"/>
          <w:szCs w:val="18"/>
        </w:rPr>
        <w:t>Sincerely,</w:t>
      </w:r>
      <w:r w:rsidRPr="002B0DDF">
        <w:rPr>
          <w:rFonts w:ascii="Arial" w:eastAsia="Arial" w:hAnsi="Arial" w:cs="Arial"/>
          <w:color w:val="000000"/>
          <w:sz w:val="18"/>
          <w:szCs w:val="18"/>
        </w:rPr>
        <w:br/>
        <w:t>Aiyana Vaughan-Canas</w:t>
      </w:r>
    </w:p>
    <w:p w14:paraId="4D75CA43" w14:textId="77777777" w:rsidR="002B0DDF" w:rsidRPr="002B0DDF" w:rsidRDefault="002B0DDF" w:rsidP="002B0DDF">
      <w:pPr>
        <w:spacing w:before="240" w:line="280" w:lineRule="atLeast"/>
        <w:rPr>
          <w:rFonts w:ascii="Arial" w:eastAsia="Arial" w:hAnsi="Arial" w:cs="Arial"/>
          <w:color w:val="000000"/>
          <w:sz w:val="14"/>
          <w:szCs w:val="14"/>
        </w:rPr>
      </w:pPr>
      <w:r w:rsidRPr="002B0DDF">
        <w:rPr>
          <w:rFonts w:ascii="Arial" w:eastAsia="Arial" w:hAnsi="Arial" w:cs="Arial"/>
          <w:noProof/>
          <w:color w:val="000000"/>
          <w:sz w:val="14"/>
          <w:szCs w:val="14"/>
        </w:rPr>
        <w:drawing>
          <wp:inline distT="0" distB="0" distL="0" distR="0" wp14:anchorId="3ADD511E" wp14:editId="577DD180">
            <wp:extent cx="1714500" cy="254000"/>
            <wp:effectExtent l="0" t="0" r="0" b="0"/>
            <wp:docPr id="100001" name="Picture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54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1A35A" w14:textId="77777777" w:rsidR="002B0DDF" w:rsidRDefault="002B0DDF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</w:p>
    <w:p w14:paraId="10D645D4" w14:textId="77777777" w:rsidR="002B0DDF" w:rsidRDefault="002B0DDF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</w:p>
    <w:p w14:paraId="77DA1D3A" w14:textId="77777777" w:rsidR="002B0DDF" w:rsidRDefault="002B0DDF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</w:p>
    <w:p w14:paraId="6EB1C38E" w14:textId="77777777" w:rsidR="002B0DDF" w:rsidRDefault="002B0DDF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</w:p>
    <w:p w14:paraId="30DD1B1E" w14:textId="77777777" w:rsidR="002B0DDF" w:rsidRDefault="002B0DDF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</w:p>
    <w:p w14:paraId="7EB3343C" w14:textId="77777777" w:rsidR="00545512" w:rsidRDefault="00545512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</w:p>
    <w:p w14:paraId="156993E2" w14:textId="0DF311D6" w:rsidR="00AB1508" w:rsidRDefault="00A64640">
      <w:pPr>
        <w:pStyle w:val="divname"/>
        <w:spacing w:before="160"/>
        <w:rPr>
          <w:rStyle w:val="span"/>
          <w:rFonts w:ascii="Arial" w:eastAsia="Arial" w:hAnsi="Arial" w:cs="Arial"/>
          <w:sz w:val="44"/>
          <w:szCs w:val="44"/>
        </w:rPr>
      </w:pPr>
      <w:r>
        <w:rPr>
          <w:rStyle w:val="span"/>
          <w:rFonts w:ascii="Arial" w:eastAsia="Arial" w:hAnsi="Arial" w:cs="Arial"/>
          <w:sz w:val="44"/>
          <w:szCs w:val="44"/>
        </w:rPr>
        <w:t>AIYANA</w:t>
      </w:r>
      <w:r w:rsidR="008B4E4E">
        <w:rPr>
          <w:rFonts w:ascii="Arial" w:eastAsia="Arial" w:hAnsi="Arial" w:cs="Arial"/>
        </w:rPr>
        <w:t xml:space="preserve"> </w:t>
      </w:r>
      <w:r w:rsidR="008B4E4E">
        <w:rPr>
          <w:rStyle w:val="span"/>
          <w:rFonts w:ascii="Arial" w:eastAsia="Arial" w:hAnsi="Arial" w:cs="Arial"/>
          <w:sz w:val="44"/>
          <w:szCs w:val="44"/>
        </w:rPr>
        <w:t>Vaughan-Canas</w:t>
      </w:r>
    </w:p>
    <w:p w14:paraId="0E5B04DE" w14:textId="77777777" w:rsidR="00AB1508" w:rsidRDefault="008B4E4E">
      <w:pPr>
        <w:pStyle w:val="div"/>
        <w:spacing w:line="0" w:lineRule="atLeast"/>
        <w:rPr>
          <w:rFonts w:ascii="Arial" w:eastAsia="Arial" w:hAnsi="Arial" w:cs="Arial"/>
          <w:sz w:val="0"/>
          <w:szCs w:val="0"/>
        </w:rPr>
      </w:pPr>
      <w:r>
        <w:rPr>
          <w:rFonts w:ascii="Arial" w:eastAsia="Arial" w:hAnsi="Arial" w:cs="Arial"/>
          <w:sz w:val="0"/>
          <w:szCs w:val="0"/>
        </w:rPr>
        <w:t> </w:t>
      </w:r>
    </w:p>
    <w:p w14:paraId="4086AD00" w14:textId="1DD0D089" w:rsidR="00545512" w:rsidRDefault="00545512">
      <w:pPr>
        <w:pStyle w:val="divaddress"/>
        <w:spacing w:before="60"/>
        <w:rPr>
          <w:rStyle w:val="span"/>
          <w:rFonts w:ascii="Arial" w:eastAsia="Arial" w:hAnsi="Arial" w:cs="Arial"/>
          <w:sz w:val="20"/>
          <w:szCs w:val="20"/>
        </w:rPr>
      </w:pPr>
      <w:r>
        <w:rPr>
          <w:rStyle w:val="span"/>
          <w:rFonts w:ascii="Arial" w:eastAsia="Arial" w:hAnsi="Arial" w:cs="Arial"/>
          <w:sz w:val="20"/>
          <w:szCs w:val="20"/>
        </w:rPr>
        <w:t xml:space="preserve">Mobile: </w:t>
      </w:r>
      <w:r w:rsidR="008B4E4E">
        <w:rPr>
          <w:rStyle w:val="span"/>
          <w:rFonts w:ascii="Arial" w:eastAsia="Arial" w:hAnsi="Arial" w:cs="Arial"/>
          <w:sz w:val="20"/>
          <w:szCs w:val="20"/>
        </w:rPr>
        <w:t>07383686766</w:t>
      </w:r>
    </w:p>
    <w:p w14:paraId="54D6823A" w14:textId="3D7ED103" w:rsidR="00AB1508" w:rsidRDefault="00545512">
      <w:pPr>
        <w:pStyle w:val="divaddress"/>
        <w:spacing w:before="60"/>
        <w:rPr>
          <w:rStyle w:val="span"/>
          <w:rFonts w:ascii="Arial" w:eastAsia="Arial" w:hAnsi="Arial" w:cs="Arial"/>
          <w:sz w:val="20"/>
          <w:szCs w:val="20"/>
        </w:rPr>
      </w:pPr>
      <w:r>
        <w:rPr>
          <w:rStyle w:val="span"/>
          <w:rFonts w:ascii="Arial" w:eastAsia="Arial" w:hAnsi="Arial" w:cs="Arial"/>
          <w:sz w:val="20"/>
          <w:szCs w:val="20"/>
        </w:rPr>
        <w:t xml:space="preserve"> Email:</w:t>
      </w:r>
      <w:r w:rsidR="008B4E4E">
        <w:rPr>
          <w:rFonts w:ascii="Arial" w:eastAsia="Arial" w:hAnsi="Arial" w:cs="Arial"/>
        </w:rPr>
        <w:t xml:space="preserve"> </w:t>
      </w:r>
      <w:hyperlink r:id="rId11" w:history="1">
        <w:r w:rsidR="00EB3243" w:rsidRPr="00976208">
          <w:rPr>
            <w:rStyle w:val="Hyperlink"/>
            <w:rFonts w:ascii="Arial" w:eastAsia="Arial" w:hAnsi="Arial" w:cs="Arial"/>
          </w:rPr>
          <w:t>aiyanacanas123@gmail.com</w:t>
        </w:r>
      </w:hyperlink>
    </w:p>
    <w:p w14:paraId="444ED325" w14:textId="3979A606" w:rsidR="00AB1508" w:rsidRDefault="008B4E4E">
      <w:pPr>
        <w:pStyle w:val="divdocumentdivsectiontitle"/>
        <w:spacing w:before="160" w:after="60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Summary</w:t>
      </w:r>
    </w:p>
    <w:p w14:paraId="712571BE" w14:textId="77777777" w:rsidR="00EB3243" w:rsidRDefault="00EB3243">
      <w:pPr>
        <w:pStyle w:val="p"/>
        <w:spacing w:line="280" w:lineRule="atLeast"/>
        <w:rPr>
          <w:rFonts w:ascii="Arial" w:eastAsia="Arial" w:hAnsi="Arial" w:cs="Arial"/>
          <w:sz w:val="22"/>
          <w:szCs w:val="22"/>
        </w:rPr>
      </w:pPr>
    </w:p>
    <w:p w14:paraId="66EA1F1D" w14:textId="323B6551" w:rsidR="00EB3243" w:rsidRDefault="00CA3F43">
      <w:pPr>
        <w:pStyle w:val="p"/>
        <w:spacing w:line="280" w:lineRule="atLeas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am a </w:t>
      </w:r>
      <w:r w:rsidR="008B4E4E">
        <w:rPr>
          <w:rFonts w:ascii="Arial" w:eastAsia="Arial" w:hAnsi="Arial" w:cs="Arial"/>
          <w:sz w:val="22"/>
          <w:szCs w:val="22"/>
        </w:rPr>
        <w:t>Bilingual</w:t>
      </w:r>
      <w:r w:rsidR="00986AFE">
        <w:rPr>
          <w:rFonts w:ascii="Arial" w:eastAsia="Arial" w:hAnsi="Arial" w:cs="Arial"/>
          <w:sz w:val="22"/>
          <w:szCs w:val="22"/>
        </w:rPr>
        <w:t xml:space="preserve"> </w:t>
      </w:r>
      <w:r w:rsidR="008B4E4E">
        <w:rPr>
          <w:rFonts w:ascii="Arial" w:eastAsia="Arial" w:hAnsi="Arial" w:cs="Arial"/>
          <w:sz w:val="22"/>
          <w:szCs w:val="22"/>
        </w:rPr>
        <w:t xml:space="preserve">Customer Service </w:t>
      </w:r>
      <w:r w:rsidR="003C65AB">
        <w:rPr>
          <w:rFonts w:ascii="Arial" w:eastAsia="Arial" w:hAnsi="Arial" w:cs="Arial"/>
          <w:sz w:val="22"/>
          <w:szCs w:val="22"/>
        </w:rPr>
        <w:t xml:space="preserve">consultant </w:t>
      </w:r>
      <w:r w:rsidR="008B4E4E">
        <w:rPr>
          <w:rFonts w:ascii="Arial" w:eastAsia="Arial" w:hAnsi="Arial" w:cs="Arial"/>
          <w:sz w:val="22"/>
          <w:szCs w:val="22"/>
        </w:rPr>
        <w:t xml:space="preserve">experienced in </w:t>
      </w:r>
      <w:r w:rsidR="00CE75FC">
        <w:rPr>
          <w:rFonts w:ascii="Arial" w:eastAsia="Arial" w:hAnsi="Arial" w:cs="Arial"/>
          <w:sz w:val="22"/>
          <w:szCs w:val="22"/>
        </w:rPr>
        <w:t>executing a personalised</w:t>
      </w:r>
      <w:r w:rsidR="008B4E4E">
        <w:rPr>
          <w:rFonts w:ascii="Arial" w:eastAsia="Arial" w:hAnsi="Arial" w:cs="Arial"/>
          <w:sz w:val="22"/>
          <w:szCs w:val="22"/>
        </w:rPr>
        <w:t xml:space="preserve"> su</w:t>
      </w:r>
      <w:r w:rsidR="001E778B">
        <w:rPr>
          <w:rFonts w:ascii="Arial" w:eastAsia="Arial" w:hAnsi="Arial" w:cs="Arial"/>
          <w:sz w:val="22"/>
          <w:szCs w:val="22"/>
        </w:rPr>
        <w:t>pport and service in a</w:t>
      </w:r>
      <w:r w:rsidR="008B4E4E">
        <w:rPr>
          <w:rFonts w:ascii="Arial" w:eastAsia="Arial" w:hAnsi="Arial" w:cs="Arial"/>
          <w:sz w:val="22"/>
          <w:szCs w:val="22"/>
        </w:rPr>
        <w:t xml:space="preserve"> fast-paced retail </w:t>
      </w:r>
      <w:r w:rsidR="001E778B">
        <w:rPr>
          <w:rFonts w:ascii="Arial" w:eastAsia="Arial" w:hAnsi="Arial" w:cs="Arial"/>
          <w:sz w:val="22"/>
          <w:szCs w:val="22"/>
        </w:rPr>
        <w:t>setting</w:t>
      </w:r>
      <w:r w:rsidR="008B4E4E">
        <w:rPr>
          <w:rFonts w:ascii="Arial" w:eastAsia="Arial" w:hAnsi="Arial" w:cs="Arial"/>
          <w:sz w:val="22"/>
          <w:szCs w:val="22"/>
        </w:rPr>
        <w:t xml:space="preserve">. </w:t>
      </w:r>
      <w:r w:rsidR="00204BB7">
        <w:rPr>
          <w:rFonts w:ascii="Arial" w:eastAsia="Arial" w:hAnsi="Arial" w:cs="Arial"/>
          <w:sz w:val="22"/>
          <w:szCs w:val="22"/>
        </w:rPr>
        <w:t>I developed</w:t>
      </w:r>
      <w:r w:rsidR="008B4E4E">
        <w:rPr>
          <w:rFonts w:ascii="Arial" w:eastAsia="Arial" w:hAnsi="Arial" w:cs="Arial"/>
          <w:sz w:val="22"/>
          <w:szCs w:val="22"/>
        </w:rPr>
        <w:t xml:space="preserve"> strong communication and </w:t>
      </w:r>
      <w:r w:rsidR="00204BB7">
        <w:rPr>
          <w:rFonts w:ascii="Arial" w:eastAsia="Arial" w:hAnsi="Arial" w:cs="Arial"/>
          <w:sz w:val="22"/>
          <w:szCs w:val="22"/>
        </w:rPr>
        <w:t>organizational</w:t>
      </w:r>
      <w:r w:rsidR="008B4E4E">
        <w:rPr>
          <w:rFonts w:ascii="Arial" w:eastAsia="Arial" w:hAnsi="Arial" w:cs="Arial"/>
          <w:sz w:val="22"/>
          <w:szCs w:val="22"/>
        </w:rPr>
        <w:t xml:space="preserve"> skills while managing sensitive consultations, booking appointments, and processing customer records. </w:t>
      </w:r>
      <w:r w:rsidR="007D137B">
        <w:rPr>
          <w:rFonts w:ascii="Arial" w:eastAsia="Arial" w:hAnsi="Arial" w:cs="Arial"/>
          <w:sz w:val="22"/>
          <w:szCs w:val="22"/>
        </w:rPr>
        <w:t xml:space="preserve">I am </w:t>
      </w:r>
      <w:r w:rsidR="00B30058">
        <w:rPr>
          <w:rFonts w:ascii="Arial" w:eastAsia="Arial" w:hAnsi="Arial" w:cs="Arial"/>
          <w:sz w:val="22"/>
          <w:szCs w:val="22"/>
        </w:rPr>
        <w:t>currently studying</w:t>
      </w:r>
      <w:r w:rsidR="00C65843">
        <w:rPr>
          <w:rFonts w:ascii="Arial" w:eastAsia="Arial" w:hAnsi="Arial" w:cs="Arial"/>
          <w:sz w:val="22"/>
          <w:szCs w:val="22"/>
        </w:rPr>
        <w:t xml:space="preserve"> a CertHe</w:t>
      </w:r>
      <w:r w:rsidR="009A1EB6">
        <w:rPr>
          <w:rFonts w:ascii="Arial" w:eastAsia="Arial" w:hAnsi="Arial" w:cs="Arial"/>
          <w:sz w:val="22"/>
          <w:szCs w:val="22"/>
        </w:rPr>
        <w:t xml:space="preserve"> in business skills in the work place </w:t>
      </w:r>
      <w:r w:rsidR="00C65843">
        <w:rPr>
          <w:rFonts w:ascii="Arial" w:eastAsia="Arial" w:hAnsi="Arial" w:cs="Arial"/>
          <w:sz w:val="22"/>
          <w:szCs w:val="22"/>
        </w:rPr>
        <w:t>and balancing a</w:t>
      </w:r>
      <w:r w:rsidR="009A1EB6">
        <w:rPr>
          <w:rFonts w:ascii="Arial" w:eastAsia="Arial" w:hAnsi="Arial" w:cs="Arial"/>
          <w:sz w:val="22"/>
          <w:szCs w:val="22"/>
        </w:rPr>
        <w:t xml:space="preserve"> </w:t>
      </w:r>
      <w:r w:rsidR="005E05E5">
        <w:rPr>
          <w:rFonts w:ascii="Arial" w:eastAsia="Arial" w:hAnsi="Arial" w:cs="Arial"/>
          <w:sz w:val="22"/>
          <w:szCs w:val="22"/>
        </w:rPr>
        <w:t>customer facing</w:t>
      </w:r>
      <w:r w:rsidR="00C65843">
        <w:rPr>
          <w:rFonts w:ascii="Arial" w:eastAsia="Arial" w:hAnsi="Arial" w:cs="Arial"/>
          <w:sz w:val="22"/>
          <w:szCs w:val="22"/>
        </w:rPr>
        <w:t xml:space="preserve"> job </w:t>
      </w:r>
      <w:r w:rsidR="005E05E5">
        <w:rPr>
          <w:rFonts w:ascii="Arial" w:eastAsia="Arial" w:hAnsi="Arial" w:cs="Arial"/>
          <w:sz w:val="22"/>
          <w:szCs w:val="22"/>
        </w:rPr>
        <w:t xml:space="preserve">and I am eager to learn and grow in my professional day to day life </w:t>
      </w:r>
      <w:r w:rsidR="00E93988">
        <w:rPr>
          <w:rFonts w:ascii="Arial" w:eastAsia="Arial" w:hAnsi="Arial" w:cs="Arial"/>
          <w:sz w:val="22"/>
          <w:szCs w:val="22"/>
        </w:rPr>
        <w:t xml:space="preserve">by applying </w:t>
      </w:r>
      <w:r w:rsidR="006018BB">
        <w:rPr>
          <w:rFonts w:ascii="Arial" w:eastAsia="Arial" w:hAnsi="Arial" w:cs="Arial"/>
          <w:sz w:val="22"/>
          <w:szCs w:val="22"/>
        </w:rPr>
        <w:t xml:space="preserve">communication skills </w:t>
      </w:r>
      <w:r w:rsidR="00E93988">
        <w:rPr>
          <w:rFonts w:ascii="Arial" w:eastAsia="Arial" w:hAnsi="Arial" w:cs="Arial"/>
          <w:sz w:val="22"/>
          <w:szCs w:val="22"/>
        </w:rPr>
        <w:t>and by learning new skills in my jobs and in my education .</w:t>
      </w:r>
    </w:p>
    <w:p w14:paraId="6E26C40A" w14:textId="77777777" w:rsidR="00AB1508" w:rsidRDefault="008B4E4E">
      <w:pPr>
        <w:pStyle w:val="divdocumentdivsectiontitle"/>
        <w:spacing w:before="160" w:after="60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Experience</w:t>
      </w:r>
    </w:p>
    <w:p w14:paraId="603BA2AD" w14:textId="77777777" w:rsidR="00AB1508" w:rsidRDefault="008B4E4E">
      <w:pPr>
        <w:pStyle w:val="divdocumentsinglecolumn"/>
        <w:tabs>
          <w:tab w:val="right" w:pos="10286"/>
        </w:tabs>
        <w:spacing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jobtitle"/>
          <w:rFonts w:ascii="Arial" w:eastAsia="Arial" w:hAnsi="Arial" w:cs="Arial"/>
          <w:sz w:val="22"/>
          <w:szCs w:val="22"/>
        </w:rPr>
        <w:t>Bra Fitting Consultant</w:t>
      </w:r>
      <w:r>
        <w:rPr>
          <w:rStyle w:val="singlecolumnspanpaddedlinenth-child1"/>
          <w:rFonts w:ascii="Arial" w:eastAsia="Arial" w:hAnsi="Arial" w:cs="Arial"/>
          <w:sz w:val="22"/>
          <w:szCs w:val="22"/>
        </w:rPr>
        <w:t xml:space="preserve"> </w:t>
      </w:r>
      <w:r>
        <w:rPr>
          <w:rStyle w:val="datesWrapper"/>
          <w:rFonts w:ascii="Arial" w:eastAsia="Arial" w:hAnsi="Arial" w:cs="Arial"/>
          <w:sz w:val="22"/>
          <w:szCs w:val="22"/>
        </w:rPr>
        <w:tab/>
        <w:t xml:space="preserve"> </w:t>
      </w:r>
      <w:r>
        <w:rPr>
          <w:rStyle w:val="jobdates"/>
          <w:rFonts w:ascii="Arial" w:eastAsia="Arial" w:hAnsi="Arial" w:cs="Arial"/>
          <w:sz w:val="22"/>
          <w:szCs w:val="22"/>
        </w:rPr>
        <w:t>04/2025 to Current</w:t>
      </w:r>
      <w:r>
        <w:rPr>
          <w:rStyle w:val="datesWrapper"/>
          <w:rFonts w:ascii="Arial" w:eastAsia="Arial" w:hAnsi="Arial" w:cs="Arial"/>
          <w:sz w:val="22"/>
          <w:szCs w:val="22"/>
        </w:rPr>
        <w:t xml:space="preserve"> </w:t>
      </w:r>
    </w:p>
    <w:p w14:paraId="6ADCA807" w14:textId="77777777" w:rsidR="00AB1508" w:rsidRDefault="008B4E4E">
      <w:pPr>
        <w:pStyle w:val="spanpaddedline"/>
        <w:spacing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companyname"/>
          <w:rFonts w:ascii="Arial" w:eastAsia="Arial" w:hAnsi="Arial" w:cs="Arial"/>
          <w:sz w:val="22"/>
          <w:szCs w:val="22"/>
        </w:rPr>
        <w:t>Bravissimo</w:t>
      </w:r>
    </w:p>
    <w:p w14:paraId="2E2704F0" w14:textId="3EA893F0" w:rsidR="00AB1508" w:rsidRDefault="0084496D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Conducting </w:t>
      </w:r>
      <w:r w:rsidR="008B4E4E">
        <w:rPr>
          <w:rStyle w:val="span"/>
          <w:rFonts w:ascii="Arial" w:eastAsia="Arial" w:hAnsi="Arial" w:cs="Arial"/>
          <w:sz w:val="22"/>
          <w:szCs w:val="22"/>
        </w:rPr>
        <w:t>one-to-one bra fittings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, creating </w:t>
      </w:r>
      <w:r w:rsidR="008B4E4E">
        <w:rPr>
          <w:rStyle w:val="span"/>
          <w:rFonts w:ascii="Arial" w:eastAsia="Arial" w:hAnsi="Arial" w:cs="Arial"/>
          <w:sz w:val="22"/>
          <w:szCs w:val="22"/>
        </w:rPr>
        <w:t>a welcoming and confidential environment for customers.</w:t>
      </w:r>
    </w:p>
    <w:p w14:paraId="29F53059" w14:textId="64635616" w:rsidR="00AB1508" w:rsidRPr="00EC6CA3" w:rsidRDefault="0084496D" w:rsidP="00EC6CA3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Assisting </w:t>
      </w:r>
      <w:r w:rsidR="008B4E4E">
        <w:rPr>
          <w:rStyle w:val="span"/>
          <w:rFonts w:ascii="Arial" w:eastAsia="Arial" w:hAnsi="Arial" w:cs="Arial"/>
          <w:sz w:val="22"/>
          <w:szCs w:val="22"/>
        </w:rPr>
        <w:t xml:space="preserve">customers in </w:t>
      </w:r>
      <w:r w:rsidR="009E71C9">
        <w:rPr>
          <w:rStyle w:val="span"/>
          <w:rFonts w:ascii="Arial" w:eastAsia="Arial" w:hAnsi="Arial" w:cs="Arial"/>
          <w:sz w:val="22"/>
          <w:szCs w:val="22"/>
        </w:rPr>
        <w:t xml:space="preserve">understanding </w:t>
      </w:r>
      <w:r w:rsidR="002775C6">
        <w:rPr>
          <w:rStyle w:val="span"/>
          <w:rFonts w:ascii="Arial" w:eastAsia="Arial" w:hAnsi="Arial" w:cs="Arial"/>
          <w:sz w:val="22"/>
          <w:szCs w:val="22"/>
        </w:rPr>
        <w:t xml:space="preserve">their needs and </w:t>
      </w:r>
      <w:r w:rsidR="00EC6CA3">
        <w:rPr>
          <w:rStyle w:val="span"/>
          <w:rFonts w:ascii="Arial" w:eastAsia="Arial" w:hAnsi="Arial" w:cs="Arial"/>
          <w:sz w:val="22"/>
          <w:szCs w:val="22"/>
        </w:rPr>
        <w:t xml:space="preserve">providing a tailored service </w:t>
      </w:r>
      <w:r w:rsidR="003D11F6">
        <w:rPr>
          <w:rStyle w:val="span"/>
          <w:rFonts w:ascii="Arial" w:eastAsia="Arial" w:hAnsi="Arial" w:cs="Arial"/>
          <w:sz w:val="22"/>
          <w:szCs w:val="22"/>
        </w:rPr>
        <w:t xml:space="preserve">to </w:t>
      </w:r>
      <w:r w:rsidR="009F2950" w:rsidRPr="00EC6CA3">
        <w:rPr>
          <w:rStyle w:val="span"/>
          <w:rFonts w:ascii="Arial" w:eastAsia="Arial" w:hAnsi="Arial" w:cs="Arial"/>
          <w:sz w:val="22"/>
          <w:szCs w:val="22"/>
        </w:rPr>
        <w:t xml:space="preserve">deliver </w:t>
      </w:r>
      <w:r w:rsidR="00EC6CA3">
        <w:rPr>
          <w:rStyle w:val="span"/>
          <w:rFonts w:ascii="Arial" w:eastAsia="Arial" w:hAnsi="Arial" w:cs="Arial"/>
          <w:sz w:val="22"/>
          <w:szCs w:val="22"/>
        </w:rPr>
        <w:t xml:space="preserve">an </w:t>
      </w:r>
      <w:r w:rsidR="00EC6CA3" w:rsidRPr="00EC6CA3">
        <w:rPr>
          <w:rStyle w:val="span"/>
          <w:rFonts w:ascii="Arial" w:eastAsia="Arial" w:hAnsi="Arial" w:cs="Arial"/>
          <w:sz w:val="22"/>
          <w:szCs w:val="22"/>
        </w:rPr>
        <w:t>effective solution</w:t>
      </w:r>
      <w:r w:rsidR="009F2950" w:rsidRPr="00EC6CA3">
        <w:rPr>
          <w:rStyle w:val="span"/>
          <w:rFonts w:ascii="Arial" w:eastAsia="Arial" w:hAnsi="Arial" w:cs="Arial"/>
          <w:sz w:val="22"/>
          <w:szCs w:val="22"/>
        </w:rPr>
        <w:t xml:space="preserve"> </w:t>
      </w:r>
    </w:p>
    <w:p w14:paraId="3E4C92E9" w14:textId="06C0789D" w:rsidR="00AB1508" w:rsidRDefault="009F2950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Delivering </w:t>
      </w:r>
      <w:r w:rsidR="008B4E4E">
        <w:rPr>
          <w:rStyle w:val="span"/>
          <w:rFonts w:ascii="Arial" w:eastAsia="Arial" w:hAnsi="Arial" w:cs="Arial"/>
          <w:sz w:val="22"/>
          <w:szCs w:val="22"/>
        </w:rPr>
        <w:t>face-to-face customer service, establishing trust and rapport with customers during consultations.</w:t>
      </w:r>
    </w:p>
    <w:p w14:paraId="1AACC08D" w14:textId="58F160C7" w:rsidR="00AB1508" w:rsidRDefault="008B4E4E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Demonstrated empathy and active listening while supporting customers through sensitive conversations</w:t>
      </w:r>
      <w:r w:rsidR="00521167">
        <w:rPr>
          <w:rStyle w:val="span"/>
          <w:rFonts w:ascii="Arial" w:eastAsia="Arial" w:hAnsi="Arial" w:cs="Arial"/>
          <w:sz w:val="22"/>
          <w:szCs w:val="22"/>
        </w:rPr>
        <w:t>.</w:t>
      </w:r>
    </w:p>
    <w:p w14:paraId="706394C5" w14:textId="77777777" w:rsidR="00AB1508" w:rsidRDefault="008B4E4E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Answer telephone enquiries, book appointments using the company booking system and assist customers with product enquiries and order queries.</w:t>
      </w:r>
    </w:p>
    <w:p w14:paraId="374F4892" w14:textId="0A398AAF" w:rsidR="00AB1508" w:rsidRDefault="008B4E4E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Creat</w:t>
      </w:r>
      <w:r w:rsidR="00521167">
        <w:rPr>
          <w:rStyle w:val="span"/>
          <w:rFonts w:ascii="Arial" w:eastAsia="Arial" w:hAnsi="Arial" w:cs="Arial"/>
          <w:sz w:val="22"/>
          <w:szCs w:val="22"/>
        </w:rPr>
        <w:t>ing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customer accounts, register customers for marketing communications and maintain accurate customer information using internal systems.</w:t>
      </w:r>
    </w:p>
    <w:p w14:paraId="779FDE61" w14:textId="0F097411" w:rsidR="00AB1508" w:rsidRDefault="00AD44C2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Processing </w:t>
      </w:r>
      <w:r w:rsidR="008B4E4E">
        <w:rPr>
          <w:rStyle w:val="span"/>
          <w:rFonts w:ascii="Arial" w:eastAsia="Arial" w:hAnsi="Arial" w:cs="Arial"/>
          <w:sz w:val="22"/>
          <w:szCs w:val="22"/>
        </w:rPr>
        <w:t>purchases, returns and exchanges through the system.</w:t>
      </w:r>
    </w:p>
    <w:p w14:paraId="4B232B2B" w14:textId="31E1E735" w:rsidR="00AB1508" w:rsidRDefault="008B4E4E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Complet</w:t>
      </w:r>
      <w:r w:rsidR="00AD44C2">
        <w:rPr>
          <w:rStyle w:val="span"/>
          <w:rFonts w:ascii="Arial" w:eastAsia="Arial" w:hAnsi="Arial" w:cs="Arial"/>
          <w:sz w:val="22"/>
          <w:szCs w:val="22"/>
        </w:rPr>
        <w:t>ing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stock recalls and maintain accurate inventory using company systems.</w:t>
      </w:r>
    </w:p>
    <w:p w14:paraId="1F3BFB19" w14:textId="390C9A51" w:rsidR="00AB1508" w:rsidRDefault="008B4E4E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Receiv</w:t>
      </w:r>
      <w:r w:rsidR="00C1139A">
        <w:rPr>
          <w:rStyle w:val="span"/>
          <w:rFonts w:ascii="Arial" w:eastAsia="Arial" w:hAnsi="Arial" w:cs="Arial"/>
          <w:sz w:val="22"/>
          <w:szCs w:val="22"/>
        </w:rPr>
        <w:t xml:space="preserve">ing 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and </w:t>
      </w:r>
      <w:r w:rsidR="00C1139A">
        <w:rPr>
          <w:rStyle w:val="span"/>
          <w:rFonts w:ascii="Arial" w:eastAsia="Arial" w:hAnsi="Arial" w:cs="Arial"/>
          <w:sz w:val="22"/>
          <w:szCs w:val="22"/>
        </w:rPr>
        <w:t xml:space="preserve">processing </w:t>
      </w:r>
      <w:r>
        <w:rPr>
          <w:rStyle w:val="span"/>
          <w:rFonts w:ascii="Arial" w:eastAsia="Arial" w:hAnsi="Arial" w:cs="Arial"/>
          <w:sz w:val="22"/>
          <w:szCs w:val="22"/>
        </w:rPr>
        <w:t>FedEx deliveries, checking stock against delivery documentation</w:t>
      </w:r>
    </w:p>
    <w:p w14:paraId="5B1CA5D4" w14:textId="64F2F846" w:rsidR="00AB1508" w:rsidRDefault="008B4E4E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Work</w:t>
      </w:r>
      <w:r w:rsidR="00C1139A">
        <w:rPr>
          <w:rStyle w:val="span"/>
          <w:rFonts w:ascii="Arial" w:eastAsia="Arial" w:hAnsi="Arial" w:cs="Arial"/>
          <w:sz w:val="22"/>
          <w:szCs w:val="22"/>
        </w:rPr>
        <w:t xml:space="preserve">ing </w:t>
      </w:r>
      <w:r>
        <w:rPr>
          <w:rStyle w:val="span"/>
          <w:rFonts w:ascii="Arial" w:eastAsia="Arial" w:hAnsi="Arial" w:cs="Arial"/>
          <w:sz w:val="22"/>
          <w:szCs w:val="22"/>
        </w:rPr>
        <w:t>with colleagues to maintain high store standards</w:t>
      </w:r>
      <w:r w:rsidR="00C1139A">
        <w:rPr>
          <w:rStyle w:val="span"/>
          <w:rFonts w:ascii="Arial" w:eastAsia="Arial" w:hAnsi="Arial" w:cs="Arial"/>
          <w:sz w:val="22"/>
          <w:szCs w:val="22"/>
        </w:rPr>
        <w:t xml:space="preserve"> </w:t>
      </w:r>
      <w:r>
        <w:rPr>
          <w:rStyle w:val="span"/>
          <w:rFonts w:ascii="Arial" w:eastAsia="Arial" w:hAnsi="Arial" w:cs="Arial"/>
          <w:sz w:val="22"/>
          <w:szCs w:val="22"/>
        </w:rPr>
        <w:t>and</w:t>
      </w:r>
      <w:r w:rsidR="00571C91">
        <w:rPr>
          <w:rStyle w:val="span"/>
          <w:rFonts w:ascii="Arial" w:eastAsia="Arial" w:hAnsi="Arial" w:cs="Arial"/>
          <w:sz w:val="22"/>
          <w:szCs w:val="22"/>
        </w:rPr>
        <w:t xml:space="preserve"> to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deliver an excellent customer experience.</w:t>
      </w:r>
    </w:p>
    <w:p w14:paraId="49166C08" w14:textId="75330CC4" w:rsidR="00EB3243" w:rsidRPr="00EB3243" w:rsidRDefault="008B4E4E" w:rsidP="00EB3243">
      <w:pPr>
        <w:pStyle w:val="ulli"/>
        <w:numPr>
          <w:ilvl w:val="0"/>
          <w:numId w:val="1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Recruited as a summer temporary employee and offered a permanent position</w:t>
      </w:r>
    </w:p>
    <w:p w14:paraId="0C4B1791" w14:textId="77777777" w:rsidR="00EB3243" w:rsidRPr="00EB3243" w:rsidRDefault="00EB3243" w:rsidP="00EB3243">
      <w:pPr>
        <w:pStyle w:val="ulli"/>
        <w:spacing w:line="280" w:lineRule="atLeast"/>
        <w:rPr>
          <w:rStyle w:val="span"/>
          <w:rFonts w:ascii="Arial" w:eastAsia="Arial" w:hAnsi="Arial" w:cs="Arial"/>
          <w:sz w:val="16"/>
          <w:szCs w:val="16"/>
        </w:rPr>
      </w:pPr>
    </w:p>
    <w:p w14:paraId="64F48CEB" w14:textId="77777777" w:rsidR="00AB1508" w:rsidRDefault="008B4E4E">
      <w:pPr>
        <w:pStyle w:val="divdocumentsinglecolumn"/>
        <w:tabs>
          <w:tab w:val="right" w:pos="10286"/>
        </w:tabs>
        <w:spacing w:before="120"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jobtitle"/>
          <w:rFonts w:ascii="Arial" w:eastAsia="Arial" w:hAnsi="Arial" w:cs="Arial"/>
          <w:sz w:val="22"/>
          <w:szCs w:val="22"/>
        </w:rPr>
        <w:t>Volunteer</w:t>
      </w:r>
      <w:r>
        <w:rPr>
          <w:rStyle w:val="singlecolumnspanpaddedlinenth-child1"/>
          <w:rFonts w:ascii="Arial" w:eastAsia="Arial" w:hAnsi="Arial" w:cs="Arial"/>
          <w:sz w:val="22"/>
          <w:szCs w:val="22"/>
        </w:rPr>
        <w:t xml:space="preserve"> </w:t>
      </w:r>
      <w:r>
        <w:rPr>
          <w:rStyle w:val="datesWrapper"/>
          <w:rFonts w:ascii="Arial" w:eastAsia="Arial" w:hAnsi="Arial" w:cs="Arial"/>
          <w:sz w:val="22"/>
          <w:szCs w:val="22"/>
        </w:rPr>
        <w:tab/>
        <w:t xml:space="preserve"> </w:t>
      </w:r>
      <w:r>
        <w:rPr>
          <w:rStyle w:val="jobdates"/>
          <w:rFonts w:ascii="Arial" w:eastAsia="Arial" w:hAnsi="Arial" w:cs="Arial"/>
          <w:sz w:val="22"/>
          <w:szCs w:val="22"/>
        </w:rPr>
        <w:t>02/2021 to Current</w:t>
      </w:r>
      <w:r>
        <w:rPr>
          <w:rStyle w:val="datesWrapper"/>
          <w:rFonts w:ascii="Arial" w:eastAsia="Arial" w:hAnsi="Arial" w:cs="Arial"/>
          <w:sz w:val="22"/>
          <w:szCs w:val="22"/>
        </w:rPr>
        <w:t xml:space="preserve"> </w:t>
      </w:r>
    </w:p>
    <w:p w14:paraId="14CEF6F4" w14:textId="77777777" w:rsidR="00AB1508" w:rsidRDefault="008B4E4E">
      <w:pPr>
        <w:pStyle w:val="spanpaddedline"/>
        <w:spacing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companyname"/>
          <w:rFonts w:ascii="Arial" w:eastAsia="Arial" w:hAnsi="Arial" w:cs="Arial"/>
          <w:sz w:val="22"/>
          <w:szCs w:val="22"/>
        </w:rPr>
        <w:t>CCL Pimlico Church</w:t>
      </w:r>
    </w:p>
    <w:p w14:paraId="62E4B17A" w14:textId="77777777" w:rsidR="00AB1508" w:rsidRDefault="008B4E4E">
      <w:pPr>
        <w:pStyle w:val="ulli"/>
        <w:numPr>
          <w:ilvl w:val="0"/>
          <w:numId w:val="2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Volunteer as a Sunday School teacher for children aged 3–6 years.</w:t>
      </w:r>
    </w:p>
    <w:p w14:paraId="7A79700E" w14:textId="6E9812D4" w:rsidR="00AB1508" w:rsidRDefault="008B4E4E">
      <w:pPr>
        <w:pStyle w:val="ulli"/>
        <w:numPr>
          <w:ilvl w:val="0"/>
          <w:numId w:val="2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Interpret</w:t>
      </w:r>
      <w:r w:rsidR="00571C91">
        <w:rPr>
          <w:rStyle w:val="span"/>
          <w:rFonts w:ascii="Arial" w:eastAsia="Arial" w:hAnsi="Arial" w:cs="Arial"/>
          <w:sz w:val="22"/>
          <w:szCs w:val="22"/>
        </w:rPr>
        <w:t>ing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between English and Spanish for bilingual and Spanish-speaking children and families.</w:t>
      </w:r>
    </w:p>
    <w:p w14:paraId="1FCCC804" w14:textId="6BCE09D8" w:rsidR="00AB1508" w:rsidRDefault="004067D9" w:rsidP="004067D9">
      <w:pPr>
        <w:pStyle w:val="ulli"/>
        <w:spacing w:line="280" w:lineRule="atLeast"/>
        <w:ind w:left="640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Helping organise </w:t>
      </w:r>
      <w:r w:rsidR="008B4E4E">
        <w:rPr>
          <w:rStyle w:val="span"/>
          <w:rFonts w:ascii="Arial" w:eastAsia="Arial" w:hAnsi="Arial" w:cs="Arial"/>
          <w:sz w:val="22"/>
          <w:szCs w:val="22"/>
        </w:rPr>
        <w:t xml:space="preserve">community events, focusing on children's activities to </w:t>
      </w:r>
      <w:r w:rsidR="00BD54E7">
        <w:rPr>
          <w:rStyle w:val="span"/>
          <w:rFonts w:ascii="Arial" w:eastAsia="Arial" w:hAnsi="Arial" w:cs="Arial"/>
          <w:sz w:val="22"/>
          <w:szCs w:val="22"/>
        </w:rPr>
        <w:t xml:space="preserve">encourage participation </w:t>
      </w:r>
      <w:r w:rsidR="008B4E4E">
        <w:rPr>
          <w:rStyle w:val="span"/>
          <w:rFonts w:ascii="Arial" w:eastAsia="Arial" w:hAnsi="Arial" w:cs="Arial"/>
          <w:sz w:val="22"/>
          <w:szCs w:val="22"/>
        </w:rPr>
        <w:t>.</w:t>
      </w:r>
    </w:p>
    <w:p w14:paraId="0E220FC2" w14:textId="6B6D95A9" w:rsidR="00AB1508" w:rsidRDefault="00B40355">
      <w:pPr>
        <w:pStyle w:val="ulli"/>
        <w:numPr>
          <w:ilvl w:val="0"/>
          <w:numId w:val="2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Further </w:t>
      </w:r>
      <w:r w:rsidR="008B4E4E">
        <w:rPr>
          <w:rStyle w:val="span"/>
          <w:rFonts w:ascii="Arial" w:eastAsia="Arial" w:hAnsi="Arial" w:cs="Arial"/>
          <w:sz w:val="22"/>
          <w:szCs w:val="22"/>
        </w:rPr>
        <w:t xml:space="preserve">Developed strong communication, teamwork and organisational skills while working with </w:t>
      </w:r>
      <w:r w:rsidR="0027680C">
        <w:rPr>
          <w:rStyle w:val="span"/>
          <w:rFonts w:ascii="Arial" w:eastAsia="Arial" w:hAnsi="Arial" w:cs="Arial"/>
          <w:sz w:val="22"/>
          <w:szCs w:val="22"/>
        </w:rPr>
        <w:t xml:space="preserve">a range of </w:t>
      </w:r>
      <w:r w:rsidR="008B4E4E">
        <w:rPr>
          <w:rStyle w:val="span"/>
          <w:rFonts w:ascii="Arial" w:eastAsia="Arial" w:hAnsi="Arial" w:cs="Arial"/>
          <w:sz w:val="22"/>
          <w:szCs w:val="22"/>
        </w:rPr>
        <w:t>members of the community.</w:t>
      </w:r>
    </w:p>
    <w:p w14:paraId="0C4AA3F4" w14:textId="38501708" w:rsidR="00EB3243" w:rsidRPr="00276BDF" w:rsidRDefault="008B4E4E" w:rsidP="00EB3243">
      <w:pPr>
        <w:pStyle w:val="ulli"/>
        <w:numPr>
          <w:ilvl w:val="0"/>
          <w:numId w:val="2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Support</w:t>
      </w:r>
      <w:r w:rsidR="00571C91">
        <w:rPr>
          <w:rStyle w:val="span"/>
          <w:rFonts w:ascii="Arial" w:eastAsia="Arial" w:hAnsi="Arial" w:cs="Arial"/>
          <w:sz w:val="22"/>
          <w:szCs w:val="22"/>
        </w:rPr>
        <w:t>ing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outreach projects by distributing food, clothing and essential supplies to </w:t>
      </w:r>
      <w:r w:rsidR="003D0738">
        <w:rPr>
          <w:rStyle w:val="span"/>
          <w:rFonts w:ascii="Arial" w:eastAsia="Arial" w:hAnsi="Arial" w:cs="Arial"/>
          <w:sz w:val="22"/>
          <w:szCs w:val="22"/>
        </w:rPr>
        <w:t xml:space="preserve">those in need </w:t>
      </w:r>
    </w:p>
    <w:p w14:paraId="43AC8F20" w14:textId="77777777" w:rsidR="00EB3243" w:rsidRDefault="00EB3243" w:rsidP="00276BDF">
      <w:pPr>
        <w:pStyle w:val="divdocumentdivsectiontitle"/>
        <w:spacing w:before="160" w:after="6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Education</w:t>
      </w:r>
    </w:p>
    <w:p w14:paraId="4F07F256" w14:textId="77777777" w:rsidR="000E63E0" w:rsidRDefault="00EB3243" w:rsidP="000E63E0">
      <w:pPr>
        <w:pStyle w:val="divdocumentsinglecolumn"/>
        <w:tabs>
          <w:tab w:val="right" w:pos="10286"/>
        </w:tabs>
        <w:spacing w:line="280" w:lineRule="atLeast"/>
        <w:rPr>
          <w:rStyle w:val="datesWrapper"/>
          <w:rFonts w:ascii="Arial" w:eastAsia="Arial" w:hAnsi="Arial" w:cs="Arial"/>
          <w:sz w:val="22"/>
          <w:szCs w:val="22"/>
        </w:rPr>
      </w:pPr>
      <w:r>
        <w:rPr>
          <w:rStyle w:val="degree"/>
          <w:rFonts w:ascii="Arial" w:eastAsia="Arial" w:hAnsi="Arial" w:cs="Arial"/>
          <w:sz w:val="22"/>
          <w:szCs w:val="22"/>
        </w:rPr>
        <w:t>The Diana Award</w:t>
      </w:r>
      <w:r>
        <w:rPr>
          <w:rStyle w:val="singlecolumnspanpaddedlinenth-child1"/>
          <w:rFonts w:ascii="Arial" w:eastAsia="Arial" w:hAnsi="Arial" w:cs="Arial"/>
          <w:sz w:val="22"/>
          <w:szCs w:val="22"/>
        </w:rPr>
        <w:t xml:space="preserve"> </w:t>
      </w:r>
      <w:r w:rsidR="00454E3B">
        <w:rPr>
          <w:rStyle w:val="singlecolumnspanpaddedlinenth-child1"/>
          <w:rFonts w:ascii="Arial" w:eastAsia="Arial" w:hAnsi="Arial" w:cs="Arial"/>
          <w:sz w:val="22"/>
          <w:szCs w:val="22"/>
        </w:rPr>
        <w:t>-</w:t>
      </w:r>
      <w:r w:rsidR="00454E3B" w:rsidRPr="00454E3B">
        <w:rPr>
          <w:rStyle w:val="companyname"/>
          <w:rFonts w:ascii="Arial" w:eastAsia="Arial" w:hAnsi="Arial" w:cs="Arial"/>
          <w:b w:val="0"/>
          <w:bCs w:val="0"/>
          <w:sz w:val="22"/>
          <w:szCs w:val="22"/>
        </w:rPr>
        <w:t xml:space="preserve"> </w:t>
      </w:r>
      <w:r w:rsidR="00454E3B">
        <w:rPr>
          <w:rStyle w:val="companyname"/>
          <w:rFonts w:ascii="Arial" w:eastAsia="Arial" w:hAnsi="Arial" w:cs="Arial"/>
          <w:b w:val="0"/>
          <w:bCs w:val="0"/>
          <w:sz w:val="22"/>
          <w:szCs w:val="22"/>
        </w:rPr>
        <w:t>Mentoring Programme</w:t>
      </w:r>
      <w:r>
        <w:rPr>
          <w:rStyle w:val="datesWrapper"/>
          <w:rFonts w:ascii="Arial" w:eastAsia="Arial" w:hAnsi="Arial" w:cs="Arial"/>
          <w:sz w:val="22"/>
          <w:szCs w:val="22"/>
        </w:rPr>
        <w:tab/>
      </w:r>
      <w:r w:rsidR="0034700C" w:rsidRPr="0034700C">
        <w:rPr>
          <w:rStyle w:val="datesWrapper"/>
          <w:rFonts w:ascii="Arial" w:eastAsia="Arial" w:hAnsi="Arial" w:cs="Arial"/>
          <w:b/>
          <w:bCs/>
          <w:sz w:val="22"/>
          <w:szCs w:val="22"/>
        </w:rPr>
        <w:t>September</w:t>
      </w:r>
      <w:r w:rsidR="0034700C">
        <w:rPr>
          <w:rStyle w:val="datesWrapper"/>
          <w:rFonts w:ascii="Arial" w:eastAsia="Arial" w:hAnsi="Arial" w:cs="Arial"/>
          <w:b/>
          <w:bCs/>
          <w:sz w:val="22"/>
          <w:szCs w:val="22"/>
        </w:rPr>
        <w:t xml:space="preserve"> 2022 -</w:t>
      </w:r>
      <w:r w:rsidR="0034700C" w:rsidRPr="0034700C">
        <w:rPr>
          <w:rStyle w:val="datesWrapper"/>
          <w:rFonts w:ascii="Arial" w:eastAsia="Arial" w:hAnsi="Arial" w:cs="Arial"/>
          <w:b/>
          <w:bCs/>
          <w:sz w:val="22"/>
          <w:szCs w:val="22"/>
        </w:rPr>
        <w:t xml:space="preserve"> December</w:t>
      </w:r>
      <w:r w:rsidR="0034700C" w:rsidRPr="0034700C">
        <w:rPr>
          <w:rStyle w:val="jobdates"/>
          <w:rFonts w:ascii="Arial" w:eastAsia="Arial" w:hAnsi="Arial" w:cs="Arial"/>
          <w:b w:val="0"/>
          <w:bCs w:val="0"/>
          <w:sz w:val="22"/>
          <w:szCs w:val="22"/>
        </w:rPr>
        <w:t xml:space="preserve"> </w:t>
      </w:r>
      <w:r w:rsidR="0034700C" w:rsidRPr="0034700C">
        <w:rPr>
          <w:rStyle w:val="jobdates"/>
          <w:rFonts w:ascii="Arial" w:eastAsia="Arial" w:hAnsi="Arial" w:cs="Arial"/>
          <w:sz w:val="22"/>
          <w:szCs w:val="22"/>
        </w:rPr>
        <w:t>2022</w:t>
      </w:r>
    </w:p>
    <w:p w14:paraId="3C7728F6" w14:textId="1F7FA7D2" w:rsidR="00EB3243" w:rsidRPr="000E63E0" w:rsidRDefault="00EB3243" w:rsidP="000E63E0">
      <w:pPr>
        <w:pStyle w:val="divdocumentsinglecolumn"/>
        <w:numPr>
          <w:ilvl w:val="0"/>
          <w:numId w:val="9"/>
        </w:numPr>
        <w:tabs>
          <w:tab w:val="right" w:pos="10286"/>
        </w:tabs>
        <w:spacing w:line="280" w:lineRule="atLeast"/>
        <w:rPr>
          <w:rStyle w:val="span"/>
          <w:rFonts w:ascii="Arial" w:eastAsia="Arial" w:hAnsi="Arial" w:cs="Arial"/>
          <w:b/>
          <w:bCs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Worked collaboratively</w:t>
      </w:r>
      <w:r w:rsidR="003D0738">
        <w:rPr>
          <w:rStyle w:val="span"/>
          <w:rFonts w:ascii="Arial" w:eastAsia="Arial" w:hAnsi="Arial" w:cs="Arial"/>
          <w:sz w:val="22"/>
          <w:szCs w:val="22"/>
        </w:rPr>
        <w:t xml:space="preserve"> with team members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on a community project to achieve shared goals.</w:t>
      </w:r>
    </w:p>
    <w:p w14:paraId="426B3FBB" w14:textId="77777777" w:rsidR="00EB3243" w:rsidRDefault="00EB3243" w:rsidP="00EB3243">
      <w:pPr>
        <w:pStyle w:val="ulli"/>
        <w:numPr>
          <w:ilvl w:val="0"/>
          <w:numId w:val="5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Developed leadership, teamwork and communication skills.</w:t>
      </w:r>
    </w:p>
    <w:p w14:paraId="2778C506" w14:textId="77777777" w:rsidR="00EB3243" w:rsidRDefault="00EB3243" w:rsidP="00EB3243">
      <w:pPr>
        <w:pStyle w:val="ulli"/>
        <w:numPr>
          <w:ilvl w:val="0"/>
          <w:numId w:val="5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Built confidence in planning, organisation and project delivery.</w:t>
      </w:r>
    </w:p>
    <w:p w14:paraId="2F1B6BDC" w14:textId="77777777" w:rsidR="00567A41" w:rsidRDefault="00567A41" w:rsidP="00567A41">
      <w:pPr>
        <w:pStyle w:val="ulli"/>
        <w:spacing w:line="280" w:lineRule="atLeast"/>
        <w:rPr>
          <w:rStyle w:val="span"/>
          <w:rFonts w:ascii="Arial" w:eastAsia="Arial" w:hAnsi="Arial" w:cs="Arial"/>
          <w:sz w:val="22"/>
          <w:szCs w:val="22"/>
        </w:rPr>
      </w:pPr>
    </w:p>
    <w:p w14:paraId="5F2B33B8" w14:textId="122BF285" w:rsidR="00EB3243" w:rsidRDefault="00EB3243" w:rsidP="001C43D0">
      <w:pPr>
        <w:pStyle w:val="divdocumentsinglecolumn"/>
        <w:tabs>
          <w:tab w:val="right" w:pos="10286"/>
        </w:tabs>
        <w:spacing w:before="120"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degree"/>
          <w:rFonts w:ascii="Arial" w:eastAsia="Arial" w:hAnsi="Arial" w:cs="Arial"/>
          <w:sz w:val="22"/>
          <w:szCs w:val="22"/>
        </w:rPr>
        <w:t>GCSEs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: </w:t>
      </w:r>
      <w:r w:rsidRPr="00567A41">
        <w:rPr>
          <w:rStyle w:val="programline"/>
          <w:rFonts w:ascii="Arial" w:eastAsia="Arial" w:hAnsi="Arial" w:cs="Arial"/>
          <w:b w:val="0"/>
          <w:bCs w:val="0"/>
          <w:sz w:val="22"/>
          <w:szCs w:val="22"/>
        </w:rPr>
        <w:t>English Language, English Literature, Mathematics, Combined Science, French, Spanish, Sociology, History, Music</w:t>
      </w:r>
      <w:r w:rsidRPr="00567A41">
        <w:rPr>
          <w:rStyle w:val="singlecolumnspanpaddedlinenth-child1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atesWrapper"/>
          <w:rFonts w:ascii="Arial" w:eastAsia="Arial" w:hAnsi="Arial" w:cs="Arial"/>
          <w:sz w:val="22"/>
          <w:szCs w:val="22"/>
        </w:rPr>
        <w:tab/>
        <w:t xml:space="preserve"> </w:t>
      </w:r>
      <w:r w:rsidR="007C0597">
        <w:rPr>
          <w:rStyle w:val="jobdates"/>
          <w:rFonts w:ascii="Arial" w:eastAsia="Arial" w:hAnsi="Arial" w:cs="Arial"/>
          <w:sz w:val="22"/>
          <w:szCs w:val="22"/>
        </w:rPr>
        <w:t>September 2017-</w:t>
      </w:r>
      <w:r w:rsidR="00567A41">
        <w:rPr>
          <w:rStyle w:val="jobdates"/>
          <w:rFonts w:ascii="Arial" w:eastAsia="Arial" w:hAnsi="Arial" w:cs="Arial"/>
          <w:sz w:val="22"/>
          <w:szCs w:val="22"/>
        </w:rPr>
        <w:t xml:space="preserve"> July</w:t>
      </w:r>
      <w:r w:rsidR="007C0597">
        <w:rPr>
          <w:rStyle w:val="jobdates"/>
          <w:rFonts w:ascii="Arial" w:eastAsia="Arial" w:hAnsi="Arial" w:cs="Arial"/>
          <w:sz w:val="22"/>
          <w:szCs w:val="22"/>
        </w:rPr>
        <w:t xml:space="preserve"> 202</w:t>
      </w:r>
      <w:r w:rsidR="0034700C">
        <w:rPr>
          <w:rStyle w:val="jobdates"/>
          <w:rFonts w:ascii="Arial" w:eastAsia="Arial" w:hAnsi="Arial" w:cs="Arial"/>
          <w:sz w:val="22"/>
          <w:szCs w:val="22"/>
        </w:rPr>
        <w:t>2</w:t>
      </w:r>
      <w:r>
        <w:rPr>
          <w:rStyle w:val="datesWrapper"/>
          <w:rFonts w:ascii="Arial" w:eastAsia="Arial" w:hAnsi="Arial" w:cs="Arial"/>
          <w:sz w:val="22"/>
          <w:szCs w:val="22"/>
        </w:rPr>
        <w:t xml:space="preserve"> </w:t>
      </w:r>
    </w:p>
    <w:p w14:paraId="772F19A3" w14:textId="4D48E0D8" w:rsidR="00567A41" w:rsidRPr="004D3C77" w:rsidRDefault="00EB3243" w:rsidP="00567A41">
      <w:pPr>
        <w:pStyle w:val="spanpaddedline"/>
        <w:tabs>
          <w:tab w:val="right" w:pos="10286"/>
        </w:tabs>
        <w:spacing w:line="280" w:lineRule="atLeast"/>
        <w:rPr>
          <w:rFonts w:ascii="Arial" w:eastAsia="Arial" w:hAnsi="Arial" w:cs="Arial"/>
          <w:b/>
          <w:bCs/>
          <w:sz w:val="22"/>
          <w:szCs w:val="22"/>
        </w:rPr>
      </w:pPr>
      <w:r>
        <w:rPr>
          <w:rStyle w:val="companyname"/>
          <w:rFonts w:ascii="Arial" w:eastAsia="Arial" w:hAnsi="Arial" w:cs="Arial"/>
          <w:b w:val="0"/>
          <w:bCs w:val="0"/>
          <w:sz w:val="22"/>
          <w:szCs w:val="22"/>
        </w:rPr>
        <w:t>City of London Academy</w:t>
      </w:r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07B1DBC6" w14:textId="77777777" w:rsidR="00567A41" w:rsidRDefault="00567A41" w:rsidP="00567A41">
      <w:pPr>
        <w:pStyle w:val="spanpaddedline"/>
        <w:tabs>
          <w:tab w:val="right" w:pos="10286"/>
        </w:tabs>
        <w:spacing w:line="280" w:lineRule="atLeast"/>
        <w:rPr>
          <w:rFonts w:ascii="Arial" w:eastAsia="Arial" w:hAnsi="Arial" w:cs="Arial"/>
          <w:sz w:val="22"/>
          <w:szCs w:val="22"/>
        </w:rPr>
      </w:pPr>
    </w:p>
    <w:p w14:paraId="27D71F8D" w14:textId="3B1726BB" w:rsidR="00EB3243" w:rsidRDefault="00EB3243" w:rsidP="00567A41">
      <w:pPr>
        <w:pStyle w:val="spanpaddedline"/>
        <w:tabs>
          <w:tab w:val="right" w:pos="10286"/>
        </w:tabs>
        <w:spacing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degree"/>
          <w:rFonts w:ascii="Arial" w:eastAsia="Arial" w:hAnsi="Arial" w:cs="Arial"/>
          <w:sz w:val="22"/>
          <w:szCs w:val="22"/>
        </w:rPr>
        <w:t>CertHE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: </w:t>
      </w:r>
      <w:r>
        <w:rPr>
          <w:rStyle w:val="programline"/>
          <w:rFonts w:ascii="Arial" w:eastAsia="Arial" w:hAnsi="Arial" w:cs="Arial"/>
          <w:sz w:val="22"/>
          <w:szCs w:val="22"/>
        </w:rPr>
        <w:t>Business Skills in the Workplace</w:t>
      </w:r>
      <w:r>
        <w:rPr>
          <w:rStyle w:val="singlecolumnspanpaddedlinenth-child1"/>
          <w:rFonts w:ascii="Arial" w:eastAsia="Arial" w:hAnsi="Arial" w:cs="Arial"/>
          <w:sz w:val="22"/>
          <w:szCs w:val="22"/>
        </w:rPr>
        <w:t xml:space="preserve"> </w:t>
      </w:r>
      <w:r>
        <w:rPr>
          <w:rStyle w:val="datesWrapper"/>
          <w:rFonts w:ascii="Arial" w:eastAsia="Arial" w:hAnsi="Arial" w:cs="Arial"/>
          <w:sz w:val="22"/>
          <w:szCs w:val="22"/>
        </w:rPr>
        <w:tab/>
      </w:r>
      <w:r w:rsidR="0034700C" w:rsidRPr="0034700C">
        <w:rPr>
          <w:rStyle w:val="datesWrapper"/>
          <w:rFonts w:ascii="Arial" w:eastAsia="Arial" w:hAnsi="Arial" w:cs="Arial"/>
          <w:b/>
          <w:bCs/>
          <w:sz w:val="22"/>
          <w:szCs w:val="22"/>
        </w:rPr>
        <w:t>October</w:t>
      </w:r>
      <w:r w:rsidR="0034700C">
        <w:rPr>
          <w:rStyle w:val="datesWrapper"/>
          <w:rFonts w:ascii="Arial" w:eastAsia="Arial" w:hAnsi="Arial" w:cs="Arial"/>
          <w:sz w:val="22"/>
          <w:szCs w:val="22"/>
        </w:rPr>
        <w:t xml:space="preserve"> </w:t>
      </w:r>
      <w:r w:rsidR="0034700C" w:rsidRPr="000C5589">
        <w:rPr>
          <w:rStyle w:val="datesWrapper"/>
          <w:rFonts w:ascii="Arial" w:eastAsia="Arial" w:hAnsi="Arial" w:cs="Arial"/>
          <w:b/>
          <w:bCs/>
          <w:sz w:val="22"/>
          <w:szCs w:val="22"/>
        </w:rPr>
        <w:t xml:space="preserve">2025 </w:t>
      </w:r>
      <w:r w:rsidR="000C5589" w:rsidRPr="000C5589">
        <w:rPr>
          <w:rStyle w:val="datesWrapper"/>
          <w:rFonts w:ascii="Arial" w:eastAsia="Arial" w:hAnsi="Arial" w:cs="Arial"/>
          <w:b/>
          <w:bCs/>
          <w:sz w:val="22"/>
          <w:szCs w:val="22"/>
        </w:rPr>
        <w:t xml:space="preserve">– current </w:t>
      </w:r>
    </w:p>
    <w:p w14:paraId="02E2396C" w14:textId="7FE694DC" w:rsidR="00EB3243" w:rsidRDefault="00EB3243" w:rsidP="001C43D0">
      <w:pPr>
        <w:pStyle w:val="spanpaddedline"/>
        <w:tabs>
          <w:tab w:val="right" w:pos="10286"/>
        </w:tabs>
        <w:spacing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companyname"/>
          <w:rFonts w:ascii="Arial" w:eastAsia="Arial" w:hAnsi="Arial" w:cs="Arial"/>
          <w:b w:val="0"/>
          <w:bCs w:val="0"/>
          <w:sz w:val="22"/>
          <w:szCs w:val="22"/>
        </w:rPr>
        <w:t>University of Wales Trinity Saint David (UWTSD)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Style w:val="datesWrapper"/>
          <w:rFonts w:ascii="Arial" w:eastAsia="Arial" w:hAnsi="Arial" w:cs="Arial"/>
          <w:sz w:val="22"/>
          <w:szCs w:val="22"/>
        </w:rPr>
        <w:tab/>
        <w:t xml:space="preserve"> </w:t>
      </w:r>
    </w:p>
    <w:p w14:paraId="3BC18581" w14:textId="6587B969" w:rsidR="00EB3243" w:rsidRDefault="00EB3243" w:rsidP="00EB3243">
      <w:pPr>
        <w:pStyle w:val="ulli"/>
        <w:numPr>
          <w:ilvl w:val="0"/>
          <w:numId w:val="6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Develop</w:t>
      </w:r>
      <w:r w:rsidR="00287FD9">
        <w:rPr>
          <w:rStyle w:val="span"/>
          <w:rFonts w:ascii="Arial" w:eastAsia="Arial" w:hAnsi="Arial" w:cs="Arial"/>
          <w:sz w:val="22"/>
          <w:szCs w:val="22"/>
        </w:rPr>
        <w:t xml:space="preserve">ing 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practical IT skills </w:t>
      </w:r>
      <w:r w:rsidR="00EA1602">
        <w:rPr>
          <w:rStyle w:val="span"/>
          <w:rFonts w:ascii="Arial" w:eastAsia="Arial" w:hAnsi="Arial" w:cs="Arial"/>
          <w:sz w:val="22"/>
          <w:szCs w:val="22"/>
        </w:rPr>
        <w:t xml:space="preserve">to be confident in </w:t>
      </w:r>
      <w:r>
        <w:rPr>
          <w:rStyle w:val="span"/>
          <w:rFonts w:ascii="Arial" w:eastAsia="Arial" w:hAnsi="Arial" w:cs="Arial"/>
          <w:sz w:val="22"/>
          <w:szCs w:val="22"/>
        </w:rPr>
        <w:t>using Microsoft Word, Excel, PowerPoint</w:t>
      </w:r>
    </w:p>
    <w:p w14:paraId="0A2B7239" w14:textId="6889F0FA" w:rsidR="00EB3243" w:rsidRDefault="00571C91" w:rsidP="00EB3243">
      <w:pPr>
        <w:pStyle w:val="ulli"/>
        <w:numPr>
          <w:ilvl w:val="0"/>
          <w:numId w:val="6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Strengthening </w:t>
      </w:r>
      <w:r w:rsidR="00EB3243">
        <w:rPr>
          <w:rStyle w:val="span"/>
          <w:rFonts w:ascii="Arial" w:eastAsia="Arial" w:hAnsi="Arial" w:cs="Arial"/>
          <w:sz w:val="22"/>
          <w:szCs w:val="22"/>
        </w:rPr>
        <w:t>academic writing, research, presentation and referencing skills.</w:t>
      </w:r>
    </w:p>
    <w:p w14:paraId="3FC99C58" w14:textId="06316A6C" w:rsidR="00EB3243" w:rsidRDefault="00571C91" w:rsidP="00EB3243">
      <w:pPr>
        <w:pStyle w:val="ulli"/>
        <w:numPr>
          <w:ilvl w:val="0"/>
          <w:numId w:val="6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Gaining </w:t>
      </w:r>
      <w:r w:rsidR="00EB3243">
        <w:rPr>
          <w:rStyle w:val="span"/>
          <w:rFonts w:ascii="Arial" w:eastAsia="Arial" w:hAnsi="Arial" w:cs="Arial"/>
          <w:sz w:val="22"/>
          <w:szCs w:val="22"/>
        </w:rPr>
        <w:t>knowledge of business communication, teamwork, problem-solving and workplace professionalism.</w:t>
      </w:r>
    </w:p>
    <w:p w14:paraId="507FC563" w14:textId="44D04D47" w:rsidR="00B824B6" w:rsidRPr="00B824B6" w:rsidRDefault="00DE68F9" w:rsidP="00B824B6">
      <w:pPr>
        <w:pStyle w:val="ulli"/>
        <w:numPr>
          <w:ilvl w:val="0"/>
          <w:numId w:val="6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Improving </w:t>
      </w:r>
      <w:r w:rsidR="007B314A">
        <w:rPr>
          <w:rStyle w:val="span"/>
          <w:rFonts w:ascii="Arial" w:eastAsia="Arial" w:hAnsi="Arial" w:cs="Arial"/>
          <w:sz w:val="22"/>
          <w:szCs w:val="22"/>
        </w:rPr>
        <w:t xml:space="preserve">my </w:t>
      </w:r>
      <w:r w:rsidR="00EB3243">
        <w:rPr>
          <w:rStyle w:val="span"/>
          <w:rFonts w:ascii="Arial" w:eastAsia="Arial" w:hAnsi="Arial" w:cs="Arial"/>
          <w:sz w:val="22"/>
          <w:szCs w:val="22"/>
        </w:rPr>
        <w:t>written and verbal communication through presentations, group work and coursework</w:t>
      </w:r>
    </w:p>
    <w:p w14:paraId="22EFF20E" w14:textId="2E1C9CCE" w:rsidR="00EB3243" w:rsidRPr="008205B1" w:rsidRDefault="003B5B3F" w:rsidP="008205B1">
      <w:pPr>
        <w:pStyle w:val="ulli"/>
        <w:numPr>
          <w:ilvl w:val="0"/>
          <w:numId w:val="6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Analysing </w:t>
      </w:r>
      <w:r w:rsidR="00EB3243">
        <w:rPr>
          <w:rStyle w:val="span"/>
          <w:rFonts w:ascii="Arial" w:eastAsia="Arial" w:hAnsi="Arial" w:cs="Arial"/>
          <w:sz w:val="22"/>
          <w:szCs w:val="22"/>
        </w:rPr>
        <w:t xml:space="preserve">business scenarios and </w:t>
      </w:r>
      <w:r w:rsidR="008205B1">
        <w:rPr>
          <w:rStyle w:val="span"/>
          <w:rFonts w:ascii="Arial" w:eastAsia="Arial" w:hAnsi="Arial" w:cs="Arial"/>
          <w:sz w:val="22"/>
          <w:szCs w:val="22"/>
        </w:rPr>
        <w:t xml:space="preserve">applying </w:t>
      </w:r>
      <w:r w:rsidR="00E51754">
        <w:rPr>
          <w:rStyle w:val="span"/>
          <w:rFonts w:ascii="Arial" w:eastAsia="Arial" w:hAnsi="Arial" w:cs="Arial"/>
          <w:sz w:val="22"/>
          <w:szCs w:val="22"/>
        </w:rPr>
        <w:t xml:space="preserve">practical </w:t>
      </w:r>
      <w:r w:rsidR="00EB3243" w:rsidRPr="008205B1">
        <w:rPr>
          <w:rStyle w:val="span"/>
          <w:rFonts w:ascii="Arial" w:eastAsia="Arial" w:hAnsi="Arial" w:cs="Arial"/>
          <w:sz w:val="22"/>
          <w:szCs w:val="22"/>
        </w:rPr>
        <w:t>solutions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helped </w:t>
      </w:r>
      <w:r w:rsidR="006B4171">
        <w:rPr>
          <w:rStyle w:val="span"/>
          <w:rFonts w:ascii="Arial" w:eastAsia="Arial" w:hAnsi="Arial" w:cs="Arial"/>
          <w:sz w:val="22"/>
          <w:szCs w:val="22"/>
        </w:rPr>
        <w:t>my development of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 critical thinking and analytical skills </w:t>
      </w:r>
    </w:p>
    <w:p w14:paraId="6A25BC7B" w14:textId="31CD24A4" w:rsidR="00EB3243" w:rsidRDefault="0043413B" w:rsidP="00EB3243">
      <w:pPr>
        <w:pStyle w:val="ulli"/>
        <w:numPr>
          <w:ilvl w:val="0"/>
          <w:numId w:val="6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Balancing </w:t>
      </w:r>
      <w:r w:rsidR="00EB3243">
        <w:rPr>
          <w:rStyle w:val="span"/>
          <w:rFonts w:ascii="Arial" w:eastAsia="Arial" w:hAnsi="Arial" w:cs="Arial"/>
          <w:sz w:val="22"/>
          <w:szCs w:val="22"/>
        </w:rPr>
        <w:t>higher education alongside a permanent customer-facing role</w:t>
      </w:r>
      <w:r w:rsidR="00B2696A">
        <w:rPr>
          <w:rStyle w:val="span"/>
          <w:rFonts w:ascii="Arial" w:eastAsia="Arial" w:hAnsi="Arial" w:cs="Arial"/>
          <w:sz w:val="22"/>
          <w:szCs w:val="22"/>
        </w:rPr>
        <w:t xml:space="preserve"> taught me </w:t>
      </w:r>
      <w:r w:rsidR="00EB3243">
        <w:rPr>
          <w:rStyle w:val="span"/>
          <w:rFonts w:ascii="Arial" w:eastAsia="Arial" w:hAnsi="Arial" w:cs="Arial"/>
          <w:sz w:val="22"/>
          <w:szCs w:val="22"/>
        </w:rPr>
        <w:t>organisation</w:t>
      </w:r>
      <w:r w:rsidR="00B2696A">
        <w:rPr>
          <w:rStyle w:val="span"/>
          <w:rFonts w:ascii="Arial" w:eastAsia="Arial" w:hAnsi="Arial" w:cs="Arial"/>
          <w:sz w:val="22"/>
          <w:szCs w:val="22"/>
        </w:rPr>
        <w:t>al skills</w:t>
      </w:r>
      <w:r w:rsidR="00EB3243">
        <w:rPr>
          <w:rStyle w:val="span"/>
          <w:rFonts w:ascii="Arial" w:eastAsia="Arial" w:hAnsi="Arial" w:cs="Arial"/>
          <w:sz w:val="22"/>
          <w:szCs w:val="22"/>
        </w:rPr>
        <w:t xml:space="preserve"> time management and commitment</w:t>
      </w:r>
      <w:r w:rsidR="00B2696A">
        <w:rPr>
          <w:rStyle w:val="span"/>
          <w:rFonts w:ascii="Arial" w:eastAsia="Arial" w:hAnsi="Arial" w:cs="Arial"/>
          <w:sz w:val="22"/>
          <w:szCs w:val="22"/>
        </w:rPr>
        <w:t xml:space="preserve"> </w:t>
      </w:r>
    </w:p>
    <w:p w14:paraId="44BC99C5" w14:textId="669EB5F5" w:rsidR="00EB3243" w:rsidRDefault="00EB3243" w:rsidP="001C43D0">
      <w:pPr>
        <w:pStyle w:val="divdocumentsinglecolumn"/>
        <w:tabs>
          <w:tab w:val="right" w:pos="10286"/>
        </w:tabs>
        <w:spacing w:before="120" w:line="280" w:lineRule="atLeast"/>
        <w:rPr>
          <w:rFonts w:ascii="Arial" w:eastAsia="Arial" w:hAnsi="Arial" w:cs="Arial"/>
          <w:sz w:val="22"/>
          <w:szCs w:val="22"/>
        </w:rPr>
      </w:pPr>
      <w:r>
        <w:rPr>
          <w:rStyle w:val="degree"/>
          <w:rFonts w:ascii="Arial" w:eastAsia="Arial" w:hAnsi="Arial" w:cs="Arial"/>
          <w:sz w:val="22"/>
          <w:szCs w:val="22"/>
        </w:rPr>
        <w:t>Spear Programme</w:t>
      </w:r>
      <w:r>
        <w:rPr>
          <w:rStyle w:val="span"/>
          <w:rFonts w:ascii="Arial" w:eastAsia="Arial" w:hAnsi="Arial" w:cs="Arial"/>
          <w:sz w:val="22"/>
          <w:szCs w:val="22"/>
        </w:rPr>
        <w:t xml:space="preserve">: </w:t>
      </w:r>
      <w:r>
        <w:rPr>
          <w:rStyle w:val="programline"/>
          <w:rFonts w:ascii="Arial" w:eastAsia="Arial" w:hAnsi="Arial" w:cs="Arial"/>
          <w:sz w:val="22"/>
          <w:szCs w:val="22"/>
        </w:rPr>
        <w:t>Personal and Career Development</w:t>
      </w:r>
      <w:r>
        <w:rPr>
          <w:rStyle w:val="singlecolumnspanpaddedlinenth-child1"/>
          <w:rFonts w:ascii="Arial" w:eastAsia="Arial" w:hAnsi="Arial" w:cs="Arial"/>
          <w:sz w:val="22"/>
          <w:szCs w:val="22"/>
        </w:rPr>
        <w:t xml:space="preserve"> </w:t>
      </w:r>
      <w:r>
        <w:rPr>
          <w:rStyle w:val="datesWrapper"/>
          <w:rFonts w:ascii="Arial" w:eastAsia="Arial" w:hAnsi="Arial" w:cs="Arial"/>
          <w:sz w:val="22"/>
          <w:szCs w:val="22"/>
        </w:rPr>
        <w:tab/>
      </w:r>
      <w:r w:rsidR="00B73EF5">
        <w:rPr>
          <w:rStyle w:val="datesWrapper"/>
          <w:rFonts w:ascii="Arial" w:eastAsia="Arial" w:hAnsi="Arial" w:cs="Arial"/>
          <w:b/>
          <w:bCs/>
          <w:sz w:val="22"/>
          <w:szCs w:val="22"/>
        </w:rPr>
        <w:t xml:space="preserve">January </w:t>
      </w:r>
      <w:r w:rsidR="00B73EF5" w:rsidRPr="004D3C77">
        <w:rPr>
          <w:rStyle w:val="datesWrapper"/>
          <w:rFonts w:ascii="Arial" w:eastAsia="Arial" w:hAnsi="Arial" w:cs="Arial"/>
          <w:b/>
          <w:bCs/>
          <w:sz w:val="22"/>
          <w:szCs w:val="22"/>
        </w:rPr>
        <w:t>2025-February 2025</w:t>
      </w:r>
    </w:p>
    <w:p w14:paraId="1263E14D" w14:textId="3F29542B" w:rsidR="00EB3243" w:rsidRPr="006808D3" w:rsidRDefault="00EB3243" w:rsidP="001C43D0">
      <w:pPr>
        <w:pStyle w:val="spanpaddedline"/>
        <w:tabs>
          <w:tab w:val="right" w:pos="10286"/>
        </w:tabs>
        <w:spacing w:line="280" w:lineRule="atLeast"/>
        <w:rPr>
          <w:rFonts w:ascii="Arial" w:eastAsia="Arial" w:hAnsi="Arial" w:cs="Arial"/>
          <w:i/>
          <w:iCs/>
          <w:sz w:val="22"/>
          <w:szCs w:val="22"/>
        </w:rPr>
      </w:pPr>
      <w:r>
        <w:rPr>
          <w:rStyle w:val="companyname"/>
          <w:rFonts w:ascii="Arial" w:eastAsia="Arial" w:hAnsi="Arial" w:cs="Arial"/>
          <w:b w:val="0"/>
          <w:bCs w:val="0"/>
          <w:sz w:val="22"/>
          <w:szCs w:val="22"/>
        </w:rPr>
        <w:t>Spear</w:t>
      </w:r>
      <w:r>
        <w:rPr>
          <w:rStyle w:val="datesWrapper"/>
          <w:rFonts w:ascii="Arial" w:eastAsia="Arial" w:hAnsi="Arial" w:cs="Arial"/>
          <w:sz w:val="22"/>
          <w:szCs w:val="22"/>
        </w:rPr>
        <w:t xml:space="preserve"> </w:t>
      </w:r>
      <w:r>
        <w:rPr>
          <w:rStyle w:val="joblocation"/>
          <w:rFonts w:ascii="Arial" w:eastAsia="Arial" w:hAnsi="Arial" w:cs="Arial"/>
          <w:b w:val="0"/>
          <w:bCs w:val="0"/>
          <w:sz w:val="22"/>
          <w:szCs w:val="22"/>
        </w:rPr>
        <w:t xml:space="preserve">Hammersmith </w:t>
      </w:r>
      <w:r w:rsidR="008375C8">
        <w:rPr>
          <w:rStyle w:val="joblocation"/>
          <w:rFonts w:ascii="Arial" w:eastAsia="Arial" w:hAnsi="Arial" w:cs="Arial"/>
          <w:b w:val="0"/>
          <w:bCs w:val="0"/>
          <w:sz w:val="22"/>
          <w:szCs w:val="22"/>
        </w:rPr>
        <w:t xml:space="preserve">&amp; Fulham </w:t>
      </w:r>
      <w:r w:rsidR="008375C8" w:rsidRPr="006808D3">
        <w:rPr>
          <w:rStyle w:val="joblocation"/>
          <w:rFonts w:ascii="Arial" w:eastAsia="Arial" w:hAnsi="Arial" w:cs="Arial"/>
          <w:i/>
          <w:iCs/>
          <w:sz w:val="22"/>
          <w:szCs w:val="22"/>
        </w:rPr>
        <w:t>(resurg</w:t>
      </w:r>
      <w:r w:rsidR="006808D3" w:rsidRPr="006808D3">
        <w:rPr>
          <w:rStyle w:val="joblocation"/>
          <w:rFonts w:ascii="Arial" w:eastAsia="Arial" w:hAnsi="Arial" w:cs="Arial"/>
          <w:i/>
          <w:iCs/>
          <w:sz w:val="22"/>
          <w:szCs w:val="22"/>
        </w:rPr>
        <w:t>o</w:t>
      </w:r>
      <w:r w:rsidR="008375C8" w:rsidRPr="006808D3">
        <w:rPr>
          <w:rStyle w:val="joblocation"/>
          <w:rFonts w:ascii="Arial" w:eastAsia="Arial" w:hAnsi="Arial" w:cs="Arial"/>
          <w:i/>
          <w:iCs/>
          <w:sz w:val="22"/>
          <w:szCs w:val="22"/>
        </w:rPr>
        <w:t xml:space="preserve"> trust) </w:t>
      </w:r>
    </w:p>
    <w:p w14:paraId="1CC70C6F" w14:textId="77777777" w:rsidR="00EB3243" w:rsidRDefault="00EB3243" w:rsidP="00EB3243">
      <w:pPr>
        <w:pStyle w:val="ulli"/>
        <w:numPr>
          <w:ilvl w:val="0"/>
          <w:numId w:val="7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Developed confidence in professional communication and networking.</w:t>
      </w:r>
    </w:p>
    <w:p w14:paraId="36FE904C" w14:textId="359DCE2A" w:rsidR="00654ED0" w:rsidRDefault="00EB3243" w:rsidP="00BF5A24">
      <w:pPr>
        <w:pStyle w:val="ulli"/>
        <w:numPr>
          <w:ilvl w:val="0"/>
          <w:numId w:val="7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Delivered presentations and worked collaboratively within teams.</w:t>
      </w:r>
    </w:p>
    <w:p w14:paraId="1329AF26" w14:textId="1778875A" w:rsidR="00BF5A24" w:rsidRPr="00BF5A24" w:rsidRDefault="00373F52" w:rsidP="00BF5A24">
      <w:pPr>
        <w:pStyle w:val="ulli"/>
        <w:numPr>
          <w:ilvl w:val="0"/>
          <w:numId w:val="7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Participated </w:t>
      </w:r>
      <w:r w:rsidR="00796D54">
        <w:rPr>
          <w:rStyle w:val="span"/>
          <w:rFonts w:ascii="Arial" w:eastAsia="Arial" w:hAnsi="Arial" w:cs="Arial"/>
          <w:sz w:val="22"/>
          <w:szCs w:val="22"/>
        </w:rPr>
        <w:t>in workshops fo</w:t>
      </w:r>
      <w:r w:rsidR="00490316">
        <w:rPr>
          <w:rStyle w:val="span"/>
          <w:rFonts w:ascii="Arial" w:eastAsia="Arial" w:hAnsi="Arial" w:cs="Arial"/>
          <w:sz w:val="22"/>
          <w:szCs w:val="22"/>
        </w:rPr>
        <w:t xml:space="preserve">cusing on </w:t>
      </w:r>
      <w:r w:rsidR="00511B6B">
        <w:rPr>
          <w:rStyle w:val="span"/>
          <w:rFonts w:ascii="Arial" w:eastAsia="Arial" w:hAnsi="Arial" w:cs="Arial"/>
          <w:sz w:val="22"/>
          <w:szCs w:val="22"/>
        </w:rPr>
        <w:t xml:space="preserve">communication </w:t>
      </w:r>
      <w:r w:rsidR="00490316">
        <w:rPr>
          <w:rStyle w:val="span"/>
          <w:rFonts w:ascii="Arial" w:eastAsia="Arial" w:hAnsi="Arial" w:cs="Arial"/>
          <w:sz w:val="22"/>
          <w:szCs w:val="22"/>
        </w:rPr>
        <w:t xml:space="preserve">team building </w:t>
      </w:r>
      <w:r w:rsidR="002C6EAC">
        <w:rPr>
          <w:rStyle w:val="span"/>
          <w:rFonts w:ascii="Arial" w:eastAsia="Arial" w:hAnsi="Arial" w:cs="Arial"/>
          <w:sz w:val="22"/>
          <w:szCs w:val="22"/>
        </w:rPr>
        <w:t xml:space="preserve">and problem solving </w:t>
      </w:r>
    </w:p>
    <w:p w14:paraId="7860A884" w14:textId="234792B6" w:rsidR="003A663C" w:rsidRDefault="00814D98" w:rsidP="00EB3243">
      <w:pPr>
        <w:pStyle w:val="ulli"/>
        <w:numPr>
          <w:ilvl w:val="0"/>
          <w:numId w:val="7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 xml:space="preserve">Developed IT and </w:t>
      </w:r>
      <w:r w:rsidR="00387F71">
        <w:rPr>
          <w:rStyle w:val="span"/>
          <w:rFonts w:ascii="Arial" w:eastAsia="Arial" w:hAnsi="Arial" w:cs="Arial"/>
          <w:sz w:val="22"/>
          <w:szCs w:val="22"/>
        </w:rPr>
        <w:t xml:space="preserve">CV writing skills </w:t>
      </w:r>
    </w:p>
    <w:p w14:paraId="51C65DED" w14:textId="77777777" w:rsidR="00EB3243" w:rsidRDefault="00EB3243" w:rsidP="00EB3243">
      <w:pPr>
        <w:pStyle w:val="ulli"/>
        <w:numPr>
          <w:ilvl w:val="0"/>
          <w:numId w:val="7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Responded positively to feedback and demonstrated adaptability.</w:t>
      </w:r>
    </w:p>
    <w:p w14:paraId="420E2883" w14:textId="77777777" w:rsidR="00EB3243" w:rsidRDefault="00EB3243" w:rsidP="00EB3243">
      <w:pPr>
        <w:pStyle w:val="ulli"/>
        <w:numPr>
          <w:ilvl w:val="0"/>
          <w:numId w:val="7"/>
        </w:numPr>
        <w:spacing w:line="280" w:lineRule="atLeast"/>
        <w:ind w:left="640" w:hanging="261"/>
        <w:rPr>
          <w:rStyle w:val="span"/>
          <w:rFonts w:ascii="Arial" w:eastAsia="Arial" w:hAnsi="Arial" w:cs="Arial"/>
          <w:sz w:val="22"/>
          <w:szCs w:val="22"/>
        </w:rPr>
      </w:pPr>
      <w:r>
        <w:rPr>
          <w:rStyle w:val="span"/>
          <w:rFonts w:ascii="Arial" w:eastAsia="Arial" w:hAnsi="Arial" w:cs="Arial"/>
          <w:sz w:val="22"/>
          <w:szCs w:val="22"/>
        </w:rPr>
        <w:t>Strengthened organisational, reliability and employability skills.</w:t>
      </w:r>
    </w:p>
    <w:p w14:paraId="1BE53846" w14:textId="77777777" w:rsidR="00EB3243" w:rsidRPr="00EB3243" w:rsidRDefault="00EB3243" w:rsidP="00EB3243">
      <w:pPr>
        <w:pStyle w:val="ulli"/>
        <w:spacing w:line="280" w:lineRule="atLeast"/>
        <w:rPr>
          <w:rStyle w:val="span"/>
          <w:rFonts w:ascii="Arial" w:eastAsia="Arial" w:hAnsi="Arial" w:cs="Arial"/>
          <w:sz w:val="22"/>
          <w:szCs w:val="22"/>
        </w:rPr>
      </w:pPr>
    </w:p>
    <w:p w14:paraId="1A5BA69A" w14:textId="31187EB5" w:rsidR="00AB1508" w:rsidRDefault="008B4E4E">
      <w:pPr>
        <w:pStyle w:val="divdocumentdivsectiontitle"/>
        <w:spacing w:before="160" w:after="60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Skills</w:t>
      </w:r>
    </w:p>
    <w:tbl>
      <w:tblPr>
        <w:tblStyle w:val="divdocumenttable"/>
        <w:tblW w:w="0" w:type="auto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5153"/>
        <w:gridCol w:w="5153"/>
      </w:tblGrid>
      <w:tr w:rsidR="00AB1508" w14:paraId="0E789051" w14:textId="77777777">
        <w:tc>
          <w:tcPr>
            <w:tcW w:w="5153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131CD7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Excellent customer service and relationship building</w:t>
            </w:r>
          </w:p>
          <w:p w14:paraId="7D463519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Appointment booking and telephone handling</w:t>
            </w:r>
          </w:p>
          <w:p w14:paraId="09700DDA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Customer account management</w:t>
            </w:r>
          </w:p>
          <w:p w14:paraId="2AD00AC9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Order processing</w:t>
            </w:r>
          </w:p>
          <w:p w14:paraId="0A3A8967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Stock control</w:t>
            </w:r>
          </w:p>
          <w:p w14:paraId="02B5F9BB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Inventory management</w:t>
            </w:r>
          </w:p>
          <w:p w14:paraId="1A3A2F16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Microsoft Word</w:t>
            </w:r>
          </w:p>
          <w:p w14:paraId="452D22A8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Microsoft Excel</w:t>
            </w:r>
          </w:p>
          <w:p w14:paraId="6F975255" w14:textId="77777777" w:rsidR="00AB1508" w:rsidRDefault="008B4E4E">
            <w:pPr>
              <w:pStyle w:val="ulli"/>
              <w:numPr>
                <w:ilvl w:val="0"/>
                <w:numId w:val="3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Time management</w:t>
            </w:r>
          </w:p>
        </w:tc>
        <w:tc>
          <w:tcPr>
            <w:tcW w:w="5153" w:type="dxa"/>
            <w:tcBorders>
              <w:left w:val="single" w:sz="8" w:space="0" w:color="FEFDFD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3E75C6" w14:textId="77777777" w:rsidR="00AB1508" w:rsidRDefault="008B4E4E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Organisation</w:t>
            </w:r>
          </w:p>
          <w:p w14:paraId="4639002D" w14:textId="77777777" w:rsidR="00AB1508" w:rsidRDefault="008B4E4E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Teamwork</w:t>
            </w:r>
          </w:p>
          <w:p w14:paraId="1060E82D" w14:textId="77777777" w:rsidR="00AB1508" w:rsidRDefault="008B4E4E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Active listening</w:t>
            </w:r>
          </w:p>
          <w:p w14:paraId="70B7B39A" w14:textId="77777777" w:rsidR="00AB1508" w:rsidRDefault="008B4E4E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Empathy</w:t>
            </w:r>
          </w:p>
          <w:p w14:paraId="44F478C6" w14:textId="10035086" w:rsidR="00766C74" w:rsidRPr="00766C74" w:rsidRDefault="008B4E4E" w:rsidP="00766C74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Strong verbal </w:t>
            </w:r>
            <w:r w:rsidR="00766C74">
              <w:rPr>
                <w:rFonts w:ascii="Arial" w:eastAsia="Arial" w:hAnsi="Arial" w:cs="Arial"/>
                <w:sz w:val="22"/>
                <w:szCs w:val="22"/>
              </w:rPr>
              <w:t xml:space="preserve">and written </w:t>
            </w:r>
            <w:r>
              <w:rPr>
                <w:rFonts w:ascii="Arial" w:eastAsia="Arial" w:hAnsi="Arial" w:cs="Arial"/>
                <w:sz w:val="22"/>
                <w:szCs w:val="22"/>
              </w:rPr>
              <w:t>communication</w:t>
            </w:r>
          </w:p>
          <w:p w14:paraId="0E1E93C4" w14:textId="68C41207" w:rsidR="00AB1508" w:rsidRDefault="008B4E4E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Problem solving</w:t>
            </w:r>
          </w:p>
          <w:p w14:paraId="46177F39" w14:textId="184B8330" w:rsidR="00AB1508" w:rsidRDefault="008B4E4E">
            <w:pPr>
              <w:pStyle w:val="ulli"/>
              <w:numPr>
                <w:ilvl w:val="0"/>
                <w:numId w:val="4"/>
              </w:numPr>
              <w:spacing w:line="280" w:lineRule="atLeast"/>
              <w:ind w:left="640" w:hanging="261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Bilingual</w:t>
            </w:r>
            <w:r w:rsidR="000B04EA">
              <w:rPr>
                <w:rFonts w:ascii="Arial" w:eastAsia="Arial" w:hAnsi="Arial" w:cs="Arial"/>
                <w:sz w:val="22"/>
                <w:szCs w:val="22"/>
              </w:rPr>
              <w:t xml:space="preserve"> communication (English and Spanish)</w:t>
            </w:r>
          </w:p>
        </w:tc>
      </w:tr>
    </w:tbl>
    <w:p w14:paraId="187C35E6" w14:textId="4B244ECF" w:rsidR="00AB1508" w:rsidRDefault="00263046">
      <w:pPr>
        <w:pStyle w:val="divdocumentdivsectiontitle"/>
        <w:spacing w:before="160" w:after="60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Interests </w:t>
      </w:r>
    </w:p>
    <w:p w14:paraId="702C83DB" w14:textId="3E240735" w:rsidR="00AB1508" w:rsidRDefault="008B4E4E">
      <w:pPr>
        <w:pStyle w:val="ulli"/>
        <w:numPr>
          <w:ilvl w:val="0"/>
          <w:numId w:val="8"/>
        </w:numPr>
        <w:pBdr>
          <w:left w:val="none" w:sz="0" w:space="0" w:color="auto"/>
        </w:pBdr>
        <w:spacing w:line="280" w:lineRule="atLeast"/>
        <w:ind w:left="640" w:hanging="2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Keeping up to date with </w:t>
      </w:r>
      <w:r w:rsidR="000427C2">
        <w:rPr>
          <w:rFonts w:ascii="Arial" w:eastAsia="Arial" w:hAnsi="Arial" w:cs="Arial"/>
          <w:sz w:val="22"/>
          <w:szCs w:val="22"/>
        </w:rPr>
        <w:t>politics, national</w:t>
      </w:r>
      <w:r>
        <w:rPr>
          <w:rFonts w:ascii="Arial" w:eastAsia="Arial" w:hAnsi="Arial" w:cs="Arial"/>
          <w:sz w:val="22"/>
          <w:szCs w:val="22"/>
        </w:rPr>
        <w:t xml:space="preserve"> and international news.</w:t>
      </w:r>
    </w:p>
    <w:p w14:paraId="76CB5773" w14:textId="169D39B4" w:rsidR="00AB1508" w:rsidRDefault="008B4E4E">
      <w:pPr>
        <w:pStyle w:val="ulli"/>
        <w:numPr>
          <w:ilvl w:val="0"/>
          <w:numId w:val="8"/>
        </w:numPr>
        <w:spacing w:line="280" w:lineRule="atLeast"/>
        <w:ind w:left="640" w:hanging="2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Enjoy discussing social political </w:t>
      </w:r>
      <w:r w:rsidR="000427C2"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sz w:val="22"/>
          <w:szCs w:val="22"/>
        </w:rPr>
        <w:t xml:space="preserve">ssues </w:t>
      </w:r>
    </w:p>
    <w:p w14:paraId="0DBFB3E4" w14:textId="77777777" w:rsidR="00276BDF" w:rsidRDefault="008B4E4E" w:rsidP="00276BDF">
      <w:pPr>
        <w:pStyle w:val="ulli"/>
        <w:numPr>
          <w:ilvl w:val="0"/>
          <w:numId w:val="8"/>
        </w:numPr>
        <w:spacing w:line="280" w:lineRule="atLeast"/>
        <w:ind w:left="640" w:hanging="2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Following football and </w:t>
      </w:r>
      <w:r w:rsidR="00B963EC">
        <w:rPr>
          <w:rFonts w:ascii="Arial" w:eastAsia="Arial" w:hAnsi="Arial" w:cs="Arial"/>
          <w:sz w:val="22"/>
          <w:szCs w:val="22"/>
        </w:rPr>
        <w:t>new beauty trends</w:t>
      </w:r>
      <w:r w:rsidR="00276BDF">
        <w:rPr>
          <w:rFonts w:ascii="Arial" w:eastAsia="Arial" w:hAnsi="Arial" w:cs="Arial"/>
          <w:sz w:val="22"/>
          <w:szCs w:val="22"/>
        </w:rPr>
        <w:t xml:space="preserve"> </w:t>
      </w:r>
    </w:p>
    <w:p w14:paraId="3ED53850" w14:textId="0DCD082F" w:rsidR="00AB1508" w:rsidRPr="00276BDF" w:rsidRDefault="008B4E4E" w:rsidP="00276BDF">
      <w:pPr>
        <w:pStyle w:val="ulli"/>
        <w:numPr>
          <w:ilvl w:val="0"/>
          <w:numId w:val="8"/>
        </w:numPr>
        <w:spacing w:line="280" w:lineRule="atLeast"/>
        <w:ind w:left="640" w:hanging="261"/>
        <w:rPr>
          <w:rFonts w:ascii="Arial" w:eastAsia="Arial" w:hAnsi="Arial" w:cs="Arial"/>
          <w:sz w:val="22"/>
          <w:szCs w:val="22"/>
        </w:rPr>
      </w:pPr>
      <w:r w:rsidRPr="00276BDF">
        <w:rPr>
          <w:rFonts w:ascii="Arial" w:eastAsia="Arial" w:hAnsi="Arial" w:cs="Arial"/>
          <w:sz w:val="22"/>
          <w:szCs w:val="22"/>
        </w:rPr>
        <w:t>Interested in marketing, consumer behaviour and social media trends.</w:t>
      </w:r>
    </w:p>
    <w:p w14:paraId="28923E6C" w14:textId="77777777" w:rsidR="00AB1508" w:rsidRDefault="008B4E4E">
      <w:pPr>
        <w:pStyle w:val="ulli"/>
        <w:numPr>
          <w:ilvl w:val="0"/>
          <w:numId w:val="8"/>
        </w:numPr>
        <w:spacing w:line="280" w:lineRule="atLeast"/>
        <w:ind w:left="640" w:hanging="26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Community volunteering and supporting local initiatives through church activities.</w:t>
      </w:r>
    </w:p>
    <w:sectPr w:rsidR="00AB150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80" w:right="800" w:bottom="4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3A36A" w14:textId="77777777" w:rsidR="00DF31AB" w:rsidRDefault="00DF31AB" w:rsidP="00F24CD5">
      <w:pPr>
        <w:spacing w:line="240" w:lineRule="auto"/>
      </w:pPr>
      <w:r>
        <w:separator/>
      </w:r>
    </w:p>
  </w:endnote>
  <w:endnote w:type="continuationSeparator" w:id="0">
    <w:p w14:paraId="18AEE0ED" w14:textId="77777777" w:rsidR="00DF31AB" w:rsidRDefault="00DF31AB" w:rsidP="00F24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20BCA" w14:textId="77777777" w:rsidR="00F24CD5" w:rsidRDefault="00F24C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A072D" w14:textId="77777777" w:rsidR="00F24CD5" w:rsidRDefault="00F24C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A2B71" w14:textId="77777777" w:rsidR="00F24CD5" w:rsidRDefault="00F24C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C50A7" w14:textId="77777777" w:rsidR="00DF31AB" w:rsidRDefault="00DF31AB" w:rsidP="00F24CD5">
      <w:pPr>
        <w:spacing w:line="240" w:lineRule="auto"/>
      </w:pPr>
      <w:r>
        <w:separator/>
      </w:r>
    </w:p>
  </w:footnote>
  <w:footnote w:type="continuationSeparator" w:id="0">
    <w:p w14:paraId="5E983989" w14:textId="77777777" w:rsidR="00DF31AB" w:rsidRDefault="00DF31AB" w:rsidP="00F24C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72B69" w14:textId="77777777" w:rsidR="00F24CD5" w:rsidRDefault="00F24C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617C" w14:textId="77777777" w:rsidR="00F24CD5" w:rsidRDefault="00F24C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5AEEB" w14:textId="77777777" w:rsidR="00F24CD5" w:rsidRDefault="00F24CD5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62805E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C9ED6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390F1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A5C4D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53046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9AB0DDC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9B8FD2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B0A5C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CFA3A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510E16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D26148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A0C274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21224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D5276A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2F0B0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B720B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70C8F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AD877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F34657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6A2F4B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9A08B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AE49D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5D8C79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29EA8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312C79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B36B6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34016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339E83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6A61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EC2E2D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BCBA7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FB85F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CBCC3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87CEC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EA48B5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8D66F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9B7697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ED620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9F205A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246F2D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812F27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87E88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A244B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BC0AE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8000E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BE6CEF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92C0E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114BB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0224A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C0E903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5088D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DA62B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67460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D002E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B35444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3BACC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FDA9C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3DE57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66E70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8E059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4DA449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FF40FF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BD876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hybridMultilevel"/>
    <w:tmpl w:val="00000008"/>
    <w:lvl w:ilvl="0" w:tplc="54FCD4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15E14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F4452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64673F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01A1D4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20ECBD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1EC24C3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A2A4D7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CA4946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5B6453FF"/>
    <w:multiLevelType w:val="hybridMultilevel"/>
    <w:tmpl w:val="55B44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8128349">
    <w:abstractNumId w:val="0"/>
  </w:num>
  <w:num w:numId="2" w16cid:durableId="50618006">
    <w:abstractNumId w:val="1"/>
  </w:num>
  <w:num w:numId="3" w16cid:durableId="739399739">
    <w:abstractNumId w:val="2"/>
  </w:num>
  <w:num w:numId="4" w16cid:durableId="157775424">
    <w:abstractNumId w:val="3"/>
  </w:num>
  <w:num w:numId="5" w16cid:durableId="1271013543">
    <w:abstractNumId w:val="4"/>
  </w:num>
  <w:num w:numId="6" w16cid:durableId="763650135">
    <w:abstractNumId w:val="5"/>
  </w:num>
  <w:num w:numId="7" w16cid:durableId="359402499">
    <w:abstractNumId w:val="6"/>
  </w:num>
  <w:num w:numId="8" w16cid:durableId="594627588">
    <w:abstractNumId w:val="7"/>
  </w:num>
  <w:num w:numId="9" w16cid:durableId="16392169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displayBackgroundShape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08"/>
    <w:rsid w:val="000427C2"/>
    <w:rsid w:val="000B04EA"/>
    <w:rsid w:val="000C5589"/>
    <w:rsid w:val="000E63E0"/>
    <w:rsid w:val="00110C80"/>
    <w:rsid w:val="0013185C"/>
    <w:rsid w:val="0013362D"/>
    <w:rsid w:val="001E778B"/>
    <w:rsid w:val="001F6F60"/>
    <w:rsid w:val="00204BB7"/>
    <w:rsid w:val="0021506B"/>
    <w:rsid w:val="00261E78"/>
    <w:rsid w:val="00263046"/>
    <w:rsid w:val="0027680C"/>
    <w:rsid w:val="00276BDF"/>
    <w:rsid w:val="002775C6"/>
    <w:rsid w:val="00285EF2"/>
    <w:rsid w:val="00287FD9"/>
    <w:rsid w:val="002B0DDF"/>
    <w:rsid w:val="002C52AD"/>
    <w:rsid w:val="002C6EAC"/>
    <w:rsid w:val="00341EEF"/>
    <w:rsid w:val="0034700C"/>
    <w:rsid w:val="0035393C"/>
    <w:rsid w:val="00373F52"/>
    <w:rsid w:val="00387F71"/>
    <w:rsid w:val="003A663C"/>
    <w:rsid w:val="003B5B3F"/>
    <w:rsid w:val="003C65AB"/>
    <w:rsid w:val="003D0738"/>
    <w:rsid w:val="003D11F6"/>
    <w:rsid w:val="003D63A9"/>
    <w:rsid w:val="003F571F"/>
    <w:rsid w:val="004067D9"/>
    <w:rsid w:val="0043413B"/>
    <w:rsid w:val="0044588C"/>
    <w:rsid w:val="00454E3B"/>
    <w:rsid w:val="00490316"/>
    <w:rsid w:val="004D3C77"/>
    <w:rsid w:val="00511B6B"/>
    <w:rsid w:val="005204F0"/>
    <w:rsid w:val="00521167"/>
    <w:rsid w:val="00526360"/>
    <w:rsid w:val="00545512"/>
    <w:rsid w:val="00561A98"/>
    <w:rsid w:val="00567A41"/>
    <w:rsid w:val="00571C91"/>
    <w:rsid w:val="005E05E5"/>
    <w:rsid w:val="006018BB"/>
    <w:rsid w:val="00602F93"/>
    <w:rsid w:val="006240DE"/>
    <w:rsid w:val="00654ED0"/>
    <w:rsid w:val="006808D3"/>
    <w:rsid w:val="00681DE1"/>
    <w:rsid w:val="006B4171"/>
    <w:rsid w:val="006B55D2"/>
    <w:rsid w:val="006E12A7"/>
    <w:rsid w:val="00705A81"/>
    <w:rsid w:val="007636D0"/>
    <w:rsid w:val="00766C74"/>
    <w:rsid w:val="00796D54"/>
    <w:rsid w:val="007B314A"/>
    <w:rsid w:val="007C0597"/>
    <w:rsid w:val="007D137B"/>
    <w:rsid w:val="00814D98"/>
    <w:rsid w:val="008205B1"/>
    <w:rsid w:val="008375C8"/>
    <w:rsid w:val="0084496D"/>
    <w:rsid w:val="00857844"/>
    <w:rsid w:val="008B4E4E"/>
    <w:rsid w:val="008F0666"/>
    <w:rsid w:val="008F1813"/>
    <w:rsid w:val="0094126E"/>
    <w:rsid w:val="00986AFE"/>
    <w:rsid w:val="009A1EB6"/>
    <w:rsid w:val="009B3703"/>
    <w:rsid w:val="009E3294"/>
    <w:rsid w:val="009E71C9"/>
    <w:rsid w:val="009F2950"/>
    <w:rsid w:val="00A00A43"/>
    <w:rsid w:val="00A64640"/>
    <w:rsid w:val="00AA1EA6"/>
    <w:rsid w:val="00AB1508"/>
    <w:rsid w:val="00AD44C2"/>
    <w:rsid w:val="00B2696A"/>
    <w:rsid w:val="00B30058"/>
    <w:rsid w:val="00B40355"/>
    <w:rsid w:val="00B73EF5"/>
    <w:rsid w:val="00B824B6"/>
    <w:rsid w:val="00B963EC"/>
    <w:rsid w:val="00BB4C35"/>
    <w:rsid w:val="00BD4160"/>
    <w:rsid w:val="00BD54E7"/>
    <w:rsid w:val="00BF55F1"/>
    <w:rsid w:val="00BF5A24"/>
    <w:rsid w:val="00C1139A"/>
    <w:rsid w:val="00C65843"/>
    <w:rsid w:val="00CA3F43"/>
    <w:rsid w:val="00CE75FC"/>
    <w:rsid w:val="00D27FEB"/>
    <w:rsid w:val="00D30547"/>
    <w:rsid w:val="00D41E18"/>
    <w:rsid w:val="00D71BA5"/>
    <w:rsid w:val="00D9399F"/>
    <w:rsid w:val="00DC5D67"/>
    <w:rsid w:val="00DE68F9"/>
    <w:rsid w:val="00DF31AB"/>
    <w:rsid w:val="00E41365"/>
    <w:rsid w:val="00E51754"/>
    <w:rsid w:val="00E93988"/>
    <w:rsid w:val="00EA0C27"/>
    <w:rsid w:val="00EA1602"/>
    <w:rsid w:val="00EB3243"/>
    <w:rsid w:val="00EC6CA3"/>
    <w:rsid w:val="00F16E0D"/>
    <w:rsid w:val="00F24CD5"/>
    <w:rsid w:val="00F66EB2"/>
    <w:rsid w:val="00F73077"/>
    <w:rsid w:val="00FB6386"/>
    <w:rsid w:val="00FC3D45"/>
    <w:rsid w:val="00FC6A0D"/>
    <w:rsid w:val="00FE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E675E"/>
  <w15:docId w15:val="{B0B30E1F-A123-FC4B-A52A-2589A371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40" w:lineRule="atLeast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/>
      <w:outlineLvl w:val="0"/>
    </w:pPr>
    <w:rPr>
      <w:b/>
      <w:bCs/>
      <w:color w:val="2F5496"/>
      <w:kern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/>
      <w:outlineLvl w:val="1"/>
    </w:pPr>
    <w:rPr>
      <w:b/>
      <w:bCs/>
      <w:color w:val="2F549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b/>
      <w:bCs/>
      <w:color w:val="1F3763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b/>
      <w:bCs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b/>
      <w:bCs/>
      <w:color w:val="2F5496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b/>
      <w:bCs/>
      <w:color w:val="1F376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paragraph" w:customStyle="1" w:styleId="divdocument">
    <w:name w:val="div_document"/>
    <w:basedOn w:val="Normal"/>
    <w:pPr>
      <w:spacing w:line="280" w:lineRule="atLeast"/>
    </w:pPr>
  </w:style>
  <w:style w:type="paragraph" w:customStyle="1" w:styleId="divdocumentsection">
    <w:name w:val="div_document_section"/>
    <w:basedOn w:val="Normal"/>
  </w:style>
  <w:style w:type="paragraph" w:customStyle="1" w:styleId="divdocumentdivparagraph">
    <w:name w:val="div_document_div_paragraph"/>
    <w:basedOn w:val="Normal"/>
  </w:style>
  <w:style w:type="paragraph" w:customStyle="1" w:styleId="divname">
    <w:name w:val="div_name"/>
    <w:basedOn w:val="div"/>
    <w:pPr>
      <w:pBdr>
        <w:bottom w:val="single" w:sz="8" w:space="6" w:color="144181"/>
      </w:pBdr>
      <w:spacing w:line="560" w:lineRule="atLeast"/>
      <w:jc w:val="center"/>
    </w:pPr>
    <w:rPr>
      <w:caps/>
      <w:color w:val="144181"/>
      <w:sz w:val="44"/>
      <w:szCs w:val="44"/>
    </w:rPr>
  </w:style>
  <w:style w:type="paragraph" w:customStyle="1" w:styleId="div">
    <w:name w:val="div"/>
    <w:basedOn w:val="Normal"/>
  </w:style>
  <w:style w:type="character" w:customStyle="1" w:styleId="span">
    <w:name w:val="span"/>
    <w:basedOn w:val="DefaultParagraphFont"/>
    <w:rPr>
      <w:sz w:val="24"/>
      <w:szCs w:val="24"/>
      <w:bdr w:val="none" w:sz="0" w:space="0" w:color="auto"/>
      <w:vertAlign w:val="baseline"/>
    </w:rPr>
  </w:style>
  <w:style w:type="paragraph" w:customStyle="1" w:styleId="divdocumentdivSECTIONCNTC">
    <w:name w:val="div_document_div_SECTION_CNTC"/>
    <w:basedOn w:val="Normal"/>
  </w:style>
  <w:style w:type="paragraph" w:customStyle="1" w:styleId="divaddress">
    <w:name w:val="div_address"/>
    <w:basedOn w:val="div"/>
    <w:pPr>
      <w:spacing w:line="300" w:lineRule="atLeast"/>
      <w:jc w:val="center"/>
    </w:pPr>
    <w:rPr>
      <w:sz w:val="20"/>
      <w:szCs w:val="20"/>
    </w:rPr>
  </w:style>
  <w:style w:type="paragraph" w:customStyle="1" w:styleId="divdocumentdivheading">
    <w:name w:val="div_document_div_heading"/>
    <w:basedOn w:val="Normal"/>
  </w:style>
  <w:style w:type="paragraph" w:customStyle="1" w:styleId="divdocumentdivsectiontitle">
    <w:name w:val="div_document_div_sectiontitle"/>
    <w:basedOn w:val="Normal"/>
    <w:pPr>
      <w:pBdr>
        <w:bottom w:val="single" w:sz="8" w:space="3" w:color="144181"/>
      </w:pBdr>
      <w:spacing w:line="340" w:lineRule="atLeast"/>
    </w:pPr>
    <w:rPr>
      <w:color w:val="144181"/>
      <w:sz w:val="28"/>
      <w:szCs w:val="28"/>
    </w:rPr>
  </w:style>
  <w:style w:type="paragraph" w:customStyle="1" w:styleId="divdocumentsinglecolumn">
    <w:name w:val="div_document_singlecolumn"/>
    <w:basedOn w:val="Normal"/>
  </w:style>
  <w:style w:type="paragraph" w:customStyle="1" w:styleId="p">
    <w:name w:val="p"/>
    <w:basedOn w:val="Normal"/>
  </w:style>
  <w:style w:type="character" w:customStyle="1" w:styleId="singlecolumnspanpaddedlinenth-child1">
    <w:name w:val="singlecolumn_span_paddedline_nth-child(1)"/>
    <w:basedOn w:val="DefaultParagraphFont"/>
  </w:style>
  <w:style w:type="character" w:customStyle="1" w:styleId="jobtitle">
    <w:name w:val="jobtitle"/>
    <w:basedOn w:val="span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datesWrapper">
    <w:name w:val="datesWrapper"/>
    <w:basedOn w:val="DefaultParagraphFont"/>
  </w:style>
  <w:style w:type="character" w:customStyle="1" w:styleId="jobdates">
    <w:name w:val="jobdates"/>
    <w:basedOn w:val="span"/>
    <w:rPr>
      <w:b/>
      <w:bCs/>
      <w:sz w:val="24"/>
      <w:szCs w:val="24"/>
      <w:bdr w:val="none" w:sz="0" w:space="0" w:color="auto"/>
      <w:vertAlign w:val="baseline"/>
    </w:rPr>
  </w:style>
  <w:style w:type="paragraph" w:customStyle="1" w:styleId="spanpaddedline">
    <w:name w:val="span_paddedline"/>
    <w:basedOn w:val="spanParagraph"/>
  </w:style>
  <w:style w:type="paragraph" w:customStyle="1" w:styleId="spanParagraph">
    <w:name w:val="span Paragraph"/>
    <w:basedOn w:val="Normal"/>
  </w:style>
  <w:style w:type="character" w:customStyle="1" w:styleId="companyname">
    <w:name w:val="companyname"/>
    <w:basedOn w:val="span"/>
    <w:rPr>
      <w:b/>
      <w:bCs/>
      <w:sz w:val="24"/>
      <w:szCs w:val="24"/>
      <w:bdr w:val="none" w:sz="0" w:space="0" w:color="auto"/>
      <w:vertAlign w:val="baseline"/>
    </w:rPr>
  </w:style>
  <w:style w:type="paragraph" w:customStyle="1" w:styleId="ulli">
    <w:name w:val="ul_li"/>
    <w:basedOn w:val="Normal"/>
    <w:pPr>
      <w:pBdr>
        <w:left w:val="none" w:sz="0" w:space="3" w:color="auto"/>
      </w:pBdr>
    </w:pPr>
  </w:style>
  <w:style w:type="table" w:customStyle="1" w:styleId="divdocumenttable">
    <w:name w:val="div_document_table"/>
    <w:basedOn w:val="TableNormal"/>
    <w:tblPr/>
  </w:style>
  <w:style w:type="character" w:customStyle="1" w:styleId="degree">
    <w:name w:val="degree"/>
    <w:basedOn w:val="span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programline">
    <w:name w:val="programline"/>
    <w:basedOn w:val="span"/>
    <w:rPr>
      <w:b/>
      <w:bCs/>
      <w:sz w:val="24"/>
      <w:szCs w:val="24"/>
      <w:bdr w:val="none" w:sz="0" w:space="0" w:color="auto"/>
      <w:vertAlign w:val="baseline"/>
    </w:rPr>
  </w:style>
  <w:style w:type="character" w:customStyle="1" w:styleId="joblocation">
    <w:name w:val="joblocation"/>
    <w:basedOn w:val="span"/>
    <w:rPr>
      <w:b/>
      <w:bCs/>
      <w:sz w:val="24"/>
      <w:szCs w:val="24"/>
      <w:bdr w:val="none" w:sz="0" w:space="0" w:color="auto"/>
      <w:vertAlign w:val="baseline"/>
    </w:rPr>
  </w:style>
  <w:style w:type="paragraph" w:styleId="Header">
    <w:name w:val="header"/>
    <w:basedOn w:val="Normal"/>
    <w:link w:val="HeaderChar"/>
    <w:uiPriority w:val="99"/>
    <w:unhideWhenUsed/>
    <w:rsid w:val="00F24CD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CD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24CD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CD5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B324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3243"/>
    <w:rPr>
      <w:color w:val="605E5C"/>
      <w:shd w:val="clear" w:color="auto" w:fill="E1DFDD"/>
    </w:rPr>
  </w:style>
  <w:style w:type="paragraph" w:customStyle="1" w:styleId="documentname">
    <w:name w:val="document_name"/>
    <w:basedOn w:val="Normal"/>
    <w:rsid w:val="002B0DDF"/>
    <w:pPr>
      <w:spacing w:line="440" w:lineRule="atLeast"/>
    </w:pPr>
    <w:rPr>
      <w:b/>
      <w:bCs/>
      <w:color w:val="000000"/>
      <w:sz w:val="36"/>
      <w:szCs w:val="36"/>
    </w:rPr>
  </w:style>
  <w:style w:type="paragraph" w:customStyle="1" w:styleId="documentsectionname-secborder-div">
    <w:name w:val="document_section_name-sec_border-div"/>
    <w:basedOn w:val="Normal"/>
    <w:rsid w:val="002B0DDF"/>
    <w:pPr>
      <w:pBdr>
        <w:bottom w:val="single" w:sz="8" w:space="0" w:color="B21F32"/>
      </w:pBdr>
      <w:spacing w:line="80" w:lineRule="atLeast"/>
    </w:pPr>
    <w:rPr>
      <w:sz w:val="8"/>
      <w:szCs w:val="8"/>
    </w:rPr>
  </w:style>
  <w:style w:type="paragraph" w:customStyle="1" w:styleId="documenticon-row">
    <w:name w:val="document_icon-row"/>
    <w:basedOn w:val="Normal"/>
    <w:rsid w:val="002B0DDF"/>
    <w:pPr>
      <w:spacing w:line="220" w:lineRule="atLeast"/>
    </w:pPr>
  </w:style>
  <w:style w:type="paragraph" w:customStyle="1" w:styleId="documenticon-rownth-last-child1">
    <w:name w:val="document_icon-row_nth-last-child(1)"/>
    <w:basedOn w:val="Normal"/>
    <w:rsid w:val="002B0DDF"/>
  </w:style>
  <w:style w:type="paragraph" w:customStyle="1" w:styleId="documentsinglecolumn">
    <w:name w:val="document_singlecolumn"/>
    <w:basedOn w:val="Normal"/>
    <w:rsid w:val="002B0DDF"/>
  </w:style>
  <w:style w:type="paragraph" w:customStyle="1" w:styleId="documenttxt-bold">
    <w:name w:val="document_txt-bold"/>
    <w:basedOn w:val="Normal"/>
    <w:rsid w:val="002B0DDF"/>
    <w:rPr>
      <w:b/>
      <w:bCs/>
    </w:rPr>
  </w:style>
  <w:style w:type="character" w:customStyle="1" w:styleId="font">
    <w:name w:val="font"/>
    <w:basedOn w:val="DefaultParagraphFont"/>
    <w:rsid w:val="002B0DDF"/>
    <w:rPr>
      <w:bdr w:val="none" w:sz="0" w:space="0" w:color="auto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iyanacanas123@gmail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5387</Characters>
  <Application>Microsoft Office Word</Application>
  <DocSecurity>0</DocSecurity>
  <Lines>44</Lines>
  <Paragraphs>12</Paragraphs>
  <ScaleCrop>false</ScaleCrop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Aiyana Vaughan-Canas</dc:title>
  <cp:lastModifiedBy>Aiyana Maya Vaughan-Canas (2513370)</cp:lastModifiedBy>
  <cp:revision>2</cp:revision>
  <dcterms:created xsi:type="dcterms:W3CDTF">2026-07-20T08:35:00Z</dcterms:created>
  <dcterms:modified xsi:type="dcterms:W3CDTF">2026-07-20T08:35:00Z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RJ_IDENTIFIER">
    <vt:lpwstr>b1737e18-27c5-45eb-b679-b96524831311</vt:lpwstr>
  </property>
  <property fmtid="{D5CDD505-2E9C-101B-9397-08002B2CF9AE}" pid="3" name="x1ye=0">
    <vt:lpwstr>THYAAB+LCAAAAAAAAAMU2rWNxQAARMGCHJgpNDOzM/M3M1Z/uiZWGu3DeYgkBZ6BOAxncQinMFxEKQQVEIqjBRoaraPVF8o1oEfMDk8ZWq3YFxcN3Gpy+vJ+aTJaVBujcFmFaLkkLTa2ip4eWsNCSW+AhctZwJ9i949+1ZA8vI/vYbk94KzkExFUoMuNJ0ZbWGimpSbkIWzXedG6Pp0C8IJ4D2ik0LQjvuN37NU86q8pR2nweU8fkgphZiKgDVX</vt:lpwstr>
  </property>
  <property fmtid="{D5CDD505-2E9C-101B-9397-08002B2CF9AE}" pid="4" name="x1ye=1">
    <vt:lpwstr>e9CRAO+dcBuNb9nq92u24IJFLYbssjdDuqq/Juqk/qSlRZj0dq4lCwAkQY1WUVQhjwA5oBIkBJ5bPRWOorWYZBMh8cr3LbppOFz//K0aAb1VQARNWk/PTLtDRKqgVndrtiZv5FbT5kc9NTCmG9AOTWZ3Ons7i6Z5PAJ3W7c/ajHTg8Xs2i6SWYiRM37/rdF3IkwuVEtsmgWAORZ1MRquKWBuhDgqYxS+GQgX5KjQFCnwB1Bina2DfKjkkvDn12L</vt:lpwstr>
  </property>
  <property fmtid="{D5CDD505-2E9C-101B-9397-08002B2CF9AE}" pid="5" name="x1ye=10">
    <vt:lpwstr>Nei49uHgDlGP2VKJ5QIVwDVxJPUL46dNph32OctVSwfTOL8XBlq0OJwRrQilTW75zbLjnn4LcU7k1wE8nnhyOtiYxzcJiQRsY4RpLLttqBIp0Ac5/cbDt9mfD+gNTStWOL9jqUB3Wyvm9/rb1zpNKS1d8D8J+z+sbPxzu0kIR72bL3QNqlzHjet8z7debB823xB3zlsgBO1GdqSzwIg2Rng7t0TMi/DQWNI9kWpPdr2Hx+Vm23jfYSuGwz0ePjS</vt:lpwstr>
  </property>
  <property fmtid="{D5CDD505-2E9C-101B-9397-08002B2CF9AE}" pid="6" name="x1ye=100">
    <vt:lpwstr>a5ZHN2wbsT733K9Ojw1sMqLHBmjg+lit13NXMD4PJUaV+D1vd88k2FUt1iqKjCGK8xHC0hg4KmkKXV9hzmMnHdjhmtjVz2l+uA5y2zELppC+/cb1xA5HRmhl70/Pt+4AY1IzZc2J+8+7bUR3LqEIzcT7SpZPc+K07EW2q77+7Z2065jA3r5mM1vjIkNhZFWZmZ5wHjpsCPhut57NKjeu+2p6oSRqNOtNRJAVCpcZvAxegQy2c6gh9zvu2QlQPZU</vt:lpwstr>
  </property>
  <property fmtid="{D5CDD505-2E9C-101B-9397-08002B2CF9AE}" pid="7" name="x1ye=101">
    <vt:lpwstr>zJsgO6WkGmx+jr2bqzSM2kBzghnRxfRqsNQkztFhxpFgFSs8QhkYBl7Fd5ILzrigUmMAIPqgDoFE413woksnqzGhbjXmFKntLtHlWpJMcwhrX17SrogW5FmmGcPY6gWpqlhNzMFZgWk8x1DXDwiW0Uur0JL4ZBdag287a1C1GZ7F+8LjF/AYpkeEs9/lfspxLaXI7WKU2DUcaRiPsukmdXudNY2cBny1+TkITdIdJm+YtPzBXBoM7puBEPXVtHT</vt:lpwstr>
  </property>
  <property fmtid="{D5CDD505-2E9C-101B-9397-08002B2CF9AE}" pid="8" name="x1ye=102">
    <vt:lpwstr>LtL/ej2VD86abCDkuVKADZxxyihFNKv1MUoTuh3WiMxRtWU+0TXq4zNe6zKWSM1Cuh8jWVnZGL3LOUUc8TDA/h8Xrw/JNtyAHj1jD7cvv56rHbzRl4ZVxjh8dV2HkY9+uEW6QC3fHoOlYKtFjQjSjON36S6+96atMNtI+MXnNQSM5bP4+myVeQKP3jwsJhyy27YKhMFkkuAUC2oCIChqYCxEHRW/J3b8Uo3LN6TUbwoeYl9QcthxOq63MmRiqwF</vt:lpwstr>
  </property>
  <property fmtid="{D5CDD505-2E9C-101B-9397-08002B2CF9AE}" pid="9" name="x1ye=103">
    <vt:lpwstr>9MhADYhCOCIuT9ufC2lg4ycRZIrUTQLp0Mam95eVO3e6zP+ZLMDMHziwgO0HF2V2ZdJqXu6S39guEWR76SdYNylUY7plRKmKMDl5UJPD60WPMqg7Bbe8CDU3X4ugTQdLhH9PhHkWKqYhzgPt0TvmPCUMrE+7osE9mhhnd/jvKuRWvhCksKXyeh+ZwPuh0zdOhPoLya9O3q6feaFXn/f0fB2L/ItXMLyzqgsM5tLSuTZZwEBzrnpRDuEhIlhgNxB</vt:lpwstr>
  </property>
  <property fmtid="{D5CDD505-2E9C-101B-9397-08002B2CF9AE}" pid="10" name="x1ye=104">
    <vt:lpwstr>kHg20GdsatPGLl9+lEUKu0FMo0U/jV/2ouWCim9XTRn02Al9lGGbdN7OD4Q6cYke5kHkVit4mG7DKdaJLMurp2O1Elt+LuBjq8xRuBTka8z+Pq7a0zalsPzBrt3YfpZWab6mh9vaoEOqEjdiaDKTSvrVFbxaAfL+bGftAglH6Y5IsIK6GhvHKKHOtCR/8D/ahap5d0m0wF3T2I3NtnI1Hzw7WfTqNLVEfK6I5iMCUOuK7Ho8QRKqYz2cBH2CFHY</vt:lpwstr>
  </property>
  <property fmtid="{D5CDD505-2E9C-101B-9397-08002B2CF9AE}" pid="11" name="x1ye=105">
    <vt:lpwstr>eRtGfCxaIY4zd9hyqgL9HH/ZNFRypw1HI6/Pjp0KQzvFZfsvVIEYvdOu76OC/RL8h9EcSK7JmxlnJ8DMgtzk6pd6dMHgjQBSQSJy+5Iqtp1rDuCF9qhkdCJLwWvnzH5bauY7HZpxPe5RmVkj17JNJwYlEGCUbZ3r0BrARWg8mgcr7ZfZB7hJk6UtnDOetEb5U0JnkYLLiVsl2Hl015fVzJqSlBXaGbFHwcSu3i7agXBB4jt7hFvFU8+xslzuezr</vt:lpwstr>
  </property>
  <property fmtid="{D5CDD505-2E9C-101B-9397-08002B2CF9AE}" pid="12" name="x1ye=106">
    <vt:lpwstr>Wrzqo+x/yneWu/yqnuE8aPiqu4QeHaoTxDEa9zFps2W5McKi8EPtmPLAe4/0SGbk8EolRw7cTHpKuUPYz3xbxScIhIoXoFHV0vXaEOTbMySDcPZTigA7D+tu86q7GkypUu0g4OR0lfekJ0Upe9UvNRFl2AXn74q0KL2Y19tNEP7cdI/+FbOXjxcDtsgTHln4UakFy+/TEpqJOf4aX6RuRRpqsaAgxUgK3n6FdZEv2YbhmkB6qXc7y0iEbobJPpR</vt:lpwstr>
  </property>
  <property fmtid="{D5CDD505-2E9C-101B-9397-08002B2CF9AE}" pid="13" name="x1ye=107">
    <vt:lpwstr>epj3FE6En/J06Q2FT5IQ/FnUbHrJnh+jVm+Jz9CNr6oe12oXjtW913RzxymHLy/4nuHQXxEyHsdyKkO6sXzig/2PBuli7CtkBGspM7xbFjpNm1TnIsp3MG2dIzi6O7lVPSy+5qzST0b8LSKTaXtyAAprFyTJiQdBymjWq19Kqe2lr3F9Qls14iEwTB3ZQ0lIvhxSRZ+0PM7JL6wkdSmn7HAOZEYlW2zW5+2kTr6lul0SdSsMMbhhrIpehVGVxxz</vt:lpwstr>
  </property>
  <property fmtid="{D5CDD505-2E9C-101B-9397-08002B2CF9AE}" pid="14" name="x1ye=108">
    <vt:lpwstr>YpmelRO+Q2Mgv1s0P8hfvmX5oYuCH1gtB5okz9hF1SKSkWy27DhQgW3Bq27E8mlRCRvKHMQF5m+2k/pqpWHFaXmPiWS9+P1EYNxzCYLao8RpdIsDWL8qMvTPY0ME4mOx7oQ8SbD5D1A8fs3EqMuODDuryrX+ZE9F9bp/YlXab6WUm3hxHWcQQ/21IhFeMUfUMJS7nMX3WGhn7i+1+N23v931FlVt6tcLeWFGgLvJn+FIyQEGtSNJbeNvnwTdPqM</vt:lpwstr>
  </property>
  <property fmtid="{D5CDD505-2E9C-101B-9397-08002B2CF9AE}" pid="15" name="x1ye=109">
    <vt:lpwstr>I9FuTdCceNjtr6J9RFgyfdtlIeYqvmMWHiwoc4ntZ25unx3+Z6q6wMkyMJkan07x81DnjUTWuP2PqcNri9SqHBY8d0c2trOf0N0QIJ293AjPYAb2b2H1dcfZMqVi/ksRSmu0G5Qc12GDyHAiuOHX9AFXoax1gsm6piJFZYv/bPKoMoRCMPcqXup8+CS9k+rs8y70AUu7tjsUyZ3Tjwi+096tufblGNRAGyY7dLcYM0b+0Bo0MC35QFoshh9R8t5</vt:lpwstr>
  </property>
  <property fmtid="{D5CDD505-2E9C-101B-9397-08002B2CF9AE}" pid="16" name="x1ye=11">
    <vt:lpwstr>xOVH8HKwXsVKzbLO5xQqDYFusPkYQWRy8220R6MlM5pzrPGwVqxAVIXt05DO/9JR9f4akWcPJTgCLKcsfY7LkHcaMI8KMWZcdT9AeQLCRq+ohzMLSZXAmWa8G69qql5yJS+TwGvnYpidjQQsFPbP2wsWpbJWYaKn6wPcT9UOXE5zd6giTcgq/KqKN55IaiXo2Go+CEc4dPqzNJ4lkl3EuJ93arYKIMGXXvTvEmjtd6QJHrFlvcB+uTbpEkVyByB</vt:lpwstr>
  </property>
  <property fmtid="{D5CDD505-2E9C-101B-9397-08002B2CF9AE}" pid="17" name="x1ye=110">
    <vt:lpwstr>ebqCjhXeS+jqGmBJ7wz9RlQRCrrwTCt68i2dgZb3uslL9vajmZk64l+Po2IccJ7adV43nFVeRL2WsrdcZjQT9+PUJqPxA2Q/42Ej02iwDvqY7wj4Dxw4rH0gh//ROXI+Mtra7I/AJRtW1OZt/cFk50YoNM5bUAiB2N+7o2cawW7E5kgicii2HNKbG6NIzxQ7DDrAe3a1YkfUeURfZZyvV48ampfjRxhtCqXN1ZEnsSjOFlOCkcJYmztoZST+o8g</vt:lpwstr>
  </property>
  <property fmtid="{D5CDD505-2E9C-101B-9397-08002B2CF9AE}" pid="18" name="x1ye=111">
    <vt:lpwstr>F21lFx3hOsz9JfqDJXOUsVV51geBmKQb/gE8VfYNb6knZWCGsXmUzsuU/Pte0Hmrcq8ck9YeR7pQHJ41iwSml/ogyooXdSlTJOx82tTBX3cFAOdxosVzPDlxmz1I57dYN+YRoRW41IrS+f3kxMWadvKvfrGQlQbRjMI0PIm73aNnMxqvr+HDzDUB3Q99zMCm9NV5XSSHp0BXoKoCdwwtHnT1gE/hr739STc3fBZ/lYKL76uFbl0yqs+Rn6h7DyH</vt:lpwstr>
  </property>
  <property fmtid="{D5CDD505-2E9C-101B-9397-08002B2CF9AE}" pid="19" name="x1ye=112">
    <vt:lpwstr>aRj8jXt5YOm9G/hQrKezAFibq2VGyyKKJcn3FyNTXPresd+37PMVvCZYknj7yx4LdExdZWhNA00bv2Ppi8HCj/+BNMFswgpGI8J7DuaN+JGszbMZsPsUrSsszOQwtY2aGFER7zebEAuSvtTiNGYUZwAfWwr8mlHLcs6UPaczQ9nrppCbRPe33znd2YT9nUqA/03qutVdsX1SGWCaFoZm49GGwnrGu7htC58agX7F8Ev1Dv7AARjoBew70PK9XHx</vt:lpwstr>
  </property>
  <property fmtid="{D5CDD505-2E9C-101B-9397-08002B2CF9AE}" pid="20" name="x1ye=113">
    <vt:lpwstr>+jcV91v2xtgYgC4UiHgVJnkJdsYxh9Z+oby7DcTCGXNNmJ7Jm7NIT79S6Niq70Zxhfl+d0zCdenVTsTTvJh+92tYnizFkCZWMJVQ71sYeXq0Wpzm4beNQ3uORyFg0Et/KinLfcBZkxoA1DGjAzIV+Son/+qe/Slgc/Z8nQUacFcyEmh+mHOtZi3T2cBicwGjNKUUVaCr2SW2MxtJVZgO7whZV7EObRlcxMCoJSZKlYBpxLM7nbjGz1IFddHF/59</vt:lpwstr>
  </property>
  <property fmtid="{D5CDD505-2E9C-101B-9397-08002B2CF9AE}" pid="21" name="x1ye=114">
    <vt:lpwstr>KgPcWHXkX9rpLX4enTm79araQqv2hly1pkFFkpxZMZR9eKAO1hO+pqVaG9ZYD3KrwuqmWCOiNEWkOCFCG8p8ks2+JLz8aKQO0k/gHkEi+uY2ZU8UySqZWpO3KkpneKy3ogANbkczseEP+K68R/II0bJOpAx+hrMldNqTkrm5rJEHQtXMlinJAI1rtQ29Gdt+JrEDg+jsQBFKMGh/MGClUiucr+wCXJ/bFMfjAk2Kw+Luw0JFzj9R6uJoFenUtDP</vt:lpwstr>
  </property>
  <property fmtid="{D5CDD505-2E9C-101B-9397-08002B2CF9AE}" pid="22" name="x1ye=115">
    <vt:lpwstr>G1vQt0OPYnnASXs0qqAYoovE931rcqpvw41Q5zSj83Sb+lnlq5eHzDPQu+EzCkyKw+REDa2Fm/1iybozMjZ4a1BnBd1KSl4rUA3sBy7imgEYZlKy9RsN7rw5hJksEMF5OQ+XA5R6LCAqYOQjZHwSrlLb/jP/m6Ds62zZ8FPCK0CaMR5HHl/SLc9t0abrIxy0iQ1p4utGwxgSENvppgdPoHMxIWeS/peH5L6bJ0lJ0CIft7Q71a0xzWWXFqSUK5+</vt:lpwstr>
  </property>
  <property fmtid="{D5CDD505-2E9C-101B-9397-08002B2CF9AE}" pid="23" name="x1ye=116">
    <vt:lpwstr>9pIMUQY+Dcqe4xXCfJDxMtkHCu71V0QrdGj+esVn8UWVvZVUm3Za+ho/rRUqEZGhT1vHGjpZXIJjknkezHbGtQ92Q+rMso4GJhOKnipV7UVqIVV2ZWox8R0d9sGHwBSB7JGWl/ABZZaFtqqCZq9N7inwUCypA95nxVwXr1e6ZfJx4qk3ffGuqhXZCcPGgrr5JP2WfsV9+XOATTYIbfgx+VRA0QWynWrriMc/t31vMeJnvRyBiG1aH82lLUqcZAk</vt:lpwstr>
  </property>
  <property fmtid="{D5CDD505-2E9C-101B-9397-08002B2CF9AE}" pid="24" name="x1ye=117">
    <vt:lpwstr>EKkWGpOBZaHknnyofKDYGuLRsWSaGHWWxYGO2gBJ58oQXg6nOS7GcF1JHGvkkFFVwK/6rV4QZRZTHEbDK0kmCFWlSY+jheBPxRzPrb4gckTQsFbvkyCBCumrOTPjj7l+Got0gJGhoukn4VBI+07ZnF0oqS2bbD+s1QxFjIsGJ5d5oVyr9eXEW46b2Cc4PsxUF7xe55FbDC1HSpU3qx1Npb9HxT6xmQD33Dex21iPxn2+UZeZOGrY1YmJrn/Nj1D</vt:lpwstr>
  </property>
  <property fmtid="{D5CDD505-2E9C-101B-9397-08002B2CF9AE}" pid="25" name="x1ye=118">
    <vt:lpwstr>R6pB0lzLP/UWtXBDkDNFTT4zPSIl6NK4oQZYGFaoc7SF+OeKrO7uZcus3g/HTYhFdHxTaK52CjQ8BlnF3TYTLY7MqhDskHlK90UKtbUsF+HTnIoFGMGye9+aFFDQ+EQig29EXttrEj9XG4toc6PYseFJe8R7iU3i+w1WXQV6H5DWx3QDBoj3jEDZx+LoENKfeWaieAx29oyoRxDT6QOUbs2AEJy4PR7DnXLEB3WnyJWBqzU6lM+qhut7+/qHfDX</vt:lpwstr>
  </property>
  <property fmtid="{D5CDD505-2E9C-101B-9397-08002B2CF9AE}" pid="26" name="x1ye=119">
    <vt:lpwstr>sdW3fiGtbDR9Imu6cgKHPk0ynqfTCv9b7mS5PqUqsTb5MpPRDWdiT63SXi/6sToKITV44ZvN2QzM3fUvKUjhw3WV7roFdj//Qej8pfpTHYAAA==</vt:lpwstr>
  </property>
  <property fmtid="{D5CDD505-2E9C-101B-9397-08002B2CF9AE}" pid="27" name="x1ye=12">
    <vt:lpwstr>Rfxgfi5+8BeNgERa9TS5t8EwnfKpKJB9L3m4RG4NRhwGO3vnDnsWbyE6coaemHmcMYMgMaUj3bC4VWA/NKpIPsQT00EF7zlWQI2SkaK0S8sfO+tuYtHL4wObDLu+Puvuc4KE9eIjkJmhw8AAC8f6X7pqd5+Zuc7sycd7rwxWgrUFjRgjod9oWr2928mEJlKv7J3mV1nfUaEYK5Jk6aSHWCBX7pbVHEq7E+Fdk7EArE6CkdLKRcICTtd3PwTqv43</vt:lpwstr>
  </property>
  <property fmtid="{D5CDD505-2E9C-101B-9397-08002B2CF9AE}" pid="28" name="x1ye=13">
    <vt:lpwstr>j5EeLgzwcYO37bVmxFDblthwbFh96onxXoOvXS9uikZpX0borEBf17kFliYeFc8fzcKLWgXLHHE67tovkZdc5Onua4HuyJrdaakMh4ISiI1rPW7cMNAs6SqdohYIzmAbdFld194XumQadGrnyRr1cuNRNrMNdwNy1j3ue4t8Z2/ywW9CZ202vCm2rWawDpcP8w0SDEqaO0RgfmEx/HYgc97xVp6eIoUtt9qAHmQGGhH3Idiy7RbP1FpWOMkzP+c</vt:lpwstr>
  </property>
  <property fmtid="{D5CDD505-2E9C-101B-9397-08002B2CF9AE}" pid="29" name="x1ye=14">
    <vt:lpwstr>QieKOqwjg4YKp63Kf4Z7FI/rKixfM6kwF0+rjwJILyG246hur9oSKzm5IKXyDltJa3MziZgowpOTYO0B1CqFuRH670qfGJ64Jjm7ozJeNO1VEzhEr2asqjJfqR9Rrt1l0ZY7lpS5FwbtYSVRcBycHmruqwueX8RVpbMtG/Lc/3Hu8fzvhi8AJwzk9KZYtfu1N3dFCU8E3t3jqi0Wqvx5bHuy8H26nHl2AkbJ0hfJIw3a8buJUGrew5uMfMIqeiy</vt:lpwstr>
  </property>
  <property fmtid="{D5CDD505-2E9C-101B-9397-08002B2CF9AE}" pid="30" name="x1ye=15">
    <vt:lpwstr>5ztnubETYN8ft+2FS+yurSjD6LEqfmgC5cI6SBS1jJm+4CcT1cnmZS/sDlZt8V/Rjalv4PGBr2So3YF81YXDskKRKgvkN+VBDqd877szzLhlyaULOhdvwEZzOEAblOAQi4YV0wLBfUCZUtsalEJGSzsjdub7i8x5heZuY44NjBsQoqKvIpLAiB05THiHt8oDWzQlLZwpXhWxt70tq4Xs0nZQGBSrxD+VCTJTlCxCUwiHj+3m9bJJ0Z8oxXr14NE</vt:lpwstr>
  </property>
  <property fmtid="{D5CDD505-2E9C-101B-9397-08002B2CF9AE}" pid="31" name="x1ye=16">
    <vt:lpwstr>7z5Dnyt1t3BFG+l3MlPh5LnCjF4XAlWBUpjMZItIhy13LW7EGz36kWsBhIwlSMfrumkEfa3GPpelRBYA3hBJqOXJQCy34xhvH34F+sOrtzEWs2vPRi5KvVuL3iziPV6y4sKcjTlL1A6kjO3DCpk/3sREkAmPfcvHOnTjwcAmcv6huV/o0F2I1dPJbLsMg3DOwBwyGw0I7bTL2CiYvucBd5BbnEpnp/mcbsQiuZn+BgwakZUr+rBTCHlE7pgTJsY</vt:lpwstr>
  </property>
  <property fmtid="{D5CDD505-2E9C-101B-9397-08002B2CF9AE}" pid="32" name="x1ye=17">
    <vt:lpwstr>b0qBg93wpV50PYDJSyZw2f5z0UQDAo7M+zUD4jsrPnVRQv/eGVxZhnE7VVozTX/LlCX/GIFVOmbnTs3hsMkrg7ycp2cnmpImX6Y+Fv8scyMjxLDmg1L2ZJgHGwozM0uT7TTT2xQWNPBAGH5+a0uu9RTkEgKA7P9AboZheO+aOKQuMXunco/Jo6I5lQmTC0EreqN70W0RebxC4pM4D4Z3WAua23MAN2LHtqjlTtoFWchcj1N5HUnpvUsYzMqNrnP</vt:lpwstr>
  </property>
  <property fmtid="{D5CDD505-2E9C-101B-9397-08002B2CF9AE}" pid="33" name="x1ye=18">
    <vt:lpwstr>bXtlKaBmxnssQQLkpYMwcMlewHYSSGG5dXhNQoiqpbESb88neYw2tLsliV36VIVFhk6u/uaJGAuafCMcktpf37aKyTgZ/tZhcFYEzPuhlBCi4fW+0TtudqvxcGBW89AJF5gBlaT112mDUHnQVFMZ9RMusz+xjQiWlABprQqTomNwTPFeg2w07EPVgCFtetpHfpIY0mbjpxWxWd96WEZQe1JzNBwjBAZWL/+ZYP4i4XuyeWzIHBT+iaG2O3cxgah</vt:lpwstr>
  </property>
  <property fmtid="{D5CDD505-2E9C-101B-9397-08002B2CF9AE}" pid="34" name="x1ye=19">
    <vt:lpwstr>87kJnYRDKSnflhHGpTfYzSDBFJzL9BhIckbZymHjy6jVVmySMWei7pHW0YSFSmbZNAtG1dp+euOoseGQH+XRJI1ZsVHUi1jrdOgaMG4TnWnwYtFfY75k12sqAEY5c6YmV/QdWhnAg1eT7BhbZo9oBnHy6yHPqvhIGlMXhHE0O9YrtT4GW9+jHyVWY0rdnyHwd0DuDYCPk2ek6TwhZzvvCSfx7JOlZ13NwALCXL19mR3OxIU2xiruedq2ED9OCQ4</vt:lpwstr>
  </property>
  <property fmtid="{D5CDD505-2E9C-101B-9397-08002B2CF9AE}" pid="35" name="x1ye=2">
    <vt:lpwstr>05qF+hxRfrfNUBh/Iel1k2py7na18jw+8fVc+l+UBvlYmtfUFmo0grQv3IAIoB3Xr5rQgUCVyyBpSsch7YiIrrt+vIAnNaYJSA0ZlWUGa3Npc0/3JZvBn893Fg8pQ5WH7mrXuwQSEQdk9Nf/NJgNR8Og9pYS7e6qd/e0HI+6tiEPYxyFiG45xWoej1QUkBzEDStIxe30s88O8VjwUBbl+wnb7lJcyzxynh4Sw4mqChY7Zim5eA36EOvEebep2t9</vt:lpwstr>
  </property>
  <property fmtid="{D5CDD505-2E9C-101B-9397-08002B2CF9AE}" pid="36" name="x1ye=20">
    <vt:lpwstr>XCZUJGKHZhQ5YIvh4JDOHFzY5nM1KJ9Nk8O1mdyjk/Iof2l6Em+5WFWND13hdGsAbduPxEYDagtZLLTB919Wq97SfJNwVGSudhehgm0QxlT51tPBBjNV/LGWXtudRa5apz8j/Fk39rQ0FOn6L5WlCsf3YWFWplaOxm9H8eZelfenpTCHVOWHXqlhgoN6z1ECjRYwq8KEj3anR/59v+jnFGoNCcRG8M8B6vDhLYcSPu3a4J34aHLjKTPYvQqOBAw</vt:lpwstr>
  </property>
  <property fmtid="{D5CDD505-2E9C-101B-9397-08002B2CF9AE}" pid="37" name="x1ye=21">
    <vt:lpwstr>di4AD8vJoXXK/SVDpO2zEpQmQ87xuHJEp9GeNpI3A5BnA/WZSrm36/YkQ+yNKfZxdAq1vXWUeJ+OG49kwbnl/6/RvKnbnTPd26RNJnAJYsnk1g3TK3swVbfBQUqLo++N+cu2iJCGanFkaax+aHSa42w/ptrrwpuZjYqCkdK4X6myFXTv7rQWcsxq31AUywyoW5R634mCIhZQgYTTLUkVkW1tLadRsrzDOqvFj8tMmtNBoFMfvpZb8VmLp+lY9J7</vt:lpwstr>
  </property>
  <property fmtid="{D5CDD505-2E9C-101B-9397-08002B2CF9AE}" pid="38" name="x1ye=22">
    <vt:lpwstr>WMSBR1mQo+bCzgRtDkWrY7pur4MFO24PZpDuwCX0rHs9q8s5UGjgdZraof5GXFvGiBKjtiUbxxNA5jpbpphM4WxJErBAmyh5W6+b4bYK86Sl4GqGOEeIT9D6qZ9+3At0wjVlBYmBsUDKqRYVlo3+hW/oijRRoKrd/PgSMlClvIZv44NDbAGv3tdbwJl0ShV28aNu8sad27BSoeUzOj10LI3tOQ0aV8q3dnOpLJ/a76rJh7twTVei/aPxOYEgk8W</vt:lpwstr>
  </property>
  <property fmtid="{D5CDD505-2E9C-101B-9397-08002B2CF9AE}" pid="39" name="x1ye=23">
    <vt:lpwstr>5ouRNqqjHL8oI+qXvNNmr4TAcOTdTre6yRrvSrV2+HenwHa8sGFQAaZ19LDBoa60g+zEDe41KS45kum1xNNlMeSFOtlE5KCXR81313JgjsXCAUMuTHFuzeUtvYqE8StBAwEYdAxiuWCLpvTSd8IeAtAQ+jajmpAWqsaMbicSAnWH5yYpl20JhhNTcGRq24tpHEOB9dUPNY5y9+OtJ2LTNKvWkm6Ovj9xrzo3ubSswmse82in4FYOp1uSwZcQ8Ic</vt:lpwstr>
  </property>
  <property fmtid="{D5CDD505-2E9C-101B-9397-08002B2CF9AE}" pid="40" name="x1ye=24">
    <vt:lpwstr>5ysTh+JLk3/CWfKQDU+p+Evc+iymiORH/wRa7qJ5lDEAepbKUajHSxPUjAKG0X0toUlzPBHpRr0mrZ9Z6A0L0zHp7j3Nz+DowRYYiS/aEmS10YyN8qHCC7Mk2P0R/UJuGeBSEdYcVYxCfT+dEzb2QknmEs3vPb+UxGJ7EUXE1fsoj7+hRnDI+LPON+0n4YssPbPkF5GRtgK/n7E2QWJ1dXsbDCf9sKGbRuIs6f3w669BMRxAYxPCepL6UU0/EZa</vt:lpwstr>
  </property>
  <property fmtid="{D5CDD505-2E9C-101B-9397-08002B2CF9AE}" pid="41" name="x1ye=25">
    <vt:lpwstr>9JrZ92AZJi4bIsxKCOwXVq6AUJ+G+XSJiRbDWfN+Jm2F35mbtgu6EZE7alW+5OhG7IHmWi0pe1D5WLAURTAGWBs008Kuw3rsMnO8LABtvfF6wVNb7IscMjPQ3jjibD+4ec4a2NnUVPY246O8rgwh4+3tK8JHKgj90ohq31+EAzHuay6Afk6U08gKefyu7HAnW2irHXM+tglaA2sGn7C3t86slTmybIWZQ6/Okk3dC/Jfh7URvfCeo+aVFgAfkyS</vt:lpwstr>
  </property>
  <property fmtid="{D5CDD505-2E9C-101B-9397-08002B2CF9AE}" pid="42" name="x1ye=26">
    <vt:lpwstr>6LIgeiKhtrJo49ph1SKVEg/qXfD2/GKuHF26s/070X5T2K40mgHtYHtbfvkPeoPVFGE/x9HdVBBaWg/iYccxSO8zpryfcESNpT6QATOeMWfGU63AJsUNUVEnwSvCnQBms93QdPQYu2ROIXO71pe6dxAzVgd21zEsacg2ymN+ORbeneClA7EtzC6DEyjgmwbbc0XEAsXLh3Bt7neu777WB+7TC5wfgG5cP5dLql4KlE7YYJHSv/LqSnv7RAbyFhv</vt:lpwstr>
  </property>
  <property fmtid="{D5CDD505-2E9C-101B-9397-08002B2CF9AE}" pid="43" name="x1ye=27">
    <vt:lpwstr>vThzSfBcFLrBFVxnnziRp/BKCRTvR1ZFY9jl89Nxka/rB3WXeB9YGEUxWJoBypuTNozDLNuPvHKfGoCnxMbL69GfLBzh8JjTMCwi+4XGGPjfC2emVE3aTwwnvI4RD+qn9sAodOJfCPGVmX76C1RmuBwNTOkBcSammg+3GiB1r2AXVCSekNpOAgSoah73nyh/0UGSPNW3h/Cb5X6E19aEffml68EcAB0J6/67K0yqYhhlcZ/k6VsYj61gqm3b2Pv</vt:lpwstr>
  </property>
  <property fmtid="{D5CDD505-2E9C-101B-9397-08002B2CF9AE}" pid="44" name="x1ye=28">
    <vt:lpwstr>q54ChuCwLrQ4is7FLcRyq19Qz+mv2NsgaRWMwqbSwY28WP68NJq439n7fWVjvYsdTu0Bnu2vU69duQq7n8XhAIXEglpHXszq7XnCrCJE+nqpMxano4vQ5rLMePoG+WaQYazlyg2pCjx9JsV58EPAkflDABWqKcPvAGJiyUQikRm2T6rZxRzsATfGC6fhHBCAoxuAgY3BXgXE31WdFC9jOz6rpqeVD1i62mDTUe9Of0NJ143h+IAIK9UKT2lIi3i</vt:lpwstr>
  </property>
  <property fmtid="{D5CDD505-2E9C-101B-9397-08002B2CF9AE}" pid="45" name="x1ye=29">
    <vt:lpwstr>T141Pc3DgGg9QFeVMuu7GCcGUhD/hmscFKnoAsVCBdKSI9xV27dtyK5sf4IvJAvNlKuURkTckswaw8stow8WMbKtaEWetTIhPO3zis7oSieBaIuTo0RJBdwQNrWGQgTS7tzUUzdiD2wShlk5+3DlxKUPafe0++xbEP0jKFYAX5QrCX5cUkLF5NVz0IbJyzB6zaVfzT9qkpZND7VEMCdth+u1ZKiUvPI2MHyxDQkvR48HpwMtrCq30ADF6McZUkZ</vt:lpwstr>
  </property>
  <property fmtid="{D5CDD505-2E9C-101B-9397-08002B2CF9AE}" pid="46" name="x1ye=3">
    <vt:lpwstr>L3hhKRLAo6X+VQBOpSbaN/6HUoG6CGSpt8YgPtcmelb6CqyyvGafAUVPEYyAEgCoIKYoDlJTNB7IdUZ0SNUWiQgLRiTg2MiBKSUBwtmpXnkTXODkZLFIu7E2GoXq94tFRJUN9zkyiKmkGUN20ji5k7RvT4COph+5oXABXkKVv5dMJ2FEb7/Ysn4LqBdx3ZoVSR5f5b+QIey/q5gbPHDmV8A8FXopN6BjYKE82OVpS8Ixs3QJ3jlBU94Z6PDWH/M</vt:lpwstr>
  </property>
  <property fmtid="{D5CDD505-2E9C-101B-9397-08002B2CF9AE}" pid="47" name="x1ye=30">
    <vt:lpwstr>dXJyqvZCEk7OMTfzesO5cPCkitz7suP+/0LvSbcbZYzC/4vvPRzInLY7PP8mPgUNPdQWLp9mLqTyKFBWt7W4GVU9Sbr00Ypmi03SExS6MNtaAxXV9zg1rVNwvjU3IuftMLSyoCy/aE+hdHAnSRO40iPzz2CdZB654tyoLxsyqWaYe420gXzdh+R8DrtlmIGhVUlOFfDMKwrjAqjNuzkOpwInHb/A4/fNuv6x5Feo8tEjblvNDkw8hjv6KWXpDg7</vt:lpwstr>
  </property>
  <property fmtid="{D5CDD505-2E9C-101B-9397-08002B2CF9AE}" pid="48" name="x1ye=31">
    <vt:lpwstr>HyXgrh1Refhe1wpQ3rrqDjFxoO2PZ/O3jTwG7Sg7tudWbJ8CMRQi018ONGt9uoOcK8xRQeR2qj7bfW+W9QYdZzs78ZGQfPTnBPz+qW5Ib9qDqSBG+XOGk9+iGDUaulxuhcg8160IvZ2jOZX+tC0/s8axfrL9OrgEHVRBmK0RaIb9wTISNv+jG43WrbWCdWZQZ+zwsHyOXWSEjIkrmBciw1pHYaUkUzMZyrsUsRiNdlxtfuVnIZRwmrPrJOewNMF</vt:lpwstr>
  </property>
  <property fmtid="{D5CDD505-2E9C-101B-9397-08002B2CF9AE}" pid="49" name="x1ye=32">
    <vt:lpwstr>wESWJxOzXDWNtdMVg95mD8D1SDmHxnNpC2dvmAky1y5/ZsU0DcR9Fd0UBPTppNjzfmvzhLXcbv3+2TQXo1yyi5FBbCiiHLFLCLMRweNLEdZm2l3azKBfAb8IO9asEM/mRolHTU3IAQ5CoHueTRV4aGzD808QgqJvQtFD3R/hCVOuah0akHrLMnxi3So5SSO91o781Tuwu3FOrYQSipaXUnGtNTX0tGgv9kJLGyrRxRJ1FJh3B2kQikdz2nk7+L5</vt:lpwstr>
  </property>
  <property fmtid="{D5CDD505-2E9C-101B-9397-08002B2CF9AE}" pid="50" name="x1ye=33">
    <vt:lpwstr>Kc4lL71T706570TTnw04menor9sodQTz40S/3OwPoC1ZHkpNU0hWVQVaWcIeZs92fnvGWsAdoDrXvCaJAJkEHjdOm5ZmxfkRYOP3A2f9/JBBp1EkYKMvWYNolm5R1mpSQtARBurz4U/jHr5fGFRyq1t03DtJ/I4J1Sn2/Cj9AMESRKYRcHlPVECbxD/yEaf6a8A3fplI64uRrlPocL/1dNa2u1c02JT/hC+zx1YkPmb8GmmNxbsRf/Xt4QKBgM4</vt:lpwstr>
  </property>
  <property fmtid="{D5CDD505-2E9C-101B-9397-08002B2CF9AE}" pid="51" name="x1ye=34">
    <vt:lpwstr>7DJnR9evTlNjAsaV70JQ4hue9nZ9rGC/TD7+MNpXFSd0ZnF158WIROdptxcIOjiWaxF9p2nzlg0jwc0jOMWfz6ITb3JAl+ig8IDZnKzll6HkHta7h+8tmulEWNyDG9kn4L2EMcyhHqfec6PImUfKE8tjfp9OR8ayQbBcV7R2p/1keMO6oD5eBD6Oz4ZLB7JvhB46mXmbC+XIRCH4i8z7hbWcjCKWqvur/mAktdB8k2Hrhpcm5IWNd06G9JLsNHv</vt:lpwstr>
  </property>
  <property fmtid="{D5CDD505-2E9C-101B-9397-08002B2CF9AE}" pid="52" name="x1ye=35">
    <vt:lpwstr>pdglFY5bolqchIrUztpSrh0no1EDrctybRNnVJRAmADZ0+cgNovZN15jX6batqc1otReCL53cXIUa9BAnKmitjBcnJO2ICku/XB3V8lwktRziRy6nLqHGUEpVxJ/NrVDnpWFf+AOLM1Vf+gNJ5o3/c6/l11fiYjL10rfUq6Mhy4blbcSCK10gAz3JPvhY9BZ97NEKfr+sT5uMHuK4gxXeFEOQQufG+goBZnAIf71mSck+G+luk69x6q9Oldfe7d</vt:lpwstr>
  </property>
  <property fmtid="{D5CDD505-2E9C-101B-9397-08002B2CF9AE}" pid="53" name="x1ye=36">
    <vt:lpwstr>UZvr1dkuCBpsb0GENlEjyAxd1hxL2Ulrppx+F1BLTNu12ieT+ua4DhrpkuD84qLGVA4x2LciaCWUsMD9rQIfa4dkXrS2FXhhNChj76byo6kG1cCCXr9pZiY9ba38R6AtuyG5rhUcJJcy5O2y7rYyZmosAFCjBu29JlvqT7CnY6sZNHF5CS/gi4FzKaM8MFfO4Ncpxd5XhSnE3KHiPCgZLDOHZJJ0bIi13Rk2kktEX1U+1m2IxwpYJyLuTLswYZ1</vt:lpwstr>
  </property>
  <property fmtid="{D5CDD505-2E9C-101B-9397-08002B2CF9AE}" pid="54" name="x1ye=37">
    <vt:lpwstr>3MHp1WPAVOlN7Y71h+x4VvrB2u+fagcYULwfzOQ48IhMADGIa0vetSkKb8SH8Gs29L3gFildQ0PyzS6oQGPf5mIKADC+B88PqcqDNlyC4BXf/6qHeyUVNuLlQZ0s7JO0nTd/rHD6djlQ/F9AiskbgG3krcf5mwZ8GajhL1+xA2K1tYnTODfVqDJWfC8qEBvNGtqvdgOyFOfWbn+u4oTr3MbFQ7QFZ5rsdTsYAHJnDaDs1dxiz2KaA/LLYQaVl/p</vt:lpwstr>
  </property>
  <property fmtid="{D5CDD505-2E9C-101B-9397-08002B2CF9AE}" pid="55" name="x1ye=38">
    <vt:lpwstr>EaSnboS+aHgnoUEj9Zy9GQtVSCO+BD3a31vi4gxuaAW8pzHMNPEiDK9JPLu9OxMckvAv7MyyFV5ZgoeNP1MheY4b1Sgv+9AhgX9CdWlkYlrbY3csMwHYqwyMTtVKm9OYd76AK2AKAszsOJSwdliIn8yOZGHboQS3TRQt8dqLZ8XCLxrarwR2knUvNX55b8yZAKKAlqIyB0gaCN66degFZRWBYYvPj0zn5QMQ2HWHxtSHq2aqcdLfuYpNyNcrwcI</vt:lpwstr>
  </property>
  <property fmtid="{D5CDD505-2E9C-101B-9397-08002B2CF9AE}" pid="56" name="x1ye=39">
    <vt:lpwstr>yLI/6KMyBYjSfopHDK439GZNbb6m5AMlhLX/57IJetY6WmPRE8mAExN1MIwAukrW8Vc1wCWPaZoFgka3dMirueYYVYXWyvGIKonKrHrGEkeTqtmoCg+j5NZG4jkbp9bJRLQO6CpjMEk+/WxMMCt+ElEf2A1sK9Y6l66ueImdXdvY9kcxw0kPxfArX/AtPDV2LjTY5nLgOaxHzGiaVXWgu5t9yNtYWurnc9dIctuWqaOdtyE8/SB9Cfn+kLv1x4U</vt:lpwstr>
  </property>
  <property fmtid="{D5CDD505-2E9C-101B-9397-08002B2CF9AE}" pid="57" name="x1ye=4">
    <vt:lpwstr>3ELZFHhangoGdTIhdSPC7IiC0ecT0gbkfHc71xg0CrenbFGnVs/9MMw7UqO8VORNohXL2GJxZCTH50EgNZqvRaJI80w0ugE00QXIBqhKy1tSxbyGtmbf8UNonB6Ci19/cfITyu/ns8xRNxfHxuRF7issp30PzoyeJEmedUguUZTZzxLlkph8YTR/u1bjG76l4LhxjZAYjKQdB+EWa/I4mIrQeZmpZpyQlD8SjFIidPHNlK6sAEJ0iAzGozczW0e</vt:lpwstr>
  </property>
  <property fmtid="{D5CDD505-2E9C-101B-9397-08002B2CF9AE}" pid="58" name="x1ye=40">
    <vt:lpwstr>y4lKiZJEQjJWIbgfNqCM/Kg2HI0NuaNcDAgLiugQ4tgmE7gltRRqWNR496PvfnKhitlFKK4OPswA144JAtHN38al2u0cLa8qYkfJTTN5DLgrVdVC2R5wczUKw575BlQF38+zBeOFd962dfASqMKiEfz0dGmI4rcog+TUjRhaIwALJeaBePs0wF21amiAevWJY9lsXWAF4ejmKsQ8OTkOtynSGw2qQdiCozdXW9uFlV8eEMMCR5/HzCjI3VfwDSK</vt:lpwstr>
  </property>
  <property fmtid="{D5CDD505-2E9C-101B-9397-08002B2CF9AE}" pid="59" name="x1ye=41">
    <vt:lpwstr>vH2m8RLuefeTcD1/UoKXqESldj78rwLayOQedLPJIz97aEIglQ7KIV1ObkqRpbLJG47lIh+Kt1cfhNhFuN0ITNQ/2+VgXSW2CgQkXxCu+vmIjH2goYyK8X8QnYgWBpcYVVR40DlfMfAQjRPwFkK5A+3fCSJCo/oPakZbrH5vox/9+/wDJwZ64u6vkp8n1alYCV62qNLhHae7RPnTslbBCv0bfjy9BiZATO9Mf2VbsU3u0dM+RNpr6uuNUW0GN1m</vt:lpwstr>
  </property>
  <property fmtid="{D5CDD505-2E9C-101B-9397-08002B2CF9AE}" pid="60" name="x1ye=42">
    <vt:lpwstr>LCI40xssik/ogDFBLj2T7DlR2zbs2v4Ph+FAMkBEgqknEWIMmOZ6iMSwfCKfeibLJFlP8GrL6r5rXxVDw7WRgnb2GFBlMFHfXRg6k0hnYDMi4wm4ZVVbhpVrk0GoU25L1cBH78vHHNm20umY7KOALi+8NY8SA4SgrD3QH7GjwLwvQqfaOOKbF4nmH1pfbQ0+lFR0DcQnNR4gPmcRxme5xtNj+PDuSyZGKb3w11lapFnMMjf7EKsOG5dHdyvNi5e</vt:lpwstr>
  </property>
  <property fmtid="{D5CDD505-2E9C-101B-9397-08002B2CF9AE}" pid="61" name="x1ye=43">
    <vt:lpwstr>4WEW4scL3DD2r/h+1mUOI+vRpvZ8asMCy8CltPlyn7b1r5f+gkeYznST1D4A4Cu94xHVo5oW8L5YeacLEKir7YrBWzOSwLDSY1be2eyeA49puUGLjHMgIws7QuLXpEQ+qrkCR+FtfY9aALrILMU65R95qJT1GMrX+8FEmZCUWbPNcJmADKOrTibUQ8/mHqHHQPXz1vuThx+xzAzrsKCz0a/yLqAjr1wzx1cpHQO63gUJ7sQ1eIU+Ewxbxdjpig8</vt:lpwstr>
  </property>
  <property fmtid="{D5CDD505-2E9C-101B-9397-08002B2CF9AE}" pid="62" name="x1ye=44">
    <vt:lpwstr>1Ep5vYnH97iLwL1HAreSotTRgILmF48UbnjNJQiZZx2jbK1LYtXyVh19YH6A2sY/mkDXK32173x4jr9ok+AudhqPvIR6qBDJxHlesjsk91iA7SFrl3CKQvue+mbYuZQ2/dEZ2i3YmUM7vpNwPbkmlCVsMBciY43a0Es3tVgqk3Oa0SmS0mMlIZJPNUFYOEWzBtDFF298SHv6HeLQQnYeS7c8tZeLahAM8dPfVmMPxzja542ckLK23syGciKbUxx</vt:lpwstr>
  </property>
  <property fmtid="{D5CDD505-2E9C-101B-9397-08002B2CF9AE}" pid="63" name="x1ye=45">
    <vt:lpwstr>M8JpaexAEpQtBlu70i0Zjh8WQlHZLvGSdouIn+u/9mVgZfG1EQoTs6xOJGJSKF8oUj7kIHNPI5woo7UIZbGcTKdLHkegMeq6JKqPPeKJvlbpaqCTu/7rfF87JbLoiUWUeOP5SS3lmhsToSwgLwn2TLZzsiK3RNPt8caQAywm8RVZoDNWQj+maDWQYyb1tbxuNCvcWmKwEY599ArctUkXY6gP6hH0g6yUva+uRn3I7Fj4rZRvIQuldP8PKfYDJsS</vt:lpwstr>
  </property>
  <property fmtid="{D5CDD505-2E9C-101B-9397-08002B2CF9AE}" pid="64" name="x1ye=46">
    <vt:lpwstr>NwXyl5wSs0HMSiZTgPtgpVFkxHjtg2UhsCtRjss/TIGeFplwIfryMKIne3WVmfzTXYycvpQm03yG/A00IRp0/i7e19Hhzg+NIBnfbY5kksHojzu8mPoXHJ38CyI0C3PeZ2cN42MPsF3Z8TogIrfubSr5rYkwqWWJ7l5wKr26FtgyQ+kPytAvbLerTVfEsxtyb7eVKD0K6ldWaKV0cJTLAjvWOeAUBH8KQi2KYRpjcZpzXWKE3YmjHsWwpt/iL59</vt:lpwstr>
  </property>
  <property fmtid="{D5CDD505-2E9C-101B-9397-08002B2CF9AE}" pid="65" name="x1ye=47">
    <vt:lpwstr>kPJNT6VogmwO5EGJUFjN9SPB7q0/S4Z7Ffjym2ehCBlNhMHh0nEQCaZJ19YaTGNJXbeyca7T+sU01OhsUiMu/GwAn+MGrGhOxi6dqR7r0HhcNJQPO+oiTaFUthSU3y4uOHnq853cc9b/fB7pAe1RlHPxbbP+Joa8FsMwXJce5mTdNvhUJ9kq7+sLnXDe5nP+XfFJZoiD8RI9jaTed18L2A21tyhu2g6jjUpqS8bPAgJcL55goAZ6cbpp64hgcFe</vt:lpwstr>
  </property>
  <property fmtid="{D5CDD505-2E9C-101B-9397-08002B2CF9AE}" pid="66" name="x1ye=48">
    <vt:lpwstr>uawOD05lkoCjtAR0QOZDXxMUL6/WRccmM7IvtHEhhJTos4aH7SQkbMFeuQOaVfPSRBjDRWiElXDzSddnGhFAMwFtQ0ztP++RjDr+UfnesLFCSY8JcJfNCelqFmvIH1I0L+2XHpPTWQ9p/SQjVMTNUDENFOhqAZ7U/hXnPfoi6BCX6ITd4UU35ncFZ4VwgDniDiw0vQ4Pr7P+59KdVufSFDXkal8xl5Ez4TCtwPH3ujeveB0m4G/SdaIm0qmR4JX</vt:lpwstr>
  </property>
  <property fmtid="{D5CDD505-2E9C-101B-9397-08002B2CF9AE}" pid="67" name="x1ye=49">
    <vt:lpwstr>zAlx9i71cWgnfWHQU9CNImfiVjUaYQ3o/Mov5WzDS2E9MFNm6nZ/foTHH3pgXZ1oyIp8bijKR0r+x3GGLQ1zwi1NABTXFz7ISvW0mSCQCiZ5+LXX/HBewXcg8mjMv5kN08zKqKvq272kpf9IAUhfiwEJ2o86bwbp+fh7lVZ2+fA39MUMbEEhaBJwRQX+RUZtrvgTxHKkAHDVEs6Llosb1MsssFwpc5e4PoOtGP/2MqmVLX1Q0MbL5gaHOXbS2gm</vt:lpwstr>
  </property>
  <property fmtid="{D5CDD505-2E9C-101B-9397-08002B2CF9AE}" pid="68" name="x1ye=5">
    <vt:lpwstr>fV1KKetwr0u8Q03W/ZL4IfqxLmcuV13s6VMfS/1wUD9NPhVDcTbYRbhmNXfewo3itRWBrUa+w63k6iGJ24wT7vKklQkyl25Cf5lMnRi9Y4qupkjy/CPx4JdfYBnumA5a7u3CI5NSWa5pvXUkp0qK4ZnKE3NYYAQHdim2/PITIuBT8YkRe5fQT541GhiJ5WuCbWT6NBOS4PZMwsT+rEQg21ICqCsDcWWO0SpF1sVzALFs9jDikmQTME4JC/jfcud</vt:lpwstr>
  </property>
  <property fmtid="{D5CDD505-2E9C-101B-9397-08002B2CF9AE}" pid="69" name="x1ye=50">
    <vt:lpwstr>8fhC/ljVZbgmQhlSj5GBWDyTZu4mZpYlK/h86JfIrgKMgJZVLe/hX4baZTosNV0X/ugE72R6FYr/vy+b0KJQcJYTYpTUXtiGki++RmmcGLrdl9x4RdwUO+La1g4At0IEi1hTe6XsTvUTsHjphSL8xpTPmilNSHsSy0rs/1iPYgwEG+PGBUPfGl3tq+xM7cDDu6MUqxZuyKQSJPVnTISEi7WASn4Fuq7xmNK7w/G9RInsSiFRtr4Jh6oTfCdddS8</vt:lpwstr>
  </property>
  <property fmtid="{D5CDD505-2E9C-101B-9397-08002B2CF9AE}" pid="70" name="x1ye=51">
    <vt:lpwstr>lprhwweI3xHNt9+fmeR2uGjYGKlIof6XA/q3wrm32BD0cApgVvnXpk3hO+Vn4waojiHY0rCFLqVqK7S2ot6BmZ2IEx5IvWV+1jnVnXbOWXEcWcr0JQ/ey7jFl7pUMg8uG6msr4Z0MHAbYGXdjmdGgzUOVsMRbtP62n+iockXLURHS777U9b5V4yHJfyvodkDg2ag8pb9wQvk1yQKPMm4wF8V1BBWfDxwwzkEgs4yszhBeKAFjlCyE4bpI5W/Zwr</vt:lpwstr>
  </property>
  <property fmtid="{D5CDD505-2E9C-101B-9397-08002B2CF9AE}" pid="71" name="x1ye=52">
    <vt:lpwstr>7w+MpNh1z/xrzUlh0kJYqvUAb6DmB5R2OnBWDdZ+w70Z4IUxdMBESTWJASLPevQQjfSMXB7Q/FMJmi/EOwYdcbzhaWTXzVfmyBoq4/TtOSEMeFzreBamQYrdo0PzVwf7Wx/qbFsTaMInNpV4zwzipckWzi0/3jeTzi3ka0DzrJ1iFcNnV806EhbvZWYSpu1mKrrU0H6fnz7ntN5Zlnsv95LM0JMGon6UWZm9vjiSsA34bdC4JUDKnFlBv2VzBWD</vt:lpwstr>
  </property>
  <property fmtid="{D5CDD505-2E9C-101B-9397-08002B2CF9AE}" pid="72" name="x1ye=53">
    <vt:lpwstr>B5+4M1WdKjKoSGFN2FrDH/VKTnAfMG218hNOzZXTsJ8dD4+oBCsV+VyDurzKP52/ZpS4cEF9QVziktOZRNKUADObCrVOTXxRHFHzOYduakFBIdL4wbj0HMAHxlEs2+Ih7akAtpLvpYKZ7XeAo3l/Cp/N3ZVkWwSClNtHWDpo/YpmbnYcGFCMoibskzdOoYSjD1YAwxkjFVLopHp2wqN54yBKIbqxnxqpLLPDvDiVCsvrqETseBRP7P989PzFkD2</vt:lpwstr>
  </property>
  <property fmtid="{D5CDD505-2E9C-101B-9397-08002B2CF9AE}" pid="73" name="x1ye=54">
    <vt:lpwstr>C6vXoCdJJHS2Ofgv1uGhFRxlAZBHWtTaejbcujahgHjRDp5vGK6l43q6i2+G8ZC1FGe5W6rHwnJX8cZuM0JmpNG7dPByDvB+UC4OHYySK8ZiZGmOwi0Idt4pHTMgpJnU8azI4mRez67H3a656uuB7tpjcf53L4+MN2GXjWJx/ENmTlmNEOwyV5GlXiusUGvhmN4UiT9mBoCdCNbossWL7PP65IvYEsUBTXQX6JkugHNwwm3wfsim4VNxGNHy8Zt</vt:lpwstr>
  </property>
  <property fmtid="{D5CDD505-2E9C-101B-9397-08002B2CF9AE}" pid="74" name="x1ye=55">
    <vt:lpwstr>CyvRjF1Ogp0mE1J0oU0q2QG6VjLrPeFAjYKra0gBwTqFBUTGwMXTD0Cp+dol4Vuut9zxfu1KYiYiluXAH4U7ZKVyj81/FlPkoDilWevmGu/xZIrSKloZ2eyHbFfbsJ6jOnPkvF7RWnZpf/pvwnPky4hAU81IkzgoRSU1YhsETmU8JiUmuY95AH9hZYhDHIrxJzhr3UjoSRos2DyJoZxxDWqGrlWlDpqHgjnY5Sl0wQLcZXZbYi+a1K6begvbjGM</vt:lpwstr>
  </property>
  <property fmtid="{D5CDD505-2E9C-101B-9397-08002B2CF9AE}" pid="75" name="x1ye=56">
    <vt:lpwstr>eMHlLc40B0R1N2tcsITb0FIRBdtlTU0RuhMM/8lbnCJZtBA/m0nJoTtxCSBmGJC+18rcauoQTBseKJB0aHTtOoX7WGgnGXyb1Kr19+qP1wrVO4owsi/W8ogfpyoKAvYx2a7fDChDIuWnajJ0anYlthjtrb2A04ZVkt0uy4C87JsfYSpwzNknJB/URHF4m7NSaibKleG9ZxrfFvYxDx4Y5H5Ir6dfdjPf+JURb+PBXx2z4hZD5TIErKFNC7kwBGt</vt:lpwstr>
  </property>
  <property fmtid="{D5CDD505-2E9C-101B-9397-08002B2CF9AE}" pid="76" name="x1ye=57">
    <vt:lpwstr>8HNnrc3xTODyCym9NHsr05xJVhPbutdgIO/gGnzwEsN/szyBVz2qRdbkg/wQxlmmSwlXVThJ1mhiKUeRBkuPeQXHlvp0GtTlv8n8uBVpZyrDtM4D95Vr7GNujBBQ4NsiXJZ3Oho5G0+P7SfOv5ffzySt9pS3XdesCuIFnT1h+zVDXkXeGUEruwdm2tDrJ2RzQRrhf+9zDQ5MWWtygI+nucH9V6ZiPF3xTIjTbjQBrsl8P54NUirFs0pPKgSAxeg</vt:lpwstr>
  </property>
  <property fmtid="{D5CDD505-2E9C-101B-9397-08002B2CF9AE}" pid="77" name="x1ye=58">
    <vt:lpwstr>JJpfhAGYtxPG3u9PCMBWCQjY2KidwHBQsObEUBQMirwnLF7IiltU3ztPZXhpjxpXsl4zoGWjWw5k/LRJfRsEZXm0z0fBZ47Qq3jFbuqQ080+KR/2JbDR8gFG9szS70wJ0jVpUyO/nA6VF77dz3r5n/E82r6f2npI1GdnonSAWRiPKEqEZmdW0YjbhXY1N3TIL76r5yvvUtcyoGAoUvpIwrCsePaygcmVrzpTzUEDPfE8sGGYEBzO87oozWMU1po</vt:lpwstr>
  </property>
  <property fmtid="{D5CDD505-2E9C-101B-9397-08002B2CF9AE}" pid="78" name="x1ye=59">
    <vt:lpwstr>bPL26zwIzCzQcxxc83JWoiWaoFiuw0PS0HAgu060/t8uE+6asrTPVqiE6uC2rnt/SXgyCmMOdMBGHeS8BhTykXJOPU9AS0GYzqZYW8HUpJxFRUubM1p6YxpXm6haTDXfZSqAYsBTH14EVPv3Nzx2nD877D1yVxVr6sgtnrfTFAKDmPqqR/zJoozQkSM6agtQaI41T0+/Hfqg9wIDs2bi2G+s6XSdhy4A5RIDVaZSau2uqtRvmZTFnXJCtKCDYMA</vt:lpwstr>
  </property>
  <property fmtid="{D5CDD505-2E9C-101B-9397-08002B2CF9AE}" pid="79" name="x1ye=6">
    <vt:lpwstr>o5RYqpAsb2748XKfGy6GdnmdS4H6WQeQmkhm7nXifvZUd0LNc89E6CBFC7hm4woRfYZTRex8j40Uyg0A3u6zRYJt8Ukq1o9Ugcl0Wg5gzj7ByCbUkMCBWwZl5J/Wjd5UZWD+M2z2KIFoyg8IEITM9LjI0sM3vKBMTFQPH56WATRdZwPNn3SUJgvFmQy4bA17yaPPXGYNt2t7YItZPaE6ViDrvC6+YEuVx4rfkpsLhuBT7DStx0+cFKuaOOa4Ko1</vt:lpwstr>
  </property>
  <property fmtid="{D5CDD505-2E9C-101B-9397-08002B2CF9AE}" pid="80" name="x1ye=60">
    <vt:lpwstr>l1hITBSknhxDXwZQSVoNZcN3EdyXLaOBw4dqdRc+q0ajkjDLtFPplLhtC9VUMEnWcWfsPLXHUrmB2mUeMfMqj4sG6u6byHpYnqy4ZG5DfGT7vbuxuuD8BPbl58ZT5KrF7vLYWgLZ3BLOwc8mSZlXQjzxiuBSUH36VPWoEPiGdvMEndrBH7YWtlkm9wyRE7CQQ3JTG95k5bnbph7VSixGig7hisbCXRxLKLm4hrYHKM7Vum/pt98dX6pLlLrvZt8</vt:lpwstr>
  </property>
  <property fmtid="{D5CDD505-2E9C-101B-9397-08002B2CF9AE}" pid="81" name="x1ye=61">
    <vt:lpwstr>i8uPa6ETPu0f69bJ/uQ26r8uLPUnczAfxg87pCtQmVJ2+L3jR7ogQP3w2ziIdRVEQ6OBm8b1nI1fhoKBwLFM5swtBaHzhgsxuR8lft1TMt3I7l1S1FniUtZOXSf2isuVL99RhdoNUJeI/y6uFONivkG11AmErncxALNPWVSYFIKA6z/ULS/+1B5Cf8LHQfLpKsuCkrIsJ92sn0w4sVfD+cFlLZWdGp6nIfatONq2UqGnVG8IKRxc+vKN2nZ3+uh</vt:lpwstr>
  </property>
  <property fmtid="{D5CDD505-2E9C-101B-9397-08002B2CF9AE}" pid="82" name="x1ye=62">
    <vt:lpwstr>kRzKKZqbOa4MWBLF6CwjJ8cRkAfdgOlOGdLN1ry7eYxONkReBSl+VAPu55ujx1PVg61u+GOUf0ftzlpIQgHUIzqiGiTLQeiESvAERb4bZcqYbgIIOwcggtpj+Cjk0jPewRyRXwghvtExUPZQeqp78XrbMpydXv3mKuTI2YZiRu7KaTVqBPQ3hOesqvw5Jv2uUVqVkB+i0j0p+zUZImbx8AQ1KlIwjz6t20COJfdsAILvEXei3IzLJss3yJfOsoa</vt:lpwstr>
  </property>
  <property fmtid="{D5CDD505-2E9C-101B-9397-08002B2CF9AE}" pid="83" name="x1ye=63">
    <vt:lpwstr>WERu1xc8+wfBTTE8HoQ3BBVGfIgquDjfmhDYirb9vwMgUqXzAwATXCDFto/lRUoP94dWxztLHLkM13VedoU5Ow73e8Jh0LbqZCP77Kbd/Ra307bNT6A7Qp56HJRMstqmmIxrUpqvLaRy7YgFOEBsnzyDkFBKPzpfjRCm/QJJwt6/SMBoL89Bz5lihecUa6CF8aZ5u/nTGURebFIRJfqaAVhkvBTDG9HweI9pTXCNgBpS+QulNvFoT/wtR/3K06s</vt:lpwstr>
  </property>
  <property fmtid="{D5CDD505-2E9C-101B-9397-08002B2CF9AE}" pid="84" name="x1ye=64">
    <vt:lpwstr>oFxvR5nNHeFmMrYfntc/FDGAl6zAryqeO4HoZ+ZPhFop2FfpxjsGfNlW0hWtCgevrIbVUribJEHqI+AO9mB8npUsay9E6gZgblwJqUyZhMnn2MVqa4vyyiT4qUC/CJp1d/S/RyH3gVmjrN59vbfkXNps36PA5fluumqT1tAtLAkB/K+Cs8a1HICh6IJShKmYIsycvEAXZuasfvR7V7Z0JcvHJ7NuqPut4WKw2v7jjM8KjsJCCw+phclNVjfpe6Y</vt:lpwstr>
  </property>
  <property fmtid="{D5CDD505-2E9C-101B-9397-08002B2CF9AE}" pid="85" name="x1ye=65">
    <vt:lpwstr>7xU6dYiOvHNiB4tVfwmv+BYc4PcxCyLpiQ6f0Yb5Gr0wCUknqSms1n5wfvpRK2SjwpTcpmckfGQ/2+tEsIiPJH8RpTxFOAmkkQKRUaI1eQhzBM+mWSVLglV8/Ett3gG6qQO72PSv6CQXx/uuscQbHD0qvuqsfdeCup3GMBJqY7EhfdtASlATlTyNZhCxftjHLFOXX01kbYVmNSxIYtFN8J8s4Dbgxd1/awUOVCq6g3lyxX+5vjLlxEpe29WExyN</vt:lpwstr>
  </property>
  <property fmtid="{D5CDD505-2E9C-101B-9397-08002B2CF9AE}" pid="86" name="x1ye=66">
    <vt:lpwstr>1xyCQMzCDOIXQMb1kywWz1+KyToaOKtm92I6neymICfgmelg2maUmd6egdW+w5nvYxVOU5p/+Le6s4SZIlxZthYWbwKa/ciJePcv6HN0QRTcDQmwktuEHHjjUlw41yQaeEXtIU3eCTmnS6yhlwoiwOT3QqIo3Hsi+60chsnG1wqL6hkDHYug51Hr8wTqfY6emfXYeK6n7iHVivh0YHWSXe9VV0tLT8kLDn3CllYtcYGT9mrOlO/cFV/btdeba2B</vt:lpwstr>
  </property>
  <property fmtid="{D5CDD505-2E9C-101B-9397-08002B2CF9AE}" pid="87" name="x1ye=67">
    <vt:lpwstr>NMmCeqhO78DkcDNgFI/M1DzFJ2fUK40dFeT2F7Z5qi30BIvO1/kVdVF0Zkn0QIwRLZsONlAw4CsbjND4sg7CNc5FqfPtsx/hOKRd+yBb2x1XvXEM0cOFjM8WHKV5iv4rEm5fcLwHQz5zwPRz0kacKD27JNS2jljrFI1rsxW+VXkzqdRz74Olrq2OMqM0+InTwa11q8RQb2aYEKLFALRNi2+SBcoiFOSD4dgktOcEkAl8zxlx80aTud8nR8MuYnO</vt:lpwstr>
  </property>
  <property fmtid="{D5CDD505-2E9C-101B-9397-08002B2CF9AE}" pid="88" name="x1ye=68">
    <vt:lpwstr>yTeKcydXzwAxjuqSckCeugQHIu2W3K+9enezKSeFPcqGBK6pAPXTiwOxup7raQP792qp4LyK8Tx0iO8V1MzH7Krlb1WlhSI4eLzhbZgc/OTWiulq0Ytyelmcc3xA6IMa+X60mwzqsZ9IawAWAk35FQ1iXrev7JPOTJhJOk9u4I0jT2OqURURLtvLB836wvRwulcgGvI6ymEfESBxAFUJwN4HraT+VdNfjeta7xBcooltKJw5Jx7peBF2Xg/F9bj</vt:lpwstr>
  </property>
  <property fmtid="{D5CDD505-2E9C-101B-9397-08002B2CF9AE}" pid="89" name="x1ye=69">
    <vt:lpwstr>e1ZmY5V+NUAmlNhACCasuBaRnARnXffbKw86L321qmd3djwKYbGZzqUdfW8LohqbGw4qd7f4ewDM/WtGmrmsXFILN4ynOhpYH6seDCgLPfb8UpFAz68BlEinVnUVQ6sIkcr02DQFtXkQP10UR06WoNVw78O5xhRz4nvdd8TXsX0RSWeE5Q3exUHb75ae65oQf++/hTf+MzWLEMlMAk0n/Ag8GOcrQ4M1JgTPto0hZEYypR5/yY1NFf80KqVxSvS</vt:lpwstr>
  </property>
  <property fmtid="{D5CDD505-2E9C-101B-9397-08002B2CF9AE}" pid="90" name="x1ye=7">
    <vt:lpwstr>8lNp3fQmfP1NFL9ZQ9Fi+MN3vFj2j5kIhcWGEDYK0jy/ND3pl9VitNiVAlNy7joRkzMWp5aVSVbj4kvg2a/iQ/zJu7qu+MVNak64yrWIwtRUChJhN6QmNV1a4avPH2YyHrnCBLBIxnOPjH7p/xiNwHvsJj6zR79Z985lFwV4i1Rh/opZWMnVv2RfFmD1YIDOG7tqX7nG9njz/rYSjJteix7NiQTRX2sEiHmmmItxhoWDnrSDX4PxxBhHHptynCN</vt:lpwstr>
  </property>
  <property fmtid="{D5CDD505-2E9C-101B-9397-08002B2CF9AE}" pid="91" name="x1ye=70">
    <vt:lpwstr>GWv+IJ59OvkAh7ymeqnF4D5657xhktmn3B1vrsvPyX9JVC56uXKIJlNNQFhtjRj8OIMWoMF0sKUY5HKjtnCWbE4n60ufpcfXaLhgKPa7XjCwB6jEjkD6qFTpNKqmaKUO/n2QGURRHnDeAsITerPrOZLTRkb1ozHPvFB6gNyyBKBDCDe1SxwQSRShwDmSEFhZV1bYg3nrTNXkwllVb5Z4/yjq/b2ien7r0j8AKxkfYeukvbA+nloT9qG275P4tBJ</vt:lpwstr>
  </property>
  <property fmtid="{D5CDD505-2E9C-101B-9397-08002B2CF9AE}" pid="92" name="x1ye=71">
    <vt:lpwstr>xifMqNfvYGKQ1tbMUC/TNR71ew3nvVJFhw5GSVoiYEz37RY6zteUa2ahlKaZ9auxwPLV7dOjNyca0P32oaK3aumQBFw2JU3zIl2yBzIpqV4zFC+tnXSFNNQ3WtTIuTVmQZ/U/aPJ+lfSu+kKSJFHMN3E2E9Fq2g7d62eh5SyrCn1BuEEZV/CMfr1VoXvK7Qt6u8m0HbuGPDGjITsAFPYifUA4q266frdqtWGWIRSZMTcOlc4mJTJC/I0jXY8fgB</vt:lpwstr>
  </property>
  <property fmtid="{D5CDD505-2E9C-101B-9397-08002B2CF9AE}" pid="93" name="x1ye=72">
    <vt:lpwstr>tjxDOZtHivR7GGCQswZm4R6G5pX7AdQYysrp6nNZwEZyd4JNmcWk3Q1Pr1KolcJQYgTnCjKl3INt5ktOVVCsDMF8hFE+tZG9kTc7PepY3kjHmKXvPGj/y3Txw0h8m6aSJzLQ8ZQMCo6DxZltQ4kCAfEfoJk/den2DwFtSR9zHt5Gn0YHwUJrvsSDcsQ/2zJstsRpx8St/tpFHK6jYlMOWT879tmsYCSdKoiS4ruH4I/roimdD4xqX2574bRWB0v</vt:lpwstr>
  </property>
  <property fmtid="{D5CDD505-2E9C-101B-9397-08002B2CF9AE}" pid="94" name="x1ye=73">
    <vt:lpwstr>RTp+oTgtPW5XeqKyDw3HlLaG/gjZoX2gxAInORoYZv0ekd7U+lY1ZzCb+QcQl0koIJ5g0pjXLltbnAYEeiTVTq6/81rT8Cb4KVkB8uhEJsaNDS3meb5EeRBU25rHfehI2kcBcHs72BvLr4vlt0Mu+odYElExicaJGnS/E8LfIwj9ALwIlNCPnvMkwrD8NDAWnqjEgzT7bE4G3iNEGchP34ZKdtInqPqPajDg3to6KncExTSKhSTcYudkBWw08DN</vt:lpwstr>
  </property>
  <property fmtid="{D5CDD505-2E9C-101B-9397-08002B2CF9AE}" pid="95" name="x1ye=74">
    <vt:lpwstr>JJaIJeamb6bWTzE3LcLJLjOqjU+Syv3P/66KJQf1BhLoaVjeD+vHQBWJ8eHzD7cBbC7nLRr+60GqkpE+LXjCyoxcWdXNPSitjJsesw92thhHRRRJ9gU5eqVvbE4MmQEpEdKpmTRK9vXN5x+ih2BQ/J3consYRej8ycfdcS9nZWIMMlu5r9OhzO2ai7I7Kv+J56tldi+4aDqQ+O2q+DT11m+dMwEKuVF9N+/Pthh+lkLpTyC/nIb9UAlIcn3ovWH</vt:lpwstr>
  </property>
  <property fmtid="{D5CDD505-2E9C-101B-9397-08002B2CF9AE}" pid="96" name="x1ye=75">
    <vt:lpwstr>uohz/iSnDaXK644GhhC8YNDP169ZLO5A+ZeWk4LIWyRQ1Cr4eROBBidQ5RK9ncJ1WGP9F0HSSm/WNSsl220rbk0Im9zQYu4RA2/d8IStHRL2/AWue4AoFbivGegL5SG2dU4dFM8HataYkmEeVqVR3LrDNstXvc5N7YugBu9GrtXtZsAhEJSy0A63vmslx7PmhCg3uSgtcItHxmg566renMlq0SGBvGPUblWOnRZ1qMGmNFwRjTJtwzmGgxcoY+c</vt:lpwstr>
  </property>
  <property fmtid="{D5CDD505-2E9C-101B-9397-08002B2CF9AE}" pid="97" name="x1ye=76">
    <vt:lpwstr>kN19ylddz+bUY47eqp8LU5Hmmqo4WUgAKCiTDeaVN3cb3HgCsDJQP4IzPhAn2IQ9jlpe49xzleJ6iJSggaCExS+bODBvdDrSeiM9TCAHxo27JO30EZOjDCIvDx9otnrq7SjymAobXUurHICvIlSsc0RYX9o+JxTbJSoQPUnuQuPUTXqVyo+W6ezz/naABdrP1gdmCQ9GGyhUzi3yH3hl8OSCHHheAou7VzlWoe78NADo3mFI4wGGFU+itREE2F7</vt:lpwstr>
  </property>
  <property fmtid="{D5CDD505-2E9C-101B-9397-08002B2CF9AE}" pid="98" name="x1ye=77">
    <vt:lpwstr>eiia57YLBGDYM9adu3gXk2sX63byfrwxCKvptkUh4pET7TakXlVXPuMjcWowwPn2IkX470wI9miyAFOHCSpiHxbFrd76+iW1gm5LV1Kut5ZzU1sqgkuV8sQJn5gj5a5rbzVhOKx3nEJwFJFEIUuoimGBsKU8j0G9sbmxIBRp/alSHf1KVRno51wvMVzIixxAMBZa4511y9Fe8RUNNslXRaFY1tQZok3/ayrhiQjYHAJMbYOZEl/mF9TYy46BpV2</vt:lpwstr>
  </property>
  <property fmtid="{D5CDD505-2E9C-101B-9397-08002B2CF9AE}" pid="99" name="x1ye=78">
    <vt:lpwstr>VtUV1sWmbgRbQAP4eV7v10m0dS0pn4zK/124F94+RqwyaebjFSdeeAyS39BErO8U7bYTsa4RG7+nOib+oaMw8q/1jP7T7xU6gKnot3LXhCcD+m6mVdMyUQ7vVJQAFOdXQEmrTZX3quX0GWr0wNlmkvc1aeCApft7TiloAj21iGsKSPeuLyy0vRKyNA+3BPzlFMbUOObcxFodfWHtfw5+iMDmNiLYDwmsjNf+tu6TJ3QkPJ9quGhZFq1gpUU4B/J</vt:lpwstr>
  </property>
  <property fmtid="{D5CDD505-2E9C-101B-9397-08002B2CF9AE}" pid="100" name="x1ye=79">
    <vt:lpwstr>sgHT7VXVaT8WYzY42O2XDWlhBebxT52WFh2DfjF7EY3a+tKPQwbS860d3sUlKPBrtDLeqwXLojVTxtE6AeLcba1G3Jo5VZsXBGSvUl8yY4I9kl8fXUz0eUBMCUctF0UZ37tBkMxqf5wkMOtsZm7dlfKLt56NQTkDCz8Qo7Mj5C6XqRSirpsfFihEXjQ3jaqAnhGeCUBUeDhgkhRld6LbaTQnCXpA6SlSNJgoLQDdIE343Gd7CweKso+s8fhGX6D</vt:lpwstr>
  </property>
  <property fmtid="{D5CDD505-2E9C-101B-9397-08002B2CF9AE}" pid="101" name="x1ye=8">
    <vt:lpwstr>WTUWQaK0DhtQCaDksiN4eqcjlJA4Zj+v+a1UXgcvas7yMtkSQuW3F/6TCWrJqEN6pa4wO0RMKjPz8oBtG2SbgBscKpJTf33oXcwelmnICdphDO9lON7Ut+5NaI24YvX7LL0PAJCwVHIcWqAWT1VXtSYfD/ewXA+QbR68LOsiYq2C6FkMJQNL1e6Mo2hQmoshp9Jasetun7gCe/BzmQOQa5WZimHudk+oTmsUqz0k1/i0/DSqNiLJ1+OheiBFkw6</vt:lpwstr>
  </property>
  <property fmtid="{D5CDD505-2E9C-101B-9397-08002B2CF9AE}" pid="102" name="x1ye=80">
    <vt:lpwstr>VDmskhB+ykiy3JXupdDdit7v8/0JNacozTicPCnGA8HQWdZqcOBagVjMgLzaW6hhRHhvKTsEv0M+aWUBP3uZIFilmk4RcEC4b5hk/G9j6Ya0oau25SkMFkYo7j7vTkS90exHN7Xd97cpdXWZHz4Sgd+6Q5D161bFeseAz7479qR8uH3bbMRifoWOp3YaO9cjpgbtSwfcT5WOMcJLaOFICBxrq1fCP48MvUKBoXaOwv24TSsbVy0+eyE18vcTXyM</vt:lpwstr>
  </property>
  <property fmtid="{D5CDD505-2E9C-101B-9397-08002B2CF9AE}" pid="103" name="x1ye=81">
    <vt:lpwstr>ARK2mYTSXgrmLapEsJ+yDdHPK5Yii2KX1nomYrfsxrw76GtERzKmDvm7XHzRJuiGIQ1xitK9zGJtSiixzRpzsgwe6d3++o1yGlIEpXcz2Igbq9etFutO0gDbdISjirKbjHLxmPXy1YgJNGFkAjGiyQsrrONnjTwmnZVUt9nJxsGQs3Nstsv91OsDvPEQcV4MhS9VVFevMVIbBpFyjyNu0k2xDewk1tB4h1oDgO0p0Vc2u2OncPwgWYs1SoLClVu</vt:lpwstr>
  </property>
  <property fmtid="{D5CDD505-2E9C-101B-9397-08002B2CF9AE}" pid="104" name="x1ye=82">
    <vt:lpwstr>xDg0EqbNGDOyt3uWaeLsKgFtOXwLA1mcfSPpCoTgJOQiG7d17EdVp0s/TuuZBZRwmg5VjD58NlL9ZXQRLYX4RgsBSSNRG3NbvfFGq10PSj61vIioCYUOaA/m6a+tQRNyYROL8rkpAoZtrD907Ux+Z+ay5VSm3WiUcoExFH72iNU+txD0JKW9exQKUHxLRTy9FgZK/rpWsx+UsMabWLCzJue5ydMPiYLN9HgbBRb9RKGfrGwRWgEG+mh7Z6Y7LSp</vt:lpwstr>
  </property>
  <property fmtid="{D5CDD505-2E9C-101B-9397-08002B2CF9AE}" pid="105" name="x1ye=83">
    <vt:lpwstr>tjnNYuNudjdTRDvAClZ/Fr6IOOb96hyldg4jTEwPqjBstgJ5hr/YgN0JFZ8n/Zq0ZNMNc9kOJLB49VfhzSoWhxbSgLKyGRF+nWZyMfx/HimWhaLu530FvSeqnL5DUzaqMXvFudpU1Va2+XsasMc6eEnSIGJtUcEzsReFYKmcswigu4AVQz3mzGDwqWFdCsjkmVTtk3JaDwti8N66DEO4G4OmjajEKxEdJ4yafSWWm3hdHpk9SZUwR6bodXf5zth</vt:lpwstr>
  </property>
  <property fmtid="{D5CDD505-2E9C-101B-9397-08002B2CF9AE}" pid="106" name="x1ye=84">
    <vt:lpwstr>gf7ILnDYYWZC+B7jav/lJPP96uGMTAVnUqQJ6qMOKUjDREY0ACrMJgnHbuBQLJomtChH4e518S4ASIM3XWp8Yx/EkGZWU18VMPABiZZR+UFp0hiB0MULmYIGHcby2fvJHp00sJmzLaWRd433AF8afMQg7Z0W6uBZUAWf/Xhe6nfUvhVogvQ8Sfjtl6nW2Tukj4rFD7j0zGspzqe5YiGkkVt6k+D4drsukC/XvU3QbYe0G8pZK6J3bO8T0IQV63c</vt:lpwstr>
  </property>
  <property fmtid="{D5CDD505-2E9C-101B-9397-08002B2CF9AE}" pid="107" name="x1ye=85">
    <vt:lpwstr>rPkNM1+mbJFeNBJVs7fihWrO5Yq5i5kOKcPAKNroxQn3XcM32uEP3wyziso0G2zhLfuKXJovD95pBDK7BoLFMGmAkYddk8Dxjf2uir3nAwvz2CO87YwcXwpXIT3Xmb6x3nLHUZvaDvP28HZaHTcuWNphgM1sNX0F1gfcq9zk8Z511D3IbUPMGKRAeXqeRR7v1LFj1GUGlC3AGV4b9rNXvF86sQuLTJV6UxywQLqCF50/58DOQ1Q+WlTtx6fWdoE</vt:lpwstr>
  </property>
  <property fmtid="{D5CDD505-2E9C-101B-9397-08002B2CF9AE}" pid="108" name="x1ye=86">
    <vt:lpwstr>BbtsSAqpnizK8taptVoXzRITnnvmgjlk05tDycqyPvo1pn2ZxMDRRDutr12jqFys6h0s9/l01zgUmtZc51dWHNPYBU2ntxKCuIlR4B+r5IuVugV3TDMv3+ph2w05zGgIkfMvxZoWzj1kfJXOfH23C84uz7OmIZfjxx+qZURSI77SX33CXUXouJQIHgkFM8YoiPr9DmTLyulSwtS0rv1ov0mXPI6Mzvt2Ssfyy0Oafc/G7E6RpYyeR0bELQ7BqsQ</vt:lpwstr>
  </property>
  <property fmtid="{D5CDD505-2E9C-101B-9397-08002B2CF9AE}" pid="109" name="x1ye=87">
    <vt:lpwstr>vsz7SkWu9E4tOYRPbDTdZQJoFm8EGBVsUTWQJ+yDVFFfqGrwaOxBRWFXzZowGT4QjZWKJFgAr+DDI49dYvHUPhVXubKaZZUbW1YyCCngf9J5fCfF8tQkhjH2gsiFGGuoBsI6YSSh6IS81RTa//KDi+6+uqDKyQURV/8dKXmnlbPwEqxWUQkm78KmAYbo9u6Q8H3vDwJOwxVOYlNpU1ZiLKcFw9zg++CmqL7uCOtz7kl3aXC1tofD0FSWFRcmPBz</vt:lpwstr>
  </property>
  <property fmtid="{D5CDD505-2E9C-101B-9397-08002B2CF9AE}" pid="110" name="x1ye=88">
    <vt:lpwstr>R3AKg7E0GW29vSkHbAWvAo4s3F6Qpd3TDLBOgxZouQvAHQZGWKvKbMQG/PUYtbXGSc6Zjofd4+mLGN64uLsoDRDn5C0zBHsZKDCbd3WKQVnBzLdkSj2YNQyntk333pkK+7l/+IHnUioC1VJTtxgfxcHxUzrbn/11Qk65A5fOQTd74isWZ/VtDvUCAJdtyCrA0FEqvrUd1q5l1s6tJKbZOjYU0sg0iD+dVFv9NvLTkWEVV5MWww8sy/wi4UcnQar</vt:lpwstr>
  </property>
  <property fmtid="{D5CDD505-2E9C-101B-9397-08002B2CF9AE}" pid="111" name="x1ye=89">
    <vt:lpwstr>Ufob58X5eivNvfT0sPF6fO52uru4IL9arpkhsnSZ4LpNACxCvceIODWM42dP0oohAqPNNgUBzNiDyhaVJU1/cL+EnP3a/gsc9DyyGOJHSBSxyG0m89faOX0k5w4F8HDUoC7pjviX9EruiiZJI1OM9AJHCGR9XjWu/aCwu0oZ6v8lxXUgca3pUzg/75fVe+XMhOKm0vIt5666ZGy4yUFdrwiDVj88+Ac7nFGyOYdmBv0lH3NAjN3NarkEDf1h799</vt:lpwstr>
  </property>
  <property fmtid="{D5CDD505-2E9C-101B-9397-08002B2CF9AE}" pid="112" name="x1ye=9">
    <vt:lpwstr>nk4aHIoYen7dCusVNcEytPJkLRtL3AZ+kexxBWD83KaIvo4E9zPN3oWZZGGdrwsuN8ylgAFNCMxnRKtalUIjOgjvMSW0UBlIJ0YxL2WQiEbGNHQ/E5sZarRBNZaTQVzpdfkQWp7du5EvV7rFdLSbX/4oYjTWaLarr9DkCi8q4Z0lYZcT1+9n5LRnGvbkoDIFxQdh1ysLzkSy7suRHmtHkexwFghUoi18TFGsZdW2UbPlTRi/Iz8rE1LP2vc5ry+</vt:lpwstr>
  </property>
  <property fmtid="{D5CDD505-2E9C-101B-9397-08002B2CF9AE}" pid="113" name="x1ye=90">
    <vt:lpwstr>T1kROJVp52jAOuLJSA+8X3OVR6tGg2kWl7fn2uwal3HRs+N4SKx5H8EFJuTtK+TfjGK+HJ//CfIBY/+TO0mra03XEhA4fOoXLpEdSLFC4ChpDXIArO28PGGqwbWhgYjiuXu9o29eJkKIyQJZnUBnKon9TUUF/n1hU5sAowEIyEwvPm0m/PuPrbeeJVv1PniVm+iKKUQ1T2Vu7hNE/FbmgZqh+AdnqyfIxfPzXcOvqh1sC5GJh3oJNl05U+ob3AQ</vt:lpwstr>
  </property>
  <property fmtid="{D5CDD505-2E9C-101B-9397-08002B2CF9AE}" pid="114" name="x1ye=91">
    <vt:lpwstr>SHkuV+/qzK0PWCxoqMbBT8OZ+LnknEsPLG0kuVvQg32kmjNMtSF1CNrbDHisqeltZU1HohRtpuwsZiZ3ijpXMaaeITekwjQuoupLMvNZQl9tp7bhDTrM9DTJKOQX81P/OVEr/qeW5lb8ASHkfMJffyIky18OTaBm4wOTNEoIkKUhWHXjR7rWBsHPpc2n0X+zJnf0hUT5d57UsOlb32od57Uo93hFoaHNr+PBf7a3DRxpHRbXufXYYx0khYhvzhz</vt:lpwstr>
  </property>
  <property fmtid="{D5CDD505-2E9C-101B-9397-08002B2CF9AE}" pid="115" name="x1ye=92">
    <vt:lpwstr>1ig5amrdSW3yw2Zm6C5+ME+uWhObqGjDRkXzZ66AAAFXbItEYjckcOrN60Wx0w+p9zKTbG8TPrSRdsBu99H2FSrtymTFUHzOZqpphRPnIUaXPfZGjy3hq4zoJaPY0t6ct7fMe+sT1AgjT7VcysxlQEFYyn3+qDS2pVNaauMQn06geCznCX5URYC6WaVLVj5xpS/wla3UPXzOf8FUsPKES5TvwWT1E5/F3ie2y8Co1OGQnIIDoqjS+yUZQJx4HL1</vt:lpwstr>
  </property>
  <property fmtid="{D5CDD505-2E9C-101B-9397-08002B2CF9AE}" pid="116" name="x1ye=93">
    <vt:lpwstr>WWvc/tXwV823mBRpJJGzS7SW7Cu1YcwYRr3klQSQ8FuXce80bKfkmGXwik1UvlP3gCIx8pdzyhicA3EjYKd1Zp7C1/uBe7yGWB1BwzCFomM3HeI9y6HB9yZE3Y/HeKYSWU+15OpyN3iqTivKBFza1YFAff1C9jYPGfpDeR0qGZlPL1lqLvpVw+nY7wPYN8gL1PM27GCTWSl7aKCau2XAWfprPolFLITFPkCxtHHZECZiTENj4l9RoppSZstdXqr</vt:lpwstr>
  </property>
  <property fmtid="{D5CDD505-2E9C-101B-9397-08002B2CF9AE}" pid="117" name="x1ye=94">
    <vt:lpwstr>amTQC9kxdxhf1JY5o1VuTxhCC5UUviLZDg6oMoLM7pIV1B+3RzJ8wlyHZyUHN8nB/mbtI19xz2wyaPnFd+gqbnO1wqUCwW1zpGZXJYB9waMaij1Qza85JEAyVUsidjYwQmSbwPGJOuAFtMO7N0Kjxjqa0z8fmF0zZN0d2+KGKspuFFoM3orCL+UFALzSpUMXRY7E1EEj6QtbUFPLiMe/PyngE5i32ojrSjjwvLhadzAVoGWpXXmIcZY0ckBQDOn</vt:lpwstr>
  </property>
  <property fmtid="{D5CDD505-2E9C-101B-9397-08002B2CF9AE}" pid="118" name="x1ye=95">
    <vt:lpwstr>cODbVJQV1Cpz2jvwWwyCXiRDm4+HyInGpJwhA8DOM6zqGzQBU+ufB1V8lJW94OwtGhWye7nTYP/qmQX1pgH/FTvACayMKjZsOaZWhE5Dx421SryA/o61PpK5uINiJqi9N2NKcgD3xVezA3pkHcHAShHK8Kq6HoJJ2S0rO2wEL1xJDcqaYNPS1gIBhnl5gOLRSy1voxNGQTNiZba5lysE/Q9jHldaWIBpsOf41jmFGjkZvhQ+UaOvc3u7AlqYm2A</vt:lpwstr>
  </property>
  <property fmtid="{D5CDD505-2E9C-101B-9397-08002B2CF9AE}" pid="119" name="x1ye=96">
    <vt:lpwstr>6e6UMBKXdEPGZDkxMcScc5cCYN1GRm1wrl4RJOBL795miFpYkRODAN6SOLLGlU4FpYcOxofk4L3ClfMcQTuNB3lzlPJ19Yuv9bvkVTiRQwKUnQensd9sG6Aub3Y2IUMDFfgZMG21hWZKsHrSyXt8j6nCj7ovm2Ac+Pgb0vstXKtOoRZuR56q5MZMtneniPInrhQKCzFcUi0+3ZBuc/7h0756YkAvPLW+4Qk9prK99gKzZtCWYNOUM/4prFEKQXO</vt:lpwstr>
  </property>
  <property fmtid="{D5CDD505-2E9C-101B-9397-08002B2CF9AE}" pid="120" name="x1ye=97">
    <vt:lpwstr>Lw3twCwSc+Jnf5/2h11UFwWT861t1HoOMl0U9b7y33asRqiCz7BFiEuRz8xpoG0Xjz8BpyeV28ipy48ygfRIlmP7EOz6Q8IFjz6/Ogs76sEBp5DpfLEh/JeyFtUmDbuKbrb/UggVkqz1qlqfW21+tlaMtwwjxL9E92qQpPzFki2/NBMkb8mctP5PI7rIvLTDkpZWC4kY6DsQMvzuPjwZrFiBms7EZyisrqlAPbRbhFELRKMyQl7J1bq4CNU4VRp</vt:lpwstr>
  </property>
  <property fmtid="{D5CDD505-2E9C-101B-9397-08002B2CF9AE}" pid="121" name="x1ye=98">
    <vt:lpwstr>fQ9yVHJCxcLjNbRDR4bG+Tr173lwUveksAn0aD5QrpKsAG1fJx3+LFdv9R9DCrd9OaYhAgCNhUvnAom2xmIdtoyN1xAxOr0FShY0YY4d237Asz+EeMy9ASXCkf1pr8cOaVOXjbyNHxeqG96YNEVDHbCgWHogAg0c5N2jCOh0sr/dcuBZ0gKCCObJyjp8NyPwxKgWfp974E7oOkyzukmAuupFRJuWfQp9wEtZqHHFHR31T1zPqsiEVB9khZFxKiP</vt:lpwstr>
  </property>
  <property fmtid="{D5CDD505-2E9C-101B-9397-08002B2CF9AE}" pid="122" name="x1ye=99">
    <vt:lpwstr>Gx5e+21ErdAJo1Kw1LAmNSZOn/MKhM8O3cfBXFJL+JHh7lPQ8aEaiLX8lBHVZfdLDPLO183610qWDME+5GIxsw6oSxAVoXIjzXo4V3JRGtKB/tqxIwRr9Xi0KSNray6sfOXg3aL16g+2qhE43TJfgPoHeqJU1eqFKj/mc+FNRzh/GBLqLppxWGeifUK4j1/O8u8SpeZ9ZxIfV86Ei96rcy5aGqYYhYa3pXM9tsel2h8tamW0gupx1aqc0+kfAOh</vt:lpwstr>
  </property>
</Properties>
</file>