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45237261"/>
        <w:docPartObj>
          <w:docPartGallery w:val="Cover Pages"/>
          <w:docPartUnique/>
        </w:docPartObj>
      </w:sdtPr>
      <w:sdtContent>
        <w:p w14:paraId="21D96993" w14:textId="43CFE063" w:rsidR="00D9780A" w:rsidRDefault="00D9780A">
          <w:r>
            <w:rPr>
              <w:noProof/>
            </w:rPr>
            <mc:AlternateContent>
              <mc:Choice Requires="wpg">
                <w:drawing>
                  <wp:anchor distT="0" distB="0" distL="114300" distR="114300" simplePos="0" relativeHeight="251661312" behindDoc="0" locked="0" layoutInCell="1" allowOverlap="1" wp14:anchorId="2CB403C5" wp14:editId="6420381D">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1F497D"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EA3FCDB" w14:textId="71D37504" w:rsidR="00D9780A" w:rsidRDefault="00D9780A">
                                      <w:pPr>
                                        <w:pStyle w:val="NoSpacing"/>
                                        <w:spacing w:after="240"/>
                                        <w:jc w:val="right"/>
                                        <w:rPr>
                                          <w:color w:val="1F497D" w:themeColor="text2"/>
                                          <w:spacing w:val="10"/>
                                          <w:sz w:val="36"/>
                                          <w:szCs w:val="36"/>
                                        </w:rPr>
                                      </w:pPr>
                                      <w:r>
                                        <w:rPr>
                                          <w:color w:val="1F497D" w:themeColor="text2"/>
                                          <w:spacing w:val="10"/>
                                          <w:sz w:val="36"/>
                                          <w:szCs w:val="36"/>
                                        </w:rPr>
                                        <w:t>PORTFOLIO</w:t>
                                      </w:r>
                                    </w:p>
                                  </w:sdtContent>
                                </w:sdt>
                                <w:p w14:paraId="342830E1" w14:textId="183220E5" w:rsidR="00D9780A" w:rsidRDefault="00D9780A">
                                  <w:pPr>
                                    <w:pStyle w:val="NoSpacing"/>
                                    <w:jc w:val="right"/>
                                    <w:rPr>
                                      <w:color w:val="1F497D" w:themeColor="text2"/>
                                      <w:spacing w:val="10"/>
                                      <w:sz w:val="28"/>
                                      <w:szCs w:val="28"/>
                                    </w:rPr>
                                  </w:pPr>
                                  <w:sdt>
                                    <w:sdtPr>
                                      <w:rPr>
                                        <w:color w:val="1F497D"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1F497D" w:themeColor="text2"/>
                                          <w:spacing w:val="10"/>
                                          <w:sz w:val="28"/>
                                          <w:szCs w:val="28"/>
                                        </w:rPr>
                                        <w:t>MY PERSONAL BRAND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B403C5"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f497d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" filled="f" stroked="f" strokeweight="2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1F497D"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EA3FCDB" w14:textId="71D37504" w:rsidR="00D9780A" w:rsidRDefault="00D9780A">
                                <w:pPr>
                                  <w:pStyle w:val="NoSpacing"/>
                                  <w:spacing w:after="240"/>
                                  <w:jc w:val="right"/>
                                  <w:rPr>
                                    <w:color w:val="1F497D" w:themeColor="text2"/>
                                    <w:spacing w:val="10"/>
                                    <w:sz w:val="36"/>
                                    <w:szCs w:val="36"/>
                                  </w:rPr>
                                </w:pPr>
                                <w:r>
                                  <w:rPr>
                                    <w:color w:val="1F497D" w:themeColor="text2"/>
                                    <w:spacing w:val="10"/>
                                    <w:sz w:val="36"/>
                                    <w:szCs w:val="36"/>
                                  </w:rPr>
                                  <w:t>PORTFOLIO</w:t>
                                </w:r>
                              </w:p>
                            </w:sdtContent>
                          </w:sdt>
                          <w:p w14:paraId="342830E1" w14:textId="183220E5" w:rsidR="00D9780A" w:rsidRDefault="00D9780A">
                            <w:pPr>
                              <w:pStyle w:val="NoSpacing"/>
                              <w:jc w:val="right"/>
                              <w:rPr>
                                <w:color w:val="1F497D" w:themeColor="text2"/>
                                <w:spacing w:val="10"/>
                                <w:sz w:val="28"/>
                                <w:szCs w:val="28"/>
                              </w:rPr>
                            </w:pPr>
                            <w:sdt>
                              <w:sdtPr>
                                <w:rPr>
                                  <w:color w:val="1F497D"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1F497D" w:themeColor="text2"/>
                                    <w:spacing w:val="10"/>
                                    <w:sz w:val="28"/>
                                    <w:szCs w:val="28"/>
                                  </w:rPr>
                                  <w:t>MY PERSONAL BRAND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EF79328" wp14:editId="5ACA18A0">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1F497D"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37A5D79" w14:textId="2866158A" w:rsidR="00D9780A" w:rsidRDefault="00D9780A">
                                      <w:pPr>
                                        <w:pStyle w:val="NoSpacing"/>
                                        <w:spacing w:after="240" w:line="216" w:lineRule="auto"/>
                                        <w:rPr>
                                          <w:rFonts w:asciiTheme="majorHAnsi" w:hAnsiTheme="majorHAnsi"/>
                                          <w:color w:val="1F497D" w:themeColor="text2"/>
                                          <w:spacing w:val="10"/>
                                          <w:sz w:val="36"/>
                                          <w:szCs w:val="36"/>
                                        </w:rPr>
                                      </w:pPr>
                                      <w:r>
                                        <w:rPr>
                                          <w:rFonts w:asciiTheme="majorHAnsi" w:hAnsiTheme="majorHAnsi"/>
                                          <w:color w:val="1F497D" w:themeColor="text2"/>
                                          <w:spacing w:val="10"/>
                                          <w:sz w:val="36"/>
                                          <w:szCs w:val="36"/>
                                        </w:rPr>
                                        <w:t>BMSP 5014</w:t>
                                      </w:r>
                                    </w:p>
                                  </w:sdtContent>
                                </w:sdt>
                                <w:sdt>
                                  <w:sdtPr>
                                    <w:rPr>
                                      <w:rFonts w:asciiTheme="majorHAnsi" w:hAnsiTheme="majorHAnsi"/>
                                      <w:caps/>
                                      <w:color w:val="1F497D"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860BEF4" w14:textId="5E90B880" w:rsidR="00D9780A" w:rsidRDefault="00D9780A">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Joy James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F79328"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f497d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" filled="f" stroked="f" strokeweight="2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1F497D"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37A5D79" w14:textId="2866158A" w:rsidR="00D9780A" w:rsidRDefault="00D9780A">
                                <w:pPr>
                                  <w:pStyle w:val="NoSpacing"/>
                                  <w:spacing w:after="240" w:line="216" w:lineRule="auto"/>
                                  <w:rPr>
                                    <w:rFonts w:asciiTheme="majorHAnsi" w:hAnsiTheme="majorHAnsi"/>
                                    <w:color w:val="1F497D" w:themeColor="text2"/>
                                    <w:spacing w:val="10"/>
                                    <w:sz w:val="36"/>
                                    <w:szCs w:val="36"/>
                                  </w:rPr>
                                </w:pPr>
                                <w:r>
                                  <w:rPr>
                                    <w:rFonts w:asciiTheme="majorHAnsi" w:hAnsiTheme="majorHAnsi"/>
                                    <w:color w:val="1F497D" w:themeColor="text2"/>
                                    <w:spacing w:val="10"/>
                                    <w:sz w:val="36"/>
                                    <w:szCs w:val="36"/>
                                  </w:rPr>
                                  <w:t>BMSP 5014</w:t>
                                </w:r>
                              </w:p>
                            </w:sdtContent>
                          </w:sdt>
                          <w:sdt>
                            <w:sdtPr>
                              <w:rPr>
                                <w:rFonts w:asciiTheme="majorHAnsi" w:hAnsiTheme="majorHAnsi"/>
                                <w:caps/>
                                <w:color w:val="1F497D"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860BEF4" w14:textId="5E90B880" w:rsidR="00D9780A" w:rsidRDefault="00D9780A">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Joy James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9D49636" wp14:editId="67831B3B">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2486D8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eece1 [3214]" stroked="f">
                    <w10:wrap anchorx="page" anchory="page"/>
                  </v:rect>
                </w:pict>
              </mc:Fallback>
            </mc:AlternateContent>
          </w:r>
        </w:p>
        <w:p w14:paraId="595A886F" w14:textId="62918FFB" w:rsidR="00D9780A" w:rsidRDefault="00D9780A">
          <w:pPr>
            <w:spacing w:line="240" w:lineRule="auto"/>
            <w:textAlignment w:val="auto"/>
          </w:pPr>
        </w:p>
        <w:p w14:paraId="4F2628F8" w14:textId="6E92EF7E" w:rsidR="00D9780A" w:rsidRDefault="00F02D04">
          <w:pPr>
            <w:spacing w:line="240" w:lineRule="auto"/>
            <w:textAlignment w:val="auto"/>
          </w:pPr>
          <w:r>
            <w:rPr>
              <w:noProof/>
            </w:rPr>
            <mc:AlternateContent>
              <mc:Choice Requires="wps">
                <w:drawing>
                  <wp:anchor distT="0" distB="0" distL="114300" distR="114300" simplePos="0" relativeHeight="251662336" behindDoc="0" locked="0" layoutInCell="1" allowOverlap="1" wp14:anchorId="15FA98BB" wp14:editId="57250ED3">
                    <wp:simplePos x="0" y="0"/>
                    <wp:positionH relativeFrom="column">
                      <wp:posOffset>1180407</wp:posOffset>
                    </wp:positionH>
                    <wp:positionV relativeFrom="paragraph">
                      <wp:posOffset>3746962</wp:posOffset>
                    </wp:positionV>
                    <wp:extent cx="4206240" cy="3192087"/>
                    <wp:effectExtent l="0" t="0" r="6985" b="12065"/>
                    <wp:wrapNone/>
                    <wp:docPr id="4" name="Text Box 4"/>
                    <wp:cNvGraphicFramePr/>
                    <a:graphic xmlns:a="http://schemas.openxmlformats.org/drawingml/2006/main">
                      <a:graphicData uri="http://schemas.microsoft.com/office/word/2010/wordprocessingShape">
                        <wps:wsp>
                          <wps:cNvSpPr txBox="1"/>
                          <wps:spPr>
                            <a:xfrm>
                              <a:off x="0" y="0"/>
                              <a:ext cx="4206240" cy="3192087"/>
                            </a:xfrm>
                            <a:prstGeom prst="rect">
                              <a:avLst/>
                            </a:prstGeom>
                            <a:solidFill>
                              <a:schemeClr val="lt1"/>
                            </a:solidFill>
                            <a:ln w="6350">
                              <a:solidFill>
                                <a:prstClr val="black"/>
                              </a:solidFill>
                            </a:ln>
                          </wps:spPr>
                          <wps:txbx>
                            <w:txbxContent>
                              <w:p w14:paraId="04AECBD3" w14:textId="2F69C4A9" w:rsidR="00F02D04" w:rsidRDefault="00F02D04" w:rsidP="00F02D04"/>
                              <w:p w14:paraId="07AA4956" w14:textId="16805E9A" w:rsidR="00F02D04" w:rsidRDefault="00F02D04" w:rsidP="00F02D04">
                                <w:pPr>
                                  <w:pStyle w:val="ListParagraph"/>
                                  <w:numPr>
                                    <w:ilvl w:val="0"/>
                                    <w:numId w:val="12"/>
                                  </w:numPr>
                                  <w:rPr>
                                    <w:rFonts w:ascii="Arial" w:hAnsi="Arial" w:cs="Arial"/>
                                    <w:sz w:val="32"/>
                                    <w:szCs w:val="32"/>
                                  </w:rPr>
                                </w:pPr>
                                <w:r>
                                  <w:rPr>
                                    <w:rFonts w:ascii="Arial" w:hAnsi="Arial" w:cs="Arial"/>
                                    <w:sz w:val="32"/>
                                    <w:szCs w:val="32"/>
                                  </w:rPr>
                                  <w:t>Professional CV</w:t>
                                </w:r>
                              </w:p>
                              <w:p w14:paraId="55BA00FA" w14:textId="0126E01C" w:rsidR="00F02D04" w:rsidRDefault="00F02D04" w:rsidP="00F02D04">
                                <w:pPr>
                                  <w:rPr>
                                    <w:rFonts w:ascii="Arial" w:hAnsi="Arial" w:cs="Arial"/>
                                    <w:sz w:val="32"/>
                                    <w:szCs w:val="32"/>
                                  </w:rPr>
                                </w:pPr>
                              </w:p>
                              <w:p w14:paraId="4B704832" w14:textId="2D8E7E95" w:rsidR="00F02D04" w:rsidRDefault="00F02D04" w:rsidP="00F02D04">
                                <w:pPr>
                                  <w:rPr>
                                    <w:rFonts w:ascii="Arial" w:hAnsi="Arial" w:cs="Arial"/>
                                    <w:sz w:val="32"/>
                                    <w:szCs w:val="32"/>
                                  </w:rPr>
                                </w:pPr>
                              </w:p>
                              <w:p w14:paraId="573650BA" w14:textId="77777777" w:rsidR="002B6F66" w:rsidRPr="002B6F66" w:rsidRDefault="002B6F66" w:rsidP="002B6F66">
                                <w:pPr>
                                  <w:rPr>
                                    <w:rFonts w:ascii="Arial" w:hAnsi="Arial" w:cs="Arial"/>
                                    <w:sz w:val="32"/>
                                    <w:szCs w:val="32"/>
                                  </w:rPr>
                                </w:pPr>
                              </w:p>
                              <w:p w14:paraId="4E9AE5F5" w14:textId="7F396074" w:rsidR="00F02D04" w:rsidRDefault="00F02D04" w:rsidP="00F02D04">
                                <w:pPr>
                                  <w:pStyle w:val="ListParagraph"/>
                                  <w:numPr>
                                    <w:ilvl w:val="0"/>
                                    <w:numId w:val="12"/>
                                  </w:numPr>
                                  <w:rPr>
                                    <w:rFonts w:ascii="Arial" w:hAnsi="Arial" w:cs="Arial"/>
                                    <w:sz w:val="32"/>
                                    <w:szCs w:val="32"/>
                                  </w:rPr>
                                </w:pPr>
                                <w:r>
                                  <w:rPr>
                                    <w:rFonts w:ascii="Arial" w:hAnsi="Arial" w:cs="Arial"/>
                                    <w:sz w:val="32"/>
                                    <w:szCs w:val="32"/>
                                  </w:rPr>
                                  <w:t>Cover lette</w:t>
                                </w:r>
                                <w:r w:rsidR="002B6F66">
                                  <w:rPr>
                                    <w:rFonts w:ascii="Arial" w:hAnsi="Arial" w:cs="Arial"/>
                                    <w:sz w:val="32"/>
                                    <w:szCs w:val="32"/>
                                  </w:rPr>
                                  <w:t>r for a job application</w:t>
                                </w:r>
                              </w:p>
                              <w:p w14:paraId="32A24AFF" w14:textId="391F6060" w:rsidR="002B6F66" w:rsidRDefault="002B6F66" w:rsidP="002B6F66">
                                <w:pPr>
                                  <w:rPr>
                                    <w:rFonts w:ascii="Arial" w:hAnsi="Arial" w:cs="Arial"/>
                                    <w:sz w:val="32"/>
                                    <w:szCs w:val="32"/>
                                  </w:rPr>
                                </w:pPr>
                              </w:p>
                              <w:p w14:paraId="03C1117B" w14:textId="20C83D8E" w:rsidR="002B6F66" w:rsidRDefault="002B6F66" w:rsidP="002B6F66">
                                <w:pPr>
                                  <w:rPr>
                                    <w:rFonts w:ascii="Arial" w:hAnsi="Arial" w:cs="Arial"/>
                                    <w:sz w:val="32"/>
                                    <w:szCs w:val="32"/>
                                  </w:rPr>
                                </w:pPr>
                              </w:p>
                              <w:p w14:paraId="3CEE27F5" w14:textId="177FC4C3" w:rsidR="002B6F66" w:rsidRDefault="002B6F66" w:rsidP="002B6F66">
                                <w:pPr>
                                  <w:rPr>
                                    <w:rFonts w:ascii="Arial" w:hAnsi="Arial" w:cs="Arial"/>
                                    <w:sz w:val="32"/>
                                    <w:szCs w:val="32"/>
                                  </w:rPr>
                                </w:pPr>
                              </w:p>
                              <w:p w14:paraId="1BAC2FC1" w14:textId="37B0BA75" w:rsidR="002B6F66" w:rsidRDefault="002B6F66" w:rsidP="002B6F66">
                                <w:pPr>
                                  <w:rPr>
                                    <w:rFonts w:ascii="Arial" w:hAnsi="Arial" w:cs="Arial"/>
                                    <w:sz w:val="32"/>
                                    <w:szCs w:val="32"/>
                                  </w:rPr>
                                </w:pPr>
                              </w:p>
                              <w:p w14:paraId="11EDEEF4" w14:textId="32018433" w:rsidR="002B6F66" w:rsidRPr="002B6F66" w:rsidRDefault="002B6F66" w:rsidP="002B6F66">
                                <w:pPr>
                                  <w:pStyle w:val="ListParagraph"/>
                                  <w:numPr>
                                    <w:ilvl w:val="0"/>
                                    <w:numId w:val="12"/>
                                  </w:numPr>
                                  <w:rPr>
                                    <w:rFonts w:ascii="Arial" w:hAnsi="Arial" w:cs="Arial"/>
                                    <w:sz w:val="32"/>
                                    <w:szCs w:val="32"/>
                                  </w:rPr>
                                </w:pPr>
                                <w:r>
                                  <w:rPr>
                                    <w:rFonts w:ascii="Arial" w:hAnsi="Arial" w:cs="Arial"/>
                                    <w:sz w:val="32"/>
                                    <w:szCs w:val="32"/>
                                  </w:rPr>
                                  <w:t>Zander Letter to 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A98BB" id="Text Box 4" o:spid="_x0000_s1036" type="#_x0000_t202" style="position:absolute;margin-left:92.95pt;margin-top:295.05pt;width:331.2pt;height:25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" fillcolor="white [3201]" strokeweight=".5pt">
                    <v:textbox>
                      <w:txbxContent>
                        <w:p w14:paraId="04AECBD3" w14:textId="2F69C4A9" w:rsidR="00F02D04" w:rsidRDefault="00F02D04" w:rsidP="00F02D04"/>
                        <w:p w14:paraId="07AA4956" w14:textId="16805E9A" w:rsidR="00F02D04" w:rsidRDefault="00F02D04" w:rsidP="00F02D04">
                          <w:pPr>
                            <w:pStyle w:val="ListParagraph"/>
                            <w:numPr>
                              <w:ilvl w:val="0"/>
                              <w:numId w:val="12"/>
                            </w:numPr>
                            <w:rPr>
                              <w:rFonts w:ascii="Arial" w:hAnsi="Arial" w:cs="Arial"/>
                              <w:sz w:val="32"/>
                              <w:szCs w:val="32"/>
                            </w:rPr>
                          </w:pPr>
                          <w:r>
                            <w:rPr>
                              <w:rFonts w:ascii="Arial" w:hAnsi="Arial" w:cs="Arial"/>
                              <w:sz w:val="32"/>
                              <w:szCs w:val="32"/>
                            </w:rPr>
                            <w:t>Professional CV</w:t>
                          </w:r>
                        </w:p>
                        <w:p w14:paraId="55BA00FA" w14:textId="0126E01C" w:rsidR="00F02D04" w:rsidRDefault="00F02D04" w:rsidP="00F02D04">
                          <w:pPr>
                            <w:rPr>
                              <w:rFonts w:ascii="Arial" w:hAnsi="Arial" w:cs="Arial"/>
                              <w:sz w:val="32"/>
                              <w:szCs w:val="32"/>
                            </w:rPr>
                          </w:pPr>
                        </w:p>
                        <w:p w14:paraId="4B704832" w14:textId="2D8E7E95" w:rsidR="00F02D04" w:rsidRDefault="00F02D04" w:rsidP="00F02D04">
                          <w:pPr>
                            <w:rPr>
                              <w:rFonts w:ascii="Arial" w:hAnsi="Arial" w:cs="Arial"/>
                              <w:sz w:val="32"/>
                              <w:szCs w:val="32"/>
                            </w:rPr>
                          </w:pPr>
                        </w:p>
                        <w:p w14:paraId="573650BA" w14:textId="77777777" w:rsidR="002B6F66" w:rsidRPr="002B6F66" w:rsidRDefault="002B6F66" w:rsidP="002B6F66">
                          <w:pPr>
                            <w:rPr>
                              <w:rFonts w:ascii="Arial" w:hAnsi="Arial" w:cs="Arial"/>
                              <w:sz w:val="32"/>
                              <w:szCs w:val="32"/>
                            </w:rPr>
                          </w:pPr>
                        </w:p>
                        <w:p w14:paraId="4E9AE5F5" w14:textId="7F396074" w:rsidR="00F02D04" w:rsidRDefault="00F02D04" w:rsidP="00F02D04">
                          <w:pPr>
                            <w:pStyle w:val="ListParagraph"/>
                            <w:numPr>
                              <w:ilvl w:val="0"/>
                              <w:numId w:val="12"/>
                            </w:numPr>
                            <w:rPr>
                              <w:rFonts w:ascii="Arial" w:hAnsi="Arial" w:cs="Arial"/>
                              <w:sz w:val="32"/>
                              <w:szCs w:val="32"/>
                            </w:rPr>
                          </w:pPr>
                          <w:r>
                            <w:rPr>
                              <w:rFonts w:ascii="Arial" w:hAnsi="Arial" w:cs="Arial"/>
                              <w:sz w:val="32"/>
                              <w:szCs w:val="32"/>
                            </w:rPr>
                            <w:t>Cover lette</w:t>
                          </w:r>
                          <w:r w:rsidR="002B6F66">
                            <w:rPr>
                              <w:rFonts w:ascii="Arial" w:hAnsi="Arial" w:cs="Arial"/>
                              <w:sz w:val="32"/>
                              <w:szCs w:val="32"/>
                            </w:rPr>
                            <w:t>r for a job application</w:t>
                          </w:r>
                        </w:p>
                        <w:p w14:paraId="32A24AFF" w14:textId="391F6060" w:rsidR="002B6F66" w:rsidRDefault="002B6F66" w:rsidP="002B6F66">
                          <w:pPr>
                            <w:rPr>
                              <w:rFonts w:ascii="Arial" w:hAnsi="Arial" w:cs="Arial"/>
                              <w:sz w:val="32"/>
                              <w:szCs w:val="32"/>
                            </w:rPr>
                          </w:pPr>
                        </w:p>
                        <w:p w14:paraId="03C1117B" w14:textId="20C83D8E" w:rsidR="002B6F66" w:rsidRDefault="002B6F66" w:rsidP="002B6F66">
                          <w:pPr>
                            <w:rPr>
                              <w:rFonts w:ascii="Arial" w:hAnsi="Arial" w:cs="Arial"/>
                              <w:sz w:val="32"/>
                              <w:szCs w:val="32"/>
                            </w:rPr>
                          </w:pPr>
                        </w:p>
                        <w:p w14:paraId="3CEE27F5" w14:textId="177FC4C3" w:rsidR="002B6F66" w:rsidRDefault="002B6F66" w:rsidP="002B6F66">
                          <w:pPr>
                            <w:rPr>
                              <w:rFonts w:ascii="Arial" w:hAnsi="Arial" w:cs="Arial"/>
                              <w:sz w:val="32"/>
                              <w:szCs w:val="32"/>
                            </w:rPr>
                          </w:pPr>
                        </w:p>
                        <w:p w14:paraId="1BAC2FC1" w14:textId="37B0BA75" w:rsidR="002B6F66" w:rsidRDefault="002B6F66" w:rsidP="002B6F66">
                          <w:pPr>
                            <w:rPr>
                              <w:rFonts w:ascii="Arial" w:hAnsi="Arial" w:cs="Arial"/>
                              <w:sz w:val="32"/>
                              <w:szCs w:val="32"/>
                            </w:rPr>
                          </w:pPr>
                        </w:p>
                        <w:p w14:paraId="11EDEEF4" w14:textId="32018433" w:rsidR="002B6F66" w:rsidRPr="002B6F66" w:rsidRDefault="002B6F66" w:rsidP="002B6F66">
                          <w:pPr>
                            <w:pStyle w:val="ListParagraph"/>
                            <w:numPr>
                              <w:ilvl w:val="0"/>
                              <w:numId w:val="12"/>
                            </w:numPr>
                            <w:rPr>
                              <w:rFonts w:ascii="Arial" w:hAnsi="Arial" w:cs="Arial"/>
                              <w:sz w:val="32"/>
                              <w:szCs w:val="32"/>
                            </w:rPr>
                          </w:pPr>
                          <w:r>
                            <w:rPr>
                              <w:rFonts w:ascii="Arial" w:hAnsi="Arial" w:cs="Arial"/>
                              <w:sz w:val="32"/>
                              <w:szCs w:val="32"/>
                            </w:rPr>
                            <w:t>Zander Letter to myself</w:t>
                          </w:r>
                        </w:p>
                      </w:txbxContent>
                    </v:textbox>
                  </v:shape>
                </w:pict>
              </mc:Fallback>
            </mc:AlternateContent>
          </w:r>
          <w:r w:rsidR="00D9780A">
            <w:br w:type="page"/>
          </w:r>
        </w:p>
        <w:p w14:paraId="101D5A8B" w14:textId="77777777" w:rsidR="00D9780A" w:rsidRDefault="00D9780A">
          <w:pPr>
            <w:spacing w:line="240" w:lineRule="auto"/>
            <w:textAlignment w:val="auto"/>
          </w:pPr>
        </w:p>
        <w:p w14:paraId="693E133F" w14:textId="1D85C744" w:rsidR="00D9780A" w:rsidRDefault="00D9780A">
          <w:pPr>
            <w:spacing w:line="240" w:lineRule="auto"/>
            <w:textAlignment w:val="auto"/>
          </w:pPr>
        </w:p>
        <w:tbl>
          <w:tblPr>
            <w:tblStyle w:val="contactsectiontable"/>
            <w:tblpPr w:leftFromText="180" w:rightFromText="180" w:vertAnchor="text" w:horzAnchor="margin" w:tblpY="-133"/>
            <w:tblW w:w="5000" w:type="pct"/>
            <w:tblCellSpacing w:w="0" w:type="dxa"/>
            <w:tblCellMar>
              <w:left w:w="0" w:type="dxa"/>
              <w:right w:w="0" w:type="dxa"/>
            </w:tblCellMar>
            <w:tblLook w:val="05E0" w:firstRow="1" w:lastRow="1" w:firstColumn="1" w:lastColumn="1" w:noHBand="0" w:noVBand="1"/>
          </w:tblPr>
          <w:tblGrid>
            <w:gridCol w:w="11906"/>
          </w:tblGrid>
          <w:tr w:rsidR="003110D9" w14:paraId="0B449CCF" w14:textId="77777777" w:rsidTr="003110D9">
            <w:trPr>
              <w:tblCellSpacing w:w="0" w:type="dxa"/>
            </w:trPr>
            <w:tc>
              <w:tcPr>
                <w:tcW w:w="11906" w:type="dxa"/>
                <w:tcBorders>
                  <w:bottom w:val="single" w:sz="8" w:space="0" w:color="0C6BA1"/>
                </w:tcBorders>
                <w:shd w:val="clear" w:color="auto" w:fill="CEE1EC"/>
                <w:tcMar>
                  <w:top w:w="600" w:type="dxa"/>
                  <w:left w:w="0" w:type="dxa"/>
                  <w:bottom w:w="200" w:type="dxa"/>
                  <w:right w:w="0" w:type="dxa"/>
                </w:tcMar>
                <w:vAlign w:val="bottom"/>
                <w:hideMark/>
              </w:tcPr>
              <w:p w14:paraId="6BA80833" w14:textId="77777777" w:rsidR="003110D9" w:rsidRDefault="003110D9" w:rsidP="003110D9">
                <w:pPr>
                  <w:pStyle w:val="documentaddress"/>
                  <w:ind w:left="600" w:right="600"/>
                  <w:jc w:val="center"/>
                  <w:rPr>
                    <w:rStyle w:val="documentcntcSecparagraph"/>
                    <w:rFonts w:ascii="Open Sans" w:eastAsia="Open Sans" w:hAnsi="Open Sans" w:cs="Open Sans"/>
                    <w:color w:val="000000"/>
                  </w:rPr>
                </w:pPr>
                <w:r>
                  <w:rPr>
                    <w:rStyle w:val="documentaddressspan"/>
                    <w:rFonts w:ascii="Open Sans" w:eastAsia="Open Sans" w:hAnsi="Open Sans" w:cs="Open Sans"/>
                    <w:color w:val="000000"/>
                  </w:rPr>
                  <w:t>92 Heol y Banc, Bancffosfelen, Llanelli, Carmarthenshire SA155DW </w:t>
                </w:r>
                <w:r>
                  <w:rPr>
                    <w:rStyle w:val="documentaddressspan"/>
                    <w:rFonts w:ascii="Open Sans" w:eastAsia="Open Sans" w:hAnsi="Open Sans" w:cs="Open Sans"/>
                    <w:b/>
                    <w:bCs/>
                    <w:color w:val="0C6BA1"/>
                  </w:rPr>
                  <w:t>   |  </w:t>
                </w:r>
                <w:r>
                  <w:rPr>
                    <w:rStyle w:val="documentaddressspan"/>
                    <w:rFonts w:ascii="Open Sans" w:eastAsia="Open Sans" w:hAnsi="Open Sans" w:cs="Open Sans"/>
                    <w:color w:val="000000"/>
                  </w:rPr>
                  <w:t xml:space="preserve">  </w:t>
                </w:r>
                <w:r>
                  <w:rPr>
                    <w:rStyle w:val="documentaddressspan"/>
                    <w:rFonts w:ascii="Open Sans" w:eastAsia="Open Sans" w:hAnsi="Open Sans" w:cs="Open Sans"/>
                    <w:vanish/>
                    <w:color w:val="000000"/>
                  </w:rPr>
                  <w:t>SA155DW, 92 Heol y Banc, Bancffosfelen, Llanelli, Carmarthenshire </w:t>
                </w:r>
                <w:r>
                  <w:rPr>
                    <w:rStyle w:val="documentaddressspan"/>
                    <w:rFonts w:ascii="Open Sans" w:eastAsia="Open Sans" w:hAnsi="Open Sans" w:cs="Open Sans"/>
                    <w:b/>
                    <w:bCs/>
                    <w:vanish/>
                    <w:color w:val="0C6BA1"/>
                  </w:rPr>
                  <w:t>   |  </w:t>
                </w:r>
                <w:r>
                  <w:rPr>
                    <w:rStyle w:val="documentaddressspan"/>
                    <w:rFonts w:ascii="Open Sans" w:eastAsia="Open Sans" w:hAnsi="Open Sans" w:cs="Open Sans"/>
                    <w:vanish/>
                    <w:color w:val="000000"/>
                  </w:rPr>
                  <w:t xml:space="preserve">  </w:t>
                </w:r>
                <w:r>
                  <w:rPr>
                    <w:rStyle w:val="documentaddressspan"/>
                    <w:rFonts w:ascii="Open Sans" w:eastAsia="Open Sans" w:hAnsi="Open Sans" w:cs="Open Sans"/>
                    <w:color w:val="000000"/>
                  </w:rPr>
                  <w:t>07812111381 </w:t>
                </w:r>
                <w:r>
                  <w:rPr>
                    <w:rStyle w:val="documentaddressspan"/>
                    <w:rFonts w:ascii="Open Sans" w:eastAsia="Open Sans" w:hAnsi="Open Sans" w:cs="Open Sans"/>
                    <w:b/>
                    <w:bCs/>
                    <w:color w:val="0C6BA1"/>
                  </w:rPr>
                  <w:t>   |  </w:t>
                </w:r>
                <w:r>
                  <w:rPr>
                    <w:rStyle w:val="documentaddressspan"/>
                    <w:rFonts w:ascii="Open Sans" w:eastAsia="Open Sans" w:hAnsi="Open Sans" w:cs="Open Sans"/>
                    <w:color w:val="000000"/>
                  </w:rPr>
                  <w:t xml:space="preserve">  joyjames295@hotmail.co.uk  </w:t>
                </w:r>
              </w:p>
              <w:p w14:paraId="284F74E7" w14:textId="77777777" w:rsidR="003110D9" w:rsidRDefault="003110D9" w:rsidP="003110D9">
                <w:pPr>
                  <w:pStyle w:val="documentcntcSecparagraphParagraph"/>
                  <w:pBdr>
                    <w:top w:val="none" w:sz="0" w:space="0" w:color="auto"/>
                  </w:pBdr>
                  <w:spacing w:line="20" w:lineRule="atLeast"/>
                  <w:jc w:val="center"/>
                  <w:textAlignment w:val="auto"/>
                  <w:rPr>
                    <w:rStyle w:val="documentcntcSecparagraph"/>
                    <w:rFonts w:ascii="Open Sans" w:eastAsia="Open Sans" w:hAnsi="Open Sans" w:cs="Open Sans"/>
                    <w:color w:val="000000"/>
                    <w:sz w:val="2"/>
                    <w:szCs w:val="2"/>
                  </w:rPr>
                </w:pPr>
              </w:p>
            </w:tc>
          </w:tr>
        </w:tbl>
        <w:p w14:paraId="68684B8B" w14:textId="04270F0F" w:rsidR="00D9780A" w:rsidRDefault="00D9780A">
          <w:pPr>
            <w:spacing w:line="240" w:lineRule="auto"/>
            <w:textAlignment w:val="auto"/>
          </w:pPr>
        </w:p>
        <w:p w14:paraId="697953B7" w14:textId="77777777" w:rsidR="00D9780A" w:rsidRDefault="00D9780A">
          <w:pPr>
            <w:spacing w:line="240" w:lineRule="auto"/>
            <w:textAlignment w:val="auto"/>
          </w:pPr>
        </w:p>
        <w:p w14:paraId="78B0BE53" w14:textId="6E8D8631" w:rsidR="00D9780A" w:rsidRDefault="00D9780A">
          <w:pPr>
            <w:spacing w:line="240" w:lineRule="auto"/>
            <w:textAlignment w:val="auto"/>
          </w:pPr>
        </w:p>
      </w:sdtContent>
    </w:sdt>
    <w:p w14:paraId="3C36E50B" w14:textId="77777777" w:rsidR="00D9780A" w:rsidRDefault="00D9780A"/>
    <w:p w14:paraId="344869C5" w14:textId="77777777" w:rsidR="00DB23F2" w:rsidRDefault="005F1B65">
      <w:pPr>
        <w:spacing w:line="0" w:lineRule="auto"/>
        <w:sectPr w:rsidR="00DB23F2" w:rsidSect="00D9780A">
          <w:headerReference w:type="even" r:id="rId7"/>
          <w:headerReference w:type="default" r:id="rId8"/>
          <w:footerReference w:type="even" r:id="rId9"/>
          <w:footerReference w:type="default" r:id="rId10"/>
          <w:headerReference w:type="first" r:id="rId11"/>
          <w:footerReference w:type="first" r:id="rId12"/>
          <w:pgSz w:w="11906" w:h="16838"/>
          <w:pgMar w:top="0" w:right="0" w:bottom="600" w:left="0" w:header="0" w:footer="0" w:gutter="0"/>
          <w:pgNumType w:start="0"/>
          <w:cols w:space="720"/>
          <w:titlePg/>
          <w:docGrid w:linePitch="326"/>
        </w:sectPr>
      </w:pPr>
      <w:r>
        <w:rPr>
          <w:color w:val="FFFFFF"/>
          <w:sz w:val="0"/>
        </w:rPr>
        <w:t>.</w:t>
      </w:r>
    </w:p>
    <w:p w14:paraId="590E812F" w14:textId="77777777" w:rsidR="00DB23F2" w:rsidRDefault="00DB23F2">
      <w:pPr>
        <w:spacing w:line="0" w:lineRule="auto"/>
      </w:pPr>
    </w:p>
    <w:p w14:paraId="1C7EC104" w14:textId="77777777" w:rsidR="00DB23F2" w:rsidRDefault="005F1B65">
      <w:pPr>
        <w:pStyle w:val="documentname"/>
        <w:spacing w:before="500" w:after="600"/>
        <w:ind w:left="2340"/>
      </w:pPr>
      <w:r>
        <w:rPr>
          <w:rStyle w:val="span"/>
        </w:rPr>
        <w:t>Joy</w:t>
      </w:r>
      <w:r>
        <w:t xml:space="preserve"> </w:t>
      </w:r>
      <w:r>
        <w:rPr>
          <w:rStyle w:val="span"/>
        </w:rPr>
        <w:t>James</w:t>
      </w:r>
    </w:p>
    <w:tbl>
      <w:tblPr>
        <w:tblW w:w="0" w:type="auto"/>
        <w:tblInd w:w="120" w:type="dxa"/>
        <w:tblLayout w:type="fixed"/>
        <w:tblLook w:val="04A0" w:firstRow="1" w:lastRow="0" w:firstColumn="1" w:lastColumn="0" w:noHBand="0" w:noVBand="1"/>
      </w:tblPr>
      <w:tblGrid>
        <w:gridCol w:w="2200"/>
        <w:gridCol w:w="8406"/>
      </w:tblGrid>
      <w:tr w:rsidR="00DB23F2" w14:paraId="107012BE" w14:textId="77777777">
        <w:trPr>
          <w:trHeight w:hRule="exact" w:val="80"/>
        </w:trPr>
        <w:tc>
          <w:tcPr>
            <w:tcW w:w="2200" w:type="dxa"/>
            <w:tcBorders>
              <w:bottom w:val="single" w:sz="8" w:space="0" w:color="0C6BA1"/>
            </w:tcBorders>
            <w:shd w:val="clear" w:color="auto" w:fill="CEE1EC"/>
          </w:tcPr>
          <w:p w14:paraId="45BF813B" w14:textId="77777777" w:rsidR="00DB23F2" w:rsidRDefault="00DB23F2"/>
        </w:tc>
        <w:tc>
          <w:tcPr>
            <w:tcW w:w="8406" w:type="dxa"/>
            <w:tcBorders>
              <w:bottom w:val="single" w:sz="8" w:space="0" w:color="0C6BA1"/>
            </w:tcBorders>
          </w:tcPr>
          <w:p w14:paraId="5ECD98E9"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38713086" w14:textId="77777777">
        <w:tc>
          <w:tcPr>
            <w:tcW w:w="2350" w:type="dxa"/>
            <w:tcMar>
              <w:top w:w="160" w:type="dxa"/>
              <w:left w:w="0" w:type="dxa"/>
              <w:bottom w:w="0" w:type="dxa"/>
              <w:right w:w="45" w:type="dxa"/>
            </w:tcMar>
            <w:hideMark/>
          </w:tcPr>
          <w:p w14:paraId="368BAC4F" w14:textId="77777777" w:rsidR="00DB23F2" w:rsidRDefault="005F1B65">
            <w:pPr>
              <w:pStyle w:val="documentsectiontitle"/>
              <w:ind w:right="120"/>
              <w:rPr>
                <w:rStyle w:val="documentheading"/>
              </w:rPr>
            </w:pPr>
            <w:r>
              <w:rPr>
                <w:rStyle w:val="documentheading"/>
              </w:rPr>
              <w:t>Professional Summary</w:t>
            </w:r>
          </w:p>
          <w:p w14:paraId="275E2FC3"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p w14:paraId="635B163E" w14:textId="138AF953" w:rsidR="00DB23F2" w:rsidRDefault="005F1B65">
            <w:pPr>
              <w:pStyle w:val="p"/>
              <w:spacing w:line="280" w:lineRule="atLeast"/>
              <w:ind w:right="80"/>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 xml:space="preserve">Personal statement I am a conscientious and trustworthy person with extensive experience in customer relations. I am a highly </w:t>
            </w:r>
            <w:r w:rsidR="003110D9">
              <w:rPr>
                <w:rStyle w:val="parentContainersectiontablesectionbody"/>
                <w:rFonts w:ascii="Open Sans" w:eastAsia="Open Sans" w:hAnsi="Open Sans" w:cs="Open Sans"/>
                <w:color w:val="020303"/>
                <w:sz w:val="20"/>
                <w:szCs w:val="20"/>
              </w:rPr>
              <w:t>organized</w:t>
            </w:r>
            <w:r>
              <w:rPr>
                <w:rStyle w:val="parentContainersectiontablesectionbody"/>
                <w:rFonts w:ascii="Open Sans" w:eastAsia="Open Sans" w:hAnsi="Open Sans" w:cs="Open Sans"/>
                <w:color w:val="020303"/>
                <w:sz w:val="20"/>
                <w:szCs w:val="20"/>
              </w:rPr>
              <w:t xml:space="preserve"> and motivated individual, who has successfully managed a busy village Post Office. I am adaptable to change and thrive on any challenge that is presented to </w:t>
            </w:r>
            <w:r w:rsidR="002B6F66">
              <w:rPr>
                <w:rStyle w:val="parentContainersectiontablesectionbody"/>
                <w:rFonts w:ascii="Open Sans" w:eastAsia="Open Sans" w:hAnsi="Open Sans" w:cs="Open Sans"/>
                <w:color w:val="020303"/>
                <w:sz w:val="20"/>
                <w:szCs w:val="20"/>
              </w:rPr>
              <w:t>me.</w:t>
            </w:r>
            <w:r>
              <w:rPr>
                <w:rStyle w:val="parentContainersectiontablesectionbody"/>
                <w:rFonts w:ascii="Open Sans" w:eastAsia="Open Sans" w:hAnsi="Open Sans" w:cs="Open Sans"/>
                <w:color w:val="020303"/>
                <w:sz w:val="20"/>
                <w:szCs w:val="20"/>
              </w:rPr>
              <w:t xml:space="preserve"> Responsible Cashier, passionate about delivering outstanding quality and service. Offering 30 years of experience in industry with history of recognition for performance.</w:t>
            </w:r>
          </w:p>
        </w:tc>
      </w:tr>
    </w:tbl>
    <w:p w14:paraId="695F6303" w14:textId="77777777"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tbl>
      <w:tblPr>
        <w:tblW w:w="0" w:type="auto"/>
        <w:tblInd w:w="120" w:type="dxa"/>
        <w:tblLayout w:type="fixed"/>
        <w:tblLook w:val="04A0" w:firstRow="1" w:lastRow="0" w:firstColumn="1" w:lastColumn="0" w:noHBand="0" w:noVBand="1"/>
      </w:tblPr>
      <w:tblGrid>
        <w:gridCol w:w="2200"/>
        <w:gridCol w:w="8406"/>
      </w:tblGrid>
      <w:tr w:rsidR="00DB23F2" w14:paraId="5063C85D" w14:textId="77777777">
        <w:trPr>
          <w:trHeight w:hRule="exact" w:val="80"/>
        </w:trPr>
        <w:tc>
          <w:tcPr>
            <w:tcW w:w="2200" w:type="dxa"/>
            <w:tcBorders>
              <w:bottom w:val="single" w:sz="8" w:space="0" w:color="0C6BA1"/>
            </w:tcBorders>
            <w:shd w:val="clear" w:color="auto" w:fill="CEE1EC"/>
          </w:tcPr>
          <w:p w14:paraId="0B665E3B" w14:textId="77777777" w:rsidR="00DB23F2" w:rsidRDefault="00DB23F2"/>
        </w:tc>
        <w:tc>
          <w:tcPr>
            <w:tcW w:w="8406" w:type="dxa"/>
            <w:tcBorders>
              <w:bottom w:val="single" w:sz="8" w:space="0" w:color="0C6BA1"/>
            </w:tcBorders>
          </w:tcPr>
          <w:p w14:paraId="7139C5BD"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195162BB" w14:textId="77777777">
        <w:tc>
          <w:tcPr>
            <w:tcW w:w="2350" w:type="dxa"/>
            <w:tcMar>
              <w:top w:w="160" w:type="dxa"/>
              <w:left w:w="0" w:type="dxa"/>
              <w:bottom w:w="0" w:type="dxa"/>
              <w:right w:w="45" w:type="dxa"/>
            </w:tcMar>
            <w:hideMark/>
          </w:tcPr>
          <w:p w14:paraId="1F0A766C" w14:textId="77777777" w:rsidR="00DB23F2" w:rsidRDefault="005F1B65">
            <w:pPr>
              <w:pStyle w:val="documentsectiontitle"/>
              <w:ind w:right="120"/>
              <w:rPr>
                <w:rStyle w:val="documentheading"/>
              </w:rPr>
            </w:pPr>
            <w:r>
              <w:rPr>
                <w:rStyle w:val="documentheading"/>
              </w:rPr>
              <w:t>Experience</w:t>
            </w:r>
          </w:p>
          <w:p w14:paraId="6F6DD084"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p w14:paraId="62E55C80"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aps/>
                <w:color w:val="020303"/>
                <w:sz w:val="20"/>
                <w:szCs w:val="20"/>
              </w:rPr>
              <w:t>Cashier</w:t>
            </w:r>
            <w:r>
              <w:rPr>
                <w:rStyle w:val="parentContainersectiontablesectionbody"/>
                <w:rFonts w:ascii="Open Sans" w:eastAsia="Open Sans" w:hAnsi="Open Sans" w:cs="Open Sans"/>
                <w:color w:val="020303"/>
                <w:sz w:val="20"/>
                <w:szCs w:val="20"/>
              </w:rPr>
              <w:t xml:space="preserve"> </w:t>
            </w:r>
            <w:r>
              <w:rPr>
                <w:rStyle w:val="span"/>
                <w:rFonts w:ascii="Open Sans" w:eastAsia="Open Sans" w:hAnsi="Open Sans" w:cs="Open Sans"/>
                <w:color w:val="020303"/>
                <w:sz w:val="20"/>
                <w:szCs w:val="20"/>
              </w:rPr>
              <w:t xml:space="preserve">10/2017 to Current </w:t>
            </w:r>
          </w:p>
          <w:p w14:paraId="141A80C8"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Corporate Services, Carmarthenshire County Council</w:t>
            </w:r>
            <w:r>
              <w:rPr>
                <w:rStyle w:val="span"/>
                <w:rFonts w:ascii="Open Sans" w:eastAsia="Open Sans" w:hAnsi="Open Sans" w:cs="Open Sans"/>
                <w:color w:val="020303"/>
                <w:sz w:val="20"/>
                <w:szCs w:val="20"/>
              </w:rPr>
              <w:t>, Carmarthenshire</w:t>
            </w:r>
            <w:r>
              <w:rPr>
                <w:rStyle w:val="parentContainersectiontablesectionbody"/>
                <w:rFonts w:ascii="Open Sans" w:eastAsia="Open Sans" w:hAnsi="Open Sans" w:cs="Open Sans"/>
                <w:color w:val="020303"/>
                <w:sz w:val="20"/>
                <w:szCs w:val="20"/>
              </w:rPr>
              <w:t xml:space="preserve"> </w:t>
            </w:r>
          </w:p>
          <w:p w14:paraId="57CB29CF" w14:textId="77777777" w:rsidR="00DB23F2" w:rsidRDefault="005F1B65">
            <w:pPr>
              <w:pStyle w:val="documentullinth-child1"/>
              <w:numPr>
                <w:ilvl w:val="0"/>
                <w:numId w:val="1"/>
              </w:numPr>
              <w:spacing w:before="100"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Cash handling</w:t>
            </w:r>
          </w:p>
          <w:p w14:paraId="280FCA09"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Dealing with telephone payments</w:t>
            </w:r>
          </w:p>
          <w:p w14:paraId="00C67AF6"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Handling customer queries</w:t>
            </w:r>
          </w:p>
          <w:p w14:paraId="5967F1FA"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Filing</w:t>
            </w:r>
          </w:p>
          <w:p w14:paraId="03BAF006"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Completing open / closing procedures</w:t>
            </w:r>
          </w:p>
          <w:p w14:paraId="3596B9D9"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Balancing cash and cheques daily</w:t>
            </w:r>
          </w:p>
          <w:p w14:paraId="72647EFD"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Communicating with customers</w:t>
            </w:r>
          </w:p>
          <w:p w14:paraId="1468A2DA"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Liaising with other departments</w:t>
            </w:r>
          </w:p>
          <w:p w14:paraId="0D3C5140"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Inputting payments from daily statement</w:t>
            </w:r>
          </w:p>
          <w:p w14:paraId="5E05C5BC" w14:textId="77777777" w:rsidR="00DB23F2" w:rsidRDefault="005F1B65">
            <w:pPr>
              <w:pStyle w:val="divdocumentulli"/>
              <w:numPr>
                <w:ilvl w:val="0"/>
                <w:numId w:val="1"/>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Providing relief cover over other sites when necessary</w:t>
            </w:r>
          </w:p>
          <w:p w14:paraId="1E7FB410"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aps/>
                <w:color w:val="020303"/>
                <w:sz w:val="20"/>
                <w:szCs w:val="20"/>
              </w:rPr>
              <w:t>Post Office Manager</w:t>
            </w:r>
            <w:r>
              <w:rPr>
                <w:rStyle w:val="parentContainersectiontablesectionbody"/>
                <w:rFonts w:ascii="Open Sans" w:eastAsia="Open Sans" w:hAnsi="Open Sans" w:cs="Open Sans"/>
                <w:color w:val="020303"/>
                <w:sz w:val="20"/>
                <w:szCs w:val="20"/>
              </w:rPr>
              <w:t xml:space="preserve"> </w:t>
            </w:r>
            <w:r>
              <w:rPr>
                <w:rStyle w:val="span"/>
                <w:rFonts w:ascii="Open Sans" w:eastAsia="Open Sans" w:hAnsi="Open Sans" w:cs="Open Sans"/>
                <w:color w:val="020303"/>
                <w:sz w:val="20"/>
                <w:szCs w:val="20"/>
              </w:rPr>
              <w:t xml:space="preserve">09/2016 to 08/2017 </w:t>
            </w:r>
          </w:p>
          <w:p w14:paraId="242B7978"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Lewis Brothers Pontyates</w:t>
            </w:r>
            <w:r>
              <w:rPr>
                <w:rStyle w:val="parentContainersectiontablesectionbody"/>
                <w:rFonts w:ascii="Open Sans" w:eastAsia="Open Sans" w:hAnsi="Open Sans" w:cs="Open Sans"/>
                <w:color w:val="020303"/>
                <w:sz w:val="20"/>
                <w:szCs w:val="20"/>
              </w:rPr>
              <w:t xml:space="preserve"> </w:t>
            </w:r>
          </w:p>
          <w:p w14:paraId="32DFB827" w14:textId="77777777" w:rsidR="00DB23F2" w:rsidRDefault="005F1B65">
            <w:pPr>
              <w:pStyle w:val="documentullinth-child1"/>
              <w:numPr>
                <w:ilvl w:val="0"/>
                <w:numId w:val="2"/>
              </w:numPr>
              <w:spacing w:before="100"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Handling customer enquiries and complaints</w:t>
            </w:r>
          </w:p>
          <w:p w14:paraId="4BA8758D" w14:textId="77777777" w:rsidR="00DB23F2" w:rsidRDefault="005F1B65">
            <w:pPr>
              <w:pStyle w:val="divdocumentulli"/>
              <w:numPr>
                <w:ilvl w:val="0"/>
                <w:numId w:val="2"/>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Promoting new business</w:t>
            </w:r>
          </w:p>
          <w:p w14:paraId="18B283B5" w14:textId="77777777" w:rsidR="00DB23F2" w:rsidRDefault="005F1B65">
            <w:pPr>
              <w:pStyle w:val="divdocumentulli"/>
              <w:numPr>
                <w:ilvl w:val="0"/>
                <w:numId w:val="2"/>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Cash handling and cash management</w:t>
            </w:r>
          </w:p>
          <w:p w14:paraId="1373764C" w14:textId="77777777" w:rsidR="00DB23F2" w:rsidRDefault="005F1B65">
            <w:pPr>
              <w:pStyle w:val="divdocumentulli"/>
              <w:numPr>
                <w:ilvl w:val="0"/>
                <w:numId w:val="2"/>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Accepting deliveries and maintaining stock levels</w:t>
            </w:r>
          </w:p>
          <w:p w14:paraId="4F8DF649" w14:textId="77777777" w:rsidR="00DB23F2" w:rsidRDefault="005F1B65">
            <w:pPr>
              <w:pStyle w:val="divdocumentulli"/>
              <w:numPr>
                <w:ilvl w:val="0"/>
                <w:numId w:val="2"/>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Filing and organising a busy office</w:t>
            </w:r>
          </w:p>
          <w:p w14:paraId="142E1C99" w14:textId="77777777" w:rsidR="00DB23F2" w:rsidRDefault="005F1B65">
            <w:pPr>
              <w:pStyle w:val="divdocumentulli"/>
              <w:numPr>
                <w:ilvl w:val="0"/>
                <w:numId w:val="2"/>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Assisting in retail activities / serving customers</w:t>
            </w:r>
          </w:p>
          <w:p w14:paraId="480BD766" w14:textId="77777777" w:rsidR="00DB23F2" w:rsidRDefault="005F1B65">
            <w:pPr>
              <w:pStyle w:val="divdocumentulli"/>
              <w:numPr>
                <w:ilvl w:val="0"/>
                <w:numId w:val="2"/>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Replenishing stock</w:t>
            </w:r>
          </w:p>
          <w:p w14:paraId="09533847" w14:textId="77777777" w:rsidR="00DB23F2" w:rsidRDefault="005F1B65">
            <w:pPr>
              <w:pStyle w:val="divdocumentulli"/>
              <w:numPr>
                <w:ilvl w:val="0"/>
                <w:numId w:val="2"/>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Balancing retail store till</w:t>
            </w:r>
          </w:p>
          <w:p w14:paraId="58A2B590"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aps/>
                <w:color w:val="020303"/>
                <w:sz w:val="20"/>
                <w:szCs w:val="20"/>
              </w:rPr>
              <w:t>Post Office Manager</w:t>
            </w:r>
            <w:r>
              <w:rPr>
                <w:rStyle w:val="parentContainersectiontablesectionbody"/>
                <w:rFonts w:ascii="Open Sans" w:eastAsia="Open Sans" w:hAnsi="Open Sans" w:cs="Open Sans"/>
                <w:color w:val="020303"/>
                <w:sz w:val="20"/>
                <w:szCs w:val="20"/>
              </w:rPr>
              <w:t xml:space="preserve"> </w:t>
            </w:r>
            <w:r>
              <w:rPr>
                <w:rStyle w:val="span"/>
                <w:rFonts w:ascii="Open Sans" w:eastAsia="Open Sans" w:hAnsi="Open Sans" w:cs="Open Sans"/>
                <w:color w:val="020303"/>
                <w:sz w:val="20"/>
                <w:szCs w:val="20"/>
              </w:rPr>
              <w:t xml:space="preserve">02/2015 to 03/2016 </w:t>
            </w:r>
          </w:p>
          <w:p w14:paraId="751C30DF"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Ck Supermarkets Pontyberem</w:t>
            </w:r>
            <w:r>
              <w:rPr>
                <w:rStyle w:val="parentContainersectiontablesectionbody"/>
                <w:rFonts w:ascii="Open Sans" w:eastAsia="Open Sans" w:hAnsi="Open Sans" w:cs="Open Sans"/>
                <w:color w:val="020303"/>
                <w:sz w:val="20"/>
                <w:szCs w:val="20"/>
              </w:rPr>
              <w:t xml:space="preserve"> </w:t>
            </w:r>
          </w:p>
          <w:p w14:paraId="558BD9DD" w14:textId="77777777" w:rsidR="00DB23F2" w:rsidRDefault="005F1B65">
            <w:pPr>
              <w:pStyle w:val="documentullinth-child1"/>
              <w:numPr>
                <w:ilvl w:val="0"/>
                <w:numId w:val="3"/>
              </w:numPr>
              <w:spacing w:before="100"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Organising staff rotas and training</w:t>
            </w:r>
          </w:p>
          <w:p w14:paraId="7131E10D"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Handling customer enquiries and complaints</w:t>
            </w:r>
          </w:p>
          <w:p w14:paraId="2193B3E6"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Promoting new business</w:t>
            </w:r>
          </w:p>
          <w:p w14:paraId="3A6941EA"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Cash handling and cash management</w:t>
            </w:r>
          </w:p>
          <w:p w14:paraId="73129329"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Accepting deliveries and maintaining stock levels</w:t>
            </w:r>
          </w:p>
          <w:p w14:paraId="2AA46DFA"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lastRenderedPageBreak/>
              <w:t>Filing and organising a busy office</w:t>
            </w:r>
          </w:p>
          <w:p w14:paraId="011BE0D2"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CK s Retail</w:t>
            </w:r>
          </w:p>
          <w:p w14:paraId="258C9954"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Operating and balancing lottery terminal</w:t>
            </w:r>
          </w:p>
          <w:p w14:paraId="1DE2F878"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Operating retail till</w:t>
            </w:r>
          </w:p>
          <w:p w14:paraId="2762E77A"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Replenishing stock</w:t>
            </w:r>
          </w:p>
          <w:p w14:paraId="18570748"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Balancing retail store cash</w:t>
            </w:r>
          </w:p>
          <w:p w14:paraId="5DBF09B8" w14:textId="77777777" w:rsidR="00DB23F2" w:rsidRDefault="005F1B65">
            <w:pPr>
              <w:pStyle w:val="divdocumentulli"/>
              <w:numPr>
                <w:ilvl w:val="0"/>
                <w:numId w:val="3"/>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Completing weekly summary sheet and balance for head office</w:t>
            </w:r>
          </w:p>
          <w:p w14:paraId="04E4AEA7"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span"/>
                <w:rFonts w:ascii="Open Sans" w:eastAsia="Open Sans" w:hAnsi="Open Sans" w:cs="Open Sans"/>
                <w:color w:val="020303"/>
                <w:sz w:val="20"/>
                <w:szCs w:val="20"/>
              </w:rPr>
              <w:t xml:space="preserve">07/1995 to 02/2015 </w:t>
            </w:r>
          </w:p>
          <w:p w14:paraId="540CED85"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Postmistress - Post Office Ltd, Post</w:t>
            </w:r>
            <w:r>
              <w:rPr>
                <w:rStyle w:val="parentContainersectiontablesectionbody"/>
                <w:rFonts w:ascii="Open Sans" w:eastAsia="Open Sans" w:hAnsi="Open Sans" w:cs="Open Sans"/>
                <w:color w:val="020303"/>
                <w:sz w:val="20"/>
                <w:szCs w:val="20"/>
              </w:rPr>
              <w:t xml:space="preserve"> </w:t>
            </w:r>
          </w:p>
          <w:p w14:paraId="0F00F1A5" w14:textId="77777777" w:rsidR="00DB23F2" w:rsidRDefault="005F1B65">
            <w:pPr>
              <w:pStyle w:val="documentullinth-child1"/>
              <w:numPr>
                <w:ilvl w:val="0"/>
                <w:numId w:val="4"/>
              </w:numPr>
              <w:spacing w:before="100"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Organising staff rotas and training</w:t>
            </w:r>
          </w:p>
          <w:p w14:paraId="3242F0C1" w14:textId="77777777" w:rsidR="00DB23F2" w:rsidRDefault="005F1B65">
            <w:pPr>
              <w:pStyle w:val="divdocumentulli"/>
              <w:numPr>
                <w:ilvl w:val="0"/>
                <w:numId w:val="4"/>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Handling customer enquiries and complaints</w:t>
            </w:r>
          </w:p>
          <w:p w14:paraId="4D1ADD3A" w14:textId="77777777" w:rsidR="00DB23F2" w:rsidRDefault="005F1B65">
            <w:pPr>
              <w:pStyle w:val="divdocumentulli"/>
              <w:numPr>
                <w:ilvl w:val="0"/>
                <w:numId w:val="4"/>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Promoting new business</w:t>
            </w:r>
          </w:p>
          <w:p w14:paraId="1AA5CDFE" w14:textId="77777777" w:rsidR="00DB23F2" w:rsidRDefault="005F1B65">
            <w:pPr>
              <w:pStyle w:val="divdocumentulli"/>
              <w:numPr>
                <w:ilvl w:val="0"/>
                <w:numId w:val="4"/>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Cash handling and cash management</w:t>
            </w:r>
          </w:p>
          <w:p w14:paraId="65DC4D88" w14:textId="77777777" w:rsidR="00DB23F2" w:rsidRDefault="005F1B65">
            <w:pPr>
              <w:pStyle w:val="divdocumentulli"/>
              <w:numPr>
                <w:ilvl w:val="0"/>
                <w:numId w:val="4"/>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Accepting deliveries and maintaining stock levels.</w:t>
            </w:r>
          </w:p>
          <w:p w14:paraId="4F974674"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aps/>
                <w:color w:val="020303"/>
                <w:sz w:val="20"/>
                <w:szCs w:val="20"/>
              </w:rPr>
              <w:t>Manageress</w:t>
            </w:r>
            <w:r>
              <w:rPr>
                <w:rStyle w:val="parentContainersectiontablesectionbody"/>
                <w:rFonts w:ascii="Open Sans" w:eastAsia="Open Sans" w:hAnsi="Open Sans" w:cs="Open Sans"/>
                <w:color w:val="020303"/>
                <w:sz w:val="20"/>
                <w:szCs w:val="20"/>
              </w:rPr>
              <w:t xml:space="preserve"> </w:t>
            </w:r>
            <w:r>
              <w:rPr>
                <w:rStyle w:val="span"/>
                <w:rFonts w:ascii="Open Sans" w:eastAsia="Open Sans" w:hAnsi="Open Sans" w:cs="Open Sans"/>
                <w:color w:val="020303"/>
                <w:sz w:val="20"/>
                <w:szCs w:val="20"/>
              </w:rPr>
              <w:t xml:space="preserve">05/1988 to 07/1995 </w:t>
            </w:r>
          </w:p>
          <w:p w14:paraId="7976A721"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George Newsagents. Coracle Buffet Carmarthen</w:t>
            </w:r>
            <w:r>
              <w:rPr>
                <w:rStyle w:val="parentContainersectiontablesectionbody"/>
                <w:rFonts w:ascii="Open Sans" w:eastAsia="Open Sans" w:hAnsi="Open Sans" w:cs="Open Sans"/>
                <w:color w:val="020303"/>
                <w:sz w:val="20"/>
                <w:szCs w:val="20"/>
              </w:rPr>
              <w:t xml:space="preserve"> </w:t>
            </w:r>
          </w:p>
          <w:p w14:paraId="57F698C5" w14:textId="77777777" w:rsidR="00DB23F2" w:rsidRDefault="005F1B65">
            <w:pPr>
              <w:pStyle w:val="documentullinth-child1"/>
              <w:numPr>
                <w:ilvl w:val="0"/>
                <w:numId w:val="5"/>
              </w:numPr>
              <w:spacing w:before="100"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General organisation of a busy railway buffet</w:t>
            </w:r>
          </w:p>
          <w:p w14:paraId="2A4F9A1B" w14:textId="77777777" w:rsidR="00DB23F2" w:rsidRDefault="005F1B65">
            <w:pPr>
              <w:pStyle w:val="divdocumentulli"/>
              <w:numPr>
                <w:ilvl w:val="0"/>
                <w:numId w:val="5"/>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Ensuring customers were served quickly whilst maintaining the high standards expected by the company</w:t>
            </w:r>
          </w:p>
          <w:p w14:paraId="4AD7BDCC" w14:textId="77777777" w:rsidR="00DB23F2" w:rsidRDefault="005F1B65">
            <w:pPr>
              <w:pStyle w:val="divdocumentulli"/>
              <w:numPr>
                <w:ilvl w:val="0"/>
                <w:numId w:val="5"/>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Stocktaking and balancing the cash register</w:t>
            </w:r>
          </w:p>
          <w:p w14:paraId="51991998" w14:textId="77777777" w:rsidR="00DB23F2" w:rsidRDefault="005F1B65">
            <w:pPr>
              <w:pStyle w:val="divdocumentulli"/>
              <w:numPr>
                <w:ilvl w:val="0"/>
                <w:numId w:val="5"/>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Staff training and disciplinary procedures</w:t>
            </w:r>
          </w:p>
          <w:p w14:paraId="7977B7EE" w14:textId="77777777" w:rsidR="00DB23F2" w:rsidRDefault="005F1B65">
            <w:pPr>
              <w:pStyle w:val="divdocumentulli"/>
              <w:numPr>
                <w:ilvl w:val="0"/>
                <w:numId w:val="5"/>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Cash handling and dealing with customer queries.</w:t>
            </w:r>
          </w:p>
          <w:p w14:paraId="00D80BE4"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aps/>
                <w:color w:val="020303"/>
                <w:sz w:val="20"/>
                <w:szCs w:val="20"/>
              </w:rPr>
              <w:t>Manageress</w:t>
            </w:r>
            <w:r>
              <w:rPr>
                <w:rStyle w:val="parentContainersectiontablesectionbody"/>
                <w:rFonts w:ascii="Open Sans" w:eastAsia="Open Sans" w:hAnsi="Open Sans" w:cs="Open Sans"/>
                <w:color w:val="020303"/>
                <w:sz w:val="20"/>
                <w:szCs w:val="20"/>
              </w:rPr>
              <w:t xml:space="preserve"> </w:t>
            </w:r>
            <w:r>
              <w:rPr>
                <w:rStyle w:val="span"/>
                <w:rFonts w:ascii="Open Sans" w:eastAsia="Open Sans" w:hAnsi="Open Sans" w:cs="Open Sans"/>
                <w:color w:val="020303"/>
                <w:sz w:val="20"/>
                <w:szCs w:val="20"/>
              </w:rPr>
              <w:t xml:space="preserve">10/1984 to 05/1988 </w:t>
            </w:r>
          </w:p>
          <w:p w14:paraId="7B4CE8FD"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Travellers Fayre - Coracle Buffet Carmarthen</w:t>
            </w:r>
            <w:r>
              <w:rPr>
                <w:rStyle w:val="parentContainersectiontablesectionbody"/>
                <w:rFonts w:ascii="Open Sans" w:eastAsia="Open Sans" w:hAnsi="Open Sans" w:cs="Open Sans"/>
                <w:color w:val="020303"/>
                <w:sz w:val="20"/>
                <w:szCs w:val="20"/>
              </w:rPr>
              <w:t xml:space="preserve"> </w:t>
            </w:r>
          </w:p>
          <w:p w14:paraId="509336D5" w14:textId="77777777" w:rsidR="00DB23F2" w:rsidRDefault="005F1B65">
            <w:pPr>
              <w:pStyle w:val="documentullinth-child1"/>
              <w:numPr>
                <w:ilvl w:val="0"/>
                <w:numId w:val="6"/>
              </w:numPr>
              <w:spacing w:before="100"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Constructing and implementing staff cleaning rotas</w:t>
            </w:r>
          </w:p>
          <w:p w14:paraId="3AAB7799" w14:textId="77777777" w:rsidR="00DB23F2" w:rsidRDefault="005F1B65">
            <w:pPr>
              <w:pStyle w:val="divdocumentulli"/>
              <w:numPr>
                <w:ilvl w:val="0"/>
                <w:numId w:val="6"/>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Cash handling, serving customers, ordering and replenishment of stock</w:t>
            </w:r>
          </w:p>
          <w:p w14:paraId="5F1809D6" w14:textId="77777777" w:rsidR="00DB23F2" w:rsidRDefault="005F1B65">
            <w:pPr>
              <w:pStyle w:val="divdocumentulli"/>
              <w:numPr>
                <w:ilvl w:val="0"/>
                <w:numId w:val="6"/>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Answering any customer queries or complaints</w:t>
            </w:r>
          </w:p>
          <w:p w14:paraId="383E4E1B" w14:textId="77777777" w:rsidR="00DB23F2" w:rsidRDefault="005F1B65">
            <w:pPr>
              <w:pStyle w:val="divdocumentulli"/>
              <w:numPr>
                <w:ilvl w:val="0"/>
                <w:numId w:val="6"/>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Responsible for interviewing and employing staff members</w:t>
            </w:r>
          </w:p>
          <w:p w14:paraId="494722D9" w14:textId="77777777" w:rsidR="00DB23F2" w:rsidRDefault="005F1B65">
            <w:pPr>
              <w:pStyle w:val="divdocumentulli"/>
              <w:numPr>
                <w:ilvl w:val="0"/>
                <w:numId w:val="6"/>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Conducting staff yearly appraisals</w:t>
            </w:r>
          </w:p>
          <w:p w14:paraId="4910ABC8" w14:textId="77777777" w:rsidR="00DB23F2" w:rsidRDefault="005F1B65">
            <w:pPr>
              <w:pStyle w:val="divdocumentulli"/>
              <w:numPr>
                <w:ilvl w:val="0"/>
                <w:numId w:val="6"/>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Attending in house training courses and travelling to other Buffets to help train new staff</w:t>
            </w:r>
          </w:p>
          <w:p w14:paraId="1F9B0667" w14:textId="77777777" w:rsidR="00DB23F2" w:rsidRDefault="005F1B65">
            <w:pPr>
              <w:pStyle w:val="divdocumentulli"/>
              <w:numPr>
                <w:ilvl w:val="0"/>
                <w:numId w:val="6"/>
              </w:numPr>
              <w:spacing w:line="280" w:lineRule="atLeast"/>
              <w:ind w:left="220" w:right="80" w:hanging="192"/>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Organising the first on train catering trolley from Carmarthen to West Wales which was very successful, and subsequently became a thriving business which was tendered out as a separate company.</w:t>
            </w:r>
          </w:p>
        </w:tc>
      </w:tr>
    </w:tbl>
    <w:p w14:paraId="62455415" w14:textId="77777777"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tbl>
      <w:tblPr>
        <w:tblW w:w="0" w:type="auto"/>
        <w:tblInd w:w="120" w:type="dxa"/>
        <w:tblLayout w:type="fixed"/>
        <w:tblLook w:val="04A0" w:firstRow="1" w:lastRow="0" w:firstColumn="1" w:lastColumn="0" w:noHBand="0" w:noVBand="1"/>
      </w:tblPr>
      <w:tblGrid>
        <w:gridCol w:w="2200"/>
        <w:gridCol w:w="8406"/>
      </w:tblGrid>
      <w:tr w:rsidR="00DB23F2" w14:paraId="33EBB67A" w14:textId="77777777">
        <w:trPr>
          <w:trHeight w:hRule="exact" w:val="80"/>
        </w:trPr>
        <w:tc>
          <w:tcPr>
            <w:tcW w:w="2200" w:type="dxa"/>
            <w:tcBorders>
              <w:bottom w:val="single" w:sz="8" w:space="0" w:color="0C6BA1"/>
            </w:tcBorders>
            <w:shd w:val="clear" w:color="auto" w:fill="CEE1EC"/>
          </w:tcPr>
          <w:p w14:paraId="18B793A8" w14:textId="77777777" w:rsidR="00DB23F2" w:rsidRDefault="00DB23F2"/>
        </w:tc>
        <w:tc>
          <w:tcPr>
            <w:tcW w:w="8406" w:type="dxa"/>
            <w:tcBorders>
              <w:bottom w:val="single" w:sz="8" w:space="0" w:color="0C6BA1"/>
            </w:tcBorders>
          </w:tcPr>
          <w:p w14:paraId="55A84855"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24C22A48" w14:textId="77777777">
        <w:tc>
          <w:tcPr>
            <w:tcW w:w="2350" w:type="dxa"/>
            <w:tcMar>
              <w:top w:w="160" w:type="dxa"/>
              <w:left w:w="0" w:type="dxa"/>
              <w:bottom w:w="0" w:type="dxa"/>
              <w:right w:w="45" w:type="dxa"/>
            </w:tcMar>
            <w:hideMark/>
          </w:tcPr>
          <w:p w14:paraId="74C438BD" w14:textId="77777777" w:rsidR="00DB23F2" w:rsidRDefault="005F1B65">
            <w:pPr>
              <w:pStyle w:val="documentsectiontitle"/>
              <w:ind w:right="120"/>
              <w:rPr>
                <w:rStyle w:val="documentheading"/>
              </w:rPr>
            </w:pPr>
            <w:r>
              <w:rPr>
                <w:rStyle w:val="documentheading"/>
              </w:rPr>
              <w:t>Core Qualifications</w:t>
            </w:r>
          </w:p>
          <w:p w14:paraId="26C1A35F"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tbl>
            <w:tblPr>
              <w:tblStyle w:val="documentskill"/>
              <w:tblW w:w="5000" w:type="pct"/>
              <w:tblLayout w:type="fixed"/>
              <w:tblCellMar>
                <w:left w:w="0" w:type="dxa"/>
                <w:right w:w="0" w:type="dxa"/>
              </w:tblCellMar>
              <w:tblLook w:val="05E0" w:firstRow="1" w:lastRow="1" w:firstColumn="1" w:lastColumn="1" w:noHBand="0" w:noVBand="1"/>
            </w:tblPr>
            <w:tblGrid>
              <w:gridCol w:w="2786"/>
              <w:gridCol w:w="2785"/>
              <w:gridCol w:w="2785"/>
            </w:tblGrid>
            <w:tr w:rsidR="00DB23F2" w14:paraId="33DFA7C2" w14:textId="77777777">
              <w:tc>
                <w:tcPr>
                  <w:tcW w:w="2757" w:type="dxa"/>
                  <w:tcMar>
                    <w:top w:w="0" w:type="dxa"/>
                    <w:left w:w="0" w:type="dxa"/>
                    <w:bottom w:w="0" w:type="dxa"/>
                    <w:right w:w="45" w:type="dxa"/>
                  </w:tcMar>
                  <w:hideMark/>
                </w:tcPr>
                <w:p w14:paraId="6DA53EF6" w14:textId="77777777" w:rsidR="00DB23F2" w:rsidRDefault="005F1B65">
                  <w:pPr>
                    <w:pStyle w:val="documentullinth-child1"/>
                    <w:numPr>
                      <w:ilvl w:val="0"/>
                      <w:numId w:val="7"/>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Proficient in all areas of</w:t>
                  </w:r>
                </w:p>
                <w:p w14:paraId="776D6032" w14:textId="77777777" w:rsidR="00DB23F2" w:rsidRDefault="005F1B65">
                  <w:pPr>
                    <w:pStyle w:val="divdocumentulli"/>
                    <w:numPr>
                      <w:ilvl w:val="0"/>
                      <w:numId w:val="7"/>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Microsoft Office, including Access, Excel, Word and PowerPoint</w:t>
                  </w:r>
                </w:p>
                <w:p w14:paraId="3A104FAE" w14:textId="77777777" w:rsidR="00DB23F2" w:rsidRDefault="005F1B65">
                  <w:pPr>
                    <w:pStyle w:val="divdocumentulli"/>
                    <w:numPr>
                      <w:ilvl w:val="0"/>
                      <w:numId w:val="7"/>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Excellent communication skills, both written and verbal in English &amp; Welsh Languages.</w:t>
                  </w:r>
                </w:p>
                <w:p w14:paraId="1ECDA73F" w14:textId="77777777" w:rsidR="00DB23F2" w:rsidRDefault="005F1B65">
                  <w:pPr>
                    <w:pStyle w:val="divdocumentulli"/>
                    <w:numPr>
                      <w:ilvl w:val="0"/>
                      <w:numId w:val="7"/>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Fully qualified first-aider (Expired 2016)</w:t>
                  </w:r>
                </w:p>
                <w:p w14:paraId="5295D7FA" w14:textId="77777777" w:rsidR="00DB23F2" w:rsidRDefault="00DB23F2">
                  <w:pPr>
                    <w:pStyle w:val="documentskillpaddedlineParagraph"/>
                    <w:pBdr>
                      <w:right w:val="none" w:sz="0" w:space="0" w:color="auto"/>
                    </w:pBdr>
                    <w:spacing w:line="20" w:lineRule="atLeast"/>
                    <w:ind w:right="200"/>
                    <w:textAlignment w:val="auto"/>
                    <w:rPr>
                      <w:rStyle w:val="documentskillpaddedline"/>
                      <w:rFonts w:ascii="Open Sans" w:eastAsia="Open Sans" w:hAnsi="Open Sans" w:cs="Open Sans"/>
                      <w:color w:val="020303"/>
                      <w:sz w:val="2"/>
                      <w:szCs w:val="2"/>
                    </w:rPr>
                  </w:pPr>
                </w:p>
              </w:tc>
              <w:tc>
                <w:tcPr>
                  <w:tcW w:w="2757" w:type="dxa"/>
                  <w:tcMar>
                    <w:top w:w="0" w:type="dxa"/>
                    <w:left w:w="0" w:type="dxa"/>
                    <w:bottom w:w="0" w:type="dxa"/>
                    <w:right w:w="45" w:type="dxa"/>
                  </w:tcMar>
                  <w:hideMark/>
                </w:tcPr>
                <w:p w14:paraId="598B8595" w14:textId="77777777" w:rsidR="00DB23F2" w:rsidRDefault="005F1B65">
                  <w:pPr>
                    <w:pStyle w:val="documentullinth-child1"/>
                    <w:numPr>
                      <w:ilvl w:val="0"/>
                      <w:numId w:val="8"/>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Customer assistance</w:t>
                  </w:r>
                </w:p>
                <w:p w14:paraId="58909752" w14:textId="77777777" w:rsidR="00DB23F2" w:rsidRDefault="005F1B65">
                  <w:pPr>
                    <w:pStyle w:val="divdocumentulli"/>
                    <w:numPr>
                      <w:ilvl w:val="0"/>
                      <w:numId w:val="8"/>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Excellent verbal communication</w:t>
                  </w:r>
                </w:p>
                <w:p w14:paraId="3E09F7BC" w14:textId="77777777" w:rsidR="00DB23F2" w:rsidRDefault="005F1B65">
                  <w:pPr>
                    <w:pStyle w:val="divdocumentulli"/>
                    <w:numPr>
                      <w:ilvl w:val="0"/>
                      <w:numId w:val="8"/>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Outgoing and enthusiastic</w:t>
                  </w:r>
                </w:p>
                <w:p w14:paraId="1F71C40F" w14:textId="77777777" w:rsidR="00DB23F2" w:rsidRDefault="005F1B65">
                  <w:pPr>
                    <w:pStyle w:val="divdocumentulli"/>
                    <w:numPr>
                      <w:ilvl w:val="0"/>
                      <w:numId w:val="8"/>
                    </w:numPr>
                    <w:spacing w:line="280" w:lineRule="atLeast"/>
                    <w:ind w:left="220" w:right="200" w:hanging="192"/>
                    <w:rPr>
                      <w:rStyle w:val="documentskillpaddedline"/>
                      <w:rFonts w:ascii="Open Sans" w:eastAsia="Open Sans" w:hAnsi="Open Sans" w:cs="Open Sans"/>
                      <w:color w:val="020303"/>
                      <w:sz w:val="20"/>
                      <w:szCs w:val="20"/>
                    </w:rPr>
                  </w:pPr>
                  <w:r>
                    <w:rPr>
                      <w:rStyle w:val="documentskillpaddedline"/>
                      <w:rFonts w:ascii="Open Sans" w:eastAsia="Open Sans" w:hAnsi="Open Sans" w:cs="Open Sans"/>
                      <w:color w:val="020303"/>
                      <w:sz w:val="20"/>
                      <w:szCs w:val="20"/>
                    </w:rPr>
                    <w:t>Mathematical strengths</w:t>
                  </w:r>
                </w:p>
                <w:p w14:paraId="6A7B4857" w14:textId="77777777" w:rsidR="00DB23F2" w:rsidRDefault="00DB23F2">
                  <w:pPr>
                    <w:pStyle w:val="documentskillpaddedlineParagraph"/>
                    <w:pBdr>
                      <w:right w:val="none" w:sz="0" w:space="0" w:color="auto"/>
                    </w:pBdr>
                    <w:spacing w:line="20" w:lineRule="atLeast"/>
                    <w:ind w:right="200"/>
                    <w:textAlignment w:val="auto"/>
                    <w:rPr>
                      <w:rStyle w:val="documentskillpaddedline"/>
                      <w:rFonts w:ascii="Open Sans" w:eastAsia="Open Sans" w:hAnsi="Open Sans" w:cs="Open Sans"/>
                      <w:color w:val="020303"/>
                      <w:sz w:val="2"/>
                      <w:szCs w:val="2"/>
                    </w:rPr>
                  </w:pPr>
                </w:p>
              </w:tc>
              <w:tc>
                <w:tcPr>
                  <w:tcW w:w="2757" w:type="dxa"/>
                  <w:tcMar>
                    <w:top w:w="0" w:type="dxa"/>
                    <w:left w:w="0" w:type="dxa"/>
                    <w:bottom w:w="0" w:type="dxa"/>
                    <w:right w:w="0" w:type="dxa"/>
                  </w:tcMar>
                  <w:hideMark/>
                </w:tcPr>
                <w:p w14:paraId="16932A18" w14:textId="77777777" w:rsidR="00DB23F2" w:rsidRDefault="005F1B65">
                  <w:pPr>
                    <w:pStyle w:val="documentullinth-child1"/>
                    <w:numPr>
                      <w:ilvl w:val="0"/>
                      <w:numId w:val="9"/>
                    </w:numPr>
                    <w:spacing w:line="280" w:lineRule="atLeast"/>
                    <w:ind w:left="220" w:right="160" w:hanging="192"/>
                    <w:rPr>
                      <w:rStyle w:val="documentskillpaddedlinenth-last-child1"/>
                      <w:rFonts w:ascii="Open Sans" w:eastAsia="Open Sans" w:hAnsi="Open Sans" w:cs="Open Sans"/>
                      <w:color w:val="020303"/>
                      <w:sz w:val="20"/>
                      <w:szCs w:val="20"/>
                    </w:rPr>
                  </w:pPr>
                  <w:r>
                    <w:rPr>
                      <w:rStyle w:val="documentskillpaddedlinenth-last-child1"/>
                      <w:rFonts w:ascii="Open Sans" w:eastAsia="Open Sans" w:hAnsi="Open Sans" w:cs="Open Sans"/>
                      <w:color w:val="020303"/>
                      <w:sz w:val="20"/>
                      <w:szCs w:val="20"/>
                    </w:rPr>
                    <w:t>Professional appearance</w:t>
                  </w:r>
                </w:p>
                <w:p w14:paraId="26C29132" w14:textId="77777777" w:rsidR="00DB23F2" w:rsidRDefault="005F1B65">
                  <w:pPr>
                    <w:pStyle w:val="divdocumentulli"/>
                    <w:numPr>
                      <w:ilvl w:val="0"/>
                      <w:numId w:val="9"/>
                    </w:numPr>
                    <w:spacing w:line="280" w:lineRule="atLeast"/>
                    <w:ind w:left="220" w:right="160" w:hanging="192"/>
                    <w:rPr>
                      <w:rStyle w:val="documentskillpaddedlinenth-last-child1"/>
                      <w:rFonts w:ascii="Open Sans" w:eastAsia="Open Sans" w:hAnsi="Open Sans" w:cs="Open Sans"/>
                      <w:color w:val="020303"/>
                      <w:sz w:val="20"/>
                      <w:szCs w:val="20"/>
                    </w:rPr>
                  </w:pPr>
                  <w:r>
                    <w:rPr>
                      <w:rStyle w:val="documentskillpaddedlinenth-last-child1"/>
                      <w:rFonts w:ascii="Open Sans" w:eastAsia="Open Sans" w:hAnsi="Open Sans" w:cs="Open Sans"/>
                      <w:color w:val="020303"/>
                      <w:sz w:val="20"/>
                      <w:szCs w:val="20"/>
                    </w:rPr>
                    <w:t>Cash management</w:t>
                  </w:r>
                </w:p>
                <w:p w14:paraId="1148E0AB" w14:textId="77777777" w:rsidR="00DB23F2" w:rsidRDefault="00DB23F2">
                  <w:pPr>
                    <w:pStyle w:val="documentskillpaddedlinenth-last-child1Paragraph"/>
                    <w:spacing w:line="20" w:lineRule="atLeast"/>
                    <w:ind w:right="160"/>
                    <w:textAlignment w:val="auto"/>
                    <w:rPr>
                      <w:rStyle w:val="documentskillpaddedlinenth-last-child1"/>
                      <w:rFonts w:ascii="Open Sans" w:eastAsia="Open Sans" w:hAnsi="Open Sans" w:cs="Open Sans"/>
                      <w:color w:val="020303"/>
                      <w:sz w:val="2"/>
                      <w:szCs w:val="2"/>
                    </w:rPr>
                  </w:pPr>
                </w:p>
              </w:tc>
            </w:tr>
          </w:tbl>
          <w:p w14:paraId="26339AB0" w14:textId="77777777" w:rsidR="00DB23F2" w:rsidRDefault="00DB23F2">
            <w:pPr>
              <w:rPr>
                <w:rStyle w:val="parentContainersectiontablesectionbody"/>
                <w:rFonts w:ascii="Open Sans" w:eastAsia="Open Sans" w:hAnsi="Open Sans" w:cs="Open Sans"/>
                <w:color w:val="020303"/>
                <w:sz w:val="20"/>
                <w:szCs w:val="20"/>
              </w:rPr>
            </w:pPr>
          </w:p>
        </w:tc>
      </w:tr>
    </w:tbl>
    <w:p w14:paraId="47DCC58D" w14:textId="77777777"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tbl>
      <w:tblPr>
        <w:tblW w:w="0" w:type="auto"/>
        <w:tblInd w:w="120" w:type="dxa"/>
        <w:tblLayout w:type="fixed"/>
        <w:tblLook w:val="04A0" w:firstRow="1" w:lastRow="0" w:firstColumn="1" w:lastColumn="0" w:noHBand="0" w:noVBand="1"/>
      </w:tblPr>
      <w:tblGrid>
        <w:gridCol w:w="2200"/>
        <w:gridCol w:w="8406"/>
      </w:tblGrid>
      <w:tr w:rsidR="00DB23F2" w14:paraId="424649C8" w14:textId="77777777">
        <w:trPr>
          <w:trHeight w:hRule="exact" w:val="80"/>
        </w:trPr>
        <w:tc>
          <w:tcPr>
            <w:tcW w:w="2200" w:type="dxa"/>
            <w:tcBorders>
              <w:bottom w:val="single" w:sz="8" w:space="0" w:color="0C6BA1"/>
            </w:tcBorders>
            <w:shd w:val="clear" w:color="auto" w:fill="CEE1EC"/>
          </w:tcPr>
          <w:p w14:paraId="7B93914E" w14:textId="77777777" w:rsidR="00DB23F2" w:rsidRDefault="00DB23F2"/>
        </w:tc>
        <w:tc>
          <w:tcPr>
            <w:tcW w:w="8406" w:type="dxa"/>
            <w:tcBorders>
              <w:bottom w:val="single" w:sz="8" w:space="0" w:color="0C6BA1"/>
            </w:tcBorders>
          </w:tcPr>
          <w:p w14:paraId="673A4A6E"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6F42EDFA" w14:textId="77777777">
        <w:tc>
          <w:tcPr>
            <w:tcW w:w="2350" w:type="dxa"/>
            <w:tcMar>
              <w:top w:w="160" w:type="dxa"/>
              <w:left w:w="0" w:type="dxa"/>
              <w:bottom w:w="0" w:type="dxa"/>
              <w:right w:w="45" w:type="dxa"/>
            </w:tcMar>
            <w:hideMark/>
          </w:tcPr>
          <w:p w14:paraId="1D89661C" w14:textId="77777777" w:rsidR="00DB23F2" w:rsidRDefault="005F1B65">
            <w:pPr>
              <w:pStyle w:val="documentsectiontitle"/>
              <w:ind w:right="120"/>
              <w:rPr>
                <w:rStyle w:val="documentheading"/>
              </w:rPr>
            </w:pPr>
            <w:r>
              <w:rPr>
                <w:rStyle w:val="documentheading"/>
              </w:rPr>
              <w:t>Education</w:t>
            </w:r>
          </w:p>
          <w:p w14:paraId="3B1EFB97"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p w14:paraId="2EA6AB45"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University of Wales Trinity Saint David</w:t>
            </w:r>
            <w:r>
              <w:rPr>
                <w:rStyle w:val="span"/>
                <w:rFonts w:ascii="Open Sans" w:eastAsia="Open Sans" w:hAnsi="Open Sans" w:cs="Open Sans"/>
                <w:color w:val="020303"/>
                <w:sz w:val="20"/>
                <w:szCs w:val="20"/>
              </w:rPr>
              <w:t>, Carmarthen, CMN</w:t>
            </w:r>
            <w:r>
              <w:rPr>
                <w:rStyle w:val="parentContainersectiontablesectionbody"/>
                <w:rFonts w:ascii="Open Sans" w:eastAsia="Open Sans" w:hAnsi="Open Sans" w:cs="Open Sans"/>
                <w:color w:val="020303"/>
                <w:sz w:val="20"/>
                <w:szCs w:val="20"/>
              </w:rPr>
              <w:t xml:space="preserve"> </w:t>
            </w:r>
          </w:p>
          <w:p w14:paraId="4B05409F" w14:textId="67CFC5A2" w:rsidR="00DB23F2" w:rsidRDefault="002B6F66">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Bachelor</w:t>
            </w:r>
            <w:r w:rsidR="005F1B65">
              <w:rPr>
                <w:rStyle w:val="documenttxtBold"/>
                <w:rFonts w:ascii="Open Sans" w:eastAsia="Open Sans" w:hAnsi="Open Sans" w:cs="Open Sans"/>
                <w:color w:val="020303"/>
                <w:sz w:val="20"/>
                <w:szCs w:val="20"/>
              </w:rPr>
              <w:t xml:space="preserve"> of Arts</w:t>
            </w:r>
            <w:r w:rsidR="005F1B65">
              <w:rPr>
                <w:rStyle w:val="span"/>
                <w:rFonts w:ascii="Open Sans" w:eastAsia="Open Sans" w:hAnsi="Open Sans" w:cs="Open Sans"/>
                <w:color w:val="020303"/>
                <w:sz w:val="20"/>
                <w:szCs w:val="20"/>
              </w:rPr>
              <w:t>, Business Management, Current</w:t>
            </w:r>
          </w:p>
          <w:p w14:paraId="238CE356"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lastRenderedPageBreak/>
              <w:t>University of Wales Trinity Saint David</w:t>
            </w:r>
            <w:r>
              <w:rPr>
                <w:rStyle w:val="span"/>
                <w:rFonts w:ascii="Open Sans" w:eastAsia="Open Sans" w:hAnsi="Open Sans" w:cs="Open Sans"/>
                <w:color w:val="020303"/>
                <w:sz w:val="20"/>
                <w:szCs w:val="20"/>
              </w:rPr>
              <w:t>, Carmarthenshire</w:t>
            </w:r>
            <w:r>
              <w:rPr>
                <w:rStyle w:val="parentContainersectiontablesectionbody"/>
                <w:rFonts w:ascii="Open Sans" w:eastAsia="Open Sans" w:hAnsi="Open Sans" w:cs="Open Sans"/>
                <w:color w:val="020303"/>
                <w:sz w:val="20"/>
                <w:szCs w:val="20"/>
              </w:rPr>
              <w:t xml:space="preserve"> </w:t>
            </w:r>
          </w:p>
          <w:p w14:paraId="6EFA3055"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Certificate of Higher Education</w:t>
            </w:r>
            <w:r>
              <w:rPr>
                <w:rStyle w:val="span"/>
                <w:rFonts w:ascii="Open Sans" w:eastAsia="Open Sans" w:hAnsi="Open Sans" w:cs="Open Sans"/>
                <w:color w:val="020303"/>
                <w:sz w:val="20"/>
                <w:szCs w:val="20"/>
              </w:rPr>
              <w:t>, Social Enterprise Management, 2022</w:t>
            </w:r>
          </w:p>
          <w:p w14:paraId="0F1D21C5"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Coleg Sir Gar</w:t>
            </w:r>
            <w:r>
              <w:rPr>
                <w:rStyle w:val="span"/>
                <w:rFonts w:ascii="Open Sans" w:eastAsia="Open Sans" w:hAnsi="Open Sans" w:cs="Open Sans"/>
                <w:color w:val="020303"/>
                <w:sz w:val="20"/>
                <w:szCs w:val="20"/>
              </w:rPr>
              <w:t>, Llanelli</w:t>
            </w:r>
            <w:r>
              <w:rPr>
                <w:rStyle w:val="parentContainersectiontablesectionbody"/>
                <w:rFonts w:ascii="Open Sans" w:eastAsia="Open Sans" w:hAnsi="Open Sans" w:cs="Open Sans"/>
                <w:color w:val="020303"/>
                <w:sz w:val="20"/>
                <w:szCs w:val="20"/>
              </w:rPr>
              <w:t xml:space="preserve"> </w:t>
            </w:r>
          </w:p>
          <w:p w14:paraId="6BA543D4"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ECDL Advanced Databases Spreadsheets Presentations Word Processing</w:t>
            </w:r>
            <w:r>
              <w:rPr>
                <w:rStyle w:val="span"/>
                <w:rFonts w:ascii="Open Sans" w:eastAsia="Open Sans" w:hAnsi="Open Sans" w:cs="Open Sans"/>
                <w:color w:val="020303"/>
                <w:sz w:val="20"/>
                <w:szCs w:val="20"/>
              </w:rPr>
              <w:t>, June 2009</w:t>
            </w:r>
          </w:p>
          <w:p w14:paraId="3E27FDDF"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Coleg Sir Gar</w:t>
            </w:r>
            <w:r>
              <w:rPr>
                <w:rStyle w:val="span"/>
                <w:rFonts w:ascii="Open Sans" w:eastAsia="Open Sans" w:hAnsi="Open Sans" w:cs="Open Sans"/>
                <w:color w:val="020303"/>
                <w:sz w:val="20"/>
                <w:szCs w:val="20"/>
              </w:rPr>
              <w:t>, Llanelli</w:t>
            </w:r>
            <w:r>
              <w:rPr>
                <w:rStyle w:val="parentContainersectiontablesectionbody"/>
                <w:rFonts w:ascii="Open Sans" w:eastAsia="Open Sans" w:hAnsi="Open Sans" w:cs="Open Sans"/>
                <w:color w:val="020303"/>
                <w:sz w:val="20"/>
                <w:szCs w:val="20"/>
              </w:rPr>
              <w:t xml:space="preserve"> </w:t>
            </w:r>
          </w:p>
          <w:p w14:paraId="1F43368B"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CLAIT Plus</w:t>
            </w:r>
            <w:r>
              <w:rPr>
                <w:rStyle w:val="span"/>
                <w:rFonts w:ascii="Open Sans" w:eastAsia="Open Sans" w:hAnsi="Open Sans" w:cs="Open Sans"/>
                <w:color w:val="020303"/>
                <w:sz w:val="20"/>
                <w:szCs w:val="20"/>
              </w:rPr>
              <w:t>, June 2005</w:t>
            </w:r>
          </w:p>
          <w:p w14:paraId="709046DD" w14:textId="77777777" w:rsidR="00DB23F2" w:rsidRDefault="005F1B65">
            <w:pPr>
              <w:spacing w:line="280" w:lineRule="atLeast"/>
              <w:ind w:right="80"/>
              <w:textAlignment w:val="auto"/>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Databases Spreadsheets Presentation Graphics Graphs &amp; Charts Word Processing, Mathematics - Grade B ICT - Grade A</w:t>
            </w:r>
          </w:p>
          <w:p w14:paraId="69FB7A5A"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Pembrokeshire College</w:t>
            </w:r>
            <w:r>
              <w:rPr>
                <w:rStyle w:val="span"/>
                <w:rFonts w:ascii="Open Sans" w:eastAsia="Open Sans" w:hAnsi="Open Sans" w:cs="Open Sans"/>
                <w:color w:val="020303"/>
                <w:sz w:val="20"/>
                <w:szCs w:val="20"/>
              </w:rPr>
              <w:t>, Haverfordwest</w:t>
            </w:r>
            <w:r>
              <w:rPr>
                <w:rStyle w:val="parentContainersectiontablesectionbody"/>
                <w:rFonts w:ascii="Open Sans" w:eastAsia="Open Sans" w:hAnsi="Open Sans" w:cs="Open Sans"/>
                <w:color w:val="020303"/>
                <w:sz w:val="20"/>
                <w:szCs w:val="20"/>
              </w:rPr>
              <w:t xml:space="preserve"> </w:t>
            </w:r>
          </w:p>
          <w:p w14:paraId="6F91C874"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Certificate in Higher Education Social Enterprise and Business management</w:t>
            </w:r>
            <w:r>
              <w:rPr>
                <w:rStyle w:val="span"/>
                <w:rFonts w:ascii="Open Sans" w:eastAsia="Open Sans" w:hAnsi="Open Sans" w:cs="Open Sans"/>
                <w:color w:val="020303"/>
                <w:sz w:val="20"/>
                <w:szCs w:val="20"/>
              </w:rPr>
              <w:t>, Catering, June 1983</w:t>
            </w:r>
          </w:p>
          <w:p w14:paraId="46C3EA59" w14:textId="77777777" w:rsidR="00DB23F2" w:rsidRDefault="005F1B65">
            <w:pPr>
              <w:spacing w:line="280" w:lineRule="atLeast"/>
              <w:ind w:right="80"/>
              <w:textAlignment w:val="auto"/>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&amp; Institutional Operations, Welsh - Grade A</w:t>
            </w:r>
          </w:p>
          <w:p w14:paraId="65023ADC" w14:textId="77777777" w:rsidR="00DB23F2" w:rsidRDefault="005F1B65">
            <w:pPr>
              <w:pStyle w:val="documentdispBlk"/>
              <w:pBdr>
                <w:top w:val="none" w:sz="0" w:space="15" w:color="auto"/>
              </w:pBdr>
              <w:spacing w:line="280" w:lineRule="atLeast"/>
              <w:ind w:right="80"/>
              <w:rPr>
                <w:rStyle w:val="parentContainersectiontablesectionbody"/>
                <w:rFonts w:ascii="Open Sans" w:eastAsia="Open Sans" w:hAnsi="Open Sans" w:cs="Open Sans"/>
                <w:color w:val="020303"/>
                <w:sz w:val="20"/>
                <w:szCs w:val="20"/>
              </w:rPr>
            </w:pPr>
            <w:r>
              <w:rPr>
                <w:rStyle w:val="documenttxtBold"/>
                <w:rFonts w:ascii="Open Sans" w:eastAsia="Open Sans" w:hAnsi="Open Sans" w:cs="Open Sans"/>
                <w:color w:val="020303"/>
                <w:sz w:val="20"/>
                <w:szCs w:val="20"/>
              </w:rPr>
              <w:t>Gwendraeth Grammar School</w:t>
            </w:r>
            <w:r>
              <w:rPr>
                <w:rStyle w:val="span"/>
                <w:rFonts w:ascii="Open Sans" w:eastAsia="Open Sans" w:hAnsi="Open Sans" w:cs="Open Sans"/>
                <w:color w:val="020303"/>
                <w:sz w:val="20"/>
                <w:szCs w:val="20"/>
              </w:rPr>
              <w:t>, Drefach, Llanelli</w:t>
            </w:r>
            <w:r>
              <w:rPr>
                <w:rStyle w:val="parentContainersectiontablesectionbody"/>
                <w:rFonts w:ascii="Open Sans" w:eastAsia="Open Sans" w:hAnsi="Open Sans" w:cs="Open Sans"/>
                <w:color w:val="020303"/>
                <w:sz w:val="20"/>
                <w:szCs w:val="20"/>
              </w:rPr>
              <w:t xml:space="preserve"> </w:t>
            </w:r>
          </w:p>
          <w:p w14:paraId="219904A8" w14:textId="77777777" w:rsidR="00DB23F2" w:rsidRDefault="005F1B65">
            <w:pPr>
              <w:pStyle w:val="documentdispBlk"/>
              <w:spacing w:line="280" w:lineRule="atLeast"/>
              <w:ind w:right="80"/>
              <w:rPr>
                <w:rStyle w:val="parentContainersectiontablesectionbody"/>
                <w:rFonts w:ascii="Open Sans" w:eastAsia="Open Sans" w:hAnsi="Open Sans" w:cs="Open Sans"/>
                <w:color w:val="020303"/>
                <w:sz w:val="20"/>
                <w:szCs w:val="20"/>
              </w:rPr>
            </w:pPr>
            <w:r>
              <w:rPr>
                <w:rStyle w:val="span"/>
                <w:rFonts w:ascii="Open Sans" w:eastAsia="Open Sans" w:hAnsi="Open Sans" w:cs="Open Sans"/>
                <w:color w:val="020303"/>
                <w:sz w:val="20"/>
                <w:szCs w:val="20"/>
              </w:rPr>
              <w:t>June 1981</w:t>
            </w:r>
          </w:p>
          <w:p w14:paraId="065468BE" w14:textId="77777777" w:rsidR="00DB23F2" w:rsidRDefault="005F1B65">
            <w:pPr>
              <w:spacing w:line="280" w:lineRule="atLeast"/>
              <w:ind w:right="80"/>
              <w:textAlignment w:val="auto"/>
              <w:rPr>
                <w:rStyle w:val="span"/>
                <w:rFonts w:ascii="Open Sans" w:eastAsia="Open Sans" w:hAnsi="Open Sans" w:cs="Open Sans"/>
                <w:color w:val="020303"/>
                <w:sz w:val="20"/>
                <w:szCs w:val="20"/>
              </w:rPr>
            </w:pPr>
            <w:r>
              <w:rPr>
                <w:rStyle w:val="span"/>
                <w:rFonts w:ascii="Open Sans" w:eastAsia="Open Sans" w:hAnsi="Open Sans" w:cs="Open Sans"/>
                <w:color w:val="020303"/>
                <w:sz w:val="20"/>
                <w:szCs w:val="20"/>
              </w:rPr>
              <w:t>English Language - Grade C English Literature - Grade C History - Grade B Economics - Grade D</w:t>
            </w:r>
          </w:p>
        </w:tc>
      </w:tr>
    </w:tbl>
    <w:p w14:paraId="75B08F6C" w14:textId="77777777"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tbl>
      <w:tblPr>
        <w:tblW w:w="0" w:type="auto"/>
        <w:tblInd w:w="120" w:type="dxa"/>
        <w:tblLayout w:type="fixed"/>
        <w:tblLook w:val="04A0" w:firstRow="1" w:lastRow="0" w:firstColumn="1" w:lastColumn="0" w:noHBand="0" w:noVBand="1"/>
      </w:tblPr>
      <w:tblGrid>
        <w:gridCol w:w="2200"/>
        <w:gridCol w:w="8406"/>
      </w:tblGrid>
      <w:tr w:rsidR="00DB23F2" w14:paraId="63FD83DB" w14:textId="77777777">
        <w:trPr>
          <w:trHeight w:hRule="exact" w:val="80"/>
        </w:trPr>
        <w:tc>
          <w:tcPr>
            <w:tcW w:w="2200" w:type="dxa"/>
            <w:tcBorders>
              <w:bottom w:val="single" w:sz="8" w:space="0" w:color="0C6BA1"/>
            </w:tcBorders>
            <w:shd w:val="clear" w:color="auto" w:fill="CEE1EC"/>
          </w:tcPr>
          <w:p w14:paraId="117B08F7" w14:textId="77777777" w:rsidR="00DB23F2" w:rsidRDefault="00DB23F2"/>
        </w:tc>
        <w:tc>
          <w:tcPr>
            <w:tcW w:w="8406" w:type="dxa"/>
            <w:tcBorders>
              <w:bottom w:val="single" w:sz="8" w:space="0" w:color="0C6BA1"/>
            </w:tcBorders>
          </w:tcPr>
          <w:p w14:paraId="3813A068"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3AEDA6E5" w14:textId="77777777">
        <w:tc>
          <w:tcPr>
            <w:tcW w:w="2350" w:type="dxa"/>
            <w:tcMar>
              <w:top w:w="160" w:type="dxa"/>
              <w:left w:w="0" w:type="dxa"/>
              <w:bottom w:w="0" w:type="dxa"/>
              <w:right w:w="45" w:type="dxa"/>
            </w:tcMar>
            <w:hideMark/>
          </w:tcPr>
          <w:p w14:paraId="0FB84CBE" w14:textId="77777777" w:rsidR="00DB23F2" w:rsidRDefault="005F1B65">
            <w:pPr>
              <w:pStyle w:val="documentsectiontitle"/>
              <w:ind w:right="120"/>
              <w:rPr>
                <w:rStyle w:val="documentheading"/>
              </w:rPr>
            </w:pPr>
            <w:r>
              <w:rPr>
                <w:rStyle w:val="documentheading"/>
              </w:rPr>
              <w:t>References</w:t>
            </w:r>
          </w:p>
          <w:p w14:paraId="2C64C2E2"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p w14:paraId="309511DF" w14:textId="0652230F" w:rsidR="00DB23F2" w:rsidRDefault="005F1B65">
            <w:pPr>
              <w:pStyle w:val="p"/>
              <w:spacing w:line="280" w:lineRule="atLeast"/>
              <w:ind w:right="80"/>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 xml:space="preserve">References </w:t>
            </w:r>
            <w:r w:rsidR="002B6F66">
              <w:rPr>
                <w:rStyle w:val="parentContainersectiontablesectionbody"/>
                <w:rFonts w:ascii="Open Sans" w:eastAsia="Open Sans" w:hAnsi="Open Sans" w:cs="Open Sans"/>
                <w:color w:val="020303"/>
                <w:sz w:val="20"/>
                <w:szCs w:val="20"/>
              </w:rPr>
              <w:t>Mr.</w:t>
            </w:r>
            <w:r>
              <w:rPr>
                <w:rStyle w:val="parentContainersectiontablesectionbody"/>
                <w:rFonts w:ascii="Open Sans" w:eastAsia="Open Sans" w:hAnsi="Open Sans" w:cs="Open Sans"/>
                <w:color w:val="020303"/>
                <w:sz w:val="20"/>
                <w:szCs w:val="20"/>
              </w:rPr>
              <w:t xml:space="preserve"> S Lewis Nisa Local 13 Heol y Meinciau Pontyates Llanelli Carms SA155TR 01269 862936 </w:t>
            </w:r>
          </w:p>
          <w:p w14:paraId="61DB7393" w14:textId="77777777" w:rsidR="00DB23F2" w:rsidRDefault="005F1B65">
            <w:pPr>
              <w:pStyle w:val="p"/>
              <w:spacing w:line="280" w:lineRule="atLeast"/>
              <w:ind w:right="80"/>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Human Resource Services Carmarthenshire County Council St Davids Park Carmarthen SA31 3HB 01267 234567 </w:t>
            </w:r>
          </w:p>
        </w:tc>
      </w:tr>
    </w:tbl>
    <w:p w14:paraId="4A286686" w14:textId="77777777"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tbl>
      <w:tblPr>
        <w:tblW w:w="0" w:type="auto"/>
        <w:tblInd w:w="120" w:type="dxa"/>
        <w:tblLayout w:type="fixed"/>
        <w:tblLook w:val="04A0" w:firstRow="1" w:lastRow="0" w:firstColumn="1" w:lastColumn="0" w:noHBand="0" w:noVBand="1"/>
      </w:tblPr>
      <w:tblGrid>
        <w:gridCol w:w="2200"/>
        <w:gridCol w:w="8406"/>
      </w:tblGrid>
      <w:tr w:rsidR="00DB23F2" w14:paraId="5A7C76AC" w14:textId="77777777">
        <w:trPr>
          <w:trHeight w:hRule="exact" w:val="80"/>
        </w:trPr>
        <w:tc>
          <w:tcPr>
            <w:tcW w:w="2200" w:type="dxa"/>
            <w:tcBorders>
              <w:bottom w:val="single" w:sz="8" w:space="0" w:color="0C6BA1"/>
            </w:tcBorders>
            <w:shd w:val="clear" w:color="auto" w:fill="CEE1EC"/>
          </w:tcPr>
          <w:p w14:paraId="0AF1F986" w14:textId="77777777" w:rsidR="00DB23F2" w:rsidRDefault="00DB23F2"/>
        </w:tc>
        <w:tc>
          <w:tcPr>
            <w:tcW w:w="8406" w:type="dxa"/>
            <w:tcBorders>
              <w:bottom w:val="single" w:sz="8" w:space="0" w:color="0C6BA1"/>
            </w:tcBorders>
          </w:tcPr>
          <w:p w14:paraId="7FFE5128"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4FC80B42" w14:textId="77777777">
        <w:tc>
          <w:tcPr>
            <w:tcW w:w="2350" w:type="dxa"/>
            <w:tcMar>
              <w:top w:w="160" w:type="dxa"/>
              <w:left w:w="0" w:type="dxa"/>
              <w:bottom w:w="0" w:type="dxa"/>
              <w:right w:w="45" w:type="dxa"/>
            </w:tcMar>
            <w:hideMark/>
          </w:tcPr>
          <w:p w14:paraId="73E18A29" w14:textId="77777777" w:rsidR="00DB23F2" w:rsidRDefault="005F1B65">
            <w:pPr>
              <w:pStyle w:val="documentsectiontitle"/>
              <w:ind w:right="120"/>
              <w:rPr>
                <w:rStyle w:val="documentheading"/>
              </w:rPr>
            </w:pPr>
            <w:r>
              <w:rPr>
                <w:rStyle w:val="documentheading"/>
              </w:rPr>
              <w:t>Interests</w:t>
            </w:r>
          </w:p>
          <w:p w14:paraId="2E7E3364"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p w14:paraId="3A865DC4" w14:textId="5DF3055F" w:rsidR="00DB23F2" w:rsidRDefault="005F1B65">
            <w:pPr>
              <w:pStyle w:val="documentparentContainersinglecolumn"/>
              <w:spacing w:line="280" w:lineRule="atLeast"/>
              <w:ind w:right="80"/>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 xml:space="preserve">Hobbies &amp; </w:t>
            </w:r>
            <w:r w:rsidR="002B6F66">
              <w:rPr>
                <w:rStyle w:val="parentContainersectiontablesectionbody"/>
                <w:rFonts w:ascii="Open Sans" w:eastAsia="Open Sans" w:hAnsi="Open Sans" w:cs="Open Sans"/>
                <w:color w:val="020303"/>
                <w:sz w:val="20"/>
                <w:szCs w:val="20"/>
              </w:rPr>
              <w:t>Interests,</w:t>
            </w:r>
            <w:r>
              <w:rPr>
                <w:rStyle w:val="parentContainersectiontablesectionbody"/>
                <w:rFonts w:ascii="Open Sans" w:eastAsia="Open Sans" w:hAnsi="Open Sans" w:cs="Open Sans"/>
                <w:color w:val="020303"/>
                <w:sz w:val="20"/>
                <w:szCs w:val="20"/>
              </w:rPr>
              <w:t xml:space="preserve"> I am a member of a Martial Arts Class and practice karate and Tai Chi. I enjoy playing the keyboard and have recently passed Grade 4 in the London College of Music exam. Previous school governor in Bancffosfelen and Saint Mary's primary school.</w:t>
            </w:r>
          </w:p>
        </w:tc>
      </w:tr>
    </w:tbl>
    <w:p w14:paraId="4864C1C3" w14:textId="77777777"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tbl>
      <w:tblPr>
        <w:tblW w:w="0" w:type="auto"/>
        <w:tblInd w:w="120" w:type="dxa"/>
        <w:tblLayout w:type="fixed"/>
        <w:tblLook w:val="04A0" w:firstRow="1" w:lastRow="0" w:firstColumn="1" w:lastColumn="0" w:noHBand="0" w:noVBand="1"/>
      </w:tblPr>
      <w:tblGrid>
        <w:gridCol w:w="2200"/>
        <w:gridCol w:w="8406"/>
      </w:tblGrid>
      <w:tr w:rsidR="00DB23F2" w14:paraId="3997E111" w14:textId="77777777">
        <w:trPr>
          <w:trHeight w:hRule="exact" w:val="80"/>
        </w:trPr>
        <w:tc>
          <w:tcPr>
            <w:tcW w:w="2200" w:type="dxa"/>
            <w:tcBorders>
              <w:bottom w:val="single" w:sz="8" w:space="0" w:color="0C6BA1"/>
            </w:tcBorders>
            <w:shd w:val="clear" w:color="auto" w:fill="CEE1EC"/>
          </w:tcPr>
          <w:p w14:paraId="5C6A2710" w14:textId="77777777" w:rsidR="00DB23F2" w:rsidRDefault="00DB23F2"/>
        </w:tc>
        <w:tc>
          <w:tcPr>
            <w:tcW w:w="8406" w:type="dxa"/>
            <w:tcBorders>
              <w:bottom w:val="single" w:sz="8" w:space="0" w:color="0C6BA1"/>
            </w:tcBorders>
          </w:tcPr>
          <w:p w14:paraId="6F6966C1"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6DE00718" w14:textId="77777777">
        <w:tc>
          <w:tcPr>
            <w:tcW w:w="2350" w:type="dxa"/>
            <w:tcMar>
              <w:top w:w="160" w:type="dxa"/>
              <w:left w:w="0" w:type="dxa"/>
              <w:bottom w:w="0" w:type="dxa"/>
              <w:right w:w="45" w:type="dxa"/>
            </w:tcMar>
            <w:hideMark/>
          </w:tcPr>
          <w:p w14:paraId="12A212D5" w14:textId="77777777" w:rsidR="00DB23F2" w:rsidRDefault="005F1B65">
            <w:pPr>
              <w:pStyle w:val="documentsectiontitle"/>
              <w:ind w:right="120"/>
              <w:rPr>
                <w:rStyle w:val="documentheading"/>
              </w:rPr>
            </w:pPr>
            <w:r>
              <w:rPr>
                <w:rStyle w:val="documentheading"/>
              </w:rPr>
              <w:t>Languages</w:t>
            </w:r>
          </w:p>
          <w:p w14:paraId="6EB93E0F"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tbl>
            <w:tblPr>
              <w:tblStyle w:val="documentlangSeclnggparatable"/>
              <w:tblW w:w="0" w:type="auto"/>
              <w:tblLayout w:type="fixed"/>
              <w:tblCellMar>
                <w:left w:w="0" w:type="dxa"/>
                <w:right w:w="0" w:type="dxa"/>
              </w:tblCellMar>
              <w:tblLook w:val="05E0" w:firstRow="1" w:lastRow="1" w:firstColumn="1" w:lastColumn="1" w:noHBand="0" w:noVBand="1"/>
            </w:tblPr>
            <w:tblGrid>
              <w:gridCol w:w="4028"/>
              <w:gridCol w:w="4328"/>
            </w:tblGrid>
            <w:tr w:rsidR="00DB23F2" w14:paraId="229B5EF5" w14:textId="77777777">
              <w:tc>
                <w:tcPr>
                  <w:tcW w:w="8356" w:type="dxa"/>
                  <w:gridSpan w:val="2"/>
                  <w:tcMar>
                    <w:top w:w="0" w:type="dxa"/>
                    <w:left w:w="0" w:type="dxa"/>
                    <w:bottom w:w="0" w:type="dxa"/>
                    <w:right w:w="0" w:type="dxa"/>
                  </w:tcMar>
                  <w:hideMark/>
                </w:tcPr>
                <w:p w14:paraId="538EA6A1" w14:textId="77777777" w:rsidR="00DB23F2" w:rsidRDefault="005F1B65">
                  <w:pPr>
                    <w:pStyle w:val="documentlangSecsinglecolumn"/>
                    <w:spacing w:line="230" w:lineRule="exact"/>
                    <w:rPr>
                      <w:rStyle w:val="documentparentContainerfirstparagraphCharacter"/>
                      <w:rFonts w:ascii="Open Sans" w:eastAsia="Open Sans" w:hAnsi="Open Sans" w:cs="Open Sans"/>
                      <w:color w:val="020303"/>
                      <w:sz w:val="20"/>
                      <w:szCs w:val="20"/>
                    </w:rPr>
                  </w:pPr>
                  <w:r>
                    <w:rPr>
                      <w:rStyle w:val="documentlangSecfieldany"/>
                      <w:rFonts w:ascii="Open Sans" w:eastAsia="Open Sans" w:hAnsi="Open Sans" w:cs="Open Sans"/>
                      <w:b/>
                      <w:bCs/>
                      <w:color w:val="020303"/>
                      <w:sz w:val="20"/>
                      <w:szCs w:val="20"/>
                    </w:rPr>
                    <w:t>English:</w:t>
                  </w:r>
                  <w:r>
                    <w:rPr>
                      <w:rStyle w:val="documentlangSecnativeLangParafield"/>
                      <w:rFonts w:ascii="Open Sans" w:eastAsia="Open Sans" w:hAnsi="Open Sans" w:cs="Open Sans"/>
                      <w:color w:val="020303"/>
                      <w:sz w:val="20"/>
                      <w:szCs w:val="20"/>
                    </w:rPr>
                    <w:t xml:space="preserve"> </w:t>
                  </w:r>
                  <w:r>
                    <w:rPr>
                      <w:rStyle w:val="documentlangSecfieldany"/>
                      <w:rFonts w:ascii="Open Sans" w:eastAsia="Open Sans" w:hAnsi="Open Sans" w:cs="Open Sans"/>
                      <w:color w:val="020303"/>
                      <w:sz w:val="20"/>
                      <w:szCs w:val="20"/>
                    </w:rPr>
                    <w:t>First Language</w:t>
                  </w:r>
                </w:p>
              </w:tc>
            </w:tr>
            <w:tr w:rsidR="00DB23F2" w14:paraId="417238B6" w14:textId="77777777">
              <w:trPr>
                <w:gridAfter w:val="1"/>
                <w:wAfter w:w="720" w:type="dxa"/>
              </w:trPr>
              <w:tc>
                <w:tcPr>
                  <w:tcW w:w="4028" w:type="dxa"/>
                  <w:tcMar>
                    <w:top w:w="100" w:type="dxa"/>
                    <w:left w:w="0" w:type="dxa"/>
                    <w:bottom w:w="0" w:type="dxa"/>
                    <w:right w:w="0" w:type="dxa"/>
                  </w:tcMar>
                  <w:hideMark/>
                </w:tcPr>
                <w:p w14:paraId="3D96A922" w14:textId="77777777" w:rsidR="00DB23F2" w:rsidRDefault="005F1B65">
                  <w:pPr>
                    <w:pStyle w:val="documentlangSecsinglecolumn"/>
                    <w:tabs>
                      <w:tab w:val="right" w:pos="4008"/>
                    </w:tabs>
                    <w:spacing w:line="280" w:lineRule="atLeast"/>
                    <w:rPr>
                      <w:rStyle w:val="documentlangSecparagraph"/>
                      <w:rFonts w:ascii="Open Sans" w:eastAsia="Open Sans" w:hAnsi="Open Sans" w:cs="Open Sans"/>
                      <w:color w:val="020303"/>
                      <w:sz w:val="20"/>
                      <w:szCs w:val="20"/>
                    </w:rPr>
                  </w:pPr>
                  <w:r>
                    <w:rPr>
                      <w:rStyle w:val="documentlangSecfieldany"/>
                      <w:rFonts w:ascii="Open Sans" w:eastAsia="Open Sans" w:hAnsi="Open Sans" w:cs="Open Sans"/>
                      <w:b/>
                      <w:bCs/>
                      <w:color w:val="020303"/>
                      <w:sz w:val="20"/>
                      <w:szCs w:val="20"/>
                    </w:rPr>
                    <w:t>Welsh:</w:t>
                  </w:r>
                  <w:r>
                    <w:rPr>
                      <w:rStyle w:val="documentlangSecnativeLangParafield"/>
                      <w:rFonts w:ascii="Open Sans" w:eastAsia="Open Sans" w:hAnsi="Open Sans" w:cs="Open Sans"/>
                      <w:color w:val="020303"/>
                      <w:sz w:val="20"/>
                      <w:szCs w:val="20"/>
                    </w:rPr>
                    <w:t xml:space="preserve"> </w:t>
                  </w:r>
                  <w:r>
                    <w:rPr>
                      <w:rStyle w:val="documentlangSecfieldany"/>
                      <w:rFonts w:ascii="Open Sans" w:eastAsia="Open Sans" w:hAnsi="Open Sans" w:cs="Open Sans"/>
                      <w:color w:val="020303"/>
                      <w:sz w:val="20"/>
                      <w:szCs w:val="20"/>
                    </w:rPr>
                    <w:tab/>
                    <w:t>C2</w:t>
                  </w:r>
                  <w:r>
                    <w:rPr>
                      <w:rStyle w:val="documentlangSecnativeLangParafield"/>
                      <w:rFonts w:ascii="Open Sans" w:eastAsia="Open Sans" w:hAnsi="Open Sans" w:cs="Open Sans"/>
                      <w:color w:val="020303"/>
                      <w:sz w:val="20"/>
                      <w:szCs w:val="20"/>
                    </w:rPr>
                    <w:t xml:space="preserve"> </w:t>
                  </w:r>
                </w:p>
                <w:p w14:paraId="57E345CE" w14:textId="77777777" w:rsidR="00DB23F2" w:rsidRDefault="005F1B65">
                  <w:pPr>
                    <w:pStyle w:val="documentsliced-rect"/>
                    <w:spacing w:before="100" w:line="120" w:lineRule="exact"/>
                    <w:rPr>
                      <w:rStyle w:val="documentlangSecparagraph"/>
                      <w:rFonts w:ascii="Open Sans" w:eastAsia="Open Sans" w:hAnsi="Open Sans" w:cs="Open Sans"/>
                      <w:color w:val="020303"/>
                      <w:sz w:val="20"/>
                      <w:szCs w:val="20"/>
                    </w:rPr>
                  </w:pPr>
                  <w:r>
                    <w:rPr>
                      <w:rStyle w:val="documentlangSecparagraph"/>
                      <w:rFonts w:ascii="Open Sans" w:eastAsia="Open Sans" w:hAnsi="Open Sans" w:cs="Open Sans"/>
                      <w:noProof/>
                      <w:color w:val="020303"/>
                      <w:sz w:val="20"/>
                      <w:szCs w:val="20"/>
                    </w:rPr>
                    <w:drawing>
                      <wp:inline distT="0" distB="0" distL="0" distR="0" wp14:anchorId="25E1F257" wp14:editId="681AB457">
                        <wp:extent cx="2562863" cy="76775"/>
                        <wp:effectExtent l="0" t="0" r="0" b="0"/>
                        <wp:docPr id="100002" name="Picture 100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
                                <pic:cNvPicPr>
                                  <a:picLocks/>
                                </pic:cNvPicPr>
                              </pic:nvPicPr>
                              <pic:blipFill>
                                <a:blip r:embed="rId13"/>
                                <a:stretch>
                                  <a:fillRect/>
                                </a:stretch>
                              </pic:blipFill>
                              <pic:spPr>
                                <a:xfrm>
                                  <a:off x="0" y="0"/>
                                  <a:ext cx="2562863" cy="76775"/>
                                </a:xfrm>
                                <a:prstGeom prst="rect">
                                  <a:avLst/>
                                </a:prstGeom>
                              </pic:spPr>
                            </pic:pic>
                          </a:graphicData>
                        </a:graphic>
                      </wp:inline>
                    </w:drawing>
                  </w:r>
                </w:p>
                <w:p w14:paraId="44F9E27A" w14:textId="77777777" w:rsidR="00DB23F2" w:rsidRDefault="005F1B65">
                  <w:pPr>
                    <w:spacing w:line="230" w:lineRule="exact"/>
                    <w:textAlignment w:val="auto"/>
                    <w:rPr>
                      <w:rStyle w:val="documentlangSecfieldany"/>
                      <w:rFonts w:ascii="Open Sans" w:eastAsia="Open Sans" w:hAnsi="Open Sans" w:cs="Open Sans"/>
                      <w:color w:val="020303"/>
                      <w:sz w:val="20"/>
                      <w:szCs w:val="20"/>
                    </w:rPr>
                  </w:pPr>
                  <w:r>
                    <w:rPr>
                      <w:rStyle w:val="documentlangSecfieldany"/>
                      <w:rFonts w:ascii="Open Sans" w:eastAsia="Open Sans" w:hAnsi="Open Sans" w:cs="Open Sans"/>
                      <w:color w:val="020303"/>
                      <w:sz w:val="20"/>
                      <w:szCs w:val="20"/>
                    </w:rPr>
                    <w:t>Proficient</w:t>
                  </w:r>
                </w:p>
              </w:tc>
            </w:tr>
          </w:tbl>
          <w:p w14:paraId="55F68884" w14:textId="77777777" w:rsidR="00DB23F2" w:rsidRDefault="00DB23F2">
            <w:pPr>
              <w:rPr>
                <w:rStyle w:val="documentheading"/>
                <w:rFonts w:ascii="Open Sans" w:eastAsia="Open Sans" w:hAnsi="Open Sans" w:cs="Open Sans"/>
                <w:color w:val="020303"/>
                <w:sz w:val="20"/>
                <w:szCs w:val="20"/>
              </w:rPr>
            </w:pPr>
          </w:p>
        </w:tc>
      </w:tr>
    </w:tbl>
    <w:p w14:paraId="467D0713" w14:textId="77777777"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tbl>
      <w:tblPr>
        <w:tblW w:w="0" w:type="auto"/>
        <w:tblInd w:w="120" w:type="dxa"/>
        <w:tblLayout w:type="fixed"/>
        <w:tblLook w:val="04A0" w:firstRow="1" w:lastRow="0" w:firstColumn="1" w:lastColumn="0" w:noHBand="0" w:noVBand="1"/>
      </w:tblPr>
      <w:tblGrid>
        <w:gridCol w:w="2200"/>
        <w:gridCol w:w="8406"/>
      </w:tblGrid>
      <w:tr w:rsidR="00DB23F2" w14:paraId="0CFB84EE" w14:textId="77777777">
        <w:trPr>
          <w:trHeight w:hRule="exact" w:val="80"/>
        </w:trPr>
        <w:tc>
          <w:tcPr>
            <w:tcW w:w="2200" w:type="dxa"/>
            <w:tcBorders>
              <w:bottom w:val="single" w:sz="8" w:space="0" w:color="0C6BA1"/>
            </w:tcBorders>
            <w:shd w:val="clear" w:color="auto" w:fill="CEE1EC"/>
          </w:tcPr>
          <w:p w14:paraId="45853859" w14:textId="77777777" w:rsidR="00DB23F2" w:rsidRDefault="00DB23F2"/>
        </w:tc>
        <w:tc>
          <w:tcPr>
            <w:tcW w:w="8406" w:type="dxa"/>
            <w:tcBorders>
              <w:bottom w:val="single" w:sz="8" w:space="0" w:color="0C6BA1"/>
            </w:tcBorders>
          </w:tcPr>
          <w:p w14:paraId="22CF7D02" w14:textId="77777777" w:rsidR="00DB23F2" w:rsidRDefault="00DB23F2"/>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2350"/>
        <w:gridCol w:w="8356"/>
      </w:tblGrid>
      <w:tr w:rsidR="00DB23F2" w14:paraId="58F5321C" w14:textId="77777777">
        <w:tc>
          <w:tcPr>
            <w:tcW w:w="2350" w:type="dxa"/>
            <w:tcMar>
              <w:top w:w="160" w:type="dxa"/>
              <w:left w:w="0" w:type="dxa"/>
              <w:bottom w:w="0" w:type="dxa"/>
              <w:right w:w="45" w:type="dxa"/>
            </w:tcMar>
            <w:hideMark/>
          </w:tcPr>
          <w:p w14:paraId="282751B7" w14:textId="77777777" w:rsidR="00DB23F2" w:rsidRDefault="005F1B65">
            <w:pPr>
              <w:pStyle w:val="documentsectiontitle"/>
              <w:ind w:right="120"/>
              <w:rPr>
                <w:rStyle w:val="documentheading"/>
              </w:rPr>
            </w:pPr>
            <w:r>
              <w:rPr>
                <w:rStyle w:val="documentheading"/>
              </w:rPr>
              <w:t>Welsh language</w:t>
            </w:r>
          </w:p>
          <w:p w14:paraId="07769640" w14:textId="77777777" w:rsidR="00DB23F2" w:rsidRDefault="00DB23F2">
            <w:pPr>
              <w:pStyle w:val="documentheadingParagraph"/>
              <w:pBdr>
                <w:right w:val="none" w:sz="0" w:space="0" w:color="auto"/>
              </w:pBdr>
              <w:spacing w:line="280" w:lineRule="atLeast"/>
              <w:ind w:right="120"/>
              <w:textAlignment w:val="auto"/>
              <w:rPr>
                <w:rStyle w:val="documentheading"/>
                <w:rFonts w:ascii="Open Sans" w:eastAsia="Open Sans" w:hAnsi="Open Sans" w:cs="Open Sans"/>
                <w:color w:val="020303"/>
                <w:sz w:val="20"/>
                <w:szCs w:val="20"/>
              </w:rPr>
            </w:pPr>
          </w:p>
        </w:tc>
        <w:tc>
          <w:tcPr>
            <w:tcW w:w="8356" w:type="dxa"/>
            <w:tcMar>
              <w:top w:w="160" w:type="dxa"/>
              <w:left w:w="0" w:type="dxa"/>
              <w:bottom w:w="0" w:type="dxa"/>
              <w:right w:w="0" w:type="dxa"/>
            </w:tcMar>
            <w:hideMark/>
          </w:tcPr>
          <w:p w14:paraId="6B6ED4A3" w14:textId="77777777" w:rsidR="00DB23F2" w:rsidRDefault="005F1B65">
            <w:pPr>
              <w:pStyle w:val="documentullinth-child1"/>
              <w:numPr>
                <w:ilvl w:val="0"/>
                <w:numId w:val="10"/>
              </w:numPr>
              <w:spacing w:line="280" w:lineRule="atLeast"/>
              <w:ind w:left="220" w:right="80" w:hanging="192"/>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Gallaf siarad yr iaith Cymraeg yn rhugl.</w:t>
            </w:r>
          </w:p>
          <w:p w14:paraId="15E064AF" w14:textId="77777777" w:rsidR="00DB23F2" w:rsidRDefault="005F1B65">
            <w:pPr>
              <w:pStyle w:val="divdocumentulli"/>
              <w:numPr>
                <w:ilvl w:val="0"/>
                <w:numId w:val="10"/>
              </w:numPr>
              <w:spacing w:line="280" w:lineRule="atLeast"/>
              <w:ind w:left="220" w:right="80" w:hanging="192"/>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Rwy'n gallu ysgrifenni a siarad yn yr iaith.</w:t>
            </w:r>
          </w:p>
          <w:p w14:paraId="5C833D9A" w14:textId="77777777" w:rsidR="00DB23F2" w:rsidRDefault="005F1B65">
            <w:pPr>
              <w:pStyle w:val="divdocumentulli"/>
              <w:numPr>
                <w:ilvl w:val="0"/>
                <w:numId w:val="10"/>
              </w:numPr>
              <w:spacing w:line="280" w:lineRule="atLeast"/>
              <w:ind w:left="220" w:right="80" w:hanging="192"/>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Mae gen i tgau lefel A* yng nghymraeg.</w:t>
            </w:r>
          </w:p>
          <w:p w14:paraId="31DF2758" w14:textId="77777777" w:rsidR="00DB23F2" w:rsidRDefault="005F1B65">
            <w:pPr>
              <w:pStyle w:val="divdocumentulli"/>
              <w:numPr>
                <w:ilvl w:val="0"/>
                <w:numId w:val="10"/>
              </w:numPr>
              <w:spacing w:line="280" w:lineRule="atLeast"/>
              <w:ind w:left="220" w:right="80" w:hanging="192"/>
              <w:rPr>
                <w:rStyle w:val="parentContainersectiontablesectionbody"/>
                <w:rFonts w:ascii="Open Sans" w:eastAsia="Open Sans" w:hAnsi="Open Sans" w:cs="Open Sans"/>
                <w:color w:val="020303"/>
                <w:sz w:val="20"/>
                <w:szCs w:val="20"/>
              </w:rPr>
            </w:pPr>
            <w:r>
              <w:rPr>
                <w:rStyle w:val="parentContainersectiontablesectionbody"/>
                <w:rFonts w:ascii="Open Sans" w:eastAsia="Open Sans" w:hAnsi="Open Sans" w:cs="Open Sans"/>
                <w:color w:val="020303"/>
                <w:sz w:val="20"/>
                <w:szCs w:val="20"/>
              </w:rPr>
              <w:t>Gallaf helps unrhyw cwsmeriaid yn Cymraeg neu Saesneg.</w:t>
            </w:r>
          </w:p>
        </w:tc>
      </w:tr>
    </w:tbl>
    <w:p w14:paraId="51903F87" w14:textId="56AD069B" w:rsidR="00DB23F2" w:rsidRDefault="005F1B65">
      <w:pPr>
        <w:pStyle w:val="secspacing"/>
        <w:rPr>
          <w:rFonts w:ascii="Open Sans" w:eastAsia="Open Sans" w:hAnsi="Open Sans" w:cs="Open Sans"/>
          <w:color w:val="020303"/>
        </w:rPr>
      </w:pPr>
      <w:r>
        <w:rPr>
          <w:rFonts w:ascii="Open Sans" w:eastAsia="Open Sans" w:hAnsi="Open Sans" w:cs="Open Sans"/>
          <w:color w:val="020303"/>
        </w:rPr>
        <w:t> </w:t>
      </w:r>
    </w:p>
    <w:p w14:paraId="46E33F9A" w14:textId="170BC1E0" w:rsidR="003110D9" w:rsidRDefault="003110D9">
      <w:pPr>
        <w:pStyle w:val="secspacing"/>
        <w:rPr>
          <w:rFonts w:ascii="Open Sans" w:eastAsia="Open Sans" w:hAnsi="Open Sans" w:cs="Open Sans"/>
          <w:color w:val="020303"/>
        </w:rPr>
      </w:pPr>
    </w:p>
    <w:p w14:paraId="39197A6E" w14:textId="217A8F73" w:rsidR="003110D9" w:rsidRDefault="003110D9">
      <w:pPr>
        <w:pStyle w:val="secspacing"/>
        <w:rPr>
          <w:rFonts w:ascii="Open Sans" w:eastAsia="Open Sans" w:hAnsi="Open Sans" w:cs="Open Sans"/>
          <w:color w:val="020303"/>
        </w:rPr>
      </w:pPr>
    </w:p>
    <w:p w14:paraId="75DDFF2C" w14:textId="6093375D" w:rsidR="003110D9" w:rsidRDefault="003110D9">
      <w:pPr>
        <w:pStyle w:val="secspacing"/>
        <w:rPr>
          <w:rFonts w:ascii="Open Sans" w:eastAsia="Open Sans" w:hAnsi="Open Sans" w:cs="Open Sans"/>
          <w:color w:val="020303"/>
        </w:rPr>
      </w:pPr>
    </w:p>
    <w:p w14:paraId="0ABFD8B5" w14:textId="7CE95D22" w:rsidR="003110D9" w:rsidRDefault="003110D9">
      <w:pPr>
        <w:pStyle w:val="secspacing"/>
        <w:rPr>
          <w:rFonts w:ascii="Open Sans" w:eastAsia="Open Sans" w:hAnsi="Open Sans" w:cs="Open Sans"/>
          <w:color w:val="020303"/>
        </w:rPr>
      </w:pPr>
    </w:p>
    <w:p w14:paraId="614D0924" w14:textId="77777777" w:rsidR="003110D9" w:rsidRDefault="003110D9" w:rsidP="003110D9">
      <w:pPr>
        <w:pStyle w:val="documentname"/>
      </w:pPr>
      <w:r>
        <w:rPr>
          <w:rStyle w:val="span"/>
        </w:rPr>
        <w:t>Joy</w:t>
      </w:r>
      <w:r>
        <w:t xml:space="preserve"> </w:t>
      </w:r>
      <w:r>
        <w:rPr>
          <w:rStyle w:val="span"/>
        </w:rPr>
        <w:t>James</w:t>
      </w:r>
    </w:p>
    <w:p w14:paraId="63648C15" w14:textId="77777777" w:rsidR="003110D9" w:rsidRDefault="003110D9" w:rsidP="003110D9">
      <w:pPr>
        <w:pStyle w:val="documentsectionname-secborder-div"/>
        <w:spacing w:line="320" w:lineRule="exact"/>
        <w:rPr>
          <w:rFonts w:ascii="Source Sans Pro" w:eastAsia="Source Sans Pro" w:hAnsi="Source Sans Pro" w:cs="Source Sans Pro"/>
          <w:color w:val="000000"/>
        </w:rPr>
      </w:pPr>
      <w:r>
        <w:rPr>
          <w:rFonts w:ascii="Source Sans Pro" w:eastAsia="Source Sans Pro" w:hAnsi="Source Sans Pro" w:cs="Source Sans Pro"/>
          <w:color w:val="000000"/>
        </w:rPr>
        <w:t> </w:t>
      </w:r>
    </w:p>
    <w:p w14:paraId="235EF1F3" w14:textId="77777777" w:rsidR="003110D9" w:rsidRDefault="003110D9" w:rsidP="003110D9">
      <w:pPr>
        <w:pStyle w:val="div"/>
        <w:spacing w:line="400" w:lineRule="exact"/>
        <w:rPr>
          <w:rFonts w:ascii="Source Sans Pro" w:eastAsia="Source Sans Pro" w:hAnsi="Source Sans Pro" w:cs="Source Sans Pro"/>
          <w:color w:val="000000"/>
        </w:rPr>
      </w:pPr>
      <w:r>
        <w:rPr>
          <w:rFonts w:ascii="Source Sans Pro" w:eastAsia="Source Sans Pro" w:hAnsi="Source Sans Pro" w:cs="Source Sans Pro"/>
          <w:color w:val="000000"/>
        </w:rPr>
        <w:t> </w:t>
      </w:r>
    </w:p>
    <w:p w14:paraId="0C74B579" w14:textId="77777777" w:rsidR="003110D9" w:rsidRDefault="003110D9" w:rsidP="003110D9">
      <w:pPr>
        <w:pStyle w:val="documentfldinfo"/>
        <w:jc w:val="right"/>
        <w:rPr>
          <w:rFonts w:ascii="Source Sans Pro" w:eastAsia="Source Sans Pro" w:hAnsi="Source Sans Pro" w:cs="Source Sans Pro"/>
          <w:color w:val="000000"/>
        </w:rPr>
      </w:pPr>
      <w:r>
        <w:rPr>
          <w:rStyle w:val="span"/>
          <w:rFonts w:ascii="Source Sans Pro" w:eastAsia="Source Sans Pro" w:hAnsi="Source Sans Pro" w:cs="Source Sans Pro"/>
          <w:color w:val="000000"/>
        </w:rPr>
        <w:t>Joy</w:t>
      </w:r>
      <w:r>
        <w:rPr>
          <w:rFonts w:ascii="Source Sans Pro" w:eastAsia="Source Sans Pro" w:hAnsi="Source Sans Pro" w:cs="Source Sans Pro"/>
          <w:color w:val="000000"/>
        </w:rPr>
        <w:t xml:space="preserve"> </w:t>
      </w:r>
      <w:r>
        <w:rPr>
          <w:rStyle w:val="span"/>
          <w:rFonts w:ascii="Source Sans Pro" w:eastAsia="Source Sans Pro" w:hAnsi="Source Sans Pro" w:cs="Source Sans Pro"/>
          <w:color w:val="000000"/>
        </w:rPr>
        <w:t>James</w:t>
      </w:r>
    </w:p>
    <w:p w14:paraId="74628D4A" w14:textId="77777777" w:rsidR="003110D9" w:rsidRDefault="003110D9" w:rsidP="003110D9">
      <w:pPr>
        <w:pStyle w:val="documenttxt-block"/>
        <w:spacing w:line="280" w:lineRule="atLeast"/>
        <w:jc w:val="right"/>
        <w:rPr>
          <w:rFonts w:ascii="Source Sans Pro" w:eastAsia="Source Sans Pro" w:hAnsi="Source Sans Pro" w:cs="Source Sans Pro"/>
          <w:color w:val="000000"/>
        </w:rPr>
      </w:pPr>
      <w:r>
        <w:rPr>
          <w:rStyle w:val="span"/>
          <w:rFonts w:ascii="Source Sans Pro" w:eastAsia="Source Sans Pro" w:hAnsi="Source Sans Pro" w:cs="Source Sans Pro"/>
          <w:color w:val="000000"/>
        </w:rPr>
        <w:t>92 Heol y Banc, Bancffosfelen, Llanelli,</w:t>
      </w:r>
      <w:r>
        <w:rPr>
          <w:rFonts w:ascii="Source Sans Pro" w:eastAsia="Source Sans Pro" w:hAnsi="Source Sans Pro" w:cs="Source Sans Pro"/>
          <w:color w:val="000000"/>
        </w:rPr>
        <w:t xml:space="preserve"> </w:t>
      </w:r>
      <w:r>
        <w:rPr>
          <w:rStyle w:val="span"/>
          <w:rFonts w:ascii="Source Sans Pro" w:eastAsia="Source Sans Pro" w:hAnsi="Source Sans Pro" w:cs="Source Sans Pro"/>
          <w:color w:val="000000"/>
        </w:rPr>
        <w:t>Carmarthenshire</w:t>
      </w:r>
      <w:r>
        <w:rPr>
          <w:rFonts w:ascii="Source Sans Pro" w:eastAsia="Source Sans Pro" w:hAnsi="Source Sans Pro" w:cs="Source Sans Pro"/>
          <w:color w:val="000000"/>
        </w:rPr>
        <w:t xml:space="preserve"> </w:t>
      </w:r>
    </w:p>
    <w:p w14:paraId="03D341C7" w14:textId="77777777" w:rsidR="003110D9" w:rsidRDefault="003110D9" w:rsidP="003110D9">
      <w:pPr>
        <w:pStyle w:val="documentfldinfonth-last-child1"/>
        <w:spacing w:line="280" w:lineRule="atLeast"/>
        <w:jc w:val="right"/>
        <w:rPr>
          <w:rFonts w:ascii="Source Sans Pro" w:eastAsia="Source Sans Pro" w:hAnsi="Source Sans Pro" w:cs="Source Sans Pro"/>
          <w:color w:val="000000"/>
        </w:rPr>
      </w:pPr>
      <w:r>
        <w:rPr>
          <w:rStyle w:val="span"/>
          <w:rFonts w:ascii="Source Sans Pro" w:eastAsia="Source Sans Pro" w:hAnsi="Source Sans Pro" w:cs="Source Sans Pro"/>
          <w:color w:val="000000"/>
        </w:rPr>
        <w:t>joyjames295@hotmail.co.uk</w:t>
      </w:r>
    </w:p>
    <w:p w14:paraId="5A8F265D" w14:textId="77777777" w:rsidR="003110D9" w:rsidRDefault="003110D9" w:rsidP="003110D9">
      <w:pPr>
        <w:pStyle w:val="documenttxt-bold"/>
        <w:spacing w:before="240" w:line="280" w:lineRule="atLeast"/>
        <w:rPr>
          <w:rFonts w:ascii="Source Sans Pro" w:eastAsia="Source Sans Pro" w:hAnsi="Source Sans Pro" w:cs="Source Sans Pro"/>
          <w:color w:val="343B40"/>
        </w:rPr>
      </w:pPr>
      <w:r>
        <w:rPr>
          <w:rStyle w:val="span"/>
          <w:rFonts w:ascii="Source Sans Pro" w:eastAsia="Source Sans Pro" w:hAnsi="Source Sans Pro" w:cs="Source Sans Pro"/>
          <w:color w:val="343B40"/>
        </w:rPr>
        <w:t>Carmarthenshire County Council</w:t>
      </w:r>
    </w:p>
    <w:p w14:paraId="40BFAB08" w14:textId="77777777" w:rsidR="003110D9" w:rsidRDefault="003110D9" w:rsidP="003110D9">
      <w:pPr>
        <w:pStyle w:val="div"/>
        <w:spacing w:line="280" w:lineRule="atLeast"/>
        <w:rPr>
          <w:rFonts w:ascii="Source Sans Pro" w:eastAsia="Source Sans Pro" w:hAnsi="Source Sans Pro" w:cs="Source Sans Pro"/>
          <w:color w:val="343B40"/>
        </w:rPr>
      </w:pPr>
      <w:r>
        <w:rPr>
          <w:rStyle w:val="span"/>
          <w:rFonts w:ascii="Source Sans Pro" w:eastAsia="Source Sans Pro" w:hAnsi="Source Sans Pro" w:cs="Source Sans Pro"/>
          <w:color w:val="343B40"/>
        </w:rPr>
        <w:t>Ann Thomas</w:t>
      </w:r>
    </w:p>
    <w:p w14:paraId="1411254E" w14:textId="77777777" w:rsidR="003110D9" w:rsidRDefault="003110D9" w:rsidP="003110D9">
      <w:pPr>
        <w:pStyle w:val="div"/>
        <w:spacing w:line="280" w:lineRule="atLeast"/>
        <w:rPr>
          <w:rFonts w:ascii="Source Sans Pro" w:eastAsia="Source Sans Pro" w:hAnsi="Source Sans Pro" w:cs="Source Sans Pro"/>
          <w:color w:val="343B40"/>
        </w:rPr>
      </w:pPr>
      <w:r>
        <w:rPr>
          <w:rStyle w:val="span"/>
          <w:rFonts w:ascii="Source Sans Pro" w:eastAsia="Source Sans Pro" w:hAnsi="Source Sans Pro" w:cs="Source Sans Pro"/>
          <w:color w:val="343B40"/>
        </w:rPr>
        <w:t>Ty Elwyn Llanelli</w:t>
      </w:r>
    </w:p>
    <w:p w14:paraId="70D0DB2E" w14:textId="77777777" w:rsidR="003110D9" w:rsidRDefault="003110D9" w:rsidP="003110D9">
      <w:pPr>
        <w:pStyle w:val="div"/>
        <w:spacing w:line="280" w:lineRule="atLeast"/>
        <w:rPr>
          <w:rFonts w:ascii="Source Sans Pro" w:eastAsia="Source Sans Pro" w:hAnsi="Source Sans Pro" w:cs="Source Sans Pro"/>
          <w:color w:val="343B40"/>
        </w:rPr>
      </w:pPr>
      <w:r>
        <w:rPr>
          <w:rStyle w:val="span"/>
          <w:rFonts w:ascii="Source Sans Pro" w:eastAsia="Source Sans Pro" w:hAnsi="Source Sans Pro" w:cs="Source Sans Pro"/>
          <w:color w:val="343B40"/>
        </w:rPr>
        <w:t>SA14 5RE</w:t>
      </w:r>
    </w:p>
    <w:p w14:paraId="1775563F" w14:textId="77777777" w:rsidR="003110D9" w:rsidRDefault="003110D9" w:rsidP="003110D9">
      <w:pPr>
        <w:pStyle w:val="div"/>
        <w:spacing w:before="240" w:line="280" w:lineRule="atLeast"/>
        <w:jc w:val="right"/>
        <w:rPr>
          <w:rFonts w:ascii="Source Sans Pro" w:eastAsia="Source Sans Pro" w:hAnsi="Source Sans Pro" w:cs="Source Sans Pro"/>
          <w:color w:val="000000"/>
        </w:rPr>
      </w:pPr>
      <w:r>
        <w:rPr>
          <w:rFonts w:ascii="Source Sans Pro" w:eastAsia="Source Sans Pro" w:hAnsi="Source Sans Pro" w:cs="Source Sans Pro"/>
          <w:color w:val="000000"/>
        </w:rPr>
        <w:t>03 May 2023</w:t>
      </w:r>
    </w:p>
    <w:p w14:paraId="0B7A5CF9" w14:textId="77777777" w:rsidR="003110D9" w:rsidRDefault="003110D9" w:rsidP="003110D9">
      <w:pPr>
        <w:pStyle w:val="p"/>
        <w:spacing w:before="240" w:line="360" w:lineRule="atLeast"/>
        <w:rPr>
          <w:rFonts w:ascii="Source Sans Pro" w:eastAsia="Source Sans Pro" w:hAnsi="Source Sans Pro" w:cs="Source Sans Pro"/>
          <w:b/>
          <w:bCs/>
          <w:color w:val="000000"/>
          <w:sz w:val="28"/>
          <w:szCs w:val="28"/>
        </w:rPr>
      </w:pPr>
      <w:r>
        <w:rPr>
          <w:rFonts w:ascii="Source Sans Pro" w:eastAsia="Source Sans Pro" w:hAnsi="Source Sans Pro" w:cs="Source Sans Pro"/>
          <w:b/>
          <w:bCs/>
          <w:color w:val="000000"/>
          <w:sz w:val="28"/>
          <w:szCs w:val="28"/>
        </w:rPr>
        <w:t>Re: Application for Customer Service Benefits Assessor</w:t>
      </w:r>
    </w:p>
    <w:p w14:paraId="704D64C4" w14:textId="77777777" w:rsidR="003110D9" w:rsidRDefault="003110D9" w:rsidP="003110D9">
      <w:pPr>
        <w:pStyle w:val="p"/>
        <w:spacing w:line="120" w:lineRule="atLeast"/>
        <w:rPr>
          <w:rFonts w:ascii="Source Sans Pro" w:eastAsia="Source Sans Pro" w:hAnsi="Source Sans Pro" w:cs="Source Sans Pro"/>
          <w:b/>
          <w:bCs/>
          <w:color w:val="000000"/>
          <w:sz w:val="3"/>
          <w:szCs w:val="3"/>
        </w:rPr>
      </w:pPr>
    </w:p>
    <w:p w14:paraId="641FA8C4"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Dear Sir / Madam,</w:t>
      </w:r>
    </w:p>
    <w:p w14:paraId="2D9A40E5"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It's with pleasure that I submit my application to you for the role of Customer Service Benefits Assessor. With skills that closely match the job criteria, I firmly believe I would be an asset to the team.</w:t>
      </w:r>
    </w:p>
    <w:p w14:paraId="11B854EE"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I bring a strong background in communication, customer service and numeracy skills that matches well with the requirements listed in your Indeed advertisement. I am also advanced in management and continuously seek new opportunities to resolve problems and promote customer loyalty.</w:t>
      </w:r>
    </w:p>
    <w:p w14:paraId="679EE9BA"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I am at present furthering my education by studying a Bachelor of Arts (BA) degree in Business Management at Trinity Saint David University in Carmarthen. This degree continues to add to my extensive knowledge of accounting and I am learning new skills in fields such as human relations and future of business management.</w:t>
      </w:r>
    </w:p>
    <w:p w14:paraId="56797869"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 xml:space="preserve"> I am also working part time at Carmarthenshire County Council under the Resources Department. My position as Cashier allows me to liaise with other departments within the Council such as the rents section, council tax, housing benefit and overpayments. My close working relationship with these departments has allowed me to have a snapshot of the services each section provide to the public. This I feel would help me in this position of Customer service benefits assessor.</w:t>
      </w:r>
    </w:p>
    <w:p w14:paraId="0D0D26F2"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I am familiar with council tax reduction schemes and during my work as postmistress I have dealt with many queries with external agencies such as the department of work and pensions (DWP). This has given me an insight into some of the problems facing claimants today and would help me in assisting the public with their queries.</w:t>
      </w:r>
    </w:p>
    <w:p w14:paraId="4C9BBA60"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My numeracy skills are excellent, a skill I believe will be essential for this position when calculating entitlement claims efficiently. Both the work I have previously done in the Post Office and in my current position as Cashier has meant that I have had to work in line with data protection, ensuring customer confidentiality at all times, this I feel is a skill I possess which compliments this job description. This position has also required me to verify documents for different agencies such as the Passport service or driver vehicle licensing agency (DVLA), this requires accurate and legible annotations to enable external agencies to complete the required process.</w:t>
      </w:r>
    </w:p>
    <w:p w14:paraId="0D49D204"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 xml:space="preserve"> Benefit fraud was always at the forefront when dealing with so many claimants within a busy Post Office, and this experience has made me more aware of any questionable behavior that may </w:t>
      </w:r>
      <w:r>
        <w:rPr>
          <w:rFonts w:ascii="Source Sans Pro" w:eastAsia="Source Sans Pro" w:hAnsi="Source Sans Pro" w:cs="Source Sans Pro"/>
          <w:color w:val="000000"/>
        </w:rPr>
        <w:lastRenderedPageBreak/>
        <w:t>indicate unethical conduct. I pride myself on being thorough in my approach to completing any forms and would strive to continue in this fashion should I be successful in this application.</w:t>
      </w:r>
    </w:p>
    <w:p w14:paraId="640A8E76"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I work well within a team but am also able to prioritise my own workload and am happy to use my own initiative and proceed with any tasks alone.</w:t>
      </w:r>
    </w:p>
    <w:p w14:paraId="040828C0" w14:textId="56F7220E"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 xml:space="preserve">My previous work experience has meant that I am able to work with the business objectives in mind and aware that certain targets will have to </w:t>
      </w:r>
      <w:r w:rsidR="00F02D04">
        <w:rPr>
          <w:rFonts w:ascii="Source Sans Pro" w:eastAsia="Source Sans Pro" w:hAnsi="Source Sans Pro" w:cs="Source Sans Pro"/>
          <w:color w:val="000000"/>
        </w:rPr>
        <w:t>be met</w:t>
      </w:r>
      <w:r>
        <w:rPr>
          <w:rFonts w:ascii="Source Sans Pro" w:eastAsia="Source Sans Pro" w:hAnsi="Source Sans Pro" w:cs="Source Sans Pro"/>
          <w:color w:val="000000"/>
        </w:rPr>
        <w:t xml:space="preserve"> to ensure any subsidies due to the Authority is met in a timely manner.</w:t>
      </w:r>
    </w:p>
    <w:p w14:paraId="48100619" w14:textId="0460BB6D"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 xml:space="preserve">My focus on </w:t>
      </w:r>
      <w:r w:rsidR="00F02D04">
        <w:rPr>
          <w:rFonts w:ascii="Source Sans Pro" w:eastAsia="Source Sans Pro" w:hAnsi="Source Sans Pro" w:cs="Source Sans Pro"/>
          <w:color w:val="000000"/>
        </w:rPr>
        <w:t>maximizing</w:t>
      </w:r>
      <w:r>
        <w:rPr>
          <w:rFonts w:ascii="Source Sans Pro" w:eastAsia="Source Sans Pro" w:hAnsi="Source Sans Pro" w:cs="Source Sans Pro"/>
          <w:color w:val="000000"/>
        </w:rPr>
        <w:t xml:space="preserve"> productivity and customer satisfaction makes me a great candidate for this position. With a focus on communication, deep knowledge of customer service and strengths in management, my qualifications match well with this position. I work hard to maintain my proficiencies and expand my offerings to support a team, and I will offer this same dedication to your company. You can count on me to be ambitious and go above requirements to bring substantial results to your team.</w:t>
      </w:r>
    </w:p>
    <w:p w14:paraId="29C6B756" w14:textId="77777777" w:rsidR="003110D9" w:rsidRDefault="003110D9" w:rsidP="003110D9">
      <w:pPr>
        <w:pStyle w:val="div"/>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Hopefully, this cover letter and my CV provide a broad view of my work history. I would love the opportunity to further elaborate on my suitability for the position and am confident that I am a good fit for the role.</w:t>
      </w:r>
    </w:p>
    <w:p w14:paraId="4774384E" w14:textId="77777777" w:rsidR="003110D9" w:rsidRDefault="003110D9" w:rsidP="003110D9">
      <w:pPr>
        <w:pStyle w:val="p"/>
        <w:spacing w:before="240"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Sincerely,</w:t>
      </w:r>
    </w:p>
    <w:p w14:paraId="50A0EEE9" w14:textId="77777777" w:rsidR="003110D9" w:rsidRDefault="003110D9" w:rsidP="003110D9">
      <w:pPr>
        <w:pStyle w:val="p"/>
        <w:spacing w:line="280" w:lineRule="atLeast"/>
        <w:rPr>
          <w:rFonts w:ascii="Source Sans Pro" w:eastAsia="Source Sans Pro" w:hAnsi="Source Sans Pro" w:cs="Source Sans Pro"/>
          <w:color w:val="000000"/>
        </w:rPr>
      </w:pPr>
      <w:r>
        <w:rPr>
          <w:rFonts w:ascii="Source Sans Pro" w:eastAsia="Source Sans Pro" w:hAnsi="Source Sans Pro" w:cs="Source Sans Pro"/>
          <w:color w:val="000000"/>
        </w:rPr>
        <w:t>Joy James</w:t>
      </w:r>
    </w:p>
    <w:p w14:paraId="48FA5409" w14:textId="77777777" w:rsidR="003110D9" w:rsidRDefault="003110D9" w:rsidP="003110D9">
      <w:pPr>
        <w:pStyle w:val="documentsectionnth-last-child1borderdiv-optional"/>
        <w:spacing w:before="100" w:line="280" w:lineRule="atLeast"/>
        <w:rPr>
          <w:rFonts w:ascii="Source Sans Pro" w:eastAsia="Source Sans Pro" w:hAnsi="Source Sans Pro" w:cs="Source Sans Pro"/>
          <w:color w:val="000000"/>
        </w:rPr>
      </w:pPr>
      <w:r>
        <w:rPr>
          <w:rFonts w:ascii="Source Sans Pro" w:eastAsia="Source Sans Pro" w:hAnsi="Source Sans Pro" w:cs="Source Sans Pro"/>
          <w:noProof/>
          <w:color w:val="000000"/>
        </w:rPr>
        <w:drawing>
          <wp:inline distT="0" distB="0" distL="0" distR="0" wp14:anchorId="4676AC9E" wp14:editId="51C910F3">
            <wp:extent cx="1002685" cy="76775"/>
            <wp:effectExtent l="0" t="0" r="0" b="0"/>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14"/>
                    <a:stretch>
                      <a:fillRect/>
                    </a:stretch>
                  </pic:blipFill>
                  <pic:spPr>
                    <a:xfrm>
                      <a:off x="0" y="0"/>
                      <a:ext cx="1002685" cy="76775"/>
                    </a:xfrm>
                    <a:prstGeom prst="rect">
                      <a:avLst/>
                    </a:prstGeom>
                  </pic:spPr>
                </pic:pic>
              </a:graphicData>
            </a:graphic>
          </wp:inline>
        </w:drawing>
      </w:r>
    </w:p>
    <w:p w14:paraId="1FA6E933" w14:textId="52D2E4C7" w:rsidR="003110D9" w:rsidRDefault="003110D9">
      <w:pPr>
        <w:pStyle w:val="secspacing"/>
        <w:rPr>
          <w:rFonts w:ascii="Open Sans" w:eastAsia="Open Sans" w:hAnsi="Open Sans" w:cs="Open Sans"/>
          <w:color w:val="020303"/>
        </w:rPr>
      </w:pPr>
    </w:p>
    <w:p w14:paraId="7F9F8B84" w14:textId="26B8565E" w:rsidR="003110D9" w:rsidRDefault="003110D9">
      <w:pPr>
        <w:pStyle w:val="secspacing"/>
        <w:rPr>
          <w:rFonts w:ascii="Open Sans" w:eastAsia="Open Sans" w:hAnsi="Open Sans" w:cs="Open Sans"/>
          <w:color w:val="020303"/>
        </w:rPr>
      </w:pPr>
    </w:p>
    <w:p w14:paraId="08D6211A" w14:textId="19C0AAD4" w:rsidR="003110D9" w:rsidRDefault="003110D9">
      <w:pPr>
        <w:pStyle w:val="secspacing"/>
        <w:rPr>
          <w:rFonts w:ascii="Open Sans" w:eastAsia="Open Sans" w:hAnsi="Open Sans" w:cs="Open Sans"/>
          <w:color w:val="020303"/>
        </w:rPr>
      </w:pPr>
    </w:p>
    <w:p w14:paraId="0F664C54" w14:textId="628AE6AA" w:rsidR="003110D9" w:rsidRDefault="003110D9">
      <w:pPr>
        <w:pStyle w:val="secspacing"/>
        <w:rPr>
          <w:rFonts w:ascii="Open Sans" w:eastAsia="Open Sans" w:hAnsi="Open Sans" w:cs="Open Sans"/>
          <w:color w:val="020303"/>
        </w:rPr>
      </w:pPr>
    </w:p>
    <w:p w14:paraId="05BFF1C9" w14:textId="2FAB6052" w:rsidR="003110D9" w:rsidRDefault="003110D9">
      <w:pPr>
        <w:pStyle w:val="secspacing"/>
        <w:rPr>
          <w:rFonts w:ascii="Open Sans" w:eastAsia="Open Sans" w:hAnsi="Open Sans" w:cs="Open Sans"/>
          <w:color w:val="020303"/>
        </w:rPr>
      </w:pPr>
    </w:p>
    <w:p w14:paraId="5C9AFB62" w14:textId="40AAD763" w:rsidR="003110D9" w:rsidRDefault="003110D9">
      <w:pPr>
        <w:pStyle w:val="secspacing"/>
        <w:rPr>
          <w:rFonts w:ascii="Open Sans" w:eastAsia="Open Sans" w:hAnsi="Open Sans" w:cs="Open Sans"/>
          <w:color w:val="020303"/>
        </w:rPr>
      </w:pPr>
    </w:p>
    <w:p w14:paraId="7515C34F" w14:textId="5EF29F70" w:rsidR="003110D9" w:rsidRDefault="003110D9">
      <w:pPr>
        <w:pStyle w:val="secspacing"/>
        <w:rPr>
          <w:rFonts w:ascii="Open Sans" w:eastAsia="Open Sans" w:hAnsi="Open Sans" w:cs="Open Sans"/>
          <w:color w:val="020303"/>
        </w:rPr>
      </w:pPr>
    </w:p>
    <w:p w14:paraId="1CDB81B4" w14:textId="2C0B8D17" w:rsidR="003110D9" w:rsidRDefault="003110D9">
      <w:pPr>
        <w:pStyle w:val="secspacing"/>
        <w:rPr>
          <w:rFonts w:ascii="Open Sans" w:eastAsia="Open Sans" w:hAnsi="Open Sans" w:cs="Open Sans"/>
          <w:color w:val="020303"/>
        </w:rPr>
      </w:pPr>
    </w:p>
    <w:p w14:paraId="523075C2" w14:textId="28227B7B" w:rsidR="003110D9" w:rsidRDefault="003110D9">
      <w:pPr>
        <w:pStyle w:val="secspacing"/>
        <w:rPr>
          <w:rFonts w:ascii="Open Sans" w:eastAsia="Open Sans" w:hAnsi="Open Sans" w:cs="Open Sans"/>
          <w:color w:val="020303"/>
        </w:rPr>
      </w:pPr>
    </w:p>
    <w:p w14:paraId="4DE7D5A8" w14:textId="51FC5BCE" w:rsidR="003110D9" w:rsidRDefault="003110D9">
      <w:pPr>
        <w:pStyle w:val="secspacing"/>
        <w:rPr>
          <w:rFonts w:ascii="Open Sans" w:eastAsia="Open Sans" w:hAnsi="Open Sans" w:cs="Open Sans"/>
          <w:color w:val="020303"/>
        </w:rPr>
      </w:pPr>
    </w:p>
    <w:p w14:paraId="595ADC81" w14:textId="0DCA2592" w:rsidR="003110D9" w:rsidRDefault="003110D9">
      <w:pPr>
        <w:pStyle w:val="secspacing"/>
        <w:rPr>
          <w:rFonts w:ascii="Open Sans" w:eastAsia="Open Sans" w:hAnsi="Open Sans" w:cs="Open Sans"/>
          <w:color w:val="020303"/>
        </w:rPr>
      </w:pPr>
    </w:p>
    <w:p w14:paraId="1F100A50" w14:textId="45686259" w:rsidR="003110D9" w:rsidRDefault="003110D9">
      <w:pPr>
        <w:pStyle w:val="secspacing"/>
        <w:rPr>
          <w:rFonts w:ascii="Open Sans" w:eastAsia="Open Sans" w:hAnsi="Open Sans" w:cs="Open Sans"/>
          <w:color w:val="020303"/>
        </w:rPr>
      </w:pPr>
    </w:p>
    <w:p w14:paraId="5091CE84" w14:textId="04AC8429" w:rsidR="003110D9" w:rsidRDefault="003110D9">
      <w:pPr>
        <w:pStyle w:val="secspacing"/>
        <w:rPr>
          <w:rFonts w:ascii="Open Sans" w:eastAsia="Open Sans" w:hAnsi="Open Sans" w:cs="Open Sans"/>
          <w:color w:val="020303"/>
        </w:rPr>
      </w:pPr>
    </w:p>
    <w:p w14:paraId="6956C314" w14:textId="4086BA38" w:rsidR="003110D9" w:rsidRDefault="003110D9">
      <w:pPr>
        <w:pStyle w:val="secspacing"/>
        <w:rPr>
          <w:rFonts w:ascii="Open Sans" w:eastAsia="Open Sans" w:hAnsi="Open Sans" w:cs="Open Sans"/>
          <w:color w:val="020303"/>
        </w:rPr>
      </w:pPr>
    </w:p>
    <w:p w14:paraId="0BA2DC06" w14:textId="01DF9851" w:rsidR="003110D9" w:rsidRDefault="003110D9">
      <w:pPr>
        <w:pStyle w:val="secspacing"/>
        <w:rPr>
          <w:rFonts w:ascii="Open Sans" w:eastAsia="Open Sans" w:hAnsi="Open Sans" w:cs="Open Sans"/>
          <w:color w:val="020303"/>
        </w:rPr>
      </w:pPr>
    </w:p>
    <w:p w14:paraId="690D6394" w14:textId="77777777" w:rsidR="003110D9" w:rsidRPr="003110D9" w:rsidRDefault="003110D9" w:rsidP="003110D9">
      <w:pPr>
        <w:pStyle w:val="Date"/>
        <w:jc w:val="center"/>
        <w:rPr>
          <w:rFonts w:asciiTheme="majorHAnsi" w:hAnsiTheme="majorHAnsi" w:cstheme="majorHAnsi"/>
          <w:color w:val="000000" w:themeColor="text1"/>
          <w:sz w:val="24"/>
          <w:szCs w:val="24"/>
        </w:rPr>
      </w:pPr>
      <w:r w:rsidRPr="003110D9">
        <w:rPr>
          <w:rFonts w:asciiTheme="majorHAnsi" w:hAnsiTheme="majorHAnsi" w:cstheme="majorHAnsi"/>
          <w:color w:val="000000" w:themeColor="text1"/>
          <w:sz w:val="24"/>
          <w:szCs w:val="24"/>
        </w:rPr>
        <w:lastRenderedPageBreak/>
        <w:t>My Zander Letter.               Joy James 2114452</w:t>
      </w:r>
    </w:p>
    <w:p w14:paraId="41B20473" w14:textId="77777777" w:rsidR="003110D9" w:rsidRPr="003110D9" w:rsidRDefault="003110D9" w:rsidP="003110D9">
      <w:pPr>
        <w:pStyle w:val="Date"/>
        <w:rPr>
          <w:rFonts w:asciiTheme="majorHAnsi" w:hAnsiTheme="majorHAnsi" w:cstheme="majorHAnsi"/>
          <w:color w:val="000000" w:themeColor="text1"/>
          <w:sz w:val="24"/>
          <w:szCs w:val="24"/>
        </w:rPr>
      </w:pPr>
    </w:p>
    <w:p w14:paraId="656187E4" w14:textId="77777777" w:rsidR="003110D9" w:rsidRPr="003110D9" w:rsidRDefault="003110D9" w:rsidP="003110D9">
      <w:pPr>
        <w:pStyle w:val="Date"/>
        <w:rPr>
          <w:rFonts w:asciiTheme="majorHAnsi" w:hAnsiTheme="majorHAnsi" w:cstheme="majorHAnsi"/>
          <w:color w:val="000000" w:themeColor="text1"/>
          <w:sz w:val="24"/>
          <w:szCs w:val="24"/>
        </w:rPr>
      </w:pPr>
      <w:r w:rsidRPr="003110D9">
        <w:rPr>
          <w:rFonts w:asciiTheme="majorHAnsi" w:hAnsiTheme="majorHAnsi" w:cstheme="majorHAnsi"/>
          <w:color w:val="000000" w:themeColor="text1"/>
          <w:sz w:val="24"/>
          <w:szCs w:val="24"/>
        </w:rPr>
        <w:t xml:space="preserve">02 May 2023        </w:t>
      </w:r>
    </w:p>
    <w:p w14:paraId="69A7270B" w14:textId="2661A4EF" w:rsidR="003110D9" w:rsidRPr="003110D9" w:rsidRDefault="003110D9" w:rsidP="003110D9">
      <w:pPr>
        <w:pStyle w:val="RecipientContactInfo"/>
        <w:rPr>
          <w:rFonts w:asciiTheme="majorHAnsi" w:hAnsiTheme="majorHAnsi" w:cstheme="majorHAnsi"/>
          <w:color w:val="000000" w:themeColor="text1"/>
          <w:sz w:val="24"/>
          <w:szCs w:val="24"/>
        </w:rPr>
      </w:pPr>
      <w:r w:rsidRPr="003110D9">
        <w:rPr>
          <w:rFonts w:asciiTheme="majorHAnsi" w:hAnsiTheme="majorHAnsi" w:cstheme="majorHAnsi"/>
          <w:color w:val="000000" w:themeColor="text1"/>
          <w:sz w:val="24"/>
          <w:szCs w:val="24"/>
        </w:rPr>
        <w:t>To Whom it may concern</w:t>
      </w:r>
      <w:r>
        <w:rPr>
          <w:rFonts w:asciiTheme="majorHAnsi" w:hAnsiTheme="majorHAnsi" w:cstheme="majorHAnsi"/>
          <w:color w:val="000000" w:themeColor="text1"/>
          <w:sz w:val="24"/>
          <w:szCs w:val="24"/>
        </w:rPr>
        <w:t>,</w:t>
      </w:r>
    </w:p>
    <w:p w14:paraId="4C91BC71" w14:textId="6E2635BB" w:rsidR="003110D9" w:rsidRPr="003110D9" w:rsidRDefault="003110D9" w:rsidP="003110D9">
      <w:pPr>
        <w:pStyle w:val="RecipientContactInfo"/>
        <w:rPr>
          <w:rFonts w:asciiTheme="majorHAnsi" w:hAnsiTheme="majorHAnsi" w:cstheme="majorHAnsi"/>
          <w:color w:val="000000" w:themeColor="text1"/>
          <w:sz w:val="24"/>
          <w:szCs w:val="24"/>
        </w:rPr>
      </w:pPr>
      <w:r w:rsidRPr="003110D9">
        <w:rPr>
          <w:rFonts w:asciiTheme="majorHAnsi" w:hAnsiTheme="majorHAnsi" w:cstheme="majorHAnsi"/>
          <w:color w:val="000000" w:themeColor="text1"/>
          <w:sz w:val="24"/>
          <w:szCs w:val="24"/>
        </w:rPr>
        <w:t>U</w:t>
      </w:r>
      <w:r>
        <w:rPr>
          <w:rFonts w:asciiTheme="majorHAnsi" w:hAnsiTheme="majorHAnsi" w:cstheme="majorHAnsi"/>
          <w:color w:val="000000" w:themeColor="text1"/>
          <w:sz w:val="24"/>
          <w:szCs w:val="24"/>
        </w:rPr>
        <w:t>niversity of Wales Trinity Saint David,</w:t>
      </w:r>
    </w:p>
    <w:p w14:paraId="0DF72707" w14:textId="4AE8365A" w:rsidR="003110D9" w:rsidRPr="003110D9" w:rsidRDefault="003110D9" w:rsidP="003110D9">
      <w:pPr>
        <w:pStyle w:val="RecipientContactInfo"/>
        <w:rPr>
          <w:rFonts w:asciiTheme="majorHAnsi" w:hAnsiTheme="majorHAnsi" w:cstheme="majorHAnsi"/>
          <w:color w:val="000000" w:themeColor="text1"/>
          <w:sz w:val="24"/>
          <w:szCs w:val="24"/>
        </w:rPr>
      </w:pPr>
      <w:r w:rsidRPr="003110D9">
        <w:rPr>
          <w:rFonts w:asciiTheme="majorHAnsi" w:hAnsiTheme="majorHAnsi" w:cstheme="majorHAnsi"/>
          <w:color w:val="000000" w:themeColor="text1"/>
          <w:sz w:val="24"/>
          <w:szCs w:val="24"/>
        </w:rPr>
        <w:t>Carmarthen</w:t>
      </w:r>
      <w:r>
        <w:rPr>
          <w:rFonts w:asciiTheme="majorHAnsi" w:hAnsiTheme="majorHAnsi" w:cstheme="majorHAnsi"/>
          <w:color w:val="000000" w:themeColor="text1"/>
          <w:sz w:val="24"/>
          <w:szCs w:val="24"/>
        </w:rPr>
        <w:t>.</w:t>
      </w:r>
    </w:p>
    <w:p w14:paraId="5DA0E134" w14:textId="77777777" w:rsidR="003110D9" w:rsidRPr="003110D9" w:rsidRDefault="003110D9" w:rsidP="003110D9">
      <w:pPr>
        <w:pStyle w:val="Salutation"/>
        <w:rPr>
          <w:rFonts w:ascii="Arial" w:hAnsi="Arial" w:cs="Arial"/>
          <w:b w:val="0"/>
          <w:color w:val="000000" w:themeColor="text1"/>
          <w:sz w:val="24"/>
          <w:szCs w:val="24"/>
        </w:rPr>
      </w:pPr>
      <w:r w:rsidRPr="003110D9">
        <w:rPr>
          <w:rFonts w:ascii="Arial" w:hAnsi="Arial" w:cs="Arial"/>
          <w:b w:val="0"/>
          <w:color w:val="000000" w:themeColor="text1"/>
          <w:sz w:val="24"/>
          <w:szCs w:val="24"/>
        </w:rPr>
        <w:t>Dear Future me,</w:t>
      </w:r>
    </w:p>
    <w:p w14:paraId="7FEC616D" w14:textId="77777777"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I am writing this letter to explain how we got to this position of being Proprietor /Manager of ‘Tranquil Waters Wellbeing Centre’.</w:t>
      </w:r>
    </w:p>
    <w:p w14:paraId="4281D68F" w14:textId="77777777" w:rsidR="003110D9" w:rsidRPr="003110D9" w:rsidRDefault="003110D9" w:rsidP="003110D9">
      <w:pPr>
        <w:spacing w:line="360" w:lineRule="auto"/>
        <w:rPr>
          <w:rFonts w:asciiTheme="majorHAnsi" w:hAnsiTheme="majorHAnsi" w:cstheme="majorHAnsi"/>
        </w:rPr>
      </w:pPr>
    </w:p>
    <w:p w14:paraId="2A629520" w14:textId="1A8D8707"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I got to this position because I went on a journey of self-worth. Prior to this I had dreams and plans about what I wanted out of life, Where I wanted to be and how I would achieve it but unfortunately they were just that – Dreams.</w:t>
      </w:r>
    </w:p>
    <w:p w14:paraId="22FFB04A" w14:textId="3A110A6F"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I had an inner self doubt that just kept telling me to stay where I was – The job I currently had paid the bills</w:t>
      </w:r>
      <w:r>
        <w:rPr>
          <w:rFonts w:asciiTheme="majorHAnsi" w:hAnsiTheme="majorHAnsi" w:cstheme="majorHAnsi"/>
        </w:rPr>
        <w:t>. W</w:t>
      </w:r>
      <w:r w:rsidRPr="003110D9">
        <w:rPr>
          <w:rFonts w:asciiTheme="majorHAnsi" w:hAnsiTheme="majorHAnsi" w:cstheme="majorHAnsi"/>
        </w:rPr>
        <w:t>hy rock the boat for a dream that would never happen</w:t>
      </w:r>
      <w:r>
        <w:rPr>
          <w:rFonts w:asciiTheme="majorHAnsi" w:hAnsiTheme="majorHAnsi" w:cstheme="majorHAnsi"/>
        </w:rPr>
        <w:t>?</w:t>
      </w:r>
      <w:r w:rsidRPr="003110D9">
        <w:rPr>
          <w:rFonts w:asciiTheme="majorHAnsi" w:hAnsiTheme="majorHAnsi" w:cstheme="majorHAnsi"/>
        </w:rPr>
        <w:t xml:space="preserve">. I could never do it! I could hear the voices of the past echoing in my mind, I could see the flashbacks of personal failures and mishaps in front of me that crushed the smallest glimpse of how my future could </w:t>
      </w:r>
      <w:r>
        <w:rPr>
          <w:rFonts w:asciiTheme="majorHAnsi" w:hAnsiTheme="majorHAnsi" w:cstheme="majorHAnsi"/>
        </w:rPr>
        <w:t xml:space="preserve">possibly </w:t>
      </w:r>
      <w:r w:rsidRPr="003110D9">
        <w:rPr>
          <w:rFonts w:asciiTheme="majorHAnsi" w:hAnsiTheme="majorHAnsi" w:cstheme="majorHAnsi"/>
        </w:rPr>
        <w:t>change.</w:t>
      </w:r>
    </w:p>
    <w:p w14:paraId="48B657F6" w14:textId="77777777" w:rsidR="003110D9" w:rsidRPr="003110D9" w:rsidRDefault="003110D9" w:rsidP="003110D9">
      <w:pPr>
        <w:spacing w:line="360" w:lineRule="auto"/>
        <w:rPr>
          <w:rFonts w:asciiTheme="majorHAnsi" w:hAnsiTheme="majorHAnsi" w:cstheme="majorHAnsi"/>
        </w:rPr>
      </w:pPr>
    </w:p>
    <w:p w14:paraId="461ABB2F" w14:textId="0A10FC93"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That was then.</w:t>
      </w:r>
    </w:p>
    <w:p w14:paraId="7CDB9F9A" w14:textId="77777777" w:rsidR="003110D9" w:rsidRPr="003110D9" w:rsidRDefault="003110D9" w:rsidP="003110D9">
      <w:pPr>
        <w:spacing w:line="360" w:lineRule="auto"/>
        <w:rPr>
          <w:rFonts w:asciiTheme="majorHAnsi" w:hAnsiTheme="majorHAnsi" w:cstheme="majorHAnsi"/>
        </w:rPr>
      </w:pPr>
    </w:p>
    <w:p w14:paraId="0A8BCBAD" w14:textId="165959ED"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One normal day, I was watching a video in University about a man Denzil Washington, a famous actor. He was delivering a speech in Pennsylvania, to University Graduates and he was urging them to accept any failure that might come their way and use it as a necessary step to success. He encouraged them to “Fall Forward” in life and use any mistakes or self-doubts as fuel to push ahead and achieve their ultimate goals of success.</w:t>
      </w:r>
    </w:p>
    <w:p w14:paraId="301157E8" w14:textId="77777777"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I felt so inspired by that speech. That’s when it happened I knew I was worth it and I knew I could do it, Yes I might, well probably would, fail or falter on the way but I was going to “Fall forward”, at least then I would have tried.</w:t>
      </w:r>
    </w:p>
    <w:p w14:paraId="1F888386" w14:textId="77777777" w:rsidR="003110D9" w:rsidRPr="003110D9" w:rsidRDefault="003110D9" w:rsidP="003110D9">
      <w:pPr>
        <w:spacing w:line="360" w:lineRule="auto"/>
        <w:rPr>
          <w:rFonts w:asciiTheme="majorHAnsi" w:hAnsiTheme="majorHAnsi" w:cstheme="majorHAnsi"/>
        </w:rPr>
      </w:pPr>
    </w:p>
    <w:p w14:paraId="246631A1" w14:textId="1086D43B"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 xml:space="preserve">I had been looking at a premises which would suit my plans for my wellbeing idea. I phoned the estate agents and put the ball in motion. </w:t>
      </w:r>
    </w:p>
    <w:p w14:paraId="7F8AB8DD" w14:textId="77777777"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Was I scared? Did I have feelings of regret at starting this mad, exciting adventure – Yes I was, and yes I did, but I kept falling forward and my offer was accepted and I had bought my base.</w:t>
      </w:r>
    </w:p>
    <w:p w14:paraId="104271B2" w14:textId="77777777" w:rsidR="008B46C7" w:rsidRDefault="008B46C7" w:rsidP="003110D9">
      <w:pPr>
        <w:spacing w:line="360" w:lineRule="auto"/>
        <w:rPr>
          <w:rFonts w:asciiTheme="majorHAnsi" w:hAnsiTheme="majorHAnsi" w:cstheme="majorHAnsi"/>
        </w:rPr>
      </w:pPr>
    </w:p>
    <w:p w14:paraId="07E2EC27" w14:textId="7CC0EC9E"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My base – The start of my empire.</w:t>
      </w:r>
    </w:p>
    <w:p w14:paraId="7AB7EB0B" w14:textId="77777777" w:rsidR="008B46C7" w:rsidRDefault="008B46C7" w:rsidP="003110D9">
      <w:pPr>
        <w:spacing w:line="360" w:lineRule="auto"/>
        <w:rPr>
          <w:rFonts w:asciiTheme="majorHAnsi" w:hAnsiTheme="majorHAnsi" w:cstheme="majorHAnsi"/>
        </w:rPr>
      </w:pPr>
    </w:p>
    <w:p w14:paraId="278A3D01" w14:textId="674A049A"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lastRenderedPageBreak/>
        <w:t xml:space="preserve">Everything moved so fast from there I found </w:t>
      </w:r>
      <w:r w:rsidR="002B6F66" w:rsidRPr="003110D9">
        <w:rPr>
          <w:rFonts w:asciiTheme="majorHAnsi" w:hAnsiTheme="majorHAnsi" w:cstheme="majorHAnsi"/>
        </w:rPr>
        <w:t>myself painting</w:t>
      </w:r>
      <w:r w:rsidRPr="003110D9">
        <w:rPr>
          <w:rFonts w:asciiTheme="majorHAnsi" w:hAnsiTheme="majorHAnsi" w:cstheme="majorHAnsi"/>
        </w:rPr>
        <w:t xml:space="preserve"> and cleaning and organizing the Centre until I was physically exhausted. I was organizing people to come and visit the venue on an invitation only open day with the view to hire the allocated rooms for Holistic practices, or Martial Arts, Tai Chi</w:t>
      </w:r>
      <w:r w:rsidR="008B46C7">
        <w:rPr>
          <w:rFonts w:asciiTheme="majorHAnsi" w:hAnsiTheme="majorHAnsi" w:cstheme="majorHAnsi"/>
        </w:rPr>
        <w:t>,</w:t>
      </w:r>
      <w:r w:rsidRPr="003110D9">
        <w:rPr>
          <w:rFonts w:asciiTheme="majorHAnsi" w:hAnsiTheme="majorHAnsi" w:cstheme="majorHAnsi"/>
        </w:rPr>
        <w:t xml:space="preserve"> Aromatherapy classes, Yoga or Reflexology and massage.</w:t>
      </w:r>
    </w:p>
    <w:p w14:paraId="1C96E770" w14:textId="77777777" w:rsidR="003110D9" w:rsidRPr="003110D9" w:rsidRDefault="003110D9" w:rsidP="003110D9">
      <w:pPr>
        <w:spacing w:line="360" w:lineRule="auto"/>
        <w:rPr>
          <w:rFonts w:asciiTheme="majorHAnsi" w:hAnsiTheme="majorHAnsi" w:cstheme="majorHAnsi"/>
        </w:rPr>
      </w:pPr>
    </w:p>
    <w:p w14:paraId="7D5328F9" w14:textId="3ACA080F" w:rsidR="003110D9" w:rsidRDefault="003110D9" w:rsidP="003110D9">
      <w:pPr>
        <w:spacing w:line="360" w:lineRule="auto"/>
        <w:rPr>
          <w:rFonts w:asciiTheme="majorHAnsi" w:hAnsiTheme="majorHAnsi" w:cstheme="majorHAnsi"/>
        </w:rPr>
      </w:pPr>
      <w:r w:rsidRPr="003110D9">
        <w:rPr>
          <w:rFonts w:asciiTheme="majorHAnsi" w:hAnsiTheme="majorHAnsi" w:cstheme="majorHAnsi"/>
        </w:rPr>
        <w:t>This was going to be a Wellness Centre that was going to offer this Gwendraeth Valley and surrounding villages a place where they could find themselves, a place where they could relax and get away from the stresses and strains of everyday life.</w:t>
      </w:r>
    </w:p>
    <w:p w14:paraId="73A40914" w14:textId="76FD381A" w:rsidR="003110D9" w:rsidRDefault="003110D9" w:rsidP="003110D9">
      <w:pPr>
        <w:spacing w:line="360" w:lineRule="auto"/>
        <w:rPr>
          <w:rFonts w:asciiTheme="majorHAnsi" w:hAnsiTheme="majorHAnsi" w:cstheme="majorHAnsi"/>
        </w:rPr>
      </w:pPr>
      <w:bookmarkStart w:id="0" w:name="_GoBack"/>
      <w:bookmarkEnd w:id="0"/>
    </w:p>
    <w:p w14:paraId="6B5E36C0" w14:textId="4B681B65" w:rsidR="003110D9" w:rsidRPr="003110D9" w:rsidRDefault="003110D9" w:rsidP="003110D9">
      <w:pPr>
        <w:spacing w:line="360" w:lineRule="auto"/>
        <w:rPr>
          <w:rFonts w:asciiTheme="majorHAnsi" w:hAnsiTheme="majorHAnsi" w:cstheme="majorHAnsi"/>
        </w:rPr>
      </w:pPr>
      <w:r>
        <w:rPr>
          <w:rFonts w:asciiTheme="majorHAnsi" w:hAnsiTheme="majorHAnsi" w:cstheme="majorHAnsi"/>
        </w:rPr>
        <w:t xml:space="preserve">The </w:t>
      </w:r>
      <w:r w:rsidR="008B46C7">
        <w:rPr>
          <w:rFonts w:asciiTheme="majorHAnsi" w:hAnsiTheme="majorHAnsi" w:cstheme="majorHAnsi"/>
        </w:rPr>
        <w:t>Instructors came to the open day event and they embraced my idea and my dream, I had many signed up to take classes there and then, and over the next few days my phone didn’t stop. The classes were well attended and the Centre became the Hub of the community. It was going to be a success.</w:t>
      </w:r>
    </w:p>
    <w:p w14:paraId="0A70D9D6" w14:textId="77777777" w:rsidR="003110D9" w:rsidRPr="003110D9" w:rsidRDefault="003110D9" w:rsidP="003110D9">
      <w:pPr>
        <w:spacing w:line="360" w:lineRule="auto"/>
        <w:rPr>
          <w:rFonts w:asciiTheme="majorHAnsi" w:hAnsiTheme="majorHAnsi" w:cstheme="majorHAnsi"/>
        </w:rPr>
      </w:pPr>
    </w:p>
    <w:p w14:paraId="7A57E1F2" w14:textId="0762E317"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 xml:space="preserve">But for me it was more than </w:t>
      </w:r>
      <w:r w:rsidR="002B6F66" w:rsidRPr="003110D9">
        <w:rPr>
          <w:rFonts w:asciiTheme="majorHAnsi" w:hAnsiTheme="majorHAnsi" w:cstheme="majorHAnsi"/>
        </w:rPr>
        <w:t>that,</w:t>
      </w:r>
      <w:r w:rsidRPr="003110D9">
        <w:rPr>
          <w:rFonts w:asciiTheme="majorHAnsi" w:hAnsiTheme="majorHAnsi" w:cstheme="majorHAnsi"/>
        </w:rPr>
        <w:t xml:space="preserve"> this was my dream, a dream I never thought I had the courage to pursue. That inspirational talk in University that normal day changed my life and that is how we got to this position today. That is how self-doubt and low self-esteem was thrown away and replaced by a drive to fulfill our dreams and live the life we were destined to have.</w:t>
      </w:r>
    </w:p>
    <w:p w14:paraId="292E6B0F" w14:textId="77777777" w:rsidR="00F02D04" w:rsidRDefault="00F02D04" w:rsidP="003110D9">
      <w:pPr>
        <w:spacing w:line="360" w:lineRule="auto"/>
        <w:rPr>
          <w:rFonts w:asciiTheme="majorHAnsi" w:hAnsiTheme="majorHAnsi" w:cstheme="majorHAnsi"/>
        </w:rPr>
      </w:pPr>
    </w:p>
    <w:p w14:paraId="18840D1C" w14:textId="3E24E9E9"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Sincerely,</w:t>
      </w:r>
    </w:p>
    <w:p w14:paraId="1A709AF1" w14:textId="77777777" w:rsidR="00F02D04" w:rsidRDefault="00F02D04" w:rsidP="003110D9">
      <w:pPr>
        <w:spacing w:line="360" w:lineRule="auto"/>
        <w:rPr>
          <w:rFonts w:asciiTheme="majorHAnsi" w:hAnsiTheme="majorHAnsi" w:cstheme="majorHAnsi"/>
        </w:rPr>
      </w:pPr>
    </w:p>
    <w:p w14:paraId="1CF798F5" w14:textId="74CDE900" w:rsidR="003110D9" w:rsidRPr="003110D9" w:rsidRDefault="003110D9" w:rsidP="003110D9">
      <w:pPr>
        <w:spacing w:line="360" w:lineRule="auto"/>
        <w:rPr>
          <w:rFonts w:asciiTheme="majorHAnsi" w:hAnsiTheme="majorHAnsi" w:cstheme="majorHAnsi"/>
        </w:rPr>
      </w:pPr>
      <w:r w:rsidRPr="003110D9">
        <w:rPr>
          <w:rFonts w:asciiTheme="majorHAnsi" w:hAnsiTheme="majorHAnsi" w:cstheme="majorHAnsi"/>
        </w:rPr>
        <w:t>Joy</w:t>
      </w:r>
    </w:p>
    <w:p w14:paraId="33474BB1" w14:textId="77777777" w:rsidR="003110D9" w:rsidRPr="003110D9" w:rsidRDefault="003110D9" w:rsidP="003110D9">
      <w:pPr>
        <w:pStyle w:val="Date"/>
        <w:rPr>
          <w:rFonts w:asciiTheme="majorHAnsi" w:hAnsiTheme="majorHAnsi" w:cstheme="majorHAnsi"/>
          <w:sz w:val="24"/>
          <w:szCs w:val="24"/>
        </w:rPr>
      </w:pPr>
    </w:p>
    <w:p w14:paraId="57D08B90" w14:textId="77777777" w:rsidR="003110D9" w:rsidRPr="003110D9" w:rsidRDefault="003110D9">
      <w:pPr>
        <w:pStyle w:val="secspacing"/>
        <w:rPr>
          <w:rFonts w:asciiTheme="majorHAnsi" w:eastAsia="Open Sans" w:hAnsiTheme="majorHAnsi" w:cstheme="majorHAnsi"/>
          <w:color w:val="020303"/>
          <w:sz w:val="24"/>
          <w:szCs w:val="24"/>
        </w:rPr>
      </w:pPr>
    </w:p>
    <w:sectPr w:rsidR="003110D9" w:rsidRPr="003110D9">
      <w:headerReference w:type="default" r:id="rId15"/>
      <w:footerReference w:type="default" r:id="rId16"/>
      <w:type w:val="continuous"/>
      <w:pgSz w:w="11906" w:h="16838"/>
      <w:pgMar w:top="400" w:right="600" w:bottom="60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1598D" w14:textId="77777777" w:rsidR="00D71B2C" w:rsidRDefault="00D71B2C">
      <w:pPr>
        <w:spacing w:line="240" w:lineRule="auto"/>
      </w:pPr>
      <w:r>
        <w:separator/>
      </w:r>
    </w:p>
  </w:endnote>
  <w:endnote w:type="continuationSeparator" w:id="0">
    <w:p w14:paraId="4B619217" w14:textId="77777777" w:rsidR="00D71B2C" w:rsidRDefault="00D71B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ontserrat">
    <w:altName w:val="Calibri"/>
    <w:panose1 w:val="020B0604020202020204"/>
    <w:charset w:val="00"/>
    <w:family w:val="auto"/>
    <w:pitch w:val="default"/>
    <w:sig w:usb0="00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w:altName w:val="Calibri"/>
    <w:panose1 w:val="020B0604020202020204"/>
    <w:charset w:val="00"/>
    <w:family w:val="auto"/>
    <w:pitch w:val="default"/>
    <w:sig w:usb0="00000000" w:usb1="00000000" w:usb2="00000000" w:usb3="00000000" w:csb0="00000001" w:csb1="00000000"/>
  </w:font>
  <w:font w:name="Source Sans Pro">
    <w:altName w:val="Arial"/>
    <w:panose1 w:val="020B0604020202020204"/>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04EA6" w14:textId="77777777" w:rsidR="009F3891" w:rsidRDefault="009F38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95373" w14:textId="77777777" w:rsidR="00DB23F2" w:rsidRDefault="005F1B65">
    <w:pPr>
      <w:spacing w:line="20" w:lineRule="auto"/>
    </w:pPr>
    <w:r>
      <w:rPr>
        <w:color w:val="FFFFFF"/>
        <w:sz w:val="2"/>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75BD8" w14:textId="77777777" w:rsidR="009F3891" w:rsidRDefault="009F38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7D29F" w14:textId="77777777" w:rsidR="00DB23F2" w:rsidRDefault="005F1B65">
    <w:pPr>
      <w:spacing w:line="20" w:lineRule="auto"/>
    </w:pPr>
    <w:r>
      <w:rPr>
        <w:color w:val="FFFFFF"/>
        <w:sz w:val="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27DAD" w14:textId="77777777" w:rsidR="00D71B2C" w:rsidRDefault="00D71B2C">
      <w:pPr>
        <w:spacing w:line="240" w:lineRule="auto"/>
      </w:pPr>
      <w:r>
        <w:separator/>
      </w:r>
    </w:p>
  </w:footnote>
  <w:footnote w:type="continuationSeparator" w:id="0">
    <w:p w14:paraId="5A4E0305" w14:textId="77777777" w:rsidR="00D71B2C" w:rsidRDefault="00D71B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5C214" w14:textId="77777777" w:rsidR="009F3891" w:rsidRDefault="009F38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5B18C" w14:textId="77777777" w:rsidR="00DB23F2" w:rsidRDefault="005F1B65">
    <w:pPr>
      <w:spacing w:line="20" w:lineRule="auto"/>
    </w:pPr>
    <w:r>
      <w:rPr>
        <w:color w:val="FFFFFF"/>
        <w:sz w:val="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C1A63" w14:textId="77777777" w:rsidR="009F3891" w:rsidRDefault="009F38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BCEB8" w14:textId="77777777" w:rsidR="00DB23F2" w:rsidRDefault="005F1B65">
    <w:pPr>
      <w:spacing w:line="20" w:lineRule="auto"/>
    </w:pPr>
    <w:r>
      <w:rPr>
        <w:color w:val="FFFFFF"/>
        <w:sz w:val="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1F1CCB38">
      <w:start w:val="1"/>
      <w:numFmt w:val="bullet"/>
      <w:lvlText w:val=""/>
      <w:lvlJc w:val="left"/>
      <w:pPr>
        <w:ind w:left="720" w:hanging="360"/>
      </w:pPr>
      <w:rPr>
        <w:rFonts w:ascii="Symbol" w:hAnsi="Symbol"/>
      </w:rPr>
    </w:lvl>
    <w:lvl w:ilvl="1" w:tplc="B2564168">
      <w:start w:val="1"/>
      <w:numFmt w:val="bullet"/>
      <w:lvlText w:val="o"/>
      <w:lvlJc w:val="left"/>
      <w:pPr>
        <w:tabs>
          <w:tab w:val="num" w:pos="1440"/>
        </w:tabs>
        <w:ind w:left="1440" w:hanging="360"/>
      </w:pPr>
      <w:rPr>
        <w:rFonts w:ascii="Courier New" w:hAnsi="Courier New"/>
      </w:rPr>
    </w:lvl>
    <w:lvl w:ilvl="2" w:tplc="C1463740">
      <w:start w:val="1"/>
      <w:numFmt w:val="bullet"/>
      <w:lvlText w:val=""/>
      <w:lvlJc w:val="left"/>
      <w:pPr>
        <w:tabs>
          <w:tab w:val="num" w:pos="2160"/>
        </w:tabs>
        <w:ind w:left="2160" w:hanging="360"/>
      </w:pPr>
      <w:rPr>
        <w:rFonts w:ascii="Wingdings" w:hAnsi="Wingdings"/>
      </w:rPr>
    </w:lvl>
    <w:lvl w:ilvl="3" w:tplc="0CB616A2">
      <w:start w:val="1"/>
      <w:numFmt w:val="bullet"/>
      <w:lvlText w:val=""/>
      <w:lvlJc w:val="left"/>
      <w:pPr>
        <w:tabs>
          <w:tab w:val="num" w:pos="2880"/>
        </w:tabs>
        <w:ind w:left="2880" w:hanging="360"/>
      </w:pPr>
      <w:rPr>
        <w:rFonts w:ascii="Symbol" w:hAnsi="Symbol"/>
      </w:rPr>
    </w:lvl>
    <w:lvl w:ilvl="4" w:tplc="C7A69DB2">
      <w:start w:val="1"/>
      <w:numFmt w:val="bullet"/>
      <w:lvlText w:val="o"/>
      <w:lvlJc w:val="left"/>
      <w:pPr>
        <w:tabs>
          <w:tab w:val="num" w:pos="3600"/>
        </w:tabs>
        <w:ind w:left="3600" w:hanging="360"/>
      </w:pPr>
      <w:rPr>
        <w:rFonts w:ascii="Courier New" w:hAnsi="Courier New"/>
      </w:rPr>
    </w:lvl>
    <w:lvl w:ilvl="5" w:tplc="44CCB424">
      <w:start w:val="1"/>
      <w:numFmt w:val="bullet"/>
      <w:lvlText w:val=""/>
      <w:lvlJc w:val="left"/>
      <w:pPr>
        <w:tabs>
          <w:tab w:val="num" w:pos="4320"/>
        </w:tabs>
        <w:ind w:left="4320" w:hanging="360"/>
      </w:pPr>
      <w:rPr>
        <w:rFonts w:ascii="Wingdings" w:hAnsi="Wingdings"/>
      </w:rPr>
    </w:lvl>
    <w:lvl w:ilvl="6" w:tplc="7EAE467C">
      <w:start w:val="1"/>
      <w:numFmt w:val="bullet"/>
      <w:lvlText w:val=""/>
      <w:lvlJc w:val="left"/>
      <w:pPr>
        <w:tabs>
          <w:tab w:val="num" w:pos="5040"/>
        </w:tabs>
        <w:ind w:left="5040" w:hanging="360"/>
      </w:pPr>
      <w:rPr>
        <w:rFonts w:ascii="Symbol" w:hAnsi="Symbol"/>
      </w:rPr>
    </w:lvl>
    <w:lvl w:ilvl="7" w:tplc="6956721E">
      <w:start w:val="1"/>
      <w:numFmt w:val="bullet"/>
      <w:lvlText w:val="o"/>
      <w:lvlJc w:val="left"/>
      <w:pPr>
        <w:tabs>
          <w:tab w:val="num" w:pos="5760"/>
        </w:tabs>
        <w:ind w:left="5760" w:hanging="360"/>
      </w:pPr>
      <w:rPr>
        <w:rFonts w:ascii="Courier New" w:hAnsi="Courier New"/>
      </w:rPr>
    </w:lvl>
    <w:lvl w:ilvl="8" w:tplc="593A896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4210DB06">
      <w:start w:val="1"/>
      <w:numFmt w:val="bullet"/>
      <w:lvlText w:val=""/>
      <w:lvlJc w:val="left"/>
      <w:pPr>
        <w:ind w:left="720" w:hanging="360"/>
      </w:pPr>
      <w:rPr>
        <w:rFonts w:ascii="Symbol" w:hAnsi="Symbol"/>
      </w:rPr>
    </w:lvl>
    <w:lvl w:ilvl="1" w:tplc="1EDC5F74">
      <w:start w:val="1"/>
      <w:numFmt w:val="bullet"/>
      <w:lvlText w:val="o"/>
      <w:lvlJc w:val="left"/>
      <w:pPr>
        <w:tabs>
          <w:tab w:val="num" w:pos="1440"/>
        </w:tabs>
        <w:ind w:left="1440" w:hanging="360"/>
      </w:pPr>
      <w:rPr>
        <w:rFonts w:ascii="Courier New" w:hAnsi="Courier New"/>
      </w:rPr>
    </w:lvl>
    <w:lvl w:ilvl="2" w:tplc="57F82278">
      <w:start w:val="1"/>
      <w:numFmt w:val="bullet"/>
      <w:lvlText w:val=""/>
      <w:lvlJc w:val="left"/>
      <w:pPr>
        <w:tabs>
          <w:tab w:val="num" w:pos="2160"/>
        </w:tabs>
        <w:ind w:left="2160" w:hanging="360"/>
      </w:pPr>
      <w:rPr>
        <w:rFonts w:ascii="Wingdings" w:hAnsi="Wingdings"/>
      </w:rPr>
    </w:lvl>
    <w:lvl w:ilvl="3" w:tplc="D404192C">
      <w:start w:val="1"/>
      <w:numFmt w:val="bullet"/>
      <w:lvlText w:val=""/>
      <w:lvlJc w:val="left"/>
      <w:pPr>
        <w:tabs>
          <w:tab w:val="num" w:pos="2880"/>
        </w:tabs>
        <w:ind w:left="2880" w:hanging="360"/>
      </w:pPr>
      <w:rPr>
        <w:rFonts w:ascii="Symbol" w:hAnsi="Symbol"/>
      </w:rPr>
    </w:lvl>
    <w:lvl w:ilvl="4" w:tplc="13A86ACE">
      <w:start w:val="1"/>
      <w:numFmt w:val="bullet"/>
      <w:lvlText w:val="o"/>
      <w:lvlJc w:val="left"/>
      <w:pPr>
        <w:tabs>
          <w:tab w:val="num" w:pos="3600"/>
        </w:tabs>
        <w:ind w:left="3600" w:hanging="360"/>
      </w:pPr>
      <w:rPr>
        <w:rFonts w:ascii="Courier New" w:hAnsi="Courier New"/>
      </w:rPr>
    </w:lvl>
    <w:lvl w:ilvl="5" w:tplc="F60E1592">
      <w:start w:val="1"/>
      <w:numFmt w:val="bullet"/>
      <w:lvlText w:val=""/>
      <w:lvlJc w:val="left"/>
      <w:pPr>
        <w:tabs>
          <w:tab w:val="num" w:pos="4320"/>
        </w:tabs>
        <w:ind w:left="4320" w:hanging="360"/>
      </w:pPr>
      <w:rPr>
        <w:rFonts w:ascii="Wingdings" w:hAnsi="Wingdings"/>
      </w:rPr>
    </w:lvl>
    <w:lvl w:ilvl="6" w:tplc="FCECA956">
      <w:start w:val="1"/>
      <w:numFmt w:val="bullet"/>
      <w:lvlText w:val=""/>
      <w:lvlJc w:val="left"/>
      <w:pPr>
        <w:tabs>
          <w:tab w:val="num" w:pos="5040"/>
        </w:tabs>
        <w:ind w:left="5040" w:hanging="360"/>
      </w:pPr>
      <w:rPr>
        <w:rFonts w:ascii="Symbol" w:hAnsi="Symbol"/>
      </w:rPr>
    </w:lvl>
    <w:lvl w:ilvl="7" w:tplc="D3421266">
      <w:start w:val="1"/>
      <w:numFmt w:val="bullet"/>
      <w:lvlText w:val="o"/>
      <w:lvlJc w:val="left"/>
      <w:pPr>
        <w:tabs>
          <w:tab w:val="num" w:pos="5760"/>
        </w:tabs>
        <w:ind w:left="5760" w:hanging="360"/>
      </w:pPr>
      <w:rPr>
        <w:rFonts w:ascii="Courier New" w:hAnsi="Courier New"/>
      </w:rPr>
    </w:lvl>
    <w:lvl w:ilvl="8" w:tplc="514C3EB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EACF262">
      <w:start w:val="1"/>
      <w:numFmt w:val="bullet"/>
      <w:lvlText w:val=""/>
      <w:lvlJc w:val="left"/>
      <w:pPr>
        <w:ind w:left="720" w:hanging="360"/>
      </w:pPr>
      <w:rPr>
        <w:rFonts w:ascii="Symbol" w:hAnsi="Symbol"/>
      </w:rPr>
    </w:lvl>
    <w:lvl w:ilvl="1" w:tplc="49CCAE22">
      <w:start w:val="1"/>
      <w:numFmt w:val="bullet"/>
      <w:lvlText w:val="o"/>
      <w:lvlJc w:val="left"/>
      <w:pPr>
        <w:tabs>
          <w:tab w:val="num" w:pos="1440"/>
        </w:tabs>
        <w:ind w:left="1440" w:hanging="360"/>
      </w:pPr>
      <w:rPr>
        <w:rFonts w:ascii="Courier New" w:hAnsi="Courier New"/>
      </w:rPr>
    </w:lvl>
    <w:lvl w:ilvl="2" w:tplc="FD80CF64">
      <w:start w:val="1"/>
      <w:numFmt w:val="bullet"/>
      <w:lvlText w:val=""/>
      <w:lvlJc w:val="left"/>
      <w:pPr>
        <w:tabs>
          <w:tab w:val="num" w:pos="2160"/>
        </w:tabs>
        <w:ind w:left="2160" w:hanging="360"/>
      </w:pPr>
      <w:rPr>
        <w:rFonts w:ascii="Wingdings" w:hAnsi="Wingdings"/>
      </w:rPr>
    </w:lvl>
    <w:lvl w:ilvl="3" w:tplc="C510B348">
      <w:start w:val="1"/>
      <w:numFmt w:val="bullet"/>
      <w:lvlText w:val=""/>
      <w:lvlJc w:val="left"/>
      <w:pPr>
        <w:tabs>
          <w:tab w:val="num" w:pos="2880"/>
        </w:tabs>
        <w:ind w:left="2880" w:hanging="360"/>
      </w:pPr>
      <w:rPr>
        <w:rFonts w:ascii="Symbol" w:hAnsi="Symbol"/>
      </w:rPr>
    </w:lvl>
    <w:lvl w:ilvl="4" w:tplc="7512BFDE">
      <w:start w:val="1"/>
      <w:numFmt w:val="bullet"/>
      <w:lvlText w:val="o"/>
      <w:lvlJc w:val="left"/>
      <w:pPr>
        <w:tabs>
          <w:tab w:val="num" w:pos="3600"/>
        </w:tabs>
        <w:ind w:left="3600" w:hanging="360"/>
      </w:pPr>
      <w:rPr>
        <w:rFonts w:ascii="Courier New" w:hAnsi="Courier New"/>
      </w:rPr>
    </w:lvl>
    <w:lvl w:ilvl="5" w:tplc="572E118E">
      <w:start w:val="1"/>
      <w:numFmt w:val="bullet"/>
      <w:lvlText w:val=""/>
      <w:lvlJc w:val="left"/>
      <w:pPr>
        <w:tabs>
          <w:tab w:val="num" w:pos="4320"/>
        </w:tabs>
        <w:ind w:left="4320" w:hanging="360"/>
      </w:pPr>
      <w:rPr>
        <w:rFonts w:ascii="Wingdings" w:hAnsi="Wingdings"/>
      </w:rPr>
    </w:lvl>
    <w:lvl w:ilvl="6" w:tplc="DCD8CD04">
      <w:start w:val="1"/>
      <w:numFmt w:val="bullet"/>
      <w:lvlText w:val=""/>
      <w:lvlJc w:val="left"/>
      <w:pPr>
        <w:tabs>
          <w:tab w:val="num" w:pos="5040"/>
        </w:tabs>
        <w:ind w:left="5040" w:hanging="360"/>
      </w:pPr>
      <w:rPr>
        <w:rFonts w:ascii="Symbol" w:hAnsi="Symbol"/>
      </w:rPr>
    </w:lvl>
    <w:lvl w:ilvl="7" w:tplc="95845060">
      <w:start w:val="1"/>
      <w:numFmt w:val="bullet"/>
      <w:lvlText w:val="o"/>
      <w:lvlJc w:val="left"/>
      <w:pPr>
        <w:tabs>
          <w:tab w:val="num" w:pos="5760"/>
        </w:tabs>
        <w:ind w:left="5760" w:hanging="360"/>
      </w:pPr>
      <w:rPr>
        <w:rFonts w:ascii="Courier New" w:hAnsi="Courier New"/>
      </w:rPr>
    </w:lvl>
    <w:lvl w:ilvl="8" w:tplc="06D695E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461613FA">
      <w:start w:val="1"/>
      <w:numFmt w:val="bullet"/>
      <w:lvlText w:val=""/>
      <w:lvlJc w:val="left"/>
      <w:pPr>
        <w:ind w:left="720" w:hanging="360"/>
      </w:pPr>
      <w:rPr>
        <w:rFonts w:ascii="Symbol" w:hAnsi="Symbol"/>
      </w:rPr>
    </w:lvl>
    <w:lvl w:ilvl="1" w:tplc="C86C71DA">
      <w:start w:val="1"/>
      <w:numFmt w:val="bullet"/>
      <w:lvlText w:val="o"/>
      <w:lvlJc w:val="left"/>
      <w:pPr>
        <w:tabs>
          <w:tab w:val="num" w:pos="1440"/>
        </w:tabs>
        <w:ind w:left="1440" w:hanging="360"/>
      </w:pPr>
      <w:rPr>
        <w:rFonts w:ascii="Courier New" w:hAnsi="Courier New"/>
      </w:rPr>
    </w:lvl>
    <w:lvl w:ilvl="2" w:tplc="4786683E">
      <w:start w:val="1"/>
      <w:numFmt w:val="bullet"/>
      <w:lvlText w:val=""/>
      <w:lvlJc w:val="left"/>
      <w:pPr>
        <w:tabs>
          <w:tab w:val="num" w:pos="2160"/>
        </w:tabs>
        <w:ind w:left="2160" w:hanging="360"/>
      </w:pPr>
      <w:rPr>
        <w:rFonts w:ascii="Wingdings" w:hAnsi="Wingdings"/>
      </w:rPr>
    </w:lvl>
    <w:lvl w:ilvl="3" w:tplc="687CD776">
      <w:start w:val="1"/>
      <w:numFmt w:val="bullet"/>
      <w:lvlText w:val=""/>
      <w:lvlJc w:val="left"/>
      <w:pPr>
        <w:tabs>
          <w:tab w:val="num" w:pos="2880"/>
        </w:tabs>
        <w:ind w:left="2880" w:hanging="360"/>
      </w:pPr>
      <w:rPr>
        <w:rFonts w:ascii="Symbol" w:hAnsi="Symbol"/>
      </w:rPr>
    </w:lvl>
    <w:lvl w:ilvl="4" w:tplc="70862906">
      <w:start w:val="1"/>
      <w:numFmt w:val="bullet"/>
      <w:lvlText w:val="o"/>
      <w:lvlJc w:val="left"/>
      <w:pPr>
        <w:tabs>
          <w:tab w:val="num" w:pos="3600"/>
        </w:tabs>
        <w:ind w:left="3600" w:hanging="360"/>
      </w:pPr>
      <w:rPr>
        <w:rFonts w:ascii="Courier New" w:hAnsi="Courier New"/>
      </w:rPr>
    </w:lvl>
    <w:lvl w:ilvl="5" w:tplc="46F6D814">
      <w:start w:val="1"/>
      <w:numFmt w:val="bullet"/>
      <w:lvlText w:val=""/>
      <w:lvlJc w:val="left"/>
      <w:pPr>
        <w:tabs>
          <w:tab w:val="num" w:pos="4320"/>
        </w:tabs>
        <w:ind w:left="4320" w:hanging="360"/>
      </w:pPr>
      <w:rPr>
        <w:rFonts w:ascii="Wingdings" w:hAnsi="Wingdings"/>
      </w:rPr>
    </w:lvl>
    <w:lvl w:ilvl="6" w:tplc="17CA1686">
      <w:start w:val="1"/>
      <w:numFmt w:val="bullet"/>
      <w:lvlText w:val=""/>
      <w:lvlJc w:val="left"/>
      <w:pPr>
        <w:tabs>
          <w:tab w:val="num" w:pos="5040"/>
        </w:tabs>
        <w:ind w:left="5040" w:hanging="360"/>
      </w:pPr>
      <w:rPr>
        <w:rFonts w:ascii="Symbol" w:hAnsi="Symbol"/>
      </w:rPr>
    </w:lvl>
    <w:lvl w:ilvl="7" w:tplc="5F00E962">
      <w:start w:val="1"/>
      <w:numFmt w:val="bullet"/>
      <w:lvlText w:val="o"/>
      <w:lvlJc w:val="left"/>
      <w:pPr>
        <w:tabs>
          <w:tab w:val="num" w:pos="5760"/>
        </w:tabs>
        <w:ind w:left="5760" w:hanging="360"/>
      </w:pPr>
      <w:rPr>
        <w:rFonts w:ascii="Courier New" w:hAnsi="Courier New"/>
      </w:rPr>
    </w:lvl>
    <w:lvl w:ilvl="8" w:tplc="D15A1C44">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CFB61FC0">
      <w:start w:val="1"/>
      <w:numFmt w:val="bullet"/>
      <w:lvlText w:val=""/>
      <w:lvlJc w:val="left"/>
      <w:pPr>
        <w:ind w:left="720" w:hanging="360"/>
      </w:pPr>
      <w:rPr>
        <w:rFonts w:ascii="Symbol" w:hAnsi="Symbol"/>
      </w:rPr>
    </w:lvl>
    <w:lvl w:ilvl="1" w:tplc="49F8153C">
      <w:start w:val="1"/>
      <w:numFmt w:val="bullet"/>
      <w:lvlText w:val="o"/>
      <w:lvlJc w:val="left"/>
      <w:pPr>
        <w:tabs>
          <w:tab w:val="num" w:pos="1440"/>
        </w:tabs>
        <w:ind w:left="1440" w:hanging="360"/>
      </w:pPr>
      <w:rPr>
        <w:rFonts w:ascii="Courier New" w:hAnsi="Courier New"/>
      </w:rPr>
    </w:lvl>
    <w:lvl w:ilvl="2" w:tplc="004E1F4C">
      <w:start w:val="1"/>
      <w:numFmt w:val="bullet"/>
      <w:lvlText w:val=""/>
      <w:lvlJc w:val="left"/>
      <w:pPr>
        <w:tabs>
          <w:tab w:val="num" w:pos="2160"/>
        </w:tabs>
        <w:ind w:left="2160" w:hanging="360"/>
      </w:pPr>
      <w:rPr>
        <w:rFonts w:ascii="Wingdings" w:hAnsi="Wingdings"/>
      </w:rPr>
    </w:lvl>
    <w:lvl w:ilvl="3" w:tplc="091CEC30">
      <w:start w:val="1"/>
      <w:numFmt w:val="bullet"/>
      <w:lvlText w:val=""/>
      <w:lvlJc w:val="left"/>
      <w:pPr>
        <w:tabs>
          <w:tab w:val="num" w:pos="2880"/>
        </w:tabs>
        <w:ind w:left="2880" w:hanging="360"/>
      </w:pPr>
      <w:rPr>
        <w:rFonts w:ascii="Symbol" w:hAnsi="Symbol"/>
      </w:rPr>
    </w:lvl>
    <w:lvl w:ilvl="4" w:tplc="73E0F99C">
      <w:start w:val="1"/>
      <w:numFmt w:val="bullet"/>
      <w:lvlText w:val="o"/>
      <w:lvlJc w:val="left"/>
      <w:pPr>
        <w:tabs>
          <w:tab w:val="num" w:pos="3600"/>
        </w:tabs>
        <w:ind w:left="3600" w:hanging="360"/>
      </w:pPr>
      <w:rPr>
        <w:rFonts w:ascii="Courier New" w:hAnsi="Courier New"/>
      </w:rPr>
    </w:lvl>
    <w:lvl w:ilvl="5" w:tplc="715E7FE2">
      <w:start w:val="1"/>
      <w:numFmt w:val="bullet"/>
      <w:lvlText w:val=""/>
      <w:lvlJc w:val="left"/>
      <w:pPr>
        <w:tabs>
          <w:tab w:val="num" w:pos="4320"/>
        </w:tabs>
        <w:ind w:left="4320" w:hanging="360"/>
      </w:pPr>
      <w:rPr>
        <w:rFonts w:ascii="Wingdings" w:hAnsi="Wingdings"/>
      </w:rPr>
    </w:lvl>
    <w:lvl w:ilvl="6" w:tplc="9910733C">
      <w:start w:val="1"/>
      <w:numFmt w:val="bullet"/>
      <w:lvlText w:val=""/>
      <w:lvlJc w:val="left"/>
      <w:pPr>
        <w:tabs>
          <w:tab w:val="num" w:pos="5040"/>
        </w:tabs>
        <w:ind w:left="5040" w:hanging="360"/>
      </w:pPr>
      <w:rPr>
        <w:rFonts w:ascii="Symbol" w:hAnsi="Symbol"/>
      </w:rPr>
    </w:lvl>
    <w:lvl w:ilvl="7" w:tplc="687E0058">
      <w:start w:val="1"/>
      <w:numFmt w:val="bullet"/>
      <w:lvlText w:val="o"/>
      <w:lvlJc w:val="left"/>
      <w:pPr>
        <w:tabs>
          <w:tab w:val="num" w:pos="5760"/>
        </w:tabs>
        <w:ind w:left="5760" w:hanging="360"/>
      </w:pPr>
      <w:rPr>
        <w:rFonts w:ascii="Courier New" w:hAnsi="Courier New"/>
      </w:rPr>
    </w:lvl>
    <w:lvl w:ilvl="8" w:tplc="8C0C533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5F688084">
      <w:start w:val="1"/>
      <w:numFmt w:val="bullet"/>
      <w:lvlText w:val=""/>
      <w:lvlJc w:val="left"/>
      <w:pPr>
        <w:ind w:left="720" w:hanging="360"/>
      </w:pPr>
      <w:rPr>
        <w:rFonts w:ascii="Symbol" w:hAnsi="Symbol"/>
      </w:rPr>
    </w:lvl>
    <w:lvl w:ilvl="1" w:tplc="A61ABD10">
      <w:start w:val="1"/>
      <w:numFmt w:val="bullet"/>
      <w:lvlText w:val="o"/>
      <w:lvlJc w:val="left"/>
      <w:pPr>
        <w:tabs>
          <w:tab w:val="num" w:pos="1440"/>
        </w:tabs>
        <w:ind w:left="1440" w:hanging="360"/>
      </w:pPr>
      <w:rPr>
        <w:rFonts w:ascii="Courier New" w:hAnsi="Courier New"/>
      </w:rPr>
    </w:lvl>
    <w:lvl w:ilvl="2" w:tplc="9416AB1C">
      <w:start w:val="1"/>
      <w:numFmt w:val="bullet"/>
      <w:lvlText w:val=""/>
      <w:lvlJc w:val="left"/>
      <w:pPr>
        <w:tabs>
          <w:tab w:val="num" w:pos="2160"/>
        </w:tabs>
        <w:ind w:left="2160" w:hanging="360"/>
      </w:pPr>
      <w:rPr>
        <w:rFonts w:ascii="Wingdings" w:hAnsi="Wingdings"/>
      </w:rPr>
    </w:lvl>
    <w:lvl w:ilvl="3" w:tplc="02502E6A">
      <w:start w:val="1"/>
      <w:numFmt w:val="bullet"/>
      <w:lvlText w:val=""/>
      <w:lvlJc w:val="left"/>
      <w:pPr>
        <w:tabs>
          <w:tab w:val="num" w:pos="2880"/>
        </w:tabs>
        <w:ind w:left="2880" w:hanging="360"/>
      </w:pPr>
      <w:rPr>
        <w:rFonts w:ascii="Symbol" w:hAnsi="Symbol"/>
      </w:rPr>
    </w:lvl>
    <w:lvl w:ilvl="4" w:tplc="03E84CEA">
      <w:start w:val="1"/>
      <w:numFmt w:val="bullet"/>
      <w:lvlText w:val="o"/>
      <w:lvlJc w:val="left"/>
      <w:pPr>
        <w:tabs>
          <w:tab w:val="num" w:pos="3600"/>
        </w:tabs>
        <w:ind w:left="3600" w:hanging="360"/>
      </w:pPr>
      <w:rPr>
        <w:rFonts w:ascii="Courier New" w:hAnsi="Courier New"/>
      </w:rPr>
    </w:lvl>
    <w:lvl w:ilvl="5" w:tplc="0F7EAEBE">
      <w:start w:val="1"/>
      <w:numFmt w:val="bullet"/>
      <w:lvlText w:val=""/>
      <w:lvlJc w:val="left"/>
      <w:pPr>
        <w:tabs>
          <w:tab w:val="num" w:pos="4320"/>
        </w:tabs>
        <w:ind w:left="4320" w:hanging="360"/>
      </w:pPr>
      <w:rPr>
        <w:rFonts w:ascii="Wingdings" w:hAnsi="Wingdings"/>
      </w:rPr>
    </w:lvl>
    <w:lvl w:ilvl="6" w:tplc="4B127B10">
      <w:start w:val="1"/>
      <w:numFmt w:val="bullet"/>
      <w:lvlText w:val=""/>
      <w:lvlJc w:val="left"/>
      <w:pPr>
        <w:tabs>
          <w:tab w:val="num" w:pos="5040"/>
        </w:tabs>
        <w:ind w:left="5040" w:hanging="360"/>
      </w:pPr>
      <w:rPr>
        <w:rFonts w:ascii="Symbol" w:hAnsi="Symbol"/>
      </w:rPr>
    </w:lvl>
    <w:lvl w:ilvl="7" w:tplc="B720F96C">
      <w:start w:val="1"/>
      <w:numFmt w:val="bullet"/>
      <w:lvlText w:val="o"/>
      <w:lvlJc w:val="left"/>
      <w:pPr>
        <w:tabs>
          <w:tab w:val="num" w:pos="5760"/>
        </w:tabs>
        <w:ind w:left="5760" w:hanging="360"/>
      </w:pPr>
      <w:rPr>
        <w:rFonts w:ascii="Courier New" w:hAnsi="Courier New"/>
      </w:rPr>
    </w:lvl>
    <w:lvl w:ilvl="8" w:tplc="6428EA8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10929C">
      <w:start w:val="1"/>
      <w:numFmt w:val="bullet"/>
      <w:lvlText w:val=""/>
      <w:lvlJc w:val="left"/>
      <w:pPr>
        <w:ind w:left="720" w:hanging="360"/>
      </w:pPr>
      <w:rPr>
        <w:rFonts w:ascii="Symbol" w:hAnsi="Symbol"/>
      </w:rPr>
    </w:lvl>
    <w:lvl w:ilvl="1" w:tplc="0D1EB7A0">
      <w:start w:val="1"/>
      <w:numFmt w:val="bullet"/>
      <w:lvlText w:val="o"/>
      <w:lvlJc w:val="left"/>
      <w:pPr>
        <w:tabs>
          <w:tab w:val="num" w:pos="1440"/>
        </w:tabs>
        <w:ind w:left="1440" w:hanging="360"/>
      </w:pPr>
      <w:rPr>
        <w:rFonts w:ascii="Courier New" w:hAnsi="Courier New"/>
      </w:rPr>
    </w:lvl>
    <w:lvl w:ilvl="2" w:tplc="263E706E">
      <w:start w:val="1"/>
      <w:numFmt w:val="bullet"/>
      <w:lvlText w:val=""/>
      <w:lvlJc w:val="left"/>
      <w:pPr>
        <w:tabs>
          <w:tab w:val="num" w:pos="2160"/>
        </w:tabs>
        <w:ind w:left="2160" w:hanging="360"/>
      </w:pPr>
      <w:rPr>
        <w:rFonts w:ascii="Wingdings" w:hAnsi="Wingdings"/>
      </w:rPr>
    </w:lvl>
    <w:lvl w:ilvl="3" w:tplc="A1BE72FA">
      <w:start w:val="1"/>
      <w:numFmt w:val="bullet"/>
      <w:lvlText w:val=""/>
      <w:lvlJc w:val="left"/>
      <w:pPr>
        <w:tabs>
          <w:tab w:val="num" w:pos="2880"/>
        </w:tabs>
        <w:ind w:left="2880" w:hanging="360"/>
      </w:pPr>
      <w:rPr>
        <w:rFonts w:ascii="Symbol" w:hAnsi="Symbol"/>
      </w:rPr>
    </w:lvl>
    <w:lvl w:ilvl="4" w:tplc="4B2C6DD0">
      <w:start w:val="1"/>
      <w:numFmt w:val="bullet"/>
      <w:lvlText w:val="o"/>
      <w:lvlJc w:val="left"/>
      <w:pPr>
        <w:tabs>
          <w:tab w:val="num" w:pos="3600"/>
        </w:tabs>
        <w:ind w:left="3600" w:hanging="360"/>
      </w:pPr>
      <w:rPr>
        <w:rFonts w:ascii="Courier New" w:hAnsi="Courier New"/>
      </w:rPr>
    </w:lvl>
    <w:lvl w:ilvl="5" w:tplc="45DC8B9A">
      <w:start w:val="1"/>
      <w:numFmt w:val="bullet"/>
      <w:lvlText w:val=""/>
      <w:lvlJc w:val="left"/>
      <w:pPr>
        <w:tabs>
          <w:tab w:val="num" w:pos="4320"/>
        </w:tabs>
        <w:ind w:left="4320" w:hanging="360"/>
      </w:pPr>
      <w:rPr>
        <w:rFonts w:ascii="Wingdings" w:hAnsi="Wingdings"/>
      </w:rPr>
    </w:lvl>
    <w:lvl w:ilvl="6" w:tplc="10CCA512">
      <w:start w:val="1"/>
      <w:numFmt w:val="bullet"/>
      <w:lvlText w:val=""/>
      <w:lvlJc w:val="left"/>
      <w:pPr>
        <w:tabs>
          <w:tab w:val="num" w:pos="5040"/>
        </w:tabs>
        <w:ind w:left="5040" w:hanging="360"/>
      </w:pPr>
      <w:rPr>
        <w:rFonts w:ascii="Symbol" w:hAnsi="Symbol"/>
      </w:rPr>
    </w:lvl>
    <w:lvl w:ilvl="7" w:tplc="3C085E24">
      <w:start w:val="1"/>
      <w:numFmt w:val="bullet"/>
      <w:lvlText w:val="o"/>
      <w:lvlJc w:val="left"/>
      <w:pPr>
        <w:tabs>
          <w:tab w:val="num" w:pos="5760"/>
        </w:tabs>
        <w:ind w:left="5760" w:hanging="360"/>
      </w:pPr>
      <w:rPr>
        <w:rFonts w:ascii="Courier New" w:hAnsi="Courier New"/>
      </w:rPr>
    </w:lvl>
    <w:lvl w:ilvl="8" w:tplc="FAE60B96">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6570FBFA">
      <w:start w:val="1"/>
      <w:numFmt w:val="bullet"/>
      <w:lvlText w:val=""/>
      <w:lvlJc w:val="left"/>
      <w:pPr>
        <w:ind w:left="720" w:hanging="360"/>
      </w:pPr>
      <w:rPr>
        <w:rFonts w:ascii="Symbol" w:hAnsi="Symbol"/>
      </w:rPr>
    </w:lvl>
    <w:lvl w:ilvl="1" w:tplc="3B4A16FC">
      <w:start w:val="1"/>
      <w:numFmt w:val="bullet"/>
      <w:lvlText w:val="o"/>
      <w:lvlJc w:val="left"/>
      <w:pPr>
        <w:tabs>
          <w:tab w:val="num" w:pos="1440"/>
        </w:tabs>
        <w:ind w:left="1440" w:hanging="360"/>
      </w:pPr>
      <w:rPr>
        <w:rFonts w:ascii="Courier New" w:hAnsi="Courier New"/>
      </w:rPr>
    </w:lvl>
    <w:lvl w:ilvl="2" w:tplc="FEA47456">
      <w:start w:val="1"/>
      <w:numFmt w:val="bullet"/>
      <w:lvlText w:val=""/>
      <w:lvlJc w:val="left"/>
      <w:pPr>
        <w:tabs>
          <w:tab w:val="num" w:pos="2160"/>
        </w:tabs>
        <w:ind w:left="2160" w:hanging="360"/>
      </w:pPr>
      <w:rPr>
        <w:rFonts w:ascii="Wingdings" w:hAnsi="Wingdings"/>
      </w:rPr>
    </w:lvl>
    <w:lvl w:ilvl="3" w:tplc="6074CC98">
      <w:start w:val="1"/>
      <w:numFmt w:val="bullet"/>
      <w:lvlText w:val=""/>
      <w:lvlJc w:val="left"/>
      <w:pPr>
        <w:tabs>
          <w:tab w:val="num" w:pos="2880"/>
        </w:tabs>
        <w:ind w:left="2880" w:hanging="360"/>
      </w:pPr>
      <w:rPr>
        <w:rFonts w:ascii="Symbol" w:hAnsi="Symbol"/>
      </w:rPr>
    </w:lvl>
    <w:lvl w:ilvl="4" w:tplc="93780586">
      <w:start w:val="1"/>
      <w:numFmt w:val="bullet"/>
      <w:lvlText w:val="o"/>
      <w:lvlJc w:val="left"/>
      <w:pPr>
        <w:tabs>
          <w:tab w:val="num" w:pos="3600"/>
        </w:tabs>
        <w:ind w:left="3600" w:hanging="360"/>
      </w:pPr>
      <w:rPr>
        <w:rFonts w:ascii="Courier New" w:hAnsi="Courier New"/>
      </w:rPr>
    </w:lvl>
    <w:lvl w:ilvl="5" w:tplc="4072B592">
      <w:start w:val="1"/>
      <w:numFmt w:val="bullet"/>
      <w:lvlText w:val=""/>
      <w:lvlJc w:val="left"/>
      <w:pPr>
        <w:tabs>
          <w:tab w:val="num" w:pos="4320"/>
        </w:tabs>
        <w:ind w:left="4320" w:hanging="360"/>
      </w:pPr>
      <w:rPr>
        <w:rFonts w:ascii="Wingdings" w:hAnsi="Wingdings"/>
      </w:rPr>
    </w:lvl>
    <w:lvl w:ilvl="6" w:tplc="50A40680">
      <w:start w:val="1"/>
      <w:numFmt w:val="bullet"/>
      <w:lvlText w:val=""/>
      <w:lvlJc w:val="left"/>
      <w:pPr>
        <w:tabs>
          <w:tab w:val="num" w:pos="5040"/>
        </w:tabs>
        <w:ind w:left="5040" w:hanging="360"/>
      </w:pPr>
      <w:rPr>
        <w:rFonts w:ascii="Symbol" w:hAnsi="Symbol"/>
      </w:rPr>
    </w:lvl>
    <w:lvl w:ilvl="7" w:tplc="A414FDE0">
      <w:start w:val="1"/>
      <w:numFmt w:val="bullet"/>
      <w:lvlText w:val="o"/>
      <w:lvlJc w:val="left"/>
      <w:pPr>
        <w:tabs>
          <w:tab w:val="num" w:pos="5760"/>
        </w:tabs>
        <w:ind w:left="5760" w:hanging="360"/>
      </w:pPr>
      <w:rPr>
        <w:rFonts w:ascii="Courier New" w:hAnsi="Courier New"/>
      </w:rPr>
    </w:lvl>
    <w:lvl w:ilvl="8" w:tplc="23F02C7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D38C1CEE">
      <w:start w:val="1"/>
      <w:numFmt w:val="bullet"/>
      <w:lvlText w:val=""/>
      <w:lvlJc w:val="left"/>
      <w:pPr>
        <w:ind w:left="720" w:hanging="360"/>
      </w:pPr>
      <w:rPr>
        <w:rFonts w:ascii="Symbol" w:hAnsi="Symbol"/>
      </w:rPr>
    </w:lvl>
    <w:lvl w:ilvl="1" w:tplc="3DD803F6">
      <w:start w:val="1"/>
      <w:numFmt w:val="bullet"/>
      <w:lvlText w:val="o"/>
      <w:lvlJc w:val="left"/>
      <w:pPr>
        <w:tabs>
          <w:tab w:val="num" w:pos="1440"/>
        </w:tabs>
        <w:ind w:left="1440" w:hanging="360"/>
      </w:pPr>
      <w:rPr>
        <w:rFonts w:ascii="Courier New" w:hAnsi="Courier New"/>
      </w:rPr>
    </w:lvl>
    <w:lvl w:ilvl="2" w:tplc="56A6865C">
      <w:start w:val="1"/>
      <w:numFmt w:val="bullet"/>
      <w:lvlText w:val=""/>
      <w:lvlJc w:val="left"/>
      <w:pPr>
        <w:tabs>
          <w:tab w:val="num" w:pos="2160"/>
        </w:tabs>
        <w:ind w:left="2160" w:hanging="360"/>
      </w:pPr>
      <w:rPr>
        <w:rFonts w:ascii="Wingdings" w:hAnsi="Wingdings"/>
      </w:rPr>
    </w:lvl>
    <w:lvl w:ilvl="3" w:tplc="EF8A1392">
      <w:start w:val="1"/>
      <w:numFmt w:val="bullet"/>
      <w:lvlText w:val=""/>
      <w:lvlJc w:val="left"/>
      <w:pPr>
        <w:tabs>
          <w:tab w:val="num" w:pos="2880"/>
        </w:tabs>
        <w:ind w:left="2880" w:hanging="360"/>
      </w:pPr>
      <w:rPr>
        <w:rFonts w:ascii="Symbol" w:hAnsi="Symbol"/>
      </w:rPr>
    </w:lvl>
    <w:lvl w:ilvl="4" w:tplc="07C0BF14">
      <w:start w:val="1"/>
      <w:numFmt w:val="bullet"/>
      <w:lvlText w:val="o"/>
      <w:lvlJc w:val="left"/>
      <w:pPr>
        <w:tabs>
          <w:tab w:val="num" w:pos="3600"/>
        </w:tabs>
        <w:ind w:left="3600" w:hanging="360"/>
      </w:pPr>
      <w:rPr>
        <w:rFonts w:ascii="Courier New" w:hAnsi="Courier New"/>
      </w:rPr>
    </w:lvl>
    <w:lvl w:ilvl="5" w:tplc="01C09C46">
      <w:start w:val="1"/>
      <w:numFmt w:val="bullet"/>
      <w:lvlText w:val=""/>
      <w:lvlJc w:val="left"/>
      <w:pPr>
        <w:tabs>
          <w:tab w:val="num" w:pos="4320"/>
        </w:tabs>
        <w:ind w:left="4320" w:hanging="360"/>
      </w:pPr>
      <w:rPr>
        <w:rFonts w:ascii="Wingdings" w:hAnsi="Wingdings"/>
      </w:rPr>
    </w:lvl>
    <w:lvl w:ilvl="6" w:tplc="A436365A">
      <w:start w:val="1"/>
      <w:numFmt w:val="bullet"/>
      <w:lvlText w:val=""/>
      <w:lvlJc w:val="left"/>
      <w:pPr>
        <w:tabs>
          <w:tab w:val="num" w:pos="5040"/>
        </w:tabs>
        <w:ind w:left="5040" w:hanging="360"/>
      </w:pPr>
      <w:rPr>
        <w:rFonts w:ascii="Symbol" w:hAnsi="Symbol"/>
      </w:rPr>
    </w:lvl>
    <w:lvl w:ilvl="7" w:tplc="9FBA2F5C">
      <w:start w:val="1"/>
      <w:numFmt w:val="bullet"/>
      <w:lvlText w:val="o"/>
      <w:lvlJc w:val="left"/>
      <w:pPr>
        <w:tabs>
          <w:tab w:val="num" w:pos="5760"/>
        </w:tabs>
        <w:ind w:left="5760" w:hanging="360"/>
      </w:pPr>
      <w:rPr>
        <w:rFonts w:ascii="Courier New" w:hAnsi="Courier New"/>
      </w:rPr>
    </w:lvl>
    <w:lvl w:ilvl="8" w:tplc="3D427D2E">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955EC8E2">
      <w:start w:val="1"/>
      <w:numFmt w:val="bullet"/>
      <w:lvlText w:val=""/>
      <w:lvlJc w:val="left"/>
      <w:pPr>
        <w:ind w:left="720" w:hanging="360"/>
      </w:pPr>
      <w:rPr>
        <w:rFonts w:ascii="Symbol" w:hAnsi="Symbol"/>
      </w:rPr>
    </w:lvl>
    <w:lvl w:ilvl="1" w:tplc="1122BED2">
      <w:start w:val="1"/>
      <w:numFmt w:val="bullet"/>
      <w:lvlText w:val="o"/>
      <w:lvlJc w:val="left"/>
      <w:pPr>
        <w:tabs>
          <w:tab w:val="num" w:pos="1440"/>
        </w:tabs>
        <w:ind w:left="1440" w:hanging="360"/>
      </w:pPr>
      <w:rPr>
        <w:rFonts w:ascii="Courier New" w:hAnsi="Courier New"/>
      </w:rPr>
    </w:lvl>
    <w:lvl w:ilvl="2" w:tplc="184C6392">
      <w:start w:val="1"/>
      <w:numFmt w:val="bullet"/>
      <w:lvlText w:val=""/>
      <w:lvlJc w:val="left"/>
      <w:pPr>
        <w:tabs>
          <w:tab w:val="num" w:pos="2160"/>
        </w:tabs>
        <w:ind w:left="2160" w:hanging="360"/>
      </w:pPr>
      <w:rPr>
        <w:rFonts w:ascii="Wingdings" w:hAnsi="Wingdings"/>
      </w:rPr>
    </w:lvl>
    <w:lvl w:ilvl="3" w:tplc="2F5A1B5E">
      <w:start w:val="1"/>
      <w:numFmt w:val="bullet"/>
      <w:lvlText w:val=""/>
      <w:lvlJc w:val="left"/>
      <w:pPr>
        <w:tabs>
          <w:tab w:val="num" w:pos="2880"/>
        </w:tabs>
        <w:ind w:left="2880" w:hanging="360"/>
      </w:pPr>
      <w:rPr>
        <w:rFonts w:ascii="Symbol" w:hAnsi="Symbol"/>
      </w:rPr>
    </w:lvl>
    <w:lvl w:ilvl="4" w:tplc="4036BA2E">
      <w:start w:val="1"/>
      <w:numFmt w:val="bullet"/>
      <w:lvlText w:val="o"/>
      <w:lvlJc w:val="left"/>
      <w:pPr>
        <w:tabs>
          <w:tab w:val="num" w:pos="3600"/>
        </w:tabs>
        <w:ind w:left="3600" w:hanging="360"/>
      </w:pPr>
      <w:rPr>
        <w:rFonts w:ascii="Courier New" w:hAnsi="Courier New"/>
      </w:rPr>
    </w:lvl>
    <w:lvl w:ilvl="5" w:tplc="2D9AC5AA">
      <w:start w:val="1"/>
      <w:numFmt w:val="bullet"/>
      <w:lvlText w:val=""/>
      <w:lvlJc w:val="left"/>
      <w:pPr>
        <w:tabs>
          <w:tab w:val="num" w:pos="4320"/>
        </w:tabs>
        <w:ind w:left="4320" w:hanging="360"/>
      </w:pPr>
      <w:rPr>
        <w:rFonts w:ascii="Wingdings" w:hAnsi="Wingdings"/>
      </w:rPr>
    </w:lvl>
    <w:lvl w:ilvl="6" w:tplc="A4AE5898">
      <w:start w:val="1"/>
      <w:numFmt w:val="bullet"/>
      <w:lvlText w:val=""/>
      <w:lvlJc w:val="left"/>
      <w:pPr>
        <w:tabs>
          <w:tab w:val="num" w:pos="5040"/>
        </w:tabs>
        <w:ind w:left="5040" w:hanging="360"/>
      </w:pPr>
      <w:rPr>
        <w:rFonts w:ascii="Symbol" w:hAnsi="Symbol"/>
      </w:rPr>
    </w:lvl>
    <w:lvl w:ilvl="7" w:tplc="45AC31F6">
      <w:start w:val="1"/>
      <w:numFmt w:val="bullet"/>
      <w:lvlText w:val="o"/>
      <w:lvlJc w:val="left"/>
      <w:pPr>
        <w:tabs>
          <w:tab w:val="num" w:pos="5760"/>
        </w:tabs>
        <w:ind w:left="5760" w:hanging="360"/>
      </w:pPr>
      <w:rPr>
        <w:rFonts w:ascii="Courier New" w:hAnsi="Courier New"/>
      </w:rPr>
    </w:lvl>
    <w:lvl w:ilvl="8" w:tplc="2806C280">
      <w:start w:val="1"/>
      <w:numFmt w:val="bullet"/>
      <w:lvlText w:val=""/>
      <w:lvlJc w:val="left"/>
      <w:pPr>
        <w:tabs>
          <w:tab w:val="num" w:pos="6480"/>
        </w:tabs>
        <w:ind w:left="6480" w:hanging="360"/>
      </w:pPr>
      <w:rPr>
        <w:rFonts w:ascii="Wingdings" w:hAnsi="Wingdings"/>
      </w:rPr>
    </w:lvl>
  </w:abstractNum>
  <w:abstractNum w:abstractNumId="10" w15:restartNumberingAfterBreak="0">
    <w:nsid w:val="70D312A0"/>
    <w:multiLevelType w:val="hybridMultilevel"/>
    <w:tmpl w:val="DFE631D0"/>
    <w:lvl w:ilvl="0" w:tplc="C1463740">
      <w:start w:val="1"/>
      <w:numFmt w:val="bullet"/>
      <w:lvlText w:val=""/>
      <w:lvlJc w:val="left"/>
      <w:pPr>
        <w:ind w:left="720" w:hanging="360"/>
      </w:pPr>
      <w:rPr>
        <w:rFonts w:ascii="Wingdings" w:hAnsi="Wingding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6D2FA4"/>
    <w:multiLevelType w:val="hybridMultilevel"/>
    <w:tmpl w:val="A6882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isplayBackgroundShape/>
  <w:embedTrueTypeFonts/>
  <w:proofState w:spelling="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3F2"/>
    <w:rsid w:val="002B6F66"/>
    <w:rsid w:val="003110D9"/>
    <w:rsid w:val="005F1B65"/>
    <w:rsid w:val="007E3CEE"/>
    <w:rsid w:val="008B46C7"/>
    <w:rsid w:val="009F3891"/>
    <w:rsid w:val="00D71B2C"/>
    <w:rsid w:val="00D9780A"/>
    <w:rsid w:val="00DB23F2"/>
    <w:rsid w:val="00F02D04"/>
    <w:rsid w:val="00F55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11B1B"/>
  <w15:docId w15:val="{BE544239-72B0-0F47-BF3B-B789CA9CD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pPr>
      <w:spacing w:line="240" w:lineRule="atLeast"/>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ocumentfontsize">
    <w:name w:val="document_fontsize"/>
    <w:basedOn w:val="Normal"/>
    <w:rPr>
      <w:sz w:val="20"/>
      <w:szCs w:val="20"/>
    </w:rPr>
  </w:style>
  <w:style w:type="paragraph" w:customStyle="1" w:styleId="documenttopSection">
    <w:name w:val="document_topSection"/>
    <w:basedOn w:val="Normal"/>
    <w:pPr>
      <w:pBdr>
        <w:bottom w:val="single" w:sz="8" w:space="0" w:color="0C6BA1"/>
      </w:pBdr>
    </w:pPr>
  </w:style>
  <w:style w:type="paragraph" w:customStyle="1" w:styleId="div">
    <w:name w:val="div"/>
    <w:basedOn w:val="Normal"/>
  </w:style>
  <w:style w:type="character" w:customStyle="1" w:styleId="documentcntcSecparagraph">
    <w:name w:val="document_cntcSec_paragraph"/>
    <w:basedOn w:val="DefaultParagraphFont"/>
  </w:style>
  <w:style w:type="paragraph" w:customStyle="1" w:styleId="documentaddress">
    <w:name w:val="document_address"/>
    <w:basedOn w:val="Normal"/>
    <w:pPr>
      <w:pBdr>
        <w:left w:val="none" w:sz="0" w:space="30" w:color="auto"/>
        <w:right w:val="none" w:sz="0" w:space="30" w:color="auto"/>
      </w:pBdr>
    </w:pPr>
    <w:rPr>
      <w:sz w:val="20"/>
      <w:szCs w:val="20"/>
    </w:rPr>
  </w:style>
  <w:style w:type="character" w:customStyle="1" w:styleId="documentaddressspan">
    <w:name w:val="document_address_span"/>
    <w:basedOn w:val="DefaultParagraphFont"/>
  </w:style>
  <w:style w:type="paragraph" w:customStyle="1" w:styleId="documentcntcSecparagraphParagraph">
    <w:name w:val="document_cntcSec_paragraph Paragraph"/>
    <w:basedOn w:val="Normal"/>
    <w:pPr>
      <w:pBdr>
        <w:top w:val="none" w:sz="0" w:space="30" w:color="auto"/>
      </w:pBdr>
    </w:pPr>
  </w:style>
  <w:style w:type="table" w:customStyle="1" w:styleId="contactsectiontable">
    <w:name w:val="contactsectiontable"/>
    <w:basedOn w:val="TableNormal"/>
    <w:tblPr/>
  </w:style>
  <w:style w:type="paragraph" w:customStyle="1" w:styleId="documentparentContainersection">
    <w:name w:val="document_parentContainer_section"/>
    <w:basedOn w:val="Normal"/>
    <w:pPr>
      <w:pBdr>
        <w:top w:val="none" w:sz="0" w:space="8" w:color="auto"/>
      </w:pBdr>
    </w:pPr>
  </w:style>
  <w:style w:type="paragraph" w:customStyle="1" w:styleId="documentparentContainerfirstparagraph">
    <w:name w:val="document_parentContainer_firstparagraph"/>
    <w:basedOn w:val="Normal"/>
  </w:style>
  <w:style w:type="paragraph" w:customStyle="1" w:styleId="documentname">
    <w:name w:val="document_name"/>
    <w:basedOn w:val="Normal"/>
    <w:pPr>
      <w:spacing w:line="600" w:lineRule="atLeast"/>
    </w:pPr>
    <w:rPr>
      <w:rFonts w:ascii="Montserrat" w:eastAsia="Montserrat" w:hAnsi="Montserrat" w:cs="Montserrat"/>
      <w:caps/>
      <w:color w:val="000000"/>
      <w:spacing w:val="40"/>
      <w:sz w:val="48"/>
      <w:szCs w:val="48"/>
    </w:rPr>
  </w:style>
  <w:style w:type="character" w:customStyle="1" w:styleId="span">
    <w:name w:val="span"/>
    <w:basedOn w:val="DefaultParagraphFont"/>
    <w:rPr>
      <w:bdr w:val="none" w:sz="0" w:space="0" w:color="auto"/>
      <w:vertAlign w:val="baseline"/>
    </w:rPr>
  </w:style>
  <w:style w:type="paragraph" w:customStyle="1" w:styleId="documentparentContainernameSecsection">
    <w:name w:val="document_parentContainer_nameSec + section"/>
    <w:basedOn w:val="Normal"/>
  </w:style>
  <w:style w:type="character" w:customStyle="1" w:styleId="documentheading">
    <w:name w:val="document_heading"/>
    <w:basedOn w:val="DefaultParagraphFont"/>
  </w:style>
  <w:style w:type="paragraph" w:customStyle="1" w:styleId="documentsectiontitle">
    <w:name w:val="document_sectiontitle"/>
    <w:basedOn w:val="Normal"/>
    <w:pPr>
      <w:spacing w:line="220" w:lineRule="atLeast"/>
    </w:pPr>
    <w:rPr>
      <w:rFonts w:ascii="Montserrat" w:eastAsia="Montserrat" w:hAnsi="Montserrat" w:cs="Montserrat"/>
      <w:b/>
      <w:bCs/>
      <w:caps/>
      <w:color w:val="000000"/>
      <w:sz w:val="20"/>
      <w:szCs w:val="20"/>
    </w:rPr>
  </w:style>
  <w:style w:type="paragraph" w:customStyle="1" w:styleId="documentheadingParagraph">
    <w:name w:val="document_heading Paragraph"/>
    <w:basedOn w:val="Normal"/>
    <w:pPr>
      <w:pBdr>
        <w:right w:val="none" w:sz="0" w:space="2" w:color="auto"/>
      </w:pBdr>
    </w:pPr>
  </w:style>
  <w:style w:type="character" w:customStyle="1" w:styleId="parentContainersectiontablesectionbody">
    <w:name w:val="parentContainer_sectiontable_sectionbody"/>
    <w:basedOn w:val="DefaultParagraphFont"/>
    <w:rPr>
      <w:bdr w:val="none" w:sz="0" w:space="0" w:color="auto"/>
    </w:rPr>
  </w:style>
  <w:style w:type="paragraph" w:customStyle="1" w:styleId="documentparentContainersinglecolumn">
    <w:name w:val="document_parentContainer_singlecolumn"/>
    <w:basedOn w:val="Normal"/>
  </w:style>
  <w:style w:type="paragraph" w:customStyle="1" w:styleId="p">
    <w:name w:val="p"/>
    <w:basedOn w:val="Normal"/>
  </w:style>
  <w:style w:type="table" w:customStyle="1" w:styleId="parentContainersectiontable">
    <w:name w:val="parentContainer_sectiontable"/>
    <w:basedOn w:val="TableNormal"/>
    <w:tblPr/>
  </w:style>
  <w:style w:type="paragraph" w:customStyle="1" w:styleId="secspacing">
    <w:name w:val="secspacing"/>
    <w:basedOn w:val="Normal"/>
    <w:pPr>
      <w:spacing w:line="500" w:lineRule="atLeast"/>
    </w:pPr>
    <w:rPr>
      <w:sz w:val="50"/>
      <w:szCs w:val="50"/>
    </w:rPr>
  </w:style>
  <w:style w:type="paragraph" w:customStyle="1" w:styleId="documentdispBlk">
    <w:name w:val="document_dispBlk"/>
    <w:basedOn w:val="Normal"/>
  </w:style>
  <w:style w:type="character" w:customStyle="1" w:styleId="documenttxtBold">
    <w:name w:val="document_txtBold"/>
    <w:basedOn w:val="DefaultParagraphFont"/>
    <w:rPr>
      <w:b/>
      <w:bCs/>
    </w:rPr>
  </w:style>
  <w:style w:type="paragraph" w:customStyle="1" w:styleId="documentullinth-child1">
    <w:name w:val="document_ul_li_nth-child(1)"/>
    <w:basedOn w:val="Normal"/>
  </w:style>
  <w:style w:type="paragraph" w:customStyle="1" w:styleId="divdocumentulli">
    <w:name w:val="div_document_ul_li"/>
    <w:basedOn w:val="Normal"/>
  </w:style>
  <w:style w:type="paragraph" w:customStyle="1" w:styleId="documentparagraph">
    <w:name w:val="document_paragraph"/>
    <w:basedOn w:val="Normal"/>
    <w:pPr>
      <w:pBdr>
        <w:top w:val="none" w:sz="0" w:space="15" w:color="auto"/>
      </w:pBdr>
    </w:pPr>
  </w:style>
  <w:style w:type="paragraph" w:customStyle="1" w:styleId="hiltParaWrapper">
    <w:name w:val="hiltParaWrapper"/>
    <w:basedOn w:val="Normal"/>
  </w:style>
  <w:style w:type="character" w:customStyle="1" w:styleId="documentskillpaddedline">
    <w:name w:val="document_skill_paddedline"/>
    <w:basedOn w:val="DefaultParagraphFont"/>
  </w:style>
  <w:style w:type="paragraph" w:customStyle="1" w:styleId="documentskillpaddedlineParagraph">
    <w:name w:val="document_skill_paddedline Paragraph"/>
    <w:basedOn w:val="Normal"/>
    <w:pPr>
      <w:pBdr>
        <w:right w:val="none" w:sz="0" w:space="2" w:color="auto"/>
      </w:pBdr>
      <w:textAlignment w:val="top"/>
    </w:pPr>
  </w:style>
  <w:style w:type="character" w:customStyle="1" w:styleId="documentskillpaddedlinenth-last-child1">
    <w:name w:val="document_skill_paddedline_nth-last-child(1)"/>
    <w:basedOn w:val="DefaultParagraphFont"/>
  </w:style>
  <w:style w:type="paragraph" w:customStyle="1" w:styleId="documentskillpaddedlinenth-last-child1Paragraph">
    <w:name w:val="document_skill_paddedline_nth-last-child(1) Paragraph"/>
    <w:basedOn w:val="Normal"/>
  </w:style>
  <w:style w:type="table" w:customStyle="1" w:styleId="documentskill">
    <w:name w:val="document_skill"/>
    <w:basedOn w:val="TableNormal"/>
    <w:tblPr/>
  </w:style>
  <w:style w:type="character" w:customStyle="1" w:styleId="documentparentContainerfirstparagraphCharacter">
    <w:name w:val="document_parentContainer_firstparagraph Character"/>
    <w:basedOn w:val="DefaultParagraphFont"/>
  </w:style>
  <w:style w:type="paragraph" w:customStyle="1" w:styleId="documentlangSecsinglecolumn">
    <w:name w:val="document_langSec_singlecolumn"/>
    <w:basedOn w:val="Normal"/>
  </w:style>
  <w:style w:type="character" w:customStyle="1" w:styleId="documentlangSecnativeLangParafield">
    <w:name w:val="document_langSec_nativeLangPara_field"/>
    <w:basedOn w:val="DefaultParagraphFont"/>
  </w:style>
  <w:style w:type="character" w:customStyle="1" w:styleId="documentlangSecfieldany">
    <w:name w:val="document_langSec_field_any"/>
    <w:basedOn w:val="DefaultParagraphFont"/>
  </w:style>
  <w:style w:type="character" w:customStyle="1" w:styleId="documentlangSecparagraph">
    <w:name w:val="document_langSec_paragraph"/>
    <w:basedOn w:val="DefaultParagraphFont"/>
  </w:style>
  <w:style w:type="paragraph" w:customStyle="1" w:styleId="documentsliced-rect">
    <w:name w:val="document_sliced-rect"/>
    <w:basedOn w:val="Normal"/>
  </w:style>
  <w:style w:type="character" w:customStyle="1" w:styleId="documentsliced-rectCharacter">
    <w:name w:val="document_sliced-rect Character"/>
    <w:basedOn w:val="DefaultParagraphFont"/>
  </w:style>
  <w:style w:type="table" w:customStyle="1" w:styleId="documentlangSeclnggparatable">
    <w:name w:val="document_langSec_lnggparatable"/>
    <w:basedOn w:val="TableNormal"/>
    <w:tblPr/>
  </w:style>
  <w:style w:type="paragraph" w:styleId="Header">
    <w:name w:val="header"/>
    <w:basedOn w:val="Normal"/>
    <w:link w:val="HeaderChar"/>
    <w:uiPriority w:val="99"/>
    <w:unhideWhenUsed/>
    <w:rsid w:val="009F3891"/>
    <w:pPr>
      <w:tabs>
        <w:tab w:val="center" w:pos="4680"/>
        <w:tab w:val="right" w:pos="9360"/>
      </w:tabs>
      <w:spacing w:line="240" w:lineRule="auto"/>
    </w:pPr>
  </w:style>
  <w:style w:type="character" w:customStyle="1" w:styleId="HeaderChar">
    <w:name w:val="Header Char"/>
    <w:basedOn w:val="DefaultParagraphFont"/>
    <w:link w:val="Header"/>
    <w:uiPriority w:val="99"/>
    <w:rsid w:val="009F3891"/>
    <w:rPr>
      <w:sz w:val="24"/>
      <w:szCs w:val="24"/>
    </w:rPr>
  </w:style>
  <w:style w:type="paragraph" w:styleId="Footer">
    <w:name w:val="footer"/>
    <w:basedOn w:val="Normal"/>
    <w:link w:val="FooterChar"/>
    <w:uiPriority w:val="99"/>
    <w:unhideWhenUsed/>
    <w:rsid w:val="009F3891"/>
    <w:pPr>
      <w:tabs>
        <w:tab w:val="center" w:pos="4680"/>
        <w:tab w:val="right" w:pos="9360"/>
      </w:tabs>
      <w:spacing w:line="240" w:lineRule="auto"/>
    </w:pPr>
  </w:style>
  <w:style w:type="character" w:customStyle="1" w:styleId="FooterChar">
    <w:name w:val="Footer Char"/>
    <w:basedOn w:val="DefaultParagraphFont"/>
    <w:link w:val="Footer"/>
    <w:uiPriority w:val="99"/>
    <w:rsid w:val="009F3891"/>
    <w:rPr>
      <w:sz w:val="24"/>
      <w:szCs w:val="24"/>
    </w:rPr>
  </w:style>
  <w:style w:type="paragraph" w:styleId="NoSpacing">
    <w:name w:val="No Spacing"/>
    <w:link w:val="NoSpacingChar"/>
    <w:uiPriority w:val="1"/>
    <w:qFormat/>
    <w:rsid w:val="00D9780A"/>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D9780A"/>
    <w:rPr>
      <w:rFonts w:asciiTheme="minorHAnsi" w:eastAsiaTheme="minorEastAsia" w:hAnsiTheme="minorHAnsi" w:cstheme="minorBidi"/>
      <w:sz w:val="22"/>
      <w:szCs w:val="22"/>
      <w:lang w:eastAsia="zh-CN"/>
    </w:rPr>
  </w:style>
  <w:style w:type="paragraph" w:customStyle="1" w:styleId="documentsectionname-secborder-div">
    <w:name w:val="document_section_name-sec_border-div"/>
    <w:basedOn w:val="Normal"/>
    <w:rsid w:val="003110D9"/>
    <w:pPr>
      <w:pBdr>
        <w:bottom w:val="single" w:sz="16" w:space="0" w:color="1C6B60"/>
      </w:pBdr>
    </w:pPr>
  </w:style>
  <w:style w:type="paragraph" w:customStyle="1" w:styleId="documentfldinfo">
    <w:name w:val="document_fldinfo"/>
    <w:basedOn w:val="Normal"/>
    <w:rsid w:val="003110D9"/>
    <w:pPr>
      <w:spacing w:line="280" w:lineRule="atLeast"/>
    </w:pPr>
  </w:style>
  <w:style w:type="paragraph" w:customStyle="1" w:styleId="documenttxt-block">
    <w:name w:val="document_txt-block"/>
    <w:basedOn w:val="Normal"/>
    <w:rsid w:val="003110D9"/>
  </w:style>
  <w:style w:type="paragraph" w:customStyle="1" w:styleId="documentfldinfonth-last-child1">
    <w:name w:val="document_fldinfo_nth-last-child(1)"/>
    <w:basedOn w:val="Normal"/>
    <w:rsid w:val="003110D9"/>
  </w:style>
  <w:style w:type="paragraph" w:customStyle="1" w:styleId="documenttxt-bold">
    <w:name w:val="document_txt-bold"/>
    <w:basedOn w:val="Normal"/>
    <w:rsid w:val="003110D9"/>
    <w:rPr>
      <w:b/>
      <w:bCs/>
    </w:rPr>
  </w:style>
  <w:style w:type="paragraph" w:customStyle="1" w:styleId="documentsectionnth-last-child1borderdiv-optional">
    <w:name w:val="document_section_nth-last-child(1)_borderdiv-optional"/>
    <w:basedOn w:val="Normal"/>
    <w:rsid w:val="003110D9"/>
  </w:style>
  <w:style w:type="paragraph" w:styleId="Date">
    <w:name w:val="Date"/>
    <w:basedOn w:val="Normal"/>
    <w:link w:val="DateChar"/>
    <w:uiPriority w:val="3"/>
    <w:qFormat/>
    <w:rsid w:val="003110D9"/>
    <w:pPr>
      <w:spacing w:after="240" w:line="240" w:lineRule="auto"/>
      <w:textAlignment w:val="auto"/>
    </w:pPr>
    <w:rPr>
      <w:rFonts w:asciiTheme="minorHAnsi" w:eastAsiaTheme="minorHAnsi" w:hAnsiTheme="minorHAnsi" w:cstheme="minorBidi"/>
      <w:b/>
      <w:color w:val="1F497D" w:themeColor="text2"/>
      <w:spacing w:val="21"/>
      <w:sz w:val="22"/>
      <w:szCs w:val="22"/>
      <w:lang w:eastAsia="ja-JP"/>
    </w:rPr>
  </w:style>
  <w:style w:type="character" w:customStyle="1" w:styleId="DateChar">
    <w:name w:val="Date Char"/>
    <w:basedOn w:val="DefaultParagraphFont"/>
    <w:link w:val="Date"/>
    <w:uiPriority w:val="3"/>
    <w:rsid w:val="003110D9"/>
    <w:rPr>
      <w:rFonts w:asciiTheme="minorHAnsi" w:eastAsiaTheme="minorHAnsi" w:hAnsiTheme="minorHAnsi" w:cstheme="minorBidi"/>
      <w:b/>
      <w:color w:val="1F497D" w:themeColor="text2"/>
      <w:spacing w:val="21"/>
      <w:sz w:val="22"/>
      <w:szCs w:val="22"/>
      <w:lang w:eastAsia="ja-JP"/>
    </w:rPr>
  </w:style>
  <w:style w:type="paragraph" w:styleId="Salutation">
    <w:name w:val="Salutation"/>
    <w:basedOn w:val="Normal"/>
    <w:next w:val="Normal"/>
    <w:link w:val="SalutationChar"/>
    <w:uiPriority w:val="5"/>
    <w:qFormat/>
    <w:rsid w:val="003110D9"/>
    <w:pPr>
      <w:spacing w:before="800" w:after="240" w:line="360" w:lineRule="auto"/>
      <w:contextualSpacing/>
      <w:textAlignment w:val="auto"/>
    </w:pPr>
    <w:rPr>
      <w:rFonts w:asciiTheme="minorHAnsi" w:eastAsiaTheme="minorHAnsi" w:hAnsiTheme="minorHAnsi" w:cstheme="minorBidi"/>
      <w:b/>
      <w:color w:val="1F497D" w:themeColor="text2"/>
      <w:spacing w:val="21"/>
      <w:sz w:val="22"/>
      <w:szCs w:val="22"/>
      <w:lang w:eastAsia="ja-JP"/>
    </w:rPr>
  </w:style>
  <w:style w:type="character" w:customStyle="1" w:styleId="SalutationChar">
    <w:name w:val="Salutation Char"/>
    <w:basedOn w:val="DefaultParagraphFont"/>
    <w:link w:val="Salutation"/>
    <w:uiPriority w:val="5"/>
    <w:rsid w:val="003110D9"/>
    <w:rPr>
      <w:rFonts w:asciiTheme="minorHAnsi" w:eastAsiaTheme="minorHAnsi" w:hAnsiTheme="minorHAnsi" w:cstheme="minorBidi"/>
      <w:b/>
      <w:color w:val="1F497D" w:themeColor="text2"/>
      <w:spacing w:val="21"/>
      <w:sz w:val="22"/>
      <w:szCs w:val="22"/>
      <w:lang w:eastAsia="ja-JP"/>
    </w:rPr>
  </w:style>
  <w:style w:type="paragraph" w:customStyle="1" w:styleId="RecipientContactInfo">
    <w:name w:val="Recipient Contact Info"/>
    <w:basedOn w:val="Normal"/>
    <w:link w:val="RecipientContactInfoChar"/>
    <w:uiPriority w:val="4"/>
    <w:qFormat/>
    <w:rsid w:val="003110D9"/>
    <w:pPr>
      <w:spacing w:after="240" w:line="240" w:lineRule="auto"/>
      <w:contextualSpacing/>
      <w:textAlignment w:val="auto"/>
    </w:pPr>
    <w:rPr>
      <w:rFonts w:asciiTheme="minorHAnsi" w:eastAsiaTheme="minorHAnsi" w:hAnsiTheme="minorHAnsi" w:cstheme="minorBidi"/>
      <w:color w:val="1F497D" w:themeColor="text2"/>
      <w:sz w:val="22"/>
      <w:szCs w:val="22"/>
      <w:lang w:eastAsia="ja-JP"/>
    </w:rPr>
  </w:style>
  <w:style w:type="character" w:customStyle="1" w:styleId="RecipientContactInfoChar">
    <w:name w:val="Recipient Contact Info Char"/>
    <w:basedOn w:val="DefaultParagraphFont"/>
    <w:link w:val="RecipientContactInfo"/>
    <w:uiPriority w:val="4"/>
    <w:rsid w:val="003110D9"/>
    <w:rPr>
      <w:rFonts w:asciiTheme="minorHAnsi" w:eastAsiaTheme="minorHAnsi" w:hAnsiTheme="minorHAnsi" w:cstheme="minorBidi"/>
      <w:color w:val="1F497D" w:themeColor="text2"/>
      <w:sz w:val="22"/>
      <w:szCs w:val="22"/>
      <w:lang w:eastAsia="ja-JP"/>
    </w:rPr>
  </w:style>
  <w:style w:type="paragraph" w:styleId="ListParagraph">
    <w:name w:val="List Paragraph"/>
    <w:basedOn w:val="Normal"/>
    <w:uiPriority w:val="34"/>
    <w:qFormat/>
    <w:rsid w:val="00F02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Joy James</vt:lpstr>
    </vt:vector>
  </TitlesOfParts>
  <Company>MY PERSONAL BRAND</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Joy James</dc:title>
  <dc:subject>BMSP 5014</dc:subject>
  <dc:creator>PORTFOLIO</dc:creator>
  <cp:lastModifiedBy>Microsoft Office User</cp:lastModifiedBy>
  <cp:revision>2</cp:revision>
  <dcterms:created xsi:type="dcterms:W3CDTF">2023-05-04T17:03:00Z</dcterms:created>
  <dcterms:modified xsi:type="dcterms:W3CDTF">2023-05-04T17:03:00Z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b4442f35-2eac-4c1b-b708-b011e57d764d</vt:lpwstr>
  </property>
  <property fmtid="{D5CDD505-2E9C-101B-9397-08002B2CF9AE}" pid="3" name="x1ye=0">
    <vt:lpwstr>4JEAAB+LCAAAAAAABAAUm7V6rGAURR+IArcSl+AOHYO769NfbpUmQwbO+fde68sMhsMYDosUB0M4LbI8ziIQI4g8RbIsCiOoyQyAKvYBpXRoE/gMvk6V+KoZLzkFb06ev2NEbWfL2o4bainlL1JJdZkgIeIXMhCpq1BhYfdzjTxAW/mL4ZmaNmzRc0cT/frkPLvRbv6N04rEzwoIDkFhAhLwIFmnniIGUhY9QVntKYgtNF6JXJ7BN4idUeI8m+V</vt:lpwstr>
  </property>
  <property fmtid="{D5CDD505-2E9C-101B-9397-08002B2CF9AE}" pid="4" name="x1ye=1">
    <vt:lpwstr>6Xq15ER/CD0k25yK8/o7LhrNVKPAcM5jJEf7q6rZlWMyyF4T4pvkhBm2LscmB9sVN2GD5QSjN0jqm2bSdq57KiGtYkmU5MiIf3ezwmWTKkNVQ9U/d4MASQHR5H4UQQm6hTqnmZ3hk3iCHrZFFJsiWmr3WvWFNBnecfc/HNtZGAPQ5TpmG+Ev5HRUaQ4fg6WBH5783UObib/qpzWwEixcL+bODKcL15x9lRnZdgcVx+vdThfU0J2e6dx3s5PnUw0</vt:lpwstr>
  </property>
  <property fmtid="{D5CDD505-2E9C-101B-9397-08002B2CF9AE}" pid="5" name="x1ye=10">
    <vt:lpwstr>/tENOTM9AptdOyXPf4G3I/qIwdHHj/NpoapGJyD+q/pxyrZhmCBVLvrh5WRThUa2IpZetKX3v2wcE33WnGdHEEsW0JSH5CMvToWwuKYAABALhDKGZfzEE9/xydxFeArbTCGh9Nshj9KebWfUDm+M8UMs3murby6ugqBQVklBSuxnfGOCecBQvQMdq/HFfcNKCxC3TZoWuCnqfrrpx/YrYEcleRjH3VL2LwpOgSg+D3fAxSMnFxycjv1DbKP9FAQ</vt:lpwstr>
  </property>
  <property fmtid="{D5CDD505-2E9C-101B-9397-08002B2CF9AE}" pid="6" name="x1ye=100">
    <vt:lpwstr>qMi1k1H3qtJFpf+K32+TltQvLWYBaG72iNi2ySNe5LT5UwZ0NHZ6s70Xy4vVC+BBdfPhXUTO+sxzXDuQytFRp0FLXz+AdjdB2AmYQO3qkm6cD1/RsCIFnRW01K90kSTtKwgHQSZKUY0OAfyGFI5SpWzFZW9S3S3MLZ2+41bhP9NaL8bW/WnUsk/W3ybekR3PANyVNpUzWu7POyga4uPiu8eYPrhibu/Q+jXcjZcU1E0jjQYTAzhWeYADOHOq0lq</vt:lpwstr>
  </property>
  <property fmtid="{D5CDD505-2E9C-101B-9397-08002B2CF9AE}" pid="7" name="x1ye=101">
    <vt:lpwstr>XoY1r6Ocykdabt9Bjb6xgrsre3nXqmioMyBKln8wKSRvQLYnm2JcO3LS4jow0VLh0js9wuFn96viJlhBzOEHyK1WLR0CA0r+vbwrTNoNd670tdeDcFq80t2ZDJZb+dnDgmNwAyo3n4casDekwRETEFCq9891kb8SZMvOgJaF4P61DPAEMxFfGi2nbLeKU2w4igFR1jU+RlYOrrhjJHw3I/ALEv98K0Q3zPyqLhtkV9jEAVVACwhrYT1i2MyvlcD</vt:lpwstr>
  </property>
  <property fmtid="{D5CDD505-2E9C-101B-9397-08002B2CF9AE}" pid="8" name="x1ye=102">
    <vt:lpwstr>vFCutZKkz5d1dapigbYPS75NYESIJ3MuiXOS1VfepOfPikm6n2R0fIRO0eUZiPt2ElB6c4KFqz1ThhZRiZvamxztTsbN5G4IPZNCPvMRwWR85OpcATiTtp+L5d+tI9QgjfGo8GG8CkdAVZ36qGckqneWrQRqElAdBjmAVcGKWzKCqXkMRQb7t8IVEoKzsawTFiIhQdMcalVdXp8CRYrv0AR3OolEHlZDm66Aq8VicQmtnEyScoXeZjYfWcNUZuL</vt:lpwstr>
  </property>
  <property fmtid="{D5CDD505-2E9C-101B-9397-08002B2CF9AE}" pid="9" name="x1ye=103">
    <vt:lpwstr>2ROOi48hnqV1OwBzWzIEMW3N+BgQxsy+TjPqH37hUGUcCpn95ZThqGBzSssKgRGZV9e9oboYP5FH7dz/d6MQSvA5g/+KDykRvGPk3+C7PtApVe0NJUy5AxOjxbxrtqXlQrIJUVPQDI/kn7vM9FW2YfDZwbkvv6HcSEi7lIsvT/l/B0Mhi3eIM5UjSnSr3Qs/Eu4Bs7rffuKRXD7CPXBgBmpXcJIzeE8gLs3OOAr7CioCrvqwS2STPs83/ZYdnp4</vt:lpwstr>
  </property>
  <property fmtid="{D5CDD505-2E9C-101B-9397-08002B2CF9AE}" pid="10" name="x1ye=104">
    <vt:lpwstr>J7pP1kCiK7DB4sRM2xFwF0LFAEP/WINFEInYPNnU5cV3PsVetpvru3sQ64a4j/IGQED1YAxCgWRl7nefsf9BML8F0mcXFXvpzI9dgPkiXi1mfRic+7R+sEEAJ/fe4MfTyWe7+92bpuP0LQNHzsWPCYVnFQnLxuk3oHdFcVjWUhEXTC5x00ZZDRmCSTfRHJG+qlImc0oeipQge4U31mTLvEeundWj8FJUP99igTujiZKYz5QTqnBn7eEJN7BMuV3</vt:lpwstr>
  </property>
  <property fmtid="{D5CDD505-2E9C-101B-9397-08002B2CF9AE}" pid="11" name="x1ye=105">
    <vt:lpwstr>HVP6XfqxGA8n0luV3BGwrvbkI93LNW2jqW8wPvk16mZ75cdg3Y30s5bRg5GHeoZjAAD5tz+3GpAXels1PkHXsBlT2MnL65HnqtDB72PmYt8z9Oh7rWPqCTXFCMYwCtkntFopn4+frd6iuTmkhr3DeOsLpd7jQuNvLYQ8gx4S8fsDIBYnEKyotbD/IUHcOm38iiq5+T1haNDBtzv+rS7wu9Q/q+44adE1dRHHfk0yXb67ec6EysQ5tFoY6TKoKBe</vt:lpwstr>
  </property>
  <property fmtid="{D5CDD505-2E9C-101B-9397-08002B2CF9AE}" pid="12" name="x1ye=106">
    <vt:lpwstr>RTQOyab3dS09WQg/rQh7mYko3eyXRRA7+04WrUpVIRX8IVgVDGByIRRHfgU48dca1VYsZPFqmgL7us01vf3Ir3CP1304PqMjA0UbhRJVfE7uX+QHHMPW9PvaJOzkpfIreUXCNpjaeiAXrjMuCnZIA+q3/3y5t3CSOcPFSs4KL5y+XQCXKMeBvpOH4U/XhZXKJ2xnm9TqYMYhOLtPOmolCQeGFgDEFA3uhNR5yqYiN62lrWseXNn4uFyWsl3xgWJ</vt:lpwstr>
  </property>
  <property fmtid="{D5CDD505-2E9C-101B-9397-08002B2CF9AE}" pid="13" name="x1ye=107">
    <vt:lpwstr>Q8XYta7f4xwQbZ3jZtffD+yd8p7aONnfh2mXI6jZehI8RT9Fk5uwX3cESVFBCo5VphFlcTweMSpqZe0zXz6kYjWGLrtl2keJ1HwCWzaNScE4Onw+4e4mq2yC0DbBVl44StS0pB248oF5mkyHI/xEHp8EC9groRimQmfqJQzaETf04CeshuX645vmqpZ6/X9g0oZw/Ag6vA5jQN+kVEvFsDRQRBqRoivCOpPd71bwqMcpgVSrEzLDW2f1qCWtD0R</vt:lpwstr>
  </property>
  <property fmtid="{D5CDD505-2E9C-101B-9397-08002B2CF9AE}" pid="14" name="x1ye=108">
    <vt:lpwstr>oxaTh6USoqKamGHmfKFotH2rLLntt+ZURPXbHvkAY6P9VOVRR6d99MEh9wvLU+XH5sjl2Hu939ixvkiNwv8/5JaYOXT6ehKR+oSUNtEb8p42ouc50ODoc9hq9Ugj3h7F11OAj8mBX1DEobuEjhH5tIsJki0XI7ty8KzKphY5wTQP3E1s47F8su6H8Y/1sbhSn4ITUbbwwh4Z0nbfOlic+lYviIAwT0oPW1wLQMVaSl9Je1fgG1tWbcdKaeuDaBT</vt:lpwstr>
  </property>
  <property fmtid="{D5CDD505-2E9C-101B-9397-08002B2CF9AE}" pid="15" name="x1ye=109">
    <vt:lpwstr>KWF/cuM2WBA5NXLu1dKIjQf+KEHoScNpy+Wtz/y+s00UB0/RXA+11nOtw8+3a6fjFXyTjaNSoIXAPCpnu5OtGdVo5JuV268Lm6+S+A/GdF4gIWUcFf2gUTQnyxUtX9T2ORYHf/GyQcLi5+ZQ+V+HvFY2XzzfQhArYr6O2W6xPSgHFtY/if4ggoZNhvoWM9sWgkrYBnqx0A5oJUADJ3qVjfILcKHr5B/CLp3/FlPpyCw3yFq57N08IQs0bydMmOl</vt:lpwstr>
  </property>
  <property fmtid="{D5CDD505-2E9C-101B-9397-08002B2CF9AE}" pid="16" name="x1ye=11">
    <vt:lpwstr>GVerH0wImEwcc+bEJGEjqsPRnIc08yHmlmWTq7Unp2/YUarXlkLtUZi3sCjCMeghFTB8gxcEp5+vhutwXcNeIhWFmbiJdlr8WhvQTJx1Nfb1iXoiVq668jWnzU+ZGNeV1UVMER6hOOpcbjDQsTyb19Jkk3+SaOBYstT8tWS8r5EOkO7N7ItQK17mjAGixHiCgkUuembZzB0Vfm40et2B12lpare3cwV8+q0RHDNyZZiFqodBjFB7qmU2A71E2IC</vt:lpwstr>
  </property>
  <property fmtid="{D5CDD505-2E9C-101B-9397-08002B2CF9AE}" pid="17" name="x1ye=110">
    <vt:lpwstr>WedE/YIOq3zuO8kbhBGigoL0t2G9JHze8yJfxc1d+Ft6IVQkJ4gdpCVGs2L+reWnorbqTGOMPgtciwz3Vpmir1ybZWEmkSLQIWNbuxOXU6BU82faYi+2oqTVxfAvLfzhFEedHIfAmBIKX2aZIONXvrqLYLS2dVikvunCzG7WfKWa4kcis35Wb2khNIRdAp6w0L4DdJhJuH3CXkXz2Dh5COvycamp/VHlz2ID5hbB2JTIg5Hb6g6VHd2+STn0SKe</vt:lpwstr>
  </property>
  <property fmtid="{D5CDD505-2E9C-101B-9397-08002B2CF9AE}" pid="18" name="x1ye=111">
    <vt:lpwstr>3KUF18qUIb2KYx8FSzmRLuei5ocpa2PQ5ErCcj4w68A2G0ObCUzUX5tIAVvHp+nPFxhcGLFJKRa0D7Gku8lbnOYZODtmWx2R/ddyumMvDVa0f4Jq6ywvFrujC+MFW4sOVMS/O9kIQtFuumIWzK8bsy0GdxORF4FMUXpWBQZD9N2mQ6MvIwu2CtIp+o8LKGSAcK9jdZlbXd2D/a+2kNua8ZqRA/wvNdqwvOTaHfKtFddauQXES+r6+gyhqLCmlGM</vt:lpwstr>
  </property>
  <property fmtid="{D5CDD505-2E9C-101B-9397-08002B2CF9AE}" pid="19" name="x1ye=112">
    <vt:lpwstr>O5/PNoGrcOLmNAoWtjG+Uu0Tt0jaedFHal65ARgMIDUWYwOUC3JQGL+S+7VaFbtUcVu+cwsYX6TE1WStU4zT7O+cEZ+h22qAwDT4W7wXE64A7MhqHJHA99Mmv7M2QSTDv9B3utR4Jn5QWUXPnQUffez1AmAz+WyGLuXG1fDMxfDnxZCAHQxhqCcl4BxF4QaCCMtnOxR+r1/8VDh19toyOZ0yLf2hXlNOxvTkhbflM7DphZTAa4oGIGpmA47pBIU</vt:lpwstr>
  </property>
  <property fmtid="{D5CDD505-2E9C-101B-9397-08002B2CF9AE}" pid="20" name="x1ye=113">
    <vt:lpwstr>qXCKErV5CKOOZaOn0cqqGHyVpUjqKxGaAKWwzlGNUZyjgq7Yoi7Jbuy7HAzAg38V51mU/FFD4/XyhXHms6pSB7V4e/CQkUEYChSbXOdDqiFBPoy9s5+FTx2zsvVWXz15MotUUVTYaZHfbKYrlON/TzGAI+gMnmfyAbzJT8YimzYab2DGXcSX+WvR35aPyK+udIY7BwMYW9OlfiXXwZ7IlmYpGPSEFSeBBWImmhNqtkVVbKDnoWNM2hoowybW4Rt</vt:lpwstr>
  </property>
  <property fmtid="{D5CDD505-2E9C-101B-9397-08002B2CF9AE}" pid="21" name="x1ye=114">
    <vt:lpwstr>EBRX3so3qPNlqy3V60lE4GDQQ54o8OqjV2eSFSa7pMIxrhzbCzZKjEUujSSD2zgrVeHMOArrOrGIIlPu83ieU5zuA5dqiqfsbK2A/6qgJOZX9TO3Psr2w7lHEJnA4wtcxQZNkElvYgCb25MrOUMmGwvWmsu7zX7/Ql0ozf9eHN6OcBoP5T8N2ePuSKk9yQeaNyIU4Ie4Dh0sgpwqjE0q7QoxteptfvRWTyw0nlRrRfKRGdNRORVnoInbSUHD6Gj</vt:lpwstr>
  </property>
  <property fmtid="{D5CDD505-2E9C-101B-9397-08002B2CF9AE}" pid="22" name="x1ye=115">
    <vt:lpwstr>zkOR3dm6tgleKIq71h+kh7n9/o7wHBaCg9n/5wouFuvYE/QjcOhcz821H2eCKw68NbXFm41uf9G6cXX+NJjOqRQy7GIZZOtLxmsp0Th/jCd+o/gJ20NBilvKrOBPpBJBshHIBklAQVU4xm/4egZ5vAOSzOfKvn1GUd/zD2cxEfS0RqUEBmUoI1O78P/ry41aJjqexOoP4bSnK44o/nSC+JBqy+yBeXUWWjW8J+2+xyLn2bUjZzT84DuhspJRdfH</vt:lpwstr>
  </property>
  <property fmtid="{D5CDD505-2E9C-101B-9397-08002B2CF9AE}" pid="23" name="x1ye=116">
    <vt:lpwstr>D2/iSair7lfcM+AcAp5LZd2WUvt7tN3e0Df0rYEb0eCrh/tGhwLV0vH121Ll/3tVieqImg2Ds/6BAneeUwVOKT9/hmruk8jDMzblgdBMVV9qjU2gHRlmPp8d9C62IE3erogGmojIrOK4C2FxNwN0zA+xAReYlSFjUnwyAMAwui4/yYAWJs580pemrpMup5gpGajhNz7240UJmCaIgTRZ84mzEV+H8iNXEFJBPSJPKpcM/qijQTSGplOWuSHElvW</vt:lpwstr>
  </property>
  <property fmtid="{D5CDD505-2E9C-101B-9397-08002B2CF9AE}" pid="24" name="x1ye=117">
    <vt:lpwstr>1PkjV1Rz0XWC/LpelcHy/31JgfgNt1b+zXtR0byICmEPB6mOa2Fb2PiI4/HLcqy/T9n2CixEf4nmVBhxb0z5Kin9NC78yDLHRVePyGCBoXKSILuxK1RU/mBcSn+7AWXdP6V+jaZaIn7C5KMNnmjc8UNJWGAjuh26TG0e1ge40YMXdTzwnw00Dqhy47pfnobXZRe+OYbDZ2t4p0FIxfWuADDBCBucjG4HdIlixGJzszJGq48Mlyfog+YqwBNGXG4</vt:lpwstr>
  </property>
  <property fmtid="{D5CDD505-2E9C-101B-9397-08002B2CF9AE}" pid="25" name="x1ye=118">
    <vt:lpwstr>Tn6GVTDa2dt8g1P9/Fa/H2RomkvrG7nKTHR4jm+YXkiuerh4Tu8MnvYhQpTSygGtAvVZ+313WmPGxKgHN+ihyDHNjbHv04a2PGx9EBC+YeTInXZbgb6hNhzwkSc9NFZmRI3xMh3twphlGakNShZ1rC79Qfay91e9v65jG888VBacBHIG71rGED///E1K4+oomqKEVVx4XvDn1j39vUTO5dApKIqZW5aX+jdf0QREHWzHu5zh0eSkTEP8SQO1RmI</vt:lpwstr>
  </property>
  <property fmtid="{D5CDD505-2E9C-101B-9397-08002B2CF9AE}" pid="26" name="x1ye=119">
    <vt:lpwstr>FBYPmDqGYO5ZkAgFufYB/J1YP63P8axCMqeBAzbCxCQI/2rReLyFVrC8JqaBmeLI1K+SC3qQQjMUzcmbWGLW43M8rtfY4s+8Z19n/+OgxjEyE3Nv6C/HHDq8+HbJuPu+F2tEvH6FfjvF+ru9rutSziCWLteP/Zo7aZGSJh3+DfRJMnmaEU3Sv40qv7O4HA8dzZCyCAL3uO9Mj7DFzOsHfi4ARrdOFey8fky1TO6KA19a0fb+FhSuTDjPAO2hDGC</vt:lpwstr>
  </property>
  <property fmtid="{D5CDD505-2E9C-101B-9397-08002B2CF9AE}" pid="27" name="x1ye=12">
    <vt:lpwstr>mmRfnGWFni+1HdGtbeSifOw5jUVGTr4Q6pqlQipH9fcHGMjB2ZVGYRKSJ3DPxtU5PX/AjPbYKy3r9deB/rRgEN2zXtuvokgczjlRDsBIszKHA3ebr3nNr15b8YBtR8g2YZsCiOcuvxcor9HCpGVSZQmqV1cK/goVKjTBVaG+56TXSvfAn+O3e6543XiVknu4VJ0MinWR+Z0OH6Uqk9Mkq1qt2mo5xZCh8deW7uaV1cInTCcKoyV2MrCbaeokagD</vt:lpwstr>
  </property>
  <property fmtid="{D5CDD505-2E9C-101B-9397-08002B2CF9AE}" pid="28" name="x1ye=120">
    <vt:lpwstr>ncw/1MXjZEmU436WyLS4Wgp6wBEKm/IlSLJxAEcZnTnpaZ7MUOb18mcifJunm3hQ8v/PCXWPoK00mv2aHkj0ZOsWGr1qUolGBKR+k2q0nS2PEhbpN0Mm4iiigOhVWSuuYh+w5LqVi3LG8mpeV3vfV29HRZnlXx5JMo9KzLchcscoEUc/WPQjIz8tyQ4eJ1G7ItPxpZymJhjP+mFgXzZvCr0ZxTeEs7W2f1JQ1bKzwgLp3lzsbD+MNEPGZU9bp7v</vt:lpwstr>
  </property>
  <property fmtid="{D5CDD505-2E9C-101B-9397-08002B2CF9AE}" pid="29" name="x1ye=121">
    <vt:lpwstr>03eByogjCr+IIVKCH1mnmQ0wvTcng1mEUDtmSyXQd1ZkaXJE/aZagQGTY4Ei64bvVZ2OCUBwdoc9p7pa162ncFqt4pCDzl60roidfdAQs23P4q/E5qkBXa98CHqHQttdcQIHMNb+wjWvzheC1txCQZSbpBHmTy/zQZqsAxRu01SNAIk+b4HM15xfbzRipv/R3qQnAbaqKg3jMiz9aiADfyfl8FWW2bHZJyJeiHgpBYZ5dNbZ/1P2Dl5QQ49cEvj</vt:lpwstr>
  </property>
  <property fmtid="{D5CDD505-2E9C-101B-9397-08002B2CF9AE}" pid="30" name="x1ye=122">
    <vt:lpwstr>iRF7fhd/A3NHjkNv1TcOCBnabNSVuuxS6DB36c9zrOzyj911mUWKCRT/0Vw80e+2rGNriQP7GXrcWo8xgHVaom/aiqGSDjeOW4Np5LS1cIrSW5fFoMPInRAivALDowpJYawfj5Wey7iwlCLGH6eGwtZgMTssJ+jKclKD6Wv9sBLzfbhdz/02hbBNksc5VdiUQB6JfDl90rSOWleukh8ejAtCRyc+3zK5lfyYY/OPDJz9WyDJjlDoQp7pRMfQZEw</vt:lpwstr>
  </property>
  <property fmtid="{D5CDD505-2E9C-101B-9397-08002B2CF9AE}" pid="31" name="x1ye=123">
    <vt:lpwstr>YvWwCOnwR4MLDjuP3FQwHL33BWLf3GlrxOjVx7qfGpGAfzE32t/sVRE/LwHq6IrZIRcIV7fkRQ8bjrLOGo2QpdUffNtQVEyuxPk6MoUn3FA/VJ8SiSrs1GA5LSiLLXdPHSjjVnCMvAhOxXwsZTXxthMUqEanF2WLXxT6SCDcSJ18Bo+xFqcGhP32JVnLbhUCbsu2dLZMUgs03dqpMf5+pFHwjSIDHHy6pUbIQQOYschmvmhFM8ufr6/VT8OyJOi</vt:lpwstr>
  </property>
  <property fmtid="{D5CDD505-2E9C-101B-9397-08002B2CF9AE}" pid="32" name="x1ye=124">
    <vt:lpwstr>+FNmwXqnxwxhJnAoPU/pjUdnPdiTRWuOtFUU5Yo7GPUEgJv19HCSU398wwkNnMbBXGgWFfzcMbZTxWNNoRvuTr0Oa2u+0UDrcT8D8PvMSXL8GH3wWLTq7LBNTLL+4t7h2UFTWe4R/6BNFYN5fH0YFrpM5ADRYqN1xzPJcxabCFTh/lZmpmwcMXyu8MPOXifujY6FqNJBnySRhTU5Z3OZIBP5rRvWKuTV59JhF35MQgcXXQyNP0NDqU/Q5mwQqg4</vt:lpwstr>
  </property>
  <property fmtid="{D5CDD505-2E9C-101B-9397-08002B2CF9AE}" pid="33" name="x1ye=125">
    <vt:lpwstr>CxZmA6dFOwsBUeEFCCHt4QZKesVj1pfP2K8yuPr5m+0Xvr8VyaMRd/pkhXHQIr1Y6oH3Xce0ohC1QFVevLfQdBTnVPpnPWikylXEjj1qh3tYIR99s/NUT4pKMUQyGUbi/IT1/xEJmSjpm7qsz3MG2xZdMj1rvjwxBA7kBvs2jDx9Bax5hZyi3ukdB17Yhwdd0cOI5yjuIkb7RxvG5aciNLN1vyinexfH1pcg7T97iRoUOuwLxGclfjeqd6Zejza</vt:lpwstr>
  </property>
  <property fmtid="{D5CDD505-2E9C-101B-9397-08002B2CF9AE}" pid="34" name="x1ye=126">
    <vt:lpwstr>Z4JSzS3a980N+6+5219JsgaElDulzhnUyjZb9Y3e+wCQpjvce70G33Zpk8V0qIURSEdPx7c7/TvFxCblWZ1j7xMqeclPQ9Gp56XNKm0cO28T41nnqR5XCHaEIccH7FFamQLQL98dTmiZrsVAGlljNC31sBmdSJmjYkoeRO+mczGOFFQjvntRBYvIjcRmXSSroYeSTJ0XJKWZbDpfq5vYf5mDlgtqZWlbPKRn7wgWtgDBGMunQgeFjM8EONSo7x9</vt:lpwstr>
  </property>
  <property fmtid="{D5CDD505-2E9C-101B-9397-08002B2CF9AE}" pid="35" name="x1ye=127">
    <vt:lpwstr>Pb2tVueXkXXxG4QIhup6MuzwnWEBIqf6h681Rz+0KEizsc4JQbNSoDFEnJzD2RAzt09W1nlgB31ICW5sshAzGGCXCvmadCNqmDhGIaMJ3Jmv5hbAQmgwcRQJVGqdDXUhQm1Wg2ZJrRqu/Pz/gXSjVuKN0ILIlK9mQlsPaLvoPqwtsLlRt6F4xw+ho6MQCrm12fCB+QncbsDocxoJHJWymu2i/LF0qtEdPhRR5Bbm8zRuVbeMrBp7r1zckQeDlCn</vt:lpwstr>
  </property>
  <property fmtid="{D5CDD505-2E9C-101B-9397-08002B2CF9AE}" pid="36" name="x1ye=128">
    <vt:lpwstr>qhMjJrO01W4yOau0fHRmNvvMymEEPUWN7+u7dvTY3yn3Q1SgSj0+zoFGjpQlG6nENaTonVc1l8sCh/FGc0c2Psdlc3lR7zp4ayLuUU/dZkfixqlk+gln43ZW7pdhXKW70uITdLX/5C3tSK7yc0It3BvN2C8ihI2qs9SEPbgPpZWKJ7r0QLS34KbkLp9ivqBb1c3OJuCCAfvlDAow/Tjfk3R6HXUvm/amqkM13IaGbhkgP08x0V14g4Yyqb9TEvp</vt:lpwstr>
  </property>
  <property fmtid="{D5CDD505-2E9C-101B-9397-08002B2CF9AE}" pid="37" name="x1ye=129">
    <vt:lpwstr>/4zI0a9MHSSfwa1oRhG/E8aNBBs9KUX9LC1ZxsqKByeTva4nkO8TCH7cm83lSLKUTOBf6dC5C54mDdei2fZf7wjnM1EvygVKVgd1TMp2bcJq1OJzl/rEuSSmKmT3kYUx+nM3G0ir0uyRyEBZDnYD4jW3sH/NuQoNqTbLNGrg2sXt9RFuz8RmuC1A+T2LO/7+EDPySPglFpICoF6QHSh7/LGab+WNyfFT/IYW2WtqmgU/EmoLym0E7KmHpaY4ImK</vt:lpwstr>
  </property>
  <property fmtid="{D5CDD505-2E9C-101B-9397-08002B2CF9AE}" pid="38" name="x1ye=13">
    <vt:lpwstr>nsh6y64TbUmxorhKKlb7UmWDhBxvmqWWmhrZrLwX9eKRpTX5AAZxqZI7TcX5bbmsM52jxWqOxtvFxOyxGpNPFMPUNabID/yJP95lYJ3XG1MoJby1roi+L7tS+q/Sby9Hx/qiRhm3Ni/hCiGaOBaqG/GMAlRhu48LW2Bj1efno7ZIlhN0XXumOlpraofDiI2p5kAvjzh2cTV9+S+TqSIVYneKKv7AiwJGzXcQCiaBrOQIOReVKFKgW0dVJ2PfvwE</vt:lpwstr>
  </property>
  <property fmtid="{D5CDD505-2E9C-101B-9397-08002B2CF9AE}" pid="39" name="x1ye=130">
    <vt:lpwstr>jN9vxvoOuT2Grqro2aFeZTvDY1c8GFSDqMHuntbhICqmJHk4NM/pV0FM/ea/1J1MFap7Eck9lq9gCdaFt/9Q0wp0labhmt4c1TeQxGWCRsub6WifNHFxgnwkfQ0sK6eo+lRDKlyVrNf6ozpH5uTe8hNlVX/9gdaVgNu7gHqbL7KqJXVhngVD4mvKobhU5EVjWmP/enWIhfOE7U60M4M+UagCLAEsVLPC6fItK/S3oL9SNb1beeOAwtCuSouNNMr</vt:lpwstr>
  </property>
  <property fmtid="{D5CDD505-2E9C-101B-9397-08002B2CF9AE}" pid="40" name="x1ye=131">
    <vt:lpwstr>+Wg/TS47BAjdQrJZl4v3MVfPl+n/PQvbRrtYjGuBds3G53RDl/Vk0Ip0gvvOo2Tb5Y6jnh1xQw00uTwfif1lqwwmQRvUmMfhR01+lN/mFuxqoeYe92UmtjSPofwnNEjxLSRQGywy5t3NikUvTYsOX7O1wKwUi0uEZpgUdz58c0jJkIkTqrHNKvOz1WcCikE+VlmgCmdEn59lkbUPVgkophJgKaDJRYUNri/NlFEJ5AKEHICLaNTrKgKoDkGxJpi</vt:lpwstr>
  </property>
  <property fmtid="{D5CDD505-2E9C-101B-9397-08002B2CF9AE}" pid="41" name="x1ye=132">
    <vt:lpwstr>+XX3Td89ZrfNFoVuImDfJ1TSgPZQRoTbBxmVYbcG/sLvei15ySYHy/CTA9fp15RUSfL4Bc7uajf0yoQVvGaEdQeqy/Jh8iJYf6e9rzzFN3uOQ+rKbU9ZTQE7K30lGU+WfMgC+8SnP2pIzBeBmnRJ5Ulg0BxTV+fAmUTr/+fIwdSGbqRtyrPbqAuwo6uZaPm9ayAKJB8h1uSLAjHhOnb4gyvZE5xBjyQPUbOnPL9PzkSpIc/JJ8PsbXZ/9LIYscj</vt:lpwstr>
  </property>
  <property fmtid="{D5CDD505-2E9C-101B-9397-08002B2CF9AE}" pid="42" name="x1ye=133">
    <vt:lpwstr>WyXwRLpYFcB/GtyYeDdgSbpiueZIX7NGXH1LCzpP3b776WUdKTPy3ljtxmF2+XGy70zsR9nxivDxJjiPONkawK0CcToXpu5QBu+recbUr3FYqxRb5hwVjRvvczjxET5AyIZCdpJpFVaQNOrtszsTM0U/xKWFfjKJLRV8xOzYKhRQOUsuV0W7+COY3S3XFllPXB2ycn1wWv7+Jd/5VdNbaEsJQFP0gCtxK3AZ3OtwZfICvf7w+BSQ35+7NApI/0l</vt:lpwstr>
  </property>
  <property fmtid="{D5CDD505-2E9C-101B-9397-08002B2CF9AE}" pid="43" name="x1ye=134">
    <vt:lpwstr>pSAN9DZASNq8z+v/OTbTVs+cgb5ewydEyDAernAR6MuhWLThx7jcsrscpPgYniUzbThielhCUR9hSWzJaE2I44RhvdJg0+YDxkV6EWz2NZWPYy7s6FexdJ3CNUvyxhdkuiseSZYJuD198D012wQdhYKzIQaOzrWzHJ6lqVpaEayP1IFJMVCHRn4//3jUXQo+j1RvA3z8dj+HrX+ukb3DisGgXQlTWBm1HKSMpqdQKSDgVYG9mJJF67A9ZnlvMzT</vt:lpwstr>
  </property>
  <property fmtid="{D5CDD505-2E9C-101B-9397-08002B2CF9AE}" pid="44" name="x1ye=135">
    <vt:lpwstr>3yvA+4NYcrsrJUYUDVWezsadM1RfyWnlz8fU45eqkoQFUprG7c9Ozq4muI1EzDvq40+cqehM4Ne2iRLRfO1HHVASZ52+/1rmju8sUpASUEk8iibEjvn3I36CS28gD3rOeevSgfkUqkbDU7M/MDN8r3AK+0RJ2btpEmo5Rz5kBTPWLpBetpkKIoK491mQ/F2Ud7/lUxQjQ7s4D+g+emzJ95UEhZvRTTRh0MxDFGgCsUvlDCMmDLYgZ3O6NN9TI0h</vt:lpwstr>
  </property>
  <property fmtid="{D5CDD505-2E9C-101B-9397-08002B2CF9AE}" pid="45" name="x1ye=136">
    <vt:lpwstr>PhwwEwhqnTobOHKcm3z53s6pdNEcf+jwdtnY1Iv/AydrGSR/iOWqc2avRJvVDIKwuDhh1S8Sn33fPvgscj9Mtg3af+uNeUiZ1J/EWoIgpueL7MtD+9bGCm4Wu9I7YQ3ofcUzvkku6tzug/IaMtI7r7fb7Tkuxq4jNwc7Z2XK+BmPL8c7lDgY1QTWxmnHLB1v6x1dd+8DoNoMsEs89y8FGBO7eND0RiwMPFs9ebI/AeD0XdvyIINxuAK/sjRb3y3</vt:lpwstr>
  </property>
  <property fmtid="{D5CDD505-2E9C-101B-9397-08002B2CF9AE}" pid="46" name="x1ye=137">
    <vt:lpwstr>jaduH082lbRxmW48pFjQF1ZGMQL07V57VxIc8PnNo01TO/81Er4lMmre5uUxPGCpxO7xZrOiBoGN3XGWFIPVfSYfzaM1SEGyV7PJs82NrefBy+MscJTcfLKIGNvuTdhSK5zUPkLdBbvfjZulkFNKa0i6vE+lBAcBb0L9RnfQ7uI3pzgq45EAihFgp1Wo2QcGr5CkM60WHbi2x4uM9/l64XRKvqOHRrwXg0IOkz3o1qgG5z7Ioeez6ChMdcdMgpw</vt:lpwstr>
  </property>
  <property fmtid="{D5CDD505-2E9C-101B-9397-08002B2CF9AE}" pid="47" name="x1ye=138">
    <vt:lpwstr>rsgdc0VFZF0Gbc+XyLTgAky97KOHtkma7faNk8mKVwmJI3u6SdpYMDoPSpXtdBZT9tLa90ARrCKOOtH+kHzQms1X0HVo6Om4EG0VBdRqLhm7VgnI43+cDjecHGbiHevAb7zgZyjDegYom6558XsZ6668tptkC/+jLlaJeUAe9LlLhqZvXcAbEmIwRr6OPnFlC8ZXyQIWN9r+EiPl82eRkESGh3KqhWQAh7dk6p7ofh8VYLFpBXC1Rfq0govBz+C</vt:lpwstr>
  </property>
  <property fmtid="{D5CDD505-2E9C-101B-9397-08002B2CF9AE}" pid="48" name="x1ye=139">
    <vt:lpwstr>mQ8z2xGEeS3f+IlN7nABZS5vDiKnMglf24sruzxbtEk32FGcTC7cJEp33ffU+ZCkDnplYAegnuPNLwXYnpG2xNIpLDMEbFUA0ZnSiLwWlqoKy4DvVzdh4TwKxewcptL3KVuncn+C0ZzRLJk+BvnmNy9ctxl/V7OSgY6tsYPjpthHjqb/+cKtt/uqXJMT+QAlcZ3imtZtOl/a6GiIqhMsu/n2dbyJ7iwC8jZSx1wOBRP20A1jholS5hKzmGL0KuL</vt:lpwstr>
  </property>
  <property fmtid="{D5CDD505-2E9C-101B-9397-08002B2CF9AE}" pid="49" name="x1ye=14">
    <vt:lpwstr>JJTbnfZCkEoUjXn4pmFdtWdDQKsv1A5TVQdLbtRkF2w34k3pHdzrdV2RaNpJTrpm3pml7ZBv6owK1knNla46IxHCWkiNkp20gw589YZ1OwQU1tFuSJkduz9nIIp/6YVcYJKNmlx8E1RGhyoy7e7XtE8Z1mmODvqTqWv5sxoV96T23rEq0n9zol2aRlIXiHcn57jf9lokglZXKOCi8MATiIpZpxZDqFf1Iovagp1I3HdGv7lRdJiFQE93p2E090u</vt:lpwstr>
  </property>
  <property fmtid="{D5CDD505-2E9C-101B-9397-08002B2CF9AE}" pid="50" name="x1ye=140">
    <vt:lpwstr>Gc8YnFraqcjD9An9E9ldHaAUA0UmxesJ1Qw+qD23Q/yVQqF34mawe2kak4WDSTmwfgF6TaPxW9hcOwFu+OpV7WW6Mb9SN8dz66CAGG+DTO5j/iLqrOc0rb/xQir8WuPUtGprkL6kiZ1ACk/XJWJUTb0wGTzmeITobmrK3XmCNRIv8uQ+FpevuLwDw7FdgxPxy3JGEwTRNIzLyIDDu/ILQwIT52mVCZOQPxqYBnJdsqUIG/r4S9TuAKdTT799KwH</vt:lpwstr>
  </property>
  <property fmtid="{D5CDD505-2E9C-101B-9397-08002B2CF9AE}" pid="51" name="x1ye=141">
    <vt:lpwstr>DdQUHNz8fHsHr22/cFbIB2F9i2W42Sl2FeT/Mwi9rXoG2RuBcqHDUsTzFqOayYMN0RFix0AMttDsqImVGVTIlZ3h1NK1Gb8HDzyN/Ctfri7yuaJyn++dLt8tzSrM6bCz9+/bgkIaQCHeIAddzXnSsK+R30twmEuHKtCiwVoZ5J3x9+LRh/BwbXW1j4LwCFBrHj3ALAKw5pWXBvf0B+u3tCZ+UImek/aXOq2YTfQgXT6pHwQyOachUtiRf9qf2pq</vt:lpwstr>
  </property>
  <property fmtid="{D5CDD505-2E9C-101B-9397-08002B2CF9AE}" pid="52" name="x1ye=142">
    <vt:lpwstr>2YrMhuUlVZCeB67gKH9gnQymZ7u7XTPQSIsnfjQZ2FHwQfEgTUcET5JVOReXmqpr7EM3EQtTwDZzFcbN+9ylN/CpZoykIJDPmRHECx3K3b4jwrUuC3oMuerTL/fBJ0BN1g8RUXYUNX9jG2OxFmy8+Nz6n+iusW93Cu+gh6uMthCjP8cB+3Ztuy3TMifmT+Y2RpEVQlpfZT0NcBVxcYHWbUwIzsaM+BYadKhJgwMqvQ96jk85HGGqZNcuMJXS19l</vt:lpwstr>
  </property>
  <property fmtid="{D5CDD505-2E9C-101B-9397-08002B2CF9AE}" pid="53" name="x1ye=143">
    <vt:lpwstr>7K9TF11wTW+o9u8NlTPorgNnsuiV2ZUF6HSWBTldtDqTf2kuXNSt6xo9xcMiu7UEq9BmRSPUM46UcBrXKStDzmCB2ajjuTz48Q1VbN3PTTghwbZHGkmcXKJIj1PTrT/B4fTIsn6jWTlRuvKauZdXbOrtcdrRu77v2sGXiDEFDnbkUas8istw/gwViieRFnJUAI11XGjChfe6y3tKL2ECDRQMSExmMVvyfFC1xWz2y6rSy3OR/+NqdTPtpyOF3Ye</vt:lpwstr>
  </property>
  <property fmtid="{D5CDD505-2E9C-101B-9397-08002B2CF9AE}" pid="54" name="x1ye=144">
    <vt:lpwstr>SdycXmbWwi29XIdbxNpdEVXISEwb4/OJ/ApNDfqB2Q7UgIWDdHYoraPCLyTtgH07mbApwBBatD2WG++mKs3rJChzd1v//+FhbdJEf/YrK8L8yCy/U/u2v80FRgHCqb1fdE+/APNiVZCABiIA8xPz7En5bG3yOiAdF3IGcVFzJ8H9CtwYM6pbFMD+JgqO9U4Tm4hxaL7dQt5IYaY50XB7gkpn5CTAHV/rcsafT083xc1Xwtg5IwNbgI9pmTZJi42</vt:lpwstr>
  </property>
  <property fmtid="{D5CDD505-2E9C-101B-9397-08002B2CF9AE}" pid="55" name="x1ye=145">
    <vt:lpwstr>LlRSg6BH2asnZi+JAhBaCGyi4kefH3THvYmiDJfdHXZs7mHuAUBDK9Y54gFYH0yMrGjIPd9+OIwqQrxnvtERW6gAt4Tnag9lUiSEM17t5qQnVvxfUXRTUkOCAJKXz5ElzRJWGDP79Wo9csHny6u2Qs74fSBaGG6TJ4U6OvYg5WA2a12fmv6GKLBGkn+2YTyEhWRUXPl/w7qOi2QDHb9YwncyUhHVIbi3++6vCSYwn+64cJdHhd3sY9Iy80y7cmu</vt:lpwstr>
  </property>
  <property fmtid="{D5CDD505-2E9C-101B-9397-08002B2CF9AE}" pid="56" name="x1ye=146">
    <vt:lpwstr>rHbSKDvMgeu6ywByq9OUbpTlQvybgTk62oG5g/ss/ZDWtCOv8MC1Y8tYzomXSLGNFj+23UaxZMhshzpBLUnS8SEvwNTGo164UYCa+vY+b/i0lzZCwNulOkWMrOU+WBSFy+5WFCkJGv96PdtVvJpvXNt2d7uudSNT0tuo6a8K+wjnrCndjH7IGFfsNvhz8116HCwe128VCt7qMZ/rvjAG1xsyiMMviMyuJC40SS8RhDcHuPR8AIBGs/fHvc/k/na</vt:lpwstr>
  </property>
  <property fmtid="{D5CDD505-2E9C-101B-9397-08002B2CF9AE}" pid="57" name="x1ye=147">
    <vt:lpwstr>GpMpCl36h450Y3J7A9P+dU0x52Cftv4nJmnRU+B5xUpMifIs41eG4jazHWVuV8veBYbK/TboTg3u0geHRsc8UEEmaE1y+2+uL0SRW2hHLEjsqnOZeE+Q0791xDR2WVD/qCexDuJaD5xm4LjV0yEPnhTWSer/EVboV/Ervk8C/uFurL/NVvv3DM+mZjVAH5XdFzvRnfhfe2+zbbP/0f7/IWM3+BtqxRXcTpIE9geIXPsuPTHZRXFreSMEZaXbzoi</vt:lpwstr>
  </property>
  <property fmtid="{D5CDD505-2E9C-101B-9397-08002B2CF9AE}" pid="58" name="x1ye=148">
    <vt:lpwstr>+0blH3ZA9azgkQAA</vt:lpwstr>
  </property>
  <property fmtid="{D5CDD505-2E9C-101B-9397-08002B2CF9AE}" pid="59" name="x1ye=15">
    <vt:lpwstr>wqCdP1D072s3WJQ52XT3X47Pku6PUjDq1cIK0HDCetxwwWnbmvByW4kDpNfntEDR/jOemtLMczqG7B4oFxBObAlvlQsYloS4W6H0O0VeRQ+MWckTOOcq0OJ86sxfzwrtugFyAj3jCH4J6KwR0JeIQxib6YfEcDSYwPE7RZSg4cQbLTf/ZhvnFzegI4m8pGtMzrh/ajjj3+O27oTZN4e71hJ1n8fn4p7A8AEp/P1XSu56oqM0VxuDhRB9WJxNZso</vt:lpwstr>
  </property>
  <property fmtid="{D5CDD505-2E9C-101B-9397-08002B2CF9AE}" pid="60" name="x1ye=16">
    <vt:lpwstr>MfFsxINTG9BmKIdBnVtSvN0E1dr3T+74gRSRv9+IteL6VhVROc8x2wwArWkhy9T6w2CDg3tbLVO29mdaFHmNQ0BP0XtntMMTGMAydhvf577EIsJ3858HgHBpmnspPQcFDU8wo1lmyDHqg3JqPnr1KkUxyDrNiLnhY03xPixNumy0W7XNkqiNE6s/qn7WO69U24FIh+yuGi2ntxBTcDQyzQ3/BvVB8+FxQ2zsSzsEAmfSEJf2ykeWYUOZyYyUbBn</vt:lpwstr>
  </property>
  <property fmtid="{D5CDD505-2E9C-101B-9397-08002B2CF9AE}" pid="61" name="x1ye=17">
    <vt:lpwstr>b0H2jnuMx9rxvEmgedR42Jm6aAN/QZQjD2kVZOHbehZRlWgpsqtz5rUdMVaBCCWqa9L9LpDOoePyLEtOziiM7uohapgAxwYsQZUOInmjr0otDvT+IBrC/2DCbdwuw8RZidMCI2a+Trg4z89c+drnFB4a3M5f9Wc2rDC0w825j9qpDyOZt5EPMavoQktq+59wl2N59UUefnYDYY7FJteL4yJwOaHQtBH921CAB1nlqegy9ka399mDgFVAYt684d2</vt:lpwstr>
  </property>
  <property fmtid="{D5CDD505-2E9C-101B-9397-08002B2CF9AE}" pid="62" name="x1ye=18">
    <vt:lpwstr>j1j1zv2s/BOtGq8kSsxIp/Sqc8BpzxLwGMmnAHg+CvbMHIXQYrSTBX6XJqOKwTjPNGHH5zoi5BOl2uEVLzJzB+N8CbLi78wUyDyzhdDhTpjtmeRNlxdPHBHZ48nseWBU4Oy3xdlDiSznEPsDaGgXVeQBM+W35tbbPrmTmvbhpUzBsJtyPHDv4F56/NOKpIzJftdLS8sitgAu77Np9Bo5hhaIBUyv7jwfcBK1SDMPd8PX8XW9AYVxPwJzjAXX2Fy</vt:lpwstr>
  </property>
  <property fmtid="{D5CDD505-2E9C-101B-9397-08002B2CF9AE}" pid="63" name="x1ye=19">
    <vt:lpwstr>iTOlWWgtXxCm4xH57YfJ3s0yo0Fn2GVke/FkeL54rGVZqxk7oCGRbevzbGSMbp2AAl/lP8B5SVSrJIxlWGHML4fuW9ep506aANEhfeXgHeFaBhUd2hjlk3KzTLS4belC9GQou8wG62xCde8cm0VuGihIugUmpUp8InmLMX17fDP2D5wgrMwe/YGP4CYcACNst+s7S+V1n5fNbMha4kJ8xR7oSnFjzMba16UUb7FMjDDm4ltymHdLK1rSfuarkFs</vt:lpwstr>
  </property>
  <property fmtid="{D5CDD505-2E9C-101B-9397-08002B2CF9AE}" pid="64" name="x1ye=2">
    <vt:lpwstr>UXsDxZwSubHfu65K+QTbwvTD/MbmJd+VXbGKB8hT22L+TjSr7xlJYCMjOxMVXtCXqE8HeL1hk2SjW8YmEZNcSU5eChgBVE7ZvKeGBlBSVQTmK0XZbA05Eg59Gf2AEjR4dAZWAgE01RpCVlWZ2EAfgwOkFNK7FHN45MxekHreDWxXUtWBPyPVAJOm8t6o5yKwfnueZYBIKoGazLbFyR99hANNQmG1AUxNv+/lbXynaglWaBCQXeqRP66Lid3EVOH</vt:lpwstr>
  </property>
  <property fmtid="{D5CDD505-2E9C-101B-9397-08002B2CF9AE}" pid="65" name="x1ye=20">
    <vt:lpwstr>8kEIAD4bxabv6DtdaaxBFkztHGywNNvYThEAcNVS2zv2gvDSr5v/3d1fHZ5sAUnUi3pZwnFWRiHqlQ1ycTzz1zXcCFl/vTXTsRR92m/pYf1+i5pySLfb2XWJnRpWLjao7T2HWLII53HkePzNEVxXKgA9t34kgQKycX/wMEGaAvK8GqrlfHe6jeLlqtOXe3YOLdZG2nFCOJwlUbrYF+1/3vseeao/5Yf1LzcrT3oXb0dj2UmM9shvVhY1koHXA7G</vt:lpwstr>
  </property>
  <property fmtid="{D5CDD505-2E9C-101B-9397-08002B2CF9AE}" pid="66" name="x1ye=21">
    <vt:lpwstr>zcXN8dHS9nbovin8cUhxEXhPkuuitLhFUyXuuziPMw/sNF/nx4QioE74xFB4VmhssAMCwMtNatZy6FxdRleMwOltb+u+1JrliQWJDnRMDVOPPW0uMI7xyZA0ktTq9GlG5C3+/w6O8PnCeJzWtm1CPeUikWhbium9fuAfaFBw4ReWbpQddfjKY+HNn8xiQZTeBjqd4m3ncfNBfojEGN1b09DMeVvZXJoO/TS70I7pApshBgpTK+yI5GxwQ74pDeT</vt:lpwstr>
  </property>
  <property fmtid="{D5CDD505-2E9C-101B-9397-08002B2CF9AE}" pid="67" name="x1ye=22">
    <vt:lpwstr>1IP5sPyaUEeoMHT12YFnpUcmAp/Vj99p6YMXrAP+2v3V7A5ToBS0uj043nB/9mB5ROiIBT14PuGtcq/Ht0WkLmESRqczYMUq8oyLg5LExikJimbYdApOrJxAx7zfvX7OANDHdru/z2Z2W7TrGE5WTStn8wpAUnCbSqJDW9/fxPb3ZoYrPfmgPoEzfvqmKPdJFlqGLPy5C374/es9HqElGweuDy3wCcFi8R48g6zHVhyPVReA2UfXaM0vYAoeclp</vt:lpwstr>
  </property>
  <property fmtid="{D5CDD505-2E9C-101B-9397-08002B2CF9AE}" pid="68" name="x1ye=23">
    <vt:lpwstr>xkHdQ89j3irVk7yeaaHfgDY3ZBhrcGfadvnIroSMn0j/ok+q3URqb/C268t6QGDlYu3yGb4FrLylxaYqw+YpoBgPE7u38rak7WGSkv/Ts81Sxo+1QFucUP7SG7c5gCKxT/KYXJ2am5EpvkeMyjl/hvx/vbr4Qw7l/neoKDf7hZBEbzoPEgS3XtLO3/slIUo+kr8PW4LlTzzdxYxyQpiGohgEnhnjvq34lK+gO5kKBJ0+kbMvaMD2P7l2a0graOi</vt:lpwstr>
  </property>
  <property fmtid="{D5CDD505-2E9C-101B-9397-08002B2CF9AE}" pid="69" name="x1ye=24">
    <vt:lpwstr>BHJXSRV68W7+ecj9TgmY6dwfm9LvMPCip166ZDxGhRHj73A0FqlGv2jU5TdWgKpLnY/yqLRI82/dZvI9EhNiM4jZYTfhee+xq1/cnfBV73OGsqUOPtAq6d8dNkp6p8s8gX7YOQmlHo4KeelPYff4Q8w6vDsUG55IvN+83mlb+RxwmaOKXt+Ri/+McpxfVZ2EKyLDXWyrn0b+DPBgW12CgWICRqQ+gjwRQm/lS6rn210g5xMqcbo7ftkRzq10TkF</vt:lpwstr>
  </property>
  <property fmtid="{D5CDD505-2E9C-101B-9397-08002B2CF9AE}" pid="70" name="x1ye=25">
    <vt:lpwstr>5cEkx/v5WkiDonBsvCbiQZrgvd4dY6cyKLePaKTjHEAsnhg3V4qeopcvrXRWbqK+Kav+OhGIJHSmbcXxAqjfPh7WJd/6GbQDxtS/Deqdz2MCnS+ic3deVshFMgHR/Se/dviSACqTOH6C0hWyMQzEkSK1YHCjvJ5QCoIOUuU/qc5951XSwPGoI+8vcFrHMMmmXCnGhgVy1wVBMDQSPgfP5Knj60LrkD4aApkRqbF5+WCtFTT7xtfE49S+FKJT5C/</vt:lpwstr>
  </property>
  <property fmtid="{D5CDD505-2E9C-101B-9397-08002B2CF9AE}" pid="71" name="x1ye=26">
    <vt:lpwstr>8anIW5sE6DBDdpNDtqBTsTosddM63yAJ88Rc6SP17Phl9xaft3t8kywhWCuPGQ+RDI0vXSVB+Op4Z9sXPAtY0Jo39fYJqv/DWSj26CBqcYyUUL45FXPrKlQk690jqY/Hotr9s1PKN/mXOW7cVG3QxDL39lYuk1UGy+KMRl9VQuLceXH7vtkxT+LPJQGprU/d+ylXt3FCtjnsGdvfl6O+Ep9Lypm7++aNo3qL3s/kubNykVVFaKvyNc4BholTVrP</vt:lpwstr>
  </property>
  <property fmtid="{D5CDD505-2E9C-101B-9397-08002B2CF9AE}" pid="72" name="x1ye=27">
    <vt:lpwstr>FcS3ogSGNr5gMBwUcAsa+5Lvlox3ZzBoSS2tqUTRvjcQAebH5Q4To9/mqnkfUyuRDjOvJz4AwJPhFQAjt/WjySTSSJWrQ5QTTegtKYjhobxyx0oA5fESGevcY7wJ9c9YsnFx10BYDn+AQvWcTPDDLGGmmHXqZJNd7wDHMwmLwqqnUrvn9oSZ9DQLp4QK088ENJjPp6TbzmZwrIn8BL/xvBIfr50tRJ3G7ODJZPNcfTxOsph+DLwKUij6LFvDXJA</vt:lpwstr>
  </property>
  <property fmtid="{D5CDD505-2E9C-101B-9397-08002B2CF9AE}" pid="73" name="x1ye=28">
    <vt:lpwstr>PH/GL+d81DfmoJSodRkkZZUJ2GOdaSIqKGzNoEIS+hcZLGOwIT8si7obMs/7JbjgJ4wDbjXzlrGWdD4rLLdyIXaLP+pUxdjhEwRXvJz1HgSKbWXpXplV1yqjK87aoW73BOl3foh5RLnBs0Wb/zlxozb2UEB/7Zy2/XeMtVSwlFzHxbo4hOcH7CCPovrwaTZbsW5zVN0GJwfrmBcI0VwnBf5fHIiJBnwumka4ypfLGaupnkk0N8kRulBfw4+/tZ8</vt:lpwstr>
  </property>
  <property fmtid="{D5CDD505-2E9C-101B-9397-08002B2CF9AE}" pid="74" name="x1ye=29">
    <vt:lpwstr>LKmGxdnrUHqZhWn7YNBuFRGuq77oX5GgXn5PDLx4m7VCjQPEmi2KT0BJPXBwBZ35/P48QBpXBd+Kr2LvPkvfzfJj9XFYeF2TH6hmt0KoG2K/PLJwXU7S1/+wkF6zEEO2hNKZTisr0Pnied0VGPBbhcaQqHe3skNqaiIMGb/2uchkCtIAkvprCYLUXREIhJT0LGhh/enupnei4oHvsQRKvi0HnlMsUdys/72vdvqsuZ4T2dSUqMPSxT/deky2eJA</vt:lpwstr>
  </property>
  <property fmtid="{D5CDD505-2E9C-101B-9397-08002B2CF9AE}" pid="75" name="x1ye=3">
    <vt:lpwstr>f8UZlJplHE4+sGNMUX7vIX5UXneZVYuJJ1yA0Wgb5seG+/4gQcmzTifZ4KBKKOxnyoBNZWkHdtTfyWspidoaeMzWAVNKCvrm2IbGIHRCWnFv7f3iLsM6ByBplcBiNzVCaKuwBs7nmiDXZrQr5zwK7xqRNTXqP0AE9DGwe210dBtaDF0RKiGu2HAHoaIu+ZlAGJfqNPYkSTe05VDrwOxPlHlD4q1ZftxNylGtEESCwUAKC33Z1ACDIb54TRt/JOy</vt:lpwstr>
  </property>
  <property fmtid="{D5CDD505-2E9C-101B-9397-08002B2CF9AE}" pid="76" name="x1ye=30">
    <vt:lpwstr>nuIynDjIh6BaqcU0/5VJwEAoikfhVXczmY+TxrdBs0GB3C4NA13gCEt6+QDNM620vbOq5wY7uYvIv5Z4d6lgy8M/6Gqwd9HAwXHzSqaMew7YvTuGsmFjqKAzIBQuoauoGB8idJIcjf+i/aJdErNT2f/GafoFn8SwW/F4966O6u+/DbcIGLOw5om4V35xkzmmGBjudJqZmeLb99v76/XxSNLhMSsXoXJHdxTdMj2M1Qyg1kO5Zog7SHSNH21dttg</vt:lpwstr>
  </property>
  <property fmtid="{D5CDD505-2E9C-101B-9397-08002B2CF9AE}" pid="77" name="x1ye=31">
    <vt:lpwstr>KF3iw8q9BXzOU53EEapl62L16j5p0ymGXPAzj6goR4WD1qHRFhk+uP6tPRfnqpH7PUCJIuKuTN31H/rq0m3PGQKw8zGaYsY929vOxGslb++Wr0T0hGtDbNjqEfmb731mTqnZ6rYn7zWYrRDcxQJeUZjMbdpz+sTZB3x7Kdve2OifY4YJBv5/u8PXT/0Hk2e7t98P0m7OMzmA+2/ViWE1lNIJsb799gEgoYQCtI+KM+ZOnwveDLfZ1V+X75f6PEQ</vt:lpwstr>
  </property>
  <property fmtid="{D5CDD505-2E9C-101B-9397-08002B2CF9AE}" pid="78" name="x1ye=32">
    <vt:lpwstr>sju+jO1OgHDfyp0CAZXzEki7mFbiDkazwl9owfzXdvg3meSXy0zWkR2L7uH4xZQvxXpngjQXogaWgQoSx9uYdtrxmTdQ4lh0cnERFGUONm6ZYvhzvvYl3re19kr2qadKOoL6QZk85bu0+KcQaaGsrXkN0AL2juxxNYZoomoTdo8EM6fV2L9gI8m/m/vTHOMm3v0kEBQZ3hAaB8Kl1x62TP2gwAFU1y29WylRM0B4iKpzJKfkp2NvIjC7nIshDj/</vt:lpwstr>
  </property>
  <property fmtid="{D5CDD505-2E9C-101B-9397-08002B2CF9AE}" pid="79" name="x1ye=33">
    <vt:lpwstr>ZI57a/8Yl1qPld/ju8P40bJtYg/uD33hYoRZYBOHQRJ5eFRfL5T4FJlgcmC4LQsimwrFO/4q+ZmOQvmjOAjxlHhWl/+NeKbIGLOVEJ/ndjv9qn23wAhxCFITF/Om04Nl4mh8zszN7U3unz+lBxe0G4d7QMFUE4p61P7Y2rKWtSFw5s0TgxNkWSKTi9o3FUOU6m6RaBWyHKpAAaq/nwz1AYLxg4Du20CTaABWOK6Pqfg0kbVZj5H7bZWLwfP5TC/</vt:lpwstr>
  </property>
  <property fmtid="{D5CDD505-2E9C-101B-9397-08002B2CF9AE}" pid="80" name="x1ye=34">
    <vt:lpwstr>zf5ccug7QiVw0jwqmPFqh2AnAxNR4/Udh0cit5tsplK3GHULonPfCiScwKL4UPGY12l4psQZDb/M3I8lwwZ1DVX0G501FCUrXpzvVruVua+HPVEwVa0UMS/37N98ArKJ1rWfKu6N6lBl0hZbGhBH+X5Fy875XV+WxgzVZEX7lV0s9yXLhxNdqqX0Ymms9je9KgiUXC3iggD2jFLC8rma6T6JYLDCfoIyGo2Up8OQZhF069GYIho70ttzmJtQVGu</vt:lpwstr>
  </property>
  <property fmtid="{D5CDD505-2E9C-101B-9397-08002B2CF9AE}" pid="81" name="x1ye=35">
    <vt:lpwstr>vnIvf5CPpK4ZvQj9LfJc3GuGTiiMDFMNTRf0LFJzXUa3Fr+xWAcDUtXY3NIXsnOeXtrHnKcy7sI2dGhvR7rq+8Bcp9ZOtYVWEsOPllTdAu4JVKQwvkTKWED/n1DbhxQY43UOyJyEVYtaVlKSl4ZMj8MCtaqXpNg+X4pb0B5Brw36seTORTvfm6vVVCuhskjWf4MZpJTtGBPR3ojdfTFnlKw41meipkvmhEqaqvjTWx2PQLmr1GgVnAm03k08gUT</vt:lpwstr>
  </property>
  <property fmtid="{D5CDD505-2E9C-101B-9397-08002B2CF9AE}" pid="82" name="x1ye=36">
    <vt:lpwstr>e2vMHOQgTjd9RSwL8POFilH7rtmCjiXX1EE1U3FUDkA+tk/2hi9kIQEfBO0qJtUHexV3CAdAVWbrH5NKShCFsdJTTsupXY55Me1unMEgINsD9AIjnJVThiKnIlEs1sbUPmzxZlWj2ZYyfPnJFAQKtV91EJZutQzdSDjXcdmeC9Hi5ZXXbxi0LayojyqXEnxhd4aNXDMvn5YPONHhVD+hg8x9rVxQRKYAD8xvqmoVob1MYznkFl+tvMllep//2aI</vt:lpwstr>
  </property>
  <property fmtid="{D5CDD505-2E9C-101B-9397-08002B2CF9AE}" pid="83" name="x1ye=37">
    <vt:lpwstr>wdFYVna1X4rwSjyTKHUZ9peZvA5xUCodpcX0NIbM4POWAFgqqWhHy1rJq96WoQ7BMIUNpqcjrL5YV6ciQgOFl2Ci05LhJNQgYx9Ywqp9ZnaBOHWUmJHANMX2rJTSG4FrkRkcQejjY7jF+/2md0HoxYZ9caGae4DdiEECqeK4ADdFtkv66+PfV/p732Ls8dTjv1lLsz2mjLq3Bl5cSpO7O+wkMHLRHK7/D+PwHxamC/4yyq0VY/vR9rlsC+nwJF8</vt:lpwstr>
  </property>
  <property fmtid="{D5CDD505-2E9C-101B-9397-08002B2CF9AE}" pid="84" name="x1ye=38">
    <vt:lpwstr>lze9sgv/PWm/Uv36T+zNeXURy3XRYh7uMEOCAJHWycB+LQ21yCZUnvPI7BqjhynyhF/LiDvSZgMD16oOAaEHl+cfNg0LIejDSofB/foPPxM16r+VWrsy0aiAfovsYwgxNaZMmo1l+DaFfRzHVhr5e4vs4uWynHVNRh3GjQMvIDYVZ2v8YPehzs6vKYhzb3omhhbrvzdilj5jeQ2X7zeuIcjOpOEsm1WYW/GOcn+7YXftzDlnl/nyhtuiLR2Xbor</vt:lpwstr>
  </property>
  <property fmtid="{D5CDD505-2E9C-101B-9397-08002B2CF9AE}" pid="85" name="x1ye=39">
    <vt:lpwstr>SaQ94vQtjGOQBgdedRP8C3peQ7Ht6Uyuc3zK/sBx2cJWSTUkzWxIYwqxJORSMlyNkk2mb8q3f65MisJtzE8ybPyYu3wQ611c3zwtr9UuTGtAmTDTynWSLAgncPLjmLZx5MWbEKVN3U/kGpRKBhmhXYIVwy3LGhOnXylNS/4nkSIvhhxLOzBFee6tsekBIfuROdolfj3XnIe0rSoX1AyA0Za0yHox5uB8M7TlOe+HU9C2dfcc84X7BxkCa1gcdlR</vt:lpwstr>
  </property>
  <property fmtid="{D5CDD505-2E9C-101B-9397-08002B2CF9AE}" pid="86" name="x1ye=4">
    <vt:lpwstr>y42pJj4Bmp9q1SChj2tLKKDBLHlJlEa6FA0AjuAqFp7Gf2QU9leEG1wbDD+Kw4ptE+Nk39ICyGiKsfK/IuEbwZe8ocxK8AcNkqgb/AJLUrftawFb54vKtQQnRmgSDMPvJAGEKo1sEfy4anZavP/caSEVzvXs0lQz6qHQ8e8oOOyMHB8aBhjbTSr9s/JVPeRZJPL9IRXPPMxYIkvc5+31hKlsYD1Y2pz8l8ceq+ccr4NQ0EZGQITIhNb5Ur86big</vt:lpwstr>
  </property>
  <property fmtid="{D5CDD505-2E9C-101B-9397-08002B2CF9AE}" pid="87" name="x1ye=40">
    <vt:lpwstr>MSgqLIngND65Vih21LGdwwqeC1yGY7jTNlsWsFNeX1bHnwgjBSTcb5uxd3+ZksIneIoKyH2gkXreqR5/4FSdBCGEY+82pIQBJTAtXhlrX80pb8WEZAGY4pIxIUAswc766xpg3Hhk8ai18EX/3Qw4U4xLQ56w6Ko7S0n0NRkF39B7mqqNN2GpU0g6JezwnIL6Tusf4g50sfYBSyyNa/WNrlMPOpFx/BHx43JNj3WzB5Yn0NPADGOql17MTc/tktD</vt:lpwstr>
  </property>
  <property fmtid="{D5CDD505-2E9C-101B-9397-08002B2CF9AE}" pid="88" name="x1ye=41">
    <vt:lpwstr>6n38R8o3urrCngszR4dzElBNEnvx+nYKth5Pc9PIDylL8q5IJ6Hw6wK9pJqLffjgTV07VXxjNsmFTHE7faYUn1O+MCQqFf/xrtMGUjGZOu4nwd6TFyWyx5V8BItJDn7dEg5jOHpKEBCjNIDlcEFW6NPu1nBZbbrB1AWVEuDthhdBtp5dZr59NiBVY9EcRiPNyasM+gvgr0IY7odsrkxojjz/N+E6cqUYip+2QkOH2t/uiQPQELaedFS+qOwoo8C</vt:lpwstr>
  </property>
  <property fmtid="{D5CDD505-2E9C-101B-9397-08002B2CF9AE}" pid="89" name="x1ye=42">
    <vt:lpwstr>DxFtjx365mW3I1MEXgLCs3q4pvYm7axtyU31JH5uE/LaDygjl994YlazL+/dA09H5/NqUbOhSYB98eQKMZIAdWUT+3twUc1CUle9+Cktx6p+vsT8OJ4aX1sWI7SGy04PwH2k0a/+GCgI115uwAV/UwKX713E+W5IJl2KPaZzzXbyKp2mS7lSTENLoYpHYGjh3JMKqeqbn+/rcbopAf9g5gs1umjMrmczXiVsE6zTPcGmrC/B2H3cWHvqVD5bjc7</vt:lpwstr>
  </property>
  <property fmtid="{D5CDD505-2E9C-101B-9397-08002B2CF9AE}" pid="90" name="x1ye=43">
    <vt:lpwstr>+WGt1O1uoU9tpXUUKDdypGbZs96sBU8XmMUedlMdy6UmJDdX4n1Jv1jkhr/oxKK9msX/3uPtoOhSQaMPMfnBpkFHfN+pD7Z3Y96u+fz3oIKcXo1co3gnBanw/CPjc5OpHNA46Q/1Yj14oYaEYFCQF0JtH/IXZ/4DkBleNnnH6hRhabOk8UHl8I2n46kI9TSvf2Fe8+/UXxX07U5IHoZbgd2NgRBNUqo9i4w7N/gMaodKR0k472sRNeg2aQC2DW8</vt:lpwstr>
  </property>
  <property fmtid="{D5CDD505-2E9C-101B-9397-08002B2CF9AE}" pid="91" name="x1ye=44">
    <vt:lpwstr>YmBwtgBOj+jsUOUyOjr2dPBPAYZBB3Gzm+uzouiJmmTuVycyE2e+97W9glDLFpBk/Que2qTHP/Akzgnr9qAgf1j7Yu9GvIQHMZraDwrORRbABmRi6BPmY7G9FHcTBJo2A6GV/SXDLv8O5PnPTAn1xlvn9Pd5EsoVDRePEAyOhWWS3OhPy/b3pHGeePs/7y94e6N40fWq/ecKf/hQcdV49Bc4/OqJrxxfhxyhuPLswyvvL09lEdWaH7iMrvz5vm6</vt:lpwstr>
  </property>
  <property fmtid="{D5CDD505-2E9C-101B-9397-08002B2CF9AE}" pid="92" name="x1ye=45">
    <vt:lpwstr>LH8URKdDERtAskaCB4wox9WgCZ0jJuDZg+vZiqiym2Pj91KibvrOu8WMYG3sYda7dR0HupE5YNbGSGQzV3e9lQzgKCOUVm+FY9AyAGR0FLF95j4VjbemnwBkjp0f2JD5RKTq19AphN3LsgMdKPJ86LcLpmF6/Vgsce4mGkfyH/Pv4DCy/NSTzntOF20XsWrETKEWtEg/iqOpS8Tn+6qtt2LH9M0dHTt03YtpM/g7JSCQx+cMTvSz5wF+5W9gYfO</vt:lpwstr>
  </property>
  <property fmtid="{D5CDD505-2E9C-101B-9397-08002B2CF9AE}" pid="93" name="x1ye=46">
    <vt:lpwstr>nTBb9srgN4GPub7VuQA6hwTlvln8xerUXCwPpChV+RMyB887OyaLKkEeZDwq8mtcVcpR4JidI6bOBKpExB55rJ8ee1tnrMnDxzd34/iIpvXazSg3BnMQS2zfq6+lUGSNCjaicmopv6gua5Nj+AhKN83O/imqwYgevVZok6EAlLssU3gcXu8dxxYnqpHoVQsnlR/9peWQPJxz+pZi5/fvo+v1HuCmq3ha5KxzhmgGnUkGh+HAAUoQ4AbRKUkFMEZ</vt:lpwstr>
  </property>
  <property fmtid="{D5CDD505-2E9C-101B-9397-08002B2CF9AE}" pid="94" name="x1ye=47">
    <vt:lpwstr>+/uSXljm974fnucx0YNXd5XmEc/O4sidz96wDZRrAV6Sx3qDnx2Ijs/JNfTW0Rv8gs16GYgijL270KB0BG2Ubj+KLLdaLDFLwQBOeP0b4lbsLPRtEOKICGOzI2U50GkdUNFdSxEe1iNDlV4SAh59QlJPSZ8fFdbucuSKdMilMAbNTkEvycaktxVpX3yBZNcmiVfAAsjV3BODFpkbznPxsTT3TKirbdJSDmDC/62lqw6JH8o+De5RVisD06epN4x</vt:lpwstr>
  </property>
  <property fmtid="{D5CDD505-2E9C-101B-9397-08002B2CF9AE}" pid="95" name="x1ye=48">
    <vt:lpwstr>YBEXsqndLYY0eXZXUjdPteFVIZqdR0I6lpwjLAacOTyJfsWU/v7jfbZGndawj9V4fBUUEphtnK7egAM0oIKNYYBdO4V5Q6moEHT2ZG2qWQzkC17Y/bls5XLsDFoUlj9tPwcihkGvxIL+xNGbcpPP4tnlRzqBqlzvxCOlAPHSn8KEMgAi169RUIP+yNf/wZ3tzJWrAOZi4ic3T1U6XVdWxenLobVtqIq3QVr7E9td1TAAnoSoBZoSV3l/GhbCouM</vt:lpwstr>
  </property>
  <property fmtid="{D5CDD505-2E9C-101B-9397-08002B2CF9AE}" pid="96" name="x1ye=49">
    <vt:lpwstr>SW2EIU6qPP5zAP1A4r2+dTVM1aEWwKZLKvGA5Xg6o8vzWwS5rHu9UJnwRj9lxmjgexEx//MkXzJQSrmMd6mSQkv7pcB7ozZdZHt4lniAQKoV84Xc4zwEEQv7t1/2ElKeIYohc7J/BRhnmlex7pq2Xb7E0hUclo7uZNfy3huHl/JLJsyI3KFC7g0hCk35sIKQFfOJ4sMAUdMKnGDh6ChoSMXiXjjf1RD0d0Evja623l/nQEyuspy154nYnt9DzEm</vt:lpwstr>
  </property>
  <property fmtid="{D5CDD505-2E9C-101B-9397-08002B2CF9AE}" pid="97" name="x1ye=5">
    <vt:lpwstr>T1yOTwe/bb3sceKqVci+5B90cibPNow6CQuHvR0RMlo3DKW1ajzu4RgGxfOkVfkjs5MSLCWl3aPABGjhuyiWGlzv7KMHao5+xOYEutJJulaNaOTsye5QizqoNe+H1BwuRZmf+TqxAI/f8Bfxy1P6dF8gqQ4sVquMKp/TDMfzfyQB235AVV/hd4f/qGzlB2I6iJkJFOatrGDKxBzKQUyfZsXEmw1lIJ5OZYwoyaFmULBUCUGqS9bH+UgwXwRQVoJ</vt:lpwstr>
  </property>
  <property fmtid="{D5CDD505-2E9C-101B-9397-08002B2CF9AE}" pid="98" name="x1ye=50">
    <vt:lpwstr>EGNG8kN5gRjwrIwsuIkT1tM6TS2SLhT2juS1nBZMbQ/bQeA4jFWVweVQBXAOIHk6bbWwI1IWgXO2dJE/4y+b3rsE6MbJqKVjh7lsUFvJ7c3yQcliW99kd8ykTYAGaZoc3wBOQDYTDKkvWizi08ZSq72h/k0fxFna4REHOU6kbyPUuxjaiJQy8bMgweVD6jF1r1nFRRLTxEpaIpn5iFRm2qPQU6Jw26mcynBxjbXt+pAsTLguTrcB3hcD7CA2eNq</vt:lpwstr>
  </property>
  <property fmtid="{D5CDD505-2E9C-101B-9397-08002B2CF9AE}" pid="99" name="x1ye=51">
    <vt:lpwstr>iaylAq8Ahdu2j884SCXf8TBLO9cr3CITUAS04nGK/481LgH38LpHPbsx5x7vkknbZI4NI/3M+LSuPnsSjfr1L5Km/WkanOTXRtbsiPL6Jlt5C5yf0K99OCMjS01bxp22rH6HFVLsj9/etOoNHYS1Fu7QrsaOjiq+XMLWCaHnC/ZYTFxI7ixSaYPYBza8Q+AA3Lg0ka8zx+W7ixLyZzK5+/rToBP09eAGH/9b+UI0bOt1c/mC1EMyfJAeOmAFuFU</vt:lpwstr>
  </property>
  <property fmtid="{D5CDD505-2E9C-101B-9397-08002B2CF9AE}" pid="100" name="x1ye=52">
    <vt:lpwstr>oo0U1on+nhcT/fxRAotp4LAWA67Yag1bEO7HXH3M2x0/qiPFE1f2IOLPjpifkfg6ybV/Ef37FGznQccNvumZOl4gpriVvftqoINtBzMNIe/gzKNNZw5eWa6v7yY/ZpSJ8aFHb0bZzvGCgLaNJdiVAFtkAB2RxXBldFs1tpgS/rQHnUOskwqX1/MwcRSdudobRPn/yy5NpLefE9wzp1qfolsIlylVh0n31jsoLBt4XB1iDpniy8PKMSeVisXFTzh</vt:lpwstr>
  </property>
  <property fmtid="{D5CDD505-2E9C-101B-9397-08002B2CF9AE}" pid="101" name="x1ye=53">
    <vt:lpwstr>TMJkWcZiYO/AA5Ec4sP6mb1dEMBBQNWeGB4EJMXL2DTYJXP2lRVS/fw8x+DngyiDxe8eAO3ouPF7+DWAyDjVr+ovLCoz4gAwCxA7UvsCNupXbY+xUg73DF/MG4Fdk3SdSNw0NHIrtAGpbIMti1wimerBSM4/UOvS1IEkQR0foCxZiocOFEO/oV53/rYaQ6bd3x/3tdo6xWX8YcNCFjmgnNYeHAHHiD0HhCJu9E+q45IxVYBqNpObZNGc31pMlNW</vt:lpwstr>
  </property>
  <property fmtid="{D5CDD505-2E9C-101B-9397-08002B2CF9AE}" pid="102" name="x1ye=54">
    <vt:lpwstr>nB+pQGFeGxZAHp6Y7bv7VSJVT9Yew3rkY8ZAk+BOoUieJv1XmdBkO3OdNmW3aDe/jYFL8TKMC0hRfFnXHNiO7BryWqEOqx9e9uHgZ0eaaA6kSIM0gm57ZHozCAbVyA5hH3cCv+cTq6J7uv7rbgk0NeeAHHDordXulXTDJn71GyTMLVLPN3g1Nj4zRRoLTke0GNIgiSjjS9gYWxm3JVJPgyJqaIM403CINnAiWiHm4ou2I8jOTKkHJpl0Fr8PNTh</vt:lpwstr>
  </property>
  <property fmtid="{D5CDD505-2E9C-101B-9397-08002B2CF9AE}" pid="103" name="x1ye=55">
    <vt:lpwstr>YNQEj2rv3cHmiArKZWC4OgzwqIpilw2JZIN4W5YMWBJ37ny/1tKvo9vrwds4h19nKsEQzwSSA3+dTXXXcke3CrTd03TPtqvDrOpPyn4B7T+S7VO/mHIVm59Z/2hG1NXPiCFzfvkfDGBMvqURYlqc1v/3SNJ+YB/b2RVHQ82LUvGb9j3JAc7+95Qw6M0PS0oOUD9RYID+jOinO8KvElE6Hy52SdCfVtqO3Bcag2aI3B4HBzCTkQjM7EuHcmDFPid</vt:lpwstr>
  </property>
  <property fmtid="{D5CDD505-2E9C-101B-9397-08002B2CF9AE}" pid="104" name="x1ye=56">
    <vt:lpwstr>a8xPY1pI4hywOWo6hZH/sNXG8oRwbWwXbmTLovZVm93NXUs8BJI7aECFqBGTp0QlGXRUtx5s4wUgtTiPmz/8mYqriPYW6BzZdE8FA3q+1lJJ+gaSWZ50/mWWUvxqovjFhjZkxA5YN1StFjea/vqEDTjJuPwYzXjv4vQEhK4YY7Vt5Ec2dukX7sOiFYMSBsLApjsrmcJC1XKu9OnqG0dyZPnHCRbpWQ/I3hjcBpm7N6Dq1cS5ac0lmIwg6/Lvdlm</vt:lpwstr>
  </property>
  <property fmtid="{D5CDD505-2E9C-101B-9397-08002B2CF9AE}" pid="105" name="x1ye=57">
    <vt:lpwstr>UGewGqB+E4oKPGMc1aBO1JVwyUNBNwCzsLz+uOUKQqAAb8jSNNHiMySpZlPUCm07Evz/y0SKyveB2Al+Qrl5g81Bv7tDdaWKwkvm7+i2bjzVjngkN8MeAurppdOrrwBEVHposiKzBxQ/Ez5AtOjr5S5Q/udJuCskZc7Hr+bVmziDQPx2R3v8fdeBJNpUsOIwu0cTRvB1vd+0dgfDNU0XaREaIBGeQwLL6IrqXCUgdd3c/7FIO7zm1ctZLKzjuWK</vt:lpwstr>
  </property>
  <property fmtid="{D5CDD505-2E9C-101B-9397-08002B2CF9AE}" pid="106" name="x1ye=58">
    <vt:lpwstr>4UOwqO52YoV3tx57rNlXnzGf9ovIIkMie6I/HZ0wMeSCB/nTKG+/ZoT8O/Pn+3uIzIrXNWNUjZHqShoSYeFwmk9gByPi/86LdT9hmgbahDor5ZLv3laZbOvH0vVpfk1uochscZMXC328EFkscgpIIJbJKHWAj8npJBkKMimClqNEfEGNzfjADUclnR5h3dmdoEqwJ/811IS3JWt+ERm6PZZp/88b8fmu5+OUFkySFDOINP5qyrUKN4ZWAS1R0Sv</vt:lpwstr>
  </property>
  <property fmtid="{D5CDD505-2E9C-101B-9397-08002B2CF9AE}" pid="107" name="x1ye=59">
    <vt:lpwstr>Gbq8qIixhYFjHnrWur3Ajn+/ZHZ967ZTXFEf012AJ55+nrpiN5KtnKRN0S2pO9D8tuqH2UkcS6Me/CX6846lrpsAron1fTuSM7tPyLANmuAztH957Dn3rWWWr7iUaE1I1qZp/F+TLCid9WIlM7g0YZCjRzvdUVzLU7yfMkpSH69yyyRKgSJcaFxo/TtH0s1v3b+YY/fwDZBzaVgFg0JuMbUHO4vLqEYNgzBlJmezMkiduOEnbzuFqdGDXdPUVjJ</vt:lpwstr>
  </property>
  <property fmtid="{D5CDD505-2E9C-101B-9397-08002B2CF9AE}" pid="108" name="x1ye=6">
    <vt:lpwstr>KcCRJQmS/del8mJvzEwkocXHtch2RQIUZCoBrJdEQrKDO3kSVoyZCC6nM66r/XM0+cDJwAwLsKsyOciBnxxWGzoIVGNhMpQLfgy5v7dLK5bbZjnYy6iug4ygimmY+/ru/OPz0S8/m+4o4FzRhbzUdNieuu+e9iw95imLTBwlBeQFOWnl2ic4lLYt1muXfLwtak2s4p6znZcHR3OU2DvxYOAxTLmD00dhhc4wu/3HKcQoYSYHgcunxKFfnUjGnD5</vt:lpwstr>
  </property>
  <property fmtid="{D5CDD505-2E9C-101B-9397-08002B2CF9AE}" pid="109" name="x1ye=60">
    <vt:lpwstr>TrtFwNDi+owfZVxYVQwPpHsjdSzvD4dcC2/zKgB3tKi4KActPyv+/qpzt43WUfvRxTkaWyGkQaZtY0ljbvRsfrq69BLcd6yCPDQCr+WhEdzMM9dNK7c3S8FUdAOd54I3pw7GB7ADB7c0rUy0cJ0/SAEvdDHjyoCkvs7scAlWAWRYbSzcP8gcI+qRacaK/pYJBzqFjFACxN7F3TgKindTiYysub++QJ8qc3PZo8FlR1xSsqxVK0Cg6Mp3/MjSnJ1</vt:lpwstr>
  </property>
  <property fmtid="{D5CDD505-2E9C-101B-9397-08002B2CF9AE}" pid="110" name="x1ye=61">
    <vt:lpwstr>0/Yn8LQgNkV/gHyAZmSawVIm54VjVah6shZue9YLTvESqQhk3OhKq8/eibPCqPQvrzopM0F04AP6CK7TLmja/A55MwZXyF/8nhhObMYVnLwzvM+WFBnsgyorrTmjY/3DMNDOW+K06Kqtrw2WkU9Obr32trr0BrRH14eCgRh2EGO86F3mf2CkcNmzo0nr+Jgoj9Afua721dUSHhSwyYeN7Iuv0cxxWQlsOxqMDc+p9UiYk18oa+8WkJEgTXxE6Nq</vt:lpwstr>
  </property>
  <property fmtid="{D5CDD505-2E9C-101B-9397-08002B2CF9AE}" pid="111" name="x1ye=62">
    <vt:lpwstr>MUj5DK751ejMab/PLA9m9LO9tKEvbO2H1HGBaQGkFOgWDUubjRqOsMuO2D8t+1+MBqw9K3GJPNI4wsbmHgSbALWy24bua6AuP6wYtYmPcPFQcAgdBUCAyxMSpiPNEJpizUK8BDQ5g8AluTeTDfrPRl0IzKWuYJ6OHVhnhUQx1cCCu6sZP5/JARLP+Azo3JSOsIQba5s+BfpvG3vhQcgE3In/webQCfgLm2gf5jW7f8kA3slprOmc+O5///FO8M/</vt:lpwstr>
  </property>
  <property fmtid="{D5CDD505-2E9C-101B-9397-08002B2CF9AE}" pid="112" name="x1ye=63">
    <vt:lpwstr>JtkXAY1Dn+br/2p1wMWY+10CaQY0NIO29Y2O01ej2UOgsCsP359wKmUTYEBvjV3XMvqVgSvJff0dv0PU/pbjLcsdjFqiGjKhqh2kyP8+VVkBmrMJvk3gNuE9wXjxFIga5g/d5ve+/h9RFuQ97Gcb8uBsowkv8gDsWGOzVflhdL2vEQ7Jd6/RvP8pjT3UJE4kYxXtwehHu+Bzd9uV3KHeEREjYW8BJ0pvBCftz/Shh1n8PTJzftW7sOx+M1jER2j</vt:lpwstr>
  </property>
  <property fmtid="{D5CDD505-2E9C-101B-9397-08002B2CF9AE}" pid="113" name="x1ye=64">
    <vt:lpwstr>ssDTRpc/u2+J+DX03DNOFEotLguYw+KIYYqEWF152X9Sw6dlg0WCwA6zIoPzsi87ApY2obbGnsEMm1eULQ7Ni30rbYTUiiUhgBKinqWW8CGpRN6z4J0riHTB0Ir75NjpVlLGkzmhCVha5FuOsfZAXvkjxc/70gl71eQBg83Is4POEWw6X78PU7Ivs26d46sTuveQse7otREEK6PktU/BOm7Ap+0gqa+zc2E2SkJKwFtt/uDx96RvcUMUI3JwpEn</vt:lpwstr>
  </property>
  <property fmtid="{D5CDD505-2E9C-101B-9397-08002B2CF9AE}" pid="114" name="x1ye=65">
    <vt:lpwstr>KLm3O29mUSuUGF0EfXN9fo2CMAtwpZcgzae0veHZOF1jIEH39p/7/4It2S94cYLkdlfbsr9H07i3jKsPWksvsPfKT6GtoHQAv4883XosWFSsmNSjijQAcm1koaJsoqrmU28xiCG6gU9wl6rGAJZQpyHyiURSKuYZpZ6hEnb+d0Xkeqxe1lH6SmHqLwWts7gqa6P3OCQ9u0pGW1bH1hvpTT/s8T/EIa4lG1yB271PIz8J8r6h+wh/e86KB9s7lEU</vt:lpwstr>
  </property>
  <property fmtid="{D5CDD505-2E9C-101B-9397-08002B2CF9AE}" pid="115" name="x1ye=66">
    <vt:lpwstr>kUgFJL+ZXjiT4en3YNSC8YhOfzxLFC4m7PBeZzLQj9ltSFkPigFKD9BBVT0Zf5B7sYe9u2HzFHsVEd8Uq19idzTc4H84BL9j5NNKHML5H7LZFVZofaW/IIh6JI1U8h7wcW8/7xCPpXyu+Y0xysj2Ov6jRpLPt+F3XZgY6PcPKmmL+WJh4E/qH+sx74svaLOtPKzkQf2PwFien7aQ2czYGp/yg6jyyJACiKLshATkOx5ExhJoeSM6tvvQEa/793b</vt:lpwstr>
  </property>
  <property fmtid="{D5CDD505-2E9C-101B-9397-08002B2CF9AE}" pid="116" name="x1ye=67">
    <vt:lpwstr>53TzM0bPb+lWJDwOspF1baPKztGeLQllkPS+uuvlM8ciz9tkGwIXQXHZFFzyCDX68zOa7Ly/pPX53nU0aSiKtbYWBWB2fIo27SHwbo0Q1NaukeYAyqp+8eUSBO2RdRtq0iDfmF9ssxnZ/12q/gILJzIHy03ZYLruuhw0lol4DimSGh6tqn8+1mhOtquEBPkvfgd0VF6iYLWp3KXudycFT7WGs8y1D1+BQ3hl8F11/VAf85o2Cp1142+tVcoKwrd</vt:lpwstr>
  </property>
  <property fmtid="{D5CDD505-2E9C-101B-9397-08002B2CF9AE}" pid="117" name="x1ye=68">
    <vt:lpwstr>CXvyg6/oXX184ccuM2tPCd3LPaXLxTrpQlP10Q4LoZhmYdLEqpCylZiyfVsF9RTHnn9opik7leTLhSZ6QbHdlWbP9fDQV/fwuwYbbHOf0GKWuC8ADy5JcsKJAekJlNaB6n0iXgG3C6YqywGh4VSITIpR5ohnhE049DIvGL0azz6NMlXfR2zCX0VVW0cXqpC6fG0yspHgNHlPGYZZpbTYirjqlV+dkY+HoEB6//xa4l8rlcJc93E0LCTIpKbntHF</vt:lpwstr>
  </property>
  <property fmtid="{D5CDD505-2E9C-101B-9397-08002B2CF9AE}" pid="118" name="x1ye=69">
    <vt:lpwstr>W+AHEB1dWYxJ9mBDecptrMz72GQef8g35FC5qAsG2e9zN19YUewbghhbhrp4i6yvOTwfrDH3ZoyVAYZqKEmeqJscjT0n6oWP5QbN8kqD2ms3GHLQ18oeuBb1JdEKNYD2XvfG3CZDgc7JFEEIC+aAPIhC7f94B0h5eSeP4h6hv9qxBvVBXTdI/8gnQJT42K3SyKXz5YWUCIUxlfjJN6JFC57znioTQSbjCzb/pT0mNTGNC6X6WYKjxr2qoJeDAi4</vt:lpwstr>
  </property>
  <property fmtid="{D5CDD505-2E9C-101B-9397-08002B2CF9AE}" pid="119" name="x1ye=7">
    <vt:lpwstr>xWkhQQgtwXuUVDrdx+Lha7XclW8txpMZbvpU3DJG6BJziq8WU/RFJSO9D+TdhYBG3ZvyL6IulPu9cWFznFNWtiUD8mFk7Iu4tV50vX6rxb83ZKSAe4AFcSKXQOrHF3iJRgi3CrKUUCaP2yXd3bH/0jAyUPVLJFhu34/YYSFI6kSHV4Dw5ZOHGMGwet+/WrBXZZz9Jq6N+H+LYy9IsN3quscBS+h6MPKO+do9AFJv/uvFnjITVDrPWpYuCnzL4qd</vt:lpwstr>
  </property>
  <property fmtid="{D5CDD505-2E9C-101B-9397-08002B2CF9AE}" pid="120" name="x1ye=70">
    <vt:lpwstr>gZEBEs+EXf+Yhpyux5L+lNnE+ni+95l87NYZt6YYzKI8slebZks+qYW90HlzhNeZ0GTF4NFDmnld3rAfvsYIPvJs4MJjB1iKod7TN9V/ydAMaWBeJoqeXZ8rkdpUQbROsCqxeboq/NpIBW+OJEUKJkGCexi/iOYnYaQyp5FUbnT9QeIq77tqfpSOKlSHklbBo5yQJnkBotCQ7/zXHy+IBK2BDCCIbYCyUS+QXyUvkk+BgZmP6gZTlnqz4NMPDs9</vt:lpwstr>
  </property>
  <property fmtid="{D5CDD505-2E9C-101B-9397-08002B2CF9AE}" pid="121" name="x1ye=71">
    <vt:lpwstr>pfXFD1Cj1C3uHTUvwpeMrpngqFHnEaNi+u2IKSNqedxpcmaISltCTLt3Y9T86IkxjXYQhSuAyEis9gppD1PglUTADqURD6sZdeQkvtR7m+sZZj5Fuie9wmOAOPnNr/HT5QvBlB/cIsIjA3wtJ1myGruutsCSUoVHX1uIW1OfsCk8y/RYETLJBCVJJkQa8MYht+k6+egGrb2oT52yS9orf8wCLbhgcB9zZ98bQNZ3S+euoPMe37GqYBmCpPfMcWd</vt:lpwstr>
  </property>
  <property fmtid="{D5CDD505-2E9C-101B-9397-08002B2CF9AE}" pid="122" name="x1ye=72">
    <vt:lpwstr>ehODCNNAW7xvvnU261GmVPNpUDT6tslo1m+knrOjn8nhaIrilgFp03Jsemq2hDUXQtvG30G+cqC2ufjSiNuuA2ITOiWsv5/PFzVYPAXIWrKheUwwR6hdNXa+C8Ba0TVFNVNF3HAJ8qCOCPqBJzX4akXCJc5rSq32OtQc2RtO9nFpqHukZWJFx+vl/2AkTJvKV6tnwnEDFcAPQP+4LvmBdXP02/9vuh5PrUiGoNmKFOceh4IhDlNrW+wQAsoHeT0</vt:lpwstr>
  </property>
  <property fmtid="{D5CDD505-2E9C-101B-9397-08002B2CF9AE}" pid="123" name="x1ye=73">
    <vt:lpwstr>nEO92Qv3G7StgPMoVxFOXrsx3JuBZ6kNHWglSK/PqXbbKIIltt72nfPZxxkP6malw+rwqJJwAH2xzbyFbi9uVqZz5gQuIQptWb2G6CVkcmeVeosmO+UOmWSO0WFkr/XlzeERyDUC/9LF+LZgsbOGulSLGwogdLDfDENDla2JYg0yPkewIhYUFCmNld5VxjfN6hk8HtFc0wAEHx2vpvvah72O0D3u0nCNHfVX9puCZu0l6/ihS3TWJlh0JRhkn9E</vt:lpwstr>
  </property>
  <property fmtid="{D5CDD505-2E9C-101B-9397-08002B2CF9AE}" pid="124" name="x1ye=74">
    <vt:lpwstr>W4UVRUGw71ZZtVW7I2F+kl+zdsqMTTvq4QwUg11KfbPyzd+BUiZbAPNN3OUKoz3uVlBp93fT7id65qEWJBkRs5B3oWMoK7LliC5i3Rff3E7zVd8e+U0Vv6QuX6KbAPOwgfYzdEPSHZhElxNFD4jZ36HD3EXhAXkQlSy3flBGXTuoSIdFwhPRzuin/mG1kWXnBgswWfoIkk1oi+A3YpcHDImZ0zzzFk8ZcBVTQUWivVtx4oGde/9ie3U5HUEoLgE</vt:lpwstr>
  </property>
  <property fmtid="{D5CDD505-2E9C-101B-9397-08002B2CF9AE}" pid="125" name="x1ye=75">
    <vt:lpwstr>9mG4rqz1Ff9tR+nwz8feonmDffiOvohODPhS7O/AJoSo5hPwvVmv66PLS58bkC7hEb8/WJCFsTLlgBjtFl/rL0Np8csg79y1VcxIBgtAg22C3rFkknVeiPceqSuv95xWm883UeXL/XIKl9zD55rVldXy56inV4drMYvkV2b6jM1aECOJUg1yFtnQTDAsTCjrFytdjwKF4rcGhdlVMSmXV+Wmm8DIZhGa0rqTMy2HNWqqvZj7AuRCuUtF3RsYAAR</vt:lpwstr>
  </property>
  <property fmtid="{D5CDD505-2E9C-101B-9397-08002B2CF9AE}" pid="126" name="x1ye=76">
    <vt:lpwstr>8tigv4kguqWtnIbvyQooxph7r/hWAkrWEU1W9Fc2mgBkfL6L3Pavu+OCVHZNy+IHl1iwYd7PlpTGcyGsl9DtLOzeUJIP4lfN9b3BXcVaXhGipnFroPg2+86t11e76h9wYzmlX2w6Ejw/sXHcIOC3txnslDnCOTNEZ1vku+z5/4sGPChKKMK2otXTcFyGJMrKa7J/srxprMxCfjAT8Bkyj8rVZU+wJT+czSa1KJkOkzbJKcHp+p1ga0A5vDX4HNG</vt:lpwstr>
  </property>
  <property fmtid="{D5CDD505-2E9C-101B-9397-08002B2CF9AE}" pid="127" name="x1ye=77">
    <vt:lpwstr>tYNXiaEXDHN9iarxrVvjeDz4G5zGhTjijzfqM2aD/1EhlPIZfcNw99FhzD8L3oYLRouEDZ96TO0lHMlv4oW9vkwi3nvVdaHs30qT4SJo0bGHD8Q6WIeR3r3FmO/MMDqKsRc1VRY7TcT6rDoL64AHLcne7SvMbtKMbGYu8M9xKz9Tb81KUxdz51k+7RViVG8NlKds+TFqi7HJ7tKO/srB7cXVeFtuZvrc8YFZcxhyYiUjG4eko3UqbH9WVFh0XkU</vt:lpwstr>
  </property>
  <property fmtid="{D5CDD505-2E9C-101B-9397-08002B2CF9AE}" pid="128" name="x1ye=78">
    <vt:lpwstr>i6dfbjz5oWazP3xVV7gvlC8/RE5IlrpyRAM7lAkWzYAsZbVj4bWrG4bkIOq42g+iX9vh6akHogd1oBLgcpk01VVCAG9xMJwwb3+C33lnnid2f/isAUmuknrUx4AtxgLIwyC3B98smr4TGqo28LgUIvO39n16UUxr0PDtRKeSjvaclH8bX1llon3ClfSlBSnXdbJNhSSrywlkxU58jC5mE5T6qafXQ2NMBpIYBruHgfyoeHeUKc5qI3vj8G6oOPy</vt:lpwstr>
  </property>
  <property fmtid="{D5CDD505-2E9C-101B-9397-08002B2CF9AE}" pid="129" name="x1ye=79">
    <vt:lpwstr>KB+q4bcxw6CHrVGGhsnt7bYqsaBI0QtOCk7PiMIJAky7vyoXGSFotNCX3zmjpl16gf+7WJPC4ibvLPitQTcf+5CPk0nhO7p0oSgjuOroZgyhDDTIZ72RD56kdGEdT81yFL7JBBQ2aftb0qSutOX/fsthg3ymyNdvhvhdqtdd25/dgMYLy3uulcfpZ+YHqYPrdqtrLRf2W0xML0feambq3paZtuGQBELTzd7RVLz2e93LVsAqMEsaD1ANgkPsCs6</vt:lpwstr>
  </property>
  <property fmtid="{D5CDD505-2E9C-101B-9397-08002B2CF9AE}" pid="130" name="x1ye=8">
    <vt:lpwstr>XyQ18w4FgWBre4W6CnlDOSv3ecRR95/xNzrdYe3un6jpF3dzQZz/4sEIcq0t1p0I4xAMoeFPSXqGu0D5jd9djUDrq63IX7BJl4KCtU9+M5ShkcVfc0+LlhnQBc12Qj5P6GUVOqGwMTPA79couiJFpQkG2OCm3yCn4yciqwF/CzJZf4lFPYIjxEAXSaWucPxfxM43yiTn3y+8/56wkgPvjyz69GfwDSwOsdtxceI6OebuHmQhBwBuvvkFT29nKHN</vt:lpwstr>
  </property>
  <property fmtid="{D5CDD505-2E9C-101B-9397-08002B2CF9AE}" pid="131" name="x1ye=80">
    <vt:lpwstr>APNkMlkZWmtIsY/RLfv/X7RuuQ1ph9qVefzjdjskHNeAZweXQ3izAwHpbvhXU5YP8tEGmntWclZd3i3uECy2ep7Xn/3eU9TtWmNmbt3uY0TSQbEe4pJw8p+WzKouSehkzqHln/1KBDAubL6cLrjrIWQ9EJOZeWiRfM9Vumh2MAYgD85AzQFrTHyvwNdkH6m5hMHNRQ8Zf2RgFbn32QPKEkCS8sypzTqPpb+aXpMpfIpqiGeTHK+0cnCsXihcgqs</vt:lpwstr>
  </property>
  <property fmtid="{D5CDD505-2E9C-101B-9397-08002B2CF9AE}" pid="132" name="x1ye=81">
    <vt:lpwstr>PLnpMSpK+x/Ybi9XmmSLBfY7CXQKkzUfqBg5sRo9vchWQvFFZ0k6wP9uWjllVoegnL5e9Ca/Ht/OpXlAPusyBW2Ejtjd/ymccWwNEr5O3MhXhez9dJm5UsKT+7O7YfjOWvZdkFKv2WZ/FPDtXYUCrtU5zWMqlMxm1N9sYuu7a4fNZlsdVIUM8RbXe7b+W45ja1EV22gpZZclQordS99OtYXAtk8QSuMbU3NWujEyjcgdEbd2PCZktXGEV9Z1QW2</vt:lpwstr>
  </property>
  <property fmtid="{D5CDD505-2E9C-101B-9397-08002B2CF9AE}" pid="133" name="x1ye=82">
    <vt:lpwstr>g/hdmAww5PW9CvWPNNwyM3pktHdJO7jbsUrDBa9XqHuoU9ga5ljYH6XgabXvGSSbxKwYVpv3FoF36liZteqvf2XDvt0W/QfOzhF4bfhjU5k1YN9AXUccN54ESwH51awUeqUfzQVzB9zxj7FzHNtLaEg/O5PRZNPJ+WK17ApCK6EB74rlBZAcRL1g3ybGI04LWigAbHXnWemOqboodwT11N6mRXGNCHzXUausTfjWLkkPRWJC/Ajmoj7gk9opQHw</vt:lpwstr>
  </property>
  <property fmtid="{D5CDD505-2E9C-101B-9397-08002B2CF9AE}" pid="134" name="x1ye=83">
    <vt:lpwstr>W/UofO4c/hhPAdq4Hk77HUV9rwsBETczrDc+DvWMu0840z7HOQu7FlDb7QzTBWPcV1Ae9kaVuumes8yLugvHAMEBNKXhAC1qCZF9WSG7gg6sNJ9M5hfycNO/LueadFdVU+M6HmhrndG3q1c4F31tVRIpox4vfV7HFkn2y8PyPo3C54f9RW+vg14wVjSzKFG++gRqym56+0oNSovi/Owb+XEBOWr5gPMmnV5oeKEbcYndI/9UrfPSB65H3qSn6rv</vt:lpwstr>
  </property>
  <property fmtid="{D5CDD505-2E9C-101B-9397-08002B2CF9AE}" pid="135" name="x1ye=84">
    <vt:lpwstr>zdhFYlNftSZgyXjEDbv9VHLyqFZTpEV7iJLkXUC0VJqA5mJ9NacjlbnXOCINJfVz4ajcYL4Q/vBj2z6/rkoH+etMmWf8it9FE+vjkMQhiWh3R5iBxkSZLR5l4P5q4Q9795jInzrkUJbjU4cDyuCJgKCKSItvSojgbLDpgCqgtpEn0r6b7rsmpPuvIeyHu4ok8GY9+FQOdblg7OgZNSiavyKtao8M2DCB8iBldhn+DH5msTiDYPeuoMp0DbA+Akn</vt:lpwstr>
  </property>
  <property fmtid="{D5CDD505-2E9C-101B-9397-08002B2CF9AE}" pid="136" name="x1ye=85">
    <vt:lpwstr>oR2T8NsMe9hCsbCyd8ll7jW61Aww6vl/F1QThnvP+imFsDmNWgpBlurPXcB9zkEVzIgdUQ2/MncS9sYGBxbCfZZ3Nd/xNscdnwlJxePH7GMg3Guq+PKbMWqEYzMEZ+xkX2SNt5rzIaASFEYihSBkK1XVyi5Txx1sWwbbvVTZiDMWsvoGf+XLlLGVSrGbiWaDH8prXHLLSmyLo6flsjWmAkPaZUJsxCOR5hrgtU0zqNYgg2gACJtVvXSAkwZCkpO</vt:lpwstr>
  </property>
  <property fmtid="{D5CDD505-2E9C-101B-9397-08002B2CF9AE}" pid="137" name="x1ye=86">
    <vt:lpwstr>jHVrDa0GCVg5EBh9KZTXfxqOSIGWm37CDnTvwn2b2IWH6ZqmUAM/qFXtim7i6Yanye+miIm+o+/DxBASfeiQle7X5YJ8ozzyqAGnn1JBSCsiLOAXWj5ID7Jeo1r8fmVy6xJRZxdO/UbhcO5u+YqnNWg0MnFiUtZQjZ3oLzNLtkw9T2w2K3DA8kheP+rA1Z56hXsc8OzLnkf7LlNA6jktoaPa1c0Y19dgO42CMHH39wAH076I18cHq3ULv7lggP/</vt:lpwstr>
  </property>
  <property fmtid="{D5CDD505-2E9C-101B-9397-08002B2CF9AE}" pid="138" name="x1ye=87">
    <vt:lpwstr>l04RMeqaUmQQHMshMxvInpHTucN9JjcMk4VsNIuDHNasUsgQyQe+15ConAaRvzKifnx25T3D8amfsYinbwBcWuILWEMWYU0zJHGRNa6clNAu9yMpxJaKJX6s79R3+Lsqk7bmMGuSUHf6KA/H4HBx+wTpmhxRkGQDtCKs9wq4f7AAD2cZsH3bqSz0DsZ+jBDClWDwonJa8ZoehEQ8SWtYxx7oZU9Cll5inV8K57N5NxsC/uxXh+SvvhhwW4+EzRf</vt:lpwstr>
  </property>
  <property fmtid="{D5CDD505-2E9C-101B-9397-08002B2CF9AE}" pid="139" name="x1ye=88">
    <vt:lpwstr>IC5soNNCElgGMXybGXQfR8GHsp84p6lM62ctpZYuXyj+Zs1II16Osdb8NNhDI6LYntMXJJoGf8SjF6+VYc9Ajn85IJRBAypfWaH2nLS58bOmhlwqZCbDbgcnhDdmDhKUntNPHpKDu5EDE4zXlj3JxINwbrSdYSvXh4fhc4W6vz0CwoPZTNfXQUYs+VcgErBTU1Y08/L5Rv6hB/sLr1K8cXi94pR80CadSJ0MfqCUd84fD6/jM9SOGzoiQ2qtfWz</vt:lpwstr>
  </property>
  <property fmtid="{D5CDD505-2E9C-101B-9397-08002B2CF9AE}" pid="140" name="x1ye=89">
    <vt:lpwstr>VgXcZfzRhXFRwF2kI+iNz23sF8vxwbvC9ojuI6+JYapf7utww6GjzC0CjzvK6YOkcD2FlWdix9CMgm4IwK511w3j/lGBlNSR01DNM9s/yRzKfUrTKqAYy8ev92hvGf9iVbQMpAGUaF7ndLjljvQVZBExuXyjfySxs6MfwZYqtWPe7QQ3liwgPf87zgrw5BigVCNiLM+92h73F+wMhqvLg2FxH+O2P41TiU9Z8KlQfbO6SZNi+gD9l2RFuRJlLGn</vt:lpwstr>
  </property>
  <property fmtid="{D5CDD505-2E9C-101B-9397-08002B2CF9AE}" pid="141" name="x1ye=9">
    <vt:lpwstr>KP9C21x7F/zoEZ0C7MLGDxYXyOvF8VC435PL+JSRedPlItDCDuKY5R9mZQmKoBbH27+FNeOyWye3QBPcEG8HmEzYPsoywE/vqgtZH4Soys1FZ4+r5qT0yYTWN7MksCZ9R8nSMcqDNvtCAimM9E1KPwUsgYxO1cPXdozQFpJf+FJka8tBwAPIGWGIYliHmmy2wOotBl8cq2CcvJ7v0xHek3+26XE3q3hhFpMwDu8NARB4gyJxfMoKsDX/6rXeHn2</vt:lpwstr>
  </property>
  <property fmtid="{D5CDD505-2E9C-101B-9397-08002B2CF9AE}" pid="142" name="x1ye=90">
    <vt:lpwstr>tyh/9zLAL9valiZpoV/pQ2+MBtSZ8Y1qtyQ1gGG9O/QiZjCLKE0nwU3dsQTcTRkbohJBILLCdoPHwDSKEQytBoo0wyplPcbYWCKs+GUreLAf8OkEareysjeFl1+X5TltjBlBdx/VqP1PZpmenH5oQyCTvva59dewnmdkJguRt9D531hQOTjnWlGFrnSQOvMvwSx5hpRkG7nBZXmrIWxrhHUiodKe3wtImxh3WC8AUFrlU3f+ZDZiYe6qwQNamG6</vt:lpwstr>
  </property>
  <property fmtid="{D5CDD505-2E9C-101B-9397-08002B2CF9AE}" pid="143" name="x1ye=91">
    <vt:lpwstr>kfVxg/vV+kKE0ETh09hMsB1nKmDszDb54C2gBzdanF06f9dgUUOej82UTGc70yVQVcRVUJteH7Iu/ukS3zU5AXdKqp5p5GoGhbtmnnLOHBlNpzy7+pJPLIsM3jePTTS0GqNqBul+BgWMAhw4rdHTW/4YObnRKspcMRfP0CRhlIMJE3WczBdXsmR5472jGMvTgOVWk0K3A4iO02FNlfR6gAi1y0X6BhbhjSkRWKL/REsA7Z1PvMp2rwS4oGfihHd</vt:lpwstr>
  </property>
  <property fmtid="{D5CDD505-2E9C-101B-9397-08002B2CF9AE}" pid="144" name="x1ye=92">
    <vt:lpwstr>bwIujHtYwrfUAHiQ1pL5tOsSQpQHYmol5f7YNbh3RAqHq0YcZKVmi/y12zYRBljwAnrzO/L8EKFmki6Izy555B/dV2w1QS3/BzccsvRA55nezkQgwhp7YkDMKj35uuWPUxZkxDJntcY2oPijOXFNZl+H8+ULXOMyYcDcfQIX90MfQqXuciY5O9e8sLNmGlYGazO02VnHv4rBBjdRVIHkPaDRLWKZoO872SEvOFMijsa3TOza3thPHDjIVIdmvz1</vt:lpwstr>
  </property>
  <property fmtid="{D5CDD505-2E9C-101B-9397-08002B2CF9AE}" pid="145" name="x1ye=93">
    <vt:lpwstr>+TCbsXNrilz2c3kj1w51Fi+OeINMq8muiA6I7pOV7g7PjbcqJXYYQqXx8VbWcRU74DWifpwdEY2JZRRUS57u2IoT540lKlHpqIzjCx8YfZiXtI9u32yPeeynP+vOa2GtI22OHfUjcwW8FypI3Bg38Ks9J7TFYldZb61DNmMyJ4Z5Ljhjj3ojiYoNDLBZ4lz2nJlHuShS6FunMNkUuhWIxP+kvFm8L+ZHq1WNE0nmJ5Jjih/Tekqidx3cN6hJzPs</vt:lpwstr>
  </property>
  <property fmtid="{D5CDD505-2E9C-101B-9397-08002B2CF9AE}" pid="146" name="x1ye=94">
    <vt:lpwstr>ez7okx8JR0eQGLlMlhbXEwsYtrBlM91cLYo5gx1D+Wc98qClt1dhlqNhqaocl1uInBF8dgyB0qFf9SOyotwAY8LJPqEXSkPKfwE8+7YVch71OAxCBkqFSMFPz35Ba+ziiyiZ8AH9E7HUlBmuI62ewYkj+RH8U+5wo1Gez1dAw2ZPZeOcaaf68QWQi7Zj2j37mnT1EtQWxB8P2lbbmhhVpr/kcGUpYuFvKXkfX9llUID0GLXGdW9CzFNrER82fYr</vt:lpwstr>
  </property>
  <property fmtid="{D5CDD505-2E9C-101B-9397-08002B2CF9AE}" pid="147" name="x1ye=95">
    <vt:lpwstr>xtyb2L/np4uBFtkBO4t+VFp7OcGABE1ZjDz7P4rQ6X6M3dFzc1g4BtU273pXnMBaKNRZsy86X5o608m6cWjHRm1FwwMVTFMY/mR2LLVptAhIXkiGOY5lo/HtAp2KN6NdUiEB3hf02pvA4K+ZvlFmJ6kcy0AyiaAelOKPGd/OK8Ndr6BU59TQoJxLCc6VXdrPB2+7+LXeqAgKzaxwkh6dp72m74qMciJJcK4V6SnVgS//oZ734sYccaRVyeBocvC</vt:lpwstr>
  </property>
  <property fmtid="{D5CDD505-2E9C-101B-9397-08002B2CF9AE}" pid="148" name="x1ye=96">
    <vt:lpwstr>nLtv3TFO25VYxLBpYAXXoT+RN8Ik4VpShU8sPhvDOFxR6Xaaw2QBtCDv2FLbH1r5D7p2CNy+15kEMW8b+IfxJFXxrNaooAPOQ5kIHYnOz10rHllqhCjNQ+kJSnr5GVRZM9uhakI7gQUiBifaaXE4UMR0LHJHMIv53ppcIfmJIdlNhArvwd/mOHB3rYG3TbelhPo2DsMG79N7rYRDU2LYtgt41ZZOGEB94HUU2fUKX7sQ7rj9mWUcM4POtMr8FWA</vt:lpwstr>
  </property>
  <property fmtid="{D5CDD505-2E9C-101B-9397-08002B2CF9AE}" pid="149" name="x1ye=97">
    <vt:lpwstr>NApwHO3YXnvQUapVy0CJfRrA9mLoNwFSo3TFtOJoBAOMIAzbXXSxHd35ySTr3NpuRHdgWGKKl3kJz7vD3eHeS58MRzg80VLy3d7qtS8pyWTzXX4uC+0hCQu8a9Ul18nLCBwyv8mpdv5JdzXSnilLXrjAxDL2Ec6wUQWlaAAxV7b79SvKNSCh84BSeYN/zwi6KK8sKs1tTP5JAtc4xeo0ExPgTi2Xs4Cyq/HZvUaNMLZ+YLt/ryqLS6iIgVmtKW3</vt:lpwstr>
  </property>
  <property fmtid="{D5CDD505-2E9C-101B-9397-08002B2CF9AE}" pid="150" name="x1ye=98">
    <vt:lpwstr>Bdg447qfnIgFowc2fO1BjfDJ7X8oapyqymnwety/ot/bekkoV30qjGb5R+ZaDXNLQnnDXBZpA/zporHjtubW3wL0d5fVOMNr5RgZzSt5GQPx0X4hTWoGKxbh+5fpH+y7dbTzEGba4YFa/Ty7p46WwkSa0F82PhTxi4oZD2VNj/fqiChsbH608LJ7St2wHxAcuiJ6PxLSddS8coLgMI3/wPv1JQJvjTEJA6GJHtU1O50sN0ydWW4EvskR33CR09U</vt:lpwstr>
  </property>
  <property fmtid="{D5CDD505-2E9C-101B-9397-08002B2CF9AE}" pid="151" name="x1ye=99">
    <vt:lpwstr>y6pGG7yLPx2xUKLwsJCEBSwd8SqPokkoYwCLrzsHsLyLEV/qYYk39mAC51lcj0H+bON01c5lwX42hchz7JVGNq9dWT4a7LIsSNQsuQr4gkYMvPaA7qMqvJoGeCZw9pRXGMuoM0y8IWliDej4eAw2SMNjPUJ1CE367Byjbgck3Hj+Fax6JW5BiZmNGmDUt6BwMym0ixgx5pUKHDrtYJTzyPo6TTc9ebUtmofKakhB7PmI5By0Cjt6uxOrckdmYc2</vt:lpwstr>
  </property>
</Properties>
</file>