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026466" w14:textId="3C3B54A6" w:rsidR="00B24FD9" w:rsidRPr="00B24FD9" w:rsidRDefault="00B24FD9" w:rsidP="00B24FD9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color w:val="000000"/>
          <w:u w:val="single"/>
          <w:lang w:val="en-GB"/>
        </w:rPr>
      </w:pPr>
      <w:proofErr w:type="spellStart"/>
      <w:r w:rsidRPr="00B24FD9">
        <w:rPr>
          <w:rFonts w:asciiTheme="majorHAnsi" w:hAnsiTheme="majorHAnsi" w:cstheme="majorHAnsi"/>
          <w:color w:val="000000"/>
          <w:u w:val="single"/>
          <w:lang w:val="en-GB"/>
        </w:rPr>
        <w:t>Adlewyrchiad</w:t>
      </w:r>
      <w:proofErr w:type="spellEnd"/>
    </w:p>
    <w:p w14:paraId="4B2B2F88" w14:textId="77777777" w:rsidR="00B24FD9" w:rsidRPr="00B24FD9" w:rsidRDefault="00B24FD9" w:rsidP="00B24FD9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color w:val="000000"/>
          <w:sz w:val="28"/>
          <w:szCs w:val="28"/>
          <w:u w:val="single"/>
          <w:lang w:val="en-GB"/>
        </w:rPr>
      </w:pPr>
    </w:p>
    <w:p w14:paraId="58474021" w14:textId="1EE648B5" w:rsidR="009B6DDB" w:rsidRPr="00933713" w:rsidRDefault="006F0005" w:rsidP="009B6DDB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lang w:val="en-GB"/>
        </w:rPr>
      </w:pP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gyfer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pwrpas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aseiniad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yma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byddai’n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adlewyrchu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mhrofiad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addysgu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proffesiynol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cyntaf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Cefais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rhoi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mewn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ysgol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gynradd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gymunedol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o faint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canolig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mewn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pentref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bach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sydd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â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dros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180 o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ddisgyblion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Mae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wedi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lleoli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mewn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ardal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ddifreintiedig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gyda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33%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disgyblion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derbyn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prydau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bwyd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am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ddim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Mae'r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ysgol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ei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hun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fodern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iawn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dim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ond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ychydig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flynyddoedd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oed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mae'n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adlewyrchu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nodweddion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amgylchedd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dysgu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gydag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ystafelloedd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dosbarth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modern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llachar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wedi'u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trefnu'n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dda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ac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ardaloedd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chwarae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/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dysgu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dynodedig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allan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ystod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amser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leoliad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arsylwyd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ac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aseswyd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holl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waith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erbyn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safonau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SAC</w:t>
      </w:r>
      <w:r w:rsidR="00940956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(</w:t>
      </w:r>
      <w:proofErr w:type="spellStart"/>
      <w:r w:rsidR="00940956">
        <w:rPr>
          <w:rFonts w:asciiTheme="majorHAnsi" w:hAnsiTheme="majorHAnsi" w:cstheme="majorHAnsi"/>
          <w:color w:val="000000"/>
          <w:sz w:val="22"/>
          <w:szCs w:val="22"/>
          <w:lang w:val="en-GB"/>
        </w:rPr>
        <w:t>Addysgeg</w:t>
      </w:r>
      <w:proofErr w:type="spellEnd"/>
      <w:r w:rsidR="00940956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</w:t>
      </w:r>
      <w:proofErr w:type="spellStart"/>
      <w:r w:rsidR="00940956">
        <w:rPr>
          <w:rFonts w:asciiTheme="majorHAnsi" w:hAnsiTheme="majorHAnsi" w:cstheme="majorHAnsi"/>
          <w:color w:val="000000"/>
          <w:sz w:val="22"/>
          <w:szCs w:val="22"/>
          <w:lang w:val="en-GB"/>
        </w:rPr>
        <w:t>Arweinyddiaeth</w:t>
      </w:r>
      <w:proofErr w:type="spellEnd"/>
      <w:r w:rsidR="00940956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ac </w:t>
      </w:r>
      <w:proofErr w:type="spellStart"/>
      <w:r w:rsidR="00940956">
        <w:rPr>
          <w:rFonts w:asciiTheme="majorHAnsi" w:hAnsiTheme="majorHAnsi" w:cstheme="majorHAnsi"/>
          <w:color w:val="000000"/>
          <w:sz w:val="22"/>
          <w:szCs w:val="22"/>
          <w:lang w:val="en-GB"/>
        </w:rPr>
        <w:t>Arloesi</w:t>
      </w:r>
      <w:proofErr w:type="spellEnd"/>
      <w:r w:rsidR="00940956">
        <w:rPr>
          <w:rFonts w:asciiTheme="majorHAnsi" w:hAnsiTheme="majorHAnsi" w:cstheme="majorHAnsi"/>
          <w:color w:val="000000"/>
          <w:sz w:val="22"/>
          <w:szCs w:val="22"/>
          <w:lang w:val="en-GB"/>
        </w:rPr>
        <w:t>)</w:t>
      </w:r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gyfer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adlewyrchiad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byddaf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defnyddio'r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model ‘Beth, Felly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beth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? A Beth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nawr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?’ (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Borton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, 1970).</w:t>
      </w:r>
    </w:p>
    <w:p w14:paraId="6768137F" w14:textId="77777777" w:rsidR="006F0005" w:rsidRPr="00933713" w:rsidRDefault="006F0005" w:rsidP="009B6DDB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lang w:val="en-GB"/>
        </w:rPr>
      </w:pPr>
    </w:p>
    <w:p w14:paraId="40741F9C" w14:textId="468E3E52" w:rsidR="009B6DDB" w:rsidRPr="00933713" w:rsidRDefault="006F0005" w:rsidP="009B6DDB">
      <w:pPr>
        <w:autoSpaceDE w:val="0"/>
        <w:autoSpaceDN w:val="0"/>
        <w:adjustRightInd w:val="0"/>
        <w:rPr>
          <w:rFonts w:asciiTheme="majorHAnsi" w:hAnsiTheme="majorHAnsi" w:cstheme="majorHAnsi"/>
          <w:b/>
          <w:bCs/>
          <w:color w:val="000000"/>
          <w:sz w:val="22"/>
          <w:szCs w:val="22"/>
          <w:u w:val="single" w:color="000000"/>
          <w:lang w:val="en-GB"/>
        </w:rPr>
      </w:pPr>
      <w:r w:rsidRPr="00933713">
        <w:rPr>
          <w:rFonts w:asciiTheme="majorHAnsi" w:hAnsiTheme="majorHAnsi" w:cstheme="majorHAnsi"/>
          <w:b/>
          <w:bCs/>
          <w:color w:val="000000"/>
          <w:sz w:val="22"/>
          <w:szCs w:val="22"/>
          <w:u w:val="single" w:color="000000"/>
          <w:lang w:val="en-GB"/>
        </w:rPr>
        <w:t>Beth</w:t>
      </w:r>
      <w:r w:rsidR="009B6DDB" w:rsidRPr="00933713">
        <w:rPr>
          <w:rFonts w:asciiTheme="majorHAnsi" w:hAnsiTheme="majorHAnsi" w:cstheme="majorHAnsi"/>
          <w:b/>
          <w:bCs/>
          <w:color w:val="000000"/>
          <w:sz w:val="22"/>
          <w:szCs w:val="22"/>
          <w:u w:val="single" w:color="000000"/>
          <w:lang w:val="en-GB"/>
        </w:rPr>
        <w:t>?</w:t>
      </w:r>
    </w:p>
    <w:p w14:paraId="20BB5C57" w14:textId="7DD6C7D4" w:rsidR="006F0005" w:rsidRPr="00933713" w:rsidRDefault="006F0005" w:rsidP="009B6DDB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</w:pP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mynd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brofiad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dysgu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roeddwn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teimlo'n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nerfus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iawn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Doeddwn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ddim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gwybod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beth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i'w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ddisgwyl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a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welwyd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gan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mai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amser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cyntaf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mewn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ysgol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lle'r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oeddwn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mynd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ddysgu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lleoliadau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blaenorol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ymweliadau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dydd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â'r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ysgol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arsylwi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Nid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oeddwn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hyderus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iawn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ac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roeddwn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eithaf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ansicr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beth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i'w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ddisgwyl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Ond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pan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gyrhaeddais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ddiwrnod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un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pawb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gyfeillgar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groesawgar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iawn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ac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awyrgylch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cadarnhaol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trwy’r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ysgol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.</w:t>
      </w:r>
    </w:p>
    <w:p w14:paraId="094CB9EF" w14:textId="0B222A31" w:rsidR="006F0005" w:rsidRPr="00933713" w:rsidRDefault="006F0005" w:rsidP="009B6DDB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</w:pP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ystod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pedair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wythnos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o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leoliad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cefais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gyfle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arsylwi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lawer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o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agweddau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o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rôl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ac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ymddygiad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athrawon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Gwelais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sut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athro'n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dysgu'r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gwahanol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lefelau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o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ddisgyblion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mewn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gwahanol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ffyrdd</w:t>
      </w:r>
      <w:proofErr w:type="spellEnd"/>
      <w:r w:rsidR="0047525F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(</w:t>
      </w:r>
      <w:proofErr w:type="spellStart"/>
      <w:r w:rsidR="0047525F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Addysgeg</w:t>
      </w:r>
      <w:proofErr w:type="spellEnd"/>
      <w:r w:rsidR="0047525F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)</w:t>
      </w:r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Byddai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hi bob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amser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rhoi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cyflwyniad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dosbarth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bwnc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wythnos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/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pwnc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hi'n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canolbwyntio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arno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rhai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cyflwyniadau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gofyn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am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ryngweithio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disgyblion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lle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byddai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hi'n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cael</w:t>
      </w:r>
      <w:proofErr w:type="spellEnd"/>
      <w:r w:rsidR="00CE2FA7"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="00CE2FA7"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nhw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eistedd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mewn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cylch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ac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ateb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cwestiynau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="00CE2FA7"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</w:t>
      </w:r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arall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bydd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hi'n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cyflwyno'r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pwnc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ac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cael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gwblhau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cwis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asesu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lefel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dealltwriaeth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="00CE2FA7"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Teimlais</w:t>
      </w:r>
      <w:proofErr w:type="spellEnd"/>
      <w:r w:rsidR="00CE2FA7"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effeithiol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gan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helpu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ddatblygu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sgiliau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dwyn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gof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trwy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cael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gwblhau'r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wybodaeth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newydd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="00CE2FA7"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wedi</w:t>
      </w:r>
      <w:proofErr w:type="spellEnd"/>
      <w:r w:rsidR="00CE2FA7"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="00CE2FA7"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cael</w:t>
      </w:r>
      <w:proofErr w:type="spellEnd"/>
      <w:r w:rsidR="00CE2FA7"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chyflwyno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.</w:t>
      </w:r>
    </w:p>
    <w:p w14:paraId="15062A81" w14:textId="77777777" w:rsidR="00352218" w:rsidRPr="00933713" w:rsidRDefault="00352218" w:rsidP="009B6DDB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</w:pP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gan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athrawes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a’r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cynorthwyydd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grŵp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ffocws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bob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amser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byddai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grŵp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cael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dewis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tasg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o un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corneli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e.e.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cornel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darllen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Byddai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grŵp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allan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hefyd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pe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bai'r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tywydd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addas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Roeddwn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hoffi'r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dull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oherwydd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byddai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pawb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gallu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gweithio'n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annibynnol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gyflawni'r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dasg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, ac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ôl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iddyn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nhw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orffen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byddent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cylchdroi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o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gwmpas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Sylwais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hefyd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ffordd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athro'n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cadw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rheolaeth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a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ffocws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ystafell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ddosbarth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Defnyddiodd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strategaethau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gwahanol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i'w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tawelu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a'u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hailgyfeirio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i'w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gwaith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un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oeddwn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hoffi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fwyaf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‘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ydych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chi’n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gwrando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clapiwch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unwaith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’.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bob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amser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dal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sylw’r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plant.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Hoffais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ffordd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athrawes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amrywio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llais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wahanol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lefelau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a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theimlais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effeithiol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iawn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wrth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gynnal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sylw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.</w:t>
      </w:r>
    </w:p>
    <w:p w14:paraId="1905C11C" w14:textId="13EBEF45" w:rsidR="00356D84" w:rsidRPr="00933713" w:rsidRDefault="00356D84" w:rsidP="009B6DDB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lang w:val="en-GB"/>
        </w:rPr>
      </w:pP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Tra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profiad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dysgu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hi'n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amlwg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iawn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faint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ysgol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eisiau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cynnwys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rhieni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nghymuned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ysgol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Fe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wnaethant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gynnal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gwasanaeth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Dydd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Gŵyl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Dewi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lle'r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rhieni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gwarchodwyr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plant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ysgol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gael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cacen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choffi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wylio'r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disgyblion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canu</w:t>
      </w:r>
      <w:proofErr w:type="spellEnd"/>
      <w:r w:rsidR="0047525F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(</w:t>
      </w:r>
      <w:proofErr w:type="spellStart"/>
      <w:r w:rsidR="0047525F">
        <w:rPr>
          <w:rFonts w:asciiTheme="majorHAnsi" w:hAnsiTheme="majorHAnsi" w:cstheme="majorHAnsi"/>
          <w:color w:val="000000"/>
          <w:sz w:val="22"/>
          <w:szCs w:val="22"/>
          <w:lang w:val="en-GB"/>
        </w:rPr>
        <w:t>Addysgeg</w:t>
      </w:r>
      <w:proofErr w:type="spellEnd"/>
      <w:proofErr w:type="gramStart"/>
      <w:r w:rsidR="0047525F">
        <w:rPr>
          <w:rFonts w:asciiTheme="majorHAnsi" w:hAnsiTheme="majorHAnsi" w:cstheme="majorHAnsi"/>
          <w:color w:val="000000"/>
          <w:sz w:val="22"/>
          <w:szCs w:val="22"/>
          <w:lang w:val="en-GB"/>
        </w:rPr>
        <w:t>).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proofErr w:type="gram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ffordd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hyfryd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o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gynnwys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gymuned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Unwaith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des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i’n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gyfarwydd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ag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amgylchedd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ystafell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ddosbarth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disgyblion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teimlo'n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gyffrous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addysgu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.</w:t>
      </w:r>
    </w:p>
    <w:p w14:paraId="49079792" w14:textId="45CF80D7" w:rsidR="009B6DDB" w:rsidRPr="00933713" w:rsidRDefault="00781F4D" w:rsidP="009B6DDB">
      <w:pPr>
        <w:autoSpaceDE w:val="0"/>
        <w:autoSpaceDN w:val="0"/>
        <w:adjustRightInd w:val="0"/>
        <w:rPr>
          <w:rFonts w:asciiTheme="majorHAnsi" w:hAnsiTheme="majorHAnsi" w:cstheme="majorHAnsi"/>
          <w:b/>
          <w:bCs/>
          <w:color w:val="000000"/>
          <w:sz w:val="22"/>
          <w:szCs w:val="22"/>
          <w:u w:val="single" w:color="000000"/>
          <w:lang w:val="en-GB"/>
        </w:rPr>
      </w:pPr>
      <w:r w:rsidRPr="00933713">
        <w:rPr>
          <w:rFonts w:asciiTheme="majorHAnsi" w:hAnsiTheme="majorHAnsi" w:cstheme="majorHAnsi"/>
          <w:b/>
          <w:bCs/>
          <w:color w:val="000000"/>
          <w:sz w:val="22"/>
          <w:szCs w:val="22"/>
          <w:u w:val="single" w:color="000000"/>
          <w:lang w:val="en-GB"/>
        </w:rPr>
        <w:t xml:space="preserve">Felly, </w:t>
      </w:r>
      <w:proofErr w:type="spellStart"/>
      <w:r w:rsidRPr="00933713">
        <w:rPr>
          <w:rFonts w:asciiTheme="majorHAnsi" w:hAnsiTheme="majorHAnsi" w:cstheme="majorHAnsi"/>
          <w:b/>
          <w:bCs/>
          <w:color w:val="000000"/>
          <w:sz w:val="22"/>
          <w:szCs w:val="22"/>
          <w:u w:val="single" w:color="000000"/>
          <w:lang w:val="en-GB"/>
        </w:rPr>
        <w:t>beth</w:t>
      </w:r>
      <w:proofErr w:type="spellEnd"/>
      <w:r w:rsidR="009B6DDB" w:rsidRPr="00933713">
        <w:rPr>
          <w:rFonts w:asciiTheme="majorHAnsi" w:hAnsiTheme="majorHAnsi" w:cstheme="majorHAnsi"/>
          <w:b/>
          <w:bCs/>
          <w:color w:val="000000"/>
          <w:sz w:val="22"/>
          <w:szCs w:val="22"/>
          <w:u w:val="single" w:color="000000"/>
          <w:lang w:val="en-GB"/>
        </w:rPr>
        <w:t>?</w:t>
      </w:r>
    </w:p>
    <w:p w14:paraId="67B645B1" w14:textId="77777777" w:rsidR="00004E2A" w:rsidRPr="00933713" w:rsidRDefault="00004E2A" w:rsidP="00004E2A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lang w:val="en-GB"/>
        </w:rPr>
      </w:pP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Tra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leoliad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dysgais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lawer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o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wahanol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wersi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i’r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disgyblion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ym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mlwyddyn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1.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Thema’r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hanner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tymor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ysgol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‘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Sw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bach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’. Felly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dosbarth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canolbwyntio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wahanol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anifeiliaid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o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wahanol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gynefinoedd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.</w:t>
      </w:r>
    </w:p>
    <w:p w14:paraId="01EC3E71" w14:textId="7052F0BB" w:rsidR="00356D84" w:rsidRPr="00933713" w:rsidRDefault="00004E2A" w:rsidP="00004E2A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lang w:val="en-GB"/>
        </w:rPr>
      </w:pP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gyfer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rhai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o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ngwersi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cyntaf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penderfynais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ganolbwyntio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llyfr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- “Y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Lindysyn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Llwglyd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iawn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’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darllenais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bob un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o’r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grwpiau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ac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gwahaniaethu’r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tasgau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oeddwn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wedi’u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cynllunio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bob un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o’r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disgyblion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gwahanol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lefelau</w:t>
      </w:r>
      <w:proofErr w:type="spellEnd"/>
      <w:r w:rsidR="0047525F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(</w:t>
      </w:r>
      <w:proofErr w:type="spellStart"/>
      <w:r w:rsidR="0047525F">
        <w:rPr>
          <w:rFonts w:asciiTheme="majorHAnsi" w:hAnsiTheme="majorHAnsi" w:cstheme="majorHAnsi"/>
          <w:color w:val="000000"/>
          <w:sz w:val="22"/>
          <w:szCs w:val="22"/>
          <w:lang w:val="en-GB"/>
        </w:rPr>
        <w:t>Addysgeg</w:t>
      </w:r>
      <w:proofErr w:type="spellEnd"/>
      <w:r w:rsidR="0047525F">
        <w:rPr>
          <w:rFonts w:asciiTheme="majorHAnsi" w:hAnsiTheme="majorHAnsi" w:cstheme="majorHAnsi"/>
          <w:color w:val="000000"/>
          <w:sz w:val="22"/>
          <w:szCs w:val="22"/>
          <w:lang w:val="en-GB"/>
        </w:rPr>
        <w:t>).</w:t>
      </w:r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Sylweddolais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bydd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gan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ddisgyblion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ddealltwriaeth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amrywiol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gwaith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ond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heb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sylweddoli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byddai'r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dosbarth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cael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ei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rannu'n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r w:rsidR="0047525F">
        <w:rPr>
          <w:rFonts w:asciiTheme="majorHAnsi" w:hAnsiTheme="majorHAnsi" w:cstheme="majorHAnsi"/>
          <w:color w:val="000000"/>
          <w:sz w:val="22"/>
          <w:szCs w:val="22"/>
          <w:lang w:val="en-GB"/>
        </w:rPr>
        <w:t>pump</w:t>
      </w:r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lefel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gallu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rhaid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cynllunio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gwaith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amrywiol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iddyn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nhw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wneud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gan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grŵp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isel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gwaith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llai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heriol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fel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lluniadu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labelu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llun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ymwneud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â'r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stori</w:t>
      </w:r>
      <w:proofErr w:type="spellEnd"/>
      <w:r w:rsidR="0047525F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grŵp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gallu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gwneud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mwy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o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ysgrifennu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brawddegau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syml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tra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bod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grŵp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uchaf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ysgrifennu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brawddegau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eithaf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strwythuredig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.</w:t>
      </w:r>
    </w:p>
    <w:p w14:paraId="7EFD43C5" w14:textId="6FB7CCC8" w:rsidR="00004E2A" w:rsidRPr="00933713" w:rsidRDefault="00004E2A" w:rsidP="009B6DDB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lang w:val="en-GB"/>
        </w:rPr>
      </w:pP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lastRenderedPageBreak/>
        <w:t>Creais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dasg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fathemateg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ymwneud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â'r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llyfr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plant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i’w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weld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wedi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mwynhau</w:t>
      </w:r>
      <w:proofErr w:type="spellEnd"/>
      <w:r w:rsidR="0047525F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(</w:t>
      </w:r>
      <w:proofErr w:type="spellStart"/>
      <w:r w:rsidR="0047525F">
        <w:rPr>
          <w:rFonts w:asciiTheme="majorHAnsi" w:hAnsiTheme="majorHAnsi" w:cstheme="majorHAnsi"/>
          <w:color w:val="000000"/>
          <w:sz w:val="22"/>
          <w:szCs w:val="22"/>
          <w:lang w:val="en-GB"/>
        </w:rPr>
        <w:t>Arweinyddiaeth</w:t>
      </w:r>
      <w:proofErr w:type="spellEnd"/>
      <w:r w:rsidR="0047525F">
        <w:rPr>
          <w:rFonts w:asciiTheme="majorHAnsi" w:hAnsiTheme="majorHAnsi" w:cstheme="majorHAnsi"/>
          <w:color w:val="000000"/>
          <w:sz w:val="22"/>
          <w:szCs w:val="22"/>
          <w:lang w:val="en-GB"/>
        </w:rPr>
        <w:t>)</w:t>
      </w:r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angen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mwy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o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gefnogaeth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nag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eraill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rai,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ond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unwaith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eto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fe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wnes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greu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3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lefel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wahanol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dasg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hon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ddarparu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gyfer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pob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lefel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Gan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mod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wedi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darllen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llyfr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am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lindysyn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iddyn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nhw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mi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wnes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benderfynu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canolbwyntio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gylch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bywyd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pili-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pala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nesaf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gan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mod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meddwl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bod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cysylltu'n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dda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â'r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llyfr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grŵp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coch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wedi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llunio'r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cylch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bywyd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ac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ysgrifennu'r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gwahanol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gamau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mewn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brawddegau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mi.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Tynnwyd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templed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diagram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gyfer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grŵp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felly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rhaid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iddynt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lenwi'r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bylchau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hefyd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ysgrifennu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brawddegau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oddi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tano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rhaid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grŵp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gwaelod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wneud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tasg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debyg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grŵp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ond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lle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ysgrifennu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brawddegau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roeddent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labelu'r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gwahanol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gamau</w:t>
      </w:r>
      <w:proofErr w:type="spellEnd"/>
      <w:r w:rsidR="00F234B1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(</w:t>
      </w:r>
      <w:proofErr w:type="spellStart"/>
      <w:r w:rsidR="00F234B1">
        <w:rPr>
          <w:rFonts w:asciiTheme="majorHAnsi" w:hAnsiTheme="majorHAnsi" w:cstheme="majorHAnsi"/>
          <w:color w:val="000000"/>
          <w:sz w:val="22"/>
          <w:szCs w:val="22"/>
          <w:lang w:val="en-GB"/>
        </w:rPr>
        <w:t>Arweinyddiaeth</w:t>
      </w:r>
      <w:proofErr w:type="spellEnd"/>
      <w:r w:rsidR="00F234B1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).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meddwl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bod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dasg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hon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wedi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mynd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dda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awgrymodd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mentor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dylwn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cyflwyniad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iddynt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dechrau'r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dasg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ac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ysgogi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sillafu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annibynnol</w:t>
      </w:r>
      <w:proofErr w:type="spellEnd"/>
      <w:r w:rsidR="00C76F76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(</w:t>
      </w:r>
      <w:proofErr w:type="spellStart"/>
      <w:r w:rsidR="00C76F76">
        <w:rPr>
          <w:rFonts w:asciiTheme="majorHAnsi" w:hAnsiTheme="majorHAnsi" w:cstheme="majorHAnsi"/>
          <w:color w:val="000000"/>
          <w:sz w:val="22"/>
          <w:szCs w:val="22"/>
          <w:lang w:val="en-GB"/>
        </w:rPr>
        <w:t>Arloesi</w:t>
      </w:r>
      <w:proofErr w:type="spellEnd"/>
      <w:r w:rsidR="00C76F76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).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fe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wnes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wers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ymarfer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corff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gyda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2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grŵp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ymarfer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sgiliau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taflu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.</w:t>
      </w:r>
    </w:p>
    <w:p w14:paraId="681A8777" w14:textId="09A4F447" w:rsidR="008D42E5" w:rsidRPr="00933713" w:rsidRDefault="000A0C7E" w:rsidP="00004E2A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lang w:val="en-GB"/>
        </w:rPr>
      </w:pP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symudais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ymlaen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wneud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gwahanol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dasgau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lle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canolbwyntiais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anifeiliaid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goedwig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disgyblion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ym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mhob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grŵp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adnabod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thynnu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llun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o'u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hoff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un.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dibynnu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eu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lefel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rhai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ysgrifennu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brawddegau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i'w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disgrifio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ac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rhai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eu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labelu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Awgrymodd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mentor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mod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i’n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marcio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eu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gwaith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tra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bod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disgyblion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gweithio</w:t>
      </w:r>
      <w:proofErr w:type="spellEnd"/>
      <w:r w:rsidR="00BB7D39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(</w:t>
      </w:r>
      <w:proofErr w:type="spellStart"/>
      <w:r w:rsidR="00BB7D39">
        <w:rPr>
          <w:rFonts w:asciiTheme="majorHAnsi" w:hAnsiTheme="majorHAnsi" w:cstheme="majorHAnsi"/>
          <w:color w:val="000000"/>
          <w:sz w:val="22"/>
          <w:szCs w:val="22"/>
          <w:lang w:val="en-GB"/>
        </w:rPr>
        <w:t>Arloesi</w:t>
      </w:r>
      <w:proofErr w:type="spellEnd"/>
      <w:r w:rsidR="00BB7D39">
        <w:rPr>
          <w:rFonts w:asciiTheme="majorHAnsi" w:hAnsiTheme="majorHAnsi" w:cstheme="majorHAnsi"/>
          <w:color w:val="000000"/>
          <w:sz w:val="22"/>
          <w:szCs w:val="22"/>
          <w:lang w:val="en-GB"/>
        </w:rPr>
        <w:t>)</w:t>
      </w:r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ddefnyddiol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mi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annog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plant ac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wella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hyder</w:t>
      </w:r>
      <w:proofErr w:type="spellEnd"/>
      <w:r w:rsidR="00C0148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(</w:t>
      </w:r>
      <w:proofErr w:type="spellStart"/>
      <w:r w:rsidR="00C01483">
        <w:rPr>
          <w:rFonts w:asciiTheme="majorHAnsi" w:hAnsiTheme="majorHAnsi" w:cstheme="majorHAnsi"/>
          <w:color w:val="000000"/>
          <w:sz w:val="22"/>
          <w:szCs w:val="22"/>
          <w:lang w:val="en-GB"/>
        </w:rPr>
        <w:t>Arweinyddiaeth</w:t>
      </w:r>
      <w:proofErr w:type="spellEnd"/>
      <w:proofErr w:type="gramStart"/>
      <w:r w:rsidR="00C01483">
        <w:rPr>
          <w:rFonts w:asciiTheme="majorHAnsi" w:hAnsiTheme="majorHAnsi" w:cstheme="majorHAnsi"/>
          <w:color w:val="000000"/>
          <w:sz w:val="22"/>
          <w:szCs w:val="22"/>
          <w:lang w:val="en-GB"/>
        </w:rPr>
        <w:t>)</w:t>
      </w:r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.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proofErr w:type="gram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stod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ail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wythnos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o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ddysgu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symudais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ymlaen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gyflwyno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dosbarth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cyfan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pob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sesiwn</w:t>
      </w:r>
      <w:proofErr w:type="spellEnd"/>
      <w:r w:rsidR="00C0148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(</w:t>
      </w:r>
      <w:proofErr w:type="spellStart"/>
      <w:r w:rsidR="00C01483">
        <w:rPr>
          <w:rFonts w:asciiTheme="majorHAnsi" w:hAnsiTheme="majorHAnsi" w:cstheme="majorHAnsi"/>
          <w:color w:val="000000"/>
          <w:sz w:val="22"/>
          <w:szCs w:val="22"/>
          <w:lang w:val="en-GB"/>
        </w:rPr>
        <w:t>Arweinyddiaeth</w:t>
      </w:r>
      <w:proofErr w:type="spellEnd"/>
      <w:r w:rsidR="00C01483">
        <w:rPr>
          <w:rFonts w:asciiTheme="majorHAnsi" w:hAnsiTheme="majorHAnsi" w:cstheme="majorHAnsi"/>
          <w:color w:val="000000"/>
          <w:sz w:val="22"/>
          <w:szCs w:val="22"/>
          <w:lang w:val="en-GB"/>
        </w:rPr>
        <w:t>)</w:t>
      </w:r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gwneud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nghyflwyniad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cyntaf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nerfus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doeddwn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ddim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gwybod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sut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byddai'r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plant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ymateb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Ond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ôl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fi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wneud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nghyflwyniad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gyntaf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gyffrous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wneud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gweddill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nghyflwyniad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cyntaf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gynhwysedd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ac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nad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oeddent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wedi'i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wneud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blaen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Felly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meddyliais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am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wahanol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dasgau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i'w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cyflwyno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iddynt</w:t>
      </w:r>
      <w:proofErr w:type="spellEnd"/>
      <w:r w:rsidR="00C0148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(</w:t>
      </w:r>
      <w:proofErr w:type="spellStart"/>
      <w:r w:rsidR="00C01483">
        <w:rPr>
          <w:rFonts w:asciiTheme="majorHAnsi" w:hAnsiTheme="majorHAnsi" w:cstheme="majorHAnsi"/>
          <w:color w:val="000000"/>
          <w:sz w:val="22"/>
          <w:szCs w:val="22"/>
          <w:lang w:val="en-GB"/>
        </w:rPr>
        <w:t>Addysgeg</w:t>
      </w:r>
      <w:proofErr w:type="spellEnd"/>
      <w:r w:rsidR="00C01483">
        <w:rPr>
          <w:rFonts w:asciiTheme="majorHAnsi" w:hAnsiTheme="majorHAnsi" w:cstheme="majorHAnsi"/>
          <w:color w:val="000000"/>
          <w:sz w:val="22"/>
          <w:szCs w:val="22"/>
          <w:lang w:val="en-GB"/>
        </w:rPr>
        <w:t>)</w:t>
      </w:r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ystod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wythnos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honno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parheais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wneud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cyflwyniadau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dosbarth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am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anifeiliaid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môr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disgyblion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i’w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weld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wedi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mwynhau'r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pwyntiau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pŵer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rhyngweithio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ystod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cwis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Cefais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gyfle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hefyd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wneud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gwers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gelf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gyda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nhw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lle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caeth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pawb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siawns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wneud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crwban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neu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bysgodyn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a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ddefnyddiom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greu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arddangosfa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ystafell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ddosbarth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helpu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gefnogi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themâu'r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anifeiliaid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oeddent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cael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eu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dysgu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amdanynt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.</w:t>
      </w:r>
    </w:p>
    <w:p w14:paraId="50171120" w14:textId="079F6FB0" w:rsidR="00781F4D" w:rsidRPr="00933713" w:rsidRDefault="00D45E31" w:rsidP="009B6DDB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lang w:val="en-GB"/>
        </w:rPr>
      </w:pP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wythnos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olaf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canolbwyntiais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anifeiliaid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Arctig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/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Antarctig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lle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gwnes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bwyntiau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pŵer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fel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bod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nhw’n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gallu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adnabod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gwahanol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anifeiliaid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a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ble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maen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nhw’n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byw</w:t>
      </w:r>
      <w:proofErr w:type="spellEnd"/>
      <w:r w:rsidR="00C0148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(</w:t>
      </w:r>
      <w:proofErr w:type="spellStart"/>
      <w:r w:rsidR="00C01483">
        <w:rPr>
          <w:rFonts w:asciiTheme="majorHAnsi" w:hAnsiTheme="majorHAnsi" w:cstheme="majorHAnsi"/>
          <w:color w:val="000000"/>
          <w:sz w:val="22"/>
          <w:szCs w:val="22"/>
          <w:lang w:val="en-GB"/>
        </w:rPr>
        <w:t>Arweinyddiaeth</w:t>
      </w:r>
      <w:proofErr w:type="spellEnd"/>
      <w:r w:rsidR="00C01483">
        <w:rPr>
          <w:rFonts w:asciiTheme="majorHAnsi" w:hAnsiTheme="majorHAnsi" w:cstheme="majorHAnsi"/>
          <w:color w:val="000000"/>
          <w:sz w:val="22"/>
          <w:szCs w:val="22"/>
          <w:lang w:val="en-GB"/>
        </w:rPr>
        <w:t>)</w:t>
      </w:r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pob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grŵp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wedi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creu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ffeil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ffeithiau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eu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hoff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anifail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Arctig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neu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Antarctig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I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orffen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wythnos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gwnes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wers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gerddoriaeth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lle'r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rhaid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i’r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plant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ddyfalu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pa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anifail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chwarae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ym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mhob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rhan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o’r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gân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‘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Carnifal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anifeiliaid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’.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pawb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wedi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mwynhau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cymryd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rhan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wers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oherwydd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ôl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hynny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cawsant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gyfle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greu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eu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tiwn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eu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hunain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i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gynrychioli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anifail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Ymatebodd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plant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dda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geisio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adnabod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anifeiliaid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ôl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y math o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gerddoriaeth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gram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a</w:t>
      </w:r>
      <w:proofErr w:type="gram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cael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ei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chwarae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lang w:val="en-GB"/>
        </w:rPr>
        <w:t>.</w:t>
      </w:r>
    </w:p>
    <w:p w14:paraId="0D815A19" w14:textId="3D41AD25" w:rsidR="009B6DDB" w:rsidRPr="00933713" w:rsidRDefault="00933713" w:rsidP="009B6DDB">
      <w:pPr>
        <w:autoSpaceDE w:val="0"/>
        <w:autoSpaceDN w:val="0"/>
        <w:adjustRightInd w:val="0"/>
        <w:rPr>
          <w:rFonts w:asciiTheme="majorHAnsi" w:hAnsiTheme="majorHAnsi" w:cstheme="majorHAnsi"/>
          <w:b/>
          <w:bCs/>
          <w:color w:val="000000"/>
          <w:sz w:val="22"/>
          <w:szCs w:val="22"/>
          <w:u w:val="single" w:color="000000"/>
          <w:lang w:val="en-GB"/>
        </w:rPr>
      </w:pPr>
      <w:r>
        <w:rPr>
          <w:rFonts w:asciiTheme="majorHAnsi" w:hAnsiTheme="majorHAnsi" w:cstheme="majorHAnsi"/>
          <w:b/>
          <w:bCs/>
          <w:color w:val="000000"/>
          <w:sz w:val="22"/>
          <w:szCs w:val="22"/>
          <w:u w:val="single" w:color="000000"/>
          <w:lang w:val="en-GB"/>
        </w:rPr>
        <w:t xml:space="preserve">Beth </w:t>
      </w:r>
      <w:proofErr w:type="spellStart"/>
      <w:r>
        <w:rPr>
          <w:rFonts w:asciiTheme="majorHAnsi" w:hAnsiTheme="majorHAnsi" w:cstheme="majorHAnsi"/>
          <w:b/>
          <w:bCs/>
          <w:color w:val="000000"/>
          <w:sz w:val="22"/>
          <w:szCs w:val="22"/>
          <w:u w:val="single" w:color="000000"/>
          <w:lang w:val="en-GB"/>
        </w:rPr>
        <w:t>nawr</w:t>
      </w:r>
      <w:proofErr w:type="spellEnd"/>
      <w:r w:rsidR="009B6DDB" w:rsidRPr="00933713">
        <w:rPr>
          <w:rFonts w:asciiTheme="majorHAnsi" w:hAnsiTheme="majorHAnsi" w:cstheme="majorHAnsi"/>
          <w:b/>
          <w:bCs/>
          <w:color w:val="000000"/>
          <w:sz w:val="22"/>
          <w:szCs w:val="22"/>
          <w:u w:val="single" w:color="000000"/>
          <w:lang w:val="en-GB"/>
        </w:rPr>
        <w:t>?</w:t>
      </w:r>
    </w:p>
    <w:p w14:paraId="2F9726DD" w14:textId="51AD9446" w:rsidR="00933713" w:rsidRPr="00933713" w:rsidRDefault="00933713" w:rsidP="009B6DDB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</w:pP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Wrth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edrych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ôl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nifer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o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wahanol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wersi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dysgais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,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rwy'n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teimlo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mod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wedi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gwneud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eithaf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da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gyfer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lleoliad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cyntaf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Enillais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hyder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o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ddydd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ddydd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gyda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chymorth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mentor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rhoi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adborth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dyddiol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mi.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Defnyddiais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adborth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addasu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addysgu'r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dyddiau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nesaf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sicrhau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mod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dilyn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ac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dysgu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o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gyngor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r w:rsidR="007A4E24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mentor (</w:t>
      </w:r>
      <w:proofErr w:type="spellStart"/>
      <w:r w:rsidR="007A4E24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Arloesi</w:t>
      </w:r>
      <w:proofErr w:type="spellEnd"/>
      <w:proofErr w:type="gramStart"/>
      <w:r w:rsidR="007A4E24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).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Rhai</w:t>
      </w:r>
      <w:proofErr w:type="spellEnd"/>
      <w:proofErr w:type="gram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targedau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="00F85C7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</w:t>
      </w:r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efais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cofio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rhoi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cyflwyniad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bach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grŵp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dechrau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tasg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Fe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wnes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weithio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gynted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a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ges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i’r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targed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yma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oherwydd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bod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bwysig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ailffocysu'r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disgyblion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pwnc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fel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bod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nhw'n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gwybod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beth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maen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nhw'n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wneud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gliriach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Targed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arall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amrywio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llais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wrth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siarad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â’r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disgyblion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Rwy'n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teimlo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bydd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parhau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ddatblygu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wrth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mi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ddod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fwy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profiadol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amgylchedd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ystafell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ddosbarth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Targed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arall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parhau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ddefnyddio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strategaethau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ymddygiad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.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Nid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oedd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rhai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o'r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disgyblion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bob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amser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ymateb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briodol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ac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rwy'n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teimlo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byddaf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atgyfnerthu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hyn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fwy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leoliadau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y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dyfodol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.</w:t>
      </w:r>
    </w:p>
    <w:p w14:paraId="44CBC0FE" w14:textId="77777777" w:rsidR="00933713" w:rsidRPr="00933713" w:rsidRDefault="00933713" w:rsidP="00933713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</w:pP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Dyma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rhai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o’r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safonau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SAC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rydw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i’n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meddwl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o’n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i’n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gryf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ynddo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tra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bod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fy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lleoliad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dysgu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cyntaf</w:t>
      </w:r>
      <w:proofErr w:type="spellEnd"/>
      <w:r w:rsidRPr="00933713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-</w:t>
      </w:r>
    </w:p>
    <w:p w14:paraId="29F4CBBE" w14:textId="77777777" w:rsidR="00B24FD9" w:rsidRDefault="00B24FD9" w:rsidP="00933713">
      <w:pPr>
        <w:autoSpaceDE w:val="0"/>
        <w:autoSpaceDN w:val="0"/>
        <w:adjustRightInd w:val="0"/>
        <w:rPr>
          <w:rFonts w:asciiTheme="majorHAnsi" w:hAnsiTheme="majorHAnsi" w:cstheme="majorHAnsi"/>
          <w:b/>
          <w:bCs/>
          <w:color w:val="000000"/>
          <w:sz w:val="22"/>
          <w:szCs w:val="22"/>
          <w:u w:val="single"/>
          <w:lang w:val="en-GB"/>
        </w:rPr>
      </w:pPr>
    </w:p>
    <w:p w14:paraId="57B7B3B4" w14:textId="3248B281" w:rsidR="00933713" w:rsidRPr="00933713" w:rsidRDefault="00933713" w:rsidP="00933713">
      <w:pPr>
        <w:autoSpaceDE w:val="0"/>
        <w:autoSpaceDN w:val="0"/>
        <w:adjustRightInd w:val="0"/>
        <w:rPr>
          <w:rFonts w:asciiTheme="majorHAnsi" w:hAnsiTheme="majorHAnsi" w:cstheme="majorHAnsi"/>
          <w:b/>
          <w:bCs/>
          <w:color w:val="000000"/>
          <w:sz w:val="22"/>
          <w:szCs w:val="22"/>
          <w:u w:val="single"/>
          <w:lang w:val="en-GB"/>
        </w:rPr>
      </w:pPr>
      <w:proofErr w:type="spellStart"/>
      <w:r w:rsidRPr="00933713">
        <w:rPr>
          <w:rFonts w:asciiTheme="majorHAnsi" w:hAnsiTheme="majorHAnsi" w:cstheme="majorHAnsi"/>
          <w:b/>
          <w:bCs/>
          <w:color w:val="000000"/>
          <w:sz w:val="22"/>
          <w:szCs w:val="22"/>
          <w:u w:val="single"/>
          <w:lang w:val="en-GB"/>
        </w:rPr>
        <w:t>Addysgeg</w:t>
      </w:r>
      <w:proofErr w:type="spellEnd"/>
      <w:r w:rsidRPr="00933713">
        <w:rPr>
          <w:rFonts w:asciiTheme="majorHAnsi" w:hAnsiTheme="majorHAnsi" w:cstheme="majorHAnsi"/>
          <w:b/>
          <w:bCs/>
          <w:color w:val="000000"/>
          <w:sz w:val="22"/>
          <w:szCs w:val="22"/>
          <w:u w:val="single"/>
          <w:lang w:val="en-GB"/>
        </w:rPr>
        <w:t xml:space="preserve"> </w:t>
      </w:r>
    </w:p>
    <w:p w14:paraId="3D75DBA7" w14:textId="3BFBFFBF" w:rsidR="00933713" w:rsidRDefault="00933713" w:rsidP="00905062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</w:pP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Pedwar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diben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ddysgwyr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-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Pob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tro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gwahaniaethu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rhwng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y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wahanol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lefelau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y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dosbarth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.</w:t>
      </w:r>
    </w:p>
    <w:p w14:paraId="039B1F61" w14:textId="77777777" w:rsidR="00905062" w:rsidRDefault="00933713" w:rsidP="00933713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</w:pP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Profiadau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dysgu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cyfunol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-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Deall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sut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ddewis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dulliau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er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budd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pob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disgybl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.</w:t>
      </w:r>
    </w:p>
    <w:p w14:paraId="41B9501F" w14:textId="2A0E59E3" w:rsidR="00933713" w:rsidRPr="00905062" w:rsidRDefault="00933713" w:rsidP="00933713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</w:pP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Cynnwys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partneriaid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mewn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dysgu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-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Rwyf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deall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y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pwysigrwydd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o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gynnwys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rhieni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a’r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gymuned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mewn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fywyd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ysgol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-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danfon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llythyr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allan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rieni’r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plant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ym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mlwyddyn</w:t>
      </w:r>
      <w:proofErr w:type="spellEnd"/>
      <w:r w:rsidRPr="00905062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1.</w:t>
      </w:r>
    </w:p>
    <w:p w14:paraId="37C6071E" w14:textId="77777777" w:rsidR="00B24FD9" w:rsidRDefault="00B24FD9" w:rsidP="00933713">
      <w:pPr>
        <w:autoSpaceDE w:val="0"/>
        <w:autoSpaceDN w:val="0"/>
        <w:adjustRightInd w:val="0"/>
        <w:rPr>
          <w:rFonts w:asciiTheme="majorHAnsi" w:hAnsiTheme="majorHAnsi" w:cstheme="majorHAnsi"/>
          <w:b/>
          <w:bCs/>
          <w:color w:val="000000"/>
          <w:sz w:val="22"/>
          <w:szCs w:val="22"/>
          <w:u w:val="single"/>
          <w:lang w:val="en-GB"/>
        </w:rPr>
      </w:pPr>
    </w:p>
    <w:p w14:paraId="7D438A9A" w14:textId="2F38F970" w:rsidR="00933713" w:rsidRPr="00480150" w:rsidRDefault="00933713" w:rsidP="00933713">
      <w:pPr>
        <w:autoSpaceDE w:val="0"/>
        <w:autoSpaceDN w:val="0"/>
        <w:adjustRightInd w:val="0"/>
        <w:rPr>
          <w:rFonts w:asciiTheme="majorHAnsi" w:hAnsiTheme="majorHAnsi" w:cstheme="majorHAnsi"/>
          <w:b/>
          <w:bCs/>
          <w:color w:val="000000"/>
          <w:sz w:val="22"/>
          <w:szCs w:val="22"/>
          <w:u w:val="single"/>
          <w:lang w:val="en-GB"/>
        </w:rPr>
      </w:pPr>
      <w:proofErr w:type="spellStart"/>
      <w:r w:rsidRPr="00480150">
        <w:rPr>
          <w:rFonts w:asciiTheme="majorHAnsi" w:hAnsiTheme="majorHAnsi" w:cstheme="majorHAnsi"/>
          <w:b/>
          <w:bCs/>
          <w:color w:val="000000"/>
          <w:sz w:val="22"/>
          <w:szCs w:val="22"/>
          <w:u w:val="single"/>
          <w:lang w:val="en-GB"/>
        </w:rPr>
        <w:t>Arweinyddiaeth</w:t>
      </w:r>
      <w:proofErr w:type="spellEnd"/>
    </w:p>
    <w:p w14:paraId="6418B94C" w14:textId="467A546C" w:rsidR="00480150" w:rsidRPr="004E69FD" w:rsidRDefault="00933713" w:rsidP="00480150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</w:pP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Cymryd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cyfrifoldeb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personol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-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ystod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fy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amser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brofiad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dysgu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roedden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i’n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ymddwyn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broffesiynol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a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cadarnhaol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efo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cydweithwyr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a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dysgwyr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.</w:t>
      </w:r>
    </w:p>
    <w:p w14:paraId="212BBD6C" w14:textId="23897BE4" w:rsidR="00480150" w:rsidRPr="00480150" w:rsidRDefault="00480150" w:rsidP="00933713">
      <w:pPr>
        <w:autoSpaceDE w:val="0"/>
        <w:autoSpaceDN w:val="0"/>
        <w:adjustRightInd w:val="0"/>
        <w:rPr>
          <w:rFonts w:asciiTheme="majorHAnsi" w:hAnsiTheme="majorHAnsi" w:cstheme="majorHAnsi"/>
          <w:b/>
          <w:bCs/>
          <w:color w:val="000000"/>
          <w:sz w:val="22"/>
          <w:szCs w:val="22"/>
          <w:u w:val="single"/>
          <w:lang w:val="en-GB"/>
        </w:rPr>
      </w:pPr>
      <w:proofErr w:type="spellStart"/>
      <w:r w:rsidRPr="00480150">
        <w:rPr>
          <w:rFonts w:asciiTheme="majorHAnsi" w:hAnsiTheme="majorHAnsi" w:cstheme="majorHAnsi"/>
          <w:b/>
          <w:bCs/>
          <w:color w:val="000000"/>
          <w:sz w:val="22"/>
          <w:szCs w:val="22"/>
          <w:u w:val="single"/>
          <w:lang w:val="en-GB"/>
        </w:rPr>
        <w:t>Arloesi</w:t>
      </w:r>
      <w:proofErr w:type="spellEnd"/>
    </w:p>
    <w:p w14:paraId="1B5B0659" w14:textId="1FB36E65" w:rsidR="009B6DDB" w:rsidRPr="00480150" w:rsidRDefault="00933713" w:rsidP="00480150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</w:pP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Gwerthuso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effaith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newid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mewn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arfer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-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Roedden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i’n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gwrando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ar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adborth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fy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mentor ac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yn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gweithio’n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galed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i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anelu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 xml:space="preserve"> at y </w:t>
      </w:r>
      <w:proofErr w:type="spellStart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targedau</w:t>
      </w:r>
      <w:proofErr w:type="spellEnd"/>
      <w:r w:rsidRPr="00480150"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  <w:t>.</w:t>
      </w:r>
    </w:p>
    <w:p w14:paraId="5E5139E9" w14:textId="77777777" w:rsidR="00933713" w:rsidRPr="00933713" w:rsidRDefault="00933713" w:rsidP="00933713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2"/>
          <w:szCs w:val="22"/>
          <w:u w:color="000000"/>
          <w:lang w:val="en-GB"/>
        </w:rPr>
      </w:pPr>
    </w:p>
    <w:p w14:paraId="43E65500" w14:textId="77777777" w:rsidR="00C40FDA" w:rsidRPr="00C40FDA" w:rsidRDefault="00C40FDA" w:rsidP="00C40FDA">
      <w:pPr>
        <w:rPr>
          <w:rFonts w:asciiTheme="majorHAnsi" w:hAnsiTheme="majorHAnsi" w:cstheme="majorHAnsi"/>
          <w:sz w:val="22"/>
          <w:szCs w:val="22"/>
        </w:rPr>
      </w:pPr>
      <w:r w:rsidRPr="00C40FDA">
        <w:rPr>
          <w:rFonts w:asciiTheme="majorHAnsi" w:hAnsiTheme="majorHAnsi" w:cstheme="majorHAnsi"/>
          <w:sz w:val="22"/>
          <w:szCs w:val="22"/>
        </w:rPr>
        <w:t>I gloi, dysgais lawer ar y lleoliad hwn, o sut i gyflwyno i ddosbarth yn effeithiol i wybod bod angen i chi addasu'r gwaith rydych chi'n ei wneud gyda'r disgyblion ar fwy na 3 lefel. Pan af ar fy lleoliad nesaf, byddaf yn parhau i ganolbwyntio ar y targedau cefais gan fy mentor ac yn cynnwys y rhain yn fy nghynlluniau gwersi.</w:t>
      </w:r>
    </w:p>
    <w:p w14:paraId="6F771463" w14:textId="7657B1B2" w:rsidR="006F0005" w:rsidRPr="00933713" w:rsidRDefault="00C40FDA" w:rsidP="00C40FDA">
      <w:pPr>
        <w:rPr>
          <w:rFonts w:asciiTheme="majorHAnsi" w:hAnsiTheme="majorHAnsi" w:cstheme="majorHAnsi"/>
          <w:sz w:val="22"/>
          <w:szCs w:val="22"/>
        </w:rPr>
      </w:pPr>
      <w:r w:rsidRPr="00C40FDA">
        <w:rPr>
          <w:rFonts w:asciiTheme="majorHAnsi" w:hAnsiTheme="majorHAnsi" w:cstheme="majorHAnsi"/>
          <w:sz w:val="22"/>
          <w:szCs w:val="22"/>
        </w:rPr>
        <w:t>Roeddwn yn hapus â chanlyniadau'r lleoliad hwn gan ei fod wedi darparu dechreuad i mi wella ar fy sgiliau i gyflawni'r lefel sy'n ofynnol ar gyfer safonau SAC.</w:t>
      </w:r>
    </w:p>
    <w:p w14:paraId="6CE3DBA5" w14:textId="7C6E47DE" w:rsidR="006F0005" w:rsidRPr="00933713" w:rsidRDefault="006F0005" w:rsidP="009B6DDB">
      <w:pPr>
        <w:rPr>
          <w:rFonts w:asciiTheme="majorHAnsi" w:hAnsiTheme="majorHAnsi" w:cstheme="majorHAnsi"/>
          <w:sz w:val="22"/>
          <w:szCs w:val="22"/>
        </w:rPr>
      </w:pPr>
    </w:p>
    <w:p w14:paraId="2DC80477" w14:textId="6D600399" w:rsidR="006F0005" w:rsidRPr="00933713" w:rsidRDefault="006F0005" w:rsidP="009B6DDB">
      <w:pPr>
        <w:rPr>
          <w:rFonts w:asciiTheme="majorHAnsi" w:hAnsiTheme="majorHAnsi" w:cstheme="majorHAnsi"/>
          <w:sz w:val="22"/>
          <w:szCs w:val="22"/>
        </w:rPr>
      </w:pPr>
    </w:p>
    <w:p w14:paraId="1776F188" w14:textId="491CA614" w:rsidR="006F0005" w:rsidRPr="00933713" w:rsidRDefault="006F0005" w:rsidP="009B6DDB">
      <w:pPr>
        <w:rPr>
          <w:rFonts w:asciiTheme="majorHAnsi" w:hAnsiTheme="majorHAnsi" w:cstheme="majorHAnsi"/>
          <w:sz w:val="22"/>
          <w:szCs w:val="22"/>
        </w:rPr>
      </w:pPr>
    </w:p>
    <w:p w14:paraId="6B1C2587" w14:textId="31D8AB33" w:rsidR="006F0005" w:rsidRPr="00933713" w:rsidRDefault="006F0005" w:rsidP="009B6DDB">
      <w:pPr>
        <w:rPr>
          <w:rFonts w:asciiTheme="majorHAnsi" w:hAnsiTheme="majorHAnsi" w:cstheme="majorHAnsi"/>
          <w:sz w:val="22"/>
          <w:szCs w:val="22"/>
        </w:rPr>
      </w:pPr>
    </w:p>
    <w:p w14:paraId="602C8071" w14:textId="264862BE" w:rsidR="006F0005" w:rsidRPr="00933713" w:rsidRDefault="006F0005" w:rsidP="009B6DDB">
      <w:pPr>
        <w:rPr>
          <w:rFonts w:asciiTheme="majorHAnsi" w:hAnsiTheme="majorHAnsi" w:cstheme="majorHAnsi"/>
          <w:sz w:val="22"/>
          <w:szCs w:val="22"/>
        </w:rPr>
      </w:pPr>
    </w:p>
    <w:p w14:paraId="4200D7E2" w14:textId="3566D02B" w:rsidR="006F0005" w:rsidRPr="00933713" w:rsidRDefault="006F0005" w:rsidP="009B6DDB">
      <w:pPr>
        <w:rPr>
          <w:rFonts w:asciiTheme="majorHAnsi" w:hAnsiTheme="majorHAnsi" w:cstheme="majorHAnsi"/>
          <w:sz w:val="22"/>
          <w:szCs w:val="22"/>
        </w:rPr>
      </w:pPr>
    </w:p>
    <w:p w14:paraId="444CDE02" w14:textId="53EDCB24" w:rsidR="006F0005" w:rsidRPr="00933713" w:rsidRDefault="006F0005" w:rsidP="009B6DDB">
      <w:pPr>
        <w:rPr>
          <w:rFonts w:asciiTheme="majorHAnsi" w:hAnsiTheme="majorHAnsi" w:cstheme="majorHAnsi"/>
          <w:sz w:val="22"/>
          <w:szCs w:val="22"/>
        </w:rPr>
      </w:pPr>
    </w:p>
    <w:p w14:paraId="64970ACE" w14:textId="11865BCD" w:rsidR="006F0005" w:rsidRPr="00933713" w:rsidRDefault="006F0005" w:rsidP="009B6DDB">
      <w:pPr>
        <w:rPr>
          <w:rFonts w:asciiTheme="majorHAnsi" w:hAnsiTheme="majorHAnsi" w:cstheme="majorHAnsi"/>
          <w:sz w:val="22"/>
          <w:szCs w:val="22"/>
        </w:rPr>
      </w:pPr>
    </w:p>
    <w:p w14:paraId="6A7C8E94" w14:textId="4776AC11" w:rsidR="006F0005" w:rsidRPr="00933713" w:rsidRDefault="006F0005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0BE400A7" w14:textId="6D277AE8" w:rsidR="00356D84" w:rsidRDefault="00356D84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1EA2F944" w14:textId="6D41573A" w:rsidR="00933713" w:rsidRDefault="00933713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7EBC4EBE" w14:textId="1925C6D6" w:rsidR="00933713" w:rsidRDefault="00933713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5949C44D" w14:textId="7DFC9F87" w:rsidR="00933713" w:rsidRDefault="00933713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5F80EAEA" w14:textId="6FC0E9FF" w:rsidR="00933713" w:rsidRDefault="00933713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56DDD76B" w14:textId="179E0069" w:rsidR="00933713" w:rsidRDefault="00933713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23827C23" w14:textId="5FE102D6" w:rsidR="00933713" w:rsidRDefault="00933713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5636A774" w14:textId="09C2F392" w:rsidR="00933713" w:rsidRDefault="00933713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1706E722" w14:textId="7EDDB493" w:rsidR="00933713" w:rsidRDefault="00933713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1A657892" w14:textId="41CF349B" w:rsidR="00933713" w:rsidRDefault="00933713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452207A8" w14:textId="458CA0B5" w:rsidR="00933713" w:rsidRDefault="00933713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3EFE1014" w14:textId="33BB9E51" w:rsidR="00933713" w:rsidRDefault="00933713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3FB5551B" w14:textId="77777777" w:rsidR="00933713" w:rsidRPr="00933713" w:rsidRDefault="00933713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3D07BC5D" w14:textId="77777777" w:rsidR="00356D84" w:rsidRPr="00933713" w:rsidRDefault="00356D84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3A381AD1" w14:textId="77777777" w:rsidR="00B24FD9" w:rsidRDefault="00B24FD9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0D4C971B" w14:textId="77777777" w:rsidR="00B24FD9" w:rsidRDefault="00B24FD9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13ABA29B" w14:textId="77777777" w:rsidR="00B24FD9" w:rsidRDefault="00B24FD9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54EFE29A" w14:textId="77777777" w:rsidR="00B24FD9" w:rsidRDefault="00B24FD9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3572F1DD" w14:textId="77777777" w:rsidR="00B24FD9" w:rsidRDefault="00B24FD9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6EBE39EF" w14:textId="77777777" w:rsidR="00B24FD9" w:rsidRDefault="00B24FD9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2345A30E" w14:textId="77777777" w:rsidR="00B24FD9" w:rsidRDefault="00B24FD9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5A3E97F0" w14:textId="77777777" w:rsidR="00B24FD9" w:rsidRDefault="00B24FD9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79070551" w14:textId="77777777" w:rsidR="00B24FD9" w:rsidRDefault="00B24FD9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1EFA32D2" w14:textId="77777777" w:rsidR="00B24FD9" w:rsidRDefault="00B24FD9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628B1400" w14:textId="77777777" w:rsidR="00B24FD9" w:rsidRDefault="00B24FD9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51074723" w14:textId="77777777" w:rsidR="00B24FD9" w:rsidRDefault="00B24FD9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193DFB0D" w14:textId="77777777" w:rsidR="00B24FD9" w:rsidRDefault="00B24FD9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6F48A270" w14:textId="77777777" w:rsidR="00A97F95" w:rsidRDefault="00A97F95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2EB3DC06" w14:textId="4591391B" w:rsidR="006F0005" w:rsidRPr="00933713" w:rsidRDefault="006F0005" w:rsidP="009B6DDB">
      <w:pPr>
        <w:rPr>
          <w:rFonts w:asciiTheme="majorHAnsi" w:hAnsiTheme="majorHAnsi" w:cstheme="majorHAnsi"/>
          <w:sz w:val="22"/>
          <w:szCs w:val="22"/>
          <w:u w:val="single"/>
        </w:rPr>
      </w:pPr>
      <w:r w:rsidRPr="00933713">
        <w:rPr>
          <w:rFonts w:asciiTheme="majorHAnsi" w:hAnsiTheme="majorHAnsi" w:cstheme="majorHAnsi"/>
          <w:sz w:val="22"/>
          <w:szCs w:val="22"/>
          <w:u w:val="single"/>
        </w:rPr>
        <w:lastRenderedPageBreak/>
        <w:t>Cyfeirnodau</w:t>
      </w:r>
    </w:p>
    <w:p w14:paraId="6D9240F0" w14:textId="1ED225DC" w:rsidR="006F0005" w:rsidRPr="00933713" w:rsidRDefault="006F0005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197E3AF4" w14:textId="79D4E36E" w:rsidR="006F0005" w:rsidRPr="00A97F95" w:rsidRDefault="006F0005" w:rsidP="006F0005">
      <w:pP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A97F95">
        <w:rPr>
          <w:rFonts w:asciiTheme="majorHAnsi" w:eastAsia="Times New Roman" w:hAnsiTheme="majorHAnsi" w:cstheme="majorHAnsi"/>
          <w:sz w:val="22"/>
          <w:szCs w:val="22"/>
          <w:lang w:eastAsia="en-GB"/>
        </w:rPr>
        <w:t>Borton, T. (1970) </w:t>
      </w:r>
      <w:r w:rsidRPr="00A97F95">
        <w:rPr>
          <w:rFonts w:asciiTheme="majorHAnsi" w:eastAsia="Times New Roman" w:hAnsiTheme="majorHAnsi" w:cstheme="majorHAnsi"/>
          <w:i/>
          <w:iCs/>
          <w:sz w:val="22"/>
          <w:szCs w:val="22"/>
          <w:lang w:eastAsia="en-GB"/>
        </w:rPr>
        <w:t>Reach, Touch and Teach</w:t>
      </w:r>
      <w:r w:rsidRPr="00A97F95">
        <w:rPr>
          <w:rFonts w:asciiTheme="majorHAnsi" w:eastAsia="Times New Roman" w:hAnsiTheme="majorHAnsi" w:cstheme="majorHAnsi"/>
          <w:sz w:val="22"/>
          <w:szCs w:val="22"/>
          <w:lang w:eastAsia="en-GB"/>
        </w:rPr>
        <w:t>. London: Hutchinson.</w:t>
      </w:r>
      <w:r w:rsidRPr="00A97F95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> </w:t>
      </w:r>
    </w:p>
    <w:p w14:paraId="7725FEA0" w14:textId="07A63026" w:rsidR="00B24FD9" w:rsidRPr="00A97F95" w:rsidRDefault="00B24FD9" w:rsidP="006F0005">
      <w:pP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56408D2A" w14:textId="7D1929D5" w:rsidR="004B0BEB" w:rsidRPr="00A97F95" w:rsidRDefault="004B0BEB" w:rsidP="004B0BEB">
      <w:pPr>
        <w:rPr>
          <w:rFonts w:asciiTheme="majorHAnsi" w:eastAsia="Times New Roman" w:hAnsiTheme="majorHAnsi" w:cstheme="majorHAnsi"/>
          <w:i/>
          <w:iCs/>
          <w:color w:val="000000"/>
          <w:sz w:val="22"/>
          <w:szCs w:val="22"/>
          <w:lang w:val="en-GB" w:eastAsia="en-GB"/>
        </w:rPr>
      </w:pPr>
      <w:proofErr w:type="spellStart"/>
      <w:r w:rsidRPr="00A97F95">
        <w:rPr>
          <w:rFonts w:asciiTheme="majorHAnsi" w:eastAsia="Times New Roman" w:hAnsiTheme="majorHAnsi" w:cstheme="majorHAnsi"/>
          <w:color w:val="000000"/>
          <w:sz w:val="22"/>
          <w:szCs w:val="22"/>
          <w:lang w:val="en-GB" w:eastAsia="en-GB"/>
        </w:rPr>
        <w:t>Llywodraeth</w:t>
      </w:r>
      <w:proofErr w:type="spellEnd"/>
      <w:r w:rsidRPr="00A97F95">
        <w:rPr>
          <w:rFonts w:asciiTheme="majorHAnsi" w:eastAsia="Times New Roman" w:hAnsiTheme="majorHAnsi" w:cstheme="majorHAnsi"/>
          <w:color w:val="000000"/>
          <w:sz w:val="22"/>
          <w:szCs w:val="22"/>
          <w:lang w:val="en-GB" w:eastAsia="en-GB"/>
        </w:rPr>
        <w:t> Cymru (2019) </w:t>
      </w:r>
      <w:proofErr w:type="spellStart"/>
      <w:r w:rsidR="008843B8" w:rsidRPr="00A97F95">
        <w:rPr>
          <w:rFonts w:asciiTheme="majorHAnsi" w:eastAsia="Times New Roman" w:hAnsiTheme="majorHAnsi" w:cstheme="majorHAnsi"/>
          <w:i/>
          <w:iCs/>
          <w:color w:val="000000"/>
          <w:sz w:val="22"/>
          <w:szCs w:val="22"/>
          <w:lang w:val="en-GB" w:eastAsia="en-GB"/>
        </w:rPr>
        <w:t>S</w:t>
      </w:r>
      <w:r w:rsidRPr="00A97F95">
        <w:rPr>
          <w:rFonts w:asciiTheme="majorHAnsi" w:eastAsia="Times New Roman" w:hAnsiTheme="majorHAnsi" w:cstheme="majorHAnsi"/>
          <w:i/>
          <w:iCs/>
          <w:color w:val="000000"/>
          <w:sz w:val="22"/>
          <w:szCs w:val="22"/>
          <w:lang w:val="en-GB" w:eastAsia="en-GB"/>
        </w:rPr>
        <w:t>afonau</w:t>
      </w:r>
      <w:proofErr w:type="spellEnd"/>
      <w:r w:rsidRPr="00A97F95">
        <w:rPr>
          <w:rFonts w:asciiTheme="majorHAnsi" w:eastAsia="Times New Roman" w:hAnsiTheme="majorHAnsi" w:cstheme="majorHAnsi"/>
          <w:i/>
          <w:iCs/>
          <w:color w:val="000000"/>
          <w:sz w:val="22"/>
          <w:szCs w:val="22"/>
          <w:lang w:val="en-GB" w:eastAsia="en-GB"/>
        </w:rPr>
        <w:t> </w:t>
      </w:r>
      <w:proofErr w:type="spellStart"/>
      <w:r w:rsidRPr="00A97F95">
        <w:rPr>
          <w:rFonts w:asciiTheme="majorHAnsi" w:eastAsia="Times New Roman" w:hAnsiTheme="majorHAnsi" w:cstheme="majorHAnsi"/>
          <w:i/>
          <w:iCs/>
          <w:color w:val="000000"/>
          <w:sz w:val="22"/>
          <w:szCs w:val="22"/>
          <w:lang w:val="en-GB" w:eastAsia="en-GB"/>
        </w:rPr>
        <w:t>proffesiynol</w:t>
      </w:r>
      <w:proofErr w:type="spellEnd"/>
      <w:r w:rsidRPr="00A97F95">
        <w:rPr>
          <w:rFonts w:asciiTheme="majorHAnsi" w:eastAsia="Times New Roman" w:hAnsiTheme="majorHAnsi" w:cstheme="majorHAnsi"/>
          <w:i/>
          <w:iCs/>
          <w:color w:val="000000"/>
          <w:sz w:val="22"/>
          <w:szCs w:val="22"/>
          <w:lang w:val="en-GB" w:eastAsia="en-GB"/>
        </w:rPr>
        <w:t> </w:t>
      </w:r>
      <w:proofErr w:type="spellStart"/>
      <w:r w:rsidRPr="00A97F95">
        <w:rPr>
          <w:rFonts w:asciiTheme="majorHAnsi" w:eastAsia="Times New Roman" w:hAnsiTheme="majorHAnsi" w:cstheme="majorHAnsi"/>
          <w:i/>
          <w:iCs/>
          <w:color w:val="000000"/>
          <w:sz w:val="22"/>
          <w:szCs w:val="22"/>
          <w:lang w:val="en-GB" w:eastAsia="en-GB"/>
        </w:rPr>
        <w:t>ar</w:t>
      </w:r>
      <w:proofErr w:type="spellEnd"/>
      <w:r w:rsidRPr="00A97F95">
        <w:rPr>
          <w:rFonts w:asciiTheme="majorHAnsi" w:eastAsia="Times New Roman" w:hAnsiTheme="majorHAnsi" w:cstheme="majorHAnsi"/>
          <w:i/>
          <w:iCs/>
          <w:color w:val="000000"/>
          <w:sz w:val="22"/>
          <w:szCs w:val="22"/>
          <w:lang w:val="en-GB" w:eastAsia="en-GB"/>
        </w:rPr>
        <w:t> </w:t>
      </w:r>
      <w:proofErr w:type="spellStart"/>
      <w:r w:rsidRPr="00A97F95">
        <w:rPr>
          <w:rFonts w:asciiTheme="majorHAnsi" w:eastAsia="Times New Roman" w:hAnsiTheme="majorHAnsi" w:cstheme="majorHAnsi"/>
          <w:i/>
          <w:iCs/>
          <w:color w:val="000000"/>
          <w:sz w:val="22"/>
          <w:szCs w:val="22"/>
          <w:lang w:val="en-GB" w:eastAsia="en-GB"/>
        </w:rPr>
        <w:t>gyfer</w:t>
      </w:r>
      <w:proofErr w:type="spellEnd"/>
      <w:r w:rsidRPr="00A97F95">
        <w:rPr>
          <w:rFonts w:asciiTheme="majorHAnsi" w:eastAsia="Times New Roman" w:hAnsiTheme="majorHAnsi" w:cstheme="majorHAnsi"/>
          <w:i/>
          <w:iCs/>
          <w:color w:val="000000"/>
          <w:sz w:val="22"/>
          <w:szCs w:val="22"/>
          <w:lang w:val="en-GB" w:eastAsia="en-GB"/>
        </w:rPr>
        <w:t> </w:t>
      </w:r>
      <w:proofErr w:type="spellStart"/>
      <w:r w:rsidRPr="00A97F95">
        <w:rPr>
          <w:rFonts w:asciiTheme="majorHAnsi" w:eastAsia="Times New Roman" w:hAnsiTheme="majorHAnsi" w:cstheme="majorHAnsi"/>
          <w:i/>
          <w:iCs/>
          <w:color w:val="000000"/>
          <w:sz w:val="22"/>
          <w:szCs w:val="22"/>
          <w:lang w:val="en-GB" w:eastAsia="en-GB"/>
        </w:rPr>
        <w:t>addysgu</w:t>
      </w:r>
      <w:proofErr w:type="spellEnd"/>
      <w:r w:rsidRPr="00A97F95">
        <w:rPr>
          <w:rFonts w:asciiTheme="majorHAnsi" w:eastAsia="Times New Roman" w:hAnsiTheme="majorHAnsi" w:cstheme="majorHAnsi"/>
          <w:i/>
          <w:iCs/>
          <w:color w:val="000000"/>
          <w:sz w:val="22"/>
          <w:szCs w:val="22"/>
          <w:lang w:val="en-GB" w:eastAsia="en-GB"/>
        </w:rPr>
        <w:t> ac </w:t>
      </w:r>
      <w:proofErr w:type="spellStart"/>
      <w:r w:rsidRPr="00A97F95">
        <w:rPr>
          <w:rFonts w:asciiTheme="majorHAnsi" w:eastAsia="Times New Roman" w:hAnsiTheme="majorHAnsi" w:cstheme="majorHAnsi"/>
          <w:i/>
          <w:iCs/>
          <w:color w:val="000000"/>
          <w:sz w:val="22"/>
          <w:szCs w:val="22"/>
          <w:lang w:val="en-GB" w:eastAsia="en-GB"/>
        </w:rPr>
        <w:t>arweinyddiaeth</w:t>
      </w:r>
      <w:proofErr w:type="spellEnd"/>
      <w:r w:rsidRPr="00A97F95">
        <w:rPr>
          <w:rFonts w:asciiTheme="majorHAnsi" w:eastAsia="Times New Roman" w:hAnsiTheme="majorHAnsi" w:cstheme="majorHAnsi"/>
          <w:i/>
          <w:iCs/>
          <w:color w:val="000000"/>
          <w:sz w:val="22"/>
          <w:szCs w:val="22"/>
          <w:lang w:val="en-GB" w:eastAsia="en-GB"/>
        </w:rPr>
        <w:t>. </w:t>
      </w:r>
    </w:p>
    <w:p w14:paraId="71C9126B" w14:textId="50688EF1" w:rsidR="004B0BEB" w:rsidRPr="00A97F95" w:rsidRDefault="004B0BEB" w:rsidP="004B0BEB">
      <w:pPr>
        <w:rPr>
          <w:rFonts w:asciiTheme="majorHAnsi" w:eastAsia="Times New Roman" w:hAnsiTheme="majorHAnsi" w:cstheme="majorHAnsi"/>
          <w:lang w:val="en-GB" w:eastAsia="en-GB"/>
        </w:rPr>
      </w:pPr>
      <w:proofErr w:type="spellStart"/>
      <w:r w:rsidRPr="00A97F95">
        <w:rPr>
          <w:rFonts w:asciiTheme="majorHAnsi" w:eastAsia="Times New Roman" w:hAnsiTheme="majorHAnsi" w:cstheme="majorHAnsi"/>
          <w:color w:val="000000"/>
          <w:sz w:val="22"/>
          <w:szCs w:val="22"/>
          <w:lang w:val="en-GB" w:eastAsia="en-GB"/>
        </w:rPr>
        <w:t>Hawlfraint</w:t>
      </w:r>
      <w:proofErr w:type="spellEnd"/>
      <w:r w:rsidRPr="00A97F95">
        <w:rPr>
          <w:rFonts w:asciiTheme="majorHAnsi" w:eastAsia="Times New Roman" w:hAnsiTheme="majorHAnsi" w:cstheme="majorHAnsi"/>
          <w:color w:val="000000"/>
          <w:sz w:val="22"/>
          <w:szCs w:val="22"/>
          <w:lang w:val="en-GB" w:eastAsia="en-GB"/>
        </w:rPr>
        <w:t> y </w:t>
      </w:r>
      <w:proofErr w:type="spellStart"/>
      <w:r w:rsidRPr="00A97F95">
        <w:rPr>
          <w:rFonts w:asciiTheme="majorHAnsi" w:eastAsia="Times New Roman" w:hAnsiTheme="majorHAnsi" w:cstheme="majorHAnsi"/>
          <w:color w:val="000000"/>
          <w:sz w:val="22"/>
          <w:szCs w:val="22"/>
          <w:lang w:val="en-GB" w:eastAsia="en-GB"/>
        </w:rPr>
        <w:t>Goron</w:t>
      </w:r>
      <w:proofErr w:type="spellEnd"/>
      <w:r w:rsidRPr="00A97F95">
        <w:rPr>
          <w:rFonts w:asciiTheme="majorHAnsi" w:eastAsia="Times New Roman" w:hAnsiTheme="majorHAnsi" w:cstheme="majorHAnsi"/>
          <w:color w:val="000000"/>
          <w:sz w:val="22"/>
          <w:szCs w:val="22"/>
          <w:lang w:val="en-GB" w:eastAsia="en-GB"/>
        </w:rPr>
        <w:t>.</w:t>
      </w:r>
      <w:r w:rsidRPr="00A97F95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> </w:t>
      </w:r>
    </w:p>
    <w:p w14:paraId="0D91C433" w14:textId="77777777" w:rsidR="00B24FD9" w:rsidRPr="00933713" w:rsidRDefault="00B24FD9" w:rsidP="006F0005">
      <w:pP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7F032755" w14:textId="77777777" w:rsidR="006F0005" w:rsidRPr="00933713" w:rsidRDefault="006F0005" w:rsidP="009B6DDB">
      <w:pPr>
        <w:rPr>
          <w:rFonts w:asciiTheme="majorHAnsi" w:hAnsiTheme="majorHAnsi" w:cstheme="majorHAnsi"/>
          <w:sz w:val="22"/>
          <w:szCs w:val="22"/>
          <w:u w:val="single"/>
        </w:rPr>
      </w:pPr>
    </w:p>
    <w:sectPr w:rsidR="006F0005" w:rsidRPr="00933713" w:rsidSect="000501B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9704BB1"/>
    <w:multiLevelType w:val="hybridMultilevel"/>
    <w:tmpl w:val="05CCA110"/>
    <w:lvl w:ilvl="0" w:tplc="B8E256AE">
      <w:numFmt w:val="bullet"/>
      <w:lvlText w:val="•"/>
      <w:lvlJc w:val="left"/>
      <w:pPr>
        <w:ind w:left="1080" w:hanging="72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EC37D32"/>
    <w:multiLevelType w:val="hybridMultilevel"/>
    <w:tmpl w:val="7646DC8C"/>
    <w:lvl w:ilvl="0" w:tplc="B8E256AE">
      <w:numFmt w:val="bullet"/>
      <w:lvlText w:val="•"/>
      <w:lvlJc w:val="left"/>
      <w:pPr>
        <w:ind w:left="1080" w:hanging="72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0943CC2"/>
    <w:multiLevelType w:val="hybridMultilevel"/>
    <w:tmpl w:val="B8065826"/>
    <w:lvl w:ilvl="0" w:tplc="B8E256AE">
      <w:numFmt w:val="bullet"/>
      <w:lvlText w:val="•"/>
      <w:lvlJc w:val="left"/>
      <w:pPr>
        <w:ind w:left="1080" w:hanging="72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6A93C68"/>
    <w:multiLevelType w:val="hybridMultilevel"/>
    <w:tmpl w:val="1F9AC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C2F37D1"/>
    <w:multiLevelType w:val="hybridMultilevel"/>
    <w:tmpl w:val="833C0746"/>
    <w:lvl w:ilvl="0" w:tplc="B8E256AE">
      <w:numFmt w:val="bullet"/>
      <w:lvlText w:val="•"/>
      <w:lvlJc w:val="left"/>
      <w:pPr>
        <w:ind w:left="1080" w:hanging="72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DDB"/>
    <w:rsid w:val="00004E2A"/>
    <w:rsid w:val="000501BF"/>
    <w:rsid w:val="000A0C7E"/>
    <w:rsid w:val="001B25F2"/>
    <w:rsid w:val="00263731"/>
    <w:rsid w:val="00352218"/>
    <w:rsid w:val="00356D84"/>
    <w:rsid w:val="0047525F"/>
    <w:rsid w:val="00480150"/>
    <w:rsid w:val="00483CAC"/>
    <w:rsid w:val="004B0BEB"/>
    <w:rsid w:val="004E69FD"/>
    <w:rsid w:val="005675A8"/>
    <w:rsid w:val="006F0005"/>
    <w:rsid w:val="00781F4D"/>
    <w:rsid w:val="007A4E24"/>
    <w:rsid w:val="008843B8"/>
    <w:rsid w:val="008D42E5"/>
    <w:rsid w:val="00905062"/>
    <w:rsid w:val="00933713"/>
    <w:rsid w:val="00940956"/>
    <w:rsid w:val="009568C2"/>
    <w:rsid w:val="009B6DDB"/>
    <w:rsid w:val="00A97F95"/>
    <w:rsid w:val="00B24FD9"/>
    <w:rsid w:val="00B31DF8"/>
    <w:rsid w:val="00BB7D39"/>
    <w:rsid w:val="00C01483"/>
    <w:rsid w:val="00C40FDA"/>
    <w:rsid w:val="00C76F76"/>
    <w:rsid w:val="00CC162B"/>
    <w:rsid w:val="00CE2FA7"/>
    <w:rsid w:val="00CF5105"/>
    <w:rsid w:val="00D45E31"/>
    <w:rsid w:val="00F234B1"/>
    <w:rsid w:val="00F8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FF2E8D"/>
  <w15:chartTrackingRefBased/>
  <w15:docId w15:val="{87A115BD-76F0-1545-A899-F7FCC7E97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6F0005"/>
  </w:style>
  <w:style w:type="character" w:customStyle="1" w:styleId="apple-converted-space">
    <w:name w:val="apple-converted-space"/>
    <w:basedOn w:val="DefaultParagraphFont"/>
    <w:rsid w:val="006F0005"/>
  </w:style>
  <w:style w:type="character" w:customStyle="1" w:styleId="eop">
    <w:name w:val="eop"/>
    <w:basedOn w:val="DefaultParagraphFont"/>
    <w:rsid w:val="006F0005"/>
  </w:style>
  <w:style w:type="paragraph" w:styleId="ListParagraph">
    <w:name w:val="List Paragraph"/>
    <w:basedOn w:val="Normal"/>
    <w:uiPriority w:val="34"/>
    <w:qFormat/>
    <w:rsid w:val="00933713"/>
    <w:pPr>
      <w:ind w:left="720"/>
      <w:contextualSpacing/>
    </w:pPr>
  </w:style>
  <w:style w:type="character" w:customStyle="1" w:styleId="spellingerror">
    <w:name w:val="spellingerror"/>
    <w:basedOn w:val="DefaultParagraphFont"/>
    <w:rsid w:val="004B0B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90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1423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Wilson (1907973)</dc:creator>
  <cp:keywords/>
  <dc:description/>
  <cp:lastModifiedBy>Rebecca Wilson (1907973)</cp:lastModifiedBy>
  <cp:revision>28</cp:revision>
  <dcterms:created xsi:type="dcterms:W3CDTF">2020-03-22T19:31:00Z</dcterms:created>
  <dcterms:modified xsi:type="dcterms:W3CDTF">2020-03-23T12:44:00Z</dcterms:modified>
</cp:coreProperties>
</file>