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E5D1D4" w14:textId="49D4FD67" w:rsidR="008356C7" w:rsidRPr="008A0A52" w:rsidRDefault="00F6678C" w:rsidP="008A0A52">
      <w:pPr>
        <w:pStyle w:val="Heading1"/>
        <w:jc w:val="center"/>
        <w:rPr>
          <w:rFonts w:ascii="Arial" w:hAnsi="Arial" w:cs="Arial"/>
          <w:b/>
          <w:bCs/>
          <w:color w:val="auto"/>
        </w:rPr>
      </w:pPr>
      <w:r w:rsidRPr="008A0A52">
        <w:rPr>
          <w:rFonts w:ascii="Arial" w:hAnsi="Arial" w:cs="Arial"/>
        </w:rPr>
        <w:t>Enw</w:t>
      </w:r>
      <w:r w:rsidRPr="008A0A52">
        <w:rPr>
          <w:rFonts w:ascii="Arial" w:hAnsi="Arial" w:cs="Arial"/>
          <w:b/>
          <w:bCs/>
          <w:color w:val="auto"/>
          <w:lang w:val="cy"/>
        </w:rPr>
        <w:t>:</w:t>
      </w:r>
      <w:r w:rsidR="00A05F89" w:rsidRPr="008A0A52">
        <w:rPr>
          <w:rFonts w:ascii="Arial" w:hAnsi="Arial" w:cs="Arial"/>
          <w:b/>
          <w:bCs/>
          <w:color w:val="auto"/>
          <w:lang w:val="cy"/>
        </w:rPr>
        <w:t xml:space="preserve"> </w:t>
      </w:r>
      <w:r w:rsidR="006E31E9" w:rsidRPr="008A0A52">
        <w:rPr>
          <w:rFonts w:ascii="Arial" w:hAnsi="Arial" w:cs="Arial"/>
        </w:rPr>
        <w:t>Beca Richards</w:t>
      </w:r>
    </w:p>
    <w:p w14:paraId="4CF37071" w14:textId="09E8CE52" w:rsidR="00991198" w:rsidRPr="008A0A52" w:rsidRDefault="00991198" w:rsidP="008A0A52">
      <w:pPr>
        <w:pStyle w:val="Heading1"/>
        <w:jc w:val="center"/>
        <w:rPr>
          <w:rFonts w:ascii="Arial" w:hAnsi="Arial" w:cs="Arial"/>
        </w:rPr>
      </w:pPr>
      <w:r w:rsidRPr="008A0A52">
        <w:rPr>
          <w:rFonts w:ascii="Arial" w:hAnsi="Arial" w:cs="Arial"/>
        </w:rPr>
        <w:t>Rhif myfyriwr</w:t>
      </w:r>
      <w:r w:rsidR="00374B80" w:rsidRPr="008A0A52">
        <w:rPr>
          <w:rFonts w:ascii="Arial" w:hAnsi="Arial" w:cs="Arial"/>
        </w:rPr>
        <w:t>:</w:t>
      </w:r>
      <w:r w:rsidR="00A05F89" w:rsidRPr="008A0A52">
        <w:rPr>
          <w:rFonts w:ascii="Arial" w:hAnsi="Arial" w:cs="Arial"/>
        </w:rPr>
        <w:t xml:space="preserve"> </w:t>
      </w:r>
      <w:r w:rsidR="006E31E9" w:rsidRPr="008A0A52">
        <w:rPr>
          <w:rFonts w:ascii="Arial" w:hAnsi="Arial" w:cs="Arial"/>
        </w:rPr>
        <w:t>1701621</w:t>
      </w:r>
    </w:p>
    <w:p w14:paraId="4317874E" w14:textId="4E3556A5" w:rsidR="0047355E" w:rsidRPr="00DC3E26" w:rsidRDefault="0047355E" w:rsidP="0047355E">
      <w:pPr>
        <w:pStyle w:val="Heading1"/>
        <w:rPr>
          <w:b/>
          <w:bCs/>
          <w:color w:val="auto"/>
        </w:rPr>
      </w:pPr>
    </w:p>
    <w:p w14:paraId="67FDFB53" w14:textId="714DAE4D" w:rsidR="00991198" w:rsidRPr="008A0A52" w:rsidRDefault="00991198" w:rsidP="008A0A52">
      <w:pPr>
        <w:pStyle w:val="Heading1"/>
        <w:jc w:val="center"/>
        <w:rPr>
          <w:rFonts w:ascii="Arial" w:hAnsi="Arial" w:cs="Arial"/>
          <w:b/>
          <w:sz w:val="36"/>
        </w:rPr>
      </w:pPr>
      <w:r w:rsidRPr="008A0A52">
        <w:rPr>
          <w:rFonts w:ascii="Arial" w:hAnsi="Arial" w:cs="Arial"/>
          <w:b/>
          <w:sz w:val="36"/>
          <w:lang w:val="cy-GB"/>
        </w:rPr>
        <w:t>Teitl yr Aseiniad:</w:t>
      </w:r>
      <w:r w:rsidRPr="008A0A52">
        <w:rPr>
          <w:rFonts w:ascii="Arial" w:hAnsi="Arial" w:cs="Arial"/>
          <w:b/>
          <w:sz w:val="36"/>
        </w:rPr>
        <w:t xml:space="preserve"> </w:t>
      </w:r>
      <w:r w:rsidRPr="008A0A52">
        <w:rPr>
          <w:rFonts w:ascii="Arial" w:hAnsi="Arial" w:cs="Arial"/>
          <w:b/>
          <w:sz w:val="36"/>
          <w:lang w:val="cy-GB"/>
        </w:rPr>
        <w:t>Adfyfyriwch yn feirniadol ar eich cynnydd addysgegol a amlygwyd trwy elfennau gofynnol y Pasbort Dysgu Proffesiynol, gan nodi maes penodol ar gyfer datblygiad proffesiynol a chyfiawnhau’r camau nesaf ar gyfer gwella</w:t>
      </w:r>
      <w:r w:rsidR="00FB2878" w:rsidRPr="008A0A52">
        <w:rPr>
          <w:rFonts w:ascii="Arial" w:hAnsi="Arial" w:cs="Arial"/>
          <w:b/>
          <w:sz w:val="36"/>
          <w:lang w:val="cy-GB"/>
        </w:rPr>
        <w:t>.</w:t>
      </w:r>
    </w:p>
    <w:p w14:paraId="3735CD86" w14:textId="261A6AD1" w:rsidR="00E6399C" w:rsidRDefault="00E6399C" w:rsidP="00374B80"/>
    <w:p w14:paraId="689BAEAF" w14:textId="77777777" w:rsidR="008A0A52" w:rsidRDefault="008A0A52" w:rsidP="00374B8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402"/>
        <w:gridCol w:w="3826"/>
      </w:tblGrid>
      <w:tr w:rsidR="00E6399C" w14:paraId="5DA76312" w14:textId="77777777" w:rsidTr="00EB2457">
        <w:tc>
          <w:tcPr>
            <w:tcW w:w="2122" w:type="dxa"/>
          </w:tcPr>
          <w:p w14:paraId="176417F0" w14:textId="77777777" w:rsidR="00E6399C" w:rsidRPr="00991198" w:rsidRDefault="00E6399C" w:rsidP="00991198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5F70CB4" w14:textId="77FAE317" w:rsidR="00E6399C" w:rsidRPr="00991198" w:rsidRDefault="001411B0" w:rsidP="00991198">
            <w:pPr>
              <w:rPr>
                <w:rFonts w:ascii="Arial" w:hAnsi="Arial" w:cs="Arial"/>
              </w:rPr>
            </w:pPr>
            <w:r w:rsidRPr="00991198">
              <w:rPr>
                <w:rFonts w:ascii="Arial" w:hAnsi="Arial" w:cs="Arial"/>
                <w:lang w:val="cy"/>
              </w:rPr>
              <w:t>Targed</w:t>
            </w:r>
          </w:p>
        </w:tc>
        <w:tc>
          <w:tcPr>
            <w:tcW w:w="3826" w:type="dxa"/>
          </w:tcPr>
          <w:p w14:paraId="21AF5046" w14:textId="26E69BFC" w:rsidR="00E6399C" w:rsidRPr="00991198" w:rsidRDefault="001411B0" w:rsidP="00991198">
            <w:pPr>
              <w:rPr>
                <w:rFonts w:ascii="Arial" w:hAnsi="Arial" w:cs="Arial"/>
              </w:rPr>
            </w:pPr>
            <w:r w:rsidRPr="00991198">
              <w:rPr>
                <w:rFonts w:ascii="Arial" w:hAnsi="Arial" w:cs="Arial"/>
                <w:lang w:val="cy"/>
              </w:rPr>
              <w:t>Yr hyn rwyf wedi'i wneud yn yr aseiniad hwn...</w:t>
            </w:r>
          </w:p>
        </w:tc>
      </w:tr>
      <w:tr w:rsidR="00E6399C" w14:paraId="0080243E" w14:textId="77777777" w:rsidTr="00EB2457">
        <w:tc>
          <w:tcPr>
            <w:tcW w:w="2122" w:type="dxa"/>
          </w:tcPr>
          <w:p w14:paraId="79909AFA" w14:textId="6EE6F3AC" w:rsidR="00E6399C" w:rsidRPr="00991198" w:rsidRDefault="00A77338" w:rsidP="00991198">
            <w:pPr>
              <w:rPr>
                <w:rFonts w:ascii="Arial" w:hAnsi="Arial" w:cs="Arial"/>
              </w:rPr>
            </w:pPr>
            <w:r w:rsidRPr="00991198">
              <w:rPr>
                <w:rFonts w:ascii="Arial" w:hAnsi="Arial" w:cs="Arial"/>
                <w:lang w:val="cy"/>
              </w:rPr>
              <w:t>Targed 1</w:t>
            </w:r>
          </w:p>
        </w:tc>
        <w:tc>
          <w:tcPr>
            <w:tcW w:w="3402" w:type="dxa"/>
          </w:tcPr>
          <w:p w14:paraId="3B96692C" w14:textId="06D7D56D" w:rsidR="00E6399C" w:rsidRPr="007C17EA" w:rsidRDefault="007C17EA" w:rsidP="007C17EA">
            <w:pPr>
              <w:shd w:val="clear" w:color="auto" w:fill="FFFFFF"/>
              <w:spacing w:after="160" w:line="276" w:lineRule="auto"/>
              <w:rPr>
                <w:rFonts w:ascii="Arial" w:hAnsi="Arial" w:cs="Arial"/>
                <w:szCs w:val="24"/>
                <w:lang w:val="cy-GB" w:eastAsia="cy-GB"/>
              </w:rPr>
            </w:pPr>
            <w:r w:rsidRPr="007C17EA">
              <w:rPr>
                <w:rFonts w:ascii="Arial" w:hAnsi="Arial" w:cs="Arial"/>
                <w:szCs w:val="24"/>
                <w:lang w:val="cy-GB" w:eastAsia="cy-GB"/>
              </w:rPr>
              <w:t>Dadansoddi a dehongli mwy o'r hyn a ddarllenwyd.</w:t>
            </w:r>
          </w:p>
        </w:tc>
        <w:tc>
          <w:tcPr>
            <w:tcW w:w="3826" w:type="dxa"/>
          </w:tcPr>
          <w:p w14:paraId="144D9CAC" w14:textId="0F1FD91D" w:rsidR="00E6399C" w:rsidRPr="00F6222F" w:rsidRDefault="00EB2457" w:rsidP="00F6222F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Rwyf wedi e</w:t>
            </w:r>
            <w:r w:rsidR="00F6222F">
              <w:rPr>
                <w:rFonts w:ascii="Arial" w:hAnsi="Arial" w:cs="Arial"/>
              </w:rPr>
              <w:t xml:space="preserve">drych ar </w:t>
            </w:r>
            <w:r>
              <w:rPr>
                <w:rFonts w:ascii="Arial" w:hAnsi="Arial" w:cs="Arial"/>
              </w:rPr>
              <w:t>y ddwy ochr o’r ddadl trwy</w:t>
            </w:r>
            <w:r w:rsidR="00F6222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</w:t>
            </w:r>
            <w:r w:rsidR="00F6222F">
              <w:rPr>
                <w:rFonts w:ascii="Arial" w:hAnsi="Arial" w:cs="Arial"/>
              </w:rPr>
              <w:t>defnyddio geirfa megis ‘Fodd bynnag…’ ac ‘Er hynny…</w:t>
            </w:r>
            <w:proofErr w:type="gramStart"/>
            <w:r w:rsidR="00F6222F">
              <w:rPr>
                <w:rFonts w:ascii="Arial" w:hAnsi="Arial" w:cs="Arial"/>
              </w:rPr>
              <w:t>’.</w:t>
            </w:r>
            <w:proofErr w:type="gramEnd"/>
          </w:p>
        </w:tc>
      </w:tr>
      <w:tr w:rsidR="00E6399C" w14:paraId="4B3DB942" w14:textId="77777777" w:rsidTr="00EB2457">
        <w:tc>
          <w:tcPr>
            <w:tcW w:w="2122" w:type="dxa"/>
          </w:tcPr>
          <w:p w14:paraId="4EFB0303" w14:textId="2D1EF350" w:rsidR="00E6399C" w:rsidRPr="00991198" w:rsidRDefault="00A77338" w:rsidP="00991198">
            <w:pPr>
              <w:rPr>
                <w:rFonts w:ascii="Arial" w:hAnsi="Arial" w:cs="Arial"/>
              </w:rPr>
            </w:pPr>
            <w:r w:rsidRPr="00991198">
              <w:rPr>
                <w:rFonts w:ascii="Arial" w:hAnsi="Arial" w:cs="Arial"/>
                <w:lang w:val="cy"/>
              </w:rPr>
              <w:t>Targed 2</w:t>
            </w:r>
          </w:p>
        </w:tc>
        <w:tc>
          <w:tcPr>
            <w:tcW w:w="3402" w:type="dxa"/>
          </w:tcPr>
          <w:p w14:paraId="0EAF758B" w14:textId="1559FC91" w:rsidR="00E6399C" w:rsidRPr="007C17EA" w:rsidRDefault="007C17EA" w:rsidP="007C17EA">
            <w:pPr>
              <w:spacing w:line="276" w:lineRule="auto"/>
              <w:rPr>
                <w:rFonts w:ascii="Arial" w:hAnsi="Arial" w:cs="Arial"/>
                <w:szCs w:val="24"/>
              </w:rPr>
            </w:pPr>
            <w:r w:rsidRPr="007C17EA">
              <w:rPr>
                <w:rFonts w:ascii="Arial" w:hAnsi="Arial" w:cs="Arial"/>
                <w:szCs w:val="24"/>
                <w:lang w:val="es-ES" w:eastAsia="cy-GB"/>
              </w:rPr>
              <w:t>Adolygu rheolau defnyddio trydydd person ac amhersonol y ferf er mwyn gwella'r cywirdeb ieithyddol hyd yn oed ymhellach.</w:t>
            </w:r>
          </w:p>
        </w:tc>
        <w:tc>
          <w:tcPr>
            <w:tcW w:w="3826" w:type="dxa"/>
          </w:tcPr>
          <w:p w14:paraId="7C3D0034" w14:textId="71AB29AE" w:rsidR="00E6399C" w:rsidRPr="00F6222F" w:rsidRDefault="00F6222F" w:rsidP="00F6222F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Rwyf wedi ysgrifennu’r adfyfyriad, hynny yw pr</w:t>
            </w:r>
            <w:r w:rsidR="002F5D3B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>f darn yr aseiniad yn y trydydd person.</w:t>
            </w:r>
          </w:p>
        </w:tc>
      </w:tr>
      <w:tr w:rsidR="00E6399C" w14:paraId="7341DBAC" w14:textId="77777777" w:rsidTr="00EB2457">
        <w:tc>
          <w:tcPr>
            <w:tcW w:w="2122" w:type="dxa"/>
          </w:tcPr>
          <w:p w14:paraId="19F9083F" w14:textId="17691836" w:rsidR="00E6399C" w:rsidRPr="00991198" w:rsidRDefault="00A77338" w:rsidP="00991198">
            <w:pPr>
              <w:rPr>
                <w:rFonts w:ascii="Arial" w:hAnsi="Arial" w:cs="Arial"/>
              </w:rPr>
            </w:pPr>
            <w:r w:rsidRPr="00991198">
              <w:rPr>
                <w:rFonts w:ascii="Arial" w:hAnsi="Arial" w:cs="Arial"/>
                <w:lang w:val="cy"/>
              </w:rPr>
              <w:t>Targed 3</w:t>
            </w:r>
          </w:p>
        </w:tc>
        <w:tc>
          <w:tcPr>
            <w:tcW w:w="3402" w:type="dxa"/>
          </w:tcPr>
          <w:p w14:paraId="01BE289D" w14:textId="6C3375BF" w:rsidR="00E6399C" w:rsidRPr="00991198" w:rsidRDefault="007C17EA" w:rsidP="007C17EA">
            <w:pPr>
              <w:spacing w:line="276" w:lineRule="auto"/>
              <w:rPr>
                <w:rFonts w:ascii="Arial" w:hAnsi="Arial" w:cs="Arial"/>
              </w:rPr>
            </w:pPr>
            <w:r w:rsidRPr="007A0244">
              <w:rPr>
                <w:rFonts w:ascii="Arial" w:hAnsi="Arial" w:cs="Arial"/>
                <w:szCs w:val="21"/>
                <w:lang w:val="sv-SE" w:eastAsia="cy-GB"/>
              </w:rPr>
              <w:t>Defnyddio'r modelau adfyfyrio a rannwyd yn yr aseiniad wrth adfyfyrio ar y digwyddiad critigol ac ar gamau gweithredu personol. </w:t>
            </w:r>
          </w:p>
        </w:tc>
        <w:tc>
          <w:tcPr>
            <w:tcW w:w="3826" w:type="dxa"/>
          </w:tcPr>
          <w:p w14:paraId="7728CCB3" w14:textId="5F247EF5" w:rsidR="00E6399C" w:rsidRPr="00F6222F" w:rsidRDefault="00F6222F" w:rsidP="00F6222F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Rwyf wedi cadw model adfyfyrio Kolb a Gibbs mewn c</w:t>
            </w:r>
            <w:r>
              <w:rPr>
                <w:rFonts w:ascii="Calibri" w:hAnsi="Calibri" w:cs="Calibri"/>
              </w:rPr>
              <w:t>ô</w:t>
            </w:r>
            <w:r>
              <w:rPr>
                <w:rFonts w:ascii="Arial" w:hAnsi="Arial" w:cs="Arial"/>
              </w:rPr>
              <w:t>f wrth ysgrifennu’r adfyfyriad yma.</w:t>
            </w:r>
          </w:p>
        </w:tc>
      </w:tr>
    </w:tbl>
    <w:p w14:paraId="5E80A54C" w14:textId="0852387E" w:rsidR="00E6399C" w:rsidRDefault="00E6399C" w:rsidP="00374B80"/>
    <w:p w14:paraId="4F1E18A6" w14:textId="6804AAFE" w:rsidR="2B5A2DAC" w:rsidRDefault="2B5A2DAC">
      <w:r>
        <w:br w:type="page"/>
      </w:r>
    </w:p>
    <w:p w14:paraId="043602D0" w14:textId="5C3F30BA" w:rsidR="00811007" w:rsidRPr="00720668" w:rsidRDefault="001C4119" w:rsidP="008236C9">
      <w:pPr>
        <w:pStyle w:val="Heading1"/>
        <w:rPr>
          <w:rFonts w:ascii="Arial" w:hAnsi="Arial" w:cs="Arial"/>
        </w:rPr>
      </w:pPr>
      <w:r w:rsidRPr="00720668">
        <w:rPr>
          <w:rFonts w:ascii="Arial" w:hAnsi="Arial" w:cs="Arial"/>
          <w:lang w:val="cy"/>
        </w:rPr>
        <w:lastRenderedPageBreak/>
        <w:t>Rhan 1: Pasbort Dysgu Proffesiynol</w:t>
      </w:r>
    </w:p>
    <w:p w14:paraId="31BE4ACF" w14:textId="1F1C4E86" w:rsidR="29F5B21D" w:rsidRDefault="29F5B21D" w:rsidP="2B5A2DAC">
      <w:pPr>
        <w:rPr>
          <w:rFonts w:ascii="Arial" w:hAnsi="Arial" w:cs="Arial"/>
          <w:color w:val="FF0000"/>
          <w:sz w:val="20"/>
          <w:szCs w:val="20"/>
        </w:rPr>
      </w:pPr>
    </w:p>
    <w:p w14:paraId="1492360C" w14:textId="0A9D5B5F" w:rsidR="00446402" w:rsidRPr="00720668" w:rsidRDefault="00446402" w:rsidP="00446402">
      <w:pPr>
        <w:pStyle w:val="Heading2"/>
        <w:rPr>
          <w:rFonts w:ascii="Arial" w:hAnsi="Arial" w:cs="Arial"/>
        </w:rPr>
      </w:pPr>
      <w:r w:rsidRPr="00720668">
        <w:rPr>
          <w:rFonts w:ascii="Arial" w:hAnsi="Arial" w:cs="Arial"/>
          <w:lang w:val="cy"/>
        </w:rPr>
        <w:t>Pontio 2 Myfyrio</w:t>
      </w:r>
    </w:p>
    <w:p w14:paraId="54B2D1F8" w14:textId="5154F6FE" w:rsidR="4F9C5EBB" w:rsidRPr="00720668" w:rsidRDefault="00991198" w:rsidP="00B70105">
      <w:pPr>
        <w:pStyle w:val="Heading3"/>
        <w:rPr>
          <w:rFonts w:ascii="Arial" w:hAnsi="Arial" w:cs="Arial"/>
        </w:rPr>
      </w:pPr>
      <w:r w:rsidRPr="00720668">
        <w:rPr>
          <w:rFonts w:ascii="Arial" w:hAnsi="Arial" w:cs="Arial"/>
          <w:lang w:val="cy"/>
        </w:rPr>
        <w:t>Cwrdd</w:t>
      </w:r>
    </w:p>
    <w:tbl>
      <w:tblPr>
        <w:tblStyle w:val="TableGrid1"/>
        <w:tblpPr w:leftFromText="180" w:rightFromText="180" w:vertAnchor="text" w:horzAnchor="margin" w:tblpY="-3"/>
        <w:tblW w:w="9634" w:type="dxa"/>
        <w:tblInd w:w="0" w:type="dxa"/>
        <w:tblLook w:val="04A0" w:firstRow="1" w:lastRow="0" w:firstColumn="1" w:lastColumn="0" w:noHBand="0" w:noVBand="1"/>
      </w:tblPr>
      <w:tblGrid>
        <w:gridCol w:w="4673"/>
        <w:gridCol w:w="4961"/>
      </w:tblGrid>
      <w:tr w:rsidR="001305F9" w:rsidRPr="00446402" w14:paraId="24569004" w14:textId="77777777" w:rsidTr="001939AE">
        <w:trPr>
          <w:trHeight w:val="59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B1E2971" w14:textId="77777777" w:rsidR="001305F9" w:rsidRPr="008A0A52" w:rsidRDefault="001305F9" w:rsidP="001305F9">
            <w:pPr>
              <w:spacing w:line="240" w:lineRule="auto"/>
              <w:rPr>
                <w:rFonts w:ascii="Arial" w:hAnsi="Arial" w:cs="Arial"/>
                <w:b/>
                <w:szCs w:val="24"/>
              </w:rPr>
            </w:pPr>
            <w:r w:rsidRPr="008A0A52">
              <w:rPr>
                <w:rFonts w:ascii="Arial" w:hAnsi="Arial" w:cs="Arial"/>
                <w:b/>
                <w:szCs w:val="24"/>
                <w:lang w:val="cy"/>
              </w:rPr>
              <w:t>Tystiolaeth / Evidence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F289E88" w14:textId="56597BAA" w:rsidR="001305F9" w:rsidRPr="008A0A52" w:rsidRDefault="001305F9" w:rsidP="001305F9">
            <w:pPr>
              <w:spacing w:line="240" w:lineRule="auto"/>
              <w:rPr>
                <w:rFonts w:ascii="Arial" w:hAnsi="Arial" w:cs="Arial"/>
                <w:b/>
                <w:szCs w:val="24"/>
              </w:rPr>
            </w:pPr>
            <w:r w:rsidRPr="008A0A52">
              <w:rPr>
                <w:rFonts w:ascii="Arial" w:hAnsi="Arial" w:cs="Arial"/>
                <w:b/>
                <w:szCs w:val="24"/>
                <w:lang w:val="cy"/>
              </w:rPr>
              <w:t xml:space="preserve">Adfyfyrio / </w:t>
            </w:r>
            <w:r w:rsidR="00991198" w:rsidRPr="008A0A52">
              <w:rPr>
                <w:rFonts w:ascii="Arial" w:hAnsi="Arial" w:cs="Arial"/>
                <w:b/>
                <w:szCs w:val="24"/>
                <w:lang w:val="en"/>
              </w:rPr>
              <w:t>Reflect</w:t>
            </w:r>
          </w:p>
        </w:tc>
      </w:tr>
      <w:tr w:rsidR="00C961EE" w:rsidRPr="008A0A52" w14:paraId="1E348B32" w14:textId="77777777" w:rsidTr="001939AE">
        <w:trPr>
          <w:trHeight w:val="512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F9D4E" w14:textId="1B5638D6" w:rsidR="00C961EE" w:rsidRPr="008A0A52" w:rsidRDefault="006E31E9" w:rsidP="006E31E9">
            <w:pPr>
              <w:spacing w:line="240" w:lineRule="auto"/>
              <w:rPr>
                <w:rFonts w:ascii="Arial" w:hAnsi="Arial" w:cs="Arial"/>
              </w:rPr>
            </w:pPr>
            <w:r w:rsidRPr="008A0A52">
              <w:rPr>
                <w:rFonts w:ascii="Arial" w:hAnsi="Arial" w:cs="Arial"/>
              </w:rPr>
              <w:t>11.11.20 - Gwnaeth ein rhwydwaith ni (Y Preseli) cwrdd dros TEAMS a c</w:t>
            </w:r>
            <w:r w:rsidR="00EF5114">
              <w:rPr>
                <w:rFonts w:ascii="Arial" w:hAnsi="Arial" w:cs="Arial"/>
              </w:rPr>
              <w:t>h</w:t>
            </w:r>
            <w:r w:rsidRPr="008A0A52">
              <w:rPr>
                <w:rFonts w:ascii="Arial" w:hAnsi="Arial" w:cs="Arial"/>
              </w:rPr>
              <w:t>awsom ein gofyn i arbrofi gyda strategaethau amrywiol er mwyn asesu ar gyfer dysgu.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2877C" w14:textId="349EAA6F" w:rsidR="00C961EE" w:rsidRPr="008A0A52" w:rsidRDefault="006E31E9" w:rsidP="00C961EE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8A0A52">
              <w:rPr>
                <w:rFonts w:ascii="Arial" w:hAnsi="Arial" w:cs="Arial"/>
              </w:rPr>
              <w:t>Cawsom gyfle i drafod y blaenoriaethau/dimensiynau y Great Teaching Toolkit. Roedd hyn yn fuddiol gan fy mod wedi gallu dechrau meddwl am syniadau ynghlyn a pa strategaethau gellir ei arbrofi gyda dros y pythefnos oedd i'w ddilyn.</w:t>
            </w:r>
          </w:p>
        </w:tc>
      </w:tr>
    </w:tbl>
    <w:p w14:paraId="04D56BD5" w14:textId="1D93B4DB" w:rsidR="00446402" w:rsidRPr="008A0A52" w:rsidRDefault="00991198" w:rsidP="00B70105">
      <w:pPr>
        <w:pStyle w:val="Heading3"/>
        <w:rPr>
          <w:rFonts w:ascii="Arial" w:hAnsi="Arial" w:cs="Arial"/>
        </w:rPr>
      </w:pPr>
      <w:r w:rsidRPr="008A0A52">
        <w:rPr>
          <w:rFonts w:ascii="Arial" w:hAnsi="Arial" w:cs="Arial"/>
          <w:lang w:val="cy"/>
        </w:rPr>
        <w:t>Profi</w:t>
      </w:r>
    </w:p>
    <w:tbl>
      <w:tblPr>
        <w:tblStyle w:val="TableGrid1"/>
        <w:tblW w:w="9639" w:type="dxa"/>
        <w:tblInd w:w="-5" w:type="dxa"/>
        <w:tblLook w:val="04A0" w:firstRow="1" w:lastRow="0" w:firstColumn="1" w:lastColumn="0" w:noHBand="0" w:noVBand="1"/>
      </w:tblPr>
      <w:tblGrid>
        <w:gridCol w:w="4678"/>
        <w:gridCol w:w="4961"/>
      </w:tblGrid>
      <w:tr w:rsidR="003F005A" w:rsidRPr="008A0A52" w14:paraId="6933F98A" w14:textId="77777777" w:rsidTr="001939A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hideMark/>
          </w:tcPr>
          <w:p w14:paraId="54020D47" w14:textId="77777777" w:rsidR="00446402" w:rsidRPr="008A0A52" w:rsidRDefault="00446402" w:rsidP="00446402">
            <w:pPr>
              <w:spacing w:line="240" w:lineRule="auto"/>
              <w:rPr>
                <w:rFonts w:ascii="Arial" w:hAnsi="Arial" w:cs="Arial"/>
                <w:b/>
                <w:szCs w:val="24"/>
              </w:rPr>
            </w:pPr>
            <w:r w:rsidRPr="008A0A52">
              <w:rPr>
                <w:rFonts w:ascii="Arial" w:hAnsi="Arial" w:cs="Arial"/>
                <w:b/>
                <w:szCs w:val="24"/>
                <w:lang w:val="cy"/>
              </w:rPr>
              <w:t>Tystiolaeth / Evidence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6DC448E9" w14:textId="419EED6C" w:rsidR="00446402" w:rsidRPr="008A0A52" w:rsidRDefault="00446402" w:rsidP="00446402">
            <w:pPr>
              <w:spacing w:line="240" w:lineRule="auto"/>
              <w:rPr>
                <w:rFonts w:ascii="Arial" w:hAnsi="Arial" w:cs="Arial"/>
                <w:b/>
                <w:szCs w:val="24"/>
              </w:rPr>
            </w:pPr>
            <w:r w:rsidRPr="008A0A52">
              <w:rPr>
                <w:rFonts w:ascii="Arial" w:hAnsi="Arial" w:cs="Arial"/>
                <w:b/>
                <w:szCs w:val="24"/>
                <w:lang w:val="cy"/>
              </w:rPr>
              <w:t xml:space="preserve">Adfyfyrio / </w:t>
            </w:r>
            <w:r w:rsidR="00991198" w:rsidRPr="008A0A52">
              <w:rPr>
                <w:rFonts w:ascii="Arial" w:hAnsi="Arial" w:cs="Arial"/>
                <w:b/>
                <w:szCs w:val="24"/>
                <w:lang w:val="en"/>
              </w:rPr>
              <w:t>Reflect</w:t>
            </w:r>
          </w:p>
          <w:p w14:paraId="1E2E16F8" w14:textId="77777777" w:rsidR="00446402" w:rsidRPr="008A0A52" w:rsidRDefault="00446402" w:rsidP="00446402">
            <w:pPr>
              <w:spacing w:line="240" w:lineRule="auto"/>
              <w:rPr>
                <w:rFonts w:ascii="Arial" w:hAnsi="Arial" w:cs="Arial"/>
                <w:b/>
                <w:szCs w:val="24"/>
              </w:rPr>
            </w:pPr>
          </w:p>
        </w:tc>
      </w:tr>
      <w:tr w:rsidR="00446402" w:rsidRPr="008A0A52" w14:paraId="18ACE22A" w14:textId="77777777" w:rsidTr="001939A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B14F" w14:textId="347C6800" w:rsidR="00446402" w:rsidRPr="008A0A52" w:rsidRDefault="006E31E9" w:rsidP="006E31E9">
            <w:pPr>
              <w:spacing w:line="240" w:lineRule="auto"/>
              <w:rPr>
                <w:rFonts w:ascii="Arial" w:hAnsi="Arial" w:cs="Arial"/>
              </w:rPr>
            </w:pPr>
            <w:r w:rsidRPr="008A0A52">
              <w:rPr>
                <w:rFonts w:ascii="Arial" w:hAnsi="Arial" w:cs="Arial"/>
              </w:rPr>
              <w:t>11.11.20 - 25.11.20 - Arbrofais gydag amryw o strategaethau ac yn bennaf, y strategaeth o 'ddeall cynnwys y wers', hynny yw, cynnal cyflwyniad clir gydag amcan clir.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C0807" w14:textId="6C4FD19F" w:rsidR="008632A8" w:rsidRPr="008A0A52" w:rsidRDefault="006E31E9" w:rsidP="00FB2878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8A0A52">
              <w:rPr>
                <w:rFonts w:ascii="Arial" w:hAnsi="Arial" w:cs="Arial"/>
              </w:rPr>
              <w:t>Datblygais y strategaeth yma o 'ddeall cynnwys y wers' drwy arbrofi allan ar leoli</w:t>
            </w:r>
            <w:r w:rsidR="00EF5114">
              <w:rPr>
                <w:rFonts w:ascii="Arial" w:hAnsi="Arial" w:cs="Arial"/>
              </w:rPr>
              <w:t>ad yn y dosbarth dysgu. Creais f</w:t>
            </w:r>
            <w:r w:rsidRPr="008A0A52">
              <w:rPr>
                <w:rFonts w:ascii="Arial" w:hAnsi="Arial" w:cs="Arial"/>
              </w:rPr>
              <w:t>anc syniadau o ran sut i gyflwyno gwersi i'r p</w:t>
            </w:r>
            <w:r w:rsidR="00EF5114">
              <w:rPr>
                <w:rFonts w:ascii="Arial" w:hAnsi="Arial" w:cs="Arial"/>
              </w:rPr>
              <w:t>lant ac arbrofais gyda rhai o r</w:t>
            </w:r>
            <w:r w:rsidRPr="008A0A52">
              <w:rPr>
                <w:rFonts w:ascii="Arial" w:hAnsi="Arial" w:cs="Arial"/>
              </w:rPr>
              <w:t>ain dros y cyfnod yma. Wrth wneud hyn, galluogodd i fi amrywio fy nghyflwyniadau er mwyn hwyluso'r gwaith/cadw diddordeb y plant (e.e</w:t>
            </w:r>
            <w:r w:rsidR="002F5D3B">
              <w:rPr>
                <w:rFonts w:ascii="Arial" w:hAnsi="Arial" w:cs="Arial"/>
              </w:rPr>
              <w:t>.</w:t>
            </w:r>
            <w:r w:rsidRPr="008A0A52">
              <w:rPr>
                <w:rFonts w:ascii="Arial" w:hAnsi="Arial" w:cs="Arial"/>
              </w:rPr>
              <w:t xml:space="preserve"> 'cracio'r cod', 'gem i ddechrau' a chardiau fflach). Hefyd, wrth ddefnyddio rhai o'r syniadau yma wrth gyflwyno, galluogodd i fi gosod amcan clir i'r wers. Fel noda </w:t>
            </w:r>
            <w:r w:rsidRPr="008A0A52">
              <w:rPr>
                <w:rFonts w:ascii="Arial" w:hAnsi="Arial" w:cs="Arial"/>
                <w:shd w:val="clear" w:color="auto" w:fill="FAF163"/>
              </w:rPr>
              <w:t xml:space="preserve">Dean et al (2012) </w:t>
            </w:r>
            <w:r w:rsidRPr="008A0A52">
              <w:rPr>
                <w:rFonts w:ascii="Arial" w:hAnsi="Arial" w:cs="Arial"/>
              </w:rPr>
              <w:t>mae gosod amcanion clir yn sicrhau fod y plant yn ymwybodol o'r hyn y disgwylir wrthynt, hynny yw, pa sgiliau, agweddau, gwerthoedd a t</w:t>
            </w:r>
            <w:r w:rsidR="00EF5114">
              <w:rPr>
                <w:rFonts w:ascii="Arial" w:hAnsi="Arial" w:cs="Arial"/>
              </w:rPr>
              <w:t>h</w:t>
            </w:r>
            <w:r w:rsidRPr="008A0A52">
              <w:rPr>
                <w:rFonts w:ascii="Arial" w:hAnsi="Arial" w:cs="Arial"/>
              </w:rPr>
              <w:t>ueddiadau sydd disgwyl iddynt ddatblygu erbyn diwedd</w:t>
            </w:r>
            <w:r w:rsidR="00EF5114">
              <w:rPr>
                <w:rFonts w:ascii="Arial" w:hAnsi="Arial" w:cs="Arial"/>
              </w:rPr>
              <w:t xml:space="preserve"> y wers. Gallaf annog hyn trwy </w:t>
            </w:r>
            <w:r w:rsidRPr="008A0A52">
              <w:rPr>
                <w:rFonts w:ascii="Arial" w:hAnsi="Arial" w:cs="Arial"/>
              </w:rPr>
              <w:t xml:space="preserve">ofyn enghreifftiau i'r plant yn ystod </w:t>
            </w:r>
            <w:r w:rsidR="00EF5114">
              <w:rPr>
                <w:rFonts w:ascii="Arial" w:hAnsi="Arial" w:cs="Arial"/>
              </w:rPr>
              <w:t>y cyflwyniad o rai o'r cwestiyn</w:t>
            </w:r>
            <w:r w:rsidRPr="008A0A52">
              <w:rPr>
                <w:rFonts w:ascii="Arial" w:hAnsi="Arial" w:cs="Arial"/>
              </w:rPr>
              <w:t>au bydd disgwyl iddynt ateb yn ystod y wers/wrth wneud taflen waith. Yn yr un modd, dywed</w:t>
            </w:r>
            <w:r w:rsidRPr="008A0A52">
              <w:rPr>
                <w:rFonts w:ascii="Arial" w:hAnsi="Arial" w:cs="Arial"/>
                <w:shd w:val="clear" w:color="auto" w:fill="FAF163"/>
              </w:rPr>
              <w:t xml:space="preserve"> Fisher a Frey (2014)</w:t>
            </w:r>
            <w:r w:rsidRPr="008A0A52">
              <w:rPr>
                <w:rFonts w:ascii="Arial" w:hAnsi="Arial" w:cs="Arial"/>
              </w:rPr>
              <w:t xml:space="preserve"> ei fod yn hollbwysig i osod amcan y wers er mwyn sicrhau dealltwriaeth y plant, Wrth wneud hyn, cefais gyfle da i asesu dealltwriaeth y plant trwy sicrhau eu bod yn ymwybodol o'r disgwyliadau a'r hyn roedd angen iddynt lwyddo i wneud erbyn diwedd y wers. Y </w:t>
            </w:r>
            <w:r w:rsidRPr="008A0A52">
              <w:rPr>
                <w:rFonts w:ascii="Arial" w:hAnsi="Arial" w:cs="Arial"/>
              </w:rPr>
              <w:lastRenderedPageBreak/>
              <w:t xml:space="preserve">bwriad ydy parhau i wneud hyn mewn ymarfer yn y dyfodol. Cefnogir hyn gan </w:t>
            </w:r>
            <w:r w:rsidRPr="008A0A52">
              <w:rPr>
                <w:rFonts w:ascii="Arial" w:hAnsi="Arial" w:cs="Arial"/>
                <w:shd w:val="clear" w:color="auto" w:fill="FAF163"/>
              </w:rPr>
              <w:t>Donaldson (2015)</w:t>
            </w:r>
            <w:r w:rsidRPr="008A0A52">
              <w:rPr>
                <w:rFonts w:ascii="Arial" w:hAnsi="Arial" w:cs="Arial"/>
              </w:rPr>
              <w:t xml:space="preserve"> wrth nodi yn yr adroddiad Dyfodol Llwyddiannus fod yr elfen yma yn hollbwysig i addysgeg er mwyn sicrhau ein bod ni fel athrawon yn sicrhau dysgu effeithiol. Yn yr un modd, pwysleisia </w:t>
            </w:r>
            <w:r w:rsidRPr="008A0A52">
              <w:rPr>
                <w:rFonts w:ascii="Arial" w:hAnsi="Arial" w:cs="Arial"/>
                <w:shd w:val="clear" w:color="auto" w:fill="FAF163"/>
              </w:rPr>
              <w:t>Llywodraeth Cymru (2019)</w:t>
            </w:r>
            <w:r w:rsidRPr="008A0A52">
              <w:rPr>
                <w:rFonts w:ascii="Arial" w:hAnsi="Arial" w:cs="Arial"/>
              </w:rPr>
              <w:t xml:space="preserve"> y pwysigrwydd o hyrwyddo addysgeg er mwyn galluogi i athrawon ddatblygu i fod yn athrawon llwyddiannus.</w:t>
            </w:r>
          </w:p>
        </w:tc>
      </w:tr>
    </w:tbl>
    <w:p w14:paraId="566D11EC" w14:textId="0125994E" w:rsidR="00446402" w:rsidRPr="008A0A52" w:rsidRDefault="00446402" w:rsidP="00B70105">
      <w:pPr>
        <w:pStyle w:val="Heading3"/>
        <w:rPr>
          <w:rFonts w:ascii="Arial" w:hAnsi="Arial" w:cs="Arial"/>
        </w:rPr>
      </w:pPr>
      <w:r w:rsidRPr="008A0A52">
        <w:rPr>
          <w:rFonts w:ascii="Arial" w:hAnsi="Arial" w:cs="Arial"/>
          <w:lang w:val="cy"/>
        </w:rPr>
        <w:lastRenderedPageBreak/>
        <w:t>Rhannu</w:t>
      </w: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4678"/>
        <w:gridCol w:w="4961"/>
      </w:tblGrid>
      <w:tr w:rsidR="003F005A" w:rsidRPr="008A0A52" w14:paraId="46BD7A17" w14:textId="77777777" w:rsidTr="001939A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hideMark/>
          </w:tcPr>
          <w:p w14:paraId="712162EA" w14:textId="77777777" w:rsidR="00446402" w:rsidRPr="008A0A52" w:rsidRDefault="00446402" w:rsidP="003710E8">
            <w:pPr>
              <w:spacing w:line="240" w:lineRule="auto"/>
              <w:rPr>
                <w:rFonts w:ascii="Arial" w:eastAsia="Calibri" w:hAnsi="Arial" w:cs="Arial"/>
                <w:b/>
                <w:szCs w:val="24"/>
                <w:lang w:val="en-GB"/>
              </w:rPr>
            </w:pPr>
            <w:r w:rsidRPr="008A0A52">
              <w:rPr>
                <w:rFonts w:ascii="Arial" w:hAnsi="Arial" w:cs="Arial"/>
                <w:b/>
                <w:szCs w:val="24"/>
                <w:lang w:val="cy"/>
              </w:rPr>
              <w:t>Tystiolaeth / Evidence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8DC9568" w14:textId="0E8DC4D0" w:rsidR="00446402" w:rsidRPr="008A0A52" w:rsidRDefault="00446402" w:rsidP="003710E8">
            <w:pPr>
              <w:spacing w:line="240" w:lineRule="auto"/>
              <w:rPr>
                <w:rFonts w:ascii="Arial" w:eastAsia="Calibri" w:hAnsi="Arial" w:cs="Arial"/>
                <w:b/>
                <w:szCs w:val="24"/>
                <w:lang w:val="en-GB"/>
              </w:rPr>
            </w:pPr>
            <w:r w:rsidRPr="008A0A52">
              <w:rPr>
                <w:rFonts w:ascii="Arial" w:hAnsi="Arial" w:cs="Arial"/>
                <w:b/>
                <w:szCs w:val="24"/>
                <w:lang w:val="cy"/>
              </w:rPr>
              <w:t xml:space="preserve">Adfyfyrio / </w:t>
            </w:r>
            <w:r w:rsidR="00991198" w:rsidRPr="008A0A52">
              <w:rPr>
                <w:rFonts w:ascii="Arial" w:hAnsi="Arial" w:cs="Arial"/>
                <w:b/>
                <w:szCs w:val="24"/>
                <w:lang w:val="en"/>
              </w:rPr>
              <w:t>Reflect</w:t>
            </w:r>
          </w:p>
          <w:p w14:paraId="315C8DED" w14:textId="77777777" w:rsidR="00446402" w:rsidRPr="008A0A52" w:rsidRDefault="00446402" w:rsidP="003710E8">
            <w:pPr>
              <w:spacing w:line="240" w:lineRule="auto"/>
              <w:rPr>
                <w:rFonts w:ascii="Arial" w:eastAsia="Calibri" w:hAnsi="Arial" w:cs="Arial"/>
                <w:b/>
                <w:szCs w:val="24"/>
                <w:lang w:val="en-GB"/>
              </w:rPr>
            </w:pPr>
          </w:p>
        </w:tc>
      </w:tr>
      <w:tr w:rsidR="00446402" w:rsidRPr="008A0A52" w14:paraId="06F33393" w14:textId="77777777" w:rsidTr="001939A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FF68" w14:textId="7F612FE5" w:rsidR="00446402" w:rsidRPr="008A0A52" w:rsidRDefault="006E31E9" w:rsidP="003710E8">
            <w:pPr>
              <w:spacing w:line="240" w:lineRule="auto"/>
              <w:rPr>
                <w:rFonts w:ascii="Arial" w:eastAsia="Calibri" w:hAnsi="Arial" w:cs="Arial"/>
                <w:sz w:val="22"/>
                <w:lang w:val="en-GB"/>
              </w:rPr>
            </w:pPr>
            <w:r w:rsidRPr="008A0A52">
              <w:rPr>
                <w:rFonts w:ascii="Arial" w:hAnsi="Arial" w:cs="Arial"/>
              </w:rPr>
              <w:t>25.11.2020 - Cawsom gyfle i rannu profiadau o ran y strategaethau rydyn ni wedi bod yn arbrofi gyda dros y pythefnos yma (dros TEAMS).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8103A" w14:textId="6C50CDE9" w:rsidR="008632A8" w:rsidRPr="008A0A52" w:rsidRDefault="006E31E9" w:rsidP="006E31E9">
            <w:pPr>
              <w:spacing w:line="240" w:lineRule="auto"/>
              <w:rPr>
                <w:rFonts w:ascii="Arial" w:eastAsia="Calibri" w:hAnsi="Arial" w:cs="Arial"/>
                <w:sz w:val="22"/>
                <w:lang w:val="en-GB"/>
              </w:rPr>
            </w:pPr>
            <w:r w:rsidRPr="008A0A52">
              <w:rPr>
                <w:rFonts w:ascii="Arial" w:hAnsi="Arial" w:cs="Arial"/>
              </w:rPr>
              <w:t>Cefais gyfle i rannu'r strategaeth rwyf wedi bod yn arbrofi gyda dros y pythefnos diwethaf sef 'Cynnwys y wers', hynny yw, sicrhau fod y plan</w:t>
            </w:r>
            <w:r w:rsidR="00EF5114">
              <w:rPr>
                <w:rFonts w:ascii="Arial" w:hAnsi="Arial" w:cs="Arial"/>
              </w:rPr>
              <w:t xml:space="preserve">t yn deall cynnwys y wers wrth </w:t>
            </w:r>
            <w:r w:rsidRPr="008A0A52">
              <w:rPr>
                <w:rFonts w:ascii="Arial" w:hAnsi="Arial" w:cs="Arial"/>
              </w:rPr>
              <w:t>osod amcan clir i'r wers. Hefyd, cefais gy</w:t>
            </w:r>
            <w:r w:rsidR="00EF5114">
              <w:rPr>
                <w:rFonts w:ascii="Arial" w:hAnsi="Arial" w:cs="Arial"/>
              </w:rPr>
              <w:t xml:space="preserve">fle i glywed am strategaethau’r </w:t>
            </w:r>
            <w:r w:rsidRPr="008A0A52">
              <w:rPr>
                <w:rFonts w:ascii="Arial" w:hAnsi="Arial" w:cs="Arial"/>
              </w:rPr>
              <w:t>myfyrwyr/darpar athrawon eraill. Roedd hyn yn fuddiol iawn gan fy mod wedi cael y cyfle i glywed am syniadau eraill o ran sut i asesu ar gyfer dysgu.</w:t>
            </w:r>
          </w:p>
        </w:tc>
      </w:tr>
    </w:tbl>
    <w:p w14:paraId="6EF7FD1B" w14:textId="77777777" w:rsidR="00446402" w:rsidRPr="00446402" w:rsidRDefault="00446402" w:rsidP="00446402">
      <w:pPr>
        <w:spacing w:after="160" w:line="256" w:lineRule="auto"/>
        <w:rPr>
          <w:rFonts w:ascii="Calibri" w:eastAsia="Calibri" w:hAnsi="Calibri" w:cs="Times New Roman"/>
          <w:sz w:val="22"/>
          <w:lang w:val="en-GB"/>
        </w:rPr>
      </w:pPr>
    </w:p>
    <w:p w14:paraId="349E26A3" w14:textId="544A8E5D" w:rsidR="2B5A2DAC" w:rsidRDefault="2B5A2DAC">
      <w:r>
        <w:br w:type="page"/>
      </w:r>
    </w:p>
    <w:p w14:paraId="407B934A" w14:textId="5EA6CE4A" w:rsidR="00446402" w:rsidRPr="00720668" w:rsidRDefault="00795391" w:rsidP="00336A88">
      <w:pPr>
        <w:pStyle w:val="Heading2"/>
        <w:rPr>
          <w:rFonts w:ascii="Arial" w:hAnsi="Arial" w:cs="Arial"/>
          <w:lang w:val="en-GB"/>
        </w:rPr>
      </w:pPr>
      <w:r w:rsidRPr="00720668">
        <w:rPr>
          <w:rFonts w:ascii="Arial" w:hAnsi="Arial" w:cs="Arial"/>
          <w:noProof/>
          <w:lang w:val="cy-GB" w:eastAsia="cy-GB"/>
        </w:rPr>
        <w:lastRenderedPageBreak/>
        <w:drawing>
          <wp:anchor distT="0" distB="0" distL="114300" distR="114300" simplePos="0" relativeHeight="251737088" behindDoc="0" locked="0" layoutInCell="1" allowOverlap="1" wp14:anchorId="55DEBD12" wp14:editId="1D277308">
            <wp:simplePos x="0" y="0"/>
            <wp:positionH relativeFrom="column">
              <wp:posOffset>2276475</wp:posOffset>
            </wp:positionH>
            <wp:positionV relativeFrom="paragraph">
              <wp:posOffset>-374015</wp:posOffset>
            </wp:positionV>
            <wp:extent cx="4271010" cy="3704590"/>
            <wp:effectExtent l="0" t="0" r="0" b="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51" t="11643" r="15033" b="9323"/>
                    <a:stretch/>
                  </pic:blipFill>
                  <pic:spPr bwMode="auto">
                    <a:xfrm>
                      <a:off x="0" y="0"/>
                      <a:ext cx="4271010" cy="3704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473E3" w:rsidRPr="00720668">
        <w:rPr>
          <w:rFonts w:ascii="Arial" w:hAnsi="Arial" w:cs="Arial"/>
          <w:lang w:val="cy"/>
        </w:rPr>
        <w:t>DGB/</w:t>
      </w:r>
      <w:r w:rsidR="00336A88" w:rsidRPr="00720668">
        <w:rPr>
          <w:rFonts w:ascii="Arial" w:hAnsi="Arial" w:cs="Arial"/>
          <w:lang w:val="cy"/>
        </w:rPr>
        <w:t>SKD</w:t>
      </w:r>
    </w:p>
    <w:p w14:paraId="09E85C8F" w14:textId="4FC89FC9" w:rsidR="00667EB2" w:rsidRPr="00720668" w:rsidRDefault="00667EB2" w:rsidP="00B70105">
      <w:pPr>
        <w:pStyle w:val="Heading3"/>
        <w:rPr>
          <w:rFonts w:ascii="Arial" w:hAnsi="Arial" w:cs="Arial"/>
        </w:rPr>
      </w:pPr>
      <w:r w:rsidRPr="00720668">
        <w:rPr>
          <w:rFonts w:ascii="Arial" w:hAnsi="Arial" w:cs="Arial"/>
          <w:lang w:val="cy"/>
        </w:rPr>
        <w:t>Llythrennedd / Llythrennedd</w:t>
      </w:r>
    </w:p>
    <w:p w14:paraId="359E5E7B" w14:textId="4EE1353B" w:rsidR="00B879AE" w:rsidRPr="00720668" w:rsidRDefault="00991198" w:rsidP="000E5D60">
      <w:pPr>
        <w:rPr>
          <w:rFonts w:ascii="Arial" w:hAnsi="Arial" w:cs="Arial"/>
        </w:rPr>
      </w:pPr>
      <w:r w:rsidRPr="00720668">
        <w:rPr>
          <w:rFonts w:ascii="Arial" w:hAnsi="Arial" w:cs="Arial"/>
          <w:lang w:val="cy"/>
        </w:rPr>
        <w:t>Tystiolaeth o ased?</w:t>
      </w:r>
      <w:r w:rsidR="00C50802" w:rsidRPr="00720668">
        <w:rPr>
          <w:rFonts w:ascii="Arial" w:hAnsi="Arial" w:cs="Arial"/>
          <w:lang w:val="cy"/>
        </w:rPr>
        <w:t xml:space="preserve"> </w:t>
      </w:r>
      <w:sdt>
        <w:sdtPr>
          <w:rPr>
            <w:rFonts w:ascii="Arial" w:hAnsi="Arial" w:cs="Arial"/>
          </w:rPr>
          <w:id w:val="-677499591"/>
          <w14:checkbox>
            <w14:checked w14:val="1"/>
            <w14:checkedState w14:val="0061" w14:font="Webdings"/>
            <w14:uncheckedState w14:val="2610" w14:font="MS Gothic"/>
          </w14:checkbox>
        </w:sdtPr>
        <w:sdtEndPr/>
        <w:sdtContent>
          <w:r w:rsidR="007500E0" w:rsidRPr="00720668">
            <w:rPr>
              <w:rFonts w:ascii="Arial" w:hAnsi="Arial" w:cs="Arial"/>
            </w:rPr>
            <w:sym w:font="Webdings" w:char="F061"/>
          </w:r>
        </w:sdtContent>
      </w:sdt>
    </w:p>
    <w:p w14:paraId="7696A154" w14:textId="3E272627" w:rsidR="00B879AE" w:rsidRDefault="00EA720B">
      <w:pPr>
        <w:spacing w:line="240" w:lineRule="auto"/>
      </w:pPr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EA94ED4" wp14:editId="3A8B1786">
                <wp:simplePos x="0" y="0"/>
                <wp:positionH relativeFrom="margin">
                  <wp:posOffset>3314700</wp:posOffset>
                </wp:positionH>
                <wp:positionV relativeFrom="paragraph">
                  <wp:posOffset>3402329</wp:posOffset>
                </wp:positionV>
                <wp:extent cx="800100" cy="342900"/>
                <wp:effectExtent l="38100" t="38100" r="19050" b="19050"/>
                <wp:wrapNone/>
                <wp:docPr id="202" name="Straight Arrow Connector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0010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71A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02" o:spid="_x0000_s1026" type="#_x0000_t32" style="position:absolute;margin-left:261pt;margin-top:267.9pt;width:63pt;height:27pt;flip:x y;z-index:251731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lang w:val="cy-GB" w:eastAsia="cy-GB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791BD20B" wp14:editId="538136B0">
                <wp:simplePos x="0" y="0"/>
                <wp:positionH relativeFrom="margin">
                  <wp:posOffset>4095750</wp:posOffset>
                </wp:positionH>
                <wp:positionV relativeFrom="paragraph">
                  <wp:posOffset>2926080</wp:posOffset>
                </wp:positionV>
                <wp:extent cx="2313940" cy="1404620"/>
                <wp:effectExtent l="0" t="0" r="10160" b="21590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39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E3779" w14:textId="282A99B3" w:rsidR="00654647" w:rsidRPr="000C4248" w:rsidRDefault="00654647" w:rsidP="000C4248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C4248">
                              <w:rPr>
                                <w:rFonts w:ascii="Arial" w:hAnsi="Arial" w:cs="Arial"/>
                              </w:rPr>
                              <w:t>Dyma’r</w:t>
                            </w:r>
                            <w:r w:rsidRPr="00C23C85">
                              <w:rPr>
                                <w:rFonts w:ascii="Arial" w:hAnsi="Arial" w:cs="Arial"/>
                                <w:b/>
                              </w:rPr>
                              <w:t xml:space="preserve"> pwerbwynt </w:t>
                            </w:r>
                            <w:r w:rsidR="00632A88">
                              <w:rPr>
                                <w:rFonts w:ascii="Arial" w:hAnsi="Arial" w:cs="Arial"/>
                              </w:rPr>
                              <w:t>parato</w:t>
                            </w:r>
                            <w:r w:rsidRPr="000C4248">
                              <w:rPr>
                                <w:rFonts w:ascii="Arial" w:hAnsi="Arial" w:cs="Arial"/>
                              </w:rPr>
                              <w:t xml:space="preserve">is ar gyfer </w:t>
                            </w:r>
                            <w:r>
                              <w:rPr>
                                <w:rFonts w:ascii="Arial" w:hAnsi="Arial" w:cs="Arial"/>
                              </w:rPr>
                              <w:t>y d</w:t>
                            </w:r>
                            <w:r w:rsidRPr="000C4248">
                              <w:rPr>
                                <w:rFonts w:ascii="Arial" w:hAnsi="Arial" w:cs="Arial"/>
                              </w:rPr>
                              <w:t>asg Llythrennedd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yma ar frawddegau negyddol.</w:t>
                            </w:r>
                            <w:r w:rsidR="00EA720B">
                              <w:rPr>
                                <w:rFonts w:ascii="Arial" w:hAnsi="Arial" w:cs="Arial"/>
                              </w:rPr>
                              <w:t xml:space="preserve"> Gwnes i greu’r pwerbwynt yn ddwyieithog er mwyn sicrhau fod y plant o ga</w:t>
                            </w:r>
                            <w:r w:rsidR="00632A88">
                              <w:rPr>
                                <w:rFonts w:ascii="Arial" w:hAnsi="Arial" w:cs="Arial"/>
                              </w:rPr>
                              <w:t>r</w:t>
                            </w:r>
                            <w:r w:rsidR="00EA720B">
                              <w:rPr>
                                <w:rFonts w:ascii="Arial" w:hAnsi="Arial" w:cs="Arial"/>
                              </w:rPr>
                              <w:t>trefi Saesneg yn deal</w:t>
                            </w:r>
                            <w:r w:rsidR="00632A88">
                              <w:rPr>
                                <w:rFonts w:ascii="Arial" w:hAnsi="Arial" w:cs="Arial"/>
                              </w:rPr>
                              <w:t>l</w:t>
                            </w:r>
                            <w:r w:rsidR="00EA720B">
                              <w:rPr>
                                <w:rFonts w:ascii="Arial" w:hAnsi="Arial" w:cs="Arial"/>
                              </w:rPr>
                              <w:t xml:space="preserve"> yr hyn disgwylir.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91BD20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2.5pt;margin-top:230.4pt;width:182.2pt;height:110.6pt;z-index:2517309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">
                <v:textbox style="mso-fit-shape-to-text:t">
                  <w:txbxContent>
                    <w:p w14:paraId="24CE3779" w14:textId="282A99B3" w:rsidR="00654647" w:rsidRPr="000C4248" w:rsidRDefault="00654647" w:rsidP="000C4248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0C4248">
                        <w:rPr>
                          <w:rFonts w:ascii="Arial" w:hAnsi="Arial" w:cs="Arial"/>
                        </w:rPr>
                        <w:t>Dyma’r</w:t>
                      </w:r>
                      <w:r w:rsidRPr="00C23C85">
                        <w:rPr>
                          <w:rFonts w:ascii="Arial" w:hAnsi="Arial" w:cs="Arial"/>
                          <w:b/>
                        </w:rPr>
                        <w:t xml:space="preserve"> pwerbwynt </w:t>
                      </w:r>
                      <w:r w:rsidR="00632A88">
                        <w:rPr>
                          <w:rFonts w:ascii="Arial" w:hAnsi="Arial" w:cs="Arial"/>
                        </w:rPr>
                        <w:t>parato</w:t>
                      </w:r>
                      <w:r w:rsidRPr="000C4248">
                        <w:rPr>
                          <w:rFonts w:ascii="Arial" w:hAnsi="Arial" w:cs="Arial"/>
                        </w:rPr>
                        <w:t xml:space="preserve">is ar gyfer </w:t>
                      </w:r>
                      <w:r>
                        <w:rPr>
                          <w:rFonts w:ascii="Arial" w:hAnsi="Arial" w:cs="Arial"/>
                        </w:rPr>
                        <w:t>y d</w:t>
                      </w:r>
                      <w:r w:rsidRPr="000C4248">
                        <w:rPr>
                          <w:rFonts w:ascii="Arial" w:hAnsi="Arial" w:cs="Arial"/>
                        </w:rPr>
                        <w:t>asg Llythrennedd</w:t>
                      </w:r>
                      <w:r>
                        <w:rPr>
                          <w:rFonts w:ascii="Arial" w:hAnsi="Arial" w:cs="Arial"/>
                        </w:rPr>
                        <w:t xml:space="preserve"> yma ar frawddegau negyddol.</w:t>
                      </w:r>
                      <w:r w:rsidR="00EA720B">
                        <w:rPr>
                          <w:rFonts w:ascii="Arial" w:hAnsi="Arial" w:cs="Arial"/>
                        </w:rPr>
                        <w:t xml:space="preserve"> Gwnes i greu’r pwerbwynt yn ddwyieithog er mwyn sicrhau fod y plant o ga</w:t>
                      </w:r>
                      <w:r w:rsidR="00632A88">
                        <w:rPr>
                          <w:rFonts w:ascii="Arial" w:hAnsi="Arial" w:cs="Arial"/>
                        </w:rPr>
                        <w:t>r</w:t>
                      </w:r>
                      <w:r w:rsidR="00EA720B">
                        <w:rPr>
                          <w:rFonts w:ascii="Arial" w:hAnsi="Arial" w:cs="Arial"/>
                        </w:rPr>
                        <w:t>trefi Saesneg yn deal</w:t>
                      </w:r>
                      <w:r w:rsidR="00632A88">
                        <w:rPr>
                          <w:rFonts w:ascii="Arial" w:hAnsi="Arial" w:cs="Arial"/>
                        </w:rPr>
                        <w:t>l</w:t>
                      </w:r>
                      <w:r w:rsidR="00EA720B">
                        <w:rPr>
                          <w:rFonts w:ascii="Arial" w:hAnsi="Arial" w:cs="Arial"/>
                        </w:rPr>
                        <w:t xml:space="preserve"> yr hyn disgwylir.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78EF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3FFACB1" wp14:editId="44C32314">
                <wp:simplePos x="0" y="0"/>
                <wp:positionH relativeFrom="margin">
                  <wp:posOffset>2094230</wp:posOffset>
                </wp:positionH>
                <wp:positionV relativeFrom="paragraph">
                  <wp:posOffset>716280</wp:posOffset>
                </wp:positionV>
                <wp:extent cx="668020" cy="370840"/>
                <wp:effectExtent l="0" t="38100" r="55880" b="29210"/>
                <wp:wrapNone/>
                <wp:docPr id="199" name="Straight Arrow Connector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8020" cy="3708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574D3" id="Straight Arrow Connector 199" o:spid="_x0000_s1026" type="#_x0000_t32" style="position:absolute;margin-left:164.9pt;margin-top:56.4pt;width:52.6pt;height:29.2pt;flip:y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4778EF">
        <w:rPr>
          <w:noProof/>
          <w:lang w:val="cy-GB" w:eastAsia="cy-GB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3581B800" wp14:editId="0605F03D">
                <wp:simplePos x="0" y="0"/>
                <wp:positionH relativeFrom="margin">
                  <wp:posOffset>-342900</wp:posOffset>
                </wp:positionH>
                <wp:positionV relativeFrom="paragraph">
                  <wp:posOffset>487680</wp:posOffset>
                </wp:positionV>
                <wp:extent cx="2419350" cy="1143000"/>
                <wp:effectExtent l="0" t="0" r="19050" b="19050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6014A9" w14:textId="51146D4E" w:rsidR="00654647" w:rsidRPr="000C4248" w:rsidRDefault="00654647" w:rsidP="000C4248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C4248">
                              <w:rPr>
                                <w:rFonts w:ascii="Arial" w:hAnsi="Arial" w:cs="Arial"/>
                              </w:rPr>
                              <w:t xml:space="preserve">Dyma’r </w:t>
                            </w:r>
                            <w:r w:rsidRPr="00C23C85">
                              <w:rPr>
                                <w:rFonts w:ascii="Arial" w:hAnsi="Arial" w:cs="Arial"/>
                                <w:b/>
                              </w:rPr>
                              <w:t xml:space="preserve">daflen waith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‘Brawddegau negyddol’ </w:t>
                            </w:r>
                            <w:r w:rsidRPr="000C4248">
                              <w:rPr>
                                <w:rFonts w:ascii="Arial" w:hAnsi="Arial" w:cs="Arial"/>
                              </w:rPr>
                              <w:t xml:space="preserve">paratoais ar gyfer tasg </w:t>
                            </w:r>
                            <w:r w:rsidRPr="00280A28">
                              <w:rPr>
                                <w:rFonts w:ascii="Arial" w:hAnsi="Arial" w:cs="Arial"/>
                                <w:u w:val="single"/>
                              </w:rPr>
                              <w:t>Llythrennedd</w:t>
                            </w:r>
                            <w:r w:rsidRPr="000C4248">
                              <w:rPr>
                                <w:rFonts w:ascii="Arial" w:hAnsi="Arial" w:cs="Arial"/>
                              </w:rPr>
                              <w:t xml:space="preserve"> i blant Blwyddyn 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1B800" id="_x0000_s1027" type="#_x0000_t202" style="position:absolute;margin-left:-27pt;margin-top:38.4pt;width:190.5pt;height:90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">
                <v:textbox>
                  <w:txbxContent>
                    <w:p w14:paraId="7B6014A9" w14:textId="51146D4E" w:rsidR="00654647" w:rsidRPr="000C4248" w:rsidRDefault="00654647" w:rsidP="000C4248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0C4248">
                        <w:rPr>
                          <w:rFonts w:ascii="Arial" w:hAnsi="Arial" w:cs="Arial"/>
                        </w:rPr>
                        <w:t xml:space="preserve">Dyma’r </w:t>
                      </w:r>
                      <w:r w:rsidRPr="00C23C85">
                        <w:rPr>
                          <w:rFonts w:ascii="Arial" w:hAnsi="Arial" w:cs="Arial"/>
                          <w:b/>
                        </w:rPr>
                        <w:t xml:space="preserve">daflen waith </w:t>
                      </w:r>
                      <w:r>
                        <w:rPr>
                          <w:rFonts w:ascii="Arial" w:hAnsi="Arial" w:cs="Arial"/>
                        </w:rPr>
                        <w:t xml:space="preserve">‘Brawddegau negyddol’ </w:t>
                      </w:r>
                      <w:r w:rsidRPr="000C4248">
                        <w:rPr>
                          <w:rFonts w:ascii="Arial" w:hAnsi="Arial" w:cs="Arial"/>
                        </w:rPr>
                        <w:t xml:space="preserve">paratoais ar gyfer tasg </w:t>
                      </w:r>
                      <w:r w:rsidRPr="00280A28">
                        <w:rPr>
                          <w:rFonts w:ascii="Arial" w:hAnsi="Arial" w:cs="Arial"/>
                          <w:u w:val="single"/>
                        </w:rPr>
                        <w:t>Llythrennedd</w:t>
                      </w:r>
                      <w:r w:rsidRPr="000C4248">
                        <w:rPr>
                          <w:rFonts w:ascii="Arial" w:hAnsi="Arial" w:cs="Arial"/>
                        </w:rPr>
                        <w:t xml:space="preserve"> i blant Blwyddyn 6.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95391">
        <w:rPr>
          <w:noProof/>
          <w:lang w:val="cy-GB" w:eastAsia="cy-GB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06E5B4A4" wp14:editId="17F811BD">
                <wp:simplePos x="0" y="0"/>
                <wp:positionH relativeFrom="margin">
                  <wp:posOffset>-133350</wp:posOffset>
                </wp:positionH>
                <wp:positionV relativeFrom="paragraph">
                  <wp:posOffset>5726430</wp:posOffset>
                </wp:positionV>
                <wp:extent cx="1841936" cy="838200"/>
                <wp:effectExtent l="0" t="0" r="25400" b="19050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936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1EDFF3" w14:textId="43A95A75" w:rsidR="00654647" w:rsidRPr="000C4248" w:rsidRDefault="00654647" w:rsidP="0072353C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C4248">
                              <w:rPr>
                                <w:rFonts w:ascii="Arial" w:hAnsi="Arial" w:cs="Arial"/>
                              </w:rPr>
                              <w:t>Dyma’r</w:t>
                            </w:r>
                            <w:r w:rsidRPr="00C23C85">
                              <w:rPr>
                                <w:rFonts w:ascii="Arial" w:hAnsi="Arial" w:cs="Arial"/>
                                <w:b/>
                              </w:rPr>
                              <w:t xml:space="preserve"> cynllun gwers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a’r gwerthusiad o’r dasg </w:t>
                            </w:r>
                            <w:r w:rsidRPr="000C4248">
                              <w:rPr>
                                <w:rFonts w:ascii="Arial" w:hAnsi="Arial" w:cs="Arial"/>
                              </w:rPr>
                              <w:t>Llythrennedd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yma.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5B4A4" id="_x0000_s1028" type="#_x0000_t202" style="position:absolute;margin-left:-10.5pt;margin-top:450.9pt;width:145.05pt;height:66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">
                <v:textbox>
                  <w:txbxContent>
                    <w:p w14:paraId="101EDFF3" w14:textId="43A95A75" w:rsidR="00654647" w:rsidRPr="000C4248" w:rsidRDefault="00654647" w:rsidP="0072353C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0C4248">
                        <w:rPr>
                          <w:rFonts w:ascii="Arial" w:hAnsi="Arial" w:cs="Arial"/>
                        </w:rPr>
                        <w:t>Dyma’r</w:t>
                      </w:r>
                      <w:r w:rsidRPr="00C23C85">
                        <w:rPr>
                          <w:rFonts w:ascii="Arial" w:hAnsi="Arial" w:cs="Arial"/>
                          <w:b/>
                        </w:rPr>
                        <w:t xml:space="preserve"> cynllun gwers </w:t>
                      </w:r>
                      <w:r>
                        <w:rPr>
                          <w:rFonts w:ascii="Arial" w:hAnsi="Arial" w:cs="Arial"/>
                        </w:rPr>
                        <w:t xml:space="preserve">a’r gwerthusiad o’r dasg </w:t>
                      </w:r>
                      <w:r w:rsidRPr="000C4248">
                        <w:rPr>
                          <w:rFonts w:ascii="Arial" w:hAnsi="Arial" w:cs="Arial"/>
                        </w:rPr>
                        <w:t>Llythrennedd</w:t>
                      </w:r>
                      <w:r>
                        <w:rPr>
                          <w:rFonts w:ascii="Arial" w:hAnsi="Arial" w:cs="Arial"/>
                        </w:rPr>
                        <w:t xml:space="preserve"> yma.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95391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346726A" wp14:editId="3F7D0AA1">
                <wp:simplePos x="0" y="0"/>
                <wp:positionH relativeFrom="margin">
                  <wp:posOffset>1714500</wp:posOffset>
                </wp:positionH>
                <wp:positionV relativeFrom="paragraph">
                  <wp:posOffset>5859780</wp:posOffset>
                </wp:positionV>
                <wp:extent cx="1162050" cy="247650"/>
                <wp:effectExtent l="0" t="57150" r="0" b="19050"/>
                <wp:wrapNone/>
                <wp:docPr id="205" name="Straight Arrow Connector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2050" cy="247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26004" id="Straight Arrow Connector 205" o:spid="_x0000_s1026" type="#_x0000_t32" style="position:absolute;margin-left:135pt;margin-top:461.4pt;width:91.5pt;height:19.5pt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795391">
        <w:rPr>
          <w:noProof/>
          <w:lang w:val="cy-GB" w:eastAsia="cy-GB"/>
        </w:rPr>
        <w:drawing>
          <wp:anchor distT="0" distB="0" distL="114300" distR="114300" simplePos="0" relativeHeight="251732992" behindDoc="0" locked="0" layoutInCell="1" allowOverlap="1" wp14:anchorId="21266CBD" wp14:editId="7EEF6E8C">
            <wp:simplePos x="0" y="0"/>
            <wp:positionH relativeFrom="margin">
              <wp:align>right</wp:align>
            </wp:positionH>
            <wp:positionV relativeFrom="paragraph">
              <wp:posOffset>4968875</wp:posOffset>
            </wp:positionV>
            <wp:extent cx="3479800" cy="2244090"/>
            <wp:effectExtent l="0" t="0" r="6350" b="381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77" t="14297" r="7914" b="10109"/>
                    <a:stretch/>
                  </pic:blipFill>
                  <pic:spPr bwMode="auto">
                    <a:xfrm>
                      <a:off x="0" y="0"/>
                      <a:ext cx="3479800" cy="2244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5391">
        <w:rPr>
          <w:noProof/>
          <w:lang w:val="cy-GB" w:eastAsia="cy-GB"/>
        </w:rPr>
        <w:drawing>
          <wp:anchor distT="0" distB="0" distL="114300" distR="114300" simplePos="0" relativeHeight="251728896" behindDoc="0" locked="0" layoutInCell="1" allowOverlap="1" wp14:anchorId="3078BA03" wp14:editId="752EEB23">
            <wp:simplePos x="0" y="0"/>
            <wp:positionH relativeFrom="column">
              <wp:posOffset>-658495</wp:posOffset>
            </wp:positionH>
            <wp:positionV relativeFrom="paragraph">
              <wp:posOffset>2566035</wp:posOffset>
            </wp:positionV>
            <wp:extent cx="4325371" cy="2210435"/>
            <wp:effectExtent l="0" t="0" r="0" b="0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95" t="22465" r="6299" b="11352"/>
                    <a:stretch/>
                  </pic:blipFill>
                  <pic:spPr bwMode="auto">
                    <a:xfrm>
                      <a:off x="0" y="0"/>
                      <a:ext cx="4325371" cy="2210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879AE">
        <w:br w:type="page"/>
      </w:r>
    </w:p>
    <w:p w14:paraId="20D533AE" w14:textId="77777777" w:rsidR="00C23C85" w:rsidRPr="00C23C85" w:rsidRDefault="00C23C85" w:rsidP="00C23C85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val="cy-GB" w:eastAsia="cy-GB"/>
        </w:rPr>
      </w:pPr>
      <w:r w:rsidRPr="00C23C85">
        <w:rPr>
          <w:rFonts w:ascii="Arial" w:eastAsia="Times New Roman" w:hAnsi="Arial" w:cs="Arial"/>
          <w:szCs w:val="24"/>
          <w:lang w:val="cy-GB" w:eastAsia="cy-GB"/>
        </w:rPr>
        <w:lastRenderedPageBreak/>
        <w:t>Gwelir 3 dogfen i gefnogi'r wers Llythrennedd paratoais ar gyfer Blwyddyn 6;</w:t>
      </w:r>
    </w:p>
    <w:p w14:paraId="2E2C6EE2" w14:textId="77777777" w:rsidR="00C23C85" w:rsidRPr="00C23C85" w:rsidRDefault="00C23C85" w:rsidP="00C23C8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val="cy-GB" w:eastAsia="cy-GB"/>
        </w:rPr>
      </w:pPr>
      <w:r w:rsidRPr="00C23C85">
        <w:rPr>
          <w:rFonts w:ascii="Arial" w:eastAsia="Times New Roman" w:hAnsi="Arial" w:cs="Arial"/>
          <w:b/>
          <w:bCs/>
          <w:szCs w:val="24"/>
          <w:lang w:val="cy-GB" w:eastAsia="cy-GB"/>
        </w:rPr>
        <w:t>cynllun gwers</w:t>
      </w:r>
    </w:p>
    <w:p w14:paraId="79A69151" w14:textId="77777777" w:rsidR="00C23C85" w:rsidRPr="00C23C85" w:rsidRDefault="00C23C85" w:rsidP="00C23C8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val="cy-GB" w:eastAsia="cy-GB"/>
        </w:rPr>
      </w:pPr>
      <w:r w:rsidRPr="00C23C85">
        <w:rPr>
          <w:rFonts w:ascii="Arial" w:eastAsia="Times New Roman" w:hAnsi="Arial" w:cs="Arial"/>
          <w:b/>
          <w:bCs/>
          <w:szCs w:val="24"/>
          <w:lang w:val="cy-GB" w:eastAsia="cy-GB"/>
        </w:rPr>
        <w:t>pwerbwynt</w:t>
      </w:r>
      <w:r w:rsidRPr="00C23C85">
        <w:rPr>
          <w:rFonts w:ascii="Arial" w:eastAsia="Times New Roman" w:hAnsi="Arial" w:cs="Arial"/>
          <w:szCs w:val="24"/>
          <w:lang w:val="cy-GB" w:eastAsia="cy-GB"/>
        </w:rPr>
        <w:t>​​​​​​​</w:t>
      </w:r>
    </w:p>
    <w:p w14:paraId="0621B9A1" w14:textId="77777777" w:rsidR="00C23C85" w:rsidRPr="00C23C85" w:rsidRDefault="00C23C85" w:rsidP="00C23C8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val="cy-GB" w:eastAsia="cy-GB"/>
        </w:rPr>
      </w:pPr>
      <w:r w:rsidRPr="00C23C85">
        <w:rPr>
          <w:rFonts w:ascii="Arial" w:eastAsia="Times New Roman" w:hAnsi="Arial" w:cs="Arial"/>
          <w:b/>
          <w:bCs/>
          <w:szCs w:val="24"/>
          <w:lang w:val="cy-GB" w:eastAsia="cy-GB"/>
        </w:rPr>
        <w:t>taflen waith</w:t>
      </w:r>
    </w:p>
    <w:p w14:paraId="0AE92D2E" w14:textId="6611A8ED" w:rsidR="00C23C85" w:rsidRDefault="00C23C85" w:rsidP="00457847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val="cy-GB" w:eastAsia="cy-GB"/>
        </w:rPr>
      </w:pPr>
      <w:r w:rsidRPr="00C23C85">
        <w:rPr>
          <w:rFonts w:ascii="Arial" w:eastAsia="Times New Roman" w:hAnsi="Arial" w:cs="Arial"/>
          <w:b/>
          <w:bCs/>
          <w:szCs w:val="24"/>
          <w:lang w:val="cy-GB" w:eastAsia="cy-GB"/>
        </w:rPr>
        <w:t>​​​​​​​</w:t>
      </w:r>
      <w:r w:rsidRPr="00C23C85">
        <w:rPr>
          <w:rFonts w:ascii="Arial" w:eastAsia="Times New Roman" w:hAnsi="Arial" w:cs="Arial"/>
          <w:szCs w:val="24"/>
          <w:lang w:val="cy-GB" w:eastAsia="cy-GB"/>
        </w:rPr>
        <w:t>Gwelir nodiad</w:t>
      </w:r>
      <w:r w:rsidR="00632A88">
        <w:rPr>
          <w:rFonts w:ascii="Arial" w:eastAsia="Times New Roman" w:hAnsi="Arial" w:cs="Arial"/>
          <w:szCs w:val="24"/>
          <w:lang w:val="cy-GB" w:eastAsia="cy-GB"/>
        </w:rPr>
        <w:t>au manwl ar gyfer disgwyliadau’</w:t>
      </w:r>
      <w:r w:rsidRPr="00C23C85">
        <w:rPr>
          <w:rFonts w:ascii="Arial" w:eastAsia="Times New Roman" w:hAnsi="Arial" w:cs="Arial"/>
          <w:szCs w:val="24"/>
          <w:lang w:val="cy-GB" w:eastAsia="cy-GB"/>
        </w:rPr>
        <w:t xml:space="preserve">r athro a'r dysgwyr yn y </w:t>
      </w:r>
      <w:r w:rsidRPr="00C23C85">
        <w:rPr>
          <w:rFonts w:ascii="Arial" w:eastAsia="Times New Roman" w:hAnsi="Arial" w:cs="Arial"/>
          <w:b/>
          <w:bCs/>
          <w:szCs w:val="24"/>
          <w:lang w:val="cy-GB" w:eastAsia="cy-GB"/>
        </w:rPr>
        <w:t>cynllun gwers</w:t>
      </w:r>
      <w:r w:rsidRPr="00C23C85">
        <w:rPr>
          <w:rFonts w:ascii="Arial" w:eastAsia="Times New Roman" w:hAnsi="Arial" w:cs="Arial"/>
          <w:szCs w:val="24"/>
          <w:lang w:val="cy-GB" w:eastAsia="cy-GB"/>
        </w:rPr>
        <w:t xml:space="preserve"> ynghyd a gwerthusiad ohono. Ceir esboniad o'r dasg ynghyd a thabl ar y </w:t>
      </w:r>
      <w:r w:rsidRPr="00C23C85">
        <w:rPr>
          <w:rFonts w:ascii="Arial" w:eastAsia="Times New Roman" w:hAnsi="Arial" w:cs="Arial"/>
          <w:b/>
          <w:bCs/>
          <w:szCs w:val="24"/>
          <w:lang w:val="cy-GB" w:eastAsia="cy-GB"/>
        </w:rPr>
        <w:t>pwerbwynt</w:t>
      </w:r>
      <w:r w:rsidRPr="00C23C85">
        <w:rPr>
          <w:rFonts w:ascii="Arial" w:eastAsia="Times New Roman" w:hAnsi="Arial" w:cs="Arial"/>
          <w:szCs w:val="24"/>
          <w:lang w:val="cy-GB" w:eastAsia="cy-GB"/>
        </w:rPr>
        <w:t xml:space="preserve"> er mwyn cynorthwyo'r plant i gwblhau'r daflen waith. Ar y </w:t>
      </w:r>
      <w:r w:rsidRPr="00C23C85">
        <w:rPr>
          <w:rFonts w:ascii="Arial" w:eastAsia="Times New Roman" w:hAnsi="Arial" w:cs="Arial"/>
          <w:b/>
          <w:bCs/>
          <w:szCs w:val="24"/>
          <w:lang w:val="cy-GB" w:eastAsia="cy-GB"/>
        </w:rPr>
        <w:t>daflen waith</w:t>
      </w:r>
      <w:r w:rsidRPr="00C23C85">
        <w:rPr>
          <w:rFonts w:ascii="Arial" w:eastAsia="Times New Roman" w:hAnsi="Arial" w:cs="Arial"/>
          <w:szCs w:val="24"/>
          <w:lang w:val="cy-GB" w:eastAsia="cy-GB"/>
        </w:rPr>
        <w:t>, gwelir y tabl defnyddiais i esbonio'r gwaith ar y pwerbwynt er mwyn cynorthwyo'r plant i'w gwblhau'n llwyddiannus a'r 10 brawddeg disgwylir i'r plant ei newid o'r cadarnhaol i'r negyddol.</w:t>
      </w:r>
    </w:p>
    <w:p w14:paraId="0356280F" w14:textId="1AD91429" w:rsidR="00457847" w:rsidRPr="00457847" w:rsidRDefault="00457847" w:rsidP="00457847">
      <w:pPr>
        <w:pStyle w:val="NormalWeb"/>
        <w:rPr>
          <w:rFonts w:ascii="Arial" w:hAnsi="Arial" w:cs="Arial"/>
        </w:rPr>
      </w:pPr>
      <w:r w:rsidRPr="00457847">
        <w:rPr>
          <w:rFonts w:ascii="Arial" w:hAnsi="Arial" w:cs="Arial"/>
        </w:rPr>
        <w:t xml:space="preserve">Galluoga'r wers yma ddatblygiad o ran </w:t>
      </w:r>
      <w:proofErr w:type="gramStart"/>
      <w:r w:rsidRPr="00457847">
        <w:rPr>
          <w:rFonts w:ascii="Arial" w:hAnsi="Arial" w:cs="Arial"/>
        </w:rPr>
        <w:t>fy</w:t>
      </w:r>
      <w:proofErr w:type="gramEnd"/>
      <w:r w:rsidRPr="00457847">
        <w:rPr>
          <w:rFonts w:ascii="Arial" w:hAnsi="Arial" w:cs="Arial"/>
        </w:rPr>
        <w:t xml:space="preserve"> nealltwriaeth a gwybodaeth o </w:t>
      </w:r>
      <w:r w:rsidRPr="00C80DEB">
        <w:rPr>
          <w:rFonts w:ascii="Arial" w:hAnsi="Arial" w:cs="Arial"/>
          <w:u w:val="single"/>
        </w:rPr>
        <w:t>Lythrennedd.</w:t>
      </w:r>
      <w:r w:rsidRPr="00457847">
        <w:rPr>
          <w:rFonts w:ascii="Arial" w:hAnsi="Arial" w:cs="Arial"/>
        </w:rPr>
        <w:t xml:space="preserve"> Cyn cyflwyno'r gwaith i'r plant, sicrheais </w:t>
      </w:r>
      <w:proofErr w:type="gramStart"/>
      <w:r w:rsidRPr="00457847">
        <w:rPr>
          <w:rFonts w:ascii="Arial" w:hAnsi="Arial" w:cs="Arial"/>
        </w:rPr>
        <w:t>fy</w:t>
      </w:r>
      <w:proofErr w:type="gramEnd"/>
      <w:r w:rsidRPr="00457847">
        <w:rPr>
          <w:rFonts w:ascii="Arial" w:hAnsi="Arial" w:cs="Arial"/>
        </w:rPr>
        <w:t xml:space="preserve"> mod </w:t>
      </w:r>
      <w:r w:rsidR="00632A88">
        <w:rPr>
          <w:rFonts w:ascii="Arial" w:hAnsi="Arial" w:cs="Arial"/>
        </w:rPr>
        <w:t>yn rhoi'r dogfennau i gyd trwy C</w:t>
      </w:r>
      <w:r w:rsidRPr="00457847">
        <w:rPr>
          <w:rFonts w:ascii="Arial" w:hAnsi="Arial" w:cs="Arial"/>
        </w:rPr>
        <w:t>ysill er mwyn sicrhau cywirdeb iaith. I ategu, ar waelod y tudalen, ychwanegais rh</w:t>
      </w:r>
      <w:r w:rsidR="00632A88">
        <w:rPr>
          <w:rFonts w:ascii="Arial" w:hAnsi="Arial" w:cs="Arial"/>
        </w:rPr>
        <w:t>estr wirio i'r plant. Roedd y r</w:t>
      </w:r>
      <w:r w:rsidRPr="00457847">
        <w:rPr>
          <w:rFonts w:ascii="Arial" w:hAnsi="Arial" w:cs="Arial"/>
        </w:rPr>
        <w:t>estr wirio yma'n cynnwys: atalnodi, prif lythrennau ac hefyd defnydd o</w:t>
      </w:r>
      <w:r w:rsidR="00632A88">
        <w:rPr>
          <w:rFonts w:ascii="Arial" w:hAnsi="Arial" w:cs="Arial"/>
        </w:rPr>
        <w:t>’r</w:t>
      </w:r>
      <w:r w:rsidRPr="00457847">
        <w:rPr>
          <w:rFonts w:ascii="Arial" w:hAnsi="Arial" w:cs="Arial"/>
        </w:rPr>
        <w:t xml:space="preserve"> tabl rhoddais i'r plant i'w ddefnyddio (i'w weld ar dop tudalen 1 o'r daflen waith).</w:t>
      </w:r>
    </w:p>
    <w:p w14:paraId="6650AAE8" w14:textId="6B2BEDF1" w:rsidR="00C23C85" w:rsidRDefault="00457847" w:rsidP="00457847">
      <w:pPr>
        <w:pStyle w:val="NormalWeb"/>
        <w:rPr>
          <w:rFonts w:ascii="Arial" w:hAnsi="Arial" w:cs="Arial"/>
        </w:rPr>
      </w:pPr>
      <w:r w:rsidRPr="00457847">
        <w:rPr>
          <w:rFonts w:ascii="Arial" w:hAnsi="Arial" w:cs="Arial"/>
        </w:rPr>
        <w:t xml:space="preserve">Ar ol i'r plant gwblhau'r daflen waith, sicrheais </w:t>
      </w:r>
      <w:proofErr w:type="gramStart"/>
      <w:r w:rsidRPr="00457847">
        <w:rPr>
          <w:rFonts w:ascii="Arial" w:hAnsi="Arial" w:cs="Arial"/>
        </w:rPr>
        <w:t>fy</w:t>
      </w:r>
      <w:proofErr w:type="gramEnd"/>
      <w:r w:rsidRPr="00457847">
        <w:rPr>
          <w:rFonts w:ascii="Arial" w:hAnsi="Arial" w:cs="Arial"/>
        </w:rPr>
        <w:t xml:space="preserve"> mod wedi defnyddio'r iaith </w:t>
      </w:r>
      <w:r w:rsidR="00632A88">
        <w:rPr>
          <w:rFonts w:ascii="Arial" w:hAnsi="Arial" w:cs="Arial"/>
        </w:rPr>
        <w:t>Gymraeg yn ramadegol gywir wrth f</w:t>
      </w:r>
      <w:r w:rsidRPr="00457847">
        <w:rPr>
          <w:rFonts w:ascii="Arial" w:hAnsi="Arial" w:cs="Arial"/>
        </w:rPr>
        <w:t xml:space="preserve">arcio eu gwaith ac yn rhoi adborth. Gwiriais </w:t>
      </w:r>
      <w:proofErr w:type="gramStart"/>
      <w:r w:rsidRPr="00457847">
        <w:rPr>
          <w:rFonts w:ascii="Arial" w:hAnsi="Arial" w:cs="Arial"/>
        </w:rPr>
        <w:t>fy</w:t>
      </w:r>
      <w:proofErr w:type="gramEnd"/>
      <w:r w:rsidRPr="00457847">
        <w:rPr>
          <w:rFonts w:ascii="Arial" w:hAnsi="Arial" w:cs="Arial"/>
        </w:rPr>
        <w:t xml:space="preserve"> mod wedi atalnodi a defnyddio prif lythrennau yn gywir. Sicrhaodd hyn </w:t>
      </w:r>
      <w:proofErr w:type="gramStart"/>
      <w:r w:rsidRPr="00457847">
        <w:rPr>
          <w:rFonts w:ascii="Arial" w:hAnsi="Arial" w:cs="Arial"/>
        </w:rPr>
        <w:t>fy</w:t>
      </w:r>
      <w:proofErr w:type="gramEnd"/>
      <w:r w:rsidRPr="00457847">
        <w:rPr>
          <w:rFonts w:ascii="Arial" w:hAnsi="Arial" w:cs="Arial"/>
        </w:rPr>
        <w:t xml:space="preserve"> mod yn modelu'r hyn sydd yn gywir o ran Llythrennedd a'r iaith Gymraeg i'r plant</w:t>
      </w:r>
      <w:r w:rsidR="00632A88">
        <w:rPr>
          <w:rFonts w:ascii="Arial" w:hAnsi="Arial" w:cs="Arial"/>
        </w:rPr>
        <w:t>.</w:t>
      </w:r>
    </w:p>
    <w:p w14:paraId="3FB977B9" w14:textId="1F993298" w:rsidR="00C23C85" w:rsidRDefault="00C23C85" w:rsidP="00B879AE">
      <w:pPr>
        <w:spacing w:line="240" w:lineRule="auto"/>
        <w:rPr>
          <w:rFonts w:ascii="Arial" w:eastAsia="Times New Roman" w:hAnsi="Arial" w:cs="Arial"/>
          <w:szCs w:val="24"/>
          <w:lang w:val="en-GB" w:eastAsia="zh-CN"/>
        </w:rPr>
      </w:pPr>
    </w:p>
    <w:p w14:paraId="5336A9DD" w14:textId="0EB04EBF" w:rsidR="00173329" w:rsidRPr="00173329" w:rsidRDefault="00173329" w:rsidP="00B879AE">
      <w:pPr>
        <w:spacing w:line="240" w:lineRule="auto"/>
        <w:rPr>
          <w:u w:val="single"/>
        </w:rPr>
      </w:pPr>
      <w:r w:rsidRPr="00173329">
        <w:rPr>
          <w:rFonts w:ascii="Arial" w:eastAsia="Times New Roman" w:hAnsi="Arial" w:cs="Arial"/>
          <w:szCs w:val="24"/>
          <w:u w:val="single"/>
          <w:lang w:val="en-GB" w:eastAsia="zh-CN"/>
        </w:rPr>
        <w:t>Dyma’</w:t>
      </w:r>
      <w:r w:rsidR="00513693">
        <w:rPr>
          <w:rFonts w:ascii="Arial" w:eastAsia="Times New Roman" w:hAnsi="Arial" w:cs="Arial"/>
          <w:szCs w:val="24"/>
          <w:u w:val="single"/>
          <w:lang w:val="en-GB" w:eastAsia="zh-CN"/>
        </w:rPr>
        <w:t xml:space="preserve">r linc ar gyfer </w:t>
      </w:r>
      <w:r w:rsidRPr="00173329">
        <w:rPr>
          <w:rFonts w:ascii="Arial" w:eastAsia="Times New Roman" w:hAnsi="Arial" w:cs="Arial"/>
          <w:szCs w:val="24"/>
          <w:u w:val="single"/>
          <w:lang w:val="en-GB" w:eastAsia="zh-CN"/>
        </w:rPr>
        <w:t>tab 5; DGB y Pasbort Datblygu Proffesiynol (PDP):</w:t>
      </w:r>
    </w:p>
    <w:p w14:paraId="4932CE32" w14:textId="77777777" w:rsidR="00C23C85" w:rsidRDefault="00C23C85" w:rsidP="00B879AE">
      <w:pPr>
        <w:spacing w:line="240" w:lineRule="auto"/>
      </w:pPr>
    </w:p>
    <w:p w14:paraId="3D1D33C6" w14:textId="423F8A9D" w:rsidR="00C23C85" w:rsidRDefault="00720668" w:rsidP="00B879AE">
      <w:pPr>
        <w:spacing w:line="240" w:lineRule="auto"/>
      </w:pPr>
      <w:hyperlink r:id="rId14" w:anchor="/workbook/kwhG4ZkzG5Zg5tMrG53cq7pstM?historyId=DmSfDj8uIO&amp;pageId=e8a077a8-7648-4399-827f-e7294f3d06ae" w:history="1">
        <w:r w:rsidR="00173329" w:rsidRPr="00C33299">
          <w:rPr>
            <w:rStyle w:val="Hyperlink"/>
          </w:rPr>
          <w:t>https://v3.pebblepad.co.uk/spa/#/workbook/kwhG4ZkzG5Zg5tMrG53cq7pstM?historyId=DmSfDj8uIO&amp;pageId=e8a077a8-7648-4399-827f-e7294f3d06ae</w:t>
        </w:r>
      </w:hyperlink>
      <w:r w:rsidR="00173329">
        <w:t xml:space="preserve"> </w:t>
      </w:r>
    </w:p>
    <w:p w14:paraId="24580414" w14:textId="77777777" w:rsidR="00C23C85" w:rsidRDefault="00C23C85" w:rsidP="00B879AE">
      <w:pPr>
        <w:spacing w:line="240" w:lineRule="auto"/>
      </w:pPr>
    </w:p>
    <w:p w14:paraId="5FA1423D" w14:textId="77777777" w:rsidR="00C23C85" w:rsidRDefault="00C23C85" w:rsidP="00B879AE">
      <w:pPr>
        <w:spacing w:line="240" w:lineRule="auto"/>
      </w:pPr>
    </w:p>
    <w:p w14:paraId="4877093C" w14:textId="77777777" w:rsidR="00C23C85" w:rsidRDefault="00C23C85" w:rsidP="00B879AE">
      <w:pPr>
        <w:spacing w:line="240" w:lineRule="auto"/>
      </w:pPr>
    </w:p>
    <w:p w14:paraId="19AA0BEE" w14:textId="77777777" w:rsidR="00C23C85" w:rsidRDefault="00C23C85" w:rsidP="00B879AE">
      <w:pPr>
        <w:spacing w:line="240" w:lineRule="auto"/>
      </w:pPr>
    </w:p>
    <w:p w14:paraId="2B9867BA" w14:textId="77777777" w:rsidR="00C23C85" w:rsidRDefault="00C23C85" w:rsidP="00B879AE">
      <w:pPr>
        <w:spacing w:line="240" w:lineRule="auto"/>
      </w:pPr>
    </w:p>
    <w:p w14:paraId="10D0223D" w14:textId="77777777" w:rsidR="00C23C85" w:rsidRDefault="00C23C85" w:rsidP="00B879AE">
      <w:pPr>
        <w:spacing w:line="240" w:lineRule="auto"/>
      </w:pPr>
    </w:p>
    <w:p w14:paraId="1BBE4592" w14:textId="77777777" w:rsidR="00C23C85" w:rsidRDefault="00C23C85" w:rsidP="00B879AE">
      <w:pPr>
        <w:spacing w:line="240" w:lineRule="auto"/>
      </w:pPr>
    </w:p>
    <w:p w14:paraId="6D7FA97C" w14:textId="77777777" w:rsidR="00C23C85" w:rsidRDefault="00C23C85" w:rsidP="00B879AE">
      <w:pPr>
        <w:spacing w:line="240" w:lineRule="auto"/>
      </w:pPr>
    </w:p>
    <w:p w14:paraId="5595E3C5" w14:textId="77777777" w:rsidR="00C23C85" w:rsidRDefault="00C23C85" w:rsidP="00B879AE">
      <w:pPr>
        <w:spacing w:line="240" w:lineRule="auto"/>
      </w:pPr>
    </w:p>
    <w:p w14:paraId="724FE1CB" w14:textId="77777777" w:rsidR="00C23C85" w:rsidRDefault="00C23C85" w:rsidP="00B879AE">
      <w:pPr>
        <w:spacing w:line="240" w:lineRule="auto"/>
      </w:pPr>
    </w:p>
    <w:p w14:paraId="01358C11" w14:textId="77777777" w:rsidR="00C23C85" w:rsidRDefault="00C23C85" w:rsidP="00B879AE">
      <w:pPr>
        <w:spacing w:line="240" w:lineRule="auto"/>
      </w:pPr>
    </w:p>
    <w:p w14:paraId="44DB9E83" w14:textId="77777777" w:rsidR="00C23C85" w:rsidRDefault="00C23C85" w:rsidP="00B879AE">
      <w:pPr>
        <w:spacing w:line="240" w:lineRule="auto"/>
      </w:pPr>
    </w:p>
    <w:p w14:paraId="385CDA76" w14:textId="77777777" w:rsidR="00C23C85" w:rsidRDefault="00C23C85" w:rsidP="00B879AE">
      <w:pPr>
        <w:spacing w:line="240" w:lineRule="auto"/>
      </w:pPr>
    </w:p>
    <w:p w14:paraId="5D35B6A9" w14:textId="77777777" w:rsidR="00C23C85" w:rsidRDefault="00C23C85" w:rsidP="00B879AE">
      <w:pPr>
        <w:spacing w:line="240" w:lineRule="auto"/>
      </w:pPr>
    </w:p>
    <w:p w14:paraId="70AD4A68" w14:textId="77777777" w:rsidR="00C23C85" w:rsidRDefault="00C23C85" w:rsidP="00B879AE">
      <w:pPr>
        <w:spacing w:line="240" w:lineRule="auto"/>
      </w:pPr>
    </w:p>
    <w:p w14:paraId="430C6FE4" w14:textId="77777777" w:rsidR="00C23C85" w:rsidRDefault="00C23C85" w:rsidP="00B879AE">
      <w:pPr>
        <w:spacing w:line="240" w:lineRule="auto"/>
      </w:pPr>
    </w:p>
    <w:p w14:paraId="4F2D5E43" w14:textId="77777777" w:rsidR="00C23C85" w:rsidRDefault="00C23C85" w:rsidP="00B879AE">
      <w:pPr>
        <w:spacing w:line="240" w:lineRule="auto"/>
      </w:pPr>
    </w:p>
    <w:p w14:paraId="1A86016A" w14:textId="77777777" w:rsidR="00C23C85" w:rsidRDefault="00C23C85" w:rsidP="00B879AE">
      <w:pPr>
        <w:spacing w:line="240" w:lineRule="auto"/>
      </w:pPr>
    </w:p>
    <w:p w14:paraId="21F10784" w14:textId="77777777" w:rsidR="00C23C85" w:rsidRDefault="00C23C85" w:rsidP="00B879AE">
      <w:pPr>
        <w:spacing w:line="240" w:lineRule="auto"/>
      </w:pPr>
    </w:p>
    <w:p w14:paraId="083CB8D4" w14:textId="601B7AFE" w:rsidR="00667EB2" w:rsidRPr="00720668" w:rsidRDefault="00667EB2" w:rsidP="00B70105">
      <w:pPr>
        <w:pStyle w:val="Heading3"/>
        <w:rPr>
          <w:rFonts w:ascii="Arial" w:hAnsi="Arial" w:cs="Arial"/>
        </w:rPr>
      </w:pPr>
      <w:r w:rsidRPr="00720668">
        <w:rPr>
          <w:rFonts w:ascii="Arial" w:hAnsi="Arial" w:cs="Arial"/>
          <w:lang w:val="cy"/>
        </w:rPr>
        <w:lastRenderedPageBreak/>
        <w:t>Rhifedd / Numeracy</w:t>
      </w:r>
    </w:p>
    <w:p w14:paraId="30895E53" w14:textId="4113A0E2" w:rsidR="00160368" w:rsidRPr="00720668" w:rsidRDefault="00991198" w:rsidP="00CA10E6">
      <w:pPr>
        <w:rPr>
          <w:rFonts w:ascii="Arial" w:hAnsi="Arial" w:cs="Arial"/>
        </w:rPr>
      </w:pPr>
      <w:r w:rsidRPr="00720668">
        <w:rPr>
          <w:rFonts w:ascii="Arial" w:hAnsi="Arial" w:cs="Arial"/>
        </w:rPr>
        <w:t>Tystiolaeth o ased?</w:t>
      </w:r>
      <w:r w:rsidR="00C50802" w:rsidRPr="00720668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556505794"/>
          <w14:checkbox>
            <w14:checked w14:val="1"/>
            <w14:checkedState w14:val="0061" w14:font="Webdings"/>
            <w14:uncheckedState w14:val="2610" w14:font="MS Gothic"/>
          </w14:checkbox>
        </w:sdtPr>
        <w:sdtEndPr/>
        <w:sdtContent>
          <w:r w:rsidR="00FC577D" w:rsidRPr="00720668">
            <w:rPr>
              <w:rFonts w:ascii="Arial" w:hAnsi="Arial" w:cs="Arial"/>
            </w:rPr>
            <w:sym w:font="Webdings" w:char="F061"/>
          </w:r>
        </w:sdtContent>
      </w:sdt>
    </w:p>
    <w:p w14:paraId="236A2C39" w14:textId="4AC2E665" w:rsidR="007F2A1C" w:rsidRDefault="00280A28" w:rsidP="00160368">
      <w:pPr>
        <w:spacing w:line="240" w:lineRule="auto"/>
      </w:pPr>
      <w:r>
        <w:rPr>
          <w:noProof/>
          <w:lang w:val="cy-GB" w:eastAsia="cy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657EB78E" wp14:editId="097D481D">
                <wp:simplePos x="0" y="0"/>
                <wp:positionH relativeFrom="margin">
                  <wp:posOffset>3143250</wp:posOffset>
                </wp:positionH>
                <wp:positionV relativeFrom="paragraph">
                  <wp:posOffset>5975985</wp:posOffset>
                </wp:positionV>
                <wp:extent cx="3300730" cy="1676400"/>
                <wp:effectExtent l="0" t="0" r="13970" b="19050"/>
                <wp:wrapNone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0730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12E427" w14:textId="249E2D7B" w:rsidR="00654647" w:rsidRPr="00B879AE" w:rsidRDefault="00654647">
                            <w:p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B879AE">
                              <w:rPr>
                                <w:rFonts w:ascii="Arial" w:hAnsi="Arial" w:cs="Arial"/>
                                <w:lang w:val="en-GB"/>
                              </w:rPr>
                              <w:t>Adolygwyd amryw o elfennau wrth fynychu’r cwrs yma. Roedd yr elfennau yma’n cynnwys:</w:t>
                            </w:r>
                          </w:p>
                          <w:p w14:paraId="2D846527" w14:textId="0927CAAF" w:rsidR="00654647" w:rsidRPr="00B879AE" w:rsidRDefault="00654647" w:rsidP="00EB57B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B879AE">
                              <w:rPr>
                                <w:rFonts w:ascii="Arial" w:hAnsi="Arial" w:cs="Arial"/>
                                <w:lang w:val="en-GB"/>
                              </w:rPr>
                              <w:t>Degolion</w:t>
                            </w:r>
                          </w:p>
                          <w:p w14:paraId="6C227EB8" w14:textId="729E86F9" w:rsidR="00654647" w:rsidRPr="00B879AE" w:rsidRDefault="00654647" w:rsidP="00EB57B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B879AE">
                              <w:rPr>
                                <w:rFonts w:ascii="Arial" w:hAnsi="Arial" w:cs="Arial"/>
                                <w:lang w:val="en-GB"/>
                              </w:rPr>
                              <w:t>Unedau mesur</w:t>
                            </w:r>
                          </w:p>
                          <w:p w14:paraId="63438D37" w14:textId="189E34B8" w:rsidR="00654647" w:rsidRPr="00B879AE" w:rsidRDefault="00654647" w:rsidP="00EB57B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B879AE">
                              <w:rPr>
                                <w:rFonts w:ascii="Arial" w:hAnsi="Arial" w:cs="Arial"/>
                                <w:lang w:val="en-GB"/>
                              </w:rPr>
                              <w:t>Ffracsiynau</w:t>
                            </w:r>
                          </w:p>
                          <w:p w14:paraId="5697587D" w14:textId="6496127A" w:rsidR="00654647" w:rsidRPr="00B879AE" w:rsidRDefault="00654647" w:rsidP="00EB57BC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B879AE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Cyfnewid </w:t>
                            </w:r>
                            <w:proofErr w:type="gramStart"/>
                            <w:r w:rsidRPr="00B879AE">
                              <w:rPr>
                                <w:rFonts w:ascii="Arial" w:hAnsi="Arial" w:cs="Arial"/>
                                <w:lang w:val="en-GB"/>
                              </w:rPr>
                              <w:t>arian</w:t>
                            </w:r>
                            <w:proofErr w:type="gramEnd"/>
                            <w:r w:rsidRPr="00B879AE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(e.e</w:t>
                            </w:r>
                            <w:r w:rsidR="002F5D3B">
                              <w:rPr>
                                <w:rFonts w:ascii="Arial" w:hAnsi="Arial" w:cs="Arial"/>
                                <w:lang w:val="en-GB"/>
                              </w:rPr>
                              <w:t>.</w:t>
                            </w:r>
                            <w:r w:rsidRPr="00B879AE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$ i £).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7EB78E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247.5pt;margin-top:470.55pt;width:259.9pt;height:132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">
                <v:textbox>
                  <w:txbxContent>
                    <w:p w14:paraId="3012E427" w14:textId="249E2D7B" w:rsidR="00654647" w:rsidRPr="00B879AE" w:rsidRDefault="00654647">
                      <w:pPr>
                        <w:rPr>
                          <w:rFonts w:ascii="Arial" w:hAnsi="Arial" w:cs="Arial"/>
                          <w:lang w:val="en-GB"/>
                        </w:rPr>
                      </w:pPr>
                      <w:r w:rsidRPr="00B879AE">
                        <w:rPr>
                          <w:rFonts w:ascii="Arial" w:hAnsi="Arial" w:cs="Arial"/>
                          <w:lang w:val="en-GB"/>
                        </w:rPr>
                        <w:t>Adolygwyd amryw o elfennau wrth fynychu’r cwrs yma. Roedd yr elfennau yma’n cynnwys:</w:t>
                      </w:r>
                    </w:p>
                    <w:p w14:paraId="2D846527" w14:textId="0927CAAF" w:rsidR="00654647" w:rsidRPr="00B879AE" w:rsidRDefault="00654647" w:rsidP="00EB57BC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Arial" w:hAnsi="Arial" w:cs="Arial"/>
                          <w:lang w:val="en-GB"/>
                        </w:rPr>
                      </w:pPr>
                      <w:r w:rsidRPr="00B879AE">
                        <w:rPr>
                          <w:rFonts w:ascii="Arial" w:hAnsi="Arial" w:cs="Arial"/>
                          <w:lang w:val="en-GB"/>
                        </w:rPr>
                        <w:t>Degolion</w:t>
                      </w:r>
                    </w:p>
                    <w:p w14:paraId="6C227EB8" w14:textId="729E86F9" w:rsidR="00654647" w:rsidRPr="00B879AE" w:rsidRDefault="00654647" w:rsidP="00EB57BC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Arial" w:hAnsi="Arial" w:cs="Arial"/>
                          <w:lang w:val="en-GB"/>
                        </w:rPr>
                      </w:pPr>
                      <w:r w:rsidRPr="00B879AE">
                        <w:rPr>
                          <w:rFonts w:ascii="Arial" w:hAnsi="Arial" w:cs="Arial"/>
                          <w:lang w:val="en-GB"/>
                        </w:rPr>
                        <w:t>Unedau mesur</w:t>
                      </w:r>
                    </w:p>
                    <w:p w14:paraId="63438D37" w14:textId="189E34B8" w:rsidR="00654647" w:rsidRPr="00B879AE" w:rsidRDefault="00654647" w:rsidP="00EB57BC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Arial" w:hAnsi="Arial" w:cs="Arial"/>
                          <w:lang w:val="en-GB"/>
                        </w:rPr>
                      </w:pPr>
                      <w:r w:rsidRPr="00B879AE">
                        <w:rPr>
                          <w:rFonts w:ascii="Arial" w:hAnsi="Arial" w:cs="Arial"/>
                          <w:lang w:val="en-GB"/>
                        </w:rPr>
                        <w:t>Ffracsiynau</w:t>
                      </w:r>
                    </w:p>
                    <w:p w14:paraId="5697587D" w14:textId="6496127A" w:rsidR="00654647" w:rsidRPr="00B879AE" w:rsidRDefault="00654647" w:rsidP="00EB57BC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Arial" w:hAnsi="Arial" w:cs="Arial"/>
                          <w:lang w:val="en-GB"/>
                        </w:rPr>
                      </w:pPr>
                      <w:r w:rsidRPr="00B879AE">
                        <w:rPr>
                          <w:rFonts w:ascii="Arial" w:hAnsi="Arial" w:cs="Arial"/>
                          <w:lang w:val="en-GB"/>
                        </w:rPr>
                        <w:t xml:space="preserve">Cyfnewid </w:t>
                      </w:r>
                      <w:proofErr w:type="gramStart"/>
                      <w:r w:rsidRPr="00B879AE">
                        <w:rPr>
                          <w:rFonts w:ascii="Arial" w:hAnsi="Arial" w:cs="Arial"/>
                          <w:lang w:val="en-GB"/>
                        </w:rPr>
                        <w:t>arian</w:t>
                      </w:r>
                      <w:proofErr w:type="gramEnd"/>
                      <w:r w:rsidRPr="00B879AE">
                        <w:rPr>
                          <w:rFonts w:ascii="Arial" w:hAnsi="Arial" w:cs="Arial"/>
                          <w:lang w:val="en-GB"/>
                        </w:rPr>
                        <w:t xml:space="preserve"> (e.e</w:t>
                      </w:r>
                      <w:r w:rsidR="002F5D3B">
                        <w:rPr>
                          <w:rFonts w:ascii="Arial" w:hAnsi="Arial" w:cs="Arial"/>
                          <w:lang w:val="en-GB"/>
                        </w:rPr>
                        <w:t>.</w:t>
                      </w:r>
                      <w:r w:rsidRPr="00B879AE">
                        <w:rPr>
                          <w:rFonts w:ascii="Arial" w:hAnsi="Arial" w:cs="Arial"/>
                          <w:lang w:val="en-GB"/>
                        </w:rPr>
                        <w:t xml:space="preserve"> $ i £).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cy-GB" w:eastAsia="cy-GB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03A3D855" wp14:editId="4BD482AE">
                <wp:simplePos x="0" y="0"/>
                <wp:positionH relativeFrom="margin">
                  <wp:posOffset>-609600</wp:posOffset>
                </wp:positionH>
                <wp:positionV relativeFrom="paragraph">
                  <wp:posOffset>6128385</wp:posOffset>
                </wp:positionV>
                <wp:extent cx="3028950" cy="1085850"/>
                <wp:effectExtent l="0" t="0" r="19050" b="19050"/>
                <wp:wrapNone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EFCFF8" w14:textId="0572D340" w:rsidR="00654647" w:rsidRPr="00EB57BC" w:rsidRDefault="00654647" w:rsidP="00EB57BC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EB57BC">
                              <w:rPr>
                                <w:rFonts w:ascii="Arial" w:hAnsi="Arial" w:cs="Arial"/>
                              </w:rPr>
                              <w:t xml:space="preserve">Cwblheais gwrs </w:t>
                            </w:r>
                            <w:r w:rsidRPr="00EB57BC">
                              <w:rPr>
                                <w:rFonts w:ascii="Arial" w:hAnsi="Arial" w:cs="Arial"/>
                                <w:i/>
                              </w:rPr>
                              <w:t>‘</w:t>
                            </w:r>
                            <w:r w:rsidRPr="00280A28">
                              <w:rPr>
                                <w:rFonts w:ascii="Arial" w:hAnsi="Arial" w:cs="Arial"/>
                                <w:b/>
                                <w:i/>
                              </w:rPr>
                              <w:t>Numbers, units and arithmetic’</w:t>
                            </w:r>
                            <w:r w:rsidRPr="00EB57BC">
                              <w:rPr>
                                <w:rFonts w:ascii="Arial" w:hAnsi="Arial" w:cs="Arial"/>
                              </w:rPr>
                              <w:t xml:space="preserve"> ar wefan OpenLearn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ym mis Chwefror eleni</w:t>
                            </w:r>
                            <w:r w:rsidRPr="00EB57BC">
                              <w:rPr>
                                <w:rFonts w:ascii="Arial" w:hAnsi="Arial" w:cs="Arial"/>
                              </w:rPr>
                              <w:t xml:space="preserve">. Sicrhaodd hyn </w:t>
                            </w:r>
                            <w:proofErr w:type="gramStart"/>
                            <w:r w:rsidRPr="00EB57BC">
                              <w:rPr>
                                <w:rFonts w:ascii="Arial" w:hAnsi="Arial" w:cs="Arial"/>
                              </w:rPr>
                              <w:t>fy</w:t>
                            </w:r>
                            <w:proofErr w:type="gramEnd"/>
                            <w:r w:rsidRPr="00EB57BC">
                              <w:rPr>
                                <w:rFonts w:ascii="Arial" w:hAnsi="Arial" w:cs="Arial"/>
                              </w:rPr>
                              <w:t xml:space="preserve"> mod yn datblygu’r elfen yma o </w:t>
                            </w:r>
                            <w:r w:rsidRPr="00280A28">
                              <w:rPr>
                                <w:rFonts w:ascii="Arial" w:hAnsi="Arial" w:cs="Arial"/>
                                <w:u w:val="single"/>
                              </w:rPr>
                              <w:t>Rifedd.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3D855" id="_x0000_s1030" type="#_x0000_t202" style="position:absolute;margin-left:-48pt;margin-top:482.55pt;width:238.5pt;height:85.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">
                <v:textbox>
                  <w:txbxContent>
                    <w:p w14:paraId="25EFCFF8" w14:textId="0572D340" w:rsidR="00654647" w:rsidRPr="00EB57BC" w:rsidRDefault="00654647" w:rsidP="00EB57BC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EB57BC">
                        <w:rPr>
                          <w:rFonts w:ascii="Arial" w:hAnsi="Arial" w:cs="Arial"/>
                        </w:rPr>
                        <w:t xml:space="preserve">Cwblheais gwrs </w:t>
                      </w:r>
                      <w:r w:rsidRPr="00EB57BC">
                        <w:rPr>
                          <w:rFonts w:ascii="Arial" w:hAnsi="Arial" w:cs="Arial"/>
                          <w:i/>
                        </w:rPr>
                        <w:t>‘</w:t>
                      </w:r>
                      <w:r w:rsidRPr="00280A28">
                        <w:rPr>
                          <w:rFonts w:ascii="Arial" w:hAnsi="Arial" w:cs="Arial"/>
                          <w:b/>
                          <w:i/>
                        </w:rPr>
                        <w:t>Numbers, units and arithmetic’</w:t>
                      </w:r>
                      <w:r w:rsidRPr="00EB57BC">
                        <w:rPr>
                          <w:rFonts w:ascii="Arial" w:hAnsi="Arial" w:cs="Arial"/>
                        </w:rPr>
                        <w:t xml:space="preserve"> ar wefan OpenLearn</w:t>
                      </w:r>
                      <w:r>
                        <w:rPr>
                          <w:rFonts w:ascii="Arial" w:hAnsi="Arial" w:cs="Arial"/>
                        </w:rPr>
                        <w:t xml:space="preserve"> ym mis Chwefror eleni</w:t>
                      </w:r>
                      <w:r w:rsidRPr="00EB57BC">
                        <w:rPr>
                          <w:rFonts w:ascii="Arial" w:hAnsi="Arial" w:cs="Arial"/>
                        </w:rPr>
                        <w:t xml:space="preserve">. Sicrhaodd hyn </w:t>
                      </w:r>
                      <w:proofErr w:type="gramStart"/>
                      <w:r w:rsidRPr="00EB57BC">
                        <w:rPr>
                          <w:rFonts w:ascii="Arial" w:hAnsi="Arial" w:cs="Arial"/>
                        </w:rPr>
                        <w:t>fy</w:t>
                      </w:r>
                      <w:proofErr w:type="gramEnd"/>
                      <w:r w:rsidRPr="00EB57BC">
                        <w:rPr>
                          <w:rFonts w:ascii="Arial" w:hAnsi="Arial" w:cs="Arial"/>
                        </w:rPr>
                        <w:t xml:space="preserve"> mod yn datblygu’r elfen yma o </w:t>
                      </w:r>
                      <w:r w:rsidRPr="00280A28">
                        <w:rPr>
                          <w:rFonts w:ascii="Arial" w:hAnsi="Arial" w:cs="Arial"/>
                          <w:u w:val="single"/>
                        </w:rPr>
                        <w:t>Rifedd.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C8F9BCC" wp14:editId="194204AA">
                <wp:simplePos x="0" y="0"/>
                <wp:positionH relativeFrom="column">
                  <wp:posOffset>2114550</wp:posOffset>
                </wp:positionH>
                <wp:positionV relativeFrom="paragraph">
                  <wp:posOffset>4146550</wp:posOffset>
                </wp:positionV>
                <wp:extent cx="988695" cy="1981200"/>
                <wp:effectExtent l="0" t="38100" r="59055" b="19050"/>
                <wp:wrapNone/>
                <wp:docPr id="195" name="Straight Arrow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88695" cy="19812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43F5B" id="Straight Arrow Connector 195" o:spid="_x0000_s1026" type="#_x0000_t32" style="position:absolute;margin-left:166.5pt;margin-top:326.5pt;width:77.85pt;height:156pt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  <w:lang w:val="cy-GB" w:eastAsia="cy-GB"/>
        </w:rPr>
        <w:drawing>
          <wp:anchor distT="0" distB="0" distL="114300" distR="114300" simplePos="0" relativeHeight="251713536" behindDoc="0" locked="0" layoutInCell="1" allowOverlap="1" wp14:anchorId="017B983B" wp14:editId="00B1D450">
            <wp:simplePos x="0" y="0"/>
            <wp:positionH relativeFrom="margin">
              <wp:align>left</wp:align>
            </wp:positionH>
            <wp:positionV relativeFrom="paragraph">
              <wp:posOffset>3741420</wp:posOffset>
            </wp:positionV>
            <wp:extent cx="5730875" cy="2035175"/>
            <wp:effectExtent l="0" t="0" r="3175" b="31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76" b="27458"/>
                    <a:stretch/>
                  </pic:blipFill>
                  <pic:spPr bwMode="auto">
                    <a:xfrm>
                      <a:off x="0" y="0"/>
                      <a:ext cx="5730875" cy="2035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val="cy-GB" w:eastAsia="cy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5D680C21" wp14:editId="2A43CA86">
                <wp:simplePos x="0" y="0"/>
                <wp:positionH relativeFrom="margin">
                  <wp:posOffset>152400</wp:posOffset>
                </wp:positionH>
                <wp:positionV relativeFrom="paragraph">
                  <wp:posOffset>2966085</wp:posOffset>
                </wp:positionV>
                <wp:extent cx="4133850" cy="590550"/>
                <wp:effectExtent l="0" t="0" r="19050" b="19050"/>
                <wp:wrapNone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F95D7C" w14:textId="7FDA3681" w:rsidR="00654647" w:rsidRPr="00EB57BC" w:rsidRDefault="00654647" w:rsidP="00EB57BC">
                            <w:pPr>
                              <w:jc w:val="center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Dyma dystiolaeth o’r cwrs cwblheais ar </w:t>
                            </w:r>
                            <w:r w:rsidR="00280A28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Open Learn. Yma, gwelir </w:t>
                            </w:r>
                            <w:proofErr w:type="gramStart"/>
                            <w:r w:rsidR="00280A28">
                              <w:rPr>
                                <w:rFonts w:ascii="Arial" w:hAnsi="Arial" w:cs="Arial"/>
                                <w:lang w:val="en-GB"/>
                              </w:rPr>
                              <w:t>fy</w:t>
                            </w:r>
                            <w:proofErr w:type="gramEnd"/>
                            <w:r w:rsidR="00280A28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mhroffil a’r </w:t>
                            </w:r>
                            <w:r w:rsidR="002F5D3B">
                              <w:rPr>
                                <w:rFonts w:ascii="Arial" w:hAnsi="Arial" w:cs="Arial"/>
                                <w:b/>
                                <w:lang w:val="en-GB"/>
                              </w:rPr>
                              <w:t>d</w:t>
                            </w:r>
                            <w:r w:rsidR="00280A28" w:rsidRPr="00280A28">
                              <w:rPr>
                                <w:rFonts w:ascii="Arial" w:hAnsi="Arial" w:cs="Arial"/>
                                <w:b/>
                                <w:lang w:val="en-GB"/>
                              </w:rPr>
                              <w:t>ystysgrif</w:t>
                            </w:r>
                            <w:r w:rsidR="002F5D3B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llwyddais i’w gw</w:t>
                            </w:r>
                            <w:r w:rsidR="00280A28">
                              <w:rPr>
                                <w:rFonts w:ascii="Arial" w:hAnsi="Arial" w:cs="Arial"/>
                                <w:lang w:val="en-GB"/>
                              </w:rPr>
                              <w:t>b</w:t>
                            </w:r>
                            <w:r w:rsidR="002F5D3B">
                              <w:rPr>
                                <w:rFonts w:ascii="Arial" w:hAnsi="Arial" w:cs="Arial"/>
                                <w:lang w:val="en-GB"/>
                              </w:rPr>
                              <w:t>l</w:t>
                            </w:r>
                            <w:r w:rsidR="00280A28">
                              <w:rPr>
                                <w:rFonts w:ascii="Arial" w:hAnsi="Arial" w:cs="Arial"/>
                                <w:lang w:val="en-GB"/>
                              </w:rPr>
                              <w:t>hau.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80C21" id="_x0000_s1031" type="#_x0000_t202" style="position:absolute;margin-left:12pt;margin-top:233.55pt;width:325.5pt;height:46.5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">
                <v:textbox>
                  <w:txbxContent>
                    <w:p w14:paraId="44F95D7C" w14:textId="7FDA3681" w:rsidR="00654647" w:rsidRPr="00EB57BC" w:rsidRDefault="00654647" w:rsidP="00EB57BC">
                      <w:pPr>
                        <w:jc w:val="center"/>
                        <w:rPr>
                          <w:rFonts w:ascii="Arial" w:hAnsi="Arial" w:cs="Arial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lang w:val="en-GB"/>
                        </w:rPr>
                        <w:t xml:space="preserve">Dyma dystiolaeth o’r cwrs cwblheais ar </w:t>
                      </w:r>
                      <w:r w:rsidR="00280A28">
                        <w:rPr>
                          <w:rFonts w:ascii="Arial" w:hAnsi="Arial" w:cs="Arial"/>
                          <w:lang w:val="en-GB"/>
                        </w:rPr>
                        <w:t xml:space="preserve">Open Learn. Yma, gwelir </w:t>
                      </w:r>
                      <w:proofErr w:type="gramStart"/>
                      <w:r w:rsidR="00280A28">
                        <w:rPr>
                          <w:rFonts w:ascii="Arial" w:hAnsi="Arial" w:cs="Arial"/>
                          <w:lang w:val="en-GB"/>
                        </w:rPr>
                        <w:t>fy</w:t>
                      </w:r>
                      <w:proofErr w:type="gramEnd"/>
                      <w:r w:rsidR="00280A28">
                        <w:rPr>
                          <w:rFonts w:ascii="Arial" w:hAnsi="Arial" w:cs="Arial"/>
                          <w:lang w:val="en-GB"/>
                        </w:rPr>
                        <w:t xml:space="preserve"> mhroffil a’r </w:t>
                      </w:r>
                      <w:r w:rsidR="002F5D3B">
                        <w:rPr>
                          <w:rFonts w:ascii="Arial" w:hAnsi="Arial" w:cs="Arial"/>
                          <w:b/>
                          <w:lang w:val="en-GB"/>
                        </w:rPr>
                        <w:t>d</w:t>
                      </w:r>
                      <w:r w:rsidR="00280A28" w:rsidRPr="00280A28">
                        <w:rPr>
                          <w:rFonts w:ascii="Arial" w:hAnsi="Arial" w:cs="Arial"/>
                          <w:b/>
                          <w:lang w:val="en-GB"/>
                        </w:rPr>
                        <w:t>ystysgrif</w:t>
                      </w:r>
                      <w:r w:rsidR="002F5D3B">
                        <w:rPr>
                          <w:rFonts w:ascii="Arial" w:hAnsi="Arial" w:cs="Arial"/>
                          <w:lang w:val="en-GB"/>
                        </w:rPr>
                        <w:t xml:space="preserve"> llwyddais i’w gw</w:t>
                      </w:r>
                      <w:r w:rsidR="00280A28">
                        <w:rPr>
                          <w:rFonts w:ascii="Arial" w:hAnsi="Arial" w:cs="Arial"/>
                          <w:lang w:val="en-GB"/>
                        </w:rPr>
                        <w:t>b</w:t>
                      </w:r>
                      <w:r w:rsidR="002F5D3B">
                        <w:rPr>
                          <w:rFonts w:ascii="Arial" w:hAnsi="Arial" w:cs="Arial"/>
                          <w:lang w:val="en-GB"/>
                        </w:rPr>
                        <w:t>l</w:t>
                      </w:r>
                      <w:r w:rsidR="00280A28">
                        <w:rPr>
                          <w:rFonts w:ascii="Arial" w:hAnsi="Arial" w:cs="Arial"/>
                          <w:lang w:val="en-GB"/>
                        </w:rPr>
                        <w:t>hau.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D12A644" wp14:editId="4C28D87C">
                <wp:simplePos x="0" y="0"/>
                <wp:positionH relativeFrom="column">
                  <wp:posOffset>1333500</wp:posOffset>
                </wp:positionH>
                <wp:positionV relativeFrom="paragraph">
                  <wp:posOffset>1137285</wp:posOffset>
                </wp:positionV>
                <wp:extent cx="392430" cy="2019300"/>
                <wp:effectExtent l="0" t="38100" r="64770" b="19050"/>
                <wp:wrapNone/>
                <wp:docPr id="193" name="Straight Arrow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2430" cy="2019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E9C96" id="Straight Arrow Connector 193" o:spid="_x0000_s1026" type="#_x0000_t32" style="position:absolute;margin-left:105pt;margin-top:89.55pt;width:30.9pt;height:159pt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val="cy-GB" w:eastAsia="cy-GB"/>
        </w:rPr>
        <w:drawing>
          <wp:anchor distT="0" distB="0" distL="114300" distR="114300" simplePos="0" relativeHeight="251715584" behindDoc="0" locked="0" layoutInCell="1" allowOverlap="1" wp14:anchorId="2AA69209" wp14:editId="4F583CF8">
            <wp:simplePos x="0" y="0"/>
            <wp:positionH relativeFrom="margin">
              <wp:align>left</wp:align>
            </wp:positionH>
            <wp:positionV relativeFrom="paragraph">
              <wp:posOffset>20955</wp:posOffset>
            </wp:positionV>
            <wp:extent cx="5730240" cy="2759075"/>
            <wp:effectExtent l="0" t="0" r="3810" b="317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29" b="5235"/>
                    <a:stretch/>
                  </pic:blipFill>
                  <pic:spPr bwMode="auto">
                    <a:xfrm>
                      <a:off x="0" y="0"/>
                      <a:ext cx="5730240" cy="2759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60368">
        <w:br w:type="page"/>
      </w:r>
    </w:p>
    <w:p w14:paraId="182A75A1" w14:textId="3572B293" w:rsidR="00280A28" w:rsidRPr="00280A28" w:rsidRDefault="00280A28" w:rsidP="00280A28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val="cy-GB" w:eastAsia="cy-GB"/>
        </w:rPr>
      </w:pPr>
      <w:r w:rsidRPr="00280A28">
        <w:rPr>
          <w:rFonts w:ascii="Arial" w:eastAsia="Times New Roman" w:hAnsi="Arial" w:cs="Arial"/>
          <w:szCs w:val="24"/>
          <w:lang w:val="cy-GB" w:eastAsia="cy-GB"/>
        </w:rPr>
        <w:lastRenderedPageBreak/>
        <w:t>Gwelir tystysgrif</w:t>
      </w:r>
      <w:r w:rsidRPr="00280A28">
        <w:rPr>
          <w:rFonts w:ascii="Arial" w:eastAsia="Times New Roman" w:hAnsi="Arial" w:cs="Arial"/>
          <w:b/>
          <w:bCs/>
          <w:szCs w:val="24"/>
          <w:lang w:val="cy-GB" w:eastAsia="cy-GB"/>
        </w:rPr>
        <w:t xml:space="preserve"> 'Numbers, units and arithmetic' </w:t>
      </w:r>
      <w:r w:rsidRPr="00280A28">
        <w:rPr>
          <w:rFonts w:ascii="Arial" w:eastAsia="Times New Roman" w:hAnsi="Arial" w:cs="Arial"/>
          <w:szCs w:val="24"/>
          <w:lang w:val="cy-GB" w:eastAsia="cy-GB"/>
        </w:rPr>
        <w:t xml:space="preserve">cwblheais ym mis </w:t>
      </w:r>
      <w:r w:rsidR="00BE182C">
        <w:rPr>
          <w:rFonts w:ascii="Arial" w:eastAsia="Times New Roman" w:hAnsi="Arial" w:cs="Arial"/>
          <w:szCs w:val="24"/>
          <w:lang w:val="cy-GB" w:eastAsia="cy-GB"/>
        </w:rPr>
        <w:t>Chwefror eleni (2021). Penderfy</w:t>
      </w:r>
      <w:r w:rsidRPr="00280A28">
        <w:rPr>
          <w:rFonts w:ascii="Arial" w:eastAsia="Times New Roman" w:hAnsi="Arial" w:cs="Arial"/>
          <w:szCs w:val="24"/>
          <w:lang w:val="cy-GB" w:eastAsia="cy-GB"/>
        </w:rPr>
        <w:t xml:space="preserve">nais i gwblhau'r cwrs yma er mwyn bellach datblygu'r sgil yma o </w:t>
      </w:r>
      <w:r w:rsidRPr="00280A28">
        <w:rPr>
          <w:rFonts w:ascii="Arial" w:eastAsia="Times New Roman" w:hAnsi="Arial" w:cs="Arial"/>
          <w:szCs w:val="24"/>
          <w:u w:val="single"/>
          <w:lang w:val="cy-GB" w:eastAsia="cy-GB"/>
        </w:rPr>
        <w:t>Rifedd</w:t>
      </w:r>
      <w:r w:rsidRPr="00280A28">
        <w:rPr>
          <w:rFonts w:ascii="Arial" w:eastAsia="Times New Roman" w:hAnsi="Arial" w:cs="Arial"/>
          <w:szCs w:val="24"/>
          <w:lang w:val="cy-GB" w:eastAsia="cy-GB"/>
        </w:rPr>
        <w:t xml:space="preserve"> yn bennaf gyda phlant Cyfnod Allweddol 2. Roedd y cwrs yma'n cynnwys amryw o elfennau megis;</w:t>
      </w:r>
    </w:p>
    <w:p w14:paraId="2FEF6DFE" w14:textId="5F0136F8" w:rsidR="00280A28" w:rsidRPr="00280A28" w:rsidRDefault="00280A28" w:rsidP="00280A2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val="cy-GB" w:eastAsia="cy-GB"/>
        </w:rPr>
      </w:pPr>
      <w:r w:rsidRPr="00280A28">
        <w:rPr>
          <w:rFonts w:ascii="Arial" w:eastAsia="Times New Roman" w:hAnsi="Arial" w:cs="Arial"/>
          <w:szCs w:val="24"/>
          <w:lang w:val="cy-GB" w:eastAsia="cy-GB"/>
        </w:rPr>
        <w:t>degolion</w:t>
      </w:r>
    </w:p>
    <w:p w14:paraId="0F5B6E36" w14:textId="59E34838" w:rsidR="00280A28" w:rsidRPr="00280A28" w:rsidRDefault="00280A28" w:rsidP="00280A2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val="cy-GB" w:eastAsia="cy-GB"/>
        </w:rPr>
      </w:pPr>
      <w:r w:rsidRPr="00280A28">
        <w:rPr>
          <w:rFonts w:ascii="Arial" w:eastAsia="Times New Roman" w:hAnsi="Arial" w:cs="Arial"/>
          <w:szCs w:val="24"/>
          <w:lang w:val="cy-GB" w:eastAsia="cy-GB"/>
        </w:rPr>
        <w:t>unedau mesur</w:t>
      </w:r>
    </w:p>
    <w:p w14:paraId="419FC54A" w14:textId="77777777" w:rsidR="00280A28" w:rsidRPr="00280A28" w:rsidRDefault="00280A28" w:rsidP="00280A2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val="cy-GB" w:eastAsia="cy-GB"/>
        </w:rPr>
      </w:pPr>
      <w:r w:rsidRPr="00280A28">
        <w:rPr>
          <w:rFonts w:ascii="Arial" w:eastAsia="Times New Roman" w:hAnsi="Arial" w:cs="Arial"/>
          <w:szCs w:val="24"/>
          <w:lang w:val="cy-GB" w:eastAsia="cy-GB"/>
        </w:rPr>
        <w:t>ffracsiynau</w:t>
      </w:r>
    </w:p>
    <w:p w14:paraId="29608026" w14:textId="77777777" w:rsidR="00280A28" w:rsidRDefault="00280A28" w:rsidP="00280A2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val="cy-GB" w:eastAsia="cy-GB"/>
        </w:rPr>
      </w:pPr>
      <w:r w:rsidRPr="00280A28">
        <w:rPr>
          <w:rFonts w:ascii="Arial" w:eastAsia="Times New Roman" w:hAnsi="Arial" w:cs="Arial"/>
          <w:szCs w:val="24"/>
          <w:lang w:val="cy-GB" w:eastAsia="cy-GB"/>
        </w:rPr>
        <w:t>cyfnewid arian ($ i £).</w:t>
      </w:r>
    </w:p>
    <w:p w14:paraId="7AD6C9F1" w14:textId="5CB9CF7A" w:rsidR="00C80DEB" w:rsidRDefault="00C80DEB" w:rsidP="00C80DEB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val="cy-GB" w:eastAsia="cy-GB"/>
        </w:rPr>
      </w:pPr>
      <w:r>
        <w:rPr>
          <w:rFonts w:ascii="Arial" w:eastAsia="Times New Roman" w:hAnsi="Arial" w:cs="Arial"/>
          <w:szCs w:val="24"/>
          <w:lang w:val="cy-GB" w:eastAsia="cy-GB"/>
        </w:rPr>
        <w:t xml:space="preserve">Bydd y cwrs yma o fudd i fi wrth barhau gydag addysgu Cyfnod Allweddol 2 yn yr ail </w:t>
      </w:r>
      <w:r w:rsidR="00B757AD">
        <w:rPr>
          <w:rFonts w:ascii="Arial" w:eastAsia="Times New Roman" w:hAnsi="Arial" w:cs="Arial"/>
          <w:szCs w:val="24"/>
          <w:lang w:val="cy-GB" w:eastAsia="cy-GB"/>
        </w:rPr>
        <w:t>bloc. Y rheswm am hyn ydy gan fy mod wedi dysgu a datblygu fy sgiliau Mathemategol a Rhifedd. Roedd cynnwys y cwrs yn eang ac felly, teimlaf fy mod wedi elwa’n fawr wrth gwblhau’r cwrs y</w:t>
      </w:r>
      <w:r w:rsidR="00BE182C">
        <w:rPr>
          <w:rFonts w:ascii="Arial" w:eastAsia="Times New Roman" w:hAnsi="Arial" w:cs="Arial"/>
          <w:szCs w:val="24"/>
          <w:lang w:val="cy-GB" w:eastAsia="cy-GB"/>
        </w:rPr>
        <w:t>ma. Adeilada hyn hyder ar fy ng</w:t>
      </w:r>
      <w:r w:rsidR="00B757AD">
        <w:rPr>
          <w:rFonts w:ascii="Arial" w:eastAsia="Times New Roman" w:hAnsi="Arial" w:cs="Arial"/>
          <w:szCs w:val="24"/>
          <w:lang w:val="cy-GB" w:eastAsia="cy-GB"/>
        </w:rPr>
        <w:t>allu i addysgu gwersi Rhifedd yn y dyfodol agos a’r gobaith</w:t>
      </w:r>
      <w:r w:rsidR="00BE182C">
        <w:rPr>
          <w:rFonts w:ascii="Arial" w:eastAsia="Times New Roman" w:hAnsi="Arial" w:cs="Arial"/>
          <w:szCs w:val="24"/>
          <w:lang w:val="cy-GB" w:eastAsia="cy-GB"/>
        </w:rPr>
        <w:t xml:space="preserve"> ydy i ddefnyddio’r </w:t>
      </w:r>
      <w:r w:rsidR="00B757AD">
        <w:rPr>
          <w:rFonts w:ascii="Arial" w:eastAsia="Times New Roman" w:hAnsi="Arial" w:cs="Arial"/>
          <w:szCs w:val="24"/>
          <w:lang w:val="cy-GB" w:eastAsia="cy-GB"/>
        </w:rPr>
        <w:t>wybodaeth yma yn ystod y bloc nesaf o ddysgu</w:t>
      </w:r>
      <w:r w:rsidR="00D9514B">
        <w:rPr>
          <w:rFonts w:ascii="Arial" w:eastAsia="Times New Roman" w:hAnsi="Arial" w:cs="Arial"/>
          <w:szCs w:val="24"/>
          <w:lang w:val="cy-GB" w:eastAsia="cy-GB"/>
        </w:rPr>
        <w:t xml:space="preserve"> er mwyn addysgu amrywiaeth o wersi Fathemateg.</w:t>
      </w:r>
    </w:p>
    <w:p w14:paraId="1DF7CA3C" w14:textId="602BCE3C" w:rsidR="00B757AD" w:rsidRPr="00BE182C" w:rsidRDefault="00812A5B" w:rsidP="008323EC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u w:val="single"/>
          <w:lang w:val="cy-GB" w:eastAsia="cy-GB"/>
        </w:rPr>
      </w:pPr>
      <w:r w:rsidRPr="00BE182C">
        <w:rPr>
          <w:rFonts w:ascii="Arial" w:eastAsia="Times New Roman" w:hAnsi="Arial" w:cs="Arial"/>
          <w:szCs w:val="24"/>
          <w:u w:val="single"/>
          <w:lang w:val="cy-GB" w:eastAsia="cy-GB"/>
        </w:rPr>
        <w:t>Dyma’r linc ar gyfer tab 5; DGB y Pasbort Datblygu Proffesiynol (PDP):</w:t>
      </w:r>
    </w:p>
    <w:p w14:paraId="1D0E1CFC" w14:textId="7AA4122F" w:rsidR="00C80DEB" w:rsidRPr="00812A5B" w:rsidRDefault="00720668" w:rsidP="008323EC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val="cy-GB" w:eastAsia="cy-GB"/>
        </w:rPr>
      </w:pPr>
      <w:hyperlink r:id="rId17" w:anchor="/workbook/kwhG4ZkzG5Zg5tMrG53cq7pstM?historyId=DmSfDj8uIO&amp;pageId=e8a077a8-7648-4399-827f-e7294f3d06ae" w:history="1">
        <w:r w:rsidR="00812A5B" w:rsidRPr="00812A5B">
          <w:rPr>
            <w:rStyle w:val="Hyperlink"/>
            <w:rFonts w:ascii="Arial" w:eastAsia="Times New Roman" w:hAnsi="Arial" w:cs="Arial"/>
            <w:szCs w:val="24"/>
            <w:lang w:val="cy-GB" w:eastAsia="cy-GB"/>
          </w:rPr>
          <w:t>https://v3.pebblepad.co.uk/spa/#/workbook/kwhG4ZkzG5Zg5tMrG53cq7pstM?historyId=DmSfDj8uIO&amp;pageId=e8a077a8-7648-4399-827f-e7294f3d06ae</w:t>
        </w:r>
      </w:hyperlink>
      <w:r w:rsidR="00812A5B" w:rsidRPr="00812A5B">
        <w:rPr>
          <w:rFonts w:ascii="Arial" w:eastAsia="Times New Roman" w:hAnsi="Arial" w:cs="Arial"/>
          <w:szCs w:val="24"/>
          <w:lang w:val="cy-GB" w:eastAsia="cy-GB"/>
        </w:rPr>
        <w:t xml:space="preserve"> </w:t>
      </w:r>
    </w:p>
    <w:p w14:paraId="417AC1E5" w14:textId="77777777" w:rsidR="00C80DEB" w:rsidRDefault="00C80DEB" w:rsidP="00C80D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val="cy-GB" w:eastAsia="cy-GB"/>
        </w:rPr>
      </w:pPr>
    </w:p>
    <w:p w14:paraId="1D6D3992" w14:textId="77777777" w:rsidR="00C80DEB" w:rsidRDefault="00C80DEB" w:rsidP="00C80D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val="cy-GB" w:eastAsia="cy-GB"/>
        </w:rPr>
      </w:pPr>
    </w:p>
    <w:p w14:paraId="0246658B" w14:textId="77777777" w:rsidR="00C80DEB" w:rsidRDefault="00C80DEB" w:rsidP="00C80D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val="cy-GB" w:eastAsia="cy-GB"/>
        </w:rPr>
      </w:pPr>
    </w:p>
    <w:p w14:paraId="61B22E41" w14:textId="77777777" w:rsidR="00C80DEB" w:rsidRDefault="00C80DEB" w:rsidP="00C80D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val="cy-GB" w:eastAsia="cy-GB"/>
        </w:rPr>
      </w:pPr>
    </w:p>
    <w:p w14:paraId="0BA56CA1" w14:textId="77777777" w:rsidR="00C80DEB" w:rsidRDefault="00C80DEB" w:rsidP="00C80D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val="cy-GB" w:eastAsia="cy-GB"/>
        </w:rPr>
      </w:pPr>
    </w:p>
    <w:p w14:paraId="64450E04" w14:textId="77777777" w:rsidR="00C80DEB" w:rsidRDefault="00C80DEB" w:rsidP="00C80D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val="cy-GB" w:eastAsia="cy-GB"/>
        </w:rPr>
      </w:pPr>
    </w:p>
    <w:p w14:paraId="48378BC4" w14:textId="77777777" w:rsidR="00C80DEB" w:rsidRDefault="00C80DEB" w:rsidP="00C80D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val="cy-GB" w:eastAsia="cy-GB"/>
        </w:rPr>
      </w:pPr>
    </w:p>
    <w:p w14:paraId="15F9AFA7" w14:textId="77777777" w:rsidR="00C80DEB" w:rsidRDefault="00C80DEB" w:rsidP="00C80D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val="cy-GB" w:eastAsia="cy-GB"/>
        </w:rPr>
      </w:pPr>
    </w:p>
    <w:p w14:paraId="26D45E27" w14:textId="77777777" w:rsidR="00C80DEB" w:rsidRDefault="00C80DEB" w:rsidP="00C80D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val="cy-GB" w:eastAsia="cy-GB"/>
        </w:rPr>
      </w:pPr>
    </w:p>
    <w:p w14:paraId="3C2CD8C2" w14:textId="77777777" w:rsidR="00C80DEB" w:rsidRDefault="00C80DEB" w:rsidP="00C80D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val="cy-GB" w:eastAsia="cy-GB"/>
        </w:rPr>
      </w:pPr>
    </w:p>
    <w:p w14:paraId="1F84551C" w14:textId="77777777" w:rsidR="00C80DEB" w:rsidRDefault="00C80DEB" w:rsidP="00C80D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val="cy-GB" w:eastAsia="cy-GB"/>
        </w:rPr>
      </w:pPr>
    </w:p>
    <w:p w14:paraId="32C1C35A" w14:textId="77777777" w:rsidR="00C80DEB" w:rsidRDefault="00C80DEB" w:rsidP="00C80D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val="cy-GB" w:eastAsia="cy-GB"/>
        </w:rPr>
      </w:pPr>
    </w:p>
    <w:p w14:paraId="6841C4EF" w14:textId="77777777" w:rsidR="00280A28" w:rsidRDefault="00280A28" w:rsidP="00160368">
      <w:pPr>
        <w:spacing w:line="240" w:lineRule="auto"/>
      </w:pPr>
    </w:p>
    <w:p w14:paraId="6338ED46" w14:textId="792E3CFC" w:rsidR="007F2A1C" w:rsidRPr="00720668" w:rsidRDefault="00667EB2" w:rsidP="007F2A1C">
      <w:pPr>
        <w:pStyle w:val="Heading3"/>
        <w:rPr>
          <w:rFonts w:ascii="Arial" w:hAnsi="Arial" w:cs="Arial"/>
          <w:lang w:val="cy"/>
        </w:rPr>
      </w:pPr>
      <w:r w:rsidRPr="00720668">
        <w:rPr>
          <w:rFonts w:ascii="Arial" w:hAnsi="Arial" w:cs="Arial"/>
          <w:lang w:val="cy"/>
        </w:rPr>
        <w:lastRenderedPageBreak/>
        <w:t>Cymhwysedd Digidol  / Digital competence</w:t>
      </w:r>
    </w:p>
    <w:p w14:paraId="752ED4E1" w14:textId="0C73BDD8" w:rsidR="00CA6DC0" w:rsidRPr="00720668" w:rsidRDefault="0045208F" w:rsidP="00CA10E6">
      <w:pPr>
        <w:rPr>
          <w:rFonts w:ascii="Arial" w:hAnsi="Arial" w:cs="Arial"/>
        </w:rPr>
      </w:pPr>
      <w:r w:rsidRPr="00720668">
        <w:rPr>
          <w:rFonts w:ascii="Arial" w:hAnsi="Arial" w:cs="Arial"/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0F78586" wp14:editId="425246CB">
                <wp:simplePos x="0" y="0"/>
                <wp:positionH relativeFrom="column">
                  <wp:posOffset>1524000</wp:posOffset>
                </wp:positionH>
                <wp:positionV relativeFrom="paragraph">
                  <wp:posOffset>1073786</wp:posOffset>
                </wp:positionV>
                <wp:extent cx="1409700" cy="304800"/>
                <wp:effectExtent l="38100" t="0" r="19050" b="762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9700" cy="3048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32279" id="Straight Arrow Connector 12" o:spid="_x0000_s1026" type="#_x0000_t32" style="position:absolute;margin-left:120pt;margin-top:84.55pt;width:111pt;height:24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" strokecolor="windowText" strokeweight=".5pt">
                <v:stroke endarrow="block" joinstyle="miter"/>
              </v:shape>
            </w:pict>
          </mc:Fallback>
        </mc:AlternateContent>
      </w:r>
      <w:r w:rsidRPr="00720668">
        <w:rPr>
          <w:rFonts w:ascii="Arial" w:hAnsi="Arial" w:cs="Arial"/>
          <w:noProof/>
          <w:lang w:val="cy-GB" w:eastAsia="cy-GB"/>
        </w:rPr>
        <w:drawing>
          <wp:anchor distT="0" distB="0" distL="114300" distR="114300" simplePos="0" relativeHeight="251660287" behindDoc="0" locked="0" layoutInCell="1" allowOverlap="1" wp14:anchorId="374DA75A" wp14:editId="690E83C7">
            <wp:simplePos x="0" y="0"/>
            <wp:positionH relativeFrom="margin">
              <wp:posOffset>266700</wp:posOffset>
            </wp:positionH>
            <wp:positionV relativeFrom="paragraph">
              <wp:posOffset>1123950</wp:posOffset>
            </wp:positionV>
            <wp:extent cx="5296495" cy="31242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88" t="23941" r="787" b="394"/>
                    <a:stretch/>
                  </pic:blipFill>
                  <pic:spPr bwMode="auto">
                    <a:xfrm>
                      <a:off x="0" y="0"/>
                      <a:ext cx="5296495" cy="312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1198" w:rsidRPr="00720668">
        <w:rPr>
          <w:rFonts w:ascii="Arial" w:hAnsi="Arial" w:cs="Arial"/>
        </w:rPr>
        <w:t>Tystiolaeth o ased?</w:t>
      </w:r>
      <w:r w:rsidR="00C50802" w:rsidRPr="00720668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843865021"/>
          <w14:checkbox>
            <w14:checked w14:val="1"/>
            <w14:checkedState w14:val="0061" w14:font="Webdings"/>
            <w14:uncheckedState w14:val="2610" w14:font="MS Gothic"/>
          </w14:checkbox>
        </w:sdtPr>
        <w:sdtEndPr/>
        <w:sdtContent>
          <w:r w:rsidR="007F2A1C" w:rsidRPr="00720668">
            <w:rPr>
              <w:rFonts w:ascii="Arial" w:hAnsi="Arial" w:cs="Arial"/>
            </w:rPr>
            <w:sym w:font="Webdings" w:char="F061"/>
          </w:r>
        </w:sdtContent>
      </w:sdt>
    </w:p>
    <w:p w14:paraId="20A9C41C" w14:textId="0CC21386" w:rsidR="00CA6DC0" w:rsidRDefault="003E2EB2" w:rsidP="00CA10E6">
      <w:r w:rsidRPr="00CA6DC0">
        <w:rPr>
          <w:noProof/>
          <w:sz w:val="22"/>
          <w:lang w:val="cy-GB" w:eastAsia="cy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4EE779F" wp14:editId="5796C000">
                <wp:simplePos x="0" y="0"/>
                <wp:positionH relativeFrom="margin">
                  <wp:posOffset>200025</wp:posOffset>
                </wp:positionH>
                <wp:positionV relativeFrom="paragraph">
                  <wp:posOffset>0</wp:posOffset>
                </wp:positionV>
                <wp:extent cx="5467350" cy="80010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735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F1D03" w14:textId="566BDFF5" w:rsidR="00654647" w:rsidRPr="002B14B2" w:rsidRDefault="00314AAA" w:rsidP="00CA6DC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Datblyg</w:t>
                            </w:r>
                            <w:r w:rsidR="00654647">
                              <w:rPr>
                                <w:rFonts w:ascii="Arial" w:hAnsi="Arial" w:cs="Arial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</w:rPr>
                              <w:t>i</w:t>
                            </w:r>
                            <w:r w:rsidR="00654647">
                              <w:rPr>
                                <w:rFonts w:ascii="Arial" w:hAnsi="Arial" w:cs="Arial"/>
                              </w:rPr>
                              <w:t xml:space="preserve">s yr elfen yma o gymhwysedd digidol trwy lawrlwytho </w:t>
                            </w:r>
                            <w:proofErr w:type="gramStart"/>
                            <w:r w:rsidR="00654647">
                              <w:rPr>
                                <w:rFonts w:ascii="Arial" w:hAnsi="Arial" w:cs="Arial"/>
                              </w:rPr>
                              <w:t>ap</w:t>
                            </w:r>
                            <w:proofErr w:type="gramEnd"/>
                            <w:r w:rsidR="00654647">
                              <w:rPr>
                                <w:rFonts w:ascii="Arial" w:hAnsi="Arial" w:cs="Arial"/>
                              </w:rPr>
                              <w:t xml:space="preserve"> o’r enw</w:t>
                            </w:r>
                            <w:r w:rsidR="00654647" w:rsidRPr="002B14B2">
                              <w:rPr>
                                <w:rFonts w:ascii="Arial" w:hAnsi="Arial" w:cs="Arial"/>
                              </w:rPr>
                              <w:t xml:space="preserve"> ‘Audacity’</w:t>
                            </w:r>
                            <w:r w:rsidR="00654647">
                              <w:rPr>
                                <w:rFonts w:ascii="Arial" w:hAnsi="Arial" w:cs="Arial"/>
                              </w:rPr>
                              <w:t>. Galluogodd hyn i fi</w:t>
                            </w:r>
                            <w:r w:rsidR="00654647" w:rsidRPr="002B14B2">
                              <w:rPr>
                                <w:rFonts w:ascii="Arial" w:hAnsi="Arial" w:cs="Arial"/>
                              </w:rPr>
                              <w:t xml:space="preserve"> recordio clipiau sain </w:t>
                            </w:r>
                            <w:r w:rsidR="00654647">
                              <w:rPr>
                                <w:rFonts w:ascii="Arial" w:hAnsi="Arial" w:cs="Arial"/>
                              </w:rPr>
                              <w:t xml:space="preserve">ar gyfer y plant yn ystod y cyfnod clo. Roedd hyn o fudd i blant </w:t>
                            </w:r>
                            <w:proofErr w:type="gramStart"/>
                            <w:r w:rsidR="00654647">
                              <w:rPr>
                                <w:rFonts w:ascii="Arial" w:hAnsi="Arial" w:cs="Arial"/>
                              </w:rPr>
                              <w:t>ag</w:t>
                            </w:r>
                            <w:proofErr w:type="gramEnd"/>
                            <w:r w:rsidR="00654647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B75685">
                              <w:rPr>
                                <w:rFonts w:ascii="Arial" w:hAnsi="Arial" w:cs="Arial"/>
                              </w:rPr>
                              <w:t>an</w:t>
                            </w:r>
                            <w:r w:rsidR="00654647" w:rsidRPr="002B14B2">
                              <w:rPr>
                                <w:rFonts w:ascii="Arial" w:hAnsi="Arial" w:cs="Arial"/>
                              </w:rPr>
                              <w:t>awster</w:t>
                            </w:r>
                            <w:r w:rsidR="00654647">
                              <w:rPr>
                                <w:rFonts w:ascii="Arial" w:hAnsi="Arial" w:cs="Arial"/>
                              </w:rPr>
                              <w:t xml:space="preserve">au darllen testunau hir gan oedd yn rhoi’r opsiwn iddynt </w:t>
                            </w:r>
                            <w:r w:rsidR="00654647" w:rsidRPr="002B14B2">
                              <w:rPr>
                                <w:rFonts w:ascii="Arial" w:hAnsi="Arial" w:cs="Arial"/>
                              </w:rPr>
                              <w:t>wrando ar y testun.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E779F" id="_x0000_s1032" type="#_x0000_t202" style="position:absolute;margin-left:15.75pt;margin-top:0;width:430.5pt;height:63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">
                <v:textbox>
                  <w:txbxContent>
                    <w:p w14:paraId="7E1F1D03" w14:textId="566BDFF5" w:rsidR="00654647" w:rsidRPr="002B14B2" w:rsidRDefault="00314AAA" w:rsidP="00CA6DC0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Datblyg</w:t>
                      </w:r>
                      <w:r w:rsidR="00654647">
                        <w:rPr>
                          <w:rFonts w:ascii="Arial" w:hAnsi="Arial" w:cs="Arial"/>
                        </w:rPr>
                        <w:t>a</w:t>
                      </w:r>
                      <w:r>
                        <w:rPr>
                          <w:rFonts w:ascii="Arial" w:hAnsi="Arial" w:cs="Arial"/>
                        </w:rPr>
                        <w:t>i</w:t>
                      </w:r>
                      <w:r w:rsidR="00654647">
                        <w:rPr>
                          <w:rFonts w:ascii="Arial" w:hAnsi="Arial" w:cs="Arial"/>
                        </w:rPr>
                        <w:t xml:space="preserve">s yr elfen yma o gymhwysedd digidol trwy lawrlwytho </w:t>
                      </w:r>
                      <w:proofErr w:type="gramStart"/>
                      <w:r w:rsidR="00654647">
                        <w:rPr>
                          <w:rFonts w:ascii="Arial" w:hAnsi="Arial" w:cs="Arial"/>
                        </w:rPr>
                        <w:t>ap</w:t>
                      </w:r>
                      <w:proofErr w:type="gramEnd"/>
                      <w:r w:rsidR="00654647">
                        <w:rPr>
                          <w:rFonts w:ascii="Arial" w:hAnsi="Arial" w:cs="Arial"/>
                        </w:rPr>
                        <w:t xml:space="preserve"> o’r enw</w:t>
                      </w:r>
                      <w:r w:rsidR="00654647" w:rsidRPr="002B14B2">
                        <w:rPr>
                          <w:rFonts w:ascii="Arial" w:hAnsi="Arial" w:cs="Arial"/>
                        </w:rPr>
                        <w:t xml:space="preserve"> ‘Audacity’</w:t>
                      </w:r>
                      <w:r w:rsidR="00654647">
                        <w:rPr>
                          <w:rFonts w:ascii="Arial" w:hAnsi="Arial" w:cs="Arial"/>
                        </w:rPr>
                        <w:t>. Galluogodd hyn i fi</w:t>
                      </w:r>
                      <w:r w:rsidR="00654647" w:rsidRPr="002B14B2">
                        <w:rPr>
                          <w:rFonts w:ascii="Arial" w:hAnsi="Arial" w:cs="Arial"/>
                        </w:rPr>
                        <w:t xml:space="preserve"> recordio clipiau sain </w:t>
                      </w:r>
                      <w:r w:rsidR="00654647">
                        <w:rPr>
                          <w:rFonts w:ascii="Arial" w:hAnsi="Arial" w:cs="Arial"/>
                        </w:rPr>
                        <w:t xml:space="preserve">ar gyfer y plant yn ystod y cyfnod clo. Roedd hyn o fudd i blant </w:t>
                      </w:r>
                      <w:proofErr w:type="gramStart"/>
                      <w:r w:rsidR="00654647">
                        <w:rPr>
                          <w:rFonts w:ascii="Arial" w:hAnsi="Arial" w:cs="Arial"/>
                        </w:rPr>
                        <w:t>ag</w:t>
                      </w:r>
                      <w:proofErr w:type="gramEnd"/>
                      <w:r w:rsidR="00654647">
                        <w:rPr>
                          <w:rFonts w:ascii="Arial" w:hAnsi="Arial" w:cs="Arial"/>
                        </w:rPr>
                        <w:t xml:space="preserve"> </w:t>
                      </w:r>
                      <w:r w:rsidR="00B75685">
                        <w:rPr>
                          <w:rFonts w:ascii="Arial" w:hAnsi="Arial" w:cs="Arial"/>
                        </w:rPr>
                        <w:t>an</w:t>
                      </w:r>
                      <w:r w:rsidR="00654647" w:rsidRPr="002B14B2">
                        <w:rPr>
                          <w:rFonts w:ascii="Arial" w:hAnsi="Arial" w:cs="Arial"/>
                        </w:rPr>
                        <w:t>awster</w:t>
                      </w:r>
                      <w:r w:rsidR="00654647">
                        <w:rPr>
                          <w:rFonts w:ascii="Arial" w:hAnsi="Arial" w:cs="Arial"/>
                        </w:rPr>
                        <w:t xml:space="preserve">au darllen testunau hir gan oedd yn rhoi’r opsiwn iddynt </w:t>
                      </w:r>
                      <w:r w:rsidR="00654647" w:rsidRPr="002B14B2">
                        <w:rPr>
                          <w:rFonts w:ascii="Arial" w:hAnsi="Arial" w:cs="Arial"/>
                        </w:rPr>
                        <w:t>wrando ar y testun.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72B52B7" w14:textId="24379043" w:rsidR="00CA6DC0" w:rsidRDefault="00CA6DC0" w:rsidP="00CA10E6"/>
    <w:p w14:paraId="04DC0DA9" w14:textId="6452778B" w:rsidR="00CA6DC0" w:rsidRDefault="00CA6DC0" w:rsidP="00CA10E6"/>
    <w:p w14:paraId="0904B443" w14:textId="2F270021" w:rsidR="00CA6DC0" w:rsidRDefault="00CA6DC0" w:rsidP="00CA10E6"/>
    <w:p w14:paraId="148413BB" w14:textId="77777777" w:rsidR="00CA6DC0" w:rsidRDefault="00CA6DC0" w:rsidP="00CA10E6"/>
    <w:p w14:paraId="29F5B8EA" w14:textId="77777777" w:rsidR="00CA6DC0" w:rsidRDefault="00CA6DC0" w:rsidP="00CA10E6"/>
    <w:p w14:paraId="52C3A387" w14:textId="77777777" w:rsidR="00CA6DC0" w:rsidRDefault="00CA6DC0" w:rsidP="00CA10E6"/>
    <w:p w14:paraId="36654690" w14:textId="77777777" w:rsidR="00CA6DC0" w:rsidRDefault="00CA6DC0" w:rsidP="00CA10E6"/>
    <w:p w14:paraId="6650D7F4" w14:textId="77777777" w:rsidR="00CA6DC0" w:rsidRDefault="00CA6DC0" w:rsidP="00CA10E6"/>
    <w:p w14:paraId="46799D15" w14:textId="77777777" w:rsidR="00CA6DC0" w:rsidRDefault="00CA6DC0" w:rsidP="00CA10E6"/>
    <w:p w14:paraId="428C089E" w14:textId="77777777" w:rsidR="00CA6DC0" w:rsidRDefault="00CA6DC0" w:rsidP="00CA10E6"/>
    <w:p w14:paraId="2BD53021" w14:textId="4D53BDCC" w:rsidR="00CA6DC0" w:rsidRDefault="0045208F" w:rsidP="00CA10E6">
      <w:r w:rsidRPr="00CA6DC0">
        <w:rPr>
          <w:noProof/>
          <w:sz w:val="22"/>
          <w:lang w:val="cy-GB" w:eastAsia="cy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F03BF38" wp14:editId="59F2D7FB">
                <wp:simplePos x="0" y="0"/>
                <wp:positionH relativeFrom="margin">
                  <wp:posOffset>704850</wp:posOffset>
                </wp:positionH>
                <wp:positionV relativeFrom="paragraph">
                  <wp:posOffset>136525</wp:posOffset>
                </wp:positionV>
                <wp:extent cx="4524375" cy="609600"/>
                <wp:effectExtent l="0" t="0" r="28575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36FC1" w14:textId="77777777" w:rsidR="00654647" w:rsidRPr="002B14B2" w:rsidRDefault="00654647" w:rsidP="00CA6DC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2B14B2">
                              <w:rPr>
                                <w:rFonts w:ascii="Arial" w:hAnsi="Arial" w:cs="Arial"/>
                              </w:rPr>
                              <w:t xml:space="preserve">Dyma enghraifft o glip sain recordiais wrth ddefnyddio’r </w:t>
                            </w:r>
                            <w:proofErr w:type="gramStart"/>
                            <w:r w:rsidRPr="002B14B2">
                              <w:rPr>
                                <w:rFonts w:ascii="Arial" w:hAnsi="Arial" w:cs="Arial"/>
                              </w:rPr>
                              <w:t>ap</w:t>
                            </w:r>
                            <w:proofErr w:type="gramEnd"/>
                            <w:r w:rsidRPr="002B14B2">
                              <w:rPr>
                                <w:rFonts w:ascii="Arial" w:hAnsi="Arial" w:cs="Arial"/>
                              </w:rPr>
                              <w:t xml:space="preserve"> ‘Audacity’. Wrth glicio ar y botwm, roedd sain yn chwarae o’n llais yn darllen y testun.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3BF38" id="_x0000_s1033" type="#_x0000_t202" style="position:absolute;margin-left:55.5pt;margin-top:10.75pt;width:356.25pt;height:48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">
                <v:textbox>
                  <w:txbxContent>
                    <w:p w14:paraId="2B636FC1" w14:textId="77777777" w:rsidR="00654647" w:rsidRPr="002B14B2" w:rsidRDefault="00654647" w:rsidP="00CA6DC0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2B14B2">
                        <w:rPr>
                          <w:rFonts w:ascii="Arial" w:hAnsi="Arial" w:cs="Arial"/>
                        </w:rPr>
                        <w:t xml:space="preserve">Dyma enghraifft o glip sain recordiais wrth ddefnyddio’r </w:t>
                      </w:r>
                      <w:proofErr w:type="gramStart"/>
                      <w:r w:rsidRPr="002B14B2">
                        <w:rPr>
                          <w:rFonts w:ascii="Arial" w:hAnsi="Arial" w:cs="Arial"/>
                        </w:rPr>
                        <w:t>ap</w:t>
                      </w:r>
                      <w:proofErr w:type="gramEnd"/>
                      <w:r w:rsidRPr="002B14B2">
                        <w:rPr>
                          <w:rFonts w:ascii="Arial" w:hAnsi="Arial" w:cs="Arial"/>
                        </w:rPr>
                        <w:t xml:space="preserve"> ‘Audacity’. Wrth glicio ar y botwm, roedd sain yn chwarae o’n llais yn darllen y testun.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1337503" w14:textId="63BE2C78" w:rsidR="00CA6DC0" w:rsidRDefault="00CA6DC0" w:rsidP="00CA10E6"/>
    <w:p w14:paraId="7E1C9EDF" w14:textId="11BCF09B" w:rsidR="00CA6DC0" w:rsidRDefault="0045208F" w:rsidP="00CA10E6"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9E413B5" wp14:editId="005C9A1B">
                <wp:simplePos x="0" y="0"/>
                <wp:positionH relativeFrom="column">
                  <wp:posOffset>2019300</wp:posOffset>
                </wp:positionH>
                <wp:positionV relativeFrom="paragraph">
                  <wp:posOffset>187960</wp:posOffset>
                </wp:positionV>
                <wp:extent cx="914400" cy="1371600"/>
                <wp:effectExtent l="38100" t="0" r="19050" b="571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1371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CC133" id="Straight Arrow Connector 16" o:spid="_x0000_s1026" type="#_x0000_t32" style="position:absolute;margin-left:159pt;margin-top:14.8pt;width:1in;height:108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" strokecolor="windowText" strokeweight=".5pt">
                <v:stroke endarrow="block" joinstyle="miter"/>
              </v:shape>
            </w:pict>
          </mc:Fallback>
        </mc:AlternateContent>
      </w:r>
    </w:p>
    <w:p w14:paraId="2B07C65A" w14:textId="750AF3F1" w:rsidR="00CA6DC0" w:rsidRDefault="0045208F" w:rsidP="00CA10E6">
      <w:r>
        <w:rPr>
          <w:noProof/>
          <w:lang w:val="cy-GB" w:eastAsia="cy-GB"/>
        </w:rPr>
        <w:drawing>
          <wp:anchor distT="0" distB="0" distL="114300" distR="114300" simplePos="0" relativeHeight="251685888" behindDoc="0" locked="0" layoutInCell="1" allowOverlap="1" wp14:anchorId="61EC6D62" wp14:editId="4B92F804">
            <wp:simplePos x="0" y="0"/>
            <wp:positionH relativeFrom="margin">
              <wp:align>left</wp:align>
            </wp:positionH>
            <wp:positionV relativeFrom="paragraph">
              <wp:posOffset>24765</wp:posOffset>
            </wp:positionV>
            <wp:extent cx="5731510" cy="2914650"/>
            <wp:effectExtent l="0" t="0" r="254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56"/>
                    <a:stretch/>
                  </pic:blipFill>
                  <pic:spPr bwMode="auto">
                    <a:xfrm>
                      <a:off x="0" y="0"/>
                      <a:ext cx="5731510" cy="2914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4512F8D" w14:textId="5156739A" w:rsidR="00CA6DC0" w:rsidRDefault="00CA6DC0" w:rsidP="00CA10E6"/>
    <w:p w14:paraId="199A31A8" w14:textId="31339754" w:rsidR="00CA6DC0" w:rsidRDefault="00CA6DC0" w:rsidP="00CA10E6"/>
    <w:p w14:paraId="4B6FB00E" w14:textId="77777777" w:rsidR="00CA6DC0" w:rsidRDefault="00CA6DC0" w:rsidP="00CA10E6"/>
    <w:p w14:paraId="16C1E181" w14:textId="77777777" w:rsidR="00CA6DC0" w:rsidRDefault="00CA6DC0" w:rsidP="00CA10E6"/>
    <w:p w14:paraId="26F4D23B" w14:textId="77777777" w:rsidR="00CA6DC0" w:rsidRDefault="00CA6DC0" w:rsidP="00CA10E6"/>
    <w:p w14:paraId="1931D609" w14:textId="77777777" w:rsidR="00CA6DC0" w:rsidRDefault="00CA6DC0" w:rsidP="00CA10E6"/>
    <w:p w14:paraId="27ECDE61" w14:textId="77777777" w:rsidR="00CA6DC0" w:rsidRDefault="00CA6DC0" w:rsidP="00CA10E6"/>
    <w:p w14:paraId="425DB9CF" w14:textId="77777777" w:rsidR="00E255CA" w:rsidRDefault="00E255CA" w:rsidP="00CA10E6">
      <w:pPr>
        <w:sectPr w:rsidR="00E255CA" w:rsidSect="00446402">
          <w:headerReference w:type="default" r:id="rId20"/>
          <w:footerReference w:type="default" r:id="rId21"/>
          <w:pgSz w:w="12240" w:h="15840"/>
          <w:pgMar w:top="1440" w:right="1440" w:bottom="851" w:left="1440" w:header="720" w:footer="79" w:gutter="0"/>
          <w:cols w:space="720"/>
          <w:docGrid w:linePitch="360"/>
        </w:sectPr>
      </w:pPr>
    </w:p>
    <w:p w14:paraId="56C544C7" w14:textId="463CF965" w:rsidR="00CA6DC0" w:rsidRDefault="00473667" w:rsidP="00CA10E6">
      <w:pPr>
        <w:rPr>
          <w:rFonts w:ascii="Arial" w:hAnsi="Arial" w:cs="Arial"/>
        </w:rPr>
      </w:pPr>
      <w:r w:rsidRPr="00473667">
        <w:rPr>
          <w:rFonts w:ascii="Arial" w:hAnsi="Arial" w:cs="Arial"/>
        </w:rPr>
        <w:lastRenderedPageBreak/>
        <w:t xml:space="preserve">Atodaf dystiolaeth o'r </w:t>
      </w:r>
      <w:proofErr w:type="gramStart"/>
      <w:r w:rsidRPr="00473667">
        <w:rPr>
          <w:rFonts w:ascii="Arial" w:hAnsi="Arial" w:cs="Arial"/>
        </w:rPr>
        <w:t>ap</w:t>
      </w:r>
      <w:proofErr w:type="gramEnd"/>
      <w:r w:rsidRPr="00473667">
        <w:rPr>
          <w:rFonts w:ascii="Arial" w:hAnsi="Arial" w:cs="Arial"/>
        </w:rPr>
        <w:t xml:space="preserve"> </w:t>
      </w:r>
      <w:r w:rsidRPr="00473667">
        <w:rPr>
          <w:rStyle w:val="Strong"/>
          <w:rFonts w:ascii="Arial" w:hAnsi="Arial" w:cs="Arial"/>
        </w:rPr>
        <w:t>'Audacity'</w:t>
      </w:r>
      <w:r w:rsidRPr="0047366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defnyddiais</w:t>
      </w:r>
      <w:r w:rsidRPr="00473667">
        <w:rPr>
          <w:rFonts w:ascii="Arial" w:hAnsi="Arial" w:cs="Arial"/>
        </w:rPr>
        <w:t xml:space="preserve"> i recordio clipiau sain o'n llais. Sicrhaodd hyn fod y plant </w:t>
      </w:r>
      <w:r>
        <w:rPr>
          <w:rFonts w:ascii="Arial" w:hAnsi="Arial" w:cs="Arial"/>
        </w:rPr>
        <w:t>gyd</w:t>
      </w:r>
      <w:r w:rsidRPr="00473667">
        <w:rPr>
          <w:rFonts w:ascii="Arial" w:hAnsi="Arial" w:cs="Arial"/>
        </w:rPr>
        <w:t xml:space="preserve">ag Anghenion Dysgu Ychwanegol (ADY) yn y dosbarth yn gallu gwrando ar y testun ar y daflen waith yn hytrach na'i ddarllen. Felly, wrth recordio </w:t>
      </w:r>
      <w:proofErr w:type="gramStart"/>
      <w:r w:rsidRPr="00473667">
        <w:rPr>
          <w:rFonts w:ascii="Arial" w:hAnsi="Arial" w:cs="Arial"/>
        </w:rPr>
        <w:t>fy</w:t>
      </w:r>
      <w:proofErr w:type="gramEnd"/>
      <w:r w:rsidRPr="00473667">
        <w:rPr>
          <w:rFonts w:ascii="Arial" w:hAnsi="Arial" w:cs="Arial"/>
        </w:rPr>
        <w:t xml:space="preserve"> llais, galluogodd hyn i'r unigolion yma a oedd yn cael anhawster yn ei ddarllen i wrando ar y testun.</w:t>
      </w:r>
    </w:p>
    <w:p w14:paraId="68EC611B" w14:textId="0A5F0196" w:rsidR="00CA6DC0" w:rsidRDefault="00473667" w:rsidP="00CA10E6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Datblygodd hyn </w:t>
      </w:r>
      <w:proofErr w:type="gramStart"/>
      <w:r>
        <w:rPr>
          <w:rFonts w:ascii="Arial" w:hAnsi="Arial" w:cs="Arial"/>
        </w:rPr>
        <w:t>fy</w:t>
      </w:r>
      <w:proofErr w:type="gramEnd"/>
      <w:r>
        <w:rPr>
          <w:rFonts w:ascii="Arial" w:hAnsi="Arial" w:cs="Arial"/>
        </w:rPr>
        <w:t xml:space="preserve"> sgiliau o ran fy </w:t>
      </w:r>
      <w:r w:rsidRPr="00293935">
        <w:rPr>
          <w:rFonts w:ascii="Arial" w:hAnsi="Arial" w:cs="Arial"/>
          <w:u w:val="single"/>
        </w:rPr>
        <w:t>nghym</w:t>
      </w:r>
      <w:r w:rsidR="00DD2F94">
        <w:rPr>
          <w:rFonts w:ascii="Arial" w:hAnsi="Arial" w:cs="Arial"/>
          <w:u w:val="single"/>
        </w:rPr>
        <w:t>h</w:t>
      </w:r>
      <w:r w:rsidRPr="00293935">
        <w:rPr>
          <w:rFonts w:ascii="Arial" w:hAnsi="Arial" w:cs="Arial"/>
          <w:u w:val="single"/>
        </w:rPr>
        <w:t>wysedd digidol</w:t>
      </w:r>
      <w:r>
        <w:rPr>
          <w:rFonts w:ascii="Arial" w:hAnsi="Arial" w:cs="Arial"/>
        </w:rPr>
        <w:t xml:space="preserve"> gan nad oedden i wedi clywed am yr ap yma cyn ei lawrlwytho yn ystod y cyfnod clo. Galluogodd hyn i fi ei ddefnyddio er </w:t>
      </w:r>
      <w:r w:rsidR="00B75685">
        <w:rPr>
          <w:rFonts w:ascii="Arial" w:hAnsi="Arial" w:cs="Arial"/>
        </w:rPr>
        <w:t xml:space="preserve">budd y disgyblion ac hefyd </w:t>
      </w:r>
      <w:proofErr w:type="gramStart"/>
      <w:r w:rsidR="00B75685">
        <w:rPr>
          <w:rFonts w:ascii="Arial" w:hAnsi="Arial" w:cs="Arial"/>
        </w:rPr>
        <w:t>fy</w:t>
      </w:r>
      <w:proofErr w:type="gramEnd"/>
      <w:r w:rsidR="00B75685">
        <w:rPr>
          <w:rFonts w:ascii="Arial" w:hAnsi="Arial" w:cs="Arial"/>
        </w:rPr>
        <w:t xml:space="preserve"> natblygiad proffesiyn</w:t>
      </w:r>
      <w:r>
        <w:rPr>
          <w:rFonts w:ascii="Arial" w:hAnsi="Arial" w:cs="Arial"/>
        </w:rPr>
        <w:t>ol innau.</w:t>
      </w:r>
    </w:p>
    <w:p w14:paraId="4D475B22" w14:textId="621B50D4" w:rsidR="0045208F" w:rsidRPr="008323EC" w:rsidRDefault="00293935" w:rsidP="00CA10E6">
      <w:pPr>
        <w:rPr>
          <w:rFonts w:ascii="Arial" w:hAnsi="Arial" w:cs="Arial"/>
        </w:rPr>
      </w:pPr>
      <w:r>
        <w:rPr>
          <w:rFonts w:ascii="Arial" w:hAnsi="Arial" w:cs="Arial"/>
        </w:rPr>
        <w:t xml:space="preserve">Os byddai yna gyfnod clo arall yn y dyfodol, neu sefyllfa sydd yn golygu fod yn rhaid dysgu o bell </w:t>
      </w:r>
      <w:proofErr w:type="gramStart"/>
      <w:r>
        <w:rPr>
          <w:rFonts w:ascii="Arial" w:hAnsi="Arial" w:cs="Arial"/>
        </w:rPr>
        <w:t>eto</w:t>
      </w:r>
      <w:proofErr w:type="gramEnd"/>
      <w:r>
        <w:rPr>
          <w:rFonts w:ascii="Arial" w:hAnsi="Arial" w:cs="Arial"/>
        </w:rPr>
        <w:t>, bydd y rap yma o ddefnydd da, ac felly, mae’r ffaith fy mod wedi cyfarwyddo gyda sut i’w ddefnyddio yn fuddiol iawn.</w:t>
      </w:r>
    </w:p>
    <w:p w14:paraId="00C239F7" w14:textId="77777777" w:rsidR="008323EC" w:rsidRPr="00B75685" w:rsidRDefault="008323EC" w:rsidP="008323EC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u w:val="single"/>
          <w:lang w:val="cy-GB" w:eastAsia="cy-GB"/>
        </w:rPr>
      </w:pPr>
      <w:r w:rsidRPr="00B75685">
        <w:rPr>
          <w:rFonts w:ascii="Arial" w:eastAsia="Times New Roman" w:hAnsi="Arial" w:cs="Arial"/>
          <w:szCs w:val="24"/>
          <w:u w:val="single"/>
          <w:lang w:val="cy-GB" w:eastAsia="cy-GB"/>
        </w:rPr>
        <w:t>Dyma’r linc ar gyfer tab 5; DGB y Pasbort Datblygu Proffesiynol (PDP):</w:t>
      </w:r>
    </w:p>
    <w:p w14:paraId="5CD82272" w14:textId="01C554B5" w:rsidR="008323EC" w:rsidRPr="008323EC" w:rsidRDefault="00720668" w:rsidP="008323EC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val="cy-GB" w:eastAsia="cy-GB"/>
        </w:rPr>
        <w:sectPr w:rsidR="008323EC" w:rsidRPr="008323EC" w:rsidSect="0045208F">
          <w:pgSz w:w="12240" w:h="15840"/>
          <w:pgMar w:top="1440" w:right="1440" w:bottom="851" w:left="1440" w:header="720" w:footer="79" w:gutter="0"/>
          <w:cols w:space="720"/>
          <w:docGrid w:linePitch="360"/>
        </w:sectPr>
      </w:pPr>
      <w:hyperlink r:id="rId22" w:anchor="/workbook/kwhG4ZkzG5Zg5tMrG53cq7pstM?historyId=DmSfDj8uIO&amp;pageId=e8a077a8-7648-4399-827f-e7294f3d06ae" w:history="1">
        <w:r w:rsidR="008323EC" w:rsidRPr="00C33299">
          <w:rPr>
            <w:rStyle w:val="Hyperlink"/>
            <w:rFonts w:ascii="Arial" w:eastAsia="Times New Roman" w:hAnsi="Arial" w:cs="Arial"/>
            <w:szCs w:val="24"/>
            <w:lang w:val="cy-GB" w:eastAsia="cy-GB"/>
          </w:rPr>
          <w:t>https://v3.pebblepad.co.uk/spa/#/workbook/kwhG4ZkzG5Zg5tMrG53cq7pstM?historyId=DmSfDj8uIO&amp;pageId=e8a077a8-7648-4399-827f-e7294f3d06ae</w:t>
        </w:r>
      </w:hyperlink>
      <w:r w:rsidR="008323EC">
        <w:rPr>
          <w:rFonts w:ascii="Arial" w:eastAsia="Times New Roman" w:hAnsi="Arial" w:cs="Arial"/>
          <w:szCs w:val="24"/>
          <w:lang w:val="cy-GB" w:eastAsia="cy-GB"/>
        </w:rPr>
        <w:t xml:space="preserve"> </w:t>
      </w:r>
    </w:p>
    <w:p w14:paraId="3ED0067C" w14:textId="00C564B6" w:rsidR="00552BF1" w:rsidRPr="00720668" w:rsidRDefault="00A10EAD" w:rsidP="00B768EC">
      <w:pPr>
        <w:pStyle w:val="Heading2"/>
        <w:rPr>
          <w:rFonts w:ascii="Arial" w:hAnsi="Arial" w:cs="Arial"/>
        </w:rPr>
      </w:pPr>
      <w:r w:rsidRPr="00720668">
        <w:rPr>
          <w:rFonts w:ascii="Arial" w:hAnsi="Arial" w:cs="Arial"/>
          <w:lang w:val="cy"/>
        </w:rPr>
        <w:lastRenderedPageBreak/>
        <w:t>Safonau/ Safonau</w:t>
      </w:r>
    </w:p>
    <w:p w14:paraId="59426E11" w14:textId="4C863F71" w:rsidR="000D213D" w:rsidRPr="00720668" w:rsidRDefault="00AD4D30" w:rsidP="00CD1E5D">
      <w:pPr>
        <w:pStyle w:val="Heading2"/>
        <w:rPr>
          <w:rFonts w:ascii="Arial" w:hAnsi="Arial" w:cs="Arial"/>
        </w:rPr>
      </w:pPr>
      <w:r w:rsidRPr="00720668">
        <w:rPr>
          <w:rFonts w:ascii="Arial" w:hAnsi="Arial" w:cs="Arial"/>
          <w:lang w:val="cy-GB"/>
        </w:rPr>
        <w:t>Profiad Proffesiynol Templed 1:</w:t>
      </w:r>
      <w:r w:rsidR="00E02C5E" w:rsidRPr="00720668">
        <w:rPr>
          <w:rFonts w:ascii="Arial" w:hAnsi="Arial" w:cs="Arial"/>
          <w:lang w:val="cy"/>
        </w:rPr>
        <w:t xml:space="preserve"> </w:t>
      </w:r>
      <w:r w:rsidR="0014566D" w:rsidRPr="00720668">
        <w:rPr>
          <w:rFonts w:ascii="Arial" w:hAnsi="Arial" w:cs="Arial"/>
        </w:rPr>
        <w:t>Ta</w:t>
      </w:r>
      <w:r w:rsidR="00EB2457" w:rsidRPr="00720668">
        <w:rPr>
          <w:rFonts w:ascii="Arial" w:hAnsi="Arial" w:cs="Arial"/>
        </w:rPr>
        <w:t>rged</w:t>
      </w:r>
      <w:r w:rsidR="0014566D" w:rsidRPr="00720668">
        <w:rPr>
          <w:rFonts w:ascii="Arial" w:hAnsi="Arial" w:cs="Arial"/>
        </w:rPr>
        <w:t xml:space="preserve"> wythnosol (Integreiddio mwy o TGCH mewn i’r gwersi)</w:t>
      </w:r>
    </w:p>
    <w:p w14:paraId="7A167012" w14:textId="1EB63C0A" w:rsidR="00F5076F" w:rsidRPr="00720668" w:rsidRDefault="003D093A" w:rsidP="00B70105">
      <w:pPr>
        <w:pStyle w:val="Heading3"/>
        <w:rPr>
          <w:rFonts w:ascii="Arial" w:hAnsi="Arial" w:cs="Arial"/>
        </w:rPr>
      </w:pPr>
      <w:r w:rsidRPr="00720668">
        <w:rPr>
          <w:rFonts w:ascii="Arial" w:hAnsi="Arial" w:cs="Arial"/>
          <w:lang w:val="cy"/>
        </w:rPr>
        <w:t xml:space="preserve">Safon Addysgeg: </w:t>
      </w:r>
      <w:r w:rsidR="001A2871" w:rsidRPr="00720668">
        <w:rPr>
          <w:rFonts w:ascii="Arial" w:hAnsi="Arial" w:cs="Arial"/>
        </w:rPr>
        <w:t>Hyrwyddo: Pedwar diben</w:t>
      </w:r>
    </w:p>
    <w:p w14:paraId="02E30A83" w14:textId="5477FAAD" w:rsidR="007C32AA" w:rsidRPr="00720668" w:rsidRDefault="007C32AA" w:rsidP="00B70105">
      <w:pPr>
        <w:pStyle w:val="Heading3"/>
        <w:rPr>
          <w:rFonts w:ascii="Arial" w:hAnsi="Arial" w:cs="Arial"/>
          <w:lang w:val="cy"/>
        </w:rPr>
      </w:pPr>
      <w:r w:rsidRPr="00720668">
        <w:rPr>
          <w:rFonts w:ascii="Arial" w:hAnsi="Arial" w:cs="Arial"/>
          <w:lang w:val="cy"/>
        </w:rPr>
        <w:t>Beth wnaethoch chi a pham?</w:t>
      </w:r>
    </w:p>
    <w:p w14:paraId="4FBF98EC" w14:textId="6ED69A72" w:rsidR="001A2871" w:rsidRPr="00720668" w:rsidRDefault="001A2871" w:rsidP="007949C1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61616"/>
        </w:rPr>
      </w:pPr>
      <w:r w:rsidRPr="00720668">
        <w:rPr>
          <w:rFonts w:ascii="Arial" w:hAnsi="Arial" w:cs="Arial"/>
          <w:color w:val="161616"/>
        </w:rPr>
        <w:t>Yn ystod y pythefnos diwethaf o ddysgu yn ystod PAP 1 - Bloc 1, datblygais y sgil o ddarganfod amryw o ffyrdd i integreiddio TGCH i mewn i'r gwersi darparwyd i'r plant. Enghreifftiau o sut gwnes i hyn oedd defnyddio Beebots, defnyddio'r cyfrifiaduron er mwyn creu gemau ar 'ActivInspire'</w:t>
      </w:r>
      <w:r w:rsidR="007949C1" w:rsidRPr="00720668">
        <w:rPr>
          <w:rFonts w:ascii="Arial" w:hAnsi="Arial" w:cs="Arial"/>
          <w:color w:val="161616"/>
        </w:rPr>
        <w:t>. Wrth wneud hyn, datblygais y f</w:t>
      </w:r>
      <w:r w:rsidRPr="00720668">
        <w:rPr>
          <w:rFonts w:ascii="Arial" w:hAnsi="Arial" w:cs="Arial"/>
          <w:color w:val="161616"/>
        </w:rPr>
        <w:t>laenoriaeth o </w:t>
      </w:r>
      <w:r w:rsidRPr="00720668">
        <w:rPr>
          <w:rFonts w:ascii="Arial" w:hAnsi="Arial" w:cs="Arial"/>
          <w:color w:val="161616"/>
          <w:shd w:val="clear" w:color="auto" w:fill="456EB4"/>
        </w:rPr>
        <w:t>addysgeg: hyrwyddo</w:t>
      </w:r>
      <w:r w:rsidRPr="00720668">
        <w:rPr>
          <w:rFonts w:ascii="Arial" w:hAnsi="Arial" w:cs="Arial"/>
          <w:color w:val="161616"/>
        </w:rPr>
        <w:t> ac yn bennaf y llinyn o </w:t>
      </w:r>
      <w:r w:rsidRPr="00720668">
        <w:rPr>
          <w:rFonts w:ascii="Arial" w:hAnsi="Arial" w:cs="Arial"/>
          <w:i/>
          <w:iCs/>
          <w:color w:val="456EB4"/>
        </w:rPr>
        <w:t>'bedwar diben i ddysgwyr'</w:t>
      </w:r>
      <w:r w:rsidRPr="00720668">
        <w:rPr>
          <w:rFonts w:ascii="Arial" w:hAnsi="Arial" w:cs="Arial"/>
          <w:color w:val="161616"/>
        </w:rPr>
        <w:t> trwy annog i'r plant ddatblygu eu cymhwysedd digidol sydd yn rhan ganolog o'r cwricwlwm newydd i Gymru. I ategu, datblygais y llinyn o </w:t>
      </w:r>
      <w:r w:rsidRPr="00720668">
        <w:rPr>
          <w:rFonts w:ascii="Arial" w:hAnsi="Arial" w:cs="Arial"/>
          <w:i/>
          <w:iCs/>
          <w:color w:val="456EB4"/>
        </w:rPr>
        <w:t>'brofiadau dysgu cyfunol'</w:t>
      </w:r>
      <w:r w:rsidRPr="00720668">
        <w:rPr>
          <w:rFonts w:ascii="Arial" w:hAnsi="Arial" w:cs="Arial"/>
          <w:color w:val="161616"/>
        </w:rPr>
        <w:t> trwy ddefnyddio ystod eang o ddulliau addysgol creadigol, hynny yw wrth integreiddio TGCH fel rhan o'r gwersi mewn amryw o ffyrdd fel trafo</w:t>
      </w:r>
      <w:r w:rsidR="007949C1" w:rsidRPr="00720668">
        <w:rPr>
          <w:rFonts w:ascii="Arial" w:hAnsi="Arial" w:cs="Arial"/>
          <w:color w:val="161616"/>
        </w:rPr>
        <w:t>dir yn flaenorol. Datblygais y f</w:t>
      </w:r>
      <w:r w:rsidRPr="00720668">
        <w:rPr>
          <w:rFonts w:ascii="Arial" w:hAnsi="Arial" w:cs="Arial"/>
          <w:color w:val="161616"/>
        </w:rPr>
        <w:t>laenoriaeth o </w:t>
      </w:r>
      <w:r w:rsidRPr="00720668">
        <w:rPr>
          <w:rFonts w:ascii="Arial" w:hAnsi="Arial" w:cs="Arial"/>
          <w:color w:val="161616"/>
          <w:shd w:val="clear" w:color="auto" w:fill="456EB4"/>
        </w:rPr>
        <w:t>addysgeg: dylanwadu</w:t>
      </w:r>
      <w:r w:rsidRPr="00720668">
        <w:rPr>
          <w:rFonts w:ascii="Arial" w:hAnsi="Arial" w:cs="Arial"/>
          <w:color w:val="161616"/>
        </w:rPr>
        <w:t> ac yn bennaf, y llinyn o </w:t>
      </w:r>
      <w:r w:rsidRPr="00720668">
        <w:rPr>
          <w:rFonts w:ascii="Arial" w:hAnsi="Arial" w:cs="Arial"/>
          <w:i/>
          <w:iCs/>
          <w:color w:val="456EB4"/>
        </w:rPr>
        <w:t>'herio a disgwyliadau' </w:t>
      </w:r>
      <w:r w:rsidRPr="00720668">
        <w:rPr>
          <w:rFonts w:ascii="Arial" w:hAnsi="Arial" w:cs="Arial"/>
          <w:color w:val="161616"/>
        </w:rPr>
        <w:t>wrth osod heriau annibynnol i'r plant i wneud ar y cyfrifiaduron. Rhai enghreifftiau o hyn ydy'r gem didoli siapi</w:t>
      </w:r>
      <w:r w:rsidR="007949C1" w:rsidRPr="00720668">
        <w:rPr>
          <w:rFonts w:ascii="Arial" w:hAnsi="Arial" w:cs="Arial"/>
          <w:color w:val="161616"/>
        </w:rPr>
        <w:t>au ac amser gwnes i greu ar eu c</w:t>
      </w:r>
      <w:r w:rsidRPr="00720668">
        <w:rPr>
          <w:rFonts w:ascii="Arial" w:hAnsi="Arial" w:cs="Arial"/>
          <w:color w:val="161616"/>
        </w:rPr>
        <w:t>yfer.</w:t>
      </w:r>
    </w:p>
    <w:p w14:paraId="502A1EE1" w14:textId="36A46CAB" w:rsidR="001A2871" w:rsidRPr="00720668" w:rsidRDefault="007949C1" w:rsidP="001A2871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61616"/>
        </w:rPr>
      </w:pPr>
      <w:r w:rsidRPr="00720668">
        <w:rPr>
          <w:rFonts w:ascii="Arial" w:hAnsi="Arial" w:cs="Arial"/>
          <w:color w:val="161616"/>
        </w:rPr>
        <w:t>I ategu, datblygais y f</w:t>
      </w:r>
      <w:r w:rsidR="001A2871" w:rsidRPr="00720668">
        <w:rPr>
          <w:rFonts w:ascii="Arial" w:hAnsi="Arial" w:cs="Arial"/>
          <w:color w:val="161616"/>
        </w:rPr>
        <w:t>laenoriaeth o </w:t>
      </w:r>
      <w:r w:rsidR="001A2871" w:rsidRPr="00720668">
        <w:rPr>
          <w:rFonts w:ascii="Arial" w:hAnsi="Arial" w:cs="Arial"/>
          <w:color w:val="161616"/>
          <w:shd w:val="clear" w:color="auto" w:fill="B4EA73"/>
        </w:rPr>
        <w:t>'ddysgu proffesiynol'</w:t>
      </w:r>
      <w:r w:rsidR="001A2871" w:rsidRPr="00720668">
        <w:rPr>
          <w:rFonts w:ascii="Arial" w:hAnsi="Arial" w:cs="Arial"/>
          <w:color w:val="161616"/>
        </w:rPr>
        <w:t> ac yn bennaf y llinyn o </w:t>
      </w:r>
      <w:r w:rsidR="001A2871" w:rsidRPr="00720668">
        <w:rPr>
          <w:rFonts w:ascii="Arial" w:hAnsi="Arial" w:cs="Arial"/>
          <w:i/>
          <w:iCs/>
          <w:color w:val="81BC3A"/>
        </w:rPr>
        <w:t>'ddysgu proffesiynol parhaus' </w:t>
      </w:r>
      <w:r w:rsidR="001A2871" w:rsidRPr="00720668">
        <w:rPr>
          <w:rFonts w:ascii="Arial" w:hAnsi="Arial" w:cs="Arial"/>
          <w:color w:val="161616"/>
        </w:rPr>
        <w:t>wrth ddysgu sut i ddefnyddio 'ActivInspire' a chreu gemau i'r plant trwy'r adnodd yma. Galluogodd hyn i fi </w:t>
      </w:r>
      <w:r w:rsidR="001A2871" w:rsidRPr="00720668">
        <w:rPr>
          <w:rFonts w:ascii="Arial" w:hAnsi="Arial" w:cs="Arial"/>
          <w:i/>
          <w:iCs/>
          <w:color w:val="952BB3"/>
        </w:rPr>
        <w:t>'ddatblygu technegau newydd'</w:t>
      </w:r>
      <w:r w:rsidRPr="00720668">
        <w:rPr>
          <w:rFonts w:ascii="Arial" w:hAnsi="Arial" w:cs="Arial"/>
          <w:color w:val="161616"/>
        </w:rPr>
        <w:t> o fewn y f</w:t>
      </w:r>
      <w:r w:rsidR="001A2871" w:rsidRPr="00720668">
        <w:rPr>
          <w:rFonts w:ascii="Arial" w:hAnsi="Arial" w:cs="Arial"/>
          <w:color w:val="161616"/>
        </w:rPr>
        <w:t>laenoriaeth o </w:t>
      </w:r>
      <w:r w:rsidR="001A2871" w:rsidRPr="00720668">
        <w:rPr>
          <w:rFonts w:ascii="Arial" w:hAnsi="Arial" w:cs="Arial"/>
          <w:color w:val="161616"/>
          <w:shd w:val="clear" w:color="auto" w:fill="C070D9"/>
        </w:rPr>
        <w:t>'arloesi'</w:t>
      </w:r>
      <w:r w:rsidR="001A2871" w:rsidRPr="00720668">
        <w:rPr>
          <w:rFonts w:ascii="Arial" w:hAnsi="Arial" w:cs="Arial"/>
          <w:color w:val="161616"/>
        </w:rPr>
        <w:t>, Gwnes i hyn drwy arbrofi gyda'r adnodd yma ac wrth dreialu amryw o'r nodweddion a'r offer ar 'ActivInspire'.</w:t>
      </w:r>
    </w:p>
    <w:p w14:paraId="68B510CA" w14:textId="77777777" w:rsidR="00991198" w:rsidRPr="00720668" w:rsidRDefault="00991198" w:rsidP="00991198">
      <w:pPr>
        <w:pStyle w:val="Heading3"/>
        <w:rPr>
          <w:rFonts w:ascii="Arial" w:hAnsi="Arial" w:cs="Arial"/>
          <w:lang w:val="cy-GB"/>
        </w:rPr>
      </w:pPr>
      <w:r w:rsidRPr="00720668">
        <w:rPr>
          <w:rFonts w:ascii="Arial" w:hAnsi="Arial" w:cs="Arial"/>
          <w:lang w:val="cy-GB"/>
        </w:rPr>
        <w:t>Beth rydych chi wedi’i ddysgu?</w:t>
      </w:r>
    </w:p>
    <w:p w14:paraId="388A1326" w14:textId="77777777" w:rsidR="001A2871" w:rsidRPr="00720668" w:rsidRDefault="001A2871" w:rsidP="001A2871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61616"/>
        </w:rPr>
      </w:pPr>
      <w:r w:rsidRPr="00720668">
        <w:rPr>
          <w:rFonts w:ascii="Arial" w:hAnsi="Arial" w:cs="Arial"/>
          <w:color w:val="161616"/>
          <w:u w:val="single"/>
        </w:rPr>
        <w:t>Dysgu proffesiynol (Dysgu proffesiynol parhaus)</w:t>
      </w:r>
    </w:p>
    <w:p w14:paraId="1BD78C3D" w14:textId="39F000B9" w:rsidR="00857347" w:rsidRPr="00720668" w:rsidRDefault="001A2871" w:rsidP="001A2871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61616"/>
        </w:rPr>
      </w:pPr>
      <w:r w:rsidRPr="00720668">
        <w:rPr>
          <w:rFonts w:ascii="Arial" w:hAnsi="Arial" w:cs="Arial"/>
          <w:color w:val="161616"/>
        </w:rPr>
        <w:t xml:space="preserve">Dysgais y pwysigrwydd o ddatblygu'n barhaol o fewn y rol, hynny yw, i fanteisio ar yr holl gyfleoedd y gallaf er mwyn sicrhau </w:t>
      </w:r>
      <w:proofErr w:type="gramStart"/>
      <w:r w:rsidRPr="00720668">
        <w:rPr>
          <w:rFonts w:ascii="Arial" w:hAnsi="Arial" w:cs="Arial"/>
          <w:color w:val="161616"/>
        </w:rPr>
        <w:t>fy</w:t>
      </w:r>
      <w:proofErr w:type="gramEnd"/>
      <w:r w:rsidRPr="00720668">
        <w:rPr>
          <w:rFonts w:ascii="Arial" w:hAnsi="Arial" w:cs="Arial"/>
          <w:color w:val="161616"/>
        </w:rPr>
        <w:t xml:space="preserve"> mod i'n datblygu'n broffesiynol ac yn bersonol.</w:t>
      </w:r>
    </w:p>
    <w:p w14:paraId="52B7F1CA" w14:textId="77777777" w:rsidR="001A2871" w:rsidRPr="00720668" w:rsidRDefault="001A2871" w:rsidP="001A2871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61616"/>
          <w:u w:val="single"/>
        </w:rPr>
      </w:pPr>
      <w:r w:rsidRPr="00720668">
        <w:rPr>
          <w:rFonts w:ascii="Arial" w:hAnsi="Arial" w:cs="Arial"/>
          <w:color w:val="161616"/>
          <w:u w:val="single"/>
        </w:rPr>
        <w:t>Addysgeg: Dylanwadu (Herio a disgwyliadau)</w:t>
      </w:r>
    </w:p>
    <w:p w14:paraId="0F964D5E" w14:textId="6D96452E" w:rsidR="001A2871" w:rsidRPr="00720668" w:rsidRDefault="001A2871" w:rsidP="001A2871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61616"/>
        </w:rPr>
      </w:pPr>
      <w:r w:rsidRPr="00720668">
        <w:rPr>
          <w:rFonts w:ascii="Arial" w:hAnsi="Arial" w:cs="Arial"/>
          <w:color w:val="161616"/>
        </w:rPr>
        <w:t>O'r profiad yma, dysgais ei fod yn hollbwysig i herio'r plant yn ddigonol. Dysgais ei fod yn bwysig i sicrhau fod y gwaith gosodwyd i blant yn gyrhaeddadwy ond hefyd yn eu herio'n ddigonol, yn enwedig y plant MATh.</w:t>
      </w:r>
    </w:p>
    <w:p w14:paraId="7142A8EC" w14:textId="3CD8B06A" w:rsidR="007C32AA" w:rsidRPr="00720668" w:rsidRDefault="007C32AA" w:rsidP="00B70105">
      <w:pPr>
        <w:pStyle w:val="Heading3"/>
        <w:rPr>
          <w:rFonts w:ascii="Arial" w:hAnsi="Arial" w:cs="Arial"/>
        </w:rPr>
      </w:pPr>
      <w:r w:rsidRPr="00720668">
        <w:rPr>
          <w:rFonts w:ascii="Arial" w:hAnsi="Arial" w:cs="Arial"/>
          <w:lang w:val="cy"/>
        </w:rPr>
        <w:lastRenderedPageBreak/>
        <w:t>Beth nesaf?</w:t>
      </w:r>
    </w:p>
    <w:p w14:paraId="01EC8868" w14:textId="7CDD0D05" w:rsidR="00552BF1" w:rsidRPr="00720668" w:rsidRDefault="001A2871" w:rsidP="00811007">
      <w:pPr>
        <w:rPr>
          <w:rFonts w:ascii="Arial" w:hAnsi="Arial" w:cs="Arial"/>
        </w:rPr>
      </w:pPr>
      <w:r w:rsidRPr="00720668">
        <w:rPr>
          <w:rFonts w:ascii="Arial" w:hAnsi="Arial" w:cs="Arial"/>
        </w:rPr>
        <w:t xml:space="preserve">Fel noda </w:t>
      </w:r>
      <w:r w:rsidRPr="00720668">
        <w:rPr>
          <w:rFonts w:ascii="Arial" w:hAnsi="Arial" w:cs="Arial"/>
          <w:shd w:val="clear" w:color="auto" w:fill="FAF163"/>
        </w:rPr>
        <w:t>Llywodraeth Cymru (2018),</w:t>
      </w:r>
      <w:r w:rsidRPr="00720668">
        <w:rPr>
          <w:rFonts w:ascii="Arial" w:hAnsi="Arial" w:cs="Arial"/>
        </w:rPr>
        <w:t xml:space="preserve"> mae'n hollbwysig ein bod yn herio pob plentyn i ddatblygu ymhellach. Er hynny, mae'n rhaid sicrhau fod yr hyn disgwylir yn gyrhaeddadwy. Atega at hyn wrth bwysleisio y pwysigrwydd o annog datblygiad dysgwyr Mwy Abl a Thalentog (MATh) er mwyn sicrhau fod bob plentyn yn cael y cymorth a'r chefnogaeth sydd angen arnynt er mwyn ffynnu, llwyddo a cyrraedd eu potensial llawn.</w:t>
      </w:r>
    </w:p>
    <w:p w14:paraId="7BFFAF76" w14:textId="4BDBA1FE" w:rsidR="00B357D8" w:rsidRPr="00720668" w:rsidRDefault="00B357D8" w:rsidP="00811007">
      <w:pPr>
        <w:rPr>
          <w:rFonts w:ascii="Arial" w:hAnsi="Arial" w:cs="Arial"/>
        </w:rPr>
      </w:pPr>
    </w:p>
    <w:p w14:paraId="24145591" w14:textId="6FF9C0AB" w:rsidR="00FB2878" w:rsidRPr="00720668" w:rsidRDefault="00FB2878" w:rsidP="00FB2878">
      <w:pPr>
        <w:pStyle w:val="Heading2"/>
        <w:rPr>
          <w:rFonts w:ascii="Arial" w:hAnsi="Arial" w:cs="Arial"/>
        </w:rPr>
      </w:pPr>
      <w:r w:rsidRPr="00720668">
        <w:rPr>
          <w:rFonts w:ascii="Arial" w:hAnsi="Arial" w:cs="Arial"/>
          <w:lang w:val="cy-GB"/>
        </w:rPr>
        <w:t>Profiad Proffesiynol Templed 2:</w:t>
      </w:r>
      <w:r w:rsidRPr="00720668">
        <w:rPr>
          <w:rFonts w:ascii="Arial" w:hAnsi="Arial" w:cs="Arial"/>
          <w:lang w:val="cy"/>
        </w:rPr>
        <w:t xml:space="preserve"> </w:t>
      </w:r>
      <w:r w:rsidR="00744A19" w:rsidRPr="00720668">
        <w:rPr>
          <w:rFonts w:ascii="Arial" w:hAnsi="Arial" w:cs="Arial"/>
        </w:rPr>
        <w:t>Gwers Addysg Gorfforol</w:t>
      </w:r>
    </w:p>
    <w:p w14:paraId="322366BB" w14:textId="6F8C63E2" w:rsidR="00667583" w:rsidRPr="00720668" w:rsidRDefault="00667583" w:rsidP="00667583">
      <w:pPr>
        <w:pStyle w:val="Heading3"/>
        <w:rPr>
          <w:rFonts w:ascii="Arial" w:hAnsi="Arial" w:cs="Arial"/>
        </w:rPr>
      </w:pPr>
      <w:r w:rsidRPr="00720668">
        <w:rPr>
          <w:rFonts w:ascii="Arial" w:hAnsi="Arial" w:cs="Arial"/>
          <w:lang w:val="cy"/>
        </w:rPr>
        <w:t xml:space="preserve">Safon Addysgeg: </w:t>
      </w:r>
      <w:r w:rsidR="001C47F2" w:rsidRPr="00720668">
        <w:rPr>
          <w:rFonts w:ascii="Arial" w:hAnsi="Arial" w:cs="Arial"/>
        </w:rPr>
        <w:t>Mireinio: Rheoli'r Amgylchedd Dysgu</w:t>
      </w:r>
    </w:p>
    <w:p w14:paraId="1328F38C" w14:textId="77777777" w:rsidR="00667583" w:rsidRPr="00720668" w:rsidRDefault="00667583" w:rsidP="00667583">
      <w:pPr>
        <w:pStyle w:val="Heading3"/>
        <w:rPr>
          <w:rFonts w:ascii="Arial" w:hAnsi="Arial" w:cs="Arial"/>
        </w:rPr>
      </w:pPr>
      <w:r w:rsidRPr="00720668">
        <w:rPr>
          <w:rFonts w:ascii="Arial" w:hAnsi="Arial" w:cs="Arial"/>
          <w:lang w:val="cy"/>
        </w:rPr>
        <w:t>Beth wnaethoch chi a pham?</w:t>
      </w:r>
    </w:p>
    <w:p w14:paraId="2513ECA5" w14:textId="71F9B5F8" w:rsidR="00667583" w:rsidRPr="00720668" w:rsidRDefault="001C47F2" w:rsidP="00667583">
      <w:pPr>
        <w:rPr>
          <w:rFonts w:ascii="Arial" w:hAnsi="Arial" w:cs="Arial"/>
          <w:color w:val="161616"/>
        </w:rPr>
      </w:pPr>
      <w:r w:rsidRPr="00720668">
        <w:rPr>
          <w:rFonts w:ascii="Arial" w:hAnsi="Arial" w:cs="Arial"/>
          <w:color w:val="161616"/>
          <w:shd w:val="clear" w:color="auto" w:fill="FFFFFF"/>
        </w:rPr>
        <w:t>Ar Ddydd Gwener, y 4ydd o Ragfyr, 2020, cefais gyfle i arwain gwers ymarfer corff gyda dysgwyr blwyddyn 1. Wrth baratoi ar gyfer y wers yma, gwnes i ymchwil mewn i'r cerrig filltir disgwylir i flwyddyn 1 i gyrraedd. Wrth wneud hy</w:t>
      </w:r>
      <w:r w:rsidR="007949C1" w:rsidRPr="00720668">
        <w:rPr>
          <w:rFonts w:ascii="Arial" w:hAnsi="Arial" w:cs="Arial"/>
          <w:color w:val="161616"/>
          <w:shd w:val="clear" w:color="auto" w:fill="FFFFFF"/>
        </w:rPr>
        <w:t xml:space="preserve">n, sicrheais </w:t>
      </w:r>
      <w:proofErr w:type="gramStart"/>
      <w:r w:rsidR="007949C1" w:rsidRPr="00720668">
        <w:rPr>
          <w:rFonts w:ascii="Arial" w:hAnsi="Arial" w:cs="Arial"/>
          <w:color w:val="161616"/>
          <w:shd w:val="clear" w:color="auto" w:fill="FFFFFF"/>
        </w:rPr>
        <w:t>fy</w:t>
      </w:r>
      <w:proofErr w:type="gramEnd"/>
      <w:r w:rsidR="007949C1" w:rsidRPr="00720668">
        <w:rPr>
          <w:rFonts w:ascii="Arial" w:hAnsi="Arial" w:cs="Arial"/>
          <w:color w:val="161616"/>
          <w:shd w:val="clear" w:color="auto" w:fill="FFFFFF"/>
        </w:rPr>
        <w:t xml:space="preserve"> mod yn datblygu’r f</w:t>
      </w:r>
      <w:r w:rsidRPr="00720668">
        <w:rPr>
          <w:rFonts w:ascii="Arial" w:hAnsi="Arial" w:cs="Arial"/>
          <w:color w:val="161616"/>
          <w:shd w:val="clear" w:color="auto" w:fill="FFFFFF"/>
        </w:rPr>
        <w:t>laenoriaeth o </w:t>
      </w:r>
      <w:r w:rsidRPr="00720668">
        <w:rPr>
          <w:rFonts w:ascii="Arial" w:hAnsi="Arial" w:cs="Arial"/>
          <w:i/>
          <w:iCs/>
          <w:color w:val="161616"/>
          <w:shd w:val="clear" w:color="auto" w:fill="B4EA73"/>
        </w:rPr>
        <w:t>'ddysgu proffesiynol'</w:t>
      </w:r>
      <w:r w:rsidRPr="00720668">
        <w:rPr>
          <w:rFonts w:ascii="Arial" w:hAnsi="Arial" w:cs="Arial"/>
          <w:color w:val="161616"/>
          <w:shd w:val="clear" w:color="auto" w:fill="FFFFFF"/>
        </w:rPr>
        <w:t> trwy wneud </w:t>
      </w:r>
      <w:r w:rsidRPr="00720668">
        <w:rPr>
          <w:rFonts w:ascii="Arial" w:hAnsi="Arial" w:cs="Arial"/>
          <w:i/>
          <w:iCs/>
          <w:color w:val="81BC3A"/>
          <w:shd w:val="clear" w:color="auto" w:fill="FFFFFF"/>
        </w:rPr>
        <w:t>'darllen ehangach a chanfyddiadau ymchwil'.</w:t>
      </w:r>
      <w:r w:rsidRPr="00720668">
        <w:rPr>
          <w:rFonts w:ascii="Arial" w:hAnsi="Arial" w:cs="Arial"/>
          <w:color w:val="161616"/>
          <w:shd w:val="clear" w:color="auto" w:fill="FFFFFF"/>
        </w:rPr>
        <w:t>  Buodd yn fuddiol iawn i mi wrth fynd ati i gynllunio gwers addas ar gyfer yr oedran (5-6 blwydd) er mwyn sicrhau fod yr hyn roeddwn i'n ei baratoi yn realistig a</w:t>
      </w:r>
      <w:r w:rsidR="007949C1" w:rsidRPr="00720668">
        <w:rPr>
          <w:rFonts w:ascii="Arial" w:hAnsi="Arial" w:cs="Arial"/>
          <w:color w:val="161616"/>
          <w:shd w:val="clear" w:color="auto" w:fill="FFFFFF"/>
        </w:rPr>
        <w:t>c yn gyr</w:t>
      </w:r>
      <w:r w:rsidRPr="00720668">
        <w:rPr>
          <w:rFonts w:ascii="Arial" w:hAnsi="Arial" w:cs="Arial"/>
          <w:color w:val="161616"/>
          <w:shd w:val="clear" w:color="auto" w:fill="FFFFFF"/>
        </w:rPr>
        <w:t xml:space="preserve">aeddadwy. I ategu, gwnes i hefyd ddatblygu </w:t>
      </w:r>
      <w:proofErr w:type="gramStart"/>
      <w:r w:rsidRPr="00720668">
        <w:rPr>
          <w:rFonts w:ascii="Arial" w:hAnsi="Arial" w:cs="Arial"/>
          <w:color w:val="161616"/>
          <w:shd w:val="clear" w:color="auto" w:fill="FFFFFF"/>
        </w:rPr>
        <w:t>fy</w:t>
      </w:r>
      <w:proofErr w:type="gramEnd"/>
      <w:r w:rsidRPr="00720668">
        <w:rPr>
          <w:rFonts w:ascii="Arial" w:hAnsi="Arial" w:cs="Arial"/>
          <w:color w:val="161616"/>
          <w:shd w:val="clear" w:color="auto" w:fill="FFFFFF"/>
        </w:rPr>
        <w:t> </w:t>
      </w:r>
      <w:r w:rsidRPr="00720668">
        <w:rPr>
          <w:rFonts w:ascii="Arial" w:hAnsi="Arial" w:cs="Arial"/>
          <w:i/>
          <w:iCs/>
          <w:color w:val="81BC3A"/>
          <w:shd w:val="clear" w:color="auto" w:fill="FFFFFF"/>
        </w:rPr>
        <w:t>'sgiliau 'Cymraeg'</w:t>
      </w:r>
      <w:r w:rsidR="007949C1" w:rsidRPr="00720668">
        <w:rPr>
          <w:rFonts w:ascii="Arial" w:hAnsi="Arial" w:cs="Arial"/>
          <w:color w:val="161616"/>
          <w:shd w:val="clear" w:color="auto" w:fill="FFFFFF"/>
        </w:rPr>
        <w:t xml:space="preserve"> wrth adolygu'r </w:t>
      </w:r>
      <w:r w:rsidRPr="00720668">
        <w:rPr>
          <w:rFonts w:ascii="Arial" w:hAnsi="Arial" w:cs="Arial"/>
          <w:color w:val="161616"/>
          <w:shd w:val="clear" w:color="auto" w:fill="FFFFFF"/>
        </w:rPr>
        <w:t xml:space="preserve">eirfa/terminoleg Cymraeg o ran y symudiadau corfforol defnyddir yn ystod y wers ymarfer corff a'u </w:t>
      </w:r>
      <w:r w:rsidR="007949C1" w:rsidRPr="00720668">
        <w:rPr>
          <w:rFonts w:ascii="Arial" w:hAnsi="Arial" w:cs="Arial"/>
          <w:color w:val="161616"/>
          <w:shd w:val="clear" w:color="auto" w:fill="FFFFFF"/>
        </w:rPr>
        <w:t xml:space="preserve">hadrodd ar lafar wrth fodelu sut i'w gwneud. Ymysg yr </w:t>
      </w:r>
      <w:r w:rsidRPr="00720668">
        <w:rPr>
          <w:rFonts w:ascii="Arial" w:hAnsi="Arial" w:cs="Arial"/>
          <w:color w:val="161616"/>
          <w:shd w:val="clear" w:color="auto" w:fill="FFFFFF"/>
        </w:rPr>
        <w:t xml:space="preserve">eirfa yma oedd 'anelu', 'rholio', 'bownsio', 'taflu', 'dal' a 'pasio'. Sicrhaodd hyn </w:t>
      </w:r>
      <w:proofErr w:type="gramStart"/>
      <w:r w:rsidRPr="00720668">
        <w:rPr>
          <w:rFonts w:ascii="Arial" w:hAnsi="Arial" w:cs="Arial"/>
          <w:color w:val="161616"/>
          <w:shd w:val="clear" w:color="auto" w:fill="FFFFFF"/>
        </w:rPr>
        <w:t>fy</w:t>
      </w:r>
      <w:proofErr w:type="gramEnd"/>
      <w:r w:rsidRPr="00720668">
        <w:rPr>
          <w:rFonts w:ascii="Arial" w:hAnsi="Arial" w:cs="Arial"/>
          <w:color w:val="161616"/>
          <w:shd w:val="clear" w:color="auto" w:fill="FFFFFF"/>
        </w:rPr>
        <w:t xml:space="preserve"> mod yn defnyddio'r iaith Gymraeg yn gywir ac felly'n annog i'r plant i'w ddatblygu.</w:t>
      </w:r>
      <w:r w:rsidRPr="00720668">
        <w:rPr>
          <w:rFonts w:ascii="Arial" w:hAnsi="Arial" w:cs="Arial"/>
          <w:color w:val="161616"/>
        </w:rPr>
        <w:br/>
      </w:r>
      <w:r w:rsidRPr="00720668">
        <w:rPr>
          <w:rFonts w:ascii="Arial" w:hAnsi="Arial" w:cs="Arial"/>
          <w:color w:val="161616"/>
          <w:shd w:val="clear" w:color="auto" w:fill="FFFFFF"/>
        </w:rPr>
        <w:t>Wrth gynnal y wers yma, gwnes i hefyd ddysgu sut i </w:t>
      </w:r>
      <w:r w:rsidRPr="00720668">
        <w:rPr>
          <w:rFonts w:ascii="Arial" w:hAnsi="Arial" w:cs="Arial"/>
          <w:i/>
          <w:iCs/>
          <w:color w:val="161616"/>
          <w:shd w:val="clear" w:color="auto" w:fill="FFFFFF"/>
        </w:rPr>
        <w:t>'</w:t>
      </w:r>
      <w:r w:rsidRPr="00720668">
        <w:rPr>
          <w:rFonts w:ascii="Arial" w:hAnsi="Arial" w:cs="Arial"/>
          <w:i/>
          <w:iCs/>
          <w:color w:val="102443"/>
          <w:shd w:val="clear" w:color="auto" w:fill="FFFFFF"/>
        </w:rPr>
        <w:t>reoli'r amgylchedd dysgu'</w:t>
      </w:r>
      <w:r w:rsidRPr="00720668">
        <w:rPr>
          <w:rFonts w:ascii="Arial" w:hAnsi="Arial" w:cs="Arial"/>
          <w:color w:val="102443"/>
          <w:shd w:val="clear" w:color="auto" w:fill="FFFFFF"/>
        </w:rPr>
        <w:t> </w:t>
      </w:r>
      <w:r w:rsidRPr="00720668">
        <w:rPr>
          <w:rFonts w:ascii="Arial" w:hAnsi="Arial" w:cs="Arial"/>
          <w:color w:val="161616"/>
          <w:shd w:val="clear" w:color="auto" w:fill="FFFFFF"/>
        </w:rPr>
        <w:t>sydd ym mlaenoriaeth </w:t>
      </w:r>
      <w:r w:rsidRPr="00720668">
        <w:rPr>
          <w:rFonts w:ascii="Arial" w:hAnsi="Arial" w:cs="Arial"/>
          <w:i/>
          <w:iCs/>
          <w:color w:val="161616"/>
          <w:shd w:val="clear" w:color="auto" w:fill="456EB4"/>
        </w:rPr>
        <w:t>'addysgeg'.</w:t>
      </w:r>
      <w:r w:rsidRPr="00720668">
        <w:rPr>
          <w:rFonts w:ascii="Arial" w:hAnsi="Arial" w:cs="Arial"/>
          <w:i/>
          <w:iCs/>
          <w:color w:val="161616"/>
          <w:shd w:val="clear" w:color="auto" w:fill="FFFFFF"/>
        </w:rPr>
        <w:t> </w:t>
      </w:r>
      <w:r w:rsidRPr="00720668">
        <w:rPr>
          <w:rFonts w:ascii="Arial" w:hAnsi="Arial" w:cs="Arial"/>
          <w:color w:val="161616"/>
          <w:shd w:val="clear" w:color="auto" w:fill="FFFFFF"/>
        </w:rPr>
        <w:t>Gwnes i hefyd datblygu'r safon o </w:t>
      </w:r>
      <w:r w:rsidRPr="00720668">
        <w:rPr>
          <w:rFonts w:ascii="Arial" w:hAnsi="Arial" w:cs="Arial"/>
          <w:i/>
          <w:iCs/>
          <w:color w:val="161616"/>
          <w:shd w:val="clear" w:color="auto" w:fill="EC5858"/>
        </w:rPr>
        <w:t>'arweinyddiaeth'</w:t>
      </w:r>
      <w:r w:rsidRPr="00720668">
        <w:rPr>
          <w:rFonts w:ascii="Arial" w:hAnsi="Arial" w:cs="Arial"/>
          <w:color w:val="161616"/>
          <w:shd w:val="clear" w:color="auto" w:fill="FFFFFF"/>
        </w:rPr>
        <w:t> trwy </w:t>
      </w:r>
      <w:r w:rsidRPr="00720668">
        <w:rPr>
          <w:rFonts w:ascii="Arial" w:hAnsi="Arial" w:cs="Arial"/>
          <w:i/>
          <w:iCs/>
          <w:color w:val="EC5858"/>
          <w:shd w:val="clear" w:color="auto" w:fill="FFFFFF"/>
        </w:rPr>
        <w:t>'chymryd cyfrifoldeb personol'.</w:t>
      </w:r>
      <w:r w:rsidRPr="00720668">
        <w:rPr>
          <w:rFonts w:ascii="Arial" w:hAnsi="Arial" w:cs="Arial"/>
          <w:color w:val="161616"/>
          <w:shd w:val="clear" w:color="auto" w:fill="FFFFFF"/>
        </w:rPr>
        <w:t> Roeddwn i'n ymwybod</w:t>
      </w:r>
      <w:r w:rsidR="007949C1" w:rsidRPr="00720668">
        <w:rPr>
          <w:rFonts w:ascii="Arial" w:hAnsi="Arial" w:cs="Arial"/>
          <w:color w:val="161616"/>
          <w:shd w:val="clear" w:color="auto" w:fill="FFFFFF"/>
        </w:rPr>
        <w:t xml:space="preserve">ol y byddai'n heriol gan fod y </w:t>
      </w:r>
      <w:r w:rsidRPr="00720668">
        <w:rPr>
          <w:rFonts w:ascii="Arial" w:hAnsi="Arial" w:cs="Arial"/>
          <w:color w:val="161616"/>
          <w:shd w:val="clear" w:color="auto" w:fill="FFFFFF"/>
        </w:rPr>
        <w:t xml:space="preserve">wers yn mynd i </w:t>
      </w:r>
      <w:proofErr w:type="gramStart"/>
      <w:r w:rsidRPr="00720668">
        <w:rPr>
          <w:rFonts w:ascii="Arial" w:hAnsi="Arial" w:cs="Arial"/>
          <w:color w:val="161616"/>
          <w:shd w:val="clear" w:color="auto" w:fill="FFFFFF"/>
        </w:rPr>
        <w:t>gael</w:t>
      </w:r>
      <w:proofErr w:type="gramEnd"/>
      <w:r w:rsidRPr="00720668">
        <w:rPr>
          <w:rFonts w:ascii="Arial" w:hAnsi="Arial" w:cs="Arial"/>
          <w:color w:val="161616"/>
          <w:shd w:val="clear" w:color="auto" w:fill="FFFFFF"/>
        </w:rPr>
        <w:t xml:space="preserve"> i'w gynnal tu allan, ac felly, byddai'n anoddach i'w rheoli. Er hynny, teimlais yn hyderus </w:t>
      </w:r>
      <w:proofErr w:type="gramStart"/>
      <w:r w:rsidRPr="00720668">
        <w:rPr>
          <w:rFonts w:ascii="Arial" w:hAnsi="Arial" w:cs="Arial"/>
          <w:color w:val="161616"/>
          <w:shd w:val="clear" w:color="auto" w:fill="FFFFFF"/>
        </w:rPr>
        <w:t>fy</w:t>
      </w:r>
      <w:proofErr w:type="gramEnd"/>
      <w:r w:rsidRPr="00720668">
        <w:rPr>
          <w:rFonts w:ascii="Arial" w:hAnsi="Arial" w:cs="Arial"/>
          <w:color w:val="161616"/>
          <w:shd w:val="clear" w:color="auto" w:fill="FFFFFF"/>
        </w:rPr>
        <w:t xml:space="preserve"> mod wedi cadw plant y dosbarth o dan reolaeth, ac yn dilyn trafo</w:t>
      </w:r>
      <w:r w:rsidR="007949C1" w:rsidRPr="00720668">
        <w:rPr>
          <w:rFonts w:ascii="Arial" w:hAnsi="Arial" w:cs="Arial"/>
          <w:color w:val="161616"/>
          <w:shd w:val="clear" w:color="auto" w:fill="FFFFFF"/>
        </w:rPr>
        <w:t>daeth gyda'r mentor, cadarnhaod</w:t>
      </w:r>
      <w:r w:rsidRPr="00720668">
        <w:rPr>
          <w:rFonts w:ascii="Arial" w:hAnsi="Arial" w:cs="Arial"/>
          <w:color w:val="161616"/>
          <w:shd w:val="clear" w:color="auto" w:fill="FFFFFF"/>
        </w:rPr>
        <w:t>d hyn fy nhei</w:t>
      </w:r>
      <w:r w:rsidR="007949C1" w:rsidRPr="00720668">
        <w:rPr>
          <w:rFonts w:ascii="Arial" w:hAnsi="Arial" w:cs="Arial"/>
          <w:color w:val="161616"/>
          <w:shd w:val="clear" w:color="auto" w:fill="FFFFFF"/>
        </w:rPr>
        <w:t>mladau ymhellach. Hyrwyddais y f</w:t>
      </w:r>
      <w:r w:rsidRPr="00720668">
        <w:rPr>
          <w:rFonts w:ascii="Arial" w:hAnsi="Arial" w:cs="Arial"/>
          <w:color w:val="161616"/>
          <w:shd w:val="clear" w:color="auto" w:fill="FFFFFF"/>
        </w:rPr>
        <w:t>laenoriaeth o </w:t>
      </w:r>
      <w:r w:rsidRPr="00720668">
        <w:rPr>
          <w:rFonts w:ascii="Arial" w:hAnsi="Arial" w:cs="Arial"/>
          <w:i/>
          <w:iCs/>
          <w:color w:val="161616"/>
          <w:shd w:val="clear" w:color="auto" w:fill="456EB4"/>
        </w:rPr>
        <w:t>'addysgeg' </w:t>
      </w:r>
      <w:r w:rsidRPr="00720668">
        <w:rPr>
          <w:rFonts w:ascii="Arial" w:hAnsi="Arial" w:cs="Arial"/>
          <w:color w:val="161616"/>
          <w:shd w:val="clear" w:color="auto" w:fill="FFFFFF"/>
        </w:rPr>
        <w:t>bellach trwy wneud </w:t>
      </w:r>
      <w:r w:rsidRPr="00720668">
        <w:rPr>
          <w:rFonts w:ascii="Arial" w:hAnsi="Arial" w:cs="Arial"/>
          <w:i/>
          <w:iCs/>
          <w:color w:val="102443"/>
          <w:shd w:val="clear" w:color="auto" w:fill="FFFFFF"/>
        </w:rPr>
        <w:t>'dilyniant mewn dysgu'. </w:t>
      </w:r>
      <w:r w:rsidRPr="00720668">
        <w:rPr>
          <w:rFonts w:ascii="Arial" w:hAnsi="Arial" w:cs="Arial"/>
          <w:color w:val="161616"/>
          <w:shd w:val="clear" w:color="auto" w:fill="FFFFFF"/>
        </w:rPr>
        <w:t xml:space="preserve">Gwnes i hyn trwy esbonio i'r plant yr hyn byddant </w:t>
      </w:r>
      <w:r w:rsidR="007949C1" w:rsidRPr="00720668">
        <w:rPr>
          <w:rFonts w:ascii="Arial" w:hAnsi="Arial" w:cs="Arial"/>
          <w:color w:val="161616"/>
          <w:shd w:val="clear" w:color="auto" w:fill="FFFFFF"/>
        </w:rPr>
        <w:t>yn ei wneud yn ystod cylchedau’r</w:t>
      </w:r>
      <w:r w:rsidRPr="00720668">
        <w:rPr>
          <w:rFonts w:ascii="Arial" w:hAnsi="Arial" w:cs="Arial"/>
          <w:color w:val="161616"/>
          <w:shd w:val="clear" w:color="auto" w:fill="FFFFFF"/>
        </w:rPr>
        <w:t xml:space="preserve"> cyflwyniad mewn camau, hynny yw wrth ddweud ar lafar 'yn gyntaf, yn ail, </w:t>
      </w:r>
      <w:r w:rsidRPr="00720668">
        <w:rPr>
          <w:rFonts w:ascii="Arial" w:hAnsi="Arial" w:cs="Arial"/>
          <w:color w:val="161616"/>
          <w:shd w:val="clear" w:color="auto" w:fill="FFFFFF"/>
        </w:rPr>
        <w:lastRenderedPageBreak/>
        <w:t>yn drydydd ac yn bedwerydd'. G</w:t>
      </w:r>
      <w:r w:rsidR="007949C1" w:rsidRPr="00720668">
        <w:rPr>
          <w:rFonts w:ascii="Arial" w:hAnsi="Arial" w:cs="Arial"/>
          <w:color w:val="161616"/>
          <w:shd w:val="clear" w:color="auto" w:fill="FFFFFF"/>
        </w:rPr>
        <w:t xml:space="preserve">wnaeth hyn gysylltiadau gyda'r </w:t>
      </w:r>
      <w:r w:rsidRPr="00720668">
        <w:rPr>
          <w:rFonts w:ascii="Arial" w:hAnsi="Arial" w:cs="Arial"/>
          <w:color w:val="161616"/>
          <w:shd w:val="clear" w:color="auto" w:fill="FFFFFF"/>
        </w:rPr>
        <w:t>wers Fathemateg arweiniais yn gynharach yn yr wythnos lle dysgais wers am drefnolion.</w:t>
      </w:r>
    </w:p>
    <w:p w14:paraId="086A44EB" w14:textId="77777777" w:rsidR="00667583" w:rsidRPr="00720668" w:rsidRDefault="00667583" w:rsidP="00667583">
      <w:pPr>
        <w:pStyle w:val="Heading3"/>
        <w:rPr>
          <w:rFonts w:ascii="Arial" w:hAnsi="Arial" w:cs="Arial"/>
          <w:lang w:val="cy-GB"/>
        </w:rPr>
      </w:pPr>
      <w:r w:rsidRPr="00720668">
        <w:rPr>
          <w:rFonts w:ascii="Arial" w:hAnsi="Arial" w:cs="Arial"/>
          <w:lang w:val="cy-GB"/>
        </w:rPr>
        <w:t>Beth rydych chi wedi’i ddysgu?</w:t>
      </w:r>
    </w:p>
    <w:p w14:paraId="7C7822F9" w14:textId="77777777" w:rsidR="001C47F2" w:rsidRPr="00720668" w:rsidRDefault="001C47F2" w:rsidP="001A2871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61616"/>
        </w:rPr>
      </w:pPr>
      <w:r w:rsidRPr="00720668">
        <w:rPr>
          <w:rFonts w:ascii="Arial" w:hAnsi="Arial" w:cs="Arial"/>
          <w:color w:val="161616"/>
          <w:u w:val="single"/>
        </w:rPr>
        <w:t>Addysgeg (rheoli'r amgylchedd dysgu)</w:t>
      </w:r>
    </w:p>
    <w:p w14:paraId="3D7D89EF" w14:textId="4767CF2B" w:rsidR="001C47F2" w:rsidRPr="00720668" w:rsidRDefault="001C47F2" w:rsidP="001A2871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61616"/>
        </w:rPr>
      </w:pPr>
      <w:r w:rsidRPr="00720668">
        <w:rPr>
          <w:rFonts w:ascii="Arial" w:hAnsi="Arial" w:cs="Arial"/>
          <w:color w:val="161616"/>
        </w:rPr>
        <w:t>O'r profiad yma, dysgais i'r pwysigrwyd</w:t>
      </w:r>
      <w:r w:rsidR="007949C1" w:rsidRPr="00720668">
        <w:rPr>
          <w:rFonts w:ascii="Arial" w:hAnsi="Arial" w:cs="Arial"/>
          <w:color w:val="161616"/>
        </w:rPr>
        <w:t xml:space="preserve">d o osod rheolau cyn cychwyn y </w:t>
      </w:r>
      <w:r w:rsidRPr="00720668">
        <w:rPr>
          <w:rFonts w:ascii="Arial" w:hAnsi="Arial" w:cs="Arial"/>
          <w:color w:val="161616"/>
        </w:rPr>
        <w:t>wers er mwyn sicrhau fod pob unigolyn yn deall beth oedd pob gweithred yn ei olygu. Er enghraif</w:t>
      </w:r>
      <w:r w:rsidR="007949C1" w:rsidRPr="00720668">
        <w:rPr>
          <w:rFonts w:ascii="Arial" w:hAnsi="Arial" w:cs="Arial"/>
          <w:color w:val="161616"/>
        </w:rPr>
        <w:t>ft, gwnes i esbonio pan f</w:t>
      </w:r>
      <w:r w:rsidRPr="00720668">
        <w:rPr>
          <w:rFonts w:ascii="Arial" w:hAnsi="Arial" w:cs="Arial"/>
          <w:color w:val="161616"/>
        </w:rPr>
        <w:t>ydd</w:t>
      </w:r>
      <w:r w:rsidR="007949C1" w:rsidRPr="00720668">
        <w:rPr>
          <w:rFonts w:ascii="Arial" w:hAnsi="Arial" w:cs="Arial"/>
          <w:color w:val="161616"/>
        </w:rPr>
        <w:t>a</w:t>
      </w:r>
      <w:r w:rsidRPr="00720668">
        <w:rPr>
          <w:rFonts w:ascii="Arial" w:hAnsi="Arial" w:cs="Arial"/>
          <w:color w:val="161616"/>
        </w:rPr>
        <w:t>f yn chwythu'r chwiban, byddai hyn yn golygu fod disgwyl i'r plant i stopio beth oeddynt yn gwneud ac i wrando.</w:t>
      </w:r>
    </w:p>
    <w:p w14:paraId="1421609B" w14:textId="77777777" w:rsidR="001C47F2" w:rsidRPr="00720668" w:rsidRDefault="001C47F2" w:rsidP="001A2871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61616"/>
        </w:rPr>
      </w:pPr>
      <w:r w:rsidRPr="00720668">
        <w:rPr>
          <w:rFonts w:ascii="Arial" w:hAnsi="Arial" w:cs="Arial"/>
          <w:color w:val="161616"/>
          <w:u w:val="single"/>
        </w:rPr>
        <w:t>Dysgu proffesiynol (darllen ehangach a chanfyddiadau ymchwil)</w:t>
      </w:r>
    </w:p>
    <w:p w14:paraId="487C3A10" w14:textId="765D4698" w:rsidR="001C47F2" w:rsidRPr="00720668" w:rsidRDefault="001C47F2" w:rsidP="001A2871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61616"/>
        </w:rPr>
      </w:pPr>
      <w:r w:rsidRPr="00720668">
        <w:rPr>
          <w:rFonts w:ascii="Arial" w:hAnsi="Arial" w:cs="Arial"/>
          <w:color w:val="161616"/>
        </w:rPr>
        <w:t xml:space="preserve">O'r profiad yma, dysgais i'r pwysigrwydd o baratoi. Roedd yn hollbwysig </w:t>
      </w:r>
      <w:proofErr w:type="gramStart"/>
      <w:r w:rsidRPr="00720668">
        <w:rPr>
          <w:rFonts w:ascii="Arial" w:hAnsi="Arial" w:cs="Arial"/>
          <w:color w:val="161616"/>
        </w:rPr>
        <w:t>fy</w:t>
      </w:r>
      <w:proofErr w:type="gramEnd"/>
      <w:r w:rsidRPr="00720668">
        <w:rPr>
          <w:rFonts w:ascii="Arial" w:hAnsi="Arial" w:cs="Arial"/>
          <w:color w:val="161616"/>
        </w:rPr>
        <w:t xml:space="preserve"> mod i'n ymwybodol o gerrig filltir y plant o ran eu galluoedd corfforol er mwyn sicrhau fy mod yn cynnal gwers ymarfer corff a byddai'n eu herio ac yn eu hannog i ddatblygu sgiliau ymhellach ond hefyd fod y cynnwys a'r sgiliau disgwylir iddynt dd</w:t>
      </w:r>
      <w:r w:rsidR="007949C1" w:rsidRPr="00720668">
        <w:rPr>
          <w:rFonts w:ascii="Arial" w:hAnsi="Arial" w:cs="Arial"/>
          <w:color w:val="161616"/>
        </w:rPr>
        <w:t>atblygu yn berthnasol ac yn gyr</w:t>
      </w:r>
      <w:r w:rsidRPr="00720668">
        <w:rPr>
          <w:rFonts w:ascii="Arial" w:hAnsi="Arial" w:cs="Arial"/>
          <w:color w:val="161616"/>
        </w:rPr>
        <w:t>aeddadwy.</w:t>
      </w:r>
    </w:p>
    <w:p w14:paraId="6689DEC2" w14:textId="77777777" w:rsidR="00667583" w:rsidRPr="00720668" w:rsidRDefault="00667583" w:rsidP="001A2871">
      <w:pPr>
        <w:pStyle w:val="Heading3"/>
        <w:rPr>
          <w:rFonts w:ascii="Arial" w:hAnsi="Arial" w:cs="Arial"/>
        </w:rPr>
      </w:pPr>
      <w:r w:rsidRPr="00720668">
        <w:rPr>
          <w:rFonts w:ascii="Arial" w:hAnsi="Arial" w:cs="Arial"/>
          <w:lang w:val="cy"/>
        </w:rPr>
        <w:t>Beth nesaf?</w:t>
      </w:r>
    </w:p>
    <w:p w14:paraId="4A79E83B" w14:textId="61F7ECD9" w:rsidR="00552BF1" w:rsidRPr="00720668" w:rsidRDefault="001A2871" w:rsidP="007949C1">
      <w:pPr>
        <w:rPr>
          <w:rFonts w:ascii="Arial" w:hAnsi="Arial" w:cs="Arial"/>
        </w:rPr>
      </w:pPr>
      <w:r w:rsidRPr="00720668">
        <w:rPr>
          <w:rFonts w:ascii="Arial" w:hAnsi="Arial" w:cs="Arial"/>
          <w:color w:val="161616"/>
          <w:shd w:val="clear" w:color="auto" w:fill="FFFFFF"/>
        </w:rPr>
        <w:t>I ategu, noda </w:t>
      </w:r>
      <w:r w:rsidRPr="00720668">
        <w:rPr>
          <w:rFonts w:ascii="Arial" w:hAnsi="Arial" w:cs="Arial"/>
          <w:color w:val="161616"/>
          <w:shd w:val="clear" w:color="auto" w:fill="FAF163"/>
        </w:rPr>
        <w:t>Donaldson (2015)</w:t>
      </w:r>
      <w:r w:rsidRPr="00720668">
        <w:rPr>
          <w:rFonts w:ascii="Arial" w:hAnsi="Arial" w:cs="Arial"/>
          <w:color w:val="161616"/>
          <w:shd w:val="clear" w:color="auto" w:fill="FFFFFF"/>
        </w:rPr>
        <w:t xml:space="preserve"> y pwysigrwydd o gynnal gwersi perthnasol a phwrpasol i ddysgwyr. Cefnogir hyn </w:t>
      </w:r>
      <w:proofErr w:type="gramStart"/>
      <w:r w:rsidRPr="00720668">
        <w:rPr>
          <w:rFonts w:ascii="Arial" w:hAnsi="Arial" w:cs="Arial"/>
          <w:color w:val="161616"/>
          <w:shd w:val="clear" w:color="auto" w:fill="FFFFFF"/>
        </w:rPr>
        <w:t>fy</w:t>
      </w:r>
      <w:proofErr w:type="gramEnd"/>
      <w:r w:rsidRPr="00720668">
        <w:rPr>
          <w:rFonts w:ascii="Arial" w:hAnsi="Arial" w:cs="Arial"/>
          <w:color w:val="161616"/>
          <w:shd w:val="clear" w:color="auto" w:fill="FFFFFF"/>
        </w:rPr>
        <w:t xml:space="preserve"> ngwaith ymchwil a darllen ehangach ar y cerrig milltir wrth baratoi ar gyfer y wers ymarfer corff gan fy mod i wedi sicrhau fod cynnwys y wers yn berthnasol a phwrpasol.</w:t>
      </w:r>
    </w:p>
    <w:p w14:paraId="7F4638B7" w14:textId="77777777" w:rsidR="007949C1" w:rsidRPr="00720668" w:rsidRDefault="007949C1" w:rsidP="007949C1">
      <w:pPr>
        <w:rPr>
          <w:rFonts w:ascii="Arial" w:hAnsi="Arial" w:cs="Arial"/>
        </w:rPr>
      </w:pPr>
    </w:p>
    <w:p w14:paraId="3686E5D8" w14:textId="6DB50A8B" w:rsidR="00FB2878" w:rsidRPr="00720668" w:rsidRDefault="00FB2878" w:rsidP="00FB2878">
      <w:pPr>
        <w:pStyle w:val="Heading2"/>
        <w:rPr>
          <w:rFonts w:ascii="Arial" w:hAnsi="Arial" w:cs="Arial"/>
        </w:rPr>
      </w:pPr>
      <w:r w:rsidRPr="00720668">
        <w:rPr>
          <w:rFonts w:ascii="Arial" w:hAnsi="Arial" w:cs="Arial"/>
          <w:lang w:val="cy-GB"/>
        </w:rPr>
        <w:t>Profiad Proffesiynol Templed 3:</w:t>
      </w:r>
      <w:r w:rsidRPr="00720668">
        <w:rPr>
          <w:rFonts w:ascii="Arial" w:hAnsi="Arial" w:cs="Arial"/>
          <w:lang w:val="cy"/>
        </w:rPr>
        <w:t xml:space="preserve"> </w:t>
      </w:r>
      <w:r w:rsidR="00744A19" w:rsidRPr="00720668">
        <w:rPr>
          <w:rFonts w:ascii="Arial" w:hAnsi="Arial" w:cs="Arial"/>
        </w:rPr>
        <w:t>Marcio gwaith y plant dros y cyfnod clo</w:t>
      </w:r>
    </w:p>
    <w:p w14:paraId="246F881E" w14:textId="78328816" w:rsidR="00667583" w:rsidRPr="00720668" w:rsidRDefault="00667583" w:rsidP="00667583">
      <w:pPr>
        <w:pStyle w:val="Heading3"/>
        <w:rPr>
          <w:rFonts w:ascii="Arial" w:hAnsi="Arial" w:cs="Arial"/>
        </w:rPr>
      </w:pPr>
      <w:r w:rsidRPr="00720668">
        <w:rPr>
          <w:rFonts w:ascii="Arial" w:hAnsi="Arial" w:cs="Arial"/>
          <w:lang w:val="cy"/>
        </w:rPr>
        <w:t xml:space="preserve">Safon Addysgeg: </w:t>
      </w:r>
      <w:r w:rsidR="00857347" w:rsidRPr="00720668">
        <w:rPr>
          <w:rFonts w:ascii="Arial" w:hAnsi="Arial" w:cs="Arial"/>
        </w:rPr>
        <w:t>Dylanwadu: Myfyrio ar ddysgu</w:t>
      </w:r>
    </w:p>
    <w:p w14:paraId="65C59DF8" w14:textId="77777777" w:rsidR="00667583" w:rsidRPr="00720668" w:rsidRDefault="00667583" w:rsidP="00667583">
      <w:pPr>
        <w:pStyle w:val="Heading3"/>
        <w:rPr>
          <w:rFonts w:ascii="Arial" w:hAnsi="Arial" w:cs="Arial"/>
        </w:rPr>
      </w:pPr>
      <w:r w:rsidRPr="00720668">
        <w:rPr>
          <w:rFonts w:ascii="Arial" w:hAnsi="Arial" w:cs="Arial"/>
          <w:lang w:val="cy"/>
        </w:rPr>
        <w:t>Beth wnaethoch chi a pham?</w:t>
      </w:r>
    </w:p>
    <w:p w14:paraId="0D412404" w14:textId="442797A8" w:rsidR="00857347" w:rsidRPr="00720668" w:rsidRDefault="00857347" w:rsidP="00857347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61616"/>
        </w:rPr>
      </w:pPr>
      <w:r w:rsidRPr="00720668">
        <w:rPr>
          <w:rFonts w:ascii="Arial" w:hAnsi="Arial" w:cs="Arial"/>
          <w:color w:val="161616"/>
        </w:rPr>
        <w:t>Yn ystod y cyfnod clo, rwyf wedi bod yn marcio gwaith y plant ar Hwb trwy apiau megis Google Cl</w:t>
      </w:r>
      <w:r w:rsidR="00173307" w:rsidRPr="00720668">
        <w:rPr>
          <w:rFonts w:ascii="Arial" w:hAnsi="Arial" w:cs="Arial"/>
          <w:color w:val="161616"/>
        </w:rPr>
        <w:t xml:space="preserve">assrooms, Flipgrid a J2E. Trwy </w:t>
      </w:r>
      <w:r w:rsidRPr="00720668">
        <w:rPr>
          <w:rFonts w:ascii="Arial" w:hAnsi="Arial" w:cs="Arial"/>
          <w:color w:val="161616"/>
        </w:rPr>
        <w:t>w</w:t>
      </w:r>
      <w:r w:rsidR="00173307" w:rsidRPr="00720668">
        <w:rPr>
          <w:rFonts w:ascii="Arial" w:hAnsi="Arial" w:cs="Arial"/>
          <w:color w:val="161616"/>
        </w:rPr>
        <w:t>neud hyn, rwyf wedi datblygu'r f</w:t>
      </w:r>
      <w:r w:rsidRPr="00720668">
        <w:rPr>
          <w:rFonts w:ascii="Arial" w:hAnsi="Arial" w:cs="Arial"/>
          <w:color w:val="161616"/>
        </w:rPr>
        <w:t>laenoriaeth o </w:t>
      </w:r>
      <w:r w:rsidRPr="00720668">
        <w:rPr>
          <w:rFonts w:ascii="Arial" w:hAnsi="Arial" w:cs="Arial"/>
          <w:i/>
          <w:iCs/>
          <w:color w:val="161616"/>
          <w:shd w:val="clear" w:color="auto" w:fill="7AA3E1"/>
        </w:rPr>
        <w:t>'addysgeg: dylanwadu ar ddysgwyr'</w:t>
      </w:r>
      <w:r w:rsidRPr="00720668">
        <w:rPr>
          <w:rFonts w:ascii="Arial" w:hAnsi="Arial" w:cs="Arial"/>
          <w:color w:val="161616"/>
        </w:rPr>
        <w:t> ac yn bennaf yr elfen o </w:t>
      </w:r>
      <w:r w:rsidRPr="00720668">
        <w:rPr>
          <w:rFonts w:ascii="Arial" w:hAnsi="Arial" w:cs="Arial"/>
          <w:i/>
          <w:iCs/>
          <w:color w:val="456EB4"/>
        </w:rPr>
        <w:t>'fyfyrio ar ddysgu'. </w:t>
      </w:r>
      <w:r w:rsidRPr="00720668">
        <w:rPr>
          <w:rFonts w:ascii="Arial" w:hAnsi="Arial" w:cs="Arial"/>
          <w:color w:val="161616"/>
        </w:rPr>
        <w:t xml:space="preserve">Dros yr wythnosau diwethaf yma, rwyf wedi bod yn rhoi adborth i blant wrth adael sylwadau ar eu gwaith ar yr apiau yma. Rwyf wedi sicrhau </w:t>
      </w:r>
      <w:proofErr w:type="gramStart"/>
      <w:r w:rsidRPr="00720668">
        <w:rPr>
          <w:rFonts w:ascii="Arial" w:hAnsi="Arial" w:cs="Arial"/>
          <w:color w:val="161616"/>
        </w:rPr>
        <w:t>fy</w:t>
      </w:r>
      <w:proofErr w:type="gramEnd"/>
      <w:r w:rsidRPr="00720668">
        <w:rPr>
          <w:rFonts w:ascii="Arial" w:hAnsi="Arial" w:cs="Arial"/>
          <w:color w:val="161616"/>
        </w:rPr>
        <w:t xml:space="preserve"> mod yn rhoi clod i'r plant am waith da ond hefyd yn sicrhau fy mod yn rhoi'r gwaith</w:t>
      </w:r>
      <w:r w:rsidR="00173307" w:rsidRPr="00720668">
        <w:rPr>
          <w:rFonts w:ascii="Arial" w:hAnsi="Arial" w:cs="Arial"/>
          <w:color w:val="161616"/>
        </w:rPr>
        <w:t xml:space="preserve"> yn ô</w:t>
      </w:r>
      <w:r w:rsidRPr="00720668">
        <w:rPr>
          <w:rFonts w:ascii="Arial" w:hAnsi="Arial" w:cs="Arial"/>
          <w:color w:val="161616"/>
        </w:rPr>
        <w:t>l</w:t>
      </w:r>
      <w:r w:rsidR="00173307" w:rsidRPr="00720668">
        <w:rPr>
          <w:rFonts w:ascii="Arial" w:hAnsi="Arial" w:cs="Arial"/>
          <w:color w:val="161616"/>
        </w:rPr>
        <w:t xml:space="preserve"> </w:t>
      </w:r>
      <w:r w:rsidRPr="00720668">
        <w:rPr>
          <w:rFonts w:ascii="Arial" w:hAnsi="Arial" w:cs="Arial"/>
          <w:color w:val="161616"/>
        </w:rPr>
        <w:t xml:space="preserve">i'r plentyn os nad ydyw'r gwaith i fyny </w:t>
      </w:r>
      <w:r w:rsidRPr="00720668">
        <w:rPr>
          <w:rFonts w:ascii="Arial" w:hAnsi="Arial" w:cs="Arial"/>
          <w:color w:val="161616"/>
        </w:rPr>
        <w:lastRenderedPageBreak/>
        <w:t>i'r safon d</w:t>
      </w:r>
      <w:r w:rsidR="00173307" w:rsidRPr="00720668">
        <w:rPr>
          <w:rFonts w:ascii="Arial" w:hAnsi="Arial" w:cs="Arial"/>
          <w:color w:val="161616"/>
        </w:rPr>
        <w:t>d</w:t>
      </w:r>
      <w:r w:rsidRPr="00720668">
        <w:rPr>
          <w:rFonts w:ascii="Arial" w:hAnsi="Arial" w:cs="Arial"/>
          <w:color w:val="161616"/>
        </w:rPr>
        <w:t xml:space="preserve">isgwyliedig. Wrth wneud hyn, rwy'n sicrhau </w:t>
      </w:r>
      <w:proofErr w:type="gramStart"/>
      <w:r w:rsidRPr="00720668">
        <w:rPr>
          <w:rFonts w:ascii="Arial" w:hAnsi="Arial" w:cs="Arial"/>
          <w:color w:val="161616"/>
        </w:rPr>
        <w:t>fy</w:t>
      </w:r>
      <w:proofErr w:type="gramEnd"/>
      <w:r w:rsidRPr="00720668">
        <w:rPr>
          <w:rFonts w:ascii="Arial" w:hAnsi="Arial" w:cs="Arial"/>
          <w:color w:val="161616"/>
        </w:rPr>
        <w:t xml:space="preserve"> mod yn annog i'r plant i ddatblygu ymhellach ac i gyrraedd eu potensial llawn nhw fel unigolion.</w:t>
      </w:r>
    </w:p>
    <w:p w14:paraId="694A2056" w14:textId="78B7ABA5" w:rsidR="00667583" w:rsidRPr="00720668" w:rsidRDefault="00173307" w:rsidP="00857347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61616"/>
        </w:rPr>
      </w:pPr>
      <w:r w:rsidRPr="00720668">
        <w:rPr>
          <w:rFonts w:ascii="Arial" w:hAnsi="Arial" w:cs="Arial"/>
          <w:color w:val="161616"/>
        </w:rPr>
        <w:t>I ategu, rwyf wedi datblygu'r d</w:t>
      </w:r>
      <w:r w:rsidR="00857347" w:rsidRPr="00720668">
        <w:rPr>
          <w:rFonts w:ascii="Arial" w:hAnsi="Arial" w:cs="Arial"/>
          <w:color w:val="161616"/>
        </w:rPr>
        <w:t>laenoriaeth o </w:t>
      </w:r>
      <w:r w:rsidR="00857347" w:rsidRPr="00720668">
        <w:rPr>
          <w:rFonts w:ascii="Arial" w:hAnsi="Arial" w:cs="Arial"/>
          <w:i/>
          <w:iCs/>
          <w:color w:val="161616"/>
          <w:shd w:val="clear" w:color="auto" w:fill="8AE9DE"/>
        </w:rPr>
        <w:t>'gydweithredu' </w:t>
      </w:r>
      <w:r w:rsidR="00857347" w:rsidRPr="00720668">
        <w:rPr>
          <w:rFonts w:ascii="Arial" w:hAnsi="Arial" w:cs="Arial"/>
          <w:color w:val="161616"/>
        </w:rPr>
        <w:t>ac yn bennaf yr elfen o </w:t>
      </w:r>
      <w:r w:rsidR="00857347" w:rsidRPr="00720668">
        <w:rPr>
          <w:rFonts w:ascii="Arial" w:hAnsi="Arial" w:cs="Arial"/>
          <w:i/>
          <w:iCs/>
          <w:color w:val="5DBCB1"/>
        </w:rPr>
        <w:t>'gefnogi a datblygu eraill'</w:t>
      </w:r>
      <w:r w:rsidR="00857347" w:rsidRPr="00720668">
        <w:rPr>
          <w:rFonts w:ascii="Arial" w:hAnsi="Arial" w:cs="Arial"/>
          <w:color w:val="161616"/>
        </w:rPr>
        <w:t>  a </w:t>
      </w:r>
      <w:r w:rsidR="00857347" w:rsidRPr="00720668">
        <w:rPr>
          <w:rFonts w:ascii="Arial" w:hAnsi="Arial" w:cs="Arial"/>
          <w:i/>
          <w:iCs/>
          <w:color w:val="5DBCB1"/>
        </w:rPr>
        <w:t>'galluogi gwelliannau'</w:t>
      </w:r>
      <w:r w:rsidR="00857347" w:rsidRPr="00720668">
        <w:rPr>
          <w:rFonts w:ascii="Arial" w:hAnsi="Arial" w:cs="Arial"/>
          <w:color w:val="161616"/>
        </w:rPr>
        <w:t> trwy sicrhau fy mod yn marcio'r gw</w:t>
      </w:r>
      <w:r w:rsidRPr="00720668">
        <w:rPr>
          <w:rFonts w:ascii="Arial" w:hAnsi="Arial" w:cs="Arial"/>
          <w:color w:val="161616"/>
        </w:rPr>
        <w:t>aith yn gywir, hynny yw, trwy r</w:t>
      </w:r>
      <w:r w:rsidR="00857347" w:rsidRPr="00720668">
        <w:rPr>
          <w:rFonts w:ascii="Arial" w:hAnsi="Arial" w:cs="Arial"/>
          <w:color w:val="161616"/>
        </w:rPr>
        <w:t>oi adborth da ond hefyd targedau os oes angen ar sut i wella'r darn o waith hynny. Rwyf hefyd wedi</w:t>
      </w:r>
      <w:r w:rsidRPr="00720668">
        <w:rPr>
          <w:rFonts w:ascii="Arial" w:hAnsi="Arial" w:cs="Arial"/>
          <w:color w:val="161616"/>
        </w:rPr>
        <w:t xml:space="preserve"> datblygu'r f</w:t>
      </w:r>
      <w:r w:rsidR="00857347" w:rsidRPr="00720668">
        <w:rPr>
          <w:rFonts w:ascii="Arial" w:hAnsi="Arial" w:cs="Arial"/>
          <w:color w:val="161616"/>
        </w:rPr>
        <w:t>laenoriaeth o </w:t>
      </w:r>
      <w:r w:rsidR="00857347" w:rsidRPr="00720668">
        <w:rPr>
          <w:rFonts w:ascii="Arial" w:hAnsi="Arial" w:cs="Arial"/>
          <w:i/>
          <w:iCs/>
          <w:color w:val="161616"/>
          <w:shd w:val="clear" w:color="auto" w:fill="B4EA73"/>
        </w:rPr>
        <w:t>'ddysgu proffesiynol'</w:t>
      </w:r>
      <w:r w:rsidR="00857347" w:rsidRPr="00720668">
        <w:rPr>
          <w:rFonts w:ascii="Arial" w:hAnsi="Arial" w:cs="Arial"/>
          <w:color w:val="161616"/>
        </w:rPr>
        <w:t> ac yn bennaf yr elfennau o </w:t>
      </w:r>
      <w:r w:rsidR="00857347" w:rsidRPr="00720668">
        <w:rPr>
          <w:rFonts w:ascii="Arial" w:hAnsi="Arial" w:cs="Arial"/>
          <w:i/>
          <w:iCs/>
          <w:color w:val="81BC3A"/>
        </w:rPr>
        <w:t>'ddysgu proffesiynol parhaus'</w:t>
      </w:r>
      <w:r w:rsidR="00857347" w:rsidRPr="00720668">
        <w:rPr>
          <w:rFonts w:ascii="Arial" w:hAnsi="Arial" w:cs="Arial"/>
          <w:color w:val="161616"/>
        </w:rPr>
        <w:t>  a </w:t>
      </w:r>
      <w:r w:rsidR="00857347" w:rsidRPr="00720668">
        <w:rPr>
          <w:rFonts w:ascii="Arial" w:hAnsi="Arial" w:cs="Arial"/>
          <w:i/>
          <w:iCs/>
          <w:color w:val="81BC3A"/>
        </w:rPr>
        <w:t>'sgiliau Cymraeg'</w:t>
      </w:r>
      <w:r w:rsidR="00857347" w:rsidRPr="00720668">
        <w:rPr>
          <w:rFonts w:ascii="Arial" w:hAnsi="Arial" w:cs="Arial"/>
          <w:color w:val="161616"/>
        </w:rPr>
        <w:t> trwy sicrhau fy mod yn cyfarwyddo gyda'r holl apiau er mwyn rhoi'r adborth i'r plant yn brydlon, ac hynny'n ramadegol gywir.</w:t>
      </w:r>
    </w:p>
    <w:p w14:paraId="73ADA94C" w14:textId="77777777" w:rsidR="00857347" w:rsidRPr="00720668" w:rsidRDefault="00857347" w:rsidP="0085734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161616"/>
        </w:rPr>
      </w:pPr>
    </w:p>
    <w:p w14:paraId="5BC77D00" w14:textId="77777777" w:rsidR="00667583" w:rsidRPr="00720668" w:rsidRDefault="00667583" w:rsidP="00667583">
      <w:pPr>
        <w:pStyle w:val="Heading3"/>
        <w:rPr>
          <w:rFonts w:ascii="Arial" w:hAnsi="Arial" w:cs="Arial"/>
        </w:rPr>
      </w:pPr>
      <w:r w:rsidRPr="00720668">
        <w:rPr>
          <w:rFonts w:ascii="Arial" w:hAnsi="Arial" w:cs="Arial"/>
          <w:lang w:val="cy-GB"/>
        </w:rPr>
        <w:t>Beth rydych chi wedi’i ddysgu?</w:t>
      </w:r>
    </w:p>
    <w:p w14:paraId="3B5BB43F" w14:textId="77777777" w:rsidR="00857347" w:rsidRPr="00720668" w:rsidRDefault="00857347" w:rsidP="00857347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61616"/>
        </w:rPr>
      </w:pPr>
      <w:r w:rsidRPr="00720668">
        <w:rPr>
          <w:rFonts w:ascii="Arial" w:hAnsi="Arial" w:cs="Arial"/>
          <w:color w:val="161616"/>
          <w:u w:val="single"/>
        </w:rPr>
        <w:t>Dysgu proffesiynol (dysgu proffesiynol parhaus)</w:t>
      </w:r>
    </w:p>
    <w:p w14:paraId="59420859" w14:textId="2D109793" w:rsidR="00857347" w:rsidRPr="00720668" w:rsidRDefault="00857347" w:rsidP="00857347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61616"/>
        </w:rPr>
      </w:pPr>
      <w:r w:rsidRPr="00720668">
        <w:rPr>
          <w:rFonts w:ascii="Arial" w:hAnsi="Arial" w:cs="Arial"/>
          <w:color w:val="161616"/>
        </w:rPr>
        <w:t xml:space="preserve">Rwyf wedi datblygu’n broffesiynol trwy sicrhau </w:t>
      </w:r>
      <w:proofErr w:type="gramStart"/>
      <w:r w:rsidRPr="00720668">
        <w:rPr>
          <w:rFonts w:ascii="Arial" w:hAnsi="Arial" w:cs="Arial"/>
          <w:color w:val="161616"/>
        </w:rPr>
        <w:t>fy</w:t>
      </w:r>
      <w:proofErr w:type="gramEnd"/>
      <w:r w:rsidRPr="00720668">
        <w:rPr>
          <w:rFonts w:ascii="Arial" w:hAnsi="Arial" w:cs="Arial"/>
          <w:color w:val="161616"/>
        </w:rPr>
        <w:t xml:space="preserve"> mod yn cyfarwyddo gyda'r holl apiau er mwyn sicrhau f</w:t>
      </w:r>
      <w:r w:rsidR="00173307" w:rsidRPr="00720668">
        <w:rPr>
          <w:rFonts w:ascii="Arial" w:hAnsi="Arial" w:cs="Arial"/>
          <w:color w:val="161616"/>
        </w:rPr>
        <w:t>y mod yn gallu rhoi adborth yn ô</w:t>
      </w:r>
      <w:r w:rsidRPr="00720668">
        <w:rPr>
          <w:rFonts w:ascii="Arial" w:hAnsi="Arial" w:cs="Arial"/>
          <w:color w:val="161616"/>
        </w:rPr>
        <w:t>l yn brydlon i'r plant ac yn gallu ateb unrhy</w:t>
      </w:r>
      <w:r w:rsidR="00173307" w:rsidRPr="00720668">
        <w:rPr>
          <w:rFonts w:ascii="Arial" w:hAnsi="Arial" w:cs="Arial"/>
          <w:color w:val="161616"/>
        </w:rPr>
        <w:t>w gwestiy</w:t>
      </w:r>
      <w:r w:rsidRPr="00720668">
        <w:rPr>
          <w:rFonts w:ascii="Arial" w:hAnsi="Arial" w:cs="Arial"/>
          <w:color w:val="161616"/>
        </w:rPr>
        <w:t>nau os ydynt yn codi ar y ta</w:t>
      </w:r>
      <w:r w:rsidR="00173307" w:rsidRPr="00720668">
        <w:rPr>
          <w:rFonts w:ascii="Arial" w:hAnsi="Arial" w:cs="Arial"/>
          <w:color w:val="161616"/>
        </w:rPr>
        <w:t>sgau rwyf wedi'i pharatoi ar eu c</w:t>
      </w:r>
      <w:r w:rsidRPr="00720668">
        <w:rPr>
          <w:rFonts w:ascii="Arial" w:hAnsi="Arial" w:cs="Arial"/>
          <w:color w:val="161616"/>
        </w:rPr>
        <w:t>yfer.</w:t>
      </w:r>
    </w:p>
    <w:p w14:paraId="55472AE7" w14:textId="77777777" w:rsidR="00857347" w:rsidRPr="00720668" w:rsidRDefault="00857347" w:rsidP="00857347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61616"/>
        </w:rPr>
      </w:pPr>
      <w:r w:rsidRPr="00720668">
        <w:rPr>
          <w:rFonts w:ascii="Arial" w:hAnsi="Arial" w:cs="Arial"/>
          <w:color w:val="161616"/>
          <w:u w:val="single"/>
        </w:rPr>
        <w:t>Dysgu proffesiynol (sgiliau Cymraeg)</w:t>
      </w:r>
    </w:p>
    <w:p w14:paraId="2645C154" w14:textId="6D16FA4C" w:rsidR="00857347" w:rsidRPr="00720668" w:rsidRDefault="00857347" w:rsidP="00857347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61616"/>
        </w:rPr>
      </w:pPr>
      <w:r w:rsidRPr="00720668">
        <w:rPr>
          <w:rFonts w:ascii="Arial" w:hAnsi="Arial" w:cs="Arial"/>
          <w:color w:val="161616"/>
        </w:rPr>
        <w:t xml:space="preserve">Rwyf wedi datblygu'r elfen yma trwy sicrhau </w:t>
      </w:r>
      <w:proofErr w:type="gramStart"/>
      <w:r w:rsidRPr="00720668">
        <w:rPr>
          <w:rFonts w:ascii="Arial" w:hAnsi="Arial" w:cs="Arial"/>
          <w:color w:val="161616"/>
        </w:rPr>
        <w:t>fy</w:t>
      </w:r>
      <w:proofErr w:type="gramEnd"/>
      <w:r w:rsidRPr="00720668">
        <w:rPr>
          <w:rFonts w:ascii="Arial" w:hAnsi="Arial" w:cs="Arial"/>
          <w:color w:val="161616"/>
        </w:rPr>
        <w:t xml:space="preserve"> mod yn ateb gwaith y plant wrth sicrhau fy mod yn sillafu geirfa Cymraeg yn gywir ac yn defnydd</w:t>
      </w:r>
      <w:r w:rsidR="00173307" w:rsidRPr="00720668">
        <w:rPr>
          <w:rFonts w:ascii="Arial" w:hAnsi="Arial" w:cs="Arial"/>
          <w:color w:val="161616"/>
        </w:rPr>
        <w:t>io iaith g</w:t>
      </w:r>
      <w:r w:rsidRPr="00720668">
        <w:rPr>
          <w:rFonts w:ascii="Arial" w:hAnsi="Arial" w:cs="Arial"/>
          <w:color w:val="161616"/>
        </w:rPr>
        <w:t>ywir.</w:t>
      </w:r>
    </w:p>
    <w:p w14:paraId="0F134936" w14:textId="417BB77C" w:rsidR="00667583" w:rsidRPr="00720668" w:rsidRDefault="00667583" w:rsidP="00667583">
      <w:pPr>
        <w:rPr>
          <w:rFonts w:ascii="Arial" w:hAnsi="Arial" w:cs="Arial"/>
        </w:rPr>
      </w:pPr>
    </w:p>
    <w:p w14:paraId="71EC58C8" w14:textId="77777777" w:rsidR="00667583" w:rsidRPr="00720668" w:rsidRDefault="00667583" w:rsidP="00667583">
      <w:pPr>
        <w:pStyle w:val="Heading3"/>
        <w:rPr>
          <w:rFonts w:ascii="Arial" w:hAnsi="Arial" w:cs="Arial"/>
        </w:rPr>
      </w:pPr>
      <w:r w:rsidRPr="00720668">
        <w:rPr>
          <w:rFonts w:ascii="Arial" w:hAnsi="Arial" w:cs="Arial"/>
          <w:lang w:val="cy"/>
        </w:rPr>
        <w:t>Beth nesaf?</w:t>
      </w:r>
    </w:p>
    <w:p w14:paraId="1316EB64" w14:textId="5CD8F73F" w:rsidR="00667583" w:rsidRPr="00720668" w:rsidRDefault="00857347" w:rsidP="00667583">
      <w:pPr>
        <w:rPr>
          <w:rFonts w:ascii="Arial" w:hAnsi="Arial" w:cs="Arial"/>
        </w:rPr>
      </w:pPr>
      <w:r w:rsidRPr="00720668">
        <w:rPr>
          <w:rFonts w:ascii="Arial" w:hAnsi="Arial" w:cs="Arial"/>
          <w:color w:val="161616"/>
          <w:shd w:val="clear" w:color="auto" w:fill="FFFFFF"/>
        </w:rPr>
        <w:t>Noda </w:t>
      </w:r>
      <w:r w:rsidRPr="00720668">
        <w:rPr>
          <w:rFonts w:ascii="Arial" w:hAnsi="Arial" w:cs="Arial"/>
          <w:color w:val="161616"/>
          <w:shd w:val="clear" w:color="auto" w:fill="FAF163"/>
        </w:rPr>
        <w:t>Continuing Professional Development (2014) </w:t>
      </w:r>
      <w:r w:rsidRPr="00720668">
        <w:rPr>
          <w:rFonts w:ascii="Arial" w:hAnsi="Arial" w:cs="Arial"/>
          <w:color w:val="161616"/>
          <w:shd w:val="clear" w:color="auto" w:fill="FFFFFF"/>
        </w:rPr>
        <w:t xml:space="preserve">ei fod yn hollbwysig i unigolion i ddatblygu’n barhaol yn broffesiynol gan fod hyn yn sicrhau eich bod yn cyrraedd disgwyliadau'r swydd ac yn cyrraedd y gofynion. Felly, mae’n hollbwysig </w:t>
      </w:r>
      <w:proofErr w:type="gramStart"/>
      <w:r w:rsidRPr="00720668">
        <w:rPr>
          <w:rFonts w:ascii="Arial" w:hAnsi="Arial" w:cs="Arial"/>
          <w:color w:val="161616"/>
          <w:shd w:val="clear" w:color="auto" w:fill="FFFFFF"/>
        </w:rPr>
        <w:t>fy</w:t>
      </w:r>
      <w:proofErr w:type="gramEnd"/>
      <w:r w:rsidRPr="00720668">
        <w:rPr>
          <w:rFonts w:ascii="Arial" w:hAnsi="Arial" w:cs="Arial"/>
          <w:color w:val="161616"/>
          <w:shd w:val="clear" w:color="auto" w:fill="FFFFFF"/>
        </w:rPr>
        <w:t xml:space="preserve"> mod yn manteisio ar gyfleoedd i ddysgu a datblygu ymhellach yn broffesiynol o fewn y sector addysg.</w:t>
      </w:r>
    </w:p>
    <w:p w14:paraId="1C981D74" w14:textId="77777777" w:rsidR="00FB2878" w:rsidRDefault="00FB2878">
      <w:pPr>
        <w:spacing w:line="240" w:lineRule="auto"/>
        <w:rPr>
          <w:rFonts w:asciiTheme="majorHAnsi" w:eastAsiaTheme="majorEastAsia" w:hAnsiTheme="majorHAnsi" w:cstheme="majorBidi"/>
          <w:b/>
          <w:color w:val="1F4E79" w:themeColor="accent1" w:themeShade="80"/>
          <w:sz w:val="28"/>
          <w:szCs w:val="26"/>
        </w:rPr>
      </w:pPr>
    </w:p>
    <w:p w14:paraId="37787D9F" w14:textId="77777777" w:rsidR="00B357D8" w:rsidRDefault="00B357D8">
      <w:pPr>
        <w:spacing w:line="240" w:lineRule="auto"/>
        <w:rPr>
          <w:rFonts w:asciiTheme="majorHAnsi" w:eastAsiaTheme="majorEastAsia" w:hAnsiTheme="majorHAnsi" w:cstheme="majorBidi"/>
          <w:color w:val="1F4E79" w:themeColor="accent1" w:themeShade="80"/>
          <w:sz w:val="32"/>
          <w:szCs w:val="32"/>
        </w:rPr>
      </w:pPr>
      <w:r>
        <w:br w:type="page"/>
      </w:r>
    </w:p>
    <w:p w14:paraId="1A00C580" w14:textId="26FBED72" w:rsidR="00811007" w:rsidRPr="00580FBE" w:rsidRDefault="00811007" w:rsidP="00811007">
      <w:pPr>
        <w:pStyle w:val="Heading1"/>
        <w:rPr>
          <w:rFonts w:ascii="Arial" w:hAnsi="Arial" w:cs="Arial"/>
          <w:b/>
        </w:rPr>
      </w:pPr>
      <w:r w:rsidRPr="00580FBE">
        <w:rPr>
          <w:rFonts w:ascii="Arial" w:hAnsi="Arial" w:cs="Arial"/>
          <w:b/>
          <w:lang w:val="cy"/>
        </w:rPr>
        <w:lastRenderedPageBreak/>
        <w:t xml:space="preserve">Rhan 2: </w:t>
      </w:r>
      <w:r w:rsidR="00991198" w:rsidRPr="00580FBE">
        <w:rPr>
          <w:rFonts w:ascii="Arial" w:hAnsi="Arial" w:cs="Arial"/>
          <w:b/>
          <w:lang w:val="cy-GB"/>
        </w:rPr>
        <w:t>Adfyfyrio Beirniadol</w:t>
      </w:r>
    </w:p>
    <w:sdt>
      <w:sdtPr>
        <w:rPr>
          <w:rFonts w:ascii="Arial" w:hAnsi="Arial" w:cs="Arial"/>
        </w:rPr>
        <w:id w:val="-1033581011"/>
        <w:placeholder>
          <w:docPart w:val="DefaultPlaceholder_-1854013440"/>
        </w:placeholder>
      </w:sdtPr>
      <w:sdtEndPr/>
      <w:sdtContent>
        <w:p w14:paraId="2AA56D82" w14:textId="3DE0BCA2" w:rsidR="00811007" w:rsidRPr="00910D8F" w:rsidRDefault="007663FB" w:rsidP="00811007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Nifer y geiriau: 2,146</w:t>
          </w:r>
        </w:p>
      </w:sdtContent>
    </w:sdt>
    <w:p w14:paraId="48679FE2" w14:textId="23CC2332" w:rsidR="00B768EC" w:rsidRPr="00580FBE" w:rsidRDefault="00811007" w:rsidP="00580FBE">
      <w:pPr>
        <w:pStyle w:val="Heading2"/>
        <w:rPr>
          <w:rFonts w:ascii="Arial" w:hAnsi="Arial" w:cs="Arial"/>
          <w:sz w:val="32"/>
          <w:lang w:val="cy"/>
        </w:rPr>
      </w:pPr>
      <w:r w:rsidRPr="00580FBE">
        <w:rPr>
          <w:rFonts w:ascii="Arial" w:hAnsi="Arial" w:cs="Arial"/>
          <w:sz w:val="32"/>
          <w:lang w:val="cy"/>
        </w:rPr>
        <w:t>Cyflwyniad</w:t>
      </w:r>
    </w:p>
    <w:p w14:paraId="74DBD6BD" w14:textId="073A5C49" w:rsidR="0017672F" w:rsidRDefault="00792433" w:rsidP="00FB2270">
      <w:pPr>
        <w:rPr>
          <w:rFonts w:ascii="Arial" w:hAnsi="Arial" w:cs="Arial"/>
        </w:rPr>
      </w:pPr>
      <w:r w:rsidRPr="00580FBE">
        <w:rPr>
          <w:rFonts w:ascii="Arial" w:hAnsi="Arial" w:cs="Arial"/>
        </w:rPr>
        <w:t xml:space="preserve">Yn yr adfyfyriad yma, gwerthusir </w:t>
      </w:r>
      <w:proofErr w:type="gramStart"/>
      <w:r w:rsidRPr="00580FBE">
        <w:rPr>
          <w:rFonts w:ascii="Arial" w:hAnsi="Arial" w:cs="Arial"/>
        </w:rPr>
        <w:t>un</w:t>
      </w:r>
      <w:proofErr w:type="gramEnd"/>
      <w:r w:rsidRPr="00580FBE">
        <w:rPr>
          <w:rFonts w:ascii="Arial" w:hAnsi="Arial" w:cs="Arial"/>
        </w:rPr>
        <w:t xml:space="preserve"> o’r Safonau Proffesiynol. Penderfynw</w:t>
      </w:r>
      <w:r w:rsidR="00173307" w:rsidRPr="00580FBE">
        <w:rPr>
          <w:rFonts w:ascii="Arial" w:hAnsi="Arial" w:cs="Arial"/>
        </w:rPr>
        <w:t xml:space="preserve">yd </w:t>
      </w:r>
      <w:r w:rsidR="00B54D99" w:rsidRPr="00580FBE">
        <w:rPr>
          <w:rFonts w:ascii="Arial" w:hAnsi="Arial" w:cs="Arial"/>
        </w:rPr>
        <w:t>dehongli a chanolbwyntio’</w:t>
      </w:r>
      <w:r w:rsidR="0017672F" w:rsidRPr="00580FBE">
        <w:rPr>
          <w:rFonts w:ascii="Arial" w:hAnsi="Arial" w:cs="Arial"/>
        </w:rPr>
        <w:t>n bennaf ar y safon ‘Mireinio a</w:t>
      </w:r>
      <w:r w:rsidRPr="00580FBE">
        <w:rPr>
          <w:rFonts w:ascii="Arial" w:hAnsi="Arial" w:cs="Arial"/>
        </w:rPr>
        <w:t>ddysg</w:t>
      </w:r>
      <w:r w:rsidR="0017672F" w:rsidRPr="00580FBE">
        <w:rPr>
          <w:rFonts w:ascii="Arial" w:hAnsi="Arial" w:cs="Arial"/>
        </w:rPr>
        <w:t>u</w:t>
      </w:r>
      <w:r w:rsidR="008F2341" w:rsidRPr="00580FBE">
        <w:rPr>
          <w:rFonts w:ascii="Arial" w:hAnsi="Arial" w:cs="Arial"/>
        </w:rPr>
        <w:t xml:space="preserve">; Rheoli’r amgylchedd dysgu’ (Llywodraeth Cymru, 2019). </w:t>
      </w:r>
      <w:r w:rsidR="00082F27" w:rsidRPr="00580FBE">
        <w:rPr>
          <w:rFonts w:ascii="Arial" w:hAnsi="Arial" w:cs="Arial"/>
        </w:rPr>
        <w:t>Yn gyntaf</w:t>
      </w:r>
      <w:r w:rsidR="008F2341" w:rsidRPr="00580FBE">
        <w:rPr>
          <w:rFonts w:ascii="Arial" w:hAnsi="Arial" w:cs="Arial"/>
        </w:rPr>
        <w:t xml:space="preserve">, trafodir yr hyn </w:t>
      </w:r>
      <w:r w:rsidR="009F0996" w:rsidRPr="00580FBE">
        <w:rPr>
          <w:rFonts w:ascii="Arial" w:hAnsi="Arial" w:cs="Arial"/>
        </w:rPr>
        <w:t>gwneir i ddatblygu’r agwedd yma y</w:t>
      </w:r>
      <w:r w:rsidR="008F2341" w:rsidRPr="00580FBE">
        <w:rPr>
          <w:rFonts w:ascii="Arial" w:hAnsi="Arial" w:cs="Arial"/>
        </w:rPr>
        <w:t>n y gorffennol, hynny yw, yn ystod PAP 1: Bloc 1</w:t>
      </w:r>
      <w:r w:rsidR="00DB2344" w:rsidRPr="00580FBE">
        <w:rPr>
          <w:rFonts w:ascii="Arial" w:hAnsi="Arial" w:cs="Arial"/>
        </w:rPr>
        <w:t xml:space="preserve"> a’</w:t>
      </w:r>
      <w:r w:rsidR="00B54D99" w:rsidRPr="00580FBE">
        <w:rPr>
          <w:rFonts w:ascii="Arial" w:hAnsi="Arial" w:cs="Arial"/>
        </w:rPr>
        <w:t>r rhesymeg tu ôl i’w</w:t>
      </w:r>
      <w:r w:rsidR="00DB2344" w:rsidRPr="00580FBE">
        <w:rPr>
          <w:rFonts w:ascii="Arial" w:hAnsi="Arial" w:cs="Arial"/>
        </w:rPr>
        <w:t xml:space="preserve"> ddewis</w:t>
      </w:r>
      <w:r w:rsidR="008F2341" w:rsidRPr="00580FBE">
        <w:rPr>
          <w:rFonts w:ascii="Arial" w:hAnsi="Arial" w:cs="Arial"/>
        </w:rPr>
        <w:t xml:space="preserve">. </w:t>
      </w:r>
      <w:r w:rsidR="009F0996" w:rsidRPr="00580FBE">
        <w:rPr>
          <w:rFonts w:ascii="Arial" w:hAnsi="Arial" w:cs="Arial"/>
        </w:rPr>
        <w:t>Yn ail, rhoddir d</w:t>
      </w:r>
      <w:r w:rsidR="00082F27" w:rsidRPr="00580FBE">
        <w:rPr>
          <w:rFonts w:ascii="Arial" w:hAnsi="Arial" w:cs="Arial"/>
        </w:rPr>
        <w:t xml:space="preserve">iffiniad o reoli’r amgylchedd dysgu ac esbonnir ei phwysigrwydd. </w:t>
      </w:r>
      <w:r w:rsidR="008F2341" w:rsidRPr="00580FBE">
        <w:rPr>
          <w:rFonts w:ascii="Arial" w:hAnsi="Arial" w:cs="Arial"/>
        </w:rPr>
        <w:t xml:space="preserve">Yn drydydd, trafodir yr hyn bwriadir i </w:t>
      </w:r>
      <w:r w:rsidR="00DB2344" w:rsidRPr="00580FBE">
        <w:rPr>
          <w:rFonts w:ascii="Arial" w:hAnsi="Arial" w:cs="Arial"/>
        </w:rPr>
        <w:t xml:space="preserve">wneud yn </w:t>
      </w:r>
      <w:r w:rsidR="0017672F" w:rsidRPr="00580FBE">
        <w:rPr>
          <w:rFonts w:ascii="Arial" w:hAnsi="Arial" w:cs="Arial"/>
        </w:rPr>
        <w:t xml:space="preserve">y presennol, hynny yw, y camau gweithredu </w:t>
      </w:r>
      <w:r w:rsidR="000B5375" w:rsidRPr="00580FBE">
        <w:rPr>
          <w:rFonts w:ascii="Arial" w:hAnsi="Arial" w:cs="Arial"/>
        </w:rPr>
        <w:t xml:space="preserve">sydd angen i’w hystyried </w:t>
      </w:r>
      <w:r w:rsidR="00DB2344" w:rsidRPr="00580FBE">
        <w:rPr>
          <w:rFonts w:ascii="Arial" w:hAnsi="Arial" w:cs="Arial"/>
        </w:rPr>
        <w:t>er mwyn bellach datblygu’</w:t>
      </w:r>
      <w:r w:rsidR="00B54D99" w:rsidRPr="00580FBE">
        <w:rPr>
          <w:rFonts w:ascii="Arial" w:hAnsi="Arial" w:cs="Arial"/>
        </w:rPr>
        <w:t>r agwedd</w:t>
      </w:r>
      <w:r w:rsidR="00DB2344" w:rsidRPr="00580FBE">
        <w:rPr>
          <w:rFonts w:ascii="Arial" w:hAnsi="Arial" w:cs="Arial"/>
        </w:rPr>
        <w:t xml:space="preserve"> yma</w:t>
      </w:r>
      <w:r w:rsidR="0017672F" w:rsidRPr="00580FBE">
        <w:rPr>
          <w:rFonts w:ascii="Arial" w:hAnsi="Arial" w:cs="Arial"/>
        </w:rPr>
        <w:t>. Yn y darn yma, cyfe</w:t>
      </w:r>
      <w:r w:rsidR="009F0996" w:rsidRPr="00580FBE">
        <w:rPr>
          <w:rFonts w:ascii="Arial" w:hAnsi="Arial" w:cs="Arial"/>
        </w:rPr>
        <w:t>i</w:t>
      </w:r>
      <w:r w:rsidR="0017672F" w:rsidRPr="00580FBE">
        <w:rPr>
          <w:rFonts w:ascii="Arial" w:hAnsi="Arial" w:cs="Arial"/>
        </w:rPr>
        <w:t>rir at</w:t>
      </w:r>
      <w:r w:rsidR="009F0996" w:rsidRPr="00580FBE">
        <w:rPr>
          <w:rFonts w:ascii="Arial" w:hAnsi="Arial" w:cs="Arial"/>
        </w:rPr>
        <w:t xml:space="preserve"> lenyddiaeth b</w:t>
      </w:r>
      <w:r w:rsidR="00DB2344" w:rsidRPr="00580FBE">
        <w:rPr>
          <w:rFonts w:ascii="Arial" w:hAnsi="Arial" w:cs="Arial"/>
        </w:rPr>
        <w:t>erthnasol</w:t>
      </w:r>
      <w:r w:rsidR="008024C2" w:rsidRPr="00580FBE">
        <w:rPr>
          <w:rFonts w:ascii="Arial" w:hAnsi="Arial" w:cs="Arial"/>
        </w:rPr>
        <w:t xml:space="preserve"> wrth edrych a</w:t>
      </w:r>
      <w:r w:rsidR="00486690" w:rsidRPr="00580FBE">
        <w:rPr>
          <w:rFonts w:ascii="Arial" w:hAnsi="Arial" w:cs="Arial"/>
        </w:rPr>
        <w:t xml:space="preserve">r </w:t>
      </w:r>
      <w:r w:rsidR="00082F27" w:rsidRPr="00580FBE">
        <w:rPr>
          <w:rFonts w:ascii="Arial" w:hAnsi="Arial" w:cs="Arial"/>
        </w:rPr>
        <w:t>elfennau tu fewn i’r agwedd yma megis p</w:t>
      </w:r>
      <w:r w:rsidR="00103B0F" w:rsidRPr="00580FBE">
        <w:rPr>
          <w:rFonts w:ascii="Arial" w:hAnsi="Arial" w:cs="Arial"/>
        </w:rPr>
        <w:t xml:space="preserve">arch, </w:t>
      </w:r>
      <w:bookmarkStart w:id="0" w:name="_GoBack"/>
      <w:bookmarkEnd w:id="0"/>
      <w:r w:rsidR="00486690" w:rsidRPr="00580FBE">
        <w:rPr>
          <w:rFonts w:ascii="Arial" w:hAnsi="Arial" w:cs="Arial"/>
        </w:rPr>
        <w:t>r</w:t>
      </w:r>
      <w:r w:rsidR="00103B0F" w:rsidRPr="00580FBE">
        <w:rPr>
          <w:rFonts w:ascii="Arial" w:hAnsi="Arial" w:cs="Arial"/>
        </w:rPr>
        <w:t>h</w:t>
      </w:r>
      <w:r w:rsidR="00212FBE" w:rsidRPr="00580FBE">
        <w:rPr>
          <w:rFonts w:ascii="Arial" w:hAnsi="Arial" w:cs="Arial"/>
        </w:rPr>
        <w:t>eoli amser a rheoli</w:t>
      </w:r>
      <w:r w:rsidR="00B35BD4" w:rsidRPr="00580FBE">
        <w:rPr>
          <w:rFonts w:ascii="Arial" w:hAnsi="Arial" w:cs="Arial"/>
        </w:rPr>
        <w:t xml:space="preserve"> y</w:t>
      </w:r>
      <w:r w:rsidR="00617600" w:rsidRPr="00580FBE">
        <w:rPr>
          <w:rFonts w:ascii="Arial" w:hAnsi="Arial" w:cs="Arial"/>
        </w:rPr>
        <w:t>mddygiad</w:t>
      </w:r>
      <w:r w:rsidR="003F2B35" w:rsidRPr="00580FBE">
        <w:rPr>
          <w:rFonts w:ascii="Arial" w:hAnsi="Arial" w:cs="Arial"/>
        </w:rPr>
        <w:t>.</w:t>
      </w:r>
      <w:r w:rsidR="00082F27" w:rsidRPr="00580FBE">
        <w:rPr>
          <w:rFonts w:ascii="Arial" w:hAnsi="Arial" w:cs="Arial"/>
        </w:rPr>
        <w:t xml:space="preserve"> Yn bedware</w:t>
      </w:r>
      <w:r w:rsidR="00DB2344" w:rsidRPr="00580FBE">
        <w:rPr>
          <w:rFonts w:ascii="Arial" w:hAnsi="Arial" w:cs="Arial"/>
        </w:rPr>
        <w:t xml:space="preserve">dd ac yn </w:t>
      </w:r>
      <w:proofErr w:type="gramStart"/>
      <w:r w:rsidR="00DB2344" w:rsidRPr="00580FBE">
        <w:rPr>
          <w:rFonts w:ascii="Arial" w:hAnsi="Arial" w:cs="Arial"/>
        </w:rPr>
        <w:t>olaf</w:t>
      </w:r>
      <w:proofErr w:type="gramEnd"/>
      <w:r w:rsidR="00DB2344" w:rsidRPr="00580FBE">
        <w:rPr>
          <w:rFonts w:ascii="Arial" w:hAnsi="Arial" w:cs="Arial"/>
        </w:rPr>
        <w:t xml:space="preserve">, </w:t>
      </w:r>
      <w:r w:rsidR="005509D1" w:rsidRPr="00580FBE">
        <w:rPr>
          <w:rFonts w:ascii="Arial" w:hAnsi="Arial" w:cs="Arial"/>
        </w:rPr>
        <w:t>ceir casgliad o’r</w:t>
      </w:r>
      <w:r w:rsidR="00DB2344" w:rsidRPr="00580FBE">
        <w:rPr>
          <w:rFonts w:ascii="Arial" w:hAnsi="Arial" w:cs="Arial"/>
        </w:rPr>
        <w:t xml:space="preserve"> b</w:t>
      </w:r>
      <w:r w:rsidR="000B5375" w:rsidRPr="00580FBE">
        <w:rPr>
          <w:rFonts w:ascii="Arial" w:hAnsi="Arial" w:cs="Arial"/>
        </w:rPr>
        <w:t>wriad hir</w:t>
      </w:r>
      <w:r w:rsidR="009F0996" w:rsidRPr="00580FBE">
        <w:rPr>
          <w:rFonts w:ascii="Arial" w:hAnsi="Arial" w:cs="Arial"/>
        </w:rPr>
        <w:t>dymor, hynny yw, fy m</w:t>
      </w:r>
      <w:r w:rsidR="00DB2344" w:rsidRPr="00580FBE">
        <w:rPr>
          <w:rFonts w:ascii="Arial" w:hAnsi="Arial" w:cs="Arial"/>
        </w:rPr>
        <w:t>wriad o ddefnyddio’r ca</w:t>
      </w:r>
      <w:r w:rsidR="00156383" w:rsidRPr="00580FBE">
        <w:rPr>
          <w:rFonts w:ascii="Arial" w:hAnsi="Arial" w:cs="Arial"/>
        </w:rPr>
        <w:t xml:space="preserve">mau gweithredu yma yn y dyfodol </w:t>
      </w:r>
      <w:r w:rsidR="00D71D87" w:rsidRPr="00580FBE">
        <w:rPr>
          <w:rFonts w:ascii="Arial" w:hAnsi="Arial" w:cs="Arial"/>
        </w:rPr>
        <w:t>er mwyn sicrh</w:t>
      </w:r>
      <w:r w:rsidR="009F0996" w:rsidRPr="00580FBE">
        <w:rPr>
          <w:rFonts w:ascii="Arial" w:hAnsi="Arial" w:cs="Arial"/>
        </w:rPr>
        <w:t>au datblygiad o fewn yr agwedd b</w:t>
      </w:r>
      <w:r w:rsidR="00D71D87" w:rsidRPr="00580FBE">
        <w:rPr>
          <w:rFonts w:ascii="Arial" w:hAnsi="Arial" w:cs="Arial"/>
        </w:rPr>
        <w:t>enodedig.</w:t>
      </w:r>
    </w:p>
    <w:p w14:paraId="09CA48C7" w14:textId="77777777" w:rsidR="00580FBE" w:rsidRPr="00580FBE" w:rsidRDefault="00580FBE" w:rsidP="00FB2270">
      <w:pPr>
        <w:rPr>
          <w:rFonts w:ascii="Arial" w:hAnsi="Arial" w:cs="Arial"/>
        </w:rPr>
      </w:pPr>
    </w:p>
    <w:p w14:paraId="50318765" w14:textId="696F0616" w:rsidR="00B768EC" w:rsidRPr="00580FBE" w:rsidRDefault="31F7FF0E" w:rsidP="00580FBE">
      <w:pPr>
        <w:pStyle w:val="Heading2"/>
        <w:rPr>
          <w:rFonts w:ascii="Arial" w:hAnsi="Arial" w:cs="Arial"/>
          <w:sz w:val="32"/>
          <w:lang w:val="cy"/>
        </w:rPr>
      </w:pPr>
      <w:r w:rsidRPr="00580FBE">
        <w:rPr>
          <w:rFonts w:ascii="Arial" w:hAnsi="Arial" w:cs="Arial"/>
          <w:sz w:val="32"/>
          <w:lang w:val="cy"/>
        </w:rPr>
        <w:t>Trafodaeth Feirniadol ar yr Agwedd a Ddewiswyd</w:t>
      </w:r>
    </w:p>
    <w:p w14:paraId="2ADC3069" w14:textId="4A6DD1FD" w:rsidR="00CC5969" w:rsidRPr="00580FBE" w:rsidRDefault="00006E84" w:rsidP="00910D8F">
      <w:pPr>
        <w:rPr>
          <w:rFonts w:ascii="Arial" w:hAnsi="Arial" w:cs="Arial"/>
          <w:b/>
          <w:sz w:val="28"/>
        </w:rPr>
      </w:pPr>
      <w:r w:rsidRPr="00580FBE">
        <w:rPr>
          <w:rFonts w:ascii="Arial" w:hAnsi="Arial" w:cs="Arial"/>
          <w:b/>
          <w:sz w:val="28"/>
        </w:rPr>
        <w:t>Disgrifiad o’m mhrofiadau</w:t>
      </w:r>
    </w:p>
    <w:p w14:paraId="2961FAB3" w14:textId="31BE9FBB" w:rsidR="00CB238B" w:rsidRPr="00580FBE" w:rsidRDefault="0083165C" w:rsidP="00910D8F">
      <w:pPr>
        <w:rPr>
          <w:rFonts w:ascii="Arial" w:hAnsi="Arial" w:cs="Arial"/>
        </w:rPr>
      </w:pPr>
      <w:r w:rsidRPr="00580FBE">
        <w:rPr>
          <w:rFonts w:ascii="Arial" w:hAnsi="Arial" w:cs="Arial"/>
        </w:rPr>
        <w:t xml:space="preserve">Felly, yn gyntaf, trafodir cefndir </w:t>
      </w:r>
      <w:proofErr w:type="gramStart"/>
      <w:r w:rsidRPr="00580FBE">
        <w:rPr>
          <w:rFonts w:ascii="Arial" w:hAnsi="Arial" w:cs="Arial"/>
        </w:rPr>
        <w:t>fy</w:t>
      </w:r>
      <w:proofErr w:type="gramEnd"/>
      <w:r w:rsidRPr="00580FBE">
        <w:rPr>
          <w:rFonts w:ascii="Arial" w:hAnsi="Arial" w:cs="Arial"/>
        </w:rPr>
        <w:t xml:space="preserve"> mhrofiadau y</w:t>
      </w:r>
      <w:r w:rsidR="006239C8" w:rsidRPr="00580FBE">
        <w:rPr>
          <w:rFonts w:ascii="Arial" w:hAnsi="Arial" w:cs="Arial"/>
        </w:rPr>
        <w:t xml:space="preserve">n </w:t>
      </w:r>
      <w:r w:rsidRPr="00580FBE">
        <w:rPr>
          <w:rFonts w:ascii="Arial" w:hAnsi="Arial" w:cs="Arial"/>
        </w:rPr>
        <w:t>ystod fy mhloc cyntaf o PAP 1. C</w:t>
      </w:r>
      <w:r w:rsidR="006239C8" w:rsidRPr="00580FBE">
        <w:rPr>
          <w:rFonts w:ascii="Arial" w:hAnsi="Arial" w:cs="Arial"/>
        </w:rPr>
        <w:t>efais brofiadau eang yn dysgu plant y Cyfnod Sylfaen yn nosbarth Blwyddyn 1.</w:t>
      </w:r>
      <w:r w:rsidR="00686199" w:rsidRPr="00580FBE">
        <w:rPr>
          <w:rFonts w:ascii="Arial" w:hAnsi="Arial" w:cs="Arial"/>
        </w:rPr>
        <w:t xml:space="preserve"> </w:t>
      </w:r>
      <w:r w:rsidR="006239C8" w:rsidRPr="00580FBE">
        <w:rPr>
          <w:rFonts w:ascii="Arial" w:hAnsi="Arial" w:cs="Arial"/>
        </w:rPr>
        <w:t>Amrywiodd y profiadau</w:t>
      </w:r>
      <w:r w:rsidRPr="00580FBE">
        <w:rPr>
          <w:rFonts w:ascii="Arial" w:hAnsi="Arial" w:cs="Arial"/>
        </w:rPr>
        <w:t xml:space="preserve"> yma wrth gynnal gwersi tu fewn a </w:t>
      </w:r>
      <w:proofErr w:type="gramStart"/>
      <w:r w:rsidRPr="00580FBE">
        <w:rPr>
          <w:rFonts w:ascii="Arial" w:hAnsi="Arial" w:cs="Arial"/>
        </w:rPr>
        <w:t>thu</w:t>
      </w:r>
      <w:proofErr w:type="gramEnd"/>
      <w:r w:rsidRPr="00580FBE">
        <w:rPr>
          <w:rFonts w:ascii="Arial" w:hAnsi="Arial" w:cs="Arial"/>
        </w:rPr>
        <w:t xml:space="preserve"> allan i’r ystafell ddosbarth</w:t>
      </w:r>
      <w:r w:rsidR="00156383" w:rsidRPr="00580FBE">
        <w:rPr>
          <w:rFonts w:ascii="Arial" w:hAnsi="Arial" w:cs="Arial"/>
        </w:rPr>
        <w:t>.</w:t>
      </w:r>
      <w:r w:rsidR="009F0996" w:rsidRPr="00580FBE">
        <w:rPr>
          <w:rFonts w:ascii="Arial" w:hAnsi="Arial" w:cs="Arial"/>
        </w:rPr>
        <w:t xml:space="preserve"> </w:t>
      </w:r>
      <w:r w:rsidR="00212FBE" w:rsidRPr="00580FBE">
        <w:rPr>
          <w:rFonts w:ascii="Arial" w:hAnsi="Arial" w:cs="Arial"/>
        </w:rPr>
        <w:t xml:space="preserve">Gwelir atodiad o’r profiad proffesiynol yma yn yr ail dempled (tud 11-12). </w:t>
      </w:r>
      <w:r w:rsidR="009F0996" w:rsidRPr="00580FBE">
        <w:rPr>
          <w:rFonts w:ascii="Arial" w:hAnsi="Arial" w:cs="Arial"/>
        </w:rPr>
        <w:t>Fel y trafodir yn y</w:t>
      </w:r>
      <w:r w:rsidR="00212FBE" w:rsidRPr="00580FBE">
        <w:rPr>
          <w:rFonts w:ascii="Arial" w:hAnsi="Arial" w:cs="Arial"/>
        </w:rPr>
        <w:t xml:space="preserve"> templed, </w:t>
      </w:r>
      <w:r w:rsidR="00156383" w:rsidRPr="00580FBE">
        <w:rPr>
          <w:rFonts w:ascii="Arial" w:hAnsi="Arial" w:cs="Arial"/>
        </w:rPr>
        <w:t xml:space="preserve">ar </w:t>
      </w:r>
      <w:proofErr w:type="gramStart"/>
      <w:r w:rsidR="00156383" w:rsidRPr="00580FBE">
        <w:rPr>
          <w:rFonts w:ascii="Arial" w:hAnsi="Arial" w:cs="Arial"/>
        </w:rPr>
        <w:t>fy</w:t>
      </w:r>
      <w:proofErr w:type="gramEnd"/>
      <w:r w:rsidR="00156383" w:rsidRPr="00580FBE">
        <w:rPr>
          <w:rFonts w:ascii="Arial" w:hAnsi="Arial" w:cs="Arial"/>
        </w:rPr>
        <w:t xml:space="preserve"> niwrnod olaf o’r bloc cyntaf o PAP 1, </w:t>
      </w:r>
      <w:r w:rsidR="00686199" w:rsidRPr="00580FBE">
        <w:rPr>
          <w:rFonts w:ascii="Arial" w:hAnsi="Arial" w:cs="Arial"/>
        </w:rPr>
        <w:t>c</w:t>
      </w:r>
      <w:r w:rsidR="006239C8" w:rsidRPr="00580FBE">
        <w:rPr>
          <w:rFonts w:ascii="Arial" w:hAnsi="Arial" w:cs="Arial"/>
        </w:rPr>
        <w:t>efais gyfle i arwain gwers Addysg Gorfforol ac felly, penderfynais i fanteisio ar y tywydd sych a’i gynnal tu allan.</w:t>
      </w:r>
      <w:r w:rsidR="00686199" w:rsidRPr="00580FBE">
        <w:rPr>
          <w:rFonts w:ascii="Arial" w:hAnsi="Arial" w:cs="Arial"/>
        </w:rPr>
        <w:t xml:space="preserve"> Wrth wneud hyn, galluogodd i fi ddatblygu’r agwedd yma o ‘reoli’r amgylch</w:t>
      </w:r>
      <w:r w:rsidR="000863FD" w:rsidRPr="00580FBE">
        <w:rPr>
          <w:rFonts w:ascii="Arial" w:hAnsi="Arial" w:cs="Arial"/>
        </w:rPr>
        <w:t xml:space="preserve">edd dysgu’ mewn amgylchedd tu </w:t>
      </w:r>
      <w:proofErr w:type="gramStart"/>
      <w:r w:rsidR="000863FD" w:rsidRPr="00580FBE">
        <w:rPr>
          <w:rFonts w:ascii="Arial" w:hAnsi="Arial" w:cs="Arial"/>
        </w:rPr>
        <w:t>allan</w:t>
      </w:r>
      <w:proofErr w:type="gramEnd"/>
      <w:r w:rsidR="00686199" w:rsidRPr="00580FBE">
        <w:rPr>
          <w:rFonts w:ascii="Arial" w:hAnsi="Arial" w:cs="Arial"/>
        </w:rPr>
        <w:t xml:space="preserve"> i’r </w:t>
      </w:r>
      <w:r w:rsidR="00F015E7" w:rsidRPr="00580FBE">
        <w:rPr>
          <w:rFonts w:ascii="Arial" w:hAnsi="Arial" w:cs="Arial"/>
        </w:rPr>
        <w:t>ystafell ddosbarth</w:t>
      </w:r>
      <w:r w:rsidR="00686199" w:rsidRPr="00580FBE">
        <w:rPr>
          <w:rFonts w:ascii="Arial" w:hAnsi="Arial" w:cs="Arial"/>
        </w:rPr>
        <w:t>.</w:t>
      </w:r>
      <w:r w:rsidR="003F2B35" w:rsidRPr="00580FBE">
        <w:rPr>
          <w:rFonts w:ascii="Arial" w:hAnsi="Arial" w:cs="Arial"/>
        </w:rPr>
        <w:t xml:space="preserve"> </w:t>
      </w:r>
      <w:r w:rsidR="00D71D87" w:rsidRPr="00580FBE">
        <w:rPr>
          <w:rFonts w:ascii="Arial" w:hAnsi="Arial" w:cs="Arial"/>
        </w:rPr>
        <w:t xml:space="preserve">Er hynny, o ganlyniad i’r cyfnod clo, rhwystrodd hyn </w:t>
      </w:r>
      <w:proofErr w:type="gramStart"/>
      <w:r w:rsidR="00D71D87" w:rsidRPr="00580FBE">
        <w:rPr>
          <w:rFonts w:ascii="Arial" w:hAnsi="Arial" w:cs="Arial"/>
        </w:rPr>
        <w:t>fy</w:t>
      </w:r>
      <w:proofErr w:type="gramEnd"/>
      <w:r w:rsidR="00D71D87" w:rsidRPr="00580FBE">
        <w:rPr>
          <w:rFonts w:ascii="Arial" w:hAnsi="Arial" w:cs="Arial"/>
        </w:rPr>
        <w:t xml:space="preserve"> mhrofiadau o ran datblygu’r agwedd yma</w:t>
      </w:r>
      <w:r w:rsidR="000863FD" w:rsidRPr="00580FBE">
        <w:rPr>
          <w:rFonts w:ascii="Arial" w:hAnsi="Arial" w:cs="Arial"/>
        </w:rPr>
        <w:t xml:space="preserve"> yn ystod yr ail bloc o PAP 1</w:t>
      </w:r>
      <w:r w:rsidR="00580E78" w:rsidRPr="00580FBE">
        <w:rPr>
          <w:rFonts w:ascii="Arial" w:hAnsi="Arial" w:cs="Arial"/>
        </w:rPr>
        <w:t xml:space="preserve"> gyda Chyfnod Allweddol 2</w:t>
      </w:r>
      <w:r w:rsidR="00A12E53" w:rsidRPr="00580FBE">
        <w:rPr>
          <w:rFonts w:ascii="Arial" w:hAnsi="Arial" w:cs="Arial"/>
        </w:rPr>
        <w:t>. Felly, o ganlyniad i</w:t>
      </w:r>
      <w:r w:rsidR="00D71D87" w:rsidRPr="00580FBE">
        <w:rPr>
          <w:rFonts w:ascii="Arial" w:hAnsi="Arial" w:cs="Arial"/>
        </w:rPr>
        <w:t xml:space="preserve"> awgrymiadau</w:t>
      </w:r>
      <w:r w:rsidR="00A12E53" w:rsidRPr="00580FBE">
        <w:rPr>
          <w:rFonts w:ascii="Arial" w:hAnsi="Arial" w:cs="Arial"/>
        </w:rPr>
        <w:t xml:space="preserve"> </w:t>
      </w:r>
      <w:r w:rsidRPr="00580FBE">
        <w:rPr>
          <w:rFonts w:ascii="Arial" w:hAnsi="Arial" w:cs="Arial"/>
        </w:rPr>
        <w:t>Llywodraeth</w:t>
      </w:r>
      <w:r w:rsidR="00A12E53" w:rsidRPr="00580FBE">
        <w:rPr>
          <w:rFonts w:ascii="Arial" w:hAnsi="Arial" w:cs="Arial"/>
        </w:rPr>
        <w:t xml:space="preserve"> Cymru (2021)</w:t>
      </w:r>
      <w:r w:rsidR="00D71D87" w:rsidRPr="00580FBE">
        <w:rPr>
          <w:rFonts w:ascii="Arial" w:hAnsi="Arial" w:cs="Arial"/>
        </w:rPr>
        <w:t xml:space="preserve"> y byddai ysgolion</w:t>
      </w:r>
      <w:r w:rsidR="000863FD" w:rsidRPr="00580FBE">
        <w:rPr>
          <w:rFonts w:ascii="Arial" w:hAnsi="Arial" w:cs="Arial"/>
        </w:rPr>
        <w:t xml:space="preserve"> </w:t>
      </w:r>
      <w:r w:rsidR="00D71D87" w:rsidRPr="00580FBE">
        <w:rPr>
          <w:rFonts w:ascii="Arial" w:hAnsi="Arial" w:cs="Arial"/>
        </w:rPr>
        <w:t>yn ail</w:t>
      </w:r>
      <w:r w:rsidRPr="00580FBE">
        <w:rPr>
          <w:rFonts w:ascii="Arial" w:hAnsi="Arial" w:cs="Arial"/>
        </w:rPr>
        <w:t>-</w:t>
      </w:r>
      <w:r w:rsidR="00D71D87" w:rsidRPr="00580FBE">
        <w:rPr>
          <w:rFonts w:ascii="Arial" w:hAnsi="Arial" w:cs="Arial"/>
        </w:rPr>
        <w:t>agor m</w:t>
      </w:r>
      <w:r w:rsidR="000863FD" w:rsidRPr="00580FBE">
        <w:rPr>
          <w:rFonts w:ascii="Arial" w:hAnsi="Arial" w:cs="Arial"/>
        </w:rPr>
        <w:t xml:space="preserve">ewn pryd ar gyfer </w:t>
      </w:r>
      <w:r w:rsidR="00D71D87" w:rsidRPr="00580FBE">
        <w:rPr>
          <w:rFonts w:ascii="Arial" w:hAnsi="Arial" w:cs="Arial"/>
        </w:rPr>
        <w:t>PAP</w:t>
      </w:r>
      <w:r w:rsidR="000863FD" w:rsidRPr="00580FBE">
        <w:rPr>
          <w:rFonts w:ascii="Arial" w:hAnsi="Arial" w:cs="Arial"/>
        </w:rPr>
        <w:t xml:space="preserve"> 2</w:t>
      </w:r>
      <w:r w:rsidR="00D71D87" w:rsidRPr="00580FBE">
        <w:rPr>
          <w:rFonts w:ascii="Arial" w:hAnsi="Arial" w:cs="Arial"/>
        </w:rPr>
        <w:t xml:space="preserve">, y nôd ydy i weithredu’r camau nesaf yma yn ystod y bloc yma er budd fy natblygiad proffesiynol. </w:t>
      </w:r>
      <w:r w:rsidR="003F2B35" w:rsidRPr="00580FBE">
        <w:rPr>
          <w:rFonts w:ascii="Arial" w:hAnsi="Arial" w:cs="Arial"/>
        </w:rPr>
        <w:t>Pwysleisia Llywodraeth Cymru (2019)</w:t>
      </w:r>
      <w:r w:rsidR="000863FD" w:rsidRPr="00580FBE">
        <w:rPr>
          <w:rFonts w:ascii="Arial" w:hAnsi="Arial" w:cs="Arial"/>
        </w:rPr>
        <w:t xml:space="preserve"> fod cyflawni’r agwedd</w:t>
      </w:r>
      <w:r w:rsidR="00580E78" w:rsidRPr="00580FBE">
        <w:rPr>
          <w:rFonts w:ascii="Arial" w:hAnsi="Arial" w:cs="Arial"/>
        </w:rPr>
        <w:t xml:space="preserve"> o ‘r</w:t>
      </w:r>
      <w:r w:rsidR="003F2B35" w:rsidRPr="00580FBE">
        <w:rPr>
          <w:rFonts w:ascii="Arial" w:hAnsi="Arial" w:cs="Arial"/>
        </w:rPr>
        <w:t xml:space="preserve">eoli’r amgylchedd dysgu’ yn golygu fod yn rhaid i’r athro ddeall ei rôl a’i bwysigrwydd. </w:t>
      </w:r>
      <w:r w:rsidR="007109DB" w:rsidRPr="00580FBE">
        <w:rPr>
          <w:rFonts w:ascii="Arial" w:hAnsi="Arial" w:cs="Arial"/>
        </w:rPr>
        <w:t xml:space="preserve">Cefnogir hyn gan Donaldson (2015) </w:t>
      </w:r>
      <w:r w:rsidR="007109DB" w:rsidRPr="00580FBE">
        <w:rPr>
          <w:rFonts w:ascii="Arial" w:hAnsi="Arial" w:cs="Arial"/>
        </w:rPr>
        <w:lastRenderedPageBreak/>
        <w:t xml:space="preserve">wrth nodi ei fod yn hollbwysig i wella ymarfer proffesiynol er mwyn darparu addysg o ansawdd uchel i blant. </w:t>
      </w:r>
      <w:r w:rsidR="003F2B35" w:rsidRPr="00580FBE">
        <w:rPr>
          <w:rFonts w:ascii="Arial" w:hAnsi="Arial" w:cs="Arial"/>
        </w:rPr>
        <w:t>Felly, wrth weithio tuag at ddatblygu’r agwedd yma, adnabyddir ei fod yn hollbwysig i ddeall cynnwys yr agwedd, hynny yw,</w:t>
      </w:r>
      <w:r w:rsidR="00D71D87" w:rsidRPr="00580FBE">
        <w:rPr>
          <w:rFonts w:ascii="Arial" w:hAnsi="Arial" w:cs="Arial"/>
        </w:rPr>
        <w:t xml:space="preserve"> yr elfennau trafodir yn yr adfyfyriad yma</w:t>
      </w:r>
      <w:r w:rsidR="003F2B35" w:rsidRPr="00580FBE">
        <w:rPr>
          <w:rFonts w:ascii="Arial" w:hAnsi="Arial" w:cs="Arial"/>
        </w:rPr>
        <w:t>.</w:t>
      </w:r>
    </w:p>
    <w:p w14:paraId="04BDDE26" w14:textId="77777777" w:rsidR="00910D8F" w:rsidRPr="00580FBE" w:rsidRDefault="00910D8F" w:rsidP="00910D8F">
      <w:pPr>
        <w:rPr>
          <w:rFonts w:ascii="Arial" w:hAnsi="Arial" w:cs="Arial"/>
        </w:rPr>
      </w:pPr>
    </w:p>
    <w:p w14:paraId="5A0224EE" w14:textId="41A8F4F6" w:rsidR="004E16E1" w:rsidRPr="00580FBE" w:rsidRDefault="004E16E1" w:rsidP="00910D8F">
      <w:pPr>
        <w:rPr>
          <w:rFonts w:ascii="Arial" w:hAnsi="Arial" w:cs="Arial"/>
          <w:b/>
          <w:sz w:val="28"/>
        </w:rPr>
      </w:pPr>
      <w:r w:rsidRPr="00580FBE">
        <w:rPr>
          <w:rFonts w:ascii="Arial" w:hAnsi="Arial" w:cs="Arial"/>
          <w:b/>
          <w:sz w:val="28"/>
        </w:rPr>
        <w:t>Diffiniad a</w:t>
      </w:r>
      <w:r w:rsidR="00580FBE" w:rsidRPr="00580FBE">
        <w:rPr>
          <w:rFonts w:ascii="Arial" w:hAnsi="Arial" w:cs="Arial"/>
          <w:b/>
          <w:sz w:val="28"/>
        </w:rPr>
        <w:t>’i</w:t>
      </w:r>
      <w:r w:rsidRPr="00580FBE">
        <w:rPr>
          <w:rFonts w:ascii="Arial" w:hAnsi="Arial" w:cs="Arial"/>
          <w:b/>
          <w:sz w:val="28"/>
        </w:rPr>
        <w:t xml:space="preserve"> p</w:t>
      </w:r>
      <w:r w:rsidR="00580FBE" w:rsidRPr="00580FBE">
        <w:rPr>
          <w:rFonts w:ascii="Arial" w:hAnsi="Arial" w:cs="Arial"/>
          <w:b/>
          <w:sz w:val="28"/>
        </w:rPr>
        <w:t>h</w:t>
      </w:r>
      <w:r w:rsidRPr="00580FBE">
        <w:rPr>
          <w:rFonts w:ascii="Arial" w:hAnsi="Arial" w:cs="Arial"/>
          <w:b/>
          <w:sz w:val="28"/>
        </w:rPr>
        <w:t>wysigrwydd</w:t>
      </w:r>
    </w:p>
    <w:p w14:paraId="6045D427" w14:textId="00353715" w:rsidR="009C652C" w:rsidRPr="00580FBE" w:rsidRDefault="009F0996" w:rsidP="00910D8F">
      <w:pPr>
        <w:rPr>
          <w:rFonts w:ascii="Arial" w:hAnsi="Arial" w:cs="Arial"/>
        </w:rPr>
      </w:pPr>
      <w:r w:rsidRPr="00580FBE">
        <w:rPr>
          <w:rFonts w:ascii="Arial" w:hAnsi="Arial" w:cs="Arial"/>
        </w:rPr>
        <w:t>Diffi</w:t>
      </w:r>
      <w:r w:rsidR="00082F27" w:rsidRPr="00580FBE">
        <w:rPr>
          <w:rFonts w:ascii="Arial" w:hAnsi="Arial" w:cs="Arial"/>
        </w:rPr>
        <w:t xml:space="preserve">nnir Johnston (2018) rheoli’r amgylchedd dysgu fel technegau ac agweddau defnyddir i reoli amgylchedd yr ystafell ddosbarth er mwyn addysgu’n effeithiol. Atega Martin et al. (2016) at hyn wrth bwysleisio fod yn rhaid cael golygiadau clir a phwysig i ymarfer er mwyn galluogi i’r athro rheoli’r amgylchedd dysgu yn effeithiol. </w:t>
      </w:r>
      <w:r w:rsidR="00355B88" w:rsidRPr="00580FBE">
        <w:rPr>
          <w:rFonts w:ascii="Arial" w:hAnsi="Arial" w:cs="Arial"/>
        </w:rPr>
        <w:t>Dywed Ministry of Education (2016)</w:t>
      </w:r>
      <w:r w:rsidR="00EE3C99" w:rsidRPr="00580FBE">
        <w:rPr>
          <w:rFonts w:ascii="Arial" w:hAnsi="Arial" w:cs="Arial"/>
        </w:rPr>
        <w:t xml:space="preserve"> fod rheoli’</w:t>
      </w:r>
      <w:r w:rsidR="00355B88" w:rsidRPr="00580FBE">
        <w:rPr>
          <w:rFonts w:ascii="Arial" w:hAnsi="Arial" w:cs="Arial"/>
        </w:rPr>
        <w:t>r amgylchedd dysgu yn elfen hollbwysig o ddysg</w:t>
      </w:r>
      <w:r w:rsidR="00CB238B" w:rsidRPr="00580FBE">
        <w:rPr>
          <w:rFonts w:ascii="Arial" w:hAnsi="Arial" w:cs="Arial"/>
        </w:rPr>
        <w:t>u. Atega at hyn wrth nodi fod llwyddo i wneud hyn</w:t>
      </w:r>
      <w:r w:rsidRPr="00580FBE">
        <w:rPr>
          <w:rFonts w:ascii="Arial" w:hAnsi="Arial" w:cs="Arial"/>
        </w:rPr>
        <w:t xml:space="preserve"> bellach yn gallu rhoi’r g</w:t>
      </w:r>
      <w:r w:rsidR="00355B88" w:rsidRPr="00580FBE">
        <w:rPr>
          <w:rFonts w:ascii="Arial" w:hAnsi="Arial" w:cs="Arial"/>
        </w:rPr>
        <w:t xml:space="preserve">efnogaeth sydd angen ar blant a fydd o ganlyniad yn eu hannog i ffynnu </w:t>
      </w:r>
      <w:proofErr w:type="gramStart"/>
      <w:r w:rsidR="00A5437F" w:rsidRPr="00580FBE">
        <w:rPr>
          <w:rFonts w:ascii="Arial" w:hAnsi="Arial" w:cs="Arial"/>
        </w:rPr>
        <w:t>a</w:t>
      </w:r>
      <w:proofErr w:type="gramEnd"/>
      <w:r w:rsidR="00A5437F" w:rsidRPr="00580FBE">
        <w:rPr>
          <w:rFonts w:ascii="Arial" w:hAnsi="Arial" w:cs="Arial"/>
        </w:rPr>
        <w:t xml:space="preserve"> llwyddo. Cefnogir hyn gan </w:t>
      </w:r>
      <w:r w:rsidRPr="00580FBE">
        <w:rPr>
          <w:rFonts w:ascii="Arial" w:hAnsi="Arial" w:cs="Arial"/>
        </w:rPr>
        <w:t>L</w:t>
      </w:r>
      <w:r w:rsidR="00A5437F" w:rsidRPr="00580FBE">
        <w:rPr>
          <w:rFonts w:ascii="Arial" w:hAnsi="Arial" w:cs="Arial"/>
        </w:rPr>
        <w:t>ywodraeth Cymru (2020) wr</w:t>
      </w:r>
      <w:r w:rsidRPr="00580FBE">
        <w:rPr>
          <w:rFonts w:ascii="Arial" w:hAnsi="Arial" w:cs="Arial"/>
        </w:rPr>
        <w:t>th nodi yn y Cwricwlwm i Gymru’r</w:t>
      </w:r>
      <w:r w:rsidR="00A5437F" w:rsidRPr="00580FBE">
        <w:rPr>
          <w:rFonts w:ascii="Arial" w:hAnsi="Arial" w:cs="Arial"/>
        </w:rPr>
        <w:t xml:space="preserve"> bwriad i sicrhau fod pla</w:t>
      </w:r>
      <w:r w:rsidRPr="00580FBE">
        <w:rPr>
          <w:rFonts w:ascii="Arial" w:hAnsi="Arial" w:cs="Arial"/>
        </w:rPr>
        <w:t>nt yn cyflawni’r</w:t>
      </w:r>
      <w:r w:rsidR="00484731" w:rsidRPr="00580FBE">
        <w:rPr>
          <w:rFonts w:ascii="Arial" w:hAnsi="Arial" w:cs="Arial"/>
        </w:rPr>
        <w:t xml:space="preserve"> pedwar diben. Dywed y byddai hyn o ganlyniad yn sicrhau eu bod </w:t>
      </w:r>
      <w:r w:rsidR="00A5437F" w:rsidRPr="00580FBE">
        <w:rPr>
          <w:rFonts w:ascii="Arial" w:hAnsi="Arial" w:cs="Arial"/>
        </w:rPr>
        <w:t>yn cyrraedd eu potensial llawn fel unigolion Cymru. Yn yr un modd, noda Comisiynydd Plant Cymru (</w:t>
      </w:r>
      <w:r w:rsidR="000A304F" w:rsidRPr="00580FBE">
        <w:rPr>
          <w:rFonts w:ascii="Arial" w:hAnsi="Arial" w:cs="Arial"/>
        </w:rPr>
        <w:t>2021</w:t>
      </w:r>
      <w:r w:rsidR="00A5437F" w:rsidRPr="00580FBE">
        <w:rPr>
          <w:rFonts w:ascii="Arial" w:hAnsi="Arial" w:cs="Arial"/>
        </w:rPr>
        <w:t>) yn erthygl rhif 3</w:t>
      </w:r>
      <w:r w:rsidR="00067FD5" w:rsidRPr="00580FBE">
        <w:rPr>
          <w:rFonts w:ascii="Arial" w:hAnsi="Arial" w:cs="Arial"/>
        </w:rPr>
        <w:t xml:space="preserve"> o Gonfensiwn y </w:t>
      </w:r>
      <w:r w:rsidR="00484731" w:rsidRPr="00580FBE">
        <w:rPr>
          <w:rFonts w:ascii="Arial" w:hAnsi="Arial" w:cs="Arial"/>
        </w:rPr>
        <w:t>C</w:t>
      </w:r>
      <w:r w:rsidR="00067FD5" w:rsidRPr="00580FBE">
        <w:rPr>
          <w:rFonts w:ascii="Arial" w:hAnsi="Arial" w:cs="Arial"/>
        </w:rPr>
        <w:t xml:space="preserve">enhedloedd </w:t>
      </w:r>
      <w:r w:rsidR="00484731" w:rsidRPr="00580FBE">
        <w:rPr>
          <w:rFonts w:ascii="Arial" w:hAnsi="Arial" w:cs="Arial"/>
        </w:rPr>
        <w:t>U</w:t>
      </w:r>
      <w:r w:rsidR="00067FD5" w:rsidRPr="00580FBE">
        <w:rPr>
          <w:rFonts w:ascii="Arial" w:hAnsi="Arial" w:cs="Arial"/>
        </w:rPr>
        <w:t xml:space="preserve">nedig ar </w:t>
      </w:r>
      <w:r w:rsidR="00484731" w:rsidRPr="00580FBE">
        <w:rPr>
          <w:rFonts w:ascii="Arial" w:hAnsi="Arial" w:cs="Arial"/>
        </w:rPr>
        <w:t>H</w:t>
      </w:r>
      <w:r w:rsidR="00067FD5" w:rsidRPr="00580FBE">
        <w:rPr>
          <w:rFonts w:ascii="Arial" w:hAnsi="Arial" w:cs="Arial"/>
        </w:rPr>
        <w:t xml:space="preserve">awliau’r </w:t>
      </w:r>
      <w:r w:rsidR="00484731" w:rsidRPr="00580FBE">
        <w:rPr>
          <w:rFonts w:ascii="Arial" w:hAnsi="Arial" w:cs="Arial"/>
        </w:rPr>
        <w:t>P</w:t>
      </w:r>
      <w:r w:rsidR="00067FD5" w:rsidRPr="00580FBE">
        <w:rPr>
          <w:rFonts w:ascii="Arial" w:hAnsi="Arial" w:cs="Arial"/>
        </w:rPr>
        <w:t>lentyn</w:t>
      </w:r>
      <w:r w:rsidR="00A5437F" w:rsidRPr="00580FBE">
        <w:rPr>
          <w:rFonts w:ascii="Arial" w:hAnsi="Arial" w:cs="Arial"/>
        </w:rPr>
        <w:t xml:space="preserve"> y dylai pob sefydliad gwneud</w:t>
      </w:r>
      <w:r w:rsidR="00484731" w:rsidRPr="00580FBE">
        <w:rPr>
          <w:rFonts w:ascii="Arial" w:hAnsi="Arial" w:cs="Arial"/>
        </w:rPr>
        <w:t xml:space="preserve"> yr hyn sydd orau i bob plentyn. O ganlyniad, byddai sicrhau </w:t>
      </w:r>
      <w:r w:rsidR="00805696" w:rsidRPr="00580FBE">
        <w:rPr>
          <w:rFonts w:ascii="Arial" w:hAnsi="Arial" w:cs="Arial"/>
        </w:rPr>
        <w:t xml:space="preserve">ymdrechion i wella addysg ac i’w ddarparu </w:t>
      </w:r>
      <w:r w:rsidR="00484731" w:rsidRPr="00580FBE">
        <w:rPr>
          <w:rFonts w:ascii="Arial" w:hAnsi="Arial" w:cs="Arial"/>
        </w:rPr>
        <w:t>o</w:t>
      </w:r>
      <w:r w:rsidR="00805696" w:rsidRPr="00580FBE">
        <w:rPr>
          <w:rFonts w:ascii="Arial" w:hAnsi="Arial" w:cs="Arial"/>
        </w:rPr>
        <w:t>’r safon uchaf i blant yn galluogi plant Cymru i ffynnu, lwyddo ac i gyrraedd eu potensial llawn (Donaldson, 2015).</w:t>
      </w:r>
    </w:p>
    <w:p w14:paraId="03000B5C" w14:textId="77777777" w:rsidR="00910D8F" w:rsidRPr="00580FBE" w:rsidRDefault="00910D8F" w:rsidP="00910D8F">
      <w:pPr>
        <w:rPr>
          <w:rFonts w:ascii="Arial" w:hAnsi="Arial" w:cs="Arial"/>
        </w:rPr>
      </w:pPr>
    </w:p>
    <w:p w14:paraId="2EDB5EA6" w14:textId="610EDED2" w:rsidR="00CB238B" w:rsidRPr="00580FBE" w:rsidRDefault="002271F2" w:rsidP="00910D8F">
      <w:pPr>
        <w:rPr>
          <w:rFonts w:ascii="Arial" w:hAnsi="Arial" w:cs="Arial"/>
          <w:b/>
          <w:sz w:val="28"/>
        </w:rPr>
      </w:pPr>
      <w:r w:rsidRPr="00580FBE">
        <w:rPr>
          <w:rFonts w:ascii="Arial" w:hAnsi="Arial" w:cs="Arial"/>
          <w:b/>
          <w:sz w:val="28"/>
        </w:rPr>
        <w:t>Parch</w:t>
      </w:r>
    </w:p>
    <w:p w14:paraId="4AB18470" w14:textId="18C70424" w:rsidR="0052764B" w:rsidRPr="00580FBE" w:rsidRDefault="009F0996" w:rsidP="00910D8F">
      <w:pPr>
        <w:rPr>
          <w:rFonts w:ascii="Arial" w:hAnsi="Arial" w:cs="Arial"/>
        </w:rPr>
      </w:pPr>
      <w:r w:rsidRPr="00580FBE">
        <w:rPr>
          <w:rFonts w:ascii="Arial" w:hAnsi="Arial" w:cs="Arial"/>
        </w:rPr>
        <w:t>Yr elfen g</w:t>
      </w:r>
      <w:r w:rsidR="002271F2" w:rsidRPr="00580FBE">
        <w:rPr>
          <w:rFonts w:ascii="Arial" w:hAnsi="Arial" w:cs="Arial"/>
        </w:rPr>
        <w:t>yntaf trafodir o fewn</w:t>
      </w:r>
      <w:r w:rsidR="00734F22" w:rsidRPr="00580FBE">
        <w:rPr>
          <w:rFonts w:ascii="Arial" w:hAnsi="Arial" w:cs="Arial"/>
        </w:rPr>
        <w:t xml:space="preserve"> </w:t>
      </w:r>
      <w:r w:rsidR="002271F2" w:rsidRPr="00580FBE">
        <w:rPr>
          <w:rFonts w:ascii="Arial" w:hAnsi="Arial" w:cs="Arial"/>
        </w:rPr>
        <w:t>yr agwedd o reoli’r amgylched</w:t>
      </w:r>
      <w:r w:rsidR="002525BB" w:rsidRPr="00580FBE">
        <w:rPr>
          <w:rFonts w:ascii="Arial" w:hAnsi="Arial" w:cs="Arial"/>
        </w:rPr>
        <w:t>d</w:t>
      </w:r>
      <w:r w:rsidR="002271F2" w:rsidRPr="00580FBE">
        <w:rPr>
          <w:rFonts w:ascii="Arial" w:hAnsi="Arial" w:cs="Arial"/>
        </w:rPr>
        <w:t xml:space="preserve"> dysgu ydy parch. Dywed</w:t>
      </w:r>
      <w:r w:rsidR="00181EC7" w:rsidRPr="00580FBE">
        <w:rPr>
          <w:rFonts w:ascii="Arial" w:hAnsi="Arial" w:cs="Arial"/>
        </w:rPr>
        <w:t xml:space="preserve"> </w:t>
      </w:r>
      <w:r w:rsidR="006E6F4B" w:rsidRPr="00580FBE">
        <w:rPr>
          <w:rFonts w:ascii="Arial" w:hAnsi="Arial" w:cs="Arial"/>
        </w:rPr>
        <w:t xml:space="preserve">Bosch (2006) a Kington et al. (2014) </w:t>
      </w:r>
      <w:r w:rsidR="00181EC7" w:rsidRPr="00580FBE">
        <w:rPr>
          <w:rFonts w:ascii="Arial" w:hAnsi="Arial" w:cs="Arial"/>
        </w:rPr>
        <w:t>fod parch yn elfen</w:t>
      </w:r>
      <w:r w:rsidR="003D4D51" w:rsidRPr="00580FBE">
        <w:rPr>
          <w:rFonts w:ascii="Arial" w:hAnsi="Arial" w:cs="Arial"/>
        </w:rPr>
        <w:t xml:space="preserve"> hollbwysig ac yn sylfaen i</w:t>
      </w:r>
      <w:r w:rsidR="00181EC7" w:rsidRPr="00580FBE">
        <w:rPr>
          <w:rFonts w:ascii="Arial" w:hAnsi="Arial" w:cs="Arial"/>
        </w:rPr>
        <w:t xml:space="preserve"> addysgu’n effeithiol. Atega </w:t>
      </w:r>
      <w:r w:rsidR="00746D05" w:rsidRPr="00580FBE">
        <w:rPr>
          <w:rFonts w:ascii="Arial" w:hAnsi="Arial" w:cs="Arial"/>
        </w:rPr>
        <w:t xml:space="preserve">Ministry </w:t>
      </w:r>
      <w:proofErr w:type="gramStart"/>
      <w:r w:rsidR="00746D05" w:rsidRPr="00580FBE">
        <w:rPr>
          <w:rFonts w:ascii="Arial" w:hAnsi="Arial" w:cs="Arial"/>
        </w:rPr>
        <w:t>Of</w:t>
      </w:r>
      <w:proofErr w:type="gramEnd"/>
      <w:r w:rsidR="00746D05" w:rsidRPr="00580FBE">
        <w:rPr>
          <w:rFonts w:ascii="Arial" w:hAnsi="Arial" w:cs="Arial"/>
        </w:rPr>
        <w:t xml:space="preserve"> Education, Guyana (2019) </w:t>
      </w:r>
      <w:r w:rsidR="00181EC7" w:rsidRPr="00580FBE">
        <w:rPr>
          <w:rFonts w:ascii="Arial" w:hAnsi="Arial" w:cs="Arial"/>
        </w:rPr>
        <w:t>at hyn wrth</w:t>
      </w:r>
      <w:r w:rsidR="001D07BE" w:rsidRPr="00580FBE">
        <w:rPr>
          <w:rFonts w:ascii="Arial" w:hAnsi="Arial" w:cs="Arial"/>
        </w:rPr>
        <w:t xml:space="preserve"> </w:t>
      </w:r>
      <w:r w:rsidR="00820374" w:rsidRPr="00580FBE">
        <w:rPr>
          <w:rFonts w:ascii="Arial" w:hAnsi="Arial" w:cs="Arial"/>
        </w:rPr>
        <w:t xml:space="preserve">nodi </w:t>
      </w:r>
      <w:r w:rsidR="00181EC7" w:rsidRPr="00580FBE">
        <w:rPr>
          <w:rFonts w:ascii="Arial" w:hAnsi="Arial" w:cs="Arial"/>
        </w:rPr>
        <w:t>fod</w:t>
      </w:r>
      <w:r w:rsidR="00820374" w:rsidRPr="00580FBE">
        <w:rPr>
          <w:rFonts w:ascii="Arial" w:hAnsi="Arial" w:cs="Arial"/>
        </w:rPr>
        <w:t xml:space="preserve"> dangos parch</w:t>
      </w:r>
      <w:r w:rsidR="00181EC7" w:rsidRPr="00580FBE">
        <w:rPr>
          <w:rFonts w:ascii="Arial" w:hAnsi="Arial" w:cs="Arial"/>
        </w:rPr>
        <w:t xml:space="preserve"> bellach yn creu amgylchedd dysgu sydd yn ddiogel, parchus a llawn cymhelliant.</w:t>
      </w:r>
      <w:r w:rsidR="001D07BE" w:rsidRPr="00580FBE">
        <w:rPr>
          <w:rFonts w:ascii="Arial" w:hAnsi="Arial" w:cs="Arial"/>
        </w:rPr>
        <w:t xml:space="preserve"> </w:t>
      </w:r>
      <w:r w:rsidR="003D4D51" w:rsidRPr="00580FBE">
        <w:rPr>
          <w:rFonts w:ascii="Arial" w:hAnsi="Arial" w:cs="Arial"/>
        </w:rPr>
        <w:t>Cefnogir hyn gan Abepiusc (2021) wrth awg</w:t>
      </w:r>
      <w:r w:rsidRPr="00580FBE">
        <w:rPr>
          <w:rFonts w:ascii="Arial" w:hAnsi="Arial" w:cs="Arial"/>
        </w:rPr>
        <w:t>rymu fod plant yn ymwybodol o p</w:t>
      </w:r>
      <w:r w:rsidR="003D4D51" w:rsidRPr="00580FBE">
        <w:rPr>
          <w:rFonts w:ascii="Arial" w:hAnsi="Arial" w:cs="Arial"/>
        </w:rPr>
        <w:t>an fod athro yn gefnogol o’u llwyddiant. Atega at hyn wrth nodi fod p</w:t>
      </w:r>
      <w:r w:rsidR="00393C3F" w:rsidRPr="00580FBE">
        <w:rPr>
          <w:rFonts w:ascii="Arial" w:hAnsi="Arial" w:cs="Arial"/>
        </w:rPr>
        <w:t>lant yn dueddol o ymdrechu’n fwy</w:t>
      </w:r>
      <w:r w:rsidR="003D4D51" w:rsidRPr="00580FBE">
        <w:rPr>
          <w:rFonts w:ascii="Arial" w:hAnsi="Arial" w:cs="Arial"/>
        </w:rPr>
        <w:t xml:space="preserve"> pan eu bod yn cael cymorth a</w:t>
      </w:r>
      <w:r w:rsidRPr="00580FBE">
        <w:rPr>
          <w:rFonts w:ascii="Arial" w:hAnsi="Arial" w:cs="Arial"/>
        </w:rPr>
        <w:t xml:space="preserve"> chefnogaeth b</w:t>
      </w:r>
      <w:r w:rsidR="00393C3F" w:rsidRPr="00580FBE">
        <w:rPr>
          <w:rFonts w:ascii="Arial" w:hAnsi="Arial" w:cs="Arial"/>
        </w:rPr>
        <w:t>wrpasol o’r athro, sydd o ganlyniad yn hyrwyddo dysgu a datblygiad y dysgwyr.</w:t>
      </w:r>
      <w:r w:rsidR="0052764B" w:rsidRPr="00580FBE">
        <w:rPr>
          <w:rFonts w:ascii="Arial" w:hAnsi="Arial" w:cs="Arial"/>
        </w:rPr>
        <w:t xml:space="preserve"> Cefnoga Maslow (1970) hyn wrth </w:t>
      </w:r>
      <w:r w:rsidR="0052764B" w:rsidRPr="00580FBE">
        <w:rPr>
          <w:rFonts w:ascii="Arial" w:hAnsi="Arial" w:cs="Arial"/>
        </w:rPr>
        <w:lastRenderedPageBreak/>
        <w:t>bwysleisio yn ei ddamcaniaeth</w:t>
      </w:r>
      <w:r w:rsidR="00A93355" w:rsidRPr="00580FBE">
        <w:rPr>
          <w:rFonts w:ascii="Arial" w:hAnsi="Arial" w:cs="Arial"/>
        </w:rPr>
        <w:t xml:space="preserve"> o’r hierarchiaeth o anghenion</w:t>
      </w:r>
      <w:r w:rsidR="0052764B" w:rsidRPr="00580FBE">
        <w:rPr>
          <w:rFonts w:ascii="Arial" w:hAnsi="Arial" w:cs="Arial"/>
        </w:rPr>
        <w:t xml:space="preserve"> fod gwerthfawrogiad yn </w:t>
      </w:r>
      <w:proofErr w:type="gramStart"/>
      <w:r w:rsidR="0052764B" w:rsidRPr="00580FBE">
        <w:rPr>
          <w:rFonts w:ascii="Arial" w:hAnsi="Arial" w:cs="Arial"/>
        </w:rPr>
        <w:t>un</w:t>
      </w:r>
      <w:proofErr w:type="gramEnd"/>
      <w:r w:rsidR="0052764B" w:rsidRPr="00580FBE">
        <w:rPr>
          <w:rFonts w:ascii="Arial" w:hAnsi="Arial" w:cs="Arial"/>
        </w:rPr>
        <w:t xml:space="preserve"> o’</w:t>
      </w:r>
      <w:r w:rsidR="00654647" w:rsidRPr="00580FBE">
        <w:rPr>
          <w:rFonts w:ascii="Arial" w:hAnsi="Arial" w:cs="Arial"/>
        </w:rPr>
        <w:t>r ffactora</w:t>
      </w:r>
      <w:r w:rsidR="0052764B" w:rsidRPr="00580FBE">
        <w:rPr>
          <w:rFonts w:ascii="Arial" w:hAnsi="Arial" w:cs="Arial"/>
        </w:rPr>
        <w:t>u sydd angen ar blant er mwyn galluogi iddynt ddatblygu ymhellach.</w:t>
      </w:r>
    </w:p>
    <w:p w14:paraId="2649C808" w14:textId="4E441B63" w:rsidR="004C63E6" w:rsidRPr="00580FBE" w:rsidRDefault="00654647" w:rsidP="00910D8F">
      <w:pPr>
        <w:ind w:firstLine="720"/>
        <w:rPr>
          <w:rFonts w:ascii="Arial" w:hAnsi="Arial" w:cs="Arial"/>
        </w:rPr>
      </w:pPr>
      <w:r w:rsidRPr="00580FBE">
        <w:rPr>
          <w:rFonts w:ascii="Arial" w:hAnsi="Arial" w:cs="Arial"/>
        </w:rPr>
        <w:t xml:space="preserve">Dywed Gibbs (2013) fod darparu cyfleoedd i blant gwneud penderfyniadau yn annibynnol yn rhoi ymdeimlad o bŵer a chyfrifoldeb iddynt. Awgryma fod hyn bellach yn datblygu’r elfen yma o barch tuag at yr athro. Er hynny, dywed fod gormod o ddewis a rhyddid yn gallu arwain at rwystrau rheoli dosbarth. Fodd bynnag, </w:t>
      </w:r>
      <w:r w:rsidR="00946948" w:rsidRPr="00580FBE">
        <w:rPr>
          <w:rFonts w:ascii="Arial" w:hAnsi="Arial" w:cs="Arial"/>
        </w:rPr>
        <w:t>noda Nelsen et al. (2000) fod yr elfen yma o barch yn sylfa</w:t>
      </w:r>
      <w:r w:rsidR="009F0996" w:rsidRPr="00580FBE">
        <w:rPr>
          <w:rFonts w:ascii="Arial" w:hAnsi="Arial" w:cs="Arial"/>
        </w:rPr>
        <w:t>en i greu a chynnal amgylchedd c</w:t>
      </w:r>
      <w:r w:rsidR="00946948" w:rsidRPr="00580FBE">
        <w:rPr>
          <w:rFonts w:ascii="Arial" w:hAnsi="Arial" w:cs="Arial"/>
        </w:rPr>
        <w:t>adarnhaol yn y dosbarth dysgu. A</w:t>
      </w:r>
      <w:r w:rsidRPr="00580FBE">
        <w:rPr>
          <w:rFonts w:ascii="Arial" w:hAnsi="Arial" w:cs="Arial"/>
        </w:rPr>
        <w:t>wgryma</w:t>
      </w:r>
      <w:r w:rsidR="006E6F4B" w:rsidRPr="00580FBE">
        <w:rPr>
          <w:rFonts w:ascii="Arial" w:hAnsi="Arial" w:cs="Arial"/>
        </w:rPr>
        <w:t xml:space="preserve"> Melser (2019)</w:t>
      </w:r>
      <w:r w:rsidR="00D3498F" w:rsidRPr="00580FBE">
        <w:rPr>
          <w:rFonts w:ascii="Arial" w:hAnsi="Arial" w:cs="Arial"/>
        </w:rPr>
        <w:t xml:space="preserve"> amryw o ffyrdd y gellir athrawon annog i blant ddatblygu’r elfen </w:t>
      </w:r>
      <w:r w:rsidR="006E6F4B" w:rsidRPr="00580FBE">
        <w:rPr>
          <w:rFonts w:ascii="Arial" w:hAnsi="Arial" w:cs="Arial"/>
        </w:rPr>
        <w:t>yma o barch tuag at eraill</w:t>
      </w:r>
      <w:r w:rsidRPr="00580FBE">
        <w:rPr>
          <w:rFonts w:ascii="Arial" w:hAnsi="Arial" w:cs="Arial"/>
        </w:rPr>
        <w:t xml:space="preserve"> o fewn y dosbarth dysgu</w:t>
      </w:r>
      <w:r w:rsidR="00946948" w:rsidRPr="00580FBE">
        <w:rPr>
          <w:rFonts w:ascii="Arial" w:hAnsi="Arial" w:cs="Arial"/>
        </w:rPr>
        <w:t>. Noda</w:t>
      </w:r>
      <w:r w:rsidR="006E6F4B" w:rsidRPr="00580FBE">
        <w:rPr>
          <w:rFonts w:ascii="Arial" w:hAnsi="Arial" w:cs="Arial"/>
        </w:rPr>
        <w:t xml:space="preserve"> Mossman (2017)</w:t>
      </w:r>
      <w:r w:rsidR="00D3498F" w:rsidRPr="00580FBE">
        <w:rPr>
          <w:rFonts w:ascii="Arial" w:hAnsi="Arial" w:cs="Arial"/>
        </w:rPr>
        <w:t xml:space="preserve"> mai </w:t>
      </w:r>
      <w:proofErr w:type="gramStart"/>
      <w:r w:rsidR="00D3498F" w:rsidRPr="00580FBE">
        <w:rPr>
          <w:rFonts w:ascii="Arial" w:hAnsi="Arial" w:cs="Arial"/>
        </w:rPr>
        <w:t>un</w:t>
      </w:r>
      <w:proofErr w:type="gramEnd"/>
      <w:r w:rsidR="00D3498F" w:rsidRPr="00580FBE">
        <w:rPr>
          <w:rFonts w:ascii="Arial" w:hAnsi="Arial" w:cs="Arial"/>
        </w:rPr>
        <w:t xml:space="preserve"> o’r ffyrdd y gellir ei hyrwyddo ydy trwy annog i’r plant wrando ar yr hyn sydd gan eraill i ddwe</w:t>
      </w:r>
      <w:r w:rsidR="00E35BB0" w:rsidRPr="00580FBE">
        <w:rPr>
          <w:rFonts w:ascii="Arial" w:hAnsi="Arial" w:cs="Arial"/>
        </w:rPr>
        <w:t>ud</w:t>
      </w:r>
      <w:r w:rsidR="00946948" w:rsidRPr="00580FBE">
        <w:rPr>
          <w:rFonts w:ascii="Arial" w:hAnsi="Arial" w:cs="Arial"/>
        </w:rPr>
        <w:t>. Atega Mosley (1998) at hyn wrth awgrymu y byddai cynnal sesiynau</w:t>
      </w:r>
      <w:r w:rsidR="00E35BB0" w:rsidRPr="00580FBE">
        <w:rPr>
          <w:rFonts w:ascii="Arial" w:hAnsi="Arial" w:cs="Arial"/>
        </w:rPr>
        <w:t xml:space="preserve"> amser cylch</w:t>
      </w:r>
      <w:r w:rsidR="00946948" w:rsidRPr="00580FBE">
        <w:rPr>
          <w:rFonts w:ascii="Arial" w:hAnsi="Arial" w:cs="Arial"/>
        </w:rPr>
        <w:t xml:space="preserve"> yn fuddiol i ddatblygiad y plant ond hefyd, datblygiad proffesiynol yr athro. Dywed y byddai hyn o ganlyniad yn galluogi i’r athro adeiladu perthnasoedd cryf a chadarnhaol gyda’r plant</w:t>
      </w:r>
      <w:r w:rsidR="00E35BB0" w:rsidRPr="00580FBE">
        <w:rPr>
          <w:rFonts w:ascii="Arial" w:hAnsi="Arial" w:cs="Arial"/>
        </w:rPr>
        <w:t xml:space="preserve">. </w:t>
      </w:r>
      <w:r w:rsidR="00D3498F" w:rsidRPr="00580FBE">
        <w:rPr>
          <w:rFonts w:ascii="Arial" w:hAnsi="Arial" w:cs="Arial"/>
        </w:rPr>
        <w:t>Cefnoga hyn gan Gomisiynydd Plant Cymru (2021) yn erthygl rhif 12 o’r CCUHP wrth nodi’r hawl</w:t>
      </w:r>
      <w:r w:rsidR="009F0996" w:rsidRPr="00580FBE">
        <w:rPr>
          <w:rFonts w:ascii="Arial" w:hAnsi="Arial" w:cs="Arial"/>
        </w:rPr>
        <w:t xml:space="preserve"> sydd gan blant i lais ac i rywu</w:t>
      </w:r>
      <w:r w:rsidR="00D3498F" w:rsidRPr="00580FBE">
        <w:rPr>
          <w:rFonts w:ascii="Arial" w:hAnsi="Arial" w:cs="Arial"/>
        </w:rPr>
        <w:t>n wrando arnynt.</w:t>
      </w:r>
      <w:r w:rsidR="00CE666C" w:rsidRPr="00580FBE">
        <w:rPr>
          <w:rFonts w:ascii="Arial" w:hAnsi="Arial" w:cs="Arial"/>
        </w:rPr>
        <w:t xml:space="preserve"> </w:t>
      </w:r>
    </w:p>
    <w:p w14:paraId="30BEF928" w14:textId="6839F5B5" w:rsidR="00D3498F" w:rsidRPr="00580FBE" w:rsidRDefault="00746D05" w:rsidP="00910D8F">
      <w:pPr>
        <w:ind w:firstLine="720"/>
        <w:rPr>
          <w:rFonts w:ascii="Arial" w:hAnsi="Arial" w:cs="Arial"/>
        </w:rPr>
      </w:pPr>
      <w:r w:rsidRPr="00580FBE">
        <w:rPr>
          <w:rFonts w:ascii="Arial" w:hAnsi="Arial" w:cs="Arial"/>
        </w:rPr>
        <w:t>Dywed Berkowicz a Myers (2018) fod sicrhau parch yn y dosbarth dysgu</w:t>
      </w:r>
      <w:r w:rsidR="008B2DF6" w:rsidRPr="00580FBE">
        <w:rPr>
          <w:rFonts w:ascii="Arial" w:hAnsi="Arial" w:cs="Arial"/>
        </w:rPr>
        <w:t>,</w:t>
      </w:r>
      <w:r w:rsidRPr="00580FBE">
        <w:rPr>
          <w:rFonts w:ascii="Arial" w:hAnsi="Arial" w:cs="Arial"/>
        </w:rPr>
        <w:t xml:space="preserve"> o ganlyniad</w:t>
      </w:r>
      <w:r w:rsidR="008B2DF6" w:rsidRPr="00580FBE">
        <w:rPr>
          <w:rFonts w:ascii="Arial" w:hAnsi="Arial" w:cs="Arial"/>
        </w:rPr>
        <w:t>,</w:t>
      </w:r>
      <w:r w:rsidR="009F0996" w:rsidRPr="00580FBE">
        <w:rPr>
          <w:rFonts w:ascii="Arial" w:hAnsi="Arial" w:cs="Arial"/>
        </w:rPr>
        <w:t xml:space="preserve"> yn gweithio tuag at l</w:t>
      </w:r>
      <w:r w:rsidRPr="00580FBE">
        <w:rPr>
          <w:rFonts w:ascii="Arial" w:hAnsi="Arial" w:cs="Arial"/>
        </w:rPr>
        <w:t xml:space="preserve">wyddiant yr ysgol gyfan. Pwysleisia hyn yr effaith gadarnhaol y mae’r elfen yma o barch yn cael ar y darlun ehangach. </w:t>
      </w:r>
      <w:r w:rsidR="00DE005D" w:rsidRPr="00580FBE">
        <w:rPr>
          <w:rFonts w:ascii="Arial" w:hAnsi="Arial" w:cs="Arial"/>
        </w:rPr>
        <w:t>Fel noda Cefai a Cooper (2009), m</w:t>
      </w:r>
      <w:r w:rsidR="00CE666C" w:rsidRPr="00580FBE">
        <w:rPr>
          <w:rFonts w:ascii="Arial" w:hAnsi="Arial" w:cs="Arial"/>
        </w:rPr>
        <w:t>ae’</w:t>
      </w:r>
      <w:r w:rsidRPr="00580FBE">
        <w:rPr>
          <w:rFonts w:ascii="Arial" w:hAnsi="Arial" w:cs="Arial"/>
        </w:rPr>
        <w:t>n amlwg fod yr</w:t>
      </w:r>
      <w:r w:rsidR="00CE666C" w:rsidRPr="00580FBE">
        <w:rPr>
          <w:rFonts w:ascii="Arial" w:hAnsi="Arial" w:cs="Arial"/>
        </w:rPr>
        <w:t xml:space="preserve"> elf</w:t>
      </w:r>
      <w:r w:rsidRPr="00580FBE">
        <w:rPr>
          <w:rFonts w:ascii="Arial" w:hAnsi="Arial" w:cs="Arial"/>
        </w:rPr>
        <w:t>en yma o barch yn</w:t>
      </w:r>
      <w:r w:rsidR="00CE666C" w:rsidRPr="00580FBE">
        <w:rPr>
          <w:rFonts w:ascii="Arial" w:hAnsi="Arial" w:cs="Arial"/>
        </w:rPr>
        <w:t xml:space="preserve"> hollbwysig i’w hystyried wrth ddatblygu’r agwedd yma o reoli’r amgyl</w:t>
      </w:r>
      <w:r w:rsidR="005D4E23" w:rsidRPr="00580FBE">
        <w:rPr>
          <w:rFonts w:ascii="Arial" w:hAnsi="Arial" w:cs="Arial"/>
        </w:rPr>
        <w:t>chedd dysgu. A</w:t>
      </w:r>
      <w:r w:rsidR="00533AD1" w:rsidRPr="00580FBE">
        <w:rPr>
          <w:rFonts w:ascii="Arial" w:hAnsi="Arial" w:cs="Arial"/>
        </w:rPr>
        <w:t xml:space="preserve">wgryma y byddai </w:t>
      </w:r>
      <w:r w:rsidR="00044D2F" w:rsidRPr="00580FBE">
        <w:rPr>
          <w:rFonts w:ascii="Arial" w:hAnsi="Arial" w:cs="Arial"/>
        </w:rPr>
        <w:t xml:space="preserve">defnyddio’r wybodaeth </w:t>
      </w:r>
      <w:r w:rsidR="009F0996" w:rsidRPr="00580FBE">
        <w:rPr>
          <w:rFonts w:ascii="Arial" w:hAnsi="Arial" w:cs="Arial"/>
        </w:rPr>
        <w:t>g</w:t>
      </w:r>
      <w:r w:rsidR="005D4E23" w:rsidRPr="00580FBE">
        <w:rPr>
          <w:rFonts w:ascii="Arial" w:hAnsi="Arial" w:cs="Arial"/>
        </w:rPr>
        <w:t xml:space="preserve">yfredol </w:t>
      </w:r>
      <w:r w:rsidR="00044D2F" w:rsidRPr="00580FBE">
        <w:rPr>
          <w:rFonts w:ascii="Arial" w:hAnsi="Arial" w:cs="Arial"/>
        </w:rPr>
        <w:t xml:space="preserve">yma er mwyn </w:t>
      </w:r>
      <w:r w:rsidR="005D4E23" w:rsidRPr="00580FBE">
        <w:rPr>
          <w:rFonts w:ascii="Arial" w:hAnsi="Arial" w:cs="Arial"/>
        </w:rPr>
        <w:t>datblygu’r elfen hon mewn ymarfer</w:t>
      </w:r>
      <w:r w:rsidR="00533AD1" w:rsidRPr="00580FBE">
        <w:rPr>
          <w:rFonts w:ascii="Arial" w:hAnsi="Arial" w:cs="Arial"/>
        </w:rPr>
        <w:t>, yn y dyfo</w:t>
      </w:r>
      <w:r w:rsidR="00DE005D" w:rsidRPr="00580FBE">
        <w:rPr>
          <w:rFonts w:ascii="Arial" w:hAnsi="Arial" w:cs="Arial"/>
        </w:rPr>
        <w:t>dol agos, yn fuddiol iawn i dda</w:t>
      </w:r>
      <w:r w:rsidR="00533AD1" w:rsidRPr="00580FBE">
        <w:rPr>
          <w:rFonts w:ascii="Arial" w:hAnsi="Arial" w:cs="Arial"/>
        </w:rPr>
        <w:t>t</w:t>
      </w:r>
      <w:r w:rsidR="00DE005D" w:rsidRPr="00580FBE">
        <w:rPr>
          <w:rFonts w:ascii="Arial" w:hAnsi="Arial" w:cs="Arial"/>
        </w:rPr>
        <w:t>b</w:t>
      </w:r>
      <w:r w:rsidR="00533AD1" w:rsidRPr="00580FBE">
        <w:rPr>
          <w:rFonts w:ascii="Arial" w:hAnsi="Arial" w:cs="Arial"/>
        </w:rPr>
        <w:t>lygiad proffesiynol parhaus athrawon.</w:t>
      </w:r>
    </w:p>
    <w:p w14:paraId="712A478E" w14:textId="77777777" w:rsidR="00D3498F" w:rsidRPr="00580FBE" w:rsidRDefault="00D3498F" w:rsidP="00910D8F">
      <w:pPr>
        <w:rPr>
          <w:rFonts w:ascii="Arial" w:hAnsi="Arial" w:cs="Arial"/>
        </w:rPr>
      </w:pPr>
    </w:p>
    <w:p w14:paraId="075EDD4B" w14:textId="77777777" w:rsidR="00CB238B" w:rsidRPr="00580FBE" w:rsidRDefault="00CB238B" w:rsidP="00910D8F">
      <w:pPr>
        <w:rPr>
          <w:rFonts w:ascii="Arial" w:hAnsi="Arial" w:cs="Arial"/>
          <w:sz w:val="28"/>
        </w:rPr>
      </w:pPr>
      <w:r w:rsidRPr="00580FBE">
        <w:rPr>
          <w:rFonts w:ascii="Arial" w:hAnsi="Arial" w:cs="Arial"/>
          <w:b/>
          <w:sz w:val="28"/>
        </w:rPr>
        <w:t>Rheoli amser</w:t>
      </w:r>
    </w:p>
    <w:p w14:paraId="6AC6F658" w14:textId="0485AD1D" w:rsidR="001D07BE" w:rsidRPr="00580FBE" w:rsidRDefault="002271F2" w:rsidP="00910D8F">
      <w:pPr>
        <w:rPr>
          <w:rFonts w:ascii="Arial" w:hAnsi="Arial" w:cs="Arial"/>
        </w:rPr>
      </w:pPr>
      <w:r w:rsidRPr="00580FBE">
        <w:rPr>
          <w:rFonts w:ascii="Arial" w:hAnsi="Arial" w:cs="Arial"/>
        </w:rPr>
        <w:t>Yr ail elfen</w:t>
      </w:r>
      <w:r w:rsidR="0083165C" w:rsidRPr="00580FBE">
        <w:rPr>
          <w:rFonts w:ascii="Arial" w:hAnsi="Arial" w:cs="Arial"/>
        </w:rPr>
        <w:t xml:space="preserve"> trafodir </w:t>
      </w:r>
      <w:r w:rsidR="00CB238B" w:rsidRPr="00580FBE">
        <w:rPr>
          <w:rFonts w:ascii="Arial" w:hAnsi="Arial" w:cs="Arial"/>
        </w:rPr>
        <w:t>o</w:t>
      </w:r>
      <w:r w:rsidR="0083165C" w:rsidRPr="00580FBE">
        <w:rPr>
          <w:rFonts w:ascii="Arial" w:hAnsi="Arial" w:cs="Arial"/>
        </w:rPr>
        <w:t xml:space="preserve"> fewn yr agwedd yma</w:t>
      </w:r>
      <w:r w:rsidR="00CB238B" w:rsidRPr="00580FBE">
        <w:rPr>
          <w:rFonts w:ascii="Arial" w:hAnsi="Arial" w:cs="Arial"/>
        </w:rPr>
        <w:t xml:space="preserve"> </w:t>
      </w:r>
      <w:r w:rsidR="0083165C" w:rsidRPr="00580FBE">
        <w:rPr>
          <w:rFonts w:ascii="Arial" w:hAnsi="Arial" w:cs="Arial"/>
        </w:rPr>
        <w:t xml:space="preserve">o </w:t>
      </w:r>
      <w:r w:rsidR="00CB238B" w:rsidRPr="00580FBE">
        <w:rPr>
          <w:rFonts w:ascii="Arial" w:hAnsi="Arial" w:cs="Arial"/>
        </w:rPr>
        <w:t>reoli</w:t>
      </w:r>
      <w:r w:rsidR="0083165C" w:rsidRPr="00580FBE">
        <w:rPr>
          <w:rFonts w:ascii="Arial" w:hAnsi="Arial" w:cs="Arial"/>
        </w:rPr>
        <w:t>’r amgylchedd dysgu ydy rheoli</w:t>
      </w:r>
      <w:r w:rsidRPr="00580FBE">
        <w:rPr>
          <w:rFonts w:ascii="Arial" w:hAnsi="Arial" w:cs="Arial"/>
        </w:rPr>
        <w:t xml:space="preserve"> amser. </w:t>
      </w:r>
      <w:r w:rsidR="00B35BD4" w:rsidRPr="00580FBE">
        <w:rPr>
          <w:rFonts w:ascii="Arial" w:hAnsi="Arial" w:cs="Arial"/>
        </w:rPr>
        <w:t>Dywed</w:t>
      </w:r>
      <w:r w:rsidR="0083165C" w:rsidRPr="00580FBE">
        <w:rPr>
          <w:rFonts w:ascii="Arial" w:hAnsi="Arial" w:cs="Arial"/>
        </w:rPr>
        <w:t xml:space="preserve"> </w:t>
      </w:r>
      <w:r w:rsidR="005317A9" w:rsidRPr="00580FBE">
        <w:rPr>
          <w:rFonts w:ascii="Arial" w:hAnsi="Arial" w:cs="Arial"/>
        </w:rPr>
        <w:t xml:space="preserve">Pariser a DeRoche (2020) fod rheoli amser yn hollbwysig gan ei fod yn cynorthwyo athrawon i </w:t>
      </w:r>
      <w:proofErr w:type="gramStart"/>
      <w:r w:rsidR="005317A9" w:rsidRPr="00580FBE">
        <w:rPr>
          <w:rFonts w:ascii="Arial" w:hAnsi="Arial" w:cs="Arial"/>
        </w:rPr>
        <w:t>gael</w:t>
      </w:r>
      <w:proofErr w:type="gramEnd"/>
      <w:r w:rsidR="009F0996" w:rsidRPr="00580FBE">
        <w:rPr>
          <w:rFonts w:ascii="Arial" w:hAnsi="Arial" w:cs="Arial"/>
        </w:rPr>
        <w:t xml:space="preserve"> gwell rheolaeth ar y dosbarth c</w:t>
      </w:r>
      <w:r w:rsidR="00A93355" w:rsidRPr="00580FBE">
        <w:rPr>
          <w:rFonts w:ascii="Arial" w:hAnsi="Arial" w:cs="Arial"/>
        </w:rPr>
        <w:t>yfan. Cefnogir hyn y syniad o ystyried yr</w:t>
      </w:r>
      <w:r w:rsidR="005317A9" w:rsidRPr="00580FBE">
        <w:rPr>
          <w:rFonts w:ascii="Arial" w:hAnsi="Arial" w:cs="Arial"/>
        </w:rPr>
        <w:t xml:space="preserve"> elfen yma o fewn yr agwedd er mwyn ei ddatblygu. </w:t>
      </w:r>
      <w:r w:rsidR="00CB238B" w:rsidRPr="00580FBE">
        <w:rPr>
          <w:rFonts w:ascii="Arial" w:hAnsi="Arial" w:cs="Arial"/>
        </w:rPr>
        <w:t xml:space="preserve">Cefnogir hyn </w:t>
      </w:r>
      <w:r w:rsidR="001D07BE" w:rsidRPr="00580FBE">
        <w:rPr>
          <w:rFonts w:ascii="Arial" w:hAnsi="Arial" w:cs="Arial"/>
        </w:rPr>
        <w:t xml:space="preserve">ymhellach </w:t>
      </w:r>
      <w:r w:rsidR="00CB238B" w:rsidRPr="00580FBE">
        <w:rPr>
          <w:rFonts w:ascii="Arial" w:hAnsi="Arial" w:cs="Arial"/>
        </w:rPr>
        <w:t xml:space="preserve">gan Khan et al. (2016) wrth bwysleisio fod rheoli amser yn effeithiol bellach yn cynorthwyo ymarferwyr i ddatblygu’n broffesiynol a fydd bellach yn eu hannog i lwyddo yn eu swyddi. Atega at hyn wrth awgrymu fod llwyddo i reoli amser yn effeithiol nid yn </w:t>
      </w:r>
      <w:r w:rsidR="00CB238B" w:rsidRPr="00580FBE">
        <w:rPr>
          <w:rFonts w:ascii="Arial" w:hAnsi="Arial" w:cs="Arial"/>
        </w:rPr>
        <w:lastRenderedPageBreak/>
        <w:t>unig yn fuddiol i’r athro sy’n cynnal y gw</w:t>
      </w:r>
      <w:r w:rsidR="0007146B" w:rsidRPr="00580FBE">
        <w:rPr>
          <w:rFonts w:ascii="Arial" w:hAnsi="Arial" w:cs="Arial"/>
        </w:rPr>
        <w:t xml:space="preserve">ersi ond hefyd y plant addysgir. Yn yr </w:t>
      </w:r>
      <w:proofErr w:type="gramStart"/>
      <w:r w:rsidR="0007146B" w:rsidRPr="00580FBE">
        <w:rPr>
          <w:rFonts w:ascii="Arial" w:hAnsi="Arial" w:cs="Arial"/>
        </w:rPr>
        <w:t>un</w:t>
      </w:r>
      <w:proofErr w:type="gramEnd"/>
      <w:r w:rsidR="0007146B" w:rsidRPr="00580FBE">
        <w:rPr>
          <w:rFonts w:ascii="Arial" w:hAnsi="Arial" w:cs="Arial"/>
        </w:rPr>
        <w:t xml:space="preserve"> modd, dywed</w:t>
      </w:r>
      <w:r w:rsidR="0036082F" w:rsidRPr="00580FBE">
        <w:rPr>
          <w:rFonts w:ascii="Arial" w:hAnsi="Arial" w:cs="Arial"/>
        </w:rPr>
        <w:t xml:space="preserve"> McLeod et al. (2003) fod rheoli amser yn elfen hollbwysig o reoli’r amgylchedd dysgu. A</w:t>
      </w:r>
      <w:r w:rsidR="009F0996" w:rsidRPr="00580FBE">
        <w:rPr>
          <w:rFonts w:ascii="Arial" w:hAnsi="Arial" w:cs="Arial"/>
        </w:rPr>
        <w:t>tega at hyn wrth bwysleisio’r</w:t>
      </w:r>
      <w:r w:rsidR="006E6132" w:rsidRPr="00580FBE">
        <w:rPr>
          <w:rFonts w:ascii="Arial" w:hAnsi="Arial" w:cs="Arial"/>
        </w:rPr>
        <w:t xml:space="preserve"> pwysigrwydd o gynllunio. Dywed fod cynllunio effeithiol bellach yn cynorthwyo i’r athro rheoli amser yn effeithiol.</w:t>
      </w:r>
      <w:r w:rsidR="006F0991" w:rsidRPr="00580FBE">
        <w:rPr>
          <w:rFonts w:ascii="Arial" w:hAnsi="Arial" w:cs="Arial"/>
        </w:rPr>
        <w:t xml:space="preserve"> O ganlyniad, galluoga hyn i’r dysgwyr gyflawni nodau dysgu.</w:t>
      </w:r>
      <w:r w:rsidR="00A93355" w:rsidRPr="00580FBE">
        <w:rPr>
          <w:rFonts w:ascii="Arial" w:hAnsi="Arial" w:cs="Arial"/>
        </w:rPr>
        <w:t xml:space="preserve"> Awgryma hyn y byddai cyflawni nodau dysgu nid yn unig yn fuddiol i’r plant ond hefyd, yr athro a’i llwyddiant o fewn y proffesiwn.</w:t>
      </w:r>
    </w:p>
    <w:p w14:paraId="25E35892" w14:textId="3A1AD567" w:rsidR="0097512C" w:rsidRPr="00580FBE" w:rsidRDefault="007E444B" w:rsidP="00910D8F">
      <w:pPr>
        <w:ind w:firstLine="720"/>
        <w:rPr>
          <w:rFonts w:ascii="Arial" w:hAnsi="Arial" w:cs="Arial"/>
        </w:rPr>
      </w:pPr>
      <w:r w:rsidRPr="00580FBE">
        <w:rPr>
          <w:rFonts w:ascii="Arial" w:hAnsi="Arial" w:cs="Arial"/>
        </w:rPr>
        <w:t>Fodd bynnag, dywed</w:t>
      </w:r>
      <w:r w:rsidR="009F33D3" w:rsidRPr="00580FBE">
        <w:rPr>
          <w:rFonts w:ascii="Arial" w:hAnsi="Arial" w:cs="Arial"/>
        </w:rPr>
        <w:t xml:space="preserve"> Grigg (</w:t>
      </w:r>
      <w:r w:rsidR="00E040EB" w:rsidRPr="00580FBE">
        <w:rPr>
          <w:rFonts w:ascii="Arial" w:hAnsi="Arial" w:cs="Arial"/>
        </w:rPr>
        <w:t>2013</w:t>
      </w:r>
      <w:r w:rsidR="009F33D3" w:rsidRPr="00580FBE">
        <w:rPr>
          <w:rFonts w:ascii="Arial" w:hAnsi="Arial" w:cs="Arial"/>
        </w:rPr>
        <w:t>) a</w:t>
      </w:r>
      <w:r w:rsidRPr="00580FBE">
        <w:rPr>
          <w:rFonts w:ascii="Arial" w:hAnsi="Arial" w:cs="Arial"/>
        </w:rPr>
        <w:t xml:space="preserve"> </w:t>
      </w:r>
      <w:r w:rsidR="00EB4557" w:rsidRPr="00580FBE">
        <w:rPr>
          <w:rFonts w:ascii="Arial" w:hAnsi="Arial" w:cs="Arial"/>
        </w:rPr>
        <w:t>Bates a Morgan (2018) fod amser yn gyfyngedig i athrawon a nodir fod eu bywydau wedi mynd y</w:t>
      </w:r>
      <w:r w:rsidR="003D32B3" w:rsidRPr="00580FBE">
        <w:rPr>
          <w:rFonts w:ascii="Arial" w:hAnsi="Arial" w:cs="Arial"/>
        </w:rPr>
        <w:t>n fwy prysur dros y blynyddoe</w:t>
      </w:r>
      <w:r w:rsidR="00E040EB" w:rsidRPr="00580FBE">
        <w:rPr>
          <w:rFonts w:ascii="Arial" w:hAnsi="Arial" w:cs="Arial"/>
        </w:rPr>
        <w:t>d</w:t>
      </w:r>
      <w:r w:rsidR="003D32B3" w:rsidRPr="00580FBE">
        <w:rPr>
          <w:rFonts w:ascii="Arial" w:hAnsi="Arial" w:cs="Arial"/>
        </w:rPr>
        <w:t>d diwethaf</w:t>
      </w:r>
      <w:r w:rsidR="009F0996" w:rsidRPr="00580FBE">
        <w:rPr>
          <w:rFonts w:ascii="Arial" w:hAnsi="Arial" w:cs="Arial"/>
        </w:rPr>
        <w:t>. Awgryma hyn her b</w:t>
      </w:r>
      <w:r w:rsidR="00EB4557" w:rsidRPr="00580FBE">
        <w:rPr>
          <w:rFonts w:ascii="Arial" w:hAnsi="Arial" w:cs="Arial"/>
        </w:rPr>
        <w:t xml:space="preserve">otensial i’r elfen yma o reoli amser. </w:t>
      </w:r>
      <w:r w:rsidR="00D7236B" w:rsidRPr="00580FBE">
        <w:rPr>
          <w:rFonts w:ascii="Arial" w:hAnsi="Arial" w:cs="Arial"/>
        </w:rPr>
        <w:t xml:space="preserve">Yn yr </w:t>
      </w:r>
      <w:proofErr w:type="gramStart"/>
      <w:r w:rsidR="00D7236B" w:rsidRPr="00580FBE">
        <w:rPr>
          <w:rFonts w:ascii="Arial" w:hAnsi="Arial" w:cs="Arial"/>
        </w:rPr>
        <w:t>un</w:t>
      </w:r>
      <w:proofErr w:type="gramEnd"/>
      <w:r w:rsidR="00D7236B" w:rsidRPr="00580FBE">
        <w:rPr>
          <w:rFonts w:ascii="Arial" w:hAnsi="Arial" w:cs="Arial"/>
        </w:rPr>
        <w:t xml:space="preserve"> modd, noda Fletcher-Wood (2018) nad oes digon o amser gydag athrawon i</w:t>
      </w:r>
      <w:r w:rsidR="0097512C" w:rsidRPr="00580FBE">
        <w:rPr>
          <w:rFonts w:ascii="Arial" w:hAnsi="Arial" w:cs="Arial"/>
        </w:rPr>
        <w:t xml:space="preserve"> addysgu’r holl M</w:t>
      </w:r>
      <w:r w:rsidR="00A93355" w:rsidRPr="00580FBE">
        <w:rPr>
          <w:rFonts w:ascii="Arial" w:hAnsi="Arial" w:cs="Arial"/>
        </w:rPr>
        <w:t xml:space="preserve">eysydd </w:t>
      </w:r>
      <w:r w:rsidR="0097512C" w:rsidRPr="00580FBE">
        <w:rPr>
          <w:rFonts w:ascii="Arial" w:hAnsi="Arial" w:cs="Arial"/>
        </w:rPr>
        <w:t>D</w:t>
      </w:r>
      <w:r w:rsidR="00A93355" w:rsidRPr="00580FBE">
        <w:rPr>
          <w:rFonts w:ascii="Arial" w:hAnsi="Arial" w:cs="Arial"/>
        </w:rPr>
        <w:t xml:space="preserve">ysgu </w:t>
      </w:r>
      <w:r w:rsidR="0097512C" w:rsidRPr="00580FBE">
        <w:rPr>
          <w:rFonts w:ascii="Arial" w:hAnsi="Arial" w:cs="Arial"/>
        </w:rPr>
        <w:t>a</w:t>
      </w:r>
      <w:r w:rsidR="00A93355" w:rsidRPr="00580FBE">
        <w:rPr>
          <w:rFonts w:ascii="Arial" w:hAnsi="Arial" w:cs="Arial"/>
        </w:rPr>
        <w:t xml:space="preserve"> </w:t>
      </w:r>
      <w:r w:rsidR="0097512C" w:rsidRPr="00580FBE">
        <w:rPr>
          <w:rFonts w:ascii="Arial" w:hAnsi="Arial" w:cs="Arial"/>
        </w:rPr>
        <w:t>Ph</w:t>
      </w:r>
      <w:r w:rsidR="00A93355" w:rsidRPr="00580FBE">
        <w:rPr>
          <w:rFonts w:ascii="Arial" w:hAnsi="Arial" w:cs="Arial"/>
        </w:rPr>
        <w:t>rofiad</w:t>
      </w:r>
      <w:r w:rsidR="0097512C" w:rsidRPr="00580FBE">
        <w:rPr>
          <w:rFonts w:ascii="Arial" w:hAnsi="Arial" w:cs="Arial"/>
        </w:rPr>
        <w:t xml:space="preserve"> ar wahân yn effeithiol ac i safon uchel.</w:t>
      </w:r>
      <w:r w:rsidR="00D7236B" w:rsidRPr="00580FBE">
        <w:rPr>
          <w:rFonts w:ascii="Arial" w:hAnsi="Arial" w:cs="Arial"/>
        </w:rPr>
        <w:t xml:space="preserve"> </w:t>
      </w:r>
      <w:r w:rsidR="0097512C" w:rsidRPr="00580FBE">
        <w:rPr>
          <w:rFonts w:ascii="Arial" w:hAnsi="Arial" w:cs="Arial"/>
        </w:rPr>
        <w:t>Er hynny, pwysleisia Llywodraeth Cymru (2020) ei fwriad yn y Cwricwlwm i Gymru i ddarparu gwersi trawsgwricwlaidd er mwyn budd datblygiadol y plant, ac felly, awgryma fod darparu’r fath yma o wersi yn ca</w:t>
      </w:r>
      <w:r w:rsidR="00A93355" w:rsidRPr="00580FBE">
        <w:rPr>
          <w:rFonts w:ascii="Arial" w:hAnsi="Arial" w:cs="Arial"/>
        </w:rPr>
        <w:t>niatáu addysg</w:t>
      </w:r>
      <w:r w:rsidR="0097512C" w:rsidRPr="00580FBE">
        <w:rPr>
          <w:rFonts w:ascii="Arial" w:hAnsi="Arial" w:cs="Arial"/>
        </w:rPr>
        <w:t xml:space="preserve"> o’r safon uchaf. O ganlyniad, cefnoga hyn ddatblygiad pell</w:t>
      </w:r>
      <w:r w:rsidR="00A93355" w:rsidRPr="00580FBE">
        <w:rPr>
          <w:rFonts w:ascii="Arial" w:hAnsi="Arial" w:cs="Arial"/>
        </w:rPr>
        <w:t>ach y dysgwyr a fydd bellach</w:t>
      </w:r>
      <w:r w:rsidR="0097512C" w:rsidRPr="00580FBE">
        <w:rPr>
          <w:rFonts w:ascii="Arial" w:hAnsi="Arial" w:cs="Arial"/>
        </w:rPr>
        <w:t xml:space="preserve"> yn annog i unigolion ffynnu </w:t>
      </w:r>
      <w:proofErr w:type="gramStart"/>
      <w:r w:rsidR="0097512C" w:rsidRPr="00580FBE">
        <w:rPr>
          <w:rFonts w:ascii="Arial" w:hAnsi="Arial" w:cs="Arial"/>
        </w:rPr>
        <w:t>a</w:t>
      </w:r>
      <w:proofErr w:type="gramEnd"/>
      <w:r w:rsidR="0097512C" w:rsidRPr="00580FBE">
        <w:rPr>
          <w:rFonts w:ascii="Arial" w:hAnsi="Arial" w:cs="Arial"/>
        </w:rPr>
        <w:t xml:space="preserve"> llwyddo mewn bywyd.</w:t>
      </w:r>
    </w:p>
    <w:p w14:paraId="5C1FAA99" w14:textId="31E1999F" w:rsidR="003D4D51" w:rsidRPr="00580FBE" w:rsidRDefault="0097512C" w:rsidP="00910D8F">
      <w:pPr>
        <w:ind w:firstLine="720"/>
        <w:rPr>
          <w:rFonts w:ascii="Arial" w:hAnsi="Arial" w:cs="Arial"/>
        </w:rPr>
      </w:pPr>
      <w:r w:rsidRPr="00580FBE">
        <w:rPr>
          <w:rFonts w:ascii="Arial" w:hAnsi="Arial" w:cs="Arial"/>
        </w:rPr>
        <w:t>Dywed</w:t>
      </w:r>
      <w:r w:rsidR="001D07BE" w:rsidRPr="00580FBE">
        <w:rPr>
          <w:rFonts w:ascii="Arial" w:hAnsi="Arial" w:cs="Arial"/>
        </w:rPr>
        <w:t xml:space="preserve"> Marzano</w:t>
      </w:r>
      <w:r w:rsidR="00337F89" w:rsidRPr="00580FBE">
        <w:rPr>
          <w:rFonts w:ascii="Arial" w:hAnsi="Arial" w:cs="Arial"/>
        </w:rPr>
        <w:t xml:space="preserve"> et al.</w:t>
      </w:r>
      <w:r w:rsidR="001D07BE" w:rsidRPr="00580FBE">
        <w:rPr>
          <w:rFonts w:ascii="Arial" w:hAnsi="Arial" w:cs="Arial"/>
        </w:rPr>
        <w:t xml:space="preserve"> (</w:t>
      </w:r>
      <w:r w:rsidR="00D3498F" w:rsidRPr="00580FBE">
        <w:rPr>
          <w:rFonts w:ascii="Arial" w:hAnsi="Arial" w:cs="Arial"/>
        </w:rPr>
        <w:t>2003</w:t>
      </w:r>
      <w:r w:rsidR="001D07BE" w:rsidRPr="00580FBE">
        <w:rPr>
          <w:rFonts w:ascii="Arial" w:hAnsi="Arial" w:cs="Arial"/>
        </w:rPr>
        <w:t>) fod hanner amser y wers yn cael ei wario yn esbonio cyfarwyddiadau. Er hynny, dywed</w:t>
      </w:r>
      <w:r w:rsidR="00B53E52" w:rsidRPr="00580FBE">
        <w:rPr>
          <w:rFonts w:ascii="Arial" w:hAnsi="Arial" w:cs="Arial"/>
        </w:rPr>
        <w:t xml:space="preserve"> Petty (2021)</w:t>
      </w:r>
      <w:r w:rsidR="001D07BE" w:rsidRPr="00580FBE">
        <w:rPr>
          <w:rFonts w:ascii="Arial" w:hAnsi="Arial" w:cs="Arial"/>
        </w:rPr>
        <w:t xml:space="preserve"> ei fod yn hollbwysig fod</w:t>
      </w:r>
      <w:r w:rsidR="003D32B3" w:rsidRPr="00580FBE">
        <w:rPr>
          <w:rFonts w:ascii="Arial" w:hAnsi="Arial" w:cs="Arial"/>
        </w:rPr>
        <w:t xml:space="preserve"> digon o amser yn cael ei fuddsoddi i </w:t>
      </w:r>
      <w:r w:rsidR="001D07BE" w:rsidRPr="00580FBE">
        <w:rPr>
          <w:rFonts w:ascii="Arial" w:hAnsi="Arial" w:cs="Arial"/>
        </w:rPr>
        <w:t>esbonio g</w:t>
      </w:r>
      <w:r w:rsidR="00B53E52" w:rsidRPr="00580FBE">
        <w:rPr>
          <w:rFonts w:ascii="Arial" w:hAnsi="Arial" w:cs="Arial"/>
        </w:rPr>
        <w:t xml:space="preserve">weithdrefnau </w:t>
      </w:r>
      <w:r w:rsidR="00B31EFC" w:rsidRPr="00580FBE">
        <w:rPr>
          <w:rFonts w:ascii="Arial" w:hAnsi="Arial" w:cs="Arial"/>
        </w:rPr>
        <w:t>diffiniedig, hynny yw</w:t>
      </w:r>
      <w:r w:rsidR="003D32B3" w:rsidRPr="00580FBE">
        <w:rPr>
          <w:rFonts w:ascii="Arial" w:hAnsi="Arial" w:cs="Arial"/>
        </w:rPr>
        <w:t>,</w:t>
      </w:r>
      <w:r w:rsidR="00B31EFC" w:rsidRPr="00580FBE">
        <w:rPr>
          <w:rFonts w:ascii="Arial" w:hAnsi="Arial" w:cs="Arial"/>
        </w:rPr>
        <w:t xml:space="preserve"> strwythur penodol </w:t>
      </w:r>
      <w:r w:rsidR="001D07BE" w:rsidRPr="00580FBE">
        <w:rPr>
          <w:rFonts w:ascii="Arial" w:hAnsi="Arial" w:cs="Arial"/>
        </w:rPr>
        <w:t>i’r</w:t>
      </w:r>
      <w:r w:rsidR="00D742CE" w:rsidRPr="00580FBE">
        <w:rPr>
          <w:rFonts w:ascii="Arial" w:hAnsi="Arial" w:cs="Arial"/>
        </w:rPr>
        <w:t xml:space="preserve"> </w:t>
      </w:r>
      <w:r w:rsidR="001D07BE" w:rsidRPr="00580FBE">
        <w:rPr>
          <w:rFonts w:ascii="Arial" w:hAnsi="Arial" w:cs="Arial"/>
        </w:rPr>
        <w:t xml:space="preserve">wers er budd </w:t>
      </w:r>
      <w:r w:rsidR="00B31EFC" w:rsidRPr="00580FBE">
        <w:rPr>
          <w:rFonts w:ascii="Arial" w:hAnsi="Arial" w:cs="Arial"/>
        </w:rPr>
        <w:t>datblygiad y dysgwyr. Awgryma hyn ei fod yn hollbwysig i osod gweithdrefnau clir cyn dechrau’r wers. Cefnoga’r hyn gwnes</w:t>
      </w:r>
      <w:r w:rsidR="003D6C7E" w:rsidRPr="00580FBE">
        <w:rPr>
          <w:rFonts w:ascii="Arial" w:hAnsi="Arial" w:cs="Arial"/>
        </w:rPr>
        <w:t xml:space="preserve"> i</w:t>
      </w:r>
      <w:r w:rsidR="00B31EFC" w:rsidRPr="00580FBE">
        <w:rPr>
          <w:rFonts w:ascii="Arial" w:hAnsi="Arial" w:cs="Arial"/>
        </w:rPr>
        <w:t xml:space="preserve"> ar gyfer y wers Addysg G</w:t>
      </w:r>
      <w:r w:rsidR="00C25F84" w:rsidRPr="00580FBE">
        <w:rPr>
          <w:rFonts w:ascii="Arial" w:hAnsi="Arial" w:cs="Arial"/>
        </w:rPr>
        <w:t>orfforol gan oedd y plant wedi cael</w:t>
      </w:r>
      <w:r w:rsidR="00B31EFC" w:rsidRPr="00580FBE">
        <w:rPr>
          <w:rFonts w:ascii="Arial" w:hAnsi="Arial" w:cs="Arial"/>
        </w:rPr>
        <w:t xml:space="preserve"> esboniad clir o gyfarwyddiadau yng nghyflwyniad y wers. I ategu</w:t>
      </w:r>
      <w:r w:rsidR="008B630C" w:rsidRPr="00580FBE">
        <w:rPr>
          <w:rFonts w:ascii="Arial" w:hAnsi="Arial" w:cs="Arial"/>
        </w:rPr>
        <w:t>, c</w:t>
      </w:r>
      <w:r w:rsidR="00C25F84" w:rsidRPr="00580FBE">
        <w:rPr>
          <w:rFonts w:ascii="Arial" w:hAnsi="Arial" w:cs="Arial"/>
        </w:rPr>
        <w:t>ymerodd y plant</w:t>
      </w:r>
      <w:r w:rsidR="00B31EFC" w:rsidRPr="00580FBE">
        <w:rPr>
          <w:rFonts w:ascii="Arial" w:hAnsi="Arial" w:cs="Arial"/>
        </w:rPr>
        <w:t xml:space="preserve"> </w:t>
      </w:r>
      <w:r w:rsidR="008B630C" w:rsidRPr="00580FBE">
        <w:rPr>
          <w:rFonts w:ascii="Arial" w:hAnsi="Arial" w:cs="Arial"/>
        </w:rPr>
        <w:t>ran weithredol yng nghyflwyniad y wers wrth wneud</w:t>
      </w:r>
      <w:r w:rsidR="00B31EFC" w:rsidRPr="00580FBE">
        <w:rPr>
          <w:rFonts w:ascii="Arial" w:hAnsi="Arial" w:cs="Arial"/>
        </w:rPr>
        <w:t xml:space="preserve"> y sy</w:t>
      </w:r>
      <w:r w:rsidR="00C25F84" w:rsidRPr="00580FBE">
        <w:rPr>
          <w:rFonts w:ascii="Arial" w:hAnsi="Arial" w:cs="Arial"/>
        </w:rPr>
        <w:t>mudiadau yn gydamserol</w:t>
      </w:r>
      <w:r w:rsidR="00B31EFC" w:rsidRPr="00580FBE">
        <w:rPr>
          <w:rFonts w:ascii="Arial" w:hAnsi="Arial" w:cs="Arial"/>
        </w:rPr>
        <w:t>. Sicrhaodd hyn d</w:t>
      </w:r>
      <w:r w:rsidR="003D32B3" w:rsidRPr="00580FBE">
        <w:rPr>
          <w:rFonts w:ascii="Arial" w:hAnsi="Arial" w:cs="Arial"/>
        </w:rPr>
        <w:t>ealltwriaeth y plant o’r gweith</w:t>
      </w:r>
      <w:r w:rsidR="00B31EFC" w:rsidRPr="00580FBE">
        <w:rPr>
          <w:rFonts w:ascii="Arial" w:hAnsi="Arial" w:cs="Arial"/>
        </w:rPr>
        <w:t>dr</w:t>
      </w:r>
      <w:r w:rsidR="001D07BE" w:rsidRPr="00580FBE">
        <w:rPr>
          <w:rFonts w:ascii="Arial" w:hAnsi="Arial" w:cs="Arial"/>
        </w:rPr>
        <w:t>efnau, hynny yw, cynnwys y wers, ac felly, cefnoga h</w:t>
      </w:r>
      <w:r w:rsidR="00B35BD4" w:rsidRPr="00580FBE">
        <w:rPr>
          <w:rFonts w:ascii="Arial" w:hAnsi="Arial" w:cs="Arial"/>
        </w:rPr>
        <w:t>yn ddatblygiad y dysgwyr, ynghyd a’n ddatblygiad proffesiynol innau</w:t>
      </w:r>
      <w:r w:rsidR="000A6CEB" w:rsidRPr="00580FBE">
        <w:rPr>
          <w:rFonts w:ascii="Arial" w:hAnsi="Arial" w:cs="Arial"/>
        </w:rPr>
        <w:t>.</w:t>
      </w:r>
      <w:r w:rsidR="00A71BB4" w:rsidRPr="00580FBE">
        <w:rPr>
          <w:rFonts w:ascii="Arial" w:hAnsi="Arial" w:cs="Arial"/>
        </w:rPr>
        <w:t xml:space="preserve"> Fel noda Nelson (2012), w</w:t>
      </w:r>
      <w:r w:rsidR="003F1D59" w:rsidRPr="00580FBE">
        <w:rPr>
          <w:rFonts w:ascii="Arial" w:hAnsi="Arial" w:cs="Arial"/>
        </w:rPr>
        <w:t xml:space="preserve">rth </w:t>
      </w:r>
      <w:r w:rsidR="00A71BB4" w:rsidRPr="00580FBE">
        <w:rPr>
          <w:rFonts w:ascii="Arial" w:hAnsi="Arial" w:cs="Arial"/>
        </w:rPr>
        <w:t>ddefnyddio</w:t>
      </w:r>
      <w:r w:rsidR="00C25F84" w:rsidRPr="00580FBE">
        <w:rPr>
          <w:rFonts w:ascii="Arial" w:hAnsi="Arial" w:cs="Arial"/>
        </w:rPr>
        <w:t xml:space="preserve"> </w:t>
      </w:r>
      <w:r w:rsidR="00A71BB4" w:rsidRPr="00580FBE">
        <w:rPr>
          <w:rFonts w:ascii="Arial" w:hAnsi="Arial" w:cs="Arial"/>
        </w:rPr>
        <w:t>g</w:t>
      </w:r>
      <w:r w:rsidR="003F1D59" w:rsidRPr="00580FBE">
        <w:rPr>
          <w:rFonts w:ascii="Arial" w:hAnsi="Arial" w:cs="Arial"/>
        </w:rPr>
        <w:t xml:space="preserve">wybodaeth </w:t>
      </w:r>
      <w:r w:rsidR="008B630C" w:rsidRPr="00580FBE">
        <w:rPr>
          <w:rFonts w:ascii="Arial" w:hAnsi="Arial" w:cs="Arial"/>
        </w:rPr>
        <w:t xml:space="preserve">a dealltwriaeth </w:t>
      </w:r>
      <w:r w:rsidR="000A529C" w:rsidRPr="00580FBE">
        <w:rPr>
          <w:rFonts w:ascii="Arial" w:hAnsi="Arial" w:cs="Arial"/>
        </w:rPr>
        <w:t>g</w:t>
      </w:r>
      <w:r w:rsidR="00A71BB4" w:rsidRPr="00580FBE">
        <w:rPr>
          <w:rFonts w:ascii="Arial" w:hAnsi="Arial" w:cs="Arial"/>
        </w:rPr>
        <w:t xml:space="preserve">yfredol </w:t>
      </w:r>
      <w:r w:rsidR="00E74072" w:rsidRPr="00580FBE">
        <w:rPr>
          <w:rFonts w:ascii="Arial" w:hAnsi="Arial" w:cs="Arial"/>
        </w:rPr>
        <w:t>yr elfen yma</w:t>
      </w:r>
      <w:r w:rsidR="00A71BB4" w:rsidRPr="00580FBE">
        <w:rPr>
          <w:rFonts w:ascii="Arial" w:hAnsi="Arial" w:cs="Arial"/>
        </w:rPr>
        <w:t xml:space="preserve"> ac adeiladu ar hyn, noda ei fod yn fuddiol i ddatblygu gwell rheolaeth amser a fydd bellach yn cefnogi datblygiad</w:t>
      </w:r>
      <w:r w:rsidR="003F1D59" w:rsidRPr="00580FBE">
        <w:rPr>
          <w:rFonts w:ascii="Arial" w:hAnsi="Arial" w:cs="Arial"/>
        </w:rPr>
        <w:t xml:space="preserve"> proffesiynol </w:t>
      </w:r>
      <w:r w:rsidR="00A71BB4" w:rsidRPr="00580FBE">
        <w:rPr>
          <w:rFonts w:ascii="Arial" w:hAnsi="Arial" w:cs="Arial"/>
        </w:rPr>
        <w:t>unigolion</w:t>
      </w:r>
      <w:r w:rsidR="0077589B" w:rsidRPr="00580FBE">
        <w:rPr>
          <w:rFonts w:ascii="Arial" w:hAnsi="Arial" w:cs="Arial"/>
        </w:rPr>
        <w:t>.</w:t>
      </w:r>
    </w:p>
    <w:p w14:paraId="71EBD140" w14:textId="77777777" w:rsidR="0007146B" w:rsidRPr="00580FBE" w:rsidRDefault="0007146B" w:rsidP="00910D8F">
      <w:pPr>
        <w:rPr>
          <w:rFonts w:ascii="Arial" w:hAnsi="Arial" w:cs="Arial"/>
        </w:rPr>
      </w:pPr>
    </w:p>
    <w:p w14:paraId="3CB896DE" w14:textId="340BFEC1" w:rsidR="0023438D" w:rsidRPr="00580FBE" w:rsidRDefault="009E0DBB" w:rsidP="00910D8F">
      <w:pPr>
        <w:rPr>
          <w:rFonts w:ascii="Arial" w:hAnsi="Arial" w:cs="Arial"/>
          <w:b/>
          <w:sz w:val="28"/>
        </w:rPr>
      </w:pPr>
      <w:r w:rsidRPr="00580FBE">
        <w:rPr>
          <w:rFonts w:ascii="Arial" w:hAnsi="Arial" w:cs="Arial"/>
          <w:b/>
          <w:sz w:val="28"/>
        </w:rPr>
        <w:t>Rheoli y</w:t>
      </w:r>
      <w:r w:rsidR="00617600" w:rsidRPr="00580FBE">
        <w:rPr>
          <w:rFonts w:ascii="Arial" w:hAnsi="Arial" w:cs="Arial"/>
          <w:b/>
          <w:sz w:val="28"/>
        </w:rPr>
        <w:t>mddygiad</w:t>
      </w:r>
    </w:p>
    <w:p w14:paraId="19BD0898" w14:textId="3AAB2F98" w:rsidR="00F076DA" w:rsidRPr="00580FBE" w:rsidRDefault="00617600" w:rsidP="00910D8F">
      <w:pPr>
        <w:rPr>
          <w:rFonts w:ascii="Arial" w:hAnsi="Arial" w:cs="Arial"/>
        </w:rPr>
      </w:pPr>
      <w:r w:rsidRPr="00580FBE">
        <w:rPr>
          <w:rFonts w:ascii="Arial" w:hAnsi="Arial" w:cs="Arial"/>
        </w:rPr>
        <w:t xml:space="preserve">Yn </w:t>
      </w:r>
      <w:proofErr w:type="gramStart"/>
      <w:r w:rsidRPr="00580FBE">
        <w:rPr>
          <w:rFonts w:ascii="Arial" w:hAnsi="Arial" w:cs="Arial"/>
        </w:rPr>
        <w:t>ola</w:t>
      </w:r>
      <w:r w:rsidR="00181EC7" w:rsidRPr="00580FBE">
        <w:rPr>
          <w:rFonts w:ascii="Arial" w:hAnsi="Arial" w:cs="Arial"/>
        </w:rPr>
        <w:t>f</w:t>
      </w:r>
      <w:proofErr w:type="gramEnd"/>
      <w:r w:rsidR="00181EC7" w:rsidRPr="00580FBE">
        <w:rPr>
          <w:rFonts w:ascii="Arial" w:hAnsi="Arial" w:cs="Arial"/>
        </w:rPr>
        <w:t xml:space="preserve">, trafodir yr </w:t>
      </w:r>
      <w:r w:rsidR="000A6CEB" w:rsidRPr="00580FBE">
        <w:rPr>
          <w:rFonts w:ascii="Arial" w:hAnsi="Arial" w:cs="Arial"/>
        </w:rPr>
        <w:t>elfen</w:t>
      </w:r>
      <w:r w:rsidR="00B35BD4" w:rsidRPr="00580FBE">
        <w:rPr>
          <w:rFonts w:ascii="Arial" w:hAnsi="Arial" w:cs="Arial"/>
        </w:rPr>
        <w:t xml:space="preserve"> o </w:t>
      </w:r>
      <w:r w:rsidR="009E0DBB" w:rsidRPr="00580FBE">
        <w:rPr>
          <w:rFonts w:ascii="Arial" w:hAnsi="Arial" w:cs="Arial"/>
        </w:rPr>
        <w:t xml:space="preserve">reoli </w:t>
      </w:r>
      <w:r w:rsidR="00B35BD4" w:rsidRPr="00580FBE">
        <w:rPr>
          <w:rFonts w:ascii="Arial" w:hAnsi="Arial" w:cs="Arial"/>
        </w:rPr>
        <w:t>ymddygiad</w:t>
      </w:r>
      <w:r w:rsidRPr="00580FBE">
        <w:rPr>
          <w:rFonts w:ascii="Arial" w:hAnsi="Arial" w:cs="Arial"/>
        </w:rPr>
        <w:t>.</w:t>
      </w:r>
      <w:r w:rsidR="00D81E27" w:rsidRPr="00580FBE">
        <w:rPr>
          <w:rFonts w:ascii="Arial" w:hAnsi="Arial" w:cs="Arial"/>
        </w:rPr>
        <w:t xml:space="preserve"> </w:t>
      </w:r>
      <w:r w:rsidR="009E0DBB" w:rsidRPr="00580FBE">
        <w:rPr>
          <w:rFonts w:ascii="Arial" w:hAnsi="Arial" w:cs="Arial"/>
        </w:rPr>
        <w:t xml:space="preserve">Dywed Steer (2009) fod athrawon newydd gymhwyso dan anfantais gan </w:t>
      </w:r>
      <w:proofErr w:type="gramStart"/>
      <w:r w:rsidR="009E0DBB" w:rsidRPr="00580FBE">
        <w:rPr>
          <w:rFonts w:ascii="Arial" w:hAnsi="Arial" w:cs="Arial"/>
        </w:rPr>
        <w:t>nad</w:t>
      </w:r>
      <w:proofErr w:type="gramEnd"/>
      <w:r w:rsidR="009E0DBB" w:rsidRPr="00580FBE">
        <w:rPr>
          <w:rFonts w:ascii="Arial" w:hAnsi="Arial" w:cs="Arial"/>
        </w:rPr>
        <w:t xml:space="preserve"> ydynt wedi cael wedi cael digon o hyfforddiant o fewn </w:t>
      </w:r>
      <w:r w:rsidR="009E0DBB" w:rsidRPr="00580FBE">
        <w:rPr>
          <w:rFonts w:ascii="Arial" w:hAnsi="Arial" w:cs="Arial"/>
        </w:rPr>
        <w:lastRenderedPageBreak/>
        <w:t xml:space="preserve">y maes yma. Awgryma hyn </w:t>
      </w:r>
      <w:proofErr w:type="gramStart"/>
      <w:r w:rsidR="009E0DBB" w:rsidRPr="00580FBE">
        <w:rPr>
          <w:rFonts w:ascii="Arial" w:hAnsi="Arial" w:cs="Arial"/>
        </w:rPr>
        <w:t>nad</w:t>
      </w:r>
      <w:proofErr w:type="gramEnd"/>
      <w:r w:rsidR="009E0DBB" w:rsidRPr="00580FBE">
        <w:rPr>
          <w:rFonts w:ascii="Arial" w:hAnsi="Arial" w:cs="Arial"/>
        </w:rPr>
        <w:t xml:space="preserve"> ydynt wedi cael digon o brofiadau i</w:t>
      </w:r>
      <w:r w:rsidR="00DF5956" w:rsidRPr="00580FBE">
        <w:rPr>
          <w:rFonts w:ascii="Arial" w:hAnsi="Arial" w:cs="Arial"/>
        </w:rPr>
        <w:t>’w</w:t>
      </w:r>
      <w:r w:rsidR="009E0DBB" w:rsidRPr="00580FBE">
        <w:rPr>
          <w:rFonts w:ascii="Arial" w:hAnsi="Arial" w:cs="Arial"/>
        </w:rPr>
        <w:t xml:space="preserve"> ddatblygu</w:t>
      </w:r>
      <w:r w:rsidR="00DF5956" w:rsidRPr="00580FBE">
        <w:rPr>
          <w:rFonts w:ascii="Arial" w:hAnsi="Arial" w:cs="Arial"/>
        </w:rPr>
        <w:t xml:space="preserve">. Cefnoga hyn gan Tulley a Lian (1995) wrth awgrymu fod angen i athrawon dan hyfforddiant i arbrofi gyda strategaethau amrywiol er mwyn datblygu’r elfen yma o reoli ymddygiad ymhellach. </w:t>
      </w:r>
      <w:r w:rsidR="009E0DBB" w:rsidRPr="00580FBE">
        <w:rPr>
          <w:rFonts w:ascii="Arial" w:hAnsi="Arial" w:cs="Arial"/>
        </w:rPr>
        <w:t>Er hynny, y</w:t>
      </w:r>
      <w:r w:rsidR="004948BE" w:rsidRPr="00580FBE">
        <w:rPr>
          <w:rFonts w:ascii="Arial" w:hAnsi="Arial" w:cs="Arial"/>
        </w:rPr>
        <w:t xml:space="preserve">n ôl </w:t>
      </w:r>
      <w:r w:rsidR="00DB5EE5" w:rsidRPr="00580FBE">
        <w:rPr>
          <w:rFonts w:ascii="Arial" w:hAnsi="Arial" w:cs="Arial"/>
        </w:rPr>
        <w:t xml:space="preserve">Llywodraeth Cymru (2012) mae’n rhaid rheoli ymddygiad yn effeithiol er mwyn gallu rheoli’r amgylchedd dosbarth. </w:t>
      </w:r>
      <w:r w:rsidR="00F076DA" w:rsidRPr="00580FBE">
        <w:rPr>
          <w:rFonts w:ascii="Arial" w:hAnsi="Arial" w:cs="Arial"/>
        </w:rPr>
        <w:t>Dywed Grigg (2013) fod gan ysgolion ethos a gwerthoedd eu hunain</w:t>
      </w:r>
      <w:r w:rsidR="00DF5956" w:rsidRPr="00580FBE">
        <w:rPr>
          <w:rFonts w:ascii="Arial" w:hAnsi="Arial" w:cs="Arial"/>
        </w:rPr>
        <w:t xml:space="preserve"> o </w:t>
      </w:r>
      <w:r w:rsidR="00251B85" w:rsidRPr="00580FBE">
        <w:rPr>
          <w:rFonts w:ascii="Arial" w:hAnsi="Arial" w:cs="Arial"/>
        </w:rPr>
        <w:t>ran ymddygiad plant. Fodd bynnag</w:t>
      </w:r>
      <w:r w:rsidR="00F076DA" w:rsidRPr="00580FBE">
        <w:rPr>
          <w:rFonts w:ascii="Arial" w:hAnsi="Arial" w:cs="Arial"/>
        </w:rPr>
        <w:t xml:space="preserve">, noda ei fod yn hollbwysig fod athrawon yn gwneud defnydd da o strategaethau rheoli ymddygiad i hyrwyddo ymgysylltiad disgyblion </w:t>
      </w:r>
      <w:r w:rsidR="00DB5EE5" w:rsidRPr="00580FBE">
        <w:rPr>
          <w:rFonts w:ascii="Arial" w:hAnsi="Arial" w:cs="Arial"/>
        </w:rPr>
        <w:t xml:space="preserve">er mwyn budd yr </w:t>
      </w:r>
      <w:r w:rsidR="00F076DA" w:rsidRPr="00580FBE">
        <w:rPr>
          <w:rFonts w:ascii="Arial" w:hAnsi="Arial" w:cs="Arial"/>
        </w:rPr>
        <w:t>athro</w:t>
      </w:r>
      <w:r w:rsidR="00DB5EE5" w:rsidRPr="00580FBE">
        <w:rPr>
          <w:rFonts w:ascii="Arial" w:hAnsi="Arial" w:cs="Arial"/>
        </w:rPr>
        <w:t xml:space="preserve"> a’i </w:t>
      </w:r>
      <w:r w:rsidR="00DF5956" w:rsidRPr="00580FBE">
        <w:rPr>
          <w:rFonts w:ascii="Arial" w:hAnsi="Arial" w:cs="Arial"/>
        </w:rPr>
        <w:t>h</w:t>
      </w:r>
      <w:r w:rsidR="00DB5EE5" w:rsidRPr="00580FBE">
        <w:rPr>
          <w:rFonts w:ascii="Arial" w:hAnsi="Arial" w:cs="Arial"/>
        </w:rPr>
        <w:t>ymarfer</w:t>
      </w:r>
      <w:r w:rsidR="00DF5956" w:rsidRPr="00580FBE">
        <w:rPr>
          <w:rFonts w:ascii="Arial" w:hAnsi="Arial" w:cs="Arial"/>
        </w:rPr>
        <w:t>. Noda</w:t>
      </w:r>
      <w:r w:rsidR="00F076DA" w:rsidRPr="00580FBE">
        <w:rPr>
          <w:rFonts w:ascii="Arial" w:hAnsi="Arial" w:cs="Arial"/>
        </w:rPr>
        <w:t xml:space="preserve"> </w:t>
      </w:r>
      <w:r w:rsidR="00DF5956" w:rsidRPr="00580FBE">
        <w:rPr>
          <w:rFonts w:ascii="Arial" w:hAnsi="Arial" w:cs="Arial"/>
        </w:rPr>
        <w:t>Estyn (2004</w:t>
      </w:r>
      <w:r w:rsidR="00F076DA" w:rsidRPr="00580FBE">
        <w:rPr>
          <w:rFonts w:ascii="Arial" w:hAnsi="Arial" w:cs="Arial"/>
        </w:rPr>
        <w:t>)</w:t>
      </w:r>
      <w:r w:rsidR="00DF5956" w:rsidRPr="00580FBE">
        <w:rPr>
          <w:rFonts w:ascii="Arial" w:hAnsi="Arial" w:cs="Arial"/>
        </w:rPr>
        <w:t xml:space="preserve"> y byddai ymdrechion i wella ymddygiad o ganlyniad yn galluogi athrawon i </w:t>
      </w:r>
      <w:r w:rsidR="00F076DA" w:rsidRPr="00580FBE">
        <w:rPr>
          <w:rFonts w:ascii="Arial" w:hAnsi="Arial" w:cs="Arial"/>
        </w:rPr>
        <w:t>ddarparu addysg o ansawdd uchel.</w:t>
      </w:r>
    </w:p>
    <w:p w14:paraId="44D34BAE" w14:textId="46E1D92A" w:rsidR="00251B85" w:rsidRPr="00580FBE" w:rsidRDefault="00317241" w:rsidP="00910D8F">
      <w:pPr>
        <w:ind w:firstLine="720"/>
        <w:rPr>
          <w:rFonts w:ascii="Arial" w:hAnsi="Arial" w:cs="Arial"/>
        </w:rPr>
      </w:pPr>
      <w:r w:rsidRPr="00580FBE">
        <w:rPr>
          <w:rFonts w:ascii="Arial" w:hAnsi="Arial" w:cs="Arial"/>
        </w:rPr>
        <w:t>Dywed McLeod (2003) ei fod yn hollbwysig</w:t>
      </w:r>
      <w:r w:rsidR="000A529C" w:rsidRPr="00580FBE">
        <w:rPr>
          <w:rFonts w:ascii="Arial" w:hAnsi="Arial" w:cs="Arial"/>
        </w:rPr>
        <w:t xml:space="preserve"> i athrawon fod yn fodelau rôl g</w:t>
      </w:r>
      <w:r w:rsidRPr="00580FBE">
        <w:rPr>
          <w:rFonts w:ascii="Arial" w:hAnsi="Arial" w:cs="Arial"/>
        </w:rPr>
        <w:t xml:space="preserve">adarnhaol i blant. Noda Boynton a Boynton (2005) fod hyn bellach yn adeiladu perthynas cryf rhwng y plant a’r athro sydd o ganlyniad yn gwneud i bob unigolyn o fewn y dosbarth teimlo’n werthfawr. Cefnogir hyn gan Zeller (2008) wrth nodi fod creu a chynnal perthnasoedd gwerthfawr yn fuddiol i’r plentyn nid yn unig </w:t>
      </w:r>
      <w:r w:rsidR="000A529C" w:rsidRPr="00580FBE">
        <w:rPr>
          <w:rFonts w:ascii="Arial" w:hAnsi="Arial" w:cs="Arial"/>
        </w:rPr>
        <w:t>yn y byrdymor ond hefyd yr hir</w:t>
      </w:r>
      <w:r w:rsidRPr="00580FBE">
        <w:rPr>
          <w:rFonts w:ascii="Arial" w:hAnsi="Arial" w:cs="Arial"/>
        </w:rPr>
        <w:t xml:space="preserve">dymor. Atega at hyn wrth nodi mai </w:t>
      </w:r>
      <w:proofErr w:type="gramStart"/>
      <w:r w:rsidRPr="00580FBE">
        <w:rPr>
          <w:rFonts w:ascii="Arial" w:hAnsi="Arial" w:cs="Arial"/>
        </w:rPr>
        <w:t>un</w:t>
      </w:r>
      <w:proofErr w:type="gramEnd"/>
      <w:r w:rsidRPr="00580FBE">
        <w:rPr>
          <w:rFonts w:ascii="Arial" w:hAnsi="Arial" w:cs="Arial"/>
        </w:rPr>
        <w:t xml:space="preserve"> o’r buddion o hyn ydy ei fod yn cynorthwyo plant ddysgu sut i reoli eu hymddygiad, hynny yw, awgryma ei fod yn</w:t>
      </w:r>
      <w:r w:rsidR="000A529C" w:rsidRPr="00580FBE">
        <w:rPr>
          <w:rFonts w:ascii="Arial" w:hAnsi="Arial" w:cs="Arial"/>
        </w:rPr>
        <w:t xml:space="preserve"> cynorthwyo’r plant sydd yn camf</w:t>
      </w:r>
      <w:r w:rsidRPr="00580FBE">
        <w:rPr>
          <w:rFonts w:ascii="Arial" w:hAnsi="Arial" w:cs="Arial"/>
        </w:rPr>
        <w:t>ihafio yn yr ystafell ddosbarth i wella eu hymddygiad.</w:t>
      </w:r>
    </w:p>
    <w:p w14:paraId="58F6A9A6" w14:textId="1638B5FC" w:rsidR="0047771D" w:rsidRPr="00580FBE" w:rsidRDefault="00D81E27" w:rsidP="00910D8F">
      <w:pPr>
        <w:ind w:firstLine="720"/>
        <w:rPr>
          <w:rFonts w:ascii="Arial" w:hAnsi="Arial" w:cs="Arial"/>
        </w:rPr>
      </w:pPr>
      <w:r w:rsidRPr="00580FBE">
        <w:rPr>
          <w:rFonts w:ascii="Arial" w:hAnsi="Arial" w:cs="Arial"/>
        </w:rPr>
        <w:t>Awgryma Lewis (2021)</w:t>
      </w:r>
      <w:r w:rsidR="000A6CEB" w:rsidRPr="00580FBE">
        <w:rPr>
          <w:rFonts w:ascii="Arial" w:hAnsi="Arial" w:cs="Arial"/>
        </w:rPr>
        <w:t xml:space="preserve"> mai </w:t>
      </w:r>
      <w:r w:rsidRPr="00580FBE">
        <w:rPr>
          <w:rFonts w:ascii="Arial" w:hAnsi="Arial" w:cs="Arial"/>
        </w:rPr>
        <w:t xml:space="preserve">cyfrifoldeb </w:t>
      </w:r>
      <w:r w:rsidR="000A6CEB" w:rsidRPr="00580FBE">
        <w:rPr>
          <w:rFonts w:ascii="Arial" w:hAnsi="Arial" w:cs="Arial"/>
        </w:rPr>
        <w:t xml:space="preserve">yr athro </w:t>
      </w:r>
      <w:r w:rsidR="00F076DA" w:rsidRPr="00580FBE">
        <w:rPr>
          <w:rFonts w:ascii="Arial" w:hAnsi="Arial" w:cs="Arial"/>
        </w:rPr>
        <w:t>ydy i g</w:t>
      </w:r>
      <w:r w:rsidRPr="00580FBE">
        <w:rPr>
          <w:rFonts w:ascii="Arial" w:hAnsi="Arial" w:cs="Arial"/>
        </w:rPr>
        <w:t>reu amgylchedd cadarnhaol i’r plant. Noda y byddai croesawi a chyfarch y plant â</w:t>
      </w:r>
      <w:r w:rsidR="00484731" w:rsidRPr="00580FBE">
        <w:rPr>
          <w:rFonts w:ascii="Arial" w:hAnsi="Arial" w:cs="Arial"/>
        </w:rPr>
        <w:t xml:space="preserve"> </w:t>
      </w:r>
      <w:r w:rsidRPr="00580FBE">
        <w:rPr>
          <w:rFonts w:ascii="Arial" w:hAnsi="Arial" w:cs="Arial"/>
        </w:rPr>
        <w:t>phositifrwydd yn ddechreuad cadarnhaol i’r wers o’r cych</w:t>
      </w:r>
      <w:r w:rsidR="008B630C" w:rsidRPr="00580FBE">
        <w:rPr>
          <w:rFonts w:ascii="Arial" w:hAnsi="Arial" w:cs="Arial"/>
        </w:rPr>
        <w:t>wyn, ac o ganlyniad, yn</w:t>
      </w:r>
      <w:r w:rsidR="00484731" w:rsidRPr="00580FBE">
        <w:rPr>
          <w:rFonts w:ascii="Arial" w:hAnsi="Arial" w:cs="Arial"/>
        </w:rPr>
        <w:t xml:space="preserve"> cael dylanwad cadarnhaol a</w:t>
      </w:r>
      <w:r w:rsidR="000A6CEB" w:rsidRPr="00580FBE">
        <w:rPr>
          <w:rFonts w:ascii="Arial" w:hAnsi="Arial" w:cs="Arial"/>
        </w:rPr>
        <w:t>r eu hymddygiad.</w:t>
      </w:r>
      <w:r w:rsidR="008B630C" w:rsidRPr="00580FBE">
        <w:rPr>
          <w:rFonts w:ascii="Arial" w:hAnsi="Arial" w:cs="Arial"/>
        </w:rPr>
        <w:t xml:space="preserve"> Awgryma hyn fod angen ystyried pob weithred ynghyd </w:t>
      </w:r>
      <w:proofErr w:type="gramStart"/>
      <w:r w:rsidR="008B630C" w:rsidRPr="00580FBE">
        <w:rPr>
          <w:rFonts w:ascii="Arial" w:hAnsi="Arial" w:cs="Arial"/>
        </w:rPr>
        <w:t>ag</w:t>
      </w:r>
      <w:proofErr w:type="gramEnd"/>
      <w:r w:rsidR="008B630C" w:rsidRPr="00580FBE">
        <w:rPr>
          <w:rFonts w:ascii="Arial" w:hAnsi="Arial" w:cs="Arial"/>
        </w:rPr>
        <w:t xml:space="preserve"> osgo a mynegiannau wynebol gwneir o’r cychwyn</w:t>
      </w:r>
      <w:r w:rsidR="00A411F0" w:rsidRPr="00580FBE">
        <w:rPr>
          <w:rFonts w:ascii="Arial" w:hAnsi="Arial" w:cs="Arial"/>
        </w:rPr>
        <w:t xml:space="preserve"> (Swain, 20202)</w:t>
      </w:r>
      <w:r w:rsidR="008B630C" w:rsidRPr="00580FBE">
        <w:rPr>
          <w:rFonts w:ascii="Arial" w:hAnsi="Arial" w:cs="Arial"/>
        </w:rPr>
        <w:t>.</w:t>
      </w:r>
      <w:r w:rsidR="004948BE" w:rsidRPr="00580FBE">
        <w:rPr>
          <w:rFonts w:ascii="Arial" w:hAnsi="Arial" w:cs="Arial"/>
        </w:rPr>
        <w:t xml:space="preserve"> Cefnoga Goldstein a Naglieri (2010) hyn wrth nodi fod damcaniaeth Bandura o’r ‘Doli Bobo’ yn pwysleisio’r </w:t>
      </w:r>
      <w:r w:rsidR="000A529C" w:rsidRPr="00580FBE">
        <w:rPr>
          <w:rFonts w:ascii="Arial" w:hAnsi="Arial" w:cs="Arial"/>
        </w:rPr>
        <w:t>pwysigrwydd o fod yn fodel rôl g</w:t>
      </w:r>
      <w:r w:rsidR="004948BE" w:rsidRPr="00580FBE">
        <w:rPr>
          <w:rFonts w:ascii="Arial" w:hAnsi="Arial" w:cs="Arial"/>
        </w:rPr>
        <w:t>adarnhaol er mwyn budd ymddygiadol y plant.</w:t>
      </w:r>
    </w:p>
    <w:p w14:paraId="0F03058C" w14:textId="4B8E579F" w:rsidR="009E0DBB" w:rsidRPr="00580FBE" w:rsidRDefault="0047771D" w:rsidP="00910D8F">
      <w:pPr>
        <w:ind w:firstLine="720"/>
        <w:rPr>
          <w:rFonts w:ascii="Arial" w:hAnsi="Arial" w:cs="Arial"/>
        </w:rPr>
      </w:pPr>
      <w:r w:rsidRPr="00580FBE">
        <w:rPr>
          <w:rFonts w:ascii="Arial" w:hAnsi="Arial" w:cs="Arial"/>
        </w:rPr>
        <w:t>Dywed</w:t>
      </w:r>
      <w:r w:rsidR="005F2E42" w:rsidRPr="00580FBE">
        <w:rPr>
          <w:rFonts w:ascii="Arial" w:hAnsi="Arial" w:cs="Arial"/>
        </w:rPr>
        <w:t xml:space="preserve"> Johnson (2016) fod yn rhaid i athrawon blaenoriaethu adeiladu perthnasoedd a gosod safonau ymddygiad. Awgryma hyn fod yn rhaid i’r athro ddod i adnabod yr unigolion yn y dosbarth</w:t>
      </w:r>
      <w:r w:rsidR="009E0DBB" w:rsidRPr="00580FBE">
        <w:rPr>
          <w:rFonts w:ascii="Arial" w:hAnsi="Arial" w:cs="Arial"/>
        </w:rPr>
        <w:t xml:space="preserve"> ac i osod disgwyliadau ymddygia</w:t>
      </w:r>
      <w:r w:rsidR="00251A93" w:rsidRPr="00580FBE">
        <w:rPr>
          <w:rFonts w:ascii="Arial" w:hAnsi="Arial" w:cs="Arial"/>
        </w:rPr>
        <w:t>d</w:t>
      </w:r>
      <w:r w:rsidR="009E0DBB" w:rsidRPr="00580FBE">
        <w:rPr>
          <w:rFonts w:ascii="Arial" w:hAnsi="Arial" w:cs="Arial"/>
        </w:rPr>
        <w:t xml:space="preserve"> o’r cychwyn</w:t>
      </w:r>
      <w:r w:rsidR="000A529C" w:rsidRPr="00580FBE">
        <w:rPr>
          <w:rFonts w:ascii="Arial" w:hAnsi="Arial" w:cs="Arial"/>
        </w:rPr>
        <w:t xml:space="preserve">. Gan mai’r wers </w:t>
      </w:r>
      <w:proofErr w:type="gramStart"/>
      <w:r w:rsidR="000A529C" w:rsidRPr="00580FBE">
        <w:rPr>
          <w:rFonts w:ascii="Arial" w:hAnsi="Arial" w:cs="Arial"/>
        </w:rPr>
        <w:t>olaf</w:t>
      </w:r>
      <w:proofErr w:type="gramEnd"/>
      <w:r w:rsidR="000A529C" w:rsidRPr="00580FBE">
        <w:rPr>
          <w:rFonts w:ascii="Arial" w:hAnsi="Arial" w:cs="Arial"/>
        </w:rPr>
        <w:t xml:space="preserve"> arweinia</w:t>
      </w:r>
      <w:r w:rsidR="008B630C" w:rsidRPr="00580FBE">
        <w:rPr>
          <w:rFonts w:ascii="Arial" w:hAnsi="Arial" w:cs="Arial"/>
        </w:rPr>
        <w:t>is</w:t>
      </w:r>
      <w:r w:rsidR="005F2E42" w:rsidRPr="00580FBE">
        <w:rPr>
          <w:rFonts w:ascii="Arial" w:hAnsi="Arial" w:cs="Arial"/>
        </w:rPr>
        <w:t xml:space="preserve"> oedd y wers Addysg Gor</w:t>
      </w:r>
      <w:r w:rsidR="000A529C" w:rsidRPr="00580FBE">
        <w:rPr>
          <w:rFonts w:ascii="Arial" w:hAnsi="Arial" w:cs="Arial"/>
        </w:rPr>
        <w:t>fforol</w:t>
      </w:r>
      <w:r w:rsidR="008B630C" w:rsidRPr="00580FBE">
        <w:rPr>
          <w:rFonts w:ascii="Arial" w:hAnsi="Arial" w:cs="Arial"/>
        </w:rPr>
        <w:t xml:space="preserve">l yma, </w:t>
      </w:r>
      <w:r w:rsidR="0054448B" w:rsidRPr="00580FBE">
        <w:rPr>
          <w:rFonts w:ascii="Arial" w:hAnsi="Arial" w:cs="Arial"/>
        </w:rPr>
        <w:t>erbyn hyn, galluoga’r cyfle i adnabod</w:t>
      </w:r>
      <w:r w:rsidR="005F2E42" w:rsidRPr="00580FBE">
        <w:rPr>
          <w:rFonts w:ascii="Arial" w:hAnsi="Arial" w:cs="Arial"/>
        </w:rPr>
        <w:t xml:space="preserve"> y pl</w:t>
      </w:r>
      <w:r w:rsidR="008B630C" w:rsidRPr="00580FBE">
        <w:rPr>
          <w:rFonts w:ascii="Arial" w:hAnsi="Arial" w:cs="Arial"/>
        </w:rPr>
        <w:t>ant yn dda. Caniataodd hyn i b</w:t>
      </w:r>
      <w:r w:rsidR="005F2E42" w:rsidRPr="00580FBE">
        <w:rPr>
          <w:rFonts w:ascii="Arial" w:hAnsi="Arial" w:cs="Arial"/>
        </w:rPr>
        <w:t>erthnas</w:t>
      </w:r>
      <w:r w:rsidR="00181EC7" w:rsidRPr="00580FBE">
        <w:rPr>
          <w:rFonts w:ascii="Arial" w:hAnsi="Arial" w:cs="Arial"/>
        </w:rPr>
        <w:t>oedd cryf</w:t>
      </w:r>
      <w:r w:rsidR="008B630C" w:rsidRPr="00580FBE">
        <w:rPr>
          <w:rFonts w:ascii="Arial" w:hAnsi="Arial" w:cs="Arial"/>
        </w:rPr>
        <w:t xml:space="preserve"> cael</w:t>
      </w:r>
      <w:r w:rsidR="00181EC7" w:rsidRPr="00580FBE">
        <w:rPr>
          <w:rFonts w:ascii="Arial" w:hAnsi="Arial" w:cs="Arial"/>
        </w:rPr>
        <w:t xml:space="preserve"> </w:t>
      </w:r>
      <w:r w:rsidR="0054448B" w:rsidRPr="00580FBE">
        <w:rPr>
          <w:rFonts w:ascii="Arial" w:hAnsi="Arial" w:cs="Arial"/>
        </w:rPr>
        <w:t xml:space="preserve">i’w hadeiladu </w:t>
      </w:r>
      <w:r w:rsidR="00181EC7" w:rsidRPr="00580FBE">
        <w:rPr>
          <w:rFonts w:ascii="Arial" w:hAnsi="Arial" w:cs="Arial"/>
        </w:rPr>
        <w:t>g</w:t>
      </w:r>
      <w:r w:rsidR="000A529C" w:rsidRPr="00580FBE">
        <w:rPr>
          <w:rFonts w:ascii="Arial" w:hAnsi="Arial" w:cs="Arial"/>
        </w:rPr>
        <w:t>yda</w:t>
      </w:r>
      <w:r w:rsidR="0054448B" w:rsidRPr="00580FBE">
        <w:rPr>
          <w:rFonts w:ascii="Arial" w:hAnsi="Arial" w:cs="Arial"/>
        </w:rPr>
        <w:t xml:space="preserve"> hwy a cheir cyfleoedd</w:t>
      </w:r>
      <w:r w:rsidR="008B630C" w:rsidRPr="00580FBE">
        <w:rPr>
          <w:rFonts w:ascii="Arial" w:hAnsi="Arial" w:cs="Arial"/>
        </w:rPr>
        <w:t xml:space="preserve"> pellach</w:t>
      </w:r>
      <w:r w:rsidR="0054448B" w:rsidRPr="00580FBE">
        <w:rPr>
          <w:rFonts w:ascii="Arial" w:hAnsi="Arial" w:cs="Arial"/>
        </w:rPr>
        <w:t xml:space="preserve"> i adnabod</w:t>
      </w:r>
      <w:r w:rsidR="005F2E42" w:rsidRPr="00580FBE">
        <w:rPr>
          <w:rFonts w:ascii="Arial" w:hAnsi="Arial" w:cs="Arial"/>
        </w:rPr>
        <w:t xml:space="preserve"> patrymau ymddygiad disgyblion. </w:t>
      </w:r>
      <w:r w:rsidR="00F35702" w:rsidRPr="00580FBE">
        <w:rPr>
          <w:rFonts w:ascii="Arial" w:hAnsi="Arial" w:cs="Arial"/>
        </w:rPr>
        <w:t xml:space="preserve">Cefnoga </w:t>
      </w:r>
      <w:r w:rsidR="00F35702" w:rsidRPr="00580FBE">
        <w:rPr>
          <w:rFonts w:ascii="Arial" w:hAnsi="Arial" w:cs="Arial"/>
        </w:rPr>
        <w:lastRenderedPageBreak/>
        <w:t xml:space="preserve">hyn gan Haydn (2007) wrth nodi </w:t>
      </w:r>
      <w:r w:rsidR="00C770A2" w:rsidRPr="00580FBE">
        <w:rPr>
          <w:rFonts w:ascii="Arial" w:hAnsi="Arial" w:cs="Arial"/>
        </w:rPr>
        <w:t>fod tystiolaeth yn profi mai paratoi cyn dysgu yw’r allwedd i reoli ymddygiad.</w:t>
      </w:r>
      <w:r w:rsidR="008B630C" w:rsidRPr="00580FBE">
        <w:rPr>
          <w:rFonts w:ascii="Arial" w:hAnsi="Arial" w:cs="Arial"/>
        </w:rPr>
        <w:t xml:space="preserve"> Wrth reoli ymddygiad, fel noda </w:t>
      </w:r>
      <w:r w:rsidR="00A411F0" w:rsidRPr="00580FBE">
        <w:rPr>
          <w:rFonts w:ascii="Arial" w:hAnsi="Arial" w:cs="Arial"/>
        </w:rPr>
        <w:t>Swain (2020), dyma’r allwedd i ddysgu ac addysgu llwyddiannus. Dywed fod rheolaeth dros hyn yn penderfynu llwyd</w:t>
      </w:r>
      <w:r w:rsidR="003D0BAB" w:rsidRPr="00580FBE">
        <w:rPr>
          <w:rFonts w:ascii="Arial" w:hAnsi="Arial" w:cs="Arial"/>
        </w:rPr>
        <w:t xml:space="preserve">diant </w:t>
      </w:r>
      <w:r w:rsidR="00A411F0" w:rsidRPr="00580FBE">
        <w:rPr>
          <w:rFonts w:ascii="Arial" w:hAnsi="Arial" w:cs="Arial"/>
        </w:rPr>
        <w:t>athro</w:t>
      </w:r>
      <w:r w:rsidR="003D0BAB" w:rsidRPr="00580FBE">
        <w:rPr>
          <w:rFonts w:ascii="Arial" w:hAnsi="Arial" w:cs="Arial"/>
        </w:rPr>
        <w:t xml:space="preserve"> o fewn y proffesiwn</w:t>
      </w:r>
      <w:r w:rsidR="00A411F0" w:rsidRPr="00580FBE">
        <w:rPr>
          <w:rFonts w:ascii="Arial" w:hAnsi="Arial" w:cs="Arial"/>
        </w:rPr>
        <w:t>.</w:t>
      </w:r>
    </w:p>
    <w:p w14:paraId="172D9E79" w14:textId="77777777" w:rsidR="0047771D" w:rsidRPr="00580FBE" w:rsidRDefault="0047771D" w:rsidP="00910D8F">
      <w:pPr>
        <w:rPr>
          <w:rFonts w:ascii="Arial" w:hAnsi="Arial" w:cs="Arial"/>
        </w:rPr>
      </w:pPr>
    </w:p>
    <w:p w14:paraId="6AF2B289" w14:textId="66235CA9" w:rsidR="00811007" w:rsidRPr="00580FBE" w:rsidRDefault="00811007" w:rsidP="000B5375">
      <w:pPr>
        <w:pStyle w:val="Heading2"/>
        <w:tabs>
          <w:tab w:val="left" w:pos="2185"/>
        </w:tabs>
        <w:rPr>
          <w:rFonts w:ascii="Arial" w:hAnsi="Arial" w:cs="Arial"/>
          <w:sz w:val="32"/>
        </w:rPr>
      </w:pPr>
      <w:r w:rsidRPr="00580FBE">
        <w:rPr>
          <w:rFonts w:ascii="Arial" w:hAnsi="Arial" w:cs="Arial"/>
          <w:sz w:val="32"/>
          <w:lang w:val="cy"/>
        </w:rPr>
        <w:t>Casgliad</w:t>
      </w:r>
      <w:r w:rsidR="000B5375" w:rsidRPr="00580FBE">
        <w:rPr>
          <w:rFonts w:ascii="Arial" w:hAnsi="Arial" w:cs="Arial"/>
          <w:sz w:val="32"/>
          <w:lang w:val="cy"/>
        </w:rPr>
        <w:tab/>
      </w:r>
    </w:p>
    <w:p w14:paraId="0786259D" w14:textId="34FDD158" w:rsidR="00C42F69" w:rsidRPr="00910D8F" w:rsidRDefault="000A529C" w:rsidP="009865EE">
      <w:pPr>
        <w:rPr>
          <w:rFonts w:ascii="Arial" w:hAnsi="Arial" w:cs="Arial"/>
        </w:rPr>
      </w:pPr>
      <w:r w:rsidRPr="00580FBE">
        <w:rPr>
          <w:rFonts w:ascii="Arial" w:hAnsi="Arial" w:cs="Arial"/>
        </w:rPr>
        <w:t>I gloi, er b</w:t>
      </w:r>
      <w:r w:rsidR="00AC4A96" w:rsidRPr="00580FBE">
        <w:rPr>
          <w:rFonts w:ascii="Arial" w:hAnsi="Arial" w:cs="Arial"/>
        </w:rPr>
        <w:t xml:space="preserve">od yna rhai anfanteision, mae’n amlwg fod </w:t>
      </w:r>
      <w:r w:rsidR="00CB238B" w:rsidRPr="00580FBE">
        <w:rPr>
          <w:rFonts w:ascii="Arial" w:hAnsi="Arial" w:cs="Arial"/>
        </w:rPr>
        <w:t xml:space="preserve">y manteision o’r elfennau yma o </w:t>
      </w:r>
      <w:r w:rsidR="002271F2" w:rsidRPr="00580FBE">
        <w:rPr>
          <w:rFonts w:ascii="Arial" w:hAnsi="Arial" w:cs="Arial"/>
        </w:rPr>
        <w:t xml:space="preserve">barch, </w:t>
      </w:r>
      <w:r w:rsidR="00AC4A96" w:rsidRPr="00580FBE">
        <w:rPr>
          <w:rFonts w:ascii="Arial" w:hAnsi="Arial" w:cs="Arial"/>
        </w:rPr>
        <w:t>r</w:t>
      </w:r>
      <w:r w:rsidR="002271F2" w:rsidRPr="00580FBE">
        <w:rPr>
          <w:rFonts w:ascii="Arial" w:hAnsi="Arial" w:cs="Arial"/>
        </w:rPr>
        <w:t>h</w:t>
      </w:r>
      <w:r w:rsidR="00CB238B" w:rsidRPr="00580FBE">
        <w:rPr>
          <w:rFonts w:ascii="Arial" w:hAnsi="Arial" w:cs="Arial"/>
        </w:rPr>
        <w:t xml:space="preserve">eoli amser </w:t>
      </w:r>
      <w:r w:rsidR="00C749FA" w:rsidRPr="00580FBE">
        <w:rPr>
          <w:rFonts w:ascii="Arial" w:hAnsi="Arial" w:cs="Arial"/>
        </w:rPr>
        <w:t>ac</w:t>
      </w:r>
      <w:r w:rsidR="00AC4A96" w:rsidRPr="00580FBE">
        <w:rPr>
          <w:rFonts w:ascii="Arial" w:hAnsi="Arial" w:cs="Arial"/>
        </w:rPr>
        <w:t xml:space="preserve"> ymddygiad yn eu distyrru.</w:t>
      </w:r>
      <w:r w:rsidR="000863FD" w:rsidRPr="00580FBE">
        <w:rPr>
          <w:rFonts w:ascii="Arial" w:hAnsi="Arial" w:cs="Arial"/>
        </w:rPr>
        <w:t xml:space="preserve"> Noda Coe et al. (2020) yn y ‘Great Teaching Toolkit’ mai’r f</w:t>
      </w:r>
      <w:r w:rsidRPr="00580FBE">
        <w:rPr>
          <w:rFonts w:ascii="Arial" w:hAnsi="Arial" w:cs="Arial"/>
        </w:rPr>
        <w:t>f</w:t>
      </w:r>
      <w:r w:rsidR="000863FD" w:rsidRPr="00580FBE">
        <w:rPr>
          <w:rFonts w:ascii="Arial" w:hAnsi="Arial" w:cs="Arial"/>
        </w:rPr>
        <w:t xml:space="preserve">actor pwysicaf mewn gwella canlyniadau dysgwyr ydy </w:t>
      </w:r>
      <w:r w:rsidR="00674D5B" w:rsidRPr="00580FBE">
        <w:rPr>
          <w:rFonts w:ascii="Arial" w:hAnsi="Arial" w:cs="Arial"/>
        </w:rPr>
        <w:t>addysgu o safon uchel</w:t>
      </w:r>
      <w:r w:rsidR="000863FD" w:rsidRPr="00580FBE">
        <w:rPr>
          <w:rFonts w:ascii="Arial" w:hAnsi="Arial" w:cs="Arial"/>
        </w:rPr>
        <w:t>.</w:t>
      </w:r>
      <w:r w:rsidR="002271F2" w:rsidRPr="00580FBE">
        <w:rPr>
          <w:rFonts w:ascii="Arial" w:hAnsi="Arial" w:cs="Arial"/>
        </w:rPr>
        <w:t xml:space="preserve"> </w:t>
      </w:r>
      <w:r w:rsidR="007109DB" w:rsidRPr="00580FBE">
        <w:rPr>
          <w:rFonts w:ascii="Arial" w:hAnsi="Arial" w:cs="Arial"/>
        </w:rPr>
        <w:t xml:space="preserve">Fel sonnir yn flaenorol, pwysleisia Donaldson (2015) </w:t>
      </w:r>
      <w:r w:rsidR="00AB239F" w:rsidRPr="00580FBE">
        <w:rPr>
          <w:rFonts w:ascii="Arial" w:hAnsi="Arial" w:cs="Arial"/>
        </w:rPr>
        <w:t xml:space="preserve">yn yr adroddiad ‘Dyfodol Llwyddiannus’ </w:t>
      </w:r>
      <w:r w:rsidR="007109DB" w:rsidRPr="00580FBE">
        <w:rPr>
          <w:rFonts w:ascii="Arial" w:hAnsi="Arial" w:cs="Arial"/>
        </w:rPr>
        <w:t xml:space="preserve">y pwysigrwydd o wella ymarfer proffesiynol yn barhaus er budd y dysgwyr. </w:t>
      </w:r>
      <w:r w:rsidR="00AC4A96" w:rsidRPr="00580FBE">
        <w:rPr>
          <w:rFonts w:ascii="Arial" w:hAnsi="Arial" w:cs="Arial"/>
        </w:rPr>
        <w:t>Felly, y gobaith ydy</w:t>
      </w:r>
      <w:r w:rsidRPr="00580FBE">
        <w:rPr>
          <w:rFonts w:ascii="Arial" w:hAnsi="Arial" w:cs="Arial"/>
        </w:rPr>
        <w:t xml:space="preserve"> i ddefnyddio </w:t>
      </w:r>
      <w:proofErr w:type="gramStart"/>
      <w:r w:rsidRPr="00580FBE">
        <w:rPr>
          <w:rFonts w:ascii="Arial" w:hAnsi="Arial" w:cs="Arial"/>
        </w:rPr>
        <w:t>fy</w:t>
      </w:r>
      <w:proofErr w:type="gramEnd"/>
      <w:r w:rsidRPr="00580FBE">
        <w:rPr>
          <w:rFonts w:ascii="Arial" w:hAnsi="Arial" w:cs="Arial"/>
        </w:rPr>
        <w:t xml:space="preserve"> nealltwriaeth g</w:t>
      </w:r>
      <w:r w:rsidR="00AB239F" w:rsidRPr="00580FBE">
        <w:rPr>
          <w:rFonts w:ascii="Arial" w:hAnsi="Arial" w:cs="Arial"/>
        </w:rPr>
        <w:t>yfredol a’r</w:t>
      </w:r>
      <w:r w:rsidR="00484731" w:rsidRPr="00580FBE">
        <w:rPr>
          <w:rFonts w:ascii="Arial" w:hAnsi="Arial" w:cs="Arial"/>
        </w:rPr>
        <w:t xml:space="preserve"> holl wybodaeth </w:t>
      </w:r>
      <w:r w:rsidR="00AB239F" w:rsidRPr="00580FBE">
        <w:rPr>
          <w:rFonts w:ascii="Arial" w:hAnsi="Arial" w:cs="Arial"/>
        </w:rPr>
        <w:t xml:space="preserve">newydd </w:t>
      </w:r>
      <w:r w:rsidRPr="00580FBE">
        <w:rPr>
          <w:rFonts w:ascii="Arial" w:hAnsi="Arial" w:cs="Arial"/>
        </w:rPr>
        <w:t xml:space="preserve">yma </w:t>
      </w:r>
      <w:r w:rsidR="00C749FA" w:rsidRPr="00580FBE">
        <w:rPr>
          <w:rFonts w:ascii="Arial" w:hAnsi="Arial" w:cs="Arial"/>
        </w:rPr>
        <w:t xml:space="preserve">rwyf wedi’i chanfod </w:t>
      </w:r>
      <w:r w:rsidRPr="00580FBE">
        <w:rPr>
          <w:rFonts w:ascii="Arial" w:hAnsi="Arial" w:cs="Arial"/>
        </w:rPr>
        <w:t>er budd fy n</w:t>
      </w:r>
      <w:r w:rsidR="00484731" w:rsidRPr="00580FBE">
        <w:rPr>
          <w:rFonts w:ascii="Arial" w:hAnsi="Arial" w:cs="Arial"/>
        </w:rPr>
        <w:t>atblygiad p</w:t>
      </w:r>
      <w:r w:rsidR="000863FD" w:rsidRPr="00580FBE">
        <w:rPr>
          <w:rFonts w:ascii="Arial" w:hAnsi="Arial" w:cs="Arial"/>
        </w:rPr>
        <w:t xml:space="preserve">roffesiynol. </w:t>
      </w:r>
      <w:r w:rsidR="00533AD1" w:rsidRPr="00580FBE">
        <w:rPr>
          <w:rFonts w:ascii="Arial" w:hAnsi="Arial" w:cs="Arial"/>
        </w:rPr>
        <w:t>Y</w:t>
      </w:r>
      <w:r w:rsidR="00AB239F" w:rsidRPr="00580FBE">
        <w:rPr>
          <w:rFonts w:ascii="Arial" w:hAnsi="Arial" w:cs="Arial"/>
        </w:rPr>
        <w:t>n bennaf, g</w:t>
      </w:r>
      <w:r w:rsidR="009865EE" w:rsidRPr="00580FBE">
        <w:rPr>
          <w:rFonts w:ascii="Arial" w:hAnsi="Arial" w:cs="Arial"/>
        </w:rPr>
        <w:t xml:space="preserve">alluoga’r </w:t>
      </w:r>
      <w:r w:rsidR="00533AD1" w:rsidRPr="00580FBE">
        <w:rPr>
          <w:rFonts w:ascii="Arial" w:hAnsi="Arial" w:cs="Arial"/>
        </w:rPr>
        <w:t>wybodaeth</w:t>
      </w:r>
      <w:r w:rsidR="00484731" w:rsidRPr="00580FBE">
        <w:rPr>
          <w:rFonts w:ascii="Arial" w:hAnsi="Arial" w:cs="Arial"/>
        </w:rPr>
        <w:t xml:space="preserve"> yma</w:t>
      </w:r>
      <w:r w:rsidR="000863FD" w:rsidRPr="00580FBE">
        <w:rPr>
          <w:rFonts w:ascii="Arial" w:hAnsi="Arial" w:cs="Arial"/>
        </w:rPr>
        <w:t xml:space="preserve"> i fi ddatblygu</w:t>
      </w:r>
      <w:r w:rsidR="00AB239F" w:rsidRPr="00580FBE">
        <w:rPr>
          <w:rFonts w:ascii="Arial" w:hAnsi="Arial" w:cs="Arial"/>
        </w:rPr>
        <w:t>’r agwedd o ‘reoli’r amgylchedd dysgu’</w:t>
      </w:r>
      <w:r w:rsidR="0054448B" w:rsidRPr="00580FBE">
        <w:rPr>
          <w:rFonts w:ascii="Arial" w:hAnsi="Arial" w:cs="Arial"/>
        </w:rPr>
        <w:t xml:space="preserve"> nodir</w:t>
      </w:r>
      <w:r w:rsidR="00533AD1" w:rsidRPr="00580FBE">
        <w:rPr>
          <w:rFonts w:ascii="Arial" w:hAnsi="Arial" w:cs="Arial"/>
        </w:rPr>
        <w:t xml:space="preserve"> yn y Safonau SAC</w:t>
      </w:r>
      <w:r w:rsidR="009865EE" w:rsidRPr="00580FBE">
        <w:rPr>
          <w:rFonts w:ascii="Arial" w:hAnsi="Arial" w:cs="Arial"/>
        </w:rPr>
        <w:t xml:space="preserve">. </w:t>
      </w:r>
      <w:r w:rsidR="00533AD1" w:rsidRPr="00580FBE">
        <w:rPr>
          <w:rFonts w:ascii="Arial" w:hAnsi="Arial" w:cs="Arial"/>
        </w:rPr>
        <w:t>O ganlyniad, arweinir hyn at ddatblygiad proffesiynol parha</w:t>
      </w:r>
      <w:r w:rsidRPr="00580FBE">
        <w:rPr>
          <w:rFonts w:ascii="Arial" w:hAnsi="Arial" w:cs="Arial"/>
        </w:rPr>
        <w:t xml:space="preserve">us. Byddai hyn bellach yn </w:t>
      </w:r>
      <w:proofErr w:type="gramStart"/>
      <w:r w:rsidRPr="00580FBE">
        <w:rPr>
          <w:rFonts w:ascii="Arial" w:hAnsi="Arial" w:cs="Arial"/>
        </w:rPr>
        <w:t>fy</w:t>
      </w:r>
      <w:proofErr w:type="gramEnd"/>
      <w:r w:rsidRPr="00580FBE">
        <w:rPr>
          <w:rFonts w:ascii="Arial" w:hAnsi="Arial" w:cs="Arial"/>
        </w:rPr>
        <w:t xml:space="preserve"> ng</w:t>
      </w:r>
      <w:r w:rsidR="00533AD1" w:rsidRPr="00580FBE">
        <w:rPr>
          <w:rFonts w:ascii="Arial" w:hAnsi="Arial" w:cs="Arial"/>
        </w:rPr>
        <w:t>alluogi i ddatblygu’r rhinweddau sydd angen arnaf er mwyn</w:t>
      </w:r>
      <w:r w:rsidR="007663FB" w:rsidRPr="00580FBE">
        <w:rPr>
          <w:rFonts w:ascii="Arial" w:hAnsi="Arial" w:cs="Arial"/>
        </w:rPr>
        <w:t xml:space="preserve"> llwyddo fel athrawes</w:t>
      </w:r>
      <w:r w:rsidR="000863FD" w:rsidRPr="00580FBE">
        <w:rPr>
          <w:rFonts w:ascii="Arial" w:hAnsi="Arial" w:cs="Arial"/>
        </w:rPr>
        <w:t xml:space="preserve"> ac i ddarparu addysg o’r safon uchaf i blant C</w:t>
      </w:r>
      <w:r w:rsidR="00484731" w:rsidRPr="00580FBE">
        <w:rPr>
          <w:rFonts w:ascii="Arial" w:hAnsi="Arial" w:cs="Arial"/>
        </w:rPr>
        <w:t>ymru (Llywodraeth Cymru, 2019).</w:t>
      </w:r>
    </w:p>
    <w:p w14:paraId="1EE7CE2B" w14:textId="77777777" w:rsidR="00A366E5" w:rsidRPr="00910D8F" w:rsidRDefault="00A366E5" w:rsidP="009865EE">
      <w:pPr>
        <w:rPr>
          <w:rFonts w:ascii="Arial" w:hAnsi="Arial" w:cs="Arial"/>
        </w:rPr>
      </w:pPr>
    </w:p>
    <w:p w14:paraId="3DDCF8C6" w14:textId="77777777" w:rsidR="00A366E5" w:rsidRPr="00910D8F" w:rsidRDefault="00A366E5" w:rsidP="009865EE">
      <w:pPr>
        <w:rPr>
          <w:rFonts w:ascii="Arial" w:hAnsi="Arial" w:cs="Arial"/>
        </w:rPr>
      </w:pPr>
    </w:p>
    <w:p w14:paraId="6140A3C3" w14:textId="77777777" w:rsidR="00A366E5" w:rsidRPr="00910D8F" w:rsidRDefault="00A366E5" w:rsidP="009865EE">
      <w:pPr>
        <w:rPr>
          <w:rFonts w:ascii="Arial" w:hAnsi="Arial" w:cs="Arial"/>
        </w:rPr>
      </w:pPr>
    </w:p>
    <w:p w14:paraId="07D755E5" w14:textId="77777777" w:rsidR="00A366E5" w:rsidRPr="00910D8F" w:rsidRDefault="00A366E5" w:rsidP="009865EE">
      <w:pPr>
        <w:rPr>
          <w:rFonts w:ascii="Arial" w:hAnsi="Arial" w:cs="Arial"/>
        </w:rPr>
      </w:pPr>
    </w:p>
    <w:p w14:paraId="6B06F4CD" w14:textId="77777777" w:rsidR="00A366E5" w:rsidRDefault="00A366E5" w:rsidP="009865EE">
      <w:pPr>
        <w:rPr>
          <w:rFonts w:ascii="Arial" w:hAnsi="Arial" w:cs="Arial"/>
        </w:rPr>
      </w:pPr>
    </w:p>
    <w:p w14:paraId="2E88A774" w14:textId="77777777" w:rsidR="00613A7B" w:rsidRDefault="00613A7B" w:rsidP="009865EE">
      <w:pPr>
        <w:rPr>
          <w:rFonts w:ascii="Arial" w:hAnsi="Arial" w:cs="Arial"/>
        </w:rPr>
      </w:pPr>
    </w:p>
    <w:p w14:paraId="4B8CDE96" w14:textId="77777777" w:rsidR="00613A7B" w:rsidRDefault="00613A7B" w:rsidP="009865EE">
      <w:pPr>
        <w:rPr>
          <w:rFonts w:ascii="Arial" w:hAnsi="Arial" w:cs="Arial"/>
        </w:rPr>
      </w:pPr>
    </w:p>
    <w:p w14:paraId="76440B56" w14:textId="77777777" w:rsidR="00613A7B" w:rsidRDefault="00613A7B" w:rsidP="009865EE">
      <w:pPr>
        <w:rPr>
          <w:rFonts w:ascii="Arial" w:hAnsi="Arial" w:cs="Arial"/>
        </w:rPr>
      </w:pPr>
    </w:p>
    <w:p w14:paraId="2B73E332" w14:textId="77777777" w:rsidR="00613A7B" w:rsidRDefault="00613A7B" w:rsidP="009865EE">
      <w:pPr>
        <w:rPr>
          <w:rFonts w:ascii="Arial" w:hAnsi="Arial" w:cs="Arial"/>
        </w:rPr>
      </w:pPr>
    </w:p>
    <w:p w14:paraId="17DFBFDF" w14:textId="77777777" w:rsidR="00613A7B" w:rsidRDefault="00613A7B" w:rsidP="009865EE">
      <w:pPr>
        <w:rPr>
          <w:rFonts w:ascii="Arial" w:hAnsi="Arial" w:cs="Arial"/>
        </w:rPr>
      </w:pPr>
    </w:p>
    <w:p w14:paraId="439143BF" w14:textId="77777777" w:rsidR="00613A7B" w:rsidRPr="00910D8F" w:rsidRDefault="00613A7B" w:rsidP="009865EE">
      <w:pPr>
        <w:rPr>
          <w:rFonts w:ascii="Arial" w:hAnsi="Arial" w:cs="Arial"/>
        </w:rPr>
      </w:pPr>
    </w:p>
    <w:p w14:paraId="04EA48AC" w14:textId="77777777" w:rsidR="00A366E5" w:rsidRPr="00910D8F" w:rsidRDefault="00A366E5" w:rsidP="009865EE">
      <w:pPr>
        <w:rPr>
          <w:rFonts w:ascii="Arial" w:hAnsi="Arial" w:cs="Arial"/>
        </w:rPr>
      </w:pPr>
    </w:p>
    <w:p w14:paraId="637453D8" w14:textId="77777777" w:rsidR="00B768EC" w:rsidRPr="00910D8F" w:rsidRDefault="00B768EC" w:rsidP="009865EE">
      <w:pPr>
        <w:rPr>
          <w:rFonts w:ascii="Arial" w:hAnsi="Arial" w:cs="Arial"/>
        </w:rPr>
      </w:pPr>
    </w:p>
    <w:p w14:paraId="540C845A" w14:textId="7E27B261" w:rsidR="00396159" w:rsidRPr="00580FBE" w:rsidRDefault="00811007" w:rsidP="00396159">
      <w:pPr>
        <w:pStyle w:val="Heading1"/>
        <w:rPr>
          <w:rFonts w:ascii="Arial" w:hAnsi="Arial" w:cs="Arial"/>
          <w:b/>
        </w:rPr>
      </w:pPr>
      <w:r w:rsidRPr="00580FBE">
        <w:rPr>
          <w:rFonts w:ascii="Arial" w:hAnsi="Arial" w:cs="Arial"/>
          <w:b/>
          <w:lang w:val="cy"/>
        </w:rPr>
        <w:lastRenderedPageBreak/>
        <w:t>Rhestr Gyfeirio</w:t>
      </w:r>
    </w:p>
    <w:p w14:paraId="7F3E4EA7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Abepuisc, R. (2021). ‘Respect: How </w:t>
      </w:r>
      <w:proofErr w:type="gramStart"/>
      <w:r w:rsidRPr="00910D8F">
        <w:rPr>
          <w:rFonts w:ascii="Arial" w:hAnsi="Arial" w:cs="Arial"/>
        </w:rPr>
        <w:t>To</w:t>
      </w:r>
      <w:proofErr w:type="gramEnd"/>
      <w:r w:rsidRPr="00910D8F">
        <w:rPr>
          <w:rFonts w:ascii="Arial" w:hAnsi="Arial" w:cs="Arial"/>
        </w:rPr>
        <w:t xml:space="preserve"> Build An Effective Classroom Environment In a Multilingual Classroom’. </w:t>
      </w:r>
      <w:hyperlink r:id="rId23" w:history="1">
        <w:r w:rsidRPr="00910D8F">
          <w:rPr>
            <w:rStyle w:val="Hyperlink"/>
            <w:rFonts w:ascii="Arial" w:hAnsi="Arial" w:cs="Arial"/>
          </w:rPr>
          <w:t>https://busyteacher.org/10391-how-to-build-effective-classroom-environment.html</w:t>
        </w:r>
      </w:hyperlink>
      <w:r w:rsidRPr="00910D8F">
        <w:rPr>
          <w:rFonts w:ascii="Arial" w:hAnsi="Arial" w:cs="Arial"/>
        </w:rPr>
        <w:t xml:space="preserve"> [Darllenwyd: 3ydd o Fawrth 2021].</w:t>
      </w:r>
    </w:p>
    <w:p w14:paraId="145C5455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Bates, C. a Morgan, D. (2018). ‘Addressing The Barriers </w:t>
      </w:r>
      <w:proofErr w:type="gramStart"/>
      <w:r w:rsidRPr="00910D8F">
        <w:rPr>
          <w:rFonts w:ascii="Arial" w:hAnsi="Arial" w:cs="Arial"/>
        </w:rPr>
        <w:t>Of</w:t>
      </w:r>
      <w:proofErr w:type="gramEnd"/>
      <w:r w:rsidRPr="00910D8F">
        <w:rPr>
          <w:rFonts w:ascii="Arial" w:hAnsi="Arial" w:cs="Arial"/>
        </w:rPr>
        <w:t xml:space="preserve"> Time’, </w:t>
      </w:r>
      <w:r w:rsidRPr="00910D8F">
        <w:rPr>
          <w:rFonts w:ascii="Arial" w:hAnsi="Arial" w:cs="Arial"/>
          <w:i/>
        </w:rPr>
        <w:t xml:space="preserve">The Reading Teacher, </w:t>
      </w:r>
      <w:r w:rsidRPr="00910D8F">
        <w:rPr>
          <w:rFonts w:ascii="Arial" w:hAnsi="Arial" w:cs="Arial"/>
        </w:rPr>
        <w:t>72, (1), tt.131-134.</w:t>
      </w:r>
    </w:p>
    <w:p w14:paraId="351BF781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Berkowicz, J. a Myers, A. (2018). ‘Schools Must Continue To Teach And Practice Respect’. </w:t>
      </w:r>
      <w:hyperlink r:id="rId24" w:history="1">
        <w:r w:rsidRPr="00910D8F">
          <w:rPr>
            <w:rStyle w:val="Hyperlink"/>
            <w:rFonts w:ascii="Arial" w:hAnsi="Arial" w:cs="Arial"/>
          </w:rPr>
          <w:t>https://www.edweek.org/leadership/opinion-schools-must-continue-to-teach-and-practice-respect/2018/05</w:t>
        </w:r>
      </w:hyperlink>
      <w:r w:rsidRPr="00910D8F">
        <w:rPr>
          <w:rFonts w:ascii="Arial" w:hAnsi="Arial" w:cs="Arial"/>
        </w:rPr>
        <w:t xml:space="preserve"> [Darllenwyd: 3ydd o Fawrth 2021].</w:t>
      </w:r>
    </w:p>
    <w:p w14:paraId="0CF2D34D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Bosch, K. (2006). </w:t>
      </w:r>
      <w:r w:rsidRPr="00910D8F">
        <w:rPr>
          <w:rFonts w:ascii="Arial" w:hAnsi="Arial" w:cs="Arial"/>
          <w:i/>
        </w:rPr>
        <w:t xml:space="preserve">Planning Classroom Management: A Five-Step Process </w:t>
      </w:r>
      <w:proofErr w:type="gramStart"/>
      <w:r w:rsidRPr="00910D8F">
        <w:rPr>
          <w:rFonts w:ascii="Arial" w:hAnsi="Arial" w:cs="Arial"/>
          <w:i/>
        </w:rPr>
        <w:t>To</w:t>
      </w:r>
      <w:proofErr w:type="gramEnd"/>
      <w:r w:rsidRPr="00910D8F">
        <w:rPr>
          <w:rFonts w:ascii="Arial" w:hAnsi="Arial" w:cs="Arial"/>
          <w:i/>
        </w:rPr>
        <w:t xml:space="preserve"> Creating A Positive Learning Environment. </w:t>
      </w:r>
      <w:r w:rsidRPr="00910D8F">
        <w:rPr>
          <w:rFonts w:ascii="Arial" w:hAnsi="Arial" w:cs="Arial"/>
        </w:rPr>
        <w:t>Corwin Press, Sage Publications: Thousand Oaks, California.</w:t>
      </w:r>
    </w:p>
    <w:p w14:paraId="5AA0F6BB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Boynton, M. a Boynton, C. (2005). </w:t>
      </w:r>
      <w:r w:rsidRPr="00910D8F">
        <w:rPr>
          <w:rFonts w:ascii="Arial" w:hAnsi="Arial" w:cs="Arial"/>
          <w:i/>
        </w:rPr>
        <w:t xml:space="preserve">The Educator’s Guide </w:t>
      </w:r>
      <w:proofErr w:type="gramStart"/>
      <w:r w:rsidRPr="00910D8F">
        <w:rPr>
          <w:rFonts w:ascii="Arial" w:hAnsi="Arial" w:cs="Arial"/>
          <w:i/>
        </w:rPr>
        <w:t>To Preventing And</w:t>
      </w:r>
      <w:proofErr w:type="gramEnd"/>
      <w:r w:rsidRPr="00910D8F">
        <w:rPr>
          <w:rFonts w:ascii="Arial" w:hAnsi="Arial" w:cs="Arial"/>
          <w:i/>
        </w:rPr>
        <w:t xml:space="preserve"> Solving Discipline Problems. </w:t>
      </w:r>
      <w:r w:rsidRPr="00910D8F">
        <w:rPr>
          <w:rFonts w:ascii="Arial" w:hAnsi="Arial" w:cs="Arial"/>
        </w:rPr>
        <w:t xml:space="preserve">Association </w:t>
      </w:r>
      <w:proofErr w:type="gramStart"/>
      <w:r w:rsidRPr="00910D8F">
        <w:rPr>
          <w:rFonts w:ascii="Arial" w:hAnsi="Arial" w:cs="Arial"/>
        </w:rPr>
        <w:t>For</w:t>
      </w:r>
      <w:proofErr w:type="gramEnd"/>
      <w:r w:rsidRPr="00910D8F">
        <w:rPr>
          <w:rFonts w:ascii="Arial" w:hAnsi="Arial" w:cs="Arial"/>
        </w:rPr>
        <w:t xml:space="preserve"> Supervision And Curriculum Development: Alexandria.</w:t>
      </w:r>
    </w:p>
    <w:p w14:paraId="6C2641E4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Cefai, C. a Cooper, P. (2009). </w:t>
      </w:r>
      <w:r w:rsidRPr="00910D8F">
        <w:rPr>
          <w:rFonts w:ascii="Arial" w:hAnsi="Arial" w:cs="Arial"/>
          <w:i/>
        </w:rPr>
        <w:t xml:space="preserve">Promoting Emotional Education: Engaging Children </w:t>
      </w:r>
      <w:proofErr w:type="gramStart"/>
      <w:r w:rsidRPr="00910D8F">
        <w:rPr>
          <w:rFonts w:ascii="Arial" w:hAnsi="Arial" w:cs="Arial"/>
          <w:i/>
        </w:rPr>
        <w:t>And</w:t>
      </w:r>
      <w:proofErr w:type="gramEnd"/>
      <w:r w:rsidRPr="00910D8F">
        <w:rPr>
          <w:rFonts w:ascii="Arial" w:hAnsi="Arial" w:cs="Arial"/>
          <w:i/>
        </w:rPr>
        <w:t xml:space="preserve"> Young People. </w:t>
      </w:r>
      <w:r w:rsidRPr="00910D8F">
        <w:rPr>
          <w:rFonts w:ascii="Arial" w:hAnsi="Arial" w:cs="Arial"/>
        </w:rPr>
        <w:t>Jessica Kingsley Publishers: London.</w:t>
      </w:r>
    </w:p>
    <w:p w14:paraId="12BABF7E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>Coe, R., Rauch, C. J., Kime, S. a Singleton, D. (2020). ‘Great Teaching Toolkit: Evidence Review’. Evidence Based Education, Cambridge Assessment International Education: Cambridge.</w:t>
      </w:r>
    </w:p>
    <w:p w14:paraId="2150FB66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Comisiynydd Plant Cymru. (2021). ‘CCUHP - Hawliau Plant’. </w:t>
      </w:r>
      <w:hyperlink r:id="rId25" w:history="1">
        <w:r w:rsidRPr="00910D8F">
          <w:rPr>
            <w:rStyle w:val="Hyperlink"/>
            <w:rFonts w:ascii="Arial" w:hAnsi="Arial" w:cs="Arial"/>
          </w:rPr>
          <w:t>https://www.complantcymru.org.uk/ccuhp-hawliau-plant/ccuhp-hawliau-planthttpswww-youtube-comwatchvvs1usdrn-voindex4listplgsiznczbjkhq3lfdktmsbnlhtbzu5yrc/</w:t>
        </w:r>
      </w:hyperlink>
      <w:r w:rsidRPr="00910D8F">
        <w:rPr>
          <w:rFonts w:ascii="Arial" w:hAnsi="Arial" w:cs="Arial"/>
        </w:rPr>
        <w:t xml:space="preserve"> [Darllenwyd: 25ain o Chwefror 2021].</w:t>
      </w:r>
    </w:p>
    <w:p w14:paraId="3AC93B7E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>Donaldson, G. (2015). ‘Dyfodol Llwyddiannus: Adolygiad Annibynnol O’r Cwricwlwm A’r Trefniadau Asesu Yng Nghymru’. Llywodraeth Cymru: Caerdydd.</w:t>
      </w:r>
    </w:p>
    <w:p w14:paraId="54FC1688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Estyn. (2004). </w:t>
      </w:r>
      <w:r w:rsidRPr="00910D8F">
        <w:rPr>
          <w:rFonts w:ascii="Arial" w:hAnsi="Arial" w:cs="Arial"/>
          <w:i/>
        </w:rPr>
        <w:t xml:space="preserve">Behaviour Management Training. </w:t>
      </w:r>
      <w:r w:rsidRPr="00910D8F">
        <w:rPr>
          <w:rFonts w:ascii="Arial" w:hAnsi="Arial" w:cs="Arial"/>
        </w:rPr>
        <w:t>Estyn: Caerdydd.</w:t>
      </w:r>
    </w:p>
    <w:p w14:paraId="65F93D5D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Fletcher-Wood, H. (2018). </w:t>
      </w:r>
      <w:r w:rsidRPr="00910D8F">
        <w:rPr>
          <w:rFonts w:ascii="Arial" w:hAnsi="Arial" w:cs="Arial"/>
          <w:i/>
        </w:rPr>
        <w:t xml:space="preserve">Responsive Teaching: Cognitive Science </w:t>
      </w:r>
      <w:proofErr w:type="gramStart"/>
      <w:r w:rsidRPr="00910D8F">
        <w:rPr>
          <w:rFonts w:ascii="Arial" w:hAnsi="Arial" w:cs="Arial"/>
          <w:i/>
        </w:rPr>
        <w:t>And</w:t>
      </w:r>
      <w:proofErr w:type="gramEnd"/>
      <w:r w:rsidRPr="00910D8F">
        <w:rPr>
          <w:rFonts w:ascii="Arial" w:hAnsi="Arial" w:cs="Arial"/>
          <w:i/>
        </w:rPr>
        <w:t xml:space="preserve"> Formative Assessment In Practice. </w:t>
      </w:r>
      <w:r w:rsidRPr="00910D8F">
        <w:rPr>
          <w:rFonts w:ascii="Arial" w:hAnsi="Arial" w:cs="Arial"/>
        </w:rPr>
        <w:t>Routledge: Abingdon.</w:t>
      </w:r>
    </w:p>
    <w:p w14:paraId="25B41073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Goldstein, S. a Naglieri, J. (2010). </w:t>
      </w:r>
      <w:r w:rsidRPr="00910D8F">
        <w:rPr>
          <w:rFonts w:ascii="Arial" w:hAnsi="Arial" w:cs="Arial"/>
          <w:i/>
        </w:rPr>
        <w:t xml:space="preserve">Encyclopedia </w:t>
      </w:r>
      <w:proofErr w:type="gramStart"/>
      <w:r w:rsidRPr="00910D8F">
        <w:rPr>
          <w:rFonts w:ascii="Arial" w:hAnsi="Arial" w:cs="Arial"/>
          <w:i/>
        </w:rPr>
        <w:t>Of</w:t>
      </w:r>
      <w:proofErr w:type="gramEnd"/>
      <w:r w:rsidRPr="00910D8F">
        <w:rPr>
          <w:rFonts w:ascii="Arial" w:hAnsi="Arial" w:cs="Arial"/>
          <w:i/>
        </w:rPr>
        <w:t xml:space="preserve"> Child Behaviour And Development. </w:t>
      </w:r>
      <w:r w:rsidRPr="00910D8F">
        <w:rPr>
          <w:rFonts w:ascii="Arial" w:hAnsi="Arial" w:cs="Arial"/>
        </w:rPr>
        <w:t>Springer: New York.</w:t>
      </w:r>
    </w:p>
    <w:p w14:paraId="07E7C254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lastRenderedPageBreak/>
        <w:t xml:space="preserve">Grigg, R. (2013). </w:t>
      </w:r>
      <w:r w:rsidRPr="00910D8F">
        <w:rPr>
          <w:rFonts w:ascii="Arial" w:hAnsi="Arial" w:cs="Arial"/>
          <w:i/>
        </w:rPr>
        <w:t xml:space="preserve">Becoming </w:t>
      </w:r>
      <w:proofErr w:type="gramStart"/>
      <w:r w:rsidRPr="00910D8F">
        <w:rPr>
          <w:rFonts w:ascii="Arial" w:hAnsi="Arial" w:cs="Arial"/>
          <w:i/>
        </w:rPr>
        <w:t>An</w:t>
      </w:r>
      <w:proofErr w:type="gramEnd"/>
      <w:r w:rsidRPr="00910D8F">
        <w:rPr>
          <w:rFonts w:ascii="Arial" w:hAnsi="Arial" w:cs="Arial"/>
          <w:i/>
        </w:rPr>
        <w:t xml:space="preserve"> Outstanding Primary School Teacher. </w:t>
      </w:r>
      <w:r w:rsidRPr="00910D8F">
        <w:rPr>
          <w:rFonts w:ascii="Arial" w:hAnsi="Arial" w:cs="Arial"/>
        </w:rPr>
        <w:t>Routledge: Abingdon.</w:t>
      </w:r>
    </w:p>
    <w:p w14:paraId="6116CCFB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Haydn, T. (2012). </w:t>
      </w:r>
      <w:r w:rsidRPr="00910D8F">
        <w:rPr>
          <w:rFonts w:ascii="Arial" w:hAnsi="Arial" w:cs="Arial"/>
          <w:i/>
        </w:rPr>
        <w:t xml:space="preserve">Managing Pupil Behaviour: Improving </w:t>
      </w:r>
      <w:proofErr w:type="gramStart"/>
      <w:r w:rsidRPr="00910D8F">
        <w:rPr>
          <w:rFonts w:ascii="Arial" w:hAnsi="Arial" w:cs="Arial"/>
          <w:i/>
        </w:rPr>
        <w:t>The</w:t>
      </w:r>
      <w:proofErr w:type="gramEnd"/>
      <w:r w:rsidRPr="00910D8F">
        <w:rPr>
          <w:rFonts w:ascii="Arial" w:hAnsi="Arial" w:cs="Arial"/>
          <w:i/>
        </w:rPr>
        <w:t xml:space="preserve"> Classroom Atmosphere.</w:t>
      </w:r>
      <w:r w:rsidRPr="00910D8F">
        <w:rPr>
          <w:rFonts w:ascii="Arial" w:hAnsi="Arial" w:cs="Arial"/>
        </w:rPr>
        <w:t xml:space="preserve"> Routledge: Abingdon.</w:t>
      </w:r>
    </w:p>
    <w:p w14:paraId="42C2A96D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Johnson, B. (2016). ‘The 5 Priorities </w:t>
      </w:r>
      <w:proofErr w:type="gramStart"/>
      <w:r w:rsidRPr="00910D8F">
        <w:rPr>
          <w:rFonts w:ascii="Arial" w:hAnsi="Arial" w:cs="Arial"/>
        </w:rPr>
        <w:t>Of</w:t>
      </w:r>
      <w:proofErr w:type="gramEnd"/>
      <w:r w:rsidRPr="00910D8F">
        <w:rPr>
          <w:rFonts w:ascii="Arial" w:hAnsi="Arial" w:cs="Arial"/>
        </w:rPr>
        <w:t xml:space="preserve"> Classroom Management’. </w:t>
      </w:r>
      <w:hyperlink r:id="rId26" w:history="1">
        <w:r w:rsidRPr="00910D8F">
          <w:rPr>
            <w:rStyle w:val="Hyperlink"/>
            <w:rFonts w:ascii="Arial" w:hAnsi="Arial" w:cs="Arial"/>
          </w:rPr>
          <w:t>https://www.edutopia.org/blog/5-priorities-classroom-management-ben-johnson</w:t>
        </w:r>
      </w:hyperlink>
      <w:r w:rsidRPr="00910D8F">
        <w:rPr>
          <w:rFonts w:ascii="Arial" w:hAnsi="Arial" w:cs="Arial"/>
        </w:rPr>
        <w:t xml:space="preserve"> [Darllenwyd: 23ain o Chwefror 2021].</w:t>
      </w:r>
    </w:p>
    <w:p w14:paraId="40EA982F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>Johnston, T. (2018). ‘What Is Classroom Management?</w:t>
      </w:r>
      <w:proofErr w:type="gramStart"/>
      <w:r w:rsidRPr="00910D8F">
        <w:rPr>
          <w:rFonts w:ascii="Arial" w:hAnsi="Arial" w:cs="Arial"/>
        </w:rPr>
        <w:t>’.</w:t>
      </w:r>
      <w:proofErr w:type="gramEnd"/>
      <w:r w:rsidRPr="00910D8F">
        <w:rPr>
          <w:rFonts w:ascii="Arial" w:hAnsi="Arial" w:cs="Arial"/>
        </w:rPr>
        <w:t xml:space="preserve"> Palomar College: San Marcos, California. </w:t>
      </w:r>
      <w:hyperlink r:id="rId27" w:history="1">
        <w:r w:rsidRPr="00910D8F">
          <w:rPr>
            <w:rStyle w:val="Hyperlink"/>
            <w:rFonts w:ascii="Arial" w:hAnsi="Arial" w:cs="Arial"/>
          </w:rPr>
          <w:t>https://www2.palomar.edu/pages/tjohnston2/what-is-classroom-management/</w:t>
        </w:r>
      </w:hyperlink>
      <w:r w:rsidRPr="00910D8F">
        <w:rPr>
          <w:rFonts w:ascii="Arial" w:hAnsi="Arial" w:cs="Arial"/>
        </w:rPr>
        <w:t xml:space="preserve"> [Darllenwyd: 3ydd o Fawrth 2021].</w:t>
      </w:r>
    </w:p>
    <w:p w14:paraId="02DD17E6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Khan, H. M. A., Farooqi, M. T. K., Khalil, A. a Faisal, I. (2016). ‘Exploring Relationship Of Time Management With Teachers’ Performance’, </w:t>
      </w:r>
      <w:r w:rsidRPr="00910D8F">
        <w:rPr>
          <w:rFonts w:ascii="Arial" w:hAnsi="Arial" w:cs="Arial"/>
          <w:i/>
        </w:rPr>
        <w:t xml:space="preserve">Bulletin Of Education And Research, </w:t>
      </w:r>
      <w:r w:rsidRPr="00910D8F">
        <w:rPr>
          <w:rFonts w:ascii="Arial" w:hAnsi="Arial" w:cs="Arial"/>
        </w:rPr>
        <w:t>38, (2), tt. 249-263.</w:t>
      </w:r>
    </w:p>
    <w:p w14:paraId="76EA7757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Kington, A., Sammons, P. a Brown, E. (2014). </w:t>
      </w:r>
      <w:r w:rsidRPr="00910D8F">
        <w:rPr>
          <w:rFonts w:ascii="Arial" w:hAnsi="Arial" w:cs="Arial"/>
          <w:i/>
        </w:rPr>
        <w:t xml:space="preserve">Effective Classroom Practice. </w:t>
      </w:r>
      <w:r w:rsidRPr="00910D8F">
        <w:rPr>
          <w:rFonts w:ascii="Arial" w:hAnsi="Arial" w:cs="Arial"/>
        </w:rPr>
        <w:t>McGraw-Hill Education, Open University Press: Maidenhead.</w:t>
      </w:r>
    </w:p>
    <w:p w14:paraId="1BF14BEE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Lewis, D. (2021). ’10 Easy Behaviour Management Tips </w:t>
      </w:r>
      <w:proofErr w:type="gramStart"/>
      <w:r w:rsidRPr="00910D8F">
        <w:rPr>
          <w:rFonts w:ascii="Arial" w:hAnsi="Arial" w:cs="Arial"/>
        </w:rPr>
        <w:t>For</w:t>
      </w:r>
      <w:proofErr w:type="gramEnd"/>
      <w:r w:rsidRPr="00910D8F">
        <w:rPr>
          <w:rFonts w:ascii="Arial" w:hAnsi="Arial" w:cs="Arial"/>
        </w:rPr>
        <w:t xml:space="preserve"> Lesson Success’. </w:t>
      </w:r>
      <w:hyperlink r:id="rId28" w:history="1">
        <w:r w:rsidRPr="00910D8F">
          <w:rPr>
            <w:rStyle w:val="Hyperlink"/>
            <w:rFonts w:ascii="Arial" w:hAnsi="Arial" w:cs="Arial"/>
          </w:rPr>
          <w:t>https://www.teachertoolkit.co.uk/2018/06/30/behaviour-management-tips-2/</w:t>
        </w:r>
      </w:hyperlink>
      <w:r w:rsidRPr="00910D8F">
        <w:rPr>
          <w:rFonts w:ascii="Arial" w:hAnsi="Arial" w:cs="Arial"/>
        </w:rPr>
        <w:t xml:space="preserve"> [Darllenwyd: 22ain o Chwefror 2021].</w:t>
      </w:r>
    </w:p>
    <w:p w14:paraId="12FAB5AB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Llywodraeth Cymru. (2015). ‘Practical Approaches </w:t>
      </w:r>
      <w:proofErr w:type="gramStart"/>
      <w:r w:rsidRPr="00910D8F">
        <w:rPr>
          <w:rFonts w:ascii="Arial" w:hAnsi="Arial" w:cs="Arial"/>
        </w:rPr>
        <w:t>To</w:t>
      </w:r>
      <w:proofErr w:type="gramEnd"/>
      <w:r w:rsidRPr="00910D8F">
        <w:rPr>
          <w:rFonts w:ascii="Arial" w:hAnsi="Arial" w:cs="Arial"/>
        </w:rPr>
        <w:t xml:space="preserve"> Behaviour Management In The Classroom’. Llywodraeth Cymru: Caerdydd.</w:t>
      </w:r>
    </w:p>
    <w:p w14:paraId="37180A2F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>Llywodraeth Cymru. (2019). ‘Safonau Proffesiynol Ar Gyfer Addysgu Ac Arweinyddiaeth’. Llywodraeth Cymru: Caerdydd.</w:t>
      </w:r>
    </w:p>
    <w:p w14:paraId="304B753B" w14:textId="77777777" w:rsidR="00396159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Llywodraeth Cymru. (2020). ‘Cwricwlwm i Gymru’. </w:t>
      </w:r>
      <w:hyperlink r:id="rId29" w:history="1">
        <w:r w:rsidRPr="00910D8F">
          <w:rPr>
            <w:rStyle w:val="Hyperlink"/>
            <w:rFonts w:ascii="Arial" w:hAnsi="Arial" w:cs="Arial"/>
          </w:rPr>
          <w:t>https://hwb.gov.wales/cwricwlwm-i-gymru/</w:t>
        </w:r>
      </w:hyperlink>
      <w:r w:rsidRPr="00910D8F">
        <w:rPr>
          <w:rFonts w:ascii="Arial" w:hAnsi="Arial" w:cs="Arial"/>
        </w:rPr>
        <w:t xml:space="preserve"> [Darllenwyd: 24ain o Chwefror 2021].</w:t>
      </w:r>
    </w:p>
    <w:p w14:paraId="44466C11" w14:textId="77B3F610" w:rsidR="00A12E53" w:rsidRPr="00910D8F" w:rsidRDefault="00A12E53" w:rsidP="008110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Llywodraeth Cymru. (2021). ‘Ysgolion: Canllawiau Coronafeirws’. </w:t>
      </w:r>
      <w:hyperlink r:id="rId30" w:history="1">
        <w:r w:rsidRPr="00B13195">
          <w:rPr>
            <w:rStyle w:val="Hyperlink"/>
            <w:rFonts w:ascii="Arial" w:hAnsi="Arial" w:cs="Arial"/>
          </w:rPr>
          <w:t>https://llyw.cymru/ysgolion-canllawiau-coronafeirws</w:t>
        </w:r>
      </w:hyperlink>
      <w:r>
        <w:rPr>
          <w:rFonts w:ascii="Arial" w:hAnsi="Arial" w:cs="Arial"/>
        </w:rPr>
        <w:t xml:space="preserve"> [Darllenwyd: 4ydd o Fawrth 2021].</w:t>
      </w:r>
    </w:p>
    <w:p w14:paraId="59DD2F33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Martin, N., Schafer, N. McClowry, S., Brekelmans, M., Mainhard, T. a Wubbels, T. (2016). ‘Expanding The Definition Of Classroom Management: Recurring Themes AndNew Conceptualizations’, </w:t>
      </w:r>
      <w:r w:rsidRPr="00910D8F">
        <w:rPr>
          <w:rFonts w:ascii="Arial" w:hAnsi="Arial" w:cs="Arial"/>
          <w:i/>
        </w:rPr>
        <w:t xml:space="preserve">Journal </w:t>
      </w:r>
      <w:proofErr w:type="gramStart"/>
      <w:r w:rsidRPr="00910D8F">
        <w:rPr>
          <w:rFonts w:ascii="Arial" w:hAnsi="Arial" w:cs="Arial"/>
          <w:i/>
        </w:rPr>
        <w:t>Of</w:t>
      </w:r>
      <w:proofErr w:type="gramEnd"/>
      <w:r w:rsidRPr="00910D8F">
        <w:rPr>
          <w:rFonts w:ascii="Arial" w:hAnsi="Arial" w:cs="Arial"/>
          <w:i/>
        </w:rPr>
        <w:t xml:space="preserve"> Classroom Interaction, </w:t>
      </w:r>
      <w:r w:rsidRPr="00910D8F">
        <w:rPr>
          <w:rFonts w:ascii="Arial" w:hAnsi="Arial" w:cs="Arial"/>
        </w:rPr>
        <w:t>51, (1), tt. 31-41.</w:t>
      </w:r>
    </w:p>
    <w:p w14:paraId="15689E68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Marzano, R., Marzano, J. a Pickering, D. (2003). </w:t>
      </w:r>
      <w:r w:rsidRPr="00910D8F">
        <w:rPr>
          <w:rFonts w:ascii="Arial" w:hAnsi="Arial" w:cs="Arial"/>
          <w:i/>
        </w:rPr>
        <w:t xml:space="preserve">Classroom Management That Works. </w:t>
      </w:r>
      <w:r w:rsidRPr="00910D8F">
        <w:rPr>
          <w:rFonts w:ascii="Arial" w:hAnsi="Arial" w:cs="Arial"/>
        </w:rPr>
        <w:t xml:space="preserve">Association </w:t>
      </w:r>
      <w:proofErr w:type="gramStart"/>
      <w:r w:rsidRPr="00910D8F">
        <w:rPr>
          <w:rFonts w:ascii="Arial" w:hAnsi="Arial" w:cs="Arial"/>
        </w:rPr>
        <w:t>For</w:t>
      </w:r>
      <w:proofErr w:type="gramEnd"/>
      <w:r w:rsidRPr="00910D8F">
        <w:rPr>
          <w:rFonts w:ascii="Arial" w:hAnsi="Arial" w:cs="Arial"/>
        </w:rPr>
        <w:t xml:space="preserve"> Supervision And Curriculum Development: Alexandria, USA.</w:t>
      </w:r>
    </w:p>
    <w:p w14:paraId="6991BE51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Maslow, A. (1970). </w:t>
      </w:r>
      <w:r w:rsidRPr="00910D8F">
        <w:rPr>
          <w:rFonts w:ascii="Arial" w:hAnsi="Arial" w:cs="Arial"/>
          <w:i/>
        </w:rPr>
        <w:t xml:space="preserve">Motivation </w:t>
      </w:r>
      <w:proofErr w:type="gramStart"/>
      <w:r w:rsidRPr="00910D8F">
        <w:rPr>
          <w:rFonts w:ascii="Arial" w:hAnsi="Arial" w:cs="Arial"/>
          <w:i/>
        </w:rPr>
        <w:t>And</w:t>
      </w:r>
      <w:proofErr w:type="gramEnd"/>
      <w:r w:rsidRPr="00910D8F">
        <w:rPr>
          <w:rFonts w:ascii="Arial" w:hAnsi="Arial" w:cs="Arial"/>
          <w:i/>
        </w:rPr>
        <w:t xml:space="preserve"> Personality. </w:t>
      </w:r>
      <w:r w:rsidRPr="00910D8F">
        <w:rPr>
          <w:rFonts w:ascii="Arial" w:hAnsi="Arial" w:cs="Arial"/>
        </w:rPr>
        <w:t>Harper &amp; Row: New York.</w:t>
      </w:r>
    </w:p>
    <w:p w14:paraId="173F0EA8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lastRenderedPageBreak/>
        <w:t xml:space="preserve">McLeod, J., Fisher, J. a Hoover, J. (2003). </w:t>
      </w:r>
      <w:r w:rsidRPr="00910D8F">
        <w:rPr>
          <w:rFonts w:ascii="Arial" w:hAnsi="Arial" w:cs="Arial"/>
          <w:i/>
        </w:rPr>
        <w:t xml:space="preserve">The Key Elements </w:t>
      </w:r>
      <w:proofErr w:type="gramStart"/>
      <w:r w:rsidRPr="00910D8F">
        <w:rPr>
          <w:rFonts w:ascii="Arial" w:hAnsi="Arial" w:cs="Arial"/>
          <w:i/>
        </w:rPr>
        <w:t>Of</w:t>
      </w:r>
      <w:proofErr w:type="gramEnd"/>
      <w:r w:rsidRPr="00910D8F">
        <w:rPr>
          <w:rFonts w:ascii="Arial" w:hAnsi="Arial" w:cs="Arial"/>
          <w:i/>
        </w:rPr>
        <w:t xml:space="preserve"> Classroom Management: Managing Time And Space, Student Behaviour And Instuctional Strategies. </w:t>
      </w:r>
      <w:r w:rsidRPr="00910D8F">
        <w:rPr>
          <w:rFonts w:ascii="Arial" w:hAnsi="Arial" w:cs="Arial"/>
        </w:rPr>
        <w:t xml:space="preserve">Association </w:t>
      </w:r>
      <w:proofErr w:type="gramStart"/>
      <w:r w:rsidRPr="00910D8F">
        <w:rPr>
          <w:rFonts w:ascii="Arial" w:hAnsi="Arial" w:cs="Arial"/>
        </w:rPr>
        <w:t>For</w:t>
      </w:r>
      <w:proofErr w:type="gramEnd"/>
      <w:r w:rsidRPr="00910D8F">
        <w:rPr>
          <w:rFonts w:ascii="Arial" w:hAnsi="Arial" w:cs="Arial"/>
        </w:rPr>
        <w:t xml:space="preserve"> Supervision And Curriculum Development: Alexandria, Virginia USA.</w:t>
      </w:r>
    </w:p>
    <w:p w14:paraId="692205B7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Melser, N. (2019). </w:t>
      </w:r>
      <w:r w:rsidRPr="00910D8F">
        <w:rPr>
          <w:rFonts w:ascii="Arial" w:hAnsi="Arial" w:cs="Arial"/>
          <w:i/>
        </w:rPr>
        <w:t xml:space="preserve">Soft Skills </w:t>
      </w:r>
      <w:proofErr w:type="gramStart"/>
      <w:r w:rsidRPr="00910D8F">
        <w:rPr>
          <w:rFonts w:ascii="Arial" w:hAnsi="Arial" w:cs="Arial"/>
          <w:i/>
        </w:rPr>
        <w:t>For</w:t>
      </w:r>
      <w:proofErr w:type="gramEnd"/>
      <w:r w:rsidRPr="00910D8F">
        <w:rPr>
          <w:rFonts w:ascii="Arial" w:hAnsi="Arial" w:cs="Arial"/>
          <w:i/>
        </w:rPr>
        <w:t xml:space="preserve"> Children: A Guide For Parents And Teachers. </w:t>
      </w:r>
      <w:r w:rsidRPr="00910D8F">
        <w:rPr>
          <w:rFonts w:ascii="Arial" w:hAnsi="Arial" w:cs="Arial"/>
        </w:rPr>
        <w:t>Rowman &amp; Littlefield Publishers: Maryland.</w:t>
      </w:r>
    </w:p>
    <w:p w14:paraId="594230A5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Ministry Of Education, Guyana. (2019). ‘How To Achieve Mutual Respect In The Classroom’. </w:t>
      </w:r>
      <w:hyperlink r:id="rId31" w:anchor=":~:text=Mutual%20respect%20in%20the%20classroom%20encompasses%20more%20than%20the%20interaction,and%2C%20of%20course%2C%20respected" w:history="1">
        <w:r w:rsidRPr="00910D8F">
          <w:rPr>
            <w:rStyle w:val="Hyperlink"/>
            <w:rFonts w:ascii="Arial" w:hAnsi="Arial" w:cs="Arial"/>
          </w:rPr>
          <w:t>https://education.gov.gy/web/index.php/teachers/tips-for-teaching/item/1795-how-to-achieve-mutual-respect-in-the-classroom#:~:text=Mutual%20respect%20in%20the%20classroom%20encompasses%20more%20than%20the%20interaction,and%2C%20of%20course%2C%20respected</w:t>
        </w:r>
      </w:hyperlink>
      <w:r w:rsidRPr="00910D8F">
        <w:rPr>
          <w:rFonts w:ascii="Arial" w:hAnsi="Arial" w:cs="Arial"/>
        </w:rPr>
        <w:t>. [Darllenwyd: 2il o Fawrth 2021].</w:t>
      </w:r>
    </w:p>
    <w:p w14:paraId="5B510ABF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Ministry Of Education. (2016). ‘How To Manage Your Classroom - Classroom Management Techniques’. </w:t>
      </w:r>
      <w:hyperlink r:id="rId32" w:history="1">
        <w:r w:rsidRPr="00910D8F">
          <w:rPr>
            <w:rStyle w:val="Hyperlink"/>
            <w:rFonts w:ascii="Arial" w:hAnsi="Arial" w:cs="Arial"/>
          </w:rPr>
          <w:t>https://education.gov.gy/web/index.php/teachers/tips-for-teaching/item/2390-how-to-manage-your-classroom-classroom-management-techniques</w:t>
        </w:r>
      </w:hyperlink>
      <w:r w:rsidRPr="00910D8F">
        <w:rPr>
          <w:rFonts w:ascii="Arial" w:hAnsi="Arial" w:cs="Arial"/>
        </w:rPr>
        <w:t xml:space="preserve"> [Darllenwyd: 21ain o Chwefror 2021].</w:t>
      </w:r>
    </w:p>
    <w:p w14:paraId="4F16354D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Mosley, J. (1998). </w:t>
      </w:r>
      <w:r w:rsidRPr="00910D8F">
        <w:rPr>
          <w:rFonts w:ascii="Arial" w:hAnsi="Arial" w:cs="Arial"/>
          <w:i/>
        </w:rPr>
        <w:t xml:space="preserve">More Quality Circle Time. </w:t>
      </w:r>
      <w:r w:rsidRPr="00910D8F">
        <w:rPr>
          <w:rFonts w:ascii="Arial" w:hAnsi="Arial" w:cs="Arial"/>
        </w:rPr>
        <w:t>LDA: London.</w:t>
      </w:r>
    </w:p>
    <w:p w14:paraId="2207A4BD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Mossman, I. (2017). ‘Dignity </w:t>
      </w:r>
      <w:proofErr w:type="gramStart"/>
      <w:r w:rsidRPr="00910D8F">
        <w:rPr>
          <w:rFonts w:ascii="Arial" w:hAnsi="Arial" w:cs="Arial"/>
        </w:rPr>
        <w:t>And</w:t>
      </w:r>
      <w:proofErr w:type="gramEnd"/>
      <w:r w:rsidRPr="00910D8F">
        <w:rPr>
          <w:rFonts w:ascii="Arial" w:hAnsi="Arial" w:cs="Arial"/>
        </w:rPr>
        <w:t xml:space="preserve"> Respect In The Classroom’. </w:t>
      </w:r>
      <w:hyperlink r:id="rId33" w:history="1">
        <w:r w:rsidRPr="00910D8F">
          <w:rPr>
            <w:rStyle w:val="Hyperlink"/>
            <w:rFonts w:ascii="Arial" w:hAnsi="Arial" w:cs="Arial"/>
          </w:rPr>
          <w:t>https://www.cardiff.ac.uk/learning-hub/view/dignity-and-respect-in-the-classroom</w:t>
        </w:r>
      </w:hyperlink>
      <w:r w:rsidRPr="00910D8F">
        <w:rPr>
          <w:rFonts w:ascii="Arial" w:hAnsi="Arial" w:cs="Arial"/>
        </w:rPr>
        <w:t xml:space="preserve"> [Darllenwyd: 1af o Fawrth 2021].</w:t>
      </w:r>
    </w:p>
    <w:p w14:paraId="1A47B15E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Nelsen, J., Lott, L. a Glenn, S. (2000). </w:t>
      </w:r>
      <w:r w:rsidRPr="00910D8F">
        <w:rPr>
          <w:rFonts w:ascii="Arial" w:hAnsi="Arial" w:cs="Arial"/>
          <w:i/>
        </w:rPr>
        <w:t xml:space="preserve">Positive Discipline </w:t>
      </w:r>
      <w:proofErr w:type="gramStart"/>
      <w:r w:rsidRPr="00910D8F">
        <w:rPr>
          <w:rFonts w:ascii="Arial" w:hAnsi="Arial" w:cs="Arial"/>
          <w:i/>
        </w:rPr>
        <w:t>In</w:t>
      </w:r>
      <w:proofErr w:type="gramEnd"/>
      <w:r w:rsidRPr="00910D8F">
        <w:rPr>
          <w:rFonts w:ascii="Arial" w:hAnsi="Arial" w:cs="Arial"/>
          <w:i/>
        </w:rPr>
        <w:t xml:space="preserve"> The Classroom: Developing Mutual Respect, Cooperation, And Responsibility In Your Classroom. </w:t>
      </w:r>
      <w:r w:rsidRPr="00910D8F">
        <w:rPr>
          <w:rFonts w:ascii="Arial" w:hAnsi="Arial" w:cs="Arial"/>
        </w:rPr>
        <w:t>Prima Publications: Louisiana, USA.</w:t>
      </w:r>
    </w:p>
    <w:p w14:paraId="4B6C1A4C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Nelson, I. (2012). </w:t>
      </w:r>
      <w:r w:rsidRPr="00910D8F">
        <w:rPr>
          <w:rFonts w:ascii="Arial" w:hAnsi="Arial" w:cs="Arial"/>
          <w:i/>
        </w:rPr>
        <w:t xml:space="preserve">Time Management </w:t>
      </w:r>
      <w:proofErr w:type="gramStart"/>
      <w:r w:rsidRPr="00910D8F">
        <w:rPr>
          <w:rFonts w:ascii="Arial" w:hAnsi="Arial" w:cs="Arial"/>
          <w:i/>
        </w:rPr>
        <w:t>For</w:t>
      </w:r>
      <w:proofErr w:type="gramEnd"/>
      <w:r w:rsidRPr="00910D8F">
        <w:rPr>
          <w:rFonts w:ascii="Arial" w:hAnsi="Arial" w:cs="Arial"/>
          <w:i/>
        </w:rPr>
        <w:t xml:space="preserve"> Teachers. </w:t>
      </w:r>
      <w:r w:rsidRPr="00910D8F">
        <w:rPr>
          <w:rFonts w:ascii="Arial" w:hAnsi="Arial" w:cs="Arial"/>
        </w:rPr>
        <w:t>Routledge: Abingdon.</w:t>
      </w:r>
    </w:p>
    <w:p w14:paraId="0D39A377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Pariser, S. a DeRoche, E. (2020). </w:t>
      </w:r>
      <w:r w:rsidRPr="00910D8F">
        <w:rPr>
          <w:rFonts w:ascii="Arial" w:hAnsi="Arial" w:cs="Arial"/>
          <w:i/>
        </w:rPr>
        <w:t xml:space="preserve">Real Talk </w:t>
      </w:r>
      <w:proofErr w:type="gramStart"/>
      <w:r w:rsidRPr="00910D8F">
        <w:rPr>
          <w:rFonts w:ascii="Arial" w:hAnsi="Arial" w:cs="Arial"/>
          <w:i/>
        </w:rPr>
        <w:t>About</w:t>
      </w:r>
      <w:proofErr w:type="gramEnd"/>
      <w:r w:rsidRPr="00910D8F">
        <w:rPr>
          <w:rFonts w:ascii="Arial" w:hAnsi="Arial" w:cs="Arial"/>
          <w:i/>
        </w:rPr>
        <w:t xml:space="preserve"> Time Management. </w:t>
      </w:r>
      <w:r w:rsidRPr="00910D8F">
        <w:rPr>
          <w:rFonts w:ascii="Arial" w:hAnsi="Arial" w:cs="Arial"/>
        </w:rPr>
        <w:t>Sage: New York.</w:t>
      </w:r>
    </w:p>
    <w:p w14:paraId="7740B523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Petty, B. (2021). ‘The 3 Biggest Classroom Time Management Issues’. </w:t>
      </w:r>
      <w:hyperlink r:id="rId34" w:history="1">
        <w:r w:rsidRPr="00910D8F">
          <w:rPr>
            <w:rStyle w:val="Hyperlink"/>
            <w:rFonts w:ascii="Arial" w:hAnsi="Arial" w:cs="Arial"/>
          </w:rPr>
          <w:t>https://www.wgu.edu/heyteach/article/the-3-biggest-classroom-time-management-issues1809.html</w:t>
        </w:r>
      </w:hyperlink>
      <w:r w:rsidRPr="00910D8F">
        <w:rPr>
          <w:rFonts w:ascii="Arial" w:hAnsi="Arial" w:cs="Arial"/>
        </w:rPr>
        <w:t xml:space="preserve"> [Darllenwyd: 1af o Fawrth 2021].</w:t>
      </w:r>
    </w:p>
    <w:p w14:paraId="087206AA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Rabadi, S. a Ray, B. (2017). ‘5 Principles </w:t>
      </w:r>
      <w:proofErr w:type="gramStart"/>
      <w:r w:rsidRPr="00910D8F">
        <w:rPr>
          <w:rFonts w:ascii="Arial" w:hAnsi="Arial" w:cs="Arial"/>
        </w:rPr>
        <w:t>Of</w:t>
      </w:r>
      <w:proofErr w:type="gramEnd"/>
      <w:r w:rsidRPr="00910D8F">
        <w:rPr>
          <w:rFonts w:ascii="Arial" w:hAnsi="Arial" w:cs="Arial"/>
        </w:rPr>
        <w:t xml:space="preserve"> Outstanding Classroom Management’. </w:t>
      </w:r>
      <w:hyperlink r:id="rId35" w:history="1">
        <w:r w:rsidRPr="00910D8F">
          <w:rPr>
            <w:rStyle w:val="Hyperlink"/>
            <w:rFonts w:ascii="Arial" w:hAnsi="Arial" w:cs="Arial"/>
          </w:rPr>
          <w:t>https://www.edutopia.org/article/5-principles-outstanding-classroom-management</w:t>
        </w:r>
      </w:hyperlink>
      <w:r w:rsidRPr="00910D8F">
        <w:rPr>
          <w:rStyle w:val="Hyperlink"/>
          <w:rFonts w:ascii="Arial" w:hAnsi="Arial" w:cs="Arial"/>
        </w:rPr>
        <w:t xml:space="preserve"> </w:t>
      </w:r>
      <w:r w:rsidRPr="00910D8F">
        <w:rPr>
          <w:rStyle w:val="Hyperlink"/>
          <w:rFonts w:ascii="Arial" w:hAnsi="Arial" w:cs="Arial"/>
          <w:color w:val="auto"/>
          <w:u w:val="none"/>
        </w:rPr>
        <w:t>[Darllenwyd: 26ain o Chwefror 2021].</w:t>
      </w:r>
    </w:p>
    <w:p w14:paraId="1976607B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lastRenderedPageBreak/>
        <w:t xml:space="preserve">Rudasill, K. a Rimm-Kaufman, S. (2009). ‘Teacher-Child Relationship Quality: The Roles </w:t>
      </w:r>
      <w:proofErr w:type="gramStart"/>
      <w:r w:rsidRPr="00910D8F">
        <w:rPr>
          <w:rFonts w:ascii="Arial" w:hAnsi="Arial" w:cs="Arial"/>
        </w:rPr>
        <w:t>Of Child Temperament And</w:t>
      </w:r>
      <w:proofErr w:type="gramEnd"/>
      <w:r w:rsidRPr="00910D8F">
        <w:rPr>
          <w:rFonts w:ascii="Arial" w:hAnsi="Arial" w:cs="Arial"/>
        </w:rPr>
        <w:t xml:space="preserve"> Teacher-Child Interactions’, </w:t>
      </w:r>
      <w:r w:rsidRPr="00910D8F">
        <w:rPr>
          <w:rFonts w:ascii="Arial" w:hAnsi="Arial" w:cs="Arial"/>
          <w:i/>
        </w:rPr>
        <w:t xml:space="preserve">Early Childhood ResearchQuarterly, </w:t>
      </w:r>
      <w:r w:rsidRPr="00910D8F">
        <w:rPr>
          <w:rFonts w:ascii="Arial" w:hAnsi="Arial" w:cs="Arial"/>
        </w:rPr>
        <w:t>24, (2), tt. 107-120.</w:t>
      </w:r>
    </w:p>
    <w:p w14:paraId="6D60156A" w14:textId="77777777" w:rsidR="00396159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Steer, A. (2009). </w:t>
      </w:r>
      <w:r w:rsidRPr="00910D8F">
        <w:rPr>
          <w:rFonts w:ascii="Arial" w:hAnsi="Arial" w:cs="Arial"/>
          <w:i/>
        </w:rPr>
        <w:t xml:space="preserve">Review </w:t>
      </w:r>
      <w:proofErr w:type="gramStart"/>
      <w:r w:rsidRPr="00910D8F">
        <w:rPr>
          <w:rFonts w:ascii="Arial" w:hAnsi="Arial" w:cs="Arial"/>
          <w:i/>
        </w:rPr>
        <w:t>Of</w:t>
      </w:r>
      <w:proofErr w:type="gramEnd"/>
      <w:r w:rsidRPr="00910D8F">
        <w:rPr>
          <w:rFonts w:ascii="Arial" w:hAnsi="Arial" w:cs="Arial"/>
          <w:i/>
        </w:rPr>
        <w:t xml:space="preserve"> Pupil Behaviour Interim: Report 4, </w:t>
      </w:r>
      <w:r w:rsidRPr="00910D8F">
        <w:rPr>
          <w:rFonts w:ascii="Arial" w:hAnsi="Arial" w:cs="Arial"/>
        </w:rPr>
        <w:t xml:space="preserve">ar gael ar: </w:t>
      </w:r>
      <w:hyperlink r:id="rId36" w:history="1">
        <w:r w:rsidRPr="00910D8F">
          <w:rPr>
            <w:rStyle w:val="Hyperlink"/>
            <w:rFonts w:ascii="Arial" w:hAnsi="Arial" w:cs="Arial"/>
          </w:rPr>
          <w:t>http://www.behaviour4learning.ac.uk/</w:t>
        </w:r>
      </w:hyperlink>
      <w:r w:rsidRPr="00910D8F">
        <w:rPr>
          <w:rFonts w:ascii="Arial" w:hAnsi="Arial" w:cs="Arial"/>
        </w:rPr>
        <w:t xml:space="preserve"> [Darllenwyd: 3ydd o Fawrth 2021].</w:t>
      </w:r>
    </w:p>
    <w:p w14:paraId="1CD6453D" w14:textId="7304AB89" w:rsidR="00383475" w:rsidRPr="00910D8F" w:rsidRDefault="00383475" w:rsidP="008110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Swain, R. (2020). ‘Managing Classroom Behaviour’. </w:t>
      </w:r>
      <w:hyperlink r:id="rId37" w:history="1">
        <w:r w:rsidRPr="00B13195">
          <w:rPr>
            <w:rStyle w:val="Hyperlink"/>
            <w:rFonts w:ascii="Arial" w:hAnsi="Arial" w:cs="Arial"/>
          </w:rPr>
          <w:t>https://www.prospects.ac.uk/jobs-and-work-experience/job-sectors/teacher-training-and-education/managing-classroom-behaviour</w:t>
        </w:r>
      </w:hyperlink>
      <w:r>
        <w:rPr>
          <w:rFonts w:ascii="Arial" w:hAnsi="Arial" w:cs="Arial"/>
        </w:rPr>
        <w:t xml:space="preserve"> [Darllenwyd: 4ydd o Fawrth 2021].</w:t>
      </w:r>
    </w:p>
    <w:p w14:paraId="1A226F55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Tulley, M. a Lian, H. C. (1995). ‘Student Teachers </w:t>
      </w:r>
      <w:proofErr w:type="gramStart"/>
      <w:r w:rsidRPr="00910D8F">
        <w:rPr>
          <w:rFonts w:ascii="Arial" w:hAnsi="Arial" w:cs="Arial"/>
        </w:rPr>
        <w:t>And</w:t>
      </w:r>
      <w:proofErr w:type="gramEnd"/>
      <w:r w:rsidRPr="00910D8F">
        <w:rPr>
          <w:rFonts w:ascii="Arial" w:hAnsi="Arial" w:cs="Arial"/>
        </w:rPr>
        <w:t xml:space="preserve"> Classroom Discipline’, </w:t>
      </w:r>
      <w:r w:rsidRPr="00910D8F">
        <w:rPr>
          <w:rFonts w:ascii="Arial" w:hAnsi="Arial" w:cs="Arial"/>
          <w:i/>
        </w:rPr>
        <w:t xml:space="preserve">The Journal Of Education Research, </w:t>
      </w:r>
      <w:r w:rsidRPr="00910D8F">
        <w:rPr>
          <w:rFonts w:ascii="Arial" w:hAnsi="Arial" w:cs="Arial"/>
        </w:rPr>
        <w:t>88, (3), tt.164-171.</w:t>
      </w:r>
    </w:p>
    <w:p w14:paraId="3615D20B" w14:textId="77777777" w:rsidR="00396159" w:rsidRPr="00910D8F" w:rsidRDefault="00396159" w:rsidP="00811007">
      <w:pPr>
        <w:rPr>
          <w:rFonts w:ascii="Arial" w:hAnsi="Arial" w:cs="Arial"/>
        </w:rPr>
      </w:pPr>
      <w:r w:rsidRPr="00910D8F">
        <w:rPr>
          <w:rFonts w:ascii="Arial" w:hAnsi="Arial" w:cs="Arial"/>
        </w:rPr>
        <w:t xml:space="preserve">Zeller, J. (2008). ‘Relationships </w:t>
      </w:r>
      <w:proofErr w:type="gramStart"/>
      <w:r w:rsidRPr="00910D8F">
        <w:rPr>
          <w:rFonts w:ascii="Arial" w:hAnsi="Arial" w:cs="Arial"/>
        </w:rPr>
        <w:t>And</w:t>
      </w:r>
      <w:proofErr w:type="gramEnd"/>
      <w:r w:rsidRPr="00910D8F">
        <w:rPr>
          <w:rFonts w:ascii="Arial" w:hAnsi="Arial" w:cs="Arial"/>
        </w:rPr>
        <w:t xml:space="preserve"> Learning’. </w:t>
      </w:r>
      <w:hyperlink r:id="rId38" w:history="1">
        <w:r w:rsidRPr="00910D8F">
          <w:rPr>
            <w:rStyle w:val="Hyperlink"/>
            <w:rFonts w:ascii="Arial" w:hAnsi="Arial" w:cs="Arial"/>
          </w:rPr>
          <w:t>https://www.gse.harvard.edu/news/uk/08/05/relationships-and-learning</w:t>
        </w:r>
      </w:hyperlink>
      <w:r w:rsidRPr="00910D8F">
        <w:rPr>
          <w:rFonts w:ascii="Arial" w:hAnsi="Arial" w:cs="Arial"/>
        </w:rPr>
        <w:t xml:space="preserve"> [Darllenwyd: 1af o Fawrth 2021].</w:t>
      </w:r>
    </w:p>
    <w:sectPr w:rsidR="00396159" w:rsidRPr="00910D8F" w:rsidSect="00E255CA">
      <w:pgSz w:w="12240" w:h="15840"/>
      <w:pgMar w:top="851" w:right="1440" w:bottom="1440" w:left="1440" w:header="720" w:footer="7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7E2330" w14:textId="77777777" w:rsidR="00654647" w:rsidRDefault="00654647" w:rsidP="00446402">
      <w:pPr>
        <w:spacing w:line="240" w:lineRule="auto"/>
      </w:pPr>
      <w:r>
        <w:rPr>
          <w:lang w:val="cy"/>
        </w:rPr>
        <w:separator/>
      </w:r>
    </w:p>
  </w:endnote>
  <w:endnote w:type="continuationSeparator" w:id="0">
    <w:p w14:paraId="70291E30" w14:textId="77777777" w:rsidR="00654647" w:rsidRDefault="00654647" w:rsidP="00446402">
      <w:pPr>
        <w:spacing w:line="240" w:lineRule="auto"/>
      </w:pPr>
      <w:r>
        <w:rPr>
          <w:lang w:val="cy"/>
        </w:rPr>
        <w:continuationSeparator/>
      </w:r>
    </w:p>
  </w:endnote>
  <w:endnote w:type="continuationNotice" w:id="1">
    <w:p w14:paraId="3E88DC64" w14:textId="77777777" w:rsidR="00654647" w:rsidRDefault="0065464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712556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DC31A6" w14:textId="18163420" w:rsidR="00654647" w:rsidRDefault="00654647">
        <w:pPr>
          <w:pStyle w:val="Footer"/>
          <w:jc w:val="center"/>
        </w:pPr>
        <w:r>
          <w:rPr>
            <w:color w:val="2B579A"/>
            <w:shd w:val="clear" w:color="auto" w:fill="E6E6E6"/>
            <w:lang w:val="cy"/>
          </w:rPr>
          <w:fldChar w:fldCharType="begin"/>
        </w:r>
        <w:r>
          <w:rPr>
            <w:lang w:val="cy"/>
          </w:rPr>
          <w:instrText xml:space="preserve"> PAGE   \* MERGEFORMAT </w:instrText>
        </w:r>
        <w:r>
          <w:rPr>
            <w:color w:val="2B579A"/>
            <w:shd w:val="clear" w:color="auto" w:fill="E6E6E6"/>
            <w:lang w:val="cy"/>
          </w:rPr>
          <w:fldChar w:fldCharType="separate"/>
        </w:r>
        <w:r w:rsidR="00720668">
          <w:rPr>
            <w:noProof/>
            <w:lang w:val="cy"/>
          </w:rPr>
          <w:t>6</w:t>
        </w:r>
        <w:r>
          <w:rPr>
            <w:noProof/>
            <w:color w:val="2B579A"/>
            <w:shd w:val="clear" w:color="auto" w:fill="E6E6E6"/>
            <w:lang w:val="cy"/>
          </w:rPr>
          <w:fldChar w:fldCharType="end"/>
        </w:r>
      </w:p>
    </w:sdtContent>
  </w:sdt>
  <w:p w14:paraId="7082867F" w14:textId="77777777" w:rsidR="00654647" w:rsidRDefault="0065464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7DE056" w14:textId="77777777" w:rsidR="00654647" w:rsidRDefault="00654647" w:rsidP="00446402">
      <w:pPr>
        <w:spacing w:line="240" w:lineRule="auto"/>
      </w:pPr>
      <w:r>
        <w:rPr>
          <w:lang w:val="cy"/>
        </w:rPr>
        <w:separator/>
      </w:r>
    </w:p>
  </w:footnote>
  <w:footnote w:type="continuationSeparator" w:id="0">
    <w:p w14:paraId="0BD2E3AF" w14:textId="77777777" w:rsidR="00654647" w:rsidRDefault="00654647" w:rsidP="00446402">
      <w:pPr>
        <w:spacing w:line="240" w:lineRule="auto"/>
      </w:pPr>
      <w:r>
        <w:rPr>
          <w:lang w:val="cy"/>
        </w:rPr>
        <w:continuationSeparator/>
      </w:r>
    </w:p>
  </w:footnote>
  <w:footnote w:type="continuationNotice" w:id="1">
    <w:p w14:paraId="1649FB5F" w14:textId="77777777" w:rsidR="00654647" w:rsidRDefault="0065464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6A6148" w14:textId="2335A99C" w:rsidR="00654647" w:rsidRPr="00F41CA1" w:rsidRDefault="00654647">
    <w:pPr>
      <w:pStyle w:val="Header"/>
      <w:rPr>
        <w:rFonts w:ascii="Arial" w:hAnsi="Arial" w:cs="Arial"/>
        <w:lang w:val="en-GB"/>
      </w:rPr>
    </w:pPr>
    <w:r w:rsidRPr="00F41CA1">
      <w:rPr>
        <w:rFonts w:ascii="Arial" w:hAnsi="Arial" w:cs="Arial"/>
        <w:lang w:val="cy"/>
      </w:rPr>
      <w:t>ECAD6008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multi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FFFFFF7E"/>
    <w:multiLevelType w:val="multi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FFFFFF7F"/>
    <w:multiLevelType w:val="multi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FFFFFF80"/>
    <w:multiLevelType w:val="multi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FFFFFF81"/>
    <w:multiLevelType w:val="multi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FFFFFF82"/>
    <w:multiLevelType w:val="multi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FFFFFF83"/>
    <w:multiLevelType w:val="multi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FFFFFF88"/>
    <w:multiLevelType w:val="multi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FFFFFF89"/>
    <w:multiLevelType w:val="multi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EE61476"/>
    <w:multiLevelType w:val="hybridMultilevel"/>
    <w:tmpl w:val="2E76C6D8"/>
    <w:lvl w:ilvl="0" w:tplc="045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2C2156D"/>
    <w:multiLevelType w:val="hybridMultilevel"/>
    <w:tmpl w:val="4878AB08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8BE02F0"/>
    <w:multiLevelType w:val="multilevel"/>
    <w:tmpl w:val="D6AAF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60031869"/>
    <w:multiLevelType w:val="hybridMultilevel"/>
    <w:tmpl w:val="70A04178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D032199"/>
    <w:multiLevelType w:val="multilevel"/>
    <w:tmpl w:val="3F201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22"/>
  </w:num>
  <w:num w:numId="2">
    <w:abstractNumId w:val="12"/>
  </w:num>
  <w:num w:numId="3">
    <w:abstractNumId w:val="10"/>
  </w:num>
  <w:num w:numId="4">
    <w:abstractNumId w:val="25"/>
  </w:num>
  <w:num w:numId="5">
    <w:abstractNumId w:val="13"/>
  </w:num>
  <w:num w:numId="6">
    <w:abstractNumId w:val="19"/>
  </w:num>
  <w:num w:numId="7">
    <w:abstractNumId w:val="21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6"/>
  </w:num>
  <w:num w:numId="19">
    <w:abstractNumId w:val="17"/>
  </w:num>
  <w:num w:numId="20">
    <w:abstractNumId w:val="23"/>
  </w:num>
  <w:num w:numId="21">
    <w:abstractNumId w:val="20"/>
  </w:num>
  <w:num w:numId="22">
    <w:abstractNumId w:val="11"/>
  </w:num>
  <w:num w:numId="23">
    <w:abstractNumId w:val="27"/>
  </w:num>
  <w:num w:numId="24">
    <w:abstractNumId w:val="15"/>
  </w:num>
  <w:num w:numId="25">
    <w:abstractNumId w:val="24"/>
  </w:num>
  <w:num w:numId="26">
    <w:abstractNumId w:val="18"/>
  </w:num>
  <w:num w:numId="27">
    <w:abstractNumId w:val="26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hideSpellingErrors/>
  <w:proofState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bcwMTI1tbQ0sTA0MTJR0lEKTi0uzszPAykwqwUA2FhxpywAAAA="/>
  </w:docVars>
  <w:rsids>
    <w:rsidRoot w:val="00811007"/>
    <w:rsid w:val="000009B6"/>
    <w:rsid w:val="00006E84"/>
    <w:rsid w:val="000133B4"/>
    <w:rsid w:val="00016A2D"/>
    <w:rsid w:val="000218F8"/>
    <w:rsid w:val="00025C02"/>
    <w:rsid w:val="00034B6F"/>
    <w:rsid w:val="00044D2F"/>
    <w:rsid w:val="00062768"/>
    <w:rsid w:val="00067FD5"/>
    <w:rsid w:val="00071354"/>
    <w:rsid w:val="0007146B"/>
    <w:rsid w:val="00076815"/>
    <w:rsid w:val="00082F27"/>
    <w:rsid w:val="000863FD"/>
    <w:rsid w:val="000A2BB9"/>
    <w:rsid w:val="000A304F"/>
    <w:rsid w:val="000A529C"/>
    <w:rsid w:val="000A6CEB"/>
    <w:rsid w:val="000B389F"/>
    <w:rsid w:val="000B50CC"/>
    <w:rsid w:val="000B5375"/>
    <w:rsid w:val="000C4248"/>
    <w:rsid w:val="000D213D"/>
    <w:rsid w:val="000E5D60"/>
    <w:rsid w:val="000F2DD8"/>
    <w:rsid w:val="00103B0F"/>
    <w:rsid w:val="00103F5C"/>
    <w:rsid w:val="00106FE4"/>
    <w:rsid w:val="00124CA6"/>
    <w:rsid w:val="001305F9"/>
    <w:rsid w:val="0013550F"/>
    <w:rsid w:val="001411B0"/>
    <w:rsid w:val="0014197B"/>
    <w:rsid w:val="0014566D"/>
    <w:rsid w:val="00147216"/>
    <w:rsid w:val="00156383"/>
    <w:rsid w:val="00160368"/>
    <w:rsid w:val="00162539"/>
    <w:rsid w:val="00173307"/>
    <w:rsid w:val="00173329"/>
    <w:rsid w:val="0017672F"/>
    <w:rsid w:val="00181EC7"/>
    <w:rsid w:val="001939AE"/>
    <w:rsid w:val="001A2871"/>
    <w:rsid w:val="001A5700"/>
    <w:rsid w:val="001B27DA"/>
    <w:rsid w:val="001B54E5"/>
    <w:rsid w:val="001C2B04"/>
    <w:rsid w:val="001C2C9B"/>
    <w:rsid w:val="001C4119"/>
    <w:rsid w:val="001C47F2"/>
    <w:rsid w:val="001D07BE"/>
    <w:rsid w:val="001E7B6F"/>
    <w:rsid w:val="001F1131"/>
    <w:rsid w:val="001F19EE"/>
    <w:rsid w:val="001F2A9B"/>
    <w:rsid w:val="001F3049"/>
    <w:rsid w:val="00203E24"/>
    <w:rsid w:val="00206513"/>
    <w:rsid w:val="00211693"/>
    <w:rsid w:val="00212FBE"/>
    <w:rsid w:val="002143EB"/>
    <w:rsid w:val="00217A85"/>
    <w:rsid w:val="00222C78"/>
    <w:rsid w:val="002271F2"/>
    <w:rsid w:val="0023438D"/>
    <w:rsid w:val="00242AE5"/>
    <w:rsid w:val="00244FD3"/>
    <w:rsid w:val="002473E3"/>
    <w:rsid w:val="00251A93"/>
    <w:rsid w:val="00251B85"/>
    <w:rsid w:val="002525BB"/>
    <w:rsid w:val="0025448D"/>
    <w:rsid w:val="00280A28"/>
    <w:rsid w:val="00283948"/>
    <w:rsid w:val="002849B9"/>
    <w:rsid w:val="00284F10"/>
    <w:rsid w:val="00292706"/>
    <w:rsid w:val="00293935"/>
    <w:rsid w:val="002952B4"/>
    <w:rsid w:val="002A0735"/>
    <w:rsid w:val="002A3585"/>
    <w:rsid w:val="002D3811"/>
    <w:rsid w:val="002E5E93"/>
    <w:rsid w:val="002E626B"/>
    <w:rsid w:val="002F36D1"/>
    <w:rsid w:val="002F4854"/>
    <w:rsid w:val="002F5491"/>
    <w:rsid w:val="002F5D3B"/>
    <w:rsid w:val="003042C5"/>
    <w:rsid w:val="00314AAA"/>
    <w:rsid w:val="00316814"/>
    <w:rsid w:val="00317241"/>
    <w:rsid w:val="00320FA2"/>
    <w:rsid w:val="003268E8"/>
    <w:rsid w:val="00336A88"/>
    <w:rsid w:val="00337F89"/>
    <w:rsid w:val="003529C9"/>
    <w:rsid w:val="00355B88"/>
    <w:rsid w:val="0036082F"/>
    <w:rsid w:val="00362393"/>
    <w:rsid w:val="00363F0D"/>
    <w:rsid w:val="003710E8"/>
    <w:rsid w:val="00373964"/>
    <w:rsid w:val="00374B80"/>
    <w:rsid w:val="00374CDA"/>
    <w:rsid w:val="00376BDA"/>
    <w:rsid w:val="00383475"/>
    <w:rsid w:val="00393C3F"/>
    <w:rsid w:val="00393F31"/>
    <w:rsid w:val="00396159"/>
    <w:rsid w:val="003A1981"/>
    <w:rsid w:val="003A356D"/>
    <w:rsid w:val="003B492F"/>
    <w:rsid w:val="003B7DFF"/>
    <w:rsid w:val="003C2E97"/>
    <w:rsid w:val="003D093A"/>
    <w:rsid w:val="003D0BAB"/>
    <w:rsid w:val="003D32B3"/>
    <w:rsid w:val="003D369B"/>
    <w:rsid w:val="003D4D51"/>
    <w:rsid w:val="003D6C7E"/>
    <w:rsid w:val="003E2EB2"/>
    <w:rsid w:val="003E7515"/>
    <w:rsid w:val="003F005A"/>
    <w:rsid w:val="003F1057"/>
    <w:rsid w:val="003F1D59"/>
    <w:rsid w:val="003F2B35"/>
    <w:rsid w:val="00412642"/>
    <w:rsid w:val="0042136E"/>
    <w:rsid w:val="00421932"/>
    <w:rsid w:val="0042458A"/>
    <w:rsid w:val="00433611"/>
    <w:rsid w:val="004351FF"/>
    <w:rsid w:val="004459D0"/>
    <w:rsid w:val="00446402"/>
    <w:rsid w:val="00446B14"/>
    <w:rsid w:val="0045208F"/>
    <w:rsid w:val="004526C3"/>
    <w:rsid w:val="00457847"/>
    <w:rsid w:val="004645FA"/>
    <w:rsid w:val="0047355E"/>
    <w:rsid w:val="00473667"/>
    <w:rsid w:val="0047771D"/>
    <w:rsid w:val="004778EF"/>
    <w:rsid w:val="004834B0"/>
    <w:rsid w:val="00484731"/>
    <w:rsid w:val="00486690"/>
    <w:rsid w:val="0049106B"/>
    <w:rsid w:val="00493E47"/>
    <w:rsid w:val="004948BE"/>
    <w:rsid w:val="004B6D47"/>
    <w:rsid w:val="004C0498"/>
    <w:rsid w:val="004C23CF"/>
    <w:rsid w:val="004C4915"/>
    <w:rsid w:val="004C63E6"/>
    <w:rsid w:val="004D003F"/>
    <w:rsid w:val="004D0696"/>
    <w:rsid w:val="004E16E1"/>
    <w:rsid w:val="004E37B9"/>
    <w:rsid w:val="0050000B"/>
    <w:rsid w:val="00505886"/>
    <w:rsid w:val="005127D7"/>
    <w:rsid w:val="00513693"/>
    <w:rsid w:val="00514992"/>
    <w:rsid w:val="005171FD"/>
    <w:rsid w:val="0052764B"/>
    <w:rsid w:val="005317A9"/>
    <w:rsid w:val="00533AD1"/>
    <w:rsid w:val="00534848"/>
    <w:rsid w:val="0054448B"/>
    <w:rsid w:val="005509D1"/>
    <w:rsid w:val="00552BF1"/>
    <w:rsid w:val="00563BCB"/>
    <w:rsid w:val="00566446"/>
    <w:rsid w:val="0057097E"/>
    <w:rsid w:val="005801FA"/>
    <w:rsid w:val="00580E78"/>
    <w:rsid w:val="00580FBE"/>
    <w:rsid w:val="00581CF3"/>
    <w:rsid w:val="00583339"/>
    <w:rsid w:val="0059686F"/>
    <w:rsid w:val="00597468"/>
    <w:rsid w:val="005A335F"/>
    <w:rsid w:val="005A57BE"/>
    <w:rsid w:val="005B0DCC"/>
    <w:rsid w:val="005C36ED"/>
    <w:rsid w:val="005C660F"/>
    <w:rsid w:val="005D0C25"/>
    <w:rsid w:val="005D4E23"/>
    <w:rsid w:val="005E09C9"/>
    <w:rsid w:val="005F2E42"/>
    <w:rsid w:val="005F614A"/>
    <w:rsid w:val="005F7A83"/>
    <w:rsid w:val="00601957"/>
    <w:rsid w:val="00613A7B"/>
    <w:rsid w:val="00617600"/>
    <w:rsid w:val="006239C8"/>
    <w:rsid w:val="00632A88"/>
    <w:rsid w:val="00633001"/>
    <w:rsid w:val="006346B4"/>
    <w:rsid w:val="00645252"/>
    <w:rsid w:val="00645FD4"/>
    <w:rsid w:val="00650577"/>
    <w:rsid w:val="00654647"/>
    <w:rsid w:val="00667583"/>
    <w:rsid w:val="00667EB2"/>
    <w:rsid w:val="00674D5B"/>
    <w:rsid w:val="0068351A"/>
    <w:rsid w:val="00686199"/>
    <w:rsid w:val="00687CD2"/>
    <w:rsid w:val="006B5185"/>
    <w:rsid w:val="006D3D74"/>
    <w:rsid w:val="006D3F43"/>
    <w:rsid w:val="006E31E9"/>
    <w:rsid w:val="006E6132"/>
    <w:rsid w:val="006E6F4B"/>
    <w:rsid w:val="006F0991"/>
    <w:rsid w:val="007109DB"/>
    <w:rsid w:val="00720668"/>
    <w:rsid w:val="00721A01"/>
    <w:rsid w:val="0072353C"/>
    <w:rsid w:val="00734F22"/>
    <w:rsid w:val="00742CDC"/>
    <w:rsid w:val="00744A19"/>
    <w:rsid w:val="00746D05"/>
    <w:rsid w:val="007500E0"/>
    <w:rsid w:val="0075668D"/>
    <w:rsid w:val="007615E5"/>
    <w:rsid w:val="00763925"/>
    <w:rsid w:val="007663FB"/>
    <w:rsid w:val="00773FF4"/>
    <w:rsid w:val="0077589B"/>
    <w:rsid w:val="00791C5D"/>
    <w:rsid w:val="00792433"/>
    <w:rsid w:val="007949C1"/>
    <w:rsid w:val="00795391"/>
    <w:rsid w:val="007A052A"/>
    <w:rsid w:val="007A5FC2"/>
    <w:rsid w:val="007B32B1"/>
    <w:rsid w:val="007C17EA"/>
    <w:rsid w:val="007C32AA"/>
    <w:rsid w:val="007D263C"/>
    <w:rsid w:val="007E1F61"/>
    <w:rsid w:val="007E4437"/>
    <w:rsid w:val="007E444B"/>
    <w:rsid w:val="007E7655"/>
    <w:rsid w:val="007F2A1C"/>
    <w:rsid w:val="008024C2"/>
    <w:rsid w:val="00805696"/>
    <w:rsid w:val="00811007"/>
    <w:rsid w:val="00812A5B"/>
    <w:rsid w:val="00813700"/>
    <w:rsid w:val="008143E3"/>
    <w:rsid w:val="0081571D"/>
    <w:rsid w:val="00820374"/>
    <w:rsid w:val="00821067"/>
    <w:rsid w:val="008236C9"/>
    <w:rsid w:val="0083165C"/>
    <w:rsid w:val="008323EC"/>
    <w:rsid w:val="008334C9"/>
    <w:rsid w:val="0083569A"/>
    <w:rsid w:val="008356C7"/>
    <w:rsid w:val="00840603"/>
    <w:rsid w:val="00846548"/>
    <w:rsid w:val="00857347"/>
    <w:rsid w:val="008632A8"/>
    <w:rsid w:val="00865656"/>
    <w:rsid w:val="00875E6A"/>
    <w:rsid w:val="0087791E"/>
    <w:rsid w:val="00884CAA"/>
    <w:rsid w:val="0089739B"/>
    <w:rsid w:val="00897CC8"/>
    <w:rsid w:val="008A0A52"/>
    <w:rsid w:val="008B27A1"/>
    <w:rsid w:val="008B2DF6"/>
    <w:rsid w:val="008B3CB8"/>
    <w:rsid w:val="008B630C"/>
    <w:rsid w:val="008D114D"/>
    <w:rsid w:val="008F2341"/>
    <w:rsid w:val="008F4250"/>
    <w:rsid w:val="008F713A"/>
    <w:rsid w:val="00901652"/>
    <w:rsid w:val="00910D8F"/>
    <w:rsid w:val="009449BE"/>
    <w:rsid w:val="00946948"/>
    <w:rsid w:val="00972162"/>
    <w:rsid w:val="0097512C"/>
    <w:rsid w:val="009865EE"/>
    <w:rsid w:val="0098729F"/>
    <w:rsid w:val="009903CE"/>
    <w:rsid w:val="00991198"/>
    <w:rsid w:val="009A2784"/>
    <w:rsid w:val="009B3825"/>
    <w:rsid w:val="009B40D3"/>
    <w:rsid w:val="009C3283"/>
    <w:rsid w:val="009C652C"/>
    <w:rsid w:val="009D2CD3"/>
    <w:rsid w:val="009D5399"/>
    <w:rsid w:val="009E0DBB"/>
    <w:rsid w:val="009E100E"/>
    <w:rsid w:val="009F0996"/>
    <w:rsid w:val="009F33D3"/>
    <w:rsid w:val="00A02DD4"/>
    <w:rsid w:val="00A051E5"/>
    <w:rsid w:val="00A05A9D"/>
    <w:rsid w:val="00A05F89"/>
    <w:rsid w:val="00A07E7F"/>
    <w:rsid w:val="00A10EAD"/>
    <w:rsid w:val="00A12E53"/>
    <w:rsid w:val="00A23192"/>
    <w:rsid w:val="00A366E5"/>
    <w:rsid w:val="00A4058C"/>
    <w:rsid w:val="00A411F0"/>
    <w:rsid w:val="00A41C53"/>
    <w:rsid w:val="00A42317"/>
    <w:rsid w:val="00A47FD7"/>
    <w:rsid w:val="00A5437F"/>
    <w:rsid w:val="00A60CD4"/>
    <w:rsid w:val="00A67FE9"/>
    <w:rsid w:val="00A71BB4"/>
    <w:rsid w:val="00A77338"/>
    <w:rsid w:val="00A776D5"/>
    <w:rsid w:val="00A8699C"/>
    <w:rsid w:val="00A9204E"/>
    <w:rsid w:val="00A93355"/>
    <w:rsid w:val="00A95C95"/>
    <w:rsid w:val="00A96673"/>
    <w:rsid w:val="00AA5D81"/>
    <w:rsid w:val="00AB239F"/>
    <w:rsid w:val="00AC19FF"/>
    <w:rsid w:val="00AC4A96"/>
    <w:rsid w:val="00AC6017"/>
    <w:rsid w:val="00AD2792"/>
    <w:rsid w:val="00AD4D30"/>
    <w:rsid w:val="00B1083E"/>
    <w:rsid w:val="00B15236"/>
    <w:rsid w:val="00B27FF8"/>
    <w:rsid w:val="00B31EFC"/>
    <w:rsid w:val="00B357D8"/>
    <w:rsid w:val="00B35BD4"/>
    <w:rsid w:val="00B43A63"/>
    <w:rsid w:val="00B44623"/>
    <w:rsid w:val="00B53E52"/>
    <w:rsid w:val="00B54D99"/>
    <w:rsid w:val="00B615B9"/>
    <w:rsid w:val="00B668DF"/>
    <w:rsid w:val="00B70105"/>
    <w:rsid w:val="00B72FFA"/>
    <w:rsid w:val="00B75685"/>
    <w:rsid w:val="00B757AD"/>
    <w:rsid w:val="00B76136"/>
    <w:rsid w:val="00B768EC"/>
    <w:rsid w:val="00B879AE"/>
    <w:rsid w:val="00B9167E"/>
    <w:rsid w:val="00BB3422"/>
    <w:rsid w:val="00BB487E"/>
    <w:rsid w:val="00BC0C40"/>
    <w:rsid w:val="00BC6DE6"/>
    <w:rsid w:val="00BE182C"/>
    <w:rsid w:val="00BF5104"/>
    <w:rsid w:val="00BF6EA2"/>
    <w:rsid w:val="00BF7BA6"/>
    <w:rsid w:val="00C14875"/>
    <w:rsid w:val="00C16847"/>
    <w:rsid w:val="00C23C85"/>
    <w:rsid w:val="00C25F84"/>
    <w:rsid w:val="00C33A95"/>
    <w:rsid w:val="00C37902"/>
    <w:rsid w:val="00C42F69"/>
    <w:rsid w:val="00C50802"/>
    <w:rsid w:val="00C57A0A"/>
    <w:rsid w:val="00C60096"/>
    <w:rsid w:val="00C66CE6"/>
    <w:rsid w:val="00C7439A"/>
    <w:rsid w:val="00C749FA"/>
    <w:rsid w:val="00C770A2"/>
    <w:rsid w:val="00C80DEB"/>
    <w:rsid w:val="00C81073"/>
    <w:rsid w:val="00C82DA5"/>
    <w:rsid w:val="00C961EE"/>
    <w:rsid w:val="00CA10E6"/>
    <w:rsid w:val="00CA6DC0"/>
    <w:rsid w:val="00CA6E91"/>
    <w:rsid w:val="00CA7476"/>
    <w:rsid w:val="00CB0D81"/>
    <w:rsid w:val="00CB238B"/>
    <w:rsid w:val="00CC0CA8"/>
    <w:rsid w:val="00CC3BC1"/>
    <w:rsid w:val="00CC5969"/>
    <w:rsid w:val="00CD1E5D"/>
    <w:rsid w:val="00CD2DD1"/>
    <w:rsid w:val="00CD53DB"/>
    <w:rsid w:val="00CD5D9F"/>
    <w:rsid w:val="00CE666C"/>
    <w:rsid w:val="00D3498F"/>
    <w:rsid w:val="00D52E01"/>
    <w:rsid w:val="00D545AA"/>
    <w:rsid w:val="00D71D87"/>
    <w:rsid w:val="00D7236B"/>
    <w:rsid w:val="00D733CC"/>
    <w:rsid w:val="00D73CF4"/>
    <w:rsid w:val="00D742CE"/>
    <w:rsid w:val="00D748C2"/>
    <w:rsid w:val="00D7799C"/>
    <w:rsid w:val="00D800F3"/>
    <w:rsid w:val="00D803B2"/>
    <w:rsid w:val="00D81E27"/>
    <w:rsid w:val="00D8279E"/>
    <w:rsid w:val="00D9514B"/>
    <w:rsid w:val="00DB2344"/>
    <w:rsid w:val="00DB51F9"/>
    <w:rsid w:val="00DB5EE5"/>
    <w:rsid w:val="00DC3E26"/>
    <w:rsid w:val="00DD2369"/>
    <w:rsid w:val="00DD2F94"/>
    <w:rsid w:val="00DD3D4A"/>
    <w:rsid w:val="00DD684F"/>
    <w:rsid w:val="00DD766B"/>
    <w:rsid w:val="00DE005D"/>
    <w:rsid w:val="00DE5494"/>
    <w:rsid w:val="00DE5B68"/>
    <w:rsid w:val="00DF5956"/>
    <w:rsid w:val="00E02C5E"/>
    <w:rsid w:val="00E040EB"/>
    <w:rsid w:val="00E04812"/>
    <w:rsid w:val="00E255CA"/>
    <w:rsid w:val="00E26350"/>
    <w:rsid w:val="00E35BB0"/>
    <w:rsid w:val="00E43ADD"/>
    <w:rsid w:val="00E44527"/>
    <w:rsid w:val="00E61984"/>
    <w:rsid w:val="00E6399C"/>
    <w:rsid w:val="00E74072"/>
    <w:rsid w:val="00E845BE"/>
    <w:rsid w:val="00E95D4E"/>
    <w:rsid w:val="00EA5073"/>
    <w:rsid w:val="00EA720B"/>
    <w:rsid w:val="00EB2457"/>
    <w:rsid w:val="00EB4557"/>
    <w:rsid w:val="00EB57BC"/>
    <w:rsid w:val="00ED476F"/>
    <w:rsid w:val="00ED5C90"/>
    <w:rsid w:val="00ED772D"/>
    <w:rsid w:val="00EE37F6"/>
    <w:rsid w:val="00EE3C99"/>
    <w:rsid w:val="00EE44BB"/>
    <w:rsid w:val="00EE7FF0"/>
    <w:rsid w:val="00EF5114"/>
    <w:rsid w:val="00F015E7"/>
    <w:rsid w:val="00F03EDE"/>
    <w:rsid w:val="00F076DA"/>
    <w:rsid w:val="00F105EB"/>
    <w:rsid w:val="00F12AF2"/>
    <w:rsid w:val="00F307A2"/>
    <w:rsid w:val="00F336F8"/>
    <w:rsid w:val="00F35702"/>
    <w:rsid w:val="00F41CA1"/>
    <w:rsid w:val="00F5076F"/>
    <w:rsid w:val="00F51C20"/>
    <w:rsid w:val="00F6222F"/>
    <w:rsid w:val="00F6678C"/>
    <w:rsid w:val="00F673CE"/>
    <w:rsid w:val="00F71096"/>
    <w:rsid w:val="00F72EDA"/>
    <w:rsid w:val="00F73165"/>
    <w:rsid w:val="00F778CF"/>
    <w:rsid w:val="00F834C9"/>
    <w:rsid w:val="00F84EC9"/>
    <w:rsid w:val="00F86747"/>
    <w:rsid w:val="00FA2847"/>
    <w:rsid w:val="00FA356C"/>
    <w:rsid w:val="00FA76F8"/>
    <w:rsid w:val="00FB2270"/>
    <w:rsid w:val="00FB2878"/>
    <w:rsid w:val="00FB40D8"/>
    <w:rsid w:val="00FC577D"/>
    <w:rsid w:val="00FD4031"/>
    <w:rsid w:val="00FF2A17"/>
    <w:rsid w:val="012952FC"/>
    <w:rsid w:val="07A45EA9"/>
    <w:rsid w:val="080A9064"/>
    <w:rsid w:val="0E2D68D3"/>
    <w:rsid w:val="0E2E21BE"/>
    <w:rsid w:val="1A0CA297"/>
    <w:rsid w:val="1C401CCE"/>
    <w:rsid w:val="1D040044"/>
    <w:rsid w:val="1EAB1289"/>
    <w:rsid w:val="251A3860"/>
    <w:rsid w:val="2954ECF3"/>
    <w:rsid w:val="297C7626"/>
    <w:rsid w:val="29F5B21D"/>
    <w:rsid w:val="2B5A2DAC"/>
    <w:rsid w:val="2B7938B1"/>
    <w:rsid w:val="2E94721B"/>
    <w:rsid w:val="31C9BC73"/>
    <w:rsid w:val="31F7FF0E"/>
    <w:rsid w:val="4F9C5EBB"/>
    <w:rsid w:val="4FEA3515"/>
    <w:rsid w:val="50A9665C"/>
    <w:rsid w:val="52B675DA"/>
    <w:rsid w:val="5502F452"/>
    <w:rsid w:val="5BD00472"/>
    <w:rsid w:val="5BD90DDF"/>
    <w:rsid w:val="6476E489"/>
    <w:rsid w:val="68D919A0"/>
    <w:rsid w:val="69CB7004"/>
    <w:rsid w:val="6D24F9B3"/>
    <w:rsid w:val="73BFA634"/>
    <w:rsid w:val="75239E31"/>
    <w:rsid w:val="795939D3"/>
    <w:rsid w:val="7D6B9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;"/>
  <w14:docId w14:val="6BA5EDB8"/>
  <w15:chartTrackingRefBased/>
  <w15:docId w15:val="{014755A2-B037-49C0-84F4-6C8678C10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5104"/>
    <w:pPr>
      <w:spacing w:line="36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0EA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1F4E79" w:themeColor="accent1" w:themeShade="8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70105"/>
    <w:pPr>
      <w:keepNext/>
      <w:keepLines/>
      <w:spacing w:before="120"/>
      <w:outlineLvl w:val="2"/>
    </w:pPr>
    <w:rPr>
      <w:rFonts w:asciiTheme="majorHAnsi" w:eastAsiaTheme="majorEastAsia" w:hAnsiTheme="majorHAnsi" w:cstheme="majorBidi"/>
      <w:b/>
      <w:bCs/>
      <w:color w:val="1F4D78" w:themeColor="accent1" w:themeShade="7F"/>
      <w:szCs w:val="24"/>
      <w:lang w:val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10EAD"/>
    <w:rPr>
      <w:rFonts w:asciiTheme="majorHAnsi" w:eastAsiaTheme="majorEastAsia" w:hAnsiTheme="majorHAnsi" w:cstheme="majorBidi"/>
      <w:b/>
      <w:color w:val="1F4E79" w:themeColor="accent1" w:themeShade="8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70105"/>
    <w:rPr>
      <w:rFonts w:asciiTheme="majorHAnsi" w:eastAsiaTheme="majorEastAsia" w:hAnsiTheme="majorHAnsi" w:cstheme="majorBidi"/>
      <w:b/>
      <w:bCs/>
      <w:color w:val="1F4D78" w:themeColor="accent1" w:themeShade="7F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table" w:styleId="TableGrid">
    <w:name w:val="Table Grid"/>
    <w:basedOn w:val="TableNormal"/>
    <w:uiPriority w:val="39"/>
    <w:rsid w:val="00811007"/>
    <w:rPr>
      <w:rFonts w:ascii="Times New Roman" w:eastAsia="Times New Roma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446402"/>
    <w:rPr>
      <w:rFonts w:ascii="Calibri" w:eastAsia="Calibri" w:hAnsi="Calibri" w:cs="Times New Roman"/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tion1">
    <w:name w:val="Mention1"/>
    <w:basedOn w:val="DefaultParagraphFont"/>
    <w:uiPriority w:val="99"/>
    <w:unhideWhenUsed/>
    <w:rPr>
      <w:color w:val="2B579A"/>
      <w:shd w:val="clear" w:color="auto" w:fill="E6E6E6"/>
    </w:rPr>
  </w:style>
  <w:style w:type="paragraph" w:styleId="NormalWeb">
    <w:name w:val="Normal (Web)"/>
    <w:basedOn w:val="Normal"/>
    <w:uiPriority w:val="99"/>
    <w:unhideWhenUsed/>
    <w:rsid w:val="00222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en-GB" w:eastAsia="zh-CN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22C7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unhideWhenUsed/>
    <w:qFormat/>
    <w:rsid w:val="00E255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7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26" Type="http://schemas.openxmlformats.org/officeDocument/2006/relationships/hyperlink" Target="https://www.edutopia.org/blog/5-priorities-classroom-management-ben-johnson" TargetMode="External"/><Relationship Id="rId39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34" Type="http://schemas.openxmlformats.org/officeDocument/2006/relationships/hyperlink" Target="https://www.wgu.edu/heyteach/article/the-3-biggest-classroom-time-management-issues1809.html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v3.pebblepad.co.uk/spa/" TargetMode="External"/><Relationship Id="rId25" Type="http://schemas.openxmlformats.org/officeDocument/2006/relationships/hyperlink" Target="https://www.complantcymru.org.uk/ccuhp-hawliau-plant/ccuhp-hawliau-planthttpswww-youtube-comwatchvvs1usdrn-voindex4listplgsiznczbjkhq3lfdktmsbnlhtbzu5yrc/" TargetMode="External"/><Relationship Id="rId33" Type="http://schemas.openxmlformats.org/officeDocument/2006/relationships/hyperlink" Target="https://www.cardiff.ac.uk/learning-hub/view/dignity-and-respect-in-the-classroom" TargetMode="External"/><Relationship Id="rId38" Type="http://schemas.openxmlformats.org/officeDocument/2006/relationships/hyperlink" Target="https://www.gse.harvard.edu/news/uk/08/05/relationships-and-learning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eader" Target="header1.xml"/><Relationship Id="rId29" Type="http://schemas.openxmlformats.org/officeDocument/2006/relationships/hyperlink" Target="https://hwb.gov.wales/cwricwlwm-i-gymru/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edweek.org/leadership/opinion-schools-must-continue-to-teach-and-practice-respect/2018/05" TargetMode="External"/><Relationship Id="rId32" Type="http://schemas.openxmlformats.org/officeDocument/2006/relationships/hyperlink" Target="https://education.gov.gy/web/index.php/teachers/tips-for-teaching/item/2390-how-to-manage-your-classroom-classroom-management-techniques" TargetMode="External"/><Relationship Id="rId37" Type="http://schemas.openxmlformats.org/officeDocument/2006/relationships/hyperlink" Target="https://www.prospects.ac.uk/jobs-and-work-experience/job-sectors/teacher-training-and-education/managing-classroom-behaviour" TargetMode="External"/><Relationship Id="rId40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hyperlink" Target="https://busyteacher.org/10391-how-to-build-effective-classroom-environment.html" TargetMode="External"/><Relationship Id="rId28" Type="http://schemas.openxmlformats.org/officeDocument/2006/relationships/hyperlink" Target="https://www.teachertoolkit.co.uk/2018/06/30/behaviour-management-tips-2/" TargetMode="External"/><Relationship Id="rId36" Type="http://schemas.openxmlformats.org/officeDocument/2006/relationships/hyperlink" Target="http://www.behaviour4learning.ac.uk/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hyperlink" Target="https://education.gov.gy/web/index.php/teachers/tips-for-teaching/item/1795-how-to-achieve-mutual-respect-in-the-classroom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v3.pebblepad.co.uk/spa/" TargetMode="External"/><Relationship Id="rId22" Type="http://schemas.openxmlformats.org/officeDocument/2006/relationships/hyperlink" Target="https://v3.pebblepad.co.uk/spa/" TargetMode="External"/><Relationship Id="rId27" Type="http://schemas.openxmlformats.org/officeDocument/2006/relationships/hyperlink" Target="https://www2.palomar.edu/pages/tjohnston2/what-is-classroom-management/" TargetMode="External"/><Relationship Id="rId30" Type="http://schemas.openxmlformats.org/officeDocument/2006/relationships/hyperlink" Target="https://llyw.cymru/ysgolion-canllawiau-coronafeirws" TargetMode="External"/><Relationship Id="rId35" Type="http://schemas.openxmlformats.org/officeDocument/2006/relationships/hyperlink" Target="https://www.edutopia.org/article/5-principles-outstanding-classroom-managemen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AF0872-F132-4A1C-B355-5E17E6E9D297}"/>
      </w:docPartPr>
      <w:docPartBody>
        <w:p w:rsidR="00160C0F" w:rsidRDefault="00EA5073">
          <w:r w:rsidRPr="00204508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6ED"/>
    <w:rsid w:val="00025C02"/>
    <w:rsid w:val="00034DDC"/>
    <w:rsid w:val="000C66F9"/>
    <w:rsid w:val="00160C0F"/>
    <w:rsid w:val="00225699"/>
    <w:rsid w:val="002D431B"/>
    <w:rsid w:val="003E1831"/>
    <w:rsid w:val="00545972"/>
    <w:rsid w:val="005C36ED"/>
    <w:rsid w:val="007B5DF6"/>
    <w:rsid w:val="00837EC8"/>
    <w:rsid w:val="008544DE"/>
    <w:rsid w:val="0086347B"/>
    <w:rsid w:val="00885C9F"/>
    <w:rsid w:val="0089389C"/>
    <w:rsid w:val="00950C59"/>
    <w:rsid w:val="00A866A3"/>
    <w:rsid w:val="00B74D74"/>
    <w:rsid w:val="00C41A36"/>
    <w:rsid w:val="00C7439A"/>
    <w:rsid w:val="00C81A34"/>
    <w:rsid w:val="00DA7432"/>
    <w:rsid w:val="00DE03C7"/>
    <w:rsid w:val="00EA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E1831"/>
    <w:rPr>
      <w:color w:val="3B3838" w:themeColor="background2" w:themeShade="40"/>
    </w:rPr>
  </w:style>
  <w:style w:type="paragraph" w:customStyle="1" w:styleId="DAD7045D038F4BEEA1D528D4AE0C527F10">
    <w:name w:val="DAD7045D038F4BEEA1D528D4AE0C527F10"/>
    <w:rsid w:val="00025C02"/>
    <w:pPr>
      <w:keepNext/>
      <w:keepLines/>
      <w:spacing w:before="240" w:after="0" w:line="36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  <w:lang w:val="en-US" w:eastAsia="en-US"/>
    </w:rPr>
  </w:style>
  <w:style w:type="paragraph" w:customStyle="1" w:styleId="FED34A098A654B48AB6C26F9410D13D3">
    <w:name w:val="FED34A098A654B48AB6C26F9410D13D3"/>
    <w:rsid w:val="00025C02"/>
  </w:style>
  <w:style w:type="paragraph" w:customStyle="1" w:styleId="9E75C7B10786457FA09C6BBB818E5AF3">
    <w:name w:val="9E75C7B10786457FA09C6BBB818E5AF3"/>
    <w:rsid w:val="00025C02"/>
  </w:style>
  <w:style w:type="paragraph" w:customStyle="1" w:styleId="A63AB5B990D64946A4E8C2DA0F2C7E25">
    <w:name w:val="A63AB5B990D64946A4E8C2DA0F2C7E25"/>
    <w:rsid w:val="00950C59"/>
  </w:style>
  <w:style w:type="paragraph" w:customStyle="1" w:styleId="D2E504CAF1014F20AE18DDBA4B487DC64">
    <w:name w:val="D2E504CAF1014F20AE18DDBA4B487DC64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6047A188F7CA41249DD46FAEEEB3A36C5">
    <w:name w:val="6047A188F7CA41249DD46FAEEEB3A36C5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894BCE4A112F4799AF82EAEAF0C57F092">
    <w:name w:val="894BCE4A112F4799AF82EAEAF0C57F092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3CD1CBC222EC4EA9B57032D377C07CF14">
    <w:name w:val="3CD1CBC222EC4EA9B57032D377C07CF14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DFA82F523747429397E9EE6F19ABDD4C2">
    <w:name w:val="DFA82F523747429397E9EE6F19ABDD4C2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F8880C3E325F4CF1A6D3327FFCF4CE674">
    <w:name w:val="F8880C3E325F4CF1A6D3327FFCF4CE674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D67B35D7EFF049DF9C685DEDDC17E9794">
    <w:name w:val="D67B35D7EFF049DF9C685DEDDC17E9794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A87D648A328542B1A63B6416542DFBFD5">
    <w:name w:val="A87D648A328542B1A63B6416542DFBFD5"/>
    <w:rsid w:val="00C7439A"/>
    <w:pPr>
      <w:keepNext/>
      <w:keepLines/>
      <w:spacing w:before="40" w:after="0" w:line="360" w:lineRule="auto"/>
      <w:outlineLvl w:val="1"/>
    </w:pPr>
    <w:rPr>
      <w:rFonts w:asciiTheme="majorHAnsi" w:eastAsiaTheme="majorEastAsia" w:hAnsiTheme="majorHAnsi" w:cstheme="majorBidi"/>
      <w:b/>
      <w:color w:val="1F4E79" w:themeColor="accent1" w:themeShade="80"/>
      <w:sz w:val="28"/>
      <w:szCs w:val="26"/>
      <w:lang w:val="en-US" w:eastAsia="en-US"/>
    </w:rPr>
  </w:style>
  <w:style w:type="paragraph" w:customStyle="1" w:styleId="3A0048A26DDF4510A043025F58F080D44">
    <w:name w:val="3A0048A26DDF4510A043025F58F080D44"/>
    <w:rsid w:val="00C7439A"/>
    <w:pPr>
      <w:keepNext/>
      <w:keepLines/>
      <w:spacing w:before="120" w:after="0" w:line="360" w:lineRule="auto"/>
      <w:outlineLvl w:val="2"/>
    </w:pPr>
    <w:rPr>
      <w:rFonts w:asciiTheme="majorHAnsi" w:eastAsiaTheme="majorEastAsia" w:hAnsiTheme="majorHAnsi" w:cstheme="majorBidi"/>
      <w:b/>
      <w:bCs/>
      <w:color w:val="1F4D78" w:themeColor="accent1" w:themeShade="7F"/>
      <w:sz w:val="24"/>
      <w:szCs w:val="24"/>
      <w:lang w:eastAsia="en-US"/>
    </w:rPr>
  </w:style>
  <w:style w:type="paragraph" w:customStyle="1" w:styleId="71D6ED0868EF433B851294D9CA21BD795">
    <w:name w:val="71D6ED0868EF433B851294D9CA21BD795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CD38BB1E39B94F96A68ECDDF9289BFEA1">
    <w:name w:val="CD38BB1E39B94F96A68ECDDF9289BFEA1"/>
    <w:rsid w:val="00C7439A"/>
    <w:pPr>
      <w:keepNext/>
      <w:keepLines/>
      <w:spacing w:before="40" w:after="0" w:line="360" w:lineRule="auto"/>
      <w:outlineLvl w:val="1"/>
    </w:pPr>
    <w:rPr>
      <w:rFonts w:asciiTheme="majorHAnsi" w:eastAsiaTheme="majorEastAsia" w:hAnsiTheme="majorHAnsi" w:cstheme="majorBidi"/>
      <w:b/>
      <w:color w:val="1F4E79" w:themeColor="accent1" w:themeShade="80"/>
      <w:sz w:val="28"/>
      <w:szCs w:val="26"/>
      <w:lang w:val="en-US" w:eastAsia="en-US"/>
    </w:rPr>
  </w:style>
  <w:style w:type="paragraph" w:customStyle="1" w:styleId="395C04CCFFCC457F937B543A6686FBF21">
    <w:name w:val="395C04CCFFCC457F937B543A6686FBF21"/>
    <w:rsid w:val="00C7439A"/>
    <w:pPr>
      <w:keepNext/>
      <w:keepLines/>
      <w:spacing w:before="40" w:after="0" w:line="360" w:lineRule="auto"/>
      <w:outlineLvl w:val="1"/>
    </w:pPr>
    <w:rPr>
      <w:rFonts w:asciiTheme="majorHAnsi" w:eastAsiaTheme="majorEastAsia" w:hAnsiTheme="majorHAnsi" w:cstheme="majorBidi"/>
      <w:b/>
      <w:color w:val="1F4E79" w:themeColor="accent1" w:themeShade="80"/>
      <w:sz w:val="28"/>
      <w:szCs w:val="26"/>
      <w:lang w:val="en-US" w:eastAsia="en-US"/>
    </w:rPr>
  </w:style>
  <w:style w:type="paragraph" w:customStyle="1" w:styleId="EBAF1A77925B4774BB7C5DAEDCEA8EE04">
    <w:name w:val="EBAF1A77925B4774BB7C5DAEDCEA8EE04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89D42E65DED045E596A1E1F7B43B6C624">
    <w:name w:val="89D42E65DED045E596A1E1F7B43B6C624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CFEC66FB03BB44F5BA5C8843AB2F3B764">
    <w:name w:val="CFEC66FB03BB44F5BA5C8843AB2F3B764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B56C5E2D120A4448B24C231F3DACFAEA4">
    <w:name w:val="B56C5E2D120A4448B24C231F3DACFAEA4"/>
    <w:rsid w:val="00C7439A"/>
    <w:pPr>
      <w:spacing w:after="0" w:line="360" w:lineRule="auto"/>
    </w:pPr>
    <w:rPr>
      <w:rFonts w:eastAsiaTheme="minorHAnsi"/>
      <w:sz w:val="24"/>
      <w:lang w:val="en-US" w:eastAsia="en-US"/>
    </w:rPr>
  </w:style>
  <w:style w:type="paragraph" w:customStyle="1" w:styleId="B387145D483F4EE99825C4FF598FA491">
    <w:name w:val="B387145D483F4EE99825C4FF598FA491"/>
    <w:rsid w:val="00C7439A"/>
  </w:style>
  <w:style w:type="paragraph" w:customStyle="1" w:styleId="FD2779403AC049DB81B33A842F88781E">
    <w:name w:val="FD2779403AC049DB81B33A842F88781E"/>
    <w:rsid w:val="00C7439A"/>
  </w:style>
  <w:style w:type="paragraph" w:customStyle="1" w:styleId="E2174433F3774EEBB46F0DABDA8695EC">
    <w:name w:val="E2174433F3774EEBB46F0DABDA8695EC"/>
    <w:rsid w:val="00C7439A"/>
  </w:style>
  <w:style w:type="paragraph" w:customStyle="1" w:styleId="4F32058B54AF48EAB140CD601DC49BDC">
    <w:name w:val="4F32058B54AF48EAB140CD601DC49BDC"/>
    <w:rsid w:val="00C7439A"/>
  </w:style>
  <w:style w:type="paragraph" w:customStyle="1" w:styleId="91CDA7F1315C4FEDBCDCD626DDC67377">
    <w:name w:val="91CDA7F1315C4FEDBCDCD626DDC67377"/>
    <w:rsid w:val="00C7439A"/>
  </w:style>
  <w:style w:type="paragraph" w:customStyle="1" w:styleId="4B12C4E0D9C64A7C95058F909600B7C7">
    <w:name w:val="4B12C4E0D9C64A7C95058F909600B7C7"/>
    <w:rsid w:val="00C7439A"/>
  </w:style>
  <w:style w:type="paragraph" w:customStyle="1" w:styleId="FB47CD855145445B9AF222FCA6E4E9BC">
    <w:name w:val="FB47CD855145445B9AF222FCA6E4E9BC"/>
    <w:rsid w:val="00C7439A"/>
  </w:style>
  <w:style w:type="paragraph" w:customStyle="1" w:styleId="810393E6018741CEB0CBE6157BDBC08F">
    <w:name w:val="810393E6018741CEB0CBE6157BDBC08F"/>
    <w:rsid w:val="00C7439A"/>
  </w:style>
  <w:style w:type="paragraph" w:customStyle="1" w:styleId="ED75A3EC71DB4422A0EB652FBA1D18E9">
    <w:name w:val="ED75A3EC71DB4422A0EB652FBA1D18E9"/>
    <w:rsid w:val="00225699"/>
  </w:style>
  <w:style w:type="paragraph" w:customStyle="1" w:styleId="E92F66C5A43C45319D16B4011B9C599D">
    <w:name w:val="E92F66C5A43C45319D16B4011B9C599D"/>
    <w:rsid w:val="003E1831"/>
    <w:rPr>
      <w:lang w:val="cy-GB" w:eastAsia="cy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ee9550b-f5f4-4dde-bce5-39f4ba45c2f1">
      <UserInfo>
        <DisplayName>Sioned Hughes</DisplayName>
        <AccountId>29</AccountId>
        <AccountType/>
      </UserInfo>
      <UserInfo>
        <DisplayName>Aled P Williams</DisplayName>
        <AccountId>33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12" ma:contentTypeDescription="Create a new document." ma:contentTypeScope="" ma:versionID="7614c0d39d68b11413b99ea6b15f897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322afc73339f979490dfcc2930f5f19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B0A95-528A-4EDD-ABBC-96CCD9842B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openxmlformats.org/package/2006/metadata/core-properties"/>
    <ds:schemaRef ds:uri="http://purl.org/dc/elements/1.1/"/>
    <ds:schemaRef ds:uri="8ee9550b-f5f4-4dde-bce5-39f4ba45c2f1"/>
    <ds:schemaRef ds:uri="http://www.w3.org/XML/1998/namespace"/>
    <ds:schemaRef ds:uri="http://purl.org/dc/terms/"/>
    <ds:schemaRef ds:uri="http://schemas.microsoft.com/office/2006/metadata/properties"/>
    <ds:schemaRef ds:uri="92c24619-d6d5-42cf-b618-23d930ad9f20"/>
    <ds:schemaRef ds:uri="http://schemas.microsoft.com/office/2006/documentManagement/types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6FA0721-C1D7-4E2E-B57A-2AB3911A0B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99B27A-0E8E-436F-AA43-4988DD548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23</Pages>
  <Words>5580</Words>
  <Characters>31808</Characters>
  <Application>Microsoft Office Word</Application>
  <DocSecurity>0</DocSecurity>
  <Lines>265</Lines>
  <Paragraphs>74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Martin</dc:creator>
  <cp:keywords/>
  <dc:description/>
  <cp:lastModifiedBy>Beca Mai Richards</cp:lastModifiedBy>
  <cp:revision>44</cp:revision>
  <dcterms:created xsi:type="dcterms:W3CDTF">2021-03-05T12:22:00Z</dcterms:created>
  <dcterms:modified xsi:type="dcterms:W3CDTF">2021-03-06T12:12:00Z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0x010100E209B251219B0E4FA192FAB8C3136AE6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