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3A828" w14:textId="61F6E808" w:rsidR="00A9204E" w:rsidRDefault="00E571FB" w:rsidP="003122EB">
      <w:pPr>
        <w:spacing w:line="360" w:lineRule="auto"/>
        <w:rPr>
          <w:sz w:val="24"/>
          <w:szCs w:val="24"/>
        </w:rPr>
      </w:pPr>
      <w:r>
        <w:rPr>
          <w:sz w:val="24"/>
          <w:szCs w:val="24"/>
        </w:rPr>
        <w:t xml:space="preserve">                                                                                                                                                         </w:t>
      </w:r>
      <w:r w:rsidR="003122EB" w:rsidRPr="003122EB">
        <w:rPr>
          <w:sz w:val="24"/>
          <w:szCs w:val="24"/>
        </w:rPr>
        <w:t>Academic and Employability Skills</w:t>
      </w:r>
    </w:p>
    <w:p w14:paraId="333EE7DC" w14:textId="7FB43B6B" w:rsidR="003122EB" w:rsidRDefault="003122EB" w:rsidP="003122EB">
      <w:pPr>
        <w:spacing w:line="360" w:lineRule="auto"/>
        <w:rPr>
          <w:sz w:val="24"/>
          <w:szCs w:val="24"/>
        </w:rPr>
      </w:pPr>
      <w:r>
        <w:rPr>
          <w:sz w:val="24"/>
          <w:szCs w:val="24"/>
        </w:rPr>
        <w:t xml:space="preserve">ALINA DANIELA HALUNGA </w:t>
      </w:r>
    </w:p>
    <w:p w14:paraId="405882B7" w14:textId="75DBA28F" w:rsidR="003122EB" w:rsidRDefault="003122EB" w:rsidP="003122EB">
      <w:pPr>
        <w:spacing w:line="360" w:lineRule="auto"/>
        <w:rPr>
          <w:sz w:val="24"/>
          <w:szCs w:val="24"/>
        </w:rPr>
      </w:pPr>
      <w:r>
        <w:rPr>
          <w:sz w:val="24"/>
          <w:szCs w:val="24"/>
        </w:rPr>
        <w:t>STUDENT NUMBER:1907863</w:t>
      </w:r>
    </w:p>
    <w:p w14:paraId="05F834C0" w14:textId="1E0C5356" w:rsidR="003122EB" w:rsidRDefault="003122EB" w:rsidP="003122EB">
      <w:pPr>
        <w:spacing w:line="360" w:lineRule="auto"/>
        <w:rPr>
          <w:sz w:val="24"/>
          <w:szCs w:val="24"/>
        </w:rPr>
      </w:pPr>
    </w:p>
    <w:p w14:paraId="59E5DCD0" w14:textId="6254F7D8" w:rsidR="003122EB" w:rsidRDefault="003122EB" w:rsidP="003122EB">
      <w:pPr>
        <w:spacing w:line="360" w:lineRule="auto"/>
        <w:rPr>
          <w:sz w:val="24"/>
          <w:szCs w:val="24"/>
        </w:rPr>
      </w:pPr>
    </w:p>
    <w:p w14:paraId="70B502F7" w14:textId="6B3FB457" w:rsidR="003122EB" w:rsidRDefault="003122EB" w:rsidP="003122EB">
      <w:pPr>
        <w:spacing w:line="360" w:lineRule="auto"/>
        <w:rPr>
          <w:sz w:val="24"/>
          <w:szCs w:val="24"/>
        </w:rPr>
      </w:pPr>
    </w:p>
    <w:p w14:paraId="05F65C21" w14:textId="28919E59" w:rsidR="003122EB" w:rsidRPr="003252B2" w:rsidRDefault="003122EB" w:rsidP="003122EB">
      <w:pPr>
        <w:spacing w:line="360" w:lineRule="auto"/>
        <w:rPr>
          <w:b/>
          <w:bCs/>
          <w:sz w:val="24"/>
          <w:szCs w:val="24"/>
        </w:rPr>
      </w:pPr>
      <w:r w:rsidRPr="003252B2">
        <w:rPr>
          <w:b/>
          <w:bCs/>
          <w:sz w:val="24"/>
          <w:szCs w:val="24"/>
        </w:rPr>
        <w:t>INTRODUCTION</w:t>
      </w:r>
    </w:p>
    <w:p w14:paraId="45F1A548" w14:textId="1A604A94" w:rsidR="00282E1A" w:rsidRDefault="0052473E" w:rsidP="0052473E">
      <w:pPr>
        <w:spacing w:after="160" w:line="360" w:lineRule="auto"/>
        <w:jc w:val="both"/>
        <w:rPr>
          <w:rFonts w:ascii="Calibri" w:eastAsia="Calibri" w:hAnsi="Calibri" w:cs="Times New Roman"/>
          <w:sz w:val="24"/>
          <w:szCs w:val="24"/>
        </w:rPr>
      </w:pPr>
      <w:r w:rsidRPr="0052473E">
        <w:rPr>
          <w:rFonts w:ascii="Calibri" w:eastAsia="Calibri" w:hAnsi="Calibri" w:cs="Times New Roman"/>
          <w:sz w:val="24"/>
          <w:szCs w:val="24"/>
        </w:rPr>
        <w:t xml:space="preserve">The scope of this paper is to identify my present </w:t>
      </w:r>
      <w:r>
        <w:rPr>
          <w:rFonts w:ascii="Calibri" w:eastAsia="Calibri" w:hAnsi="Calibri" w:cs="Times New Roman"/>
          <w:sz w:val="24"/>
          <w:szCs w:val="24"/>
        </w:rPr>
        <w:t xml:space="preserve">knowledge and experiences through Gibbs model of </w:t>
      </w:r>
      <w:r w:rsidR="00282E1A">
        <w:rPr>
          <w:rFonts w:ascii="Calibri" w:eastAsia="Calibri" w:hAnsi="Calibri" w:cs="Times New Roman"/>
          <w:sz w:val="24"/>
          <w:szCs w:val="24"/>
        </w:rPr>
        <w:t>reflection.</w:t>
      </w:r>
      <w:r w:rsidR="00282E1A" w:rsidRPr="0052473E">
        <w:rPr>
          <w:rFonts w:ascii="Calibri" w:eastAsia="Calibri" w:hAnsi="Calibri" w:cs="Times New Roman"/>
          <w:sz w:val="24"/>
          <w:szCs w:val="24"/>
        </w:rPr>
        <w:t xml:space="preserve"> I</w:t>
      </w:r>
      <w:r w:rsidRPr="0052473E">
        <w:rPr>
          <w:rFonts w:ascii="Calibri" w:eastAsia="Calibri" w:hAnsi="Calibri" w:cs="Times New Roman"/>
          <w:sz w:val="24"/>
          <w:szCs w:val="24"/>
        </w:rPr>
        <w:t xml:space="preserve"> will also give examples from my own experience of how important </w:t>
      </w:r>
      <w:r>
        <w:rPr>
          <w:rFonts w:ascii="Calibri" w:eastAsia="Calibri" w:hAnsi="Calibri" w:cs="Times New Roman"/>
          <w:sz w:val="24"/>
          <w:szCs w:val="24"/>
        </w:rPr>
        <w:t>the reflection is</w:t>
      </w:r>
      <w:r w:rsidRPr="0052473E">
        <w:rPr>
          <w:rFonts w:ascii="Calibri" w:eastAsia="Calibri" w:hAnsi="Calibri" w:cs="Times New Roman"/>
          <w:sz w:val="24"/>
          <w:szCs w:val="24"/>
        </w:rPr>
        <w:t>.</w:t>
      </w:r>
    </w:p>
    <w:p w14:paraId="511E479D" w14:textId="50A430D1" w:rsidR="00771D67" w:rsidRPr="0052473E" w:rsidRDefault="00C2186C" w:rsidP="0052473E">
      <w:pPr>
        <w:spacing w:after="160" w:line="360" w:lineRule="auto"/>
        <w:jc w:val="both"/>
        <w:rPr>
          <w:rFonts w:ascii="Calibri" w:eastAsia="Calibri" w:hAnsi="Calibri" w:cs="Times New Roman"/>
          <w:sz w:val="24"/>
          <w:szCs w:val="24"/>
        </w:rPr>
      </w:pPr>
      <w:r w:rsidRPr="00C2186C">
        <w:rPr>
          <w:sz w:val="24"/>
          <w:szCs w:val="24"/>
          <w:lang w:val="en-GB"/>
        </w:rPr>
        <w:t>Models, also referred to as models for reflection, promote a formal system to facilitate the act of reflection.</w:t>
      </w:r>
      <w:r>
        <w:rPr>
          <w:sz w:val="24"/>
          <w:szCs w:val="24"/>
          <w:lang w:val="en-GB"/>
        </w:rPr>
        <w:t xml:space="preserve"> </w:t>
      </w:r>
      <w:r w:rsidRPr="00C2186C">
        <w:rPr>
          <w:sz w:val="24"/>
          <w:szCs w:val="24"/>
          <w:lang w:val="en-GB"/>
        </w:rPr>
        <w:t>Graham Gibbs created his reflective process (Gibbs 1988) focused on each point of David A.</w:t>
      </w:r>
      <w:r w:rsidRPr="00C2186C">
        <w:t xml:space="preserve"> </w:t>
      </w:r>
      <w:r>
        <w:rPr>
          <w:sz w:val="24"/>
          <w:szCs w:val="24"/>
          <w:lang w:val="en-GB"/>
        </w:rPr>
        <w:t xml:space="preserve">I will use </w:t>
      </w:r>
      <w:r w:rsidR="0038223E">
        <w:rPr>
          <w:sz w:val="24"/>
          <w:szCs w:val="24"/>
          <w:lang w:val="en-GB"/>
        </w:rPr>
        <w:t xml:space="preserve">Gibbs </w:t>
      </w:r>
      <w:r>
        <w:rPr>
          <w:sz w:val="24"/>
          <w:szCs w:val="24"/>
          <w:lang w:val="en-GB"/>
        </w:rPr>
        <w:t>model of reflection to talk about my learning knowledge from term 1 and term 2</w:t>
      </w:r>
      <w:r w:rsidR="0038223E">
        <w:rPr>
          <w:sz w:val="24"/>
          <w:szCs w:val="24"/>
          <w:lang w:val="en-GB"/>
        </w:rPr>
        <w:t xml:space="preserve"> which helped me to learn how</w:t>
      </w:r>
      <w:r w:rsidR="0052473E">
        <w:rPr>
          <w:sz w:val="24"/>
          <w:szCs w:val="24"/>
          <w:lang w:val="en-GB"/>
        </w:rPr>
        <w:t xml:space="preserve"> </w:t>
      </w:r>
      <w:r w:rsidR="0038223E">
        <w:rPr>
          <w:sz w:val="24"/>
          <w:szCs w:val="24"/>
          <w:lang w:val="en-GB"/>
        </w:rPr>
        <w:t>to</w:t>
      </w:r>
      <w:r w:rsidR="0052473E">
        <w:rPr>
          <w:sz w:val="24"/>
          <w:szCs w:val="24"/>
          <w:lang w:val="en-GB"/>
        </w:rPr>
        <w:t xml:space="preserve"> become a effectively </w:t>
      </w:r>
      <w:r w:rsidR="0038223E">
        <w:rPr>
          <w:sz w:val="24"/>
          <w:szCs w:val="24"/>
          <w:lang w:val="en-GB"/>
        </w:rPr>
        <w:t xml:space="preserve">team </w:t>
      </w:r>
      <w:r w:rsidR="0052473E">
        <w:rPr>
          <w:sz w:val="24"/>
          <w:szCs w:val="24"/>
          <w:lang w:val="en-GB"/>
        </w:rPr>
        <w:t xml:space="preserve">worker, how important is </w:t>
      </w:r>
      <w:r w:rsidR="0038223E">
        <w:rPr>
          <w:sz w:val="24"/>
          <w:szCs w:val="24"/>
          <w:lang w:val="en-GB"/>
        </w:rPr>
        <w:t>time</w:t>
      </w:r>
      <w:r w:rsidR="0052473E">
        <w:rPr>
          <w:sz w:val="24"/>
          <w:szCs w:val="24"/>
          <w:lang w:val="en-GB"/>
        </w:rPr>
        <w:t xml:space="preserve"> management,</w:t>
      </w:r>
      <w:r w:rsidR="0038223E">
        <w:rPr>
          <w:sz w:val="24"/>
          <w:szCs w:val="24"/>
          <w:lang w:val="en-GB"/>
        </w:rPr>
        <w:t xml:space="preserve"> how to improve my presentation skills and how to write a professional</w:t>
      </w:r>
      <w:r w:rsidR="0052473E">
        <w:rPr>
          <w:sz w:val="24"/>
          <w:szCs w:val="24"/>
          <w:lang w:val="en-GB"/>
        </w:rPr>
        <w:t xml:space="preserve"> </w:t>
      </w:r>
      <w:r w:rsidR="0038223E">
        <w:rPr>
          <w:sz w:val="24"/>
          <w:szCs w:val="24"/>
          <w:lang w:val="en-GB"/>
        </w:rPr>
        <w:t>cover</w:t>
      </w:r>
      <w:r w:rsidR="0052473E">
        <w:rPr>
          <w:sz w:val="24"/>
          <w:szCs w:val="24"/>
          <w:lang w:val="en-GB"/>
        </w:rPr>
        <w:t>ing</w:t>
      </w:r>
      <w:r w:rsidR="0038223E">
        <w:rPr>
          <w:sz w:val="24"/>
          <w:szCs w:val="24"/>
          <w:lang w:val="en-GB"/>
        </w:rPr>
        <w:t xml:space="preserve"> letter.</w:t>
      </w:r>
    </w:p>
    <w:p w14:paraId="648AC2E1" w14:textId="66A07292" w:rsidR="00771D67" w:rsidRDefault="00771D67" w:rsidP="00C2186C">
      <w:pPr>
        <w:spacing w:line="360" w:lineRule="auto"/>
        <w:rPr>
          <w:sz w:val="24"/>
          <w:szCs w:val="24"/>
          <w:lang w:val="en-GB"/>
        </w:rPr>
      </w:pPr>
      <w:r w:rsidRPr="00771D67">
        <w:rPr>
          <w:noProof/>
          <w:sz w:val="24"/>
          <w:szCs w:val="24"/>
        </w:rPr>
        <w:drawing>
          <wp:inline distT="0" distB="0" distL="0" distR="0" wp14:anchorId="5A70E661" wp14:editId="0400298D">
            <wp:extent cx="5655945" cy="3810000"/>
            <wp:effectExtent l="0" t="0" r="1905" b="0"/>
            <wp:docPr id="1" name="Picture 1" descr="Diagram of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Gibbs' Model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5945" cy="3810000"/>
                    </a:xfrm>
                    <a:prstGeom prst="rect">
                      <a:avLst/>
                    </a:prstGeom>
                    <a:noFill/>
                    <a:ln>
                      <a:noFill/>
                    </a:ln>
                  </pic:spPr>
                </pic:pic>
              </a:graphicData>
            </a:graphic>
          </wp:inline>
        </w:drawing>
      </w:r>
      <w:r w:rsidRPr="00771D67">
        <w:rPr>
          <w:sz w:val="24"/>
          <w:szCs w:val="24"/>
        </w:rPr>
        <w:t>(Nottingham.ac.uk, 2019).</w:t>
      </w:r>
    </w:p>
    <w:p w14:paraId="055297D9" w14:textId="1BD66FCD" w:rsidR="00771D67" w:rsidRDefault="00771D67" w:rsidP="00C2186C">
      <w:pPr>
        <w:spacing w:line="360" w:lineRule="auto"/>
        <w:rPr>
          <w:sz w:val="24"/>
          <w:szCs w:val="24"/>
          <w:lang w:val="en-GB"/>
        </w:rPr>
      </w:pPr>
    </w:p>
    <w:p w14:paraId="0C8BD488" w14:textId="6B651CB3" w:rsidR="00530AC0" w:rsidRDefault="00530AC0" w:rsidP="00C2186C">
      <w:pPr>
        <w:spacing w:line="360" w:lineRule="auto"/>
        <w:rPr>
          <w:sz w:val="24"/>
          <w:szCs w:val="24"/>
          <w:lang w:val="en-GB"/>
        </w:rPr>
      </w:pPr>
    </w:p>
    <w:p w14:paraId="2D14223A" w14:textId="37412BC1" w:rsidR="00530AC0" w:rsidRDefault="00C2186C" w:rsidP="00C2186C">
      <w:pPr>
        <w:spacing w:line="360" w:lineRule="auto"/>
        <w:rPr>
          <w:sz w:val="24"/>
          <w:szCs w:val="24"/>
          <w:lang w:val="en-GB"/>
        </w:rPr>
      </w:pPr>
      <w:r>
        <w:rPr>
          <w:sz w:val="24"/>
          <w:szCs w:val="24"/>
          <w:lang w:val="en-GB"/>
        </w:rPr>
        <w:t xml:space="preserve"> The topics</w:t>
      </w:r>
      <w:r w:rsidR="007562F6">
        <w:rPr>
          <w:sz w:val="24"/>
          <w:szCs w:val="24"/>
          <w:lang w:val="en-GB"/>
        </w:rPr>
        <w:t xml:space="preserve"> that </w:t>
      </w:r>
      <w:r>
        <w:rPr>
          <w:sz w:val="24"/>
          <w:szCs w:val="24"/>
          <w:lang w:val="en-GB"/>
        </w:rPr>
        <w:t>I</w:t>
      </w:r>
      <w:r w:rsidR="00282E1A">
        <w:rPr>
          <w:sz w:val="24"/>
          <w:szCs w:val="24"/>
          <w:lang w:val="en-GB"/>
        </w:rPr>
        <w:t xml:space="preserve"> will</w:t>
      </w:r>
      <w:r w:rsidR="007562F6">
        <w:rPr>
          <w:sz w:val="24"/>
          <w:szCs w:val="24"/>
          <w:lang w:val="en-GB"/>
        </w:rPr>
        <w:t xml:space="preserve"> </w:t>
      </w:r>
      <w:r>
        <w:rPr>
          <w:sz w:val="24"/>
          <w:szCs w:val="24"/>
          <w:lang w:val="en-GB"/>
        </w:rPr>
        <w:t>cover are:</w:t>
      </w:r>
    </w:p>
    <w:p w14:paraId="405AA9C1" w14:textId="7689AFC8" w:rsidR="00C2186C" w:rsidRDefault="00C2186C" w:rsidP="00C2186C">
      <w:pPr>
        <w:spacing w:line="360" w:lineRule="auto"/>
        <w:rPr>
          <w:sz w:val="24"/>
          <w:szCs w:val="24"/>
          <w:lang w:val="en-GB"/>
        </w:rPr>
      </w:pPr>
      <w:r w:rsidRPr="00771D67">
        <w:rPr>
          <w:b/>
          <w:bCs/>
          <w:sz w:val="24"/>
          <w:szCs w:val="24"/>
          <w:lang w:val="en-GB"/>
        </w:rPr>
        <w:t>Time management</w:t>
      </w:r>
      <w:r>
        <w:rPr>
          <w:sz w:val="24"/>
          <w:szCs w:val="24"/>
          <w:lang w:val="en-GB"/>
        </w:rPr>
        <w:t xml:space="preserve"> </w:t>
      </w:r>
    </w:p>
    <w:p w14:paraId="00CD0E81" w14:textId="24C83956" w:rsidR="00C2186C" w:rsidRDefault="007D3968" w:rsidP="00C2186C">
      <w:pPr>
        <w:spacing w:line="360" w:lineRule="auto"/>
        <w:rPr>
          <w:sz w:val="24"/>
          <w:szCs w:val="24"/>
          <w:lang w:val="en-GB"/>
        </w:rPr>
      </w:pPr>
      <w:r>
        <w:rPr>
          <w:b/>
          <w:bCs/>
          <w:sz w:val="24"/>
          <w:szCs w:val="24"/>
          <w:lang w:val="en-GB"/>
        </w:rPr>
        <w:t xml:space="preserve">Team working </w:t>
      </w:r>
    </w:p>
    <w:p w14:paraId="2EABB551" w14:textId="30739319" w:rsidR="00C2186C" w:rsidRDefault="00CB7B95" w:rsidP="00C2186C">
      <w:pPr>
        <w:spacing w:line="360" w:lineRule="auto"/>
        <w:rPr>
          <w:sz w:val="24"/>
          <w:szCs w:val="24"/>
          <w:lang w:val="en-GB"/>
        </w:rPr>
      </w:pPr>
      <w:bookmarkStart w:id="0" w:name="_Hlk36369493"/>
      <w:r>
        <w:rPr>
          <w:b/>
          <w:bCs/>
          <w:sz w:val="24"/>
          <w:szCs w:val="24"/>
          <w:lang w:val="en-GB"/>
        </w:rPr>
        <w:t>Presentation skills</w:t>
      </w:r>
      <w:r w:rsidR="00771D67" w:rsidRPr="00771D67">
        <w:rPr>
          <w:b/>
          <w:bCs/>
          <w:sz w:val="24"/>
          <w:szCs w:val="24"/>
          <w:lang w:val="en-GB"/>
        </w:rPr>
        <w:t xml:space="preserve"> </w:t>
      </w:r>
      <w:bookmarkEnd w:id="0"/>
    </w:p>
    <w:p w14:paraId="3814A88E" w14:textId="7B6A4760" w:rsidR="00771D67" w:rsidRDefault="00771D67" w:rsidP="00C2186C">
      <w:pPr>
        <w:spacing w:line="360" w:lineRule="auto"/>
        <w:rPr>
          <w:sz w:val="24"/>
          <w:szCs w:val="24"/>
          <w:lang w:val="en-GB"/>
        </w:rPr>
      </w:pPr>
      <w:r w:rsidRPr="00771D67">
        <w:rPr>
          <w:b/>
          <w:bCs/>
          <w:sz w:val="24"/>
          <w:szCs w:val="24"/>
          <w:lang w:val="en-GB"/>
        </w:rPr>
        <w:t>Covering letter</w:t>
      </w:r>
      <w:r>
        <w:rPr>
          <w:sz w:val="24"/>
          <w:szCs w:val="24"/>
          <w:lang w:val="en-GB"/>
        </w:rPr>
        <w:t xml:space="preserve"> </w:t>
      </w:r>
    </w:p>
    <w:p w14:paraId="30932428" w14:textId="17DEE2DB" w:rsidR="000F7494" w:rsidRDefault="000F7494" w:rsidP="00C2186C">
      <w:pPr>
        <w:spacing w:line="360" w:lineRule="auto"/>
        <w:rPr>
          <w:sz w:val="24"/>
          <w:szCs w:val="24"/>
          <w:lang w:val="en-GB"/>
        </w:rPr>
      </w:pPr>
    </w:p>
    <w:p w14:paraId="5CB1BA9B" w14:textId="5449A5A6" w:rsidR="000F7494" w:rsidRDefault="000F7494" w:rsidP="00C2186C">
      <w:pPr>
        <w:spacing w:line="360" w:lineRule="auto"/>
        <w:rPr>
          <w:b/>
          <w:bCs/>
          <w:sz w:val="24"/>
          <w:szCs w:val="24"/>
          <w:lang w:val="en-GB"/>
        </w:rPr>
      </w:pPr>
      <w:r w:rsidRPr="000F7494">
        <w:rPr>
          <w:b/>
          <w:bCs/>
          <w:sz w:val="24"/>
          <w:szCs w:val="24"/>
          <w:lang w:val="en-GB"/>
        </w:rPr>
        <w:t>Time management</w:t>
      </w:r>
      <w:r w:rsidR="00D3360D">
        <w:rPr>
          <w:b/>
          <w:bCs/>
          <w:sz w:val="24"/>
          <w:szCs w:val="24"/>
          <w:lang w:val="en-GB"/>
        </w:rPr>
        <w:t xml:space="preserve"> </w:t>
      </w:r>
    </w:p>
    <w:p w14:paraId="726BC0A6" w14:textId="2D51F230" w:rsidR="00D712F4" w:rsidRPr="00BA7C78" w:rsidRDefault="00D712F4" w:rsidP="00D712F4">
      <w:pPr>
        <w:spacing w:line="360" w:lineRule="auto"/>
        <w:rPr>
          <w:sz w:val="24"/>
          <w:szCs w:val="24"/>
          <w:lang w:val="en-GB"/>
        </w:rPr>
      </w:pPr>
      <w:r w:rsidRPr="00BA7C78">
        <w:rPr>
          <w:sz w:val="24"/>
          <w:szCs w:val="24"/>
          <w:lang w:val="en-GB"/>
        </w:rPr>
        <w:t>The skills of time management provide a variety of skills to help you handle your time well. Among the most relevant competences in time management are:</w:t>
      </w:r>
    </w:p>
    <w:p w14:paraId="2864C033" w14:textId="7D64CED4" w:rsidR="00D712F4" w:rsidRPr="00BA7C78" w:rsidRDefault="00BA7C78" w:rsidP="00C2186C">
      <w:pPr>
        <w:spacing w:line="360" w:lineRule="auto"/>
        <w:rPr>
          <w:sz w:val="24"/>
          <w:szCs w:val="24"/>
          <w:lang w:val="en-GB"/>
        </w:rPr>
      </w:pPr>
      <w:r w:rsidRPr="00BA7C78">
        <w:rPr>
          <w:sz w:val="24"/>
          <w:szCs w:val="24"/>
        </w:rPr>
        <w:t>Organization</w:t>
      </w:r>
    </w:p>
    <w:p w14:paraId="541E7933" w14:textId="550A63E9" w:rsidR="00D712F4" w:rsidRPr="00BA7C78" w:rsidRDefault="00BA7C78" w:rsidP="00C2186C">
      <w:pPr>
        <w:spacing w:line="360" w:lineRule="auto"/>
        <w:rPr>
          <w:sz w:val="24"/>
          <w:szCs w:val="24"/>
        </w:rPr>
      </w:pPr>
      <w:r w:rsidRPr="00BA7C78">
        <w:rPr>
          <w:sz w:val="24"/>
          <w:szCs w:val="24"/>
        </w:rPr>
        <w:t>Prioritization</w:t>
      </w:r>
    </w:p>
    <w:p w14:paraId="0AA7CFDE" w14:textId="30BDB3CA" w:rsidR="00BA7C78" w:rsidRPr="00BA7C78" w:rsidRDefault="00BA7C78" w:rsidP="00C2186C">
      <w:pPr>
        <w:spacing w:line="360" w:lineRule="auto"/>
        <w:rPr>
          <w:sz w:val="24"/>
          <w:szCs w:val="24"/>
        </w:rPr>
      </w:pPr>
      <w:r w:rsidRPr="00BA7C78">
        <w:rPr>
          <w:sz w:val="24"/>
          <w:szCs w:val="24"/>
        </w:rPr>
        <w:t>Goal setting</w:t>
      </w:r>
    </w:p>
    <w:p w14:paraId="6A9CECB5" w14:textId="6CB7D23A" w:rsidR="00BA7C78" w:rsidRPr="00BA7C78" w:rsidRDefault="00BA7C78" w:rsidP="00C2186C">
      <w:pPr>
        <w:spacing w:line="360" w:lineRule="auto"/>
        <w:rPr>
          <w:sz w:val="24"/>
          <w:szCs w:val="24"/>
        </w:rPr>
      </w:pPr>
      <w:r w:rsidRPr="00BA7C78">
        <w:rPr>
          <w:sz w:val="24"/>
          <w:szCs w:val="24"/>
        </w:rPr>
        <w:t>Communication</w:t>
      </w:r>
    </w:p>
    <w:p w14:paraId="6308ECBC" w14:textId="412F6B85" w:rsidR="00BA7C78" w:rsidRPr="00BA7C78" w:rsidRDefault="00BA7C78" w:rsidP="00C2186C">
      <w:pPr>
        <w:spacing w:line="360" w:lineRule="auto"/>
        <w:rPr>
          <w:sz w:val="24"/>
          <w:szCs w:val="24"/>
        </w:rPr>
      </w:pPr>
      <w:r w:rsidRPr="00BA7C78">
        <w:rPr>
          <w:sz w:val="24"/>
          <w:szCs w:val="24"/>
        </w:rPr>
        <w:t>Planning</w:t>
      </w:r>
    </w:p>
    <w:p w14:paraId="533CAD13" w14:textId="040E5C84" w:rsidR="00BA7C78" w:rsidRPr="00BA7C78" w:rsidRDefault="00BA7C78" w:rsidP="00C2186C">
      <w:pPr>
        <w:spacing w:line="360" w:lineRule="auto"/>
        <w:rPr>
          <w:sz w:val="24"/>
          <w:szCs w:val="24"/>
        </w:rPr>
      </w:pPr>
      <w:r w:rsidRPr="00BA7C78">
        <w:rPr>
          <w:sz w:val="24"/>
          <w:szCs w:val="24"/>
        </w:rPr>
        <w:t>Delegation</w:t>
      </w:r>
    </w:p>
    <w:p w14:paraId="35FFDD51" w14:textId="12065EF4" w:rsidR="00BA7C78" w:rsidRDefault="00BA7C78" w:rsidP="00C2186C">
      <w:pPr>
        <w:spacing w:line="360" w:lineRule="auto"/>
        <w:rPr>
          <w:b/>
          <w:bCs/>
          <w:sz w:val="24"/>
          <w:szCs w:val="24"/>
        </w:rPr>
      </w:pPr>
      <w:r w:rsidRPr="00BA7C78">
        <w:rPr>
          <w:sz w:val="24"/>
          <w:szCs w:val="24"/>
        </w:rPr>
        <w:t>Stress management</w:t>
      </w:r>
      <w:r w:rsidRPr="00BA7C78">
        <w:rPr>
          <w:b/>
          <w:bCs/>
          <w:sz w:val="24"/>
          <w:szCs w:val="24"/>
        </w:rPr>
        <w:t>.</w:t>
      </w:r>
    </w:p>
    <w:p w14:paraId="01298D89" w14:textId="3C0ACFBE" w:rsidR="00BA7C78" w:rsidRDefault="0056624C" w:rsidP="00C2186C">
      <w:pPr>
        <w:spacing w:line="360" w:lineRule="auto"/>
        <w:rPr>
          <w:sz w:val="24"/>
          <w:szCs w:val="24"/>
        </w:rPr>
      </w:pPr>
      <w:r w:rsidRPr="00335539">
        <w:rPr>
          <w:sz w:val="24"/>
          <w:szCs w:val="24"/>
        </w:rPr>
        <w:t>This is</w:t>
      </w:r>
      <w:r w:rsidR="00282E1A">
        <w:rPr>
          <w:sz w:val="24"/>
          <w:szCs w:val="24"/>
        </w:rPr>
        <w:t xml:space="preserve"> what</w:t>
      </w:r>
      <w:r w:rsidRPr="00335539">
        <w:rPr>
          <w:sz w:val="24"/>
          <w:szCs w:val="24"/>
        </w:rPr>
        <w:t xml:space="preserve"> I le</w:t>
      </w:r>
      <w:r w:rsidR="00335539" w:rsidRPr="00335539">
        <w:rPr>
          <w:sz w:val="24"/>
          <w:szCs w:val="24"/>
        </w:rPr>
        <w:t>arnt through reflection</w:t>
      </w:r>
      <w:r w:rsidR="00282E1A">
        <w:rPr>
          <w:sz w:val="24"/>
          <w:szCs w:val="24"/>
        </w:rPr>
        <w:t>,</w:t>
      </w:r>
      <w:r w:rsidR="00335539" w:rsidRPr="00335539">
        <w:rPr>
          <w:sz w:val="24"/>
          <w:szCs w:val="24"/>
        </w:rPr>
        <w:t xml:space="preserve"> how to improve time management </w:t>
      </w:r>
      <w:r w:rsidR="00335539">
        <w:rPr>
          <w:sz w:val="24"/>
          <w:szCs w:val="24"/>
        </w:rPr>
        <w:t>skills when</w:t>
      </w:r>
      <w:r w:rsidR="00335539" w:rsidRPr="00335539">
        <w:rPr>
          <w:sz w:val="24"/>
          <w:szCs w:val="24"/>
        </w:rPr>
        <w:t xml:space="preserve"> I was used to think that </w:t>
      </w:r>
      <w:r w:rsidR="00335539">
        <w:rPr>
          <w:sz w:val="24"/>
          <w:szCs w:val="24"/>
        </w:rPr>
        <w:t>this topic</w:t>
      </w:r>
      <w:r w:rsidR="00335539" w:rsidRPr="00335539">
        <w:rPr>
          <w:sz w:val="24"/>
          <w:szCs w:val="24"/>
        </w:rPr>
        <w:t xml:space="preserve"> is not such a big drama in our li</w:t>
      </w:r>
      <w:r w:rsidR="00335539">
        <w:rPr>
          <w:sz w:val="24"/>
          <w:szCs w:val="24"/>
        </w:rPr>
        <w:t>v</w:t>
      </w:r>
      <w:r w:rsidR="00335539" w:rsidRPr="00335539">
        <w:rPr>
          <w:sz w:val="24"/>
          <w:szCs w:val="24"/>
        </w:rPr>
        <w:t>es.</w:t>
      </w:r>
    </w:p>
    <w:p w14:paraId="3E55972F" w14:textId="0D123BCA" w:rsidR="00BA7C78" w:rsidRDefault="00BA7C78" w:rsidP="00C2186C">
      <w:pPr>
        <w:spacing w:line="360" w:lineRule="auto"/>
        <w:rPr>
          <w:b/>
          <w:bCs/>
          <w:sz w:val="24"/>
          <w:szCs w:val="24"/>
        </w:rPr>
      </w:pPr>
      <w:r w:rsidRPr="003252B2">
        <w:rPr>
          <w:b/>
          <w:bCs/>
          <w:sz w:val="24"/>
          <w:szCs w:val="24"/>
        </w:rPr>
        <w:t>Example of time management</w:t>
      </w:r>
      <w:r w:rsidR="009C2431">
        <w:rPr>
          <w:b/>
          <w:bCs/>
          <w:sz w:val="24"/>
          <w:szCs w:val="24"/>
        </w:rPr>
        <w:t xml:space="preserve"> </w:t>
      </w:r>
      <w:r w:rsidR="007562F6">
        <w:rPr>
          <w:b/>
          <w:bCs/>
          <w:sz w:val="24"/>
          <w:szCs w:val="24"/>
        </w:rPr>
        <w:t>through Gibbs</w:t>
      </w:r>
      <w:r>
        <w:rPr>
          <w:b/>
          <w:bCs/>
          <w:sz w:val="24"/>
          <w:szCs w:val="24"/>
        </w:rPr>
        <w:t xml:space="preserve"> model:</w:t>
      </w:r>
    </w:p>
    <w:p w14:paraId="30E80C70" w14:textId="77777777" w:rsidR="00BA7C78" w:rsidRDefault="00BA7C78" w:rsidP="00C2186C">
      <w:pPr>
        <w:spacing w:line="360" w:lineRule="auto"/>
        <w:rPr>
          <w:b/>
          <w:bCs/>
          <w:sz w:val="24"/>
          <w:szCs w:val="24"/>
          <w:lang w:val="en-GB"/>
        </w:rPr>
      </w:pPr>
    </w:p>
    <w:p w14:paraId="736A3135" w14:textId="08510936" w:rsidR="000F7494" w:rsidRDefault="002A348F" w:rsidP="00C2186C">
      <w:pPr>
        <w:spacing w:line="360" w:lineRule="auto"/>
        <w:rPr>
          <w:sz w:val="24"/>
          <w:szCs w:val="24"/>
          <w:lang w:val="en-GB"/>
        </w:rPr>
      </w:pPr>
      <w:r w:rsidRPr="002A348F">
        <w:rPr>
          <w:sz w:val="24"/>
          <w:szCs w:val="24"/>
          <w:lang w:val="en-GB"/>
        </w:rPr>
        <w:t>Description</w:t>
      </w:r>
      <w:r>
        <w:rPr>
          <w:sz w:val="24"/>
          <w:szCs w:val="24"/>
          <w:lang w:val="en-GB"/>
        </w:rPr>
        <w:t>:</w:t>
      </w:r>
    </w:p>
    <w:p w14:paraId="19A347B5" w14:textId="3EFDA3C3" w:rsidR="000F7494" w:rsidRDefault="000F7494" w:rsidP="00C2186C">
      <w:pPr>
        <w:spacing w:line="360" w:lineRule="auto"/>
        <w:rPr>
          <w:sz w:val="24"/>
          <w:szCs w:val="24"/>
          <w:lang w:val="en-GB"/>
        </w:rPr>
      </w:pPr>
      <w:r w:rsidRPr="000F7494">
        <w:rPr>
          <w:sz w:val="24"/>
          <w:szCs w:val="24"/>
          <w:lang w:val="en-GB"/>
        </w:rPr>
        <w:t>When I worked in a nursing home, I was told to take her a cup of water by a nurse to give</w:t>
      </w:r>
      <w:r w:rsidR="00315AC9">
        <w:rPr>
          <w:sz w:val="24"/>
          <w:szCs w:val="24"/>
          <w:lang w:val="en-GB"/>
        </w:rPr>
        <w:t xml:space="preserve"> to</w:t>
      </w:r>
      <w:r w:rsidRPr="000F7494">
        <w:rPr>
          <w:sz w:val="24"/>
          <w:szCs w:val="24"/>
          <w:lang w:val="en-GB"/>
        </w:rPr>
        <w:t xml:space="preserve"> a patient</w:t>
      </w:r>
      <w:r w:rsidR="00315AC9">
        <w:rPr>
          <w:sz w:val="24"/>
          <w:szCs w:val="24"/>
          <w:lang w:val="en-GB"/>
        </w:rPr>
        <w:t xml:space="preserve"> who was asking for it.</w:t>
      </w:r>
      <w:r w:rsidRPr="000F7494">
        <w:rPr>
          <w:sz w:val="24"/>
          <w:szCs w:val="24"/>
          <w:lang w:val="en-GB"/>
        </w:rPr>
        <w:t xml:space="preserve"> On my way, a colleague asked me if I could support a patient lying on the floor in</w:t>
      </w:r>
      <w:r w:rsidR="00315AC9">
        <w:rPr>
          <w:sz w:val="24"/>
          <w:szCs w:val="24"/>
          <w:lang w:val="en-GB"/>
        </w:rPr>
        <w:t xml:space="preserve"> the</w:t>
      </w:r>
      <w:r w:rsidRPr="000F7494">
        <w:rPr>
          <w:sz w:val="24"/>
          <w:szCs w:val="24"/>
          <w:lang w:val="en-GB"/>
        </w:rPr>
        <w:t xml:space="preserve"> bedroom. I wanted to help</w:t>
      </w:r>
      <w:r w:rsidR="00315AC9">
        <w:rPr>
          <w:sz w:val="24"/>
          <w:szCs w:val="24"/>
          <w:lang w:val="en-GB"/>
        </w:rPr>
        <w:t xml:space="preserve"> her</w:t>
      </w:r>
      <w:r w:rsidRPr="000F7494">
        <w:rPr>
          <w:sz w:val="24"/>
          <w:szCs w:val="24"/>
          <w:lang w:val="en-GB"/>
        </w:rPr>
        <w:t xml:space="preserve"> because I felt it was a priority so I could carry the water and wasn't urgent after that. The nurse asked why I came with water late, after I helped </w:t>
      </w:r>
      <w:r w:rsidR="00315AC9">
        <w:rPr>
          <w:sz w:val="24"/>
          <w:szCs w:val="24"/>
          <w:lang w:val="en-GB"/>
        </w:rPr>
        <w:t>my colleague.</w:t>
      </w:r>
      <w:r w:rsidRPr="000F7494">
        <w:rPr>
          <w:sz w:val="24"/>
          <w:szCs w:val="24"/>
          <w:lang w:val="en-GB"/>
        </w:rPr>
        <w:t xml:space="preserve"> I clarified that I was supporting</w:t>
      </w:r>
      <w:r w:rsidR="00315AC9">
        <w:rPr>
          <w:sz w:val="24"/>
          <w:szCs w:val="24"/>
          <w:lang w:val="en-GB"/>
        </w:rPr>
        <w:t xml:space="preserve"> he</w:t>
      </w:r>
      <w:r w:rsidRPr="000F7494">
        <w:rPr>
          <w:sz w:val="24"/>
          <w:szCs w:val="24"/>
          <w:lang w:val="en-GB"/>
        </w:rPr>
        <w:t>r. She advised me that my time management needs to be improved.</w:t>
      </w:r>
    </w:p>
    <w:p w14:paraId="1A21F91A" w14:textId="245E0AA0" w:rsidR="002A348F" w:rsidRDefault="002A348F" w:rsidP="00C2186C">
      <w:pPr>
        <w:spacing w:line="360" w:lineRule="auto"/>
        <w:rPr>
          <w:sz w:val="24"/>
          <w:szCs w:val="24"/>
          <w:lang w:val="en-GB"/>
        </w:rPr>
      </w:pPr>
    </w:p>
    <w:p w14:paraId="41155CCB" w14:textId="431164BE" w:rsidR="002A348F" w:rsidRDefault="002A348F" w:rsidP="002A348F">
      <w:pPr>
        <w:spacing w:line="360" w:lineRule="auto"/>
        <w:rPr>
          <w:sz w:val="24"/>
          <w:szCs w:val="24"/>
          <w:lang w:val="en-GB"/>
        </w:rPr>
      </w:pPr>
      <w:r w:rsidRPr="002A348F">
        <w:rPr>
          <w:sz w:val="24"/>
          <w:szCs w:val="24"/>
          <w:lang w:val="en-GB"/>
        </w:rPr>
        <w:t>Feelings</w:t>
      </w:r>
      <w:r>
        <w:rPr>
          <w:sz w:val="24"/>
          <w:szCs w:val="24"/>
          <w:lang w:val="en-GB"/>
        </w:rPr>
        <w:t>:</w:t>
      </w:r>
    </w:p>
    <w:p w14:paraId="0D52AF2F" w14:textId="16FDC5AB" w:rsidR="002A348F" w:rsidRDefault="002A348F" w:rsidP="002A348F">
      <w:pPr>
        <w:spacing w:line="360" w:lineRule="auto"/>
        <w:rPr>
          <w:sz w:val="24"/>
          <w:szCs w:val="24"/>
          <w:lang w:val="en-GB"/>
        </w:rPr>
      </w:pPr>
      <w:r w:rsidRPr="002A348F">
        <w:rPr>
          <w:sz w:val="24"/>
          <w:szCs w:val="24"/>
          <w:lang w:val="en-GB"/>
        </w:rPr>
        <w:t>Following the event,</w:t>
      </w:r>
      <w:r w:rsidR="00315AC9">
        <w:rPr>
          <w:sz w:val="24"/>
          <w:szCs w:val="24"/>
          <w:lang w:val="en-GB"/>
        </w:rPr>
        <w:t xml:space="preserve"> the </w:t>
      </w:r>
      <w:r w:rsidRPr="002A348F">
        <w:rPr>
          <w:sz w:val="24"/>
          <w:szCs w:val="24"/>
          <w:lang w:val="en-GB"/>
        </w:rPr>
        <w:t>experience made me feel like I needed to think about my time management skills and improve them. I decided to research time management. For my shift I still was on time and I would identify and prioriti</w:t>
      </w:r>
      <w:r w:rsidR="007562F6">
        <w:rPr>
          <w:sz w:val="24"/>
          <w:szCs w:val="24"/>
          <w:lang w:val="en-GB"/>
        </w:rPr>
        <w:t>z</w:t>
      </w:r>
      <w:r w:rsidRPr="002A348F">
        <w:rPr>
          <w:sz w:val="24"/>
          <w:szCs w:val="24"/>
          <w:lang w:val="en-GB"/>
        </w:rPr>
        <w:t xml:space="preserve">e the jobs I had to do. </w:t>
      </w:r>
    </w:p>
    <w:p w14:paraId="0A1E91C5" w14:textId="51CADA5A" w:rsidR="002A348F" w:rsidRDefault="002A348F" w:rsidP="002A348F">
      <w:pPr>
        <w:spacing w:line="360" w:lineRule="auto"/>
        <w:rPr>
          <w:sz w:val="24"/>
          <w:szCs w:val="24"/>
          <w:lang w:val="en-GB"/>
        </w:rPr>
      </w:pPr>
    </w:p>
    <w:p w14:paraId="1657E7DE" w14:textId="7F2E8A9E" w:rsidR="002A348F" w:rsidRPr="002A348F" w:rsidRDefault="002A348F" w:rsidP="002A348F">
      <w:pPr>
        <w:spacing w:line="360" w:lineRule="auto"/>
        <w:rPr>
          <w:sz w:val="24"/>
          <w:szCs w:val="24"/>
          <w:lang w:val="en-GB"/>
        </w:rPr>
      </w:pPr>
      <w:r w:rsidRPr="002A348F">
        <w:rPr>
          <w:sz w:val="24"/>
          <w:szCs w:val="24"/>
          <w:lang w:val="en-GB"/>
        </w:rPr>
        <w:t>Evaluation</w:t>
      </w:r>
      <w:r w:rsidR="00F014B6">
        <w:rPr>
          <w:sz w:val="24"/>
          <w:szCs w:val="24"/>
          <w:lang w:val="en-GB"/>
        </w:rPr>
        <w:t>:</w:t>
      </w:r>
    </w:p>
    <w:p w14:paraId="6E2799D7" w14:textId="0C09C823" w:rsidR="002A348F" w:rsidRPr="002A348F" w:rsidRDefault="00F014B6" w:rsidP="002A348F">
      <w:pPr>
        <w:spacing w:line="360" w:lineRule="auto"/>
        <w:rPr>
          <w:sz w:val="24"/>
          <w:szCs w:val="24"/>
          <w:lang w:val="en-GB"/>
        </w:rPr>
      </w:pPr>
      <w:r w:rsidRPr="00F014B6">
        <w:rPr>
          <w:sz w:val="24"/>
          <w:szCs w:val="24"/>
          <w:lang w:val="en-GB"/>
        </w:rPr>
        <w:t xml:space="preserve">I wanted to help </w:t>
      </w:r>
      <w:r w:rsidR="00315AC9">
        <w:rPr>
          <w:sz w:val="24"/>
          <w:szCs w:val="24"/>
          <w:lang w:val="en-GB"/>
        </w:rPr>
        <w:t xml:space="preserve">my colleague and </w:t>
      </w:r>
      <w:r w:rsidR="00315AC9" w:rsidRPr="00F014B6">
        <w:rPr>
          <w:sz w:val="24"/>
          <w:szCs w:val="24"/>
          <w:lang w:val="en-GB"/>
        </w:rPr>
        <w:t>ensure</w:t>
      </w:r>
      <w:r w:rsidRPr="00F014B6">
        <w:rPr>
          <w:sz w:val="24"/>
          <w:szCs w:val="24"/>
          <w:lang w:val="en-GB"/>
        </w:rPr>
        <w:t xml:space="preserve"> that the patient was healthy and secure, because in this case, I felt like that was the focus. As an assistant, I must possess the skills and know-how to practi</w:t>
      </w:r>
      <w:r w:rsidR="007562F6">
        <w:rPr>
          <w:sz w:val="24"/>
          <w:szCs w:val="24"/>
          <w:lang w:val="en-GB"/>
        </w:rPr>
        <w:t>c</w:t>
      </w:r>
      <w:r w:rsidRPr="00F014B6">
        <w:rPr>
          <w:sz w:val="24"/>
          <w:szCs w:val="24"/>
          <w:lang w:val="en-GB"/>
        </w:rPr>
        <w:t xml:space="preserve">e safely and efficiently </w:t>
      </w:r>
      <w:r w:rsidR="00315AC9">
        <w:rPr>
          <w:sz w:val="24"/>
          <w:szCs w:val="24"/>
          <w:lang w:val="en-GB"/>
        </w:rPr>
        <w:t>without being supervised.</w:t>
      </w:r>
      <w:r w:rsidRPr="00F014B6">
        <w:rPr>
          <w:sz w:val="24"/>
          <w:szCs w:val="24"/>
          <w:lang w:val="en-GB"/>
        </w:rPr>
        <w:t xml:space="preserve">  My question was, after this encounter, what was and was not the priority because if I had brought the water, I would have left the patient on the floor before I got it done.</w:t>
      </w:r>
    </w:p>
    <w:p w14:paraId="46CA6E19" w14:textId="61F4EB10" w:rsidR="002A348F" w:rsidRDefault="002A348F" w:rsidP="00C2186C">
      <w:pPr>
        <w:spacing w:line="360" w:lineRule="auto"/>
        <w:rPr>
          <w:sz w:val="24"/>
          <w:szCs w:val="24"/>
          <w:lang w:val="en-GB"/>
        </w:rPr>
      </w:pPr>
    </w:p>
    <w:p w14:paraId="2303DC85" w14:textId="3788D49F" w:rsidR="00F014B6" w:rsidRDefault="00F014B6" w:rsidP="00F014B6">
      <w:pPr>
        <w:spacing w:line="360" w:lineRule="auto"/>
        <w:rPr>
          <w:sz w:val="24"/>
          <w:szCs w:val="24"/>
          <w:lang w:val="en-GB"/>
        </w:rPr>
      </w:pPr>
      <w:r w:rsidRPr="00F014B6">
        <w:rPr>
          <w:sz w:val="24"/>
          <w:szCs w:val="24"/>
          <w:lang w:val="en-GB"/>
        </w:rPr>
        <w:t>Analysis</w:t>
      </w:r>
      <w:r>
        <w:rPr>
          <w:sz w:val="24"/>
          <w:szCs w:val="24"/>
          <w:lang w:val="en-GB"/>
        </w:rPr>
        <w:t>:</w:t>
      </w:r>
    </w:p>
    <w:p w14:paraId="0BEAB788" w14:textId="7D6B2C06" w:rsidR="00F014B6" w:rsidRDefault="00F014B6" w:rsidP="00C2186C">
      <w:pPr>
        <w:spacing w:line="360" w:lineRule="auto"/>
        <w:rPr>
          <w:sz w:val="24"/>
          <w:szCs w:val="24"/>
          <w:lang w:val="en-GB"/>
        </w:rPr>
      </w:pPr>
      <w:r w:rsidRPr="00F014B6">
        <w:rPr>
          <w:sz w:val="24"/>
          <w:szCs w:val="24"/>
          <w:lang w:val="en-GB"/>
        </w:rPr>
        <w:t>Managing time is a complex operation.  Time management typically goes hand in hand with strong prioriti</w:t>
      </w:r>
      <w:r w:rsidR="007562F6">
        <w:rPr>
          <w:sz w:val="24"/>
          <w:szCs w:val="24"/>
          <w:lang w:val="en-GB"/>
        </w:rPr>
        <w:t>z</w:t>
      </w:r>
      <w:r w:rsidRPr="00F014B6">
        <w:rPr>
          <w:sz w:val="24"/>
          <w:szCs w:val="24"/>
          <w:lang w:val="en-GB"/>
        </w:rPr>
        <w:t xml:space="preserve">ation skills which means that managing </w:t>
      </w:r>
      <w:r w:rsidR="00315AC9">
        <w:rPr>
          <w:sz w:val="24"/>
          <w:szCs w:val="24"/>
          <w:lang w:val="en-GB"/>
        </w:rPr>
        <w:t xml:space="preserve">my </w:t>
      </w:r>
      <w:r w:rsidRPr="00F014B6">
        <w:rPr>
          <w:sz w:val="24"/>
          <w:szCs w:val="24"/>
          <w:lang w:val="en-GB"/>
        </w:rPr>
        <w:t>time is one of the most challenging skills to learn, determining goals and preparing accordingly.</w:t>
      </w:r>
    </w:p>
    <w:p w14:paraId="222883C4" w14:textId="0753B67F" w:rsidR="00D0121C" w:rsidRDefault="00D0121C" w:rsidP="00C2186C">
      <w:pPr>
        <w:spacing w:line="360" w:lineRule="auto"/>
        <w:rPr>
          <w:sz w:val="24"/>
          <w:szCs w:val="24"/>
          <w:lang w:val="en-GB"/>
        </w:rPr>
      </w:pPr>
    </w:p>
    <w:p w14:paraId="52A5609A" w14:textId="172394FA" w:rsidR="00D0121C" w:rsidRDefault="00D0121C" w:rsidP="00D0121C">
      <w:pPr>
        <w:spacing w:line="360" w:lineRule="auto"/>
        <w:rPr>
          <w:sz w:val="24"/>
          <w:szCs w:val="24"/>
          <w:lang w:val="en-GB"/>
        </w:rPr>
      </w:pPr>
      <w:r w:rsidRPr="00D0121C">
        <w:rPr>
          <w:sz w:val="24"/>
          <w:szCs w:val="24"/>
          <w:lang w:val="en-GB"/>
        </w:rPr>
        <w:t>Conclusion</w:t>
      </w:r>
      <w:r>
        <w:rPr>
          <w:sz w:val="24"/>
          <w:szCs w:val="24"/>
          <w:lang w:val="en-GB"/>
        </w:rPr>
        <w:t>:</w:t>
      </w:r>
    </w:p>
    <w:p w14:paraId="4B16EF6B" w14:textId="4922BBE4" w:rsidR="00D0121C" w:rsidRPr="00D0121C" w:rsidRDefault="00D0121C" w:rsidP="00D0121C">
      <w:pPr>
        <w:spacing w:line="360" w:lineRule="auto"/>
        <w:rPr>
          <w:sz w:val="24"/>
          <w:szCs w:val="24"/>
          <w:lang w:val="en-GB"/>
        </w:rPr>
      </w:pPr>
      <w:r w:rsidRPr="00D0121C">
        <w:rPr>
          <w:sz w:val="24"/>
          <w:szCs w:val="24"/>
          <w:lang w:val="en-GB"/>
        </w:rPr>
        <w:t>Time management is a complex process and requires strong goal skills.</w:t>
      </w:r>
      <w:r w:rsidR="00564925">
        <w:rPr>
          <w:sz w:val="24"/>
          <w:szCs w:val="24"/>
          <w:lang w:val="en-GB"/>
        </w:rPr>
        <w:t xml:space="preserve"> </w:t>
      </w:r>
      <w:r w:rsidRPr="00D0121C">
        <w:rPr>
          <w:sz w:val="24"/>
          <w:szCs w:val="24"/>
          <w:lang w:val="en-GB"/>
        </w:rPr>
        <w:t xml:space="preserve">This can cause stress and possible harm to patients and to </w:t>
      </w:r>
      <w:r w:rsidR="00564925">
        <w:rPr>
          <w:sz w:val="24"/>
          <w:szCs w:val="24"/>
          <w:lang w:val="en-GB"/>
        </w:rPr>
        <w:t>me</w:t>
      </w:r>
      <w:r w:rsidRPr="00D0121C">
        <w:rPr>
          <w:sz w:val="24"/>
          <w:szCs w:val="24"/>
          <w:lang w:val="en-GB"/>
        </w:rPr>
        <w:t xml:space="preserve"> and </w:t>
      </w:r>
      <w:r w:rsidR="00564925">
        <w:rPr>
          <w:sz w:val="24"/>
          <w:szCs w:val="24"/>
          <w:lang w:val="en-GB"/>
        </w:rPr>
        <w:t>my</w:t>
      </w:r>
      <w:r w:rsidRPr="00D0121C">
        <w:rPr>
          <w:sz w:val="24"/>
          <w:szCs w:val="24"/>
          <w:lang w:val="en-GB"/>
        </w:rPr>
        <w:t xml:space="preserve"> fellow team members.</w:t>
      </w:r>
    </w:p>
    <w:p w14:paraId="3C959014" w14:textId="096856FC" w:rsidR="00D12204" w:rsidRDefault="00D12204" w:rsidP="00C2186C">
      <w:pPr>
        <w:spacing w:line="360" w:lineRule="auto"/>
        <w:rPr>
          <w:sz w:val="24"/>
          <w:szCs w:val="24"/>
          <w:lang w:val="en-GB"/>
        </w:rPr>
      </w:pPr>
    </w:p>
    <w:p w14:paraId="02DDA717" w14:textId="77777777" w:rsidR="00BB1FF6" w:rsidRDefault="00BB1FF6" w:rsidP="00C2186C">
      <w:pPr>
        <w:spacing w:line="360" w:lineRule="auto"/>
        <w:rPr>
          <w:sz w:val="24"/>
          <w:szCs w:val="24"/>
          <w:lang w:val="en-GB"/>
        </w:rPr>
      </w:pPr>
    </w:p>
    <w:p w14:paraId="457AECC2" w14:textId="77777777" w:rsidR="00D12204" w:rsidRDefault="00D12204" w:rsidP="00C2186C">
      <w:pPr>
        <w:spacing w:line="360" w:lineRule="auto"/>
        <w:rPr>
          <w:sz w:val="24"/>
          <w:szCs w:val="24"/>
          <w:lang w:val="en-GB"/>
        </w:rPr>
      </w:pPr>
    </w:p>
    <w:p w14:paraId="5D4CB4F4" w14:textId="640F8144" w:rsidR="00771D67" w:rsidRDefault="007D3968" w:rsidP="00C2186C">
      <w:pPr>
        <w:spacing w:line="360" w:lineRule="auto"/>
        <w:rPr>
          <w:b/>
          <w:bCs/>
          <w:sz w:val="24"/>
          <w:szCs w:val="24"/>
          <w:lang w:val="en-GB"/>
        </w:rPr>
      </w:pPr>
      <w:r w:rsidRPr="007D3968">
        <w:rPr>
          <w:b/>
          <w:bCs/>
          <w:sz w:val="24"/>
          <w:szCs w:val="24"/>
          <w:lang w:val="en-GB"/>
        </w:rPr>
        <w:t xml:space="preserve">Team working </w:t>
      </w:r>
    </w:p>
    <w:p w14:paraId="5B857760" w14:textId="26B0CB62" w:rsidR="007A4430" w:rsidRDefault="00480661" w:rsidP="00C2186C">
      <w:pPr>
        <w:spacing w:line="360" w:lineRule="auto"/>
        <w:rPr>
          <w:sz w:val="24"/>
          <w:szCs w:val="24"/>
        </w:rPr>
      </w:pPr>
      <w:r w:rsidRPr="00480661">
        <w:rPr>
          <w:sz w:val="24"/>
          <w:szCs w:val="24"/>
          <w:lang w:val="en-GB"/>
        </w:rPr>
        <w:t>The teamwork is a community operating together in the most productive and successful manner to accomplish a shared goal or a mission. This idea is used in a wider team</w:t>
      </w:r>
      <w:r w:rsidR="007562F6">
        <w:rPr>
          <w:sz w:val="24"/>
          <w:szCs w:val="24"/>
          <w:lang w:val="en-GB"/>
        </w:rPr>
        <w:t>,</w:t>
      </w:r>
      <w:r w:rsidRPr="00480661">
        <w:rPr>
          <w:sz w:val="24"/>
          <w:szCs w:val="24"/>
          <w:lang w:val="en-GB"/>
        </w:rPr>
        <w:t xml:space="preserve"> which is a community of interdependent persons working together to accomplish a shared </w:t>
      </w:r>
      <w:r w:rsidR="007A4430" w:rsidRPr="00480661">
        <w:rPr>
          <w:sz w:val="24"/>
          <w:szCs w:val="24"/>
          <w:lang w:val="en-GB"/>
        </w:rPr>
        <w:t>purpose</w:t>
      </w:r>
      <w:r w:rsidR="007A4430">
        <w:rPr>
          <w:sz w:val="24"/>
          <w:szCs w:val="24"/>
          <w:lang w:val="en-GB"/>
        </w:rPr>
        <w:t xml:space="preserve"> </w:t>
      </w:r>
      <w:r w:rsidR="007A4430" w:rsidRPr="00480661">
        <w:rPr>
          <w:sz w:val="24"/>
          <w:szCs w:val="24"/>
        </w:rPr>
        <w:t>(</w:t>
      </w:r>
      <w:r w:rsidRPr="00480661">
        <w:rPr>
          <w:sz w:val="24"/>
          <w:szCs w:val="24"/>
        </w:rPr>
        <w:t>Wikipedia Contributors, 2019)</w:t>
      </w:r>
      <w:r>
        <w:rPr>
          <w:sz w:val="24"/>
          <w:szCs w:val="24"/>
        </w:rPr>
        <w:t>.</w:t>
      </w:r>
      <w:r w:rsidR="00454579">
        <w:rPr>
          <w:sz w:val="24"/>
          <w:szCs w:val="24"/>
        </w:rPr>
        <w:t xml:space="preserve"> </w:t>
      </w:r>
      <w:r w:rsidR="007A4430" w:rsidRPr="007A4430">
        <w:rPr>
          <w:sz w:val="24"/>
          <w:szCs w:val="24"/>
        </w:rPr>
        <w:t>People have different skills, shortcomings,</w:t>
      </w:r>
      <w:r w:rsidR="007562F6">
        <w:rPr>
          <w:sz w:val="24"/>
          <w:szCs w:val="24"/>
        </w:rPr>
        <w:t xml:space="preserve"> the</w:t>
      </w:r>
      <w:r w:rsidR="007A4430" w:rsidRPr="007A4430">
        <w:rPr>
          <w:sz w:val="24"/>
          <w:szCs w:val="24"/>
        </w:rPr>
        <w:t xml:space="preserve"> ability to connect, </w:t>
      </w:r>
      <w:r w:rsidR="007562F6" w:rsidRPr="007A4430">
        <w:rPr>
          <w:sz w:val="24"/>
          <w:szCs w:val="24"/>
        </w:rPr>
        <w:t>preferences, and</w:t>
      </w:r>
      <w:r w:rsidR="007A4430" w:rsidRPr="007A4430">
        <w:rPr>
          <w:sz w:val="24"/>
          <w:szCs w:val="24"/>
        </w:rPr>
        <w:t xml:space="preserve"> behaviors.</w:t>
      </w:r>
      <w:r w:rsidR="007A4430">
        <w:rPr>
          <w:sz w:val="24"/>
          <w:szCs w:val="24"/>
        </w:rPr>
        <w:t xml:space="preserve"> </w:t>
      </w:r>
      <w:r w:rsidR="00710625">
        <w:rPr>
          <w:sz w:val="24"/>
          <w:szCs w:val="24"/>
        </w:rPr>
        <w:t xml:space="preserve">I learnt from my lecturer that teamwork </w:t>
      </w:r>
      <w:r w:rsidR="00EE68F2">
        <w:rPr>
          <w:sz w:val="24"/>
          <w:szCs w:val="24"/>
        </w:rPr>
        <w:t>is also</w:t>
      </w:r>
      <w:r w:rsidR="00710625">
        <w:rPr>
          <w:sz w:val="24"/>
          <w:szCs w:val="24"/>
        </w:rPr>
        <w:t xml:space="preserve"> very important in Academic study to </w:t>
      </w:r>
      <w:r w:rsidR="00BB1FF6">
        <w:rPr>
          <w:sz w:val="24"/>
          <w:szCs w:val="24"/>
        </w:rPr>
        <w:t>get this</w:t>
      </w:r>
      <w:r w:rsidR="00710625">
        <w:rPr>
          <w:sz w:val="24"/>
          <w:szCs w:val="24"/>
        </w:rPr>
        <w:t xml:space="preserve"> course done with success. </w:t>
      </w:r>
    </w:p>
    <w:p w14:paraId="321EC4DF" w14:textId="188A3A71" w:rsidR="007A4430" w:rsidRPr="003252B2" w:rsidRDefault="007A4430" w:rsidP="00C2186C">
      <w:pPr>
        <w:spacing w:line="360" w:lineRule="auto"/>
        <w:rPr>
          <w:b/>
          <w:bCs/>
          <w:sz w:val="24"/>
          <w:szCs w:val="24"/>
          <w:lang w:val="en-GB"/>
        </w:rPr>
      </w:pPr>
      <w:r w:rsidRPr="003252B2">
        <w:rPr>
          <w:b/>
          <w:bCs/>
          <w:sz w:val="24"/>
          <w:szCs w:val="24"/>
          <w:lang w:val="en-GB"/>
        </w:rPr>
        <w:t xml:space="preserve">Example of teamwork </w:t>
      </w:r>
      <w:r w:rsidR="00D357C9">
        <w:rPr>
          <w:b/>
          <w:bCs/>
          <w:sz w:val="24"/>
          <w:szCs w:val="24"/>
          <w:lang w:val="en-GB"/>
        </w:rPr>
        <w:t xml:space="preserve">through </w:t>
      </w:r>
      <w:r w:rsidR="00D357C9" w:rsidRPr="003252B2">
        <w:rPr>
          <w:b/>
          <w:bCs/>
          <w:sz w:val="24"/>
          <w:szCs w:val="24"/>
          <w:lang w:val="en-GB"/>
        </w:rPr>
        <w:t>Gibbs</w:t>
      </w:r>
      <w:r w:rsidRPr="003252B2">
        <w:rPr>
          <w:b/>
          <w:bCs/>
          <w:sz w:val="24"/>
          <w:szCs w:val="24"/>
          <w:lang w:val="en-GB"/>
        </w:rPr>
        <w:t xml:space="preserve"> model:</w:t>
      </w:r>
    </w:p>
    <w:p w14:paraId="5CEC4325" w14:textId="77777777" w:rsidR="007A4430" w:rsidRPr="00480661" w:rsidRDefault="007A4430" w:rsidP="00C2186C">
      <w:pPr>
        <w:spacing w:line="360" w:lineRule="auto"/>
        <w:rPr>
          <w:sz w:val="24"/>
          <w:szCs w:val="24"/>
          <w:lang w:val="en-GB"/>
        </w:rPr>
      </w:pPr>
    </w:p>
    <w:p w14:paraId="0FB245DC" w14:textId="56758FAE" w:rsidR="00F907DF" w:rsidRPr="00F907DF" w:rsidRDefault="00F907DF" w:rsidP="00C2186C">
      <w:pPr>
        <w:spacing w:line="360" w:lineRule="auto"/>
        <w:rPr>
          <w:sz w:val="24"/>
          <w:szCs w:val="24"/>
          <w:lang w:val="en-GB"/>
        </w:rPr>
      </w:pPr>
      <w:bookmarkStart w:id="1" w:name="_Hlk36369550"/>
      <w:r w:rsidRPr="00F907DF">
        <w:rPr>
          <w:sz w:val="24"/>
          <w:szCs w:val="24"/>
          <w:lang w:val="en-GB"/>
        </w:rPr>
        <w:t>Description:</w:t>
      </w:r>
    </w:p>
    <w:bookmarkEnd w:id="1"/>
    <w:p w14:paraId="020E3DCA" w14:textId="12E3FA3C" w:rsidR="00771D67" w:rsidRDefault="007D3968" w:rsidP="00C2186C">
      <w:pPr>
        <w:spacing w:line="360" w:lineRule="auto"/>
        <w:rPr>
          <w:sz w:val="24"/>
          <w:szCs w:val="24"/>
          <w:lang w:val="en-GB"/>
        </w:rPr>
      </w:pPr>
      <w:r>
        <w:rPr>
          <w:sz w:val="24"/>
          <w:szCs w:val="24"/>
          <w:lang w:val="en-GB"/>
        </w:rPr>
        <w:t xml:space="preserve">Working in a group </w:t>
      </w:r>
      <w:r w:rsidRPr="007D3968">
        <w:rPr>
          <w:sz w:val="24"/>
          <w:szCs w:val="24"/>
          <w:lang w:val="en-GB"/>
        </w:rPr>
        <w:t xml:space="preserve">of </w:t>
      </w:r>
      <w:r>
        <w:rPr>
          <w:sz w:val="24"/>
          <w:szCs w:val="24"/>
          <w:lang w:val="en-GB"/>
        </w:rPr>
        <w:t xml:space="preserve">5 team members for an assignment, </w:t>
      </w:r>
      <w:r w:rsidRPr="007D3968">
        <w:rPr>
          <w:sz w:val="24"/>
          <w:szCs w:val="24"/>
          <w:lang w:val="en-GB"/>
        </w:rPr>
        <w:t xml:space="preserve">I chose to split the parts </w:t>
      </w:r>
      <w:r>
        <w:rPr>
          <w:sz w:val="24"/>
          <w:szCs w:val="24"/>
          <w:lang w:val="en-GB"/>
        </w:rPr>
        <w:t xml:space="preserve">of it </w:t>
      </w:r>
      <w:r w:rsidRPr="007D3968">
        <w:rPr>
          <w:sz w:val="24"/>
          <w:szCs w:val="24"/>
          <w:lang w:val="en-GB"/>
        </w:rPr>
        <w:t xml:space="preserve">between </w:t>
      </w:r>
      <w:r>
        <w:rPr>
          <w:sz w:val="24"/>
          <w:szCs w:val="24"/>
          <w:lang w:val="en-GB"/>
        </w:rPr>
        <w:t xml:space="preserve">us </w:t>
      </w:r>
      <w:r w:rsidRPr="007D3968">
        <w:rPr>
          <w:sz w:val="24"/>
          <w:szCs w:val="24"/>
          <w:lang w:val="en-GB"/>
        </w:rPr>
        <w:t>so that we</w:t>
      </w:r>
      <w:r>
        <w:rPr>
          <w:sz w:val="24"/>
          <w:szCs w:val="24"/>
          <w:lang w:val="en-GB"/>
        </w:rPr>
        <w:t xml:space="preserve"> will finish </w:t>
      </w:r>
      <w:r w:rsidR="00F907DF">
        <w:rPr>
          <w:sz w:val="24"/>
          <w:szCs w:val="24"/>
          <w:lang w:val="en-GB"/>
        </w:rPr>
        <w:t>quick.</w:t>
      </w:r>
      <w:r w:rsidR="00096AEA">
        <w:rPr>
          <w:sz w:val="24"/>
          <w:szCs w:val="24"/>
          <w:lang w:val="en-GB"/>
        </w:rPr>
        <w:t xml:space="preserve"> W</w:t>
      </w:r>
      <w:r w:rsidR="00EE68F2">
        <w:rPr>
          <w:sz w:val="24"/>
          <w:szCs w:val="24"/>
          <w:lang w:val="en-GB"/>
        </w:rPr>
        <w:t>e did not communicate very much all this time</w:t>
      </w:r>
      <w:r>
        <w:rPr>
          <w:sz w:val="24"/>
          <w:szCs w:val="24"/>
          <w:lang w:val="en-GB"/>
        </w:rPr>
        <w:t xml:space="preserve"> </w:t>
      </w:r>
      <w:r w:rsidR="00EE68F2">
        <w:rPr>
          <w:sz w:val="24"/>
          <w:szCs w:val="24"/>
          <w:lang w:val="en-GB"/>
        </w:rPr>
        <w:t>and w</w:t>
      </w:r>
      <w:r>
        <w:rPr>
          <w:sz w:val="24"/>
          <w:szCs w:val="24"/>
          <w:lang w:val="en-GB"/>
        </w:rPr>
        <w:t>hen we m</w:t>
      </w:r>
      <w:r w:rsidR="00406212">
        <w:rPr>
          <w:sz w:val="24"/>
          <w:szCs w:val="24"/>
          <w:lang w:val="en-GB"/>
        </w:rPr>
        <w:t>et</w:t>
      </w:r>
      <w:r>
        <w:rPr>
          <w:sz w:val="24"/>
          <w:szCs w:val="24"/>
          <w:lang w:val="en-GB"/>
        </w:rPr>
        <w:t>,</w:t>
      </w:r>
      <w:r w:rsidRPr="007D3968">
        <w:rPr>
          <w:sz w:val="24"/>
          <w:szCs w:val="24"/>
          <w:lang w:val="en-GB"/>
        </w:rPr>
        <w:t xml:space="preserve"> </w:t>
      </w:r>
      <w:r>
        <w:rPr>
          <w:sz w:val="24"/>
          <w:szCs w:val="24"/>
          <w:lang w:val="en-GB"/>
        </w:rPr>
        <w:t xml:space="preserve">I realised that </w:t>
      </w:r>
      <w:r w:rsidRPr="007D3968">
        <w:rPr>
          <w:sz w:val="24"/>
          <w:szCs w:val="24"/>
          <w:lang w:val="en-GB"/>
        </w:rPr>
        <w:t>the sections were clearly not written with the same style</w:t>
      </w:r>
      <w:r w:rsidR="00EE68F2">
        <w:rPr>
          <w:sz w:val="24"/>
          <w:szCs w:val="24"/>
          <w:lang w:val="en-GB"/>
        </w:rPr>
        <w:t xml:space="preserve"> and</w:t>
      </w:r>
      <w:r w:rsidRPr="007D3968">
        <w:rPr>
          <w:sz w:val="24"/>
          <w:szCs w:val="24"/>
          <w:lang w:val="en-GB"/>
        </w:rPr>
        <w:t xml:space="preserve"> </w:t>
      </w:r>
      <w:r w:rsidR="00EE68F2">
        <w:rPr>
          <w:sz w:val="24"/>
          <w:szCs w:val="24"/>
          <w:lang w:val="en-GB"/>
        </w:rPr>
        <w:t>nothing was coherent when we put it together.</w:t>
      </w:r>
      <w:r w:rsidRPr="007D3968">
        <w:rPr>
          <w:sz w:val="24"/>
          <w:szCs w:val="24"/>
          <w:lang w:val="en-GB"/>
        </w:rPr>
        <w:t xml:space="preserve"> We had taken ample time to compose our own parts separately before the deadline, but we did not expect any time to re-write if something was going wrong. </w:t>
      </w:r>
    </w:p>
    <w:p w14:paraId="0C130D22" w14:textId="7715E824" w:rsidR="00F907DF" w:rsidRDefault="00F907DF" w:rsidP="00C2186C">
      <w:pPr>
        <w:spacing w:line="360" w:lineRule="auto"/>
        <w:rPr>
          <w:sz w:val="24"/>
          <w:szCs w:val="24"/>
          <w:lang w:val="en-GB"/>
        </w:rPr>
      </w:pPr>
    </w:p>
    <w:p w14:paraId="1E77966E" w14:textId="43F3A2A5" w:rsidR="00F907DF" w:rsidRDefault="00F907DF" w:rsidP="00C2186C">
      <w:pPr>
        <w:spacing w:line="360" w:lineRule="auto"/>
        <w:rPr>
          <w:sz w:val="24"/>
          <w:szCs w:val="24"/>
          <w:lang w:val="en-GB"/>
        </w:rPr>
      </w:pPr>
      <w:r>
        <w:rPr>
          <w:sz w:val="24"/>
          <w:szCs w:val="24"/>
          <w:lang w:val="en-GB"/>
        </w:rPr>
        <w:t>Feelings:</w:t>
      </w:r>
    </w:p>
    <w:p w14:paraId="05C8BE4A" w14:textId="4F527D54" w:rsidR="00F907DF" w:rsidRDefault="00F907DF" w:rsidP="00C2186C">
      <w:pPr>
        <w:spacing w:line="360" w:lineRule="auto"/>
        <w:rPr>
          <w:sz w:val="24"/>
          <w:szCs w:val="24"/>
          <w:lang w:val="en-GB"/>
        </w:rPr>
      </w:pPr>
      <w:r w:rsidRPr="00F907DF">
        <w:rPr>
          <w:sz w:val="24"/>
          <w:szCs w:val="24"/>
          <w:lang w:val="en-GB"/>
        </w:rPr>
        <w:t>I became very disappointed</w:t>
      </w:r>
      <w:r w:rsidR="00EE68F2">
        <w:rPr>
          <w:sz w:val="24"/>
          <w:szCs w:val="24"/>
          <w:lang w:val="en-GB"/>
        </w:rPr>
        <w:t xml:space="preserve"> because we had to spend one night before to do it again</w:t>
      </w:r>
      <w:r w:rsidR="00EE68F2" w:rsidRPr="00F907DF">
        <w:rPr>
          <w:sz w:val="24"/>
          <w:szCs w:val="24"/>
          <w:lang w:val="en-GB"/>
        </w:rPr>
        <w:t>. I</w:t>
      </w:r>
      <w:r w:rsidRPr="00F907DF">
        <w:rPr>
          <w:sz w:val="24"/>
          <w:szCs w:val="24"/>
          <w:lang w:val="en-GB"/>
        </w:rPr>
        <w:t xml:space="preserve"> felt bad,</w:t>
      </w:r>
      <w:r w:rsidR="00EE68F2">
        <w:rPr>
          <w:sz w:val="24"/>
          <w:szCs w:val="24"/>
          <w:lang w:val="en-GB"/>
        </w:rPr>
        <w:t xml:space="preserve"> because being a leader I should involve more, communicate with the others and make sure everyone is doing the same good job.</w:t>
      </w:r>
    </w:p>
    <w:p w14:paraId="73C79F1A" w14:textId="4C2FA5A6" w:rsidR="00F907DF" w:rsidRDefault="00F907DF" w:rsidP="00C2186C">
      <w:pPr>
        <w:spacing w:line="360" w:lineRule="auto"/>
        <w:rPr>
          <w:sz w:val="24"/>
          <w:szCs w:val="24"/>
          <w:lang w:val="en-GB"/>
        </w:rPr>
      </w:pPr>
    </w:p>
    <w:p w14:paraId="5AF2BF39" w14:textId="750702D1" w:rsidR="00F907DF" w:rsidRDefault="00F907DF" w:rsidP="00C2186C">
      <w:pPr>
        <w:spacing w:line="360" w:lineRule="auto"/>
        <w:rPr>
          <w:sz w:val="24"/>
          <w:szCs w:val="24"/>
          <w:lang w:val="en-GB"/>
        </w:rPr>
      </w:pPr>
      <w:r>
        <w:rPr>
          <w:sz w:val="24"/>
          <w:szCs w:val="24"/>
          <w:lang w:val="en-GB"/>
        </w:rPr>
        <w:t>Evaluation:</w:t>
      </w:r>
    </w:p>
    <w:p w14:paraId="4209189F" w14:textId="2680ABAC" w:rsidR="00F907DF" w:rsidRDefault="00F907DF" w:rsidP="00C2186C">
      <w:pPr>
        <w:spacing w:line="360" w:lineRule="auto"/>
        <w:rPr>
          <w:sz w:val="24"/>
          <w:szCs w:val="24"/>
          <w:lang w:val="en-GB"/>
        </w:rPr>
      </w:pPr>
      <w:r w:rsidRPr="00F907DF">
        <w:rPr>
          <w:sz w:val="24"/>
          <w:szCs w:val="24"/>
          <w:lang w:val="en-GB"/>
        </w:rPr>
        <w:t xml:space="preserve">The positive and successful result was that by the defined </w:t>
      </w:r>
      <w:r w:rsidR="00EE68F2" w:rsidRPr="00F907DF">
        <w:rPr>
          <w:sz w:val="24"/>
          <w:szCs w:val="24"/>
          <w:lang w:val="en-GB"/>
        </w:rPr>
        <w:t>date,</w:t>
      </w:r>
      <w:r w:rsidR="00EE68F2">
        <w:rPr>
          <w:sz w:val="24"/>
          <w:szCs w:val="24"/>
          <w:lang w:val="en-GB"/>
        </w:rPr>
        <w:t xml:space="preserve"> my group </w:t>
      </w:r>
      <w:r w:rsidR="00EE68F2" w:rsidRPr="00F907DF">
        <w:rPr>
          <w:sz w:val="24"/>
          <w:szCs w:val="24"/>
          <w:lang w:val="en-GB"/>
        </w:rPr>
        <w:t>generated</w:t>
      </w:r>
      <w:r w:rsidRPr="00F907DF">
        <w:rPr>
          <w:sz w:val="24"/>
          <w:szCs w:val="24"/>
          <w:lang w:val="en-GB"/>
        </w:rPr>
        <w:t xml:space="preserve"> high-quality </w:t>
      </w:r>
      <w:r w:rsidR="00EE68F2" w:rsidRPr="00F907DF">
        <w:rPr>
          <w:sz w:val="24"/>
          <w:szCs w:val="24"/>
          <w:lang w:val="en-GB"/>
        </w:rPr>
        <w:t>results.</w:t>
      </w:r>
      <w:r w:rsidR="00EE68F2">
        <w:rPr>
          <w:sz w:val="24"/>
          <w:szCs w:val="24"/>
          <w:lang w:val="en-GB"/>
        </w:rPr>
        <w:t xml:space="preserve"> </w:t>
      </w:r>
    </w:p>
    <w:p w14:paraId="7B63E287" w14:textId="7905FADB" w:rsidR="00771D67" w:rsidRDefault="00771D67" w:rsidP="00C2186C">
      <w:pPr>
        <w:spacing w:line="360" w:lineRule="auto"/>
        <w:rPr>
          <w:sz w:val="24"/>
          <w:szCs w:val="24"/>
          <w:lang w:val="en-GB"/>
        </w:rPr>
      </w:pPr>
    </w:p>
    <w:p w14:paraId="75759F30" w14:textId="18DB9227" w:rsidR="00F907DF" w:rsidRDefault="00F907DF" w:rsidP="00C2186C">
      <w:pPr>
        <w:spacing w:line="360" w:lineRule="auto"/>
        <w:rPr>
          <w:sz w:val="24"/>
          <w:szCs w:val="24"/>
          <w:lang w:val="en-GB"/>
        </w:rPr>
      </w:pPr>
      <w:bookmarkStart w:id="2" w:name="_Hlk36371194"/>
      <w:r>
        <w:rPr>
          <w:sz w:val="24"/>
          <w:szCs w:val="24"/>
          <w:lang w:val="en-GB"/>
        </w:rPr>
        <w:t>Analysis:</w:t>
      </w:r>
    </w:p>
    <w:bookmarkEnd w:id="2"/>
    <w:p w14:paraId="50F92E46" w14:textId="606DCA85" w:rsidR="00F907DF" w:rsidRDefault="00F907DF" w:rsidP="00C2186C">
      <w:pPr>
        <w:spacing w:line="360" w:lineRule="auto"/>
        <w:rPr>
          <w:sz w:val="24"/>
          <w:szCs w:val="24"/>
          <w:lang w:val="en-GB"/>
        </w:rPr>
      </w:pPr>
      <w:r w:rsidRPr="00F907DF">
        <w:rPr>
          <w:sz w:val="24"/>
          <w:szCs w:val="24"/>
          <w:lang w:val="en-GB"/>
        </w:rPr>
        <w:t xml:space="preserve">I believe that the explanation for our initial division </w:t>
      </w:r>
      <w:r w:rsidR="00EE68F2" w:rsidRPr="00F907DF">
        <w:rPr>
          <w:sz w:val="24"/>
          <w:szCs w:val="24"/>
          <w:lang w:val="en-GB"/>
        </w:rPr>
        <w:t>o</w:t>
      </w:r>
      <w:r w:rsidR="00EE68F2">
        <w:rPr>
          <w:sz w:val="24"/>
          <w:szCs w:val="24"/>
          <w:lang w:val="en-GB"/>
        </w:rPr>
        <w:t>f</w:t>
      </w:r>
      <w:r w:rsidRPr="00F907DF">
        <w:rPr>
          <w:sz w:val="24"/>
          <w:szCs w:val="24"/>
          <w:lang w:val="en-GB"/>
        </w:rPr>
        <w:t xml:space="preserve"> was that everyone</w:t>
      </w:r>
      <w:r w:rsidR="00EE68F2">
        <w:rPr>
          <w:sz w:val="24"/>
          <w:szCs w:val="24"/>
          <w:lang w:val="en-GB"/>
        </w:rPr>
        <w:t xml:space="preserve"> was confident in what they must do.</w:t>
      </w:r>
      <w:r w:rsidRPr="00F907DF">
        <w:rPr>
          <w:sz w:val="24"/>
          <w:szCs w:val="24"/>
          <w:lang w:val="en-GB"/>
        </w:rPr>
        <w:t xml:space="preserve"> In my view, it is common for groups to do so</w:t>
      </w:r>
      <w:r w:rsidR="00727091">
        <w:rPr>
          <w:sz w:val="24"/>
          <w:szCs w:val="24"/>
          <w:lang w:val="en-GB"/>
        </w:rPr>
        <w:t xml:space="preserve"> if they communicate each other. </w:t>
      </w:r>
      <w:r w:rsidR="00EE68F2">
        <w:rPr>
          <w:sz w:val="24"/>
          <w:szCs w:val="24"/>
          <w:lang w:val="en-GB"/>
        </w:rPr>
        <w:t xml:space="preserve"> </w:t>
      </w:r>
      <w:r w:rsidRPr="00F907DF">
        <w:rPr>
          <w:sz w:val="24"/>
          <w:szCs w:val="24"/>
          <w:lang w:val="en-GB"/>
        </w:rPr>
        <w:t>I assume that this strategy will save us time as we brought the pieces together and we did not think about it. We had to panic and hurry the rewrite, which cost u</w:t>
      </w:r>
      <w:r w:rsidR="00EE68F2">
        <w:rPr>
          <w:sz w:val="24"/>
          <w:szCs w:val="24"/>
          <w:lang w:val="en-GB"/>
        </w:rPr>
        <w:t>s to</w:t>
      </w:r>
      <w:r w:rsidR="00406212">
        <w:rPr>
          <w:sz w:val="24"/>
          <w:szCs w:val="24"/>
          <w:lang w:val="en-GB"/>
        </w:rPr>
        <w:t>o</w:t>
      </w:r>
      <w:r w:rsidR="00EE68F2">
        <w:rPr>
          <w:sz w:val="24"/>
          <w:szCs w:val="24"/>
          <w:lang w:val="en-GB"/>
        </w:rPr>
        <w:t xml:space="preserve"> much stress.</w:t>
      </w:r>
      <w:r w:rsidR="005A428B">
        <w:rPr>
          <w:sz w:val="24"/>
          <w:szCs w:val="24"/>
          <w:lang w:val="en-GB"/>
        </w:rPr>
        <w:t xml:space="preserve"> </w:t>
      </w:r>
      <w:r w:rsidR="005A428B" w:rsidRPr="005A428B">
        <w:rPr>
          <w:sz w:val="24"/>
          <w:szCs w:val="24"/>
          <w:lang w:val="en-GB"/>
        </w:rPr>
        <w:t>So, according to Seth Godin’s statement from Tribes book I learned that to be a leader is not only about me, is about the way how all team is cooperating to be successful:  “</w:t>
      </w:r>
      <w:r w:rsidR="005A428B" w:rsidRPr="005A428B">
        <w:rPr>
          <w:b/>
          <w:bCs/>
          <w:sz w:val="24"/>
          <w:szCs w:val="24"/>
          <w:lang w:val="en-GB"/>
        </w:rPr>
        <w:t xml:space="preserve">Leaders need followers and it’s those followers that Godin calls your ‘Tribe’. There are, apparently (and intuitively, to be honest), only two things that you need to turn a group of people into a tribe (p.21). Those two things? </w:t>
      </w:r>
      <w:r w:rsidR="005A428B" w:rsidRPr="00830A78">
        <w:rPr>
          <w:b/>
          <w:bCs/>
          <w:sz w:val="24"/>
          <w:szCs w:val="24"/>
          <w:lang w:val="en-GB"/>
        </w:rPr>
        <w:t xml:space="preserve">A shared </w:t>
      </w:r>
      <w:r w:rsidR="005A428B" w:rsidRPr="005A428B">
        <w:rPr>
          <w:b/>
          <w:bCs/>
          <w:sz w:val="24"/>
          <w:szCs w:val="24"/>
          <w:lang w:val="en-GB"/>
        </w:rPr>
        <w:t xml:space="preserve">interest/ </w:t>
      </w:r>
      <w:r w:rsidR="005A428B" w:rsidRPr="00830A78">
        <w:rPr>
          <w:b/>
          <w:bCs/>
          <w:sz w:val="24"/>
          <w:szCs w:val="24"/>
          <w:lang w:val="en-GB"/>
        </w:rPr>
        <w:t>A way to communicate</w:t>
      </w:r>
      <w:r w:rsidR="005A428B" w:rsidRPr="005A428B">
        <w:rPr>
          <w:b/>
          <w:bCs/>
          <w:sz w:val="24"/>
          <w:szCs w:val="24"/>
          <w:lang w:val="en-GB"/>
        </w:rPr>
        <w:t>”</w:t>
      </w:r>
      <w:r w:rsidR="005A428B" w:rsidRPr="005A428B">
        <w:rPr>
          <w:b/>
          <w:bCs/>
          <w:sz w:val="24"/>
          <w:szCs w:val="24"/>
        </w:rPr>
        <w:t xml:space="preserve"> </w:t>
      </w:r>
      <w:bookmarkStart w:id="3" w:name="_Hlk36741823"/>
      <w:r w:rsidR="005A428B" w:rsidRPr="005A428B">
        <w:rPr>
          <w:sz w:val="24"/>
          <w:szCs w:val="24"/>
        </w:rPr>
        <w:t>(Open Educational Tinkering, 2009)</w:t>
      </w:r>
      <w:r w:rsidR="005A428B" w:rsidRPr="005A428B">
        <w:rPr>
          <w:sz w:val="24"/>
          <w:szCs w:val="24"/>
          <w:lang w:val="en-GB"/>
        </w:rPr>
        <w:t>.</w:t>
      </w:r>
      <w:bookmarkEnd w:id="3"/>
    </w:p>
    <w:p w14:paraId="5A30523A" w14:textId="3A82ABF9" w:rsidR="00771D67" w:rsidRDefault="00771D67" w:rsidP="00C2186C">
      <w:pPr>
        <w:spacing w:line="360" w:lineRule="auto"/>
        <w:rPr>
          <w:sz w:val="24"/>
          <w:szCs w:val="24"/>
          <w:lang w:val="en-GB"/>
        </w:rPr>
      </w:pPr>
    </w:p>
    <w:p w14:paraId="420C4613" w14:textId="2BA1DEF1" w:rsidR="00F907DF" w:rsidRDefault="00F907DF" w:rsidP="00C2186C">
      <w:pPr>
        <w:spacing w:line="360" w:lineRule="auto"/>
        <w:rPr>
          <w:sz w:val="24"/>
          <w:szCs w:val="24"/>
          <w:lang w:val="en-GB"/>
        </w:rPr>
      </w:pPr>
      <w:bookmarkStart w:id="4" w:name="_Hlk36371343"/>
      <w:r>
        <w:rPr>
          <w:sz w:val="24"/>
          <w:szCs w:val="24"/>
          <w:lang w:val="en-GB"/>
        </w:rPr>
        <w:t>Conclusion:</w:t>
      </w:r>
    </w:p>
    <w:bookmarkEnd w:id="4"/>
    <w:p w14:paraId="69776C3F" w14:textId="596A08F5" w:rsidR="00F907DF" w:rsidRDefault="00F907DF" w:rsidP="00C2186C">
      <w:pPr>
        <w:spacing w:line="360" w:lineRule="auto"/>
        <w:rPr>
          <w:sz w:val="24"/>
          <w:szCs w:val="24"/>
          <w:lang w:val="en-GB"/>
        </w:rPr>
      </w:pPr>
      <w:r w:rsidRPr="00F907DF">
        <w:rPr>
          <w:sz w:val="24"/>
          <w:szCs w:val="24"/>
          <w:lang w:val="en-GB"/>
        </w:rPr>
        <w:t xml:space="preserve">I have found that when a team is </w:t>
      </w:r>
      <w:r w:rsidR="00BA0D49" w:rsidRPr="00F907DF">
        <w:rPr>
          <w:sz w:val="24"/>
          <w:szCs w:val="24"/>
          <w:lang w:val="en-GB"/>
        </w:rPr>
        <w:t>split,</w:t>
      </w:r>
      <w:r w:rsidRPr="00F907DF">
        <w:rPr>
          <w:sz w:val="24"/>
          <w:szCs w:val="24"/>
          <w:lang w:val="en-GB"/>
        </w:rPr>
        <w:t xml:space="preserve"> we </w:t>
      </w:r>
      <w:r w:rsidR="00BA0D49" w:rsidRPr="00F907DF">
        <w:rPr>
          <w:sz w:val="24"/>
          <w:szCs w:val="24"/>
          <w:lang w:val="en-GB"/>
        </w:rPr>
        <w:t>must</w:t>
      </w:r>
      <w:r w:rsidRPr="00F907DF">
        <w:rPr>
          <w:sz w:val="24"/>
          <w:szCs w:val="24"/>
          <w:lang w:val="en-GB"/>
        </w:rPr>
        <w:t xml:space="preserve"> consider </w:t>
      </w:r>
      <w:r w:rsidR="00BA0D49">
        <w:rPr>
          <w:sz w:val="24"/>
          <w:szCs w:val="24"/>
          <w:lang w:val="en-GB"/>
        </w:rPr>
        <w:t>the way how we communicate and share opinions as much time as we can before deadline.</w:t>
      </w:r>
      <w:r w:rsidRPr="00F907DF">
        <w:rPr>
          <w:sz w:val="24"/>
          <w:szCs w:val="24"/>
          <w:lang w:val="en-GB"/>
        </w:rPr>
        <w:t xml:space="preserve"> In addition, I would try to help </w:t>
      </w:r>
      <w:r w:rsidR="00BA0D49">
        <w:rPr>
          <w:sz w:val="24"/>
          <w:szCs w:val="24"/>
          <w:lang w:val="en-GB"/>
        </w:rPr>
        <w:t>the others wherever they are struggling.</w:t>
      </w:r>
      <w:r w:rsidRPr="00F907DF">
        <w:rPr>
          <w:sz w:val="24"/>
          <w:szCs w:val="24"/>
          <w:lang w:val="en-GB"/>
        </w:rPr>
        <w:t xml:space="preserve"> Finally, I discovered that we often must question our </w:t>
      </w:r>
      <w:r w:rsidR="00BA0D49">
        <w:rPr>
          <w:sz w:val="24"/>
          <w:szCs w:val="24"/>
          <w:lang w:val="en-GB"/>
        </w:rPr>
        <w:t>group</w:t>
      </w:r>
      <w:r w:rsidRPr="00F907DF">
        <w:rPr>
          <w:sz w:val="24"/>
          <w:szCs w:val="24"/>
          <w:lang w:val="en-GB"/>
        </w:rPr>
        <w:t xml:space="preserve"> choices</w:t>
      </w:r>
      <w:r w:rsidR="00BA0D49">
        <w:rPr>
          <w:sz w:val="24"/>
          <w:szCs w:val="24"/>
          <w:lang w:val="en-GB"/>
        </w:rPr>
        <w:t xml:space="preserve"> before putting them in practice.</w:t>
      </w:r>
    </w:p>
    <w:p w14:paraId="53E68116" w14:textId="77777777" w:rsidR="005A428B" w:rsidRDefault="005A428B" w:rsidP="00C2186C">
      <w:pPr>
        <w:spacing w:line="360" w:lineRule="auto"/>
        <w:rPr>
          <w:sz w:val="24"/>
          <w:szCs w:val="24"/>
          <w:lang w:val="en-GB"/>
        </w:rPr>
      </w:pPr>
    </w:p>
    <w:p w14:paraId="3EC0374B" w14:textId="77777777" w:rsidR="00A00C4F" w:rsidRDefault="001A5BB2" w:rsidP="00C2186C">
      <w:pPr>
        <w:spacing w:line="360" w:lineRule="auto"/>
        <w:rPr>
          <w:sz w:val="24"/>
          <w:szCs w:val="24"/>
          <w:lang w:val="en-GB"/>
        </w:rPr>
      </w:pPr>
      <w:bookmarkStart w:id="5" w:name="_Hlk36371599"/>
      <w:r>
        <w:rPr>
          <w:sz w:val="24"/>
          <w:szCs w:val="24"/>
          <w:lang w:val="en-GB"/>
        </w:rPr>
        <w:t>Action Plan:</w:t>
      </w:r>
      <w:bookmarkEnd w:id="5"/>
    </w:p>
    <w:p w14:paraId="51DD8570" w14:textId="76E158AF" w:rsidR="00F907DF" w:rsidRDefault="00A00C4F" w:rsidP="00C2186C">
      <w:pPr>
        <w:spacing w:line="360" w:lineRule="auto"/>
        <w:rPr>
          <w:sz w:val="24"/>
          <w:szCs w:val="24"/>
          <w:lang w:val="en-GB"/>
        </w:rPr>
      </w:pPr>
      <w:r>
        <w:rPr>
          <w:sz w:val="24"/>
          <w:szCs w:val="24"/>
          <w:lang w:val="en-GB"/>
        </w:rPr>
        <w:t>Next time,</w:t>
      </w:r>
      <w:r w:rsidR="00F907DF" w:rsidRPr="00F907DF">
        <w:rPr>
          <w:sz w:val="24"/>
          <w:szCs w:val="24"/>
          <w:lang w:val="en-GB"/>
        </w:rPr>
        <w:t xml:space="preserve"> I will recommend that we prepare what we anticipate from it in advance, should we want to split the job. I would potentially suggest that I start with the initiation or first section, so that when we write our own </w:t>
      </w:r>
      <w:r w:rsidR="001A5BB2" w:rsidRPr="00F907DF">
        <w:rPr>
          <w:sz w:val="24"/>
          <w:szCs w:val="24"/>
          <w:lang w:val="en-GB"/>
        </w:rPr>
        <w:t>parts,</w:t>
      </w:r>
      <w:r w:rsidR="00F907DF" w:rsidRPr="00F907DF">
        <w:rPr>
          <w:sz w:val="24"/>
          <w:szCs w:val="24"/>
          <w:lang w:val="en-GB"/>
        </w:rPr>
        <w:t xml:space="preserve"> we have a reference. I am sure that this </w:t>
      </w:r>
      <w:r w:rsidR="00A61FDE">
        <w:rPr>
          <w:sz w:val="24"/>
          <w:szCs w:val="24"/>
          <w:lang w:val="en-GB"/>
        </w:rPr>
        <w:t>will work better.</w:t>
      </w:r>
    </w:p>
    <w:p w14:paraId="041CDC08" w14:textId="7BFB7234" w:rsidR="00CB7B95" w:rsidRDefault="00CB7B95" w:rsidP="00C2186C">
      <w:pPr>
        <w:spacing w:line="360" w:lineRule="auto"/>
        <w:rPr>
          <w:sz w:val="24"/>
          <w:szCs w:val="24"/>
          <w:lang w:val="en-GB"/>
        </w:rPr>
      </w:pPr>
    </w:p>
    <w:p w14:paraId="7859359D" w14:textId="77777777" w:rsidR="006D1180" w:rsidRDefault="006D1180" w:rsidP="00C2186C">
      <w:pPr>
        <w:spacing w:line="360" w:lineRule="auto"/>
        <w:rPr>
          <w:sz w:val="24"/>
          <w:szCs w:val="24"/>
          <w:lang w:val="en-GB"/>
        </w:rPr>
      </w:pPr>
    </w:p>
    <w:p w14:paraId="2C274DDD" w14:textId="7AE2D001" w:rsidR="00CB7B95" w:rsidRDefault="00CB7B95" w:rsidP="00C2186C">
      <w:pPr>
        <w:spacing w:line="360" w:lineRule="auto"/>
        <w:rPr>
          <w:sz w:val="24"/>
          <w:szCs w:val="24"/>
          <w:lang w:val="en-GB"/>
        </w:rPr>
      </w:pPr>
    </w:p>
    <w:p w14:paraId="6A52A375" w14:textId="37B6EEE3" w:rsidR="00CB7B95" w:rsidRDefault="00CB7B95" w:rsidP="00C2186C">
      <w:pPr>
        <w:spacing w:line="360" w:lineRule="auto"/>
        <w:rPr>
          <w:b/>
          <w:bCs/>
          <w:sz w:val="24"/>
          <w:szCs w:val="24"/>
          <w:lang w:val="en-GB"/>
        </w:rPr>
      </w:pPr>
      <w:r w:rsidRPr="00CB7B95">
        <w:rPr>
          <w:b/>
          <w:bCs/>
          <w:sz w:val="24"/>
          <w:szCs w:val="24"/>
          <w:lang w:val="en-GB"/>
        </w:rPr>
        <w:t>Presentation skills</w:t>
      </w:r>
      <w:r>
        <w:rPr>
          <w:b/>
          <w:bCs/>
          <w:sz w:val="24"/>
          <w:szCs w:val="24"/>
          <w:lang w:val="en-GB"/>
        </w:rPr>
        <w:t>:</w:t>
      </w:r>
    </w:p>
    <w:p w14:paraId="12ED8098" w14:textId="4390AE8B" w:rsidR="00CB7B95" w:rsidRPr="00C5304B" w:rsidRDefault="00D357C9" w:rsidP="00C2186C">
      <w:pPr>
        <w:spacing w:line="360" w:lineRule="auto"/>
        <w:rPr>
          <w:sz w:val="24"/>
          <w:szCs w:val="24"/>
          <w:lang w:val="en-GB"/>
        </w:rPr>
      </w:pPr>
      <w:r>
        <w:rPr>
          <w:sz w:val="24"/>
          <w:szCs w:val="24"/>
          <w:lang w:val="en-GB"/>
        </w:rPr>
        <w:t xml:space="preserve">Through my course I learnt that </w:t>
      </w:r>
      <w:r w:rsidR="00C443F4" w:rsidRPr="00C443F4">
        <w:rPr>
          <w:sz w:val="24"/>
          <w:szCs w:val="24"/>
          <w:lang w:val="en-GB"/>
        </w:rPr>
        <w:t>Presentation skills are the qualities that</w:t>
      </w:r>
      <w:r>
        <w:rPr>
          <w:sz w:val="24"/>
          <w:szCs w:val="24"/>
          <w:lang w:val="en-GB"/>
        </w:rPr>
        <w:t xml:space="preserve"> we </w:t>
      </w:r>
      <w:r w:rsidRPr="00C443F4">
        <w:rPr>
          <w:sz w:val="24"/>
          <w:szCs w:val="24"/>
          <w:lang w:val="en-GB"/>
        </w:rPr>
        <w:t>need</w:t>
      </w:r>
      <w:r w:rsidR="00C443F4" w:rsidRPr="00C443F4">
        <w:rPr>
          <w:sz w:val="24"/>
          <w:szCs w:val="24"/>
          <w:lang w:val="en-GB"/>
        </w:rPr>
        <w:t xml:space="preserve"> to communicate efficiently and attractively to different audiences. These abilities include a variety of fields such as the presentation layout, slide design, speech tone and body language</w:t>
      </w:r>
      <w:r w:rsidR="001D26DB" w:rsidRPr="001D26DB">
        <w:rPr>
          <w:rFonts w:ascii="Arial" w:hAnsi="Arial" w:cs="Arial"/>
          <w:color w:val="2C3E50"/>
          <w:sz w:val="23"/>
          <w:szCs w:val="23"/>
          <w:shd w:val="clear" w:color="auto" w:fill="FFFFFF"/>
        </w:rPr>
        <w:t xml:space="preserve"> </w:t>
      </w:r>
      <w:r w:rsidR="001D26DB" w:rsidRPr="001D26DB">
        <w:rPr>
          <w:sz w:val="24"/>
          <w:szCs w:val="24"/>
        </w:rPr>
        <w:t>(Wiki.ubc.ca, 2010)</w:t>
      </w:r>
      <w:r w:rsidR="001D26DB">
        <w:rPr>
          <w:sz w:val="24"/>
          <w:szCs w:val="24"/>
        </w:rPr>
        <w:t>.</w:t>
      </w:r>
    </w:p>
    <w:p w14:paraId="6E45E5AA" w14:textId="2EB9D9EF" w:rsidR="00CB7B95" w:rsidRPr="003252B2" w:rsidRDefault="00CB7B95" w:rsidP="00C2186C">
      <w:pPr>
        <w:spacing w:line="360" w:lineRule="auto"/>
        <w:rPr>
          <w:b/>
          <w:bCs/>
          <w:sz w:val="24"/>
          <w:szCs w:val="24"/>
          <w:lang w:val="en-GB"/>
        </w:rPr>
      </w:pPr>
      <w:r w:rsidRPr="003252B2">
        <w:rPr>
          <w:b/>
          <w:bCs/>
          <w:sz w:val="24"/>
          <w:szCs w:val="24"/>
          <w:lang w:val="en-GB"/>
        </w:rPr>
        <w:t>Exampl</w:t>
      </w:r>
      <w:r w:rsidR="009C2431">
        <w:rPr>
          <w:b/>
          <w:bCs/>
          <w:sz w:val="24"/>
          <w:szCs w:val="24"/>
          <w:lang w:val="en-GB"/>
        </w:rPr>
        <w:t xml:space="preserve">e of </w:t>
      </w:r>
      <w:r w:rsidR="009C2431" w:rsidRPr="003252B2">
        <w:rPr>
          <w:b/>
          <w:bCs/>
          <w:sz w:val="24"/>
          <w:szCs w:val="24"/>
          <w:lang w:val="en-GB"/>
        </w:rPr>
        <w:t>presentation</w:t>
      </w:r>
      <w:r w:rsidRPr="003252B2">
        <w:rPr>
          <w:b/>
          <w:bCs/>
          <w:sz w:val="24"/>
          <w:szCs w:val="24"/>
          <w:lang w:val="en-GB"/>
        </w:rPr>
        <w:t xml:space="preserve"> </w:t>
      </w:r>
      <w:r w:rsidR="00D357C9" w:rsidRPr="003252B2">
        <w:rPr>
          <w:b/>
          <w:bCs/>
          <w:sz w:val="24"/>
          <w:szCs w:val="24"/>
          <w:lang w:val="en-GB"/>
        </w:rPr>
        <w:t xml:space="preserve">skills </w:t>
      </w:r>
      <w:r w:rsidR="00D357C9">
        <w:rPr>
          <w:b/>
          <w:bCs/>
          <w:sz w:val="24"/>
          <w:szCs w:val="24"/>
          <w:lang w:val="en-GB"/>
        </w:rPr>
        <w:t xml:space="preserve">through </w:t>
      </w:r>
      <w:r w:rsidRPr="003252B2">
        <w:rPr>
          <w:b/>
          <w:bCs/>
          <w:sz w:val="24"/>
          <w:szCs w:val="24"/>
          <w:lang w:val="en-GB"/>
        </w:rPr>
        <w:t>Gibbs model:</w:t>
      </w:r>
    </w:p>
    <w:p w14:paraId="44E89EC8" w14:textId="77777777" w:rsidR="00CB7B95" w:rsidRPr="00CB7B95" w:rsidRDefault="00CB7B95" w:rsidP="00C2186C">
      <w:pPr>
        <w:spacing w:line="360" w:lineRule="auto"/>
        <w:rPr>
          <w:sz w:val="24"/>
          <w:szCs w:val="24"/>
          <w:lang w:val="en-GB"/>
        </w:rPr>
      </w:pPr>
    </w:p>
    <w:p w14:paraId="459E6065" w14:textId="77777777" w:rsidR="00D357C9" w:rsidRDefault="00CB7B95" w:rsidP="00C2186C">
      <w:pPr>
        <w:spacing w:line="360" w:lineRule="auto"/>
        <w:rPr>
          <w:sz w:val="24"/>
          <w:szCs w:val="24"/>
          <w:lang w:val="en-GB"/>
        </w:rPr>
      </w:pPr>
      <w:r w:rsidRPr="00CB7B95">
        <w:rPr>
          <w:sz w:val="24"/>
          <w:szCs w:val="24"/>
          <w:lang w:val="en-GB"/>
        </w:rPr>
        <w:t>Description:</w:t>
      </w:r>
    </w:p>
    <w:p w14:paraId="49989A71" w14:textId="72D3D609" w:rsidR="007519C6" w:rsidRPr="007519C6" w:rsidRDefault="00D357C9" w:rsidP="007519C6">
      <w:pPr>
        <w:spacing w:line="360" w:lineRule="auto"/>
        <w:rPr>
          <w:sz w:val="24"/>
          <w:szCs w:val="24"/>
          <w:lang w:val="en-GB"/>
        </w:rPr>
      </w:pPr>
      <w:r>
        <w:rPr>
          <w:sz w:val="24"/>
          <w:szCs w:val="24"/>
          <w:lang w:val="en-GB"/>
        </w:rPr>
        <w:t xml:space="preserve">Last term I had an oral presentation with my team of five people. </w:t>
      </w:r>
      <w:r w:rsidR="00CE6707" w:rsidRPr="00CE6707">
        <w:rPr>
          <w:sz w:val="24"/>
          <w:szCs w:val="24"/>
          <w:lang w:val="en-GB"/>
        </w:rPr>
        <w:t>Th</w:t>
      </w:r>
      <w:r w:rsidR="008E2852">
        <w:rPr>
          <w:sz w:val="24"/>
          <w:szCs w:val="24"/>
          <w:lang w:val="en-GB"/>
        </w:rPr>
        <w:t xml:space="preserve">ere were </w:t>
      </w:r>
      <w:r>
        <w:rPr>
          <w:sz w:val="24"/>
          <w:szCs w:val="24"/>
          <w:lang w:val="en-GB"/>
        </w:rPr>
        <w:t xml:space="preserve">6 </w:t>
      </w:r>
      <w:r w:rsidR="00CE6707" w:rsidRPr="00CE6707">
        <w:rPr>
          <w:sz w:val="24"/>
          <w:szCs w:val="24"/>
          <w:lang w:val="en-GB"/>
        </w:rPr>
        <w:t>participants, includ</w:t>
      </w:r>
      <w:r w:rsidR="008E2852">
        <w:rPr>
          <w:sz w:val="24"/>
          <w:szCs w:val="24"/>
          <w:lang w:val="en-GB"/>
        </w:rPr>
        <w:t>ing my instructor</w:t>
      </w:r>
      <w:r w:rsidR="00CE6707" w:rsidRPr="00CE6707">
        <w:rPr>
          <w:sz w:val="24"/>
          <w:szCs w:val="24"/>
          <w:lang w:val="en-GB"/>
        </w:rPr>
        <w:t xml:space="preserve"> in attendance. We planned the PowerPoint presentations togethe</w:t>
      </w:r>
      <w:r>
        <w:rPr>
          <w:sz w:val="24"/>
          <w:szCs w:val="24"/>
          <w:lang w:val="en-GB"/>
        </w:rPr>
        <w:t>r</w:t>
      </w:r>
      <w:r w:rsidR="00CE6707" w:rsidRPr="00CE6707">
        <w:rPr>
          <w:sz w:val="24"/>
          <w:szCs w:val="24"/>
          <w:lang w:val="en-GB"/>
        </w:rPr>
        <w:t xml:space="preserve">. I start on </w:t>
      </w:r>
      <w:r>
        <w:rPr>
          <w:sz w:val="24"/>
          <w:szCs w:val="24"/>
          <w:lang w:val="en-GB"/>
        </w:rPr>
        <w:t>first</w:t>
      </w:r>
      <w:r w:rsidR="00CE6707" w:rsidRPr="00CE6707">
        <w:rPr>
          <w:sz w:val="24"/>
          <w:szCs w:val="24"/>
          <w:lang w:val="en-GB"/>
        </w:rPr>
        <w:t xml:space="preserve">, </w:t>
      </w:r>
      <w:r>
        <w:rPr>
          <w:sz w:val="24"/>
          <w:szCs w:val="24"/>
          <w:lang w:val="en-GB"/>
        </w:rPr>
        <w:t>and</w:t>
      </w:r>
      <w:r w:rsidR="00CE6707" w:rsidRPr="00CE6707">
        <w:rPr>
          <w:sz w:val="24"/>
          <w:szCs w:val="24"/>
          <w:lang w:val="en-GB"/>
        </w:rPr>
        <w:t xml:space="preserve"> I pressed the wrong machine key instantly and </w:t>
      </w:r>
      <w:r w:rsidR="00406212" w:rsidRPr="00CE6707">
        <w:rPr>
          <w:sz w:val="24"/>
          <w:szCs w:val="24"/>
          <w:lang w:val="en-GB"/>
        </w:rPr>
        <w:t>cancelled</w:t>
      </w:r>
      <w:r w:rsidR="00CE6707" w:rsidRPr="00CE6707">
        <w:rPr>
          <w:sz w:val="24"/>
          <w:szCs w:val="24"/>
          <w:lang w:val="en-GB"/>
        </w:rPr>
        <w:t xml:space="preserve"> the </w:t>
      </w:r>
      <w:r w:rsidRPr="00CE6707">
        <w:rPr>
          <w:sz w:val="24"/>
          <w:szCs w:val="24"/>
          <w:lang w:val="en-GB"/>
        </w:rPr>
        <w:t>display.</w:t>
      </w:r>
      <w:r w:rsidRPr="007519C6">
        <w:rPr>
          <w:sz w:val="24"/>
          <w:szCs w:val="24"/>
          <w:lang w:val="en-GB"/>
        </w:rPr>
        <w:t xml:space="preserve"> The</w:t>
      </w:r>
      <w:r w:rsidR="007519C6" w:rsidRPr="007519C6">
        <w:rPr>
          <w:sz w:val="24"/>
          <w:szCs w:val="24"/>
          <w:lang w:val="en-GB"/>
        </w:rPr>
        <w:t xml:space="preserve"> next few slides went well after that, but I started to make errors on my first slide planned by one of my colleagues. Twice times, this </w:t>
      </w:r>
      <w:r w:rsidRPr="007519C6">
        <w:rPr>
          <w:sz w:val="24"/>
          <w:szCs w:val="24"/>
          <w:lang w:val="en-GB"/>
        </w:rPr>
        <w:t>occurred. I</w:t>
      </w:r>
      <w:r w:rsidR="007519C6" w:rsidRPr="007519C6">
        <w:rPr>
          <w:sz w:val="24"/>
          <w:szCs w:val="24"/>
          <w:lang w:val="en-GB"/>
        </w:rPr>
        <w:t xml:space="preserve"> could not address all questions, just one or two.</w:t>
      </w:r>
    </w:p>
    <w:p w14:paraId="45FC6E4D" w14:textId="00204895" w:rsidR="00CE6707" w:rsidRDefault="00CE6707" w:rsidP="00C2186C">
      <w:pPr>
        <w:spacing w:line="360" w:lineRule="auto"/>
        <w:rPr>
          <w:sz w:val="24"/>
          <w:szCs w:val="24"/>
          <w:lang w:val="en-GB"/>
        </w:rPr>
      </w:pPr>
    </w:p>
    <w:p w14:paraId="718D2FFA" w14:textId="53A41B87" w:rsidR="00CE6707" w:rsidRDefault="00CE6707" w:rsidP="00C2186C">
      <w:pPr>
        <w:spacing w:line="360" w:lineRule="auto"/>
        <w:rPr>
          <w:sz w:val="24"/>
          <w:szCs w:val="24"/>
          <w:lang w:val="en-GB"/>
        </w:rPr>
      </w:pPr>
      <w:r>
        <w:rPr>
          <w:sz w:val="24"/>
          <w:szCs w:val="24"/>
          <w:lang w:val="en-GB"/>
        </w:rPr>
        <w:t>Feelings:</w:t>
      </w:r>
    </w:p>
    <w:p w14:paraId="4146A786" w14:textId="0C8FFA9D" w:rsidR="002A21AF" w:rsidRDefault="007519C6" w:rsidP="007519C6">
      <w:pPr>
        <w:spacing w:line="360" w:lineRule="auto"/>
        <w:rPr>
          <w:sz w:val="24"/>
          <w:szCs w:val="24"/>
          <w:lang w:val="en-GB"/>
        </w:rPr>
      </w:pPr>
      <w:r w:rsidRPr="007519C6">
        <w:rPr>
          <w:sz w:val="24"/>
          <w:szCs w:val="24"/>
          <w:lang w:val="en-GB"/>
        </w:rPr>
        <w:t xml:space="preserve">Before the presentation, I was </w:t>
      </w:r>
      <w:r w:rsidR="00D357C9" w:rsidRPr="007519C6">
        <w:rPr>
          <w:sz w:val="24"/>
          <w:szCs w:val="24"/>
          <w:lang w:val="en-GB"/>
        </w:rPr>
        <w:t>nervous.</w:t>
      </w:r>
      <w:r w:rsidRPr="007519C6">
        <w:rPr>
          <w:sz w:val="24"/>
          <w:szCs w:val="24"/>
          <w:lang w:val="en-GB"/>
        </w:rPr>
        <w:t xml:space="preserve"> I've never dealt before </w:t>
      </w:r>
      <w:r>
        <w:rPr>
          <w:sz w:val="24"/>
          <w:szCs w:val="24"/>
          <w:lang w:val="en-GB"/>
        </w:rPr>
        <w:t>with</w:t>
      </w:r>
      <w:r w:rsidRPr="007519C6">
        <w:rPr>
          <w:sz w:val="24"/>
          <w:szCs w:val="24"/>
          <w:lang w:val="en-GB"/>
        </w:rPr>
        <w:t xml:space="preserve"> power </w:t>
      </w:r>
      <w:r w:rsidR="00D357C9" w:rsidRPr="007519C6">
        <w:rPr>
          <w:sz w:val="24"/>
          <w:szCs w:val="24"/>
          <w:lang w:val="en-GB"/>
        </w:rPr>
        <w:t>point. I</w:t>
      </w:r>
      <w:r w:rsidRPr="007519C6">
        <w:rPr>
          <w:sz w:val="24"/>
          <w:szCs w:val="24"/>
          <w:lang w:val="en-GB"/>
        </w:rPr>
        <w:t xml:space="preserve"> just tried to do things right when it came to make the </w:t>
      </w:r>
      <w:r>
        <w:rPr>
          <w:sz w:val="24"/>
          <w:szCs w:val="24"/>
          <w:lang w:val="en-GB"/>
        </w:rPr>
        <w:t xml:space="preserve">description. </w:t>
      </w:r>
      <w:r w:rsidRPr="007519C6">
        <w:rPr>
          <w:sz w:val="24"/>
          <w:szCs w:val="24"/>
          <w:lang w:val="en-GB"/>
        </w:rPr>
        <w:t xml:space="preserve">But the performance, as it turned out, was bad. It left me </w:t>
      </w:r>
      <w:r>
        <w:rPr>
          <w:sz w:val="24"/>
          <w:szCs w:val="24"/>
          <w:lang w:val="en-GB"/>
        </w:rPr>
        <w:t>bad confidence</w:t>
      </w:r>
      <w:r w:rsidRPr="007519C6">
        <w:rPr>
          <w:sz w:val="24"/>
          <w:szCs w:val="24"/>
          <w:lang w:val="en-GB"/>
        </w:rPr>
        <w:t>. I</w:t>
      </w:r>
      <w:r>
        <w:rPr>
          <w:sz w:val="24"/>
          <w:szCs w:val="24"/>
          <w:lang w:val="en-GB"/>
        </w:rPr>
        <w:t xml:space="preserve"> was </w:t>
      </w:r>
      <w:r w:rsidRPr="007519C6">
        <w:rPr>
          <w:sz w:val="24"/>
          <w:szCs w:val="24"/>
          <w:lang w:val="en-GB"/>
        </w:rPr>
        <w:t>very nervous that this would impact my path. The introduction of PowerPoint itself was incorrect. Clicked on the incorrect click, I guess. I've been very tense and very shaky in my speech.</w:t>
      </w:r>
    </w:p>
    <w:p w14:paraId="7E3AE9B9" w14:textId="352566A7" w:rsidR="00F907DF" w:rsidRDefault="00F907DF" w:rsidP="00C2186C">
      <w:pPr>
        <w:spacing w:line="360" w:lineRule="auto"/>
        <w:rPr>
          <w:sz w:val="24"/>
          <w:szCs w:val="24"/>
          <w:lang w:val="en-GB"/>
        </w:rPr>
      </w:pPr>
    </w:p>
    <w:p w14:paraId="77BC0208" w14:textId="38BED625" w:rsidR="002A21AF" w:rsidRDefault="002A21AF" w:rsidP="002A21AF">
      <w:pPr>
        <w:spacing w:line="360" w:lineRule="auto"/>
        <w:rPr>
          <w:sz w:val="24"/>
          <w:szCs w:val="24"/>
          <w:lang w:val="en-GB"/>
        </w:rPr>
      </w:pPr>
      <w:r w:rsidRPr="002A21AF">
        <w:rPr>
          <w:sz w:val="24"/>
          <w:szCs w:val="24"/>
          <w:lang w:val="en-GB"/>
        </w:rPr>
        <w:t>Evaluat</w:t>
      </w:r>
      <w:r w:rsidR="00D357C9">
        <w:rPr>
          <w:sz w:val="24"/>
          <w:szCs w:val="24"/>
          <w:lang w:val="en-GB"/>
        </w:rPr>
        <w:t>ion</w:t>
      </w:r>
    </w:p>
    <w:p w14:paraId="76DFE5AA" w14:textId="3BDE6818" w:rsidR="00F907DF" w:rsidRDefault="002A21AF" w:rsidP="00C2186C">
      <w:pPr>
        <w:spacing w:line="360" w:lineRule="auto"/>
        <w:rPr>
          <w:sz w:val="24"/>
          <w:szCs w:val="24"/>
          <w:lang w:val="en-GB"/>
        </w:rPr>
      </w:pPr>
      <w:r w:rsidRPr="002A21AF">
        <w:rPr>
          <w:sz w:val="24"/>
          <w:szCs w:val="24"/>
          <w:lang w:val="en-GB"/>
        </w:rPr>
        <w:t>I knew it was terrible at the end, because my group's other leaders started addressing the questions requested of me.</w:t>
      </w:r>
      <w:r w:rsidR="00D357C9">
        <w:rPr>
          <w:sz w:val="24"/>
          <w:szCs w:val="24"/>
          <w:lang w:val="en-GB"/>
        </w:rPr>
        <w:t xml:space="preserve"> </w:t>
      </w:r>
      <w:r w:rsidRPr="002A21AF">
        <w:rPr>
          <w:sz w:val="24"/>
          <w:szCs w:val="24"/>
          <w:lang w:val="en-GB"/>
        </w:rPr>
        <w:t>I listened to some of the participants, and they said it was all right. They heard what I was trying to mean, and my arguments were straightforward and rational.</w:t>
      </w:r>
      <w:r w:rsidR="004D367F">
        <w:rPr>
          <w:sz w:val="24"/>
          <w:szCs w:val="24"/>
          <w:lang w:val="en-GB"/>
        </w:rPr>
        <w:t xml:space="preserve"> </w:t>
      </w:r>
      <w:r w:rsidRPr="002A21AF">
        <w:rPr>
          <w:sz w:val="24"/>
          <w:szCs w:val="24"/>
          <w:lang w:val="en-GB"/>
        </w:rPr>
        <w:t xml:space="preserve"> Possibly that's right. Perhaps I need to be more patient. I listened to my lecturer</w:t>
      </w:r>
      <w:r w:rsidR="00DD4E8B">
        <w:rPr>
          <w:sz w:val="24"/>
          <w:szCs w:val="24"/>
          <w:lang w:val="en-GB"/>
        </w:rPr>
        <w:t xml:space="preserve"> </w:t>
      </w:r>
      <w:r w:rsidRPr="002A21AF">
        <w:rPr>
          <w:sz w:val="24"/>
          <w:szCs w:val="24"/>
          <w:lang w:val="en-GB"/>
        </w:rPr>
        <w:t>too</w:t>
      </w:r>
      <w:r w:rsidR="00DD4E8B">
        <w:rPr>
          <w:sz w:val="24"/>
          <w:szCs w:val="24"/>
          <w:lang w:val="en-GB"/>
        </w:rPr>
        <w:t xml:space="preserve"> and</w:t>
      </w:r>
      <w:r w:rsidRPr="002A21AF">
        <w:rPr>
          <w:sz w:val="24"/>
          <w:szCs w:val="24"/>
          <w:lang w:val="en-GB"/>
        </w:rPr>
        <w:t xml:space="preserve"> he said, given some challenges, that's all right. I will know how to effective</w:t>
      </w:r>
      <w:r w:rsidR="00DD4E8B">
        <w:rPr>
          <w:sz w:val="24"/>
          <w:szCs w:val="24"/>
          <w:lang w:val="en-GB"/>
        </w:rPr>
        <w:t>ly</w:t>
      </w:r>
      <w:r w:rsidRPr="002A21AF">
        <w:rPr>
          <w:sz w:val="24"/>
          <w:szCs w:val="24"/>
          <w:lang w:val="en-GB"/>
        </w:rPr>
        <w:t xml:space="preserve"> </w:t>
      </w:r>
      <w:r w:rsidR="00406212">
        <w:rPr>
          <w:sz w:val="24"/>
          <w:szCs w:val="24"/>
          <w:lang w:val="en-GB"/>
        </w:rPr>
        <w:t xml:space="preserve">use </w:t>
      </w:r>
      <w:r w:rsidRPr="002A21AF">
        <w:rPr>
          <w:sz w:val="24"/>
          <w:szCs w:val="24"/>
          <w:lang w:val="en-GB"/>
        </w:rPr>
        <w:t>PowerPoint</w:t>
      </w:r>
      <w:r w:rsidR="004D367F">
        <w:rPr>
          <w:sz w:val="24"/>
          <w:szCs w:val="24"/>
          <w:lang w:val="en-GB"/>
        </w:rPr>
        <w:t>.</w:t>
      </w:r>
    </w:p>
    <w:p w14:paraId="74AF37B2" w14:textId="77777777" w:rsidR="002A21AF" w:rsidRDefault="002A21AF" w:rsidP="00C2186C">
      <w:pPr>
        <w:spacing w:line="360" w:lineRule="auto"/>
        <w:rPr>
          <w:sz w:val="24"/>
          <w:szCs w:val="24"/>
          <w:lang w:val="en-GB"/>
        </w:rPr>
      </w:pPr>
    </w:p>
    <w:p w14:paraId="26A49662" w14:textId="53150356" w:rsidR="002A21AF" w:rsidRPr="002A21AF" w:rsidRDefault="002A21AF" w:rsidP="002A21AF">
      <w:pPr>
        <w:spacing w:line="360" w:lineRule="auto"/>
        <w:rPr>
          <w:sz w:val="24"/>
          <w:szCs w:val="24"/>
          <w:lang w:val="en-GB"/>
        </w:rPr>
      </w:pPr>
      <w:r w:rsidRPr="002A21AF">
        <w:rPr>
          <w:sz w:val="24"/>
          <w:szCs w:val="24"/>
          <w:lang w:val="en-GB"/>
        </w:rPr>
        <w:t>Analysis:</w:t>
      </w:r>
    </w:p>
    <w:p w14:paraId="59387721" w14:textId="23BCB7FE" w:rsidR="002A21AF" w:rsidRPr="00A04266" w:rsidRDefault="002A21AF" w:rsidP="00C2186C">
      <w:pPr>
        <w:spacing w:line="360" w:lineRule="auto"/>
        <w:rPr>
          <w:sz w:val="24"/>
          <w:szCs w:val="24"/>
          <w:lang w:val="en-GB"/>
        </w:rPr>
      </w:pPr>
      <w:r w:rsidRPr="002A21AF">
        <w:rPr>
          <w:sz w:val="24"/>
          <w:szCs w:val="24"/>
          <w:lang w:val="en-GB"/>
        </w:rPr>
        <w:t>Before I arrive in the session, I need to make sure I recogni</w:t>
      </w:r>
      <w:r w:rsidR="00406212">
        <w:rPr>
          <w:sz w:val="24"/>
          <w:szCs w:val="24"/>
          <w:lang w:val="en-GB"/>
        </w:rPr>
        <w:t>z</w:t>
      </w:r>
      <w:r w:rsidRPr="002A21AF">
        <w:rPr>
          <w:sz w:val="24"/>
          <w:szCs w:val="24"/>
          <w:lang w:val="en-GB"/>
        </w:rPr>
        <w:t>e and appreciate what my colleagues have put on the PowerPoints! And I am much more optimistic today, so in upcoming presentations I will continue</w:t>
      </w:r>
      <w:r w:rsidR="00406212">
        <w:rPr>
          <w:sz w:val="24"/>
          <w:szCs w:val="24"/>
          <w:lang w:val="en-GB"/>
        </w:rPr>
        <w:t xml:space="preserve"> to</w:t>
      </w:r>
      <w:r w:rsidRPr="002A21AF">
        <w:rPr>
          <w:sz w:val="24"/>
          <w:szCs w:val="24"/>
          <w:lang w:val="en-GB"/>
        </w:rPr>
        <w:t xml:space="preserve"> </w:t>
      </w:r>
      <w:r w:rsidR="00406212">
        <w:rPr>
          <w:sz w:val="24"/>
          <w:szCs w:val="24"/>
          <w:lang w:val="en-GB"/>
        </w:rPr>
        <w:t>evaluate w</w:t>
      </w:r>
      <w:r w:rsidRPr="002A21AF">
        <w:rPr>
          <w:sz w:val="24"/>
          <w:szCs w:val="24"/>
          <w:lang w:val="en-GB"/>
        </w:rPr>
        <w:t>hat I might do differently.</w:t>
      </w:r>
      <w:r w:rsidR="00A04266">
        <w:rPr>
          <w:sz w:val="24"/>
          <w:szCs w:val="24"/>
          <w:lang w:val="en-GB"/>
        </w:rPr>
        <w:t xml:space="preserve"> Seth Godin formula of presentation helped me a lot to</w:t>
      </w:r>
      <w:r w:rsidR="00B15145">
        <w:rPr>
          <w:sz w:val="24"/>
          <w:szCs w:val="24"/>
          <w:lang w:val="en-GB"/>
        </w:rPr>
        <w:t xml:space="preserve"> understand better</w:t>
      </w:r>
      <w:r w:rsidR="000677E2">
        <w:rPr>
          <w:sz w:val="24"/>
          <w:szCs w:val="24"/>
        </w:rPr>
        <w:t xml:space="preserve"> the idea of presentation.</w:t>
      </w:r>
      <w:r w:rsidR="00A04266">
        <w:rPr>
          <w:sz w:val="24"/>
          <w:szCs w:val="24"/>
        </w:rPr>
        <w:t xml:space="preserve"> He said that “</w:t>
      </w:r>
      <w:r w:rsidR="00A04266" w:rsidRPr="00A04266">
        <w:rPr>
          <w:b/>
          <w:bCs/>
          <w:sz w:val="24"/>
          <w:szCs w:val="24"/>
        </w:rPr>
        <w:t>When creating your presentations, use large images that serve as visual anchors for your points</w:t>
      </w:r>
      <w:r w:rsidR="00A04266">
        <w:rPr>
          <w:b/>
          <w:bCs/>
          <w:sz w:val="24"/>
          <w:szCs w:val="24"/>
        </w:rPr>
        <w:t>”</w:t>
      </w:r>
      <w:r w:rsidR="00A04266" w:rsidRPr="00A04266">
        <w:rPr>
          <w:rFonts w:ascii="Arial" w:hAnsi="Arial" w:cs="Arial"/>
          <w:color w:val="2C3E50"/>
          <w:sz w:val="23"/>
          <w:szCs w:val="23"/>
          <w:shd w:val="clear" w:color="auto" w:fill="FFFFFF"/>
        </w:rPr>
        <w:t xml:space="preserve"> </w:t>
      </w:r>
      <w:r w:rsidR="000677E2" w:rsidRPr="000677E2">
        <w:rPr>
          <w:rFonts w:ascii="Arial" w:hAnsi="Arial" w:cs="Arial"/>
          <w:color w:val="2C3E50"/>
          <w:sz w:val="23"/>
          <w:szCs w:val="23"/>
          <w:shd w:val="clear" w:color="auto" w:fill="FFFFFF"/>
        </w:rPr>
        <w:t>(Open Educational Tinkering, 2009)</w:t>
      </w:r>
      <w:r w:rsidR="000677E2" w:rsidRPr="000677E2">
        <w:rPr>
          <w:rFonts w:ascii="Arial" w:hAnsi="Arial" w:cs="Arial"/>
          <w:color w:val="2C3E50"/>
          <w:sz w:val="23"/>
          <w:szCs w:val="23"/>
          <w:shd w:val="clear" w:color="auto" w:fill="FFFFFF"/>
          <w:lang w:val="en-GB"/>
        </w:rPr>
        <w:t>.</w:t>
      </w:r>
    </w:p>
    <w:p w14:paraId="0B517E10" w14:textId="505DE701" w:rsidR="002A21AF" w:rsidRDefault="002A21AF" w:rsidP="00C2186C">
      <w:pPr>
        <w:spacing w:line="360" w:lineRule="auto"/>
        <w:rPr>
          <w:sz w:val="24"/>
          <w:szCs w:val="24"/>
          <w:lang w:val="en-GB"/>
        </w:rPr>
      </w:pPr>
    </w:p>
    <w:p w14:paraId="3D73FE3C" w14:textId="58085796" w:rsidR="002A21AF" w:rsidRDefault="002A21AF" w:rsidP="00C2186C">
      <w:pPr>
        <w:spacing w:line="360" w:lineRule="auto"/>
        <w:rPr>
          <w:sz w:val="24"/>
          <w:szCs w:val="24"/>
          <w:lang w:val="en-GB"/>
        </w:rPr>
      </w:pPr>
      <w:r w:rsidRPr="002A21AF">
        <w:rPr>
          <w:sz w:val="24"/>
          <w:szCs w:val="24"/>
          <w:lang w:val="en-GB"/>
        </w:rPr>
        <w:t>Conclusion:</w:t>
      </w:r>
    </w:p>
    <w:p w14:paraId="51436EB9" w14:textId="46752178" w:rsidR="002A21AF" w:rsidRDefault="002A21AF" w:rsidP="00C2186C">
      <w:pPr>
        <w:spacing w:line="360" w:lineRule="auto"/>
        <w:rPr>
          <w:sz w:val="24"/>
          <w:szCs w:val="24"/>
          <w:lang w:val="en-GB"/>
        </w:rPr>
      </w:pPr>
      <w:r w:rsidRPr="002A21AF">
        <w:rPr>
          <w:sz w:val="24"/>
          <w:szCs w:val="24"/>
          <w:lang w:val="en-GB"/>
        </w:rPr>
        <w:t>Overall, I think it is important to recognize the topic and how the technology functions. The best way to achieve this is by practi</w:t>
      </w:r>
      <w:r w:rsidR="00406212">
        <w:rPr>
          <w:sz w:val="24"/>
          <w:szCs w:val="24"/>
          <w:lang w:val="en-GB"/>
        </w:rPr>
        <w:t>c</w:t>
      </w:r>
      <w:r w:rsidRPr="002A21AF">
        <w:rPr>
          <w:sz w:val="24"/>
          <w:szCs w:val="24"/>
          <w:lang w:val="en-GB"/>
        </w:rPr>
        <w:t xml:space="preserve">ing. I learn how beneficial it is to look back to stuff I've learned about before and read them again. It leads to a circumstance. </w:t>
      </w:r>
    </w:p>
    <w:p w14:paraId="5751EBE9" w14:textId="77777777" w:rsidR="002A21AF" w:rsidRDefault="002A21AF" w:rsidP="00C2186C">
      <w:pPr>
        <w:spacing w:line="360" w:lineRule="auto"/>
        <w:rPr>
          <w:sz w:val="24"/>
          <w:szCs w:val="24"/>
          <w:lang w:val="en-GB"/>
        </w:rPr>
      </w:pPr>
    </w:p>
    <w:p w14:paraId="3D20EF2C" w14:textId="77777777" w:rsidR="00C70FB5" w:rsidRPr="00C70FB5" w:rsidRDefault="00C70FB5" w:rsidP="00C70FB5">
      <w:pPr>
        <w:spacing w:line="360" w:lineRule="auto"/>
        <w:rPr>
          <w:sz w:val="24"/>
          <w:szCs w:val="24"/>
          <w:lang w:val="en-GB"/>
        </w:rPr>
      </w:pPr>
      <w:r w:rsidRPr="00C70FB5">
        <w:rPr>
          <w:sz w:val="24"/>
          <w:szCs w:val="24"/>
          <w:lang w:val="en-GB"/>
        </w:rPr>
        <w:t>Action Plan:</w:t>
      </w:r>
    </w:p>
    <w:p w14:paraId="7F84E079" w14:textId="77777777" w:rsidR="00EF4998" w:rsidRDefault="00C70FB5" w:rsidP="00C70FB5">
      <w:pPr>
        <w:spacing w:line="360" w:lineRule="auto"/>
        <w:rPr>
          <w:sz w:val="24"/>
          <w:szCs w:val="24"/>
          <w:lang w:val="en-GB"/>
        </w:rPr>
      </w:pPr>
      <w:r w:rsidRPr="00C70FB5">
        <w:rPr>
          <w:sz w:val="24"/>
          <w:szCs w:val="24"/>
          <w:lang w:val="en-GB"/>
        </w:rPr>
        <w:t>I must learn about the method of having a successful presentation again from the beginning. I'm going to potentially use Power Point again, so I will make sure that I can do it correctly. I will remember that I use PowerPoint as a resource as well. I would not let it affect me. I will not let that influence me. I will be comfortable to use it – I would learn further in order to achieve so.</w:t>
      </w:r>
    </w:p>
    <w:p w14:paraId="4D21B4A7" w14:textId="77777777" w:rsidR="001D26DB" w:rsidRDefault="001D26DB" w:rsidP="00C70FB5">
      <w:pPr>
        <w:spacing w:line="360" w:lineRule="auto"/>
        <w:rPr>
          <w:sz w:val="24"/>
          <w:szCs w:val="24"/>
          <w:lang w:val="en-GB"/>
        </w:rPr>
      </w:pPr>
    </w:p>
    <w:p w14:paraId="46BE7C7B" w14:textId="14BA57BF" w:rsidR="001D26DB" w:rsidRDefault="001D26DB" w:rsidP="00C70FB5">
      <w:pPr>
        <w:spacing w:line="360" w:lineRule="auto"/>
        <w:rPr>
          <w:sz w:val="24"/>
          <w:szCs w:val="24"/>
          <w:lang w:val="en-GB"/>
        </w:rPr>
      </w:pPr>
    </w:p>
    <w:p w14:paraId="4BC504CA" w14:textId="6055A162" w:rsidR="001D26DB" w:rsidRDefault="001D26DB" w:rsidP="00C70FB5">
      <w:pPr>
        <w:spacing w:line="360" w:lineRule="auto"/>
        <w:rPr>
          <w:sz w:val="24"/>
          <w:szCs w:val="24"/>
          <w:lang w:val="en-GB"/>
        </w:rPr>
      </w:pPr>
    </w:p>
    <w:p w14:paraId="501D0AF0" w14:textId="3969601C" w:rsidR="001D26DB" w:rsidRDefault="001D26DB" w:rsidP="00C70FB5">
      <w:pPr>
        <w:spacing w:line="360" w:lineRule="auto"/>
        <w:rPr>
          <w:b/>
          <w:bCs/>
          <w:sz w:val="24"/>
          <w:szCs w:val="24"/>
          <w:lang w:val="en-GB"/>
        </w:rPr>
      </w:pPr>
      <w:r w:rsidRPr="001D26DB">
        <w:rPr>
          <w:b/>
          <w:bCs/>
          <w:sz w:val="24"/>
          <w:szCs w:val="24"/>
          <w:lang w:val="en-GB"/>
        </w:rPr>
        <w:t>Covering Letter</w:t>
      </w:r>
      <w:r>
        <w:rPr>
          <w:b/>
          <w:bCs/>
          <w:sz w:val="24"/>
          <w:szCs w:val="24"/>
          <w:lang w:val="en-GB"/>
        </w:rPr>
        <w:t>:</w:t>
      </w:r>
    </w:p>
    <w:p w14:paraId="1A98F24F" w14:textId="5A672F5B" w:rsidR="001D26DB" w:rsidRDefault="001D26DB" w:rsidP="001D26DB">
      <w:pPr>
        <w:spacing w:line="360" w:lineRule="auto"/>
        <w:rPr>
          <w:sz w:val="24"/>
          <w:szCs w:val="24"/>
          <w:lang w:val="en-GB"/>
        </w:rPr>
      </w:pPr>
      <w:r w:rsidRPr="001D26DB">
        <w:rPr>
          <w:sz w:val="24"/>
          <w:szCs w:val="24"/>
          <w:lang w:val="en-GB"/>
        </w:rPr>
        <w:t>A cover letter is a one-page paper that describes the past of a career applicant, technical experience and a specific purpose in being qualified to apply for a position. Recruiters and administrators use cover letters to test candidates, combined with curriculum</w:t>
      </w:r>
      <w:r w:rsidRPr="001D26DB">
        <w:rPr>
          <w:rFonts w:ascii="Arial" w:eastAsia="Times New Roman" w:hAnsi="Arial" w:cs="Arial"/>
          <w:color w:val="2C3E50"/>
          <w:sz w:val="23"/>
          <w:szCs w:val="23"/>
          <w:lang w:val="en-GB" w:eastAsia="en-GB"/>
        </w:rPr>
        <w:t xml:space="preserve"> </w:t>
      </w:r>
      <w:r w:rsidRPr="001D26DB">
        <w:rPr>
          <w:sz w:val="24"/>
          <w:szCs w:val="24"/>
          <w:lang w:val="en-GB"/>
        </w:rPr>
        <w:t>(Scott, 2019)</w:t>
      </w:r>
      <w:r>
        <w:rPr>
          <w:sz w:val="24"/>
          <w:szCs w:val="24"/>
          <w:lang w:val="en-GB"/>
        </w:rPr>
        <w:t>.</w:t>
      </w:r>
      <w:r w:rsidR="00EF5E5B">
        <w:rPr>
          <w:sz w:val="24"/>
          <w:szCs w:val="24"/>
          <w:lang w:val="en-GB"/>
        </w:rPr>
        <w:t xml:space="preserve"> Through my course I learnt how to write a professional covering letter and that t</w:t>
      </w:r>
      <w:r w:rsidR="009C2431" w:rsidRPr="009C2431">
        <w:rPr>
          <w:sz w:val="24"/>
          <w:szCs w:val="24"/>
          <w:lang w:val="en-GB"/>
        </w:rPr>
        <w:t>he purpos</w:t>
      </w:r>
      <w:r w:rsidR="00EF5E5B">
        <w:rPr>
          <w:sz w:val="24"/>
          <w:szCs w:val="24"/>
          <w:lang w:val="en-GB"/>
        </w:rPr>
        <w:t>e of it</w:t>
      </w:r>
      <w:r w:rsidR="009C2431" w:rsidRPr="009C2431">
        <w:rPr>
          <w:sz w:val="24"/>
          <w:szCs w:val="24"/>
          <w:lang w:val="en-GB"/>
        </w:rPr>
        <w:t xml:space="preserve"> is to convince recruiters to give you an interview and a position in the end. </w:t>
      </w:r>
      <w:r w:rsidR="00C5304B">
        <w:rPr>
          <w:sz w:val="24"/>
          <w:szCs w:val="24"/>
          <w:lang w:val="en-GB"/>
        </w:rPr>
        <w:t>T</w:t>
      </w:r>
      <w:r w:rsidR="009C2431" w:rsidRPr="009C2431">
        <w:rPr>
          <w:sz w:val="24"/>
          <w:szCs w:val="24"/>
          <w:lang w:val="en-GB"/>
        </w:rPr>
        <w:t xml:space="preserve">he cover letter </w:t>
      </w:r>
      <w:r w:rsidR="00C5304B">
        <w:rPr>
          <w:sz w:val="24"/>
          <w:szCs w:val="24"/>
          <w:lang w:val="en-GB"/>
        </w:rPr>
        <w:t>should</w:t>
      </w:r>
      <w:r w:rsidR="009C2431" w:rsidRPr="009C2431">
        <w:rPr>
          <w:sz w:val="24"/>
          <w:szCs w:val="24"/>
          <w:lang w:val="en-GB"/>
        </w:rPr>
        <w:t xml:space="preserve"> contain appropriate career knowledge, a persuasive perspective and eliminate basic orthographic mistakes and grammar errors.</w:t>
      </w:r>
    </w:p>
    <w:p w14:paraId="49C14C4B" w14:textId="39284EE3" w:rsidR="009C2431" w:rsidRDefault="009C2431" w:rsidP="001D26DB">
      <w:pPr>
        <w:spacing w:line="360" w:lineRule="auto"/>
        <w:rPr>
          <w:b/>
          <w:bCs/>
          <w:sz w:val="24"/>
          <w:szCs w:val="24"/>
          <w:lang w:val="en-GB"/>
        </w:rPr>
      </w:pPr>
      <w:r w:rsidRPr="009C2431">
        <w:rPr>
          <w:b/>
          <w:bCs/>
          <w:sz w:val="24"/>
          <w:szCs w:val="24"/>
          <w:lang w:val="en-GB"/>
        </w:rPr>
        <w:t>Example of covering lette</w:t>
      </w:r>
      <w:r w:rsidR="00C5304B">
        <w:rPr>
          <w:b/>
          <w:bCs/>
          <w:sz w:val="24"/>
          <w:szCs w:val="24"/>
          <w:lang w:val="en-GB"/>
        </w:rPr>
        <w:t>r experience through Gibbs</w:t>
      </w:r>
      <w:r w:rsidRPr="009C2431">
        <w:rPr>
          <w:b/>
          <w:bCs/>
          <w:sz w:val="24"/>
          <w:szCs w:val="24"/>
          <w:lang w:val="en-GB"/>
        </w:rPr>
        <w:t xml:space="preserve"> model:</w:t>
      </w:r>
    </w:p>
    <w:p w14:paraId="3C02F49A" w14:textId="586E7BAE" w:rsidR="00415C00" w:rsidRDefault="00415C00" w:rsidP="001D26DB">
      <w:pPr>
        <w:spacing w:line="360" w:lineRule="auto"/>
        <w:rPr>
          <w:b/>
          <w:bCs/>
          <w:sz w:val="24"/>
          <w:szCs w:val="24"/>
          <w:lang w:val="en-GB"/>
        </w:rPr>
      </w:pPr>
    </w:p>
    <w:p w14:paraId="218BA3D8" w14:textId="6ED0393F" w:rsidR="00415C00" w:rsidRDefault="00415C00" w:rsidP="001D26DB">
      <w:pPr>
        <w:spacing w:line="360" w:lineRule="auto"/>
        <w:rPr>
          <w:sz w:val="24"/>
          <w:szCs w:val="24"/>
          <w:lang w:val="en-GB"/>
        </w:rPr>
      </w:pPr>
      <w:r w:rsidRPr="00415C00">
        <w:rPr>
          <w:sz w:val="24"/>
          <w:szCs w:val="24"/>
          <w:lang w:val="en-GB"/>
        </w:rPr>
        <w:t>Description:</w:t>
      </w:r>
    </w:p>
    <w:p w14:paraId="6AAD8E88" w14:textId="29629115" w:rsidR="007A2A0E" w:rsidRDefault="00415C00" w:rsidP="001D26DB">
      <w:pPr>
        <w:spacing w:line="360" w:lineRule="auto"/>
        <w:rPr>
          <w:sz w:val="24"/>
          <w:szCs w:val="24"/>
          <w:lang w:val="en-GB"/>
        </w:rPr>
      </w:pPr>
      <w:r>
        <w:rPr>
          <w:sz w:val="24"/>
          <w:szCs w:val="24"/>
          <w:lang w:val="en-GB"/>
        </w:rPr>
        <w:t xml:space="preserve">When I came </w:t>
      </w:r>
      <w:r w:rsidR="00406212">
        <w:rPr>
          <w:sz w:val="24"/>
          <w:szCs w:val="24"/>
          <w:lang w:val="en-GB"/>
        </w:rPr>
        <w:t xml:space="preserve">the </w:t>
      </w:r>
      <w:r>
        <w:rPr>
          <w:sz w:val="24"/>
          <w:szCs w:val="24"/>
          <w:lang w:val="en-GB"/>
        </w:rPr>
        <w:t xml:space="preserve">first time in England, I started </w:t>
      </w:r>
      <w:r w:rsidR="00406212">
        <w:rPr>
          <w:sz w:val="24"/>
          <w:szCs w:val="24"/>
          <w:lang w:val="en-GB"/>
        </w:rPr>
        <w:t>looking</w:t>
      </w:r>
      <w:r>
        <w:rPr>
          <w:sz w:val="24"/>
          <w:szCs w:val="24"/>
          <w:lang w:val="en-GB"/>
        </w:rPr>
        <w:t xml:space="preserve"> for my first job. My previous experience helped me to find a various job which suits me. I had already prepared my </w:t>
      </w:r>
      <w:r w:rsidR="00406212">
        <w:rPr>
          <w:sz w:val="24"/>
          <w:szCs w:val="24"/>
          <w:lang w:val="en-GB"/>
        </w:rPr>
        <w:t>CV</w:t>
      </w:r>
      <w:r>
        <w:rPr>
          <w:sz w:val="24"/>
          <w:szCs w:val="24"/>
          <w:lang w:val="en-GB"/>
        </w:rPr>
        <w:t xml:space="preserve"> and I started to apply online on different websites.  Day by day I kept looking and </w:t>
      </w:r>
      <w:r w:rsidR="007A2A0E">
        <w:rPr>
          <w:sz w:val="24"/>
          <w:szCs w:val="24"/>
          <w:lang w:val="en-GB"/>
        </w:rPr>
        <w:t>applying. After two weeks I reali</w:t>
      </w:r>
      <w:r w:rsidR="00406212">
        <w:rPr>
          <w:sz w:val="24"/>
          <w:szCs w:val="24"/>
          <w:lang w:val="en-GB"/>
        </w:rPr>
        <w:t>z</w:t>
      </w:r>
      <w:r w:rsidR="007A2A0E">
        <w:rPr>
          <w:sz w:val="24"/>
          <w:szCs w:val="24"/>
          <w:lang w:val="en-GB"/>
        </w:rPr>
        <w:t xml:space="preserve">ed that nothing happened, and no one contacted me to offer me a job. I was wondering why and what I did wrong or what skills I do not </w:t>
      </w:r>
      <w:r w:rsidR="00553B7F">
        <w:rPr>
          <w:sz w:val="24"/>
          <w:szCs w:val="24"/>
          <w:lang w:val="en-GB"/>
        </w:rPr>
        <w:t>have.</w:t>
      </w:r>
      <w:r w:rsidR="007A2A0E">
        <w:rPr>
          <w:sz w:val="24"/>
          <w:szCs w:val="24"/>
          <w:lang w:val="en-GB"/>
        </w:rPr>
        <w:t xml:space="preserve"> I did</w:t>
      </w:r>
      <w:r w:rsidR="00553B7F">
        <w:rPr>
          <w:sz w:val="24"/>
          <w:szCs w:val="24"/>
          <w:lang w:val="en-GB"/>
        </w:rPr>
        <w:t xml:space="preserve"> not</w:t>
      </w:r>
      <w:r w:rsidR="007A2A0E">
        <w:rPr>
          <w:sz w:val="24"/>
          <w:szCs w:val="24"/>
          <w:lang w:val="en-GB"/>
        </w:rPr>
        <w:t xml:space="preserve"> pay attention to the posts that most of them asking to upload a covering letter. I thought my CV is more than enough. Now, the question was, what is a covering letter? How do I write it? What should I write in it? I kept searching online how to do it, and in the end, I choose to pay someone professional to do it for me. I thought maybe I am not good enough to write it by searching information’s online and I could not afford to lose more time not getting a job as soon as possible. The next day I had the letter, and, in a week, I got a job. </w:t>
      </w:r>
    </w:p>
    <w:p w14:paraId="3CFC38ED" w14:textId="77777777" w:rsidR="007A2A0E" w:rsidRPr="00415C00" w:rsidRDefault="007A2A0E" w:rsidP="001D26DB">
      <w:pPr>
        <w:spacing w:line="360" w:lineRule="auto"/>
        <w:rPr>
          <w:sz w:val="24"/>
          <w:szCs w:val="24"/>
          <w:lang w:val="en-GB"/>
        </w:rPr>
      </w:pPr>
    </w:p>
    <w:p w14:paraId="56998F1F" w14:textId="502DB549" w:rsidR="00415C00" w:rsidRDefault="00415C00" w:rsidP="001D26DB">
      <w:pPr>
        <w:spacing w:line="360" w:lineRule="auto"/>
        <w:rPr>
          <w:sz w:val="24"/>
          <w:szCs w:val="24"/>
          <w:lang w:val="en-GB"/>
        </w:rPr>
      </w:pPr>
      <w:r w:rsidRPr="00415C00">
        <w:rPr>
          <w:sz w:val="24"/>
          <w:szCs w:val="24"/>
          <w:lang w:val="en-GB"/>
        </w:rPr>
        <w:t>Feelings:</w:t>
      </w:r>
    </w:p>
    <w:p w14:paraId="27B8BC52" w14:textId="49E787D0" w:rsidR="007A2A0E" w:rsidRDefault="007A2A0E" w:rsidP="001D26DB">
      <w:pPr>
        <w:spacing w:line="360" w:lineRule="auto"/>
        <w:rPr>
          <w:sz w:val="24"/>
          <w:szCs w:val="24"/>
          <w:lang w:val="en-GB"/>
        </w:rPr>
      </w:pPr>
      <w:r>
        <w:rPr>
          <w:sz w:val="24"/>
          <w:szCs w:val="24"/>
          <w:lang w:val="en-GB"/>
        </w:rPr>
        <w:t xml:space="preserve">The day when I </w:t>
      </w:r>
      <w:r w:rsidR="00C76530">
        <w:rPr>
          <w:sz w:val="24"/>
          <w:szCs w:val="24"/>
          <w:lang w:val="en-GB"/>
        </w:rPr>
        <w:t>reali</w:t>
      </w:r>
      <w:r w:rsidR="00406212">
        <w:rPr>
          <w:sz w:val="24"/>
          <w:szCs w:val="24"/>
          <w:lang w:val="en-GB"/>
        </w:rPr>
        <w:t>z</w:t>
      </w:r>
      <w:r w:rsidR="00C76530">
        <w:rPr>
          <w:sz w:val="24"/>
          <w:szCs w:val="24"/>
          <w:lang w:val="en-GB"/>
        </w:rPr>
        <w:t>ed,</w:t>
      </w:r>
      <w:r>
        <w:rPr>
          <w:sz w:val="24"/>
          <w:szCs w:val="24"/>
          <w:lang w:val="en-GB"/>
        </w:rPr>
        <w:t xml:space="preserve"> I do not have a professional covering letter I </w:t>
      </w:r>
      <w:r w:rsidR="00406212">
        <w:rPr>
          <w:sz w:val="24"/>
          <w:szCs w:val="24"/>
          <w:lang w:val="en-GB"/>
        </w:rPr>
        <w:t>understood that I</w:t>
      </w:r>
      <w:r>
        <w:rPr>
          <w:sz w:val="24"/>
          <w:szCs w:val="24"/>
          <w:lang w:val="en-GB"/>
        </w:rPr>
        <w:t xml:space="preserve"> lost two weeks waiting for someone to contact me to offer me a job. I was so disappointed of me, </w:t>
      </w:r>
      <w:r w:rsidR="00C76530">
        <w:rPr>
          <w:sz w:val="24"/>
          <w:szCs w:val="24"/>
          <w:lang w:val="en-GB"/>
        </w:rPr>
        <w:t>I felt very bad that I did</w:t>
      </w:r>
      <w:r w:rsidR="00406212">
        <w:rPr>
          <w:sz w:val="24"/>
          <w:szCs w:val="24"/>
          <w:lang w:val="en-GB"/>
        </w:rPr>
        <w:t xml:space="preserve"> not</w:t>
      </w:r>
      <w:r w:rsidR="00C76530">
        <w:rPr>
          <w:sz w:val="24"/>
          <w:szCs w:val="24"/>
          <w:lang w:val="en-GB"/>
        </w:rPr>
        <w:t xml:space="preserve"> ha</w:t>
      </w:r>
      <w:r w:rsidR="00406212">
        <w:rPr>
          <w:sz w:val="24"/>
          <w:szCs w:val="24"/>
          <w:lang w:val="en-GB"/>
        </w:rPr>
        <w:t>ve</w:t>
      </w:r>
      <w:r w:rsidR="00C76530">
        <w:rPr>
          <w:sz w:val="24"/>
          <w:szCs w:val="24"/>
          <w:lang w:val="en-GB"/>
        </w:rPr>
        <w:t xml:space="preserve"> the chance to learn before that a CV needs a professional covering letter as well attached. I felt very anxious that I did not know how to do it, and I had to pay money so someone else will do it for me. I was very angry that I lost two weeks waiting.</w:t>
      </w:r>
    </w:p>
    <w:p w14:paraId="02118A8A" w14:textId="77777777" w:rsidR="007A2A0E" w:rsidRPr="00415C00" w:rsidRDefault="007A2A0E" w:rsidP="001D26DB">
      <w:pPr>
        <w:spacing w:line="360" w:lineRule="auto"/>
        <w:rPr>
          <w:sz w:val="24"/>
          <w:szCs w:val="24"/>
          <w:lang w:val="en-GB"/>
        </w:rPr>
      </w:pPr>
    </w:p>
    <w:p w14:paraId="3FAA879D" w14:textId="146E32C1" w:rsidR="00415C00" w:rsidRDefault="00415C00" w:rsidP="001D26DB">
      <w:pPr>
        <w:spacing w:line="360" w:lineRule="auto"/>
        <w:rPr>
          <w:sz w:val="24"/>
          <w:szCs w:val="24"/>
          <w:lang w:val="en-GB"/>
        </w:rPr>
      </w:pPr>
      <w:r w:rsidRPr="00415C00">
        <w:rPr>
          <w:sz w:val="24"/>
          <w:szCs w:val="24"/>
          <w:lang w:val="en-GB"/>
        </w:rPr>
        <w:t>Evaluation:</w:t>
      </w:r>
    </w:p>
    <w:p w14:paraId="629DC29E" w14:textId="38779478" w:rsidR="00C76530" w:rsidRDefault="00E41A1D" w:rsidP="001D26DB">
      <w:pPr>
        <w:spacing w:line="360" w:lineRule="auto"/>
        <w:rPr>
          <w:sz w:val="24"/>
          <w:szCs w:val="24"/>
          <w:lang w:val="en-GB"/>
        </w:rPr>
      </w:pPr>
      <w:r>
        <w:rPr>
          <w:sz w:val="24"/>
          <w:szCs w:val="24"/>
          <w:lang w:val="en-GB"/>
        </w:rPr>
        <w:t xml:space="preserve">This experience gave me the ambition to study more about having multiple skills, to pay attention to every detail and manage time effectively. I started my study at a college where I did level 3 and I had the chance to learn how to write a covering letter. If I would pay more attention to the job details where was specified that they want a covering letter attached with the </w:t>
      </w:r>
      <w:r w:rsidR="00406212">
        <w:rPr>
          <w:sz w:val="24"/>
          <w:szCs w:val="24"/>
          <w:lang w:val="en-GB"/>
        </w:rPr>
        <w:t xml:space="preserve">CV </w:t>
      </w:r>
      <w:r>
        <w:rPr>
          <w:sz w:val="24"/>
          <w:szCs w:val="24"/>
          <w:lang w:val="en-GB"/>
        </w:rPr>
        <w:t xml:space="preserve">I </w:t>
      </w:r>
      <w:r w:rsidR="00553B7F">
        <w:rPr>
          <w:sz w:val="24"/>
          <w:szCs w:val="24"/>
          <w:lang w:val="en-GB"/>
        </w:rPr>
        <w:t>would</w:t>
      </w:r>
      <w:r>
        <w:rPr>
          <w:sz w:val="24"/>
          <w:szCs w:val="24"/>
          <w:lang w:val="en-GB"/>
        </w:rPr>
        <w:t xml:space="preserve"> not </w:t>
      </w:r>
      <w:r w:rsidR="00553B7F">
        <w:rPr>
          <w:sz w:val="24"/>
          <w:szCs w:val="24"/>
          <w:lang w:val="en-GB"/>
        </w:rPr>
        <w:t>have</w:t>
      </w:r>
      <w:r w:rsidR="009A454D">
        <w:rPr>
          <w:sz w:val="24"/>
          <w:szCs w:val="24"/>
          <w:lang w:val="en-GB"/>
        </w:rPr>
        <w:t xml:space="preserve"> to lose two weeks waiting for nothing.</w:t>
      </w:r>
    </w:p>
    <w:p w14:paraId="5D3366A8" w14:textId="77777777" w:rsidR="00C76530" w:rsidRPr="00415C00" w:rsidRDefault="00C76530" w:rsidP="001D26DB">
      <w:pPr>
        <w:spacing w:line="360" w:lineRule="auto"/>
        <w:rPr>
          <w:sz w:val="24"/>
          <w:szCs w:val="24"/>
          <w:lang w:val="en-GB"/>
        </w:rPr>
      </w:pPr>
    </w:p>
    <w:p w14:paraId="7909CB83" w14:textId="142DA3F0" w:rsidR="00415C00" w:rsidRDefault="00415C00" w:rsidP="001D26DB">
      <w:pPr>
        <w:spacing w:line="360" w:lineRule="auto"/>
        <w:rPr>
          <w:sz w:val="24"/>
          <w:szCs w:val="24"/>
          <w:lang w:val="en-GB"/>
        </w:rPr>
      </w:pPr>
      <w:r w:rsidRPr="00415C00">
        <w:rPr>
          <w:sz w:val="24"/>
          <w:szCs w:val="24"/>
          <w:lang w:val="en-GB"/>
        </w:rPr>
        <w:t>Analysis:</w:t>
      </w:r>
    </w:p>
    <w:p w14:paraId="35F6FAC4" w14:textId="4608B796" w:rsidR="006F1EAD" w:rsidRDefault="006F1EAD" w:rsidP="001D26DB">
      <w:pPr>
        <w:spacing w:line="360" w:lineRule="auto"/>
        <w:rPr>
          <w:sz w:val="24"/>
          <w:szCs w:val="24"/>
          <w:lang w:val="en-GB"/>
        </w:rPr>
      </w:pPr>
      <w:r>
        <w:rPr>
          <w:sz w:val="24"/>
          <w:szCs w:val="24"/>
          <w:lang w:val="en-GB"/>
        </w:rPr>
        <w:t xml:space="preserve">Pay attention to every detail in any situation and </w:t>
      </w:r>
      <w:r w:rsidR="00406212">
        <w:rPr>
          <w:sz w:val="24"/>
          <w:szCs w:val="24"/>
          <w:lang w:val="en-GB"/>
        </w:rPr>
        <w:t xml:space="preserve">have the </w:t>
      </w:r>
      <w:r>
        <w:rPr>
          <w:sz w:val="24"/>
          <w:szCs w:val="24"/>
          <w:lang w:val="en-GB"/>
        </w:rPr>
        <w:t>ambition to learn things every time when I have the chance.</w:t>
      </w:r>
    </w:p>
    <w:p w14:paraId="7740CEB8" w14:textId="77777777" w:rsidR="006F1EAD" w:rsidRPr="00415C00" w:rsidRDefault="006F1EAD" w:rsidP="001D26DB">
      <w:pPr>
        <w:spacing w:line="360" w:lineRule="auto"/>
        <w:rPr>
          <w:sz w:val="24"/>
          <w:szCs w:val="24"/>
          <w:lang w:val="en-GB"/>
        </w:rPr>
      </w:pPr>
    </w:p>
    <w:p w14:paraId="5B5010E6" w14:textId="04A5A11C" w:rsidR="00415C00" w:rsidRDefault="00415C00" w:rsidP="001D26DB">
      <w:pPr>
        <w:spacing w:line="360" w:lineRule="auto"/>
        <w:rPr>
          <w:sz w:val="24"/>
          <w:szCs w:val="24"/>
          <w:lang w:val="en-GB"/>
        </w:rPr>
      </w:pPr>
      <w:r w:rsidRPr="00415C00">
        <w:rPr>
          <w:sz w:val="24"/>
          <w:szCs w:val="24"/>
          <w:lang w:val="en-GB"/>
        </w:rPr>
        <w:t>Conclusion:</w:t>
      </w:r>
    </w:p>
    <w:p w14:paraId="61225B3B" w14:textId="6709BFBC" w:rsidR="006F1EAD" w:rsidRDefault="006F1EAD" w:rsidP="001D26DB">
      <w:pPr>
        <w:spacing w:line="360" w:lineRule="auto"/>
        <w:rPr>
          <w:sz w:val="24"/>
          <w:szCs w:val="24"/>
          <w:lang w:val="en-GB"/>
        </w:rPr>
      </w:pPr>
      <w:r>
        <w:rPr>
          <w:sz w:val="24"/>
          <w:szCs w:val="24"/>
          <w:lang w:val="en-GB"/>
        </w:rPr>
        <w:t xml:space="preserve">After I wrote my </w:t>
      </w:r>
      <w:r w:rsidR="00406212">
        <w:rPr>
          <w:sz w:val="24"/>
          <w:szCs w:val="24"/>
          <w:lang w:val="en-GB"/>
        </w:rPr>
        <w:t>story, I</w:t>
      </w:r>
      <w:r>
        <w:rPr>
          <w:sz w:val="24"/>
          <w:szCs w:val="24"/>
          <w:lang w:val="en-GB"/>
        </w:rPr>
        <w:t xml:space="preserve"> will say that in conclusion, I reali</w:t>
      </w:r>
      <w:r w:rsidR="00406212">
        <w:rPr>
          <w:sz w:val="24"/>
          <w:szCs w:val="24"/>
          <w:lang w:val="en-GB"/>
        </w:rPr>
        <w:t>z</w:t>
      </w:r>
      <w:r>
        <w:rPr>
          <w:sz w:val="24"/>
          <w:szCs w:val="24"/>
          <w:lang w:val="en-GB"/>
        </w:rPr>
        <w:t>ed that practical experience is not always everything, without any other skills such as writing, presenting, speaking, in a word to have study qualifications, you cannot excel in life as much as we want!</w:t>
      </w:r>
    </w:p>
    <w:p w14:paraId="5F27ABE4" w14:textId="77777777" w:rsidR="006F1EAD" w:rsidRPr="00415C00" w:rsidRDefault="006F1EAD" w:rsidP="001D26DB">
      <w:pPr>
        <w:spacing w:line="360" w:lineRule="auto"/>
        <w:rPr>
          <w:sz w:val="24"/>
          <w:szCs w:val="24"/>
          <w:lang w:val="en-GB"/>
        </w:rPr>
      </w:pPr>
    </w:p>
    <w:p w14:paraId="1EF2657D" w14:textId="327C8A3E" w:rsidR="00415C00" w:rsidRPr="00415C00" w:rsidRDefault="00415C00" w:rsidP="001D26DB">
      <w:pPr>
        <w:spacing w:line="360" w:lineRule="auto"/>
        <w:rPr>
          <w:sz w:val="24"/>
          <w:szCs w:val="24"/>
          <w:lang w:val="en-GB"/>
        </w:rPr>
      </w:pPr>
      <w:r w:rsidRPr="00415C00">
        <w:rPr>
          <w:sz w:val="24"/>
          <w:szCs w:val="24"/>
          <w:lang w:val="en-GB"/>
        </w:rPr>
        <w:t>Action plan:</w:t>
      </w:r>
    </w:p>
    <w:p w14:paraId="6E89C1D5" w14:textId="7D9052C8" w:rsidR="002A21AF" w:rsidRDefault="006F1EAD" w:rsidP="00C2186C">
      <w:pPr>
        <w:spacing w:line="360" w:lineRule="auto"/>
        <w:rPr>
          <w:sz w:val="24"/>
          <w:szCs w:val="24"/>
          <w:lang w:val="en-GB"/>
        </w:rPr>
      </w:pPr>
      <w:r>
        <w:rPr>
          <w:sz w:val="24"/>
          <w:szCs w:val="24"/>
          <w:lang w:val="en-GB"/>
        </w:rPr>
        <w:t xml:space="preserve">I started my studies with level 3 in health and social care, where I learned lots of useful things, now I am studying level 4 and I will not stop until I get to the highest level of study.  I want in the future to have multiple skills not only practical experience. </w:t>
      </w:r>
    </w:p>
    <w:p w14:paraId="1DEB7CB2" w14:textId="65BB5E50" w:rsidR="002A21AF" w:rsidRDefault="002A21AF" w:rsidP="00C2186C">
      <w:pPr>
        <w:spacing w:line="360" w:lineRule="auto"/>
        <w:rPr>
          <w:sz w:val="24"/>
          <w:szCs w:val="24"/>
          <w:lang w:val="en-GB"/>
        </w:rPr>
      </w:pPr>
    </w:p>
    <w:p w14:paraId="601E19D2" w14:textId="7DD189AB" w:rsidR="00ED48D2" w:rsidRDefault="00ED48D2" w:rsidP="00C2186C">
      <w:pPr>
        <w:spacing w:line="360" w:lineRule="auto"/>
        <w:rPr>
          <w:sz w:val="24"/>
          <w:szCs w:val="24"/>
          <w:lang w:val="en-GB"/>
        </w:rPr>
      </w:pPr>
    </w:p>
    <w:p w14:paraId="6A9B530A" w14:textId="63CD9274" w:rsidR="00ED48D2" w:rsidRDefault="00ED48D2" w:rsidP="00C2186C">
      <w:pPr>
        <w:spacing w:line="360" w:lineRule="auto"/>
        <w:rPr>
          <w:sz w:val="24"/>
          <w:szCs w:val="24"/>
          <w:lang w:val="en-GB"/>
        </w:rPr>
      </w:pPr>
    </w:p>
    <w:p w14:paraId="60785497" w14:textId="0922B095" w:rsidR="00ED48D2" w:rsidRDefault="00ED48D2" w:rsidP="00C2186C">
      <w:pPr>
        <w:spacing w:line="360" w:lineRule="auto"/>
        <w:rPr>
          <w:sz w:val="24"/>
          <w:szCs w:val="24"/>
          <w:lang w:val="en-GB"/>
        </w:rPr>
      </w:pPr>
      <w:r>
        <w:rPr>
          <w:sz w:val="24"/>
          <w:szCs w:val="24"/>
          <w:lang w:val="en-GB"/>
        </w:rPr>
        <w:t>CONCLUSION:</w:t>
      </w:r>
    </w:p>
    <w:p w14:paraId="12DCEE04" w14:textId="5995B1A4" w:rsidR="00ED48D2" w:rsidRDefault="00ED48D2" w:rsidP="00C2186C">
      <w:pPr>
        <w:spacing w:line="360" w:lineRule="auto"/>
        <w:rPr>
          <w:sz w:val="24"/>
          <w:szCs w:val="24"/>
          <w:lang w:val="en-GB"/>
        </w:rPr>
      </w:pPr>
      <w:r>
        <w:rPr>
          <w:sz w:val="24"/>
          <w:szCs w:val="24"/>
          <w:lang w:val="en-GB"/>
        </w:rPr>
        <w:t xml:space="preserve">In conclusion to my assignment, I would say that it does not matter what model of reflection we use, all types of them should clearly take us to the idea of understanding what we are writing, to know what means analysing, to have Academic writing skills, to know how to describe our personal experiences through the model which we choose, to </w:t>
      </w:r>
      <w:r w:rsidR="001D2D83">
        <w:rPr>
          <w:sz w:val="24"/>
          <w:szCs w:val="24"/>
          <w:lang w:val="en-GB"/>
        </w:rPr>
        <w:t xml:space="preserve">have a nice structure of work and correct </w:t>
      </w:r>
      <w:r>
        <w:rPr>
          <w:sz w:val="24"/>
          <w:szCs w:val="24"/>
          <w:lang w:val="en-GB"/>
        </w:rPr>
        <w:t xml:space="preserve"> referencing</w:t>
      </w:r>
      <w:r w:rsidR="00F738BB">
        <w:rPr>
          <w:sz w:val="24"/>
          <w:szCs w:val="24"/>
          <w:lang w:val="en-GB"/>
        </w:rPr>
        <w:t xml:space="preserve">. </w:t>
      </w:r>
    </w:p>
    <w:p w14:paraId="2D63CF00" w14:textId="6909080B" w:rsidR="002A21AF" w:rsidRDefault="002A21AF" w:rsidP="00C2186C">
      <w:pPr>
        <w:spacing w:line="360" w:lineRule="auto"/>
        <w:rPr>
          <w:sz w:val="24"/>
          <w:szCs w:val="24"/>
          <w:lang w:val="en-GB"/>
        </w:rPr>
      </w:pPr>
    </w:p>
    <w:p w14:paraId="1A866E0F" w14:textId="3238E3AE" w:rsidR="002A21AF" w:rsidRDefault="002A21AF" w:rsidP="00C2186C">
      <w:pPr>
        <w:spacing w:line="360" w:lineRule="auto"/>
        <w:rPr>
          <w:sz w:val="24"/>
          <w:szCs w:val="24"/>
          <w:lang w:val="en-GB"/>
        </w:rPr>
      </w:pPr>
      <w:bookmarkStart w:id="6" w:name="_GoBack"/>
      <w:bookmarkEnd w:id="6"/>
    </w:p>
    <w:p w14:paraId="4B8366D2" w14:textId="77777777" w:rsidR="002A21AF" w:rsidRPr="00C2186C" w:rsidRDefault="002A21AF" w:rsidP="00C2186C">
      <w:pPr>
        <w:spacing w:line="360" w:lineRule="auto"/>
        <w:rPr>
          <w:sz w:val="24"/>
          <w:szCs w:val="24"/>
          <w:lang w:val="en-GB"/>
        </w:rPr>
      </w:pPr>
    </w:p>
    <w:p w14:paraId="25E87245" w14:textId="2DCF11D1" w:rsidR="00C2186C" w:rsidRDefault="00771D67" w:rsidP="00C2186C">
      <w:pPr>
        <w:spacing w:line="360" w:lineRule="auto"/>
        <w:rPr>
          <w:sz w:val="24"/>
          <w:szCs w:val="24"/>
          <w:lang w:val="en-GB"/>
        </w:rPr>
      </w:pPr>
      <w:r>
        <w:rPr>
          <w:sz w:val="24"/>
          <w:szCs w:val="24"/>
          <w:lang w:val="en-GB"/>
        </w:rPr>
        <w:t xml:space="preserve">REFERENCES </w:t>
      </w:r>
    </w:p>
    <w:p w14:paraId="61D7565B" w14:textId="750AB33B" w:rsidR="00441529" w:rsidRDefault="00441529" w:rsidP="00C2186C">
      <w:pPr>
        <w:spacing w:line="360" w:lineRule="auto"/>
        <w:rPr>
          <w:sz w:val="24"/>
          <w:szCs w:val="24"/>
          <w:lang w:val="en-GB"/>
        </w:rPr>
      </w:pPr>
      <w:r w:rsidRPr="00441529">
        <w:rPr>
          <w:sz w:val="24"/>
          <w:szCs w:val="24"/>
        </w:rPr>
        <w:t xml:space="preserve">Open Educational </w:t>
      </w:r>
      <w:r w:rsidRPr="00441529">
        <w:rPr>
          <w:sz w:val="24"/>
          <w:szCs w:val="24"/>
        </w:rPr>
        <w:t>Tinkering</w:t>
      </w:r>
      <w:r w:rsidRPr="00441529">
        <w:rPr>
          <w:sz w:val="24"/>
          <w:szCs w:val="24"/>
        </w:rPr>
        <w:t>. (2009). </w:t>
      </w:r>
      <w:r w:rsidRPr="00441529">
        <w:rPr>
          <w:i/>
          <w:iCs/>
          <w:sz w:val="24"/>
          <w:szCs w:val="24"/>
        </w:rPr>
        <w:t>What I learned about leadership from Seth Godin’s ‘Tribes’.</w:t>
      </w:r>
      <w:r w:rsidRPr="00441529">
        <w:rPr>
          <w:sz w:val="24"/>
          <w:szCs w:val="24"/>
        </w:rPr>
        <w:t> [online] Available at: https://dougbelshaw.com/blog/2009/09/19/what-i-learned-about-leadership-from-seth-godins-tribes/.</w:t>
      </w:r>
    </w:p>
    <w:p w14:paraId="2852AC46" w14:textId="088831AB" w:rsidR="009C2431" w:rsidRPr="00C2186C" w:rsidRDefault="009C2431" w:rsidP="00C2186C">
      <w:pPr>
        <w:spacing w:line="360" w:lineRule="auto"/>
        <w:rPr>
          <w:sz w:val="24"/>
          <w:szCs w:val="24"/>
          <w:lang w:val="en-GB"/>
        </w:rPr>
      </w:pPr>
      <w:r w:rsidRPr="009C2431">
        <w:rPr>
          <w:sz w:val="24"/>
          <w:szCs w:val="24"/>
        </w:rPr>
        <w:t>Scott, G. (2019). </w:t>
      </w:r>
      <w:r w:rsidRPr="009C2431">
        <w:rPr>
          <w:i/>
          <w:iCs/>
          <w:sz w:val="24"/>
          <w:szCs w:val="24"/>
        </w:rPr>
        <w:t>How to Write a Cover Letter [With 10+ Example Cover Letters]</w:t>
      </w:r>
      <w:r w:rsidRPr="009C2431">
        <w:rPr>
          <w:sz w:val="24"/>
          <w:szCs w:val="24"/>
        </w:rPr>
        <w:t>. [online] Resume Genius. Available at: https://resumegenius.com/blog/cover-letter-help/how-to-write-a-cover-letter.</w:t>
      </w:r>
    </w:p>
    <w:p w14:paraId="436ED471" w14:textId="73B5A1BE" w:rsidR="00C2186C" w:rsidRDefault="00771D67" w:rsidP="003122EB">
      <w:pPr>
        <w:spacing w:line="360" w:lineRule="auto"/>
        <w:rPr>
          <w:sz w:val="24"/>
          <w:szCs w:val="24"/>
        </w:rPr>
      </w:pPr>
      <w:r w:rsidRPr="00771D67">
        <w:rPr>
          <w:sz w:val="24"/>
          <w:szCs w:val="24"/>
        </w:rPr>
        <w:t>Nottingham.ac.uk. (2019). </w:t>
      </w:r>
      <w:r w:rsidRPr="00771D67">
        <w:rPr>
          <w:i/>
          <w:iCs/>
          <w:sz w:val="24"/>
          <w:szCs w:val="24"/>
        </w:rPr>
        <w:t>Gibbs’ Model</w:t>
      </w:r>
      <w:r w:rsidRPr="00771D67">
        <w:rPr>
          <w:sz w:val="24"/>
          <w:szCs w:val="24"/>
        </w:rPr>
        <w:t xml:space="preserve">. [online] Available at: </w:t>
      </w:r>
      <w:hyperlink r:id="rId9" w:history="1">
        <w:r w:rsidR="00D3360D" w:rsidRPr="00DC5777">
          <w:rPr>
            <w:rStyle w:val="Hyperlink"/>
            <w:sz w:val="24"/>
            <w:szCs w:val="24"/>
          </w:rPr>
          <w:t>https://www.nottingham.ac.uk/nmp/sonet/rlos/placs/critical_reflection/models/gibbs_model.html</w:t>
        </w:r>
      </w:hyperlink>
      <w:r w:rsidRPr="00771D67">
        <w:rPr>
          <w:sz w:val="24"/>
          <w:szCs w:val="24"/>
        </w:rPr>
        <w:t>.</w:t>
      </w:r>
    </w:p>
    <w:p w14:paraId="1A0AEF09" w14:textId="2FD792B9" w:rsidR="00707BCE" w:rsidRDefault="00707BCE" w:rsidP="003122EB">
      <w:pPr>
        <w:spacing w:line="360" w:lineRule="auto"/>
        <w:rPr>
          <w:sz w:val="24"/>
          <w:szCs w:val="24"/>
        </w:rPr>
      </w:pPr>
      <w:r w:rsidRPr="00707BCE">
        <w:rPr>
          <w:sz w:val="24"/>
          <w:szCs w:val="24"/>
        </w:rPr>
        <w:t>The University of Edinburgh. (2019). </w:t>
      </w:r>
      <w:r w:rsidRPr="00707BCE">
        <w:rPr>
          <w:i/>
          <w:iCs/>
          <w:sz w:val="24"/>
          <w:szCs w:val="24"/>
        </w:rPr>
        <w:t>Gibbs’ reflective cycle</w:t>
      </w:r>
      <w:r w:rsidRPr="00707BCE">
        <w:rPr>
          <w:sz w:val="24"/>
          <w:szCs w:val="24"/>
        </w:rPr>
        <w:t>. [online] Available at: https://www.ed.ac.uk/reflection/reflectors-toolkit/reflecting-on-experience/gibbs-reflective-cycle.</w:t>
      </w:r>
    </w:p>
    <w:p w14:paraId="73E655BC" w14:textId="669A856F" w:rsidR="001D26DB" w:rsidRDefault="001D26DB" w:rsidP="003122EB">
      <w:pPr>
        <w:spacing w:line="360" w:lineRule="auto"/>
        <w:rPr>
          <w:sz w:val="24"/>
          <w:szCs w:val="24"/>
        </w:rPr>
      </w:pPr>
      <w:r w:rsidRPr="001D26DB">
        <w:rPr>
          <w:sz w:val="24"/>
          <w:szCs w:val="24"/>
        </w:rPr>
        <w:t>Wiki.ubc.ca. (2010). </w:t>
      </w:r>
      <w:r w:rsidRPr="001D26DB">
        <w:rPr>
          <w:i/>
          <w:iCs/>
          <w:sz w:val="24"/>
          <w:szCs w:val="24"/>
        </w:rPr>
        <w:t>Presentation Skills - UBC Wiki</w:t>
      </w:r>
      <w:r w:rsidRPr="001D26DB">
        <w:rPr>
          <w:sz w:val="24"/>
          <w:szCs w:val="24"/>
        </w:rPr>
        <w:t>. [online] Available at: https://wiki.ubc.ca/Presentation_Skills.</w:t>
      </w:r>
    </w:p>
    <w:p w14:paraId="5A550F6C" w14:textId="3BA7E907" w:rsidR="00D3360D" w:rsidRDefault="003252B2" w:rsidP="003122EB">
      <w:pPr>
        <w:spacing w:line="360" w:lineRule="auto"/>
        <w:rPr>
          <w:sz w:val="24"/>
          <w:szCs w:val="24"/>
        </w:rPr>
      </w:pPr>
      <w:r w:rsidRPr="003252B2">
        <w:rPr>
          <w:sz w:val="24"/>
          <w:szCs w:val="24"/>
        </w:rPr>
        <w:t>www.uefap.com. (n.d.). </w:t>
      </w:r>
      <w:r w:rsidRPr="003252B2">
        <w:rPr>
          <w:i/>
          <w:iCs/>
          <w:sz w:val="24"/>
          <w:szCs w:val="24"/>
        </w:rPr>
        <w:t>Rhetorical Functions in Academic Writing: Reflecting</w:t>
      </w:r>
      <w:r w:rsidRPr="003252B2">
        <w:rPr>
          <w:sz w:val="24"/>
          <w:szCs w:val="24"/>
        </w:rPr>
        <w:t>. [online] Available at: http://www.uefap.com/writing/function/reflect.htm [Accessed 29 Mar. 2020].</w:t>
      </w:r>
    </w:p>
    <w:p w14:paraId="33A3726F" w14:textId="77777777" w:rsidR="003252B2" w:rsidRPr="003122EB" w:rsidRDefault="003252B2" w:rsidP="003122EB">
      <w:pPr>
        <w:spacing w:line="360" w:lineRule="auto"/>
        <w:rPr>
          <w:sz w:val="24"/>
          <w:szCs w:val="24"/>
        </w:rPr>
      </w:pPr>
    </w:p>
    <w:sectPr w:rsidR="003252B2" w:rsidRPr="003122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D5470"/>
    <w:multiLevelType w:val="multilevel"/>
    <w:tmpl w:val="03F2B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7D14397"/>
    <w:multiLevelType w:val="multilevel"/>
    <w:tmpl w:val="50F6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3"/>
  </w:num>
  <w:num w:numId="3">
    <w:abstractNumId w:val="11"/>
  </w:num>
  <w:num w:numId="4">
    <w:abstractNumId w:val="23"/>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2"/>
  </w:num>
  <w:num w:numId="21">
    <w:abstractNumId w:val="18"/>
  </w:num>
  <w:num w:numId="22">
    <w:abstractNumId w:val="12"/>
  </w:num>
  <w:num w:numId="23">
    <w:abstractNumId w:val="24"/>
  </w:num>
  <w:num w:numId="24">
    <w:abstractNumId w:val="2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2"/>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EB"/>
    <w:rsid w:val="000677E2"/>
    <w:rsid w:val="00096AEA"/>
    <w:rsid w:val="000B6DF4"/>
    <w:rsid w:val="000F7494"/>
    <w:rsid w:val="001A5BB2"/>
    <w:rsid w:val="001D26DB"/>
    <w:rsid w:val="001D2D83"/>
    <w:rsid w:val="00282E1A"/>
    <w:rsid w:val="002A21AF"/>
    <w:rsid w:val="002A348F"/>
    <w:rsid w:val="002A6CEF"/>
    <w:rsid w:val="00310567"/>
    <w:rsid w:val="003122EB"/>
    <w:rsid w:val="00315AC9"/>
    <w:rsid w:val="003252B2"/>
    <w:rsid w:val="00335539"/>
    <w:rsid w:val="00356794"/>
    <w:rsid w:val="00366EA2"/>
    <w:rsid w:val="0038223E"/>
    <w:rsid w:val="00406212"/>
    <w:rsid w:val="00415C00"/>
    <w:rsid w:val="00441529"/>
    <w:rsid w:val="00454579"/>
    <w:rsid w:val="00480661"/>
    <w:rsid w:val="004D367F"/>
    <w:rsid w:val="005228E9"/>
    <w:rsid w:val="0052473E"/>
    <w:rsid w:val="00530AC0"/>
    <w:rsid w:val="00553B7F"/>
    <w:rsid w:val="00564925"/>
    <w:rsid w:val="0056624C"/>
    <w:rsid w:val="005A428B"/>
    <w:rsid w:val="00645252"/>
    <w:rsid w:val="006D1180"/>
    <w:rsid w:val="006D3D74"/>
    <w:rsid w:val="006E52D5"/>
    <w:rsid w:val="006F1EAD"/>
    <w:rsid w:val="00707BCE"/>
    <w:rsid w:val="00710625"/>
    <w:rsid w:val="007149E4"/>
    <w:rsid w:val="00727091"/>
    <w:rsid w:val="007519C6"/>
    <w:rsid w:val="007562F6"/>
    <w:rsid w:val="00771D67"/>
    <w:rsid w:val="00791652"/>
    <w:rsid w:val="007A2A0E"/>
    <w:rsid w:val="007A4430"/>
    <w:rsid w:val="007D3968"/>
    <w:rsid w:val="007E3D64"/>
    <w:rsid w:val="00830A78"/>
    <w:rsid w:val="0083569A"/>
    <w:rsid w:val="008E2852"/>
    <w:rsid w:val="009A454D"/>
    <w:rsid w:val="009B5F2E"/>
    <w:rsid w:val="009B618D"/>
    <w:rsid w:val="009C2431"/>
    <w:rsid w:val="00A00C4F"/>
    <w:rsid w:val="00A04266"/>
    <w:rsid w:val="00A61FDE"/>
    <w:rsid w:val="00A9204E"/>
    <w:rsid w:val="00B15145"/>
    <w:rsid w:val="00B33FCC"/>
    <w:rsid w:val="00BA0D49"/>
    <w:rsid w:val="00BA7C78"/>
    <w:rsid w:val="00BB1FF6"/>
    <w:rsid w:val="00C2186C"/>
    <w:rsid w:val="00C443F4"/>
    <w:rsid w:val="00C5304B"/>
    <w:rsid w:val="00C70FB5"/>
    <w:rsid w:val="00C757AA"/>
    <w:rsid w:val="00C76530"/>
    <w:rsid w:val="00CB7B95"/>
    <w:rsid w:val="00CE6707"/>
    <w:rsid w:val="00D0121C"/>
    <w:rsid w:val="00D12204"/>
    <w:rsid w:val="00D3360D"/>
    <w:rsid w:val="00D357C9"/>
    <w:rsid w:val="00D712F4"/>
    <w:rsid w:val="00DD4E8B"/>
    <w:rsid w:val="00E41A1D"/>
    <w:rsid w:val="00E45C74"/>
    <w:rsid w:val="00E571FB"/>
    <w:rsid w:val="00EA2DDE"/>
    <w:rsid w:val="00EB1B62"/>
    <w:rsid w:val="00ED48D2"/>
    <w:rsid w:val="00EE68F2"/>
    <w:rsid w:val="00EF4998"/>
    <w:rsid w:val="00EF5E5B"/>
    <w:rsid w:val="00F014B6"/>
    <w:rsid w:val="00F738BB"/>
    <w:rsid w:val="00F90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B7D0"/>
  <w15:chartTrackingRefBased/>
  <w15:docId w15:val="{B007CD9B-23B6-4584-A0CF-476BD818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character" w:styleId="UnresolvedMention">
    <w:name w:val="Unresolved Mention"/>
    <w:basedOn w:val="DefaultParagraphFont"/>
    <w:uiPriority w:val="99"/>
    <w:semiHidden/>
    <w:unhideWhenUsed/>
    <w:rsid w:val="00D3360D"/>
    <w:rPr>
      <w:color w:val="605E5C"/>
      <w:shd w:val="clear" w:color="auto" w:fill="E1DFDD"/>
    </w:rPr>
  </w:style>
  <w:style w:type="paragraph" w:styleId="NormalWeb">
    <w:name w:val="Normal (Web)"/>
    <w:basedOn w:val="Normal"/>
    <w:uiPriority w:val="99"/>
    <w:semiHidden/>
    <w:unhideWhenUsed/>
    <w:rsid w:val="00830A7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931747">
      <w:bodyDiv w:val="1"/>
      <w:marLeft w:val="0"/>
      <w:marRight w:val="0"/>
      <w:marTop w:val="0"/>
      <w:marBottom w:val="0"/>
      <w:divBdr>
        <w:top w:val="none" w:sz="0" w:space="0" w:color="auto"/>
        <w:left w:val="none" w:sz="0" w:space="0" w:color="auto"/>
        <w:bottom w:val="none" w:sz="0" w:space="0" w:color="auto"/>
        <w:right w:val="none" w:sz="0" w:space="0" w:color="auto"/>
      </w:divBdr>
      <w:divsChild>
        <w:div w:id="1010958686">
          <w:marLeft w:val="0"/>
          <w:marRight w:val="0"/>
          <w:marTop w:val="0"/>
          <w:marBottom w:val="0"/>
          <w:divBdr>
            <w:top w:val="none" w:sz="0" w:space="0" w:color="auto"/>
            <w:left w:val="none" w:sz="0" w:space="0" w:color="auto"/>
            <w:bottom w:val="none" w:sz="0" w:space="0" w:color="auto"/>
            <w:right w:val="none" w:sz="0" w:space="0" w:color="auto"/>
          </w:divBdr>
        </w:div>
        <w:div w:id="2093503118">
          <w:marLeft w:val="0"/>
          <w:marRight w:val="0"/>
          <w:marTop w:val="0"/>
          <w:marBottom w:val="0"/>
          <w:divBdr>
            <w:top w:val="none" w:sz="0" w:space="0" w:color="auto"/>
            <w:left w:val="none" w:sz="0" w:space="0" w:color="auto"/>
            <w:bottom w:val="none" w:sz="0" w:space="0" w:color="auto"/>
            <w:right w:val="none" w:sz="0" w:space="0" w:color="auto"/>
          </w:divBdr>
        </w:div>
        <w:div w:id="1014840303">
          <w:marLeft w:val="0"/>
          <w:marRight w:val="0"/>
          <w:marTop w:val="0"/>
          <w:marBottom w:val="0"/>
          <w:divBdr>
            <w:top w:val="none" w:sz="0" w:space="0" w:color="auto"/>
            <w:left w:val="none" w:sz="0" w:space="0" w:color="auto"/>
            <w:bottom w:val="none" w:sz="0" w:space="0" w:color="auto"/>
            <w:right w:val="none" w:sz="0" w:space="0" w:color="auto"/>
          </w:divBdr>
        </w:div>
        <w:div w:id="1285113784">
          <w:marLeft w:val="0"/>
          <w:marRight w:val="0"/>
          <w:marTop w:val="0"/>
          <w:marBottom w:val="0"/>
          <w:divBdr>
            <w:top w:val="none" w:sz="0" w:space="0" w:color="auto"/>
            <w:left w:val="none" w:sz="0" w:space="0" w:color="auto"/>
            <w:bottom w:val="none" w:sz="0" w:space="0" w:color="auto"/>
            <w:right w:val="none" w:sz="0" w:space="0" w:color="auto"/>
          </w:divBdr>
        </w:div>
      </w:divsChild>
    </w:div>
    <w:div w:id="245499851">
      <w:bodyDiv w:val="1"/>
      <w:marLeft w:val="0"/>
      <w:marRight w:val="0"/>
      <w:marTop w:val="0"/>
      <w:marBottom w:val="0"/>
      <w:divBdr>
        <w:top w:val="none" w:sz="0" w:space="0" w:color="auto"/>
        <w:left w:val="none" w:sz="0" w:space="0" w:color="auto"/>
        <w:bottom w:val="none" w:sz="0" w:space="0" w:color="auto"/>
        <w:right w:val="none" w:sz="0" w:space="0" w:color="auto"/>
      </w:divBdr>
      <w:divsChild>
        <w:div w:id="1807507172">
          <w:marLeft w:val="300"/>
          <w:marRight w:val="0"/>
          <w:marTop w:val="0"/>
          <w:marBottom w:val="300"/>
          <w:divBdr>
            <w:top w:val="none" w:sz="0" w:space="0" w:color="auto"/>
            <w:left w:val="none" w:sz="0" w:space="0" w:color="auto"/>
            <w:bottom w:val="none" w:sz="0" w:space="0" w:color="auto"/>
            <w:right w:val="none" w:sz="0" w:space="0" w:color="auto"/>
          </w:divBdr>
        </w:div>
      </w:divsChild>
    </w:div>
    <w:div w:id="262350121">
      <w:bodyDiv w:val="1"/>
      <w:marLeft w:val="0"/>
      <w:marRight w:val="0"/>
      <w:marTop w:val="0"/>
      <w:marBottom w:val="0"/>
      <w:divBdr>
        <w:top w:val="none" w:sz="0" w:space="0" w:color="auto"/>
        <w:left w:val="none" w:sz="0" w:space="0" w:color="auto"/>
        <w:bottom w:val="none" w:sz="0" w:space="0" w:color="auto"/>
        <w:right w:val="none" w:sz="0" w:space="0" w:color="auto"/>
      </w:divBdr>
    </w:div>
    <w:div w:id="431051653">
      <w:bodyDiv w:val="1"/>
      <w:marLeft w:val="0"/>
      <w:marRight w:val="0"/>
      <w:marTop w:val="0"/>
      <w:marBottom w:val="0"/>
      <w:divBdr>
        <w:top w:val="none" w:sz="0" w:space="0" w:color="auto"/>
        <w:left w:val="none" w:sz="0" w:space="0" w:color="auto"/>
        <w:bottom w:val="none" w:sz="0" w:space="0" w:color="auto"/>
        <w:right w:val="none" w:sz="0" w:space="0" w:color="auto"/>
      </w:divBdr>
    </w:div>
    <w:div w:id="459735934">
      <w:bodyDiv w:val="1"/>
      <w:marLeft w:val="0"/>
      <w:marRight w:val="0"/>
      <w:marTop w:val="0"/>
      <w:marBottom w:val="0"/>
      <w:divBdr>
        <w:top w:val="none" w:sz="0" w:space="0" w:color="auto"/>
        <w:left w:val="none" w:sz="0" w:space="0" w:color="auto"/>
        <w:bottom w:val="none" w:sz="0" w:space="0" w:color="auto"/>
        <w:right w:val="none" w:sz="0" w:space="0" w:color="auto"/>
      </w:divBdr>
    </w:div>
    <w:div w:id="532420576">
      <w:bodyDiv w:val="1"/>
      <w:marLeft w:val="0"/>
      <w:marRight w:val="0"/>
      <w:marTop w:val="0"/>
      <w:marBottom w:val="0"/>
      <w:divBdr>
        <w:top w:val="none" w:sz="0" w:space="0" w:color="auto"/>
        <w:left w:val="none" w:sz="0" w:space="0" w:color="auto"/>
        <w:bottom w:val="none" w:sz="0" w:space="0" w:color="auto"/>
        <w:right w:val="none" w:sz="0" w:space="0" w:color="auto"/>
      </w:divBdr>
    </w:div>
    <w:div w:id="644512472">
      <w:bodyDiv w:val="1"/>
      <w:marLeft w:val="0"/>
      <w:marRight w:val="0"/>
      <w:marTop w:val="0"/>
      <w:marBottom w:val="0"/>
      <w:divBdr>
        <w:top w:val="none" w:sz="0" w:space="0" w:color="auto"/>
        <w:left w:val="none" w:sz="0" w:space="0" w:color="auto"/>
        <w:bottom w:val="none" w:sz="0" w:space="0" w:color="auto"/>
        <w:right w:val="none" w:sz="0" w:space="0" w:color="auto"/>
      </w:divBdr>
      <w:divsChild>
        <w:div w:id="1127509028">
          <w:marLeft w:val="0"/>
          <w:marRight w:val="0"/>
          <w:marTop w:val="0"/>
          <w:marBottom w:val="0"/>
          <w:divBdr>
            <w:top w:val="none" w:sz="0" w:space="0" w:color="auto"/>
            <w:left w:val="none" w:sz="0" w:space="0" w:color="auto"/>
            <w:bottom w:val="none" w:sz="0" w:space="0" w:color="auto"/>
            <w:right w:val="none" w:sz="0" w:space="0" w:color="auto"/>
          </w:divBdr>
        </w:div>
        <w:div w:id="1132986783">
          <w:marLeft w:val="0"/>
          <w:marRight w:val="0"/>
          <w:marTop w:val="0"/>
          <w:marBottom w:val="0"/>
          <w:divBdr>
            <w:top w:val="none" w:sz="0" w:space="0" w:color="auto"/>
            <w:left w:val="none" w:sz="0" w:space="0" w:color="auto"/>
            <w:bottom w:val="none" w:sz="0" w:space="0" w:color="auto"/>
            <w:right w:val="none" w:sz="0" w:space="0" w:color="auto"/>
          </w:divBdr>
        </w:div>
      </w:divsChild>
    </w:div>
    <w:div w:id="711003710">
      <w:bodyDiv w:val="1"/>
      <w:marLeft w:val="0"/>
      <w:marRight w:val="0"/>
      <w:marTop w:val="0"/>
      <w:marBottom w:val="0"/>
      <w:divBdr>
        <w:top w:val="none" w:sz="0" w:space="0" w:color="auto"/>
        <w:left w:val="none" w:sz="0" w:space="0" w:color="auto"/>
        <w:bottom w:val="none" w:sz="0" w:space="0" w:color="auto"/>
        <w:right w:val="none" w:sz="0" w:space="0" w:color="auto"/>
      </w:divBdr>
    </w:div>
    <w:div w:id="998076271">
      <w:bodyDiv w:val="1"/>
      <w:marLeft w:val="0"/>
      <w:marRight w:val="0"/>
      <w:marTop w:val="0"/>
      <w:marBottom w:val="0"/>
      <w:divBdr>
        <w:top w:val="none" w:sz="0" w:space="0" w:color="auto"/>
        <w:left w:val="none" w:sz="0" w:space="0" w:color="auto"/>
        <w:bottom w:val="none" w:sz="0" w:space="0" w:color="auto"/>
        <w:right w:val="none" w:sz="0" w:space="0" w:color="auto"/>
      </w:divBdr>
      <w:divsChild>
        <w:div w:id="1182159809">
          <w:marLeft w:val="0"/>
          <w:marRight w:val="0"/>
          <w:marTop w:val="0"/>
          <w:marBottom w:val="0"/>
          <w:divBdr>
            <w:top w:val="none" w:sz="0" w:space="0" w:color="auto"/>
            <w:left w:val="none" w:sz="0" w:space="0" w:color="auto"/>
            <w:bottom w:val="none" w:sz="0" w:space="0" w:color="auto"/>
            <w:right w:val="none" w:sz="0" w:space="0" w:color="auto"/>
          </w:divBdr>
        </w:div>
        <w:div w:id="1147168878">
          <w:marLeft w:val="0"/>
          <w:marRight w:val="0"/>
          <w:marTop w:val="0"/>
          <w:marBottom w:val="0"/>
          <w:divBdr>
            <w:top w:val="none" w:sz="0" w:space="0" w:color="auto"/>
            <w:left w:val="none" w:sz="0" w:space="0" w:color="auto"/>
            <w:bottom w:val="none" w:sz="0" w:space="0" w:color="auto"/>
            <w:right w:val="none" w:sz="0" w:space="0" w:color="auto"/>
          </w:divBdr>
        </w:div>
        <w:div w:id="1610962898">
          <w:marLeft w:val="0"/>
          <w:marRight w:val="0"/>
          <w:marTop w:val="0"/>
          <w:marBottom w:val="0"/>
          <w:divBdr>
            <w:top w:val="none" w:sz="0" w:space="0" w:color="auto"/>
            <w:left w:val="none" w:sz="0" w:space="0" w:color="auto"/>
            <w:bottom w:val="none" w:sz="0" w:space="0" w:color="auto"/>
            <w:right w:val="none" w:sz="0" w:space="0" w:color="auto"/>
          </w:divBdr>
        </w:div>
        <w:div w:id="1181820462">
          <w:marLeft w:val="0"/>
          <w:marRight w:val="0"/>
          <w:marTop w:val="0"/>
          <w:marBottom w:val="0"/>
          <w:divBdr>
            <w:top w:val="none" w:sz="0" w:space="0" w:color="auto"/>
            <w:left w:val="none" w:sz="0" w:space="0" w:color="auto"/>
            <w:bottom w:val="none" w:sz="0" w:space="0" w:color="auto"/>
            <w:right w:val="none" w:sz="0" w:space="0" w:color="auto"/>
          </w:divBdr>
        </w:div>
      </w:divsChild>
    </w:div>
    <w:div w:id="1003507821">
      <w:bodyDiv w:val="1"/>
      <w:marLeft w:val="0"/>
      <w:marRight w:val="0"/>
      <w:marTop w:val="0"/>
      <w:marBottom w:val="0"/>
      <w:divBdr>
        <w:top w:val="none" w:sz="0" w:space="0" w:color="auto"/>
        <w:left w:val="none" w:sz="0" w:space="0" w:color="auto"/>
        <w:bottom w:val="none" w:sz="0" w:space="0" w:color="auto"/>
        <w:right w:val="none" w:sz="0" w:space="0" w:color="auto"/>
      </w:divBdr>
      <w:divsChild>
        <w:div w:id="1316452082">
          <w:marLeft w:val="0"/>
          <w:marRight w:val="0"/>
          <w:marTop w:val="0"/>
          <w:marBottom w:val="0"/>
          <w:divBdr>
            <w:top w:val="none" w:sz="0" w:space="0" w:color="auto"/>
            <w:left w:val="none" w:sz="0" w:space="0" w:color="auto"/>
            <w:bottom w:val="none" w:sz="0" w:space="0" w:color="auto"/>
            <w:right w:val="none" w:sz="0" w:space="0" w:color="auto"/>
          </w:divBdr>
        </w:div>
        <w:div w:id="1617179540">
          <w:marLeft w:val="0"/>
          <w:marRight w:val="0"/>
          <w:marTop w:val="0"/>
          <w:marBottom w:val="0"/>
          <w:divBdr>
            <w:top w:val="none" w:sz="0" w:space="0" w:color="auto"/>
            <w:left w:val="none" w:sz="0" w:space="0" w:color="auto"/>
            <w:bottom w:val="none" w:sz="0" w:space="0" w:color="auto"/>
            <w:right w:val="none" w:sz="0" w:space="0" w:color="auto"/>
          </w:divBdr>
        </w:div>
      </w:divsChild>
    </w:div>
    <w:div w:id="1040977339">
      <w:bodyDiv w:val="1"/>
      <w:marLeft w:val="0"/>
      <w:marRight w:val="0"/>
      <w:marTop w:val="0"/>
      <w:marBottom w:val="0"/>
      <w:divBdr>
        <w:top w:val="none" w:sz="0" w:space="0" w:color="auto"/>
        <w:left w:val="none" w:sz="0" w:space="0" w:color="auto"/>
        <w:bottom w:val="none" w:sz="0" w:space="0" w:color="auto"/>
        <w:right w:val="none" w:sz="0" w:space="0" w:color="auto"/>
      </w:divBdr>
    </w:div>
    <w:div w:id="1318876470">
      <w:bodyDiv w:val="1"/>
      <w:marLeft w:val="0"/>
      <w:marRight w:val="0"/>
      <w:marTop w:val="0"/>
      <w:marBottom w:val="0"/>
      <w:divBdr>
        <w:top w:val="none" w:sz="0" w:space="0" w:color="auto"/>
        <w:left w:val="none" w:sz="0" w:space="0" w:color="auto"/>
        <w:bottom w:val="none" w:sz="0" w:space="0" w:color="auto"/>
        <w:right w:val="none" w:sz="0" w:space="0" w:color="auto"/>
      </w:divBdr>
    </w:div>
    <w:div w:id="1691949760">
      <w:bodyDiv w:val="1"/>
      <w:marLeft w:val="0"/>
      <w:marRight w:val="0"/>
      <w:marTop w:val="0"/>
      <w:marBottom w:val="0"/>
      <w:divBdr>
        <w:top w:val="none" w:sz="0" w:space="0" w:color="auto"/>
        <w:left w:val="none" w:sz="0" w:space="0" w:color="auto"/>
        <w:bottom w:val="none" w:sz="0" w:space="0" w:color="auto"/>
        <w:right w:val="none" w:sz="0" w:space="0" w:color="auto"/>
      </w:divBdr>
      <w:divsChild>
        <w:div w:id="969749631">
          <w:marLeft w:val="0"/>
          <w:marRight w:val="0"/>
          <w:marTop w:val="0"/>
          <w:marBottom w:val="0"/>
          <w:divBdr>
            <w:top w:val="none" w:sz="0" w:space="0" w:color="auto"/>
            <w:left w:val="none" w:sz="0" w:space="0" w:color="auto"/>
            <w:bottom w:val="none" w:sz="0" w:space="0" w:color="auto"/>
            <w:right w:val="none" w:sz="0" w:space="0" w:color="auto"/>
          </w:divBdr>
        </w:div>
        <w:div w:id="123280405">
          <w:marLeft w:val="0"/>
          <w:marRight w:val="0"/>
          <w:marTop w:val="0"/>
          <w:marBottom w:val="0"/>
          <w:divBdr>
            <w:top w:val="none" w:sz="0" w:space="0" w:color="auto"/>
            <w:left w:val="none" w:sz="0" w:space="0" w:color="auto"/>
            <w:bottom w:val="none" w:sz="0" w:space="0" w:color="auto"/>
            <w:right w:val="none" w:sz="0" w:space="0" w:color="auto"/>
          </w:divBdr>
        </w:div>
      </w:divsChild>
    </w:div>
    <w:div w:id="20754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ottingham.ac.uk/nmp/sonet/rlos/placs/critical_reflection/models/gibbs_model.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dvig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8</TotalTime>
  <Pages>1</Pages>
  <Words>2083</Words>
  <Characters>11876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Ludvigh</dc:creator>
  <cp:keywords/>
  <dc:description/>
  <cp:lastModifiedBy>cristian ludvigh</cp:lastModifiedBy>
  <cp:revision>4</cp:revision>
  <dcterms:created xsi:type="dcterms:W3CDTF">2020-04-02T16:44:00Z</dcterms:created>
  <dcterms:modified xsi:type="dcterms:W3CDTF">2020-04-02T16:52:00Z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