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AFA1B" w14:textId="77777777" w:rsidR="00F264E2" w:rsidRDefault="00F264E2" w:rsidP="00F264E2">
      <w:r>
        <w:rPr>
          <w:noProof/>
        </w:rPr>
        <w:drawing>
          <wp:inline distT="0" distB="0" distL="0" distR="0" wp14:anchorId="7A5CB606" wp14:editId="51BFFA57">
            <wp:extent cx="2417445" cy="945515"/>
            <wp:effectExtent l="0" t="0" r="0" b="0"/>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CEAFCA.5F8242F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7445" cy="945515"/>
                    </a:xfrm>
                    <a:prstGeom prst="rect">
                      <a:avLst/>
                    </a:prstGeom>
                    <a:noFill/>
                    <a:ln>
                      <a:noFill/>
                    </a:ln>
                  </pic:spPr>
                </pic:pic>
              </a:graphicData>
            </a:graphic>
          </wp:inline>
        </w:drawing>
      </w:r>
    </w:p>
    <w:p w14:paraId="1AE9A166" w14:textId="77777777" w:rsidR="00F264E2" w:rsidRDefault="00F264E2" w:rsidP="00F264E2">
      <w:pPr>
        <w:pStyle w:val="Default"/>
        <w:jc w:val="center"/>
        <w:rPr>
          <w:sz w:val="44"/>
          <w:szCs w:val="44"/>
        </w:rPr>
      </w:pPr>
    </w:p>
    <w:p w14:paraId="0FE18A64" w14:textId="77777777" w:rsidR="00F264E2" w:rsidRDefault="00F264E2" w:rsidP="00F264E2">
      <w:pPr>
        <w:pStyle w:val="Default"/>
        <w:jc w:val="center"/>
        <w:rPr>
          <w:sz w:val="44"/>
          <w:szCs w:val="44"/>
        </w:rPr>
      </w:pPr>
    </w:p>
    <w:p w14:paraId="5A86EAFA" w14:textId="77777777" w:rsidR="00F264E2" w:rsidRPr="00551E8A" w:rsidRDefault="00F264E2" w:rsidP="00F264E2">
      <w:pPr>
        <w:pStyle w:val="Default"/>
        <w:jc w:val="center"/>
        <w:rPr>
          <w:sz w:val="44"/>
          <w:szCs w:val="44"/>
        </w:rPr>
      </w:pPr>
      <w:r w:rsidRPr="00551E8A">
        <w:rPr>
          <w:sz w:val="44"/>
          <w:szCs w:val="44"/>
        </w:rPr>
        <w:t>University of Wales Trinity Saint David</w:t>
      </w:r>
    </w:p>
    <w:p w14:paraId="04F1720F" w14:textId="77777777" w:rsidR="00F264E2" w:rsidRPr="00551E8A" w:rsidRDefault="00F264E2" w:rsidP="00F264E2">
      <w:pPr>
        <w:pStyle w:val="Default"/>
        <w:jc w:val="center"/>
        <w:rPr>
          <w:sz w:val="44"/>
          <w:szCs w:val="44"/>
        </w:rPr>
      </w:pPr>
      <w:r w:rsidRPr="00551E8A">
        <w:rPr>
          <w:sz w:val="44"/>
          <w:szCs w:val="44"/>
        </w:rPr>
        <w:t>School of Engineering</w:t>
      </w:r>
    </w:p>
    <w:p w14:paraId="3DB158E1" w14:textId="77777777" w:rsidR="00F264E2" w:rsidRDefault="00F264E2" w:rsidP="00F264E2">
      <w:pPr>
        <w:pStyle w:val="Default"/>
        <w:jc w:val="center"/>
        <w:rPr>
          <w:i/>
          <w:iCs/>
          <w:sz w:val="44"/>
          <w:szCs w:val="44"/>
        </w:rPr>
      </w:pPr>
    </w:p>
    <w:p w14:paraId="57AB88C1" w14:textId="77777777" w:rsidR="00F264E2" w:rsidRPr="00BD7813" w:rsidRDefault="00F264E2" w:rsidP="00F264E2">
      <w:pPr>
        <w:pStyle w:val="Default"/>
        <w:jc w:val="center"/>
        <w:rPr>
          <w:sz w:val="44"/>
          <w:szCs w:val="44"/>
        </w:rPr>
      </w:pPr>
      <w:r w:rsidRPr="00BD7813">
        <w:rPr>
          <w:sz w:val="44"/>
          <w:szCs w:val="44"/>
        </w:rPr>
        <w:t>BSc AUTOMOTIVE ENGINEERING</w:t>
      </w:r>
    </w:p>
    <w:p w14:paraId="6AAA25DC" w14:textId="77777777" w:rsidR="00F264E2" w:rsidRPr="008C3B33" w:rsidRDefault="00F264E2" w:rsidP="00F264E2">
      <w:pPr>
        <w:pBdr>
          <w:bottom w:val="single" w:sz="12" w:space="1" w:color="auto"/>
        </w:pBdr>
        <w:spacing w:line="240" w:lineRule="auto"/>
        <w:rPr>
          <w:rFonts w:ascii="Calibri" w:hAnsi="Calibri" w:cs="Calibri"/>
          <w:color w:val="000000"/>
          <w:sz w:val="44"/>
          <w:szCs w:val="44"/>
        </w:rPr>
      </w:pPr>
    </w:p>
    <w:p w14:paraId="1C7B4948" w14:textId="77777777" w:rsidR="00F264E2" w:rsidRPr="008C3B33" w:rsidRDefault="00F264E2" w:rsidP="00F264E2">
      <w:pPr>
        <w:pBdr>
          <w:bottom w:val="single" w:sz="12" w:space="1" w:color="auto"/>
        </w:pBdr>
        <w:spacing w:line="240" w:lineRule="auto"/>
        <w:rPr>
          <w:rFonts w:ascii="Calibri" w:hAnsi="Calibri" w:cs="Calibri"/>
          <w:color w:val="000000"/>
          <w:sz w:val="44"/>
          <w:szCs w:val="44"/>
        </w:rPr>
      </w:pPr>
    </w:p>
    <w:p w14:paraId="40B71943" w14:textId="77777777" w:rsidR="00F264E2" w:rsidRPr="008C3B33" w:rsidRDefault="00F264E2" w:rsidP="00F264E2">
      <w:pPr>
        <w:spacing w:line="240" w:lineRule="auto"/>
        <w:rPr>
          <w:rFonts w:ascii="Calibri" w:hAnsi="Calibri" w:cs="Calibri"/>
          <w:color w:val="000000"/>
          <w:sz w:val="44"/>
          <w:szCs w:val="44"/>
        </w:rPr>
      </w:pPr>
    </w:p>
    <w:p w14:paraId="7A66230C" w14:textId="7B59B2C3" w:rsidR="00F264E2" w:rsidRDefault="00407FAD" w:rsidP="00407FAD">
      <w:pPr>
        <w:pBdr>
          <w:bottom w:val="single" w:sz="12" w:space="1" w:color="auto"/>
        </w:pBdr>
        <w:spacing w:line="240" w:lineRule="auto"/>
        <w:jc w:val="center"/>
        <w:rPr>
          <w:rFonts w:ascii="Calibri" w:hAnsi="Calibri" w:cs="Calibri"/>
          <w:color w:val="000000"/>
          <w:sz w:val="44"/>
          <w:szCs w:val="44"/>
        </w:rPr>
      </w:pPr>
      <w:r w:rsidRPr="00407FAD">
        <w:rPr>
          <w:rFonts w:ascii="Calibri" w:hAnsi="Calibri" w:cs="Calibri"/>
          <w:color w:val="000000"/>
          <w:sz w:val="44"/>
          <w:szCs w:val="44"/>
        </w:rPr>
        <w:t>Valve train dynamics and</w:t>
      </w:r>
      <w:r>
        <w:rPr>
          <w:rFonts w:ascii="Calibri" w:hAnsi="Calibri" w:cs="Calibri"/>
          <w:color w:val="000000"/>
          <w:sz w:val="44"/>
          <w:szCs w:val="44"/>
        </w:rPr>
        <w:t xml:space="preserve"> </w:t>
      </w:r>
      <w:r w:rsidRPr="00407FAD">
        <w:rPr>
          <w:rFonts w:ascii="Calibri" w:hAnsi="Calibri" w:cs="Calibri"/>
          <w:color w:val="000000"/>
          <w:sz w:val="44"/>
          <w:szCs w:val="44"/>
        </w:rPr>
        <w:t>intake/exhaust pulse tuning</w:t>
      </w:r>
      <w:r w:rsidR="007E65F5">
        <w:rPr>
          <w:rFonts w:ascii="Calibri" w:hAnsi="Calibri" w:cs="Calibri"/>
          <w:color w:val="000000"/>
          <w:sz w:val="44"/>
          <w:szCs w:val="44"/>
        </w:rPr>
        <w:t>.</w:t>
      </w:r>
    </w:p>
    <w:p w14:paraId="3B2BDD33" w14:textId="77777777" w:rsidR="007E65F5" w:rsidRPr="008C3B33" w:rsidRDefault="007E65F5" w:rsidP="00407FAD">
      <w:pPr>
        <w:pBdr>
          <w:bottom w:val="single" w:sz="12" w:space="1" w:color="auto"/>
        </w:pBdr>
        <w:spacing w:line="240" w:lineRule="auto"/>
        <w:jc w:val="center"/>
        <w:rPr>
          <w:rFonts w:ascii="Calibri" w:hAnsi="Calibri" w:cs="Calibri"/>
          <w:color w:val="000000"/>
          <w:sz w:val="44"/>
          <w:szCs w:val="44"/>
        </w:rPr>
      </w:pPr>
    </w:p>
    <w:p w14:paraId="3B5B7600" w14:textId="77777777" w:rsidR="00F264E2" w:rsidRPr="008C3B33" w:rsidRDefault="00F264E2" w:rsidP="00F264E2">
      <w:pPr>
        <w:pStyle w:val="Default"/>
        <w:rPr>
          <w:sz w:val="44"/>
          <w:szCs w:val="44"/>
        </w:rPr>
      </w:pPr>
    </w:p>
    <w:p w14:paraId="3ECAB48B" w14:textId="77777777" w:rsidR="00F264E2" w:rsidRDefault="00F264E2" w:rsidP="00F264E2">
      <w:pPr>
        <w:pStyle w:val="Default"/>
        <w:jc w:val="center"/>
        <w:rPr>
          <w:i/>
          <w:iCs/>
          <w:sz w:val="44"/>
          <w:szCs w:val="44"/>
        </w:rPr>
      </w:pPr>
    </w:p>
    <w:p w14:paraId="017D0A79" w14:textId="77777777" w:rsidR="00F264E2" w:rsidRPr="00551E8A" w:rsidRDefault="00F264E2" w:rsidP="00F264E2">
      <w:pPr>
        <w:pStyle w:val="Default"/>
        <w:jc w:val="center"/>
        <w:rPr>
          <w:sz w:val="44"/>
          <w:szCs w:val="44"/>
        </w:rPr>
      </w:pPr>
      <w:r>
        <w:rPr>
          <w:i/>
          <w:iCs/>
          <w:sz w:val="44"/>
          <w:szCs w:val="44"/>
        </w:rPr>
        <w:t>Gareth England</w:t>
      </w:r>
    </w:p>
    <w:p w14:paraId="35076C7F" w14:textId="77777777" w:rsidR="00F264E2" w:rsidRDefault="00F264E2" w:rsidP="00F264E2">
      <w:pPr>
        <w:pStyle w:val="Default"/>
        <w:jc w:val="center"/>
        <w:rPr>
          <w:i/>
          <w:iCs/>
          <w:sz w:val="44"/>
          <w:szCs w:val="44"/>
        </w:rPr>
      </w:pPr>
    </w:p>
    <w:p w14:paraId="78DA01E0" w14:textId="77777777" w:rsidR="00F264E2" w:rsidRPr="00551E8A" w:rsidRDefault="00F264E2" w:rsidP="00F264E2">
      <w:pPr>
        <w:pStyle w:val="Default"/>
        <w:jc w:val="center"/>
        <w:rPr>
          <w:sz w:val="44"/>
          <w:szCs w:val="44"/>
        </w:rPr>
      </w:pPr>
      <w:r>
        <w:rPr>
          <w:i/>
          <w:iCs/>
          <w:sz w:val="44"/>
          <w:szCs w:val="44"/>
        </w:rPr>
        <w:t>1702839</w:t>
      </w:r>
    </w:p>
    <w:p w14:paraId="5E86ED7D" w14:textId="77777777" w:rsidR="00F264E2" w:rsidRDefault="00F264E2" w:rsidP="00F264E2">
      <w:pPr>
        <w:jc w:val="center"/>
        <w:rPr>
          <w:i/>
          <w:iCs/>
          <w:sz w:val="44"/>
          <w:szCs w:val="44"/>
        </w:rPr>
      </w:pPr>
    </w:p>
    <w:p w14:paraId="7951C76C" w14:textId="77777777" w:rsidR="00F264E2" w:rsidRDefault="00F264E2" w:rsidP="00F264E2">
      <w:pPr>
        <w:pStyle w:val="Default"/>
        <w:jc w:val="center"/>
        <w:rPr>
          <w:sz w:val="44"/>
          <w:szCs w:val="44"/>
        </w:rPr>
      </w:pPr>
      <w:r w:rsidRPr="00F264E2">
        <w:rPr>
          <w:sz w:val="44"/>
          <w:szCs w:val="44"/>
        </w:rPr>
        <w:t>Powertrain Technology</w:t>
      </w:r>
    </w:p>
    <w:p w14:paraId="515C7378" w14:textId="77777777" w:rsidR="00F264E2" w:rsidRDefault="00F264E2" w:rsidP="00F264E2">
      <w:pPr>
        <w:pStyle w:val="Default"/>
        <w:jc w:val="center"/>
        <w:rPr>
          <w:i/>
          <w:iCs/>
          <w:sz w:val="44"/>
          <w:szCs w:val="44"/>
        </w:rPr>
      </w:pPr>
      <w:r w:rsidRPr="00BD7813">
        <w:rPr>
          <w:i/>
          <w:iCs/>
          <w:sz w:val="44"/>
          <w:szCs w:val="44"/>
        </w:rPr>
        <w:t>M5X</w:t>
      </w:r>
      <w:r w:rsidRPr="00F264E2">
        <w:rPr>
          <w:i/>
          <w:iCs/>
          <w:sz w:val="44"/>
          <w:szCs w:val="44"/>
        </w:rPr>
        <w:t>02200</w:t>
      </w:r>
    </w:p>
    <w:p w14:paraId="62C69889" w14:textId="77777777" w:rsidR="00F264E2" w:rsidRDefault="00F264E2" w:rsidP="00F264E2"/>
    <w:p w14:paraId="77D6A6B8" w14:textId="77777777" w:rsidR="00F264E2" w:rsidRDefault="00F264E2"/>
    <w:sdt>
      <w:sdtPr>
        <w:rPr>
          <w:rFonts w:asciiTheme="minorHAnsi" w:eastAsiaTheme="minorHAnsi" w:hAnsiTheme="minorHAnsi" w:cstheme="minorBidi"/>
          <w:color w:val="auto"/>
          <w:sz w:val="22"/>
          <w:szCs w:val="22"/>
          <w:lang w:val="en-GB"/>
        </w:rPr>
        <w:id w:val="54130991"/>
        <w:docPartObj>
          <w:docPartGallery w:val="Table of Contents"/>
          <w:docPartUnique/>
        </w:docPartObj>
      </w:sdtPr>
      <w:sdtEndPr>
        <w:rPr>
          <w:b/>
          <w:bCs/>
          <w:noProof/>
        </w:rPr>
      </w:sdtEndPr>
      <w:sdtContent>
        <w:p w14:paraId="00C6D0B7" w14:textId="77777777" w:rsidR="00CF7D90" w:rsidRPr="00713C57" w:rsidRDefault="00CF7D90">
          <w:pPr>
            <w:pStyle w:val="TOCHeading"/>
            <w:rPr>
              <w:color w:val="auto"/>
            </w:rPr>
          </w:pPr>
          <w:r w:rsidRPr="00713C57">
            <w:rPr>
              <w:color w:val="auto"/>
            </w:rPr>
            <w:t>Contents</w:t>
          </w:r>
        </w:p>
        <w:p w14:paraId="6D5B4772" w14:textId="0D4B9DDD" w:rsidR="009907FF" w:rsidRDefault="00297A93">
          <w:pPr>
            <w:pStyle w:val="TOC1"/>
            <w:rPr>
              <w:rFonts w:eastAsiaTheme="minorEastAsia"/>
              <w:b w:val="0"/>
              <w:bCs w:val="0"/>
              <w:lang w:eastAsia="en-GB"/>
            </w:rPr>
          </w:pPr>
          <w:r>
            <w:rPr>
              <w:noProof w:val="0"/>
            </w:rPr>
            <w:fldChar w:fldCharType="begin"/>
          </w:r>
          <w:r>
            <w:instrText xml:space="preserve"> TOC \o "1-3" \h \z \u </w:instrText>
          </w:r>
          <w:r>
            <w:rPr>
              <w:noProof w:val="0"/>
            </w:rPr>
            <w:fldChar w:fldCharType="separate"/>
          </w:r>
          <w:hyperlink w:anchor="_Toc39457782" w:history="1">
            <w:r w:rsidR="009907FF" w:rsidRPr="00DD74FE">
              <w:rPr>
                <w:rStyle w:val="Hyperlink"/>
              </w:rPr>
              <w:t>Introduction.</w:t>
            </w:r>
            <w:r w:rsidR="009907FF">
              <w:rPr>
                <w:webHidden/>
              </w:rPr>
              <w:tab/>
            </w:r>
            <w:r w:rsidR="009907FF">
              <w:rPr>
                <w:webHidden/>
              </w:rPr>
              <w:fldChar w:fldCharType="begin"/>
            </w:r>
            <w:r w:rsidR="009907FF">
              <w:rPr>
                <w:webHidden/>
              </w:rPr>
              <w:instrText xml:space="preserve"> PAGEREF _Toc39457782 \h </w:instrText>
            </w:r>
            <w:r w:rsidR="009907FF">
              <w:rPr>
                <w:webHidden/>
              </w:rPr>
            </w:r>
            <w:r w:rsidR="009907FF">
              <w:rPr>
                <w:webHidden/>
              </w:rPr>
              <w:fldChar w:fldCharType="separate"/>
            </w:r>
            <w:r w:rsidR="009907FF">
              <w:rPr>
                <w:webHidden/>
              </w:rPr>
              <w:t>3</w:t>
            </w:r>
            <w:r w:rsidR="009907FF">
              <w:rPr>
                <w:webHidden/>
              </w:rPr>
              <w:fldChar w:fldCharType="end"/>
            </w:r>
          </w:hyperlink>
        </w:p>
        <w:p w14:paraId="61D0D899" w14:textId="4254D806" w:rsidR="009907FF" w:rsidRDefault="009907FF">
          <w:pPr>
            <w:pStyle w:val="TOC1"/>
            <w:rPr>
              <w:rFonts w:eastAsiaTheme="minorEastAsia"/>
              <w:b w:val="0"/>
              <w:bCs w:val="0"/>
              <w:lang w:eastAsia="en-GB"/>
            </w:rPr>
          </w:pPr>
          <w:hyperlink w:anchor="_Toc39457783" w:history="1">
            <w:r w:rsidRPr="00DD74FE">
              <w:rPr>
                <w:rStyle w:val="Hyperlink"/>
              </w:rPr>
              <w:t>Research.</w:t>
            </w:r>
            <w:r>
              <w:rPr>
                <w:webHidden/>
              </w:rPr>
              <w:tab/>
            </w:r>
            <w:r>
              <w:rPr>
                <w:webHidden/>
              </w:rPr>
              <w:fldChar w:fldCharType="begin"/>
            </w:r>
            <w:r>
              <w:rPr>
                <w:webHidden/>
              </w:rPr>
              <w:instrText xml:space="preserve"> PAGEREF _Toc39457783 \h </w:instrText>
            </w:r>
            <w:r>
              <w:rPr>
                <w:webHidden/>
              </w:rPr>
            </w:r>
            <w:r>
              <w:rPr>
                <w:webHidden/>
              </w:rPr>
              <w:fldChar w:fldCharType="separate"/>
            </w:r>
            <w:r>
              <w:rPr>
                <w:webHidden/>
              </w:rPr>
              <w:t>4</w:t>
            </w:r>
            <w:r>
              <w:rPr>
                <w:webHidden/>
              </w:rPr>
              <w:fldChar w:fldCharType="end"/>
            </w:r>
          </w:hyperlink>
        </w:p>
        <w:p w14:paraId="24124CE9" w14:textId="0E962239" w:rsidR="009907FF" w:rsidRDefault="009907FF">
          <w:pPr>
            <w:pStyle w:val="TOC1"/>
            <w:rPr>
              <w:rFonts w:eastAsiaTheme="minorEastAsia"/>
              <w:b w:val="0"/>
              <w:bCs w:val="0"/>
              <w:lang w:eastAsia="en-GB"/>
            </w:rPr>
          </w:pPr>
          <w:hyperlink w:anchor="_Toc39457784" w:history="1">
            <w:r w:rsidRPr="00DD74FE">
              <w:rPr>
                <w:rStyle w:val="Hyperlink"/>
              </w:rPr>
              <w:t>Analysis.</w:t>
            </w:r>
            <w:r>
              <w:rPr>
                <w:webHidden/>
              </w:rPr>
              <w:tab/>
            </w:r>
            <w:r>
              <w:rPr>
                <w:webHidden/>
              </w:rPr>
              <w:fldChar w:fldCharType="begin"/>
            </w:r>
            <w:r>
              <w:rPr>
                <w:webHidden/>
              </w:rPr>
              <w:instrText xml:space="preserve"> PAGEREF _Toc39457784 \h </w:instrText>
            </w:r>
            <w:r>
              <w:rPr>
                <w:webHidden/>
              </w:rPr>
            </w:r>
            <w:r>
              <w:rPr>
                <w:webHidden/>
              </w:rPr>
              <w:fldChar w:fldCharType="separate"/>
            </w:r>
            <w:r>
              <w:rPr>
                <w:webHidden/>
              </w:rPr>
              <w:t>6</w:t>
            </w:r>
            <w:r>
              <w:rPr>
                <w:webHidden/>
              </w:rPr>
              <w:fldChar w:fldCharType="end"/>
            </w:r>
          </w:hyperlink>
        </w:p>
        <w:p w14:paraId="6D1D4CA0" w14:textId="444169DB" w:rsidR="009907FF" w:rsidRDefault="009907FF">
          <w:pPr>
            <w:pStyle w:val="TOC1"/>
            <w:rPr>
              <w:rFonts w:eastAsiaTheme="minorEastAsia"/>
              <w:b w:val="0"/>
              <w:bCs w:val="0"/>
              <w:lang w:eastAsia="en-GB"/>
            </w:rPr>
          </w:pPr>
          <w:hyperlink w:anchor="_Toc39457785" w:history="1">
            <w:r w:rsidRPr="00DD74FE">
              <w:rPr>
                <w:rStyle w:val="Hyperlink"/>
              </w:rPr>
              <w:t>Conclusion.</w:t>
            </w:r>
            <w:r>
              <w:rPr>
                <w:webHidden/>
              </w:rPr>
              <w:tab/>
            </w:r>
            <w:r>
              <w:rPr>
                <w:webHidden/>
              </w:rPr>
              <w:fldChar w:fldCharType="begin"/>
            </w:r>
            <w:r>
              <w:rPr>
                <w:webHidden/>
              </w:rPr>
              <w:instrText xml:space="preserve"> PAGEREF _Toc39457785 \h </w:instrText>
            </w:r>
            <w:r>
              <w:rPr>
                <w:webHidden/>
              </w:rPr>
            </w:r>
            <w:r>
              <w:rPr>
                <w:webHidden/>
              </w:rPr>
              <w:fldChar w:fldCharType="separate"/>
            </w:r>
            <w:r>
              <w:rPr>
                <w:webHidden/>
              </w:rPr>
              <w:t>11</w:t>
            </w:r>
            <w:r>
              <w:rPr>
                <w:webHidden/>
              </w:rPr>
              <w:fldChar w:fldCharType="end"/>
            </w:r>
          </w:hyperlink>
        </w:p>
        <w:p w14:paraId="181188FE" w14:textId="21678084" w:rsidR="009907FF" w:rsidRDefault="009907FF">
          <w:pPr>
            <w:pStyle w:val="TOC1"/>
            <w:rPr>
              <w:rFonts w:eastAsiaTheme="minorEastAsia"/>
              <w:b w:val="0"/>
              <w:bCs w:val="0"/>
              <w:lang w:eastAsia="en-GB"/>
            </w:rPr>
          </w:pPr>
          <w:hyperlink w:anchor="_Toc39457786" w:history="1">
            <w:r w:rsidRPr="00DD74FE">
              <w:rPr>
                <w:rStyle w:val="Hyperlink"/>
              </w:rPr>
              <w:t>Bibliography</w:t>
            </w:r>
            <w:r>
              <w:rPr>
                <w:webHidden/>
              </w:rPr>
              <w:tab/>
            </w:r>
            <w:r>
              <w:rPr>
                <w:webHidden/>
              </w:rPr>
              <w:fldChar w:fldCharType="begin"/>
            </w:r>
            <w:r>
              <w:rPr>
                <w:webHidden/>
              </w:rPr>
              <w:instrText xml:space="preserve"> PAGEREF _Toc39457786 \h </w:instrText>
            </w:r>
            <w:r>
              <w:rPr>
                <w:webHidden/>
              </w:rPr>
            </w:r>
            <w:r>
              <w:rPr>
                <w:webHidden/>
              </w:rPr>
              <w:fldChar w:fldCharType="separate"/>
            </w:r>
            <w:r>
              <w:rPr>
                <w:webHidden/>
              </w:rPr>
              <w:t>12</w:t>
            </w:r>
            <w:r>
              <w:rPr>
                <w:webHidden/>
              </w:rPr>
              <w:fldChar w:fldCharType="end"/>
            </w:r>
          </w:hyperlink>
        </w:p>
        <w:p w14:paraId="2403C8CE" w14:textId="73C13D48" w:rsidR="00CF7D90" w:rsidRDefault="00297A93">
          <w:r>
            <w:rPr>
              <w:b/>
              <w:bCs/>
              <w:noProof/>
              <w:lang w:val="en-US"/>
            </w:rPr>
            <w:fldChar w:fldCharType="end"/>
          </w:r>
        </w:p>
      </w:sdtContent>
    </w:sdt>
    <w:p w14:paraId="403B50DE" w14:textId="77777777" w:rsidR="00CF7D90" w:rsidRDefault="00CF7D90"/>
    <w:p w14:paraId="3E9A19CF" w14:textId="77777777" w:rsidR="00CF7D90" w:rsidRDefault="00CF7D90">
      <w:r>
        <w:br w:type="page"/>
      </w:r>
    </w:p>
    <w:p w14:paraId="38DCE6C7" w14:textId="77777777" w:rsidR="00CF7D90" w:rsidRPr="00713C57" w:rsidRDefault="00CF7D90" w:rsidP="00CF7D90">
      <w:pPr>
        <w:pStyle w:val="Heading1"/>
        <w:rPr>
          <w:b/>
          <w:color w:val="000000" w:themeColor="text1"/>
        </w:rPr>
      </w:pPr>
      <w:bookmarkStart w:id="0" w:name="_Toc39457782"/>
      <w:r w:rsidRPr="00713C57">
        <w:rPr>
          <w:b/>
          <w:color w:val="000000" w:themeColor="text1"/>
        </w:rPr>
        <w:lastRenderedPageBreak/>
        <w:t>Introduction.</w:t>
      </w:r>
      <w:bookmarkEnd w:id="0"/>
    </w:p>
    <w:p w14:paraId="0D8E2C33" w14:textId="77777777" w:rsidR="00713C57" w:rsidRDefault="00713C57" w:rsidP="008544FB">
      <w:pPr>
        <w:pStyle w:val="NoSpacing"/>
      </w:pPr>
    </w:p>
    <w:p w14:paraId="50B889DC" w14:textId="41C81B0C" w:rsidR="007F04AC" w:rsidRDefault="007F04AC" w:rsidP="008544FB">
      <w:pPr>
        <w:pStyle w:val="NoSpacing"/>
      </w:pPr>
      <w:r>
        <w:t>That aim of this assignment is to Investigate and report on the factors which influence the design and operation of the induction and exhaust manifolds. This is done by completing a valve train analysis with the data that has been provided, this analysis includes calculated valve velocities, accelerations and the contact force up to 10000 RPM. Then with this information the valve float point will be indicated.</w:t>
      </w:r>
    </w:p>
    <w:p w14:paraId="34C2737A" w14:textId="77777777" w:rsidR="008544FB" w:rsidRDefault="008544FB" w:rsidP="008544FB">
      <w:pPr>
        <w:pStyle w:val="NoSpacing"/>
      </w:pPr>
    </w:p>
    <w:p w14:paraId="22425415" w14:textId="528D8BF8" w:rsidR="0035310D" w:rsidRDefault="007F04AC" w:rsidP="008544FB">
      <w:pPr>
        <w:pStyle w:val="NoSpacing"/>
      </w:pPr>
      <w:r>
        <w:t>Next using the first calculations, changes that can be made to the valve train to allow an increase of RPM to 12000 RPM with no valve float will be investigated and the calculations and results will be reviewed and analysed.</w:t>
      </w:r>
      <w:r w:rsidR="0035310D">
        <w:br w:type="page"/>
      </w:r>
    </w:p>
    <w:p w14:paraId="65A05BE7" w14:textId="77777777" w:rsidR="00713C57" w:rsidRDefault="009200B8" w:rsidP="009200B8">
      <w:pPr>
        <w:pStyle w:val="Heading1"/>
        <w:rPr>
          <w:b/>
          <w:color w:val="auto"/>
        </w:rPr>
      </w:pPr>
      <w:bookmarkStart w:id="1" w:name="_Toc39457783"/>
      <w:r w:rsidRPr="00713C57">
        <w:rPr>
          <w:b/>
          <w:color w:val="auto"/>
        </w:rPr>
        <w:lastRenderedPageBreak/>
        <w:t>Research.</w:t>
      </w:r>
      <w:bookmarkEnd w:id="1"/>
    </w:p>
    <w:p w14:paraId="53F2A88C" w14:textId="77777777" w:rsidR="009227C8" w:rsidRDefault="009227C8" w:rsidP="00713C57"/>
    <w:p w14:paraId="1F38F7D3" w14:textId="4D91F2BF" w:rsidR="008544FB" w:rsidRDefault="00047DD7" w:rsidP="00047DD7">
      <w:r>
        <w:t>The intake valve must already be open before</w:t>
      </w:r>
      <w:r>
        <w:t xml:space="preserve"> </w:t>
      </w:r>
      <w:r>
        <w:t>TDC, before the piston begins moving down on its</w:t>
      </w:r>
      <w:r>
        <w:t xml:space="preserve"> </w:t>
      </w:r>
      <w:r>
        <w:t>intake stroke. If the valve was closed, the piston</w:t>
      </w:r>
      <w:r>
        <w:t xml:space="preserve"> </w:t>
      </w:r>
      <w:r>
        <w:t>would drag against the resistance presented by the</w:t>
      </w:r>
      <w:r>
        <w:t xml:space="preserve"> </w:t>
      </w:r>
      <w:r>
        <w:t>unopened valve port, especially at higher speed.</w:t>
      </w:r>
      <w:r>
        <w:t xml:space="preserve"> </w:t>
      </w:r>
      <w:r>
        <w:t>The specification for intake opening for stock applications</w:t>
      </w:r>
      <w:r>
        <w:t xml:space="preserve"> </w:t>
      </w:r>
      <w:r>
        <w:t>is listed in most service literature.</w:t>
      </w:r>
      <w:r>
        <w:t xml:space="preserve"> </w:t>
      </w:r>
      <w:r>
        <w:t>The piston must start and stop at the beginning</w:t>
      </w:r>
      <w:r>
        <w:t xml:space="preserve"> </w:t>
      </w:r>
      <w:r>
        <w:t>and the end of each stroke. During the intake stroke</w:t>
      </w:r>
      <w:r>
        <w:t xml:space="preserve"> </w:t>
      </w:r>
      <w:r>
        <w:t>the connecting rod spins, whipping the piston</w:t>
      </w:r>
      <w:r>
        <w:t xml:space="preserve"> </w:t>
      </w:r>
      <w:r>
        <w:t>down into the bore. At higher speeds the piston</w:t>
      </w:r>
      <w:r>
        <w:t xml:space="preserve"> </w:t>
      </w:r>
      <w:r>
        <w:t>accelerates very quickly, causing a big gulp of air</w:t>
      </w:r>
      <w:r>
        <w:t xml:space="preserve"> </w:t>
      </w:r>
      <w:r>
        <w:t>when it reaches its maximum velocity at 90° of rod</w:t>
      </w:r>
      <w:r>
        <w:t xml:space="preserve"> </w:t>
      </w:r>
      <w:r>
        <w:t>angle.</w:t>
      </w:r>
    </w:p>
    <w:p w14:paraId="731A7701" w14:textId="58BC87C7" w:rsidR="00047DD7" w:rsidRDefault="00047DD7" w:rsidP="00047DD7">
      <w:sdt>
        <w:sdtPr>
          <w:id w:val="897170156"/>
          <w:citation/>
        </w:sdtPr>
        <w:sdtContent>
          <w:r>
            <w:fldChar w:fldCharType="begin"/>
          </w:r>
          <w:r>
            <w:instrText xml:space="preserve"> CITATION Tim11 \l 2057 </w:instrText>
          </w:r>
          <w:r>
            <w:fldChar w:fldCharType="separate"/>
          </w:r>
          <w:r w:rsidR="000228D7">
            <w:rPr>
              <w:noProof/>
            </w:rPr>
            <w:t>(Gilles, 2011)</w:t>
          </w:r>
          <w:r>
            <w:fldChar w:fldCharType="end"/>
          </w:r>
        </w:sdtContent>
      </w:sdt>
    </w:p>
    <w:p w14:paraId="5F52BD5C" w14:textId="77777777" w:rsidR="007537F9" w:rsidRDefault="007537F9" w:rsidP="007537F9">
      <w:r>
        <w:t>Dynamic model of valve spring</w:t>
      </w:r>
    </w:p>
    <w:p w14:paraId="1DFF84AA" w14:textId="650B7EDC" w:rsidR="007537F9" w:rsidRDefault="007537F9" w:rsidP="007537F9">
      <w:r>
        <w:t xml:space="preserve">The valve spring is only supported at the upper and lower end structurally. It can be excited by the harmonics of the cam profile and camshaft angular velocity. The valve spring vibrates at the natural frequency after the valve is closed. The valve spring surge may play a big role on the dynamic </w:t>
      </w:r>
      <w:r w:rsidR="00777E7A">
        <w:t>behaviour</w:t>
      </w:r>
      <w:r>
        <w:t xml:space="preserve"> of valve train system, especially at high speed. There is no significant source of nonlinearity in the valve spring due to its low damping coefficient. Therefore, the valve spring is usually described by linear models. In this paper, the valve spring is </w:t>
      </w:r>
      <w:r w:rsidR="00777E7A">
        <w:t>modelled</w:t>
      </w:r>
      <w:r>
        <w:t xml:space="preserve"> by the surge-mode approach, and the displacement of each spring element is governed by the wave equation. The displacement ψ of each element of valve spring is a function of the position, y, and the time, t, as shown in </w:t>
      </w:r>
      <w:r w:rsidR="00777E7A">
        <w:t>the diagram bellow</w:t>
      </w:r>
      <w:r>
        <w:t>.</w:t>
      </w:r>
    </w:p>
    <w:p w14:paraId="050EBA9B" w14:textId="0D1C739D" w:rsidR="00777E7A" w:rsidRDefault="00777E7A" w:rsidP="007537F9">
      <w:sdt>
        <w:sdtPr>
          <w:id w:val="448436393"/>
          <w:citation/>
        </w:sdtPr>
        <w:sdtContent>
          <w:r>
            <w:fldChar w:fldCharType="begin"/>
          </w:r>
          <w:r>
            <w:instrText xml:space="preserve"> CITATION Guo11 \l 2057 </w:instrText>
          </w:r>
          <w:r>
            <w:fldChar w:fldCharType="separate"/>
          </w:r>
          <w:r w:rsidR="000228D7">
            <w:rPr>
              <w:noProof/>
            </w:rPr>
            <w:t>(Guo, 2011)</w:t>
          </w:r>
          <w:r>
            <w:fldChar w:fldCharType="end"/>
          </w:r>
        </w:sdtContent>
      </w:sdt>
    </w:p>
    <w:p w14:paraId="7252833E" w14:textId="0649A72C" w:rsidR="00777E7A" w:rsidRDefault="00777E7A" w:rsidP="007537F9">
      <w:r>
        <w:rPr>
          <w:noProof/>
        </w:rPr>
        <w:drawing>
          <wp:inline distT="0" distB="0" distL="0" distR="0" wp14:anchorId="529EFEDA" wp14:editId="654C4202">
            <wp:extent cx="1796995" cy="1580861"/>
            <wp:effectExtent l="0" t="0" r="0" b="635"/>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s2.0-S0094114X11001480-gr4.jpg"/>
                    <pic:cNvPicPr/>
                  </pic:nvPicPr>
                  <pic:blipFill>
                    <a:blip r:embed="rId9">
                      <a:extLst>
                        <a:ext uri="{28A0092B-C50C-407E-A947-70E740481C1C}">
                          <a14:useLocalDpi xmlns:a14="http://schemas.microsoft.com/office/drawing/2010/main" val="0"/>
                        </a:ext>
                      </a:extLst>
                    </a:blip>
                    <a:stretch>
                      <a:fillRect/>
                    </a:stretch>
                  </pic:blipFill>
                  <pic:spPr>
                    <a:xfrm>
                      <a:off x="0" y="0"/>
                      <a:ext cx="1843542" cy="1621810"/>
                    </a:xfrm>
                    <a:prstGeom prst="rect">
                      <a:avLst/>
                    </a:prstGeom>
                  </pic:spPr>
                </pic:pic>
              </a:graphicData>
            </a:graphic>
          </wp:inline>
        </w:drawing>
      </w:r>
    </w:p>
    <w:p w14:paraId="28CF3026" w14:textId="43D0C7E3" w:rsidR="00777E7A" w:rsidRDefault="00A842BA" w:rsidP="00A842BA">
      <w:r>
        <w:t>This paper presents the experimental results achieved by applying early IVC (Miller cycle) to</w:t>
      </w:r>
      <w:r>
        <w:t xml:space="preserve"> </w:t>
      </w:r>
      <w:r>
        <w:t>a four</w:t>
      </w:r>
      <w:r>
        <w:t>-</w:t>
      </w:r>
      <w:r>
        <w:t>cylinder engine operated with natural gas and fitted with a fully variable electro-hydraulic</w:t>
      </w:r>
      <w:r>
        <w:t xml:space="preserve"> </w:t>
      </w:r>
      <w:r>
        <w:t>valve train. The focus of the work presented is the e</w:t>
      </w:r>
      <w:r>
        <w:t>ff</w:t>
      </w:r>
      <w:r>
        <w:t>ect of IVC at low loads, and IVC e</w:t>
      </w:r>
      <w:r>
        <w:t>ff</w:t>
      </w:r>
      <w:r>
        <w:t>ects on</w:t>
      </w:r>
      <w:r>
        <w:t xml:space="preserve"> </w:t>
      </w:r>
      <w:r>
        <w:t>boosted operation were not considered. Loads ranging from 1.5 up to 5 bar BMEP were achieved in</w:t>
      </w:r>
      <w:r>
        <w:t xml:space="preserve"> </w:t>
      </w:r>
      <w:r>
        <w:t>unthrottled operation with di</w:t>
      </w:r>
      <w:r>
        <w:t>ff</w:t>
      </w:r>
      <w:r>
        <w:t>erent combinations of IVC and intake lift, and the results were</w:t>
      </w:r>
      <w:r>
        <w:t xml:space="preserve"> </w:t>
      </w:r>
      <w:r>
        <w:t>compared</w:t>
      </w:r>
      <w:r>
        <w:t xml:space="preserve"> </w:t>
      </w:r>
      <w:r>
        <w:t>to throttled operation. Pumping losses reduction achieved with early IVC explains the e</w:t>
      </w:r>
      <w:r>
        <w:t>ffi</w:t>
      </w:r>
      <w:r>
        <w:t>ciency</w:t>
      </w:r>
      <w:r>
        <w:t xml:space="preserve"> </w:t>
      </w:r>
      <w:r>
        <w:t>gains achievable using early IVC. An indicated e</w:t>
      </w:r>
      <w:r>
        <w:t>ffi</w:t>
      </w:r>
      <w:r>
        <w:t xml:space="preserve">ciency </w:t>
      </w:r>
      <w:r>
        <w:t>increases</w:t>
      </w:r>
      <w:r>
        <w:t xml:space="preserve"> of up to 10% was observed when</w:t>
      </w:r>
      <w:r>
        <w:t xml:space="preserve"> </w:t>
      </w:r>
      <w:r>
        <w:t>compared to throttled operations using high lift with an early IVC angle. E</w:t>
      </w:r>
      <w:r>
        <w:t>ffi</w:t>
      </w:r>
      <w:r>
        <w:t>ciency increases of up</w:t>
      </w:r>
      <w:r>
        <w:t xml:space="preserve"> </w:t>
      </w:r>
      <w:r>
        <w:t>to 3% were observed by comparing unthrottled operations with higher lifts. As expected, a longer</w:t>
      </w:r>
      <w:r>
        <w:t xml:space="preserve"> </w:t>
      </w:r>
      <w:r>
        <w:t>combustion duration resulted from earlier IVC angles. The earlier the valve closes, the more the lack of</w:t>
      </w:r>
      <w:r>
        <w:t xml:space="preserve"> </w:t>
      </w:r>
      <w:r>
        <w:t>turbulence during combustion slows down the flame propagation. Therefore, the heat supply is less</w:t>
      </w:r>
      <w:r>
        <w:t xml:space="preserve"> </w:t>
      </w:r>
      <w:r>
        <w:t>e</w:t>
      </w:r>
      <w:r>
        <w:t>ffi</w:t>
      </w:r>
      <w:r>
        <w:t>cient. To understand the net e</w:t>
      </w:r>
      <w:r>
        <w:t>ff</w:t>
      </w:r>
      <w:r>
        <w:t>ects, a</w:t>
      </w:r>
      <w:r>
        <w:t xml:space="preserve"> Willan’s</w:t>
      </w:r>
      <w:r>
        <w:t xml:space="preserve"> approximation was used to split the influences into</w:t>
      </w:r>
      <w:r>
        <w:t xml:space="preserve"> </w:t>
      </w:r>
      <w:r>
        <w:t>pumping losses and fuel conversion e</w:t>
      </w:r>
      <w:r>
        <w:t>ffi</w:t>
      </w:r>
      <w:r>
        <w:t xml:space="preserve">ciency at constant IMEP for various IVC and lift </w:t>
      </w:r>
      <w:r>
        <w:t>combinations. The</w:t>
      </w:r>
      <w:r>
        <w:t xml:space="preserve"> </w:t>
      </w:r>
      <w:r>
        <w:t>Willan’s</w:t>
      </w:r>
      <w:r>
        <w:t xml:space="preserve"> e</w:t>
      </w:r>
      <w:r>
        <w:t>ffi</w:t>
      </w:r>
      <w:r>
        <w:t xml:space="preserve">ciency decrease for earlier IVC angles was weaker than </w:t>
      </w:r>
      <w:r>
        <w:lastRenderedPageBreak/>
        <w:t>expected, the reason being that</w:t>
      </w:r>
      <w:r>
        <w:t xml:space="preserve"> </w:t>
      </w:r>
      <w:r>
        <w:t>multiple factors a</w:t>
      </w:r>
      <w:r>
        <w:t>ff</w:t>
      </w:r>
      <w:r>
        <w:t>ect the</w:t>
      </w:r>
      <w:r>
        <w:t xml:space="preserve"> Willan’s</w:t>
      </w:r>
      <w:r>
        <w:t xml:space="preserve"> e</w:t>
      </w:r>
      <w:r>
        <w:t>ffi</w:t>
      </w:r>
      <w:r>
        <w:t>ciency variation (in cylinder mass, heat losses, and combustion</w:t>
      </w:r>
      <w:r>
        <w:t xml:space="preserve"> </w:t>
      </w:r>
      <w:r>
        <w:t>e</w:t>
      </w:r>
      <w:r>
        <w:t>ffi</w:t>
      </w:r>
      <w:r>
        <w:t>ciency). The simplified energy balance for constant Fuel</w:t>
      </w:r>
      <w:r>
        <w:t xml:space="preserve"> </w:t>
      </w:r>
      <w:r>
        <w:t>MEP outlines that the earlier IVC angles</w:t>
      </w:r>
      <w:r>
        <w:t xml:space="preserve"> </w:t>
      </w:r>
      <w:r>
        <w:t>lower heat losses (wall, incomplete combustion and exhaust ones), since early IVC strategies reduce</w:t>
      </w:r>
      <w:r>
        <w:t xml:space="preserve"> </w:t>
      </w:r>
      <w:r>
        <w:t>in-cylinder temperature levels. For example, at low loads (ca. 3 bar IMEP), by advancing IVC the</w:t>
      </w:r>
      <w:r>
        <w:t xml:space="preserve"> </w:t>
      </w:r>
      <w:r>
        <w:t>combustion deterioration was almost completely compensated by the reduction in heat losses so that</w:t>
      </w:r>
      <w:r>
        <w:t xml:space="preserve"> </w:t>
      </w:r>
      <w:r>
        <w:t>the e</w:t>
      </w:r>
      <w:r>
        <w:t>ff</w:t>
      </w:r>
      <w:r>
        <w:t>ect of reduced pumping losses with early IVC is fully exploited.</w:t>
      </w:r>
      <w:r>
        <w:t xml:space="preserve"> </w:t>
      </w:r>
      <w:r>
        <w:t xml:space="preserve">Studies in the literature typically report a </w:t>
      </w:r>
      <w:r>
        <w:t xml:space="preserve">trade-off </w:t>
      </w:r>
      <w:r>
        <w:t>between pumping losses and combustion</w:t>
      </w:r>
      <w:r>
        <w:t xml:space="preserve"> </w:t>
      </w:r>
      <w:r>
        <w:t>deterioration for premixed combustion. The present experimental research shows that the</w:t>
      </w:r>
      <w:r>
        <w:t xml:space="preserve"> behaviour</w:t>
      </w:r>
      <w:r>
        <w:t xml:space="preserve"> of the heat losses is an additional factor that also </w:t>
      </w:r>
      <w:r>
        <w:t>must</w:t>
      </w:r>
      <w:r>
        <w:t xml:space="preserve"> be considered, as it plays an important</w:t>
      </w:r>
      <w:r>
        <w:t xml:space="preserve"> </w:t>
      </w:r>
      <w:r>
        <w:t>role in the overall energy balance. It can therefore be concluded that early IVC does not only reduce</w:t>
      </w:r>
      <w:r>
        <w:t xml:space="preserve"> </w:t>
      </w:r>
      <w:r>
        <w:t>turbulence (therefore increasing combustion duration), but it also lowers pressure and temperature,</w:t>
      </w:r>
      <w:r>
        <w:t xml:space="preserve"> </w:t>
      </w:r>
      <w:r>
        <w:t xml:space="preserve">thus leading to a significant reduction in wall heat losses, blowby, incomplete combustion, </w:t>
      </w:r>
      <w:proofErr w:type="gramStart"/>
      <w:r>
        <w:t>and also</w:t>
      </w:r>
      <w:proofErr w:type="gramEnd"/>
      <w:r>
        <w:t xml:space="preserve"> </w:t>
      </w:r>
      <w:r>
        <w:t>exhaust gas temperature.</w:t>
      </w:r>
    </w:p>
    <w:p w14:paraId="3B9137B1" w14:textId="13AAC035" w:rsidR="00DC1CDF" w:rsidRDefault="00DC1CDF" w:rsidP="00A842BA">
      <w:sdt>
        <w:sdtPr>
          <w:id w:val="698123693"/>
          <w:citation/>
        </w:sdtPr>
        <w:sdtContent>
          <w:r>
            <w:fldChar w:fldCharType="begin"/>
          </w:r>
          <w:r>
            <w:instrText xml:space="preserve"> CITATION mic20 \l 2057 </w:instrText>
          </w:r>
          <w:r>
            <w:fldChar w:fldCharType="separate"/>
          </w:r>
          <w:r w:rsidR="000228D7">
            <w:rPr>
              <w:noProof/>
            </w:rPr>
            <w:t>(balmali, 2020)</w:t>
          </w:r>
          <w:r>
            <w:fldChar w:fldCharType="end"/>
          </w:r>
        </w:sdtContent>
      </w:sdt>
    </w:p>
    <w:p w14:paraId="7F1D0317" w14:textId="170C7AA6" w:rsidR="00777E7A" w:rsidRDefault="00777E7A" w:rsidP="007537F9"/>
    <w:p w14:paraId="54C9FE5B" w14:textId="77777777" w:rsidR="00777E7A" w:rsidRDefault="00777E7A" w:rsidP="007537F9"/>
    <w:p w14:paraId="650FCDD6" w14:textId="73659722" w:rsidR="004613D5" w:rsidRDefault="004613D5"/>
    <w:p w14:paraId="1B63D74F" w14:textId="6047B129" w:rsidR="00CA13E5" w:rsidRDefault="00CA13E5"/>
    <w:p w14:paraId="06EF9D48" w14:textId="2B71E459" w:rsidR="00CA13E5" w:rsidRDefault="00CA13E5"/>
    <w:p w14:paraId="4EBC3E13" w14:textId="7EB4823B" w:rsidR="00CA13E5" w:rsidRDefault="00CA13E5">
      <w:r>
        <w:br w:type="page"/>
      </w:r>
    </w:p>
    <w:p w14:paraId="2A588554" w14:textId="77777777" w:rsidR="00BB16DC" w:rsidRDefault="00322249" w:rsidP="00322249">
      <w:pPr>
        <w:pStyle w:val="Heading1"/>
        <w:rPr>
          <w:b/>
          <w:color w:val="auto"/>
        </w:rPr>
      </w:pPr>
      <w:bookmarkStart w:id="2" w:name="_Toc39457784"/>
      <w:r w:rsidRPr="00322249">
        <w:rPr>
          <w:b/>
          <w:color w:val="auto"/>
        </w:rPr>
        <w:lastRenderedPageBreak/>
        <w:t>Analysis.</w:t>
      </w:r>
      <w:bookmarkEnd w:id="2"/>
    </w:p>
    <w:p w14:paraId="20FFACC0" w14:textId="77777777" w:rsidR="00322249" w:rsidRDefault="00322249" w:rsidP="00322249"/>
    <w:p w14:paraId="3A056C85" w14:textId="5545E4F9" w:rsidR="00322249" w:rsidRDefault="00FF7C87" w:rsidP="00322249">
      <w:r>
        <w:rPr>
          <w:noProof/>
        </w:rPr>
        <w:drawing>
          <wp:inline distT="0" distB="0" distL="0" distR="0" wp14:anchorId="416DDB00" wp14:editId="76ADB35E">
            <wp:extent cx="5731510" cy="3290570"/>
            <wp:effectExtent l="0" t="0" r="2540" b="5080"/>
            <wp:docPr id="2" name="Chart 2">
              <a:extLst xmlns:a="http://schemas.openxmlformats.org/drawingml/2006/main">
                <a:ext uri="{FF2B5EF4-FFF2-40B4-BE49-F238E27FC236}">
                  <a16:creationId xmlns:a16="http://schemas.microsoft.com/office/drawing/2014/main" id="{C442C625-4B63-4F52-BDF3-B14BCF281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5AAF8C" w14:textId="2F342D70" w:rsidR="003C6224" w:rsidRDefault="00B26381" w:rsidP="00322249">
      <w:pPr>
        <w:rPr>
          <w:rFonts w:cstheme="minorHAnsi"/>
        </w:rPr>
      </w:pPr>
      <w:r>
        <w:t>The graph above shows velocity against crank angle. From the graph its clear to see that the valves velocity is consistent in its opening and closes phases. And its maximum opening point is at 108</w:t>
      </w:r>
      <w:r>
        <w:rPr>
          <w:rFonts w:cstheme="minorHAnsi"/>
        </w:rPr>
        <w:t>°, this is indicated by the velocity being 0 after its maximum positive opening velocity of 6.000E+03.</w:t>
      </w:r>
    </w:p>
    <w:p w14:paraId="5A559F4B" w14:textId="7754C699" w:rsidR="00B26381" w:rsidRDefault="008917FB" w:rsidP="00322249">
      <w:pPr>
        <w:rPr>
          <w:rFonts w:cstheme="minorHAnsi"/>
        </w:rPr>
      </w:pPr>
      <w:r w:rsidRPr="008917FB">
        <w:rPr>
          <w:rFonts w:cstheme="minorHAnsi"/>
        </w:rPr>
        <w:t>Valve lift describes the distance a valve is</w:t>
      </w:r>
      <w:r>
        <w:rPr>
          <w:rFonts w:cstheme="minorHAnsi"/>
        </w:rPr>
        <w:t xml:space="preserve"> </w:t>
      </w:r>
      <w:r w:rsidRPr="008917FB">
        <w:rPr>
          <w:rFonts w:cstheme="minorHAnsi"/>
        </w:rPr>
        <w:t>opened. Increased valve lift allows more air and</w:t>
      </w:r>
      <w:r>
        <w:rPr>
          <w:rFonts w:cstheme="minorHAnsi"/>
        </w:rPr>
        <w:t xml:space="preserve"> </w:t>
      </w:r>
      <w:r w:rsidRPr="008917FB">
        <w:rPr>
          <w:rFonts w:cstheme="minorHAnsi"/>
        </w:rPr>
        <w:t>fuel flow. Unlike an increase in duration, which</w:t>
      </w:r>
      <w:r>
        <w:rPr>
          <w:rFonts w:cstheme="minorHAnsi"/>
        </w:rPr>
        <w:t xml:space="preserve"> </w:t>
      </w:r>
      <w:r w:rsidRPr="008917FB">
        <w:rPr>
          <w:rFonts w:cstheme="minorHAnsi"/>
        </w:rPr>
        <w:t>keeps valves open longer, valve lift does not cause a</w:t>
      </w:r>
      <w:r>
        <w:rPr>
          <w:rFonts w:cstheme="minorHAnsi"/>
        </w:rPr>
        <w:t xml:space="preserve"> </w:t>
      </w:r>
      <w:r w:rsidRPr="008917FB">
        <w:rPr>
          <w:rFonts w:cstheme="minorHAnsi"/>
        </w:rPr>
        <w:t>rough idle or ruin low end performance.</w:t>
      </w:r>
      <w:r>
        <w:rPr>
          <w:rFonts w:cstheme="minorHAnsi"/>
        </w:rPr>
        <w:t xml:space="preserve"> </w:t>
      </w:r>
      <w:r w:rsidRPr="008917FB">
        <w:rPr>
          <w:rFonts w:cstheme="minorHAnsi"/>
        </w:rPr>
        <w:t>Do not confuse valve lift with lobe lift, which,</w:t>
      </w:r>
      <w:r>
        <w:rPr>
          <w:rFonts w:cstheme="minorHAnsi"/>
        </w:rPr>
        <w:t xml:space="preserve"> </w:t>
      </w:r>
      <w:r w:rsidRPr="008917FB">
        <w:rPr>
          <w:rFonts w:cstheme="minorHAnsi"/>
        </w:rPr>
        <w:t>depending on engine design, is sometimes a considerably</w:t>
      </w:r>
      <w:r>
        <w:rPr>
          <w:rFonts w:cstheme="minorHAnsi"/>
        </w:rPr>
        <w:t xml:space="preserve"> </w:t>
      </w:r>
      <w:r w:rsidRPr="008917FB">
        <w:rPr>
          <w:rFonts w:cstheme="minorHAnsi"/>
        </w:rPr>
        <w:t>smaller measurement. Measuring valve lift is</w:t>
      </w:r>
      <w:r>
        <w:rPr>
          <w:rFonts w:cstheme="minorHAnsi"/>
        </w:rPr>
        <w:t xml:space="preserve"> </w:t>
      </w:r>
      <w:r w:rsidRPr="008917FB">
        <w:rPr>
          <w:rFonts w:cstheme="minorHAnsi"/>
        </w:rPr>
        <w:t>discussed later in the chapter.</w:t>
      </w:r>
      <w:r>
        <w:rPr>
          <w:rFonts w:cstheme="minorHAnsi"/>
        </w:rPr>
        <w:t xml:space="preserve"> </w:t>
      </w:r>
      <w:r w:rsidR="00B26381">
        <w:rPr>
          <w:rFonts w:cstheme="minorHAnsi"/>
        </w:rPr>
        <w:t xml:space="preserve">The valve velocities are calculated by </w:t>
      </w:r>
      <w:r w:rsidR="003C6224">
        <w:rPr>
          <w:rFonts w:cstheme="minorHAnsi"/>
        </w:rPr>
        <w:t>the velocity multiplied by six multiplied by half the measured RPM.</w:t>
      </w:r>
    </w:p>
    <w:p w14:paraId="7D20EAFA" w14:textId="5567462A" w:rsidR="00322249" w:rsidRDefault="008917FB" w:rsidP="00322249">
      <w:sdt>
        <w:sdtPr>
          <w:rPr>
            <w:rFonts w:cstheme="minorHAnsi"/>
          </w:rPr>
          <w:id w:val="-1596866426"/>
          <w:citation/>
        </w:sdtPr>
        <w:sdtContent>
          <w:r>
            <w:rPr>
              <w:rFonts w:cstheme="minorHAnsi"/>
            </w:rPr>
            <w:fldChar w:fldCharType="begin"/>
          </w:r>
          <w:r>
            <w:rPr>
              <w:rFonts w:cstheme="minorHAnsi"/>
            </w:rPr>
            <w:instrText xml:space="preserve"> CITATION Tim11 \l 2057 </w:instrText>
          </w:r>
          <w:r>
            <w:rPr>
              <w:rFonts w:cstheme="minorHAnsi"/>
            </w:rPr>
            <w:fldChar w:fldCharType="separate"/>
          </w:r>
          <w:r w:rsidR="000228D7" w:rsidRPr="000228D7">
            <w:rPr>
              <w:rFonts w:cstheme="minorHAnsi"/>
              <w:noProof/>
            </w:rPr>
            <w:t>(Gilles, 2011)</w:t>
          </w:r>
          <w:r>
            <w:rPr>
              <w:rFonts w:cstheme="minorHAnsi"/>
            </w:rPr>
            <w:fldChar w:fldCharType="end"/>
          </w:r>
        </w:sdtContent>
      </w:sdt>
    </w:p>
    <w:p w14:paraId="180851FA" w14:textId="6BA28CC7" w:rsidR="008917FB" w:rsidRDefault="008917FB" w:rsidP="00322249">
      <w:r>
        <w:rPr>
          <w:noProof/>
        </w:rPr>
        <w:lastRenderedPageBreak/>
        <w:drawing>
          <wp:anchor distT="0" distB="0" distL="114300" distR="114300" simplePos="0" relativeHeight="251658240" behindDoc="0" locked="0" layoutInCell="1" allowOverlap="1" wp14:anchorId="2D46723A" wp14:editId="1560AB98">
            <wp:simplePos x="0" y="0"/>
            <wp:positionH relativeFrom="margin">
              <wp:align>left</wp:align>
            </wp:positionH>
            <wp:positionV relativeFrom="paragraph">
              <wp:posOffset>580</wp:posOffset>
            </wp:positionV>
            <wp:extent cx="5819775" cy="3060700"/>
            <wp:effectExtent l="0" t="0" r="9525" b="6350"/>
            <wp:wrapSquare wrapText="bothSides"/>
            <wp:docPr id="3" name="Chart 3">
              <a:extLst xmlns:a="http://schemas.openxmlformats.org/drawingml/2006/main">
                <a:ext uri="{FF2B5EF4-FFF2-40B4-BE49-F238E27FC236}">
                  <a16:creationId xmlns:a16="http://schemas.microsoft.com/office/drawing/2014/main" id="{B770D43E-FC66-4E56-A641-41DB37DFC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89BAD37" w14:textId="2BE8AB82" w:rsidR="00982ADF" w:rsidRDefault="000F6AB4" w:rsidP="00322249">
      <w:r>
        <w:t>The graph above shows the acceleration of the valve against the angle of the crank. At 108</w:t>
      </w:r>
      <w:r>
        <w:rPr>
          <w:rFonts w:cstheme="minorHAnsi"/>
        </w:rPr>
        <w:t>°</w:t>
      </w:r>
      <w:r>
        <w:t xml:space="preserve"> the valve is at its maximum opening point and on the </w:t>
      </w:r>
      <w:r w:rsidR="009D62F7">
        <w:t>graph,</w:t>
      </w:r>
      <w:r>
        <w:t xml:space="preserve"> there are some oscillations this could be due to the valve float where the valve is fluctuating due to the acceleration and the opposite force produced by the spring force.</w:t>
      </w:r>
    </w:p>
    <w:p w14:paraId="55254D26" w14:textId="11A43E9D" w:rsidR="000F6AB4" w:rsidRDefault="009D62F7" w:rsidP="00322249">
      <w:r>
        <w:t>Also,</w:t>
      </w:r>
      <w:r w:rsidR="000F6AB4">
        <w:t xml:space="preserve"> at the end of the graph </w:t>
      </w:r>
      <w:r w:rsidR="00403426">
        <w:t>there are some irregularities this could be due to incorrect data or vibrations during the closing of the valves from the force of the contact between the valve and the valve seat.</w:t>
      </w:r>
    </w:p>
    <w:p w14:paraId="10C046F5" w14:textId="6D39C795" w:rsidR="00403426" w:rsidRPr="00322249" w:rsidRDefault="00403426" w:rsidP="00322249">
      <w:r>
        <w:t xml:space="preserve">The acceleration was calculated by multiplying the valve acceleration worked out from the velocity, multiplied by 6 multiplied by half the revolutions per minute squared. </w:t>
      </w:r>
    </w:p>
    <w:p w14:paraId="72E36FA7" w14:textId="3136BE55" w:rsidR="00322249" w:rsidRPr="00322249" w:rsidRDefault="00FF7C87" w:rsidP="00322249">
      <w:r>
        <w:rPr>
          <w:noProof/>
        </w:rPr>
        <w:drawing>
          <wp:inline distT="0" distB="0" distL="0" distR="0" wp14:anchorId="1C30881D" wp14:editId="031AC06F">
            <wp:extent cx="5731510" cy="3395207"/>
            <wp:effectExtent l="0" t="0" r="2540" b="15240"/>
            <wp:docPr id="4" name="Chart 4">
              <a:extLst xmlns:a="http://schemas.openxmlformats.org/drawingml/2006/main">
                <a:ext uri="{FF2B5EF4-FFF2-40B4-BE49-F238E27FC236}">
                  <a16:creationId xmlns:a16="http://schemas.microsoft.com/office/drawing/2014/main" id="{F002C343-0C73-4E42-9D85-713706664D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3F5D2B" w14:textId="61C4C047" w:rsidR="00322249" w:rsidRDefault="00040C92" w:rsidP="00322249">
      <w:r>
        <w:lastRenderedPageBreak/>
        <w:t xml:space="preserve">The graph above shows the contact force between the cam lobe and the valve. </w:t>
      </w:r>
      <w:r w:rsidR="00630A6C">
        <w:t>Looking at the graph w</w:t>
      </w:r>
      <w:r>
        <w:t xml:space="preserve">hen the force is positive it means the </w:t>
      </w:r>
      <w:r w:rsidR="007C7321">
        <w:t>cam</w:t>
      </w:r>
      <w:r w:rsidR="00630A6C">
        <w:t>shaft</w:t>
      </w:r>
      <w:r>
        <w:t xml:space="preserve"> lobe is in contact with the valve, applying force and opening it. When the force is negative it means</w:t>
      </w:r>
      <w:r w:rsidR="003C537F">
        <w:t xml:space="preserve"> there is no force being applied to the valve hence</w:t>
      </w:r>
      <w:r>
        <w:t xml:space="preserve"> valve float is occurring</w:t>
      </w:r>
      <w:r w:rsidR="003C537F">
        <w:t>.</w:t>
      </w:r>
    </w:p>
    <w:p w14:paraId="54114EA4" w14:textId="01FFB99B" w:rsidR="004C333B" w:rsidRDefault="00C05639" w:rsidP="00322249">
      <w:r w:rsidRPr="00C05639">
        <w:t>Valve float is an adverse condition which can occur at high engine speeds when the poppet valves in an internal combustion engine valvetrain do not properly follow the closure phase of the cam lobe profile. This reduces engine efficiency and performance and potentially increases engine emissions. There is also a significant risk of severe engine damage due to valve spring damage and/or pistons contacting the valves</w:t>
      </w:r>
    </w:p>
    <w:p w14:paraId="4A800F27" w14:textId="422E117F" w:rsidR="00C05639" w:rsidRDefault="00C05639" w:rsidP="00322249">
      <w:sdt>
        <w:sdtPr>
          <w:id w:val="86357916"/>
          <w:citation/>
        </w:sdtPr>
        <w:sdtContent>
          <w:r>
            <w:fldChar w:fldCharType="begin"/>
          </w:r>
          <w:r>
            <w:instrText xml:space="preserve"> CITATION Lin96 \l 2057 </w:instrText>
          </w:r>
          <w:r>
            <w:fldChar w:fldCharType="separate"/>
          </w:r>
          <w:r w:rsidR="000228D7">
            <w:rPr>
              <w:noProof/>
            </w:rPr>
            <w:t>(Lingenfelter, 1996)</w:t>
          </w:r>
          <w:r>
            <w:fldChar w:fldCharType="end"/>
          </w:r>
        </w:sdtContent>
      </w:sdt>
    </w:p>
    <w:p w14:paraId="72A5EAF7" w14:textId="60980009" w:rsidR="00D208F6" w:rsidRDefault="00D208F6" w:rsidP="00D208F6">
      <w:r>
        <w:t>Heavy valves require stronger springs. Racing</w:t>
      </w:r>
      <w:r>
        <w:t xml:space="preserve"> </w:t>
      </w:r>
      <w:r>
        <w:t>engines use lightweight titanium valves that are</w:t>
      </w:r>
      <w:r>
        <w:t xml:space="preserve"> </w:t>
      </w:r>
      <w:r>
        <w:t>stronger and require less valve closed seat pressure</w:t>
      </w:r>
      <w:r>
        <w:t xml:space="preserve"> </w:t>
      </w:r>
      <w:r>
        <w:t>from the spring, helping prevent valvetrain</w:t>
      </w:r>
      <w:r>
        <w:t xml:space="preserve"> </w:t>
      </w:r>
      <w:r>
        <w:t>separation.</w:t>
      </w:r>
    </w:p>
    <w:p w14:paraId="42464744" w14:textId="2F25535D" w:rsidR="00D208F6" w:rsidRDefault="00D208F6" w:rsidP="00D208F6">
      <w:sdt>
        <w:sdtPr>
          <w:id w:val="-1048836755"/>
          <w:citation/>
        </w:sdtPr>
        <w:sdtContent>
          <w:r>
            <w:fldChar w:fldCharType="begin"/>
          </w:r>
          <w:r>
            <w:instrText xml:space="preserve"> CITATION Tim11 \l 2057 </w:instrText>
          </w:r>
          <w:r>
            <w:fldChar w:fldCharType="separate"/>
          </w:r>
          <w:r w:rsidR="000228D7">
            <w:rPr>
              <w:noProof/>
            </w:rPr>
            <w:t>(Gilles, 2011)</w:t>
          </w:r>
          <w:r>
            <w:fldChar w:fldCharType="end"/>
          </w:r>
        </w:sdtContent>
      </w:sdt>
    </w:p>
    <w:p w14:paraId="01967FB3" w14:textId="441E8442" w:rsidR="004C333B" w:rsidRDefault="004C333B" w:rsidP="00322249">
      <w:r>
        <w:t>The contact force was calculated by taking the measured moving mass and multiplying it by the acceleration at the measured RPM plus the spring force multiplied by the initial compression plus valve lift.</w:t>
      </w:r>
    </w:p>
    <w:p w14:paraId="694FAC36" w14:textId="19A158BF" w:rsidR="003C537F" w:rsidRDefault="003C537F" w:rsidP="00322249"/>
    <w:p w14:paraId="428528FF" w14:textId="77777777" w:rsidR="00E55DDC" w:rsidRDefault="00E55DDC" w:rsidP="00322249"/>
    <w:p w14:paraId="46A1EBAB" w14:textId="0E16CDEB" w:rsidR="003C537F" w:rsidRPr="00322249" w:rsidRDefault="003C537F" w:rsidP="00322249">
      <w:r>
        <w:t xml:space="preserve">Modifications that could take the engine revolutions up to 12000 rpm with minimal to zero valve float would be to decrease the amount of mass that moves, such as changing the material of the valve to a lighter material with the same strength this would allow for the same amount of air flow and would allow for better closing with the same valve spring stiffness. This would also in turn take the same if not less energy being produced from the engine. In conjunction with this method the valve springs could be replaced with stiffer or thicker material springs, this would increase the force available to close the valves and would produce more contact force between the spring and the camshaft lobe. This method would have the downside of making the camshaft work harder to open the valves and </w:t>
      </w:r>
      <w:r w:rsidR="00653723">
        <w:t xml:space="preserve">in turn take more energy from the engine decreasing that maximum power. To combat the power losses other methods to use are dual valve springs or progressive-sprung valve springs.  </w:t>
      </w:r>
    </w:p>
    <w:p w14:paraId="0BE60C12" w14:textId="77DC0A4D" w:rsidR="00322249" w:rsidRDefault="00D208F6" w:rsidP="00D208F6">
      <w:r>
        <w:t>The quality of valve springs varies widely.</w:t>
      </w:r>
      <w:r>
        <w:t xml:space="preserve"> </w:t>
      </w:r>
      <w:r>
        <w:t>Racing engine builders are known to order springs</w:t>
      </w:r>
      <w:r>
        <w:t xml:space="preserve"> </w:t>
      </w:r>
      <w:r>
        <w:t>made of Swedish steel or rolled wire from Kobe,</w:t>
      </w:r>
      <w:r>
        <w:t xml:space="preserve"> </w:t>
      </w:r>
      <w:r>
        <w:t>Japan. At speeds above 14,000 rpm, even the best</w:t>
      </w:r>
      <w:r>
        <w:t xml:space="preserve"> </w:t>
      </w:r>
      <w:r>
        <w:t>valve springs do not work well. Formula One racing</w:t>
      </w:r>
      <w:r>
        <w:t xml:space="preserve"> </w:t>
      </w:r>
      <w:r>
        <w:t>engines operate at speeds higher than this; they</w:t>
      </w:r>
      <w:r>
        <w:t xml:space="preserve"> </w:t>
      </w:r>
      <w:r>
        <w:t>often use pneumatic valve closing mechanisms.</w:t>
      </w:r>
    </w:p>
    <w:p w14:paraId="4F841266" w14:textId="672CBD24" w:rsidR="00D208F6" w:rsidRPr="00322249" w:rsidRDefault="00D208F6" w:rsidP="00D208F6">
      <w:sdt>
        <w:sdtPr>
          <w:id w:val="1445810330"/>
          <w:citation/>
        </w:sdtPr>
        <w:sdtContent>
          <w:r>
            <w:fldChar w:fldCharType="begin"/>
          </w:r>
          <w:r>
            <w:instrText xml:space="preserve"> CITATION Tim11 \l 2057 </w:instrText>
          </w:r>
          <w:r>
            <w:fldChar w:fldCharType="separate"/>
          </w:r>
          <w:r w:rsidR="000228D7">
            <w:rPr>
              <w:noProof/>
            </w:rPr>
            <w:t>(Gilles, 2011)</w:t>
          </w:r>
          <w:r>
            <w:fldChar w:fldCharType="end"/>
          </w:r>
        </w:sdtContent>
      </w:sdt>
    </w:p>
    <w:p w14:paraId="1F86E84F" w14:textId="77777777" w:rsidR="0011031A" w:rsidRDefault="0011031A" w:rsidP="0011031A"/>
    <w:p w14:paraId="0D5F8F7A" w14:textId="77777777" w:rsidR="0011031A" w:rsidRDefault="0011031A" w:rsidP="0011031A"/>
    <w:p w14:paraId="4A409130" w14:textId="77777777" w:rsidR="0011031A" w:rsidRDefault="0011031A" w:rsidP="0011031A"/>
    <w:p w14:paraId="143B90E3" w14:textId="77777777" w:rsidR="0011031A" w:rsidRDefault="0011031A" w:rsidP="0011031A"/>
    <w:p w14:paraId="37D489CD" w14:textId="77777777" w:rsidR="0011031A" w:rsidRDefault="0011031A" w:rsidP="0011031A"/>
    <w:p w14:paraId="63DA750F" w14:textId="77777777" w:rsidR="0011031A" w:rsidRDefault="0011031A" w:rsidP="0011031A"/>
    <w:p w14:paraId="270E5C1C" w14:textId="77777777" w:rsidR="0011031A" w:rsidRDefault="0011031A" w:rsidP="0011031A"/>
    <w:p w14:paraId="3B67CEDB" w14:textId="627D1B35" w:rsidR="006D40D2" w:rsidRDefault="006D40D2" w:rsidP="006D40D2">
      <w:r>
        <w:t xml:space="preserve">388/2 x 108/360 x 60/10,000 = 0.3492m -&gt; </w:t>
      </w:r>
      <w:r>
        <w:t>349.2</w:t>
      </w:r>
      <w:r>
        <w:t>mm long intake length.</w:t>
      </w:r>
    </w:p>
    <w:p w14:paraId="18776AC6" w14:textId="17390AB2" w:rsidR="006D40D2" w:rsidRDefault="006D40D2" w:rsidP="006D40D2">
      <w:r>
        <w:t>388/2 x 108/360 x 60/12,000 = 0.291m -&gt; 2</w:t>
      </w:r>
      <w:r>
        <w:t>91</w:t>
      </w:r>
      <w:r>
        <w:t>mm short intake length.</w:t>
      </w:r>
    </w:p>
    <w:p w14:paraId="57216E71" w14:textId="77777777" w:rsidR="006D40D2" w:rsidRDefault="006D40D2" w:rsidP="0011031A"/>
    <w:p w14:paraId="756D6F7E" w14:textId="1CAF96CD" w:rsidR="008C6345" w:rsidRDefault="008C6345" w:rsidP="0011031A">
      <w:r>
        <w:t xml:space="preserve">Above are the ideal lengths for the inlet runners. The longest inlet runner should be no more than </w:t>
      </w:r>
      <w:r w:rsidR="00BC6C7B">
        <w:t>349.2</w:t>
      </w:r>
      <w:r>
        <w:t xml:space="preserve"> millimetres for the best torque applications at ten thousand RPM. For maximum top end </w:t>
      </w:r>
      <w:r w:rsidR="0063081C">
        <w:t>speed,</w:t>
      </w:r>
      <w:r>
        <w:t xml:space="preserve"> the inlet runners should be short and no longer than 2</w:t>
      </w:r>
      <w:r w:rsidR="00BC6C7B">
        <w:t>91</w:t>
      </w:r>
      <w:r>
        <w:t xml:space="preserve"> </w:t>
      </w:r>
      <w:r w:rsidR="006200F7">
        <w:t>millimetres</w:t>
      </w:r>
      <w:r>
        <w:t xml:space="preserve"> this will allow the engine to hit its peak RPM at </w:t>
      </w:r>
      <w:r w:rsidR="006200F7">
        <w:t>twelve thousand.</w:t>
      </w:r>
    </w:p>
    <w:p w14:paraId="5A8A4E10" w14:textId="77777777" w:rsidR="0011031A" w:rsidRDefault="0011031A" w:rsidP="0011031A"/>
    <w:p w14:paraId="06E1A47E" w14:textId="4ADA5B47" w:rsidR="0011031A" w:rsidRDefault="0011031A" w:rsidP="0011031A">
      <w:r>
        <w:t>S1) 3</w:t>
      </w:r>
      <w:r w:rsidR="006D40D2">
        <w:t>88</w:t>
      </w:r>
      <w:r>
        <w:t>/2 x 1 x 0.2475 x 108/360 x 60</w:t>
      </w:r>
      <w:r>
        <w:t xml:space="preserve"> =</w:t>
      </w:r>
      <w:r w:rsidR="00C24073">
        <w:t>12,000</w:t>
      </w:r>
    </w:p>
    <w:p w14:paraId="19701FBC" w14:textId="4B872C00" w:rsidR="0011031A" w:rsidRDefault="0011031A" w:rsidP="0011031A">
      <w:r>
        <w:t>L1) 3</w:t>
      </w:r>
      <w:r w:rsidR="006D40D2">
        <w:t>88</w:t>
      </w:r>
      <w:r>
        <w:t>/2 x 1 x 0.297 x 108/360 x 60</w:t>
      </w:r>
      <w:r>
        <w:t xml:space="preserve"> =</w:t>
      </w:r>
      <w:r w:rsidR="00911E78">
        <w:t xml:space="preserve"> 10,000</w:t>
      </w:r>
    </w:p>
    <w:p w14:paraId="7D7E3E58" w14:textId="74F21F28" w:rsidR="0011031A" w:rsidRDefault="0011031A" w:rsidP="0011031A">
      <w:r>
        <w:t>S2) 3</w:t>
      </w:r>
      <w:r w:rsidR="006D40D2">
        <w:t>88</w:t>
      </w:r>
      <w:r>
        <w:t>/2 x 2 x 0.2475 x 108/360 x 60</w:t>
      </w:r>
      <w:r>
        <w:t xml:space="preserve"> =</w:t>
      </w:r>
      <w:r w:rsidR="00911E78">
        <w:t xml:space="preserve"> 6,000</w:t>
      </w:r>
    </w:p>
    <w:p w14:paraId="6F2AA802" w14:textId="3A864CE2" w:rsidR="0011031A" w:rsidRDefault="0011031A" w:rsidP="0011031A">
      <w:r>
        <w:t>L2) 3</w:t>
      </w:r>
      <w:r w:rsidR="006D40D2">
        <w:t>88</w:t>
      </w:r>
      <w:r>
        <w:t>/2 x 2 x 0.297 x 108/360 x 60</w:t>
      </w:r>
      <w:r>
        <w:t xml:space="preserve"> =</w:t>
      </w:r>
      <w:r w:rsidR="00911E78">
        <w:t>5,000</w:t>
      </w:r>
    </w:p>
    <w:p w14:paraId="527C403F" w14:textId="66D98C8F" w:rsidR="0011031A" w:rsidRDefault="0011031A" w:rsidP="0011031A">
      <w:r>
        <w:t>S3) 3</w:t>
      </w:r>
      <w:r w:rsidR="006D40D2">
        <w:t>88</w:t>
      </w:r>
      <w:r>
        <w:t>/2 x 3 x 0.2475 x 108/360 x 60</w:t>
      </w:r>
      <w:r>
        <w:t xml:space="preserve"> =</w:t>
      </w:r>
      <w:r w:rsidR="00911E78">
        <w:t>4,000</w:t>
      </w:r>
    </w:p>
    <w:p w14:paraId="03B9A3E8" w14:textId="14ABF275" w:rsidR="0011031A" w:rsidRDefault="0011031A" w:rsidP="0011031A">
      <w:r>
        <w:t>L3) 3</w:t>
      </w:r>
      <w:r w:rsidR="006D40D2">
        <w:t>88</w:t>
      </w:r>
      <w:r>
        <w:t>/2 x 3 x 0.297 x 108/360 x 60</w:t>
      </w:r>
      <w:r>
        <w:t xml:space="preserve"> =</w:t>
      </w:r>
      <w:r w:rsidR="00911E78">
        <w:t xml:space="preserve"> 3,333.3</w:t>
      </w:r>
    </w:p>
    <w:p w14:paraId="03D1A7CB" w14:textId="5F855F4A" w:rsidR="0011031A" w:rsidRDefault="0011031A" w:rsidP="0011031A">
      <w:r>
        <w:t>S4) 3</w:t>
      </w:r>
      <w:r w:rsidR="006D40D2">
        <w:t>88</w:t>
      </w:r>
      <w:r>
        <w:t>/2 x 4 x 0.2475 x 108/360 x 60</w:t>
      </w:r>
      <w:r>
        <w:t xml:space="preserve"> =</w:t>
      </w:r>
      <w:r w:rsidR="00911E78">
        <w:t>3,000</w:t>
      </w:r>
    </w:p>
    <w:p w14:paraId="1D1EC62E" w14:textId="3EEAAEC4" w:rsidR="0011031A" w:rsidRDefault="0011031A" w:rsidP="0011031A">
      <w:r>
        <w:t>L4) 3</w:t>
      </w:r>
      <w:r w:rsidR="006D40D2">
        <w:t>88</w:t>
      </w:r>
      <w:r>
        <w:t>/2 x 4 x 0.297 x 108/360 x 60</w:t>
      </w:r>
      <w:r>
        <w:t xml:space="preserve"> = </w:t>
      </w:r>
      <w:r w:rsidR="00911E78">
        <w:t>2,500</w:t>
      </w:r>
    </w:p>
    <w:p w14:paraId="40A5855D" w14:textId="7868D7A2" w:rsidR="0011031A" w:rsidRDefault="0011031A" w:rsidP="0011031A">
      <w:r>
        <w:t>S5) 3</w:t>
      </w:r>
      <w:r w:rsidR="006D40D2">
        <w:t>88</w:t>
      </w:r>
      <w:r>
        <w:t>/2 x 5 x 0.2475 x 108/360 x 60</w:t>
      </w:r>
      <w:r>
        <w:t xml:space="preserve"> =</w:t>
      </w:r>
      <w:r w:rsidR="00911E78">
        <w:t>2,400</w:t>
      </w:r>
    </w:p>
    <w:p w14:paraId="2C005D16" w14:textId="369350E9" w:rsidR="0063081C" w:rsidRPr="00322249" w:rsidRDefault="0011031A" w:rsidP="0011031A">
      <w:r>
        <w:t>L5) 3</w:t>
      </w:r>
      <w:r w:rsidR="006D40D2">
        <w:t>88</w:t>
      </w:r>
      <w:r>
        <w:t>/2 x 5 x 0.297 x 108/360 x 60</w:t>
      </w:r>
      <w:r>
        <w:t xml:space="preserve"> =</w:t>
      </w:r>
      <w:r w:rsidR="00911E78">
        <w:t xml:space="preserve"> 2,000</w:t>
      </w:r>
    </w:p>
    <w:p w14:paraId="5DD167C4" w14:textId="142AC671" w:rsidR="00322249" w:rsidRDefault="006200F7" w:rsidP="00322249">
      <w:r>
        <w:t>Above are the calculations for the harmonics produced through the intake runners at the lengths stated in the last paragraph, as you can see from the calculations above the first harmonics are the only ones needed to help the positive air fuel mixture flow.</w:t>
      </w:r>
    </w:p>
    <w:p w14:paraId="480B8CB4" w14:textId="6B713DF3" w:rsidR="0063081C" w:rsidRPr="00322249" w:rsidRDefault="0063081C" w:rsidP="00322249">
      <w:r>
        <w:t>These were calculated for an intake system running at ten and twelve thousand RPM with an intake cam duration of 280</w:t>
      </w:r>
      <w:r>
        <w:rPr>
          <w:rFonts w:cstheme="minorHAnsi"/>
        </w:rPr>
        <w:t>°</w:t>
      </w:r>
      <w:r>
        <w:t xml:space="preserve"> and a maximum opening point at 108</w:t>
      </w:r>
      <w:r>
        <w:rPr>
          <w:rFonts w:cstheme="minorHAnsi"/>
        </w:rPr>
        <w:t>° after top dead centre</w:t>
      </w:r>
      <w:r>
        <w:t>.</w:t>
      </w:r>
    </w:p>
    <w:p w14:paraId="4586BB32" w14:textId="77777777" w:rsidR="00322249" w:rsidRPr="00322249" w:rsidRDefault="00322249" w:rsidP="00322249"/>
    <w:p w14:paraId="2ED071AB" w14:textId="77777777" w:rsidR="00FE2FD3" w:rsidRDefault="00FE2FD3" w:rsidP="00FE2FD3"/>
    <w:p w14:paraId="1F4EDE89" w14:textId="77777777" w:rsidR="00FE2FD3" w:rsidRDefault="00FE2FD3" w:rsidP="00FE2FD3"/>
    <w:p w14:paraId="5A65E9E3" w14:textId="22C750E8" w:rsidR="00FE2FD3" w:rsidRDefault="00FE2FD3" w:rsidP="00FE2FD3"/>
    <w:p w14:paraId="5377AAF9" w14:textId="30E6F25E" w:rsidR="00373B28" w:rsidRDefault="00373B28" w:rsidP="00FE2FD3"/>
    <w:p w14:paraId="26ECC6CF" w14:textId="77777777" w:rsidR="00373B28" w:rsidRDefault="00373B28" w:rsidP="00FE2FD3">
      <w:bookmarkStart w:id="3" w:name="_GoBack"/>
      <w:bookmarkEnd w:id="3"/>
    </w:p>
    <w:p w14:paraId="5A2F5A0D" w14:textId="77777777" w:rsidR="009D4C5B" w:rsidRDefault="009D4C5B" w:rsidP="00FE2FD3"/>
    <w:p w14:paraId="627C5377" w14:textId="4C93B90F" w:rsidR="00FE2FD3" w:rsidRDefault="00FE2FD3" w:rsidP="00FE2FD3">
      <w:r>
        <w:lastRenderedPageBreak/>
        <w:t>38</w:t>
      </w:r>
      <w:r>
        <w:t>5</w:t>
      </w:r>
      <w:r>
        <w:t xml:space="preserve">/2 x </w:t>
      </w:r>
      <w:r>
        <w:t>80</w:t>
      </w:r>
      <w:r>
        <w:t xml:space="preserve">/360 x 60/10,000 = </w:t>
      </w:r>
      <w:r w:rsidR="00F8681F">
        <w:t>0.2566</w:t>
      </w:r>
    </w:p>
    <w:p w14:paraId="5CC843B4" w14:textId="6DD97257" w:rsidR="00322249" w:rsidRPr="00322249" w:rsidRDefault="00FE2FD3" w:rsidP="00FE2FD3">
      <w:r>
        <w:t>38</w:t>
      </w:r>
      <w:r>
        <w:t>5</w:t>
      </w:r>
      <w:r>
        <w:t>/2 x 8</w:t>
      </w:r>
      <w:r>
        <w:t>0</w:t>
      </w:r>
      <w:r>
        <w:t>/360 x 60/12,000 =</w:t>
      </w:r>
      <w:r w:rsidR="00F8681F">
        <w:t xml:space="preserve"> 0.21388</w:t>
      </w:r>
    </w:p>
    <w:p w14:paraId="09DA48BB" w14:textId="77777777" w:rsidR="00322249" w:rsidRPr="00322249" w:rsidRDefault="00322249" w:rsidP="00322249"/>
    <w:p w14:paraId="7D64E13D" w14:textId="3ACAF09A" w:rsidR="00FE2FD3" w:rsidRDefault="00FE2FD3" w:rsidP="00FE2FD3">
      <w:r>
        <w:t xml:space="preserve">S1) </w:t>
      </w:r>
      <w:r w:rsidR="00F8681F">
        <w:t>385</w:t>
      </w:r>
      <w:r>
        <w:t xml:space="preserve">/2 x 1 x </w:t>
      </w:r>
      <w:r w:rsidR="00F8681F">
        <w:t>0.21388</w:t>
      </w:r>
      <w:r>
        <w:t xml:space="preserve">x </w:t>
      </w:r>
      <w:r w:rsidR="00F8681F">
        <w:t>80</w:t>
      </w:r>
      <w:r>
        <w:t>/360 x 60 =12,000</w:t>
      </w:r>
      <w:r w:rsidR="00F8681F">
        <w:t>.49872</w:t>
      </w:r>
    </w:p>
    <w:p w14:paraId="2221D214" w14:textId="08315193" w:rsidR="00FE2FD3" w:rsidRDefault="00FE2FD3" w:rsidP="00FE2FD3">
      <w:r>
        <w:t xml:space="preserve">L1) </w:t>
      </w:r>
      <w:r w:rsidR="00F8681F">
        <w:t>385</w:t>
      </w:r>
      <w:r>
        <w:t xml:space="preserve">/2 x 1 x </w:t>
      </w:r>
      <w:r w:rsidR="00F8681F">
        <w:t>0.2566</w:t>
      </w:r>
      <w:r w:rsidR="00F8681F">
        <w:t xml:space="preserve"> </w:t>
      </w:r>
      <w:r>
        <w:t xml:space="preserve">x </w:t>
      </w:r>
      <w:r w:rsidR="00F8681F">
        <w:t>80</w:t>
      </w:r>
      <w:r>
        <w:t>/360 x 60 = 10,00</w:t>
      </w:r>
      <w:r w:rsidR="00F8681F">
        <w:t>2.59808</w:t>
      </w:r>
    </w:p>
    <w:p w14:paraId="068518EB" w14:textId="10B8F32F" w:rsidR="00FE2FD3" w:rsidRDefault="00FE2FD3" w:rsidP="00FE2FD3">
      <w:r>
        <w:t xml:space="preserve">S2) </w:t>
      </w:r>
      <w:r w:rsidR="00F8681F">
        <w:t>385</w:t>
      </w:r>
      <w:r>
        <w:t xml:space="preserve">/2 x 2 x </w:t>
      </w:r>
      <w:r w:rsidR="00F8681F">
        <w:t>0.21388</w:t>
      </w:r>
      <w:r>
        <w:t xml:space="preserve">x </w:t>
      </w:r>
      <w:r w:rsidR="00F8681F">
        <w:t>80</w:t>
      </w:r>
      <w:r>
        <w:t>/360 x 60 = 6,000</w:t>
      </w:r>
      <w:r w:rsidR="00F8681F">
        <w:t>.249361</w:t>
      </w:r>
    </w:p>
    <w:p w14:paraId="3B19A612" w14:textId="513DD40D" w:rsidR="00FE2FD3" w:rsidRDefault="00FE2FD3" w:rsidP="00FE2FD3">
      <w:r>
        <w:t xml:space="preserve">L2) </w:t>
      </w:r>
      <w:r w:rsidR="00F8681F">
        <w:t>385</w:t>
      </w:r>
      <w:r>
        <w:t xml:space="preserve">/2 x 2 x </w:t>
      </w:r>
      <w:r w:rsidR="00F8681F">
        <w:t>0.2566</w:t>
      </w:r>
      <w:r>
        <w:t xml:space="preserve">x </w:t>
      </w:r>
      <w:r w:rsidR="00F8681F">
        <w:t>80</w:t>
      </w:r>
      <w:r>
        <w:t>/360 x 60 =5,00</w:t>
      </w:r>
      <w:r w:rsidR="0063081C">
        <w:t>1.299039</w:t>
      </w:r>
    </w:p>
    <w:p w14:paraId="6204CAF1" w14:textId="10CA3341" w:rsidR="00FE2FD3" w:rsidRDefault="00FE2FD3" w:rsidP="00FE2FD3">
      <w:r>
        <w:t xml:space="preserve">S3) </w:t>
      </w:r>
      <w:r w:rsidR="00F8681F">
        <w:t>385</w:t>
      </w:r>
      <w:r>
        <w:t xml:space="preserve">/2 x 3 x </w:t>
      </w:r>
      <w:r w:rsidR="00F8681F">
        <w:t>0.21388</w:t>
      </w:r>
      <w:r>
        <w:t xml:space="preserve">x </w:t>
      </w:r>
      <w:r w:rsidR="00F8681F">
        <w:t>80</w:t>
      </w:r>
      <w:r>
        <w:t>/360 x 60 =4,000</w:t>
      </w:r>
      <w:r w:rsidR="0063081C">
        <w:t>.166241</w:t>
      </w:r>
    </w:p>
    <w:p w14:paraId="6CEA678D" w14:textId="01E872C4" w:rsidR="00FE2FD3" w:rsidRDefault="00FE2FD3" w:rsidP="00FE2FD3">
      <w:r>
        <w:t xml:space="preserve">L3) </w:t>
      </w:r>
      <w:r w:rsidR="00F8681F">
        <w:t>385</w:t>
      </w:r>
      <w:r>
        <w:t xml:space="preserve">/2 x 3 x </w:t>
      </w:r>
      <w:r w:rsidR="00F8681F">
        <w:t>0.2566</w:t>
      </w:r>
      <w:r>
        <w:t xml:space="preserve">x </w:t>
      </w:r>
      <w:r w:rsidR="00F8681F">
        <w:t>80</w:t>
      </w:r>
      <w:r>
        <w:t>/360 x 60 = 3,33</w:t>
      </w:r>
      <w:r w:rsidR="0063081C">
        <w:t>4</w:t>
      </w:r>
      <w:r>
        <w:t>.</w:t>
      </w:r>
      <w:r w:rsidR="0063081C">
        <w:t>199359</w:t>
      </w:r>
    </w:p>
    <w:p w14:paraId="77936A8E" w14:textId="2499A4D9" w:rsidR="00FE2FD3" w:rsidRDefault="00FE2FD3" w:rsidP="00FE2FD3">
      <w:r>
        <w:t xml:space="preserve">S4) </w:t>
      </w:r>
      <w:r w:rsidR="00F8681F">
        <w:t>385</w:t>
      </w:r>
      <w:r>
        <w:t xml:space="preserve">/2 x 4 x </w:t>
      </w:r>
      <w:r w:rsidR="00F8681F">
        <w:t>0.21388</w:t>
      </w:r>
      <w:r>
        <w:t xml:space="preserve">x </w:t>
      </w:r>
      <w:r w:rsidR="00F8681F">
        <w:t>80</w:t>
      </w:r>
      <w:r>
        <w:t>/360 x 60 =3,000</w:t>
      </w:r>
      <w:r w:rsidR="0063081C">
        <w:t>.124681</w:t>
      </w:r>
    </w:p>
    <w:p w14:paraId="6D6BBDCC" w14:textId="6EB33585" w:rsidR="00FE2FD3" w:rsidRDefault="00FE2FD3" w:rsidP="00FE2FD3">
      <w:r>
        <w:t xml:space="preserve">L4) </w:t>
      </w:r>
      <w:r w:rsidR="00F8681F">
        <w:t>385</w:t>
      </w:r>
      <w:r>
        <w:t xml:space="preserve">/2 x 4 x </w:t>
      </w:r>
      <w:r w:rsidR="00F8681F">
        <w:t>0.2566</w:t>
      </w:r>
      <w:r>
        <w:t xml:space="preserve"> x </w:t>
      </w:r>
      <w:r w:rsidR="00F8681F">
        <w:t>80</w:t>
      </w:r>
      <w:r>
        <w:t>/360 x 60 = 2,500</w:t>
      </w:r>
      <w:r w:rsidR="0063081C">
        <w:t>.649519</w:t>
      </w:r>
    </w:p>
    <w:p w14:paraId="595D30D2" w14:textId="66E47E57" w:rsidR="00FE2FD3" w:rsidRDefault="00FE2FD3" w:rsidP="00FE2FD3">
      <w:r>
        <w:t xml:space="preserve">S5) </w:t>
      </w:r>
      <w:r w:rsidR="00F8681F">
        <w:t>385</w:t>
      </w:r>
      <w:r>
        <w:t xml:space="preserve">/2 x 5 x </w:t>
      </w:r>
      <w:r w:rsidR="00F8681F">
        <w:t>0.21388</w:t>
      </w:r>
      <w:r>
        <w:t xml:space="preserve">x </w:t>
      </w:r>
      <w:r w:rsidR="00F8681F">
        <w:t>80</w:t>
      </w:r>
      <w:r>
        <w:t>/360 x 60 =2,400</w:t>
      </w:r>
      <w:r w:rsidR="0063081C">
        <w:t>.099744</w:t>
      </w:r>
    </w:p>
    <w:p w14:paraId="1624D679" w14:textId="0E2A97D0" w:rsidR="00322249" w:rsidRDefault="00FE2FD3" w:rsidP="00FE2FD3">
      <w:r>
        <w:t xml:space="preserve">L5) </w:t>
      </w:r>
      <w:r w:rsidR="00F8681F">
        <w:t>385</w:t>
      </w:r>
      <w:r>
        <w:t xml:space="preserve">/2 x 5 x </w:t>
      </w:r>
      <w:r w:rsidR="00F8681F">
        <w:t>0.2566</w:t>
      </w:r>
      <w:r>
        <w:t xml:space="preserve">x </w:t>
      </w:r>
      <w:r w:rsidR="00F8681F">
        <w:t>80</w:t>
      </w:r>
      <w:r>
        <w:t>/360 x 60 = 2,000</w:t>
      </w:r>
      <w:r w:rsidR="0063081C">
        <w:t>.519615</w:t>
      </w:r>
    </w:p>
    <w:p w14:paraId="6013A47C" w14:textId="77777777" w:rsidR="009D4C5B" w:rsidRDefault="009D4C5B" w:rsidP="009D4C5B"/>
    <w:p w14:paraId="3857140C" w14:textId="27FE4116" w:rsidR="009D4C5B" w:rsidRPr="00322249" w:rsidRDefault="009D4C5B" w:rsidP="009D4C5B">
      <w:r>
        <w:t xml:space="preserve">These were calculated for an intake system running at ten and twelve thousand RPM with an intake cam duration of </w:t>
      </w:r>
      <w:r>
        <w:t>305</w:t>
      </w:r>
      <w:r>
        <w:rPr>
          <w:rFonts w:cstheme="minorHAnsi"/>
        </w:rPr>
        <w:t>°</w:t>
      </w:r>
      <w:r>
        <w:t xml:space="preserve"> and a maximum opening point at 8</w:t>
      </w:r>
      <w:r>
        <w:t>0</w:t>
      </w:r>
      <w:r>
        <w:rPr>
          <w:rFonts w:cstheme="minorHAnsi"/>
        </w:rPr>
        <w:t>° after top dead centre</w:t>
      </w:r>
      <w:r>
        <w:t>.</w:t>
      </w:r>
    </w:p>
    <w:p w14:paraId="602BBD48" w14:textId="07B8636F" w:rsidR="00322249" w:rsidRDefault="00047DD7" w:rsidP="00322249">
      <w:r>
        <w:br w:type="page"/>
      </w:r>
    </w:p>
    <w:p w14:paraId="52F1291D" w14:textId="540120D7" w:rsidR="00A019AF" w:rsidRPr="008544FB" w:rsidRDefault="00741F19" w:rsidP="008544FB">
      <w:pPr>
        <w:pStyle w:val="Heading1"/>
        <w:rPr>
          <w:b/>
          <w:bCs/>
          <w:color w:val="auto"/>
        </w:rPr>
      </w:pPr>
      <w:bookmarkStart w:id="4" w:name="_Toc39457785"/>
      <w:r w:rsidRPr="008544FB">
        <w:rPr>
          <w:b/>
          <w:bCs/>
          <w:color w:val="auto"/>
        </w:rPr>
        <w:lastRenderedPageBreak/>
        <w:t>Conclusion.</w:t>
      </w:r>
      <w:bookmarkEnd w:id="4"/>
    </w:p>
    <w:p w14:paraId="74F642AB" w14:textId="77777777" w:rsidR="0051723E" w:rsidRPr="0051723E" w:rsidRDefault="0051723E">
      <w:pPr>
        <w:rPr>
          <w:rFonts w:cstheme="minorHAnsi"/>
          <w:sz w:val="20"/>
          <w:szCs w:val="20"/>
        </w:rPr>
      </w:pPr>
      <w:r w:rsidRPr="0051723E">
        <w:rPr>
          <w:rFonts w:cstheme="minorHAnsi"/>
          <w:sz w:val="20"/>
          <w:szCs w:val="20"/>
        </w:rPr>
        <w:t>To conclude for this engine to produce its max torque at ten thousand RPM and its peak power at twelve thousand RPM with no valve float lighter valves made from preferably titanium should be used. This allows a lighter moving mass to close without reducing the size of the valve and therefore reducing power.</w:t>
      </w:r>
    </w:p>
    <w:p w14:paraId="08C3252A" w14:textId="7620B3FF" w:rsidR="00741F19" w:rsidRDefault="0051723E">
      <w:pPr>
        <w:rPr>
          <w:rFonts w:cstheme="minorHAnsi"/>
          <w:color w:val="FF0000"/>
          <w:sz w:val="20"/>
          <w:szCs w:val="20"/>
        </w:rPr>
      </w:pPr>
      <w:r w:rsidRPr="0051723E">
        <w:rPr>
          <w:rFonts w:cstheme="minorHAnsi"/>
          <w:sz w:val="20"/>
          <w:szCs w:val="20"/>
        </w:rPr>
        <w:t xml:space="preserve">These valves should be accompanied by progressively sprung </w:t>
      </w:r>
      <w:r w:rsidR="009A4484">
        <w:rPr>
          <w:rFonts w:cstheme="minorHAnsi"/>
          <w:sz w:val="20"/>
          <w:szCs w:val="20"/>
        </w:rPr>
        <w:t xml:space="preserve">titanium </w:t>
      </w:r>
      <w:r w:rsidRPr="0051723E">
        <w:rPr>
          <w:rFonts w:cstheme="minorHAnsi"/>
          <w:sz w:val="20"/>
          <w:szCs w:val="20"/>
        </w:rPr>
        <w:t xml:space="preserve">springs </w:t>
      </w:r>
      <w:r w:rsidR="009A4484">
        <w:rPr>
          <w:rFonts w:cstheme="minorHAnsi"/>
          <w:sz w:val="20"/>
          <w:szCs w:val="20"/>
        </w:rPr>
        <w:t>for a stiffer spring rate and a lower moving mass.</w:t>
      </w:r>
      <w:r w:rsidR="00741F19">
        <w:rPr>
          <w:rFonts w:cstheme="minorHAnsi"/>
          <w:color w:val="FF0000"/>
          <w:sz w:val="20"/>
          <w:szCs w:val="20"/>
        </w:rPr>
        <w:br w:type="page"/>
      </w:r>
    </w:p>
    <w:p w14:paraId="417577C0" w14:textId="77777777" w:rsidR="00880182" w:rsidRPr="00741F19" w:rsidRDefault="00880182">
      <w:pPr>
        <w:rPr>
          <w:rFonts w:cstheme="minorHAnsi"/>
          <w:color w:val="FF0000"/>
          <w:sz w:val="20"/>
          <w:szCs w:val="20"/>
        </w:rPr>
      </w:pPr>
    </w:p>
    <w:bookmarkStart w:id="5" w:name="_Toc39457786" w:displacedByCustomXml="next"/>
    <w:sdt>
      <w:sdtPr>
        <w:id w:val="-1825121887"/>
        <w:docPartObj>
          <w:docPartGallery w:val="Bibliographies"/>
          <w:docPartUnique/>
        </w:docPartObj>
      </w:sdtPr>
      <w:sdtEndPr>
        <w:rPr>
          <w:rFonts w:asciiTheme="minorHAnsi" w:eastAsiaTheme="minorHAnsi" w:hAnsiTheme="minorHAnsi" w:cstheme="minorBidi"/>
          <w:color w:val="auto"/>
          <w:sz w:val="22"/>
          <w:szCs w:val="22"/>
        </w:rPr>
      </w:sdtEndPr>
      <w:sdtContent>
        <w:p w14:paraId="3D879106" w14:textId="7A632BFD" w:rsidR="00E55DDC" w:rsidRPr="009907FF" w:rsidRDefault="00E55DDC">
          <w:pPr>
            <w:pStyle w:val="Heading1"/>
            <w:rPr>
              <w:b/>
              <w:bCs/>
              <w:color w:val="auto"/>
            </w:rPr>
          </w:pPr>
          <w:r w:rsidRPr="009907FF">
            <w:rPr>
              <w:b/>
              <w:bCs/>
              <w:color w:val="auto"/>
            </w:rPr>
            <w:t>Bibliography</w:t>
          </w:r>
          <w:bookmarkEnd w:id="5"/>
        </w:p>
        <w:sdt>
          <w:sdtPr>
            <w:id w:val="111145805"/>
            <w:bibliography/>
          </w:sdtPr>
          <w:sdtContent>
            <w:p w14:paraId="01E63976" w14:textId="77777777" w:rsidR="000228D7" w:rsidRDefault="00E55DDC" w:rsidP="000228D7">
              <w:pPr>
                <w:pStyle w:val="Bibliography"/>
                <w:ind w:left="720" w:hanging="720"/>
                <w:rPr>
                  <w:noProof/>
                  <w:sz w:val="24"/>
                  <w:szCs w:val="24"/>
                </w:rPr>
              </w:pPr>
              <w:r>
                <w:fldChar w:fldCharType="begin"/>
              </w:r>
              <w:r>
                <w:instrText xml:space="preserve"> BIBLIOGRAPHY </w:instrText>
              </w:r>
              <w:r>
                <w:fldChar w:fldCharType="separate"/>
              </w:r>
              <w:r w:rsidR="000228D7">
                <w:rPr>
                  <w:noProof/>
                </w:rPr>
                <w:t>balmali, m. (2020, april 3). effect of the intake valve lift and closing angle on part load efficiency of a spark ignition engine. pp. 13-14.</w:t>
              </w:r>
            </w:p>
            <w:p w14:paraId="78370AC0" w14:textId="77777777" w:rsidR="000228D7" w:rsidRDefault="000228D7" w:rsidP="000228D7">
              <w:pPr>
                <w:pStyle w:val="Bibliography"/>
                <w:ind w:left="720" w:hanging="720"/>
                <w:rPr>
                  <w:noProof/>
                </w:rPr>
              </w:pPr>
              <w:r>
                <w:rPr>
                  <w:noProof/>
                </w:rPr>
                <w:t xml:space="preserve">Gilles, T. (2011). </w:t>
              </w:r>
              <w:r>
                <w:rPr>
                  <w:i/>
                  <w:iCs/>
                  <w:noProof/>
                </w:rPr>
                <w:t>Automotive Engines: Diagnosis, Repair, Rebuilding.</w:t>
              </w:r>
              <w:r>
                <w:rPr>
                  <w:noProof/>
                </w:rPr>
                <w:t xml:space="preserve"> Santa Barbara City College: Delmar.</w:t>
              </w:r>
            </w:p>
            <w:p w14:paraId="72A4725E" w14:textId="77777777" w:rsidR="000228D7" w:rsidRDefault="000228D7" w:rsidP="000228D7">
              <w:pPr>
                <w:pStyle w:val="Bibliography"/>
                <w:ind w:left="720" w:hanging="720"/>
                <w:rPr>
                  <w:noProof/>
                </w:rPr>
              </w:pPr>
              <w:r>
                <w:rPr>
                  <w:noProof/>
                </w:rPr>
                <w:t xml:space="preserve">Guo, J. (2011, August 19). </w:t>
              </w:r>
              <w:r>
                <w:rPr>
                  <w:i/>
                  <w:iCs/>
                  <w:noProof/>
                </w:rPr>
                <w:t>Investigation of dynamic characteristics of a valve train system</w:t>
              </w:r>
              <w:r>
                <w:rPr>
                  <w:noProof/>
                </w:rPr>
                <w:t>. Retrieved from science direct: https://www-sciencedirect-com.ezproxy.uwtsd.ac.uk/science/article/pii/S0094114X11001480#bb0025</w:t>
              </w:r>
            </w:p>
            <w:p w14:paraId="29C4726A" w14:textId="77777777" w:rsidR="000228D7" w:rsidRDefault="000228D7" w:rsidP="000228D7">
              <w:pPr>
                <w:pStyle w:val="Bibliography"/>
                <w:ind w:left="720" w:hanging="720"/>
                <w:rPr>
                  <w:noProof/>
                </w:rPr>
              </w:pPr>
              <w:r>
                <w:rPr>
                  <w:noProof/>
                </w:rPr>
                <w:t xml:space="preserve">Lingenfelter, J. (1996). </w:t>
              </w:r>
              <w:r>
                <w:rPr>
                  <w:i/>
                  <w:iCs/>
                  <w:noProof/>
                </w:rPr>
                <w:t>John Lingenfelter on Modifying Small-Block Chevy Engines: High Performance Engine Building and Tuning for Street and Racing.</w:t>
              </w:r>
              <w:r>
                <w:rPr>
                  <w:noProof/>
                </w:rPr>
                <w:t xml:space="preserve"> USA: Penguin Group (USA) Incorporated.</w:t>
              </w:r>
            </w:p>
            <w:p w14:paraId="14D36275" w14:textId="0831D273" w:rsidR="00E55DDC" w:rsidRDefault="00E55DDC" w:rsidP="000228D7">
              <w:r>
                <w:rPr>
                  <w:b/>
                  <w:bCs/>
                  <w:noProof/>
                </w:rPr>
                <w:fldChar w:fldCharType="end"/>
              </w:r>
            </w:p>
          </w:sdtContent>
        </w:sdt>
      </w:sdtContent>
    </w:sdt>
    <w:p w14:paraId="7A929372" w14:textId="47A5C51C" w:rsidR="00E55DDC" w:rsidRDefault="00E55DDC" w:rsidP="00E55DDC"/>
    <w:p w14:paraId="0BE32FAB" w14:textId="40972EBF" w:rsidR="00F873E0" w:rsidRPr="00E55DDC" w:rsidRDefault="00F873E0" w:rsidP="00E55DDC">
      <w:pPr>
        <w:pStyle w:val="Heading1"/>
        <w:rPr>
          <w:b/>
          <w:color w:val="auto"/>
        </w:rPr>
      </w:pPr>
    </w:p>
    <w:p w14:paraId="25A86D0B" w14:textId="77777777" w:rsidR="00F873E0" w:rsidRPr="00F873E0" w:rsidRDefault="00F873E0" w:rsidP="00F873E0"/>
    <w:p w14:paraId="496C0222" w14:textId="77777777" w:rsidR="00880182" w:rsidRPr="00880182" w:rsidRDefault="00880182" w:rsidP="00880182"/>
    <w:p w14:paraId="4F9AA299" w14:textId="77777777" w:rsidR="00880182" w:rsidRPr="00880182" w:rsidRDefault="00880182" w:rsidP="00880182"/>
    <w:sectPr w:rsidR="00880182" w:rsidRPr="008801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6FA3A" w14:textId="77777777" w:rsidR="00741F19" w:rsidRDefault="00741F19" w:rsidP="00BB16DC">
      <w:pPr>
        <w:spacing w:after="0" w:line="240" w:lineRule="auto"/>
      </w:pPr>
      <w:r>
        <w:separator/>
      </w:r>
    </w:p>
  </w:endnote>
  <w:endnote w:type="continuationSeparator" w:id="0">
    <w:p w14:paraId="29137D36" w14:textId="77777777" w:rsidR="00741F19" w:rsidRDefault="00741F19" w:rsidP="00BB1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C1851" w14:textId="77777777" w:rsidR="00741F19" w:rsidRDefault="00741F19" w:rsidP="00BB16DC">
      <w:pPr>
        <w:spacing w:after="0" w:line="240" w:lineRule="auto"/>
      </w:pPr>
      <w:r>
        <w:separator/>
      </w:r>
    </w:p>
  </w:footnote>
  <w:footnote w:type="continuationSeparator" w:id="0">
    <w:p w14:paraId="1A224C3A" w14:textId="77777777" w:rsidR="00741F19" w:rsidRDefault="00741F19" w:rsidP="00BB1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15EE"/>
    <w:multiLevelType w:val="hybridMultilevel"/>
    <w:tmpl w:val="DEFAA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E2"/>
    <w:rsid w:val="00001DBA"/>
    <w:rsid w:val="000228D7"/>
    <w:rsid w:val="00040C92"/>
    <w:rsid w:val="00047DD7"/>
    <w:rsid w:val="00057880"/>
    <w:rsid w:val="000E64FD"/>
    <w:rsid w:val="000F6AB4"/>
    <w:rsid w:val="0011031A"/>
    <w:rsid w:val="00123562"/>
    <w:rsid w:val="00156522"/>
    <w:rsid w:val="001828A6"/>
    <w:rsid w:val="0018439B"/>
    <w:rsid w:val="001F18C3"/>
    <w:rsid w:val="0021245C"/>
    <w:rsid w:val="00224B04"/>
    <w:rsid w:val="00227475"/>
    <w:rsid w:val="00232D7A"/>
    <w:rsid w:val="002857EA"/>
    <w:rsid w:val="00297A93"/>
    <w:rsid w:val="002A55F2"/>
    <w:rsid w:val="002C0B7B"/>
    <w:rsid w:val="002C3D47"/>
    <w:rsid w:val="002E04E5"/>
    <w:rsid w:val="002E7965"/>
    <w:rsid w:val="00322249"/>
    <w:rsid w:val="0033337A"/>
    <w:rsid w:val="003351F9"/>
    <w:rsid w:val="0035310D"/>
    <w:rsid w:val="0035481B"/>
    <w:rsid w:val="00373B28"/>
    <w:rsid w:val="003C537F"/>
    <w:rsid w:val="003C58CE"/>
    <w:rsid w:val="003C6224"/>
    <w:rsid w:val="00403426"/>
    <w:rsid w:val="00407FAD"/>
    <w:rsid w:val="00412789"/>
    <w:rsid w:val="004613D5"/>
    <w:rsid w:val="00471C68"/>
    <w:rsid w:val="00490095"/>
    <w:rsid w:val="004C333B"/>
    <w:rsid w:val="004D41BD"/>
    <w:rsid w:val="0051723E"/>
    <w:rsid w:val="00532538"/>
    <w:rsid w:val="005605CE"/>
    <w:rsid w:val="005D1C90"/>
    <w:rsid w:val="005D3BF5"/>
    <w:rsid w:val="006200F7"/>
    <w:rsid w:val="0063081C"/>
    <w:rsid w:val="00630A6C"/>
    <w:rsid w:val="00634D97"/>
    <w:rsid w:val="00653723"/>
    <w:rsid w:val="0066292E"/>
    <w:rsid w:val="0066322D"/>
    <w:rsid w:val="006663EF"/>
    <w:rsid w:val="006A06CC"/>
    <w:rsid w:val="006A7080"/>
    <w:rsid w:val="006B771F"/>
    <w:rsid w:val="006D40D2"/>
    <w:rsid w:val="00713C57"/>
    <w:rsid w:val="00713D0A"/>
    <w:rsid w:val="00731E84"/>
    <w:rsid w:val="00741F19"/>
    <w:rsid w:val="00747F9E"/>
    <w:rsid w:val="00752A67"/>
    <w:rsid w:val="007537F9"/>
    <w:rsid w:val="00777E7A"/>
    <w:rsid w:val="007B2D1D"/>
    <w:rsid w:val="007C7321"/>
    <w:rsid w:val="007E65F5"/>
    <w:rsid w:val="007F04AC"/>
    <w:rsid w:val="00811F18"/>
    <w:rsid w:val="0083683C"/>
    <w:rsid w:val="0085175A"/>
    <w:rsid w:val="008544FB"/>
    <w:rsid w:val="00857950"/>
    <w:rsid w:val="00867DA7"/>
    <w:rsid w:val="00880182"/>
    <w:rsid w:val="008801D7"/>
    <w:rsid w:val="00881328"/>
    <w:rsid w:val="008917FB"/>
    <w:rsid w:val="008A063F"/>
    <w:rsid w:val="008A2C4B"/>
    <w:rsid w:val="008B1429"/>
    <w:rsid w:val="008C6345"/>
    <w:rsid w:val="00911E78"/>
    <w:rsid w:val="0091712C"/>
    <w:rsid w:val="009200B8"/>
    <w:rsid w:val="009227C8"/>
    <w:rsid w:val="0095115B"/>
    <w:rsid w:val="00964014"/>
    <w:rsid w:val="00982ADF"/>
    <w:rsid w:val="009907FF"/>
    <w:rsid w:val="009A4484"/>
    <w:rsid w:val="009C02C6"/>
    <w:rsid w:val="009C095A"/>
    <w:rsid w:val="009D4C5B"/>
    <w:rsid w:val="009D62F7"/>
    <w:rsid w:val="009E6FA1"/>
    <w:rsid w:val="00A019AF"/>
    <w:rsid w:val="00A01FBF"/>
    <w:rsid w:val="00A5518D"/>
    <w:rsid w:val="00A81750"/>
    <w:rsid w:val="00A842BA"/>
    <w:rsid w:val="00A879DA"/>
    <w:rsid w:val="00A924CE"/>
    <w:rsid w:val="00AC7074"/>
    <w:rsid w:val="00AF0E74"/>
    <w:rsid w:val="00B04CCA"/>
    <w:rsid w:val="00B262C8"/>
    <w:rsid w:val="00B26381"/>
    <w:rsid w:val="00B31A15"/>
    <w:rsid w:val="00BB16DC"/>
    <w:rsid w:val="00BC6C7B"/>
    <w:rsid w:val="00BE472E"/>
    <w:rsid w:val="00C05639"/>
    <w:rsid w:val="00C24073"/>
    <w:rsid w:val="00C62D68"/>
    <w:rsid w:val="00C823B8"/>
    <w:rsid w:val="00C82AB8"/>
    <w:rsid w:val="00C94C67"/>
    <w:rsid w:val="00C95964"/>
    <w:rsid w:val="00CA0D8B"/>
    <w:rsid w:val="00CA13E5"/>
    <w:rsid w:val="00CF7D90"/>
    <w:rsid w:val="00D208F6"/>
    <w:rsid w:val="00D339C4"/>
    <w:rsid w:val="00DC1CDF"/>
    <w:rsid w:val="00DF4401"/>
    <w:rsid w:val="00E375ED"/>
    <w:rsid w:val="00E42693"/>
    <w:rsid w:val="00E44725"/>
    <w:rsid w:val="00E52811"/>
    <w:rsid w:val="00E55DDC"/>
    <w:rsid w:val="00E60F1C"/>
    <w:rsid w:val="00E67186"/>
    <w:rsid w:val="00E7179A"/>
    <w:rsid w:val="00EB1AF1"/>
    <w:rsid w:val="00ED3D3A"/>
    <w:rsid w:val="00ED7525"/>
    <w:rsid w:val="00F10E52"/>
    <w:rsid w:val="00F264E2"/>
    <w:rsid w:val="00F8681F"/>
    <w:rsid w:val="00F873E0"/>
    <w:rsid w:val="00F9333D"/>
    <w:rsid w:val="00FE2FD3"/>
    <w:rsid w:val="00FE5376"/>
    <w:rsid w:val="00FF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454B"/>
  <w15:chartTrackingRefBased/>
  <w15:docId w15:val="{62B974AD-BFD7-4F5C-8AAA-18DDE0ECA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4E2"/>
  </w:style>
  <w:style w:type="paragraph" w:styleId="Heading1">
    <w:name w:val="heading 1"/>
    <w:basedOn w:val="Normal"/>
    <w:next w:val="Normal"/>
    <w:link w:val="Heading1Char"/>
    <w:uiPriority w:val="9"/>
    <w:qFormat/>
    <w:rsid w:val="00CF7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264E2"/>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F7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7D90"/>
    <w:pPr>
      <w:outlineLvl w:val="9"/>
    </w:pPr>
    <w:rPr>
      <w:lang w:val="en-US"/>
    </w:rPr>
  </w:style>
  <w:style w:type="paragraph" w:styleId="TOC1">
    <w:name w:val="toc 1"/>
    <w:basedOn w:val="Normal"/>
    <w:next w:val="Normal"/>
    <w:autoRedefine/>
    <w:uiPriority w:val="39"/>
    <w:unhideWhenUsed/>
    <w:rsid w:val="009907FF"/>
    <w:pPr>
      <w:tabs>
        <w:tab w:val="right" w:leader="dot" w:pos="9016"/>
      </w:tabs>
      <w:spacing w:after="100"/>
    </w:pPr>
    <w:rPr>
      <w:b/>
      <w:bCs/>
      <w:noProof/>
    </w:rPr>
  </w:style>
  <w:style w:type="character" w:styleId="Hyperlink">
    <w:name w:val="Hyperlink"/>
    <w:basedOn w:val="DefaultParagraphFont"/>
    <w:uiPriority w:val="99"/>
    <w:unhideWhenUsed/>
    <w:rsid w:val="002E04E5"/>
    <w:rPr>
      <w:color w:val="0563C1" w:themeColor="hyperlink"/>
      <w:u w:val="single"/>
    </w:rPr>
  </w:style>
  <w:style w:type="paragraph" w:styleId="Header">
    <w:name w:val="header"/>
    <w:basedOn w:val="Normal"/>
    <w:link w:val="HeaderChar"/>
    <w:uiPriority w:val="99"/>
    <w:unhideWhenUsed/>
    <w:rsid w:val="00BB1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6DC"/>
  </w:style>
  <w:style w:type="paragraph" w:styleId="Footer">
    <w:name w:val="footer"/>
    <w:basedOn w:val="Normal"/>
    <w:link w:val="FooterChar"/>
    <w:uiPriority w:val="99"/>
    <w:unhideWhenUsed/>
    <w:rsid w:val="00BB1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6DC"/>
  </w:style>
  <w:style w:type="paragraph" w:styleId="ListParagraph">
    <w:name w:val="List Paragraph"/>
    <w:basedOn w:val="Normal"/>
    <w:uiPriority w:val="34"/>
    <w:qFormat/>
    <w:rsid w:val="00490095"/>
    <w:pPr>
      <w:ind w:left="720"/>
      <w:contextualSpacing/>
    </w:pPr>
  </w:style>
  <w:style w:type="table" w:styleId="TableGrid">
    <w:name w:val="Table Grid"/>
    <w:basedOn w:val="TableNormal"/>
    <w:uiPriority w:val="39"/>
    <w:rsid w:val="003C5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873E0"/>
  </w:style>
  <w:style w:type="paragraph" w:styleId="NormalWeb">
    <w:name w:val="Normal (Web)"/>
    <w:basedOn w:val="Normal"/>
    <w:uiPriority w:val="99"/>
    <w:semiHidden/>
    <w:unhideWhenUsed/>
    <w:rsid w:val="00182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1828A6"/>
  </w:style>
  <w:style w:type="character" w:customStyle="1" w:styleId="mjxassistivemathml">
    <w:name w:val="mjx_assistive_mathml"/>
    <w:basedOn w:val="DefaultParagraphFont"/>
    <w:rsid w:val="001828A6"/>
  </w:style>
  <w:style w:type="paragraph" w:styleId="Caption">
    <w:name w:val="caption"/>
    <w:basedOn w:val="Normal"/>
    <w:next w:val="Normal"/>
    <w:uiPriority w:val="35"/>
    <w:unhideWhenUsed/>
    <w:qFormat/>
    <w:rsid w:val="00A924CE"/>
    <w:pPr>
      <w:spacing w:after="200" w:line="240" w:lineRule="auto"/>
    </w:pPr>
    <w:rPr>
      <w:i/>
      <w:iCs/>
      <w:color w:val="44546A" w:themeColor="text2"/>
      <w:sz w:val="18"/>
      <w:szCs w:val="18"/>
    </w:rPr>
  </w:style>
  <w:style w:type="paragraph" w:styleId="NoSpacing">
    <w:name w:val="No Spacing"/>
    <w:uiPriority w:val="1"/>
    <w:qFormat/>
    <w:rsid w:val="008544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4153">
      <w:bodyDiv w:val="1"/>
      <w:marLeft w:val="0"/>
      <w:marRight w:val="0"/>
      <w:marTop w:val="0"/>
      <w:marBottom w:val="0"/>
      <w:divBdr>
        <w:top w:val="none" w:sz="0" w:space="0" w:color="auto"/>
        <w:left w:val="none" w:sz="0" w:space="0" w:color="auto"/>
        <w:bottom w:val="none" w:sz="0" w:space="0" w:color="auto"/>
        <w:right w:val="none" w:sz="0" w:space="0" w:color="auto"/>
      </w:divBdr>
    </w:div>
    <w:div w:id="69083684">
      <w:bodyDiv w:val="1"/>
      <w:marLeft w:val="0"/>
      <w:marRight w:val="0"/>
      <w:marTop w:val="0"/>
      <w:marBottom w:val="0"/>
      <w:divBdr>
        <w:top w:val="none" w:sz="0" w:space="0" w:color="auto"/>
        <w:left w:val="none" w:sz="0" w:space="0" w:color="auto"/>
        <w:bottom w:val="none" w:sz="0" w:space="0" w:color="auto"/>
        <w:right w:val="none" w:sz="0" w:space="0" w:color="auto"/>
      </w:divBdr>
    </w:div>
    <w:div w:id="81882260">
      <w:bodyDiv w:val="1"/>
      <w:marLeft w:val="0"/>
      <w:marRight w:val="0"/>
      <w:marTop w:val="0"/>
      <w:marBottom w:val="0"/>
      <w:divBdr>
        <w:top w:val="none" w:sz="0" w:space="0" w:color="auto"/>
        <w:left w:val="none" w:sz="0" w:space="0" w:color="auto"/>
        <w:bottom w:val="none" w:sz="0" w:space="0" w:color="auto"/>
        <w:right w:val="none" w:sz="0" w:space="0" w:color="auto"/>
      </w:divBdr>
    </w:div>
    <w:div w:id="96827624">
      <w:bodyDiv w:val="1"/>
      <w:marLeft w:val="0"/>
      <w:marRight w:val="0"/>
      <w:marTop w:val="0"/>
      <w:marBottom w:val="0"/>
      <w:divBdr>
        <w:top w:val="none" w:sz="0" w:space="0" w:color="auto"/>
        <w:left w:val="none" w:sz="0" w:space="0" w:color="auto"/>
        <w:bottom w:val="none" w:sz="0" w:space="0" w:color="auto"/>
        <w:right w:val="none" w:sz="0" w:space="0" w:color="auto"/>
      </w:divBdr>
    </w:div>
    <w:div w:id="107697206">
      <w:bodyDiv w:val="1"/>
      <w:marLeft w:val="0"/>
      <w:marRight w:val="0"/>
      <w:marTop w:val="0"/>
      <w:marBottom w:val="0"/>
      <w:divBdr>
        <w:top w:val="none" w:sz="0" w:space="0" w:color="auto"/>
        <w:left w:val="none" w:sz="0" w:space="0" w:color="auto"/>
        <w:bottom w:val="none" w:sz="0" w:space="0" w:color="auto"/>
        <w:right w:val="none" w:sz="0" w:space="0" w:color="auto"/>
      </w:divBdr>
    </w:div>
    <w:div w:id="121193670">
      <w:bodyDiv w:val="1"/>
      <w:marLeft w:val="0"/>
      <w:marRight w:val="0"/>
      <w:marTop w:val="0"/>
      <w:marBottom w:val="0"/>
      <w:divBdr>
        <w:top w:val="none" w:sz="0" w:space="0" w:color="auto"/>
        <w:left w:val="none" w:sz="0" w:space="0" w:color="auto"/>
        <w:bottom w:val="none" w:sz="0" w:space="0" w:color="auto"/>
        <w:right w:val="none" w:sz="0" w:space="0" w:color="auto"/>
      </w:divBdr>
    </w:div>
    <w:div w:id="126775684">
      <w:bodyDiv w:val="1"/>
      <w:marLeft w:val="0"/>
      <w:marRight w:val="0"/>
      <w:marTop w:val="0"/>
      <w:marBottom w:val="0"/>
      <w:divBdr>
        <w:top w:val="none" w:sz="0" w:space="0" w:color="auto"/>
        <w:left w:val="none" w:sz="0" w:space="0" w:color="auto"/>
        <w:bottom w:val="none" w:sz="0" w:space="0" w:color="auto"/>
        <w:right w:val="none" w:sz="0" w:space="0" w:color="auto"/>
      </w:divBdr>
    </w:div>
    <w:div w:id="134956990">
      <w:bodyDiv w:val="1"/>
      <w:marLeft w:val="0"/>
      <w:marRight w:val="0"/>
      <w:marTop w:val="0"/>
      <w:marBottom w:val="0"/>
      <w:divBdr>
        <w:top w:val="none" w:sz="0" w:space="0" w:color="auto"/>
        <w:left w:val="none" w:sz="0" w:space="0" w:color="auto"/>
        <w:bottom w:val="none" w:sz="0" w:space="0" w:color="auto"/>
        <w:right w:val="none" w:sz="0" w:space="0" w:color="auto"/>
      </w:divBdr>
    </w:div>
    <w:div w:id="136844478">
      <w:bodyDiv w:val="1"/>
      <w:marLeft w:val="0"/>
      <w:marRight w:val="0"/>
      <w:marTop w:val="0"/>
      <w:marBottom w:val="0"/>
      <w:divBdr>
        <w:top w:val="none" w:sz="0" w:space="0" w:color="auto"/>
        <w:left w:val="none" w:sz="0" w:space="0" w:color="auto"/>
        <w:bottom w:val="none" w:sz="0" w:space="0" w:color="auto"/>
        <w:right w:val="none" w:sz="0" w:space="0" w:color="auto"/>
      </w:divBdr>
    </w:div>
    <w:div w:id="162476672">
      <w:bodyDiv w:val="1"/>
      <w:marLeft w:val="0"/>
      <w:marRight w:val="0"/>
      <w:marTop w:val="0"/>
      <w:marBottom w:val="0"/>
      <w:divBdr>
        <w:top w:val="none" w:sz="0" w:space="0" w:color="auto"/>
        <w:left w:val="none" w:sz="0" w:space="0" w:color="auto"/>
        <w:bottom w:val="none" w:sz="0" w:space="0" w:color="auto"/>
        <w:right w:val="none" w:sz="0" w:space="0" w:color="auto"/>
      </w:divBdr>
    </w:div>
    <w:div w:id="164982344">
      <w:bodyDiv w:val="1"/>
      <w:marLeft w:val="0"/>
      <w:marRight w:val="0"/>
      <w:marTop w:val="0"/>
      <w:marBottom w:val="0"/>
      <w:divBdr>
        <w:top w:val="none" w:sz="0" w:space="0" w:color="auto"/>
        <w:left w:val="none" w:sz="0" w:space="0" w:color="auto"/>
        <w:bottom w:val="none" w:sz="0" w:space="0" w:color="auto"/>
        <w:right w:val="none" w:sz="0" w:space="0" w:color="auto"/>
      </w:divBdr>
    </w:div>
    <w:div w:id="168719920">
      <w:bodyDiv w:val="1"/>
      <w:marLeft w:val="0"/>
      <w:marRight w:val="0"/>
      <w:marTop w:val="0"/>
      <w:marBottom w:val="0"/>
      <w:divBdr>
        <w:top w:val="none" w:sz="0" w:space="0" w:color="auto"/>
        <w:left w:val="none" w:sz="0" w:space="0" w:color="auto"/>
        <w:bottom w:val="none" w:sz="0" w:space="0" w:color="auto"/>
        <w:right w:val="none" w:sz="0" w:space="0" w:color="auto"/>
      </w:divBdr>
    </w:div>
    <w:div w:id="197163123">
      <w:bodyDiv w:val="1"/>
      <w:marLeft w:val="0"/>
      <w:marRight w:val="0"/>
      <w:marTop w:val="0"/>
      <w:marBottom w:val="0"/>
      <w:divBdr>
        <w:top w:val="none" w:sz="0" w:space="0" w:color="auto"/>
        <w:left w:val="none" w:sz="0" w:space="0" w:color="auto"/>
        <w:bottom w:val="none" w:sz="0" w:space="0" w:color="auto"/>
        <w:right w:val="none" w:sz="0" w:space="0" w:color="auto"/>
      </w:divBdr>
    </w:div>
    <w:div w:id="208960068">
      <w:bodyDiv w:val="1"/>
      <w:marLeft w:val="0"/>
      <w:marRight w:val="0"/>
      <w:marTop w:val="0"/>
      <w:marBottom w:val="0"/>
      <w:divBdr>
        <w:top w:val="none" w:sz="0" w:space="0" w:color="auto"/>
        <w:left w:val="none" w:sz="0" w:space="0" w:color="auto"/>
        <w:bottom w:val="none" w:sz="0" w:space="0" w:color="auto"/>
        <w:right w:val="none" w:sz="0" w:space="0" w:color="auto"/>
      </w:divBdr>
    </w:div>
    <w:div w:id="222065812">
      <w:bodyDiv w:val="1"/>
      <w:marLeft w:val="0"/>
      <w:marRight w:val="0"/>
      <w:marTop w:val="0"/>
      <w:marBottom w:val="0"/>
      <w:divBdr>
        <w:top w:val="none" w:sz="0" w:space="0" w:color="auto"/>
        <w:left w:val="none" w:sz="0" w:space="0" w:color="auto"/>
        <w:bottom w:val="none" w:sz="0" w:space="0" w:color="auto"/>
        <w:right w:val="none" w:sz="0" w:space="0" w:color="auto"/>
      </w:divBdr>
    </w:div>
    <w:div w:id="252975915">
      <w:bodyDiv w:val="1"/>
      <w:marLeft w:val="0"/>
      <w:marRight w:val="0"/>
      <w:marTop w:val="0"/>
      <w:marBottom w:val="0"/>
      <w:divBdr>
        <w:top w:val="none" w:sz="0" w:space="0" w:color="auto"/>
        <w:left w:val="none" w:sz="0" w:space="0" w:color="auto"/>
        <w:bottom w:val="none" w:sz="0" w:space="0" w:color="auto"/>
        <w:right w:val="none" w:sz="0" w:space="0" w:color="auto"/>
      </w:divBdr>
    </w:div>
    <w:div w:id="259408634">
      <w:bodyDiv w:val="1"/>
      <w:marLeft w:val="0"/>
      <w:marRight w:val="0"/>
      <w:marTop w:val="0"/>
      <w:marBottom w:val="0"/>
      <w:divBdr>
        <w:top w:val="none" w:sz="0" w:space="0" w:color="auto"/>
        <w:left w:val="none" w:sz="0" w:space="0" w:color="auto"/>
        <w:bottom w:val="none" w:sz="0" w:space="0" w:color="auto"/>
        <w:right w:val="none" w:sz="0" w:space="0" w:color="auto"/>
      </w:divBdr>
    </w:div>
    <w:div w:id="294146685">
      <w:bodyDiv w:val="1"/>
      <w:marLeft w:val="0"/>
      <w:marRight w:val="0"/>
      <w:marTop w:val="0"/>
      <w:marBottom w:val="0"/>
      <w:divBdr>
        <w:top w:val="none" w:sz="0" w:space="0" w:color="auto"/>
        <w:left w:val="none" w:sz="0" w:space="0" w:color="auto"/>
        <w:bottom w:val="none" w:sz="0" w:space="0" w:color="auto"/>
        <w:right w:val="none" w:sz="0" w:space="0" w:color="auto"/>
      </w:divBdr>
    </w:div>
    <w:div w:id="388656468">
      <w:bodyDiv w:val="1"/>
      <w:marLeft w:val="0"/>
      <w:marRight w:val="0"/>
      <w:marTop w:val="0"/>
      <w:marBottom w:val="0"/>
      <w:divBdr>
        <w:top w:val="none" w:sz="0" w:space="0" w:color="auto"/>
        <w:left w:val="none" w:sz="0" w:space="0" w:color="auto"/>
        <w:bottom w:val="none" w:sz="0" w:space="0" w:color="auto"/>
        <w:right w:val="none" w:sz="0" w:space="0" w:color="auto"/>
      </w:divBdr>
    </w:div>
    <w:div w:id="402526702">
      <w:bodyDiv w:val="1"/>
      <w:marLeft w:val="0"/>
      <w:marRight w:val="0"/>
      <w:marTop w:val="0"/>
      <w:marBottom w:val="0"/>
      <w:divBdr>
        <w:top w:val="none" w:sz="0" w:space="0" w:color="auto"/>
        <w:left w:val="none" w:sz="0" w:space="0" w:color="auto"/>
        <w:bottom w:val="none" w:sz="0" w:space="0" w:color="auto"/>
        <w:right w:val="none" w:sz="0" w:space="0" w:color="auto"/>
      </w:divBdr>
    </w:div>
    <w:div w:id="406803344">
      <w:bodyDiv w:val="1"/>
      <w:marLeft w:val="0"/>
      <w:marRight w:val="0"/>
      <w:marTop w:val="0"/>
      <w:marBottom w:val="0"/>
      <w:divBdr>
        <w:top w:val="none" w:sz="0" w:space="0" w:color="auto"/>
        <w:left w:val="none" w:sz="0" w:space="0" w:color="auto"/>
        <w:bottom w:val="none" w:sz="0" w:space="0" w:color="auto"/>
        <w:right w:val="none" w:sz="0" w:space="0" w:color="auto"/>
      </w:divBdr>
    </w:div>
    <w:div w:id="416943137">
      <w:bodyDiv w:val="1"/>
      <w:marLeft w:val="0"/>
      <w:marRight w:val="0"/>
      <w:marTop w:val="0"/>
      <w:marBottom w:val="0"/>
      <w:divBdr>
        <w:top w:val="none" w:sz="0" w:space="0" w:color="auto"/>
        <w:left w:val="none" w:sz="0" w:space="0" w:color="auto"/>
        <w:bottom w:val="none" w:sz="0" w:space="0" w:color="auto"/>
        <w:right w:val="none" w:sz="0" w:space="0" w:color="auto"/>
      </w:divBdr>
    </w:div>
    <w:div w:id="427164701">
      <w:bodyDiv w:val="1"/>
      <w:marLeft w:val="0"/>
      <w:marRight w:val="0"/>
      <w:marTop w:val="0"/>
      <w:marBottom w:val="0"/>
      <w:divBdr>
        <w:top w:val="none" w:sz="0" w:space="0" w:color="auto"/>
        <w:left w:val="none" w:sz="0" w:space="0" w:color="auto"/>
        <w:bottom w:val="none" w:sz="0" w:space="0" w:color="auto"/>
        <w:right w:val="none" w:sz="0" w:space="0" w:color="auto"/>
      </w:divBdr>
    </w:div>
    <w:div w:id="430782309">
      <w:bodyDiv w:val="1"/>
      <w:marLeft w:val="0"/>
      <w:marRight w:val="0"/>
      <w:marTop w:val="0"/>
      <w:marBottom w:val="0"/>
      <w:divBdr>
        <w:top w:val="none" w:sz="0" w:space="0" w:color="auto"/>
        <w:left w:val="none" w:sz="0" w:space="0" w:color="auto"/>
        <w:bottom w:val="none" w:sz="0" w:space="0" w:color="auto"/>
        <w:right w:val="none" w:sz="0" w:space="0" w:color="auto"/>
      </w:divBdr>
    </w:div>
    <w:div w:id="434053944">
      <w:bodyDiv w:val="1"/>
      <w:marLeft w:val="0"/>
      <w:marRight w:val="0"/>
      <w:marTop w:val="0"/>
      <w:marBottom w:val="0"/>
      <w:divBdr>
        <w:top w:val="none" w:sz="0" w:space="0" w:color="auto"/>
        <w:left w:val="none" w:sz="0" w:space="0" w:color="auto"/>
        <w:bottom w:val="none" w:sz="0" w:space="0" w:color="auto"/>
        <w:right w:val="none" w:sz="0" w:space="0" w:color="auto"/>
      </w:divBdr>
    </w:div>
    <w:div w:id="434904601">
      <w:bodyDiv w:val="1"/>
      <w:marLeft w:val="0"/>
      <w:marRight w:val="0"/>
      <w:marTop w:val="0"/>
      <w:marBottom w:val="0"/>
      <w:divBdr>
        <w:top w:val="none" w:sz="0" w:space="0" w:color="auto"/>
        <w:left w:val="none" w:sz="0" w:space="0" w:color="auto"/>
        <w:bottom w:val="none" w:sz="0" w:space="0" w:color="auto"/>
        <w:right w:val="none" w:sz="0" w:space="0" w:color="auto"/>
      </w:divBdr>
    </w:div>
    <w:div w:id="490221929">
      <w:bodyDiv w:val="1"/>
      <w:marLeft w:val="0"/>
      <w:marRight w:val="0"/>
      <w:marTop w:val="0"/>
      <w:marBottom w:val="0"/>
      <w:divBdr>
        <w:top w:val="none" w:sz="0" w:space="0" w:color="auto"/>
        <w:left w:val="none" w:sz="0" w:space="0" w:color="auto"/>
        <w:bottom w:val="none" w:sz="0" w:space="0" w:color="auto"/>
        <w:right w:val="none" w:sz="0" w:space="0" w:color="auto"/>
      </w:divBdr>
    </w:div>
    <w:div w:id="504976375">
      <w:bodyDiv w:val="1"/>
      <w:marLeft w:val="0"/>
      <w:marRight w:val="0"/>
      <w:marTop w:val="0"/>
      <w:marBottom w:val="0"/>
      <w:divBdr>
        <w:top w:val="none" w:sz="0" w:space="0" w:color="auto"/>
        <w:left w:val="none" w:sz="0" w:space="0" w:color="auto"/>
        <w:bottom w:val="none" w:sz="0" w:space="0" w:color="auto"/>
        <w:right w:val="none" w:sz="0" w:space="0" w:color="auto"/>
      </w:divBdr>
    </w:div>
    <w:div w:id="526718049">
      <w:bodyDiv w:val="1"/>
      <w:marLeft w:val="0"/>
      <w:marRight w:val="0"/>
      <w:marTop w:val="0"/>
      <w:marBottom w:val="0"/>
      <w:divBdr>
        <w:top w:val="none" w:sz="0" w:space="0" w:color="auto"/>
        <w:left w:val="none" w:sz="0" w:space="0" w:color="auto"/>
        <w:bottom w:val="none" w:sz="0" w:space="0" w:color="auto"/>
        <w:right w:val="none" w:sz="0" w:space="0" w:color="auto"/>
      </w:divBdr>
    </w:div>
    <w:div w:id="542714674">
      <w:bodyDiv w:val="1"/>
      <w:marLeft w:val="0"/>
      <w:marRight w:val="0"/>
      <w:marTop w:val="0"/>
      <w:marBottom w:val="0"/>
      <w:divBdr>
        <w:top w:val="none" w:sz="0" w:space="0" w:color="auto"/>
        <w:left w:val="none" w:sz="0" w:space="0" w:color="auto"/>
        <w:bottom w:val="none" w:sz="0" w:space="0" w:color="auto"/>
        <w:right w:val="none" w:sz="0" w:space="0" w:color="auto"/>
      </w:divBdr>
    </w:div>
    <w:div w:id="597561951">
      <w:bodyDiv w:val="1"/>
      <w:marLeft w:val="0"/>
      <w:marRight w:val="0"/>
      <w:marTop w:val="0"/>
      <w:marBottom w:val="0"/>
      <w:divBdr>
        <w:top w:val="none" w:sz="0" w:space="0" w:color="auto"/>
        <w:left w:val="none" w:sz="0" w:space="0" w:color="auto"/>
        <w:bottom w:val="none" w:sz="0" w:space="0" w:color="auto"/>
        <w:right w:val="none" w:sz="0" w:space="0" w:color="auto"/>
      </w:divBdr>
    </w:div>
    <w:div w:id="614554252">
      <w:bodyDiv w:val="1"/>
      <w:marLeft w:val="0"/>
      <w:marRight w:val="0"/>
      <w:marTop w:val="0"/>
      <w:marBottom w:val="0"/>
      <w:divBdr>
        <w:top w:val="none" w:sz="0" w:space="0" w:color="auto"/>
        <w:left w:val="none" w:sz="0" w:space="0" w:color="auto"/>
        <w:bottom w:val="none" w:sz="0" w:space="0" w:color="auto"/>
        <w:right w:val="none" w:sz="0" w:space="0" w:color="auto"/>
      </w:divBdr>
    </w:div>
    <w:div w:id="625697091">
      <w:bodyDiv w:val="1"/>
      <w:marLeft w:val="0"/>
      <w:marRight w:val="0"/>
      <w:marTop w:val="0"/>
      <w:marBottom w:val="0"/>
      <w:divBdr>
        <w:top w:val="none" w:sz="0" w:space="0" w:color="auto"/>
        <w:left w:val="none" w:sz="0" w:space="0" w:color="auto"/>
        <w:bottom w:val="none" w:sz="0" w:space="0" w:color="auto"/>
        <w:right w:val="none" w:sz="0" w:space="0" w:color="auto"/>
      </w:divBdr>
    </w:div>
    <w:div w:id="650058953">
      <w:bodyDiv w:val="1"/>
      <w:marLeft w:val="0"/>
      <w:marRight w:val="0"/>
      <w:marTop w:val="0"/>
      <w:marBottom w:val="0"/>
      <w:divBdr>
        <w:top w:val="none" w:sz="0" w:space="0" w:color="auto"/>
        <w:left w:val="none" w:sz="0" w:space="0" w:color="auto"/>
        <w:bottom w:val="none" w:sz="0" w:space="0" w:color="auto"/>
        <w:right w:val="none" w:sz="0" w:space="0" w:color="auto"/>
      </w:divBdr>
    </w:div>
    <w:div w:id="673991739">
      <w:bodyDiv w:val="1"/>
      <w:marLeft w:val="0"/>
      <w:marRight w:val="0"/>
      <w:marTop w:val="0"/>
      <w:marBottom w:val="0"/>
      <w:divBdr>
        <w:top w:val="none" w:sz="0" w:space="0" w:color="auto"/>
        <w:left w:val="none" w:sz="0" w:space="0" w:color="auto"/>
        <w:bottom w:val="none" w:sz="0" w:space="0" w:color="auto"/>
        <w:right w:val="none" w:sz="0" w:space="0" w:color="auto"/>
      </w:divBdr>
    </w:div>
    <w:div w:id="746462520">
      <w:bodyDiv w:val="1"/>
      <w:marLeft w:val="0"/>
      <w:marRight w:val="0"/>
      <w:marTop w:val="0"/>
      <w:marBottom w:val="0"/>
      <w:divBdr>
        <w:top w:val="none" w:sz="0" w:space="0" w:color="auto"/>
        <w:left w:val="none" w:sz="0" w:space="0" w:color="auto"/>
        <w:bottom w:val="none" w:sz="0" w:space="0" w:color="auto"/>
        <w:right w:val="none" w:sz="0" w:space="0" w:color="auto"/>
      </w:divBdr>
    </w:div>
    <w:div w:id="789518088">
      <w:bodyDiv w:val="1"/>
      <w:marLeft w:val="0"/>
      <w:marRight w:val="0"/>
      <w:marTop w:val="0"/>
      <w:marBottom w:val="0"/>
      <w:divBdr>
        <w:top w:val="none" w:sz="0" w:space="0" w:color="auto"/>
        <w:left w:val="none" w:sz="0" w:space="0" w:color="auto"/>
        <w:bottom w:val="none" w:sz="0" w:space="0" w:color="auto"/>
        <w:right w:val="none" w:sz="0" w:space="0" w:color="auto"/>
      </w:divBdr>
    </w:div>
    <w:div w:id="796409007">
      <w:bodyDiv w:val="1"/>
      <w:marLeft w:val="0"/>
      <w:marRight w:val="0"/>
      <w:marTop w:val="0"/>
      <w:marBottom w:val="0"/>
      <w:divBdr>
        <w:top w:val="none" w:sz="0" w:space="0" w:color="auto"/>
        <w:left w:val="none" w:sz="0" w:space="0" w:color="auto"/>
        <w:bottom w:val="none" w:sz="0" w:space="0" w:color="auto"/>
        <w:right w:val="none" w:sz="0" w:space="0" w:color="auto"/>
      </w:divBdr>
    </w:div>
    <w:div w:id="799228182">
      <w:bodyDiv w:val="1"/>
      <w:marLeft w:val="0"/>
      <w:marRight w:val="0"/>
      <w:marTop w:val="0"/>
      <w:marBottom w:val="0"/>
      <w:divBdr>
        <w:top w:val="none" w:sz="0" w:space="0" w:color="auto"/>
        <w:left w:val="none" w:sz="0" w:space="0" w:color="auto"/>
        <w:bottom w:val="none" w:sz="0" w:space="0" w:color="auto"/>
        <w:right w:val="none" w:sz="0" w:space="0" w:color="auto"/>
      </w:divBdr>
    </w:div>
    <w:div w:id="817721617">
      <w:bodyDiv w:val="1"/>
      <w:marLeft w:val="0"/>
      <w:marRight w:val="0"/>
      <w:marTop w:val="0"/>
      <w:marBottom w:val="0"/>
      <w:divBdr>
        <w:top w:val="none" w:sz="0" w:space="0" w:color="auto"/>
        <w:left w:val="none" w:sz="0" w:space="0" w:color="auto"/>
        <w:bottom w:val="none" w:sz="0" w:space="0" w:color="auto"/>
        <w:right w:val="none" w:sz="0" w:space="0" w:color="auto"/>
      </w:divBdr>
    </w:div>
    <w:div w:id="830633556">
      <w:bodyDiv w:val="1"/>
      <w:marLeft w:val="0"/>
      <w:marRight w:val="0"/>
      <w:marTop w:val="0"/>
      <w:marBottom w:val="0"/>
      <w:divBdr>
        <w:top w:val="none" w:sz="0" w:space="0" w:color="auto"/>
        <w:left w:val="none" w:sz="0" w:space="0" w:color="auto"/>
        <w:bottom w:val="none" w:sz="0" w:space="0" w:color="auto"/>
        <w:right w:val="none" w:sz="0" w:space="0" w:color="auto"/>
      </w:divBdr>
    </w:div>
    <w:div w:id="866791697">
      <w:bodyDiv w:val="1"/>
      <w:marLeft w:val="0"/>
      <w:marRight w:val="0"/>
      <w:marTop w:val="0"/>
      <w:marBottom w:val="0"/>
      <w:divBdr>
        <w:top w:val="none" w:sz="0" w:space="0" w:color="auto"/>
        <w:left w:val="none" w:sz="0" w:space="0" w:color="auto"/>
        <w:bottom w:val="none" w:sz="0" w:space="0" w:color="auto"/>
        <w:right w:val="none" w:sz="0" w:space="0" w:color="auto"/>
      </w:divBdr>
    </w:div>
    <w:div w:id="955137350">
      <w:bodyDiv w:val="1"/>
      <w:marLeft w:val="0"/>
      <w:marRight w:val="0"/>
      <w:marTop w:val="0"/>
      <w:marBottom w:val="0"/>
      <w:divBdr>
        <w:top w:val="none" w:sz="0" w:space="0" w:color="auto"/>
        <w:left w:val="none" w:sz="0" w:space="0" w:color="auto"/>
        <w:bottom w:val="none" w:sz="0" w:space="0" w:color="auto"/>
        <w:right w:val="none" w:sz="0" w:space="0" w:color="auto"/>
      </w:divBdr>
    </w:div>
    <w:div w:id="962492549">
      <w:bodyDiv w:val="1"/>
      <w:marLeft w:val="0"/>
      <w:marRight w:val="0"/>
      <w:marTop w:val="0"/>
      <w:marBottom w:val="0"/>
      <w:divBdr>
        <w:top w:val="none" w:sz="0" w:space="0" w:color="auto"/>
        <w:left w:val="none" w:sz="0" w:space="0" w:color="auto"/>
        <w:bottom w:val="none" w:sz="0" w:space="0" w:color="auto"/>
        <w:right w:val="none" w:sz="0" w:space="0" w:color="auto"/>
      </w:divBdr>
    </w:div>
    <w:div w:id="990015569">
      <w:bodyDiv w:val="1"/>
      <w:marLeft w:val="0"/>
      <w:marRight w:val="0"/>
      <w:marTop w:val="0"/>
      <w:marBottom w:val="0"/>
      <w:divBdr>
        <w:top w:val="none" w:sz="0" w:space="0" w:color="auto"/>
        <w:left w:val="none" w:sz="0" w:space="0" w:color="auto"/>
        <w:bottom w:val="none" w:sz="0" w:space="0" w:color="auto"/>
        <w:right w:val="none" w:sz="0" w:space="0" w:color="auto"/>
      </w:divBdr>
    </w:div>
    <w:div w:id="1002508578">
      <w:bodyDiv w:val="1"/>
      <w:marLeft w:val="0"/>
      <w:marRight w:val="0"/>
      <w:marTop w:val="0"/>
      <w:marBottom w:val="0"/>
      <w:divBdr>
        <w:top w:val="none" w:sz="0" w:space="0" w:color="auto"/>
        <w:left w:val="none" w:sz="0" w:space="0" w:color="auto"/>
        <w:bottom w:val="none" w:sz="0" w:space="0" w:color="auto"/>
        <w:right w:val="none" w:sz="0" w:space="0" w:color="auto"/>
      </w:divBdr>
    </w:div>
    <w:div w:id="1010914073">
      <w:bodyDiv w:val="1"/>
      <w:marLeft w:val="0"/>
      <w:marRight w:val="0"/>
      <w:marTop w:val="0"/>
      <w:marBottom w:val="0"/>
      <w:divBdr>
        <w:top w:val="none" w:sz="0" w:space="0" w:color="auto"/>
        <w:left w:val="none" w:sz="0" w:space="0" w:color="auto"/>
        <w:bottom w:val="none" w:sz="0" w:space="0" w:color="auto"/>
        <w:right w:val="none" w:sz="0" w:space="0" w:color="auto"/>
      </w:divBdr>
    </w:div>
    <w:div w:id="1016879767">
      <w:bodyDiv w:val="1"/>
      <w:marLeft w:val="0"/>
      <w:marRight w:val="0"/>
      <w:marTop w:val="0"/>
      <w:marBottom w:val="0"/>
      <w:divBdr>
        <w:top w:val="none" w:sz="0" w:space="0" w:color="auto"/>
        <w:left w:val="none" w:sz="0" w:space="0" w:color="auto"/>
        <w:bottom w:val="none" w:sz="0" w:space="0" w:color="auto"/>
        <w:right w:val="none" w:sz="0" w:space="0" w:color="auto"/>
      </w:divBdr>
    </w:div>
    <w:div w:id="1073894128">
      <w:bodyDiv w:val="1"/>
      <w:marLeft w:val="0"/>
      <w:marRight w:val="0"/>
      <w:marTop w:val="0"/>
      <w:marBottom w:val="0"/>
      <w:divBdr>
        <w:top w:val="none" w:sz="0" w:space="0" w:color="auto"/>
        <w:left w:val="none" w:sz="0" w:space="0" w:color="auto"/>
        <w:bottom w:val="none" w:sz="0" w:space="0" w:color="auto"/>
        <w:right w:val="none" w:sz="0" w:space="0" w:color="auto"/>
      </w:divBdr>
    </w:div>
    <w:div w:id="1122265843">
      <w:bodyDiv w:val="1"/>
      <w:marLeft w:val="0"/>
      <w:marRight w:val="0"/>
      <w:marTop w:val="0"/>
      <w:marBottom w:val="0"/>
      <w:divBdr>
        <w:top w:val="none" w:sz="0" w:space="0" w:color="auto"/>
        <w:left w:val="none" w:sz="0" w:space="0" w:color="auto"/>
        <w:bottom w:val="none" w:sz="0" w:space="0" w:color="auto"/>
        <w:right w:val="none" w:sz="0" w:space="0" w:color="auto"/>
      </w:divBdr>
    </w:div>
    <w:div w:id="1123501997">
      <w:bodyDiv w:val="1"/>
      <w:marLeft w:val="0"/>
      <w:marRight w:val="0"/>
      <w:marTop w:val="0"/>
      <w:marBottom w:val="0"/>
      <w:divBdr>
        <w:top w:val="none" w:sz="0" w:space="0" w:color="auto"/>
        <w:left w:val="none" w:sz="0" w:space="0" w:color="auto"/>
        <w:bottom w:val="none" w:sz="0" w:space="0" w:color="auto"/>
        <w:right w:val="none" w:sz="0" w:space="0" w:color="auto"/>
      </w:divBdr>
    </w:div>
    <w:div w:id="1139151733">
      <w:bodyDiv w:val="1"/>
      <w:marLeft w:val="0"/>
      <w:marRight w:val="0"/>
      <w:marTop w:val="0"/>
      <w:marBottom w:val="0"/>
      <w:divBdr>
        <w:top w:val="none" w:sz="0" w:space="0" w:color="auto"/>
        <w:left w:val="none" w:sz="0" w:space="0" w:color="auto"/>
        <w:bottom w:val="none" w:sz="0" w:space="0" w:color="auto"/>
        <w:right w:val="none" w:sz="0" w:space="0" w:color="auto"/>
      </w:divBdr>
    </w:div>
    <w:div w:id="1183320057">
      <w:bodyDiv w:val="1"/>
      <w:marLeft w:val="0"/>
      <w:marRight w:val="0"/>
      <w:marTop w:val="0"/>
      <w:marBottom w:val="0"/>
      <w:divBdr>
        <w:top w:val="none" w:sz="0" w:space="0" w:color="auto"/>
        <w:left w:val="none" w:sz="0" w:space="0" w:color="auto"/>
        <w:bottom w:val="none" w:sz="0" w:space="0" w:color="auto"/>
        <w:right w:val="none" w:sz="0" w:space="0" w:color="auto"/>
      </w:divBdr>
    </w:div>
    <w:div w:id="1204445138">
      <w:bodyDiv w:val="1"/>
      <w:marLeft w:val="0"/>
      <w:marRight w:val="0"/>
      <w:marTop w:val="0"/>
      <w:marBottom w:val="0"/>
      <w:divBdr>
        <w:top w:val="none" w:sz="0" w:space="0" w:color="auto"/>
        <w:left w:val="none" w:sz="0" w:space="0" w:color="auto"/>
        <w:bottom w:val="none" w:sz="0" w:space="0" w:color="auto"/>
        <w:right w:val="none" w:sz="0" w:space="0" w:color="auto"/>
      </w:divBdr>
    </w:div>
    <w:div w:id="1213275603">
      <w:bodyDiv w:val="1"/>
      <w:marLeft w:val="0"/>
      <w:marRight w:val="0"/>
      <w:marTop w:val="0"/>
      <w:marBottom w:val="0"/>
      <w:divBdr>
        <w:top w:val="none" w:sz="0" w:space="0" w:color="auto"/>
        <w:left w:val="none" w:sz="0" w:space="0" w:color="auto"/>
        <w:bottom w:val="none" w:sz="0" w:space="0" w:color="auto"/>
        <w:right w:val="none" w:sz="0" w:space="0" w:color="auto"/>
      </w:divBdr>
    </w:div>
    <w:div w:id="1291982991">
      <w:bodyDiv w:val="1"/>
      <w:marLeft w:val="0"/>
      <w:marRight w:val="0"/>
      <w:marTop w:val="0"/>
      <w:marBottom w:val="0"/>
      <w:divBdr>
        <w:top w:val="none" w:sz="0" w:space="0" w:color="auto"/>
        <w:left w:val="none" w:sz="0" w:space="0" w:color="auto"/>
        <w:bottom w:val="none" w:sz="0" w:space="0" w:color="auto"/>
        <w:right w:val="none" w:sz="0" w:space="0" w:color="auto"/>
      </w:divBdr>
    </w:div>
    <w:div w:id="1304651780">
      <w:bodyDiv w:val="1"/>
      <w:marLeft w:val="0"/>
      <w:marRight w:val="0"/>
      <w:marTop w:val="0"/>
      <w:marBottom w:val="0"/>
      <w:divBdr>
        <w:top w:val="none" w:sz="0" w:space="0" w:color="auto"/>
        <w:left w:val="none" w:sz="0" w:space="0" w:color="auto"/>
        <w:bottom w:val="none" w:sz="0" w:space="0" w:color="auto"/>
        <w:right w:val="none" w:sz="0" w:space="0" w:color="auto"/>
      </w:divBdr>
    </w:div>
    <w:div w:id="1308821404">
      <w:bodyDiv w:val="1"/>
      <w:marLeft w:val="0"/>
      <w:marRight w:val="0"/>
      <w:marTop w:val="0"/>
      <w:marBottom w:val="0"/>
      <w:divBdr>
        <w:top w:val="none" w:sz="0" w:space="0" w:color="auto"/>
        <w:left w:val="none" w:sz="0" w:space="0" w:color="auto"/>
        <w:bottom w:val="none" w:sz="0" w:space="0" w:color="auto"/>
        <w:right w:val="none" w:sz="0" w:space="0" w:color="auto"/>
      </w:divBdr>
    </w:div>
    <w:div w:id="1330324821">
      <w:bodyDiv w:val="1"/>
      <w:marLeft w:val="0"/>
      <w:marRight w:val="0"/>
      <w:marTop w:val="0"/>
      <w:marBottom w:val="0"/>
      <w:divBdr>
        <w:top w:val="none" w:sz="0" w:space="0" w:color="auto"/>
        <w:left w:val="none" w:sz="0" w:space="0" w:color="auto"/>
        <w:bottom w:val="none" w:sz="0" w:space="0" w:color="auto"/>
        <w:right w:val="none" w:sz="0" w:space="0" w:color="auto"/>
      </w:divBdr>
    </w:div>
    <w:div w:id="1335298086">
      <w:bodyDiv w:val="1"/>
      <w:marLeft w:val="0"/>
      <w:marRight w:val="0"/>
      <w:marTop w:val="0"/>
      <w:marBottom w:val="0"/>
      <w:divBdr>
        <w:top w:val="none" w:sz="0" w:space="0" w:color="auto"/>
        <w:left w:val="none" w:sz="0" w:space="0" w:color="auto"/>
        <w:bottom w:val="none" w:sz="0" w:space="0" w:color="auto"/>
        <w:right w:val="none" w:sz="0" w:space="0" w:color="auto"/>
      </w:divBdr>
    </w:div>
    <w:div w:id="1364557100">
      <w:bodyDiv w:val="1"/>
      <w:marLeft w:val="0"/>
      <w:marRight w:val="0"/>
      <w:marTop w:val="0"/>
      <w:marBottom w:val="0"/>
      <w:divBdr>
        <w:top w:val="none" w:sz="0" w:space="0" w:color="auto"/>
        <w:left w:val="none" w:sz="0" w:space="0" w:color="auto"/>
        <w:bottom w:val="none" w:sz="0" w:space="0" w:color="auto"/>
        <w:right w:val="none" w:sz="0" w:space="0" w:color="auto"/>
      </w:divBdr>
    </w:div>
    <w:div w:id="1367095973">
      <w:bodyDiv w:val="1"/>
      <w:marLeft w:val="0"/>
      <w:marRight w:val="0"/>
      <w:marTop w:val="0"/>
      <w:marBottom w:val="0"/>
      <w:divBdr>
        <w:top w:val="none" w:sz="0" w:space="0" w:color="auto"/>
        <w:left w:val="none" w:sz="0" w:space="0" w:color="auto"/>
        <w:bottom w:val="none" w:sz="0" w:space="0" w:color="auto"/>
        <w:right w:val="none" w:sz="0" w:space="0" w:color="auto"/>
      </w:divBdr>
    </w:div>
    <w:div w:id="1403023602">
      <w:bodyDiv w:val="1"/>
      <w:marLeft w:val="0"/>
      <w:marRight w:val="0"/>
      <w:marTop w:val="0"/>
      <w:marBottom w:val="0"/>
      <w:divBdr>
        <w:top w:val="none" w:sz="0" w:space="0" w:color="auto"/>
        <w:left w:val="none" w:sz="0" w:space="0" w:color="auto"/>
        <w:bottom w:val="none" w:sz="0" w:space="0" w:color="auto"/>
        <w:right w:val="none" w:sz="0" w:space="0" w:color="auto"/>
      </w:divBdr>
    </w:div>
    <w:div w:id="1450902935">
      <w:bodyDiv w:val="1"/>
      <w:marLeft w:val="0"/>
      <w:marRight w:val="0"/>
      <w:marTop w:val="0"/>
      <w:marBottom w:val="0"/>
      <w:divBdr>
        <w:top w:val="none" w:sz="0" w:space="0" w:color="auto"/>
        <w:left w:val="none" w:sz="0" w:space="0" w:color="auto"/>
        <w:bottom w:val="none" w:sz="0" w:space="0" w:color="auto"/>
        <w:right w:val="none" w:sz="0" w:space="0" w:color="auto"/>
      </w:divBdr>
    </w:div>
    <w:div w:id="1572736063">
      <w:bodyDiv w:val="1"/>
      <w:marLeft w:val="0"/>
      <w:marRight w:val="0"/>
      <w:marTop w:val="0"/>
      <w:marBottom w:val="0"/>
      <w:divBdr>
        <w:top w:val="none" w:sz="0" w:space="0" w:color="auto"/>
        <w:left w:val="none" w:sz="0" w:space="0" w:color="auto"/>
        <w:bottom w:val="none" w:sz="0" w:space="0" w:color="auto"/>
        <w:right w:val="none" w:sz="0" w:space="0" w:color="auto"/>
      </w:divBdr>
    </w:div>
    <w:div w:id="1591237214">
      <w:bodyDiv w:val="1"/>
      <w:marLeft w:val="0"/>
      <w:marRight w:val="0"/>
      <w:marTop w:val="0"/>
      <w:marBottom w:val="0"/>
      <w:divBdr>
        <w:top w:val="none" w:sz="0" w:space="0" w:color="auto"/>
        <w:left w:val="none" w:sz="0" w:space="0" w:color="auto"/>
        <w:bottom w:val="none" w:sz="0" w:space="0" w:color="auto"/>
        <w:right w:val="none" w:sz="0" w:space="0" w:color="auto"/>
      </w:divBdr>
    </w:div>
    <w:div w:id="1596548349">
      <w:bodyDiv w:val="1"/>
      <w:marLeft w:val="0"/>
      <w:marRight w:val="0"/>
      <w:marTop w:val="0"/>
      <w:marBottom w:val="0"/>
      <w:divBdr>
        <w:top w:val="none" w:sz="0" w:space="0" w:color="auto"/>
        <w:left w:val="none" w:sz="0" w:space="0" w:color="auto"/>
        <w:bottom w:val="none" w:sz="0" w:space="0" w:color="auto"/>
        <w:right w:val="none" w:sz="0" w:space="0" w:color="auto"/>
      </w:divBdr>
    </w:div>
    <w:div w:id="1643803737">
      <w:bodyDiv w:val="1"/>
      <w:marLeft w:val="0"/>
      <w:marRight w:val="0"/>
      <w:marTop w:val="0"/>
      <w:marBottom w:val="0"/>
      <w:divBdr>
        <w:top w:val="none" w:sz="0" w:space="0" w:color="auto"/>
        <w:left w:val="none" w:sz="0" w:space="0" w:color="auto"/>
        <w:bottom w:val="none" w:sz="0" w:space="0" w:color="auto"/>
        <w:right w:val="none" w:sz="0" w:space="0" w:color="auto"/>
      </w:divBdr>
    </w:div>
    <w:div w:id="1680738633">
      <w:bodyDiv w:val="1"/>
      <w:marLeft w:val="0"/>
      <w:marRight w:val="0"/>
      <w:marTop w:val="0"/>
      <w:marBottom w:val="0"/>
      <w:divBdr>
        <w:top w:val="none" w:sz="0" w:space="0" w:color="auto"/>
        <w:left w:val="none" w:sz="0" w:space="0" w:color="auto"/>
        <w:bottom w:val="none" w:sz="0" w:space="0" w:color="auto"/>
        <w:right w:val="none" w:sz="0" w:space="0" w:color="auto"/>
      </w:divBdr>
    </w:div>
    <w:div w:id="1709062710">
      <w:bodyDiv w:val="1"/>
      <w:marLeft w:val="0"/>
      <w:marRight w:val="0"/>
      <w:marTop w:val="0"/>
      <w:marBottom w:val="0"/>
      <w:divBdr>
        <w:top w:val="none" w:sz="0" w:space="0" w:color="auto"/>
        <w:left w:val="none" w:sz="0" w:space="0" w:color="auto"/>
        <w:bottom w:val="none" w:sz="0" w:space="0" w:color="auto"/>
        <w:right w:val="none" w:sz="0" w:space="0" w:color="auto"/>
      </w:divBdr>
    </w:div>
    <w:div w:id="1713924404">
      <w:bodyDiv w:val="1"/>
      <w:marLeft w:val="0"/>
      <w:marRight w:val="0"/>
      <w:marTop w:val="0"/>
      <w:marBottom w:val="0"/>
      <w:divBdr>
        <w:top w:val="none" w:sz="0" w:space="0" w:color="auto"/>
        <w:left w:val="none" w:sz="0" w:space="0" w:color="auto"/>
        <w:bottom w:val="none" w:sz="0" w:space="0" w:color="auto"/>
        <w:right w:val="none" w:sz="0" w:space="0" w:color="auto"/>
      </w:divBdr>
    </w:div>
    <w:div w:id="1732270522">
      <w:bodyDiv w:val="1"/>
      <w:marLeft w:val="0"/>
      <w:marRight w:val="0"/>
      <w:marTop w:val="0"/>
      <w:marBottom w:val="0"/>
      <w:divBdr>
        <w:top w:val="none" w:sz="0" w:space="0" w:color="auto"/>
        <w:left w:val="none" w:sz="0" w:space="0" w:color="auto"/>
        <w:bottom w:val="none" w:sz="0" w:space="0" w:color="auto"/>
        <w:right w:val="none" w:sz="0" w:space="0" w:color="auto"/>
      </w:divBdr>
    </w:div>
    <w:div w:id="1749889596">
      <w:bodyDiv w:val="1"/>
      <w:marLeft w:val="0"/>
      <w:marRight w:val="0"/>
      <w:marTop w:val="0"/>
      <w:marBottom w:val="0"/>
      <w:divBdr>
        <w:top w:val="none" w:sz="0" w:space="0" w:color="auto"/>
        <w:left w:val="none" w:sz="0" w:space="0" w:color="auto"/>
        <w:bottom w:val="none" w:sz="0" w:space="0" w:color="auto"/>
        <w:right w:val="none" w:sz="0" w:space="0" w:color="auto"/>
      </w:divBdr>
    </w:div>
    <w:div w:id="1759980121">
      <w:bodyDiv w:val="1"/>
      <w:marLeft w:val="0"/>
      <w:marRight w:val="0"/>
      <w:marTop w:val="0"/>
      <w:marBottom w:val="0"/>
      <w:divBdr>
        <w:top w:val="none" w:sz="0" w:space="0" w:color="auto"/>
        <w:left w:val="none" w:sz="0" w:space="0" w:color="auto"/>
        <w:bottom w:val="none" w:sz="0" w:space="0" w:color="auto"/>
        <w:right w:val="none" w:sz="0" w:space="0" w:color="auto"/>
      </w:divBdr>
    </w:div>
    <w:div w:id="1791512680">
      <w:bodyDiv w:val="1"/>
      <w:marLeft w:val="0"/>
      <w:marRight w:val="0"/>
      <w:marTop w:val="0"/>
      <w:marBottom w:val="0"/>
      <w:divBdr>
        <w:top w:val="none" w:sz="0" w:space="0" w:color="auto"/>
        <w:left w:val="none" w:sz="0" w:space="0" w:color="auto"/>
        <w:bottom w:val="none" w:sz="0" w:space="0" w:color="auto"/>
        <w:right w:val="none" w:sz="0" w:space="0" w:color="auto"/>
      </w:divBdr>
    </w:div>
    <w:div w:id="1791901255">
      <w:bodyDiv w:val="1"/>
      <w:marLeft w:val="0"/>
      <w:marRight w:val="0"/>
      <w:marTop w:val="0"/>
      <w:marBottom w:val="0"/>
      <w:divBdr>
        <w:top w:val="none" w:sz="0" w:space="0" w:color="auto"/>
        <w:left w:val="none" w:sz="0" w:space="0" w:color="auto"/>
        <w:bottom w:val="none" w:sz="0" w:space="0" w:color="auto"/>
        <w:right w:val="none" w:sz="0" w:space="0" w:color="auto"/>
      </w:divBdr>
    </w:div>
    <w:div w:id="1878661366">
      <w:bodyDiv w:val="1"/>
      <w:marLeft w:val="0"/>
      <w:marRight w:val="0"/>
      <w:marTop w:val="0"/>
      <w:marBottom w:val="0"/>
      <w:divBdr>
        <w:top w:val="none" w:sz="0" w:space="0" w:color="auto"/>
        <w:left w:val="none" w:sz="0" w:space="0" w:color="auto"/>
        <w:bottom w:val="none" w:sz="0" w:space="0" w:color="auto"/>
        <w:right w:val="none" w:sz="0" w:space="0" w:color="auto"/>
      </w:divBdr>
    </w:div>
    <w:div w:id="1894653341">
      <w:bodyDiv w:val="1"/>
      <w:marLeft w:val="0"/>
      <w:marRight w:val="0"/>
      <w:marTop w:val="0"/>
      <w:marBottom w:val="0"/>
      <w:divBdr>
        <w:top w:val="none" w:sz="0" w:space="0" w:color="auto"/>
        <w:left w:val="none" w:sz="0" w:space="0" w:color="auto"/>
        <w:bottom w:val="none" w:sz="0" w:space="0" w:color="auto"/>
        <w:right w:val="none" w:sz="0" w:space="0" w:color="auto"/>
      </w:divBdr>
    </w:div>
    <w:div w:id="1949581004">
      <w:bodyDiv w:val="1"/>
      <w:marLeft w:val="0"/>
      <w:marRight w:val="0"/>
      <w:marTop w:val="0"/>
      <w:marBottom w:val="0"/>
      <w:divBdr>
        <w:top w:val="none" w:sz="0" w:space="0" w:color="auto"/>
        <w:left w:val="none" w:sz="0" w:space="0" w:color="auto"/>
        <w:bottom w:val="none" w:sz="0" w:space="0" w:color="auto"/>
        <w:right w:val="none" w:sz="0" w:space="0" w:color="auto"/>
      </w:divBdr>
    </w:div>
    <w:div w:id="1954745438">
      <w:bodyDiv w:val="1"/>
      <w:marLeft w:val="0"/>
      <w:marRight w:val="0"/>
      <w:marTop w:val="0"/>
      <w:marBottom w:val="0"/>
      <w:divBdr>
        <w:top w:val="none" w:sz="0" w:space="0" w:color="auto"/>
        <w:left w:val="none" w:sz="0" w:space="0" w:color="auto"/>
        <w:bottom w:val="none" w:sz="0" w:space="0" w:color="auto"/>
        <w:right w:val="none" w:sz="0" w:space="0" w:color="auto"/>
      </w:divBdr>
    </w:div>
    <w:div w:id="1982541632">
      <w:bodyDiv w:val="1"/>
      <w:marLeft w:val="0"/>
      <w:marRight w:val="0"/>
      <w:marTop w:val="0"/>
      <w:marBottom w:val="0"/>
      <w:divBdr>
        <w:top w:val="none" w:sz="0" w:space="0" w:color="auto"/>
        <w:left w:val="none" w:sz="0" w:space="0" w:color="auto"/>
        <w:bottom w:val="none" w:sz="0" w:space="0" w:color="auto"/>
        <w:right w:val="none" w:sz="0" w:space="0" w:color="auto"/>
      </w:divBdr>
    </w:div>
    <w:div w:id="1997175406">
      <w:bodyDiv w:val="1"/>
      <w:marLeft w:val="0"/>
      <w:marRight w:val="0"/>
      <w:marTop w:val="0"/>
      <w:marBottom w:val="0"/>
      <w:divBdr>
        <w:top w:val="none" w:sz="0" w:space="0" w:color="auto"/>
        <w:left w:val="none" w:sz="0" w:space="0" w:color="auto"/>
        <w:bottom w:val="none" w:sz="0" w:space="0" w:color="auto"/>
        <w:right w:val="none" w:sz="0" w:space="0" w:color="auto"/>
      </w:divBdr>
    </w:div>
    <w:div w:id="2040425607">
      <w:bodyDiv w:val="1"/>
      <w:marLeft w:val="0"/>
      <w:marRight w:val="0"/>
      <w:marTop w:val="0"/>
      <w:marBottom w:val="0"/>
      <w:divBdr>
        <w:top w:val="none" w:sz="0" w:space="0" w:color="auto"/>
        <w:left w:val="none" w:sz="0" w:space="0" w:color="auto"/>
        <w:bottom w:val="none" w:sz="0" w:space="0" w:color="auto"/>
        <w:right w:val="none" w:sz="0" w:space="0" w:color="auto"/>
      </w:divBdr>
    </w:div>
    <w:div w:id="2046828701">
      <w:bodyDiv w:val="1"/>
      <w:marLeft w:val="0"/>
      <w:marRight w:val="0"/>
      <w:marTop w:val="0"/>
      <w:marBottom w:val="0"/>
      <w:divBdr>
        <w:top w:val="none" w:sz="0" w:space="0" w:color="auto"/>
        <w:left w:val="none" w:sz="0" w:space="0" w:color="auto"/>
        <w:bottom w:val="none" w:sz="0" w:space="0" w:color="auto"/>
        <w:right w:val="none" w:sz="0" w:space="0" w:color="auto"/>
      </w:divBdr>
    </w:div>
    <w:div w:id="2050570882">
      <w:bodyDiv w:val="1"/>
      <w:marLeft w:val="0"/>
      <w:marRight w:val="0"/>
      <w:marTop w:val="0"/>
      <w:marBottom w:val="0"/>
      <w:divBdr>
        <w:top w:val="none" w:sz="0" w:space="0" w:color="auto"/>
        <w:left w:val="none" w:sz="0" w:space="0" w:color="auto"/>
        <w:bottom w:val="none" w:sz="0" w:space="0" w:color="auto"/>
        <w:right w:val="none" w:sz="0" w:space="0" w:color="auto"/>
      </w:divBdr>
    </w:div>
    <w:div w:id="2094475561">
      <w:bodyDiv w:val="1"/>
      <w:marLeft w:val="0"/>
      <w:marRight w:val="0"/>
      <w:marTop w:val="0"/>
      <w:marBottom w:val="0"/>
      <w:divBdr>
        <w:top w:val="none" w:sz="0" w:space="0" w:color="auto"/>
        <w:left w:val="none" w:sz="0" w:space="0" w:color="auto"/>
        <w:bottom w:val="none" w:sz="0" w:space="0" w:color="auto"/>
        <w:right w:val="none" w:sz="0" w:space="0" w:color="auto"/>
      </w:divBdr>
    </w:div>
    <w:div w:id="2096589549">
      <w:bodyDiv w:val="1"/>
      <w:marLeft w:val="0"/>
      <w:marRight w:val="0"/>
      <w:marTop w:val="0"/>
      <w:marBottom w:val="0"/>
      <w:divBdr>
        <w:top w:val="none" w:sz="0" w:space="0" w:color="auto"/>
        <w:left w:val="none" w:sz="0" w:space="0" w:color="auto"/>
        <w:bottom w:val="none" w:sz="0" w:space="0" w:color="auto"/>
        <w:right w:val="none" w:sz="0" w:space="0" w:color="auto"/>
      </w:divBdr>
    </w:div>
    <w:div w:id="2106028980">
      <w:bodyDiv w:val="1"/>
      <w:marLeft w:val="0"/>
      <w:marRight w:val="0"/>
      <w:marTop w:val="0"/>
      <w:marBottom w:val="0"/>
      <w:divBdr>
        <w:top w:val="none" w:sz="0" w:space="0" w:color="auto"/>
        <w:left w:val="none" w:sz="0" w:space="0" w:color="auto"/>
        <w:bottom w:val="none" w:sz="0" w:space="0" w:color="auto"/>
        <w:right w:val="none" w:sz="0" w:space="0" w:color="auto"/>
      </w:divBdr>
    </w:div>
    <w:div w:id="2141605527">
      <w:bodyDiv w:val="1"/>
      <w:marLeft w:val="0"/>
      <w:marRight w:val="0"/>
      <w:marTop w:val="0"/>
      <w:marBottom w:val="0"/>
      <w:divBdr>
        <w:top w:val="none" w:sz="0" w:space="0" w:color="auto"/>
        <w:left w:val="none" w:sz="0" w:space="0" w:color="auto"/>
        <w:bottom w:val="none" w:sz="0" w:space="0" w:color="auto"/>
        <w:right w:val="none" w:sz="0" w:space="0" w:color="auto"/>
      </w:divBdr>
    </w:div>
    <w:div w:id="214600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BSc%20Auto%20Yr%202\Powertrain\assessment%20cam%20data.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F:\BSc%20Auto%20Yr%202\Powertrain\assessment%20cam%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BSc%20Auto%20Yr%202\Powertrain\assessment%20cam%20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valve</a:t>
            </a:r>
            <a:r>
              <a:rPr lang="en-GB" baseline="0"/>
              <a:t> velocity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'velocity,acceleration,force'!$E$1</c:f>
              <c:strCache>
                <c:ptCount val="1"/>
                <c:pt idx="0">
                  <c:v>velocity @ 2000RPM (MM/Sec.)</c:v>
                </c:pt>
              </c:strCache>
            </c:strRef>
          </c:tx>
          <c:spPr>
            <a:ln w="19050" cap="rnd">
              <a:solidFill>
                <a:schemeClr val="accent1"/>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'velocity,acceleration,force'!$E$2:$E$362</c:f>
              <c:numCache>
                <c:formatCode>0.000E+00</c:formatCode>
                <c:ptCount val="361"/>
                <c:pt idx="1">
                  <c:v>1.3740000000000006E-8</c:v>
                </c:pt>
                <c:pt idx="2">
                  <c:v>1.7999999999999996E-8</c:v>
                </c:pt>
                <c:pt idx="3">
                  <c:v>2.2200000000000004E-8</c:v>
                </c:pt>
                <c:pt idx="4">
                  <c:v>2.7599999999999992E-8</c:v>
                </c:pt>
                <c:pt idx="5">
                  <c:v>3.5399999999999999E-8</c:v>
                </c:pt>
                <c:pt idx="6">
                  <c:v>4.3800000000000002E-8</c:v>
                </c:pt>
                <c:pt idx="7">
                  <c:v>5.5800000000000017E-8</c:v>
                </c:pt>
                <c:pt idx="8">
                  <c:v>6.8999999999999996E-8</c:v>
                </c:pt>
                <c:pt idx="9">
                  <c:v>8.7000000000000011E-8</c:v>
                </c:pt>
                <c:pt idx="10">
                  <c:v>1.0859999999999997E-7</c:v>
                </c:pt>
                <c:pt idx="11">
                  <c:v>1.3260000000000004E-7</c:v>
                </c:pt>
                <c:pt idx="12">
                  <c:v>1.7400000000000002E-7</c:v>
                </c:pt>
                <c:pt idx="13">
                  <c:v>2.099999999999999E-7</c:v>
                </c:pt>
                <c:pt idx="14">
                  <c:v>2.6400000000000003E-7</c:v>
                </c:pt>
                <c:pt idx="15">
                  <c:v>3.2399999999999999E-7</c:v>
                </c:pt>
                <c:pt idx="16">
                  <c:v>4.0800000000000016E-7</c:v>
                </c:pt>
                <c:pt idx="17">
                  <c:v>5.0399999999999985E-7</c:v>
                </c:pt>
                <c:pt idx="18">
                  <c:v>6.3000000000000032E-7</c:v>
                </c:pt>
                <c:pt idx="19">
                  <c:v>7.7399999999999981E-7</c:v>
                </c:pt>
                <c:pt idx="20">
                  <c:v>9.599999999999997E-7</c:v>
                </c:pt>
                <c:pt idx="21">
                  <c:v>1.2060000000000002E-6</c:v>
                </c:pt>
                <c:pt idx="22">
                  <c:v>1.44E-6</c:v>
                </c:pt>
                <c:pt idx="23">
                  <c:v>1.7999999999999999E-6</c:v>
                </c:pt>
                <c:pt idx="24">
                  <c:v>2.2799999999999998E-6</c:v>
                </c:pt>
                <c:pt idx="25">
                  <c:v>2.6999999999999996E-6</c:v>
                </c:pt>
                <c:pt idx="26">
                  <c:v>3.420000000000002E-6</c:v>
                </c:pt>
                <c:pt idx="27">
                  <c:v>4.1399999999999993E-6</c:v>
                </c:pt>
                <c:pt idx="28">
                  <c:v>5.0999999999999986E-6</c:v>
                </c:pt>
                <c:pt idx="29">
                  <c:v>6.2400000000000029E-6</c:v>
                </c:pt>
                <c:pt idx="30">
                  <c:v>7.6799999999999976E-6</c:v>
                </c:pt>
                <c:pt idx="31">
                  <c:v>9.3599999999999968E-6</c:v>
                </c:pt>
                <c:pt idx="32">
                  <c:v>1.152E-5</c:v>
                </c:pt>
                <c:pt idx="33">
                  <c:v>1.3800000000000005E-5</c:v>
                </c:pt>
                <c:pt idx="34">
                  <c:v>1.7399999999999996E-5</c:v>
                </c:pt>
                <c:pt idx="35">
                  <c:v>2.0400000000000005E-5</c:v>
                </c:pt>
                <c:pt idx="36">
                  <c:v>2.5799999999999994E-5</c:v>
                </c:pt>
                <c:pt idx="37">
                  <c:v>3.0599999999999998E-5</c:v>
                </c:pt>
                <c:pt idx="38">
                  <c:v>3.7800000000000004E-5</c:v>
                </c:pt>
                <c:pt idx="39">
                  <c:v>4.5000000000000003E-5</c:v>
                </c:pt>
                <c:pt idx="40">
                  <c:v>5.520000000000002E-5</c:v>
                </c:pt>
                <c:pt idx="41">
                  <c:v>6.6600000000000006E-5</c:v>
                </c:pt>
                <c:pt idx="42">
                  <c:v>8.0999999999999977E-5</c:v>
                </c:pt>
                <c:pt idx="43">
                  <c:v>9.7800000000000046E-5</c:v>
                </c:pt>
                <c:pt idx="44">
                  <c:v>1.1879999999999995E-4</c:v>
                </c:pt>
                <c:pt idx="45">
                  <c:v>1.4400000000000003E-4</c:v>
                </c:pt>
                <c:pt idx="46">
                  <c:v>1.6800000000000007E-4</c:v>
                </c:pt>
                <c:pt idx="47">
                  <c:v>2.0399999999999992E-4</c:v>
                </c:pt>
                <c:pt idx="48">
                  <c:v>2.5199999999999989E-4</c:v>
                </c:pt>
                <c:pt idx="49">
                  <c:v>2.9400000000000015E-4</c:v>
                </c:pt>
                <c:pt idx="50">
                  <c:v>3.6000000000000002E-4</c:v>
                </c:pt>
                <c:pt idx="51">
                  <c:v>4.2599999999999995E-4</c:v>
                </c:pt>
                <c:pt idx="52">
                  <c:v>5.1599999999999997E-4</c:v>
                </c:pt>
                <c:pt idx="53">
                  <c:v>6.1200000000000024E-4</c:v>
                </c:pt>
                <c:pt idx="54">
                  <c:v>7.3199999999999969E-4</c:v>
                </c:pt>
                <c:pt idx="55">
                  <c:v>8.7599999999999972E-4</c:v>
                </c:pt>
                <c:pt idx="56">
                  <c:v>1.0439999999999996E-3</c:v>
                </c:pt>
                <c:pt idx="57">
                  <c:v>1.2600000000000007E-3</c:v>
                </c:pt>
                <c:pt idx="58">
                  <c:v>1.4400000000000001E-3</c:v>
                </c:pt>
                <c:pt idx="59">
                  <c:v>1.7999999999999993E-3</c:v>
                </c:pt>
                <c:pt idx="60">
                  <c:v>2.0399999999999997E-3</c:v>
                </c:pt>
                <c:pt idx="61">
                  <c:v>2.5200000000000014E-3</c:v>
                </c:pt>
                <c:pt idx="62">
                  <c:v>2.9399999999999999E-3</c:v>
                </c:pt>
                <c:pt idx="63">
                  <c:v>3.4200000000000003E-3</c:v>
                </c:pt>
                <c:pt idx="64">
                  <c:v>4.1400000000000013E-3</c:v>
                </c:pt>
                <c:pt idx="65">
                  <c:v>4.8599999999999989E-3</c:v>
                </c:pt>
                <c:pt idx="66">
                  <c:v>5.7000000000000011E-3</c:v>
                </c:pt>
                <c:pt idx="67">
                  <c:v>6.7199999999999968E-3</c:v>
                </c:pt>
                <c:pt idx="68">
                  <c:v>7.9799999999999992E-3</c:v>
                </c:pt>
                <c:pt idx="69">
                  <c:v>9.4800000000000006E-3</c:v>
                </c:pt>
                <c:pt idx="70">
                  <c:v>1.0799999999999999E-2</c:v>
                </c:pt>
                <c:pt idx="71">
                  <c:v>1.2600000000000002E-2</c:v>
                </c:pt>
                <c:pt idx="72">
                  <c:v>1.5600000000000003E-2</c:v>
                </c:pt>
                <c:pt idx="73">
                  <c:v>1.7399999999999995E-2</c:v>
                </c:pt>
                <c:pt idx="74">
                  <c:v>2.1000000000000001E-2</c:v>
                </c:pt>
                <c:pt idx="75">
                  <c:v>2.3999999999999994E-2</c:v>
                </c:pt>
                <c:pt idx="76">
                  <c:v>2.8199999999999996E-2</c:v>
                </c:pt>
                <c:pt idx="77">
                  <c:v>3.3000000000000029E-2</c:v>
                </c:pt>
                <c:pt idx="78">
                  <c:v>3.8399999999999997E-2</c:v>
                </c:pt>
                <c:pt idx="79">
                  <c:v>4.4399999999999981E-2</c:v>
                </c:pt>
                <c:pt idx="80">
                  <c:v>5.220000000000001E-2</c:v>
                </c:pt>
                <c:pt idx="81">
                  <c:v>6.0600000000000008E-2</c:v>
                </c:pt>
                <c:pt idx="82">
                  <c:v>6.9599999999999981E-2</c:v>
                </c:pt>
                <c:pt idx="83">
                  <c:v>8.1600000000000034E-2</c:v>
                </c:pt>
                <c:pt idx="84">
                  <c:v>9.5999999999999974E-2</c:v>
                </c:pt>
                <c:pt idx="85">
                  <c:v>0.10799999999999994</c:v>
                </c:pt>
                <c:pt idx="86">
                  <c:v>0.12599999999999997</c:v>
                </c:pt>
                <c:pt idx="87">
                  <c:v>0.14400000000000007</c:v>
                </c:pt>
                <c:pt idx="88">
                  <c:v>0.16800000000000001</c:v>
                </c:pt>
                <c:pt idx="89">
                  <c:v>0.19199999999999995</c:v>
                </c:pt>
                <c:pt idx="90">
                  <c:v>0.22199999999999986</c:v>
                </c:pt>
                <c:pt idx="91">
                  <c:v>0.25200000000000028</c:v>
                </c:pt>
                <c:pt idx="92">
                  <c:v>0.29399999999999998</c:v>
                </c:pt>
                <c:pt idx="93">
                  <c:v>0.33600000000000002</c:v>
                </c:pt>
                <c:pt idx="94">
                  <c:v>0.3839999999999999</c:v>
                </c:pt>
                <c:pt idx="95">
                  <c:v>0.43800000000000022</c:v>
                </c:pt>
                <c:pt idx="96">
                  <c:v>0.49799999999999972</c:v>
                </c:pt>
                <c:pt idx="97">
                  <c:v>0.57599999999999973</c:v>
                </c:pt>
                <c:pt idx="98">
                  <c:v>0.65400000000000025</c:v>
                </c:pt>
                <c:pt idx="99">
                  <c:v>0.74399999999999988</c:v>
                </c:pt>
                <c:pt idx="100">
                  <c:v>0.85800000000000065</c:v>
                </c:pt>
                <c:pt idx="101">
                  <c:v>0.96</c:v>
                </c:pt>
                <c:pt idx="102">
                  <c:v>1.079999999999999</c:v>
                </c:pt>
                <c:pt idx="103">
                  <c:v>1.2600000000000007</c:v>
                </c:pt>
                <c:pt idx="104">
                  <c:v>1.3799999999999997</c:v>
                </c:pt>
                <c:pt idx="105">
                  <c:v>1.6200000000000003</c:v>
                </c:pt>
                <c:pt idx="106">
                  <c:v>1.7999999999999996</c:v>
                </c:pt>
                <c:pt idx="107">
                  <c:v>2.04</c:v>
                </c:pt>
                <c:pt idx="108">
                  <c:v>2.2800000000000007</c:v>
                </c:pt>
                <c:pt idx="109">
                  <c:v>2.6399999999999992</c:v>
                </c:pt>
                <c:pt idx="110">
                  <c:v>2.8800000000000026</c:v>
                </c:pt>
                <c:pt idx="111">
                  <c:v>3.2999999999999958</c:v>
                </c:pt>
                <c:pt idx="112">
                  <c:v>3.7200000000000046</c:v>
                </c:pt>
                <c:pt idx="113">
                  <c:v>4.1399999999999979</c:v>
                </c:pt>
                <c:pt idx="114">
                  <c:v>4.6199999999999992</c:v>
                </c:pt>
                <c:pt idx="115">
                  <c:v>5.2200000000000006</c:v>
                </c:pt>
                <c:pt idx="116">
                  <c:v>5.8199999999999967</c:v>
                </c:pt>
                <c:pt idx="117">
                  <c:v>6.5400000000000045</c:v>
                </c:pt>
                <c:pt idx="118">
                  <c:v>7.4399999999999986</c:v>
                </c:pt>
                <c:pt idx="119">
                  <c:v>7.8000000000000052</c:v>
                </c:pt>
                <c:pt idx="120">
                  <c:v>8.9999999999999982</c:v>
                </c:pt>
                <c:pt idx="121">
                  <c:v>10.200000000000001</c:v>
                </c:pt>
                <c:pt idx="122">
                  <c:v>11.399999999999993</c:v>
                </c:pt>
                <c:pt idx="123">
                  <c:v>12.000000000000011</c:v>
                </c:pt>
                <c:pt idx="124">
                  <c:v>13.799999999999999</c:v>
                </c:pt>
                <c:pt idx="125">
                  <c:v>15.599999999999989</c:v>
                </c:pt>
                <c:pt idx="126">
                  <c:v>16.8</c:v>
                </c:pt>
                <c:pt idx="127">
                  <c:v>18.599999999999991</c:v>
                </c:pt>
                <c:pt idx="128">
                  <c:v>20.400000000000023</c:v>
                </c:pt>
                <c:pt idx="129">
                  <c:v>22.799999999999986</c:v>
                </c:pt>
                <c:pt idx="130">
                  <c:v>25.200000000000014</c:v>
                </c:pt>
                <c:pt idx="131">
                  <c:v>27.599999999999998</c:v>
                </c:pt>
                <c:pt idx="132">
                  <c:v>30.166199999999975</c:v>
                </c:pt>
                <c:pt idx="133">
                  <c:v>33.281400000000005</c:v>
                </c:pt>
                <c:pt idx="134">
                  <c:v>36.510600000000018</c:v>
                </c:pt>
                <c:pt idx="135">
                  <c:v>40.00859999999998</c:v>
                </c:pt>
                <c:pt idx="136">
                  <c:v>43.79220000000003</c:v>
                </c:pt>
                <c:pt idx="137">
                  <c:v>47.880600000000022</c:v>
                </c:pt>
                <c:pt idx="138">
                  <c:v>52.291799999999974</c:v>
                </c:pt>
                <c:pt idx="139">
                  <c:v>57.048599999999951</c:v>
                </c:pt>
                <c:pt idx="140">
                  <c:v>62.160000000000046</c:v>
                </c:pt>
                <c:pt idx="141">
                  <c:v>67.661999999999978</c:v>
                </c:pt>
                <c:pt idx="142">
                  <c:v>73.566000000000045</c:v>
                </c:pt>
                <c:pt idx="143">
                  <c:v>79.889999999999958</c:v>
                </c:pt>
                <c:pt idx="144">
                  <c:v>86.664000000000073</c:v>
                </c:pt>
                <c:pt idx="145">
                  <c:v>93.905999999999992</c:v>
                </c:pt>
                <c:pt idx="146">
                  <c:v>101.63399999999989</c:v>
                </c:pt>
                <c:pt idx="147">
                  <c:v>109.87799999999997</c:v>
                </c:pt>
                <c:pt idx="148">
                  <c:v>118.65000000000009</c:v>
                </c:pt>
                <c:pt idx="149">
                  <c:v>127.97399999999992</c:v>
                </c:pt>
                <c:pt idx="150">
                  <c:v>137.88</c:v>
                </c:pt>
                <c:pt idx="151">
                  <c:v>148.374</c:v>
                </c:pt>
                <c:pt idx="152">
                  <c:v>159.48600000000013</c:v>
                </c:pt>
                <c:pt idx="153">
                  <c:v>171.2339999999999</c:v>
                </c:pt>
                <c:pt idx="154">
                  <c:v>183.62400000000011</c:v>
                </c:pt>
                <c:pt idx="155">
                  <c:v>196.69199999999987</c:v>
                </c:pt>
                <c:pt idx="156">
                  <c:v>210.43199999999996</c:v>
                </c:pt>
                <c:pt idx="157">
                  <c:v>224.87400000000025</c:v>
                </c:pt>
                <c:pt idx="158">
                  <c:v>240.02999999999975</c:v>
                </c:pt>
                <c:pt idx="159">
                  <c:v>255.89400000000029</c:v>
                </c:pt>
                <c:pt idx="160">
                  <c:v>272.48399999999975</c:v>
                </c:pt>
                <c:pt idx="161">
                  <c:v>289.81200000000041</c:v>
                </c:pt>
                <c:pt idx="162">
                  <c:v>307.85999999999979</c:v>
                </c:pt>
                <c:pt idx="163">
                  <c:v>326.65199999999993</c:v>
                </c:pt>
                <c:pt idx="164">
                  <c:v>346.16400000000016</c:v>
                </c:pt>
                <c:pt idx="165">
                  <c:v>366.39599999999973</c:v>
                </c:pt>
                <c:pt idx="166">
                  <c:v>387.34199999999987</c:v>
                </c:pt>
                <c:pt idx="167">
                  <c:v>408.9660000000008</c:v>
                </c:pt>
                <c:pt idx="168">
                  <c:v>431.34000000000003</c:v>
                </c:pt>
                <c:pt idx="169">
                  <c:v>454.25999999999965</c:v>
                </c:pt>
                <c:pt idx="170">
                  <c:v>477.83999999999958</c:v>
                </c:pt>
                <c:pt idx="171">
                  <c:v>502.07999999999987</c:v>
                </c:pt>
                <c:pt idx="172">
                  <c:v>526.85999999999967</c:v>
                </c:pt>
                <c:pt idx="173">
                  <c:v>552.06000000000085</c:v>
                </c:pt>
                <c:pt idx="174">
                  <c:v>577.85999999999933</c:v>
                </c:pt>
                <c:pt idx="175">
                  <c:v>604.08000000000061</c:v>
                </c:pt>
                <c:pt idx="176">
                  <c:v>630.5399999999994</c:v>
                </c:pt>
                <c:pt idx="177">
                  <c:v>657.48</c:v>
                </c:pt>
                <c:pt idx="178">
                  <c:v>684.48000000000104</c:v>
                </c:pt>
                <c:pt idx="179">
                  <c:v>711.83999999999776</c:v>
                </c:pt>
                <c:pt idx="180">
                  <c:v>739.14000000000078</c:v>
                </c:pt>
                <c:pt idx="181">
                  <c:v>766.55999999999926</c:v>
                </c:pt>
                <c:pt idx="182">
                  <c:v>793.86000000000217</c:v>
                </c:pt>
                <c:pt idx="183">
                  <c:v>821.03999999999905</c:v>
                </c:pt>
                <c:pt idx="184">
                  <c:v>847.97999999999979</c:v>
                </c:pt>
                <c:pt idx="185">
                  <c:v>874.50000000000023</c:v>
                </c:pt>
                <c:pt idx="186">
                  <c:v>900.66000000000111</c:v>
                </c:pt>
                <c:pt idx="187">
                  <c:v>926.21999999999809</c:v>
                </c:pt>
                <c:pt idx="188">
                  <c:v>951.12000000000126</c:v>
                </c:pt>
                <c:pt idx="189">
                  <c:v>975.23999999999944</c:v>
                </c:pt>
                <c:pt idx="190">
                  <c:v>998.5800000000005</c:v>
                </c:pt>
                <c:pt idx="191">
                  <c:v>1020.7799999999994</c:v>
                </c:pt>
                <c:pt idx="192">
                  <c:v>1041.9600000000023</c:v>
                </c:pt>
                <c:pt idx="193">
                  <c:v>1061.8799999999969</c:v>
                </c:pt>
                <c:pt idx="194">
                  <c:v>1080.5399999999991</c:v>
                </c:pt>
                <c:pt idx="195">
                  <c:v>1097.6400000000019</c:v>
                </c:pt>
                <c:pt idx="196">
                  <c:v>1113.2399999999975</c:v>
                </c:pt>
                <c:pt idx="197">
                  <c:v>1127.1000000000004</c:v>
                </c:pt>
                <c:pt idx="198">
                  <c:v>1139.2800000000029</c:v>
                </c:pt>
                <c:pt idx="199">
                  <c:v>1149.4800000000005</c:v>
                </c:pt>
                <c:pt idx="200">
                  <c:v>1157.6999999999985</c:v>
                </c:pt>
                <c:pt idx="201">
                  <c:v>1163.8200000000011</c:v>
                </c:pt>
                <c:pt idx="202">
                  <c:v>1167.7800000000004</c:v>
                </c:pt>
                <c:pt idx="203">
                  <c:v>1169.3999999999978</c:v>
                </c:pt>
                <c:pt idx="204">
                  <c:v>1168.7999999999993</c:v>
                </c:pt>
                <c:pt idx="205">
                  <c:v>1165.6200000000024</c:v>
                </c:pt>
                <c:pt idx="206">
                  <c:v>1160.0999999999981</c:v>
                </c:pt>
                <c:pt idx="207">
                  <c:v>1151.8800000000003</c:v>
                </c:pt>
                <c:pt idx="208">
                  <c:v>1141.1999999999996</c:v>
                </c:pt>
                <c:pt idx="209">
                  <c:v>1127.760000000002</c:v>
                </c:pt>
                <c:pt idx="210">
                  <c:v>1111.7400000000011</c:v>
                </c:pt>
                <c:pt idx="211">
                  <c:v>1092.959999999998</c:v>
                </c:pt>
                <c:pt idx="212">
                  <c:v>1071.600000000002</c:v>
                </c:pt>
                <c:pt idx="213">
                  <c:v>1047.4200000000008</c:v>
                </c:pt>
                <c:pt idx="214">
                  <c:v>1020.5999999999982</c:v>
                </c:pt>
                <c:pt idx="215">
                  <c:v>991.13999999999442</c:v>
                </c:pt>
                <c:pt idx="216">
                  <c:v>959.10000000000298</c:v>
                </c:pt>
                <c:pt idx="217">
                  <c:v>924.42000000000485</c:v>
                </c:pt>
                <c:pt idx="218">
                  <c:v>887.21999999999571</c:v>
                </c:pt>
                <c:pt idx="219">
                  <c:v>847.62000000000273</c:v>
                </c:pt>
                <c:pt idx="220">
                  <c:v>805.68000000000234</c:v>
                </c:pt>
                <c:pt idx="221">
                  <c:v>761.39999999999475</c:v>
                </c:pt>
                <c:pt idx="222">
                  <c:v>714.96000000000492</c:v>
                </c:pt>
                <c:pt idx="223">
                  <c:v>666.47999999999638</c:v>
                </c:pt>
                <c:pt idx="224">
                  <c:v>616.14000000000499</c:v>
                </c:pt>
                <c:pt idx="225">
                  <c:v>563.87999999999033</c:v>
                </c:pt>
                <c:pt idx="226">
                  <c:v>510.00000000000512</c:v>
                </c:pt>
                <c:pt idx="227">
                  <c:v>454.62000000000205</c:v>
                </c:pt>
                <c:pt idx="228">
                  <c:v>397.91999999999564</c:v>
                </c:pt>
                <c:pt idx="229">
                  <c:v>339.96000000000492</c:v>
                </c:pt>
                <c:pt idx="230">
                  <c:v>280.79999999999575</c:v>
                </c:pt>
                <c:pt idx="231">
                  <c:v>221.40000000000626</c:v>
                </c:pt>
                <c:pt idx="232">
                  <c:v>160.79999999999828</c:v>
                </c:pt>
                <c:pt idx="233">
                  <c:v>99.600000000002353</c:v>
                </c:pt>
                <c:pt idx="234">
                  <c:v>38.999999999994373</c:v>
                </c:pt>
                <c:pt idx="235">
                  <c:v>-22.800000000000153</c:v>
                </c:pt>
                <c:pt idx="236">
                  <c:v>-84.599999999994679</c:v>
                </c:pt>
                <c:pt idx="237">
                  <c:v>-144.60000000000406</c:v>
                </c:pt>
                <c:pt idx="238">
                  <c:v>-205.79999999999998</c:v>
                </c:pt>
                <c:pt idx="239">
                  <c:v>-265.98000000000252</c:v>
                </c:pt>
                <c:pt idx="240">
                  <c:v>-324.95999999999725</c:v>
                </c:pt>
                <c:pt idx="241">
                  <c:v>-383.1600000000002</c:v>
                </c:pt>
                <c:pt idx="242">
                  <c:v>-440.16000000000588</c:v>
                </c:pt>
                <c:pt idx="243">
                  <c:v>-495.9599999999931</c:v>
                </c:pt>
                <c:pt idx="244">
                  <c:v>-550.19999999999663</c:v>
                </c:pt>
                <c:pt idx="245">
                  <c:v>-602.88000000000602</c:v>
                </c:pt>
                <c:pt idx="246">
                  <c:v>-653.7599999999984</c:v>
                </c:pt>
                <c:pt idx="247">
                  <c:v>-702.71999999999935</c:v>
                </c:pt>
                <c:pt idx="248">
                  <c:v>-749.70000000000073</c:v>
                </c:pt>
                <c:pt idx="249">
                  <c:v>-794.51999999999862</c:v>
                </c:pt>
                <c:pt idx="250">
                  <c:v>-837.05999999999744</c:v>
                </c:pt>
                <c:pt idx="251">
                  <c:v>-877.32000000000812</c:v>
                </c:pt>
                <c:pt idx="252">
                  <c:v>-915.11999999999466</c:v>
                </c:pt>
                <c:pt idx="253">
                  <c:v>-950.40000000000191</c:v>
                </c:pt>
                <c:pt idx="254">
                  <c:v>-983.15999999999804</c:v>
                </c:pt>
                <c:pt idx="255">
                  <c:v>-1013.3400000000065</c:v>
                </c:pt>
                <c:pt idx="256">
                  <c:v>-1040.759999999997</c:v>
                </c:pt>
                <c:pt idx="257">
                  <c:v>-1065.6599999999976</c:v>
                </c:pt>
                <c:pt idx="258">
                  <c:v>-1087.7399999999984</c:v>
                </c:pt>
                <c:pt idx="259">
                  <c:v>-1107.1800000000032</c:v>
                </c:pt>
                <c:pt idx="260">
                  <c:v>-1123.9199999999983</c:v>
                </c:pt>
                <c:pt idx="261">
                  <c:v>-1137.9599999999996</c:v>
                </c:pt>
                <c:pt idx="262">
                  <c:v>-1149.4200000000028</c:v>
                </c:pt>
                <c:pt idx="263">
                  <c:v>-1158.1799999999962</c:v>
                </c:pt>
                <c:pt idx="264">
                  <c:v>-1164.4800000000027</c:v>
                </c:pt>
                <c:pt idx="265">
                  <c:v>-1168.2000000000005</c:v>
                </c:pt>
                <c:pt idx="266">
                  <c:v>-1169.5199999999986</c:v>
                </c:pt>
                <c:pt idx="267">
                  <c:v>-1168.3799999999992</c:v>
                </c:pt>
                <c:pt idx="268">
                  <c:v>-1165.0800000000015</c:v>
                </c:pt>
                <c:pt idx="269">
                  <c:v>-1159.4999999999995</c:v>
                </c:pt>
                <c:pt idx="270">
                  <c:v>-1151.7599999999995</c:v>
                </c:pt>
                <c:pt idx="271">
                  <c:v>-1142.0399999999997</c:v>
                </c:pt>
                <c:pt idx="272">
                  <c:v>-1130.4000000000035</c:v>
                </c:pt>
                <c:pt idx="273">
                  <c:v>-1116.9599999999953</c:v>
                </c:pt>
                <c:pt idx="274">
                  <c:v>-1101.8400000000029</c:v>
                </c:pt>
                <c:pt idx="275">
                  <c:v>-1085.0399999999993</c:v>
                </c:pt>
                <c:pt idx="276">
                  <c:v>-1066.8000000000025</c:v>
                </c:pt>
                <c:pt idx="277">
                  <c:v>-1047.1799999999992</c:v>
                </c:pt>
                <c:pt idx="278">
                  <c:v>-1026.3599999999985</c:v>
                </c:pt>
                <c:pt idx="279">
                  <c:v>-1004.3400000000009</c:v>
                </c:pt>
                <c:pt idx="280">
                  <c:v>-981.35999999999956</c:v>
                </c:pt>
                <c:pt idx="281">
                  <c:v>-957.35999999999956</c:v>
                </c:pt>
                <c:pt idx="282">
                  <c:v>-932.7000000000005</c:v>
                </c:pt>
                <c:pt idx="283">
                  <c:v>-907.25999999999908</c:v>
                </c:pt>
                <c:pt idx="284">
                  <c:v>-881.2799999999994</c:v>
                </c:pt>
                <c:pt idx="285">
                  <c:v>-854.76000000000147</c:v>
                </c:pt>
                <c:pt idx="286">
                  <c:v>-827.99999999999943</c:v>
                </c:pt>
                <c:pt idx="287">
                  <c:v>-800.88000000000022</c:v>
                </c:pt>
                <c:pt idx="288">
                  <c:v>-773.57999999999993</c:v>
                </c:pt>
                <c:pt idx="289">
                  <c:v>-746.15999999999883</c:v>
                </c:pt>
                <c:pt idx="290">
                  <c:v>-718.86000000000115</c:v>
                </c:pt>
                <c:pt idx="291">
                  <c:v>-691.50000000000045</c:v>
                </c:pt>
                <c:pt idx="292">
                  <c:v>-664.38</c:v>
                </c:pt>
                <c:pt idx="293">
                  <c:v>-637.43999999999937</c:v>
                </c:pt>
                <c:pt idx="294">
                  <c:v>-610.80000000000064</c:v>
                </c:pt>
                <c:pt idx="295">
                  <c:v>-584.51999999999907</c:v>
                </c:pt>
                <c:pt idx="296">
                  <c:v>-558.6600000000002</c:v>
                </c:pt>
                <c:pt idx="297">
                  <c:v>-533.28000000000043</c:v>
                </c:pt>
                <c:pt idx="298">
                  <c:v>-508.37999999999982</c:v>
                </c:pt>
                <c:pt idx="299">
                  <c:v>-484.0200000000001</c:v>
                </c:pt>
                <c:pt idx="300">
                  <c:v>-460.26000000000033</c:v>
                </c:pt>
                <c:pt idx="301">
                  <c:v>-437.15999999999957</c:v>
                </c:pt>
                <c:pt idx="302">
                  <c:v>-414.64200000000017</c:v>
                </c:pt>
                <c:pt idx="303">
                  <c:v>-392.83199999999982</c:v>
                </c:pt>
                <c:pt idx="304">
                  <c:v>-371.70000000000039</c:v>
                </c:pt>
                <c:pt idx="305">
                  <c:v>-351.28799999999961</c:v>
                </c:pt>
                <c:pt idx="306">
                  <c:v>-331.59000000000003</c:v>
                </c:pt>
                <c:pt idx="307">
                  <c:v>-312.61800000000005</c:v>
                </c:pt>
                <c:pt idx="308">
                  <c:v>-294.3720000000003</c:v>
                </c:pt>
                <c:pt idx="309">
                  <c:v>-276.85799999999961</c:v>
                </c:pt>
                <c:pt idx="310">
                  <c:v>-260.08200000000016</c:v>
                </c:pt>
                <c:pt idx="311">
                  <c:v>-244.03200000000024</c:v>
                </c:pt>
                <c:pt idx="312">
                  <c:v>-228.69599999999991</c:v>
                </c:pt>
                <c:pt idx="313">
                  <c:v>-214.07399999999976</c:v>
                </c:pt>
                <c:pt idx="314">
                  <c:v>-200.15400000000017</c:v>
                </c:pt>
                <c:pt idx="315">
                  <c:v>-186.91200000000009</c:v>
                </c:pt>
                <c:pt idx="316">
                  <c:v>-174.34799999999984</c:v>
                </c:pt>
                <c:pt idx="317">
                  <c:v>-162.43800000000007</c:v>
                </c:pt>
                <c:pt idx="318">
                  <c:v>-151.17000000000013</c:v>
                </c:pt>
                <c:pt idx="319">
                  <c:v>-140.51399999999981</c:v>
                </c:pt>
                <c:pt idx="320">
                  <c:v>-130.45800000000008</c:v>
                </c:pt>
                <c:pt idx="321">
                  <c:v>-120.98999999999992</c:v>
                </c:pt>
                <c:pt idx="322">
                  <c:v>-110.53199999999997</c:v>
                </c:pt>
                <c:pt idx="323">
                  <c:v>-108.0000000000001</c:v>
                </c:pt>
                <c:pt idx="324">
                  <c:v>-95.999999999999915</c:v>
                </c:pt>
                <c:pt idx="325">
                  <c:v>-84.000000000000071</c:v>
                </c:pt>
                <c:pt idx="326">
                  <c:v>-83.999999999999915</c:v>
                </c:pt>
                <c:pt idx="327">
                  <c:v>-72.000000000000057</c:v>
                </c:pt>
                <c:pt idx="328">
                  <c:v>-71.999999999999986</c:v>
                </c:pt>
                <c:pt idx="329">
                  <c:v>-60.000000000000057</c:v>
                </c:pt>
                <c:pt idx="330">
                  <c:v>-61.2</c:v>
                </c:pt>
                <c:pt idx="331">
                  <c:v>-53.399999999999949</c:v>
                </c:pt>
                <c:pt idx="332">
                  <c:v>-49.199999999999996</c:v>
                </c:pt>
                <c:pt idx="333">
                  <c:v>-45.000000000000043</c:v>
                </c:pt>
                <c:pt idx="334">
                  <c:v>-40.800000000000004</c:v>
                </c:pt>
                <c:pt idx="335">
                  <c:v>-37.199999999999982</c:v>
                </c:pt>
                <c:pt idx="336">
                  <c:v>-34.200000000000024</c:v>
                </c:pt>
                <c:pt idx="337">
                  <c:v>-31.199999999999978</c:v>
                </c:pt>
                <c:pt idx="338">
                  <c:v>-28.200000000000017</c:v>
                </c:pt>
                <c:pt idx="339">
                  <c:v>-25.79999999999999</c:v>
                </c:pt>
                <c:pt idx="340">
                  <c:v>-22.799999999999986</c:v>
                </c:pt>
                <c:pt idx="341">
                  <c:v>-21.600000000000016</c:v>
                </c:pt>
                <c:pt idx="342">
                  <c:v>-19.20000000000001</c:v>
                </c:pt>
                <c:pt idx="343">
                  <c:v>-16.8</c:v>
                </c:pt>
                <c:pt idx="344">
                  <c:v>-15.599999999999989</c:v>
                </c:pt>
                <c:pt idx="345">
                  <c:v>-14.399999999999997</c:v>
                </c:pt>
                <c:pt idx="346">
                  <c:v>-12.600000000000007</c:v>
                </c:pt>
                <c:pt idx="347">
                  <c:v>-11.399999999999993</c:v>
                </c:pt>
                <c:pt idx="348">
                  <c:v>-10.800000000000008</c:v>
                </c:pt>
                <c:pt idx="349">
                  <c:v>-8.9999999999999982</c:v>
                </c:pt>
                <c:pt idx="350">
                  <c:v>-8.4</c:v>
                </c:pt>
                <c:pt idx="351">
                  <c:v>-7.4399999999999986</c:v>
                </c:pt>
                <c:pt idx="352">
                  <c:v>-6.7199999999999971</c:v>
                </c:pt>
                <c:pt idx="353">
                  <c:v>-6.0000000000000053</c:v>
                </c:pt>
                <c:pt idx="354">
                  <c:v>-5.3400000000000007</c:v>
                </c:pt>
                <c:pt idx="355">
                  <c:v>-4.7999999999999972</c:v>
                </c:pt>
                <c:pt idx="356">
                  <c:v>-4.259999999999998</c:v>
                </c:pt>
                <c:pt idx="357">
                  <c:v>-3.8400000000000047</c:v>
                </c:pt>
                <c:pt idx="358">
                  <c:v>-3.3599999999999985</c:v>
                </c:pt>
                <c:pt idx="359">
                  <c:v>-3</c:v>
                </c:pt>
                <c:pt idx="360">
                  <c:v>-2.6999999999999993</c:v>
                </c:pt>
              </c:numCache>
            </c:numRef>
          </c:yVal>
          <c:smooth val="1"/>
          <c:extLst>
            <c:ext xmlns:c16="http://schemas.microsoft.com/office/drawing/2014/chart" uri="{C3380CC4-5D6E-409C-BE32-E72D297353CC}">
              <c16:uniqueId val="{00000000-6AB4-4A7F-A518-E07F5BB1DA3D}"/>
            </c:ext>
          </c:extLst>
        </c:ser>
        <c:ser>
          <c:idx val="1"/>
          <c:order val="1"/>
          <c:tx>
            <c:strRef>
              <c:f>'velocity,acceleration,force'!$F$1</c:f>
              <c:strCache>
                <c:ptCount val="1"/>
                <c:pt idx="0">
                  <c:v>velocity @ 4000RPM (MM/Sec.)</c:v>
                </c:pt>
              </c:strCache>
            </c:strRef>
          </c:tx>
          <c:spPr>
            <a:ln w="19050" cap="rnd">
              <a:solidFill>
                <a:schemeClr val="accent2"/>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'velocity,acceleration,force'!$F$2:$F$362</c:f>
              <c:numCache>
                <c:formatCode>0.000E+00</c:formatCode>
                <c:ptCount val="361"/>
                <c:pt idx="1">
                  <c:v>2.7480000000000012E-8</c:v>
                </c:pt>
                <c:pt idx="2">
                  <c:v>3.5999999999999991E-8</c:v>
                </c:pt>
                <c:pt idx="3">
                  <c:v>4.4400000000000007E-8</c:v>
                </c:pt>
                <c:pt idx="4">
                  <c:v>5.5199999999999985E-8</c:v>
                </c:pt>
                <c:pt idx="5">
                  <c:v>7.0799999999999999E-8</c:v>
                </c:pt>
                <c:pt idx="6">
                  <c:v>8.7600000000000004E-8</c:v>
                </c:pt>
                <c:pt idx="7">
                  <c:v>1.1160000000000003E-7</c:v>
                </c:pt>
                <c:pt idx="8">
                  <c:v>1.3799999999999999E-7</c:v>
                </c:pt>
                <c:pt idx="9">
                  <c:v>1.7400000000000002E-7</c:v>
                </c:pt>
                <c:pt idx="10">
                  <c:v>2.1719999999999993E-7</c:v>
                </c:pt>
                <c:pt idx="11">
                  <c:v>2.6520000000000007E-7</c:v>
                </c:pt>
                <c:pt idx="12">
                  <c:v>3.4800000000000005E-7</c:v>
                </c:pt>
                <c:pt idx="13">
                  <c:v>4.1999999999999979E-7</c:v>
                </c:pt>
                <c:pt idx="14">
                  <c:v>5.2800000000000007E-7</c:v>
                </c:pt>
                <c:pt idx="15">
                  <c:v>6.4799999999999998E-7</c:v>
                </c:pt>
                <c:pt idx="16">
                  <c:v>8.1600000000000032E-7</c:v>
                </c:pt>
                <c:pt idx="17">
                  <c:v>1.0079999999999997E-6</c:v>
                </c:pt>
                <c:pt idx="18">
                  <c:v>1.2600000000000006E-6</c:v>
                </c:pt>
                <c:pt idx="19">
                  <c:v>1.5479999999999996E-6</c:v>
                </c:pt>
                <c:pt idx="20">
                  <c:v>1.9199999999999994E-6</c:v>
                </c:pt>
                <c:pt idx="21">
                  <c:v>2.4120000000000004E-6</c:v>
                </c:pt>
                <c:pt idx="22">
                  <c:v>2.88E-6</c:v>
                </c:pt>
                <c:pt idx="23">
                  <c:v>3.5999999999999998E-6</c:v>
                </c:pt>
                <c:pt idx="24">
                  <c:v>4.5599999999999995E-6</c:v>
                </c:pt>
                <c:pt idx="25">
                  <c:v>5.3999999999999991E-6</c:v>
                </c:pt>
                <c:pt idx="26">
                  <c:v>6.840000000000004E-6</c:v>
                </c:pt>
                <c:pt idx="27">
                  <c:v>8.2799999999999987E-6</c:v>
                </c:pt>
                <c:pt idx="28">
                  <c:v>1.0199999999999997E-5</c:v>
                </c:pt>
                <c:pt idx="29">
                  <c:v>1.2480000000000006E-5</c:v>
                </c:pt>
                <c:pt idx="30">
                  <c:v>1.5359999999999995E-5</c:v>
                </c:pt>
                <c:pt idx="31">
                  <c:v>1.8719999999999994E-5</c:v>
                </c:pt>
                <c:pt idx="32">
                  <c:v>2.304E-5</c:v>
                </c:pt>
                <c:pt idx="33">
                  <c:v>2.760000000000001E-5</c:v>
                </c:pt>
                <c:pt idx="34">
                  <c:v>3.4799999999999992E-5</c:v>
                </c:pt>
                <c:pt idx="35">
                  <c:v>4.0800000000000009E-5</c:v>
                </c:pt>
                <c:pt idx="36">
                  <c:v>5.1599999999999987E-5</c:v>
                </c:pt>
                <c:pt idx="37">
                  <c:v>6.1199999999999997E-5</c:v>
                </c:pt>
                <c:pt idx="38">
                  <c:v>7.5600000000000008E-5</c:v>
                </c:pt>
                <c:pt idx="39">
                  <c:v>9.0000000000000006E-5</c:v>
                </c:pt>
                <c:pt idx="40">
                  <c:v>1.1040000000000004E-4</c:v>
                </c:pt>
                <c:pt idx="41">
                  <c:v>1.3320000000000001E-4</c:v>
                </c:pt>
                <c:pt idx="42">
                  <c:v>1.6199999999999995E-4</c:v>
                </c:pt>
                <c:pt idx="43">
                  <c:v>1.9560000000000009E-4</c:v>
                </c:pt>
                <c:pt idx="44">
                  <c:v>2.3759999999999989E-4</c:v>
                </c:pt>
                <c:pt idx="45">
                  <c:v>2.8800000000000006E-4</c:v>
                </c:pt>
                <c:pt idx="46">
                  <c:v>3.3600000000000014E-4</c:v>
                </c:pt>
                <c:pt idx="47">
                  <c:v>4.0799999999999983E-4</c:v>
                </c:pt>
                <c:pt idx="48">
                  <c:v>5.0399999999999978E-4</c:v>
                </c:pt>
                <c:pt idx="49">
                  <c:v>5.8800000000000031E-4</c:v>
                </c:pt>
                <c:pt idx="50">
                  <c:v>7.2000000000000005E-4</c:v>
                </c:pt>
                <c:pt idx="51">
                  <c:v>8.5199999999999989E-4</c:v>
                </c:pt>
                <c:pt idx="52">
                  <c:v>1.0319999999999999E-3</c:v>
                </c:pt>
                <c:pt idx="53">
                  <c:v>1.2240000000000005E-3</c:v>
                </c:pt>
                <c:pt idx="54">
                  <c:v>1.4639999999999994E-3</c:v>
                </c:pt>
                <c:pt idx="55">
                  <c:v>1.7519999999999994E-3</c:v>
                </c:pt>
                <c:pt idx="56">
                  <c:v>2.0879999999999991E-3</c:v>
                </c:pt>
                <c:pt idx="57">
                  <c:v>2.5200000000000014E-3</c:v>
                </c:pt>
                <c:pt idx="58">
                  <c:v>2.8800000000000002E-3</c:v>
                </c:pt>
                <c:pt idx="59">
                  <c:v>3.5999999999999986E-3</c:v>
                </c:pt>
                <c:pt idx="60">
                  <c:v>4.0799999999999994E-3</c:v>
                </c:pt>
                <c:pt idx="61">
                  <c:v>5.0400000000000028E-3</c:v>
                </c:pt>
                <c:pt idx="62">
                  <c:v>5.8799999999999998E-3</c:v>
                </c:pt>
                <c:pt idx="63">
                  <c:v>6.8400000000000006E-3</c:v>
                </c:pt>
                <c:pt idx="64">
                  <c:v>8.2800000000000026E-3</c:v>
                </c:pt>
                <c:pt idx="65">
                  <c:v>9.7199999999999977E-3</c:v>
                </c:pt>
                <c:pt idx="66">
                  <c:v>1.1400000000000002E-2</c:v>
                </c:pt>
                <c:pt idx="67">
                  <c:v>1.3439999999999994E-2</c:v>
                </c:pt>
                <c:pt idx="68">
                  <c:v>1.5959999999999998E-2</c:v>
                </c:pt>
                <c:pt idx="69">
                  <c:v>1.8960000000000001E-2</c:v>
                </c:pt>
                <c:pt idx="70">
                  <c:v>2.1599999999999998E-2</c:v>
                </c:pt>
                <c:pt idx="71">
                  <c:v>2.5200000000000004E-2</c:v>
                </c:pt>
                <c:pt idx="72">
                  <c:v>3.1200000000000006E-2</c:v>
                </c:pt>
                <c:pt idx="73">
                  <c:v>3.4799999999999991E-2</c:v>
                </c:pt>
                <c:pt idx="74">
                  <c:v>4.2000000000000003E-2</c:v>
                </c:pt>
                <c:pt idx="75">
                  <c:v>4.7999999999999987E-2</c:v>
                </c:pt>
                <c:pt idx="76">
                  <c:v>5.6399999999999992E-2</c:v>
                </c:pt>
                <c:pt idx="77">
                  <c:v>6.6000000000000059E-2</c:v>
                </c:pt>
                <c:pt idx="78">
                  <c:v>7.6799999999999993E-2</c:v>
                </c:pt>
                <c:pt idx="79">
                  <c:v>8.8799999999999962E-2</c:v>
                </c:pt>
                <c:pt idx="80">
                  <c:v>0.10440000000000002</c:v>
                </c:pt>
                <c:pt idx="81">
                  <c:v>0.12120000000000002</c:v>
                </c:pt>
                <c:pt idx="82">
                  <c:v>0.13919999999999996</c:v>
                </c:pt>
                <c:pt idx="83">
                  <c:v>0.16320000000000007</c:v>
                </c:pt>
                <c:pt idx="84">
                  <c:v>0.19199999999999995</c:v>
                </c:pt>
                <c:pt idx="85">
                  <c:v>0.21599999999999989</c:v>
                </c:pt>
                <c:pt idx="86">
                  <c:v>0.25199999999999995</c:v>
                </c:pt>
                <c:pt idx="87">
                  <c:v>0.28800000000000014</c:v>
                </c:pt>
                <c:pt idx="88">
                  <c:v>0.33600000000000002</c:v>
                </c:pt>
                <c:pt idx="89">
                  <c:v>0.3839999999999999</c:v>
                </c:pt>
                <c:pt idx="90">
                  <c:v>0.44399999999999973</c:v>
                </c:pt>
                <c:pt idx="91">
                  <c:v>0.50400000000000056</c:v>
                </c:pt>
                <c:pt idx="92">
                  <c:v>0.58799999999999997</c:v>
                </c:pt>
                <c:pt idx="93">
                  <c:v>0.67200000000000004</c:v>
                </c:pt>
                <c:pt idx="94">
                  <c:v>0.76799999999999979</c:v>
                </c:pt>
                <c:pt idx="95">
                  <c:v>0.87600000000000044</c:v>
                </c:pt>
                <c:pt idx="96">
                  <c:v>0.99599999999999944</c:v>
                </c:pt>
                <c:pt idx="97">
                  <c:v>1.1519999999999995</c:v>
                </c:pt>
                <c:pt idx="98">
                  <c:v>1.3080000000000005</c:v>
                </c:pt>
                <c:pt idx="99">
                  <c:v>1.4879999999999998</c:v>
                </c:pt>
                <c:pt idx="100">
                  <c:v>1.7160000000000013</c:v>
                </c:pt>
                <c:pt idx="101">
                  <c:v>1.92</c:v>
                </c:pt>
                <c:pt idx="102">
                  <c:v>2.1599999999999979</c:v>
                </c:pt>
                <c:pt idx="103">
                  <c:v>2.5200000000000014</c:v>
                </c:pt>
                <c:pt idx="104">
                  <c:v>2.7599999999999993</c:v>
                </c:pt>
                <c:pt idx="105">
                  <c:v>3.2400000000000007</c:v>
                </c:pt>
                <c:pt idx="106">
                  <c:v>3.5999999999999992</c:v>
                </c:pt>
                <c:pt idx="107">
                  <c:v>4.08</c:v>
                </c:pt>
                <c:pt idx="108">
                  <c:v>4.5600000000000014</c:v>
                </c:pt>
                <c:pt idx="109">
                  <c:v>5.2799999999999985</c:v>
                </c:pt>
                <c:pt idx="110">
                  <c:v>5.7600000000000051</c:v>
                </c:pt>
                <c:pt idx="111">
                  <c:v>6.5999999999999917</c:v>
                </c:pt>
                <c:pt idx="112">
                  <c:v>7.4400000000000093</c:v>
                </c:pt>
                <c:pt idx="113">
                  <c:v>8.2799999999999958</c:v>
                </c:pt>
                <c:pt idx="114">
                  <c:v>9.2399999999999984</c:v>
                </c:pt>
                <c:pt idx="115">
                  <c:v>10.440000000000001</c:v>
                </c:pt>
                <c:pt idx="116">
                  <c:v>11.639999999999993</c:v>
                </c:pt>
                <c:pt idx="117">
                  <c:v>13.080000000000009</c:v>
                </c:pt>
                <c:pt idx="118">
                  <c:v>14.879999999999997</c:v>
                </c:pt>
                <c:pt idx="119">
                  <c:v>15.60000000000001</c:v>
                </c:pt>
                <c:pt idx="120">
                  <c:v>17.999999999999996</c:v>
                </c:pt>
                <c:pt idx="121">
                  <c:v>20.400000000000002</c:v>
                </c:pt>
                <c:pt idx="122">
                  <c:v>22.799999999999986</c:v>
                </c:pt>
                <c:pt idx="123">
                  <c:v>24.000000000000021</c:v>
                </c:pt>
                <c:pt idx="124">
                  <c:v>27.599999999999998</c:v>
                </c:pt>
                <c:pt idx="125">
                  <c:v>31.199999999999978</c:v>
                </c:pt>
                <c:pt idx="126">
                  <c:v>33.6</c:v>
                </c:pt>
                <c:pt idx="127">
                  <c:v>37.199999999999982</c:v>
                </c:pt>
                <c:pt idx="128">
                  <c:v>40.800000000000047</c:v>
                </c:pt>
                <c:pt idx="129">
                  <c:v>45.599999999999973</c:v>
                </c:pt>
                <c:pt idx="130">
                  <c:v>50.400000000000027</c:v>
                </c:pt>
                <c:pt idx="131">
                  <c:v>55.199999999999996</c:v>
                </c:pt>
                <c:pt idx="132">
                  <c:v>60.33239999999995</c:v>
                </c:pt>
                <c:pt idx="133">
                  <c:v>66.56280000000001</c:v>
                </c:pt>
                <c:pt idx="134">
                  <c:v>73.021200000000036</c:v>
                </c:pt>
                <c:pt idx="135">
                  <c:v>80.01719999999996</c:v>
                </c:pt>
                <c:pt idx="136">
                  <c:v>87.584400000000059</c:v>
                </c:pt>
                <c:pt idx="137">
                  <c:v>95.761200000000045</c:v>
                </c:pt>
                <c:pt idx="138">
                  <c:v>104.58359999999995</c:v>
                </c:pt>
                <c:pt idx="139">
                  <c:v>114.0971999999999</c:v>
                </c:pt>
                <c:pt idx="140">
                  <c:v>124.32000000000009</c:v>
                </c:pt>
                <c:pt idx="141">
                  <c:v>135.32399999999996</c:v>
                </c:pt>
                <c:pt idx="142">
                  <c:v>147.13200000000009</c:v>
                </c:pt>
                <c:pt idx="143">
                  <c:v>159.77999999999992</c:v>
                </c:pt>
                <c:pt idx="144">
                  <c:v>173.32800000000015</c:v>
                </c:pt>
                <c:pt idx="145">
                  <c:v>187.81199999999998</c:v>
                </c:pt>
                <c:pt idx="146">
                  <c:v>203.26799999999977</c:v>
                </c:pt>
                <c:pt idx="147">
                  <c:v>219.75599999999994</c:v>
                </c:pt>
                <c:pt idx="148">
                  <c:v>237.30000000000018</c:v>
                </c:pt>
                <c:pt idx="149">
                  <c:v>255.94799999999984</c:v>
                </c:pt>
                <c:pt idx="150">
                  <c:v>275.76</c:v>
                </c:pt>
                <c:pt idx="151">
                  <c:v>296.74799999999999</c:v>
                </c:pt>
                <c:pt idx="152">
                  <c:v>318.97200000000026</c:v>
                </c:pt>
                <c:pt idx="153">
                  <c:v>342.46799999999979</c:v>
                </c:pt>
                <c:pt idx="154">
                  <c:v>367.24800000000022</c:v>
                </c:pt>
                <c:pt idx="155">
                  <c:v>393.38399999999973</c:v>
                </c:pt>
                <c:pt idx="156">
                  <c:v>420.86399999999992</c:v>
                </c:pt>
                <c:pt idx="157">
                  <c:v>449.7480000000005</c:v>
                </c:pt>
                <c:pt idx="158">
                  <c:v>480.05999999999949</c:v>
                </c:pt>
                <c:pt idx="159">
                  <c:v>511.78800000000058</c:v>
                </c:pt>
                <c:pt idx="160">
                  <c:v>544.96799999999951</c:v>
                </c:pt>
                <c:pt idx="161">
                  <c:v>579.62400000000082</c:v>
                </c:pt>
                <c:pt idx="162">
                  <c:v>615.71999999999957</c:v>
                </c:pt>
                <c:pt idx="163">
                  <c:v>653.30399999999986</c:v>
                </c:pt>
                <c:pt idx="164">
                  <c:v>692.32800000000032</c:v>
                </c:pt>
                <c:pt idx="165">
                  <c:v>732.79199999999946</c:v>
                </c:pt>
                <c:pt idx="166">
                  <c:v>774.68399999999974</c:v>
                </c:pt>
                <c:pt idx="167">
                  <c:v>817.93200000000161</c:v>
                </c:pt>
                <c:pt idx="168">
                  <c:v>862.68000000000006</c:v>
                </c:pt>
                <c:pt idx="169">
                  <c:v>908.5199999999993</c:v>
                </c:pt>
                <c:pt idx="170">
                  <c:v>955.67999999999915</c:v>
                </c:pt>
                <c:pt idx="171">
                  <c:v>1004.1599999999997</c:v>
                </c:pt>
                <c:pt idx="172">
                  <c:v>1053.7199999999993</c:v>
                </c:pt>
                <c:pt idx="173">
                  <c:v>1104.1200000000017</c:v>
                </c:pt>
                <c:pt idx="174">
                  <c:v>1155.7199999999987</c:v>
                </c:pt>
                <c:pt idx="175">
                  <c:v>1208.1600000000012</c:v>
                </c:pt>
                <c:pt idx="176">
                  <c:v>1261.0799999999988</c:v>
                </c:pt>
                <c:pt idx="177">
                  <c:v>1314.96</c:v>
                </c:pt>
                <c:pt idx="178">
                  <c:v>1368.9600000000021</c:v>
                </c:pt>
                <c:pt idx="179">
                  <c:v>1423.6799999999955</c:v>
                </c:pt>
                <c:pt idx="180">
                  <c:v>1478.2800000000016</c:v>
                </c:pt>
                <c:pt idx="181">
                  <c:v>1533.1199999999985</c:v>
                </c:pt>
                <c:pt idx="182">
                  <c:v>1587.7200000000043</c:v>
                </c:pt>
                <c:pt idx="183">
                  <c:v>1642.0799999999981</c:v>
                </c:pt>
                <c:pt idx="184">
                  <c:v>1695.9599999999996</c:v>
                </c:pt>
                <c:pt idx="185">
                  <c:v>1749.0000000000005</c:v>
                </c:pt>
                <c:pt idx="186">
                  <c:v>1801.3200000000022</c:v>
                </c:pt>
                <c:pt idx="187">
                  <c:v>1852.4399999999962</c:v>
                </c:pt>
                <c:pt idx="188">
                  <c:v>1902.2400000000025</c:v>
                </c:pt>
                <c:pt idx="189">
                  <c:v>1950.4799999999989</c:v>
                </c:pt>
                <c:pt idx="190">
                  <c:v>1997.160000000001</c:v>
                </c:pt>
                <c:pt idx="191">
                  <c:v>2041.5599999999988</c:v>
                </c:pt>
                <c:pt idx="192">
                  <c:v>2083.9200000000046</c:v>
                </c:pt>
                <c:pt idx="193">
                  <c:v>2123.7599999999939</c:v>
                </c:pt>
                <c:pt idx="194">
                  <c:v>2161.0799999999981</c:v>
                </c:pt>
                <c:pt idx="195">
                  <c:v>2195.2800000000038</c:v>
                </c:pt>
                <c:pt idx="196">
                  <c:v>2226.479999999995</c:v>
                </c:pt>
                <c:pt idx="197">
                  <c:v>2254.2000000000007</c:v>
                </c:pt>
                <c:pt idx="198">
                  <c:v>2278.5600000000059</c:v>
                </c:pt>
                <c:pt idx="199">
                  <c:v>2298.9600000000009</c:v>
                </c:pt>
                <c:pt idx="200">
                  <c:v>2315.3999999999969</c:v>
                </c:pt>
                <c:pt idx="201">
                  <c:v>2327.6400000000021</c:v>
                </c:pt>
                <c:pt idx="202">
                  <c:v>2335.5600000000009</c:v>
                </c:pt>
                <c:pt idx="203">
                  <c:v>2338.7999999999956</c:v>
                </c:pt>
                <c:pt idx="204">
                  <c:v>2337.5999999999985</c:v>
                </c:pt>
                <c:pt idx="205">
                  <c:v>2331.2400000000048</c:v>
                </c:pt>
                <c:pt idx="206">
                  <c:v>2320.1999999999962</c:v>
                </c:pt>
                <c:pt idx="207">
                  <c:v>2303.7600000000007</c:v>
                </c:pt>
                <c:pt idx="208">
                  <c:v>2282.3999999999992</c:v>
                </c:pt>
                <c:pt idx="209">
                  <c:v>2255.5200000000041</c:v>
                </c:pt>
                <c:pt idx="210">
                  <c:v>2223.4800000000023</c:v>
                </c:pt>
                <c:pt idx="211">
                  <c:v>2185.919999999996</c:v>
                </c:pt>
                <c:pt idx="212">
                  <c:v>2143.2000000000039</c:v>
                </c:pt>
                <c:pt idx="213">
                  <c:v>2094.8400000000015</c:v>
                </c:pt>
                <c:pt idx="214">
                  <c:v>2041.1999999999964</c:v>
                </c:pt>
                <c:pt idx="215">
                  <c:v>1982.2799999999888</c:v>
                </c:pt>
                <c:pt idx="216">
                  <c:v>1918.200000000006</c:v>
                </c:pt>
                <c:pt idx="217">
                  <c:v>1848.8400000000097</c:v>
                </c:pt>
                <c:pt idx="218">
                  <c:v>1774.4399999999914</c:v>
                </c:pt>
                <c:pt idx="219">
                  <c:v>1695.2400000000055</c:v>
                </c:pt>
                <c:pt idx="220">
                  <c:v>1611.3600000000047</c:v>
                </c:pt>
                <c:pt idx="221">
                  <c:v>1522.7999999999895</c:v>
                </c:pt>
                <c:pt idx="222">
                  <c:v>1429.9200000000098</c:v>
                </c:pt>
                <c:pt idx="223">
                  <c:v>1332.9599999999928</c:v>
                </c:pt>
                <c:pt idx="224">
                  <c:v>1232.28000000001</c:v>
                </c:pt>
                <c:pt idx="225">
                  <c:v>1127.7599999999807</c:v>
                </c:pt>
                <c:pt idx="226">
                  <c:v>1020.0000000000102</c:v>
                </c:pt>
                <c:pt idx="227">
                  <c:v>909.2400000000041</c:v>
                </c:pt>
                <c:pt idx="228">
                  <c:v>795.83999999999128</c:v>
                </c:pt>
                <c:pt idx="229">
                  <c:v>679.92000000000985</c:v>
                </c:pt>
                <c:pt idx="230">
                  <c:v>561.5999999999915</c:v>
                </c:pt>
                <c:pt idx="231">
                  <c:v>442.80000000001252</c:v>
                </c:pt>
                <c:pt idx="232">
                  <c:v>321.59999999999656</c:v>
                </c:pt>
                <c:pt idx="233">
                  <c:v>199.20000000000471</c:v>
                </c:pt>
                <c:pt idx="234">
                  <c:v>77.999999999988745</c:v>
                </c:pt>
                <c:pt idx="235">
                  <c:v>-45.600000000000307</c:v>
                </c:pt>
                <c:pt idx="236">
                  <c:v>-169.19999999998936</c:v>
                </c:pt>
                <c:pt idx="237">
                  <c:v>-289.20000000000812</c:v>
                </c:pt>
                <c:pt idx="238">
                  <c:v>-411.59999999999997</c:v>
                </c:pt>
                <c:pt idx="239">
                  <c:v>-531.96000000000504</c:v>
                </c:pt>
                <c:pt idx="240">
                  <c:v>-649.9199999999945</c:v>
                </c:pt>
                <c:pt idx="241">
                  <c:v>-766.32000000000039</c:v>
                </c:pt>
                <c:pt idx="242">
                  <c:v>-880.32000000001176</c:v>
                </c:pt>
                <c:pt idx="243">
                  <c:v>-991.9199999999862</c:v>
                </c:pt>
                <c:pt idx="244">
                  <c:v>-1100.3999999999933</c:v>
                </c:pt>
                <c:pt idx="245">
                  <c:v>-1205.760000000012</c:v>
                </c:pt>
                <c:pt idx="246">
                  <c:v>-1307.5199999999968</c:v>
                </c:pt>
                <c:pt idx="247">
                  <c:v>-1405.4399999999987</c:v>
                </c:pt>
                <c:pt idx="248">
                  <c:v>-1499.4000000000015</c:v>
                </c:pt>
                <c:pt idx="249">
                  <c:v>-1589.0399999999972</c:v>
                </c:pt>
                <c:pt idx="250">
                  <c:v>-1674.1199999999949</c:v>
                </c:pt>
                <c:pt idx="251">
                  <c:v>-1754.6400000000162</c:v>
                </c:pt>
                <c:pt idx="252">
                  <c:v>-1830.2399999999893</c:v>
                </c:pt>
                <c:pt idx="253">
                  <c:v>-1900.8000000000038</c:v>
                </c:pt>
                <c:pt idx="254">
                  <c:v>-1966.3199999999961</c:v>
                </c:pt>
                <c:pt idx="255">
                  <c:v>-2026.680000000013</c:v>
                </c:pt>
                <c:pt idx="256">
                  <c:v>-2081.5199999999941</c:v>
                </c:pt>
                <c:pt idx="257">
                  <c:v>-2131.3199999999952</c:v>
                </c:pt>
                <c:pt idx="258">
                  <c:v>-2175.4799999999968</c:v>
                </c:pt>
                <c:pt idx="259">
                  <c:v>-2214.3600000000065</c:v>
                </c:pt>
                <c:pt idx="260">
                  <c:v>-2247.8399999999965</c:v>
                </c:pt>
                <c:pt idx="261">
                  <c:v>-2275.9199999999992</c:v>
                </c:pt>
                <c:pt idx="262">
                  <c:v>-2298.8400000000056</c:v>
                </c:pt>
                <c:pt idx="263">
                  <c:v>-2316.3599999999924</c:v>
                </c:pt>
                <c:pt idx="264">
                  <c:v>-2328.9600000000055</c:v>
                </c:pt>
                <c:pt idx="265">
                  <c:v>-2336.400000000001</c:v>
                </c:pt>
                <c:pt idx="266">
                  <c:v>-2339.0399999999972</c:v>
                </c:pt>
                <c:pt idx="267">
                  <c:v>-2336.7599999999984</c:v>
                </c:pt>
                <c:pt idx="268">
                  <c:v>-2330.160000000003</c:v>
                </c:pt>
                <c:pt idx="269">
                  <c:v>-2318.9999999999991</c:v>
                </c:pt>
                <c:pt idx="270">
                  <c:v>-2303.5199999999991</c:v>
                </c:pt>
                <c:pt idx="271">
                  <c:v>-2284.0799999999995</c:v>
                </c:pt>
                <c:pt idx="272">
                  <c:v>-2260.800000000007</c:v>
                </c:pt>
                <c:pt idx="273">
                  <c:v>-2233.9199999999905</c:v>
                </c:pt>
                <c:pt idx="274">
                  <c:v>-2203.6800000000057</c:v>
                </c:pt>
                <c:pt idx="275">
                  <c:v>-2170.0799999999986</c:v>
                </c:pt>
                <c:pt idx="276">
                  <c:v>-2133.6000000000049</c:v>
                </c:pt>
                <c:pt idx="277">
                  <c:v>-2094.3599999999983</c:v>
                </c:pt>
                <c:pt idx="278">
                  <c:v>-2052.7199999999971</c:v>
                </c:pt>
                <c:pt idx="279">
                  <c:v>-2008.6800000000019</c:v>
                </c:pt>
                <c:pt idx="280">
                  <c:v>-1962.7199999999991</c:v>
                </c:pt>
                <c:pt idx="281">
                  <c:v>-1914.7199999999991</c:v>
                </c:pt>
                <c:pt idx="282">
                  <c:v>-1865.400000000001</c:v>
                </c:pt>
                <c:pt idx="283">
                  <c:v>-1814.5199999999982</c:v>
                </c:pt>
                <c:pt idx="284">
                  <c:v>-1762.5599999999988</c:v>
                </c:pt>
                <c:pt idx="285">
                  <c:v>-1709.5200000000029</c:v>
                </c:pt>
                <c:pt idx="286">
                  <c:v>-1655.9999999999989</c:v>
                </c:pt>
                <c:pt idx="287">
                  <c:v>-1601.7600000000004</c:v>
                </c:pt>
                <c:pt idx="288">
                  <c:v>-1547.1599999999999</c:v>
                </c:pt>
                <c:pt idx="289">
                  <c:v>-1492.3199999999977</c:v>
                </c:pt>
                <c:pt idx="290">
                  <c:v>-1437.7200000000023</c:v>
                </c:pt>
                <c:pt idx="291">
                  <c:v>-1383.0000000000009</c:v>
                </c:pt>
                <c:pt idx="292">
                  <c:v>-1328.76</c:v>
                </c:pt>
                <c:pt idx="293">
                  <c:v>-1274.8799999999987</c:v>
                </c:pt>
                <c:pt idx="294">
                  <c:v>-1221.6000000000013</c:v>
                </c:pt>
                <c:pt idx="295">
                  <c:v>-1169.0399999999981</c:v>
                </c:pt>
                <c:pt idx="296">
                  <c:v>-1117.3200000000004</c:v>
                </c:pt>
                <c:pt idx="297">
                  <c:v>-1066.5600000000009</c:v>
                </c:pt>
                <c:pt idx="298">
                  <c:v>-1016.7599999999996</c:v>
                </c:pt>
                <c:pt idx="299">
                  <c:v>-968.04000000000019</c:v>
                </c:pt>
                <c:pt idx="300">
                  <c:v>-920.52000000000066</c:v>
                </c:pt>
                <c:pt idx="301">
                  <c:v>-874.31999999999914</c:v>
                </c:pt>
                <c:pt idx="302">
                  <c:v>-829.28400000000033</c:v>
                </c:pt>
                <c:pt idx="303">
                  <c:v>-785.66399999999965</c:v>
                </c:pt>
                <c:pt idx="304">
                  <c:v>-743.40000000000077</c:v>
                </c:pt>
                <c:pt idx="305">
                  <c:v>-702.57599999999923</c:v>
                </c:pt>
                <c:pt idx="306">
                  <c:v>-663.18000000000006</c:v>
                </c:pt>
                <c:pt idx="307">
                  <c:v>-625.2360000000001</c:v>
                </c:pt>
                <c:pt idx="308">
                  <c:v>-588.7440000000006</c:v>
                </c:pt>
                <c:pt idx="309">
                  <c:v>-553.71599999999921</c:v>
                </c:pt>
                <c:pt idx="310">
                  <c:v>-520.16400000000033</c:v>
                </c:pt>
                <c:pt idx="311">
                  <c:v>-488.06400000000048</c:v>
                </c:pt>
                <c:pt idx="312">
                  <c:v>-457.39199999999983</c:v>
                </c:pt>
                <c:pt idx="313">
                  <c:v>-428.14799999999951</c:v>
                </c:pt>
                <c:pt idx="314">
                  <c:v>-400.30800000000033</c:v>
                </c:pt>
                <c:pt idx="315">
                  <c:v>-373.82400000000018</c:v>
                </c:pt>
                <c:pt idx="316">
                  <c:v>-348.69599999999969</c:v>
                </c:pt>
                <c:pt idx="317">
                  <c:v>-324.87600000000015</c:v>
                </c:pt>
                <c:pt idx="318">
                  <c:v>-302.34000000000026</c:v>
                </c:pt>
                <c:pt idx="319">
                  <c:v>-281.02799999999962</c:v>
                </c:pt>
                <c:pt idx="320">
                  <c:v>-260.91600000000017</c:v>
                </c:pt>
                <c:pt idx="321">
                  <c:v>-241.97999999999985</c:v>
                </c:pt>
                <c:pt idx="322">
                  <c:v>-221.06399999999994</c:v>
                </c:pt>
                <c:pt idx="323">
                  <c:v>-216.0000000000002</c:v>
                </c:pt>
                <c:pt idx="324">
                  <c:v>-191.99999999999983</c:v>
                </c:pt>
                <c:pt idx="325">
                  <c:v>-168.00000000000014</c:v>
                </c:pt>
                <c:pt idx="326">
                  <c:v>-167.99999999999983</c:v>
                </c:pt>
                <c:pt idx="327">
                  <c:v>-144.00000000000011</c:v>
                </c:pt>
                <c:pt idx="328">
                  <c:v>-143.99999999999997</c:v>
                </c:pt>
                <c:pt idx="329">
                  <c:v>-120.00000000000011</c:v>
                </c:pt>
                <c:pt idx="330">
                  <c:v>-122.4</c:v>
                </c:pt>
                <c:pt idx="331">
                  <c:v>-106.7999999999999</c:v>
                </c:pt>
                <c:pt idx="332">
                  <c:v>-98.399999999999991</c:v>
                </c:pt>
                <c:pt idx="333">
                  <c:v>-90.000000000000085</c:v>
                </c:pt>
                <c:pt idx="334">
                  <c:v>-81.600000000000009</c:v>
                </c:pt>
                <c:pt idx="335">
                  <c:v>-74.399999999999963</c:v>
                </c:pt>
                <c:pt idx="336">
                  <c:v>-68.400000000000048</c:v>
                </c:pt>
                <c:pt idx="337">
                  <c:v>-62.399999999999956</c:v>
                </c:pt>
                <c:pt idx="338">
                  <c:v>-56.400000000000034</c:v>
                </c:pt>
                <c:pt idx="339">
                  <c:v>-51.59999999999998</c:v>
                </c:pt>
                <c:pt idx="340">
                  <c:v>-45.599999999999973</c:v>
                </c:pt>
                <c:pt idx="341">
                  <c:v>-43.200000000000031</c:v>
                </c:pt>
                <c:pt idx="342">
                  <c:v>-38.40000000000002</c:v>
                </c:pt>
                <c:pt idx="343">
                  <c:v>-33.6</c:v>
                </c:pt>
                <c:pt idx="344">
                  <c:v>-31.199999999999978</c:v>
                </c:pt>
                <c:pt idx="345">
                  <c:v>-28.799999999999994</c:v>
                </c:pt>
                <c:pt idx="346">
                  <c:v>-25.200000000000014</c:v>
                </c:pt>
                <c:pt idx="347">
                  <c:v>-22.799999999999986</c:v>
                </c:pt>
                <c:pt idx="348">
                  <c:v>-21.600000000000016</c:v>
                </c:pt>
                <c:pt idx="349">
                  <c:v>-17.999999999999996</c:v>
                </c:pt>
                <c:pt idx="350">
                  <c:v>-16.8</c:v>
                </c:pt>
                <c:pt idx="351">
                  <c:v>-14.879999999999997</c:v>
                </c:pt>
                <c:pt idx="352">
                  <c:v>-13.439999999999994</c:v>
                </c:pt>
                <c:pt idx="353">
                  <c:v>-12.000000000000011</c:v>
                </c:pt>
                <c:pt idx="354">
                  <c:v>-10.680000000000001</c:v>
                </c:pt>
                <c:pt idx="355">
                  <c:v>-9.5999999999999943</c:v>
                </c:pt>
                <c:pt idx="356">
                  <c:v>-8.519999999999996</c:v>
                </c:pt>
                <c:pt idx="357">
                  <c:v>-7.6800000000000095</c:v>
                </c:pt>
                <c:pt idx="358">
                  <c:v>-6.7199999999999971</c:v>
                </c:pt>
                <c:pt idx="359">
                  <c:v>-6</c:v>
                </c:pt>
                <c:pt idx="360">
                  <c:v>-5.3999999999999986</c:v>
                </c:pt>
              </c:numCache>
            </c:numRef>
          </c:yVal>
          <c:smooth val="1"/>
          <c:extLst>
            <c:ext xmlns:c16="http://schemas.microsoft.com/office/drawing/2014/chart" uri="{C3380CC4-5D6E-409C-BE32-E72D297353CC}">
              <c16:uniqueId val="{00000001-6AB4-4A7F-A518-E07F5BB1DA3D}"/>
            </c:ext>
          </c:extLst>
        </c:ser>
        <c:ser>
          <c:idx val="2"/>
          <c:order val="2"/>
          <c:tx>
            <c:strRef>
              <c:f>'velocity,acceleration,force'!$G$1</c:f>
              <c:strCache>
                <c:ptCount val="1"/>
                <c:pt idx="0">
                  <c:v>velocity @ 6000RPM (MM/Sec.)</c:v>
                </c:pt>
              </c:strCache>
            </c:strRef>
          </c:tx>
          <c:spPr>
            <a:ln w="19050" cap="rnd">
              <a:solidFill>
                <a:schemeClr val="accent3"/>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'velocity,acceleration,force'!$G$2:$G$362</c:f>
              <c:numCache>
                <c:formatCode>0.000E+00</c:formatCode>
                <c:ptCount val="361"/>
                <c:pt idx="1">
                  <c:v>4.1220000000000014E-8</c:v>
                </c:pt>
                <c:pt idx="2">
                  <c:v>5.3999999999999987E-8</c:v>
                </c:pt>
                <c:pt idx="3">
                  <c:v>6.6600000000000014E-8</c:v>
                </c:pt>
                <c:pt idx="4">
                  <c:v>8.2799999999999987E-8</c:v>
                </c:pt>
                <c:pt idx="5">
                  <c:v>1.0620000000000001E-7</c:v>
                </c:pt>
                <c:pt idx="6">
                  <c:v>1.314E-7</c:v>
                </c:pt>
                <c:pt idx="7">
                  <c:v>1.6740000000000006E-7</c:v>
                </c:pt>
                <c:pt idx="8">
                  <c:v>2.0699999999999999E-7</c:v>
                </c:pt>
                <c:pt idx="9">
                  <c:v>2.6100000000000002E-7</c:v>
                </c:pt>
                <c:pt idx="10">
                  <c:v>3.2579999999999991E-7</c:v>
                </c:pt>
                <c:pt idx="11">
                  <c:v>3.9780000000000013E-7</c:v>
                </c:pt>
                <c:pt idx="12">
                  <c:v>5.2200000000000004E-7</c:v>
                </c:pt>
                <c:pt idx="13">
                  <c:v>6.2999999999999969E-7</c:v>
                </c:pt>
                <c:pt idx="14">
                  <c:v>7.920000000000001E-7</c:v>
                </c:pt>
                <c:pt idx="15">
                  <c:v>9.7199999999999997E-7</c:v>
                </c:pt>
                <c:pt idx="16">
                  <c:v>1.2240000000000005E-6</c:v>
                </c:pt>
                <c:pt idx="17">
                  <c:v>1.5119999999999995E-6</c:v>
                </c:pt>
                <c:pt idx="18">
                  <c:v>1.890000000000001E-6</c:v>
                </c:pt>
                <c:pt idx="19">
                  <c:v>2.3219999999999995E-6</c:v>
                </c:pt>
                <c:pt idx="20">
                  <c:v>2.8799999999999995E-6</c:v>
                </c:pt>
                <c:pt idx="21">
                  <c:v>3.6180000000000003E-6</c:v>
                </c:pt>
                <c:pt idx="22">
                  <c:v>4.3200000000000001E-6</c:v>
                </c:pt>
                <c:pt idx="23">
                  <c:v>5.4E-6</c:v>
                </c:pt>
                <c:pt idx="24">
                  <c:v>6.8399999999999989E-6</c:v>
                </c:pt>
                <c:pt idx="25">
                  <c:v>8.0999999999999987E-6</c:v>
                </c:pt>
                <c:pt idx="26">
                  <c:v>1.0260000000000005E-5</c:v>
                </c:pt>
                <c:pt idx="27">
                  <c:v>1.2419999999999998E-5</c:v>
                </c:pt>
                <c:pt idx="28">
                  <c:v>1.5299999999999996E-5</c:v>
                </c:pt>
                <c:pt idx="29">
                  <c:v>1.8720000000000011E-5</c:v>
                </c:pt>
                <c:pt idx="30">
                  <c:v>2.3039999999999996E-5</c:v>
                </c:pt>
                <c:pt idx="31">
                  <c:v>2.8079999999999992E-5</c:v>
                </c:pt>
                <c:pt idx="32">
                  <c:v>3.4560000000000001E-5</c:v>
                </c:pt>
                <c:pt idx="33">
                  <c:v>4.140000000000001E-5</c:v>
                </c:pt>
                <c:pt idx="34">
                  <c:v>5.2199999999999988E-5</c:v>
                </c:pt>
                <c:pt idx="35">
                  <c:v>6.120000000000001E-5</c:v>
                </c:pt>
                <c:pt idx="36">
                  <c:v>7.7399999999999984E-5</c:v>
                </c:pt>
                <c:pt idx="37">
                  <c:v>9.1799999999999982E-5</c:v>
                </c:pt>
                <c:pt idx="38">
                  <c:v>1.1340000000000001E-4</c:v>
                </c:pt>
                <c:pt idx="39">
                  <c:v>1.3500000000000003E-4</c:v>
                </c:pt>
                <c:pt idx="40">
                  <c:v>1.6560000000000004E-4</c:v>
                </c:pt>
                <c:pt idx="41">
                  <c:v>1.998E-4</c:v>
                </c:pt>
                <c:pt idx="42">
                  <c:v>2.4299999999999992E-4</c:v>
                </c:pt>
                <c:pt idx="43">
                  <c:v>2.9340000000000014E-4</c:v>
                </c:pt>
                <c:pt idx="44">
                  <c:v>3.5639999999999988E-4</c:v>
                </c:pt>
                <c:pt idx="45">
                  <c:v>4.3200000000000004E-4</c:v>
                </c:pt>
                <c:pt idx="46">
                  <c:v>5.0400000000000022E-4</c:v>
                </c:pt>
                <c:pt idx="47">
                  <c:v>6.1199999999999981E-4</c:v>
                </c:pt>
                <c:pt idx="48">
                  <c:v>7.5599999999999962E-4</c:v>
                </c:pt>
                <c:pt idx="49">
                  <c:v>8.8200000000000051E-4</c:v>
                </c:pt>
                <c:pt idx="50">
                  <c:v>1.0800000000000002E-3</c:v>
                </c:pt>
                <c:pt idx="51">
                  <c:v>1.2779999999999998E-3</c:v>
                </c:pt>
                <c:pt idx="52">
                  <c:v>1.5480000000000001E-3</c:v>
                </c:pt>
                <c:pt idx="53">
                  <c:v>1.8360000000000008E-3</c:v>
                </c:pt>
                <c:pt idx="54">
                  <c:v>2.1959999999999992E-3</c:v>
                </c:pt>
                <c:pt idx="55">
                  <c:v>2.6279999999999993E-3</c:v>
                </c:pt>
                <c:pt idx="56">
                  <c:v>3.1319999999999989E-3</c:v>
                </c:pt>
                <c:pt idx="57">
                  <c:v>3.7800000000000021E-3</c:v>
                </c:pt>
                <c:pt idx="58">
                  <c:v>4.3200000000000009E-3</c:v>
                </c:pt>
                <c:pt idx="59">
                  <c:v>5.3999999999999977E-3</c:v>
                </c:pt>
                <c:pt idx="60">
                  <c:v>6.1199999999999987E-3</c:v>
                </c:pt>
                <c:pt idx="61">
                  <c:v>7.5600000000000042E-3</c:v>
                </c:pt>
                <c:pt idx="62">
                  <c:v>8.8199999999999997E-3</c:v>
                </c:pt>
                <c:pt idx="63">
                  <c:v>1.026E-2</c:v>
                </c:pt>
                <c:pt idx="64">
                  <c:v>1.2420000000000002E-2</c:v>
                </c:pt>
                <c:pt idx="65">
                  <c:v>1.4579999999999997E-2</c:v>
                </c:pt>
                <c:pt idx="66">
                  <c:v>1.7100000000000004E-2</c:v>
                </c:pt>
                <c:pt idx="67">
                  <c:v>2.015999999999999E-2</c:v>
                </c:pt>
                <c:pt idx="68">
                  <c:v>2.3939999999999999E-2</c:v>
                </c:pt>
                <c:pt idx="69">
                  <c:v>2.8440000000000003E-2</c:v>
                </c:pt>
                <c:pt idx="70">
                  <c:v>3.2399999999999991E-2</c:v>
                </c:pt>
                <c:pt idx="71">
                  <c:v>3.7800000000000007E-2</c:v>
                </c:pt>
                <c:pt idx="72">
                  <c:v>4.6800000000000008E-2</c:v>
                </c:pt>
                <c:pt idx="73">
                  <c:v>5.2199999999999989E-2</c:v>
                </c:pt>
                <c:pt idx="74">
                  <c:v>6.3E-2</c:v>
                </c:pt>
                <c:pt idx="75">
                  <c:v>7.1999999999999981E-2</c:v>
                </c:pt>
                <c:pt idx="76">
                  <c:v>8.4599999999999981E-2</c:v>
                </c:pt>
                <c:pt idx="77">
                  <c:v>9.9000000000000088E-2</c:v>
                </c:pt>
                <c:pt idx="78">
                  <c:v>0.1152</c:v>
                </c:pt>
                <c:pt idx="79">
                  <c:v>0.13319999999999996</c:v>
                </c:pt>
                <c:pt idx="80">
                  <c:v>0.15660000000000002</c:v>
                </c:pt>
                <c:pt idx="81">
                  <c:v>0.18180000000000002</c:v>
                </c:pt>
                <c:pt idx="82">
                  <c:v>0.20879999999999996</c:v>
                </c:pt>
                <c:pt idx="83">
                  <c:v>0.2448000000000001</c:v>
                </c:pt>
                <c:pt idx="84">
                  <c:v>0.28799999999999992</c:v>
                </c:pt>
                <c:pt idx="85">
                  <c:v>0.32399999999999984</c:v>
                </c:pt>
                <c:pt idx="86">
                  <c:v>0.37799999999999989</c:v>
                </c:pt>
                <c:pt idx="87">
                  <c:v>0.43200000000000027</c:v>
                </c:pt>
                <c:pt idx="88">
                  <c:v>0.504</c:v>
                </c:pt>
                <c:pt idx="89">
                  <c:v>0.57599999999999985</c:v>
                </c:pt>
                <c:pt idx="90">
                  <c:v>0.66599999999999959</c:v>
                </c:pt>
                <c:pt idx="91">
                  <c:v>0.75600000000000078</c:v>
                </c:pt>
                <c:pt idx="92">
                  <c:v>0.88200000000000001</c:v>
                </c:pt>
                <c:pt idx="93">
                  <c:v>1.008</c:v>
                </c:pt>
                <c:pt idx="94">
                  <c:v>1.1519999999999997</c:v>
                </c:pt>
                <c:pt idx="95">
                  <c:v>1.3140000000000007</c:v>
                </c:pt>
                <c:pt idx="96">
                  <c:v>1.4939999999999993</c:v>
                </c:pt>
                <c:pt idx="97">
                  <c:v>1.7279999999999991</c:v>
                </c:pt>
                <c:pt idx="98">
                  <c:v>1.9620000000000009</c:v>
                </c:pt>
                <c:pt idx="99">
                  <c:v>2.2319999999999998</c:v>
                </c:pt>
                <c:pt idx="100">
                  <c:v>2.5740000000000021</c:v>
                </c:pt>
                <c:pt idx="101">
                  <c:v>2.88</c:v>
                </c:pt>
                <c:pt idx="102">
                  <c:v>3.2399999999999967</c:v>
                </c:pt>
                <c:pt idx="103">
                  <c:v>3.780000000000002</c:v>
                </c:pt>
                <c:pt idx="104">
                  <c:v>4.1399999999999988</c:v>
                </c:pt>
                <c:pt idx="105">
                  <c:v>4.8600000000000012</c:v>
                </c:pt>
                <c:pt idx="106">
                  <c:v>5.3999999999999986</c:v>
                </c:pt>
                <c:pt idx="107">
                  <c:v>6.12</c:v>
                </c:pt>
                <c:pt idx="108">
                  <c:v>6.8400000000000025</c:v>
                </c:pt>
                <c:pt idx="109">
                  <c:v>7.9199999999999973</c:v>
                </c:pt>
                <c:pt idx="110">
                  <c:v>8.6400000000000077</c:v>
                </c:pt>
                <c:pt idx="111">
                  <c:v>9.8999999999999861</c:v>
                </c:pt>
                <c:pt idx="112">
                  <c:v>11.160000000000014</c:v>
                </c:pt>
                <c:pt idx="113">
                  <c:v>12.419999999999993</c:v>
                </c:pt>
                <c:pt idx="114">
                  <c:v>13.859999999999998</c:v>
                </c:pt>
                <c:pt idx="115">
                  <c:v>15.660000000000002</c:v>
                </c:pt>
                <c:pt idx="116">
                  <c:v>17.45999999999999</c:v>
                </c:pt>
                <c:pt idx="117">
                  <c:v>19.620000000000012</c:v>
                </c:pt>
                <c:pt idx="118">
                  <c:v>22.319999999999997</c:v>
                </c:pt>
                <c:pt idx="119">
                  <c:v>23.400000000000013</c:v>
                </c:pt>
                <c:pt idx="120">
                  <c:v>26.999999999999993</c:v>
                </c:pt>
                <c:pt idx="121">
                  <c:v>30.6</c:v>
                </c:pt>
                <c:pt idx="122">
                  <c:v>34.199999999999982</c:v>
                </c:pt>
                <c:pt idx="123">
                  <c:v>36.000000000000028</c:v>
                </c:pt>
                <c:pt idx="124">
                  <c:v>41.4</c:v>
                </c:pt>
                <c:pt idx="125">
                  <c:v>46.799999999999969</c:v>
                </c:pt>
                <c:pt idx="126">
                  <c:v>50.400000000000006</c:v>
                </c:pt>
                <c:pt idx="127">
                  <c:v>55.799999999999976</c:v>
                </c:pt>
                <c:pt idx="128">
                  <c:v>61.200000000000067</c:v>
                </c:pt>
                <c:pt idx="129">
                  <c:v>68.399999999999963</c:v>
                </c:pt>
                <c:pt idx="130">
                  <c:v>75.600000000000037</c:v>
                </c:pt>
                <c:pt idx="131">
                  <c:v>82.8</c:v>
                </c:pt>
                <c:pt idx="132">
                  <c:v>90.498599999999925</c:v>
                </c:pt>
                <c:pt idx="133">
                  <c:v>99.844200000000015</c:v>
                </c:pt>
                <c:pt idx="134">
                  <c:v>109.53180000000006</c:v>
                </c:pt>
                <c:pt idx="135">
                  <c:v>120.02579999999993</c:v>
                </c:pt>
                <c:pt idx="136">
                  <c:v>131.37660000000008</c:v>
                </c:pt>
                <c:pt idx="137">
                  <c:v>143.64180000000007</c:v>
                </c:pt>
                <c:pt idx="138">
                  <c:v>156.87539999999993</c:v>
                </c:pt>
                <c:pt idx="139">
                  <c:v>171.14579999999984</c:v>
                </c:pt>
                <c:pt idx="140">
                  <c:v>186.48000000000013</c:v>
                </c:pt>
                <c:pt idx="141">
                  <c:v>202.9859999999999</c:v>
                </c:pt>
                <c:pt idx="142">
                  <c:v>220.69800000000015</c:v>
                </c:pt>
                <c:pt idx="143">
                  <c:v>239.66999999999987</c:v>
                </c:pt>
                <c:pt idx="144">
                  <c:v>259.99200000000025</c:v>
                </c:pt>
                <c:pt idx="145">
                  <c:v>281.71799999999996</c:v>
                </c:pt>
                <c:pt idx="146">
                  <c:v>304.90199999999965</c:v>
                </c:pt>
                <c:pt idx="147">
                  <c:v>329.6339999999999</c:v>
                </c:pt>
                <c:pt idx="148">
                  <c:v>355.95000000000027</c:v>
                </c:pt>
                <c:pt idx="149">
                  <c:v>383.92199999999974</c:v>
                </c:pt>
                <c:pt idx="150">
                  <c:v>413.64</c:v>
                </c:pt>
                <c:pt idx="151">
                  <c:v>445.12200000000001</c:v>
                </c:pt>
                <c:pt idx="152">
                  <c:v>478.45800000000037</c:v>
                </c:pt>
                <c:pt idx="153">
                  <c:v>513.70199999999966</c:v>
                </c:pt>
                <c:pt idx="154">
                  <c:v>550.87200000000041</c:v>
                </c:pt>
                <c:pt idx="155">
                  <c:v>590.07599999999957</c:v>
                </c:pt>
                <c:pt idx="156">
                  <c:v>631.29599999999982</c:v>
                </c:pt>
                <c:pt idx="157">
                  <c:v>674.62200000000075</c:v>
                </c:pt>
                <c:pt idx="158">
                  <c:v>720.08999999999924</c:v>
                </c:pt>
                <c:pt idx="159">
                  <c:v>767.68200000000081</c:v>
                </c:pt>
                <c:pt idx="160">
                  <c:v>817.4519999999992</c:v>
                </c:pt>
                <c:pt idx="161">
                  <c:v>869.43600000000117</c:v>
                </c:pt>
                <c:pt idx="162">
                  <c:v>923.57999999999936</c:v>
                </c:pt>
                <c:pt idx="163">
                  <c:v>979.95599999999979</c:v>
                </c:pt>
                <c:pt idx="164">
                  <c:v>1038.4920000000004</c:v>
                </c:pt>
                <c:pt idx="165">
                  <c:v>1099.1879999999992</c:v>
                </c:pt>
                <c:pt idx="166">
                  <c:v>1162.0259999999996</c:v>
                </c:pt>
                <c:pt idx="167">
                  <c:v>1226.8980000000024</c:v>
                </c:pt>
                <c:pt idx="168">
                  <c:v>1294.0200000000002</c:v>
                </c:pt>
                <c:pt idx="169">
                  <c:v>1362.7799999999991</c:v>
                </c:pt>
                <c:pt idx="170">
                  <c:v>1433.5199999999988</c:v>
                </c:pt>
                <c:pt idx="171">
                  <c:v>1506.2399999999996</c:v>
                </c:pt>
                <c:pt idx="172">
                  <c:v>1580.579999999999</c:v>
                </c:pt>
                <c:pt idx="173">
                  <c:v>1656.1800000000026</c:v>
                </c:pt>
                <c:pt idx="174">
                  <c:v>1733.5799999999981</c:v>
                </c:pt>
                <c:pt idx="175">
                  <c:v>1812.2400000000018</c:v>
                </c:pt>
                <c:pt idx="176">
                  <c:v>1891.6199999999983</c:v>
                </c:pt>
                <c:pt idx="177">
                  <c:v>1972.4400000000003</c:v>
                </c:pt>
                <c:pt idx="178">
                  <c:v>2053.4400000000032</c:v>
                </c:pt>
                <c:pt idx="179">
                  <c:v>2135.5199999999936</c:v>
                </c:pt>
                <c:pt idx="180">
                  <c:v>2217.4200000000023</c:v>
                </c:pt>
                <c:pt idx="181">
                  <c:v>2299.6799999999976</c:v>
                </c:pt>
                <c:pt idx="182">
                  <c:v>2381.5800000000067</c:v>
                </c:pt>
                <c:pt idx="183">
                  <c:v>2463.1199999999972</c:v>
                </c:pt>
                <c:pt idx="184">
                  <c:v>2543.9399999999991</c:v>
                </c:pt>
                <c:pt idx="185">
                  <c:v>2623.5000000000009</c:v>
                </c:pt>
                <c:pt idx="186">
                  <c:v>2701.9800000000032</c:v>
                </c:pt>
                <c:pt idx="187">
                  <c:v>2778.6599999999939</c:v>
                </c:pt>
                <c:pt idx="188">
                  <c:v>2853.3600000000038</c:v>
                </c:pt>
                <c:pt idx="189">
                  <c:v>2925.7199999999984</c:v>
                </c:pt>
                <c:pt idx="190">
                  <c:v>2995.7400000000016</c:v>
                </c:pt>
                <c:pt idx="191">
                  <c:v>3062.3399999999979</c:v>
                </c:pt>
                <c:pt idx="192">
                  <c:v>3125.8800000000065</c:v>
                </c:pt>
                <c:pt idx="193">
                  <c:v>3185.6399999999903</c:v>
                </c:pt>
                <c:pt idx="194">
                  <c:v>3241.6199999999976</c:v>
                </c:pt>
                <c:pt idx="195">
                  <c:v>3292.920000000006</c:v>
                </c:pt>
                <c:pt idx="196">
                  <c:v>3339.7199999999925</c:v>
                </c:pt>
                <c:pt idx="197">
                  <c:v>3381.3000000000011</c:v>
                </c:pt>
                <c:pt idx="198">
                  <c:v>3417.8400000000088</c:v>
                </c:pt>
                <c:pt idx="199">
                  <c:v>3448.4400000000014</c:v>
                </c:pt>
                <c:pt idx="200">
                  <c:v>3473.0999999999954</c:v>
                </c:pt>
                <c:pt idx="201">
                  <c:v>3491.4600000000037</c:v>
                </c:pt>
                <c:pt idx="202">
                  <c:v>3503.3400000000015</c:v>
                </c:pt>
                <c:pt idx="203">
                  <c:v>3508.1999999999935</c:v>
                </c:pt>
                <c:pt idx="204">
                  <c:v>3506.3999999999974</c:v>
                </c:pt>
                <c:pt idx="205">
                  <c:v>3496.8600000000069</c:v>
                </c:pt>
                <c:pt idx="206">
                  <c:v>3480.2999999999943</c:v>
                </c:pt>
                <c:pt idx="207">
                  <c:v>3455.6400000000008</c:v>
                </c:pt>
                <c:pt idx="208">
                  <c:v>3423.5999999999985</c:v>
                </c:pt>
                <c:pt idx="209">
                  <c:v>3383.2800000000061</c:v>
                </c:pt>
                <c:pt idx="210">
                  <c:v>3335.220000000003</c:v>
                </c:pt>
                <c:pt idx="211">
                  <c:v>3278.8799999999937</c:v>
                </c:pt>
                <c:pt idx="212">
                  <c:v>3214.8000000000056</c:v>
                </c:pt>
                <c:pt idx="213">
                  <c:v>3142.260000000002</c:v>
                </c:pt>
                <c:pt idx="214">
                  <c:v>3061.7999999999947</c:v>
                </c:pt>
                <c:pt idx="215">
                  <c:v>2973.4199999999832</c:v>
                </c:pt>
                <c:pt idx="216">
                  <c:v>2877.3000000000088</c:v>
                </c:pt>
                <c:pt idx="217">
                  <c:v>2773.2600000000148</c:v>
                </c:pt>
                <c:pt idx="218">
                  <c:v>2661.6599999999871</c:v>
                </c:pt>
                <c:pt idx="219">
                  <c:v>2542.8600000000083</c:v>
                </c:pt>
                <c:pt idx="220">
                  <c:v>2417.0400000000072</c:v>
                </c:pt>
                <c:pt idx="221">
                  <c:v>2284.1999999999844</c:v>
                </c:pt>
                <c:pt idx="222">
                  <c:v>2144.8800000000147</c:v>
                </c:pt>
                <c:pt idx="223">
                  <c:v>1999.4399999999891</c:v>
                </c:pt>
                <c:pt idx="224">
                  <c:v>1848.4200000000151</c:v>
                </c:pt>
                <c:pt idx="225">
                  <c:v>1691.6399999999712</c:v>
                </c:pt>
                <c:pt idx="226">
                  <c:v>1530.0000000000155</c:v>
                </c:pt>
                <c:pt idx="227">
                  <c:v>1363.860000000006</c:v>
                </c:pt>
                <c:pt idx="228">
                  <c:v>1193.7599999999868</c:v>
                </c:pt>
                <c:pt idx="229">
                  <c:v>1019.8800000000148</c:v>
                </c:pt>
                <c:pt idx="230">
                  <c:v>842.39999999998713</c:v>
                </c:pt>
                <c:pt idx="231">
                  <c:v>664.2000000000188</c:v>
                </c:pt>
                <c:pt idx="232">
                  <c:v>482.39999999999486</c:v>
                </c:pt>
                <c:pt idx="233">
                  <c:v>298.80000000000706</c:v>
                </c:pt>
                <c:pt idx="234">
                  <c:v>116.99999999998312</c:v>
                </c:pt>
                <c:pt idx="235">
                  <c:v>-68.40000000000046</c:v>
                </c:pt>
                <c:pt idx="236">
                  <c:v>-253.79999999998404</c:v>
                </c:pt>
                <c:pt idx="237">
                  <c:v>-433.80000000001218</c:v>
                </c:pt>
                <c:pt idx="238">
                  <c:v>-617.4</c:v>
                </c:pt>
                <c:pt idx="239">
                  <c:v>-797.94000000000767</c:v>
                </c:pt>
                <c:pt idx="240">
                  <c:v>-974.8799999999917</c:v>
                </c:pt>
                <c:pt idx="241">
                  <c:v>-1149.4800000000005</c:v>
                </c:pt>
                <c:pt idx="242">
                  <c:v>-1320.4800000000178</c:v>
                </c:pt>
                <c:pt idx="243">
                  <c:v>-1487.8799999999792</c:v>
                </c:pt>
                <c:pt idx="244">
                  <c:v>-1650.5999999999901</c:v>
                </c:pt>
                <c:pt idx="245">
                  <c:v>-1808.6400000000183</c:v>
                </c:pt>
                <c:pt idx="246">
                  <c:v>-1961.279999999995</c:v>
                </c:pt>
                <c:pt idx="247">
                  <c:v>-2108.159999999998</c:v>
                </c:pt>
                <c:pt idx="248">
                  <c:v>-2249.1000000000022</c:v>
                </c:pt>
                <c:pt idx="249">
                  <c:v>-2383.5599999999959</c:v>
                </c:pt>
                <c:pt idx="250">
                  <c:v>-2511.1799999999926</c:v>
                </c:pt>
                <c:pt idx="251">
                  <c:v>-2631.9600000000241</c:v>
                </c:pt>
                <c:pt idx="252">
                  <c:v>-2745.3599999999838</c:v>
                </c:pt>
                <c:pt idx="253">
                  <c:v>-2851.2000000000057</c:v>
                </c:pt>
                <c:pt idx="254">
                  <c:v>-2949.4799999999941</c:v>
                </c:pt>
                <c:pt idx="255">
                  <c:v>-3040.0200000000195</c:v>
                </c:pt>
                <c:pt idx="256">
                  <c:v>-3122.2799999999911</c:v>
                </c:pt>
                <c:pt idx="257">
                  <c:v>-3196.9799999999927</c:v>
                </c:pt>
                <c:pt idx="258">
                  <c:v>-3263.2199999999953</c:v>
                </c:pt>
                <c:pt idx="259">
                  <c:v>-3321.5400000000095</c:v>
                </c:pt>
                <c:pt idx="260">
                  <c:v>-3371.7599999999948</c:v>
                </c:pt>
                <c:pt idx="261">
                  <c:v>-3413.8799999999987</c:v>
                </c:pt>
                <c:pt idx="262">
                  <c:v>-3448.2600000000084</c:v>
                </c:pt>
                <c:pt idx="263">
                  <c:v>-3474.5399999999886</c:v>
                </c:pt>
                <c:pt idx="264">
                  <c:v>-3493.4400000000087</c:v>
                </c:pt>
                <c:pt idx="265">
                  <c:v>-3504.6000000000017</c:v>
                </c:pt>
                <c:pt idx="266">
                  <c:v>-3508.5599999999959</c:v>
                </c:pt>
                <c:pt idx="267">
                  <c:v>-3505.1399999999971</c:v>
                </c:pt>
                <c:pt idx="268">
                  <c:v>-3495.2400000000043</c:v>
                </c:pt>
                <c:pt idx="269">
                  <c:v>-3478.4999999999986</c:v>
                </c:pt>
                <c:pt idx="270">
                  <c:v>-3455.2799999999984</c:v>
                </c:pt>
                <c:pt idx="271">
                  <c:v>-3426.119999999999</c:v>
                </c:pt>
                <c:pt idx="272">
                  <c:v>-3391.2000000000103</c:v>
                </c:pt>
                <c:pt idx="273">
                  <c:v>-3350.879999999986</c:v>
                </c:pt>
                <c:pt idx="274">
                  <c:v>-3305.5200000000086</c:v>
                </c:pt>
                <c:pt idx="275">
                  <c:v>-3255.1199999999981</c:v>
                </c:pt>
                <c:pt idx="276">
                  <c:v>-3200.4000000000074</c:v>
                </c:pt>
                <c:pt idx="277">
                  <c:v>-3141.5399999999972</c:v>
                </c:pt>
                <c:pt idx="278">
                  <c:v>-3079.0799999999958</c:v>
                </c:pt>
                <c:pt idx="279">
                  <c:v>-3013.0200000000027</c:v>
                </c:pt>
                <c:pt idx="280">
                  <c:v>-2944.0799999999986</c:v>
                </c:pt>
                <c:pt idx="281">
                  <c:v>-2872.0799999999986</c:v>
                </c:pt>
                <c:pt idx="282">
                  <c:v>-2798.1000000000017</c:v>
                </c:pt>
                <c:pt idx="283">
                  <c:v>-2721.779999999997</c:v>
                </c:pt>
                <c:pt idx="284">
                  <c:v>-2643.8399999999983</c:v>
                </c:pt>
                <c:pt idx="285">
                  <c:v>-2564.2800000000047</c:v>
                </c:pt>
                <c:pt idx="286">
                  <c:v>-2483.9999999999982</c:v>
                </c:pt>
                <c:pt idx="287">
                  <c:v>-2402.6400000000008</c:v>
                </c:pt>
                <c:pt idx="288">
                  <c:v>-2320.7399999999998</c:v>
                </c:pt>
                <c:pt idx="289">
                  <c:v>-2238.4799999999964</c:v>
                </c:pt>
                <c:pt idx="290">
                  <c:v>-2156.5800000000036</c:v>
                </c:pt>
                <c:pt idx="291">
                  <c:v>-2074.5000000000014</c:v>
                </c:pt>
                <c:pt idx="292">
                  <c:v>-1993.1399999999999</c:v>
                </c:pt>
                <c:pt idx="293">
                  <c:v>-1912.3199999999981</c:v>
                </c:pt>
                <c:pt idx="294">
                  <c:v>-1832.4000000000021</c:v>
                </c:pt>
                <c:pt idx="295">
                  <c:v>-1753.5599999999972</c:v>
                </c:pt>
                <c:pt idx="296">
                  <c:v>-1675.9800000000005</c:v>
                </c:pt>
                <c:pt idx="297">
                  <c:v>-1599.8400000000013</c:v>
                </c:pt>
                <c:pt idx="298">
                  <c:v>-1525.1399999999994</c:v>
                </c:pt>
                <c:pt idx="299">
                  <c:v>-1452.0600000000004</c:v>
                </c:pt>
                <c:pt idx="300">
                  <c:v>-1380.7800000000011</c:v>
                </c:pt>
                <c:pt idx="301">
                  <c:v>-1311.4799999999987</c:v>
                </c:pt>
                <c:pt idx="302">
                  <c:v>-1243.9260000000006</c:v>
                </c:pt>
                <c:pt idx="303">
                  <c:v>-1178.4959999999996</c:v>
                </c:pt>
                <c:pt idx="304">
                  <c:v>-1115.100000000001</c:v>
                </c:pt>
                <c:pt idx="305">
                  <c:v>-1053.8639999999989</c:v>
                </c:pt>
                <c:pt idx="306">
                  <c:v>-994.77000000000021</c:v>
                </c:pt>
                <c:pt idx="307">
                  <c:v>-937.85400000000016</c:v>
                </c:pt>
                <c:pt idx="308">
                  <c:v>-883.11600000000089</c:v>
                </c:pt>
                <c:pt idx="309">
                  <c:v>-830.57399999999882</c:v>
                </c:pt>
                <c:pt idx="310">
                  <c:v>-780.24600000000044</c:v>
                </c:pt>
                <c:pt idx="311">
                  <c:v>-732.0960000000008</c:v>
                </c:pt>
                <c:pt idx="312">
                  <c:v>-686.08799999999974</c:v>
                </c:pt>
                <c:pt idx="313">
                  <c:v>-642.2219999999993</c:v>
                </c:pt>
                <c:pt idx="314">
                  <c:v>-600.46200000000044</c:v>
                </c:pt>
                <c:pt idx="315">
                  <c:v>-560.73600000000022</c:v>
                </c:pt>
                <c:pt idx="316">
                  <c:v>-523.04399999999953</c:v>
                </c:pt>
                <c:pt idx="317">
                  <c:v>-487.31400000000025</c:v>
                </c:pt>
                <c:pt idx="318">
                  <c:v>-453.51000000000039</c:v>
                </c:pt>
                <c:pt idx="319">
                  <c:v>-421.5419999999994</c:v>
                </c:pt>
                <c:pt idx="320">
                  <c:v>-391.37400000000019</c:v>
                </c:pt>
                <c:pt idx="321">
                  <c:v>-362.9699999999998</c:v>
                </c:pt>
                <c:pt idx="322">
                  <c:v>-331.59599999999989</c:v>
                </c:pt>
                <c:pt idx="323">
                  <c:v>-324.00000000000028</c:v>
                </c:pt>
                <c:pt idx="324">
                  <c:v>-287.99999999999977</c:v>
                </c:pt>
                <c:pt idx="325">
                  <c:v>-252.00000000000023</c:v>
                </c:pt>
                <c:pt idx="326">
                  <c:v>-251.99999999999972</c:v>
                </c:pt>
                <c:pt idx="327">
                  <c:v>-216.0000000000002</c:v>
                </c:pt>
                <c:pt idx="328">
                  <c:v>-215.99999999999994</c:v>
                </c:pt>
                <c:pt idx="329">
                  <c:v>-180.00000000000017</c:v>
                </c:pt>
                <c:pt idx="330">
                  <c:v>-183.60000000000002</c:v>
                </c:pt>
                <c:pt idx="331">
                  <c:v>-160.19999999999985</c:v>
                </c:pt>
                <c:pt idx="332">
                  <c:v>-147.6</c:v>
                </c:pt>
                <c:pt idx="333">
                  <c:v>-135.00000000000011</c:v>
                </c:pt>
                <c:pt idx="334">
                  <c:v>-122.4</c:v>
                </c:pt>
                <c:pt idx="335">
                  <c:v>-111.59999999999995</c:v>
                </c:pt>
                <c:pt idx="336">
                  <c:v>-102.60000000000007</c:v>
                </c:pt>
                <c:pt idx="337">
                  <c:v>-93.599999999999937</c:v>
                </c:pt>
                <c:pt idx="338">
                  <c:v>-84.600000000000051</c:v>
                </c:pt>
                <c:pt idx="339">
                  <c:v>-77.399999999999963</c:v>
                </c:pt>
                <c:pt idx="340">
                  <c:v>-68.399999999999963</c:v>
                </c:pt>
                <c:pt idx="341">
                  <c:v>-64.80000000000004</c:v>
                </c:pt>
                <c:pt idx="342">
                  <c:v>-57.600000000000023</c:v>
                </c:pt>
                <c:pt idx="343">
                  <c:v>-50.400000000000006</c:v>
                </c:pt>
                <c:pt idx="344">
                  <c:v>-46.799999999999969</c:v>
                </c:pt>
                <c:pt idx="345">
                  <c:v>-43.199999999999989</c:v>
                </c:pt>
                <c:pt idx="346">
                  <c:v>-37.800000000000018</c:v>
                </c:pt>
                <c:pt idx="347">
                  <c:v>-34.199999999999982</c:v>
                </c:pt>
                <c:pt idx="348">
                  <c:v>-32.40000000000002</c:v>
                </c:pt>
                <c:pt idx="349">
                  <c:v>-26.999999999999993</c:v>
                </c:pt>
                <c:pt idx="350">
                  <c:v>-25.200000000000003</c:v>
                </c:pt>
                <c:pt idx="351">
                  <c:v>-22.319999999999997</c:v>
                </c:pt>
                <c:pt idx="352">
                  <c:v>-20.159999999999989</c:v>
                </c:pt>
                <c:pt idx="353">
                  <c:v>-18.000000000000014</c:v>
                </c:pt>
                <c:pt idx="354">
                  <c:v>-16.020000000000003</c:v>
                </c:pt>
                <c:pt idx="355">
                  <c:v>-14.399999999999991</c:v>
                </c:pt>
                <c:pt idx="356">
                  <c:v>-12.779999999999994</c:v>
                </c:pt>
                <c:pt idx="357">
                  <c:v>-11.520000000000014</c:v>
                </c:pt>
                <c:pt idx="358">
                  <c:v>-10.079999999999995</c:v>
                </c:pt>
                <c:pt idx="359">
                  <c:v>-9</c:v>
                </c:pt>
                <c:pt idx="360">
                  <c:v>-8.0999999999999979</c:v>
                </c:pt>
              </c:numCache>
            </c:numRef>
          </c:yVal>
          <c:smooth val="1"/>
          <c:extLst>
            <c:ext xmlns:c16="http://schemas.microsoft.com/office/drawing/2014/chart" uri="{C3380CC4-5D6E-409C-BE32-E72D297353CC}">
              <c16:uniqueId val="{00000002-6AB4-4A7F-A518-E07F5BB1DA3D}"/>
            </c:ext>
          </c:extLst>
        </c:ser>
        <c:ser>
          <c:idx val="3"/>
          <c:order val="3"/>
          <c:tx>
            <c:strRef>
              <c:f>'velocity,acceleration,force'!$H$1</c:f>
              <c:strCache>
                <c:ptCount val="1"/>
                <c:pt idx="0">
                  <c:v>velocity @ 8000RPM (MM/Sec.)</c:v>
                </c:pt>
              </c:strCache>
            </c:strRef>
          </c:tx>
          <c:spPr>
            <a:ln w="19050" cap="rnd">
              <a:solidFill>
                <a:schemeClr val="accent4"/>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'velocity,acceleration,force'!$H$2:$H$362</c:f>
              <c:numCache>
                <c:formatCode>0.000E+00</c:formatCode>
                <c:ptCount val="361"/>
                <c:pt idx="1">
                  <c:v>5.4960000000000024E-8</c:v>
                </c:pt>
                <c:pt idx="2">
                  <c:v>7.1999999999999983E-8</c:v>
                </c:pt>
                <c:pt idx="3">
                  <c:v>8.8800000000000014E-8</c:v>
                </c:pt>
                <c:pt idx="4">
                  <c:v>1.1039999999999997E-7</c:v>
                </c:pt>
                <c:pt idx="5">
                  <c:v>1.416E-7</c:v>
                </c:pt>
                <c:pt idx="6">
                  <c:v>1.7520000000000001E-7</c:v>
                </c:pt>
                <c:pt idx="7">
                  <c:v>2.2320000000000007E-7</c:v>
                </c:pt>
                <c:pt idx="8">
                  <c:v>2.7599999999999998E-7</c:v>
                </c:pt>
                <c:pt idx="9">
                  <c:v>3.4800000000000005E-7</c:v>
                </c:pt>
                <c:pt idx="10">
                  <c:v>4.3439999999999987E-7</c:v>
                </c:pt>
                <c:pt idx="11">
                  <c:v>5.3040000000000014E-7</c:v>
                </c:pt>
                <c:pt idx="12">
                  <c:v>6.9600000000000009E-7</c:v>
                </c:pt>
                <c:pt idx="13">
                  <c:v>8.3999999999999958E-7</c:v>
                </c:pt>
                <c:pt idx="14">
                  <c:v>1.0560000000000001E-6</c:v>
                </c:pt>
                <c:pt idx="15">
                  <c:v>1.296E-6</c:v>
                </c:pt>
                <c:pt idx="16">
                  <c:v>1.6320000000000006E-6</c:v>
                </c:pt>
                <c:pt idx="17">
                  <c:v>2.0159999999999994E-6</c:v>
                </c:pt>
                <c:pt idx="18">
                  <c:v>2.5200000000000013E-6</c:v>
                </c:pt>
                <c:pt idx="19">
                  <c:v>3.0959999999999992E-6</c:v>
                </c:pt>
                <c:pt idx="20">
                  <c:v>3.8399999999999988E-6</c:v>
                </c:pt>
                <c:pt idx="21">
                  <c:v>4.8240000000000007E-6</c:v>
                </c:pt>
                <c:pt idx="22">
                  <c:v>5.7599999999999999E-6</c:v>
                </c:pt>
                <c:pt idx="23">
                  <c:v>7.1999999999999997E-6</c:v>
                </c:pt>
                <c:pt idx="24">
                  <c:v>9.1199999999999991E-6</c:v>
                </c:pt>
                <c:pt idx="25">
                  <c:v>1.0799999999999998E-5</c:v>
                </c:pt>
                <c:pt idx="26">
                  <c:v>1.3680000000000008E-5</c:v>
                </c:pt>
                <c:pt idx="27">
                  <c:v>1.6559999999999997E-5</c:v>
                </c:pt>
                <c:pt idx="28">
                  <c:v>2.0399999999999994E-5</c:v>
                </c:pt>
                <c:pt idx="29">
                  <c:v>2.4960000000000012E-5</c:v>
                </c:pt>
                <c:pt idx="30">
                  <c:v>3.071999999999999E-5</c:v>
                </c:pt>
                <c:pt idx="31">
                  <c:v>3.7439999999999987E-5</c:v>
                </c:pt>
                <c:pt idx="32">
                  <c:v>4.6079999999999999E-5</c:v>
                </c:pt>
                <c:pt idx="33">
                  <c:v>5.520000000000002E-5</c:v>
                </c:pt>
                <c:pt idx="34">
                  <c:v>6.9599999999999984E-5</c:v>
                </c:pt>
                <c:pt idx="35">
                  <c:v>8.1600000000000018E-5</c:v>
                </c:pt>
                <c:pt idx="36">
                  <c:v>1.0319999999999997E-4</c:v>
                </c:pt>
                <c:pt idx="37">
                  <c:v>1.2239999999999999E-4</c:v>
                </c:pt>
                <c:pt idx="38">
                  <c:v>1.5120000000000002E-4</c:v>
                </c:pt>
                <c:pt idx="39">
                  <c:v>1.8000000000000001E-4</c:v>
                </c:pt>
                <c:pt idx="40">
                  <c:v>2.2080000000000008E-4</c:v>
                </c:pt>
                <c:pt idx="41">
                  <c:v>2.6640000000000002E-4</c:v>
                </c:pt>
                <c:pt idx="42">
                  <c:v>3.2399999999999991E-4</c:v>
                </c:pt>
                <c:pt idx="43">
                  <c:v>3.9120000000000018E-4</c:v>
                </c:pt>
                <c:pt idx="44">
                  <c:v>4.7519999999999979E-4</c:v>
                </c:pt>
                <c:pt idx="45">
                  <c:v>5.7600000000000012E-4</c:v>
                </c:pt>
                <c:pt idx="46">
                  <c:v>6.7200000000000029E-4</c:v>
                </c:pt>
                <c:pt idx="47">
                  <c:v>8.1599999999999967E-4</c:v>
                </c:pt>
                <c:pt idx="48">
                  <c:v>1.0079999999999996E-3</c:v>
                </c:pt>
                <c:pt idx="49">
                  <c:v>1.1760000000000006E-3</c:v>
                </c:pt>
                <c:pt idx="50">
                  <c:v>1.4400000000000001E-3</c:v>
                </c:pt>
                <c:pt idx="51">
                  <c:v>1.7039999999999998E-3</c:v>
                </c:pt>
                <c:pt idx="52">
                  <c:v>2.0639999999999999E-3</c:v>
                </c:pt>
                <c:pt idx="53">
                  <c:v>2.448000000000001E-3</c:v>
                </c:pt>
                <c:pt idx="54">
                  <c:v>2.9279999999999987E-3</c:v>
                </c:pt>
                <c:pt idx="55">
                  <c:v>3.5039999999999989E-3</c:v>
                </c:pt>
                <c:pt idx="56">
                  <c:v>4.1759999999999983E-3</c:v>
                </c:pt>
                <c:pt idx="57">
                  <c:v>5.0400000000000028E-3</c:v>
                </c:pt>
                <c:pt idx="58">
                  <c:v>5.7600000000000004E-3</c:v>
                </c:pt>
                <c:pt idx="59">
                  <c:v>7.1999999999999972E-3</c:v>
                </c:pt>
                <c:pt idx="60">
                  <c:v>8.1599999999999989E-3</c:v>
                </c:pt>
                <c:pt idx="61">
                  <c:v>1.0080000000000006E-2</c:v>
                </c:pt>
                <c:pt idx="62">
                  <c:v>1.176E-2</c:v>
                </c:pt>
                <c:pt idx="63">
                  <c:v>1.3680000000000001E-2</c:v>
                </c:pt>
                <c:pt idx="64">
                  <c:v>1.6560000000000005E-2</c:v>
                </c:pt>
                <c:pt idx="65">
                  <c:v>1.9439999999999995E-2</c:v>
                </c:pt>
                <c:pt idx="66">
                  <c:v>2.2800000000000004E-2</c:v>
                </c:pt>
                <c:pt idx="67">
                  <c:v>2.6879999999999987E-2</c:v>
                </c:pt>
                <c:pt idx="68">
                  <c:v>3.1919999999999997E-2</c:v>
                </c:pt>
                <c:pt idx="69">
                  <c:v>3.7920000000000002E-2</c:v>
                </c:pt>
                <c:pt idx="70">
                  <c:v>4.3199999999999995E-2</c:v>
                </c:pt>
                <c:pt idx="71">
                  <c:v>5.0400000000000007E-2</c:v>
                </c:pt>
                <c:pt idx="72">
                  <c:v>6.2400000000000011E-2</c:v>
                </c:pt>
                <c:pt idx="73">
                  <c:v>6.9599999999999981E-2</c:v>
                </c:pt>
                <c:pt idx="74">
                  <c:v>8.4000000000000005E-2</c:v>
                </c:pt>
                <c:pt idx="75">
                  <c:v>9.5999999999999974E-2</c:v>
                </c:pt>
                <c:pt idx="76">
                  <c:v>0.11279999999999998</c:v>
                </c:pt>
                <c:pt idx="77">
                  <c:v>0.13200000000000012</c:v>
                </c:pt>
                <c:pt idx="78">
                  <c:v>0.15359999999999999</c:v>
                </c:pt>
                <c:pt idx="79">
                  <c:v>0.17759999999999992</c:v>
                </c:pt>
                <c:pt idx="80">
                  <c:v>0.20880000000000004</c:v>
                </c:pt>
                <c:pt idx="81">
                  <c:v>0.24240000000000003</c:v>
                </c:pt>
                <c:pt idx="82">
                  <c:v>0.27839999999999993</c:v>
                </c:pt>
                <c:pt idx="83">
                  <c:v>0.32640000000000013</c:v>
                </c:pt>
                <c:pt idx="84">
                  <c:v>0.3839999999999999</c:v>
                </c:pt>
                <c:pt idx="85">
                  <c:v>0.43199999999999977</c:v>
                </c:pt>
                <c:pt idx="86">
                  <c:v>0.50399999999999989</c:v>
                </c:pt>
                <c:pt idx="87">
                  <c:v>0.57600000000000029</c:v>
                </c:pt>
                <c:pt idx="88">
                  <c:v>0.67200000000000004</c:v>
                </c:pt>
                <c:pt idx="89">
                  <c:v>0.76799999999999979</c:v>
                </c:pt>
                <c:pt idx="90">
                  <c:v>0.88799999999999946</c:v>
                </c:pt>
                <c:pt idx="91">
                  <c:v>1.0080000000000011</c:v>
                </c:pt>
                <c:pt idx="92">
                  <c:v>1.1759999999999999</c:v>
                </c:pt>
                <c:pt idx="93">
                  <c:v>1.3440000000000001</c:v>
                </c:pt>
                <c:pt idx="94">
                  <c:v>1.5359999999999996</c:v>
                </c:pt>
                <c:pt idx="95">
                  <c:v>1.7520000000000009</c:v>
                </c:pt>
                <c:pt idx="96">
                  <c:v>1.9919999999999989</c:v>
                </c:pt>
                <c:pt idx="97">
                  <c:v>2.3039999999999989</c:v>
                </c:pt>
                <c:pt idx="98">
                  <c:v>2.616000000000001</c:v>
                </c:pt>
                <c:pt idx="99">
                  <c:v>2.9759999999999995</c:v>
                </c:pt>
                <c:pt idx="100">
                  <c:v>3.4320000000000026</c:v>
                </c:pt>
                <c:pt idx="101">
                  <c:v>3.84</c:v>
                </c:pt>
                <c:pt idx="102">
                  <c:v>4.3199999999999958</c:v>
                </c:pt>
                <c:pt idx="103">
                  <c:v>5.0400000000000027</c:v>
                </c:pt>
                <c:pt idx="104">
                  <c:v>5.5199999999999987</c:v>
                </c:pt>
                <c:pt idx="105">
                  <c:v>6.4800000000000013</c:v>
                </c:pt>
                <c:pt idx="106">
                  <c:v>7.1999999999999984</c:v>
                </c:pt>
                <c:pt idx="107">
                  <c:v>8.16</c:v>
                </c:pt>
                <c:pt idx="108">
                  <c:v>9.1200000000000028</c:v>
                </c:pt>
                <c:pt idx="109">
                  <c:v>10.559999999999997</c:v>
                </c:pt>
                <c:pt idx="110">
                  <c:v>11.52000000000001</c:v>
                </c:pt>
                <c:pt idx="111">
                  <c:v>13.199999999999983</c:v>
                </c:pt>
                <c:pt idx="112">
                  <c:v>14.880000000000019</c:v>
                </c:pt>
                <c:pt idx="113">
                  <c:v>16.559999999999992</c:v>
                </c:pt>
                <c:pt idx="114">
                  <c:v>18.479999999999997</c:v>
                </c:pt>
                <c:pt idx="115">
                  <c:v>20.880000000000003</c:v>
                </c:pt>
                <c:pt idx="116">
                  <c:v>23.279999999999987</c:v>
                </c:pt>
                <c:pt idx="117">
                  <c:v>26.160000000000018</c:v>
                </c:pt>
                <c:pt idx="118">
                  <c:v>29.759999999999994</c:v>
                </c:pt>
                <c:pt idx="119">
                  <c:v>31.200000000000021</c:v>
                </c:pt>
                <c:pt idx="120">
                  <c:v>35.999999999999993</c:v>
                </c:pt>
                <c:pt idx="121">
                  <c:v>40.800000000000004</c:v>
                </c:pt>
                <c:pt idx="122">
                  <c:v>45.599999999999973</c:v>
                </c:pt>
                <c:pt idx="123">
                  <c:v>48.000000000000043</c:v>
                </c:pt>
                <c:pt idx="124">
                  <c:v>55.199999999999996</c:v>
                </c:pt>
                <c:pt idx="125">
                  <c:v>62.399999999999956</c:v>
                </c:pt>
                <c:pt idx="126">
                  <c:v>67.2</c:v>
                </c:pt>
                <c:pt idx="127">
                  <c:v>74.399999999999963</c:v>
                </c:pt>
                <c:pt idx="128">
                  <c:v>81.600000000000094</c:v>
                </c:pt>
                <c:pt idx="129">
                  <c:v>91.199999999999946</c:v>
                </c:pt>
                <c:pt idx="130">
                  <c:v>100.80000000000005</c:v>
                </c:pt>
                <c:pt idx="131">
                  <c:v>110.39999999999999</c:v>
                </c:pt>
                <c:pt idx="132">
                  <c:v>120.6647999999999</c:v>
                </c:pt>
                <c:pt idx="133">
                  <c:v>133.12560000000002</c:v>
                </c:pt>
                <c:pt idx="134">
                  <c:v>146.04240000000007</c:v>
                </c:pt>
                <c:pt idx="135">
                  <c:v>160.03439999999992</c:v>
                </c:pt>
                <c:pt idx="136">
                  <c:v>175.16880000000012</c:v>
                </c:pt>
                <c:pt idx="137">
                  <c:v>191.52240000000009</c:v>
                </c:pt>
                <c:pt idx="138">
                  <c:v>209.16719999999989</c:v>
                </c:pt>
                <c:pt idx="139">
                  <c:v>228.1943999999998</c:v>
                </c:pt>
                <c:pt idx="140">
                  <c:v>248.64000000000019</c:v>
                </c:pt>
                <c:pt idx="141">
                  <c:v>270.64799999999991</c:v>
                </c:pt>
                <c:pt idx="142">
                  <c:v>294.26400000000018</c:v>
                </c:pt>
                <c:pt idx="143">
                  <c:v>319.55999999999983</c:v>
                </c:pt>
                <c:pt idx="144">
                  <c:v>346.65600000000029</c:v>
                </c:pt>
                <c:pt idx="145">
                  <c:v>375.62399999999997</c:v>
                </c:pt>
                <c:pt idx="146">
                  <c:v>406.53599999999955</c:v>
                </c:pt>
                <c:pt idx="147">
                  <c:v>439.51199999999989</c:v>
                </c:pt>
                <c:pt idx="148">
                  <c:v>474.60000000000036</c:v>
                </c:pt>
                <c:pt idx="149">
                  <c:v>511.89599999999967</c:v>
                </c:pt>
                <c:pt idx="150">
                  <c:v>551.52</c:v>
                </c:pt>
                <c:pt idx="151">
                  <c:v>593.49599999999998</c:v>
                </c:pt>
                <c:pt idx="152">
                  <c:v>637.94400000000053</c:v>
                </c:pt>
                <c:pt idx="153">
                  <c:v>684.93599999999958</c:v>
                </c:pt>
                <c:pt idx="154">
                  <c:v>734.49600000000044</c:v>
                </c:pt>
                <c:pt idx="155">
                  <c:v>786.76799999999946</c:v>
                </c:pt>
                <c:pt idx="156">
                  <c:v>841.72799999999984</c:v>
                </c:pt>
                <c:pt idx="157">
                  <c:v>899.496000000001</c:v>
                </c:pt>
                <c:pt idx="158">
                  <c:v>960.11999999999898</c:v>
                </c:pt>
                <c:pt idx="159">
                  <c:v>1023.5760000000012</c:v>
                </c:pt>
                <c:pt idx="160">
                  <c:v>1089.935999999999</c:v>
                </c:pt>
                <c:pt idx="161">
                  <c:v>1159.2480000000016</c:v>
                </c:pt>
                <c:pt idx="162">
                  <c:v>1231.4399999999991</c:v>
                </c:pt>
                <c:pt idx="163">
                  <c:v>1306.6079999999997</c:v>
                </c:pt>
                <c:pt idx="164">
                  <c:v>1384.6560000000006</c:v>
                </c:pt>
                <c:pt idx="165">
                  <c:v>1465.5839999999989</c:v>
                </c:pt>
                <c:pt idx="166">
                  <c:v>1549.3679999999995</c:v>
                </c:pt>
                <c:pt idx="167">
                  <c:v>1635.8640000000032</c:v>
                </c:pt>
                <c:pt idx="168">
                  <c:v>1725.3600000000001</c:v>
                </c:pt>
                <c:pt idx="169">
                  <c:v>1817.0399999999986</c:v>
                </c:pt>
                <c:pt idx="170">
                  <c:v>1911.3599999999983</c:v>
                </c:pt>
                <c:pt idx="171">
                  <c:v>2008.3199999999995</c:v>
                </c:pt>
                <c:pt idx="172">
                  <c:v>2107.4399999999987</c:v>
                </c:pt>
                <c:pt idx="173">
                  <c:v>2208.2400000000034</c:v>
                </c:pt>
                <c:pt idx="174">
                  <c:v>2311.4399999999973</c:v>
                </c:pt>
                <c:pt idx="175">
                  <c:v>2416.3200000000024</c:v>
                </c:pt>
                <c:pt idx="176">
                  <c:v>2522.1599999999976</c:v>
                </c:pt>
                <c:pt idx="177">
                  <c:v>2629.92</c:v>
                </c:pt>
                <c:pt idx="178">
                  <c:v>2737.9200000000042</c:v>
                </c:pt>
                <c:pt idx="179">
                  <c:v>2847.359999999991</c:v>
                </c:pt>
                <c:pt idx="180">
                  <c:v>2956.5600000000031</c:v>
                </c:pt>
                <c:pt idx="181">
                  <c:v>3066.2399999999971</c:v>
                </c:pt>
                <c:pt idx="182">
                  <c:v>3175.4400000000087</c:v>
                </c:pt>
                <c:pt idx="183">
                  <c:v>3284.1599999999962</c:v>
                </c:pt>
                <c:pt idx="184">
                  <c:v>3391.9199999999992</c:v>
                </c:pt>
                <c:pt idx="185">
                  <c:v>3498.0000000000009</c:v>
                </c:pt>
                <c:pt idx="186">
                  <c:v>3602.6400000000044</c:v>
                </c:pt>
                <c:pt idx="187">
                  <c:v>3704.8799999999924</c:v>
                </c:pt>
                <c:pt idx="188">
                  <c:v>3804.480000000005</c:v>
                </c:pt>
                <c:pt idx="189">
                  <c:v>3900.9599999999978</c:v>
                </c:pt>
                <c:pt idx="190">
                  <c:v>3994.320000000002</c:v>
                </c:pt>
                <c:pt idx="191">
                  <c:v>4083.1199999999976</c:v>
                </c:pt>
                <c:pt idx="192">
                  <c:v>4167.8400000000092</c:v>
                </c:pt>
                <c:pt idx="193">
                  <c:v>4247.5199999999877</c:v>
                </c:pt>
                <c:pt idx="194">
                  <c:v>4322.1599999999962</c:v>
                </c:pt>
                <c:pt idx="195">
                  <c:v>4390.5600000000077</c:v>
                </c:pt>
                <c:pt idx="196">
                  <c:v>4452.95999999999</c:v>
                </c:pt>
                <c:pt idx="197">
                  <c:v>4508.4000000000015</c:v>
                </c:pt>
                <c:pt idx="198">
                  <c:v>4557.1200000000117</c:v>
                </c:pt>
                <c:pt idx="199">
                  <c:v>4597.9200000000019</c:v>
                </c:pt>
                <c:pt idx="200">
                  <c:v>4630.7999999999938</c:v>
                </c:pt>
                <c:pt idx="201">
                  <c:v>4655.2800000000043</c:v>
                </c:pt>
                <c:pt idx="202">
                  <c:v>4671.1200000000017</c:v>
                </c:pt>
                <c:pt idx="203">
                  <c:v>4677.5999999999913</c:v>
                </c:pt>
                <c:pt idx="204">
                  <c:v>4675.1999999999971</c:v>
                </c:pt>
                <c:pt idx="205">
                  <c:v>4662.4800000000096</c:v>
                </c:pt>
                <c:pt idx="206">
                  <c:v>4640.3999999999924</c:v>
                </c:pt>
                <c:pt idx="207">
                  <c:v>4607.5200000000013</c:v>
                </c:pt>
                <c:pt idx="208">
                  <c:v>4564.7999999999984</c:v>
                </c:pt>
                <c:pt idx="209">
                  <c:v>4511.0400000000081</c:v>
                </c:pt>
                <c:pt idx="210">
                  <c:v>4446.9600000000046</c:v>
                </c:pt>
                <c:pt idx="211">
                  <c:v>4371.839999999992</c:v>
                </c:pt>
                <c:pt idx="212">
                  <c:v>4286.4000000000078</c:v>
                </c:pt>
                <c:pt idx="213">
                  <c:v>4189.680000000003</c:v>
                </c:pt>
                <c:pt idx="214">
                  <c:v>4082.3999999999928</c:v>
                </c:pt>
                <c:pt idx="215">
                  <c:v>3964.5599999999777</c:v>
                </c:pt>
                <c:pt idx="216">
                  <c:v>3836.4000000000119</c:v>
                </c:pt>
                <c:pt idx="217">
                  <c:v>3697.6800000000194</c:v>
                </c:pt>
                <c:pt idx="218">
                  <c:v>3548.8799999999828</c:v>
                </c:pt>
                <c:pt idx="219">
                  <c:v>3390.4800000000109</c:v>
                </c:pt>
                <c:pt idx="220">
                  <c:v>3222.7200000000093</c:v>
                </c:pt>
                <c:pt idx="221">
                  <c:v>3045.599999999979</c:v>
                </c:pt>
                <c:pt idx="222">
                  <c:v>2859.8400000000197</c:v>
                </c:pt>
                <c:pt idx="223">
                  <c:v>2665.9199999999855</c:v>
                </c:pt>
                <c:pt idx="224">
                  <c:v>2464.56000000002</c:v>
                </c:pt>
                <c:pt idx="225">
                  <c:v>2255.5199999999613</c:v>
                </c:pt>
                <c:pt idx="226">
                  <c:v>2040.0000000000205</c:v>
                </c:pt>
                <c:pt idx="227">
                  <c:v>1818.4800000000082</c:v>
                </c:pt>
                <c:pt idx="228">
                  <c:v>1591.6799999999826</c:v>
                </c:pt>
                <c:pt idx="229">
                  <c:v>1359.8400000000197</c:v>
                </c:pt>
                <c:pt idx="230">
                  <c:v>1123.199999999983</c:v>
                </c:pt>
                <c:pt idx="231">
                  <c:v>885.60000000002503</c:v>
                </c:pt>
                <c:pt idx="232">
                  <c:v>643.19999999999311</c:v>
                </c:pt>
                <c:pt idx="233">
                  <c:v>398.40000000000941</c:v>
                </c:pt>
                <c:pt idx="234">
                  <c:v>155.99999999997749</c:v>
                </c:pt>
                <c:pt idx="235">
                  <c:v>-91.200000000000614</c:v>
                </c:pt>
                <c:pt idx="236">
                  <c:v>-338.39999999997872</c:v>
                </c:pt>
                <c:pt idx="237">
                  <c:v>-578.40000000001623</c:v>
                </c:pt>
                <c:pt idx="238">
                  <c:v>-823.19999999999993</c:v>
                </c:pt>
                <c:pt idx="239">
                  <c:v>-1063.9200000000101</c:v>
                </c:pt>
                <c:pt idx="240">
                  <c:v>-1299.839999999989</c:v>
                </c:pt>
                <c:pt idx="241">
                  <c:v>-1532.6400000000008</c:v>
                </c:pt>
                <c:pt idx="242">
                  <c:v>-1760.6400000000235</c:v>
                </c:pt>
                <c:pt idx="243">
                  <c:v>-1983.8399999999724</c:v>
                </c:pt>
                <c:pt idx="244">
                  <c:v>-2200.7999999999865</c:v>
                </c:pt>
                <c:pt idx="245">
                  <c:v>-2411.5200000000241</c:v>
                </c:pt>
                <c:pt idx="246">
                  <c:v>-2615.0399999999936</c:v>
                </c:pt>
                <c:pt idx="247">
                  <c:v>-2810.8799999999974</c:v>
                </c:pt>
                <c:pt idx="248">
                  <c:v>-2998.8000000000029</c:v>
                </c:pt>
                <c:pt idx="249">
                  <c:v>-3178.0799999999945</c:v>
                </c:pt>
                <c:pt idx="250">
                  <c:v>-3348.2399999999898</c:v>
                </c:pt>
                <c:pt idx="251">
                  <c:v>-3509.2800000000325</c:v>
                </c:pt>
                <c:pt idx="252">
                  <c:v>-3660.4799999999786</c:v>
                </c:pt>
                <c:pt idx="253">
                  <c:v>-3801.6000000000076</c:v>
                </c:pt>
                <c:pt idx="254">
                  <c:v>-3932.6399999999921</c:v>
                </c:pt>
                <c:pt idx="255">
                  <c:v>-4053.360000000026</c:v>
                </c:pt>
                <c:pt idx="256">
                  <c:v>-4163.0399999999881</c:v>
                </c:pt>
                <c:pt idx="257">
                  <c:v>-4262.6399999999903</c:v>
                </c:pt>
                <c:pt idx="258">
                  <c:v>-4350.9599999999937</c:v>
                </c:pt>
                <c:pt idx="259">
                  <c:v>-4428.720000000013</c:v>
                </c:pt>
                <c:pt idx="260">
                  <c:v>-4495.679999999993</c:v>
                </c:pt>
                <c:pt idx="261">
                  <c:v>-4551.8399999999983</c:v>
                </c:pt>
                <c:pt idx="262">
                  <c:v>-4597.6800000000112</c:v>
                </c:pt>
                <c:pt idx="263">
                  <c:v>-4632.7199999999848</c:v>
                </c:pt>
                <c:pt idx="264">
                  <c:v>-4657.920000000011</c:v>
                </c:pt>
                <c:pt idx="265">
                  <c:v>-4672.800000000002</c:v>
                </c:pt>
                <c:pt idx="266">
                  <c:v>-4678.0799999999945</c:v>
                </c:pt>
                <c:pt idx="267">
                  <c:v>-4673.5199999999968</c:v>
                </c:pt>
                <c:pt idx="268">
                  <c:v>-4660.3200000000061</c:v>
                </c:pt>
                <c:pt idx="269">
                  <c:v>-4637.9999999999982</c:v>
                </c:pt>
                <c:pt idx="270">
                  <c:v>-4607.0399999999981</c:v>
                </c:pt>
                <c:pt idx="271">
                  <c:v>-4568.1599999999989</c:v>
                </c:pt>
                <c:pt idx="272">
                  <c:v>-4521.600000000014</c:v>
                </c:pt>
                <c:pt idx="273">
                  <c:v>-4467.839999999981</c:v>
                </c:pt>
                <c:pt idx="274">
                  <c:v>-4407.3600000000115</c:v>
                </c:pt>
                <c:pt idx="275">
                  <c:v>-4340.1599999999971</c:v>
                </c:pt>
                <c:pt idx="276">
                  <c:v>-4267.2000000000098</c:v>
                </c:pt>
                <c:pt idx="277">
                  <c:v>-4188.7199999999966</c:v>
                </c:pt>
                <c:pt idx="278">
                  <c:v>-4105.4399999999941</c:v>
                </c:pt>
                <c:pt idx="279">
                  <c:v>-4017.3600000000038</c:v>
                </c:pt>
                <c:pt idx="280">
                  <c:v>-3925.4399999999982</c:v>
                </c:pt>
                <c:pt idx="281">
                  <c:v>-3829.4399999999982</c:v>
                </c:pt>
                <c:pt idx="282">
                  <c:v>-3730.800000000002</c:v>
                </c:pt>
                <c:pt idx="283">
                  <c:v>-3629.0399999999963</c:v>
                </c:pt>
                <c:pt idx="284">
                  <c:v>-3525.1199999999976</c:v>
                </c:pt>
                <c:pt idx="285">
                  <c:v>-3419.0400000000059</c:v>
                </c:pt>
                <c:pt idx="286">
                  <c:v>-3311.9999999999977</c:v>
                </c:pt>
                <c:pt idx="287">
                  <c:v>-3203.5200000000009</c:v>
                </c:pt>
                <c:pt idx="288">
                  <c:v>-3094.3199999999997</c:v>
                </c:pt>
                <c:pt idx="289">
                  <c:v>-2984.6399999999953</c:v>
                </c:pt>
                <c:pt idx="290">
                  <c:v>-2875.4400000000046</c:v>
                </c:pt>
                <c:pt idx="291">
                  <c:v>-2766.0000000000018</c:v>
                </c:pt>
                <c:pt idx="292">
                  <c:v>-2657.52</c:v>
                </c:pt>
                <c:pt idx="293">
                  <c:v>-2549.7599999999975</c:v>
                </c:pt>
                <c:pt idx="294">
                  <c:v>-2443.2000000000025</c:v>
                </c:pt>
                <c:pt idx="295">
                  <c:v>-2338.0799999999963</c:v>
                </c:pt>
                <c:pt idx="296">
                  <c:v>-2234.6400000000008</c:v>
                </c:pt>
                <c:pt idx="297">
                  <c:v>-2133.1200000000017</c:v>
                </c:pt>
                <c:pt idx="298">
                  <c:v>-2033.5199999999993</c:v>
                </c:pt>
                <c:pt idx="299">
                  <c:v>-1936.0800000000004</c:v>
                </c:pt>
                <c:pt idx="300">
                  <c:v>-1841.0400000000013</c:v>
                </c:pt>
                <c:pt idx="301">
                  <c:v>-1748.6399999999983</c:v>
                </c:pt>
                <c:pt idx="302">
                  <c:v>-1658.5680000000007</c:v>
                </c:pt>
                <c:pt idx="303">
                  <c:v>-1571.3279999999993</c:v>
                </c:pt>
                <c:pt idx="304">
                  <c:v>-1486.8000000000015</c:v>
                </c:pt>
                <c:pt idx="305">
                  <c:v>-1405.1519999999985</c:v>
                </c:pt>
                <c:pt idx="306">
                  <c:v>-1326.3600000000001</c:v>
                </c:pt>
                <c:pt idx="307">
                  <c:v>-1250.4720000000002</c:v>
                </c:pt>
                <c:pt idx="308">
                  <c:v>-1177.4880000000012</c:v>
                </c:pt>
                <c:pt idx="309">
                  <c:v>-1107.4319999999984</c:v>
                </c:pt>
                <c:pt idx="310">
                  <c:v>-1040.3280000000007</c:v>
                </c:pt>
                <c:pt idx="311">
                  <c:v>-976.12800000000095</c:v>
                </c:pt>
                <c:pt idx="312">
                  <c:v>-914.78399999999965</c:v>
                </c:pt>
                <c:pt idx="313">
                  <c:v>-856.29599999999903</c:v>
                </c:pt>
                <c:pt idx="314">
                  <c:v>-800.61600000000067</c:v>
                </c:pt>
                <c:pt idx="315">
                  <c:v>-747.64800000000037</c:v>
                </c:pt>
                <c:pt idx="316">
                  <c:v>-697.39199999999937</c:v>
                </c:pt>
                <c:pt idx="317">
                  <c:v>-649.75200000000029</c:v>
                </c:pt>
                <c:pt idx="318">
                  <c:v>-604.68000000000052</c:v>
                </c:pt>
                <c:pt idx="319">
                  <c:v>-562.05599999999924</c:v>
                </c:pt>
                <c:pt idx="320">
                  <c:v>-521.83200000000033</c:v>
                </c:pt>
                <c:pt idx="321">
                  <c:v>-483.9599999999997</c:v>
                </c:pt>
                <c:pt idx="322">
                  <c:v>-442.12799999999987</c:v>
                </c:pt>
                <c:pt idx="323">
                  <c:v>-432.0000000000004</c:v>
                </c:pt>
                <c:pt idx="324">
                  <c:v>-383.99999999999966</c:v>
                </c:pt>
                <c:pt idx="325">
                  <c:v>-336.00000000000028</c:v>
                </c:pt>
                <c:pt idx="326">
                  <c:v>-335.99999999999966</c:v>
                </c:pt>
                <c:pt idx="327">
                  <c:v>-288.00000000000023</c:v>
                </c:pt>
                <c:pt idx="328">
                  <c:v>-287.99999999999994</c:v>
                </c:pt>
                <c:pt idx="329">
                  <c:v>-240.00000000000023</c:v>
                </c:pt>
                <c:pt idx="330">
                  <c:v>-244.8</c:v>
                </c:pt>
                <c:pt idx="331">
                  <c:v>-213.5999999999998</c:v>
                </c:pt>
                <c:pt idx="332">
                  <c:v>-196.79999999999998</c:v>
                </c:pt>
                <c:pt idx="333">
                  <c:v>-180.00000000000017</c:v>
                </c:pt>
                <c:pt idx="334">
                  <c:v>-163.20000000000002</c:v>
                </c:pt>
                <c:pt idx="335">
                  <c:v>-148.79999999999993</c:v>
                </c:pt>
                <c:pt idx="336">
                  <c:v>-136.8000000000001</c:v>
                </c:pt>
                <c:pt idx="337">
                  <c:v>-124.79999999999991</c:v>
                </c:pt>
                <c:pt idx="338">
                  <c:v>-112.80000000000007</c:v>
                </c:pt>
                <c:pt idx="339">
                  <c:v>-103.19999999999996</c:v>
                </c:pt>
                <c:pt idx="340">
                  <c:v>-91.199999999999946</c:v>
                </c:pt>
                <c:pt idx="341">
                  <c:v>-86.400000000000063</c:v>
                </c:pt>
                <c:pt idx="342">
                  <c:v>-76.80000000000004</c:v>
                </c:pt>
                <c:pt idx="343">
                  <c:v>-67.2</c:v>
                </c:pt>
                <c:pt idx="344">
                  <c:v>-62.399999999999956</c:v>
                </c:pt>
                <c:pt idx="345">
                  <c:v>-57.599999999999987</c:v>
                </c:pt>
                <c:pt idx="346">
                  <c:v>-50.400000000000027</c:v>
                </c:pt>
                <c:pt idx="347">
                  <c:v>-45.599999999999973</c:v>
                </c:pt>
                <c:pt idx="348">
                  <c:v>-43.200000000000031</c:v>
                </c:pt>
                <c:pt idx="349">
                  <c:v>-35.999999999999993</c:v>
                </c:pt>
                <c:pt idx="350">
                  <c:v>-33.6</c:v>
                </c:pt>
                <c:pt idx="351">
                  <c:v>-29.759999999999994</c:v>
                </c:pt>
                <c:pt idx="352">
                  <c:v>-26.879999999999988</c:v>
                </c:pt>
                <c:pt idx="353">
                  <c:v>-24.000000000000021</c:v>
                </c:pt>
                <c:pt idx="354">
                  <c:v>-21.360000000000003</c:v>
                </c:pt>
                <c:pt idx="355">
                  <c:v>-19.199999999999989</c:v>
                </c:pt>
                <c:pt idx="356">
                  <c:v>-17.039999999999992</c:v>
                </c:pt>
                <c:pt idx="357">
                  <c:v>-15.360000000000019</c:v>
                </c:pt>
                <c:pt idx="358">
                  <c:v>-13.439999999999994</c:v>
                </c:pt>
                <c:pt idx="359">
                  <c:v>-12</c:v>
                </c:pt>
                <c:pt idx="360">
                  <c:v>-10.799999999999997</c:v>
                </c:pt>
              </c:numCache>
            </c:numRef>
          </c:yVal>
          <c:smooth val="1"/>
          <c:extLst>
            <c:ext xmlns:c16="http://schemas.microsoft.com/office/drawing/2014/chart" uri="{C3380CC4-5D6E-409C-BE32-E72D297353CC}">
              <c16:uniqueId val="{00000003-6AB4-4A7F-A518-E07F5BB1DA3D}"/>
            </c:ext>
          </c:extLst>
        </c:ser>
        <c:ser>
          <c:idx val="4"/>
          <c:order val="4"/>
          <c:tx>
            <c:strRef>
              <c:f>'velocity,acceleration,force'!$I$1</c:f>
              <c:strCache>
                <c:ptCount val="1"/>
                <c:pt idx="0">
                  <c:v>velocity @ 10,000RPM (MM/Sec.)</c:v>
                </c:pt>
              </c:strCache>
            </c:strRef>
          </c:tx>
          <c:spPr>
            <a:ln w="19050" cap="rnd">
              <a:solidFill>
                <a:schemeClr val="accent5"/>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'velocity,acceleration,force'!$I$2:$I$362</c:f>
              <c:numCache>
                <c:formatCode>0.000E+00</c:formatCode>
                <c:ptCount val="361"/>
                <c:pt idx="1">
                  <c:v>6.8700000000000026E-8</c:v>
                </c:pt>
                <c:pt idx="2">
                  <c:v>8.9999999999999985E-8</c:v>
                </c:pt>
                <c:pt idx="3">
                  <c:v>1.1100000000000003E-7</c:v>
                </c:pt>
                <c:pt idx="4">
                  <c:v>1.3799999999999997E-7</c:v>
                </c:pt>
                <c:pt idx="5">
                  <c:v>1.7700000000000001E-7</c:v>
                </c:pt>
                <c:pt idx="6">
                  <c:v>2.1899999999999999E-7</c:v>
                </c:pt>
                <c:pt idx="7">
                  <c:v>2.790000000000001E-7</c:v>
                </c:pt>
                <c:pt idx="8">
                  <c:v>3.4499999999999998E-7</c:v>
                </c:pt>
                <c:pt idx="9">
                  <c:v>4.3500000000000007E-7</c:v>
                </c:pt>
                <c:pt idx="10">
                  <c:v>5.4299999999999982E-7</c:v>
                </c:pt>
                <c:pt idx="11">
                  <c:v>6.6300000000000015E-7</c:v>
                </c:pt>
                <c:pt idx="12">
                  <c:v>8.7000000000000014E-7</c:v>
                </c:pt>
                <c:pt idx="13">
                  <c:v>1.0499999999999995E-6</c:v>
                </c:pt>
                <c:pt idx="14">
                  <c:v>1.3200000000000001E-6</c:v>
                </c:pt>
                <c:pt idx="15">
                  <c:v>1.6199999999999997E-6</c:v>
                </c:pt>
                <c:pt idx="16">
                  <c:v>2.0400000000000008E-6</c:v>
                </c:pt>
                <c:pt idx="17">
                  <c:v>2.5199999999999992E-6</c:v>
                </c:pt>
                <c:pt idx="18">
                  <c:v>3.1500000000000016E-6</c:v>
                </c:pt>
                <c:pt idx="19">
                  <c:v>3.8699999999999994E-6</c:v>
                </c:pt>
                <c:pt idx="20">
                  <c:v>4.7999999999999989E-6</c:v>
                </c:pt>
                <c:pt idx="21">
                  <c:v>6.0300000000000007E-6</c:v>
                </c:pt>
                <c:pt idx="22">
                  <c:v>7.1999999999999997E-6</c:v>
                </c:pt>
                <c:pt idx="23">
                  <c:v>9.0000000000000002E-6</c:v>
                </c:pt>
                <c:pt idx="24">
                  <c:v>1.1399999999999998E-5</c:v>
                </c:pt>
                <c:pt idx="25">
                  <c:v>1.3499999999999996E-5</c:v>
                </c:pt>
                <c:pt idx="26">
                  <c:v>1.7100000000000009E-5</c:v>
                </c:pt>
                <c:pt idx="27">
                  <c:v>2.0699999999999998E-5</c:v>
                </c:pt>
                <c:pt idx="28">
                  <c:v>2.5499999999999993E-5</c:v>
                </c:pt>
                <c:pt idx="29">
                  <c:v>3.1200000000000013E-5</c:v>
                </c:pt>
                <c:pt idx="30">
                  <c:v>3.8399999999999991E-5</c:v>
                </c:pt>
                <c:pt idx="31">
                  <c:v>4.6799999999999986E-5</c:v>
                </c:pt>
                <c:pt idx="32">
                  <c:v>5.7599999999999997E-5</c:v>
                </c:pt>
                <c:pt idx="33">
                  <c:v>6.9000000000000024E-5</c:v>
                </c:pt>
                <c:pt idx="34">
                  <c:v>8.6999999999999987E-5</c:v>
                </c:pt>
                <c:pt idx="35">
                  <c:v>1.0200000000000003E-4</c:v>
                </c:pt>
                <c:pt idx="36">
                  <c:v>1.2899999999999996E-4</c:v>
                </c:pt>
                <c:pt idx="37">
                  <c:v>1.5299999999999998E-4</c:v>
                </c:pt>
                <c:pt idx="38">
                  <c:v>1.8900000000000001E-4</c:v>
                </c:pt>
                <c:pt idx="39">
                  <c:v>2.2500000000000002E-4</c:v>
                </c:pt>
                <c:pt idx="40">
                  <c:v>2.760000000000001E-4</c:v>
                </c:pt>
                <c:pt idx="41">
                  <c:v>3.3300000000000002E-4</c:v>
                </c:pt>
                <c:pt idx="42">
                  <c:v>4.0499999999999987E-4</c:v>
                </c:pt>
                <c:pt idx="43">
                  <c:v>4.8900000000000018E-4</c:v>
                </c:pt>
                <c:pt idx="44">
                  <c:v>5.939999999999998E-4</c:v>
                </c:pt>
                <c:pt idx="45">
                  <c:v>7.2000000000000005E-4</c:v>
                </c:pt>
                <c:pt idx="46">
                  <c:v>8.4000000000000036E-4</c:v>
                </c:pt>
                <c:pt idx="47">
                  <c:v>1.0199999999999996E-3</c:v>
                </c:pt>
                <c:pt idx="48">
                  <c:v>1.2599999999999994E-3</c:v>
                </c:pt>
                <c:pt idx="49">
                  <c:v>1.4700000000000008E-3</c:v>
                </c:pt>
                <c:pt idx="50">
                  <c:v>1.8000000000000002E-3</c:v>
                </c:pt>
                <c:pt idx="51">
                  <c:v>2.1299999999999995E-3</c:v>
                </c:pt>
                <c:pt idx="52">
                  <c:v>2.5800000000000003E-3</c:v>
                </c:pt>
                <c:pt idx="53">
                  <c:v>3.0600000000000011E-3</c:v>
                </c:pt>
                <c:pt idx="54">
                  <c:v>3.6599999999999988E-3</c:v>
                </c:pt>
                <c:pt idx="55">
                  <c:v>4.3799999999999985E-3</c:v>
                </c:pt>
                <c:pt idx="56">
                  <c:v>5.2199999999999981E-3</c:v>
                </c:pt>
                <c:pt idx="57">
                  <c:v>6.3000000000000035E-3</c:v>
                </c:pt>
                <c:pt idx="58">
                  <c:v>7.2000000000000007E-3</c:v>
                </c:pt>
                <c:pt idx="59">
                  <c:v>8.9999999999999959E-3</c:v>
                </c:pt>
                <c:pt idx="60">
                  <c:v>1.0199999999999997E-2</c:v>
                </c:pt>
                <c:pt idx="61">
                  <c:v>1.2600000000000007E-2</c:v>
                </c:pt>
                <c:pt idx="62">
                  <c:v>1.47E-2</c:v>
                </c:pt>
                <c:pt idx="63">
                  <c:v>1.7100000000000001E-2</c:v>
                </c:pt>
                <c:pt idx="64">
                  <c:v>2.0700000000000007E-2</c:v>
                </c:pt>
                <c:pt idx="65">
                  <c:v>2.4299999999999995E-2</c:v>
                </c:pt>
                <c:pt idx="66">
                  <c:v>2.8500000000000008E-2</c:v>
                </c:pt>
                <c:pt idx="67">
                  <c:v>3.3599999999999984E-2</c:v>
                </c:pt>
                <c:pt idx="68">
                  <c:v>3.9899999999999998E-2</c:v>
                </c:pt>
                <c:pt idx="69">
                  <c:v>4.7400000000000005E-2</c:v>
                </c:pt>
                <c:pt idx="70">
                  <c:v>5.3999999999999992E-2</c:v>
                </c:pt>
                <c:pt idx="71">
                  <c:v>6.3E-2</c:v>
                </c:pt>
                <c:pt idx="72">
                  <c:v>7.8000000000000014E-2</c:v>
                </c:pt>
                <c:pt idx="73">
                  <c:v>8.699999999999998E-2</c:v>
                </c:pt>
                <c:pt idx="74">
                  <c:v>0.10500000000000001</c:v>
                </c:pt>
                <c:pt idx="75">
                  <c:v>0.11999999999999997</c:v>
                </c:pt>
                <c:pt idx="76">
                  <c:v>0.14099999999999996</c:v>
                </c:pt>
                <c:pt idx="77">
                  <c:v>0.16500000000000015</c:v>
                </c:pt>
                <c:pt idx="78">
                  <c:v>0.192</c:v>
                </c:pt>
                <c:pt idx="79">
                  <c:v>0.22199999999999992</c:v>
                </c:pt>
                <c:pt idx="80">
                  <c:v>0.26100000000000007</c:v>
                </c:pt>
                <c:pt idx="81">
                  <c:v>0.30300000000000005</c:v>
                </c:pt>
                <c:pt idx="82">
                  <c:v>0.34799999999999992</c:v>
                </c:pt>
                <c:pt idx="83">
                  <c:v>0.40800000000000014</c:v>
                </c:pt>
                <c:pt idx="84">
                  <c:v>0.47999999999999987</c:v>
                </c:pt>
                <c:pt idx="85">
                  <c:v>0.5399999999999997</c:v>
                </c:pt>
                <c:pt idx="86">
                  <c:v>0.62999999999999989</c:v>
                </c:pt>
                <c:pt idx="87">
                  <c:v>0.72000000000000042</c:v>
                </c:pt>
                <c:pt idx="88">
                  <c:v>0.84000000000000008</c:v>
                </c:pt>
                <c:pt idx="89">
                  <c:v>0.95999999999999974</c:v>
                </c:pt>
                <c:pt idx="90">
                  <c:v>1.1099999999999994</c:v>
                </c:pt>
                <c:pt idx="91">
                  <c:v>1.2600000000000013</c:v>
                </c:pt>
                <c:pt idx="92">
                  <c:v>1.47</c:v>
                </c:pt>
                <c:pt idx="93">
                  <c:v>1.6800000000000002</c:v>
                </c:pt>
                <c:pt idx="94">
                  <c:v>1.9199999999999995</c:v>
                </c:pt>
                <c:pt idx="95">
                  <c:v>2.1900000000000013</c:v>
                </c:pt>
                <c:pt idx="96">
                  <c:v>2.4899999999999989</c:v>
                </c:pt>
                <c:pt idx="97">
                  <c:v>2.8799999999999986</c:v>
                </c:pt>
                <c:pt idx="98">
                  <c:v>3.2700000000000014</c:v>
                </c:pt>
                <c:pt idx="99">
                  <c:v>3.7199999999999993</c:v>
                </c:pt>
                <c:pt idx="100">
                  <c:v>4.2900000000000036</c:v>
                </c:pt>
                <c:pt idx="101">
                  <c:v>4.8</c:v>
                </c:pt>
                <c:pt idx="102">
                  <c:v>5.399999999999995</c:v>
                </c:pt>
                <c:pt idx="103">
                  <c:v>6.3000000000000034</c:v>
                </c:pt>
                <c:pt idx="104">
                  <c:v>6.8999999999999986</c:v>
                </c:pt>
                <c:pt idx="105">
                  <c:v>8.1000000000000014</c:v>
                </c:pt>
                <c:pt idx="106">
                  <c:v>8.9999999999999982</c:v>
                </c:pt>
                <c:pt idx="107">
                  <c:v>10.200000000000001</c:v>
                </c:pt>
                <c:pt idx="108">
                  <c:v>11.400000000000004</c:v>
                </c:pt>
                <c:pt idx="109">
                  <c:v>13.199999999999996</c:v>
                </c:pt>
                <c:pt idx="110">
                  <c:v>14.400000000000011</c:v>
                </c:pt>
                <c:pt idx="111">
                  <c:v>16.499999999999979</c:v>
                </c:pt>
                <c:pt idx="112">
                  <c:v>18.600000000000023</c:v>
                </c:pt>
                <c:pt idx="113">
                  <c:v>20.699999999999989</c:v>
                </c:pt>
                <c:pt idx="114">
                  <c:v>23.099999999999994</c:v>
                </c:pt>
                <c:pt idx="115">
                  <c:v>26.100000000000005</c:v>
                </c:pt>
                <c:pt idx="116">
                  <c:v>29.099999999999984</c:v>
                </c:pt>
                <c:pt idx="117">
                  <c:v>32.700000000000024</c:v>
                </c:pt>
                <c:pt idx="118">
                  <c:v>37.199999999999996</c:v>
                </c:pt>
                <c:pt idx="119">
                  <c:v>39.000000000000021</c:v>
                </c:pt>
                <c:pt idx="120">
                  <c:v>44.999999999999986</c:v>
                </c:pt>
                <c:pt idx="121">
                  <c:v>51.000000000000007</c:v>
                </c:pt>
                <c:pt idx="122">
                  <c:v>56.999999999999964</c:v>
                </c:pt>
                <c:pt idx="123">
                  <c:v>60.000000000000057</c:v>
                </c:pt>
                <c:pt idx="124">
                  <c:v>69</c:v>
                </c:pt>
                <c:pt idx="125">
                  <c:v>77.999999999999943</c:v>
                </c:pt>
                <c:pt idx="126">
                  <c:v>84.000000000000014</c:v>
                </c:pt>
                <c:pt idx="127">
                  <c:v>92.999999999999957</c:v>
                </c:pt>
                <c:pt idx="128">
                  <c:v>102.00000000000011</c:v>
                </c:pt>
                <c:pt idx="129">
                  <c:v>113.99999999999993</c:v>
                </c:pt>
                <c:pt idx="130">
                  <c:v>126.00000000000007</c:v>
                </c:pt>
                <c:pt idx="131">
                  <c:v>138</c:v>
                </c:pt>
                <c:pt idx="132">
                  <c:v>150.83099999999988</c:v>
                </c:pt>
                <c:pt idx="133">
                  <c:v>166.40700000000001</c:v>
                </c:pt>
                <c:pt idx="134">
                  <c:v>182.55300000000008</c:v>
                </c:pt>
                <c:pt idx="135">
                  <c:v>200.04299999999989</c:v>
                </c:pt>
                <c:pt idx="136">
                  <c:v>218.96100000000015</c:v>
                </c:pt>
                <c:pt idx="137">
                  <c:v>239.40300000000011</c:v>
                </c:pt>
                <c:pt idx="138">
                  <c:v>261.45899999999983</c:v>
                </c:pt>
                <c:pt idx="139">
                  <c:v>285.24299999999977</c:v>
                </c:pt>
                <c:pt idx="140">
                  <c:v>310.80000000000024</c:v>
                </c:pt>
                <c:pt idx="141">
                  <c:v>338.30999999999989</c:v>
                </c:pt>
                <c:pt idx="142">
                  <c:v>367.83000000000027</c:v>
                </c:pt>
                <c:pt idx="143">
                  <c:v>399.44999999999982</c:v>
                </c:pt>
                <c:pt idx="144">
                  <c:v>433.32000000000039</c:v>
                </c:pt>
                <c:pt idx="145">
                  <c:v>469.53</c:v>
                </c:pt>
                <c:pt idx="146">
                  <c:v>508.16999999999945</c:v>
                </c:pt>
                <c:pt idx="147">
                  <c:v>549.38999999999987</c:v>
                </c:pt>
                <c:pt idx="148">
                  <c:v>593.25000000000045</c:v>
                </c:pt>
                <c:pt idx="149">
                  <c:v>639.86999999999955</c:v>
                </c:pt>
                <c:pt idx="150">
                  <c:v>689.4</c:v>
                </c:pt>
                <c:pt idx="151">
                  <c:v>741.87</c:v>
                </c:pt>
                <c:pt idx="152">
                  <c:v>797.43000000000063</c:v>
                </c:pt>
                <c:pt idx="153">
                  <c:v>856.16999999999939</c:v>
                </c:pt>
                <c:pt idx="154">
                  <c:v>918.12000000000057</c:v>
                </c:pt>
                <c:pt idx="155">
                  <c:v>983.45999999999935</c:v>
                </c:pt>
                <c:pt idx="156">
                  <c:v>1052.1599999999999</c:v>
                </c:pt>
                <c:pt idx="157">
                  <c:v>1124.3700000000013</c:v>
                </c:pt>
                <c:pt idx="158">
                  <c:v>1200.1499999999987</c:v>
                </c:pt>
                <c:pt idx="159">
                  <c:v>1279.4700000000014</c:v>
                </c:pt>
                <c:pt idx="160">
                  <c:v>1362.4199999999987</c:v>
                </c:pt>
                <c:pt idx="161">
                  <c:v>1449.060000000002</c:v>
                </c:pt>
                <c:pt idx="162">
                  <c:v>1539.299999999999</c:v>
                </c:pt>
                <c:pt idx="163">
                  <c:v>1633.2599999999998</c:v>
                </c:pt>
                <c:pt idx="164">
                  <c:v>1730.8200000000006</c:v>
                </c:pt>
                <c:pt idx="165">
                  <c:v>1831.9799999999987</c:v>
                </c:pt>
                <c:pt idx="166">
                  <c:v>1936.7099999999994</c:v>
                </c:pt>
                <c:pt idx="167">
                  <c:v>2044.8300000000042</c:v>
                </c:pt>
                <c:pt idx="168">
                  <c:v>2156.7000000000003</c:v>
                </c:pt>
                <c:pt idx="169">
                  <c:v>2271.2999999999984</c:v>
                </c:pt>
                <c:pt idx="170">
                  <c:v>2389.199999999998</c:v>
                </c:pt>
                <c:pt idx="171">
                  <c:v>2510.3999999999992</c:v>
                </c:pt>
                <c:pt idx="172">
                  <c:v>2634.2999999999984</c:v>
                </c:pt>
                <c:pt idx="173">
                  <c:v>2760.3000000000043</c:v>
                </c:pt>
                <c:pt idx="174">
                  <c:v>2889.299999999997</c:v>
                </c:pt>
                <c:pt idx="175">
                  <c:v>3020.4000000000033</c:v>
                </c:pt>
                <c:pt idx="176">
                  <c:v>3152.6999999999971</c:v>
                </c:pt>
                <c:pt idx="177">
                  <c:v>3287.4000000000005</c:v>
                </c:pt>
                <c:pt idx="178">
                  <c:v>3422.4000000000055</c:v>
                </c:pt>
                <c:pt idx="179">
                  <c:v>3559.1999999999889</c:v>
                </c:pt>
                <c:pt idx="180">
                  <c:v>3695.7000000000039</c:v>
                </c:pt>
                <c:pt idx="181">
                  <c:v>3832.7999999999961</c:v>
                </c:pt>
                <c:pt idx="182">
                  <c:v>3969.3000000000111</c:v>
                </c:pt>
                <c:pt idx="183">
                  <c:v>4105.1999999999953</c:v>
                </c:pt>
                <c:pt idx="184">
                  <c:v>4239.8999999999987</c:v>
                </c:pt>
                <c:pt idx="185">
                  <c:v>4372.5000000000018</c:v>
                </c:pt>
                <c:pt idx="186">
                  <c:v>4503.3000000000056</c:v>
                </c:pt>
                <c:pt idx="187">
                  <c:v>4631.0999999999904</c:v>
                </c:pt>
                <c:pt idx="188">
                  <c:v>4755.6000000000067</c:v>
                </c:pt>
                <c:pt idx="189">
                  <c:v>4876.1999999999971</c:v>
                </c:pt>
                <c:pt idx="190">
                  <c:v>4992.9000000000024</c:v>
                </c:pt>
                <c:pt idx="191">
                  <c:v>5103.8999999999969</c:v>
                </c:pt>
                <c:pt idx="192">
                  <c:v>5209.8000000000111</c:v>
                </c:pt>
                <c:pt idx="193">
                  <c:v>5309.3999999999842</c:v>
                </c:pt>
                <c:pt idx="194">
                  <c:v>5402.6999999999962</c:v>
                </c:pt>
                <c:pt idx="195">
                  <c:v>5488.2000000000098</c:v>
                </c:pt>
                <c:pt idx="196">
                  <c:v>5566.199999999988</c:v>
                </c:pt>
                <c:pt idx="197">
                  <c:v>5635.5000000000018</c:v>
                </c:pt>
                <c:pt idx="198">
                  <c:v>5696.4000000000151</c:v>
                </c:pt>
                <c:pt idx="199">
                  <c:v>5747.4000000000024</c:v>
                </c:pt>
                <c:pt idx="200">
                  <c:v>5788.4999999999918</c:v>
                </c:pt>
                <c:pt idx="201">
                  <c:v>5819.1000000000058</c:v>
                </c:pt>
                <c:pt idx="202">
                  <c:v>5838.9000000000024</c:v>
                </c:pt>
                <c:pt idx="203">
                  <c:v>5846.9999999999891</c:v>
                </c:pt>
                <c:pt idx="204">
                  <c:v>5843.9999999999955</c:v>
                </c:pt>
                <c:pt idx="205">
                  <c:v>5828.1000000000113</c:v>
                </c:pt>
                <c:pt idx="206">
                  <c:v>5800.4999999999909</c:v>
                </c:pt>
                <c:pt idx="207">
                  <c:v>5759.4000000000015</c:v>
                </c:pt>
                <c:pt idx="208">
                  <c:v>5705.9999999999982</c:v>
                </c:pt>
                <c:pt idx="209">
                  <c:v>5638.8000000000102</c:v>
                </c:pt>
                <c:pt idx="210">
                  <c:v>5558.7000000000053</c:v>
                </c:pt>
                <c:pt idx="211">
                  <c:v>5464.7999999999893</c:v>
                </c:pt>
                <c:pt idx="212">
                  <c:v>5358.0000000000091</c:v>
                </c:pt>
                <c:pt idx="213">
                  <c:v>5237.1000000000031</c:v>
                </c:pt>
                <c:pt idx="214">
                  <c:v>5102.9999999999909</c:v>
                </c:pt>
                <c:pt idx="215">
                  <c:v>4955.6999999999716</c:v>
                </c:pt>
                <c:pt idx="216">
                  <c:v>4795.5000000000146</c:v>
                </c:pt>
                <c:pt idx="217">
                  <c:v>4622.1000000000249</c:v>
                </c:pt>
                <c:pt idx="218">
                  <c:v>4436.0999999999785</c:v>
                </c:pt>
                <c:pt idx="219">
                  <c:v>4238.1000000000131</c:v>
                </c:pt>
                <c:pt idx="220">
                  <c:v>4028.4000000000119</c:v>
                </c:pt>
                <c:pt idx="221">
                  <c:v>3806.9999999999736</c:v>
                </c:pt>
                <c:pt idx="222">
                  <c:v>3574.8000000000247</c:v>
                </c:pt>
                <c:pt idx="223">
                  <c:v>3332.3999999999819</c:v>
                </c:pt>
                <c:pt idx="224">
                  <c:v>3080.7000000000253</c:v>
                </c:pt>
                <c:pt idx="225">
                  <c:v>2819.3999999999519</c:v>
                </c:pt>
                <c:pt idx="226">
                  <c:v>2550.0000000000255</c:v>
                </c:pt>
                <c:pt idx="227">
                  <c:v>2273.1000000000099</c:v>
                </c:pt>
                <c:pt idx="228">
                  <c:v>1989.5999999999781</c:v>
                </c:pt>
                <c:pt idx="229">
                  <c:v>1699.8000000000247</c:v>
                </c:pt>
                <c:pt idx="230">
                  <c:v>1403.9999999999786</c:v>
                </c:pt>
                <c:pt idx="231">
                  <c:v>1107.0000000000314</c:v>
                </c:pt>
                <c:pt idx="232">
                  <c:v>803.99999999999136</c:v>
                </c:pt>
                <c:pt idx="233">
                  <c:v>498.00000000001177</c:v>
                </c:pt>
                <c:pt idx="234">
                  <c:v>194.99999999997186</c:v>
                </c:pt>
                <c:pt idx="235">
                  <c:v>-114.00000000000077</c:v>
                </c:pt>
                <c:pt idx="236">
                  <c:v>-422.9999999999734</c:v>
                </c:pt>
                <c:pt idx="237">
                  <c:v>-723.00000000002024</c:v>
                </c:pt>
                <c:pt idx="238">
                  <c:v>-1029</c:v>
                </c:pt>
                <c:pt idx="239">
                  <c:v>-1329.9000000000128</c:v>
                </c:pt>
                <c:pt idx="240">
                  <c:v>-1624.7999999999863</c:v>
                </c:pt>
                <c:pt idx="241">
                  <c:v>-1915.8000000000009</c:v>
                </c:pt>
                <c:pt idx="242">
                  <c:v>-2200.8000000000293</c:v>
                </c:pt>
                <c:pt idx="243">
                  <c:v>-2479.7999999999652</c:v>
                </c:pt>
                <c:pt idx="244">
                  <c:v>-2750.9999999999836</c:v>
                </c:pt>
                <c:pt idx="245">
                  <c:v>-3014.4000000000306</c:v>
                </c:pt>
                <c:pt idx="246">
                  <c:v>-3268.7999999999915</c:v>
                </c:pt>
                <c:pt idx="247">
                  <c:v>-3513.5999999999967</c:v>
                </c:pt>
                <c:pt idx="248">
                  <c:v>-3748.5000000000036</c:v>
                </c:pt>
                <c:pt idx="249">
                  <c:v>-3972.5999999999926</c:v>
                </c:pt>
                <c:pt idx="250">
                  <c:v>-4185.2999999999874</c:v>
                </c:pt>
                <c:pt idx="251">
                  <c:v>-4386.6000000000404</c:v>
                </c:pt>
                <c:pt idx="252">
                  <c:v>-4575.5999999999731</c:v>
                </c:pt>
                <c:pt idx="253">
                  <c:v>-4752.0000000000091</c:v>
                </c:pt>
                <c:pt idx="254">
                  <c:v>-4915.7999999999902</c:v>
                </c:pt>
                <c:pt idx="255">
                  <c:v>-5066.7000000000326</c:v>
                </c:pt>
                <c:pt idx="256">
                  <c:v>-5203.7999999999847</c:v>
                </c:pt>
                <c:pt idx="257">
                  <c:v>-5328.2999999999884</c:v>
                </c:pt>
                <c:pt idx="258">
                  <c:v>-5438.6999999999916</c:v>
                </c:pt>
                <c:pt idx="259">
                  <c:v>-5535.900000000016</c:v>
                </c:pt>
                <c:pt idx="260">
                  <c:v>-5619.5999999999913</c:v>
                </c:pt>
                <c:pt idx="261">
                  <c:v>-5689.7999999999984</c:v>
                </c:pt>
                <c:pt idx="262">
                  <c:v>-5747.100000000014</c:v>
                </c:pt>
                <c:pt idx="263">
                  <c:v>-5790.8999999999814</c:v>
                </c:pt>
                <c:pt idx="264">
                  <c:v>-5822.4000000000142</c:v>
                </c:pt>
                <c:pt idx="265">
                  <c:v>-5841.0000000000027</c:v>
                </c:pt>
                <c:pt idx="266">
                  <c:v>-5847.5999999999931</c:v>
                </c:pt>
                <c:pt idx="267">
                  <c:v>-5841.8999999999951</c:v>
                </c:pt>
                <c:pt idx="268">
                  <c:v>-5825.4000000000069</c:v>
                </c:pt>
                <c:pt idx="269">
                  <c:v>-5797.4999999999973</c:v>
                </c:pt>
                <c:pt idx="270">
                  <c:v>-5758.7999999999975</c:v>
                </c:pt>
                <c:pt idx="271">
                  <c:v>-5710.1999999999989</c:v>
                </c:pt>
                <c:pt idx="272">
                  <c:v>-5652.0000000000173</c:v>
                </c:pt>
                <c:pt idx="273">
                  <c:v>-5584.7999999999765</c:v>
                </c:pt>
                <c:pt idx="274">
                  <c:v>-5509.2000000000144</c:v>
                </c:pt>
                <c:pt idx="275">
                  <c:v>-5425.1999999999971</c:v>
                </c:pt>
                <c:pt idx="276">
                  <c:v>-5334.0000000000118</c:v>
                </c:pt>
                <c:pt idx="277">
                  <c:v>-5235.899999999996</c:v>
                </c:pt>
                <c:pt idx="278">
                  <c:v>-5131.7999999999929</c:v>
                </c:pt>
                <c:pt idx="279">
                  <c:v>-5021.7000000000044</c:v>
                </c:pt>
                <c:pt idx="280">
                  <c:v>-4906.7999999999975</c:v>
                </c:pt>
                <c:pt idx="281">
                  <c:v>-4786.7999999999975</c:v>
                </c:pt>
                <c:pt idx="282">
                  <c:v>-4663.5000000000027</c:v>
                </c:pt>
                <c:pt idx="283">
                  <c:v>-4536.2999999999956</c:v>
                </c:pt>
                <c:pt idx="284">
                  <c:v>-4406.3999999999969</c:v>
                </c:pt>
                <c:pt idx="285">
                  <c:v>-4273.8000000000075</c:v>
                </c:pt>
                <c:pt idx="286">
                  <c:v>-4139.9999999999973</c:v>
                </c:pt>
                <c:pt idx="287">
                  <c:v>-4004.4000000000015</c:v>
                </c:pt>
                <c:pt idx="288">
                  <c:v>-3867.8999999999996</c:v>
                </c:pt>
                <c:pt idx="289">
                  <c:v>-3730.7999999999943</c:v>
                </c:pt>
                <c:pt idx="290">
                  <c:v>-3594.3000000000056</c:v>
                </c:pt>
                <c:pt idx="291">
                  <c:v>-3457.5000000000023</c:v>
                </c:pt>
                <c:pt idx="292">
                  <c:v>-3321.8999999999996</c:v>
                </c:pt>
                <c:pt idx="293">
                  <c:v>-3187.1999999999966</c:v>
                </c:pt>
                <c:pt idx="294">
                  <c:v>-3054.0000000000032</c:v>
                </c:pt>
                <c:pt idx="295">
                  <c:v>-2922.5999999999954</c:v>
                </c:pt>
                <c:pt idx="296">
                  <c:v>-2793.3000000000006</c:v>
                </c:pt>
                <c:pt idx="297">
                  <c:v>-2666.4000000000019</c:v>
                </c:pt>
                <c:pt idx="298">
                  <c:v>-2541.8999999999992</c:v>
                </c:pt>
                <c:pt idx="299">
                  <c:v>-2420.1000000000004</c:v>
                </c:pt>
                <c:pt idx="300">
                  <c:v>-2301.3000000000015</c:v>
                </c:pt>
                <c:pt idx="301">
                  <c:v>-2185.7999999999979</c:v>
                </c:pt>
                <c:pt idx="302">
                  <c:v>-2073.2100000000009</c:v>
                </c:pt>
                <c:pt idx="303">
                  <c:v>-1964.1599999999992</c:v>
                </c:pt>
                <c:pt idx="304">
                  <c:v>-1858.5000000000018</c:v>
                </c:pt>
                <c:pt idx="305">
                  <c:v>-1756.439999999998</c:v>
                </c:pt>
                <c:pt idx="306">
                  <c:v>-1657.9500000000003</c:v>
                </c:pt>
                <c:pt idx="307">
                  <c:v>-1563.0900000000004</c:v>
                </c:pt>
                <c:pt idx="308">
                  <c:v>-1471.8600000000015</c:v>
                </c:pt>
                <c:pt idx="309">
                  <c:v>-1384.2899999999979</c:v>
                </c:pt>
                <c:pt idx="310">
                  <c:v>-1300.4100000000008</c:v>
                </c:pt>
                <c:pt idx="311">
                  <c:v>-1220.1600000000012</c:v>
                </c:pt>
                <c:pt idx="312">
                  <c:v>-1143.4799999999996</c:v>
                </c:pt>
                <c:pt idx="313">
                  <c:v>-1070.3699999999988</c:v>
                </c:pt>
                <c:pt idx="314">
                  <c:v>-1000.7700000000008</c:v>
                </c:pt>
                <c:pt idx="315">
                  <c:v>-934.5600000000004</c:v>
                </c:pt>
                <c:pt idx="316">
                  <c:v>-871.73999999999921</c:v>
                </c:pt>
                <c:pt idx="317">
                  <c:v>-812.1900000000004</c:v>
                </c:pt>
                <c:pt idx="318">
                  <c:v>-755.8500000000007</c:v>
                </c:pt>
                <c:pt idx="319">
                  <c:v>-702.56999999999903</c:v>
                </c:pt>
                <c:pt idx="320">
                  <c:v>-652.29000000000042</c:v>
                </c:pt>
                <c:pt idx="321">
                  <c:v>-604.9499999999997</c:v>
                </c:pt>
                <c:pt idx="322">
                  <c:v>-552.65999999999985</c:v>
                </c:pt>
                <c:pt idx="323">
                  <c:v>-540.00000000000045</c:v>
                </c:pt>
                <c:pt idx="324">
                  <c:v>-479.9999999999996</c:v>
                </c:pt>
                <c:pt idx="325">
                  <c:v>-420.0000000000004</c:v>
                </c:pt>
                <c:pt idx="326">
                  <c:v>-419.99999999999955</c:v>
                </c:pt>
                <c:pt idx="327">
                  <c:v>-360.00000000000034</c:v>
                </c:pt>
                <c:pt idx="328">
                  <c:v>-359.99999999999989</c:v>
                </c:pt>
                <c:pt idx="329">
                  <c:v>-300.00000000000028</c:v>
                </c:pt>
                <c:pt idx="330">
                  <c:v>-306</c:v>
                </c:pt>
                <c:pt idx="331">
                  <c:v>-266.99999999999972</c:v>
                </c:pt>
                <c:pt idx="332">
                  <c:v>-245.99999999999997</c:v>
                </c:pt>
                <c:pt idx="333">
                  <c:v>-225.0000000000002</c:v>
                </c:pt>
                <c:pt idx="334">
                  <c:v>-204.00000000000003</c:v>
                </c:pt>
                <c:pt idx="335">
                  <c:v>-185.99999999999991</c:v>
                </c:pt>
                <c:pt idx="336">
                  <c:v>-171.00000000000011</c:v>
                </c:pt>
                <c:pt idx="337">
                  <c:v>-155.99999999999989</c:v>
                </c:pt>
                <c:pt idx="338">
                  <c:v>-141.00000000000009</c:v>
                </c:pt>
                <c:pt idx="339">
                  <c:v>-128.99999999999994</c:v>
                </c:pt>
                <c:pt idx="340">
                  <c:v>-113.99999999999993</c:v>
                </c:pt>
                <c:pt idx="341">
                  <c:v>-108.00000000000007</c:v>
                </c:pt>
                <c:pt idx="342">
                  <c:v>-96.000000000000043</c:v>
                </c:pt>
                <c:pt idx="343">
                  <c:v>-84.000000000000014</c:v>
                </c:pt>
                <c:pt idx="344">
                  <c:v>-77.999999999999943</c:v>
                </c:pt>
                <c:pt idx="345">
                  <c:v>-71.999999999999986</c:v>
                </c:pt>
                <c:pt idx="346">
                  <c:v>-63.000000000000036</c:v>
                </c:pt>
                <c:pt idx="347">
                  <c:v>-56.999999999999964</c:v>
                </c:pt>
                <c:pt idx="348">
                  <c:v>-54.000000000000036</c:v>
                </c:pt>
                <c:pt idx="349">
                  <c:v>-44.999999999999986</c:v>
                </c:pt>
                <c:pt idx="350">
                  <c:v>-42.000000000000007</c:v>
                </c:pt>
                <c:pt idx="351">
                  <c:v>-37.199999999999996</c:v>
                </c:pt>
                <c:pt idx="352">
                  <c:v>-33.599999999999987</c:v>
                </c:pt>
                <c:pt idx="353">
                  <c:v>-30.000000000000028</c:v>
                </c:pt>
                <c:pt idx="354">
                  <c:v>-26.700000000000006</c:v>
                </c:pt>
                <c:pt idx="355">
                  <c:v>-23.999999999999986</c:v>
                </c:pt>
                <c:pt idx="356">
                  <c:v>-21.29999999999999</c:v>
                </c:pt>
                <c:pt idx="357">
                  <c:v>-19.200000000000024</c:v>
                </c:pt>
                <c:pt idx="358">
                  <c:v>-16.799999999999994</c:v>
                </c:pt>
                <c:pt idx="359">
                  <c:v>-15</c:v>
                </c:pt>
                <c:pt idx="360">
                  <c:v>-13.499999999999996</c:v>
                </c:pt>
              </c:numCache>
            </c:numRef>
          </c:yVal>
          <c:smooth val="1"/>
          <c:extLst>
            <c:ext xmlns:c16="http://schemas.microsoft.com/office/drawing/2014/chart" uri="{C3380CC4-5D6E-409C-BE32-E72D297353CC}">
              <c16:uniqueId val="{00000004-6AB4-4A7F-A518-E07F5BB1DA3D}"/>
            </c:ext>
          </c:extLst>
        </c:ser>
        <c:dLbls>
          <c:showLegendKey val="0"/>
          <c:showVal val="0"/>
          <c:showCatName val="0"/>
          <c:showSerName val="0"/>
          <c:showPercent val="0"/>
          <c:showBubbleSize val="0"/>
        </c:dLbls>
        <c:axId val="587174008"/>
        <c:axId val="587170400"/>
      </c:scatterChart>
      <c:valAx>
        <c:axId val="5871740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p>
            </c:rich>
          </c:tx>
          <c:layout>
            <c:manualLayout>
              <c:xMode val="edge"/>
              <c:yMode val="edge"/>
              <c:x val="0.44978949700864168"/>
              <c:y val="0.7054017996881999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170400"/>
        <c:crosses val="autoZero"/>
        <c:crossBetween val="midCat"/>
      </c:valAx>
      <c:valAx>
        <c:axId val="58717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p>
            </c:rich>
          </c:tx>
          <c:layout>
            <c:manualLayout>
              <c:xMode val="edge"/>
              <c:yMode val="edge"/>
              <c:x val="1.1079104808331486E-2"/>
              <c:y val="0.3153213576979064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1740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valve acceleration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'velocity,acceleration,force'!$K$1</c:f>
              <c:strCache>
                <c:ptCount val="1"/>
                <c:pt idx="0">
                  <c:v>acceleration @ 2000RPM (MM/Sec)</c:v>
                </c:pt>
              </c:strCache>
            </c:strRef>
          </c:tx>
          <c:spPr>
            <a:ln w="19050" cap="rnd">
              <a:solidFill>
                <a:schemeClr val="accent1"/>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'velocity,acceleration,force'!$K$2:$K$362</c:f>
              <c:numCache>
                <c:formatCode>0.000E+00</c:formatCode>
                <c:ptCount val="361"/>
                <c:pt idx="1">
                  <c:v>8.2440000000000031E-5</c:v>
                </c:pt>
                <c:pt idx="2">
                  <c:v>2.5559999999999942E-5</c:v>
                </c:pt>
                <c:pt idx="3">
                  <c:v>2.5200000000000053E-5</c:v>
                </c:pt>
                <c:pt idx="4">
                  <c:v>3.2399999999999934E-5</c:v>
                </c:pt>
                <c:pt idx="5">
                  <c:v>4.6800000000000047E-5</c:v>
                </c:pt>
                <c:pt idx="6">
                  <c:v>5.0399999999999992E-5</c:v>
                </c:pt>
                <c:pt idx="7">
                  <c:v>7.2000000000000097E-5</c:v>
                </c:pt>
                <c:pt idx="8">
                  <c:v>7.9199999999999865E-5</c:v>
                </c:pt>
                <c:pt idx="9">
                  <c:v>1.0800000000000009E-4</c:v>
                </c:pt>
                <c:pt idx="10">
                  <c:v>1.2959999999999973E-4</c:v>
                </c:pt>
                <c:pt idx="11">
                  <c:v>1.4400000000000044E-4</c:v>
                </c:pt>
                <c:pt idx="12">
                  <c:v>2.4839999999999991E-4</c:v>
                </c:pt>
                <c:pt idx="13">
                  <c:v>2.1599999999999926E-4</c:v>
                </c:pt>
                <c:pt idx="14">
                  <c:v>3.2400000000000072E-4</c:v>
                </c:pt>
                <c:pt idx="15">
                  <c:v>3.599999999999997E-4</c:v>
                </c:pt>
                <c:pt idx="16">
                  <c:v>5.0400000000000108E-4</c:v>
                </c:pt>
                <c:pt idx="17">
                  <c:v>5.7599999999999806E-4</c:v>
                </c:pt>
                <c:pt idx="18">
                  <c:v>7.5600000000000298E-4</c:v>
                </c:pt>
                <c:pt idx="19">
                  <c:v>8.6399999999999704E-4</c:v>
                </c:pt>
                <c:pt idx="20">
                  <c:v>1.1159999999999998E-3</c:v>
                </c:pt>
                <c:pt idx="21">
                  <c:v>1.4760000000000023E-3</c:v>
                </c:pt>
                <c:pt idx="22">
                  <c:v>1.4039999999999988E-3</c:v>
                </c:pt>
                <c:pt idx="23">
                  <c:v>2.16E-3</c:v>
                </c:pt>
                <c:pt idx="24">
                  <c:v>2.8799999999999976E-3</c:v>
                </c:pt>
                <c:pt idx="25">
                  <c:v>2.5199999999999988E-3</c:v>
                </c:pt>
                <c:pt idx="26">
                  <c:v>4.3200000000000148E-3</c:v>
                </c:pt>
                <c:pt idx="27">
                  <c:v>4.3199999999999853E-3</c:v>
                </c:pt>
                <c:pt idx="28">
                  <c:v>5.7599999999999952E-3</c:v>
                </c:pt>
                <c:pt idx="29">
                  <c:v>6.8400000000000283E-3</c:v>
                </c:pt>
                <c:pt idx="30">
                  <c:v>8.6399999999999706E-3</c:v>
                </c:pt>
                <c:pt idx="31">
                  <c:v>1.0079999999999995E-2</c:v>
                </c:pt>
                <c:pt idx="32">
                  <c:v>1.2960000000000015E-2</c:v>
                </c:pt>
                <c:pt idx="33">
                  <c:v>1.3680000000000027E-2</c:v>
                </c:pt>
                <c:pt idx="34">
                  <c:v>2.1599999999999956E-2</c:v>
                </c:pt>
                <c:pt idx="35">
                  <c:v>1.8000000000000044E-2</c:v>
                </c:pt>
                <c:pt idx="36">
                  <c:v>3.2399999999999936E-2</c:v>
                </c:pt>
                <c:pt idx="37">
                  <c:v>2.880000000000002E-2</c:v>
                </c:pt>
                <c:pt idx="38">
                  <c:v>4.320000000000003E-2</c:v>
                </c:pt>
                <c:pt idx="39">
                  <c:v>4.320000000000003E-2</c:v>
                </c:pt>
                <c:pt idx="40">
                  <c:v>6.1200000000000074E-2</c:v>
                </c:pt>
                <c:pt idx="41">
                  <c:v>6.8399999999999891E-2</c:v>
                </c:pt>
                <c:pt idx="42">
                  <c:v>8.6399999999999824E-2</c:v>
                </c:pt>
                <c:pt idx="43">
                  <c:v>0.10080000000000043</c:v>
                </c:pt>
                <c:pt idx="44">
                  <c:v>0.12599999999999947</c:v>
                </c:pt>
                <c:pt idx="45">
                  <c:v>0.15120000000000039</c:v>
                </c:pt>
                <c:pt idx="46">
                  <c:v>0.14400000000000035</c:v>
                </c:pt>
                <c:pt idx="47">
                  <c:v>0.21599999999999908</c:v>
                </c:pt>
                <c:pt idx="48">
                  <c:v>0.2879999999999997</c:v>
                </c:pt>
                <c:pt idx="49">
                  <c:v>0.25200000000000178</c:v>
                </c:pt>
                <c:pt idx="50">
                  <c:v>0.39599999999999924</c:v>
                </c:pt>
                <c:pt idx="51">
                  <c:v>0.39599999999999924</c:v>
                </c:pt>
                <c:pt idx="52">
                  <c:v>0.54000000000000059</c:v>
                </c:pt>
                <c:pt idx="53">
                  <c:v>0.5760000000000014</c:v>
                </c:pt>
                <c:pt idx="54">
                  <c:v>0.71999999999999686</c:v>
                </c:pt>
                <c:pt idx="55">
                  <c:v>0.8640000000000001</c:v>
                </c:pt>
                <c:pt idx="56">
                  <c:v>1.0079999999999996</c:v>
                </c:pt>
                <c:pt idx="57">
                  <c:v>1.2960000000000058</c:v>
                </c:pt>
                <c:pt idx="58">
                  <c:v>1.0799999999999972</c:v>
                </c:pt>
                <c:pt idx="59">
                  <c:v>2.1599999999999944</c:v>
                </c:pt>
                <c:pt idx="60">
                  <c:v>1.4400000000000015</c:v>
                </c:pt>
                <c:pt idx="61">
                  <c:v>2.8800000000000106</c:v>
                </c:pt>
                <c:pt idx="62">
                  <c:v>2.5199999999999911</c:v>
                </c:pt>
                <c:pt idx="63">
                  <c:v>2.880000000000003</c:v>
                </c:pt>
                <c:pt idx="64">
                  <c:v>4.3200000000000047</c:v>
                </c:pt>
                <c:pt idx="65">
                  <c:v>4.3199999999999887</c:v>
                </c:pt>
                <c:pt idx="66">
                  <c:v>5.0400000000000125</c:v>
                </c:pt>
                <c:pt idx="67">
                  <c:v>6.1199999999999717</c:v>
                </c:pt>
                <c:pt idx="68">
                  <c:v>7.5600000000000191</c:v>
                </c:pt>
                <c:pt idx="69">
                  <c:v>9.0000000000000053</c:v>
                </c:pt>
                <c:pt idx="70">
                  <c:v>7.9199999999999848</c:v>
                </c:pt>
                <c:pt idx="71">
                  <c:v>10.800000000000018</c:v>
                </c:pt>
                <c:pt idx="72">
                  <c:v>18.000000000000011</c:v>
                </c:pt>
                <c:pt idx="73">
                  <c:v>10.799999999999958</c:v>
                </c:pt>
                <c:pt idx="74">
                  <c:v>21.600000000000037</c:v>
                </c:pt>
                <c:pt idx="75">
                  <c:v>17.99999999999995</c:v>
                </c:pt>
                <c:pt idx="76">
                  <c:v>25.200000000000003</c:v>
                </c:pt>
                <c:pt idx="77">
                  <c:v>28.800000000000214</c:v>
                </c:pt>
                <c:pt idx="78">
                  <c:v>32.399999999999814</c:v>
                </c:pt>
                <c:pt idx="79">
                  <c:v>35.999999999999901</c:v>
                </c:pt>
                <c:pt idx="80">
                  <c:v>46.800000000000161</c:v>
                </c:pt>
                <c:pt idx="81">
                  <c:v>50.400000000000006</c:v>
                </c:pt>
                <c:pt idx="82">
                  <c:v>53.999999999999851</c:v>
                </c:pt>
                <c:pt idx="83">
                  <c:v>72.000000000000284</c:v>
                </c:pt>
                <c:pt idx="84">
                  <c:v>86.399999999999665</c:v>
                </c:pt>
                <c:pt idx="85">
                  <c:v>71.999999999999801</c:v>
                </c:pt>
                <c:pt idx="86">
                  <c:v>108.00000000000018</c:v>
                </c:pt>
                <c:pt idx="87">
                  <c:v>108.00000000000067</c:v>
                </c:pt>
                <c:pt idx="88">
                  <c:v>143.9999999999996</c:v>
                </c:pt>
                <c:pt idx="89">
                  <c:v>143.9999999999996</c:v>
                </c:pt>
                <c:pt idx="90">
                  <c:v>179.99999999999949</c:v>
                </c:pt>
                <c:pt idx="91">
                  <c:v>180.00000000000242</c:v>
                </c:pt>
                <c:pt idx="92">
                  <c:v>251.99999999999832</c:v>
                </c:pt>
                <c:pt idx="93">
                  <c:v>252.00000000000028</c:v>
                </c:pt>
                <c:pt idx="94">
                  <c:v>287.9999999999992</c:v>
                </c:pt>
                <c:pt idx="95">
                  <c:v>324.00000000000205</c:v>
                </c:pt>
                <c:pt idx="96">
                  <c:v>359.99999999999704</c:v>
                </c:pt>
                <c:pt idx="97">
                  <c:v>467.99999999999966</c:v>
                </c:pt>
                <c:pt idx="98">
                  <c:v>468.00000000000358</c:v>
                </c:pt>
                <c:pt idx="99">
                  <c:v>539.9999999999975</c:v>
                </c:pt>
                <c:pt idx="100">
                  <c:v>684.00000000000489</c:v>
                </c:pt>
                <c:pt idx="101">
                  <c:v>611.99999999999534</c:v>
                </c:pt>
                <c:pt idx="102">
                  <c:v>719.99999999999409</c:v>
                </c:pt>
                <c:pt idx="103">
                  <c:v>1080.0000000000107</c:v>
                </c:pt>
                <c:pt idx="104">
                  <c:v>719.99999999999409</c:v>
                </c:pt>
                <c:pt idx="105">
                  <c:v>1440.0000000000039</c:v>
                </c:pt>
                <c:pt idx="106">
                  <c:v>1079.999999999995</c:v>
                </c:pt>
                <c:pt idx="107">
                  <c:v>1440.0000000000039</c:v>
                </c:pt>
                <c:pt idx="108">
                  <c:v>1440.0000000000039</c:v>
                </c:pt>
                <c:pt idx="109">
                  <c:v>2159.99999999999</c:v>
                </c:pt>
                <c:pt idx="110">
                  <c:v>1440.0000000000193</c:v>
                </c:pt>
                <c:pt idx="111">
                  <c:v>2519.99999999996</c:v>
                </c:pt>
                <c:pt idx="112">
                  <c:v>2520.0000000000537</c:v>
                </c:pt>
                <c:pt idx="113">
                  <c:v>2519.99999999996</c:v>
                </c:pt>
                <c:pt idx="114">
                  <c:v>2880.0000000000077</c:v>
                </c:pt>
                <c:pt idx="115">
                  <c:v>3600.0000000000095</c:v>
                </c:pt>
                <c:pt idx="116">
                  <c:v>3599.9999999999782</c:v>
                </c:pt>
                <c:pt idx="117">
                  <c:v>4320.0000000000427</c:v>
                </c:pt>
                <c:pt idx="118">
                  <c:v>5399.9999999999673</c:v>
                </c:pt>
                <c:pt idx="119">
                  <c:v>2160.0000000000368</c:v>
                </c:pt>
                <c:pt idx="120">
                  <c:v>7199.9999999999563</c:v>
                </c:pt>
                <c:pt idx="121">
                  <c:v>7200.0000000000191</c:v>
                </c:pt>
                <c:pt idx="122">
                  <c:v>7199.9999999999563</c:v>
                </c:pt>
                <c:pt idx="123">
                  <c:v>3600.0000000001032</c:v>
                </c:pt>
                <c:pt idx="124">
                  <c:v>10799.999999999935</c:v>
                </c:pt>
                <c:pt idx="125">
                  <c:v>10799.999999999935</c:v>
                </c:pt>
                <c:pt idx="126">
                  <c:v>7200.0000000000809</c:v>
                </c:pt>
                <c:pt idx="127">
                  <c:v>10799.999999999935</c:v>
                </c:pt>
                <c:pt idx="128">
                  <c:v>10800.000000000184</c:v>
                </c:pt>
                <c:pt idx="129">
                  <c:v>14399.999999999787</c:v>
                </c:pt>
                <c:pt idx="130">
                  <c:v>14400.000000000162</c:v>
                </c:pt>
                <c:pt idx="131">
                  <c:v>14399.999999999913</c:v>
                </c:pt>
                <c:pt idx="132">
                  <c:v>15397.199999999861</c:v>
                </c:pt>
                <c:pt idx="133">
                  <c:v>18691.200000000157</c:v>
                </c:pt>
                <c:pt idx="134">
                  <c:v>19375.200000000092</c:v>
                </c:pt>
                <c:pt idx="135">
                  <c:v>20987.999999999756</c:v>
                </c:pt>
                <c:pt idx="136">
                  <c:v>22701.600000000322</c:v>
                </c:pt>
                <c:pt idx="137">
                  <c:v>24530.399999999951</c:v>
                </c:pt>
                <c:pt idx="138">
                  <c:v>26467.199999999691</c:v>
                </c:pt>
                <c:pt idx="139">
                  <c:v>28540.799999999865</c:v>
                </c:pt>
                <c:pt idx="140">
                  <c:v>30668.400000000594</c:v>
                </c:pt>
                <c:pt idx="141">
                  <c:v>33011.999999999542</c:v>
                </c:pt>
                <c:pt idx="142">
                  <c:v>35424.000000000458</c:v>
                </c:pt>
                <c:pt idx="143">
                  <c:v>37943.999999999476</c:v>
                </c:pt>
                <c:pt idx="144">
                  <c:v>40644.000000000677</c:v>
                </c:pt>
                <c:pt idx="145">
                  <c:v>43451.999999999491</c:v>
                </c:pt>
                <c:pt idx="146">
                  <c:v>46367.999999999411</c:v>
                </c:pt>
                <c:pt idx="147">
                  <c:v>49464.000000000509</c:v>
                </c:pt>
                <c:pt idx="148">
                  <c:v>52632.000000000677</c:v>
                </c:pt>
                <c:pt idx="149">
                  <c:v>55943.999999998996</c:v>
                </c:pt>
                <c:pt idx="150">
                  <c:v>59436.000000000487</c:v>
                </c:pt>
                <c:pt idx="151">
                  <c:v>62964.000000000022</c:v>
                </c:pt>
                <c:pt idx="152">
                  <c:v>66672.000000000728</c:v>
                </c:pt>
                <c:pt idx="153">
                  <c:v>70487.999999998545</c:v>
                </c:pt>
                <c:pt idx="154">
                  <c:v>74340.000000001412</c:v>
                </c:pt>
                <c:pt idx="155">
                  <c:v>78407.999999998472</c:v>
                </c:pt>
                <c:pt idx="156">
                  <c:v>82440.000000000509</c:v>
                </c:pt>
                <c:pt idx="157">
                  <c:v>86652.000000001732</c:v>
                </c:pt>
                <c:pt idx="158">
                  <c:v>90935.999999997017</c:v>
                </c:pt>
                <c:pt idx="159">
                  <c:v>95184.00000000326</c:v>
                </c:pt>
                <c:pt idx="160">
                  <c:v>99539.999999996624</c:v>
                </c:pt>
                <c:pt idx="161">
                  <c:v>103968.00000000406</c:v>
                </c:pt>
                <c:pt idx="162">
                  <c:v>108287.99999999639</c:v>
                </c:pt>
                <c:pt idx="163">
                  <c:v>112752.00000000086</c:v>
                </c:pt>
                <c:pt idx="164">
                  <c:v>117072.00000000118</c:v>
                </c:pt>
                <c:pt idx="165">
                  <c:v>121391.9999999975</c:v>
                </c:pt>
                <c:pt idx="166">
                  <c:v>125676.00000000079</c:v>
                </c:pt>
                <c:pt idx="167">
                  <c:v>129744.00000000585</c:v>
                </c:pt>
                <c:pt idx="168">
                  <c:v>134243.99999999537</c:v>
                </c:pt>
                <c:pt idx="169">
                  <c:v>137519.99999999764</c:v>
                </c:pt>
                <c:pt idx="170">
                  <c:v>141479.99999999959</c:v>
                </c:pt>
                <c:pt idx="171">
                  <c:v>145440.00000000157</c:v>
                </c:pt>
                <c:pt idx="172">
                  <c:v>148679.99999999881</c:v>
                </c:pt>
                <c:pt idx="173">
                  <c:v>151200.00000000733</c:v>
                </c:pt>
                <c:pt idx="174">
                  <c:v>154799.99999999095</c:v>
                </c:pt>
                <c:pt idx="175">
                  <c:v>157320.00000000745</c:v>
                </c:pt>
                <c:pt idx="176">
                  <c:v>158759.9999999929</c:v>
                </c:pt>
                <c:pt idx="177">
                  <c:v>161640.00000000378</c:v>
                </c:pt>
                <c:pt idx="178">
                  <c:v>162000.00000000614</c:v>
                </c:pt>
                <c:pt idx="179">
                  <c:v>164159.99999998033</c:v>
                </c:pt>
                <c:pt idx="180">
                  <c:v>163800.00000001793</c:v>
                </c:pt>
                <c:pt idx="181">
                  <c:v>164519.99999999069</c:v>
                </c:pt>
                <c:pt idx="182">
                  <c:v>163800.00000001793</c:v>
                </c:pt>
                <c:pt idx="183">
                  <c:v>163079.99999998123</c:v>
                </c:pt>
                <c:pt idx="184">
                  <c:v>161640.00000000378</c:v>
                </c:pt>
                <c:pt idx="185">
                  <c:v>159120.00000000326</c:v>
                </c:pt>
                <c:pt idx="186">
                  <c:v>156960.00000000509</c:v>
                </c:pt>
                <c:pt idx="187">
                  <c:v>153359.99999998152</c:v>
                </c:pt>
                <c:pt idx="188">
                  <c:v>149400.00000001953</c:v>
                </c:pt>
                <c:pt idx="189">
                  <c:v>144719.99999998885</c:v>
                </c:pt>
                <c:pt idx="190">
                  <c:v>140040.00000000617</c:v>
                </c:pt>
                <c:pt idx="191">
                  <c:v>133199.99999999334</c:v>
                </c:pt>
                <c:pt idx="192">
                  <c:v>127080.00000001719</c:v>
                </c:pt>
                <c:pt idx="193">
                  <c:v>119519.99999996765</c:v>
                </c:pt>
                <c:pt idx="194">
                  <c:v>111960.00000001404</c:v>
                </c:pt>
                <c:pt idx="195">
                  <c:v>102600.00000001668</c:v>
                </c:pt>
                <c:pt idx="196">
                  <c:v>93599.999999973705</c:v>
                </c:pt>
                <c:pt idx="197">
                  <c:v>83160.000000017215</c:v>
                </c:pt>
                <c:pt idx="198">
                  <c:v>73080.000000015134</c:v>
                </c:pt>
                <c:pt idx="199">
                  <c:v>61199.999999985266</c:v>
                </c:pt>
                <c:pt idx="200">
                  <c:v>49319.999999987376</c:v>
                </c:pt>
                <c:pt idx="201">
                  <c:v>36720.000000016742</c:v>
                </c:pt>
                <c:pt idx="202">
                  <c:v>23759.999999995784</c:v>
                </c:pt>
                <c:pt idx="203">
                  <c:v>9719.9999999837419</c:v>
                </c:pt>
                <c:pt idx="204">
                  <c:v>-3599.9999999916099</c:v>
                </c:pt>
                <c:pt idx="205">
                  <c:v>-19079.999999981112</c:v>
                </c:pt>
                <c:pt idx="206">
                  <c:v>-33120.000000025131</c:v>
                </c:pt>
                <c:pt idx="207">
                  <c:v>-49319.999999987376</c:v>
                </c:pt>
                <c:pt idx="208">
                  <c:v>-64080.000000004133</c:v>
                </c:pt>
                <c:pt idx="209">
                  <c:v>-80639.99999998472</c:v>
                </c:pt>
                <c:pt idx="210">
                  <c:v>-96120.000000006199</c:v>
                </c:pt>
                <c:pt idx="211">
                  <c:v>-112680.00000001877</c:v>
                </c:pt>
                <c:pt idx="212">
                  <c:v>-128159.99999997629</c:v>
                </c:pt>
                <c:pt idx="213">
                  <c:v>-145080.00000000722</c:v>
                </c:pt>
                <c:pt idx="214">
                  <c:v>-160920.00000001505</c:v>
                </c:pt>
                <c:pt idx="215">
                  <c:v>-176760.0000000229</c:v>
                </c:pt>
                <c:pt idx="216">
                  <c:v>-192239.99999994846</c:v>
                </c:pt>
                <c:pt idx="217">
                  <c:v>-208079.99999998827</c:v>
                </c:pt>
                <c:pt idx="218">
                  <c:v>-223200.00000005536</c:v>
                </c:pt>
                <c:pt idx="219">
                  <c:v>-237599.99999995786</c:v>
                </c:pt>
                <c:pt idx="220">
                  <c:v>-251640.00000000186</c:v>
                </c:pt>
                <c:pt idx="221">
                  <c:v>-265680.00000004587</c:v>
                </c:pt>
                <c:pt idx="222">
                  <c:v>-278639.99999993894</c:v>
                </c:pt>
                <c:pt idx="223">
                  <c:v>-290880.00000005111</c:v>
                </c:pt>
                <c:pt idx="224">
                  <c:v>-302039.99999994837</c:v>
                </c:pt>
                <c:pt idx="225">
                  <c:v>-313560.00000008778</c:v>
                </c:pt>
                <c:pt idx="226">
                  <c:v>-323279.99999991164</c:v>
                </c:pt>
                <c:pt idx="227">
                  <c:v>-332280.00000001857</c:v>
                </c:pt>
                <c:pt idx="228">
                  <c:v>-340200.00000003848</c:v>
                </c:pt>
                <c:pt idx="229">
                  <c:v>-347759.99999994412</c:v>
                </c:pt>
                <c:pt idx="230">
                  <c:v>-354960.00000005524</c:v>
                </c:pt>
                <c:pt idx="231">
                  <c:v>-356399.99999993679</c:v>
                </c:pt>
                <c:pt idx="232">
                  <c:v>-363600.0000000479</c:v>
                </c:pt>
                <c:pt idx="233">
                  <c:v>-367199.99999997555</c:v>
                </c:pt>
                <c:pt idx="234">
                  <c:v>-363600.0000000479</c:v>
                </c:pt>
                <c:pt idx="235">
                  <c:v>-370799.99999996717</c:v>
                </c:pt>
                <c:pt idx="236">
                  <c:v>-370799.99999996717</c:v>
                </c:pt>
                <c:pt idx="237">
                  <c:v>-360000.00000005629</c:v>
                </c:pt>
                <c:pt idx="238">
                  <c:v>-367199.99999997555</c:v>
                </c:pt>
                <c:pt idx="239">
                  <c:v>-361080.00000001537</c:v>
                </c:pt>
                <c:pt idx="240">
                  <c:v>-353879.99999996822</c:v>
                </c:pt>
                <c:pt idx="241">
                  <c:v>-349200.00000001752</c:v>
                </c:pt>
                <c:pt idx="242">
                  <c:v>-342000.00000003428</c:v>
                </c:pt>
                <c:pt idx="243">
                  <c:v>-334799.99999992317</c:v>
                </c:pt>
                <c:pt idx="244">
                  <c:v>-325440.00000002171</c:v>
                </c:pt>
                <c:pt idx="245">
                  <c:v>-316080.00000005635</c:v>
                </c:pt>
                <c:pt idx="246">
                  <c:v>-305279.99999995361</c:v>
                </c:pt>
                <c:pt idx="247">
                  <c:v>-293760.000000006</c:v>
                </c:pt>
                <c:pt idx="248">
                  <c:v>-281880.00000000815</c:v>
                </c:pt>
                <c:pt idx="249">
                  <c:v>-268919.99999998719</c:v>
                </c:pt>
                <c:pt idx="250">
                  <c:v>-255239.99999999348</c:v>
                </c:pt>
                <c:pt idx="251">
                  <c:v>-241560.00000006374</c:v>
                </c:pt>
                <c:pt idx="252">
                  <c:v>-226799.99999991906</c:v>
                </c:pt>
                <c:pt idx="253">
                  <c:v>-211680.00000004383</c:v>
                </c:pt>
                <c:pt idx="254">
                  <c:v>-196559.99999997675</c:v>
                </c:pt>
                <c:pt idx="255">
                  <c:v>-181080.00000005119</c:v>
                </c:pt>
                <c:pt idx="256">
                  <c:v>-164519.99999994272</c:v>
                </c:pt>
                <c:pt idx="257">
                  <c:v>-149400.00000000352</c:v>
                </c:pt>
                <c:pt idx="258">
                  <c:v>-132480.0000000046</c:v>
                </c:pt>
                <c:pt idx="259">
                  <c:v>-116640.00000002873</c:v>
                </c:pt>
                <c:pt idx="260">
                  <c:v>-100439.99999997055</c:v>
                </c:pt>
                <c:pt idx="261">
                  <c:v>-84240.000000008309</c:v>
                </c:pt>
                <c:pt idx="262">
                  <c:v>-68760.000000018801</c:v>
                </c:pt>
                <c:pt idx="263">
                  <c:v>-52559.999999960637</c:v>
                </c:pt>
                <c:pt idx="264">
                  <c:v>-37800.000000039799</c:v>
                </c:pt>
                <c:pt idx="265">
                  <c:v>-22319.99999998635</c:v>
                </c:pt>
                <c:pt idx="266">
                  <c:v>-7919.9999999879365</c:v>
                </c:pt>
                <c:pt idx="267">
                  <c:v>6839.9999999968486</c:v>
                </c:pt>
                <c:pt idx="268">
                  <c:v>19799.99999998583</c:v>
                </c:pt>
                <c:pt idx="269">
                  <c:v>33480.000000011503</c:v>
                </c:pt>
                <c:pt idx="270">
                  <c:v>46440.00000000048</c:v>
                </c:pt>
                <c:pt idx="271">
                  <c:v>58319.99999999837</c:v>
                </c:pt>
                <c:pt idx="272">
                  <c:v>69839.999999977925</c:v>
                </c:pt>
                <c:pt idx="273">
                  <c:v>80640.000000048676</c:v>
                </c:pt>
                <c:pt idx="274">
                  <c:v>90719.999999954831</c:v>
                </c:pt>
                <c:pt idx="275">
                  <c:v>100800.00000002087</c:v>
                </c:pt>
                <c:pt idx="276">
                  <c:v>109439.99999998155</c:v>
                </c:pt>
                <c:pt idx="277">
                  <c:v>117720.00000001981</c:v>
                </c:pt>
                <c:pt idx="278">
                  <c:v>124920.00000000303</c:v>
                </c:pt>
                <c:pt idx="279">
                  <c:v>132119.99999998626</c:v>
                </c:pt>
                <c:pt idx="280">
                  <c:v>137880.000000008</c:v>
                </c:pt>
                <c:pt idx="281">
                  <c:v>144000.00000000012</c:v>
                </c:pt>
                <c:pt idx="282">
                  <c:v>147959.99999999409</c:v>
                </c:pt>
                <c:pt idx="283">
                  <c:v>152640.00000000876</c:v>
                </c:pt>
                <c:pt idx="284">
                  <c:v>155879.99999999802</c:v>
                </c:pt>
                <c:pt idx="285">
                  <c:v>159119.99999998728</c:v>
                </c:pt>
                <c:pt idx="286">
                  <c:v>160560.00000001269</c:v>
                </c:pt>
                <c:pt idx="287">
                  <c:v>162719.99999999488</c:v>
                </c:pt>
                <c:pt idx="288">
                  <c:v>163800.00000000195</c:v>
                </c:pt>
                <c:pt idx="289">
                  <c:v>164520.00000000666</c:v>
                </c:pt>
                <c:pt idx="290">
                  <c:v>163799.99999998594</c:v>
                </c:pt>
                <c:pt idx="291">
                  <c:v>164160.00000000431</c:v>
                </c:pt>
                <c:pt idx="292">
                  <c:v>162720.00000000285</c:v>
                </c:pt>
                <c:pt idx="293">
                  <c:v>161640.00000000378</c:v>
                </c:pt>
                <c:pt idx="294">
                  <c:v>159839.999999992</c:v>
                </c:pt>
                <c:pt idx="295">
                  <c:v>157680.00000000981</c:v>
                </c:pt>
                <c:pt idx="296">
                  <c:v>155159.99999999331</c:v>
                </c:pt>
                <c:pt idx="297">
                  <c:v>152279.99999999843</c:v>
                </c:pt>
                <c:pt idx="298">
                  <c:v>149400.00000000352</c:v>
                </c:pt>
                <c:pt idx="299">
                  <c:v>146159.99999999828</c:v>
                </c:pt>
                <c:pt idx="300">
                  <c:v>142559.99999999869</c:v>
                </c:pt>
                <c:pt idx="301">
                  <c:v>138600.00000000471</c:v>
                </c:pt>
                <c:pt idx="302">
                  <c:v>135107.99999999625</c:v>
                </c:pt>
                <c:pt idx="303">
                  <c:v>130860.00000000198</c:v>
                </c:pt>
                <c:pt idx="304">
                  <c:v>126791.9999999969</c:v>
                </c:pt>
                <c:pt idx="305">
                  <c:v>122472.00000000458</c:v>
                </c:pt>
                <c:pt idx="306">
                  <c:v>118187.99999999729</c:v>
                </c:pt>
                <c:pt idx="307">
                  <c:v>113831.99999999993</c:v>
                </c:pt>
                <c:pt idx="308">
                  <c:v>109475.99999999857</c:v>
                </c:pt>
                <c:pt idx="309">
                  <c:v>105084.00000000418</c:v>
                </c:pt>
                <c:pt idx="310">
                  <c:v>100655.99999999675</c:v>
                </c:pt>
                <c:pt idx="311">
                  <c:v>96299.999999999389</c:v>
                </c:pt>
                <c:pt idx="312">
                  <c:v>92016.000000002095</c:v>
                </c:pt>
                <c:pt idx="313">
                  <c:v>87732.000000000815</c:v>
                </c:pt>
                <c:pt idx="314">
                  <c:v>83519.999999997599</c:v>
                </c:pt>
                <c:pt idx="315">
                  <c:v>79452.000000000524</c:v>
                </c:pt>
                <c:pt idx="316">
                  <c:v>75384.000000001455</c:v>
                </c:pt>
                <c:pt idx="317">
                  <c:v>71459.99999999853</c:v>
                </c:pt>
                <c:pt idx="318">
                  <c:v>67607.999999999665</c:v>
                </c:pt>
                <c:pt idx="319">
                  <c:v>63936.000000001994</c:v>
                </c:pt>
                <c:pt idx="320">
                  <c:v>60335.999999998392</c:v>
                </c:pt>
                <c:pt idx="321">
                  <c:v>56808.000000000859</c:v>
                </c:pt>
                <c:pt idx="322">
                  <c:v>62747.999999999804</c:v>
                </c:pt>
                <c:pt idx="323">
                  <c:v>15191.999999999207</c:v>
                </c:pt>
                <c:pt idx="324">
                  <c:v>72000.000000001062</c:v>
                </c:pt>
                <c:pt idx="325">
                  <c:v>71999.999999999069</c:v>
                </c:pt>
                <c:pt idx="326">
                  <c:v>9.9920072216264089E-10</c:v>
                </c:pt>
                <c:pt idx="327">
                  <c:v>71999.999999999069</c:v>
                </c:pt>
                <c:pt idx="328">
                  <c:v>4.9960036108132044E-10</c:v>
                </c:pt>
                <c:pt idx="329">
                  <c:v>71999.999999999563</c:v>
                </c:pt>
                <c:pt idx="330">
                  <c:v>-7199.9999999997062</c:v>
                </c:pt>
                <c:pt idx="331">
                  <c:v>46800.000000000342</c:v>
                </c:pt>
                <c:pt idx="332">
                  <c:v>25199.999999999724</c:v>
                </c:pt>
                <c:pt idx="333">
                  <c:v>25199.999999999724</c:v>
                </c:pt>
                <c:pt idx="334">
                  <c:v>25200.000000000222</c:v>
                </c:pt>
                <c:pt idx="335">
                  <c:v>21600.00000000012</c:v>
                </c:pt>
                <c:pt idx="336">
                  <c:v>17999.999999999767</c:v>
                </c:pt>
                <c:pt idx="337">
                  <c:v>18000.000000000266</c:v>
                </c:pt>
                <c:pt idx="338">
                  <c:v>17999.999999999767</c:v>
                </c:pt>
                <c:pt idx="339">
                  <c:v>14400.000000000162</c:v>
                </c:pt>
                <c:pt idx="340">
                  <c:v>18000.000000000015</c:v>
                </c:pt>
                <c:pt idx="341">
                  <c:v>7199.9999999998317</c:v>
                </c:pt>
                <c:pt idx="342">
                  <c:v>14400.000000000038</c:v>
                </c:pt>
                <c:pt idx="343">
                  <c:v>14400.000000000038</c:v>
                </c:pt>
                <c:pt idx="344">
                  <c:v>7200.0000000000809</c:v>
                </c:pt>
                <c:pt idx="345">
                  <c:v>7199.9999999999563</c:v>
                </c:pt>
                <c:pt idx="346">
                  <c:v>10799.999999999935</c:v>
                </c:pt>
                <c:pt idx="347">
                  <c:v>7200.0000000000809</c:v>
                </c:pt>
                <c:pt idx="348">
                  <c:v>3599.9999999999159</c:v>
                </c:pt>
                <c:pt idx="349">
                  <c:v>10800.00000000006</c:v>
                </c:pt>
                <c:pt idx="350">
                  <c:v>3599.9999999999782</c:v>
                </c:pt>
                <c:pt idx="351">
                  <c:v>5760.0000000000155</c:v>
                </c:pt>
                <c:pt idx="352">
                  <c:v>4320.0000000000109</c:v>
                </c:pt>
                <c:pt idx="353">
                  <c:v>4319.9999999999491</c:v>
                </c:pt>
                <c:pt idx="354">
                  <c:v>3960.0000000000259</c:v>
                </c:pt>
                <c:pt idx="355">
                  <c:v>3240.0000000000241</c:v>
                </c:pt>
                <c:pt idx="356">
                  <c:v>3239.9999999999927</c:v>
                </c:pt>
                <c:pt idx="357">
                  <c:v>2519.99999999996</c:v>
                </c:pt>
                <c:pt idx="358">
                  <c:v>2880.0000000000387</c:v>
                </c:pt>
                <c:pt idx="359">
                  <c:v>2159.99999999999</c:v>
                </c:pt>
                <c:pt idx="360">
                  <c:v>1800.0000000000048</c:v>
                </c:pt>
              </c:numCache>
            </c:numRef>
          </c:yVal>
          <c:smooth val="1"/>
          <c:extLst>
            <c:ext xmlns:c16="http://schemas.microsoft.com/office/drawing/2014/chart" uri="{C3380CC4-5D6E-409C-BE32-E72D297353CC}">
              <c16:uniqueId val="{00000000-5A9A-412D-B212-FE3DFFA391CA}"/>
            </c:ext>
          </c:extLst>
        </c:ser>
        <c:ser>
          <c:idx val="1"/>
          <c:order val="1"/>
          <c:tx>
            <c:strRef>
              <c:f>'velocity,acceleration,force'!$L$1</c:f>
              <c:strCache>
                <c:ptCount val="1"/>
                <c:pt idx="0">
                  <c:v>acceleration @ 4000RPM (MM/Sec)</c:v>
                </c:pt>
              </c:strCache>
            </c:strRef>
          </c:tx>
          <c:spPr>
            <a:ln w="19050" cap="rnd">
              <a:solidFill>
                <a:schemeClr val="accent2"/>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'velocity,acceleration,force'!$L$2:$L$362</c:f>
              <c:numCache>
                <c:formatCode>0.000E+00</c:formatCode>
                <c:ptCount val="361"/>
                <c:pt idx="1">
                  <c:v>3.2976000000000012E-4</c:v>
                </c:pt>
                <c:pt idx="2">
                  <c:v>1.0223999999999977E-4</c:v>
                </c:pt>
                <c:pt idx="3">
                  <c:v>1.0080000000000021E-4</c:v>
                </c:pt>
                <c:pt idx="4">
                  <c:v>1.2959999999999973E-4</c:v>
                </c:pt>
                <c:pt idx="5">
                  <c:v>1.8720000000000019E-4</c:v>
                </c:pt>
                <c:pt idx="6">
                  <c:v>2.0159999999999997E-4</c:v>
                </c:pt>
                <c:pt idx="7">
                  <c:v>2.8800000000000039E-4</c:v>
                </c:pt>
                <c:pt idx="8">
                  <c:v>3.1679999999999946E-4</c:v>
                </c:pt>
                <c:pt idx="9">
                  <c:v>4.3200000000000036E-4</c:v>
                </c:pt>
                <c:pt idx="10">
                  <c:v>5.1839999999999894E-4</c:v>
                </c:pt>
                <c:pt idx="11">
                  <c:v>5.7600000000000175E-4</c:v>
                </c:pt>
                <c:pt idx="12">
                  <c:v>9.9359999999999965E-4</c:v>
                </c:pt>
                <c:pt idx="13">
                  <c:v>8.6399999999999704E-4</c:v>
                </c:pt>
                <c:pt idx="14">
                  <c:v>1.2960000000000029E-3</c:v>
                </c:pt>
                <c:pt idx="15">
                  <c:v>1.4399999999999988E-3</c:v>
                </c:pt>
                <c:pt idx="16">
                  <c:v>2.0160000000000043E-3</c:v>
                </c:pt>
                <c:pt idx="17">
                  <c:v>2.3039999999999923E-3</c:v>
                </c:pt>
                <c:pt idx="18">
                  <c:v>3.0240000000000119E-3</c:v>
                </c:pt>
                <c:pt idx="19">
                  <c:v>3.4559999999999882E-3</c:v>
                </c:pt>
                <c:pt idx="20">
                  <c:v>4.4639999999999992E-3</c:v>
                </c:pt>
                <c:pt idx="21">
                  <c:v>5.9040000000000091E-3</c:v>
                </c:pt>
                <c:pt idx="22">
                  <c:v>5.6159999999999951E-3</c:v>
                </c:pt>
                <c:pt idx="23">
                  <c:v>8.6400000000000001E-3</c:v>
                </c:pt>
                <c:pt idx="24">
                  <c:v>1.151999999999999E-2</c:v>
                </c:pt>
                <c:pt idx="25">
                  <c:v>1.0079999999999995E-2</c:v>
                </c:pt>
                <c:pt idx="26">
                  <c:v>1.7280000000000059E-2</c:v>
                </c:pt>
                <c:pt idx="27">
                  <c:v>1.7279999999999941E-2</c:v>
                </c:pt>
                <c:pt idx="28">
                  <c:v>2.3039999999999981E-2</c:v>
                </c:pt>
                <c:pt idx="29">
                  <c:v>2.7360000000000113E-2</c:v>
                </c:pt>
                <c:pt idx="30">
                  <c:v>3.4559999999999882E-2</c:v>
                </c:pt>
                <c:pt idx="31">
                  <c:v>4.0319999999999981E-2</c:v>
                </c:pt>
                <c:pt idx="32">
                  <c:v>5.184000000000006E-2</c:v>
                </c:pt>
                <c:pt idx="33">
                  <c:v>5.4720000000000109E-2</c:v>
                </c:pt>
                <c:pt idx="34">
                  <c:v>8.6399999999999824E-2</c:v>
                </c:pt>
                <c:pt idx="35">
                  <c:v>7.2000000000000175E-2</c:v>
                </c:pt>
                <c:pt idx="36">
                  <c:v>0.12959999999999974</c:v>
                </c:pt>
                <c:pt idx="37">
                  <c:v>0.11520000000000008</c:v>
                </c:pt>
                <c:pt idx="38">
                  <c:v>0.17280000000000012</c:v>
                </c:pt>
                <c:pt idx="39">
                  <c:v>0.17280000000000012</c:v>
                </c:pt>
                <c:pt idx="40">
                  <c:v>0.2448000000000003</c:v>
                </c:pt>
                <c:pt idx="41">
                  <c:v>0.27359999999999957</c:v>
                </c:pt>
                <c:pt idx="42">
                  <c:v>0.3455999999999993</c:v>
                </c:pt>
                <c:pt idx="43">
                  <c:v>0.40320000000000172</c:v>
                </c:pt>
                <c:pt idx="44">
                  <c:v>0.50399999999999789</c:v>
                </c:pt>
                <c:pt idx="45">
                  <c:v>0.60480000000000156</c:v>
                </c:pt>
                <c:pt idx="46">
                  <c:v>0.5760000000000014</c:v>
                </c:pt>
                <c:pt idx="47">
                  <c:v>0.86399999999999633</c:v>
                </c:pt>
                <c:pt idx="48">
                  <c:v>1.1519999999999988</c:v>
                </c:pt>
                <c:pt idx="49">
                  <c:v>1.0080000000000071</c:v>
                </c:pt>
                <c:pt idx="50">
                  <c:v>1.583999999999997</c:v>
                </c:pt>
                <c:pt idx="51">
                  <c:v>1.583999999999997</c:v>
                </c:pt>
                <c:pt idx="52">
                  <c:v>2.1600000000000024</c:v>
                </c:pt>
                <c:pt idx="53">
                  <c:v>2.3040000000000056</c:v>
                </c:pt>
                <c:pt idx="54">
                  <c:v>2.8799999999999875</c:v>
                </c:pt>
                <c:pt idx="55">
                  <c:v>3.4560000000000004</c:v>
                </c:pt>
                <c:pt idx="56">
                  <c:v>4.0319999999999983</c:v>
                </c:pt>
                <c:pt idx="57">
                  <c:v>5.1840000000000233</c:v>
                </c:pt>
                <c:pt idx="58">
                  <c:v>4.3199999999999887</c:v>
                </c:pt>
                <c:pt idx="59">
                  <c:v>8.6399999999999775</c:v>
                </c:pt>
                <c:pt idx="60">
                  <c:v>5.760000000000006</c:v>
                </c:pt>
                <c:pt idx="61">
                  <c:v>11.520000000000042</c:v>
                </c:pt>
                <c:pt idx="62">
                  <c:v>10.079999999999965</c:v>
                </c:pt>
                <c:pt idx="63">
                  <c:v>11.520000000000012</c:v>
                </c:pt>
                <c:pt idx="64">
                  <c:v>17.280000000000019</c:v>
                </c:pt>
                <c:pt idx="65">
                  <c:v>17.279999999999955</c:v>
                </c:pt>
                <c:pt idx="66">
                  <c:v>20.16000000000005</c:v>
                </c:pt>
                <c:pt idx="67">
                  <c:v>24.479999999999887</c:v>
                </c:pt>
                <c:pt idx="68">
                  <c:v>30.240000000000077</c:v>
                </c:pt>
                <c:pt idx="69">
                  <c:v>36.000000000000021</c:v>
                </c:pt>
                <c:pt idx="70">
                  <c:v>31.679999999999939</c:v>
                </c:pt>
                <c:pt idx="71">
                  <c:v>43.200000000000074</c:v>
                </c:pt>
                <c:pt idx="72">
                  <c:v>72.000000000000043</c:v>
                </c:pt>
                <c:pt idx="73">
                  <c:v>43.199999999999832</c:v>
                </c:pt>
                <c:pt idx="74">
                  <c:v>86.400000000000148</c:v>
                </c:pt>
                <c:pt idx="75">
                  <c:v>71.999999999999801</c:v>
                </c:pt>
                <c:pt idx="76">
                  <c:v>100.80000000000001</c:v>
                </c:pt>
                <c:pt idx="77">
                  <c:v>115.20000000000086</c:v>
                </c:pt>
                <c:pt idx="78">
                  <c:v>129.59999999999926</c:v>
                </c:pt>
                <c:pt idx="79">
                  <c:v>143.9999999999996</c:v>
                </c:pt>
                <c:pt idx="80">
                  <c:v>187.20000000000064</c:v>
                </c:pt>
                <c:pt idx="81">
                  <c:v>201.60000000000002</c:v>
                </c:pt>
                <c:pt idx="82">
                  <c:v>215.9999999999994</c:v>
                </c:pt>
                <c:pt idx="83">
                  <c:v>288.00000000000114</c:v>
                </c:pt>
                <c:pt idx="84">
                  <c:v>345.59999999999866</c:v>
                </c:pt>
                <c:pt idx="85">
                  <c:v>287.9999999999992</c:v>
                </c:pt>
                <c:pt idx="86">
                  <c:v>432.00000000000074</c:v>
                </c:pt>
                <c:pt idx="87">
                  <c:v>432.00000000000267</c:v>
                </c:pt>
                <c:pt idx="88">
                  <c:v>575.99999999999841</c:v>
                </c:pt>
                <c:pt idx="89">
                  <c:v>575.99999999999841</c:v>
                </c:pt>
                <c:pt idx="90">
                  <c:v>719.99999999999795</c:v>
                </c:pt>
                <c:pt idx="91">
                  <c:v>720.00000000000966</c:v>
                </c:pt>
                <c:pt idx="92">
                  <c:v>1007.9999999999933</c:v>
                </c:pt>
                <c:pt idx="93">
                  <c:v>1008.0000000000011</c:v>
                </c:pt>
                <c:pt idx="94">
                  <c:v>1151.9999999999968</c:v>
                </c:pt>
                <c:pt idx="95">
                  <c:v>1296.0000000000082</c:v>
                </c:pt>
                <c:pt idx="96">
                  <c:v>1439.9999999999882</c:v>
                </c:pt>
                <c:pt idx="97">
                  <c:v>1871.9999999999986</c:v>
                </c:pt>
                <c:pt idx="98">
                  <c:v>1872.0000000000143</c:v>
                </c:pt>
                <c:pt idx="99">
                  <c:v>2159.99999999999</c:v>
                </c:pt>
                <c:pt idx="100">
                  <c:v>2736.0000000000196</c:v>
                </c:pt>
                <c:pt idx="101">
                  <c:v>2447.9999999999814</c:v>
                </c:pt>
                <c:pt idx="102">
                  <c:v>2879.9999999999764</c:v>
                </c:pt>
                <c:pt idx="103">
                  <c:v>4320.0000000000427</c:v>
                </c:pt>
                <c:pt idx="104">
                  <c:v>2879.9999999999764</c:v>
                </c:pt>
                <c:pt idx="105">
                  <c:v>5760.0000000000155</c:v>
                </c:pt>
                <c:pt idx="106">
                  <c:v>4319.99999999998</c:v>
                </c:pt>
                <c:pt idx="107">
                  <c:v>5760.0000000000155</c:v>
                </c:pt>
                <c:pt idx="108">
                  <c:v>5760.0000000000155</c:v>
                </c:pt>
                <c:pt idx="109">
                  <c:v>8639.99999999996</c:v>
                </c:pt>
                <c:pt idx="110">
                  <c:v>5760.0000000000773</c:v>
                </c:pt>
                <c:pt idx="111">
                  <c:v>10079.99999999984</c:v>
                </c:pt>
                <c:pt idx="112">
                  <c:v>10080.000000000215</c:v>
                </c:pt>
                <c:pt idx="113">
                  <c:v>10079.99999999984</c:v>
                </c:pt>
                <c:pt idx="114">
                  <c:v>11520.000000000031</c:v>
                </c:pt>
                <c:pt idx="115">
                  <c:v>14400.000000000038</c:v>
                </c:pt>
                <c:pt idx="116">
                  <c:v>14399.999999999913</c:v>
                </c:pt>
                <c:pt idx="117">
                  <c:v>17280.000000000171</c:v>
                </c:pt>
                <c:pt idx="118">
                  <c:v>21599.999999999869</c:v>
                </c:pt>
                <c:pt idx="119">
                  <c:v>8640.0000000001473</c:v>
                </c:pt>
                <c:pt idx="120">
                  <c:v>28799.999999999825</c:v>
                </c:pt>
                <c:pt idx="121">
                  <c:v>28800.000000000076</c:v>
                </c:pt>
                <c:pt idx="122">
                  <c:v>28799.999999999825</c:v>
                </c:pt>
                <c:pt idx="123">
                  <c:v>14400.000000000413</c:v>
                </c:pt>
                <c:pt idx="124">
                  <c:v>43199.999999999738</c:v>
                </c:pt>
                <c:pt idx="125">
                  <c:v>43199.999999999738</c:v>
                </c:pt>
                <c:pt idx="126">
                  <c:v>28800.000000000324</c:v>
                </c:pt>
                <c:pt idx="127">
                  <c:v>43199.999999999738</c:v>
                </c:pt>
                <c:pt idx="128">
                  <c:v>43200.000000000735</c:v>
                </c:pt>
                <c:pt idx="129">
                  <c:v>57599.999999999149</c:v>
                </c:pt>
                <c:pt idx="130">
                  <c:v>57600.000000000648</c:v>
                </c:pt>
                <c:pt idx="131">
                  <c:v>57599.999999999651</c:v>
                </c:pt>
                <c:pt idx="132">
                  <c:v>61588.799999999443</c:v>
                </c:pt>
                <c:pt idx="133">
                  <c:v>74764.800000000629</c:v>
                </c:pt>
                <c:pt idx="134">
                  <c:v>77500.800000000367</c:v>
                </c:pt>
                <c:pt idx="135">
                  <c:v>83951.999999999025</c:v>
                </c:pt>
                <c:pt idx="136">
                  <c:v>90806.400000001289</c:v>
                </c:pt>
                <c:pt idx="137">
                  <c:v>98121.599999999802</c:v>
                </c:pt>
                <c:pt idx="138">
                  <c:v>105868.79999999877</c:v>
                </c:pt>
                <c:pt idx="139">
                  <c:v>114163.19999999946</c:v>
                </c:pt>
                <c:pt idx="140">
                  <c:v>122673.60000000238</c:v>
                </c:pt>
                <c:pt idx="141">
                  <c:v>132047.99999999817</c:v>
                </c:pt>
                <c:pt idx="142">
                  <c:v>141696.00000000183</c:v>
                </c:pt>
                <c:pt idx="143">
                  <c:v>151775.9999999979</c:v>
                </c:pt>
                <c:pt idx="144">
                  <c:v>162576.00000000271</c:v>
                </c:pt>
                <c:pt idx="145">
                  <c:v>173807.99999999796</c:v>
                </c:pt>
                <c:pt idx="146">
                  <c:v>185471.99999999764</c:v>
                </c:pt>
                <c:pt idx="147">
                  <c:v>197856.00000000204</c:v>
                </c:pt>
                <c:pt idx="148">
                  <c:v>210528.00000000271</c:v>
                </c:pt>
                <c:pt idx="149">
                  <c:v>223775.99999999598</c:v>
                </c:pt>
                <c:pt idx="150">
                  <c:v>237744.00000000195</c:v>
                </c:pt>
                <c:pt idx="151">
                  <c:v>251856.00000000009</c:v>
                </c:pt>
                <c:pt idx="152">
                  <c:v>266688.00000000291</c:v>
                </c:pt>
                <c:pt idx="153">
                  <c:v>281951.99999999418</c:v>
                </c:pt>
                <c:pt idx="154">
                  <c:v>297360.00000000565</c:v>
                </c:pt>
                <c:pt idx="155">
                  <c:v>313631.99999999389</c:v>
                </c:pt>
                <c:pt idx="156">
                  <c:v>329760.00000000204</c:v>
                </c:pt>
                <c:pt idx="157">
                  <c:v>346608.00000000693</c:v>
                </c:pt>
                <c:pt idx="158">
                  <c:v>363743.99999998807</c:v>
                </c:pt>
                <c:pt idx="159">
                  <c:v>380736.00000001304</c:v>
                </c:pt>
                <c:pt idx="160">
                  <c:v>398159.9999999865</c:v>
                </c:pt>
                <c:pt idx="161">
                  <c:v>415872.00000001624</c:v>
                </c:pt>
                <c:pt idx="162">
                  <c:v>433151.99999998556</c:v>
                </c:pt>
                <c:pt idx="163">
                  <c:v>451008.00000000343</c:v>
                </c:pt>
                <c:pt idx="164">
                  <c:v>468288.00000000471</c:v>
                </c:pt>
                <c:pt idx="165">
                  <c:v>485567.99999998999</c:v>
                </c:pt>
                <c:pt idx="166">
                  <c:v>502704.00000000314</c:v>
                </c:pt>
                <c:pt idx="167">
                  <c:v>518976.0000000234</c:v>
                </c:pt>
                <c:pt idx="168">
                  <c:v>536975.99999998149</c:v>
                </c:pt>
                <c:pt idx="169">
                  <c:v>550079.99999999057</c:v>
                </c:pt>
                <c:pt idx="170">
                  <c:v>565919.99999999837</c:v>
                </c:pt>
                <c:pt idx="171">
                  <c:v>581760.00000000629</c:v>
                </c:pt>
                <c:pt idx="172">
                  <c:v>594719.99999999523</c:v>
                </c:pt>
                <c:pt idx="173">
                  <c:v>604800.00000002934</c:v>
                </c:pt>
                <c:pt idx="174">
                  <c:v>619199.99999996379</c:v>
                </c:pt>
                <c:pt idx="175">
                  <c:v>629280.0000000298</c:v>
                </c:pt>
                <c:pt idx="176">
                  <c:v>635039.99999997159</c:v>
                </c:pt>
                <c:pt idx="177">
                  <c:v>646560.00000001513</c:v>
                </c:pt>
                <c:pt idx="178">
                  <c:v>648000.00000002456</c:v>
                </c:pt>
                <c:pt idx="179">
                  <c:v>656639.9999999213</c:v>
                </c:pt>
                <c:pt idx="180">
                  <c:v>655200.00000007171</c:v>
                </c:pt>
                <c:pt idx="181">
                  <c:v>658079.99999996275</c:v>
                </c:pt>
                <c:pt idx="182">
                  <c:v>655200.00000007171</c:v>
                </c:pt>
                <c:pt idx="183">
                  <c:v>652319.99999992491</c:v>
                </c:pt>
                <c:pt idx="184">
                  <c:v>646560.00000001513</c:v>
                </c:pt>
                <c:pt idx="185">
                  <c:v>636480.00000001304</c:v>
                </c:pt>
                <c:pt idx="186">
                  <c:v>627840.00000002037</c:v>
                </c:pt>
                <c:pt idx="187">
                  <c:v>613439.99999992608</c:v>
                </c:pt>
                <c:pt idx="188">
                  <c:v>597600.00000007811</c:v>
                </c:pt>
                <c:pt idx="189">
                  <c:v>578879.99999995541</c:v>
                </c:pt>
                <c:pt idx="190">
                  <c:v>560160.00000002468</c:v>
                </c:pt>
                <c:pt idx="191">
                  <c:v>532799.99999997334</c:v>
                </c:pt>
                <c:pt idx="192">
                  <c:v>508320.00000006874</c:v>
                </c:pt>
                <c:pt idx="193">
                  <c:v>478079.9999998706</c:v>
                </c:pt>
                <c:pt idx="194">
                  <c:v>447840.00000005617</c:v>
                </c:pt>
                <c:pt idx="195">
                  <c:v>410400.00000006671</c:v>
                </c:pt>
                <c:pt idx="196">
                  <c:v>374399.99999989482</c:v>
                </c:pt>
                <c:pt idx="197">
                  <c:v>332640.00000006886</c:v>
                </c:pt>
                <c:pt idx="198">
                  <c:v>292320.00000006054</c:v>
                </c:pt>
                <c:pt idx="199">
                  <c:v>244799.99999994106</c:v>
                </c:pt>
                <c:pt idx="200">
                  <c:v>197279.9999999495</c:v>
                </c:pt>
                <c:pt idx="201">
                  <c:v>146880.00000006697</c:v>
                </c:pt>
                <c:pt idx="202">
                  <c:v>95039.999999983134</c:v>
                </c:pt>
                <c:pt idx="203">
                  <c:v>38879.999999934967</c:v>
                </c:pt>
                <c:pt idx="204">
                  <c:v>-14399.99999996644</c:v>
                </c:pt>
                <c:pt idx="205">
                  <c:v>-76319.999999924446</c:v>
                </c:pt>
                <c:pt idx="206">
                  <c:v>-132480.00000010052</c:v>
                </c:pt>
                <c:pt idx="207">
                  <c:v>-197279.9999999495</c:v>
                </c:pt>
                <c:pt idx="208">
                  <c:v>-256320.00000001653</c:v>
                </c:pt>
                <c:pt idx="209">
                  <c:v>-322559.99999993888</c:v>
                </c:pt>
                <c:pt idx="210">
                  <c:v>-384480.0000000248</c:v>
                </c:pt>
                <c:pt idx="211">
                  <c:v>-450720.00000007509</c:v>
                </c:pt>
                <c:pt idx="212">
                  <c:v>-512639.99999990518</c:v>
                </c:pt>
                <c:pt idx="213">
                  <c:v>-580320.00000002887</c:v>
                </c:pt>
                <c:pt idx="214">
                  <c:v>-643680.00000006019</c:v>
                </c:pt>
                <c:pt idx="215">
                  <c:v>-707040.00000009162</c:v>
                </c:pt>
                <c:pt idx="216">
                  <c:v>-768959.99999979383</c:v>
                </c:pt>
                <c:pt idx="217">
                  <c:v>-832319.99999995308</c:v>
                </c:pt>
                <c:pt idx="218">
                  <c:v>-892800.00000022142</c:v>
                </c:pt>
                <c:pt idx="219">
                  <c:v>-950399.99999983143</c:v>
                </c:pt>
                <c:pt idx="220">
                  <c:v>-1006560.0000000075</c:v>
                </c:pt>
                <c:pt idx="221">
                  <c:v>-1062720.0000001835</c:v>
                </c:pt>
                <c:pt idx="222">
                  <c:v>-1114559.9999997558</c:v>
                </c:pt>
                <c:pt idx="223">
                  <c:v>-1163520.0000002044</c:v>
                </c:pt>
                <c:pt idx="224">
                  <c:v>-1208159.9999997935</c:v>
                </c:pt>
                <c:pt idx="225">
                  <c:v>-1254240.0000003511</c:v>
                </c:pt>
                <c:pt idx="226">
                  <c:v>-1293119.9999996466</c:v>
                </c:pt>
                <c:pt idx="227">
                  <c:v>-1329120.0000000743</c:v>
                </c:pt>
                <c:pt idx="228">
                  <c:v>-1360800.0000001539</c:v>
                </c:pt>
                <c:pt idx="229">
                  <c:v>-1391039.9999997765</c:v>
                </c:pt>
                <c:pt idx="230">
                  <c:v>-1419840.000000221</c:v>
                </c:pt>
                <c:pt idx="231">
                  <c:v>-1425599.9999997471</c:v>
                </c:pt>
                <c:pt idx="232">
                  <c:v>-1454400.0000001916</c:v>
                </c:pt>
                <c:pt idx="233">
                  <c:v>-1468799.9999999022</c:v>
                </c:pt>
                <c:pt idx="234">
                  <c:v>-1454400.0000001916</c:v>
                </c:pt>
                <c:pt idx="235">
                  <c:v>-1483199.9999998687</c:v>
                </c:pt>
                <c:pt idx="236">
                  <c:v>-1483199.9999998687</c:v>
                </c:pt>
                <c:pt idx="237">
                  <c:v>-1440000.0000002251</c:v>
                </c:pt>
                <c:pt idx="238">
                  <c:v>-1468799.9999999022</c:v>
                </c:pt>
                <c:pt idx="239">
                  <c:v>-1444320.0000000615</c:v>
                </c:pt>
                <c:pt idx="240">
                  <c:v>-1415519.9999998729</c:v>
                </c:pt>
                <c:pt idx="241">
                  <c:v>-1396800.0000000701</c:v>
                </c:pt>
                <c:pt idx="242">
                  <c:v>-1368000.0000001371</c:v>
                </c:pt>
                <c:pt idx="243">
                  <c:v>-1339199.9999996927</c:v>
                </c:pt>
                <c:pt idx="244">
                  <c:v>-1301760.0000000868</c:v>
                </c:pt>
                <c:pt idx="245">
                  <c:v>-1264320.0000002254</c:v>
                </c:pt>
                <c:pt idx="246">
                  <c:v>-1221119.9999998144</c:v>
                </c:pt>
                <c:pt idx="247">
                  <c:v>-1175040.000000024</c:v>
                </c:pt>
                <c:pt idx="248">
                  <c:v>-1127520.0000000326</c:v>
                </c:pt>
                <c:pt idx="249">
                  <c:v>-1075679.9999999488</c:v>
                </c:pt>
                <c:pt idx="250">
                  <c:v>-1020959.9999999739</c:v>
                </c:pt>
                <c:pt idx="251">
                  <c:v>-966240.00000025495</c:v>
                </c:pt>
                <c:pt idx="252">
                  <c:v>-907199.99999967625</c:v>
                </c:pt>
                <c:pt idx="253">
                  <c:v>-846720.00000017532</c:v>
                </c:pt>
                <c:pt idx="254">
                  <c:v>-786239.99999990698</c:v>
                </c:pt>
                <c:pt idx="255">
                  <c:v>-724320.00000020477</c:v>
                </c:pt>
                <c:pt idx="256">
                  <c:v>-658079.99999977089</c:v>
                </c:pt>
                <c:pt idx="257">
                  <c:v>-597600.00000001409</c:v>
                </c:pt>
                <c:pt idx="258">
                  <c:v>-529920.00000001839</c:v>
                </c:pt>
                <c:pt idx="259">
                  <c:v>-466560.0000001149</c:v>
                </c:pt>
                <c:pt idx="260">
                  <c:v>-401759.99999988219</c:v>
                </c:pt>
                <c:pt idx="261">
                  <c:v>-336960.00000003324</c:v>
                </c:pt>
                <c:pt idx="262">
                  <c:v>-275040.0000000752</c:v>
                </c:pt>
                <c:pt idx="263">
                  <c:v>-210239.99999984255</c:v>
                </c:pt>
                <c:pt idx="264">
                  <c:v>-151200.0000001592</c:v>
                </c:pt>
                <c:pt idx="265">
                  <c:v>-89279.999999945401</c:v>
                </c:pt>
                <c:pt idx="266">
                  <c:v>-31679.999999951746</c:v>
                </c:pt>
                <c:pt idx="267">
                  <c:v>27359.999999987394</c:v>
                </c:pt>
                <c:pt idx="268">
                  <c:v>79199.99999994332</c:v>
                </c:pt>
                <c:pt idx="269">
                  <c:v>133920.00000004601</c:v>
                </c:pt>
                <c:pt idx="270">
                  <c:v>185760.00000000192</c:v>
                </c:pt>
                <c:pt idx="271">
                  <c:v>233279.99999999348</c:v>
                </c:pt>
                <c:pt idx="272">
                  <c:v>279359.9999999117</c:v>
                </c:pt>
                <c:pt idx="273">
                  <c:v>322560.0000001947</c:v>
                </c:pt>
                <c:pt idx="274">
                  <c:v>362879.99999981932</c:v>
                </c:pt>
                <c:pt idx="275">
                  <c:v>403200.00000008347</c:v>
                </c:pt>
                <c:pt idx="276">
                  <c:v>437759.99999992619</c:v>
                </c:pt>
                <c:pt idx="277">
                  <c:v>470880.00000007922</c:v>
                </c:pt>
                <c:pt idx="278">
                  <c:v>499680.00000001211</c:v>
                </c:pt>
                <c:pt idx="279">
                  <c:v>528479.99999994505</c:v>
                </c:pt>
                <c:pt idx="280">
                  <c:v>551520.00000003201</c:v>
                </c:pt>
                <c:pt idx="281">
                  <c:v>576000.00000000047</c:v>
                </c:pt>
                <c:pt idx="282">
                  <c:v>591839.99999997637</c:v>
                </c:pt>
                <c:pt idx="283">
                  <c:v>610560.00000003504</c:v>
                </c:pt>
                <c:pt idx="284">
                  <c:v>623519.99999999208</c:v>
                </c:pt>
                <c:pt idx="285">
                  <c:v>636479.99999994913</c:v>
                </c:pt>
                <c:pt idx="286">
                  <c:v>642240.00000005076</c:v>
                </c:pt>
                <c:pt idx="287">
                  <c:v>650879.99999997951</c:v>
                </c:pt>
                <c:pt idx="288">
                  <c:v>655200.0000000078</c:v>
                </c:pt>
                <c:pt idx="289">
                  <c:v>658080.00000002666</c:v>
                </c:pt>
                <c:pt idx="290">
                  <c:v>655199.99999994377</c:v>
                </c:pt>
                <c:pt idx="291">
                  <c:v>656640.00000001723</c:v>
                </c:pt>
                <c:pt idx="292">
                  <c:v>650880.00000001141</c:v>
                </c:pt>
                <c:pt idx="293">
                  <c:v>646560.00000001513</c:v>
                </c:pt>
                <c:pt idx="294">
                  <c:v>639359.99999996799</c:v>
                </c:pt>
                <c:pt idx="295">
                  <c:v>630720.00000003923</c:v>
                </c:pt>
                <c:pt idx="296">
                  <c:v>620639.99999997322</c:v>
                </c:pt>
                <c:pt idx="297">
                  <c:v>609119.99999999371</c:v>
                </c:pt>
                <c:pt idx="298">
                  <c:v>597600.00000001409</c:v>
                </c:pt>
                <c:pt idx="299">
                  <c:v>584639.99999999313</c:v>
                </c:pt>
                <c:pt idx="300">
                  <c:v>570239.99999999476</c:v>
                </c:pt>
                <c:pt idx="301">
                  <c:v>554400.00000001886</c:v>
                </c:pt>
                <c:pt idx="302">
                  <c:v>540431.99999998498</c:v>
                </c:pt>
                <c:pt idx="303">
                  <c:v>523440.00000000792</c:v>
                </c:pt>
                <c:pt idx="304">
                  <c:v>507167.9999999876</c:v>
                </c:pt>
                <c:pt idx="305">
                  <c:v>489888.00000001834</c:v>
                </c:pt>
                <c:pt idx="306">
                  <c:v>472751.99999998917</c:v>
                </c:pt>
                <c:pt idx="307">
                  <c:v>455327.99999999971</c:v>
                </c:pt>
                <c:pt idx="308">
                  <c:v>437903.9999999943</c:v>
                </c:pt>
                <c:pt idx="309">
                  <c:v>420336.00000001671</c:v>
                </c:pt>
                <c:pt idx="310">
                  <c:v>402623.99999998702</c:v>
                </c:pt>
                <c:pt idx="311">
                  <c:v>385199.99999999756</c:v>
                </c:pt>
                <c:pt idx="312">
                  <c:v>368064.00000000838</c:v>
                </c:pt>
                <c:pt idx="313">
                  <c:v>350928.00000000326</c:v>
                </c:pt>
                <c:pt idx="314">
                  <c:v>334079.9999999904</c:v>
                </c:pt>
                <c:pt idx="315">
                  <c:v>317808.0000000021</c:v>
                </c:pt>
                <c:pt idx="316">
                  <c:v>301536.00000000582</c:v>
                </c:pt>
                <c:pt idx="317">
                  <c:v>285839.99999999412</c:v>
                </c:pt>
                <c:pt idx="318">
                  <c:v>270431.99999999866</c:v>
                </c:pt>
                <c:pt idx="319">
                  <c:v>255744.00000000797</c:v>
                </c:pt>
                <c:pt idx="320">
                  <c:v>241343.99999999357</c:v>
                </c:pt>
                <c:pt idx="321">
                  <c:v>227232.00000000343</c:v>
                </c:pt>
                <c:pt idx="322">
                  <c:v>250991.99999999921</c:v>
                </c:pt>
                <c:pt idx="323">
                  <c:v>60767.999999996828</c:v>
                </c:pt>
                <c:pt idx="324">
                  <c:v>288000.00000000425</c:v>
                </c:pt>
                <c:pt idx="325">
                  <c:v>287999.99999999627</c:v>
                </c:pt>
                <c:pt idx="326">
                  <c:v>3.9968028886505635E-9</c:v>
                </c:pt>
                <c:pt idx="327">
                  <c:v>287999.99999999627</c:v>
                </c:pt>
                <c:pt idx="328">
                  <c:v>1.9984014443252818E-9</c:v>
                </c:pt>
                <c:pt idx="329">
                  <c:v>287999.99999999825</c:v>
                </c:pt>
                <c:pt idx="330">
                  <c:v>-28799.999999998825</c:v>
                </c:pt>
                <c:pt idx="331">
                  <c:v>187200.00000000137</c:v>
                </c:pt>
                <c:pt idx="332">
                  <c:v>100799.99999999889</c:v>
                </c:pt>
                <c:pt idx="333">
                  <c:v>100799.99999999889</c:v>
                </c:pt>
                <c:pt idx="334">
                  <c:v>100800.00000000089</c:v>
                </c:pt>
                <c:pt idx="335">
                  <c:v>86400.00000000048</c:v>
                </c:pt>
                <c:pt idx="336">
                  <c:v>71999.999999999069</c:v>
                </c:pt>
                <c:pt idx="337">
                  <c:v>72000.000000001062</c:v>
                </c:pt>
                <c:pt idx="338">
                  <c:v>71999.999999999069</c:v>
                </c:pt>
                <c:pt idx="339">
                  <c:v>57600.000000000648</c:v>
                </c:pt>
                <c:pt idx="340">
                  <c:v>72000.000000000058</c:v>
                </c:pt>
                <c:pt idx="341">
                  <c:v>28799.999999999327</c:v>
                </c:pt>
                <c:pt idx="342">
                  <c:v>57600.000000000153</c:v>
                </c:pt>
                <c:pt idx="343">
                  <c:v>57600.000000000153</c:v>
                </c:pt>
                <c:pt idx="344">
                  <c:v>28800.000000000324</c:v>
                </c:pt>
                <c:pt idx="345">
                  <c:v>28799.999999999825</c:v>
                </c:pt>
                <c:pt idx="346">
                  <c:v>43199.999999999738</c:v>
                </c:pt>
                <c:pt idx="347">
                  <c:v>28800.000000000324</c:v>
                </c:pt>
                <c:pt idx="348">
                  <c:v>14399.999999999663</c:v>
                </c:pt>
                <c:pt idx="349">
                  <c:v>43200.00000000024</c:v>
                </c:pt>
                <c:pt idx="350">
                  <c:v>14399.999999999913</c:v>
                </c:pt>
                <c:pt idx="351">
                  <c:v>23040.000000000062</c:v>
                </c:pt>
                <c:pt idx="352">
                  <c:v>17280.000000000044</c:v>
                </c:pt>
                <c:pt idx="353">
                  <c:v>17279.999999999796</c:v>
                </c:pt>
                <c:pt idx="354">
                  <c:v>15840.000000000104</c:v>
                </c:pt>
                <c:pt idx="355">
                  <c:v>12960.000000000096</c:v>
                </c:pt>
                <c:pt idx="356">
                  <c:v>12959.999999999971</c:v>
                </c:pt>
                <c:pt idx="357">
                  <c:v>10079.99999999984</c:v>
                </c:pt>
                <c:pt idx="358">
                  <c:v>11520.000000000155</c:v>
                </c:pt>
                <c:pt idx="359">
                  <c:v>8639.99999999996</c:v>
                </c:pt>
                <c:pt idx="360">
                  <c:v>7200.0000000000191</c:v>
                </c:pt>
              </c:numCache>
            </c:numRef>
          </c:yVal>
          <c:smooth val="1"/>
          <c:extLst>
            <c:ext xmlns:c16="http://schemas.microsoft.com/office/drawing/2014/chart" uri="{C3380CC4-5D6E-409C-BE32-E72D297353CC}">
              <c16:uniqueId val="{00000001-5A9A-412D-B212-FE3DFFA391CA}"/>
            </c:ext>
          </c:extLst>
        </c:ser>
        <c:ser>
          <c:idx val="2"/>
          <c:order val="2"/>
          <c:tx>
            <c:strRef>
              <c:f>'velocity,acceleration,force'!$M$1</c:f>
              <c:strCache>
                <c:ptCount val="1"/>
                <c:pt idx="0">
                  <c:v>acceleration @ 6000RPM (MM/Sec)</c:v>
                </c:pt>
              </c:strCache>
            </c:strRef>
          </c:tx>
          <c:spPr>
            <a:ln w="19050" cap="rnd">
              <a:solidFill>
                <a:schemeClr val="accent3"/>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'velocity,acceleration,force'!$M$2:$M$362</c:f>
              <c:numCache>
                <c:formatCode>0.000E+00</c:formatCode>
                <c:ptCount val="361"/>
                <c:pt idx="1">
                  <c:v>7.4196000000000028E-4</c:v>
                </c:pt>
                <c:pt idx="2">
                  <c:v>2.3003999999999947E-4</c:v>
                </c:pt>
                <c:pt idx="3">
                  <c:v>2.2680000000000047E-4</c:v>
                </c:pt>
                <c:pt idx="4">
                  <c:v>2.9159999999999939E-4</c:v>
                </c:pt>
                <c:pt idx="5">
                  <c:v>4.2120000000000043E-4</c:v>
                </c:pt>
                <c:pt idx="6">
                  <c:v>4.5359999999999991E-4</c:v>
                </c:pt>
                <c:pt idx="7">
                  <c:v>6.480000000000009E-4</c:v>
                </c:pt>
                <c:pt idx="8">
                  <c:v>7.1279999999999879E-4</c:v>
                </c:pt>
                <c:pt idx="9">
                  <c:v>9.7200000000000086E-4</c:v>
                </c:pt>
                <c:pt idx="10">
                  <c:v>1.1663999999999976E-3</c:v>
                </c:pt>
                <c:pt idx="11">
                  <c:v>1.296000000000004E-3</c:v>
                </c:pt>
                <c:pt idx="12">
                  <c:v>2.235599999999999E-3</c:v>
                </c:pt>
                <c:pt idx="13">
                  <c:v>1.9439999999999933E-3</c:v>
                </c:pt>
                <c:pt idx="14">
                  <c:v>2.9160000000000067E-3</c:v>
                </c:pt>
                <c:pt idx="15">
                  <c:v>3.2399999999999972E-3</c:v>
                </c:pt>
                <c:pt idx="16">
                  <c:v>4.5360000000000096E-3</c:v>
                </c:pt>
                <c:pt idx="17">
                  <c:v>5.183999999999982E-3</c:v>
                </c:pt>
                <c:pt idx="18">
                  <c:v>6.804000000000027E-3</c:v>
                </c:pt>
                <c:pt idx="19">
                  <c:v>7.775999999999973E-3</c:v>
                </c:pt>
                <c:pt idx="20">
                  <c:v>1.0043999999999999E-2</c:v>
                </c:pt>
                <c:pt idx="21">
                  <c:v>1.3284000000000021E-2</c:v>
                </c:pt>
                <c:pt idx="22">
                  <c:v>1.2635999999999989E-2</c:v>
                </c:pt>
                <c:pt idx="23">
                  <c:v>1.9439999999999999E-2</c:v>
                </c:pt>
                <c:pt idx="24">
                  <c:v>2.5919999999999978E-2</c:v>
                </c:pt>
                <c:pt idx="25">
                  <c:v>2.2679999999999988E-2</c:v>
                </c:pt>
                <c:pt idx="26">
                  <c:v>3.8880000000000137E-2</c:v>
                </c:pt>
                <c:pt idx="27">
                  <c:v>3.8879999999999866E-2</c:v>
                </c:pt>
                <c:pt idx="28">
                  <c:v>5.1839999999999956E-2</c:v>
                </c:pt>
                <c:pt idx="29">
                  <c:v>6.1560000000000253E-2</c:v>
                </c:pt>
                <c:pt idx="30">
                  <c:v>7.7759999999999732E-2</c:v>
                </c:pt>
                <c:pt idx="31">
                  <c:v>9.0719999999999953E-2</c:v>
                </c:pt>
                <c:pt idx="32">
                  <c:v>0.11664000000000013</c:v>
                </c:pt>
                <c:pt idx="33">
                  <c:v>0.12312000000000024</c:v>
                </c:pt>
                <c:pt idx="34">
                  <c:v>0.1943999999999996</c:v>
                </c:pt>
                <c:pt idx="35">
                  <c:v>0.16200000000000037</c:v>
                </c:pt>
                <c:pt idx="36">
                  <c:v>0.29159999999999942</c:v>
                </c:pt>
                <c:pt idx="37">
                  <c:v>0.25920000000000015</c:v>
                </c:pt>
                <c:pt idx="38">
                  <c:v>0.38880000000000026</c:v>
                </c:pt>
                <c:pt idx="39">
                  <c:v>0.38880000000000026</c:v>
                </c:pt>
                <c:pt idx="40">
                  <c:v>0.55080000000000062</c:v>
                </c:pt>
                <c:pt idx="41">
                  <c:v>0.61559999999999904</c:v>
                </c:pt>
                <c:pt idx="42">
                  <c:v>0.7775999999999984</c:v>
                </c:pt>
                <c:pt idx="43">
                  <c:v>0.90720000000000378</c:v>
                </c:pt>
                <c:pt idx="44">
                  <c:v>1.1339999999999952</c:v>
                </c:pt>
                <c:pt idx="45">
                  <c:v>1.3608000000000036</c:v>
                </c:pt>
                <c:pt idx="46">
                  <c:v>1.2960000000000029</c:v>
                </c:pt>
                <c:pt idx="47">
                  <c:v>1.9439999999999917</c:v>
                </c:pt>
                <c:pt idx="48">
                  <c:v>2.5919999999999974</c:v>
                </c:pt>
                <c:pt idx="49">
                  <c:v>2.2680000000000162</c:v>
                </c:pt>
                <c:pt idx="50">
                  <c:v>3.5639999999999934</c:v>
                </c:pt>
                <c:pt idx="51">
                  <c:v>3.5639999999999934</c:v>
                </c:pt>
                <c:pt idx="52">
                  <c:v>4.8600000000000048</c:v>
                </c:pt>
                <c:pt idx="53">
                  <c:v>5.1840000000000117</c:v>
                </c:pt>
                <c:pt idx="54">
                  <c:v>6.479999999999972</c:v>
                </c:pt>
                <c:pt idx="55">
                  <c:v>7.7760000000000007</c:v>
                </c:pt>
                <c:pt idx="56">
                  <c:v>9.0719999999999956</c:v>
                </c:pt>
                <c:pt idx="57">
                  <c:v>11.664000000000053</c:v>
                </c:pt>
                <c:pt idx="58">
                  <c:v>9.7199999999999758</c:v>
                </c:pt>
                <c:pt idx="59">
                  <c:v>19.439999999999952</c:v>
                </c:pt>
                <c:pt idx="60">
                  <c:v>12.960000000000013</c:v>
                </c:pt>
                <c:pt idx="61">
                  <c:v>25.920000000000094</c:v>
                </c:pt>
                <c:pt idx="62">
                  <c:v>22.679999999999922</c:v>
                </c:pt>
                <c:pt idx="63">
                  <c:v>25.920000000000027</c:v>
                </c:pt>
                <c:pt idx="64">
                  <c:v>38.880000000000038</c:v>
                </c:pt>
                <c:pt idx="65">
                  <c:v>38.879999999999903</c:v>
                </c:pt>
                <c:pt idx="66">
                  <c:v>45.360000000000113</c:v>
                </c:pt>
                <c:pt idx="67">
                  <c:v>55.07999999999975</c:v>
                </c:pt>
                <c:pt idx="68">
                  <c:v>68.040000000000177</c:v>
                </c:pt>
                <c:pt idx="69">
                  <c:v>81.000000000000043</c:v>
                </c:pt>
                <c:pt idx="70">
                  <c:v>71.279999999999873</c:v>
                </c:pt>
                <c:pt idx="71">
                  <c:v>97.200000000000173</c:v>
                </c:pt>
                <c:pt idx="72">
                  <c:v>162.00000000000009</c:v>
                </c:pt>
                <c:pt idx="73">
                  <c:v>97.199999999999619</c:v>
                </c:pt>
                <c:pt idx="74">
                  <c:v>194.40000000000035</c:v>
                </c:pt>
                <c:pt idx="75">
                  <c:v>161.99999999999955</c:v>
                </c:pt>
                <c:pt idx="76">
                  <c:v>226.8</c:v>
                </c:pt>
                <c:pt idx="77">
                  <c:v>259.20000000000192</c:v>
                </c:pt>
                <c:pt idx="78">
                  <c:v>291.59999999999832</c:v>
                </c:pt>
                <c:pt idx="79">
                  <c:v>323.99999999999909</c:v>
                </c:pt>
                <c:pt idx="80">
                  <c:v>421.20000000000147</c:v>
                </c:pt>
                <c:pt idx="81">
                  <c:v>453.6</c:v>
                </c:pt>
                <c:pt idx="82">
                  <c:v>485.99999999999864</c:v>
                </c:pt>
                <c:pt idx="83">
                  <c:v>648.00000000000261</c:v>
                </c:pt>
                <c:pt idx="84">
                  <c:v>777.59999999999695</c:v>
                </c:pt>
                <c:pt idx="85">
                  <c:v>647.99999999999818</c:v>
                </c:pt>
                <c:pt idx="86">
                  <c:v>972.00000000000171</c:v>
                </c:pt>
                <c:pt idx="87">
                  <c:v>972.00000000000603</c:v>
                </c:pt>
                <c:pt idx="88">
                  <c:v>1295.9999999999964</c:v>
                </c:pt>
                <c:pt idx="89">
                  <c:v>1295.9999999999964</c:v>
                </c:pt>
                <c:pt idx="90">
                  <c:v>1619.9999999999955</c:v>
                </c:pt>
                <c:pt idx="91">
                  <c:v>1620.0000000000218</c:v>
                </c:pt>
                <c:pt idx="92">
                  <c:v>2267.999999999985</c:v>
                </c:pt>
                <c:pt idx="93">
                  <c:v>2268.0000000000023</c:v>
                </c:pt>
                <c:pt idx="94">
                  <c:v>2591.9999999999927</c:v>
                </c:pt>
                <c:pt idx="95">
                  <c:v>2916.0000000000182</c:v>
                </c:pt>
                <c:pt idx="96">
                  <c:v>3239.9999999999732</c:v>
                </c:pt>
                <c:pt idx="97">
                  <c:v>4211.9999999999973</c:v>
                </c:pt>
                <c:pt idx="98">
                  <c:v>4212.0000000000318</c:v>
                </c:pt>
                <c:pt idx="99">
                  <c:v>4859.9999999999773</c:v>
                </c:pt>
                <c:pt idx="100">
                  <c:v>6156.0000000000446</c:v>
                </c:pt>
                <c:pt idx="101">
                  <c:v>5507.9999999999582</c:v>
                </c:pt>
                <c:pt idx="102">
                  <c:v>6479.9999999999463</c:v>
                </c:pt>
                <c:pt idx="103">
                  <c:v>9720.0000000000964</c:v>
                </c:pt>
                <c:pt idx="104">
                  <c:v>6479.9999999999463</c:v>
                </c:pt>
                <c:pt idx="105">
                  <c:v>12960.000000000035</c:v>
                </c:pt>
                <c:pt idx="106">
                  <c:v>9719.9999999999545</c:v>
                </c:pt>
                <c:pt idx="107">
                  <c:v>12960.000000000035</c:v>
                </c:pt>
                <c:pt idx="108">
                  <c:v>12960.000000000035</c:v>
                </c:pt>
                <c:pt idx="109">
                  <c:v>19439.999999999909</c:v>
                </c:pt>
                <c:pt idx="110">
                  <c:v>12960.000000000175</c:v>
                </c:pt>
                <c:pt idx="111">
                  <c:v>22679.999999999636</c:v>
                </c:pt>
                <c:pt idx="112">
                  <c:v>22680.00000000048</c:v>
                </c:pt>
                <c:pt idx="113">
                  <c:v>22679.999999999636</c:v>
                </c:pt>
                <c:pt idx="114">
                  <c:v>25920.000000000069</c:v>
                </c:pt>
                <c:pt idx="115">
                  <c:v>32400.000000000084</c:v>
                </c:pt>
                <c:pt idx="116">
                  <c:v>32399.999999999804</c:v>
                </c:pt>
                <c:pt idx="117">
                  <c:v>38880.000000000386</c:v>
                </c:pt>
                <c:pt idx="118">
                  <c:v>48599.999999999709</c:v>
                </c:pt>
                <c:pt idx="119">
                  <c:v>19440.000000000331</c:v>
                </c:pt>
                <c:pt idx="120">
                  <c:v>64799.999999999607</c:v>
                </c:pt>
                <c:pt idx="121">
                  <c:v>64800.000000000167</c:v>
                </c:pt>
                <c:pt idx="122">
                  <c:v>64799.999999999607</c:v>
                </c:pt>
                <c:pt idx="123">
                  <c:v>32400.000000000928</c:v>
                </c:pt>
                <c:pt idx="124">
                  <c:v>97199.999999999418</c:v>
                </c:pt>
                <c:pt idx="125">
                  <c:v>97199.999999999418</c:v>
                </c:pt>
                <c:pt idx="126">
                  <c:v>64800.000000000735</c:v>
                </c:pt>
                <c:pt idx="127">
                  <c:v>97199.999999999418</c:v>
                </c:pt>
                <c:pt idx="128">
                  <c:v>97200.000000001659</c:v>
                </c:pt>
                <c:pt idx="129">
                  <c:v>129599.99999999809</c:v>
                </c:pt>
                <c:pt idx="130">
                  <c:v>129600.00000000147</c:v>
                </c:pt>
                <c:pt idx="131">
                  <c:v>129599.99999999921</c:v>
                </c:pt>
                <c:pt idx="132">
                  <c:v>138574.79999999874</c:v>
                </c:pt>
                <c:pt idx="133">
                  <c:v>168220.80000000141</c:v>
                </c:pt>
                <c:pt idx="134">
                  <c:v>174376.80000000083</c:v>
                </c:pt>
                <c:pt idx="135">
                  <c:v>188891.99999999782</c:v>
                </c:pt>
                <c:pt idx="136">
                  <c:v>204314.4000000029</c:v>
                </c:pt>
                <c:pt idx="137">
                  <c:v>220773.59999999957</c:v>
                </c:pt>
                <c:pt idx="138">
                  <c:v>238204.79999999722</c:v>
                </c:pt>
                <c:pt idx="139">
                  <c:v>256867.19999999879</c:v>
                </c:pt>
                <c:pt idx="140">
                  <c:v>276015.60000000533</c:v>
                </c:pt>
                <c:pt idx="141">
                  <c:v>297107.99999999587</c:v>
                </c:pt>
                <c:pt idx="142">
                  <c:v>318816.00000000407</c:v>
                </c:pt>
                <c:pt idx="143">
                  <c:v>341495.99999999529</c:v>
                </c:pt>
                <c:pt idx="144">
                  <c:v>365796.00000000611</c:v>
                </c:pt>
                <c:pt idx="145">
                  <c:v>391067.9999999954</c:v>
                </c:pt>
                <c:pt idx="146">
                  <c:v>417311.9999999947</c:v>
                </c:pt>
                <c:pt idx="147">
                  <c:v>445176.00000000454</c:v>
                </c:pt>
                <c:pt idx="148">
                  <c:v>473688.00000000611</c:v>
                </c:pt>
                <c:pt idx="149">
                  <c:v>503495.99999999098</c:v>
                </c:pt>
                <c:pt idx="150">
                  <c:v>534924.00000000442</c:v>
                </c:pt>
                <c:pt idx="151">
                  <c:v>566676.00000000023</c:v>
                </c:pt>
                <c:pt idx="152">
                  <c:v>600048.00000000652</c:v>
                </c:pt>
                <c:pt idx="153">
                  <c:v>634391.99999998696</c:v>
                </c:pt>
                <c:pt idx="154">
                  <c:v>669060.00000001269</c:v>
                </c:pt>
                <c:pt idx="155">
                  <c:v>705671.99999998626</c:v>
                </c:pt>
                <c:pt idx="156">
                  <c:v>741960.00000000466</c:v>
                </c:pt>
                <c:pt idx="157">
                  <c:v>779868.0000000156</c:v>
                </c:pt>
                <c:pt idx="158">
                  <c:v>818423.99999997322</c:v>
                </c:pt>
                <c:pt idx="159">
                  <c:v>856656.00000002934</c:v>
                </c:pt>
                <c:pt idx="160">
                  <c:v>895859.99999996973</c:v>
                </c:pt>
                <c:pt idx="161">
                  <c:v>935712.00000003655</c:v>
                </c:pt>
                <c:pt idx="162">
                  <c:v>974591.99999996752</c:v>
                </c:pt>
                <c:pt idx="163">
                  <c:v>1014768.0000000077</c:v>
                </c:pt>
                <c:pt idx="164">
                  <c:v>1053648.0000000105</c:v>
                </c:pt>
                <c:pt idx="165">
                  <c:v>1092527.9999999774</c:v>
                </c:pt>
                <c:pt idx="166">
                  <c:v>1131084.000000007</c:v>
                </c:pt>
                <c:pt idx="167">
                  <c:v>1167696.0000000526</c:v>
                </c:pt>
                <c:pt idx="168">
                  <c:v>1208195.9999999583</c:v>
                </c:pt>
                <c:pt idx="169">
                  <c:v>1237679.9999999788</c:v>
                </c:pt>
                <c:pt idx="170">
                  <c:v>1273319.9999999965</c:v>
                </c:pt>
                <c:pt idx="171">
                  <c:v>1308960.0000000142</c:v>
                </c:pt>
                <c:pt idx="172">
                  <c:v>1338119.9999999893</c:v>
                </c:pt>
                <c:pt idx="173">
                  <c:v>1360800.0000000659</c:v>
                </c:pt>
                <c:pt idx="174">
                  <c:v>1393199.9999999185</c:v>
                </c:pt>
                <c:pt idx="175">
                  <c:v>1415880.0000000671</c:v>
                </c:pt>
                <c:pt idx="176">
                  <c:v>1428839.9999999362</c:v>
                </c:pt>
                <c:pt idx="177">
                  <c:v>1454760.000000034</c:v>
                </c:pt>
                <c:pt idx="178">
                  <c:v>1458000.0000000552</c:v>
                </c:pt>
                <c:pt idx="179">
                  <c:v>1477439.9999998228</c:v>
                </c:pt>
                <c:pt idx="180">
                  <c:v>1474200.0000001614</c:v>
                </c:pt>
                <c:pt idx="181">
                  <c:v>1480679.9999999159</c:v>
                </c:pt>
                <c:pt idx="182">
                  <c:v>1474200.0000001614</c:v>
                </c:pt>
                <c:pt idx="183">
                  <c:v>1467719.9999998312</c:v>
                </c:pt>
                <c:pt idx="184">
                  <c:v>1454760.000000034</c:v>
                </c:pt>
                <c:pt idx="185">
                  <c:v>1432080.0000000293</c:v>
                </c:pt>
                <c:pt idx="186">
                  <c:v>1412640.0000000459</c:v>
                </c:pt>
                <c:pt idx="187">
                  <c:v>1380239.9999998335</c:v>
                </c:pt>
                <c:pt idx="188">
                  <c:v>1344600.0000001756</c:v>
                </c:pt>
                <c:pt idx="189">
                  <c:v>1302479.9999998996</c:v>
                </c:pt>
                <c:pt idx="190">
                  <c:v>1260360.0000000554</c:v>
                </c:pt>
                <c:pt idx="191">
                  <c:v>1198799.9999999399</c:v>
                </c:pt>
                <c:pt idx="192">
                  <c:v>1143720.0000001546</c:v>
                </c:pt>
                <c:pt idx="193">
                  <c:v>1075679.999999709</c:v>
                </c:pt>
                <c:pt idx="194">
                  <c:v>1007640.0000001264</c:v>
                </c:pt>
                <c:pt idx="195">
                  <c:v>923400.00000015006</c:v>
                </c:pt>
                <c:pt idx="196">
                  <c:v>842399.99999976333</c:v>
                </c:pt>
                <c:pt idx="197">
                  <c:v>748440.00000015495</c:v>
                </c:pt>
                <c:pt idx="198">
                  <c:v>657720.00000013621</c:v>
                </c:pt>
                <c:pt idx="199">
                  <c:v>550799.9999998674</c:v>
                </c:pt>
                <c:pt idx="200">
                  <c:v>443879.99999988638</c:v>
                </c:pt>
                <c:pt idx="201">
                  <c:v>330480.00000015064</c:v>
                </c:pt>
                <c:pt idx="202">
                  <c:v>213839.99999996205</c:v>
                </c:pt>
                <c:pt idx="203">
                  <c:v>87479.99999985368</c:v>
                </c:pt>
                <c:pt idx="204">
                  <c:v>-32399.99999992449</c:v>
                </c:pt>
                <c:pt idx="205">
                  <c:v>-171719.99999983</c:v>
                </c:pt>
                <c:pt idx="206">
                  <c:v>-298080.00000022614</c:v>
                </c:pt>
                <c:pt idx="207">
                  <c:v>-443879.99999988638</c:v>
                </c:pt>
                <c:pt idx="208">
                  <c:v>-576720.00000003725</c:v>
                </c:pt>
                <c:pt idx="209">
                  <c:v>-725759.99999986251</c:v>
                </c:pt>
                <c:pt idx="210">
                  <c:v>-865080.00000005576</c:v>
                </c:pt>
                <c:pt idx="211">
                  <c:v>-1014120.0000001689</c:v>
                </c:pt>
                <c:pt idx="212">
                  <c:v>-1153439.9999997867</c:v>
                </c:pt>
                <c:pt idx="213">
                  <c:v>-1305720.0000000647</c:v>
                </c:pt>
                <c:pt idx="214">
                  <c:v>-1448280.0000001355</c:v>
                </c:pt>
                <c:pt idx="215">
                  <c:v>-1590840.0000002061</c:v>
                </c:pt>
                <c:pt idx="216">
                  <c:v>-1730159.999999536</c:v>
                </c:pt>
                <c:pt idx="217">
                  <c:v>-1872719.9999998945</c:v>
                </c:pt>
                <c:pt idx="218">
                  <c:v>-2008800.0000004983</c:v>
                </c:pt>
                <c:pt idx="219">
                  <c:v>-2138399.9999996205</c:v>
                </c:pt>
                <c:pt idx="220">
                  <c:v>-2264760.0000000168</c:v>
                </c:pt>
                <c:pt idx="221">
                  <c:v>-2391120.000000413</c:v>
                </c:pt>
                <c:pt idx="222">
                  <c:v>-2507759.9999994505</c:v>
                </c:pt>
                <c:pt idx="223">
                  <c:v>-2617920.0000004601</c:v>
                </c:pt>
                <c:pt idx="224">
                  <c:v>-2718359.9999995353</c:v>
                </c:pt>
                <c:pt idx="225">
                  <c:v>-2822040.0000007898</c:v>
                </c:pt>
                <c:pt idx="226">
                  <c:v>-2909519.9999992047</c:v>
                </c:pt>
                <c:pt idx="227">
                  <c:v>-2990520.0000001672</c:v>
                </c:pt>
                <c:pt idx="228">
                  <c:v>-3061800.0000003465</c:v>
                </c:pt>
                <c:pt idx="229">
                  <c:v>-3129839.9999994971</c:v>
                </c:pt>
                <c:pt idx="230">
                  <c:v>-3194640.0000004969</c:v>
                </c:pt>
                <c:pt idx="231">
                  <c:v>-3207599.999999431</c:v>
                </c:pt>
                <c:pt idx="232">
                  <c:v>-3272400.0000004307</c:v>
                </c:pt>
                <c:pt idx="233">
                  <c:v>-3304799.9999997797</c:v>
                </c:pt>
                <c:pt idx="234">
                  <c:v>-3272400.0000004307</c:v>
                </c:pt>
                <c:pt idx="235">
                  <c:v>-3337199.9999997043</c:v>
                </c:pt>
                <c:pt idx="236">
                  <c:v>-3337199.9999997043</c:v>
                </c:pt>
                <c:pt idx="237">
                  <c:v>-3240000.0000005066</c:v>
                </c:pt>
                <c:pt idx="238">
                  <c:v>-3304799.9999997797</c:v>
                </c:pt>
                <c:pt idx="239">
                  <c:v>-3249720.0000001383</c:v>
                </c:pt>
                <c:pt idx="240">
                  <c:v>-3184919.9999997141</c:v>
                </c:pt>
                <c:pt idx="241">
                  <c:v>-3142800.0000001574</c:v>
                </c:pt>
                <c:pt idx="242">
                  <c:v>-3078000.0000003083</c:v>
                </c:pt>
                <c:pt idx="243">
                  <c:v>-3013199.9999993085</c:v>
                </c:pt>
                <c:pt idx="244">
                  <c:v>-2928960.0000001956</c:v>
                </c:pt>
                <c:pt idx="245">
                  <c:v>-2844720.0000005066</c:v>
                </c:pt>
                <c:pt idx="246">
                  <c:v>-2747519.9999995823</c:v>
                </c:pt>
                <c:pt idx="247">
                  <c:v>-2643840.000000054</c:v>
                </c:pt>
                <c:pt idx="248">
                  <c:v>-2536920.0000000731</c:v>
                </c:pt>
                <c:pt idx="249">
                  <c:v>-2420279.9999998845</c:v>
                </c:pt>
                <c:pt idx="250">
                  <c:v>-2297159.9999999413</c:v>
                </c:pt>
                <c:pt idx="251">
                  <c:v>-2174040.0000005737</c:v>
                </c:pt>
                <c:pt idx="252">
                  <c:v>-2041199.9999992717</c:v>
                </c:pt>
                <c:pt idx="253">
                  <c:v>-1905120.0000003944</c:v>
                </c:pt>
                <c:pt idx="254">
                  <c:v>-1769039.9999997907</c:v>
                </c:pt>
                <c:pt idx="255">
                  <c:v>-1629720.0000004608</c:v>
                </c:pt>
                <c:pt idx="256">
                  <c:v>-1480679.9999994845</c:v>
                </c:pt>
                <c:pt idx="257">
                  <c:v>-1344600.0000000317</c:v>
                </c:pt>
                <c:pt idx="258">
                  <c:v>-1192320.0000000414</c:v>
                </c:pt>
                <c:pt idx="259">
                  <c:v>-1049760.0000002584</c:v>
                </c:pt>
                <c:pt idx="260">
                  <c:v>-903959.99999973492</c:v>
                </c:pt>
                <c:pt idx="261">
                  <c:v>-758160.00000007474</c:v>
                </c:pt>
                <c:pt idx="262">
                  <c:v>-618840.00000016927</c:v>
                </c:pt>
                <c:pt idx="263">
                  <c:v>-473039.99999964575</c:v>
                </c:pt>
                <c:pt idx="264">
                  <c:v>-340200.00000035821</c:v>
                </c:pt>
                <c:pt idx="265">
                  <c:v>-200879.99999987715</c:v>
                </c:pt>
                <c:pt idx="266">
                  <c:v>-71279.999999891428</c:v>
                </c:pt>
                <c:pt idx="267">
                  <c:v>61559.999999971638</c:v>
                </c:pt>
                <c:pt idx="268">
                  <c:v>178199.99999987247</c:v>
                </c:pt>
                <c:pt idx="269">
                  <c:v>301320.00000010349</c:v>
                </c:pt>
                <c:pt idx="270">
                  <c:v>417960.00000000431</c:v>
                </c:pt>
                <c:pt idx="271">
                  <c:v>524879.99999998533</c:v>
                </c:pt>
                <c:pt idx="272">
                  <c:v>628559.99999980128</c:v>
                </c:pt>
                <c:pt idx="273">
                  <c:v>725760.00000043807</c:v>
                </c:pt>
                <c:pt idx="274">
                  <c:v>816479.99999959348</c:v>
                </c:pt>
                <c:pt idx="275">
                  <c:v>907200.00000018789</c:v>
                </c:pt>
                <c:pt idx="276">
                  <c:v>984959.99999983399</c:v>
                </c:pt>
                <c:pt idx="277">
                  <c:v>1059480.0000001783</c:v>
                </c:pt>
                <c:pt idx="278">
                  <c:v>1124280.0000000272</c:v>
                </c:pt>
                <c:pt idx="279">
                  <c:v>1189079.9999998761</c:v>
                </c:pt>
                <c:pt idx="280">
                  <c:v>1240920.0000000719</c:v>
                </c:pt>
                <c:pt idx="281">
                  <c:v>1296000.0000000012</c:v>
                </c:pt>
                <c:pt idx="282">
                  <c:v>1331639.9999999469</c:v>
                </c:pt>
                <c:pt idx="283">
                  <c:v>1373760.0000000789</c:v>
                </c:pt>
                <c:pt idx="284">
                  <c:v>1402919.9999999821</c:v>
                </c:pt>
                <c:pt idx="285">
                  <c:v>1432079.9999998854</c:v>
                </c:pt>
                <c:pt idx="286">
                  <c:v>1445040.0000001143</c:v>
                </c:pt>
                <c:pt idx="287">
                  <c:v>1464479.9999999539</c:v>
                </c:pt>
                <c:pt idx="288">
                  <c:v>1474200.0000000175</c:v>
                </c:pt>
                <c:pt idx="289">
                  <c:v>1480680.0000000598</c:v>
                </c:pt>
                <c:pt idx="290">
                  <c:v>1474199.9999998736</c:v>
                </c:pt>
                <c:pt idx="291">
                  <c:v>1477440.0000000386</c:v>
                </c:pt>
                <c:pt idx="292">
                  <c:v>1464480.0000000258</c:v>
                </c:pt>
                <c:pt idx="293">
                  <c:v>1454760.000000034</c:v>
                </c:pt>
                <c:pt idx="294">
                  <c:v>1438559.9999999278</c:v>
                </c:pt>
                <c:pt idx="295">
                  <c:v>1419120.0000000882</c:v>
                </c:pt>
                <c:pt idx="296">
                  <c:v>1396439.9999999397</c:v>
                </c:pt>
                <c:pt idx="297">
                  <c:v>1370519.9999999858</c:v>
                </c:pt>
                <c:pt idx="298">
                  <c:v>1344600.0000000317</c:v>
                </c:pt>
                <c:pt idx="299">
                  <c:v>1315439.9999999846</c:v>
                </c:pt>
                <c:pt idx="300">
                  <c:v>1283039.9999999881</c:v>
                </c:pt>
                <c:pt idx="301">
                  <c:v>1247400.0000000424</c:v>
                </c:pt>
                <c:pt idx="302">
                  <c:v>1215971.999999966</c:v>
                </c:pt>
                <c:pt idx="303">
                  <c:v>1177740.0000000177</c:v>
                </c:pt>
                <c:pt idx="304">
                  <c:v>1141127.9999999721</c:v>
                </c:pt>
                <c:pt idx="305">
                  <c:v>1102248.0000000412</c:v>
                </c:pt>
                <c:pt idx="306">
                  <c:v>1063691.9999999756</c:v>
                </c:pt>
                <c:pt idx="307">
                  <c:v>1024487.9999999994</c:v>
                </c:pt>
                <c:pt idx="308">
                  <c:v>985283.99999998719</c:v>
                </c:pt>
                <c:pt idx="309">
                  <c:v>945756.0000000376</c:v>
                </c:pt>
                <c:pt idx="310">
                  <c:v>905903.99999997078</c:v>
                </c:pt>
                <c:pt idx="311">
                  <c:v>866699.99999999453</c:v>
                </c:pt>
                <c:pt idx="312">
                  <c:v>828144.00000001886</c:v>
                </c:pt>
                <c:pt idx="313">
                  <c:v>789588.00000000733</c:v>
                </c:pt>
                <c:pt idx="314">
                  <c:v>751679.99999997835</c:v>
                </c:pt>
                <c:pt idx="315">
                  <c:v>715068.00000000466</c:v>
                </c:pt>
                <c:pt idx="316">
                  <c:v>678456.00000001304</c:v>
                </c:pt>
                <c:pt idx="317">
                  <c:v>643139.99999998673</c:v>
                </c:pt>
                <c:pt idx="318">
                  <c:v>608471.99999999697</c:v>
                </c:pt>
                <c:pt idx="319">
                  <c:v>575424.00000001793</c:v>
                </c:pt>
                <c:pt idx="320">
                  <c:v>543023.99999998556</c:v>
                </c:pt>
                <c:pt idx="321">
                  <c:v>511272.00000000774</c:v>
                </c:pt>
                <c:pt idx="322">
                  <c:v>564731.99999999825</c:v>
                </c:pt>
                <c:pt idx="323">
                  <c:v>136727.99999999287</c:v>
                </c:pt>
                <c:pt idx="324">
                  <c:v>648000.00000000955</c:v>
                </c:pt>
                <c:pt idx="325">
                  <c:v>647999.99999999162</c:v>
                </c:pt>
                <c:pt idx="326">
                  <c:v>8.992806499463768E-9</c:v>
                </c:pt>
                <c:pt idx="327">
                  <c:v>647999.99999999162</c:v>
                </c:pt>
                <c:pt idx="328">
                  <c:v>4.496403249731884E-9</c:v>
                </c:pt>
                <c:pt idx="329">
                  <c:v>647999.99999999604</c:v>
                </c:pt>
                <c:pt idx="330">
                  <c:v>-64799.999999997359</c:v>
                </c:pt>
                <c:pt idx="331">
                  <c:v>421200.00000000309</c:v>
                </c:pt>
                <c:pt idx="332">
                  <c:v>226799.9999999975</c:v>
                </c:pt>
                <c:pt idx="333">
                  <c:v>226799.9999999975</c:v>
                </c:pt>
                <c:pt idx="334">
                  <c:v>226800.00000000201</c:v>
                </c:pt>
                <c:pt idx="335">
                  <c:v>194400.00000000108</c:v>
                </c:pt>
                <c:pt idx="336">
                  <c:v>161999.9999999979</c:v>
                </c:pt>
                <c:pt idx="337">
                  <c:v>162000.00000000239</c:v>
                </c:pt>
                <c:pt idx="338">
                  <c:v>161999.9999999979</c:v>
                </c:pt>
                <c:pt idx="339">
                  <c:v>129600.00000000147</c:v>
                </c:pt>
                <c:pt idx="340">
                  <c:v>162000.00000000015</c:v>
                </c:pt>
                <c:pt idx="341">
                  <c:v>64799.999999998487</c:v>
                </c:pt>
                <c:pt idx="342">
                  <c:v>129600.00000000033</c:v>
                </c:pt>
                <c:pt idx="343">
                  <c:v>129600.00000000033</c:v>
                </c:pt>
                <c:pt idx="344">
                  <c:v>64800.000000000735</c:v>
                </c:pt>
                <c:pt idx="345">
                  <c:v>64799.999999999607</c:v>
                </c:pt>
                <c:pt idx="346">
                  <c:v>97199.999999999418</c:v>
                </c:pt>
                <c:pt idx="347">
                  <c:v>64800.000000000735</c:v>
                </c:pt>
                <c:pt idx="348">
                  <c:v>32399.999999999243</c:v>
                </c:pt>
                <c:pt idx="349">
                  <c:v>97200.000000000538</c:v>
                </c:pt>
                <c:pt idx="350">
                  <c:v>32399.999999999804</c:v>
                </c:pt>
                <c:pt idx="351">
                  <c:v>51840.000000000138</c:v>
                </c:pt>
                <c:pt idx="352">
                  <c:v>38880.000000000102</c:v>
                </c:pt>
                <c:pt idx="353">
                  <c:v>38879.999999999542</c:v>
                </c:pt>
                <c:pt idx="354">
                  <c:v>35640.000000000233</c:v>
                </c:pt>
                <c:pt idx="355">
                  <c:v>29160.000000000218</c:v>
                </c:pt>
                <c:pt idx="356">
                  <c:v>29159.999999999935</c:v>
                </c:pt>
                <c:pt idx="357">
                  <c:v>22679.999999999636</c:v>
                </c:pt>
                <c:pt idx="358">
                  <c:v>25920.000000000349</c:v>
                </c:pt>
                <c:pt idx="359">
                  <c:v>19439.999999999909</c:v>
                </c:pt>
                <c:pt idx="360">
                  <c:v>16200.000000000042</c:v>
                </c:pt>
              </c:numCache>
            </c:numRef>
          </c:yVal>
          <c:smooth val="1"/>
          <c:extLst>
            <c:ext xmlns:c16="http://schemas.microsoft.com/office/drawing/2014/chart" uri="{C3380CC4-5D6E-409C-BE32-E72D297353CC}">
              <c16:uniqueId val="{00000002-5A9A-412D-B212-FE3DFFA391CA}"/>
            </c:ext>
          </c:extLst>
        </c:ser>
        <c:ser>
          <c:idx val="3"/>
          <c:order val="3"/>
          <c:tx>
            <c:strRef>
              <c:f>'velocity,acceleration,force'!$N$1</c:f>
              <c:strCache>
                <c:ptCount val="1"/>
                <c:pt idx="0">
                  <c:v>acceleration @ 8000RPM (MM/Sec)</c:v>
                </c:pt>
              </c:strCache>
            </c:strRef>
          </c:tx>
          <c:spPr>
            <a:ln w="19050" cap="rnd">
              <a:solidFill>
                <a:schemeClr val="accent4"/>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'velocity,acceleration,force'!$N$2:$N$362</c:f>
              <c:numCache>
                <c:formatCode>0.000E+00</c:formatCode>
                <c:ptCount val="361"/>
                <c:pt idx="1">
                  <c:v>1.3190400000000005E-3</c:v>
                </c:pt>
                <c:pt idx="2">
                  <c:v>4.0895999999999907E-4</c:v>
                </c:pt>
                <c:pt idx="3">
                  <c:v>4.0320000000000086E-4</c:v>
                </c:pt>
                <c:pt idx="4">
                  <c:v>5.1839999999999894E-4</c:v>
                </c:pt>
                <c:pt idx="5">
                  <c:v>7.4880000000000075E-4</c:v>
                </c:pt>
                <c:pt idx="6">
                  <c:v>8.0639999999999987E-4</c:v>
                </c:pt>
                <c:pt idx="7">
                  <c:v>1.1520000000000015E-3</c:v>
                </c:pt>
                <c:pt idx="8">
                  <c:v>1.2671999999999978E-3</c:v>
                </c:pt>
                <c:pt idx="9">
                  <c:v>1.7280000000000015E-3</c:v>
                </c:pt>
                <c:pt idx="10">
                  <c:v>2.0735999999999958E-3</c:v>
                </c:pt>
                <c:pt idx="11">
                  <c:v>2.304000000000007E-3</c:v>
                </c:pt>
                <c:pt idx="12">
                  <c:v>3.9743999999999986E-3</c:v>
                </c:pt>
                <c:pt idx="13">
                  <c:v>3.4559999999999882E-3</c:v>
                </c:pt>
                <c:pt idx="14">
                  <c:v>5.1840000000000115E-3</c:v>
                </c:pt>
                <c:pt idx="15">
                  <c:v>5.7599999999999952E-3</c:v>
                </c:pt>
                <c:pt idx="16">
                  <c:v>8.0640000000000173E-3</c:v>
                </c:pt>
                <c:pt idx="17">
                  <c:v>9.215999999999969E-3</c:v>
                </c:pt>
                <c:pt idx="18">
                  <c:v>1.2096000000000048E-2</c:v>
                </c:pt>
                <c:pt idx="19">
                  <c:v>1.3823999999999953E-2</c:v>
                </c:pt>
                <c:pt idx="20">
                  <c:v>1.7855999999999997E-2</c:v>
                </c:pt>
                <c:pt idx="21">
                  <c:v>2.3616000000000036E-2</c:v>
                </c:pt>
                <c:pt idx="22">
                  <c:v>2.2463999999999981E-2</c:v>
                </c:pt>
                <c:pt idx="23">
                  <c:v>3.456E-2</c:v>
                </c:pt>
                <c:pt idx="24">
                  <c:v>4.6079999999999961E-2</c:v>
                </c:pt>
                <c:pt idx="25">
                  <c:v>4.0319999999999981E-2</c:v>
                </c:pt>
                <c:pt idx="26">
                  <c:v>6.9120000000000237E-2</c:v>
                </c:pt>
                <c:pt idx="27">
                  <c:v>6.9119999999999765E-2</c:v>
                </c:pt>
                <c:pt idx="28">
                  <c:v>9.2159999999999923E-2</c:v>
                </c:pt>
                <c:pt idx="29">
                  <c:v>0.10944000000000045</c:v>
                </c:pt>
                <c:pt idx="30">
                  <c:v>0.13823999999999953</c:v>
                </c:pt>
                <c:pt idx="31">
                  <c:v>0.16127999999999992</c:v>
                </c:pt>
                <c:pt idx="32">
                  <c:v>0.20736000000000024</c:v>
                </c:pt>
                <c:pt idx="33">
                  <c:v>0.21888000000000044</c:v>
                </c:pt>
                <c:pt idx="34">
                  <c:v>0.3455999999999993</c:v>
                </c:pt>
                <c:pt idx="35">
                  <c:v>0.2880000000000007</c:v>
                </c:pt>
                <c:pt idx="36">
                  <c:v>0.51839999999999897</c:v>
                </c:pt>
                <c:pt idx="37">
                  <c:v>0.46080000000000032</c:v>
                </c:pt>
                <c:pt idx="38">
                  <c:v>0.69120000000000048</c:v>
                </c:pt>
                <c:pt idx="39">
                  <c:v>0.69120000000000048</c:v>
                </c:pt>
                <c:pt idx="40">
                  <c:v>0.97920000000000118</c:v>
                </c:pt>
                <c:pt idx="41">
                  <c:v>1.0943999999999983</c:v>
                </c:pt>
                <c:pt idx="42">
                  <c:v>1.3823999999999972</c:v>
                </c:pt>
                <c:pt idx="43">
                  <c:v>1.6128000000000069</c:v>
                </c:pt>
                <c:pt idx="44">
                  <c:v>2.0159999999999916</c:v>
                </c:pt>
                <c:pt idx="45">
                  <c:v>2.4192000000000062</c:v>
                </c:pt>
                <c:pt idx="46">
                  <c:v>2.3040000000000056</c:v>
                </c:pt>
                <c:pt idx="47">
                  <c:v>3.4559999999999853</c:v>
                </c:pt>
                <c:pt idx="48">
                  <c:v>4.6079999999999952</c:v>
                </c:pt>
                <c:pt idx="49">
                  <c:v>4.0320000000000285</c:v>
                </c:pt>
                <c:pt idx="50">
                  <c:v>6.3359999999999879</c:v>
                </c:pt>
                <c:pt idx="51">
                  <c:v>6.3359999999999879</c:v>
                </c:pt>
                <c:pt idx="52">
                  <c:v>8.6400000000000095</c:v>
                </c:pt>
                <c:pt idx="53">
                  <c:v>9.2160000000000224</c:v>
                </c:pt>
                <c:pt idx="54">
                  <c:v>11.51999999999995</c:v>
                </c:pt>
                <c:pt idx="55">
                  <c:v>13.824000000000002</c:v>
                </c:pt>
                <c:pt idx="56">
                  <c:v>16.127999999999993</c:v>
                </c:pt>
                <c:pt idx="57">
                  <c:v>20.736000000000093</c:v>
                </c:pt>
                <c:pt idx="58">
                  <c:v>17.279999999999955</c:v>
                </c:pt>
                <c:pt idx="59">
                  <c:v>34.55999999999991</c:v>
                </c:pt>
                <c:pt idx="60">
                  <c:v>23.040000000000024</c:v>
                </c:pt>
                <c:pt idx="61">
                  <c:v>46.080000000000169</c:v>
                </c:pt>
                <c:pt idx="62">
                  <c:v>40.319999999999858</c:v>
                </c:pt>
                <c:pt idx="63">
                  <c:v>46.080000000000048</c:v>
                </c:pt>
                <c:pt idx="64">
                  <c:v>69.120000000000076</c:v>
                </c:pt>
                <c:pt idx="65">
                  <c:v>69.11999999999982</c:v>
                </c:pt>
                <c:pt idx="66">
                  <c:v>80.6400000000002</c:v>
                </c:pt>
                <c:pt idx="67">
                  <c:v>97.919999999999547</c:v>
                </c:pt>
                <c:pt idx="68">
                  <c:v>120.96000000000031</c:v>
                </c:pt>
                <c:pt idx="69">
                  <c:v>144.00000000000009</c:v>
                </c:pt>
                <c:pt idx="70">
                  <c:v>126.71999999999976</c:v>
                </c:pt>
                <c:pt idx="71">
                  <c:v>172.8000000000003</c:v>
                </c:pt>
                <c:pt idx="72">
                  <c:v>288.00000000000017</c:v>
                </c:pt>
                <c:pt idx="73">
                  <c:v>172.79999999999933</c:v>
                </c:pt>
                <c:pt idx="74">
                  <c:v>345.60000000000059</c:v>
                </c:pt>
                <c:pt idx="75">
                  <c:v>287.9999999999992</c:v>
                </c:pt>
                <c:pt idx="76">
                  <c:v>403.20000000000005</c:v>
                </c:pt>
                <c:pt idx="77">
                  <c:v>460.80000000000342</c:v>
                </c:pt>
                <c:pt idx="78">
                  <c:v>518.39999999999702</c:v>
                </c:pt>
                <c:pt idx="79">
                  <c:v>575.99999999999841</c:v>
                </c:pt>
                <c:pt idx="80">
                  <c:v>748.80000000000257</c:v>
                </c:pt>
                <c:pt idx="81">
                  <c:v>806.40000000000009</c:v>
                </c:pt>
                <c:pt idx="82">
                  <c:v>863.99999999999761</c:v>
                </c:pt>
                <c:pt idx="83">
                  <c:v>1152.0000000000045</c:v>
                </c:pt>
                <c:pt idx="84">
                  <c:v>1382.3999999999946</c:v>
                </c:pt>
                <c:pt idx="85">
                  <c:v>1151.9999999999968</c:v>
                </c:pt>
                <c:pt idx="86">
                  <c:v>1728.000000000003</c:v>
                </c:pt>
                <c:pt idx="87">
                  <c:v>1728.0000000000107</c:v>
                </c:pt>
                <c:pt idx="88">
                  <c:v>2303.9999999999936</c:v>
                </c:pt>
                <c:pt idx="89">
                  <c:v>2303.9999999999936</c:v>
                </c:pt>
                <c:pt idx="90">
                  <c:v>2879.9999999999918</c:v>
                </c:pt>
                <c:pt idx="91">
                  <c:v>2880.0000000000387</c:v>
                </c:pt>
                <c:pt idx="92">
                  <c:v>4031.9999999999732</c:v>
                </c:pt>
                <c:pt idx="93">
                  <c:v>4032.0000000000045</c:v>
                </c:pt>
                <c:pt idx="94">
                  <c:v>4607.9999999999873</c:v>
                </c:pt>
                <c:pt idx="95">
                  <c:v>5184.0000000000327</c:v>
                </c:pt>
                <c:pt idx="96">
                  <c:v>5759.9999999999527</c:v>
                </c:pt>
                <c:pt idx="97">
                  <c:v>7487.9999999999945</c:v>
                </c:pt>
                <c:pt idx="98">
                  <c:v>7488.0000000000573</c:v>
                </c:pt>
                <c:pt idx="99">
                  <c:v>8639.99999999996</c:v>
                </c:pt>
                <c:pt idx="100">
                  <c:v>10944.000000000078</c:v>
                </c:pt>
                <c:pt idx="101">
                  <c:v>9791.9999999999254</c:v>
                </c:pt>
                <c:pt idx="102">
                  <c:v>11519.999999999905</c:v>
                </c:pt>
                <c:pt idx="103">
                  <c:v>17280.000000000171</c:v>
                </c:pt>
                <c:pt idx="104">
                  <c:v>11519.999999999905</c:v>
                </c:pt>
                <c:pt idx="105">
                  <c:v>23040.000000000062</c:v>
                </c:pt>
                <c:pt idx="106">
                  <c:v>17279.99999999992</c:v>
                </c:pt>
                <c:pt idx="107">
                  <c:v>23040.000000000062</c:v>
                </c:pt>
                <c:pt idx="108">
                  <c:v>23040.000000000062</c:v>
                </c:pt>
                <c:pt idx="109">
                  <c:v>34559.99999999984</c:v>
                </c:pt>
                <c:pt idx="110">
                  <c:v>23040.000000000309</c:v>
                </c:pt>
                <c:pt idx="111">
                  <c:v>40319.99999999936</c:v>
                </c:pt>
                <c:pt idx="112">
                  <c:v>40320.000000000859</c:v>
                </c:pt>
                <c:pt idx="113">
                  <c:v>40319.99999999936</c:v>
                </c:pt>
                <c:pt idx="114">
                  <c:v>46080.000000000124</c:v>
                </c:pt>
                <c:pt idx="115">
                  <c:v>57600.000000000153</c:v>
                </c:pt>
                <c:pt idx="116">
                  <c:v>57599.999999999651</c:v>
                </c:pt>
                <c:pt idx="117">
                  <c:v>69120.000000000684</c:v>
                </c:pt>
                <c:pt idx="118">
                  <c:v>86399.999999999476</c:v>
                </c:pt>
                <c:pt idx="119">
                  <c:v>34560.000000000589</c:v>
                </c:pt>
                <c:pt idx="120">
                  <c:v>115199.9999999993</c:v>
                </c:pt>
                <c:pt idx="121">
                  <c:v>115200.00000000031</c:v>
                </c:pt>
                <c:pt idx="122">
                  <c:v>115199.9999999993</c:v>
                </c:pt>
                <c:pt idx="123">
                  <c:v>57600.000000001652</c:v>
                </c:pt>
                <c:pt idx="124">
                  <c:v>172799.99999999895</c:v>
                </c:pt>
                <c:pt idx="125">
                  <c:v>172799.99999999895</c:v>
                </c:pt>
                <c:pt idx="126">
                  <c:v>115200.0000000013</c:v>
                </c:pt>
                <c:pt idx="127">
                  <c:v>172799.99999999895</c:v>
                </c:pt>
                <c:pt idx="128">
                  <c:v>172800.00000000294</c:v>
                </c:pt>
                <c:pt idx="129">
                  <c:v>230399.99999999659</c:v>
                </c:pt>
                <c:pt idx="130">
                  <c:v>230400.00000000259</c:v>
                </c:pt>
                <c:pt idx="131">
                  <c:v>230399.9999999986</c:v>
                </c:pt>
                <c:pt idx="132">
                  <c:v>246355.19999999777</c:v>
                </c:pt>
                <c:pt idx="133">
                  <c:v>299059.20000000251</c:v>
                </c:pt>
                <c:pt idx="134">
                  <c:v>310003.20000000147</c:v>
                </c:pt>
                <c:pt idx="135">
                  <c:v>335807.9999999961</c:v>
                </c:pt>
                <c:pt idx="136">
                  <c:v>363225.60000000516</c:v>
                </c:pt>
                <c:pt idx="137">
                  <c:v>392486.39999999921</c:v>
                </c:pt>
                <c:pt idx="138">
                  <c:v>423475.19999999506</c:v>
                </c:pt>
                <c:pt idx="139">
                  <c:v>456652.79999999783</c:v>
                </c:pt>
                <c:pt idx="140">
                  <c:v>490694.40000000951</c:v>
                </c:pt>
                <c:pt idx="141">
                  <c:v>528191.99999999267</c:v>
                </c:pt>
                <c:pt idx="142">
                  <c:v>566784.00000000733</c:v>
                </c:pt>
                <c:pt idx="143">
                  <c:v>607103.99999999162</c:v>
                </c:pt>
                <c:pt idx="144">
                  <c:v>650304.00000001083</c:v>
                </c:pt>
                <c:pt idx="145">
                  <c:v>695231.99999999185</c:v>
                </c:pt>
                <c:pt idx="146">
                  <c:v>741887.99999999057</c:v>
                </c:pt>
                <c:pt idx="147">
                  <c:v>791424.00000000815</c:v>
                </c:pt>
                <c:pt idx="148">
                  <c:v>842112.00000001083</c:v>
                </c:pt>
                <c:pt idx="149">
                  <c:v>895103.99999998393</c:v>
                </c:pt>
                <c:pt idx="150">
                  <c:v>950976.0000000078</c:v>
                </c:pt>
                <c:pt idx="151">
                  <c:v>1007424.0000000003</c:v>
                </c:pt>
                <c:pt idx="152">
                  <c:v>1066752.0000000116</c:v>
                </c:pt>
                <c:pt idx="153">
                  <c:v>1127807.9999999767</c:v>
                </c:pt>
                <c:pt idx="154">
                  <c:v>1189440.0000000226</c:v>
                </c:pt>
                <c:pt idx="155">
                  <c:v>1254527.9999999756</c:v>
                </c:pt>
                <c:pt idx="156">
                  <c:v>1319040.0000000081</c:v>
                </c:pt>
                <c:pt idx="157">
                  <c:v>1386432.0000000277</c:v>
                </c:pt>
                <c:pt idx="158">
                  <c:v>1454975.9999999523</c:v>
                </c:pt>
                <c:pt idx="159">
                  <c:v>1522944.0000000522</c:v>
                </c:pt>
                <c:pt idx="160">
                  <c:v>1592639.999999946</c:v>
                </c:pt>
                <c:pt idx="161">
                  <c:v>1663488.000000065</c:v>
                </c:pt>
                <c:pt idx="162">
                  <c:v>1732607.9999999423</c:v>
                </c:pt>
                <c:pt idx="163">
                  <c:v>1804032.0000000137</c:v>
                </c:pt>
                <c:pt idx="164">
                  <c:v>1873152.0000000189</c:v>
                </c:pt>
                <c:pt idx="165">
                  <c:v>1942271.99999996</c:v>
                </c:pt>
                <c:pt idx="166">
                  <c:v>2010816.0000000126</c:v>
                </c:pt>
                <c:pt idx="167">
                  <c:v>2075904.0000000936</c:v>
                </c:pt>
                <c:pt idx="168">
                  <c:v>2147903.999999926</c:v>
                </c:pt>
                <c:pt idx="169">
                  <c:v>2200319.9999999623</c:v>
                </c:pt>
                <c:pt idx="170">
                  <c:v>2263679.9999999935</c:v>
                </c:pt>
                <c:pt idx="171">
                  <c:v>2327040.0000000251</c:v>
                </c:pt>
                <c:pt idx="172">
                  <c:v>2378879.9999999809</c:v>
                </c:pt>
                <c:pt idx="173">
                  <c:v>2419200.0000001173</c:v>
                </c:pt>
                <c:pt idx="174">
                  <c:v>2476799.9999998552</c:v>
                </c:pt>
                <c:pt idx="175">
                  <c:v>2517120.0000001192</c:v>
                </c:pt>
                <c:pt idx="176">
                  <c:v>2540159.9999998864</c:v>
                </c:pt>
                <c:pt idx="177">
                  <c:v>2586240.0000000605</c:v>
                </c:pt>
                <c:pt idx="178">
                  <c:v>2592000.0000000983</c:v>
                </c:pt>
                <c:pt idx="179">
                  <c:v>2626559.9999996852</c:v>
                </c:pt>
                <c:pt idx="180">
                  <c:v>2620800.0000002868</c:v>
                </c:pt>
                <c:pt idx="181">
                  <c:v>2632319.999999851</c:v>
                </c:pt>
                <c:pt idx="182">
                  <c:v>2620800.0000002868</c:v>
                </c:pt>
                <c:pt idx="183">
                  <c:v>2609279.9999996996</c:v>
                </c:pt>
                <c:pt idx="184">
                  <c:v>2586240.0000000605</c:v>
                </c:pt>
                <c:pt idx="185">
                  <c:v>2545920.0000000522</c:v>
                </c:pt>
                <c:pt idx="186">
                  <c:v>2511360.0000000815</c:v>
                </c:pt>
                <c:pt idx="187">
                  <c:v>2453759.9999997043</c:v>
                </c:pt>
                <c:pt idx="188">
                  <c:v>2390400.0000003125</c:v>
                </c:pt>
                <c:pt idx="189">
                  <c:v>2315519.9999998217</c:v>
                </c:pt>
                <c:pt idx="190">
                  <c:v>2240640.0000000987</c:v>
                </c:pt>
                <c:pt idx="191">
                  <c:v>2131199.9999998934</c:v>
                </c:pt>
                <c:pt idx="192">
                  <c:v>2033280.000000275</c:v>
                </c:pt>
                <c:pt idx="193">
                  <c:v>1912319.9999994824</c:v>
                </c:pt>
                <c:pt idx="194">
                  <c:v>1791360.0000002247</c:v>
                </c:pt>
                <c:pt idx="195">
                  <c:v>1641600.0000002668</c:v>
                </c:pt>
                <c:pt idx="196">
                  <c:v>1497599.9999995793</c:v>
                </c:pt>
                <c:pt idx="197">
                  <c:v>1330560.0000002754</c:v>
                </c:pt>
                <c:pt idx="198">
                  <c:v>1169280.0000002421</c:v>
                </c:pt>
                <c:pt idx="199">
                  <c:v>979199.99999976426</c:v>
                </c:pt>
                <c:pt idx="200">
                  <c:v>789119.99999979802</c:v>
                </c:pt>
                <c:pt idx="201">
                  <c:v>587520.00000026787</c:v>
                </c:pt>
                <c:pt idx="202">
                  <c:v>380159.99999993254</c:v>
                </c:pt>
                <c:pt idx="203">
                  <c:v>155519.99999973987</c:v>
                </c:pt>
                <c:pt idx="204">
                  <c:v>-57599.999999865759</c:v>
                </c:pt>
                <c:pt idx="205">
                  <c:v>-305279.99999969779</c:v>
                </c:pt>
                <c:pt idx="206">
                  <c:v>-529920.0000004021</c:v>
                </c:pt>
                <c:pt idx="207">
                  <c:v>-789119.99999979802</c:v>
                </c:pt>
                <c:pt idx="208">
                  <c:v>-1025280.0000000661</c:v>
                </c:pt>
                <c:pt idx="209">
                  <c:v>-1290239.9999997555</c:v>
                </c:pt>
                <c:pt idx="210">
                  <c:v>-1537920.0000000992</c:v>
                </c:pt>
                <c:pt idx="211">
                  <c:v>-1802880.0000003004</c:v>
                </c:pt>
                <c:pt idx="212">
                  <c:v>-2050559.9999996207</c:v>
                </c:pt>
                <c:pt idx="213">
                  <c:v>-2321280.0000001155</c:v>
                </c:pt>
                <c:pt idx="214">
                  <c:v>-2574720.0000002407</c:v>
                </c:pt>
                <c:pt idx="215">
                  <c:v>-2828160.0000003665</c:v>
                </c:pt>
                <c:pt idx="216">
                  <c:v>-3075839.9999991753</c:v>
                </c:pt>
                <c:pt idx="217">
                  <c:v>-3329279.9999998123</c:v>
                </c:pt>
                <c:pt idx="218">
                  <c:v>-3571200.0000008857</c:v>
                </c:pt>
                <c:pt idx="219">
                  <c:v>-3801599.9999993257</c:v>
                </c:pt>
                <c:pt idx="220">
                  <c:v>-4026240.0000000298</c:v>
                </c:pt>
                <c:pt idx="221">
                  <c:v>-4250880.0000007339</c:v>
                </c:pt>
                <c:pt idx="222">
                  <c:v>-4458239.999999023</c:v>
                </c:pt>
                <c:pt idx="223">
                  <c:v>-4654080.0000008177</c:v>
                </c:pt>
                <c:pt idx="224">
                  <c:v>-4832639.9999991739</c:v>
                </c:pt>
                <c:pt idx="225">
                  <c:v>-5016960.0000014044</c:v>
                </c:pt>
                <c:pt idx="226">
                  <c:v>-5172479.9999985863</c:v>
                </c:pt>
                <c:pt idx="227">
                  <c:v>-5316480.0000002971</c:v>
                </c:pt>
                <c:pt idx="228">
                  <c:v>-5443200.0000006156</c:v>
                </c:pt>
                <c:pt idx="229">
                  <c:v>-5564159.9999991059</c:v>
                </c:pt>
                <c:pt idx="230">
                  <c:v>-5679360.0000008838</c:v>
                </c:pt>
                <c:pt idx="231">
                  <c:v>-5702399.9999989886</c:v>
                </c:pt>
                <c:pt idx="232">
                  <c:v>-5817600.0000007665</c:v>
                </c:pt>
                <c:pt idx="233">
                  <c:v>-5875199.9999996088</c:v>
                </c:pt>
                <c:pt idx="234">
                  <c:v>-5817600.0000007665</c:v>
                </c:pt>
                <c:pt idx="235">
                  <c:v>-5932799.9999994747</c:v>
                </c:pt>
                <c:pt idx="236">
                  <c:v>-5932799.9999994747</c:v>
                </c:pt>
                <c:pt idx="237">
                  <c:v>-5760000.0000009006</c:v>
                </c:pt>
                <c:pt idx="238">
                  <c:v>-5875199.9999996088</c:v>
                </c:pt>
                <c:pt idx="239">
                  <c:v>-5777280.0000002459</c:v>
                </c:pt>
                <c:pt idx="240">
                  <c:v>-5662079.9999994915</c:v>
                </c:pt>
                <c:pt idx="241">
                  <c:v>-5587200.0000002803</c:v>
                </c:pt>
                <c:pt idx="242">
                  <c:v>-5472000.0000005485</c:v>
                </c:pt>
                <c:pt idx="243">
                  <c:v>-5356799.9999987707</c:v>
                </c:pt>
                <c:pt idx="244">
                  <c:v>-5207040.0000003474</c:v>
                </c:pt>
                <c:pt idx="245">
                  <c:v>-5057280.0000009015</c:v>
                </c:pt>
                <c:pt idx="246">
                  <c:v>-4884479.9999992577</c:v>
                </c:pt>
                <c:pt idx="247">
                  <c:v>-4700160.0000000959</c:v>
                </c:pt>
                <c:pt idx="248">
                  <c:v>-4510080.0000001304</c:v>
                </c:pt>
                <c:pt idx="249">
                  <c:v>-4302719.9999997951</c:v>
                </c:pt>
                <c:pt idx="250">
                  <c:v>-4083839.9999998957</c:v>
                </c:pt>
                <c:pt idx="251">
                  <c:v>-3864960.0000010198</c:v>
                </c:pt>
                <c:pt idx="252">
                  <c:v>-3628799.999998705</c:v>
                </c:pt>
                <c:pt idx="253">
                  <c:v>-3386880.0000007013</c:v>
                </c:pt>
                <c:pt idx="254">
                  <c:v>-3144959.9999996279</c:v>
                </c:pt>
                <c:pt idx="255">
                  <c:v>-2897280.0000008191</c:v>
                </c:pt>
                <c:pt idx="256">
                  <c:v>-2632319.9999990836</c:v>
                </c:pt>
                <c:pt idx="257">
                  <c:v>-2390400.0000000563</c:v>
                </c:pt>
                <c:pt idx="258">
                  <c:v>-2119680.0000000736</c:v>
                </c:pt>
                <c:pt idx="259">
                  <c:v>-1866240.0000004596</c:v>
                </c:pt>
                <c:pt idx="260">
                  <c:v>-1607039.9999995288</c:v>
                </c:pt>
                <c:pt idx="261">
                  <c:v>-1347840.0000001329</c:v>
                </c:pt>
                <c:pt idx="262">
                  <c:v>-1100160.0000003008</c:v>
                </c:pt>
                <c:pt idx="263">
                  <c:v>-840959.99999937019</c:v>
                </c:pt>
                <c:pt idx="264">
                  <c:v>-604800.00000063679</c:v>
                </c:pt>
                <c:pt idx="265">
                  <c:v>-357119.9999997816</c:v>
                </c:pt>
                <c:pt idx="266">
                  <c:v>-126719.99999980698</c:v>
                </c:pt>
                <c:pt idx="267">
                  <c:v>109439.99999994958</c:v>
                </c:pt>
                <c:pt idx="268">
                  <c:v>316799.99999977328</c:v>
                </c:pt>
                <c:pt idx="269">
                  <c:v>535680.00000018405</c:v>
                </c:pt>
                <c:pt idx="270">
                  <c:v>743040.00000000768</c:v>
                </c:pt>
                <c:pt idx="271">
                  <c:v>933119.99999997392</c:v>
                </c:pt>
                <c:pt idx="272">
                  <c:v>1117439.9999996468</c:v>
                </c:pt>
                <c:pt idx="273">
                  <c:v>1290240.0000007788</c:v>
                </c:pt>
                <c:pt idx="274">
                  <c:v>1451519.9999992773</c:v>
                </c:pt>
                <c:pt idx="275">
                  <c:v>1612800.0000003339</c:v>
                </c:pt>
                <c:pt idx="276">
                  <c:v>1751039.9999997048</c:v>
                </c:pt>
                <c:pt idx="277">
                  <c:v>1883520.0000003169</c:v>
                </c:pt>
                <c:pt idx="278">
                  <c:v>1998720.0000000484</c:v>
                </c:pt>
                <c:pt idx="279">
                  <c:v>2113919.9999997802</c:v>
                </c:pt>
                <c:pt idx="280">
                  <c:v>2206080.0000001281</c:v>
                </c:pt>
                <c:pt idx="281">
                  <c:v>2304000.0000000019</c:v>
                </c:pt>
                <c:pt idx="282">
                  <c:v>2367359.9999999055</c:v>
                </c:pt>
                <c:pt idx="283">
                  <c:v>2442240.0000001402</c:v>
                </c:pt>
                <c:pt idx="284">
                  <c:v>2494079.9999999683</c:v>
                </c:pt>
                <c:pt idx="285">
                  <c:v>2545919.9999997965</c:v>
                </c:pt>
                <c:pt idx="286">
                  <c:v>2568960.000000203</c:v>
                </c:pt>
                <c:pt idx="287">
                  <c:v>2603519.999999918</c:v>
                </c:pt>
                <c:pt idx="288">
                  <c:v>2620800.0000000312</c:v>
                </c:pt>
                <c:pt idx="289">
                  <c:v>2632320.0000001066</c:v>
                </c:pt>
                <c:pt idx="290">
                  <c:v>2620799.9999997751</c:v>
                </c:pt>
                <c:pt idx="291">
                  <c:v>2626560.0000000689</c:v>
                </c:pt>
                <c:pt idx="292">
                  <c:v>2603520.0000000456</c:v>
                </c:pt>
                <c:pt idx="293">
                  <c:v>2586240.0000000605</c:v>
                </c:pt>
                <c:pt idx="294">
                  <c:v>2557439.9999998719</c:v>
                </c:pt>
                <c:pt idx="295">
                  <c:v>2522880.0000001569</c:v>
                </c:pt>
                <c:pt idx="296">
                  <c:v>2482559.9999998929</c:v>
                </c:pt>
                <c:pt idx="297">
                  <c:v>2436479.9999999749</c:v>
                </c:pt>
                <c:pt idx="298">
                  <c:v>2390400.0000000563</c:v>
                </c:pt>
                <c:pt idx="299">
                  <c:v>2338559.9999999725</c:v>
                </c:pt>
                <c:pt idx="300">
                  <c:v>2280959.999999979</c:v>
                </c:pt>
                <c:pt idx="301">
                  <c:v>2217600.0000000754</c:v>
                </c:pt>
                <c:pt idx="302">
                  <c:v>2161727.9999999399</c:v>
                </c:pt>
                <c:pt idx="303">
                  <c:v>2093760.0000000317</c:v>
                </c:pt>
                <c:pt idx="304">
                  <c:v>2028671.9999999504</c:v>
                </c:pt>
                <c:pt idx="305">
                  <c:v>1959552.0000000733</c:v>
                </c:pt>
                <c:pt idx="306">
                  <c:v>1891007.9999999567</c:v>
                </c:pt>
                <c:pt idx="307">
                  <c:v>1821311.9999999988</c:v>
                </c:pt>
                <c:pt idx="308">
                  <c:v>1751615.9999999772</c:v>
                </c:pt>
                <c:pt idx="309">
                  <c:v>1681344.0000000668</c:v>
                </c:pt>
                <c:pt idx="310">
                  <c:v>1610495.9999999481</c:v>
                </c:pt>
                <c:pt idx="311">
                  <c:v>1540799.9999999902</c:v>
                </c:pt>
                <c:pt idx="312">
                  <c:v>1472256.0000000335</c:v>
                </c:pt>
                <c:pt idx="313">
                  <c:v>1403712.000000013</c:v>
                </c:pt>
                <c:pt idx="314">
                  <c:v>1336319.9999999616</c:v>
                </c:pt>
                <c:pt idx="315">
                  <c:v>1271232.0000000084</c:v>
                </c:pt>
                <c:pt idx="316">
                  <c:v>1206144.0000000233</c:v>
                </c:pt>
                <c:pt idx="317">
                  <c:v>1143359.9999999765</c:v>
                </c:pt>
                <c:pt idx="318">
                  <c:v>1081727.9999999946</c:v>
                </c:pt>
                <c:pt idx="319">
                  <c:v>1022976.0000000319</c:v>
                </c:pt>
                <c:pt idx="320">
                  <c:v>965375.99999997427</c:v>
                </c:pt>
                <c:pt idx="321">
                  <c:v>908928.00000001374</c:v>
                </c:pt>
                <c:pt idx="322">
                  <c:v>1003967.9999999969</c:v>
                </c:pt>
                <c:pt idx="323">
                  <c:v>243071.99999998731</c:v>
                </c:pt>
                <c:pt idx="324">
                  <c:v>1152000.000000017</c:v>
                </c:pt>
                <c:pt idx="325">
                  <c:v>1151999.9999999851</c:v>
                </c:pt>
                <c:pt idx="326">
                  <c:v>1.5987211554602254E-8</c:v>
                </c:pt>
                <c:pt idx="327">
                  <c:v>1151999.9999999851</c:v>
                </c:pt>
                <c:pt idx="328">
                  <c:v>7.9936057773011271E-9</c:v>
                </c:pt>
                <c:pt idx="329">
                  <c:v>1151999.999999993</c:v>
                </c:pt>
                <c:pt idx="330">
                  <c:v>-115199.9999999953</c:v>
                </c:pt>
                <c:pt idx="331">
                  <c:v>748800.00000000547</c:v>
                </c:pt>
                <c:pt idx="332">
                  <c:v>403199.99999999558</c:v>
                </c:pt>
                <c:pt idx="333">
                  <c:v>403199.99999999558</c:v>
                </c:pt>
                <c:pt idx="334">
                  <c:v>403200.00000000355</c:v>
                </c:pt>
                <c:pt idx="335">
                  <c:v>345600.00000000192</c:v>
                </c:pt>
                <c:pt idx="336">
                  <c:v>287999.99999999627</c:v>
                </c:pt>
                <c:pt idx="337">
                  <c:v>288000.00000000425</c:v>
                </c:pt>
                <c:pt idx="338">
                  <c:v>287999.99999999627</c:v>
                </c:pt>
                <c:pt idx="339">
                  <c:v>230400.00000000259</c:v>
                </c:pt>
                <c:pt idx="340">
                  <c:v>288000.00000000023</c:v>
                </c:pt>
                <c:pt idx="341">
                  <c:v>115199.99999999731</c:v>
                </c:pt>
                <c:pt idx="342">
                  <c:v>230400.00000000061</c:v>
                </c:pt>
                <c:pt idx="343">
                  <c:v>230400.00000000061</c:v>
                </c:pt>
                <c:pt idx="344">
                  <c:v>115200.0000000013</c:v>
                </c:pt>
                <c:pt idx="345">
                  <c:v>115199.9999999993</c:v>
                </c:pt>
                <c:pt idx="346">
                  <c:v>172799.99999999895</c:v>
                </c:pt>
                <c:pt idx="347">
                  <c:v>115200.0000000013</c:v>
                </c:pt>
                <c:pt idx="348">
                  <c:v>57599.999999998654</c:v>
                </c:pt>
                <c:pt idx="349">
                  <c:v>172800.00000000096</c:v>
                </c:pt>
                <c:pt idx="350">
                  <c:v>57599.999999999651</c:v>
                </c:pt>
                <c:pt idx="351">
                  <c:v>92160.000000000247</c:v>
                </c:pt>
                <c:pt idx="352">
                  <c:v>69120.000000000175</c:v>
                </c:pt>
                <c:pt idx="353">
                  <c:v>69119.999999999185</c:v>
                </c:pt>
                <c:pt idx="354">
                  <c:v>63360.000000000415</c:v>
                </c:pt>
                <c:pt idx="355">
                  <c:v>51840.000000000386</c:v>
                </c:pt>
                <c:pt idx="356">
                  <c:v>51839.999999999884</c:v>
                </c:pt>
                <c:pt idx="357">
                  <c:v>40319.99999999936</c:v>
                </c:pt>
                <c:pt idx="358">
                  <c:v>46080.000000000618</c:v>
                </c:pt>
                <c:pt idx="359">
                  <c:v>34559.99999999984</c:v>
                </c:pt>
                <c:pt idx="360">
                  <c:v>28800.000000000076</c:v>
                </c:pt>
              </c:numCache>
            </c:numRef>
          </c:yVal>
          <c:smooth val="1"/>
          <c:extLst>
            <c:ext xmlns:c16="http://schemas.microsoft.com/office/drawing/2014/chart" uri="{C3380CC4-5D6E-409C-BE32-E72D297353CC}">
              <c16:uniqueId val="{00000003-5A9A-412D-B212-FE3DFFA391CA}"/>
            </c:ext>
          </c:extLst>
        </c:ser>
        <c:ser>
          <c:idx val="4"/>
          <c:order val="4"/>
          <c:tx>
            <c:strRef>
              <c:f>'velocity,acceleration,force'!$O$1</c:f>
              <c:strCache>
                <c:ptCount val="1"/>
                <c:pt idx="0">
                  <c:v>acceleration @ 10,000RPM (MM/Sec)</c:v>
                </c:pt>
              </c:strCache>
            </c:strRef>
          </c:tx>
          <c:spPr>
            <a:ln w="19050" cap="rnd">
              <a:solidFill>
                <a:schemeClr val="accent5"/>
              </a:solidFill>
              <a:round/>
            </a:ln>
            <a:effectLst/>
          </c:spPr>
          <c:marker>
            <c:symbol val="none"/>
          </c:marker>
          <c:xVal>
            <c:numRef>
              <c:f>'velocity,acceleration,force'!$A$2:$A$362</c:f>
              <c:numCache>
                <c:formatCode>General</c:formatCode>
                <c:ptCount val="361"/>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pt idx="360">
                  <c:v>360</c:v>
                </c:pt>
              </c:numCache>
            </c:numRef>
          </c:xVal>
          <c:yVal>
            <c:numRef>
              <c:f>'velocity,acceleration,force'!$O$2:$O$362</c:f>
              <c:numCache>
                <c:formatCode>0.000E+00</c:formatCode>
                <c:ptCount val="361"/>
                <c:pt idx="1">
                  <c:v>2.0610000000000008E-3</c:v>
                </c:pt>
                <c:pt idx="2">
                  <c:v>6.3899999999999851E-4</c:v>
                </c:pt>
                <c:pt idx="3">
                  <c:v>6.3000000000000133E-4</c:v>
                </c:pt>
                <c:pt idx="4">
                  <c:v>8.0999999999999833E-4</c:v>
                </c:pt>
                <c:pt idx="5">
                  <c:v>1.1700000000000011E-3</c:v>
                </c:pt>
                <c:pt idx="6">
                  <c:v>1.2599999999999996E-3</c:v>
                </c:pt>
                <c:pt idx="7">
                  <c:v>1.8000000000000026E-3</c:v>
                </c:pt>
                <c:pt idx="8">
                  <c:v>1.9799999999999965E-3</c:v>
                </c:pt>
                <c:pt idx="9">
                  <c:v>2.7000000000000023E-3</c:v>
                </c:pt>
                <c:pt idx="10">
                  <c:v>3.2399999999999933E-3</c:v>
                </c:pt>
                <c:pt idx="11">
                  <c:v>3.6000000000000107E-3</c:v>
                </c:pt>
                <c:pt idx="12">
                  <c:v>6.2099999999999968E-3</c:v>
                </c:pt>
                <c:pt idx="13">
                  <c:v>5.3999999999999812E-3</c:v>
                </c:pt>
                <c:pt idx="14">
                  <c:v>8.1000000000000186E-3</c:v>
                </c:pt>
                <c:pt idx="15">
                  <c:v>8.9999999999999924E-3</c:v>
                </c:pt>
                <c:pt idx="16">
                  <c:v>1.2600000000000026E-2</c:v>
                </c:pt>
                <c:pt idx="17">
                  <c:v>1.4399999999999951E-2</c:v>
                </c:pt>
                <c:pt idx="18">
                  <c:v>1.8900000000000073E-2</c:v>
                </c:pt>
                <c:pt idx="19">
                  <c:v>2.1599999999999925E-2</c:v>
                </c:pt>
                <c:pt idx="20">
                  <c:v>2.7899999999999998E-2</c:v>
                </c:pt>
                <c:pt idx="21">
                  <c:v>3.6900000000000058E-2</c:v>
                </c:pt>
                <c:pt idx="22">
                  <c:v>3.5099999999999972E-2</c:v>
                </c:pt>
                <c:pt idx="23">
                  <c:v>5.3999999999999999E-2</c:v>
                </c:pt>
                <c:pt idx="24">
                  <c:v>7.1999999999999939E-2</c:v>
                </c:pt>
                <c:pt idx="25">
                  <c:v>6.2999999999999973E-2</c:v>
                </c:pt>
                <c:pt idx="26">
                  <c:v>0.10800000000000037</c:v>
                </c:pt>
                <c:pt idx="27">
                  <c:v>0.10799999999999962</c:v>
                </c:pt>
                <c:pt idx="28">
                  <c:v>0.14399999999999988</c:v>
                </c:pt>
                <c:pt idx="29">
                  <c:v>0.17100000000000071</c:v>
                </c:pt>
                <c:pt idx="30">
                  <c:v>0.21599999999999925</c:v>
                </c:pt>
                <c:pt idx="31">
                  <c:v>0.25199999999999989</c:v>
                </c:pt>
                <c:pt idx="32">
                  <c:v>0.32400000000000034</c:v>
                </c:pt>
                <c:pt idx="33">
                  <c:v>0.34200000000000069</c:v>
                </c:pt>
                <c:pt idx="34">
                  <c:v>0.53999999999999893</c:v>
                </c:pt>
                <c:pt idx="35">
                  <c:v>0.45000000000000107</c:v>
                </c:pt>
                <c:pt idx="36">
                  <c:v>0.80999999999999828</c:v>
                </c:pt>
                <c:pt idx="37">
                  <c:v>0.72000000000000053</c:v>
                </c:pt>
                <c:pt idx="38">
                  <c:v>1.0800000000000007</c:v>
                </c:pt>
                <c:pt idx="39">
                  <c:v>1.0800000000000007</c:v>
                </c:pt>
                <c:pt idx="40">
                  <c:v>1.5300000000000018</c:v>
                </c:pt>
                <c:pt idx="41">
                  <c:v>1.7099999999999975</c:v>
                </c:pt>
                <c:pt idx="42">
                  <c:v>2.1599999999999957</c:v>
                </c:pt>
                <c:pt idx="43">
                  <c:v>2.5200000000000107</c:v>
                </c:pt>
                <c:pt idx="44">
                  <c:v>3.1499999999999866</c:v>
                </c:pt>
                <c:pt idx="45">
                  <c:v>3.78000000000001</c:v>
                </c:pt>
                <c:pt idx="46">
                  <c:v>3.6000000000000085</c:v>
                </c:pt>
                <c:pt idx="47">
                  <c:v>5.3999999999999773</c:v>
                </c:pt>
                <c:pt idx="48">
                  <c:v>7.1999999999999931</c:v>
                </c:pt>
                <c:pt idx="49">
                  <c:v>6.3000000000000442</c:v>
                </c:pt>
                <c:pt idx="50">
                  <c:v>9.8999999999999808</c:v>
                </c:pt>
                <c:pt idx="51">
                  <c:v>9.8999999999999808</c:v>
                </c:pt>
                <c:pt idx="52">
                  <c:v>13.500000000000014</c:v>
                </c:pt>
                <c:pt idx="53">
                  <c:v>14.400000000000034</c:v>
                </c:pt>
                <c:pt idx="54">
                  <c:v>17.999999999999922</c:v>
                </c:pt>
                <c:pt idx="55">
                  <c:v>21.6</c:v>
                </c:pt>
                <c:pt idx="56">
                  <c:v>25.199999999999989</c:v>
                </c:pt>
                <c:pt idx="57">
                  <c:v>32.400000000000148</c:v>
                </c:pt>
                <c:pt idx="58">
                  <c:v>26.999999999999932</c:v>
                </c:pt>
                <c:pt idx="59">
                  <c:v>53.999999999999865</c:v>
                </c:pt>
                <c:pt idx="60">
                  <c:v>36.000000000000036</c:v>
                </c:pt>
                <c:pt idx="61">
                  <c:v>72.00000000000027</c:v>
                </c:pt>
                <c:pt idx="62">
                  <c:v>62.99999999999978</c:v>
                </c:pt>
                <c:pt idx="63">
                  <c:v>72.000000000000071</c:v>
                </c:pt>
                <c:pt idx="64">
                  <c:v>108.00000000000011</c:v>
                </c:pt>
                <c:pt idx="65">
                  <c:v>107.99999999999973</c:v>
                </c:pt>
                <c:pt idx="66">
                  <c:v>126.00000000000031</c:v>
                </c:pt>
                <c:pt idx="67">
                  <c:v>152.99999999999929</c:v>
                </c:pt>
                <c:pt idx="68">
                  <c:v>189.00000000000048</c:v>
                </c:pt>
                <c:pt idx="69">
                  <c:v>225.00000000000014</c:v>
                </c:pt>
                <c:pt idx="70">
                  <c:v>197.99999999999963</c:v>
                </c:pt>
                <c:pt idx="71">
                  <c:v>270.00000000000045</c:v>
                </c:pt>
                <c:pt idx="72">
                  <c:v>450.00000000000028</c:v>
                </c:pt>
                <c:pt idx="73">
                  <c:v>269.99999999999892</c:v>
                </c:pt>
                <c:pt idx="74">
                  <c:v>540.00000000000091</c:v>
                </c:pt>
                <c:pt idx="75">
                  <c:v>449.99999999999875</c:v>
                </c:pt>
                <c:pt idx="76">
                  <c:v>630.00000000000011</c:v>
                </c:pt>
                <c:pt idx="77">
                  <c:v>720.00000000000534</c:v>
                </c:pt>
                <c:pt idx="78">
                  <c:v>809.99999999999534</c:v>
                </c:pt>
                <c:pt idx="79">
                  <c:v>899.9999999999975</c:v>
                </c:pt>
                <c:pt idx="80">
                  <c:v>1170.0000000000041</c:v>
                </c:pt>
                <c:pt idx="81">
                  <c:v>1260.0000000000002</c:v>
                </c:pt>
                <c:pt idx="82">
                  <c:v>1349.9999999999961</c:v>
                </c:pt>
                <c:pt idx="83">
                  <c:v>1800.000000000007</c:v>
                </c:pt>
                <c:pt idx="84">
                  <c:v>2159.9999999999914</c:v>
                </c:pt>
                <c:pt idx="85">
                  <c:v>1799.999999999995</c:v>
                </c:pt>
                <c:pt idx="86">
                  <c:v>2700.0000000000045</c:v>
                </c:pt>
                <c:pt idx="87">
                  <c:v>2700.0000000000168</c:v>
                </c:pt>
                <c:pt idx="88">
                  <c:v>3599.99999999999</c:v>
                </c:pt>
                <c:pt idx="89">
                  <c:v>3599.99999999999</c:v>
                </c:pt>
                <c:pt idx="90">
                  <c:v>4499.9999999999873</c:v>
                </c:pt>
                <c:pt idx="91">
                  <c:v>4500.0000000000609</c:v>
                </c:pt>
                <c:pt idx="92">
                  <c:v>6299.9999999999582</c:v>
                </c:pt>
                <c:pt idx="93">
                  <c:v>6300.0000000000064</c:v>
                </c:pt>
                <c:pt idx="94">
                  <c:v>7199.99999999998</c:v>
                </c:pt>
                <c:pt idx="95">
                  <c:v>8100.0000000000509</c:v>
                </c:pt>
                <c:pt idx="96">
                  <c:v>8999.9999999999254</c:v>
                </c:pt>
                <c:pt idx="97">
                  <c:v>11699.999999999991</c:v>
                </c:pt>
                <c:pt idx="98">
                  <c:v>11700.000000000089</c:v>
                </c:pt>
                <c:pt idx="99">
                  <c:v>13499.999999999938</c:v>
                </c:pt>
                <c:pt idx="100">
                  <c:v>17100.000000000124</c:v>
                </c:pt>
                <c:pt idx="101">
                  <c:v>15299.999999999884</c:v>
                </c:pt>
                <c:pt idx="102">
                  <c:v>17999.999999999851</c:v>
                </c:pt>
                <c:pt idx="103">
                  <c:v>27000.000000000266</c:v>
                </c:pt>
                <c:pt idx="104">
                  <c:v>17999.999999999851</c:v>
                </c:pt>
                <c:pt idx="105">
                  <c:v>36000.000000000095</c:v>
                </c:pt>
                <c:pt idx="106">
                  <c:v>26999.999999999876</c:v>
                </c:pt>
                <c:pt idx="107">
                  <c:v>36000.000000000095</c:v>
                </c:pt>
                <c:pt idx="108">
                  <c:v>36000.000000000095</c:v>
                </c:pt>
                <c:pt idx="109">
                  <c:v>53999.999999999753</c:v>
                </c:pt>
                <c:pt idx="110">
                  <c:v>36000.000000000487</c:v>
                </c:pt>
                <c:pt idx="111">
                  <c:v>62999.999999998996</c:v>
                </c:pt>
                <c:pt idx="112">
                  <c:v>63000.000000001339</c:v>
                </c:pt>
                <c:pt idx="113">
                  <c:v>62999.999999998996</c:v>
                </c:pt>
                <c:pt idx="114">
                  <c:v>72000.000000000189</c:v>
                </c:pt>
                <c:pt idx="115">
                  <c:v>90000.000000000233</c:v>
                </c:pt>
                <c:pt idx="116">
                  <c:v>89999.999999999462</c:v>
                </c:pt>
                <c:pt idx="117">
                  <c:v>108000.00000000106</c:v>
                </c:pt>
                <c:pt idx="118">
                  <c:v>134999.99999999919</c:v>
                </c:pt>
                <c:pt idx="119">
                  <c:v>54000.000000000924</c:v>
                </c:pt>
                <c:pt idx="120">
                  <c:v>179999.99999999892</c:v>
                </c:pt>
                <c:pt idx="121">
                  <c:v>180000.00000000047</c:v>
                </c:pt>
                <c:pt idx="122">
                  <c:v>179999.99999999892</c:v>
                </c:pt>
                <c:pt idx="123">
                  <c:v>90000.000000002576</c:v>
                </c:pt>
                <c:pt idx="124">
                  <c:v>269999.99999999837</c:v>
                </c:pt>
                <c:pt idx="125">
                  <c:v>269999.99999999837</c:v>
                </c:pt>
                <c:pt idx="126">
                  <c:v>180000.00000000204</c:v>
                </c:pt>
                <c:pt idx="127">
                  <c:v>269999.99999999837</c:v>
                </c:pt>
                <c:pt idx="128">
                  <c:v>270000.0000000046</c:v>
                </c:pt>
                <c:pt idx="129">
                  <c:v>359999.9999999947</c:v>
                </c:pt>
                <c:pt idx="130">
                  <c:v>360000.00000000407</c:v>
                </c:pt>
                <c:pt idx="131">
                  <c:v>359999.99999999785</c:v>
                </c:pt>
                <c:pt idx="132">
                  <c:v>384929.99999999651</c:v>
                </c:pt>
                <c:pt idx="133">
                  <c:v>467280.00000000396</c:v>
                </c:pt>
                <c:pt idx="134">
                  <c:v>484380.00000000233</c:v>
                </c:pt>
                <c:pt idx="135">
                  <c:v>524699.99999999395</c:v>
                </c:pt>
                <c:pt idx="136">
                  <c:v>567540.00000000803</c:v>
                </c:pt>
                <c:pt idx="137">
                  <c:v>613259.99999999884</c:v>
                </c:pt>
                <c:pt idx="138">
                  <c:v>661679.99999999232</c:v>
                </c:pt>
                <c:pt idx="139">
                  <c:v>713519.99999999662</c:v>
                </c:pt>
                <c:pt idx="140">
                  <c:v>766710.0000000149</c:v>
                </c:pt>
                <c:pt idx="141">
                  <c:v>825299.99999998859</c:v>
                </c:pt>
                <c:pt idx="142">
                  <c:v>885600.00000001141</c:v>
                </c:pt>
                <c:pt idx="143">
                  <c:v>948599.99999998696</c:v>
                </c:pt>
                <c:pt idx="144">
                  <c:v>1016100.000000017</c:v>
                </c:pt>
                <c:pt idx="145">
                  <c:v>1086299.9999999872</c:v>
                </c:pt>
                <c:pt idx="146">
                  <c:v>1159199.9999999853</c:v>
                </c:pt>
                <c:pt idx="147">
                  <c:v>1236600.0000000126</c:v>
                </c:pt>
                <c:pt idx="148">
                  <c:v>1315800.000000017</c:v>
                </c:pt>
                <c:pt idx="149">
                  <c:v>1398599.9999999749</c:v>
                </c:pt>
                <c:pt idx="150">
                  <c:v>1485900.0000000121</c:v>
                </c:pt>
                <c:pt idx="151">
                  <c:v>1574100.0000000005</c:v>
                </c:pt>
                <c:pt idx="152">
                  <c:v>1666800.0000000182</c:v>
                </c:pt>
                <c:pt idx="153">
                  <c:v>1762199.9999999639</c:v>
                </c:pt>
                <c:pt idx="154">
                  <c:v>1858500.0000000352</c:v>
                </c:pt>
                <c:pt idx="155">
                  <c:v>1960199.999999962</c:v>
                </c:pt>
                <c:pt idx="156">
                  <c:v>2061000.0000000128</c:v>
                </c:pt>
                <c:pt idx="157">
                  <c:v>2166300.0000000433</c:v>
                </c:pt>
                <c:pt idx="158">
                  <c:v>2273399.9999999255</c:v>
                </c:pt>
                <c:pt idx="159">
                  <c:v>2379600.0000000815</c:v>
                </c:pt>
                <c:pt idx="160">
                  <c:v>2488499.9999999157</c:v>
                </c:pt>
                <c:pt idx="161">
                  <c:v>2599200.0000001015</c:v>
                </c:pt>
                <c:pt idx="162">
                  <c:v>2707199.9999999097</c:v>
                </c:pt>
                <c:pt idx="163">
                  <c:v>2818800.0000000214</c:v>
                </c:pt>
                <c:pt idx="164">
                  <c:v>2926800.0000000293</c:v>
                </c:pt>
                <c:pt idx="165">
                  <c:v>3034799.9999999376</c:v>
                </c:pt>
                <c:pt idx="166">
                  <c:v>3141900.0000000196</c:v>
                </c:pt>
                <c:pt idx="167">
                  <c:v>3243600.0000001462</c:v>
                </c:pt>
                <c:pt idx="168">
                  <c:v>3356099.9999998841</c:v>
                </c:pt>
                <c:pt idx="169">
                  <c:v>3437999.9999999413</c:v>
                </c:pt>
                <c:pt idx="170">
                  <c:v>3536999.9999999902</c:v>
                </c:pt>
                <c:pt idx="171">
                  <c:v>3636000.0000000391</c:v>
                </c:pt>
                <c:pt idx="172">
                  <c:v>3716999.9999999702</c:v>
                </c:pt>
                <c:pt idx="173">
                  <c:v>3780000.000000183</c:v>
                </c:pt>
                <c:pt idx="174">
                  <c:v>3869999.9999997737</c:v>
                </c:pt>
                <c:pt idx="175">
                  <c:v>3933000.0000001863</c:v>
                </c:pt>
                <c:pt idx="176">
                  <c:v>3968999.9999998226</c:v>
                </c:pt>
                <c:pt idx="177">
                  <c:v>4041000.0000000945</c:v>
                </c:pt>
                <c:pt idx="178">
                  <c:v>4050000.0000001537</c:v>
                </c:pt>
                <c:pt idx="179">
                  <c:v>4103999.9999995083</c:v>
                </c:pt>
                <c:pt idx="180">
                  <c:v>4095000.0000004484</c:v>
                </c:pt>
                <c:pt idx="181">
                  <c:v>4112999.9999997667</c:v>
                </c:pt>
                <c:pt idx="182">
                  <c:v>4095000.0000004484</c:v>
                </c:pt>
                <c:pt idx="183">
                  <c:v>4076999.9999995311</c:v>
                </c:pt>
                <c:pt idx="184">
                  <c:v>4041000.0000000945</c:v>
                </c:pt>
                <c:pt idx="185">
                  <c:v>3978000.0000000815</c:v>
                </c:pt>
                <c:pt idx="186">
                  <c:v>3924000.0000001276</c:v>
                </c:pt>
                <c:pt idx="187">
                  <c:v>3833999.9999995376</c:v>
                </c:pt>
                <c:pt idx="188">
                  <c:v>3735000.000000488</c:v>
                </c:pt>
                <c:pt idx="189">
                  <c:v>3617999.9999997215</c:v>
                </c:pt>
                <c:pt idx="190">
                  <c:v>3501000.0000001541</c:v>
                </c:pt>
                <c:pt idx="191">
                  <c:v>3329999.9999998333</c:v>
                </c:pt>
                <c:pt idx="192">
                  <c:v>3177000.0000004293</c:v>
                </c:pt>
                <c:pt idx="193">
                  <c:v>2987999.9999991911</c:v>
                </c:pt>
                <c:pt idx="194">
                  <c:v>2799000.0000003511</c:v>
                </c:pt>
                <c:pt idx="195">
                  <c:v>2565000.0000004168</c:v>
                </c:pt>
                <c:pt idx="196">
                  <c:v>2339999.9999993425</c:v>
                </c:pt>
                <c:pt idx="197">
                  <c:v>2079000.0000004305</c:v>
                </c:pt>
                <c:pt idx="198">
                  <c:v>1827000.0000003783</c:v>
                </c:pt>
                <c:pt idx="199">
                  <c:v>1529999.9999996317</c:v>
                </c:pt>
                <c:pt idx="200">
                  <c:v>1232999.9999996843</c:v>
                </c:pt>
                <c:pt idx="201">
                  <c:v>918000.00000041851</c:v>
                </c:pt>
                <c:pt idx="202">
                  <c:v>593999.99999989464</c:v>
                </c:pt>
                <c:pt idx="203">
                  <c:v>242999.99999959354</c:v>
                </c:pt>
                <c:pt idx="204">
                  <c:v>-89999.999999790249</c:v>
                </c:pt>
                <c:pt idx="205">
                  <c:v>-476999.99999952782</c:v>
                </c:pt>
                <c:pt idx="206">
                  <c:v>-828000.00000062818</c:v>
                </c:pt>
                <c:pt idx="207">
                  <c:v>-1232999.9999996843</c:v>
                </c:pt>
                <c:pt idx="208">
                  <c:v>-1602000.0000001034</c:v>
                </c:pt>
                <c:pt idx="209">
                  <c:v>-2015999.9999996182</c:v>
                </c:pt>
                <c:pt idx="210">
                  <c:v>-2403000.0000001551</c:v>
                </c:pt>
                <c:pt idx="211">
                  <c:v>-2817000.0000004689</c:v>
                </c:pt>
                <c:pt idx="212">
                  <c:v>-3203999.9999994072</c:v>
                </c:pt>
                <c:pt idx="213">
                  <c:v>-3627000.0000001802</c:v>
                </c:pt>
                <c:pt idx="214">
                  <c:v>-4023000.0000003763</c:v>
                </c:pt>
                <c:pt idx="215">
                  <c:v>-4419000.0000005728</c:v>
                </c:pt>
                <c:pt idx="216">
                  <c:v>-4805999.999998711</c:v>
                </c:pt>
                <c:pt idx="217">
                  <c:v>-5201999.9999997066</c:v>
                </c:pt>
                <c:pt idx="218">
                  <c:v>-5580000.0000013839</c:v>
                </c:pt>
                <c:pt idx="219">
                  <c:v>-5939999.9999989457</c:v>
                </c:pt>
                <c:pt idx="220">
                  <c:v>-6291000.0000000466</c:v>
                </c:pt>
                <c:pt idx="221">
                  <c:v>-6642000.0000011474</c:v>
                </c:pt>
                <c:pt idx="222">
                  <c:v>-6965999.9999984736</c:v>
                </c:pt>
                <c:pt idx="223">
                  <c:v>-7272000.0000012778</c:v>
                </c:pt>
                <c:pt idx="224">
                  <c:v>-7550999.9999987092</c:v>
                </c:pt>
                <c:pt idx="225">
                  <c:v>-7839000.0000021942</c:v>
                </c:pt>
                <c:pt idx="226">
                  <c:v>-8081999.9999977909</c:v>
                </c:pt>
                <c:pt idx="227">
                  <c:v>-8307000.0000004638</c:v>
                </c:pt>
                <c:pt idx="228">
                  <c:v>-8505000.0000009611</c:v>
                </c:pt>
                <c:pt idx="229">
                  <c:v>-8693999.999998603</c:v>
                </c:pt>
                <c:pt idx="230">
                  <c:v>-8874000.0000013802</c:v>
                </c:pt>
                <c:pt idx="231">
                  <c:v>-8909999.9999984186</c:v>
                </c:pt>
                <c:pt idx="232">
                  <c:v>-9090000.0000011977</c:v>
                </c:pt>
                <c:pt idx="233">
                  <c:v>-9179999.9999993891</c:v>
                </c:pt>
                <c:pt idx="234">
                  <c:v>-9090000.0000011977</c:v>
                </c:pt>
                <c:pt idx="235">
                  <c:v>-9269999.9999991786</c:v>
                </c:pt>
                <c:pt idx="236">
                  <c:v>-9269999.9999991786</c:v>
                </c:pt>
                <c:pt idx="237">
                  <c:v>-9000000.0000014063</c:v>
                </c:pt>
                <c:pt idx="238">
                  <c:v>-9179999.9999993891</c:v>
                </c:pt>
                <c:pt idx="239">
                  <c:v>-9027000.0000003856</c:v>
                </c:pt>
                <c:pt idx="240">
                  <c:v>-8846999.9999992047</c:v>
                </c:pt>
                <c:pt idx="241">
                  <c:v>-8730000.0000004377</c:v>
                </c:pt>
                <c:pt idx="242">
                  <c:v>-8550000.0000008568</c:v>
                </c:pt>
                <c:pt idx="243">
                  <c:v>-8369999.9999980787</c:v>
                </c:pt>
                <c:pt idx="244">
                  <c:v>-8136000.000000543</c:v>
                </c:pt>
                <c:pt idx="245">
                  <c:v>-7902000.0000014082</c:v>
                </c:pt>
                <c:pt idx="246">
                  <c:v>-7631999.9999988396</c:v>
                </c:pt>
                <c:pt idx="247">
                  <c:v>-7344000.0000001499</c:v>
                </c:pt>
                <c:pt idx="248">
                  <c:v>-7047000.000000203</c:v>
                </c:pt>
                <c:pt idx="249">
                  <c:v>-6722999.9999996796</c:v>
                </c:pt>
                <c:pt idx="250">
                  <c:v>-6380999.999999837</c:v>
                </c:pt>
                <c:pt idx="251">
                  <c:v>-6039000.0000015935</c:v>
                </c:pt>
                <c:pt idx="252">
                  <c:v>-5669999.9999979762</c:v>
                </c:pt>
                <c:pt idx="253">
                  <c:v>-5292000.0000010962</c:v>
                </c:pt>
                <c:pt idx="254">
                  <c:v>-4913999.9999994189</c:v>
                </c:pt>
                <c:pt idx="255">
                  <c:v>-4527000.0000012796</c:v>
                </c:pt>
                <c:pt idx="256">
                  <c:v>-4112999.9999985676</c:v>
                </c:pt>
                <c:pt idx="257">
                  <c:v>-3735000.0000000885</c:v>
                </c:pt>
                <c:pt idx="258">
                  <c:v>-3312000.000000115</c:v>
                </c:pt>
                <c:pt idx="259">
                  <c:v>-2916000.000000718</c:v>
                </c:pt>
                <c:pt idx="260">
                  <c:v>-2510999.9999992638</c:v>
                </c:pt>
                <c:pt idx="261">
                  <c:v>-2106000.0000002077</c:v>
                </c:pt>
                <c:pt idx="262">
                  <c:v>-1719000.0000004701</c:v>
                </c:pt>
                <c:pt idx="263">
                  <c:v>-1313999.9999990161</c:v>
                </c:pt>
                <c:pt idx="264">
                  <c:v>-945000.000000995</c:v>
                </c:pt>
                <c:pt idx="265">
                  <c:v>-557999.99999965879</c:v>
                </c:pt>
                <c:pt idx="266">
                  <c:v>-197999.99999969843</c:v>
                </c:pt>
                <c:pt idx="267">
                  <c:v>170999.99999992122</c:v>
                </c:pt>
                <c:pt idx="268">
                  <c:v>494999.99999964575</c:v>
                </c:pt>
                <c:pt idx="269">
                  <c:v>837000.00000028755</c:v>
                </c:pt>
                <c:pt idx="270">
                  <c:v>1161000.0000000121</c:v>
                </c:pt>
                <c:pt idx="271">
                  <c:v>1457999.9999999593</c:v>
                </c:pt>
                <c:pt idx="272">
                  <c:v>1745999.999999448</c:v>
                </c:pt>
                <c:pt idx="273">
                  <c:v>2016000.0000012168</c:v>
                </c:pt>
                <c:pt idx="274">
                  <c:v>2267999.9999988708</c:v>
                </c:pt>
                <c:pt idx="275">
                  <c:v>2520000.000000522</c:v>
                </c:pt>
                <c:pt idx="276">
                  <c:v>2735999.999999539</c:v>
                </c:pt>
                <c:pt idx="277">
                  <c:v>2943000.000000495</c:v>
                </c:pt>
                <c:pt idx="278">
                  <c:v>3123000.0000000759</c:v>
                </c:pt>
                <c:pt idx="279">
                  <c:v>3302999.9999996563</c:v>
                </c:pt>
                <c:pt idx="280">
                  <c:v>3447000.0000001998</c:v>
                </c:pt>
                <c:pt idx="281">
                  <c:v>3600000.0000000033</c:v>
                </c:pt>
                <c:pt idx="282">
                  <c:v>3698999.9999998524</c:v>
                </c:pt>
                <c:pt idx="283">
                  <c:v>3816000.0000002193</c:v>
                </c:pt>
                <c:pt idx="284">
                  <c:v>3896999.9999999506</c:v>
                </c:pt>
                <c:pt idx="285">
                  <c:v>3977999.999999682</c:v>
                </c:pt>
                <c:pt idx="286">
                  <c:v>4014000.0000003171</c:v>
                </c:pt>
                <c:pt idx="287">
                  <c:v>4067999.9999998719</c:v>
                </c:pt>
                <c:pt idx="288">
                  <c:v>4095000.0000000484</c:v>
                </c:pt>
                <c:pt idx="289">
                  <c:v>4113000.0000001667</c:v>
                </c:pt>
                <c:pt idx="290">
                  <c:v>4094999.9999996489</c:v>
                </c:pt>
                <c:pt idx="291">
                  <c:v>4104000.0000001076</c:v>
                </c:pt>
                <c:pt idx="292">
                  <c:v>4068000.0000000717</c:v>
                </c:pt>
                <c:pt idx="293">
                  <c:v>4041000.0000000945</c:v>
                </c:pt>
                <c:pt idx="294">
                  <c:v>3995999.9999997998</c:v>
                </c:pt>
                <c:pt idx="295">
                  <c:v>3942000.0000002454</c:v>
                </c:pt>
                <c:pt idx="296">
                  <c:v>3878999.9999998324</c:v>
                </c:pt>
                <c:pt idx="297">
                  <c:v>3806999.9999999604</c:v>
                </c:pt>
                <c:pt idx="298">
                  <c:v>3735000.0000000885</c:v>
                </c:pt>
                <c:pt idx="299">
                  <c:v>3653999.9999999572</c:v>
                </c:pt>
                <c:pt idx="300">
                  <c:v>3563999.9999999674</c:v>
                </c:pt>
                <c:pt idx="301">
                  <c:v>3465000.0000001178</c:v>
                </c:pt>
                <c:pt idx="302">
                  <c:v>3377699.9999999059</c:v>
                </c:pt>
                <c:pt idx="303">
                  <c:v>3271500.0000000494</c:v>
                </c:pt>
                <c:pt idx="304">
                  <c:v>3169799.9999999227</c:v>
                </c:pt>
                <c:pt idx="305">
                  <c:v>3061800.0000001146</c:v>
                </c:pt>
                <c:pt idx="306">
                  <c:v>2954699.9999999325</c:v>
                </c:pt>
                <c:pt idx="307">
                  <c:v>2845799.9999999981</c:v>
                </c:pt>
                <c:pt idx="308">
                  <c:v>2736899.9999999641</c:v>
                </c:pt>
                <c:pt idx="309">
                  <c:v>2627100.0000001043</c:v>
                </c:pt>
                <c:pt idx="310">
                  <c:v>2516399.9999999185</c:v>
                </c:pt>
                <c:pt idx="311">
                  <c:v>2407499.9999999846</c:v>
                </c:pt>
                <c:pt idx="312">
                  <c:v>2300400.0000000526</c:v>
                </c:pt>
                <c:pt idx="313">
                  <c:v>2193300.00000002</c:v>
                </c:pt>
                <c:pt idx="314">
                  <c:v>2087999.9999999399</c:v>
                </c:pt>
                <c:pt idx="315">
                  <c:v>1986300.000000013</c:v>
                </c:pt>
                <c:pt idx="316">
                  <c:v>1884600.0000000363</c:v>
                </c:pt>
                <c:pt idx="317">
                  <c:v>1786499.9999999632</c:v>
                </c:pt>
                <c:pt idx="318">
                  <c:v>1690199.9999999916</c:v>
                </c:pt>
                <c:pt idx="319">
                  <c:v>1598400.0000000498</c:v>
                </c:pt>
                <c:pt idx="320">
                  <c:v>1508399.9999999597</c:v>
                </c:pt>
                <c:pt idx="321">
                  <c:v>1420200.0000000214</c:v>
                </c:pt>
                <c:pt idx="322">
                  <c:v>1568699.9999999951</c:v>
                </c:pt>
                <c:pt idx="323">
                  <c:v>379799.99999998015</c:v>
                </c:pt>
                <c:pt idx="324">
                  <c:v>1800000.0000000265</c:v>
                </c:pt>
                <c:pt idx="325">
                  <c:v>1799999.9999999767</c:v>
                </c:pt>
                <c:pt idx="326">
                  <c:v>2.4980018054066022E-8</c:v>
                </c:pt>
                <c:pt idx="327">
                  <c:v>1799999.9999999767</c:v>
                </c:pt>
                <c:pt idx="328">
                  <c:v>1.2490009027033011E-8</c:v>
                </c:pt>
                <c:pt idx="329">
                  <c:v>1799999.9999999891</c:v>
                </c:pt>
                <c:pt idx="330">
                  <c:v>-179999.99999999267</c:v>
                </c:pt>
                <c:pt idx="331">
                  <c:v>1170000.0000000086</c:v>
                </c:pt>
                <c:pt idx="332">
                  <c:v>629999.99999999302</c:v>
                </c:pt>
                <c:pt idx="333">
                  <c:v>629999.99999999302</c:v>
                </c:pt>
                <c:pt idx="334">
                  <c:v>630000.00000000559</c:v>
                </c:pt>
                <c:pt idx="335">
                  <c:v>540000.00000000303</c:v>
                </c:pt>
                <c:pt idx="336">
                  <c:v>449999.99999999418</c:v>
                </c:pt>
                <c:pt idx="337">
                  <c:v>450000.00000000664</c:v>
                </c:pt>
                <c:pt idx="338">
                  <c:v>449999.99999999418</c:v>
                </c:pt>
                <c:pt idx="339">
                  <c:v>360000.00000000407</c:v>
                </c:pt>
                <c:pt idx="340">
                  <c:v>450000.00000000041</c:v>
                </c:pt>
                <c:pt idx="341">
                  <c:v>179999.99999999578</c:v>
                </c:pt>
                <c:pt idx="342">
                  <c:v>360000.00000000093</c:v>
                </c:pt>
                <c:pt idx="343">
                  <c:v>360000.00000000093</c:v>
                </c:pt>
                <c:pt idx="344">
                  <c:v>180000.00000000204</c:v>
                </c:pt>
                <c:pt idx="345">
                  <c:v>179999.99999999892</c:v>
                </c:pt>
                <c:pt idx="346">
                  <c:v>269999.99999999837</c:v>
                </c:pt>
                <c:pt idx="347">
                  <c:v>180000.00000000204</c:v>
                </c:pt>
                <c:pt idx="348">
                  <c:v>89999.99999999789</c:v>
                </c:pt>
                <c:pt idx="349">
                  <c:v>270000.00000000151</c:v>
                </c:pt>
                <c:pt idx="350">
                  <c:v>89999.999999999462</c:v>
                </c:pt>
                <c:pt idx="351">
                  <c:v>144000.00000000038</c:v>
                </c:pt>
                <c:pt idx="352">
                  <c:v>108000.00000000028</c:v>
                </c:pt>
                <c:pt idx="353">
                  <c:v>107999.99999999872</c:v>
                </c:pt>
                <c:pt idx="354">
                  <c:v>99000.000000000655</c:v>
                </c:pt>
                <c:pt idx="355">
                  <c:v>81000.000000000597</c:v>
                </c:pt>
                <c:pt idx="356">
                  <c:v>80999.999999999825</c:v>
                </c:pt>
                <c:pt idx="357">
                  <c:v>62999.999999998996</c:v>
                </c:pt>
                <c:pt idx="358">
                  <c:v>72000.000000000975</c:v>
                </c:pt>
                <c:pt idx="359">
                  <c:v>53999.999999999753</c:v>
                </c:pt>
                <c:pt idx="360">
                  <c:v>45000.000000000116</c:v>
                </c:pt>
              </c:numCache>
            </c:numRef>
          </c:yVal>
          <c:smooth val="1"/>
          <c:extLst>
            <c:ext xmlns:c16="http://schemas.microsoft.com/office/drawing/2014/chart" uri="{C3380CC4-5D6E-409C-BE32-E72D297353CC}">
              <c16:uniqueId val="{00000004-5A9A-412D-B212-FE3DFFA391CA}"/>
            </c:ext>
          </c:extLst>
        </c:ser>
        <c:dLbls>
          <c:showLegendKey val="0"/>
          <c:showVal val="0"/>
          <c:showCatName val="0"/>
          <c:showSerName val="0"/>
          <c:showPercent val="0"/>
          <c:showBubbleSize val="0"/>
        </c:dLbls>
        <c:axId val="593723336"/>
        <c:axId val="593720384"/>
      </c:scatterChart>
      <c:valAx>
        <c:axId val="593723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720384"/>
        <c:crosses val="autoZero"/>
        <c:crossBetween val="midCat"/>
      </c:valAx>
      <c:valAx>
        <c:axId val="593720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p>
            </c:rich>
          </c:tx>
          <c:layout>
            <c:manualLayout>
              <c:xMode val="edge"/>
              <c:yMode val="edge"/>
              <c:x val="1.0178117048346057E-2"/>
              <c:y val="0.4350879544312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72333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intake contact force agains crank angle (valve float)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'velocity,acceleration,force'!$R$1</c:f>
              <c:strCache>
                <c:ptCount val="1"/>
                <c:pt idx="0">
                  <c:v>contact force @ 2000RPM</c:v>
                </c:pt>
              </c:strCache>
            </c:strRef>
          </c:tx>
          <c:spPr>
            <a:ln w="22225" cap="rnd">
              <a:solidFill>
                <a:schemeClr val="accent1"/>
              </a:solidFill>
              <a:round/>
            </a:ln>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'velocity,acceleration,force'!$R$2:$R$362</c:f>
              <c:numCache>
                <c:formatCode>0.000E+00</c:formatCode>
                <c:ptCount val="361"/>
                <c:pt idx="0">
                  <c:v>0</c:v>
                </c:pt>
                <c:pt idx="1">
                  <c:v>2.3050224005762566E-5</c:v>
                </c:pt>
                <c:pt idx="2">
                  <c:v>7.1465760017866285E-6</c:v>
                </c:pt>
                <c:pt idx="3">
                  <c:v>7.0459200017614959E-6</c:v>
                </c:pt>
                <c:pt idx="4">
                  <c:v>9.059040002264741E-6</c:v>
                </c:pt>
                <c:pt idx="5">
                  <c:v>1.3085280003271333E-5</c:v>
                </c:pt>
                <c:pt idx="6">
                  <c:v>1.409184000352296E-5</c:v>
                </c:pt>
                <c:pt idx="7">
                  <c:v>2.0131200005032827E-5</c:v>
                </c:pt>
                <c:pt idx="8">
                  <c:v>2.2144320005536043E-5</c:v>
                </c:pt>
                <c:pt idx="9">
                  <c:v>3.0196800007549227E-5</c:v>
                </c:pt>
                <c:pt idx="10">
                  <c:v>3.6236160009058964E-5</c:v>
                </c:pt>
                <c:pt idx="11">
                  <c:v>4.0262400010065722E-5</c:v>
                </c:pt>
                <c:pt idx="12">
                  <c:v>6.9452640017363134E-5</c:v>
                </c:pt>
                <c:pt idx="13">
                  <c:v>6.0393600015098197E-5</c:v>
                </c:pt>
                <c:pt idx="14">
                  <c:v>9.0590400022647804E-5</c:v>
                </c:pt>
                <c:pt idx="15">
                  <c:v>1.0065600002516393E-4</c:v>
                </c:pt>
                <c:pt idx="16">
                  <c:v>1.4091840003522993E-4</c:v>
                </c:pt>
                <c:pt idx="17">
                  <c:v>1.6104960004026186E-4</c:v>
                </c:pt>
                <c:pt idx="18">
                  <c:v>2.1137760005284523E-4</c:v>
                </c:pt>
                <c:pt idx="19">
                  <c:v>2.4157440006039279E-4</c:v>
                </c:pt>
                <c:pt idx="20">
                  <c:v>3.1203360007800836E-4</c:v>
                </c:pt>
                <c:pt idx="21">
                  <c:v>4.1268960010317304E-4</c:v>
                </c:pt>
                <c:pt idx="22">
                  <c:v>3.9255840009813929E-4</c:v>
                </c:pt>
                <c:pt idx="23">
                  <c:v>6.0393600015098406E-4</c:v>
                </c:pt>
                <c:pt idx="24">
                  <c:v>8.0524800020131146E-4</c:v>
                </c:pt>
                <c:pt idx="25">
                  <c:v>7.045920001761477E-4</c:v>
                </c:pt>
                <c:pt idx="26">
                  <c:v>1.2078720003019722E-3</c:v>
                </c:pt>
                <c:pt idx="27">
                  <c:v>1.207872000301964E-3</c:v>
                </c:pt>
                <c:pt idx="28">
                  <c:v>1.6104960004026229E-3</c:v>
                </c:pt>
                <c:pt idx="29">
                  <c:v>1.9124640004781243E-3</c:v>
                </c:pt>
                <c:pt idx="30">
                  <c:v>2.4157440006039284E-3</c:v>
                </c:pt>
                <c:pt idx="31">
                  <c:v>2.8183680007045912E-3</c:v>
                </c:pt>
                <c:pt idx="32">
                  <c:v>3.6236160009059095E-3</c:v>
                </c:pt>
                <c:pt idx="33">
                  <c:v>3.8249280009562412E-3</c:v>
                </c:pt>
                <c:pt idx="34">
                  <c:v>6.039360001509831E-3</c:v>
                </c:pt>
                <c:pt idx="35">
                  <c:v>5.0328000012582154E-3</c:v>
                </c:pt>
                <c:pt idx="36">
                  <c:v>9.0590400022647483E-3</c:v>
                </c:pt>
                <c:pt idx="37">
                  <c:v>8.0524800020131317E-3</c:v>
                </c:pt>
                <c:pt idx="38">
                  <c:v>1.2078720003019702E-2</c:v>
                </c:pt>
                <c:pt idx="39">
                  <c:v>1.2078720003019704E-2</c:v>
                </c:pt>
                <c:pt idx="40">
                  <c:v>1.7111520004277927E-2</c:v>
                </c:pt>
                <c:pt idx="41">
                  <c:v>1.9124640004781163E-2</c:v>
                </c:pt>
                <c:pt idx="42">
                  <c:v>2.4157440006039366E-2</c:v>
                </c:pt>
                <c:pt idx="43">
                  <c:v>2.8183680007046113E-2</c:v>
                </c:pt>
                <c:pt idx="44">
                  <c:v>3.5229600008807364E-2</c:v>
                </c:pt>
                <c:pt idx="45">
                  <c:v>4.2275520010569147E-2</c:v>
                </c:pt>
                <c:pt idx="46">
                  <c:v>4.0262400010065882E-2</c:v>
                </c:pt>
                <c:pt idx="47">
                  <c:v>6.0393600015098484E-2</c:v>
                </c:pt>
                <c:pt idx="48">
                  <c:v>8.0524800020131668E-2</c:v>
                </c:pt>
                <c:pt idx="49">
                  <c:v>7.0459200017615867E-2</c:v>
                </c:pt>
                <c:pt idx="50">
                  <c:v>0.11072160002768126</c:v>
                </c:pt>
                <c:pt idx="51">
                  <c:v>0.11072160002768149</c:v>
                </c:pt>
                <c:pt idx="52">
                  <c:v>0.15098400003774828</c:v>
                </c:pt>
                <c:pt idx="53">
                  <c:v>0.16104960004026553</c:v>
                </c:pt>
                <c:pt idx="54">
                  <c:v>0.2013120000503312</c:v>
                </c:pt>
                <c:pt idx="55">
                  <c:v>0.24157440006039954</c:v>
                </c:pt>
                <c:pt idx="56">
                  <c:v>0.2818368000704673</c:v>
                </c:pt>
                <c:pt idx="57">
                  <c:v>0.36236160009060475</c:v>
                </c:pt>
                <c:pt idx="58">
                  <c:v>0.30196800007550384</c:v>
                </c:pt>
                <c:pt idx="59">
                  <c:v>0.60393600015101268</c:v>
                </c:pt>
                <c:pt idx="60">
                  <c:v>0.40262400010068033</c:v>
                </c:pt>
                <c:pt idx="61">
                  <c:v>0.80524800020137222</c:v>
                </c:pt>
                <c:pt idx="62">
                  <c:v>0.70459200017620527</c:v>
                </c:pt>
                <c:pt idx="63">
                  <c:v>0.80524800020139387</c:v>
                </c:pt>
                <c:pt idx="64">
                  <c:v>1.2078720003021139</c:v>
                </c:pt>
                <c:pt idx="65">
                  <c:v>1.2078720003021368</c:v>
                </c:pt>
                <c:pt idx="66">
                  <c:v>1.4091840003525371</c:v>
                </c:pt>
                <c:pt idx="67">
                  <c:v>1.711152000428122</c:v>
                </c:pt>
                <c:pt idx="68">
                  <c:v>2.1137760005289499</c:v>
                </c:pt>
                <c:pt idx="69">
                  <c:v>2.5164000006298077</c:v>
                </c:pt>
                <c:pt idx="70">
                  <c:v>2.2144320005543361</c:v>
                </c:pt>
                <c:pt idx="71">
                  <c:v>3.0196800007560998</c:v>
                </c:pt>
                <c:pt idx="72">
                  <c:v>5.0328000012605241</c:v>
                </c:pt>
                <c:pt idx="73">
                  <c:v>3.0196800007565443</c:v>
                </c:pt>
                <c:pt idx="74">
                  <c:v>6.0393600015137094</c:v>
                </c:pt>
                <c:pt idx="75">
                  <c:v>5.0328000012619611</c:v>
                </c:pt>
                <c:pt idx="76">
                  <c:v>7.0459200017676862</c:v>
                </c:pt>
                <c:pt idx="77">
                  <c:v>8.0524800020215004</c:v>
                </c:pt>
                <c:pt idx="78">
                  <c:v>9.0590400022756796</c:v>
                </c:pt>
                <c:pt idx="79">
                  <c:v>10.065600002530633</c:v>
                </c:pt>
                <c:pt idx="80">
                  <c:v>13.085280003293065</c:v>
                </c:pt>
                <c:pt idx="81">
                  <c:v>14.091840003550285</c:v>
                </c:pt>
                <c:pt idx="82">
                  <c:v>15.098400003808699</c:v>
                </c:pt>
                <c:pt idx="83">
                  <c:v>20.131200005086004</c:v>
                </c:pt>
                <c:pt idx="84">
                  <c:v>24.157440006113756</c:v>
                </c:pt>
                <c:pt idx="85">
                  <c:v>20.131200005104883</c:v>
                </c:pt>
                <c:pt idx="86">
                  <c:v>30.196800007675073</c:v>
                </c:pt>
                <c:pt idx="87">
                  <c:v>30.196800007695341</c:v>
                </c:pt>
                <c:pt idx="88">
                  <c:v>40.262400010291408</c:v>
                </c:pt>
                <c:pt idx="89">
                  <c:v>40.262400010327198</c:v>
                </c:pt>
                <c:pt idx="90">
                  <c:v>50.328000012960722</c:v>
                </c:pt>
                <c:pt idx="91">
                  <c:v>50.328000013020251</c:v>
                </c:pt>
                <c:pt idx="92">
                  <c:v>70.459200018322846</c:v>
                </c:pt>
                <c:pt idx="93">
                  <c:v>70.459200018432995</c:v>
                </c:pt>
                <c:pt idx="94">
                  <c:v>80.524800021209117</c:v>
                </c:pt>
                <c:pt idx="95">
                  <c:v>90.590400024044769</c:v>
                </c:pt>
                <c:pt idx="96">
                  <c:v>100.65600002694703</c:v>
                </c:pt>
                <c:pt idx="97">
                  <c:v>130.85280003538105</c:v>
                </c:pt>
                <c:pt idx="98">
                  <c:v>130.85280003577833</c:v>
                </c:pt>
                <c:pt idx="99">
                  <c:v>150.9840000418009</c:v>
                </c:pt>
                <c:pt idx="100">
                  <c:v>191.24640005370975</c:v>
                </c:pt>
                <c:pt idx="101">
                  <c:v>171.11520004881407</c:v>
                </c:pt>
                <c:pt idx="102">
                  <c:v>201.31200005843476</c:v>
                </c:pt>
                <c:pt idx="103">
                  <c:v>301.96800008941909</c:v>
                </c:pt>
                <c:pt idx="104">
                  <c:v>201.31200006089523</c:v>
                </c:pt>
                <c:pt idx="105">
                  <c:v>402.62400012481453</c:v>
                </c:pt>
                <c:pt idx="106">
                  <c:v>301.96800009612508</c:v>
                </c:pt>
                <c:pt idx="107">
                  <c:v>402.62400013197231</c:v>
                </c:pt>
                <c:pt idx="108">
                  <c:v>402.62400013622221</c:v>
                </c:pt>
                <c:pt idx="109">
                  <c:v>603.93600021171028</c:v>
                </c:pt>
                <c:pt idx="110">
                  <c:v>402.62400014651581</c:v>
                </c:pt>
                <c:pt idx="111">
                  <c:v>704.59200026714666</c:v>
                </c:pt>
                <c:pt idx="112">
                  <c:v>704.5920002793074</c:v>
                </c:pt>
                <c:pt idx="113">
                  <c:v>704.592000292786</c:v>
                </c:pt>
                <c:pt idx="114">
                  <c:v>805.24800035185081</c:v>
                </c:pt>
                <c:pt idx="115">
                  <c:v>1006.5600004641386</c:v>
                </c:pt>
                <c:pt idx="116">
                  <c:v>1006.5600004912511</c:v>
                </c:pt>
                <c:pt idx="117">
                  <c:v>1207.8720006260924</c:v>
                </c:pt>
                <c:pt idx="118">
                  <c:v>1509.8400008345968</c:v>
                </c:pt>
                <c:pt idx="119">
                  <c:v>603.93600035566158</c:v>
                </c:pt>
                <c:pt idx="120">
                  <c:v>2013.1200012693719</c:v>
                </c:pt>
                <c:pt idx="121">
                  <c:v>2013.1200013644534</c:v>
                </c:pt>
                <c:pt idx="122">
                  <c:v>2013.1200014706837</c:v>
                </c:pt>
                <c:pt idx="123">
                  <c:v>1006.5600007912969</c:v>
                </c:pt>
                <c:pt idx="124">
                  <c:v>3019.6800025667098</c:v>
                </c:pt>
                <c:pt idx="125">
                  <c:v>3019.6800027847976</c:v>
                </c:pt>
                <c:pt idx="126">
                  <c:v>2013.1200020131425</c:v>
                </c:pt>
                <c:pt idx="127">
                  <c:v>3019.6800032796896</c:v>
                </c:pt>
                <c:pt idx="128">
                  <c:v>3019.6800035649517</c:v>
                </c:pt>
                <c:pt idx="129">
                  <c:v>4026.2400051781328</c:v>
                </c:pt>
                <c:pt idx="130">
                  <c:v>4026.2400056479651</c:v>
                </c:pt>
                <c:pt idx="131">
                  <c:v>4026.2400061623598</c:v>
                </c:pt>
                <c:pt idx="132">
                  <c:v>4305.0571271903273</c:v>
                </c:pt>
                <c:pt idx="133">
                  <c:v>5226.0595295339153</c:v>
                </c:pt>
                <c:pt idx="134">
                  <c:v>5417.3059307984777</c:v>
                </c:pt>
                <c:pt idx="135">
                  <c:v>5868.2448127841972</c:v>
                </c:pt>
                <c:pt idx="136">
                  <c:v>6347.3673751150236</c:v>
                </c:pt>
                <c:pt idx="137">
                  <c:v>6858.6998578529156</c:v>
                </c:pt>
                <c:pt idx="138">
                  <c:v>7400.2291410539565</c:v>
                </c:pt>
                <c:pt idx="139">
                  <c:v>7980.0077048111361</c:v>
                </c:pt>
                <c:pt idx="140">
                  <c:v>8574.8846691285744</c:v>
                </c:pt>
                <c:pt idx="141">
                  <c:v>9230.1552342455416</c:v>
                </c:pt>
                <c:pt idx="142">
                  <c:v>9904.550440121262</c:v>
                </c:pt>
                <c:pt idx="143">
                  <c:v>10609.142446899041</c:v>
                </c:pt>
                <c:pt idx="144">
                  <c:v>11364.06245479612</c:v>
                </c:pt>
                <c:pt idx="145">
                  <c:v>12149.179263863369</c:v>
                </c:pt>
                <c:pt idx="146">
                  <c:v>12964.492874249287</c:v>
                </c:pt>
                <c:pt idx="147">
                  <c:v>13830.134486242556</c:v>
                </c:pt>
                <c:pt idx="148">
                  <c:v>14715.907299849665</c:v>
                </c:pt>
                <c:pt idx="149">
                  <c:v>15641.942515399887</c:v>
                </c:pt>
                <c:pt idx="150">
                  <c:v>16618.305733211553</c:v>
                </c:pt>
                <c:pt idx="151">
                  <c:v>17604.734553211565</c:v>
                </c:pt>
                <c:pt idx="152">
                  <c:v>18641.491375998667</c:v>
                </c:pt>
                <c:pt idx="153">
                  <c:v>19708.445001695269</c:v>
                </c:pt>
                <c:pt idx="154">
                  <c:v>20785.46423038821</c:v>
                </c:pt>
                <c:pt idx="155">
                  <c:v>21922.877062957781</c:v>
                </c:pt>
                <c:pt idx="156">
                  <c:v>23050.224298936577</c:v>
                </c:pt>
                <c:pt idx="157">
                  <c:v>24227.899539433351</c:v>
                </c:pt>
                <c:pt idx="158">
                  <c:v>25425.705984467619</c:v>
                </c:pt>
                <c:pt idx="159">
                  <c:v>26613.446833958293</c:v>
                </c:pt>
                <c:pt idx="160">
                  <c:v>27831.384488925349</c:v>
                </c:pt>
                <c:pt idx="161">
                  <c:v>29069.453349680265</c:v>
                </c:pt>
                <c:pt idx="162">
                  <c:v>30277.32541567157</c:v>
                </c:pt>
                <c:pt idx="163">
                  <c:v>31525.45988872819</c:v>
                </c:pt>
                <c:pt idx="164">
                  <c:v>32733.331967575126</c:v>
                </c:pt>
                <c:pt idx="165">
                  <c:v>33941.2040534716</c:v>
                </c:pt>
                <c:pt idx="166">
                  <c:v>35139.010546605125</c:v>
                </c:pt>
                <c:pt idx="167">
                  <c:v>36276.423445931512</c:v>
                </c:pt>
                <c:pt idx="168">
                  <c:v>37534.623557159837</c:v>
                </c:pt>
                <c:pt idx="169">
                  <c:v>38450.593266262782</c:v>
                </c:pt>
                <c:pt idx="170">
                  <c:v>39557.809390237075</c:v>
                </c:pt>
                <c:pt idx="171">
                  <c:v>40665.025523673707</c:v>
                </c:pt>
                <c:pt idx="172">
                  <c:v>41570.929659014568</c:v>
                </c:pt>
                <c:pt idx="173">
                  <c:v>42275.521795185043</c:v>
                </c:pt>
                <c:pt idx="174">
                  <c:v>43282.081953714493</c:v>
                </c:pt>
                <c:pt idx="175">
                  <c:v>43986.674108539868</c:v>
                </c:pt>
                <c:pt idx="176">
                  <c:v>44389.298257415663</c:v>
                </c:pt>
                <c:pt idx="177">
                  <c:v>45194.546435936762</c:v>
                </c:pt>
                <c:pt idx="178">
                  <c:v>45295.202584898128</c:v>
                </c:pt>
                <c:pt idx="179">
                  <c:v>45899.138770619342</c:v>
                </c:pt>
                <c:pt idx="180">
                  <c:v>45798.482921273782</c:v>
                </c:pt>
                <c:pt idx="181">
                  <c:v>45999.795097355054</c:v>
                </c:pt>
                <c:pt idx="182">
                  <c:v>45798.483252129634</c:v>
                </c:pt>
                <c:pt idx="183">
                  <c:v>45597.17141114422</c:v>
                </c:pt>
                <c:pt idx="184">
                  <c:v>45194.547558456252</c:v>
                </c:pt>
                <c:pt idx="185">
                  <c:v>44489.955683101587</c:v>
                </c:pt>
                <c:pt idx="186">
                  <c:v>43886.01981609776</c:v>
                </c:pt>
                <c:pt idx="187">
                  <c:v>42879.459912435508</c:v>
                </c:pt>
                <c:pt idx="188">
                  <c:v>41772.24399535777</c:v>
                </c:pt>
                <c:pt idx="189">
                  <c:v>40463.716052887241</c:v>
                </c:pt>
                <c:pt idx="190">
                  <c:v>39155.188102845052</c:v>
                </c:pt>
                <c:pt idx="191">
                  <c:v>37242.724078448409</c:v>
                </c:pt>
                <c:pt idx="192">
                  <c:v>35531.572062467159</c:v>
                </c:pt>
                <c:pt idx="193">
                  <c:v>33417.79598506265</c:v>
                </c:pt>
                <c:pt idx="194">
                  <c:v>31304.019889606177</c:v>
                </c:pt>
                <c:pt idx="195">
                  <c:v>28686.963710208729</c:v>
                </c:pt>
                <c:pt idx="196">
                  <c:v>26170.563519620377</c:v>
                </c:pt>
                <c:pt idx="197">
                  <c:v>23251.539248386485</c:v>
                </c:pt>
                <c:pt idx="198">
                  <c:v>20433.17096241628</c:v>
                </c:pt>
                <c:pt idx="199">
                  <c:v>17111.522571895362</c:v>
                </c:pt>
                <c:pt idx="200">
                  <c:v>13789.874146554759</c:v>
                </c:pt>
                <c:pt idx="201">
                  <c:v>10266.913653490859</c:v>
                </c:pt>
                <c:pt idx="202">
                  <c:v>6643.2971058178837</c:v>
                </c:pt>
                <c:pt idx="203">
                  <c:v>2717.7124670893709</c:v>
                </c:pt>
                <c:pt idx="204">
                  <c:v>-1006.5601784420089</c:v>
                </c:pt>
                <c:pt idx="205">
                  <c:v>-5334.7689745382831</c:v>
                </c:pt>
                <c:pt idx="206">
                  <c:v>-9260.3537414033599</c:v>
                </c:pt>
                <c:pt idx="207">
                  <c:v>-13789.874666701071</c:v>
                </c:pt>
                <c:pt idx="208">
                  <c:v>-17916.771559430894</c:v>
                </c:pt>
                <c:pt idx="209">
                  <c:v>-22546.948596998194</c:v>
                </c:pt>
                <c:pt idx="210">
                  <c:v>-26875.157617789409</c:v>
                </c:pt>
                <c:pt idx="211">
                  <c:v>-31505.334745068438</c:v>
                </c:pt>
                <c:pt idx="212">
                  <c:v>-35833.543849468784</c:v>
                </c:pt>
                <c:pt idx="213">
                  <c:v>-40564.377082487961</c:v>
                </c:pt>
                <c:pt idx="214">
                  <c:v>-44993.242286719353</c:v>
                </c:pt>
                <c:pt idx="215">
                  <c:v>-49422.107526062893</c:v>
                </c:pt>
                <c:pt idx="216">
                  <c:v>-53750.316774118604</c:v>
                </c:pt>
                <c:pt idx="217">
                  <c:v>-58179.182075670702</c:v>
                </c:pt>
                <c:pt idx="218">
                  <c:v>-62406.735354824901</c:v>
                </c:pt>
                <c:pt idx="219">
                  <c:v>-66432.976606124503</c:v>
                </c:pt>
                <c:pt idx="220">
                  <c:v>-70358.561849845864</c:v>
                </c:pt>
                <c:pt idx="221">
                  <c:v>-74284.147107623852</c:v>
                </c:pt>
                <c:pt idx="222">
                  <c:v>-77907.764297547168</c:v>
                </c:pt>
                <c:pt idx="223">
                  <c:v>-81330.069440151186</c:v>
                </c:pt>
                <c:pt idx="224">
                  <c:v>-84450.406503596692</c:v>
                </c:pt>
                <c:pt idx="225">
                  <c:v>-87671.399590808884</c:v>
                </c:pt>
                <c:pt idx="226">
                  <c:v>-90389.112535465523</c:v>
                </c:pt>
                <c:pt idx="227">
                  <c:v>-92905.513414094981</c:v>
                </c:pt>
                <c:pt idx="228">
                  <c:v>-95119.946195085533</c:v>
                </c:pt>
                <c:pt idx="229">
                  <c:v>-97233.722930206961</c:v>
                </c:pt>
                <c:pt idx="230">
                  <c:v>-99246.843616820421</c:v>
                </c:pt>
                <c:pt idx="231">
                  <c:v>-99649.467830963709</c:v>
                </c:pt>
                <c:pt idx="232">
                  <c:v>-101662.58846891896</c:v>
                </c:pt>
                <c:pt idx="233">
                  <c:v>-102669.14879811095</c:v>
                </c:pt>
                <c:pt idx="234">
                  <c:v>-101662.58853415243</c:v>
                </c:pt>
                <c:pt idx="235">
                  <c:v>-103675.70908821876</c:v>
                </c:pt>
                <c:pt idx="236">
                  <c:v>-103675.70904761246</c:v>
                </c:pt>
                <c:pt idx="237">
                  <c:v>-100656.02813420654</c:v>
                </c:pt>
                <c:pt idx="238">
                  <c:v>-102669.14859904694</c:v>
                </c:pt>
                <c:pt idx="239">
                  <c:v>-100957.99599808865</c:v>
                </c:pt>
                <c:pt idx="240">
                  <c:v>-98944.87529093161</c:v>
                </c:pt>
                <c:pt idx="241">
                  <c:v>-97636.346756831583</c:v>
                </c:pt>
                <c:pt idx="242">
                  <c:v>-95623.22601029028</c:v>
                </c:pt>
                <c:pt idx="243">
                  <c:v>-93610.10524773522</c:v>
                </c:pt>
                <c:pt idx="244">
                  <c:v>-90993.048310132057</c:v>
                </c:pt>
                <c:pt idx="245">
                  <c:v>-88375.991364289555</c:v>
                </c:pt>
                <c:pt idx="246">
                  <c:v>-85356.310307592095</c:v>
                </c:pt>
                <c:pt idx="247">
                  <c:v>-82135.317198596822</c:v>
                </c:pt>
                <c:pt idx="248">
                  <c:v>-78813.668067752267</c:v>
                </c:pt>
                <c:pt idx="249">
                  <c:v>-75190.050868517239</c:v>
                </c:pt>
                <c:pt idx="250">
                  <c:v>-71365.121632114955</c:v>
                </c:pt>
                <c:pt idx="251">
                  <c:v>-67540.192412787132</c:v>
                </c:pt>
                <c:pt idx="252">
                  <c:v>-63413.295141219081</c:v>
                </c:pt>
                <c:pt idx="253">
                  <c:v>-59185.741871420651</c:v>
                </c:pt>
                <c:pt idx="254">
                  <c:v>-54958.18863043571</c:v>
                </c:pt>
                <c:pt idx="255">
                  <c:v>-50629.979398226504</c:v>
                </c:pt>
                <c:pt idx="256">
                  <c:v>-45999.802134172605</c:v>
                </c:pt>
                <c:pt idx="257">
                  <c:v>-41772.248996731985</c:v>
                </c:pt>
                <c:pt idx="258">
                  <c:v>-37041.415791291052</c:v>
                </c:pt>
                <c:pt idx="259">
                  <c:v>-32612.550692564073</c:v>
                </c:pt>
                <c:pt idx="260">
                  <c:v>-28083.029616900796</c:v>
                </c:pt>
                <c:pt idx="261">
                  <c:v>-23553.508586870579</c:v>
                </c:pt>
                <c:pt idx="262">
                  <c:v>-19225.299641682188</c:v>
                </c:pt>
                <c:pt idx="263">
                  <c:v>-14695.778704881279</c:v>
                </c:pt>
                <c:pt idx="264">
                  <c:v>-10568.881888332367</c:v>
                </c:pt>
                <c:pt idx="265">
                  <c:v>-6240.6730812532815</c:v>
                </c:pt>
                <c:pt idx="266">
                  <c:v>-2214.4323716785811</c:v>
                </c:pt>
                <c:pt idx="267">
                  <c:v>1912.4643106523338</c:v>
                </c:pt>
                <c:pt idx="268">
                  <c:v>5536.0808693943436</c:v>
                </c:pt>
                <c:pt idx="269">
                  <c:v>9361.009419826305</c:v>
                </c:pt>
                <c:pt idx="270">
                  <c:v>12984.625900195259</c:v>
                </c:pt>
                <c:pt idx="271">
                  <c:v>16306.274300076213</c:v>
                </c:pt>
                <c:pt idx="272">
                  <c:v>19527.266652213948</c:v>
                </c:pt>
                <c:pt idx="273">
                  <c:v>22546.946945778109</c:v>
                </c:pt>
                <c:pt idx="274">
                  <c:v>25365.315184581155</c:v>
                </c:pt>
                <c:pt idx="275">
                  <c:v>28183.683396867353</c:v>
                </c:pt>
                <c:pt idx="276">
                  <c:v>30599.427536888765</c:v>
                </c:pt>
                <c:pt idx="277">
                  <c:v>32914.515644922023</c:v>
                </c:pt>
                <c:pt idx="278">
                  <c:v>34927.635701883541</c:v>
                </c:pt>
                <c:pt idx="279">
                  <c:v>36940.755743479618</c:v>
                </c:pt>
                <c:pt idx="280">
                  <c:v>38551.251731538163</c:v>
                </c:pt>
                <c:pt idx="281">
                  <c:v>40262.403718713591</c:v>
                </c:pt>
                <c:pt idx="282">
                  <c:v>41369.619642340222</c:v>
                </c:pt>
                <c:pt idx="283">
                  <c:v>42678.147578292163</c:v>
                </c:pt>
                <c:pt idx="284">
                  <c:v>43584.051476420507</c:v>
                </c:pt>
                <c:pt idx="285">
                  <c:v>44489.95537261905</c:v>
                </c:pt>
                <c:pt idx="286">
                  <c:v>44892.579231059419</c:v>
                </c:pt>
                <c:pt idx="287">
                  <c:v>45496.5151058306</c:v>
                </c:pt>
                <c:pt idx="288">
                  <c:v>45798.482962424343</c:v>
                </c:pt>
                <c:pt idx="289">
                  <c:v>45999.794816543574</c:v>
                </c:pt>
                <c:pt idx="290">
                  <c:v>45798.482651791674</c:v>
                </c:pt>
                <c:pt idx="291">
                  <c:v>45899.138510683944</c:v>
                </c:pt>
                <c:pt idx="292">
                  <c:v>45496.514348720324</c:v>
                </c:pt>
                <c:pt idx="293">
                  <c:v>45194.546199757606</c:v>
                </c:pt>
                <c:pt idx="294">
                  <c:v>44691.266048881174</c:v>
                </c:pt>
                <c:pt idx="295">
                  <c:v>44087.329901893332</c:v>
                </c:pt>
                <c:pt idx="296">
                  <c:v>43382.737759288582</c:v>
                </c:pt>
                <c:pt idx="297">
                  <c:v>42577.489621515881</c:v>
                </c:pt>
                <c:pt idx="298">
                  <c:v>41772.241492534726</c:v>
                </c:pt>
                <c:pt idx="299">
                  <c:v>40866.337368590415</c:v>
                </c:pt>
                <c:pt idx="300">
                  <c:v>39859.777249946848</c:v>
                </c:pt>
                <c:pt idx="301">
                  <c:v>38752.561136796903</c:v>
                </c:pt>
                <c:pt idx="302">
                  <c:v>37776.197835636536</c:v>
                </c:pt>
                <c:pt idx="303">
                  <c:v>36588.456936533927</c:v>
                </c:pt>
                <c:pt idx="304">
                  <c:v>35451.044046413474</c:v>
                </c:pt>
                <c:pt idx="305">
                  <c:v>34243.171961886161</c:v>
                </c:pt>
                <c:pt idx="306">
                  <c:v>33045.365484504604</c:v>
                </c:pt>
                <c:pt idx="307">
                  <c:v>31827.427813212831</c:v>
                </c:pt>
                <c:pt idx="308">
                  <c:v>30609.490148031055</c:v>
                </c:pt>
                <c:pt idx="309">
                  <c:v>29381.486888386764</c:v>
                </c:pt>
                <c:pt idx="310">
                  <c:v>28143.418033918217</c:v>
                </c:pt>
                <c:pt idx="311">
                  <c:v>26925.480384720813</c:v>
                </c:pt>
                <c:pt idx="312">
                  <c:v>25727.673940366989</c:v>
                </c:pt>
                <c:pt idx="313">
                  <c:v>24529.867500209009</c:v>
                </c:pt>
                <c:pt idx="314">
                  <c:v>23352.192264156081</c:v>
                </c:pt>
                <c:pt idx="315">
                  <c:v>22214.779432067455</c:v>
                </c:pt>
                <c:pt idx="316">
                  <c:v>21077.366603172752</c:v>
                </c:pt>
                <c:pt idx="317">
                  <c:v>19980.21617757043</c:v>
                </c:pt>
                <c:pt idx="318">
                  <c:v>18903.196954769304</c:v>
                </c:pt>
                <c:pt idx="319">
                  <c:v>17876.505734734787</c:v>
                </c:pt>
                <c:pt idx="320">
                  <c:v>16869.945716958417</c:v>
                </c:pt>
                <c:pt idx="321">
                  <c:v>15883.516901223247</c:v>
                </c:pt>
                <c:pt idx="322">
                  <c:v>17544.340902829277</c:v>
                </c:pt>
                <c:pt idx="323">
                  <c:v>4247.6832227720797</c:v>
                </c:pt>
                <c:pt idx="324">
                  <c:v>20131.200098978697</c:v>
                </c:pt>
                <c:pt idx="325">
                  <c:v>20131.200091149341</c:v>
                </c:pt>
                <c:pt idx="326">
                  <c:v>2.7937652307298278E-10</c:v>
                </c:pt>
                <c:pt idx="327">
                  <c:v>20131.200076610141</c:v>
                </c:pt>
                <c:pt idx="328">
                  <c:v>1.3968826144336587E-10</c:v>
                </c:pt>
                <c:pt idx="329">
                  <c:v>20131.200064307879</c:v>
                </c:pt>
                <c:pt idx="330">
                  <c:v>-2013.120005860334</c:v>
                </c:pt>
                <c:pt idx="331">
                  <c:v>13085.280034857829</c:v>
                </c:pt>
                <c:pt idx="332">
                  <c:v>7045.9200171645671</c:v>
                </c:pt>
                <c:pt idx="333">
                  <c:v>7045.9200156966672</c:v>
                </c:pt>
                <c:pt idx="334">
                  <c:v>7045.9200143659109</c:v>
                </c:pt>
                <c:pt idx="335">
                  <c:v>6039.3600112735066</c:v>
                </c:pt>
                <c:pt idx="336">
                  <c:v>5032.8000085976355</c:v>
                </c:pt>
                <c:pt idx="337">
                  <c:v>5032.8000078708146</c:v>
                </c:pt>
                <c:pt idx="338">
                  <c:v>5032.8000072136156</c:v>
                </c:pt>
                <c:pt idx="339">
                  <c:v>4026.2400052900771</c:v>
                </c:pt>
                <c:pt idx="340">
                  <c:v>5032.8000060813047</c:v>
                </c:pt>
                <c:pt idx="341">
                  <c:v>2013.1200022311612</c:v>
                </c:pt>
                <c:pt idx="342">
                  <c:v>4026.2400041045389</c:v>
                </c:pt>
                <c:pt idx="343">
                  <c:v>4026.2400037913867</c:v>
                </c:pt>
                <c:pt idx="344">
                  <c:v>2013.1200017503186</c:v>
                </c:pt>
                <c:pt idx="345">
                  <c:v>2013.1200016160758</c:v>
                </c:pt>
                <c:pt idx="346">
                  <c:v>3019.6800022479656</c:v>
                </c:pt>
                <c:pt idx="347">
                  <c:v>2013.1200013924306</c:v>
                </c:pt>
                <c:pt idx="348">
                  <c:v>1006.5600006458525</c:v>
                </c:pt>
                <c:pt idx="349">
                  <c:v>3019.6800018118252</c:v>
                </c:pt>
                <c:pt idx="350">
                  <c:v>1006.5600005647859</c:v>
                </c:pt>
                <c:pt idx="351">
                  <c:v>1610.4960008481989</c:v>
                </c:pt>
                <c:pt idx="352">
                  <c:v>1207.8720005985706</c:v>
                </c:pt>
                <c:pt idx="353">
                  <c:v>1207.8720005650014</c:v>
                </c:pt>
                <c:pt idx="354">
                  <c:v>1107.2160004905656</c:v>
                </c:pt>
                <c:pt idx="355">
                  <c:v>905.90400038124142</c:v>
                </c:pt>
                <c:pt idx="356">
                  <c:v>905.90400036336621</c:v>
                </c:pt>
                <c:pt idx="357">
                  <c:v>704.59200027008239</c:v>
                </c:pt>
                <c:pt idx="358">
                  <c:v>805.24800029616313</c:v>
                </c:pt>
                <c:pt idx="359">
                  <c:v>603.93600021372345</c:v>
                </c:pt>
                <c:pt idx="360">
                  <c:v>503.28000017181552</c:v>
                </c:pt>
              </c:numCache>
            </c:numRef>
          </c:yVal>
          <c:smooth val="1"/>
          <c:extLst>
            <c:ext xmlns:c16="http://schemas.microsoft.com/office/drawing/2014/chart" uri="{C3380CC4-5D6E-409C-BE32-E72D297353CC}">
              <c16:uniqueId val="{00000000-A065-49A1-A552-B20CBB5D2F0E}"/>
            </c:ext>
          </c:extLst>
        </c:ser>
        <c:ser>
          <c:idx val="1"/>
          <c:order val="1"/>
          <c:tx>
            <c:strRef>
              <c:f>'velocity,acceleration,force'!$S$1</c:f>
              <c:strCache>
                <c:ptCount val="1"/>
                <c:pt idx="0">
                  <c:v>contact force @ 4000RPM</c:v>
                </c:pt>
              </c:strCache>
            </c:strRef>
          </c:tx>
          <c:spPr>
            <a:ln w="22225" cap="rnd">
              <a:solidFill>
                <a:schemeClr val="accent2"/>
              </a:solidFill>
              <a:round/>
            </a:ln>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'velocity,acceleration,force'!$S$2:$S$362</c:f>
              <c:numCache>
                <c:formatCode>0.000E+00</c:formatCode>
                <c:ptCount val="361"/>
                <c:pt idx="0">
                  <c:v>0</c:v>
                </c:pt>
                <c:pt idx="1">
                  <c:v>9.2200896005762605E-5</c:v>
                </c:pt>
                <c:pt idx="2">
                  <c:v>2.8586304001786581E-5</c:v>
                </c:pt>
                <c:pt idx="3">
                  <c:v>2.8183680001761542E-5</c:v>
                </c:pt>
                <c:pt idx="4">
                  <c:v>3.6236160002264689E-5</c:v>
                </c:pt>
                <c:pt idx="5">
                  <c:v>5.2341120003271378E-5</c:v>
                </c:pt>
                <c:pt idx="6">
                  <c:v>5.6367360003522955E-5</c:v>
                </c:pt>
                <c:pt idx="7">
                  <c:v>8.0524800005032912E-5</c:v>
                </c:pt>
                <c:pt idx="8">
                  <c:v>8.8577280005535945E-5</c:v>
                </c:pt>
                <c:pt idx="9">
                  <c:v>1.2078720000754931E-4</c:v>
                </c:pt>
                <c:pt idx="10">
                  <c:v>1.4494464000905876E-4</c:v>
                </c:pt>
                <c:pt idx="11">
                  <c:v>1.610496000100661E-4</c:v>
                </c:pt>
                <c:pt idx="12">
                  <c:v>2.7781056001736307E-4</c:v>
                </c:pt>
                <c:pt idx="13">
                  <c:v>2.4157440001509759E-4</c:v>
                </c:pt>
                <c:pt idx="14">
                  <c:v>3.6236160002264838E-4</c:v>
                </c:pt>
                <c:pt idx="15">
                  <c:v>4.0262400002516371E-4</c:v>
                </c:pt>
                <c:pt idx="16">
                  <c:v>5.6367360003523092E-4</c:v>
                </c:pt>
                <c:pt idx="17">
                  <c:v>6.4419840004026026E-4</c:v>
                </c:pt>
                <c:pt idx="18">
                  <c:v>8.4551040005284778E-4</c:v>
                </c:pt>
                <c:pt idx="19">
                  <c:v>9.6629760006039034E-4</c:v>
                </c:pt>
                <c:pt idx="20">
                  <c:v>1.2481344000780082E-3</c:v>
                </c:pt>
                <c:pt idx="21">
                  <c:v>1.650758400103175E-3</c:v>
                </c:pt>
                <c:pt idx="22">
                  <c:v>1.5702336000981384E-3</c:v>
                </c:pt>
                <c:pt idx="23">
                  <c:v>2.4157440001509839E-3</c:v>
                </c:pt>
                <c:pt idx="24">
                  <c:v>3.2209920002013097E-3</c:v>
                </c:pt>
                <c:pt idx="25">
                  <c:v>2.8183680001761468E-3</c:v>
                </c:pt>
                <c:pt idx="26">
                  <c:v>4.8314880003019851E-3</c:v>
                </c:pt>
                <c:pt idx="27">
                  <c:v>4.8314880003019521E-3</c:v>
                </c:pt>
                <c:pt idx="28">
                  <c:v>6.4419840004026193E-3</c:v>
                </c:pt>
                <c:pt idx="29">
                  <c:v>7.6498560004781488E-3</c:v>
                </c:pt>
                <c:pt idx="30">
                  <c:v>9.6629760006039043E-3</c:v>
                </c:pt>
                <c:pt idx="31">
                  <c:v>1.1273472000704587E-2</c:v>
                </c:pt>
                <c:pt idx="32">
                  <c:v>1.4494464000905923E-2</c:v>
                </c:pt>
                <c:pt idx="33">
                  <c:v>1.5299712000956265E-2</c:v>
                </c:pt>
                <c:pt idx="34">
                  <c:v>2.4157440001509798E-2</c:v>
                </c:pt>
                <c:pt idx="35">
                  <c:v>2.0131200001258252E-2</c:v>
                </c:pt>
                <c:pt idx="36">
                  <c:v>3.6236160002264692E-2</c:v>
                </c:pt>
                <c:pt idx="37">
                  <c:v>3.220992000201315E-2</c:v>
                </c:pt>
                <c:pt idx="38">
                  <c:v>4.8314880003019728E-2</c:v>
                </c:pt>
                <c:pt idx="39">
                  <c:v>4.8314880003019735E-2</c:v>
                </c:pt>
                <c:pt idx="40">
                  <c:v>6.8446080004277987E-2</c:v>
                </c:pt>
                <c:pt idx="41">
                  <c:v>7.6498560004781072E-2</c:v>
                </c:pt>
                <c:pt idx="42">
                  <c:v>9.662976000603922E-2</c:v>
                </c:pt>
                <c:pt idx="43">
                  <c:v>0.11273472000704647</c:v>
                </c:pt>
                <c:pt idx="44">
                  <c:v>0.14091840000880693</c:v>
                </c:pt>
                <c:pt idx="45">
                  <c:v>0.16910208001056948</c:v>
                </c:pt>
                <c:pt idx="46">
                  <c:v>0.16104960001006619</c:v>
                </c:pt>
                <c:pt idx="47">
                  <c:v>0.24157440001509772</c:v>
                </c:pt>
                <c:pt idx="48">
                  <c:v>0.32209920002013143</c:v>
                </c:pt>
                <c:pt idx="49">
                  <c:v>0.28183680001761735</c:v>
                </c:pt>
                <c:pt idx="50">
                  <c:v>0.44288640002768065</c:v>
                </c:pt>
                <c:pt idx="51">
                  <c:v>0.44288640002768087</c:v>
                </c:pt>
                <c:pt idx="52">
                  <c:v>0.60393600003774883</c:v>
                </c:pt>
                <c:pt idx="53">
                  <c:v>0.64419840004026674</c:v>
                </c:pt>
                <c:pt idx="54">
                  <c:v>0.80524800005032859</c:v>
                </c:pt>
                <c:pt idx="55">
                  <c:v>0.96629760006039966</c:v>
                </c:pt>
                <c:pt idx="56">
                  <c:v>1.127347200070467</c:v>
                </c:pt>
                <c:pt idx="57">
                  <c:v>1.4494464000906098</c:v>
                </c:pt>
                <c:pt idx="58">
                  <c:v>1.2078720000755014</c:v>
                </c:pt>
                <c:pt idx="59">
                  <c:v>2.4157440001510082</c:v>
                </c:pt>
                <c:pt idx="60">
                  <c:v>1.6104960001006816</c:v>
                </c:pt>
                <c:pt idx="61">
                  <c:v>3.220992000201381</c:v>
                </c:pt>
                <c:pt idx="62">
                  <c:v>2.8183680001761977</c:v>
                </c:pt>
                <c:pt idx="63">
                  <c:v>3.2209920002013965</c:v>
                </c:pt>
                <c:pt idx="64">
                  <c:v>4.8314880003021186</c:v>
                </c:pt>
                <c:pt idx="65">
                  <c:v>4.8314880003021274</c:v>
                </c:pt>
                <c:pt idx="66">
                  <c:v>5.6367360003525482</c:v>
                </c:pt>
                <c:pt idx="67">
                  <c:v>6.8446080004280985</c:v>
                </c:pt>
                <c:pt idx="68">
                  <c:v>8.4551040005289657</c:v>
                </c:pt>
                <c:pt idx="69">
                  <c:v>10.065600000629813</c:v>
                </c:pt>
                <c:pt idx="70">
                  <c:v>8.8577280005543244</c:v>
                </c:pt>
                <c:pt idx="71">
                  <c:v>12.078720000756116</c:v>
                </c:pt>
                <c:pt idx="72">
                  <c:v>20.131200001260535</c:v>
                </c:pt>
                <c:pt idx="73">
                  <c:v>12.07872000075651</c:v>
                </c:pt>
                <c:pt idx="74">
                  <c:v>24.157440001513741</c:v>
                </c:pt>
                <c:pt idx="75">
                  <c:v>20.13120000126192</c:v>
                </c:pt>
                <c:pt idx="76">
                  <c:v>28.183680001767691</c:v>
                </c:pt>
                <c:pt idx="77">
                  <c:v>32.209920002021683</c:v>
                </c:pt>
                <c:pt idx="78">
                  <c:v>36.236160002275525</c:v>
                </c:pt>
                <c:pt idx="79">
                  <c:v>40.262400002530555</c:v>
                </c:pt>
                <c:pt idx="80">
                  <c:v>52.341120003293199</c:v>
                </c:pt>
                <c:pt idx="81">
                  <c:v>56.367360003550296</c:v>
                </c:pt>
                <c:pt idx="82">
                  <c:v>60.393600003808572</c:v>
                </c:pt>
                <c:pt idx="83">
                  <c:v>80.524800005086249</c:v>
                </c:pt>
                <c:pt idx="84">
                  <c:v>96.629760006113486</c:v>
                </c:pt>
                <c:pt idx="85">
                  <c:v>80.524800005104723</c:v>
                </c:pt>
                <c:pt idx="86">
                  <c:v>120.78720000767524</c:v>
                </c:pt>
                <c:pt idx="87">
                  <c:v>120.7872000076959</c:v>
                </c:pt>
                <c:pt idx="88">
                  <c:v>161.0496000102911</c:v>
                </c:pt>
                <c:pt idx="89">
                  <c:v>161.04960001032688</c:v>
                </c:pt>
                <c:pt idx="90">
                  <c:v>201.31200001296031</c:v>
                </c:pt>
                <c:pt idx="91">
                  <c:v>201.3120000130223</c:v>
                </c:pt>
                <c:pt idx="92">
                  <c:v>281.83680001832147</c:v>
                </c:pt>
                <c:pt idx="93">
                  <c:v>281.83680001843322</c:v>
                </c:pt>
                <c:pt idx="94">
                  <c:v>322.0992000212085</c:v>
                </c:pt>
                <c:pt idx="95">
                  <c:v>362.36160002404648</c:v>
                </c:pt>
                <c:pt idx="96">
                  <c:v>402.6240000269446</c:v>
                </c:pt>
                <c:pt idx="97">
                  <c:v>523.41120003538083</c:v>
                </c:pt>
                <c:pt idx="98">
                  <c:v>523.41120003578135</c:v>
                </c:pt>
                <c:pt idx="99">
                  <c:v>603.93600004179882</c:v>
                </c:pt>
                <c:pt idx="100">
                  <c:v>764.98560005371394</c:v>
                </c:pt>
                <c:pt idx="101">
                  <c:v>684.46080004881014</c:v>
                </c:pt>
                <c:pt idx="102">
                  <c:v>805.24800005842985</c:v>
                </c:pt>
                <c:pt idx="103">
                  <c:v>1207.8720000894282</c:v>
                </c:pt>
                <c:pt idx="104">
                  <c:v>805.24800006089038</c:v>
                </c:pt>
                <c:pt idx="105">
                  <c:v>1610.4960001248178</c:v>
                </c:pt>
                <c:pt idx="106">
                  <c:v>1207.8720000961209</c:v>
                </c:pt>
                <c:pt idx="107">
                  <c:v>1610.4960001319755</c:v>
                </c:pt>
                <c:pt idx="108">
                  <c:v>1610.4960001362256</c:v>
                </c:pt>
                <c:pt idx="109">
                  <c:v>2415.7440002117019</c:v>
                </c:pt>
                <c:pt idx="110">
                  <c:v>1610.4960001465322</c:v>
                </c:pt>
                <c:pt idx="111">
                  <c:v>2818.3680002671131</c:v>
                </c:pt>
                <c:pt idx="112">
                  <c:v>2818.3680002793526</c:v>
                </c:pt>
                <c:pt idx="113">
                  <c:v>2818.3680002927526</c:v>
                </c:pt>
                <c:pt idx="114">
                  <c:v>3220.9920003518573</c:v>
                </c:pt>
                <c:pt idx="115">
                  <c:v>4026.2400004641468</c:v>
                </c:pt>
                <c:pt idx="116">
                  <c:v>4026.2400004912329</c:v>
                </c:pt>
                <c:pt idx="117">
                  <c:v>4831.4880006261292</c:v>
                </c:pt>
                <c:pt idx="118">
                  <c:v>6039.3600008345693</c:v>
                </c:pt>
                <c:pt idx="119">
                  <c:v>2415.7440003556926</c:v>
                </c:pt>
                <c:pt idx="120">
                  <c:v>8052.4800012693349</c:v>
                </c:pt>
                <c:pt idx="121">
                  <c:v>8052.480001364469</c:v>
                </c:pt>
                <c:pt idx="122">
                  <c:v>8052.480001470647</c:v>
                </c:pt>
                <c:pt idx="123">
                  <c:v>4026.2400007913839</c:v>
                </c:pt>
                <c:pt idx="124">
                  <c:v>12078.720002566655</c:v>
                </c:pt>
                <c:pt idx="125">
                  <c:v>12078.720002784743</c:v>
                </c:pt>
                <c:pt idx="126">
                  <c:v>8052.4800020132107</c:v>
                </c:pt>
                <c:pt idx="127">
                  <c:v>12078.720003279635</c:v>
                </c:pt>
                <c:pt idx="128">
                  <c:v>12078.720003565108</c:v>
                </c:pt>
                <c:pt idx="129">
                  <c:v>16104.960005177954</c:v>
                </c:pt>
                <c:pt idx="130">
                  <c:v>16104.960005648101</c:v>
                </c:pt>
                <c:pt idx="131">
                  <c:v>16104.960006162286</c:v>
                </c:pt>
                <c:pt idx="132">
                  <c:v>17220.228487190212</c:v>
                </c:pt>
                <c:pt idx="133">
                  <c:v>20904.23808953405</c:v>
                </c:pt>
                <c:pt idx="134">
                  <c:v>21669.223690798557</c:v>
                </c:pt>
                <c:pt idx="135">
                  <c:v>23472.979212783994</c:v>
                </c:pt>
                <c:pt idx="136">
                  <c:v>25389.469455115293</c:v>
                </c:pt>
                <c:pt idx="137">
                  <c:v>27434.799377852876</c:v>
                </c:pt>
                <c:pt idx="138">
                  <c:v>29600.9165010537</c:v>
                </c:pt>
                <c:pt idx="139">
                  <c:v>31920.030744811025</c:v>
                </c:pt>
                <c:pt idx="140">
                  <c:v>34299.538589129079</c:v>
                </c:pt>
                <c:pt idx="141">
                  <c:v>36920.620834245157</c:v>
                </c:pt>
                <c:pt idx="142">
                  <c:v>39618.201640121646</c:v>
                </c:pt>
                <c:pt idx="143">
                  <c:v>42436.569646898599</c:v>
                </c:pt>
                <c:pt idx="144">
                  <c:v>45456.249654796688</c:v>
                </c:pt>
                <c:pt idx="145">
                  <c:v>48596.716863862945</c:v>
                </c:pt>
                <c:pt idx="146">
                  <c:v>51857.971274248797</c:v>
                </c:pt>
                <c:pt idx="147">
                  <c:v>55320.537686242984</c:v>
                </c:pt>
                <c:pt idx="148">
                  <c:v>58863.628899850235</c:v>
                </c:pt>
                <c:pt idx="149">
                  <c:v>62567.769715399045</c:v>
                </c:pt>
                <c:pt idx="150">
                  <c:v>66473.222533211971</c:v>
                </c:pt>
                <c:pt idx="151">
                  <c:v>70418.93775321159</c:v>
                </c:pt>
                <c:pt idx="152">
                  <c:v>74565.964975999275</c:v>
                </c:pt>
                <c:pt idx="153">
                  <c:v>78833.779401694046</c:v>
                </c:pt>
                <c:pt idx="154">
                  <c:v>83141.8562303894</c:v>
                </c:pt>
                <c:pt idx="155">
                  <c:v>87691.507462956492</c:v>
                </c:pt>
                <c:pt idx="156">
                  <c:v>92200.896298937005</c:v>
                </c:pt>
                <c:pt idx="157">
                  <c:v>96911.597139434802</c:v>
                </c:pt>
                <c:pt idx="158">
                  <c:v>101702.82278446513</c:v>
                </c:pt>
                <c:pt idx="159">
                  <c:v>106453.78603396103</c:v>
                </c:pt>
                <c:pt idx="160">
                  <c:v>111325.53648892252</c:v>
                </c:pt>
                <c:pt idx="161">
                  <c:v>116277.81174968368</c:v>
                </c:pt>
                <c:pt idx="162">
                  <c:v>121109.29981566854</c:v>
                </c:pt>
                <c:pt idx="163">
                  <c:v>126101.83748872891</c:v>
                </c:pt>
                <c:pt idx="164">
                  <c:v>130933.32556757612</c:v>
                </c:pt>
                <c:pt idx="165">
                  <c:v>135764.81365346952</c:v>
                </c:pt>
                <c:pt idx="166">
                  <c:v>140556.0393466058</c:v>
                </c:pt>
                <c:pt idx="167">
                  <c:v>145105.69064593644</c:v>
                </c:pt>
                <c:pt idx="168">
                  <c:v>150138.49075715596</c:v>
                </c:pt>
                <c:pt idx="169">
                  <c:v>153802.36926626082</c:v>
                </c:pt>
                <c:pt idx="170">
                  <c:v>158231.23339023674</c:v>
                </c:pt>
                <c:pt idx="171">
                  <c:v>162660.09752367504</c:v>
                </c:pt>
                <c:pt idx="172">
                  <c:v>166283.71365901356</c:v>
                </c:pt>
                <c:pt idx="173">
                  <c:v>169102.08179519122</c:v>
                </c:pt>
                <c:pt idx="174">
                  <c:v>173128.32195370691</c:v>
                </c:pt>
                <c:pt idx="175">
                  <c:v>175946.69010854611</c:v>
                </c:pt>
                <c:pt idx="176">
                  <c:v>177557.18625740972</c:v>
                </c:pt>
                <c:pt idx="177">
                  <c:v>180778.17843593995</c:v>
                </c:pt>
                <c:pt idx="178">
                  <c:v>181180.80258490329</c:v>
                </c:pt>
                <c:pt idx="179">
                  <c:v>183596.54677060284</c:v>
                </c:pt>
                <c:pt idx="180">
                  <c:v>183193.92292128885</c:v>
                </c:pt>
                <c:pt idx="181">
                  <c:v>183999.17109734725</c:v>
                </c:pt>
                <c:pt idx="182">
                  <c:v>183193.92325214468</c:v>
                </c:pt>
                <c:pt idx="183">
                  <c:v>182388.67541112847</c:v>
                </c:pt>
                <c:pt idx="184">
                  <c:v>180778.17955845941</c:v>
                </c:pt>
                <c:pt idx="185">
                  <c:v>177959.81168310434</c:v>
                </c:pt>
                <c:pt idx="186">
                  <c:v>175544.06781610206</c:v>
                </c:pt>
                <c:pt idx="187">
                  <c:v>171517.82791242001</c:v>
                </c:pt>
                <c:pt idx="188">
                  <c:v>167088.96399537416</c:v>
                </c:pt>
                <c:pt idx="189">
                  <c:v>161854.85205287789</c:v>
                </c:pt>
                <c:pt idx="190">
                  <c:v>156620.74010285022</c:v>
                </c:pt>
                <c:pt idx="191">
                  <c:v>148970.88407844282</c:v>
                </c:pt>
                <c:pt idx="192">
                  <c:v>142126.27606248157</c:v>
                </c:pt>
                <c:pt idx="193">
                  <c:v>133671.17198503553</c:v>
                </c:pt>
                <c:pt idx="194">
                  <c:v>125216.06788961796</c:v>
                </c:pt>
                <c:pt idx="195">
                  <c:v>114747.84371022272</c:v>
                </c:pt>
                <c:pt idx="196">
                  <c:v>104682.24351959833</c:v>
                </c:pt>
                <c:pt idx="197">
                  <c:v>93006.147248400928</c:v>
                </c:pt>
                <c:pt idx="198">
                  <c:v>81732.674962428981</c:v>
                </c:pt>
                <c:pt idx="199">
                  <c:v>68446.082571883016</c:v>
                </c:pt>
                <c:pt idx="200">
                  <c:v>55159.490146544173</c:v>
                </c:pt>
                <c:pt idx="201">
                  <c:v>41067.649653504908</c:v>
                </c:pt>
                <c:pt idx="202">
                  <c:v>26573.185105814347</c:v>
                </c:pt>
                <c:pt idx="203">
                  <c:v>10870.848467075733</c:v>
                </c:pt>
                <c:pt idx="204">
                  <c:v>-4026.2401784349713</c:v>
                </c:pt>
                <c:pt idx="205">
                  <c:v>-21339.072974522442</c:v>
                </c:pt>
                <c:pt idx="206">
                  <c:v>-37041.409741424439</c:v>
                </c:pt>
                <c:pt idx="207">
                  <c:v>-55159.490666690479</c:v>
                </c:pt>
                <c:pt idx="208">
                  <c:v>-71667.075559434365</c:v>
                </c:pt>
                <c:pt idx="209">
                  <c:v>-90187.78059698538</c:v>
                </c:pt>
                <c:pt idx="210">
                  <c:v>-107500.6136177946</c:v>
                </c:pt>
                <c:pt idx="211">
                  <c:v>-126021.31874508419</c:v>
                </c:pt>
                <c:pt idx="212">
                  <c:v>-143334.15184944891</c:v>
                </c:pt>
                <c:pt idx="213">
                  <c:v>-162257.48108249402</c:v>
                </c:pt>
                <c:pt idx="214">
                  <c:v>-179972.93828673198</c:v>
                </c:pt>
                <c:pt idx="215">
                  <c:v>-197688.39552608211</c:v>
                </c:pt>
                <c:pt idx="216">
                  <c:v>-215001.22877407537</c:v>
                </c:pt>
                <c:pt idx="217">
                  <c:v>-232716.68607566087</c:v>
                </c:pt>
                <c:pt idx="218">
                  <c:v>-249626.89535487135</c:v>
                </c:pt>
                <c:pt idx="219">
                  <c:v>-265731.85660608916</c:v>
                </c:pt>
                <c:pt idx="220">
                  <c:v>-281434.19384984742</c:v>
                </c:pt>
                <c:pt idx="221">
                  <c:v>-297136.53110766236</c:v>
                </c:pt>
                <c:pt idx="222">
                  <c:v>-311630.99629749596</c:v>
                </c:pt>
                <c:pt idx="223">
                  <c:v>-325320.21344019409</c:v>
                </c:pt>
                <c:pt idx="224">
                  <c:v>-337801.55850355339</c:v>
                </c:pt>
                <c:pt idx="225">
                  <c:v>-350685.52759088256</c:v>
                </c:pt>
                <c:pt idx="226">
                  <c:v>-361556.37653539144</c:v>
                </c:pt>
                <c:pt idx="227">
                  <c:v>-371621.97741411056</c:v>
                </c:pt>
                <c:pt idx="228">
                  <c:v>-380479.70619511785</c:v>
                </c:pt>
                <c:pt idx="229">
                  <c:v>-388934.81093016011</c:v>
                </c:pt>
                <c:pt idx="230">
                  <c:v>-396987.29161686677</c:v>
                </c:pt>
                <c:pt idx="231">
                  <c:v>-398597.7878309107</c:v>
                </c:pt>
                <c:pt idx="232">
                  <c:v>-406650.26846895914</c:v>
                </c:pt>
                <c:pt idx="233">
                  <c:v>-410676.50879809045</c:v>
                </c:pt>
                <c:pt idx="234">
                  <c:v>-406650.26853419264</c:v>
                </c:pt>
                <c:pt idx="235">
                  <c:v>-414702.74908819125</c:v>
                </c:pt>
                <c:pt idx="236">
                  <c:v>-414702.74904758495</c:v>
                </c:pt>
                <c:pt idx="237">
                  <c:v>-402624.02813425381</c:v>
                </c:pt>
                <c:pt idx="238">
                  <c:v>-410676.50859902642</c:v>
                </c:pt>
                <c:pt idx="239">
                  <c:v>-403831.89999810152</c:v>
                </c:pt>
                <c:pt idx="240">
                  <c:v>-395779.419290905</c:v>
                </c:pt>
                <c:pt idx="241">
                  <c:v>-390545.30675684632</c:v>
                </c:pt>
                <c:pt idx="242">
                  <c:v>-382492.82601031906</c:v>
                </c:pt>
                <c:pt idx="243">
                  <c:v>-374440.34524767078</c:v>
                </c:pt>
                <c:pt idx="244">
                  <c:v>-363972.12031015026</c:v>
                </c:pt>
                <c:pt idx="245">
                  <c:v>-353503.89536433679</c:v>
                </c:pt>
                <c:pt idx="246">
                  <c:v>-341425.17430755321</c:v>
                </c:pt>
                <c:pt idx="247">
                  <c:v>-328541.20519860182</c:v>
                </c:pt>
                <c:pt idx="248">
                  <c:v>-315254.6120677591</c:v>
                </c:pt>
                <c:pt idx="249">
                  <c:v>-300760.1468685065</c:v>
                </c:pt>
                <c:pt idx="250">
                  <c:v>-285460.43363210955</c:v>
                </c:pt>
                <c:pt idx="251">
                  <c:v>-270160.7204128406</c:v>
                </c:pt>
                <c:pt idx="252">
                  <c:v>-253653.1351411512</c:v>
                </c:pt>
                <c:pt idx="253">
                  <c:v>-236742.92587145741</c:v>
                </c:pt>
                <c:pt idx="254">
                  <c:v>-219832.71663041622</c:v>
                </c:pt>
                <c:pt idx="255">
                  <c:v>-202519.88339826948</c:v>
                </c:pt>
                <c:pt idx="256">
                  <c:v>-183999.17813412458</c:v>
                </c:pt>
                <c:pt idx="257">
                  <c:v>-167088.96899673494</c:v>
                </c:pt>
                <c:pt idx="258">
                  <c:v>-148165.63979129493</c:v>
                </c:pt>
                <c:pt idx="259">
                  <c:v>-130450.18269258818</c:v>
                </c:pt>
                <c:pt idx="260">
                  <c:v>-112332.1016168761</c:v>
                </c:pt>
                <c:pt idx="261">
                  <c:v>-94214.020586877552</c:v>
                </c:pt>
                <c:pt idx="262">
                  <c:v>-76901.187641697965</c:v>
                </c:pt>
                <c:pt idx="263">
                  <c:v>-58783.106704848266</c:v>
                </c:pt>
                <c:pt idx="264">
                  <c:v>-42275.521888365751</c:v>
                </c:pt>
                <c:pt idx="265">
                  <c:v>-24962.689081241835</c:v>
                </c:pt>
                <c:pt idx="266">
                  <c:v>-8857.7283716684615</c:v>
                </c:pt>
                <c:pt idx="267">
                  <c:v>7649.8563106496904</c:v>
                </c:pt>
                <c:pt idx="268">
                  <c:v>22144.32086938246</c:v>
                </c:pt>
                <c:pt idx="269">
                  <c:v>37444.033419835956</c:v>
                </c:pt>
                <c:pt idx="270">
                  <c:v>51938.49790019566</c:v>
                </c:pt>
                <c:pt idx="271">
                  <c:v>65225.090300074851</c:v>
                </c:pt>
                <c:pt idx="272">
                  <c:v>78109.058652195439</c:v>
                </c:pt>
                <c:pt idx="273">
                  <c:v>90187.778945818951</c:v>
                </c:pt>
                <c:pt idx="274">
                  <c:v>101461.25118454326</c:v>
                </c:pt>
                <c:pt idx="275">
                  <c:v>112734.72339688486</c:v>
                </c:pt>
                <c:pt idx="276">
                  <c:v>122397.6995368733</c:v>
                </c:pt>
                <c:pt idx="277">
                  <c:v>131658.05164493865</c:v>
                </c:pt>
                <c:pt idx="278">
                  <c:v>139710.5317018861</c:v>
                </c:pt>
                <c:pt idx="279">
                  <c:v>147763.01174346809</c:v>
                </c:pt>
                <c:pt idx="280">
                  <c:v>154204.99573154488</c:v>
                </c:pt>
                <c:pt idx="281">
                  <c:v>161049.60371871371</c:v>
                </c:pt>
                <c:pt idx="282">
                  <c:v>165478.46764233528</c:v>
                </c:pt>
                <c:pt idx="283">
                  <c:v>170712.57957829951</c:v>
                </c:pt>
                <c:pt idx="284">
                  <c:v>174336.19547641886</c:v>
                </c:pt>
                <c:pt idx="285">
                  <c:v>177959.81137260838</c:v>
                </c:pt>
                <c:pt idx="286">
                  <c:v>179570.30723107007</c:v>
                </c:pt>
                <c:pt idx="287">
                  <c:v>181986.05110582631</c:v>
                </c:pt>
                <c:pt idx="288">
                  <c:v>183193.92296242598</c:v>
                </c:pt>
                <c:pt idx="289">
                  <c:v>183999.17081654916</c:v>
                </c:pt>
                <c:pt idx="290">
                  <c:v>183193.9226517799</c:v>
                </c:pt>
                <c:pt idx="291">
                  <c:v>183596.54651068756</c:v>
                </c:pt>
                <c:pt idx="292">
                  <c:v>181986.05034872273</c:v>
                </c:pt>
                <c:pt idx="293">
                  <c:v>180778.17819976079</c:v>
                </c:pt>
                <c:pt idx="294">
                  <c:v>178765.05804887446</c:v>
                </c:pt>
                <c:pt idx="295">
                  <c:v>176349.31390190157</c:v>
                </c:pt>
                <c:pt idx="296">
                  <c:v>173530.94575928297</c:v>
                </c:pt>
                <c:pt idx="297">
                  <c:v>170309.95362151458</c:v>
                </c:pt>
                <c:pt idx="298">
                  <c:v>167088.9614925377</c:v>
                </c:pt>
                <c:pt idx="299">
                  <c:v>163465.34536858898</c:v>
                </c:pt>
                <c:pt idx="300">
                  <c:v>159439.10524994574</c:v>
                </c:pt>
                <c:pt idx="301">
                  <c:v>155010.24113680088</c:v>
                </c:pt>
                <c:pt idx="302">
                  <c:v>151104.78823563337</c:v>
                </c:pt>
                <c:pt idx="303">
                  <c:v>146353.82493653559</c:v>
                </c:pt>
                <c:pt idx="304">
                  <c:v>141804.17364641087</c:v>
                </c:pt>
                <c:pt idx="305">
                  <c:v>136972.68556189002</c:v>
                </c:pt>
                <c:pt idx="306">
                  <c:v>132181.45988450234</c:v>
                </c:pt>
                <c:pt idx="307">
                  <c:v>127309.70941321277</c:v>
                </c:pt>
                <c:pt idx="308">
                  <c:v>122437.95894802987</c:v>
                </c:pt>
                <c:pt idx="309">
                  <c:v>117525.94608839028</c:v>
                </c:pt>
                <c:pt idx="310">
                  <c:v>112573.6708339155</c:v>
                </c:pt>
                <c:pt idx="311">
                  <c:v>107701.92038472032</c:v>
                </c:pt>
                <c:pt idx="312">
                  <c:v>102910.69474036875</c:v>
                </c:pt>
                <c:pt idx="313">
                  <c:v>98119.469100209695</c:v>
                </c:pt>
                <c:pt idx="314">
                  <c:v>93408.768264154074</c:v>
                </c:pt>
                <c:pt idx="315">
                  <c:v>88859.117032067894</c:v>
                </c:pt>
                <c:pt idx="316">
                  <c:v>84309.465803173967</c:v>
                </c:pt>
                <c:pt idx="317">
                  <c:v>79920.864177569194</c:v>
                </c:pt>
                <c:pt idx="318">
                  <c:v>75612.787354769025</c:v>
                </c:pt>
                <c:pt idx="319">
                  <c:v>71506.022534736461</c:v>
                </c:pt>
                <c:pt idx="320">
                  <c:v>67479.782516957071</c:v>
                </c:pt>
                <c:pt idx="321">
                  <c:v>63534.067301223971</c:v>
                </c:pt>
                <c:pt idx="322">
                  <c:v>70177.363302829122</c:v>
                </c:pt>
                <c:pt idx="323">
                  <c:v>16990.732822771417</c:v>
                </c:pt>
                <c:pt idx="324">
                  <c:v>80524.800098979598</c:v>
                </c:pt>
                <c:pt idx="325">
                  <c:v>80524.800091148572</c:v>
                </c:pt>
                <c:pt idx="326">
                  <c:v>1.1175060888230059E-9</c:v>
                </c:pt>
                <c:pt idx="327">
                  <c:v>80524.800076609376</c:v>
                </c:pt>
                <c:pt idx="328">
                  <c:v>5.5875304431837751E-10</c:v>
                </c:pt>
                <c:pt idx="329">
                  <c:v>80524.800064307521</c:v>
                </c:pt>
                <c:pt idx="330">
                  <c:v>-8052.4800058600886</c:v>
                </c:pt>
                <c:pt idx="331">
                  <c:v>52341.120034858119</c:v>
                </c:pt>
                <c:pt idx="332">
                  <c:v>28183.680017164334</c:v>
                </c:pt>
                <c:pt idx="333">
                  <c:v>28183.680015696435</c:v>
                </c:pt>
                <c:pt idx="334">
                  <c:v>28183.680014366098</c:v>
                </c:pt>
                <c:pt idx="335">
                  <c:v>24157.440011273608</c:v>
                </c:pt>
                <c:pt idx="336">
                  <c:v>20131.200008597443</c:v>
                </c:pt>
                <c:pt idx="337">
                  <c:v>20131.200007871041</c:v>
                </c:pt>
                <c:pt idx="338">
                  <c:v>20131.200007213421</c:v>
                </c:pt>
                <c:pt idx="339">
                  <c:v>16104.960005290213</c:v>
                </c:pt>
                <c:pt idx="340">
                  <c:v>20131.200006081319</c:v>
                </c:pt>
                <c:pt idx="341">
                  <c:v>8052.4800022310201</c:v>
                </c:pt>
                <c:pt idx="342">
                  <c:v>16104.960004104571</c:v>
                </c:pt>
                <c:pt idx="343">
                  <c:v>16104.960003791419</c:v>
                </c:pt>
                <c:pt idx="344">
                  <c:v>8052.4800017503867</c:v>
                </c:pt>
                <c:pt idx="345">
                  <c:v>8052.4800016160398</c:v>
                </c:pt>
                <c:pt idx="346">
                  <c:v>12078.72000224791</c:v>
                </c:pt>
                <c:pt idx="347">
                  <c:v>8052.4800013924987</c:v>
                </c:pt>
                <c:pt idx="348">
                  <c:v>4026.2400006457819</c:v>
                </c:pt>
                <c:pt idx="349">
                  <c:v>12078.720001811877</c:v>
                </c:pt>
                <c:pt idx="350">
                  <c:v>4026.2400005647678</c:v>
                </c:pt>
                <c:pt idx="351">
                  <c:v>6441.9840008482124</c:v>
                </c:pt>
                <c:pt idx="352">
                  <c:v>4831.4880005985797</c:v>
                </c:pt>
                <c:pt idx="353">
                  <c:v>4831.4880005649584</c:v>
                </c:pt>
                <c:pt idx="354">
                  <c:v>4428.8640004905874</c:v>
                </c:pt>
                <c:pt idx="355">
                  <c:v>3623.616000381262</c:v>
                </c:pt>
                <c:pt idx="356">
                  <c:v>3623.6160003633604</c:v>
                </c:pt>
                <c:pt idx="357">
                  <c:v>2818.3680002700489</c:v>
                </c:pt>
                <c:pt idx="358">
                  <c:v>3220.9920002961958</c:v>
                </c:pt>
                <c:pt idx="359">
                  <c:v>2415.744000213715</c:v>
                </c:pt>
                <c:pt idx="360">
                  <c:v>2013.1200001718196</c:v>
                </c:pt>
              </c:numCache>
            </c:numRef>
          </c:yVal>
          <c:smooth val="1"/>
          <c:extLst>
            <c:ext xmlns:c16="http://schemas.microsoft.com/office/drawing/2014/chart" uri="{C3380CC4-5D6E-409C-BE32-E72D297353CC}">
              <c16:uniqueId val="{00000001-A065-49A1-A552-B20CBB5D2F0E}"/>
            </c:ext>
          </c:extLst>
        </c:ser>
        <c:ser>
          <c:idx val="2"/>
          <c:order val="2"/>
          <c:tx>
            <c:strRef>
              <c:f>'velocity,acceleration,force'!$T$1</c:f>
              <c:strCache>
                <c:ptCount val="1"/>
                <c:pt idx="0">
                  <c:v>contact force @ 6000RPM</c:v>
                </c:pt>
              </c:strCache>
            </c:strRef>
          </c:tx>
          <c:spPr>
            <a:ln w="22225" cap="rnd">
              <a:solidFill>
                <a:schemeClr val="accent3"/>
              </a:solidFill>
              <a:round/>
            </a:ln>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'velocity,acceleration,force'!$T$2:$T$362</c:f>
              <c:numCache>
                <c:formatCode>0.000E+00</c:formatCode>
                <c:ptCount val="361"/>
                <c:pt idx="0">
                  <c:v>0</c:v>
                </c:pt>
                <c:pt idx="1">
                  <c:v>2.0745201600576264E-4</c:v>
                </c:pt>
                <c:pt idx="2">
                  <c:v>6.4319184001786496E-5</c:v>
                </c:pt>
                <c:pt idx="3">
                  <c:v>6.3413280001761615E-5</c:v>
                </c:pt>
                <c:pt idx="4">
                  <c:v>8.1531360002264601E-5</c:v>
                </c:pt>
                <c:pt idx="5">
                  <c:v>1.1776752000327145E-4</c:v>
                </c:pt>
                <c:pt idx="6">
                  <c:v>1.2682656000352293E-4</c:v>
                </c:pt>
                <c:pt idx="7">
                  <c:v>1.8118080000503308E-4</c:v>
                </c:pt>
                <c:pt idx="8">
                  <c:v>1.9929888000553574E-4</c:v>
                </c:pt>
                <c:pt idx="9">
                  <c:v>2.7177120000754945E-4</c:v>
                </c:pt>
                <c:pt idx="10">
                  <c:v>3.261254400090584E-4</c:v>
                </c:pt>
                <c:pt idx="11">
                  <c:v>3.6236160001006676E-4</c:v>
                </c:pt>
                <c:pt idx="12">
                  <c:v>6.2507376001736292E-4</c:v>
                </c:pt>
                <c:pt idx="13">
                  <c:v>5.4354240001509651E-4</c:v>
                </c:pt>
                <c:pt idx="14">
                  <c:v>8.1531360002264953E-4</c:v>
                </c:pt>
                <c:pt idx="15">
                  <c:v>9.0590400002516327E-4</c:v>
                </c:pt>
                <c:pt idx="16">
                  <c:v>1.2682656000352324E-3</c:v>
                </c:pt>
                <c:pt idx="17">
                  <c:v>1.4494464000402575E-3</c:v>
                </c:pt>
                <c:pt idx="18">
                  <c:v>1.9023984000528522E-3</c:v>
                </c:pt>
                <c:pt idx="19">
                  <c:v>2.174169600060386E-3</c:v>
                </c:pt>
                <c:pt idx="20">
                  <c:v>2.8083024000780084E-3</c:v>
                </c:pt>
                <c:pt idx="21">
                  <c:v>3.7142064001031783E-3</c:v>
                </c:pt>
                <c:pt idx="22">
                  <c:v>3.5330256000981369E-3</c:v>
                </c:pt>
                <c:pt idx="23">
                  <c:v>5.4354240001509846E-3</c:v>
                </c:pt>
                <c:pt idx="24">
                  <c:v>7.2472320002013061E-3</c:v>
                </c:pt>
                <c:pt idx="25">
                  <c:v>6.3413280001761449E-3</c:v>
                </c:pt>
                <c:pt idx="26">
                  <c:v>1.0870848000302007E-2</c:v>
                </c:pt>
                <c:pt idx="27">
                  <c:v>1.0870848000301931E-2</c:v>
                </c:pt>
                <c:pt idx="28">
                  <c:v>1.4494464000402612E-2</c:v>
                </c:pt>
                <c:pt idx="29">
                  <c:v>1.721217600047819E-2</c:v>
                </c:pt>
                <c:pt idx="30">
                  <c:v>2.1741696000603862E-2</c:v>
                </c:pt>
                <c:pt idx="31">
                  <c:v>2.536531200070458E-2</c:v>
                </c:pt>
                <c:pt idx="32">
                  <c:v>3.2612544000905949E-2</c:v>
                </c:pt>
                <c:pt idx="33">
                  <c:v>3.4424352000956303E-2</c:v>
                </c:pt>
                <c:pt idx="34">
                  <c:v>5.4354240001509735E-2</c:v>
                </c:pt>
                <c:pt idx="35">
                  <c:v>4.5295200001258307E-2</c:v>
                </c:pt>
                <c:pt idx="36">
                  <c:v>8.1531360002264616E-2</c:v>
                </c:pt>
                <c:pt idx="37">
                  <c:v>7.2472320002013174E-2</c:v>
                </c:pt>
                <c:pt idx="38">
                  <c:v>0.10870848000301978</c:v>
                </c:pt>
                <c:pt idx="39">
                  <c:v>0.10870848000301978</c:v>
                </c:pt>
                <c:pt idx="40">
                  <c:v>0.15400368000427808</c:v>
                </c:pt>
                <c:pt idx="41">
                  <c:v>0.17212176000478094</c:v>
                </c:pt>
                <c:pt idx="42">
                  <c:v>0.217416960006039</c:v>
                </c:pt>
                <c:pt idx="43">
                  <c:v>0.25365312000704704</c:v>
                </c:pt>
                <c:pt idx="44">
                  <c:v>0.3170664000088062</c:v>
                </c:pt>
                <c:pt idx="45">
                  <c:v>0.38047968001057009</c:v>
                </c:pt>
                <c:pt idx="46">
                  <c:v>0.36236160001006662</c:v>
                </c:pt>
                <c:pt idx="47">
                  <c:v>0.54354240001509646</c:v>
                </c:pt>
                <c:pt idx="48">
                  <c:v>0.72472320002013113</c:v>
                </c:pt>
                <c:pt idx="49">
                  <c:v>0.63413280001761996</c:v>
                </c:pt>
                <c:pt idx="50">
                  <c:v>0.99649440002767975</c:v>
                </c:pt>
                <c:pt idx="51">
                  <c:v>0.99649440002767997</c:v>
                </c:pt>
                <c:pt idx="52">
                  <c:v>1.3588560000377494</c:v>
                </c:pt>
                <c:pt idx="53">
                  <c:v>1.4494464000402685</c:v>
                </c:pt>
                <c:pt idx="54">
                  <c:v>1.8118080000503245</c:v>
                </c:pt>
                <c:pt idx="55">
                  <c:v>2.1741696000604001</c:v>
                </c:pt>
                <c:pt idx="56">
                  <c:v>2.5365312000704665</c:v>
                </c:pt>
                <c:pt idx="57">
                  <c:v>3.2612544000906181</c:v>
                </c:pt>
                <c:pt idx="58">
                  <c:v>2.717712000075498</c:v>
                </c:pt>
                <c:pt idx="59">
                  <c:v>5.4354240001510012</c:v>
                </c:pt>
                <c:pt idx="60">
                  <c:v>3.6236160001006836</c:v>
                </c:pt>
                <c:pt idx="61">
                  <c:v>7.2472320002013966</c:v>
                </c:pt>
                <c:pt idx="62">
                  <c:v>6.341328000176186</c:v>
                </c:pt>
                <c:pt idx="63">
                  <c:v>7.2472320002014001</c:v>
                </c:pt>
                <c:pt idx="64">
                  <c:v>10.870848000302123</c:v>
                </c:pt>
                <c:pt idx="65">
                  <c:v>10.870848000302114</c:v>
                </c:pt>
                <c:pt idx="66">
                  <c:v>12.682656000352566</c:v>
                </c:pt>
                <c:pt idx="67">
                  <c:v>15.400368000428061</c:v>
                </c:pt>
                <c:pt idx="68">
                  <c:v>19.023984000528998</c:v>
                </c:pt>
                <c:pt idx="69">
                  <c:v>22.647600000629822</c:v>
                </c:pt>
                <c:pt idx="70">
                  <c:v>19.929888000554307</c:v>
                </c:pt>
                <c:pt idx="71">
                  <c:v>27.177120000756144</c:v>
                </c:pt>
                <c:pt idx="72">
                  <c:v>45.295200001260554</c:v>
                </c:pt>
                <c:pt idx="73">
                  <c:v>27.17712000075645</c:v>
                </c:pt>
                <c:pt idx="74">
                  <c:v>54.354240001513794</c:v>
                </c:pt>
                <c:pt idx="75">
                  <c:v>45.295200001261847</c:v>
                </c:pt>
                <c:pt idx="76">
                  <c:v>63.413280001767689</c:v>
                </c:pt>
                <c:pt idx="77">
                  <c:v>72.472320002021974</c:v>
                </c:pt>
                <c:pt idx="78">
                  <c:v>81.531360002275264</c:v>
                </c:pt>
                <c:pt idx="79">
                  <c:v>90.590400002530401</c:v>
                </c:pt>
                <c:pt idx="80">
                  <c:v>117.76752000329344</c:v>
                </c:pt>
                <c:pt idx="81">
                  <c:v>126.8265600035503</c:v>
                </c:pt>
                <c:pt idx="82">
                  <c:v>135.88560000380835</c:v>
                </c:pt>
                <c:pt idx="83">
                  <c:v>181.18080000508667</c:v>
                </c:pt>
                <c:pt idx="84">
                  <c:v>217.41696000611302</c:v>
                </c:pt>
                <c:pt idx="85">
                  <c:v>181.18080000510443</c:v>
                </c:pt>
                <c:pt idx="86">
                  <c:v>271.77120000767547</c:v>
                </c:pt>
                <c:pt idx="87">
                  <c:v>271.7712000076969</c:v>
                </c:pt>
                <c:pt idx="88">
                  <c:v>362.36160001029049</c:v>
                </c:pt>
                <c:pt idx="89">
                  <c:v>362.3616000103263</c:v>
                </c:pt>
                <c:pt idx="90">
                  <c:v>452.95200001295962</c:v>
                </c:pt>
                <c:pt idx="91">
                  <c:v>452.95200001302572</c:v>
                </c:pt>
                <c:pt idx="92">
                  <c:v>634.13280001831924</c:v>
                </c:pt>
                <c:pt idx="93">
                  <c:v>634.13280001843361</c:v>
                </c:pt>
                <c:pt idx="94">
                  <c:v>724.72320002120728</c:v>
                </c:pt>
                <c:pt idx="95">
                  <c:v>815.31360002404938</c:v>
                </c:pt>
                <c:pt idx="96">
                  <c:v>905.90400002694037</c:v>
                </c:pt>
                <c:pt idx="97">
                  <c:v>1177.6752000353804</c:v>
                </c:pt>
                <c:pt idx="98">
                  <c:v>1177.6752000357862</c:v>
                </c:pt>
                <c:pt idx="99">
                  <c:v>1358.8560000417951</c:v>
                </c:pt>
                <c:pt idx="100">
                  <c:v>1721.2176000537208</c:v>
                </c:pt>
                <c:pt idx="101">
                  <c:v>1540.0368000488038</c:v>
                </c:pt>
                <c:pt idx="102">
                  <c:v>1811.8080000584214</c:v>
                </c:pt>
                <c:pt idx="103">
                  <c:v>2717.7120000894433</c:v>
                </c:pt>
                <c:pt idx="104">
                  <c:v>1811.8080000608818</c:v>
                </c:pt>
                <c:pt idx="105">
                  <c:v>3623.6160001248236</c:v>
                </c:pt>
                <c:pt idx="106">
                  <c:v>2717.7120000961136</c:v>
                </c:pt>
                <c:pt idx="107">
                  <c:v>3623.6160001319813</c:v>
                </c:pt>
                <c:pt idx="108">
                  <c:v>3623.6160001362309</c:v>
                </c:pt>
                <c:pt idx="109">
                  <c:v>5435.4240002116876</c:v>
                </c:pt>
                <c:pt idx="110">
                  <c:v>3623.6160001465596</c:v>
                </c:pt>
                <c:pt idx="111">
                  <c:v>6341.3280002670563</c:v>
                </c:pt>
                <c:pt idx="112">
                  <c:v>6341.3280002794272</c:v>
                </c:pt>
                <c:pt idx="113">
                  <c:v>6341.3280002926958</c:v>
                </c:pt>
                <c:pt idx="114">
                  <c:v>7247.2320003518689</c:v>
                </c:pt>
                <c:pt idx="115">
                  <c:v>9059.0400004641597</c:v>
                </c:pt>
                <c:pt idx="116">
                  <c:v>9059.0400004912044</c:v>
                </c:pt>
                <c:pt idx="117">
                  <c:v>10870.848000626189</c:v>
                </c:pt>
                <c:pt idx="118">
                  <c:v>13588.560000834526</c:v>
                </c:pt>
                <c:pt idx="119">
                  <c:v>5435.4240003557443</c:v>
                </c:pt>
                <c:pt idx="120">
                  <c:v>18118.080001269278</c:v>
                </c:pt>
                <c:pt idx="121">
                  <c:v>18118.080001364498</c:v>
                </c:pt>
                <c:pt idx="122">
                  <c:v>18118.080001470589</c:v>
                </c:pt>
                <c:pt idx="123">
                  <c:v>9059.0400007915268</c:v>
                </c:pt>
                <c:pt idx="124">
                  <c:v>27177.120002566568</c:v>
                </c:pt>
                <c:pt idx="125">
                  <c:v>27177.120002784653</c:v>
                </c:pt>
                <c:pt idx="126">
                  <c:v>18118.080002013325</c:v>
                </c:pt>
                <c:pt idx="127">
                  <c:v>27177.120003279546</c:v>
                </c:pt>
                <c:pt idx="128">
                  <c:v>27177.120003565364</c:v>
                </c:pt>
                <c:pt idx="129">
                  <c:v>36236.160005177662</c:v>
                </c:pt>
                <c:pt idx="130">
                  <c:v>36236.160005648329</c:v>
                </c:pt>
                <c:pt idx="131">
                  <c:v>36236.160006162172</c:v>
                </c:pt>
                <c:pt idx="132">
                  <c:v>38745.514087190015</c:v>
                </c:pt>
                <c:pt idx="133">
                  <c:v>47034.53568953427</c:v>
                </c:pt>
                <c:pt idx="134">
                  <c:v>48755.75329079869</c:v>
                </c:pt>
                <c:pt idx="135">
                  <c:v>52814.203212783657</c:v>
                </c:pt>
                <c:pt idx="136">
                  <c:v>57126.306255115749</c:v>
                </c:pt>
                <c:pt idx="137">
                  <c:v>61728.298577852816</c:v>
                </c:pt>
                <c:pt idx="138">
                  <c:v>66602.062101053278</c:v>
                </c:pt>
                <c:pt idx="139">
                  <c:v>71820.069144810841</c:v>
                </c:pt>
                <c:pt idx="140">
                  <c:v>77173.961789129899</c:v>
                </c:pt>
                <c:pt idx="141">
                  <c:v>83071.39683424453</c:v>
                </c:pt>
                <c:pt idx="142">
                  <c:v>89140.953640122272</c:v>
                </c:pt>
                <c:pt idx="143">
                  <c:v>95482.281646897885</c:v>
                </c:pt>
                <c:pt idx="144">
                  <c:v>102276.56165479765</c:v>
                </c:pt>
                <c:pt idx="145">
                  <c:v>109342.61286386223</c:v>
                </c:pt>
                <c:pt idx="146">
                  <c:v>116680.43527424797</c:v>
                </c:pt>
                <c:pt idx="147">
                  <c:v>124471.2096862437</c:v>
                </c:pt>
                <c:pt idx="148">
                  <c:v>132443.1648998512</c:v>
                </c:pt>
                <c:pt idx="149">
                  <c:v>140777.48171539768</c:v>
                </c:pt>
                <c:pt idx="150">
                  <c:v>149564.75053321265</c:v>
                </c:pt>
                <c:pt idx="151">
                  <c:v>158442.60975321164</c:v>
                </c:pt>
                <c:pt idx="152">
                  <c:v>167773.42097600029</c:v>
                </c:pt>
                <c:pt idx="153">
                  <c:v>177376.00340169205</c:v>
                </c:pt>
                <c:pt idx="154">
                  <c:v>187069.17623039137</c:v>
                </c:pt>
                <c:pt idx="155">
                  <c:v>197305.89146295437</c:v>
                </c:pt>
                <c:pt idx="156">
                  <c:v>207452.01629893776</c:v>
                </c:pt>
                <c:pt idx="157">
                  <c:v>218051.09313943726</c:v>
                </c:pt>
                <c:pt idx="158">
                  <c:v>228831.35078446096</c:v>
                </c:pt>
                <c:pt idx="159">
                  <c:v>239521.01803396561</c:v>
                </c:pt>
                <c:pt idx="160">
                  <c:v>250482.45648891781</c:v>
                </c:pt>
                <c:pt idx="161">
                  <c:v>261625.07574968936</c:v>
                </c:pt>
                <c:pt idx="162">
                  <c:v>272495.9238156635</c:v>
                </c:pt>
                <c:pt idx="163">
                  <c:v>283729.13348873012</c:v>
                </c:pt>
                <c:pt idx="164">
                  <c:v>294599.98156757775</c:v>
                </c:pt>
                <c:pt idx="165">
                  <c:v>305470.82965346595</c:v>
                </c:pt>
                <c:pt idx="166">
                  <c:v>316251.08734660683</c:v>
                </c:pt>
                <c:pt idx="167">
                  <c:v>326487.80264594458</c:v>
                </c:pt>
                <c:pt idx="168">
                  <c:v>337811.60275714949</c:v>
                </c:pt>
                <c:pt idx="169">
                  <c:v>346055.32926625753</c:v>
                </c:pt>
                <c:pt idx="170">
                  <c:v>356020.27339023625</c:v>
                </c:pt>
                <c:pt idx="171">
                  <c:v>365985.21752367722</c:v>
                </c:pt>
                <c:pt idx="172">
                  <c:v>374138.35365901195</c:v>
                </c:pt>
                <c:pt idx="173">
                  <c:v>380479.68179520144</c:v>
                </c:pt>
                <c:pt idx="174">
                  <c:v>389538.72195369424</c:v>
                </c:pt>
                <c:pt idx="175">
                  <c:v>395880.05010855652</c:v>
                </c:pt>
                <c:pt idx="176">
                  <c:v>399503.66625739983</c:v>
                </c:pt>
                <c:pt idx="177">
                  <c:v>406750.89843594527</c:v>
                </c:pt>
                <c:pt idx="178">
                  <c:v>407656.80258491187</c:v>
                </c:pt>
                <c:pt idx="179">
                  <c:v>413092.22677057527</c:v>
                </c:pt>
                <c:pt idx="180">
                  <c:v>412186.32292131387</c:v>
                </c:pt>
                <c:pt idx="181">
                  <c:v>413998.13109733415</c:v>
                </c:pt>
                <c:pt idx="182">
                  <c:v>412186.32325216976</c:v>
                </c:pt>
                <c:pt idx="183">
                  <c:v>410374.51541110233</c:v>
                </c:pt>
                <c:pt idx="184">
                  <c:v>406750.89955846476</c:v>
                </c:pt>
                <c:pt idx="185">
                  <c:v>400409.57168310892</c:v>
                </c:pt>
                <c:pt idx="186">
                  <c:v>394974.14781610918</c:v>
                </c:pt>
                <c:pt idx="187">
                  <c:v>385915.10791239416</c:v>
                </c:pt>
                <c:pt idx="188">
                  <c:v>375950.16399540141</c:v>
                </c:pt>
                <c:pt idx="189">
                  <c:v>364173.41205286229</c:v>
                </c:pt>
                <c:pt idx="190">
                  <c:v>352396.66010285885</c:v>
                </c:pt>
                <c:pt idx="191">
                  <c:v>335184.48407843348</c:v>
                </c:pt>
                <c:pt idx="192">
                  <c:v>319784.11606250564</c:v>
                </c:pt>
                <c:pt idx="193">
                  <c:v>300760.13198499032</c:v>
                </c:pt>
                <c:pt idx="194">
                  <c:v>281736.14788963762</c:v>
                </c:pt>
                <c:pt idx="195">
                  <c:v>258182.64371024605</c:v>
                </c:pt>
                <c:pt idx="196">
                  <c:v>235535.04351956156</c:v>
                </c:pt>
                <c:pt idx="197">
                  <c:v>209263.82724842499</c:v>
                </c:pt>
                <c:pt idx="198">
                  <c:v>183898.51496245014</c:v>
                </c:pt>
                <c:pt idx="199">
                  <c:v>154003.68257186242</c:v>
                </c:pt>
                <c:pt idx="200">
                  <c:v>124108.85014652651</c:v>
                </c:pt>
                <c:pt idx="201">
                  <c:v>92402.209653528305</c:v>
                </c:pt>
                <c:pt idx="202">
                  <c:v>59789.665105808454</c:v>
                </c:pt>
                <c:pt idx="203">
                  <c:v>24459.408467053006</c:v>
                </c:pt>
                <c:pt idx="204">
                  <c:v>-9059.0401784232436</c:v>
                </c:pt>
                <c:pt idx="205">
                  <c:v>-48012.91297449603</c:v>
                </c:pt>
                <c:pt idx="206">
                  <c:v>-83343.169741459569</c:v>
                </c:pt>
                <c:pt idx="207">
                  <c:v>-124108.85066667284</c:v>
                </c:pt>
                <c:pt idx="208">
                  <c:v>-161250.91555944018</c:v>
                </c:pt>
                <c:pt idx="209">
                  <c:v>-202922.50059696403</c:v>
                </c:pt>
                <c:pt idx="210">
                  <c:v>-241876.3736178033</c:v>
                </c:pt>
                <c:pt idx="211">
                  <c:v>-283547.95874511043</c:v>
                </c:pt>
                <c:pt idx="212">
                  <c:v>-322501.83184941579</c:v>
                </c:pt>
                <c:pt idx="213">
                  <c:v>-365079.32108250406</c:v>
                </c:pt>
                <c:pt idx="214">
                  <c:v>-404939.09828675305</c:v>
                </c:pt>
                <c:pt idx="215">
                  <c:v>-444798.87552611413</c:v>
                </c:pt>
                <c:pt idx="216">
                  <c:v>-483752.7487740033</c:v>
                </c:pt>
                <c:pt idx="217">
                  <c:v>-523612.52607564454</c:v>
                </c:pt>
                <c:pt idx="218">
                  <c:v>-561660.4953549488</c:v>
                </c:pt>
                <c:pt idx="219">
                  <c:v>-597896.6566060303</c:v>
                </c:pt>
                <c:pt idx="220">
                  <c:v>-633226.91384985007</c:v>
                </c:pt>
                <c:pt idx="221">
                  <c:v>-668557.17110772652</c:v>
                </c:pt>
                <c:pt idx="222">
                  <c:v>-701169.71629741066</c:v>
                </c:pt>
                <c:pt idx="223">
                  <c:v>-731970.45344026561</c:v>
                </c:pt>
                <c:pt idx="224">
                  <c:v>-760053.47850348125</c:v>
                </c:pt>
                <c:pt idx="225">
                  <c:v>-789042.40759100521</c:v>
                </c:pt>
                <c:pt idx="226">
                  <c:v>-813501.81653526786</c:v>
                </c:pt>
                <c:pt idx="227">
                  <c:v>-836149.41741413658</c:v>
                </c:pt>
                <c:pt idx="228">
                  <c:v>-856079.30619517167</c:v>
                </c:pt>
                <c:pt idx="229">
                  <c:v>-875103.29093008197</c:v>
                </c:pt>
                <c:pt idx="230">
                  <c:v>-893221.37161694386</c:v>
                </c:pt>
                <c:pt idx="231">
                  <c:v>-896844.98783082236</c:v>
                </c:pt>
                <c:pt idx="232">
                  <c:v>-914963.06846902613</c:v>
                </c:pt>
                <c:pt idx="233">
                  <c:v>-924022.10879805626</c:v>
                </c:pt>
                <c:pt idx="234">
                  <c:v>-914963.06853425957</c:v>
                </c:pt>
                <c:pt idx="235">
                  <c:v>-933081.14908814523</c:v>
                </c:pt>
                <c:pt idx="236">
                  <c:v>-933081.14904753899</c:v>
                </c:pt>
                <c:pt idx="237">
                  <c:v>-905904.0281343325</c:v>
                </c:pt>
                <c:pt idx="238">
                  <c:v>-924022.10859899223</c:v>
                </c:pt>
                <c:pt idx="239">
                  <c:v>-908621.73999812303</c:v>
                </c:pt>
                <c:pt idx="240">
                  <c:v>-890503.65929086064</c:v>
                </c:pt>
                <c:pt idx="241">
                  <c:v>-878726.90675687068</c:v>
                </c:pt>
                <c:pt idx="242">
                  <c:v>-860608.8260103669</c:v>
                </c:pt>
                <c:pt idx="243">
                  <c:v>-842490.74524756346</c:v>
                </c:pt>
                <c:pt idx="244">
                  <c:v>-818937.2403101807</c:v>
                </c:pt>
                <c:pt idx="245">
                  <c:v>-795383.73536441557</c:v>
                </c:pt>
                <c:pt idx="246">
                  <c:v>-768206.61430748831</c:v>
                </c:pt>
                <c:pt idx="247">
                  <c:v>-739217.6851986103</c:v>
                </c:pt>
                <c:pt idx="248">
                  <c:v>-709322.85206777044</c:v>
                </c:pt>
                <c:pt idx="249">
                  <c:v>-676710.30686848855</c:v>
                </c:pt>
                <c:pt idx="250">
                  <c:v>-642285.95363210037</c:v>
                </c:pt>
                <c:pt idx="251">
                  <c:v>-607861.60041292978</c:v>
                </c:pt>
                <c:pt idx="252">
                  <c:v>-570719.53514103813</c:v>
                </c:pt>
                <c:pt idx="253">
                  <c:v>-532671.56587151869</c:v>
                </c:pt>
                <c:pt idx="254">
                  <c:v>-494623.59663038369</c:v>
                </c:pt>
                <c:pt idx="255">
                  <c:v>-455669.72339834104</c:v>
                </c:pt>
                <c:pt idx="256">
                  <c:v>-413998.13813404454</c:v>
                </c:pt>
                <c:pt idx="257">
                  <c:v>-375950.1689967399</c:v>
                </c:pt>
                <c:pt idx="258">
                  <c:v>-333372.67979130137</c:v>
                </c:pt>
                <c:pt idx="259">
                  <c:v>-293512.90269262833</c:v>
                </c:pt>
                <c:pt idx="260">
                  <c:v>-252747.22161683493</c:v>
                </c:pt>
                <c:pt idx="261">
                  <c:v>-211981.54058688917</c:v>
                </c:pt>
                <c:pt idx="262">
                  <c:v>-173027.66764172429</c:v>
                </c:pt>
                <c:pt idx="263">
                  <c:v>-132261.98670479323</c:v>
                </c:pt>
                <c:pt idx="264">
                  <c:v>-95119.921888421391</c:v>
                </c:pt>
                <c:pt idx="265">
                  <c:v>-56166.049081222751</c:v>
                </c:pt>
                <c:pt idx="266">
                  <c:v>-19929.888371651599</c:v>
                </c:pt>
                <c:pt idx="267">
                  <c:v>17212.176310645285</c:v>
                </c:pt>
                <c:pt idx="268">
                  <c:v>49824.720869362645</c:v>
                </c:pt>
                <c:pt idx="269">
                  <c:v>84249.073419852037</c:v>
                </c:pt>
                <c:pt idx="270">
                  <c:v>116861.61790019635</c:v>
                </c:pt>
                <c:pt idx="271">
                  <c:v>146756.45030007258</c:v>
                </c:pt>
                <c:pt idx="272">
                  <c:v>175745.37865216457</c:v>
                </c:pt>
                <c:pt idx="273">
                  <c:v>202922.49894588697</c:v>
                </c:pt>
                <c:pt idx="274">
                  <c:v>228287.81118448012</c:v>
                </c:pt>
                <c:pt idx="275">
                  <c:v>253653.12339691407</c:v>
                </c:pt>
                <c:pt idx="276">
                  <c:v>275394.81953684753</c:v>
                </c:pt>
                <c:pt idx="277">
                  <c:v>296230.61164496635</c:v>
                </c:pt>
                <c:pt idx="278">
                  <c:v>314348.69170189032</c:v>
                </c:pt>
                <c:pt idx="279">
                  <c:v>332466.77174344886</c:v>
                </c:pt>
                <c:pt idx="280">
                  <c:v>346961.23573155608</c:v>
                </c:pt>
                <c:pt idx="281">
                  <c:v>362361.60371871386</c:v>
                </c:pt>
                <c:pt idx="282">
                  <c:v>372326.54764232703</c:v>
                </c:pt>
                <c:pt idx="283">
                  <c:v>384103.29957831179</c:v>
                </c:pt>
                <c:pt idx="284">
                  <c:v>392256.43547641608</c:v>
                </c:pt>
                <c:pt idx="285">
                  <c:v>400409.57137259061</c:v>
                </c:pt>
                <c:pt idx="286">
                  <c:v>404033.18723108782</c:v>
                </c:pt>
                <c:pt idx="287">
                  <c:v>409468.61110581917</c:v>
                </c:pt>
                <c:pt idx="288">
                  <c:v>412186.32296242868</c:v>
                </c:pt>
                <c:pt idx="289">
                  <c:v>413998.13081655843</c:v>
                </c:pt>
                <c:pt idx="290">
                  <c:v>412186.3226517603</c:v>
                </c:pt>
                <c:pt idx="291">
                  <c:v>413092.22651069355</c:v>
                </c:pt>
                <c:pt idx="292">
                  <c:v>409468.61034872674</c:v>
                </c:pt>
                <c:pt idx="293">
                  <c:v>406750.89819976612</c:v>
                </c:pt>
                <c:pt idx="294">
                  <c:v>402221.37804886326</c:v>
                </c:pt>
                <c:pt idx="295">
                  <c:v>396785.95390191529</c:v>
                </c:pt>
                <c:pt idx="296">
                  <c:v>390444.62575927365</c:v>
                </c:pt>
                <c:pt idx="297">
                  <c:v>383197.39362151234</c:v>
                </c:pt>
                <c:pt idx="298">
                  <c:v>375950.1614925426</c:v>
                </c:pt>
                <c:pt idx="299">
                  <c:v>367797.02536858659</c:v>
                </c:pt>
                <c:pt idx="300">
                  <c:v>358737.98524994391</c:v>
                </c:pt>
                <c:pt idx="301">
                  <c:v>348773.04113680741</c:v>
                </c:pt>
                <c:pt idx="302">
                  <c:v>339985.7722356281</c:v>
                </c:pt>
                <c:pt idx="303">
                  <c:v>329296.10493653832</c:v>
                </c:pt>
                <c:pt idx="304">
                  <c:v>319059.38964640658</c:v>
                </c:pt>
                <c:pt idx="305">
                  <c:v>308188.54156189645</c:v>
                </c:pt>
                <c:pt idx="306">
                  <c:v>297408.28388449858</c:v>
                </c:pt>
                <c:pt idx="307">
                  <c:v>286446.84541321272</c:v>
                </c:pt>
                <c:pt idx="308">
                  <c:v>275485.4069480279</c:v>
                </c:pt>
                <c:pt idx="309">
                  <c:v>264433.37808839616</c:v>
                </c:pt>
                <c:pt idx="310">
                  <c:v>253290.75883391095</c:v>
                </c:pt>
                <c:pt idx="311">
                  <c:v>242329.32038471947</c:v>
                </c:pt>
                <c:pt idx="312">
                  <c:v>231549.06274037171</c:v>
                </c:pt>
                <c:pt idx="313">
                  <c:v>220768.80510021083</c:v>
                </c:pt>
                <c:pt idx="314">
                  <c:v>210169.7282641507</c:v>
                </c:pt>
                <c:pt idx="315">
                  <c:v>199933.01303206861</c:v>
                </c:pt>
                <c:pt idx="316">
                  <c:v>189696.29780317601</c:v>
                </c:pt>
                <c:pt idx="317">
                  <c:v>179821.94417756714</c:v>
                </c:pt>
                <c:pt idx="318">
                  <c:v>170128.77135476857</c:v>
                </c:pt>
                <c:pt idx="319">
                  <c:v>160888.55053473925</c:v>
                </c:pt>
                <c:pt idx="320">
                  <c:v>151829.51051695485</c:v>
                </c:pt>
                <c:pt idx="321">
                  <c:v>142951.65130122518</c:v>
                </c:pt>
                <c:pt idx="322">
                  <c:v>157899.06730282886</c:v>
                </c:pt>
                <c:pt idx="323">
                  <c:v>38229.148822770308</c:v>
                </c:pt>
                <c:pt idx="324">
                  <c:v>181180.80009898107</c:v>
                </c:pt>
                <c:pt idx="325">
                  <c:v>181180.80009114725</c:v>
                </c:pt>
                <c:pt idx="326">
                  <c:v>2.5143886984063779E-9</c:v>
                </c:pt>
                <c:pt idx="327">
                  <c:v>181180.80007660805</c:v>
                </c:pt>
                <c:pt idx="328">
                  <c:v>1.2571943491100635E-9</c:v>
                </c:pt>
                <c:pt idx="329">
                  <c:v>181180.80006430691</c:v>
                </c:pt>
                <c:pt idx="330">
                  <c:v>-18118.08000585968</c:v>
                </c:pt>
                <c:pt idx="331">
                  <c:v>117767.52003485859</c:v>
                </c:pt>
                <c:pt idx="332">
                  <c:v>63413.280017163946</c:v>
                </c:pt>
                <c:pt idx="333">
                  <c:v>63413.280015696044</c:v>
                </c:pt>
                <c:pt idx="334">
                  <c:v>63413.280014366414</c:v>
                </c:pt>
                <c:pt idx="335">
                  <c:v>54354.240011273774</c:v>
                </c:pt>
                <c:pt idx="336">
                  <c:v>45295.200008597116</c:v>
                </c:pt>
                <c:pt idx="337">
                  <c:v>45295.200007871405</c:v>
                </c:pt>
                <c:pt idx="338">
                  <c:v>45295.200007213098</c:v>
                </c:pt>
                <c:pt idx="339">
                  <c:v>36236.16000529044</c:v>
                </c:pt>
                <c:pt idx="340">
                  <c:v>45295.200006081344</c:v>
                </c:pt>
                <c:pt idx="341">
                  <c:v>18118.080002230785</c:v>
                </c:pt>
                <c:pt idx="342">
                  <c:v>36236.160004104626</c:v>
                </c:pt>
                <c:pt idx="343">
                  <c:v>36236.160003791476</c:v>
                </c:pt>
                <c:pt idx="344">
                  <c:v>18118.080001750503</c:v>
                </c:pt>
                <c:pt idx="345">
                  <c:v>18118.080001615981</c:v>
                </c:pt>
                <c:pt idx="346">
                  <c:v>27177.120002247822</c:v>
                </c:pt>
                <c:pt idx="347">
                  <c:v>18118.080001392613</c:v>
                </c:pt>
                <c:pt idx="348">
                  <c:v>9059.0400006456639</c:v>
                </c:pt>
                <c:pt idx="349">
                  <c:v>27177.12000181196</c:v>
                </c:pt>
                <c:pt idx="350">
                  <c:v>9059.0400005647389</c:v>
                </c:pt>
                <c:pt idx="351">
                  <c:v>14494.464000848235</c:v>
                </c:pt>
                <c:pt idx="352">
                  <c:v>10870.848000598597</c:v>
                </c:pt>
                <c:pt idx="353">
                  <c:v>10870.848000564889</c:v>
                </c:pt>
                <c:pt idx="354">
                  <c:v>9964.9440004906228</c:v>
                </c:pt>
                <c:pt idx="355">
                  <c:v>8153.1360003812961</c:v>
                </c:pt>
                <c:pt idx="356">
                  <c:v>8153.1360003633508</c:v>
                </c:pt>
                <c:pt idx="357">
                  <c:v>6341.3280002699921</c:v>
                </c:pt>
                <c:pt idx="358">
                  <c:v>7247.2320002962506</c:v>
                </c:pt>
                <c:pt idx="359">
                  <c:v>5435.4240002137003</c:v>
                </c:pt>
                <c:pt idx="360">
                  <c:v>4529.5200001718267</c:v>
                </c:pt>
              </c:numCache>
            </c:numRef>
          </c:yVal>
          <c:smooth val="1"/>
          <c:extLst>
            <c:ext xmlns:c16="http://schemas.microsoft.com/office/drawing/2014/chart" uri="{C3380CC4-5D6E-409C-BE32-E72D297353CC}">
              <c16:uniqueId val="{00000002-A065-49A1-A552-B20CBB5D2F0E}"/>
            </c:ext>
          </c:extLst>
        </c:ser>
        <c:ser>
          <c:idx val="3"/>
          <c:order val="3"/>
          <c:tx>
            <c:strRef>
              <c:f>'velocity,acceleration,force'!$U$1</c:f>
              <c:strCache>
                <c:ptCount val="1"/>
                <c:pt idx="0">
                  <c:v>contact force @ 8000RPM</c:v>
                </c:pt>
              </c:strCache>
            </c:strRef>
          </c:tx>
          <c:spPr>
            <a:ln w="22225" cap="rnd">
              <a:solidFill>
                <a:schemeClr val="accent4"/>
              </a:solidFill>
              <a:round/>
            </a:ln>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'velocity,acceleration,force'!$U$2:$U$362</c:f>
              <c:numCache>
                <c:formatCode>0.000E+00</c:formatCode>
                <c:ptCount val="361"/>
                <c:pt idx="0">
                  <c:v>0</c:v>
                </c:pt>
                <c:pt idx="1">
                  <c:v>3.6880358400576271E-4</c:v>
                </c:pt>
                <c:pt idx="2">
                  <c:v>1.1434521600178639E-4</c:v>
                </c:pt>
                <c:pt idx="3">
                  <c:v>1.1273472000176172E-4</c:v>
                </c:pt>
                <c:pt idx="4">
                  <c:v>1.4494464000226447E-4</c:v>
                </c:pt>
                <c:pt idx="5">
                  <c:v>2.0936448000327153E-4</c:v>
                </c:pt>
                <c:pt idx="6">
                  <c:v>2.2546944000352293E-4</c:v>
                </c:pt>
                <c:pt idx="7">
                  <c:v>3.2209920000503327E-4</c:v>
                </c:pt>
                <c:pt idx="8">
                  <c:v>3.5430912000553554E-4</c:v>
                </c:pt>
                <c:pt idx="9">
                  <c:v>4.831488000075496E-4</c:v>
                </c:pt>
                <c:pt idx="10">
                  <c:v>5.7977856000905788E-4</c:v>
                </c:pt>
                <c:pt idx="11">
                  <c:v>6.4419840001006762E-4</c:v>
                </c:pt>
                <c:pt idx="12">
                  <c:v>1.1112422400173627E-3</c:v>
                </c:pt>
                <c:pt idx="13">
                  <c:v>9.6629760001509509E-4</c:v>
                </c:pt>
                <c:pt idx="14">
                  <c:v>1.4494464000226509E-3</c:v>
                </c:pt>
                <c:pt idx="15">
                  <c:v>1.6104960000251627E-3</c:v>
                </c:pt>
                <c:pt idx="16">
                  <c:v>2.2546944000352348E-3</c:v>
                </c:pt>
                <c:pt idx="17">
                  <c:v>2.576793600040254E-3</c:v>
                </c:pt>
                <c:pt idx="18">
                  <c:v>3.3820416000528578E-3</c:v>
                </c:pt>
                <c:pt idx="19">
                  <c:v>3.8651904000603803E-3</c:v>
                </c:pt>
                <c:pt idx="20">
                  <c:v>4.9925376000780081E-3</c:v>
                </c:pt>
                <c:pt idx="21">
                  <c:v>6.6030336001031828E-3</c:v>
                </c:pt>
                <c:pt idx="22">
                  <c:v>6.2809344000981345E-3</c:v>
                </c:pt>
                <c:pt idx="23">
                  <c:v>9.6629760001509836E-3</c:v>
                </c:pt>
                <c:pt idx="24">
                  <c:v>1.2883968000201302E-2</c:v>
                </c:pt>
                <c:pt idx="25">
                  <c:v>1.1273472000176142E-2</c:v>
                </c:pt>
                <c:pt idx="26">
                  <c:v>1.9325952000302033E-2</c:v>
                </c:pt>
                <c:pt idx="27">
                  <c:v>1.9325952000301901E-2</c:v>
                </c:pt>
                <c:pt idx="28">
                  <c:v>2.5767936000402607E-2</c:v>
                </c:pt>
                <c:pt idx="29">
                  <c:v>3.0599424000478246E-2</c:v>
                </c:pt>
                <c:pt idx="30">
                  <c:v>3.8651904000603803E-2</c:v>
                </c:pt>
                <c:pt idx="31">
                  <c:v>4.5093888000704574E-2</c:v>
                </c:pt>
                <c:pt idx="32">
                  <c:v>5.7977856000905978E-2</c:v>
                </c:pt>
                <c:pt idx="33">
                  <c:v>6.119884800095636E-2</c:v>
                </c:pt>
                <c:pt idx="34">
                  <c:v>9.6629760001509662E-2</c:v>
                </c:pt>
                <c:pt idx="35">
                  <c:v>8.0524800001258404E-2</c:v>
                </c:pt>
                <c:pt idx="36">
                  <c:v>0.14494464000226448</c:v>
                </c:pt>
                <c:pt idx="37">
                  <c:v>0.12883968000201323</c:v>
                </c:pt>
                <c:pt idx="38">
                  <c:v>0.19325952000301985</c:v>
                </c:pt>
                <c:pt idx="39">
                  <c:v>0.19325952000301985</c:v>
                </c:pt>
                <c:pt idx="40">
                  <c:v>0.27378432000427827</c:v>
                </c:pt>
                <c:pt idx="41">
                  <c:v>0.3059942400047807</c:v>
                </c:pt>
                <c:pt idx="42">
                  <c:v>0.38651904000603865</c:v>
                </c:pt>
                <c:pt idx="43">
                  <c:v>0.4509388800070479</c:v>
                </c:pt>
                <c:pt idx="44">
                  <c:v>0.56367360000880518</c:v>
                </c:pt>
                <c:pt idx="45">
                  <c:v>0.67640832001057072</c:v>
                </c:pt>
                <c:pt idx="46">
                  <c:v>0.64419840001006745</c:v>
                </c:pt>
                <c:pt idx="47">
                  <c:v>0.96629760001509468</c:v>
                </c:pt>
                <c:pt idx="48">
                  <c:v>1.2883968000201305</c:v>
                </c:pt>
                <c:pt idx="49">
                  <c:v>1.1273472000176235</c:v>
                </c:pt>
                <c:pt idx="50">
                  <c:v>1.7715456000276781</c:v>
                </c:pt>
                <c:pt idx="51">
                  <c:v>1.7715456000276784</c:v>
                </c:pt>
                <c:pt idx="52">
                  <c:v>2.4157440000377508</c:v>
                </c:pt>
                <c:pt idx="53">
                  <c:v>2.5767936000402716</c:v>
                </c:pt>
                <c:pt idx="54">
                  <c:v>3.2209920000503183</c:v>
                </c:pt>
                <c:pt idx="55">
                  <c:v>3.8651904000604005</c:v>
                </c:pt>
                <c:pt idx="56">
                  <c:v>4.5093888000704654</c:v>
                </c:pt>
                <c:pt idx="57">
                  <c:v>5.7977856000906298</c:v>
                </c:pt>
                <c:pt idx="58">
                  <c:v>4.8314880000754927</c:v>
                </c:pt>
                <c:pt idx="59">
                  <c:v>9.662976000150989</c:v>
                </c:pt>
                <c:pt idx="60">
                  <c:v>6.4419840001006872</c:v>
                </c:pt>
                <c:pt idx="61">
                  <c:v>12.883968000201417</c:v>
                </c:pt>
                <c:pt idx="62">
                  <c:v>11.273472000176168</c:v>
                </c:pt>
                <c:pt idx="63">
                  <c:v>12.883968000201406</c:v>
                </c:pt>
                <c:pt idx="64">
                  <c:v>19.325952000302134</c:v>
                </c:pt>
                <c:pt idx="65">
                  <c:v>19.325952000302092</c:v>
                </c:pt>
                <c:pt idx="66">
                  <c:v>22.546944000352589</c:v>
                </c:pt>
                <c:pt idx="67">
                  <c:v>27.378432000428006</c:v>
                </c:pt>
                <c:pt idx="68">
                  <c:v>33.820416000529029</c:v>
                </c:pt>
                <c:pt idx="69">
                  <c:v>40.262400000629832</c:v>
                </c:pt>
                <c:pt idx="70">
                  <c:v>35.430912000554272</c:v>
                </c:pt>
                <c:pt idx="71">
                  <c:v>48.314880000756183</c:v>
                </c:pt>
                <c:pt idx="72">
                  <c:v>80.524800001260573</c:v>
                </c:pt>
                <c:pt idx="73">
                  <c:v>48.314880000756375</c:v>
                </c:pt>
                <c:pt idx="74">
                  <c:v>96.629760001513873</c:v>
                </c:pt>
                <c:pt idx="75">
                  <c:v>80.524800001261767</c:v>
                </c:pt>
                <c:pt idx="76">
                  <c:v>112.73472000176771</c:v>
                </c:pt>
                <c:pt idx="77">
                  <c:v>128.83968000202239</c:v>
                </c:pt>
                <c:pt idx="78">
                  <c:v>144.94464000227489</c:v>
                </c:pt>
                <c:pt idx="79">
                  <c:v>161.04960000253024</c:v>
                </c:pt>
                <c:pt idx="80">
                  <c:v>209.36448000329375</c:v>
                </c:pt>
                <c:pt idx="81">
                  <c:v>225.46944000355032</c:v>
                </c:pt>
                <c:pt idx="82">
                  <c:v>241.57440000380808</c:v>
                </c:pt>
                <c:pt idx="83">
                  <c:v>322.09920000508725</c:v>
                </c:pt>
                <c:pt idx="84">
                  <c:v>386.51904000611239</c:v>
                </c:pt>
                <c:pt idx="85">
                  <c:v>322.09920000510408</c:v>
                </c:pt>
                <c:pt idx="86">
                  <c:v>483.14880000767585</c:v>
                </c:pt>
                <c:pt idx="87">
                  <c:v>483.14880000769818</c:v>
                </c:pt>
                <c:pt idx="88">
                  <c:v>644.19840001028979</c:v>
                </c:pt>
                <c:pt idx="89">
                  <c:v>644.1984000103256</c:v>
                </c:pt>
                <c:pt idx="90">
                  <c:v>805.24800001295864</c:v>
                </c:pt>
                <c:pt idx="91">
                  <c:v>805.24800001303038</c:v>
                </c:pt>
                <c:pt idx="92">
                  <c:v>1127.347200018316</c:v>
                </c:pt>
                <c:pt idx="93">
                  <c:v>1127.3472000184343</c:v>
                </c:pt>
                <c:pt idx="94">
                  <c:v>1288.396800021206</c:v>
                </c:pt>
                <c:pt idx="95">
                  <c:v>1449.4464000240534</c:v>
                </c:pt>
                <c:pt idx="96">
                  <c:v>1610.4960000269348</c:v>
                </c:pt>
                <c:pt idx="97">
                  <c:v>2093.6448000353798</c:v>
                </c:pt>
                <c:pt idx="98">
                  <c:v>2093.6448000357932</c:v>
                </c:pt>
                <c:pt idx="99">
                  <c:v>2415.7440000417905</c:v>
                </c:pt>
                <c:pt idx="100">
                  <c:v>3059.9424000537306</c:v>
                </c:pt>
                <c:pt idx="101">
                  <c:v>2737.8432000487946</c:v>
                </c:pt>
                <c:pt idx="102">
                  <c:v>3220.9920000584102</c:v>
                </c:pt>
                <c:pt idx="103">
                  <c:v>4831.4880000894645</c:v>
                </c:pt>
                <c:pt idx="104">
                  <c:v>3220.9920000608709</c:v>
                </c:pt>
                <c:pt idx="105">
                  <c:v>6441.9840001248313</c:v>
                </c:pt>
                <c:pt idx="106">
                  <c:v>4831.4880000961039</c:v>
                </c:pt>
                <c:pt idx="107">
                  <c:v>6441.984000131989</c:v>
                </c:pt>
                <c:pt idx="108">
                  <c:v>6441.984000136239</c:v>
                </c:pt>
                <c:pt idx="109">
                  <c:v>9662.9760002116691</c:v>
                </c:pt>
                <c:pt idx="110">
                  <c:v>6441.9840001465973</c:v>
                </c:pt>
                <c:pt idx="111">
                  <c:v>11273.47200026698</c:v>
                </c:pt>
                <c:pt idx="112">
                  <c:v>11273.472000279533</c:v>
                </c:pt>
                <c:pt idx="113">
                  <c:v>11273.472000292619</c:v>
                </c:pt>
                <c:pt idx="114">
                  <c:v>12883.968000351884</c:v>
                </c:pt>
                <c:pt idx="115">
                  <c:v>16104.960000464178</c:v>
                </c:pt>
                <c:pt idx="116">
                  <c:v>16104.960000491161</c:v>
                </c:pt>
                <c:pt idx="117">
                  <c:v>19325.952000626276</c:v>
                </c:pt>
                <c:pt idx="118">
                  <c:v>24157.44000083446</c:v>
                </c:pt>
                <c:pt idx="119">
                  <c:v>9662.9760003558167</c:v>
                </c:pt>
                <c:pt idx="120">
                  <c:v>32209.920001269191</c:v>
                </c:pt>
                <c:pt idx="121">
                  <c:v>32209.920001364535</c:v>
                </c:pt>
                <c:pt idx="122">
                  <c:v>32209.920001470502</c:v>
                </c:pt>
                <c:pt idx="123">
                  <c:v>16104.960000791731</c:v>
                </c:pt>
                <c:pt idx="124">
                  <c:v>48314.880002566431</c:v>
                </c:pt>
                <c:pt idx="125">
                  <c:v>48314.880002784521</c:v>
                </c:pt>
                <c:pt idx="126">
                  <c:v>32209.920002013481</c:v>
                </c:pt>
                <c:pt idx="127">
                  <c:v>48314.880003279417</c:v>
                </c:pt>
                <c:pt idx="128">
                  <c:v>48314.880003565726</c:v>
                </c:pt>
                <c:pt idx="129">
                  <c:v>64419.840005177241</c:v>
                </c:pt>
                <c:pt idx="130">
                  <c:v>64419.840005648643</c:v>
                </c:pt>
                <c:pt idx="131">
                  <c:v>64419.840006161998</c:v>
                </c:pt>
                <c:pt idx="132">
                  <c:v>68880.913927189744</c:v>
                </c:pt>
                <c:pt idx="133">
                  <c:v>83616.952329534586</c:v>
                </c:pt>
                <c:pt idx="134">
                  <c:v>86676.894730798871</c:v>
                </c:pt>
                <c:pt idx="135">
                  <c:v>93891.91681278318</c:v>
                </c:pt>
                <c:pt idx="136">
                  <c:v>101557.87777511637</c:v>
                </c:pt>
                <c:pt idx="137">
                  <c:v>109739.19745785272</c:v>
                </c:pt>
                <c:pt idx="138">
                  <c:v>118403.66594105268</c:v>
                </c:pt>
                <c:pt idx="139">
                  <c:v>127680.12290481057</c:v>
                </c:pt>
                <c:pt idx="140">
                  <c:v>137198.15426913108</c:v>
                </c:pt>
                <c:pt idx="141">
                  <c:v>147682.48323424361</c:v>
                </c:pt>
                <c:pt idx="142">
                  <c:v>158472.80644012321</c:v>
                </c:pt>
                <c:pt idx="143">
                  <c:v>169746.27844689685</c:v>
                </c:pt>
                <c:pt idx="144">
                  <c:v>181824.99845479897</c:v>
                </c:pt>
                <c:pt idx="145">
                  <c:v>194386.86726386126</c:v>
                </c:pt>
                <c:pt idx="146">
                  <c:v>207431.88487424684</c:v>
                </c:pt>
                <c:pt idx="147">
                  <c:v>221282.1504862447</c:v>
                </c:pt>
                <c:pt idx="148">
                  <c:v>235454.51529985253</c:v>
                </c:pt>
                <c:pt idx="149">
                  <c:v>250271.0785153957</c:v>
                </c:pt>
                <c:pt idx="150">
                  <c:v>265892.88973321364</c:v>
                </c:pt>
                <c:pt idx="151">
                  <c:v>281675.75055321172</c:v>
                </c:pt>
                <c:pt idx="152">
                  <c:v>298263.85937600175</c:v>
                </c:pt>
                <c:pt idx="153">
                  <c:v>315335.11700168916</c:v>
                </c:pt>
                <c:pt idx="154">
                  <c:v>332567.42423039419</c:v>
                </c:pt>
                <c:pt idx="155">
                  <c:v>350766.02906295139</c:v>
                </c:pt>
                <c:pt idx="156">
                  <c:v>368803.58429893875</c:v>
                </c:pt>
                <c:pt idx="157">
                  <c:v>387646.38753944059</c:v>
                </c:pt>
                <c:pt idx="158">
                  <c:v>406811.28998445516</c:v>
                </c:pt>
                <c:pt idx="159">
                  <c:v>425815.142833972</c:v>
                </c:pt>
                <c:pt idx="160">
                  <c:v>445302.1444889112</c:v>
                </c:pt>
                <c:pt idx="161">
                  <c:v>465111.24534969736</c:v>
                </c:pt>
                <c:pt idx="162">
                  <c:v>484437.19741565641</c:v>
                </c:pt>
                <c:pt idx="163">
                  <c:v>504407.34788873181</c:v>
                </c:pt>
                <c:pt idx="164">
                  <c:v>523733.29996758013</c:v>
                </c:pt>
                <c:pt idx="165">
                  <c:v>543059.25205346115</c:v>
                </c:pt>
                <c:pt idx="166">
                  <c:v>562224.15454660845</c:v>
                </c:pt>
                <c:pt idx="167">
                  <c:v>580422.75944595609</c:v>
                </c:pt>
                <c:pt idx="168">
                  <c:v>600553.95955714036</c:v>
                </c:pt>
                <c:pt idx="169">
                  <c:v>615209.4732662529</c:v>
                </c:pt>
                <c:pt idx="170">
                  <c:v>632924.92939023534</c:v>
                </c:pt>
                <c:pt idx="171">
                  <c:v>650640.38552368036</c:v>
                </c:pt>
                <c:pt idx="172">
                  <c:v>665134.8496590096</c:v>
                </c:pt>
                <c:pt idx="173">
                  <c:v>676408.32179521583</c:v>
                </c:pt>
                <c:pt idx="174">
                  <c:v>692513.28195367649</c:v>
                </c:pt>
                <c:pt idx="175">
                  <c:v>703786.75410857121</c:v>
                </c:pt>
                <c:pt idx="176">
                  <c:v>710228.73825738591</c:v>
                </c:pt>
                <c:pt idx="177">
                  <c:v>723112.70643595257</c:v>
                </c:pt>
                <c:pt idx="178">
                  <c:v>724723.20258492394</c:v>
                </c:pt>
                <c:pt idx="179">
                  <c:v>734386.17877053679</c:v>
                </c:pt>
                <c:pt idx="180">
                  <c:v>732775.68292134907</c:v>
                </c:pt>
                <c:pt idx="181">
                  <c:v>735996.67509731604</c:v>
                </c:pt>
                <c:pt idx="182">
                  <c:v>732775.68325220491</c:v>
                </c:pt>
                <c:pt idx="183">
                  <c:v>729554.69141106552</c:v>
                </c:pt>
                <c:pt idx="184">
                  <c:v>723112.70755847206</c:v>
                </c:pt>
                <c:pt idx="185">
                  <c:v>711839.23568311532</c:v>
                </c:pt>
                <c:pt idx="186">
                  <c:v>702176.25981611921</c:v>
                </c:pt>
                <c:pt idx="187">
                  <c:v>686071.29991235794</c:v>
                </c:pt>
                <c:pt idx="188">
                  <c:v>668355.8439954397</c:v>
                </c:pt>
                <c:pt idx="189">
                  <c:v>647419.39605284052</c:v>
                </c:pt>
                <c:pt idx="190">
                  <c:v>626482.94810287096</c:v>
                </c:pt>
                <c:pt idx="191">
                  <c:v>595883.52407842048</c:v>
                </c:pt>
                <c:pt idx="192">
                  <c:v>568505.0920625393</c:v>
                </c:pt>
                <c:pt idx="193">
                  <c:v>534684.67598492699</c:v>
                </c:pt>
                <c:pt idx="194">
                  <c:v>500864.25988966512</c:v>
                </c:pt>
                <c:pt idx="195">
                  <c:v>458991.36371027865</c:v>
                </c:pt>
                <c:pt idx="196">
                  <c:v>418728.96351951011</c:v>
                </c:pt>
                <c:pt idx="197">
                  <c:v>372024.57924845867</c:v>
                </c:pt>
                <c:pt idx="198">
                  <c:v>326930.69096247974</c:v>
                </c:pt>
                <c:pt idx="199">
                  <c:v>273784.32257183362</c:v>
                </c:pt>
                <c:pt idx="200">
                  <c:v>220637.95414650181</c:v>
                </c:pt>
                <c:pt idx="201">
                  <c:v>164270.59365356108</c:v>
                </c:pt>
                <c:pt idx="202">
                  <c:v>106292.7371058002</c:v>
                </c:pt>
                <c:pt idx="203">
                  <c:v>43483.392467021185</c:v>
                </c:pt>
                <c:pt idx="204">
                  <c:v>-16104.960178406822</c:v>
                </c:pt>
                <c:pt idx="205">
                  <c:v>-85356.288974459079</c:v>
                </c:pt>
                <c:pt idx="206">
                  <c:v>-148165.63374150876</c:v>
                </c:pt>
                <c:pt idx="207">
                  <c:v>-220637.95466664812</c:v>
                </c:pt>
                <c:pt idx="208">
                  <c:v>-286668.29155944823</c:v>
                </c:pt>
                <c:pt idx="209">
                  <c:v>-360751.10859693412</c:v>
                </c:pt>
                <c:pt idx="210">
                  <c:v>-430002.43761781539</c:v>
                </c:pt>
                <c:pt idx="211">
                  <c:v>-504085.25474514719</c:v>
                </c:pt>
                <c:pt idx="212">
                  <c:v>-573336.58384936932</c:v>
                </c:pt>
                <c:pt idx="213">
                  <c:v>-649029.8970825182</c:v>
                </c:pt>
                <c:pt idx="214">
                  <c:v>-719891.72228678246</c:v>
                </c:pt>
                <c:pt idx="215">
                  <c:v>-790753.54752615897</c:v>
                </c:pt>
                <c:pt idx="216">
                  <c:v>-860004.87677390245</c:v>
                </c:pt>
                <c:pt idx="217">
                  <c:v>-930866.70207562158</c:v>
                </c:pt>
                <c:pt idx="218">
                  <c:v>-998507.53535505722</c:v>
                </c:pt>
                <c:pt idx="219">
                  <c:v>-1062927.3766059477</c:v>
                </c:pt>
                <c:pt idx="220">
                  <c:v>-1125736.7218498536</c:v>
                </c:pt>
                <c:pt idx="221">
                  <c:v>-1188546.0671078162</c:v>
                </c:pt>
                <c:pt idx="222">
                  <c:v>-1246523.9242972913</c:v>
                </c:pt>
                <c:pt idx="223">
                  <c:v>-1301280.7894403657</c:v>
                </c:pt>
                <c:pt idx="224">
                  <c:v>-1351206.1665033803</c:v>
                </c:pt>
                <c:pt idx="225">
                  <c:v>-1402742.0395911771</c:v>
                </c:pt>
                <c:pt idx="226">
                  <c:v>-1446225.4325350949</c:v>
                </c:pt>
                <c:pt idx="227">
                  <c:v>-1486487.8334141728</c:v>
                </c:pt>
                <c:pt idx="228">
                  <c:v>-1521918.7461952469</c:v>
                </c:pt>
                <c:pt idx="229">
                  <c:v>-1555739.1629299726</c:v>
                </c:pt>
                <c:pt idx="230">
                  <c:v>-1587949.0836170521</c:v>
                </c:pt>
                <c:pt idx="231">
                  <c:v>-1594391.0678306988</c:v>
                </c:pt>
                <c:pt idx="232">
                  <c:v>-1626600.9884691199</c:v>
                </c:pt>
                <c:pt idx="233">
                  <c:v>-1642705.9487980085</c:v>
                </c:pt>
                <c:pt idx="234">
                  <c:v>-1626600.9885343534</c:v>
                </c:pt>
                <c:pt idx="235">
                  <c:v>-1658810.9090880812</c:v>
                </c:pt>
                <c:pt idx="236">
                  <c:v>-1658810.9090474749</c:v>
                </c:pt>
                <c:pt idx="237">
                  <c:v>-1610496.0281344426</c:v>
                </c:pt>
                <c:pt idx="238">
                  <c:v>-1642705.9485989446</c:v>
                </c:pt>
                <c:pt idx="239">
                  <c:v>-1615327.5159981532</c:v>
                </c:pt>
                <c:pt idx="240">
                  <c:v>-1583117.5952907985</c:v>
                </c:pt>
                <c:pt idx="241">
                  <c:v>-1562181.1467569054</c:v>
                </c:pt>
                <c:pt idx="242">
                  <c:v>-1529971.2260104341</c:v>
                </c:pt>
                <c:pt idx="243">
                  <c:v>-1497761.305247413</c:v>
                </c:pt>
                <c:pt idx="244">
                  <c:v>-1455888.4083102231</c:v>
                </c:pt>
                <c:pt idx="245">
                  <c:v>-1414015.5113645259</c:v>
                </c:pt>
                <c:pt idx="246">
                  <c:v>-1365700.6303073976</c:v>
                </c:pt>
                <c:pt idx="247">
                  <c:v>-1314164.757198622</c:v>
                </c:pt>
                <c:pt idx="248">
                  <c:v>-1261018.3880677866</c:v>
                </c:pt>
                <c:pt idx="249">
                  <c:v>-1203040.5308684637</c:v>
                </c:pt>
                <c:pt idx="250">
                  <c:v>-1141841.6816320878</c:v>
                </c:pt>
                <c:pt idx="251">
                  <c:v>-1080642.8324130543</c:v>
                </c:pt>
                <c:pt idx="252">
                  <c:v>-1014612.4951408796</c:v>
                </c:pt>
                <c:pt idx="253">
                  <c:v>-946971.6618716045</c:v>
                </c:pt>
                <c:pt idx="254">
                  <c:v>-879330.82863033819</c:v>
                </c:pt>
                <c:pt idx="255">
                  <c:v>-810079.49939844129</c:v>
                </c:pt>
                <c:pt idx="256">
                  <c:v>-735996.68213393237</c:v>
                </c:pt>
                <c:pt idx="257">
                  <c:v>-668355.84899674682</c:v>
                </c:pt>
                <c:pt idx="258">
                  <c:v>-592662.53579131037</c:v>
                </c:pt>
                <c:pt idx="259">
                  <c:v>-521800.71069268457</c:v>
                </c:pt>
                <c:pt idx="260">
                  <c:v>-449328.38961677725</c:v>
                </c:pt>
                <c:pt idx="261">
                  <c:v>-376856.06858690549</c:v>
                </c:pt>
                <c:pt idx="262">
                  <c:v>-307604.73964176106</c:v>
                </c:pt>
                <c:pt idx="263">
                  <c:v>-235132.4187047162</c:v>
                </c:pt>
                <c:pt idx="264">
                  <c:v>-169102.08188849929</c:v>
                </c:pt>
                <c:pt idx="265">
                  <c:v>-99850.753081196046</c:v>
                </c:pt>
                <c:pt idx="266">
                  <c:v>-35430.912371627986</c:v>
                </c:pt>
                <c:pt idx="267">
                  <c:v>30599.424310639115</c:v>
                </c:pt>
                <c:pt idx="268">
                  <c:v>88577.280869334922</c:v>
                </c:pt>
                <c:pt idx="269">
                  <c:v>149776.12941987457</c:v>
                </c:pt>
                <c:pt idx="270">
                  <c:v>207753.98590019727</c:v>
                </c:pt>
                <c:pt idx="271">
                  <c:v>260900.35430006942</c:v>
                </c:pt>
                <c:pt idx="272">
                  <c:v>312436.2266521214</c:v>
                </c:pt>
                <c:pt idx="273">
                  <c:v>360751.10694598232</c:v>
                </c:pt>
                <c:pt idx="274">
                  <c:v>405844.99518439174</c:v>
                </c:pt>
                <c:pt idx="275">
                  <c:v>450938.88339695492</c:v>
                </c:pt>
                <c:pt idx="276">
                  <c:v>489590.78753681143</c:v>
                </c:pt>
                <c:pt idx="277">
                  <c:v>526632.19564500509</c:v>
                </c:pt>
                <c:pt idx="278">
                  <c:v>558842.11570189625</c:v>
                </c:pt>
                <c:pt idx="279">
                  <c:v>591052.03574342199</c:v>
                </c:pt>
                <c:pt idx="280">
                  <c:v>616819.97173157183</c:v>
                </c:pt>
                <c:pt idx="281">
                  <c:v>644198.40371871414</c:v>
                </c:pt>
                <c:pt idx="282">
                  <c:v>661913.85964231542</c:v>
                </c:pt>
                <c:pt idx="283">
                  <c:v>682850.307578329</c:v>
                </c:pt>
                <c:pt idx="284">
                  <c:v>697344.77147641219</c:v>
                </c:pt>
                <c:pt idx="285">
                  <c:v>711839.2353725658</c:v>
                </c:pt>
                <c:pt idx="286">
                  <c:v>718281.21923111274</c:v>
                </c:pt>
                <c:pt idx="287">
                  <c:v>727944.19510580914</c:v>
                </c:pt>
                <c:pt idx="288">
                  <c:v>732775.68296243262</c:v>
                </c:pt>
                <c:pt idx="289">
                  <c:v>735996.67481657153</c:v>
                </c:pt>
                <c:pt idx="290">
                  <c:v>732775.68265173282</c:v>
                </c:pt>
                <c:pt idx="291">
                  <c:v>734386.1785107021</c:v>
                </c:pt>
                <c:pt idx="292">
                  <c:v>727944.19434873236</c:v>
                </c:pt>
                <c:pt idx="293">
                  <c:v>723112.70619977347</c:v>
                </c:pt>
                <c:pt idx="294">
                  <c:v>715060.22604884754</c:v>
                </c:pt>
                <c:pt idx="295">
                  <c:v>705397.24990193453</c:v>
                </c:pt>
                <c:pt idx="296">
                  <c:v>694123.7777592605</c:v>
                </c:pt>
                <c:pt idx="297">
                  <c:v>681239.80962150928</c:v>
                </c:pt>
                <c:pt idx="298">
                  <c:v>668355.84149254952</c:v>
                </c:pt>
                <c:pt idx="299">
                  <c:v>653861.37736858323</c:v>
                </c:pt>
                <c:pt idx="300">
                  <c:v>637756.41724994138</c:v>
                </c:pt>
                <c:pt idx="301">
                  <c:v>620040.96113681677</c:v>
                </c:pt>
                <c:pt idx="302">
                  <c:v>604419.14983562077</c:v>
                </c:pt>
                <c:pt idx="303">
                  <c:v>585415.29693654226</c:v>
                </c:pt>
                <c:pt idx="304">
                  <c:v>567216.69204640051</c:v>
                </c:pt>
                <c:pt idx="305">
                  <c:v>547890.7399619054</c:v>
                </c:pt>
                <c:pt idx="306">
                  <c:v>528725.83748449327</c:v>
                </c:pt>
                <c:pt idx="307">
                  <c:v>509238.83581321256</c:v>
                </c:pt>
                <c:pt idx="308">
                  <c:v>489751.83414802514</c:v>
                </c:pt>
                <c:pt idx="309">
                  <c:v>470103.78288840433</c:v>
                </c:pt>
                <c:pt idx="310">
                  <c:v>450294.68203390465</c:v>
                </c:pt>
                <c:pt idx="311">
                  <c:v>430807.68038471829</c:v>
                </c:pt>
                <c:pt idx="312">
                  <c:v>411642.77794037579</c:v>
                </c:pt>
                <c:pt idx="313">
                  <c:v>392477.87550021248</c:v>
                </c:pt>
                <c:pt idx="314">
                  <c:v>373635.072264146</c:v>
                </c:pt>
                <c:pt idx="315">
                  <c:v>355436.46743206965</c:v>
                </c:pt>
                <c:pt idx="316">
                  <c:v>337237.86260317883</c:v>
                </c:pt>
                <c:pt idx="317">
                  <c:v>319683.45617756428</c:v>
                </c:pt>
                <c:pt idx="318">
                  <c:v>302451.14895476791</c:v>
                </c:pt>
                <c:pt idx="319">
                  <c:v>286024.08973474312</c:v>
                </c:pt>
                <c:pt idx="320">
                  <c:v>269919.12971695169</c:v>
                </c:pt>
                <c:pt idx="321">
                  <c:v>254136.26890122687</c:v>
                </c:pt>
                <c:pt idx="322">
                  <c:v>280709.45290282846</c:v>
                </c:pt>
                <c:pt idx="323">
                  <c:v>67962.931222768762</c:v>
                </c:pt>
                <c:pt idx="324">
                  <c:v>322099.20009898319</c:v>
                </c:pt>
                <c:pt idx="325">
                  <c:v>322099.20009114547</c:v>
                </c:pt>
                <c:pt idx="326">
                  <c:v>4.4700243518230986E-9</c:v>
                </c:pt>
                <c:pt idx="327">
                  <c:v>322099.2000766063</c:v>
                </c:pt>
                <c:pt idx="328">
                  <c:v>2.2350121758184237E-9</c:v>
                </c:pt>
                <c:pt idx="329">
                  <c:v>322099.20006430609</c:v>
                </c:pt>
                <c:pt idx="330">
                  <c:v>-32209.920005859105</c:v>
                </c:pt>
                <c:pt idx="331">
                  <c:v>209364.4800348593</c:v>
                </c:pt>
                <c:pt idx="332">
                  <c:v>112734.7200171634</c:v>
                </c:pt>
                <c:pt idx="333">
                  <c:v>112734.72001569551</c:v>
                </c:pt>
                <c:pt idx="334">
                  <c:v>112734.72001436686</c:v>
                </c:pt>
                <c:pt idx="335">
                  <c:v>96629.760011274018</c:v>
                </c:pt>
                <c:pt idx="336">
                  <c:v>80524.800008596663</c:v>
                </c:pt>
                <c:pt idx="337">
                  <c:v>80524.800007871934</c:v>
                </c:pt>
                <c:pt idx="338">
                  <c:v>80524.800007212645</c:v>
                </c:pt>
                <c:pt idx="339">
                  <c:v>64419.840005290753</c:v>
                </c:pt>
                <c:pt idx="340">
                  <c:v>80524.800006081379</c:v>
                </c:pt>
                <c:pt idx="341">
                  <c:v>32209.920002230458</c:v>
                </c:pt>
                <c:pt idx="342">
                  <c:v>64419.840004104699</c:v>
                </c:pt>
                <c:pt idx="343">
                  <c:v>64419.840003791549</c:v>
                </c:pt>
                <c:pt idx="344">
                  <c:v>32209.920001750659</c:v>
                </c:pt>
                <c:pt idx="345">
                  <c:v>32209.920001615894</c:v>
                </c:pt>
                <c:pt idx="346">
                  <c:v>48314.880002247693</c:v>
                </c:pt>
                <c:pt idx="347">
                  <c:v>32209.920001392769</c:v>
                </c:pt>
                <c:pt idx="348">
                  <c:v>16104.9600006455</c:v>
                </c:pt>
                <c:pt idx="349">
                  <c:v>48314.880001812082</c:v>
                </c:pt>
                <c:pt idx="350">
                  <c:v>16104.960000564695</c:v>
                </c:pt>
                <c:pt idx="351">
                  <c:v>25767.936000848265</c:v>
                </c:pt>
                <c:pt idx="352">
                  <c:v>19325.952000598616</c:v>
                </c:pt>
                <c:pt idx="353">
                  <c:v>19325.952000564786</c:v>
                </c:pt>
                <c:pt idx="354">
                  <c:v>17715.456000490678</c:v>
                </c:pt>
                <c:pt idx="355">
                  <c:v>14494.464000381344</c:v>
                </c:pt>
                <c:pt idx="356">
                  <c:v>14494.464000363338</c:v>
                </c:pt>
                <c:pt idx="357">
                  <c:v>11273.472000269916</c:v>
                </c:pt>
                <c:pt idx="358">
                  <c:v>12883.968000296325</c:v>
                </c:pt>
                <c:pt idx="359">
                  <c:v>9662.9760002136809</c:v>
                </c:pt>
                <c:pt idx="360">
                  <c:v>8052.4800001718359</c:v>
                </c:pt>
              </c:numCache>
            </c:numRef>
          </c:yVal>
          <c:smooth val="1"/>
          <c:extLst>
            <c:ext xmlns:c16="http://schemas.microsoft.com/office/drawing/2014/chart" uri="{C3380CC4-5D6E-409C-BE32-E72D297353CC}">
              <c16:uniqueId val="{00000003-A065-49A1-A552-B20CBB5D2F0E}"/>
            </c:ext>
          </c:extLst>
        </c:ser>
        <c:ser>
          <c:idx val="4"/>
          <c:order val="4"/>
          <c:tx>
            <c:strRef>
              <c:f>'velocity,acceleration,force'!$V$1</c:f>
              <c:strCache>
                <c:ptCount val="1"/>
                <c:pt idx="0">
                  <c:v>contact force @ 10,000RPM</c:v>
                </c:pt>
              </c:strCache>
            </c:strRef>
          </c:tx>
          <c:spPr>
            <a:ln w="22225" cap="rnd">
              <a:solidFill>
                <a:schemeClr val="accent5"/>
              </a:solidFill>
              <a:round/>
            </a:ln>
            <a:effectLst/>
          </c:spPr>
          <c:marker>
            <c:symbol val="none"/>
          </c:marker>
          <c:xVal>
            <c:numRef>
              <c:f>'velocity,acceleration,force'!$A$2:$A$361</c:f>
              <c:numCache>
                <c:formatCode>General</c:formatCode>
                <c:ptCount val="360"/>
                <c:pt idx="0">
                  <c:v>-360</c:v>
                </c:pt>
                <c:pt idx="1">
                  <c:v>-358</c:v>
                </c:pt>
                <c:pt idx="2">
                  <c:v>-356</c:v>
                </c:pt>
                <c:pt idx="3">
                  <c:v>-354</c:v>
                </c:pt>
                <c:pt idx="4">
                  <c:v>-352</c:v>
                </c:pt>
                <c:pt idx="5">
                  <c:v>-350</c:v>
                </c:pt>
                <c:pt idx="6">
                  <c:v>-348</c:v>
                </c:pt>
                <c:pt idx="7">
                  <c:v>-346</c:v>
                </c:pt>
                <c:pt idx="8">
                  <c:v>-344</c:v>
                </c:pt>
                <c:pt idx="9">
                  <c:v>-342</c:v>
                </c:pt>
                <c:pt idx="10">
                  <c:v>-340</c:v>
                </c:pt>
                <c:pt idx="11">
                  <c:v>-338</c:v>
                </c:pt>
                <c:pt idx="12">
                  <c:v>-336</c:v>
                </c:pt>
                <c:pt idx="13">
                  <c:v>-334</c:v>
                </c:pt>
                <c:pt idx="14">
                  <c:v>-332</c:v>
                </c:pt>
                <c:pt idx="15">
                  <c:v>-330</c:v>
                </c:pt>
                <c:pt idx="16">
                  <c:v>-328</c:v>
                </c:pt>
                <c:pt idx="17">
                  <c:v>-326</c:v>
                </c:pt>
                <c:pt idx="18">
                  <c:v>-324</c:v>
                </c:pt>
                <c:pt idx="19">
                  <c:v>-322</c:v>
                </c:pt>
                <c:pt idx="20">
                  <c:v>-320</c:v>
                </c:pt>
                <c:pt idx="21">
                  <c:v>-318</c:v>
                </c:pt>
                <c:pt idx="22">
                  <c:v>-316</c:v>
                </c:pt>
                <c:pt idx="23">
                  <c:v>-314</c:v>
                </c:pt>
                <c:pt idx="24">
                  <c:v>-312</c:v>
                </c:pt>
                <c:pt idx="25">
                  <c:v>-310</c:v>
                </c:pt>
                <c:pt idx="26">
                  <c:v>-308</c:v>
                </c:pt>
                <c:pt idx="27">
                  <c:v>-306</c:v>
                </c:pt>
                <c:pt idx="28">
                  <c:v>-304</c:v>
                </c:pt>
                <c:pt idx="29">
                  <c:v>-302</c:v>
                </c:pt>
                <c:pt idx="30">
                  <c:v>-300</c:v>
                </c:pt>
                <c:pt idx="31">
                  <c:v>-298</c:v>
                </c:pt>
                <c:pt idx="32">
                  <c:v>-296</c:v>
                </c:pt>
                <c:pt idx="33">
                  <c:v>-294</c:v>
                </c:pt>
                <c:pt idx="34">
                  <c:v>-292</c:v>
                </c:pt>
                <c:pt idx="35">
                  <c:v>-290</c:v>
                </c:pt>
                <c:pt idx="36">
                  <c:v>-288</c:v>
                </c:pt>
                <c:pt idx="37">
                  <c:v>-286</c:v>
                </c:pt>
                <c:pt idx="38">
                  <c:v>-284</c:v>
                </c:pt>
                <c:pt idx="39">
                  <c:v>-282</c:v>
                </c:pt>
                <c:pt idx="40">
                  <c:v>-280</c:v>
                </c:pt>
                <c:pt idx="41">
                  <c:v>-278</c:v>
                </c:pt>
                <c:pt idx="42">
                  <c:v>-276</c:v>
                </c:pt>
                <c:pt idx="43">
                  <c:v>-274</c:v>
                </c:pt>
                <c:pt idx="44">
                  <c:v>-272</c:v>
                </c:pt>
                <c:pt idx="45">
                  <c:v>-270</c:v>
                </c:pt>
                <c:pt idx="46">
                  <c:v>-268</c:v>
                </c:pt>
                <c:pt idx="47">
                  <c:v>-266</c:v>
                </c:pt>
                <c:pt idx="48">
                  <c:v>-264</c:v>
                </c:pt>
                <c:pt idx="49">
                  <c:v>-262</c:v>
                </c:pt>
                <c:pt idx="50">
                  <c:v>-260</c:v>
                </c:pt>
                <c:pt idx="51">
                  <c:v>-258</c:v>
                </c:pt>
                <c:pt idx="52">
                  <c:v>-256</c:v>
                </c:pt>
                <c:pt idx="53">
                  <c:v>-254</c:v>
                </c:pt>
                <c:pt idx="54">
                  <c:v>-252</c:v>
                </c:pt>
                <c:pt idx="55">
                  <c:v>-250</c:v>
                </c:pt>
                <c:pt idx="56">
                  <c:v>-248</c:v>
                </c:pt>
                <c:pt idx="57">
                  <c:v>-246</c:v>
                </c:pt>
                <c:pt idx="58">
                  <c:v>-244</c:v>
                </c:pt>
                <c:pt idx="59">
                  <c:v>-242</c:v>
                </c:pt>
                <c:pt idx="60">
                  <c:v>-240</c:v>
                </c:pt>
                <c:pt idx="61">
                  <c:v>-238</c:v>
                </c:pt>
                <c:pt idx="62">
                  <c:v>-236</c:v>
                </c:pt>
                <c:pt idx="63">
                  <c:v>-234</c:v>
                </c:pt>
                <c:pt idx="64">
                  <c:v>-232</c:v>
                </c:pt>
                <c:pt idx="65">
                  <c:v>-230</c:v>
                </c:pt>
                <c:pt idx="66">
                  <c:v>-228</c:v>
                </c:pt>
                <c:pt idx="67">
                  <c:v>-226</c:v>
                </c:pt>
                <c:pt idx="68">
                  <c:v>-224</c:v>
                </c:pt>
                <c:pt idx="69">
                  <c:v>-222</c:v>
                </c:pt>
                <c:pt idx="70">
                  <c:v>-220</c:v>
                </c:pt>
                <c:pt idx="71">
                  <c:v>-218</c:v>
                </c:pt>
                <c:pt idx="72">
                  <c:v>-216</c:v>
                </c:pt>
                <c:pt idx="73">
                  <c:v>-214</c:v>
                </c:pt>
                <c:pt idx="74">
                  <c:v>-212</c:v>
                </c:pt>
                <c:pt idx="75">
                  <c:v>-210</c:v>
                </c:pt>
                <c:pt idx="76">
                  <c:v>-208</c:v>
                </c:pt>
                <c:pt idx="77">
                  <c:v>-206</c:v>
                </c:pt>
                <c:pt idx="78">
                  <c:v>-204</c:v>
                </c:pt>
                <c:pt idx="79">
                  <c:v>-202</c:v>
                </c:pt>
                <c:pt idx="80">
                  <c:v>-200</c:v>
                </c:pt>
                <c:pt idx="81">
                  <c:v>-198</c:v>
                </c:pt>
                <c:pt idx="82">
                  <c:v>-196</c:v>
                </c:pt>
                <c:pt idx="83">
                  <c:v>-194</c:v>
                </c:pt>
                <c:pt idx="84">
                  <c:v>-192</c:v>
                </c:pt>
                <c:pt idx="85">
                  <c:v>-190</c:v>
                </c:pt>
                <c:pt idx="86">
                  <c:v>-188</c:v>
                </c:pt>
                <c:pt idx="87">
                  <c:v>-186</c:v>
                </c:pt>
                <c:pt idx="88">
                  <c:v>-184</c:v>
                </c:pt>
                <c:pt idx="89">
                  <c:v>-182</c:v>
                </c:pt>
                <c:pt idx="90">
                  <c:v>-180</c:v>
                </c:pt>
                <c:pt idx="91">
                  <c:v>-178</c:v>
                </c:pt>
                <c:pt idx="92">
                  <c:v>-176</c:v>
                </c:pt>
                <c:pt idx="93">
                  <c:v>-174</c:v>
                </c:pt>
                <c:pt idx="94">
                  <c:v>-172</c:v>
                </c:pt>
                <c:pt idx="95">
                  <c:v>-170</c:v>
                </c:pt>
                <c:pt idx="96">
                  <c:v>-168</c:v>
                </c:pt>
                <c:pt idx="97">
                  <c:v>-166</c:v>
                </c:pt>
                <c:pt idx="98">
                  <c:v>-164</c:v>
                </c:pt>
                <c:pt idx="99">
                  <c:v>-162</c:v>
                </c:pt>
                <c:pt idx="100">
                  <c:v>-160</c:v>
                </c:pt>
                <c:pt idx="101">
                  <c:v>-158</c:v>
                </c:pt>
                <c:pt idx="102">
                  <c:v>-156</c:v>
                </c:pt>
                <c:pt idx="103">
                  <c:v>-154</c:v>
                </c:pt>
                <c:pt idx="104">
                  <c:v>-152</c:v>
                </c:pt>
                <c:pt idx="105">
                  <c:v>-150</c:v>
                </c:pt>
                <c:pt idx="106">
                  <c:v>-148</c:v>
                </c:pt>
                <c:pt idx="107">
                  <c:v>-146</c:v>
                </c:pt>
                <c:pt idx="108">
                  <c:v>-144</c:v>
                </c:pt>
                <c:pt idx="109">
                  <c:v>-142</c:v>
                </c:pt>
                <c:pt idx="110">
                  <c:v>-140</c:v>
                </c:pt>
                <c:pt idx="111">
                  <c:v>-138</c:v>
                </c:pt>
                <c:pt idx="112">
                  <c:v>-136</c:v>
                </c:pt>
                <c:pt idx="113">
                  <c:v>-134</c:v>
                </c:pt>
                <c:pt idx="114">
                  <c:v>-132</c:v>
                </c:pt>
                <c:pt idx="115">
                  <c:v>-130</c:v>
                </c:pt>
                <c:pt idx="116">
                  <c:v>-128</c:v>
                </c:pt>
                <c:pt idx="117">
                  <c:v>-126</c:v>
                </c:pt>
                <c:pt idx="118">
                  <c:v>-124</c:v>
                </c:pt>
                <c:pt idx="119">
                  <c:v>-122</c:v>
                </c:pt>
                <c:pt idx="120">
                  <c:v>-120</c:v>
                </c:pt>
                <c:pt idx="121">
                  <c:v>-118</c:v>
                </c:pt>
                <c:pt idx="122">
                  <c:v>-116</c:v>
                </c:pt>
                <c:pt idx="123">
                  <c:v>-114</c:v>
                </c:pt>
                <c:pt idx="124">
                  <c:v>-112</c:v>
                </c:pt>
                <c:pt idx="125">
                  <c:v>-110</c:v>
                </c:pt>
                <c:pt idx="126">
                  <c:v>-108</c:v>
                </c:pt>
                <c:pt idx="127">
                  <c:v>-106</c:v>
                </c:pt>
                <c:pt idx="128">
                  <c:v>-104</c:v>
                </c:pt>
                <c:pt idx="129">
                  <c:v>-102</c:v>
                </c:pt>
                <c:pt idx="130">
                  <c:v>-100</c:v>
                </c:pt>
                <c:pt idx="131">
                  <c:v>-98</c:v>
                </c:pt>
                <c:pt idx="132">
                  <c:v>-96</c:v>
                </c:pt>
                <c:pt idx="133">
                  <c:v>-94</c:v>
                </c:pt>
                <c:pt idx="134">
                  <c:v>-92</c:v>
                </c:pt>
                <c:pt idx="135">
                  <c:v>-90</c:v>
                </c:pt>
                <c:pt idx="136">
                  <c:v>-88</c:v>
                </c:pt>
                <c:pt idx="137">
                  <c:v>-86</c:v>
                </c:pt>
                <c:pt idx="138">
                  <c:v>-84</c:v>
                </c:pt>
                <c:pt idx="139">
                  <c:v>-82</c:v>
                </c:pt>
                <c:pt idx="140">
                  <c:v>-80</c:v>
                </c:pt>
                <c:pt idx="141">
                  <c:v>-78</c:v>
                </c:pt>
                <c:pt idx="142">
                  <c:v>-76</c:v>
                </c:pt>
                <c:pt idx="143">
                  <c:v>-74</c:v>
                </c:pt>
                <c:pt idx="144">
                  <c:v>-72</c:v>
                </c:pt>
                <c:pt idx="145">
                  <c:v>-70</c:v>
                </c:pt>
                <c:pt idx="146">
                  <c:v>-68</c:v>
                </c:pt>
                <c:pt idx="147">
                  <c:v>-66</c:v>
                </c:pt>
                <c:pt idx="148">
                  <c:v>-64</c:v>
                </c:pt>
                <c:pt idx="149">
                  <c:v>-62</c:v>
                </c:pt>
                <c:pt idx="150">
                  <c:v>-60</c:v>
                </c:pt>
                <c:pt idx="151">
                  <c:v>-58</c:v>
                </c:pt>
                <c:pt idx="152">
                  <c:v>-56</c:v>
                </c:pt>
                <c:pt idx="153">
                  <c:v>-54</c:v>
                </c:pt>
                <c:pt idx="154">
                  <c:v>-52</c:v>
                </c:pt>
                <c:pt idx="155">
                  <c:v>-50</c:v>
                </c:pt>
                <c:pt idx="156">
                  <c:v>-48</c:v>
                </c:pt>
                <c:pt idx="157">
                  <c:v>-46</c:v>
                </c:pt>
                <c:pt idx="158">
                  <c:v>-44</c:v>
                </c:pt>
                <c:pt idx="159">
                  <c:v>-42</c:v>
                </c:pt>
                <c:pt idx="160">
                  <c:v>-40</c:v>
                </c:pt>
                <c:pt idx="161">
                  <c:v>-38</c:v>
                </c:pt>
                <c:pt idx="162">
                  <c:v>-36</c:v>
                </c:pt>
                <c:pt idx="163">
                  <c:v>-34</c:v>
                </c:pt>
                <c:pt idx="164">
                  <c:v>-32</c:v>
                </c:pt>
                <c:pt idx="165">
                  <c:v>-30</c:v>
                </c:pt>
                <c:pt idx="166">
                  <c:v>-28</c:v>
                </c:pt>
                <c:pt idx="167">
                  <c:v>-26</c:v>
                </c:pt>
                <c:pt idx="168">
                  <c:v>-24</c:v>
                </c:pt>
                <c:pt idx="169">
                  <c:v>-22</c:v>
                </c:pt>
                <c:pt idx="170">
                  <c:v>-20</c:v>
                </c:pt>
                <c:pt idx="171">
                  <c:v>-18</c:v>
                </c:pt>
                <c:pt idx="172">
                  <c:v>-16</c:v>
                </c:pt>
                <c:pt idx="173">
                  <c:v>-14</c:v>
                </c:pt>
                <c:pt idx="174">
                  <c:v>-12</c:v>
                </c:pt>
                <c:pt idx="175">
                  <c:v>-10</c:v>
                </c:pt>
                <c:pt idx="176">
                  <c:v>-8</c:v>
                </c:pt>
                <c:pt idx="177">
                  <c:v>-6</c:v>
                </c:pt>
                <c:pt idx="178">
                  <c:v>-4</c:v>
                </c:pt>
                <c:pt idx="179">
                  <c:v>-2</c:v>
                </c:pt>
                <c:pt idx="180">
                  <c:v>0</c:v>
                </c:pt>
                <c:pt idx="181">
                  <c:v>2</c:v>
                </c:pt>
                <c:pt idx="182">
                  <c:v>4</c:v>
                </c:pt>
                <c:pt idx="183">
                  <c:v>6</c:v>
                </c:pt>
                <c:pt idx="184">
                  <c:v>8</c:v>
                </c:pt>
                <c:pt idx="185">
                  <c:v>10</c:v>
                </c:pt>
                <c:pt idx="186">
                  <c:v>12</c:v>
                </c:pt>
                <c:pt idx="187">
                  <c:v>14</c:v>
                </c:pt>
                <c:pt idx="188">
                  <c:v>16</c:v>
                </c:pt>
                <c:pt idx="189">
                  <c:v>18</c:v>
                </c:pt>
                <c:pt idx="190">
                  <c:v>20</c:v>
                </c:pt>
                <c:pt idx="191">
                  <c:v>22</c:v>
                </c:pt>
                <c:pt idx="192">
                  <c:v>24</c:v>
                </c:pt>
                <c:pt idx="193">
                  <c:v>26</c:v>
                </c:pt>
                <c:pt idx="194">
                  <c:v>28</c:v>
                </c:pt>
                <c:pt idx="195">
                  <c:v>30</c:v>
                </c:pt>
                <c:pt idx="196">
                  <c:v>32</c:v>
                </c:pt>
                <c:pt idx="197">
                  <c:v>34</c:v>
                </c:pt>
                <c:pt idx="198">
                  <c:v>36</c:v>
                </c:pt>
                <c:pt idx="199">
                  <c:v>38</c:v>
                </c:pt>
                <c:pt idx="200">
                  <c:v>40</c:v>
                </c:pt>
                <c:pt idx="201">
                  <c:v>42</c:v>
                </c:pt>
                <c:pt idx="202">
                  <c:v>44</c:v>
                </c:pt>
                <c:pt idx="203">
                  <c:v>46</c:v>
                </c:pt>
                <c:pt idx="204">
                  <c:v>48</c:v>
                </c:pt>
                <c:pt idx="205">
                  <c:v>50</c:v>
                </c:pt>
                <c:pt idx="206">
                  <c:v>52</c:v>
                </c:pt>
                <c:pt idx="207">
                  <c:v>54</c:v>
                </c:pt>
                <c:pt idx="208">
                  <c:v>56</c:v>
                </c:pt>
                <c:pt idx="209">
                  <c:v>58</c:v>
                </c:pt>
                <c:pt idx="210">
                  <c:v>60</c:v>
                </c:pt>
                <c:pt idx="211">
                  <c:v>62</c:v>
                </c:pt>
                <c:pt idx="212">
                  <c:v>64</c:v>
                </c:pt>
                <c:pt idx="213">
                  <c:v>66</c:v>
                </c:pt>
                <c:pt idx="214">
                  <c:v>68</c:v>
                </c:pt>
                <c:pt idx="215">
                  <c:v>70</c:v>
                </c:pt>
                <c:pt idx="216">
                  <c:v>72</c:v>
                </c:pt>
                <c:pt idx="217">
                  <c:v>74</c:v>
                </c:pt>
                <c:pt idx="218">
                  <c:v>76</c:v>
                </c:pt>
                <c:pt idx="219">
                  <c:v>78</c:v>
                </c:pt>
                <c:pt idx="220">
                  <c:v>80</c:v>
                </c:pt>
                <c:pt idx="221">
                  <c:v>82</c:v>
                </c:pt>
                <c:pt idx="222">
                  <c:v>84</c:v>
                </c:pt>
                <c:pt idx="223">
                  <c:v>86</c:v>
                </c:pt>
                <c:pt idx="224">
                  <c:v>88</c:v>
                </c:pt>
                <c:pt idx="225">
                  <c:v>90</c:v>
                </c:pt>
                <c:pt idx="226">
                  <c:v>92</c:v>
                </c:pt>
                <c:pt idx="227">
                  <c:v>94</c:v>
                </c:pt>
                <c:pt idx="228">
                  <c:v>96</c:v>
                </c:pt>
                <c:pt idx="229">
                  <c:v>98</c:v>
                </c:pt>
                <c:pt idx="230">
                  <c:v>100</c:v>
                </c:pt>
                <c:pt idx="231">
                  <c:v>102</c:v>
                </c:pt>
                <c:pt idx="232">
                  <c:v>104</c:v>
                </c:pt>
                <c:pt idx="233">
                  <c:v>106</c:v>
                </c:pt>
                <c:pt idx="234">
                  <c:v>108</c:v>
                </c:pt>
                <c:pt idx="235">
                  <c:v>110</c:v>
                </c:pt>
                <c:pt idx="236">
                  <c:v>112</c:v>
                </c:pt>
                <c:pt idx="237">
                  <c:v>114</c:v>
                </c:pt>
                <c:pt idx="238">
                  <c:v>116</c:v>
                </c:pt>
                <c:pt idx="239">
                  <c:v>118</c:v>
                </c:pt>
                <c:pt idx="240">
                  <c:v>120</c:v>
                </c:pt>
                <c:pt idx="241">
                  <c:v>122</c:v>
                </c:pt>
                <c:pt idx="242">
                  <c:v>124</c:v>
                </c:pt>
                <c:pt idx="243">
                  <c:v>126</c:v>
                </c:pt>
                <c:pt idx="244">
                  <c:v>128</c:v>
                </c:pt>
                <c:pt idx="245">
                  <c:v>130</c:v>
                </c:pt>
                <c:pt idx="246">
                  <c:v>132</c:v>
                </c:pt>
                <c:pt idx="247">
                  <c:v>134</c:v>
                </c:pt>
                <c:pt idx="248">
                  <c:v>136</c:v>
                </c:pt>
                <c:pt idx="249">
                  <c:v>138</c:v>
                </c:pt>
                <c:pt idx="250">
                  <c:v>140</c:v>
                </c:pt>
                <c:pt idx="251">
                  <c:v>142</c:v>
                </c:pt>
                <c:pt idx="252">
                  <c:v>144</c:v>
                </c:pt>
                <c:pt idx="253">
                  <c:v>146</c:v>
                </c:pt>
                <c:pt idx="254">
                  <c:v>148</c:v>
                </c:pt>
                <c:pt idx="255">
                  <c:v>150</c:v>
                </c:pt>
                <c:pt idx="256">
                  <c:v>152</c:v>
                </c:pt>
                <c:pt idx="257">
                  <c:v>154</c:v>
                </c:pt>
                <c:pt idx="258">
                  <c:v>156</c:v>
                </c:pt>
                <c:pt idx="259">
                  <c:v>158</c:v>
                </c:pt>
                <c:pt idx="260">
                  <c:v>160</c:v>
                </c:pt>
                <c:pt idx="261">
                  <c:v>162</c:v>
                </c:pt>
                <c:pt idx="262">
                  <c:v>164</c:v>
                </c:pt>
                <c:pt idx="263">
                  <c:v>166</c:v>
                </c:pt>
                <c:pt idx="264">
                  <c:v>168</c:v>
                </c:pt>
                <c:pt idx="265">
                  <c:v>170</c:v>
                </c:pt>
                <c:pt idx="266">
                  <c:v>172</c:v>
                </c:pt>
                <c:pt idx="267">
                  <c:v>174</c:v>
                </c:pt>
                <c:pt idx="268">
                  <c:v>176</c:v>
                </c:pt>
                <c:pt idx="269">
                  <c:v>178</c:v>
                </c:pt>
                <c:pt idx="270">
                  <c:v>180</c:v>
                </c:pt>
                <c:pt idx="271">
                  <c:v>182</c:v>
                </c:pt>
                <c:pt idx="272">
                  <c:v>184</c:v>
                </c:pt>
                <c:pt idx="273">
                  <c:v>186</c:v>
                </c:pt>
                <c:pt idx="274">
                  <c:v>188</c:v>
                </c:pt>
                <c:pt idx="275">
                  <c:v>190</c:v>
                </c:pt>
                <c:pt idx="276">
                  <c:v>192</c:v>
                </c:pt>
                <c:pt idx="277">
                  <c:v>194</c:v>
                </c:pt>
                <c:pt idx="278">
                  <c:v>196</c:v>
                </c:pt>
                <c:pt idx="279">
                  <c:v>198</c:v>
                </c:pt>
                <c:pt idx="280">
                  <c:v>200</c:v>
                </c:pt>
                <c:pt idx="281">
                  <c:v>202</c:v>
                </c:pt>
                <c:pt idx="282">
                  <c:v>204</c:v>
                </c:pt>
                <c:pt idx="283">
                  <c:v>206</c:v>
                </c:pt>
                <c:pt idx="284">
                  <c:v>208</c:v>
                </c:pt>
                <c:pt idx="285">
                  <c:v>210</c:v>
                </c:pt>
                <c:pt idx="286">
                  <c:v>212</c:v>
                </c:pt>
                <c:pt idx="287">
                  <c:v>214</c:v>
                </c:pt>
                <c:pt idx="288">
                  <c:v>216</c:v>
                </c:pt>
                <c:pt idx="289">
                  <c:v>218</c:v>
                </c:pt>
                <c:pt idx="290">
                  <c:v>220</c:v>
                </c:pt>
                <c:pt idx="291">
                  <c:v>222</c:v>
                </c:pt>
                <c:pt idx="292">
                  <c:v>224</c:v>
                </c:pt>
                <c:pt idx="293">
                  <c:v>226</c:v>
                </c:pt>
                <c:pt idx="294">
                  <c:v>228</c:v>
                </c:pt>
                <c:pt idx="295">
                  <c:v>230</c:v>
                </c:pt>
                <c:pt idx="296">
                  <c:v>232</c:v>
                </c:pt>
                <c:pt idx="297">
                  <c:v>234</c:v>
                </c:pt>
                <c:pt idx="298">
                  <c:v>236</c:v>
                </c:pt>
                <c:pt idx="299">
                  <c:v>238</c:v>
                </c:pt>
                <c:pt idx="300">
                  <c:v>240</c:v>
                </c:pt>
                <c:pt idx="301">
                  <c:v>242</c:v>
                </c:pt>
                <c:pt idx="302">
                  <c:v>244</c:v>
                </c:pt>
                <c:pt idx="303">
                  <c:v>246</c:v>
                </c:pt>
                <c:pt idx="304">
                  <c:v>248</c:v>
                </c:pt>
                <c:pt idx="305">
                  <c:v>250</c:v>
                </c:pt>
                <c:pt idx="306">
                  <c:v>252</c:v>
                </c:pt>
                <c:pt idx="307">
                  <c:v>254</c:v>
                </c:pt>
                <c:pt idx="308">
                  <c:v>256</c:v>
                </c:pt>
                <c:pt idx="309">
                  <c:v>258</c:v>
                </c:pt>
                <c:pt idx="310">
                  <c:v>260</c:v>
                </c:pt>
                <c:pt idx="311">
                  <c:v>262</c:v>
                </c:pt>
                <c:pt idx="312">
                  <c:v>264</c:v>
                </c:pt>
                <c:pt idx="313">
                  <c:v>266</c:v>
                </c:pt>
                <c:pt idx="314">
                  <c:v>268</c:v>
                </c:pt>
                <c:pt idx="315">
                  <c:v>270</c:v>
                </c:pt>
                <c:pt idx="316">
                  <c:v>272</c:v>
                </c:pt>
                <c:pt idx="317">
                  <c:v>274</c:v>
                </c:pt>
                <c:pt idx="318">
                  <c:v>276</c:v>
                </c:pt>
                <c:pt idx="319">
                  <c:v>278</c:v>
                </c:pt>
                <c:pt idx="320">
                  <c:v>280</c:v>
                </c:pt>
                <c:pt idx="321">
                  <c:v>282</c:v>
                </c:pt>
                <c:pt idx="322">
                  <c:v>284</c:v>
                </c:pt>
                <c:pt idx="323">
                  <c:v>286</c:v>
                </c:pt>
                <c:pt idx="324">
                  <c:v>288</c:v>
                </c:pt>
                <c:pt idx="325">
                  <c:v>290</c:v>
                </c:pt>
                <c:pt idx="326">
                  <c:v>292</c:v>
                </c:pt>
                <c:pt idx="327">
                  <c:v>294</c:v>
                </c:pt>
                <c:pt idx="328">
                  <c:v>296</c:v>
                </c:pt>
                <c:pt idx="329">
                  <c:v>298</c:v>
                </c:pt>
                <c:pt idx="330">
                  <c:v>300</c:v>
                </c:pt>
                <c:pt idx="331">
                  <c:v>302</c:v>
                </c:pt>
                <c:pt idx="332">
                  <c:v>304</c:v>
                </c:pt>
                <c:pt idx="333">
                  <c:v>306</c:v>
                </c:pt>
                <c:pt idx="334">
                  <c:v>308</c:v>
                </c:pt>
                <c:pt idx="335">
                  <c:v>310</c:v>
                </c:pt>
                <c:pt idx="336">
                  <c:v>312</c:v>
                </c:pt>
                <c:pt idx="337">
                  <c:v>314</c:v>
                </c:pt>
                <c:pt idx="338">
                  <c:v>316</c:v>
                </c:pt>
                <c:pt idx="339">
                  <c:v>318</c:v>
                </c:pt>
                <c:pt idx="340">
                  <c:v>320</c:v>
                </c:pt>
                <c:pt idx="341">
                  <c:v>322</c:v>
                </c:pt>
                <c:pt idx="342">
                  <c:v>324</c:v>
                </c:pt>
                <c:pt idx="343">
                  <c:v>326</c:v>
                </c:pt>
                <c:pt idx="344">
                  <c:v>328</c:v>
                </c:pt>
                <c:pt idx="345">
                  <c:v>330</c:v>
                </c:pt>
                <c:pt idx="346">
                  <c:v>332</c:v>
                </c:pt>
                <c:pt idx="347">
                  <c:v>334</c:v>
                </c:pt>
                <c:pt idx="348">
                  <c:v>336</c:v>
                </c:pt>
                <c:pt idx="349">
                  <c:v>338</c:v>
                </c:pt>
                <c:pt idx="350">
                  <c:v>340</c:v>
                </c:pt>
                <c:pt idx="351">
                  <c:v>342</c:v>
                </c:pt>
                <c:pt idx="352">
                  <c:v>344</c:v>
                </c:pt>
                <c:pt idx="353">
                  <c:v>346</c:v>
                </c:pt>
                <c:pt idx="354">
                  <c:v>348</c:v>
                </c:pt>
                <c:pt idx="355">
                  <c:v>350</c:v>
                </c:pt>
                <c:pt idx="356">
                  <c:v>352</c:v>
                </c:pt>
                <c:pt idx="357">
                  <c:v>354</c:v>
                </c:pt>
                <c:pt idx="358">
                  <c:v>356</c:v>
                </c:pt>
                <c:pt idx="359">
                  <c:v>358</c:v>
                </c:pt>
              </c:numCache>
            </c:numRef>
          </c:xVal>
          <c:yVal>
            <c:numRef>
              <c:f>'velocity,acceleration,force'!$V$2:$V$362</c:f>
              <c:numCache>
                <c:formatCode>0.000E+00</c:formatCode>
                <c:ptCount val="361"/>
                <c:pt idx="0">
                  <c:v>0</c:v>
                </c:pt>
                <c:pt idx="1">
                  <c:v>5.7625560000576276E-4</c:v>
                </c:pt>
                <c:pt idx="2">
                  <c:v>1.7866440000178626E-4</c:v>
                </c:pt>
                <c:pt idx="3">
                  <c:v>1.7614800000176185E-4</c:v>
                </c:pt>
                <c:pt idx="4">
                  <c:v>2.2647600000226431E-4</c:v>
                </c:pt>
                <c:pt idx="5">
                  <c:v>3.2713200000327163E-4</c:v>
                </c:pt>
                <c:pt idx="6">
                  <c:v>3.5229600000352289E-4</c:v>
                </c:pt>
                <c:pt idx="7">
                  <c:v>5.0328000000503346E-4</c:v>
                </c:pt>
                <c:pt idx="8">
                  <c:v>5.536080000055351E-4</c:v>
                </c:pt>
                <c:pt idx="9">
                  <c:v>7.5492000000754991E-4</c:v>
                </c:pt>
                <c:pt idx="10">
                  <c:v>9.0590400000905723E-4</c:v>
                </c:pt>
                <c:pt idx="11">
                  <c:v>1.0065600000100686E-3</c:v>
                </c:pt>
                <c:pt idx="12">
                  <c:v>1.7363160000173623E-3</c:v>
                </c:pt>
                <c:pt idx="13">
                  <c:v>1.5098400000150931E-3</c:v>
                </c:pt>
                <c:pt idx="14">
                  <c:v>2.2647600000226531E-3</c:v>
                </c:pt>
                <c:pt idx="15">
                  <c:v>2.516400000025162E-3</c:v>
                </c:pt>
                <c:pt idx="16">
                  <c:v>3.5229600000352373E-3</c:v>
                </c:pt>
                <c:pt idx="17">
                  <c:v>4.0262400000402486E-3</c:v>
                </c:pt>
                <c:pt idx="18">
                  <c:v>5.2844400000528645E-3</c:v>
                </c:pt>
                <c:pt idx="19">
                  <c:v>6.0393600000603724E-3</c:v>
                </c:pt>
                <c:pt idx="20">
                  <c:v>7.8008400000780086E-3</c:v>
                </c:pt>
                <c:pt idx="21">
                  <c:v>1.031724000010319E-2</c:v>
                </c:pt>
                <c:pt idx="22">
                  <c:v>9.8139600000981334E-3</c:v>
                </c:pt>
                <c:pt idx="23">
                  <c:v>1.5098400000150985E-2</c:v>
                </c:pt>
                <c:pt idx="24">
                  <c:v>2.0131200000201296E-2</c:v>
                </c:pt>
                <c:pt idx="25">
                  <c:v>1.761480000017614E-2</c:v>
                </c:pt>
                <c:pt idx="26">
                  <c:v>3.0196800000302074E-2</c:v>
                </c:pt>
                <c:pt idx="27">
                  <c:v>3.0196800000301862E-2</c:v>
                </c:pt>
                <c:pt idx="28">
                  <c:v>4.0262400000402591E-2</c:v>
                </c:pt>
                <c:pt idx="29">
                  <c:v>4.7811600000478315E-2</c:v>
                </c:pt>
                <c:pt idx="30">
                  <c:v>6.0393600000603724E-2</c:v>
                </c:pt>
                <c:pt idx="31">
                  <c:v>7.0459200000704561E-2</c:v>
                </c:pt>
                <c:pt idx="32">
                  <c:v>9.0590400000905999E-2</c:v>
                </c:pt>
                <c:pt idx="33">
                  <c:v>9.5623200000956435E-2</c:v>
                </c:pt>
                <c:pt idx="34">
                  <c:v>0.15098400000150955</c:v>
                </c:pt>
                <c:pt idx="35">
                  <c:v>0.12582000000125851</c:v>
                </c:pt>
                <c:pt idx="36">
                  <c:v>0.22647600000226431</c:v>
                </c:pt>
                <c:pt idx="37">
                  <c:v>0.2013120000020133</c:v>
                </c:pt>
                <c:pt idx="38">
                  <c:v>0.30196800000301993</c:v>
                </c:pt>
                <c:pt idx="39">
                  <c:v>0.30196800000301993</c:v>
                </c:pt>
                <c:pt idx="40">
                  <c:v>0.42778800000427841</c:v>
                </c:pt>
                <c:pt idx="41">
                  <c:v>0.47811600000478049</c:v>
                </c:pt>
                <c:pt idx="42">
                  <c:v>0.6039360000060382</c:v>
                </c:pt>
                <c:pt idx="43">
                  <c:v>0.70459200000704902</c:v>
                </c:pt>
                <c:pt idx="44">
                  <c:v>0.88074000000880381</c:v>
                </c:pt>
                <c:pt idx="45">
                  <c:v>1.056888000010572</c:v>
                </c:pt>
                <c:pt idx="46">
                  <c:v>1.0065600000100681</c:v>
                </c:pt>
                <c:pt idx="47">
                  <c:v>1.5098400000150924</c:v>
                </c:pt>
                <c:pt idx="48">
                  <c:v>2.0131200000201299</c:v>
                </c:pt>
                <c:pt idx="49">
                  <c:v>1.7614800000176278</c:v>
                </c:pt>
                <c:pt idx="50">
                  <c:v>2.7680400000276761</c:v>
                </c:pt>
                <c:pt idx="51">
                  <c:v>2.7680400000276766</c:v>
                </c:pt>
                <c:pt idx="52">
                  <c:v>3.7746000000377524</c:v>
                </c:pt>
                <c:pt idx="53">
                  <c:v>4.026240000040274</c:v>
                </c:pt>
                <c:pt idx="54">
                  <c:v>5.0328000000503108</c:v>
                </c:pt>
                <c:pt idx="55">
                  <c:v>6.0393600000604</c:v>
                </c:pt>
                <c:pt idx="56">
                  <c:v>7.0459200000704643</c:v>
                </c:pt>
                <c:pt idx="57">
                  <c:v>9.0590400000906453</c:v>
                </c:pt>
                <c:pt idx="58">
                  <c:v>7.5492000000754862</c:v>
                </c:pt>
                <c:pt idx="59">
                  <c:v>15.098400000150976</c:v>
                </c:pt>
                <c:pt idx="60">
                  <c:v>10.065600000100691</c:v>
                </c:pt>
                <c:pt idx="61">
                  <c:v>20.131200000201446</c:v>
                </c:pt>
                <c:pt idx="62">
                  <c:v>17.614800000176146</c:v>
                </c:pt>
                <c:pt idx="63">
                  <c:v>20.131200000201414</c:v>
                </c:pt>
                <c:pt idx="64">
                  <c:v>30.196800000302147</c:v>
                </c:pt>
                <c:pt idx="65">
                  <c:v>30.196800000302066</c:v>
                </c:pt>
                <c:pt idx="66">
                  <c:v>35.229600000352626</c:v>
                </c:pt>
                <c:pt idx="67">
                  <c:v>42.778800000427935</c:v>
                </c:pt>
                <c:pt idx="68">
                  <c:v>52.844400000529077</c:v>
                </c:pt>
                <c:pt idx="69">
                  <c:v>62.91000000062985</c:v>
                </c:pt>
                <c:pt idx="70">
                  <c:v>55.360800000554235</c:v>
                </c:pt>
                <c:pt idx="71">
                  <c:v>75.492000000756221</c:v>
                </c:pt>
                <c:pt idx="72">
                  <c:v>125.82000000126061</c:v>
                </c:pt>
                <c:pt idx="73">
                  <c:v>75.492000000756263</c:v>
                </c:pt>
                <c:pt idx="74">
                  <c:v>150.98400000151398</c:v>
                </c:pt>
                <c:pt idx="75">
                  <c:v>125.82000000126163</c:v>
                </c:pt>
                <c:pt idx="76">
                  <c:v>176.14800000176774</c:v>
                </c:pt>
                <c:pt idx="77">
                  <c:v>201.31200000202296</c:v>
                </c:pt>
                <c:pt idx="78">
                  <c:v>226.47600000227445</c:v>
                </c:pt>
                <c:pt idx="79">
                  <c:v>251.64000000252997</c:v>
                </c:pt>
                <c:pt idx="80">
                  <c:v>327.13200000329414</c:v>
                </c:pt>
                <c:pt idx="81">
                  <c:v>352.29600000355038</c:v>
                </c:pt>
                <c:pt idx="82">
                  <c:v>377.46000000380769</c:v>
                </c:pt>
                <c:pt idx="83">
                  <c:v>503.28000000508797</c:v>
                </c:pt>
                <c:pt idx="84">
                  <c:v>603.9360000061115</c:v>
                </c:pt>
                <c:pt idx="85">
                  <c:v>503.28000000510355</c:v>
                </c:pt>
                <c:pt idx="86">
                  <c:v>754.92000000767632</c:v>
                </c:pt>
                <c:pt idx="87">
                  <c:v>754.92000000769985</c:v>
                </c:pt>
                <c:pt idx="88">
                  <c:v>1006.5600000102887</c:v>
                </c:pt>
                <c:pt idx="89">
                  <c:v>1006.5600000103245</c:v>
                </c:pt>
                <c:pt idx="90">
                  <c:v>1258.2000000129572</c:v>
                </c:pt>
                <c:pt idx="91">
                  <c:v>1258.2000000130367</c:v>
                </c:pt>
                <c:pt idx="92">
                  <c:v>1761.4800000183118</c:v>
                </c:pt>
                <c:pt idx="93">
                  <c:v>1761.4800000184348</c:v>
                </c:pt>
                <c:pt idx="94">
                  <c:v>2013.1200000212039</c:v>
                </c:pt>
                <c:pt idx="95">
                  <c:v>2264.7600000240586</c:v>
                </c:pt>
                <c:pt idx="96">
                  <c:v>2516.400000026927</c:v>
                </c:pt>
                <c:pt idx="97">
                  <c:v>3271.3200000353786</c:v>
                </c:pt>
                <c:pt idx="98">
                  <c:v>3271.3200000358024</c:v>
                </c:pt>
                <c:pt idx="99">
                  <c:v>3774.6000000417848</c:v>
                </c:pt>
                <c:pt idx="100">
                  <c:v>4781.1600000537428</c:v>
                </c:pt>
                <c:pt idx="101">
                  <c:v>4277.8800000487827</c:v>
                </c:pt>
                <c:pt idx="102">
                  <c:v>5032.8000000583952</c:v>
                </c:pt>
                <c:pt idx="103">
                  <c:v>7549.2000000894905</c:v>
                </c:pt>
                <c:pt idx="104">
                  <c:v>5032.8000000608554</c:v>
                </c:pt>
                <c:pt idx="105">
                  <c:v>10065.600000124841</c:v>
                </c:pt>
                <c:pt idx="106">
                  <c:v>7549.2000000960925</c:v>
                </c:pt>
                <c:pt idx="107">
                  <c:v>10065.600000131999</c:v>
                </c:pt>
                <c:pt idx="108">
                  <c:v>10065.600000136248</c:v>
                </c:pt>
                <c:pt idx="109">
                  <c:v>15098.400000211646</c:v>
                </c:pt>
                <c:pt idx="110">
                  <c:v>10065.600000146647</c:v>
                </c:pt>
                <c:pt idx="111">
                  <c:v>17614.800000266878</c:v>
                </c:pt>
                <c:pt idx="112">
                  <c:v>17614.800000279665</c:v>
                </c:pt>
                <c:pt idx="113">
                  <c:v>17614.800000292515</c:v>
                </c:pt>
                <c:pt idx="114">
                  <c:v>20131.200000351902</c:v>
                </c:pt>
                <c:pt idx="115">
                  <c:v>25164.000000464202</c:v>
                </c:pt>
                <c:pt idx="116">
                  <c:v>25164.000000491109</c:v>
                </c:pt>
                <c:pt idx="117">
                  <c:v>30196.800000626379</c:v>
                </c:pt>
                <c:pt idx="118">
                  <c:v>37746.000000834378</c:v>
                </c:pt>
                <c:pt idx="119">
                  <c:v>15098.40000035591</c:v>
                </c:pt>
                <c:pt idx="120">
                  <c:v>50328.000001269087</c:v>
                </c:pt>
                <c:pt idx="121">
                  <c:v>50328.000001364577</c:v>
                </c:pt>
                <c:pt idx="122">
                  <c:v>50328.000001470398</c:v>
                </c:pt>
                <c:pt idx="123">
                  <c:v>25164.000000791988</c:v>
                </c:pt>
                <c:pt idx="124">
                  <c:v>75492.000002566274</c:v>
                </c:pt>
                <c:pt idx="125">
                  <c:v>75492.000002784363</c:v>
                </c:pt>
                <c:pt idx="126">
                  <c:v>50328.000002013694</c:v>
                </c:pt>
                <c:pt idx="127">
                  <c:v>75492.00000327926</c:v>
                </c:pt>
                <c:pt idx="128">
                  <c:v>75492.000003566194</c:v>
                </c:pt>
                <c:pt idx="129">
                  <c:v>100656.00000517673</c:v>
                </c:pt>
                <c:pt idx="130">
                  <c:v>100656.00000564907</c:v>
                </c:pt>
                <c:pt idx="131">
                  <c:v>100656.00000616179</c:v>
                </c:pt>
                <c:pt idx="132">
                  <c:v>107626.42800718939</c:v>
                </c:pt>
                <c:pt idx="133">
                  <c:v>130651.48800953499</c:v>
                </c:pt>
                <c:pt idx="134">
                  <c:v>135432.64801079911</c:v>
                </c:pt>
                <c:pt idx="135">
                  <c:v>146706.12001278257</c:v>
                </c:pt>
                <c:pt idx="136">
                  <c:v>158684.18401511718</c:v>
                </c:pt>
                <c:pt idx="137">
                  <c:v>171467.49601785262</c:v>
                </c:pt>
                <c:pt idx="138">
                  <c:v>185005.72802105188</c:v>
                </c:pt>
                <c:pt idx="139">
                  <c:v>199500.19202481024</c:v>
                </c:pt>
                <c:pt idx="140">
                  <c:v>214372.11602913257</c:v>
                </c:pt>
                <c:pt idx="141">
                  <c:v>230753.88003424249</c:v>
                </c:pt>
                <c:pt idx="142">
                  <c:v>247613.76004012435</c:v>
                </c:pt>
                <c:pt idx="143">
                  <c:v>265228.56004689558</c:v>
                </c:pt>
                <c:pt idx="144">
                  <c:v>284101.56005480071</c:v>
                </c:pt>
                <c:pt idx="145">
                  <c:v>303729.48006385996</c:v>
                </c:pt>
                <c:pt idx="146">
                  <c:v>324112.32007424539</c:v>
                </c:pt>
                <c:pt idx="147">
                  <c:v>345753.36008624593</c:v>
                </c:pt>
                <c:pt idx="148">
                  <c:v>367897.68009985425</c:v>
                </c:pt>
                <c:pt idx="149">
                  <c:v>391048.56011539319</c:v>
                </c:pt>
                <c:pt idx="150">
                  <c:v>415457.64013321482</c:v>
                </c:pt>
                <c:pt idx="151">
                  <c:v>440118.36015321175</c:v>
                </c:pt>
                <c:pt idx="152">
                  <c:v>466037.28017600358</c:v>
                </c:pt>
                <c:pt idx="153">
                  <c:v>492711.12020168558</c:v>
                </c:pt>
                <c:pt idx="154">
                  <c:v>519636.60023039771</c:v>
                </c:pt>
                <c:pt idx="155">
                  <c:v>548071.92026294768</c:v>
                </c:pt>
                <c:pt idx="156">
                  <c:v>576255.60029893997</c:v>
                </c:pt>
                <c:pt idx="157">
                  <c:v>605697.48033944494</c:v>
                </c:pt>
                <c:pt idx="158">
                  <c:v>635642.64038444764</c:v>
                </c:pt>
                <c:pt idx="159">
                  <c:v>665336.16043398017</c:v>
                </c:pt>
                <c:pt idx="160">
                  <c:v>695784.60048890277</c:v>
                </c:pt>
                <c:pt idx="161">
                  <c:v>726736.32054970763</c:v>
                </c:pt>
                <c:pt idx="162">
                  <c:v>756933.12061564729</c:v>
                </c:pt>
                <c:pt idx="163">
                  <c:v>788136.48068873398</c:v>
                </c:pt>
                <c:pt idx="164">
                  <c:v>818333.28076758306</c:v>
                </c:pt>
                <c:pt idx="165">
                  <c:v>848530.08085345489</c:v>
                </c:pt>
                <c:pt idx="166">
                  <c:v>878475.24094661034</c:v>
                </c:pt>
                <c:pt idx="167">
                  <c:v>906910.56104597077</c:v>
                </c:pt>
                <c:pt idx="168">
                  <c:v>938365.56115712866</c:v>
                </c:pt>
                <c:pt idx="169">
                  <c:v>961264.80126624706</c:v>
                </c:pt>
                <c:pt idx="170">
                  <c:v>988945.2013902344</c:v>
                </c:pt>
                <c:pt idx="171">
                  <c:v>1016625.6015236843</c:v>
                </c:pt>
                <c:pt idx="172">
                  <c:v>1039273.2016590066</c:v>
                </c:pt>
                <c:pt idx="173">
                  <c:v>1056888.0017952342</c:v>
                </c:pt>
                <c:pt idx="174">
                  <c:v>1082052.0019536538</c:v>
                </c:pt>
                <c:pt idx="175">
                  <c:v>1099666.80210859</c:v>
                </c:pt>
                <c:pt idx="176">
                  <c:v>1109732.4022573682</c:v>
                </c:pt>
                <c:pt idx="177">
                  <c:v>1129863.6024359621</c:v>
                </c:pt>
                <c:pt idx="178">
                  <c:v>1132380.0025849396</c:v>
                </c:pt>
                <c:pt idx="179">
                  <c:v>1147478.4027704874</c:v>
                </c:pt>
                <c:pt idx="180">
                  <c:v>1144962.0029213943</c:v>
                </c:pt>
                <c:pt idx="181">
                  <c:v>1149994.8030972925</c:v>
                </c:pt>
                <c:pt idx="182">
                  <c:v>1144962.0032522501</c:v>
                </c:pt>
                <c:pt idx="183">
                  <c:v>1139929.2034110182</c:v>
                </c:pt>
                <c:pt idx="184">
                  <c:v>1129863.6035584817</c:v>
                </c:pt>
                <c:pt idx="185">
                  <c:v>1112248.8036831236</c:v>
                </c:pt>
                <c:pt idx="186">
                  <c:v>1097150.4038161321</c:v>
                </c:pt>
                <c:pt idx="187">
                  <c:v>1071986.4039123114</c:v>
                </c:pt>
                <c:pt idx="188">
                  <c:v>1044306.0039954889</c:v>
                </c:pt>
                <c:pt idx="189">
                  <c:v>1011592.8040528125</c:v>
                </c:pt>
                <c:pt idx="190">
                  <c:v>978879.60410288651</c:v>
                </c:pt>
                <c:pt idx="191">
                  <c:v>931068.0040784037</c:v>
                </c:pt>
                <c:pt idx="192">
                  <c:v>888289.20406258246</c:v>
                </c:pt>
                <c:pt idx="193">
                  <c:v>835444.80398484552</c:v>
                </c:pt>
                <c:pt idx="194">
                  <c:v>782600.40388970042</c:v>
                </c:pt>
                <c:pt idx="195">
                  <c:v>717174.00371032057</c:v>
                </c:pt>
                <c:pt idx="196">
                  <c:v>654264.00351944391</c:v>
                </c:pt>
                <c:pt idx="197">
                  <c:v>581288.40324850206</c:v>
                </c:pt>
                <c:pt idx="198">
                  <c:v>510829.20296251785</c:v>
                </c:pt>
                <c:pt idx="199">
                  <c:v>427788.00257179653</c:v>
                </c:pt>
                <c:pt idx="200">
                  <c:v>344746.80214647006</c:v>
                </c:pt>
                <c:pt idx="201">
                  <c:v>256672.80165360321</c:v>
                </c:pt>
                <c:pt idx="202">
                  <c:v>166082.40110578961</c:v>
                </c:pt>
                <c:pt idx="203">
                  <c:v>67942.800466980276</c:v>
                </c:pt>
                <c:pt idx="204">
                  <c:v>-25164.000178385711</c:v>
                </c:pt>
                <c:pt idx="205">
                  <c:v>-133369.20097441156</c:v>
                </c:pt>
                <c:pt idx="206">
                  <c:v>-231508.80174157198</c:v>
                </c:pt>
                <c:pt idx="207">
                  <c:v>-344746.80266661634</c:v>
                </c:pt>
                <c:pt idx="208">
                  <c:v>-447919.20355945866</c:v>
                </c:pt>
                <c:pt idx="209">
                  <c:v>-563673.60459689575</c:v>
                </c:pt>
                <c:pt idx="210">
                  <c:v>-671878.80561783107</c:v>
                </c:pt>
                <c:pt idx="211">
                  <c:v>-787633.20674519439</c:v>
                </c:pt>
                <c:pt idx="212">
                  <c:v>-895838.40784930962</c:v>
                </c:pt>
                <c:pt idx="213">
                  <c:v>-1014109.2090825364</c:v>
                </c:pt>
                <c:pt idx="214">
                  <c:v>-1124830.8102868204</c:v>
                </c:pt>
                <c:pt idx="215">
                  <c:v>-1235552.4115262169</c:v>
                </c:pt>
                <c:pt idx="216">
                  <c:v>-1343757.6127737728</c:v>
                </c:pt>
                <c:pt idx="217">
                  <c:v>-1454479.2140755919</c:v>
                </c:pt>
                <c:pt idx="218">
                  <c:v>-1560168.0153551963</c:v>
                </c:pt>
                <c:pt idx="219">
                  <c:v>-1660824.0166058415</c:v>
                </c:pt>
                <c:pt idx="220">
                  <c:v>-1758963.6178498585</c:v>
                </c:pt>
                <c:pt idx="221">
                  <c:v>-1857103.2191079319</c:v>
                </c:pt>
                <c:pt idx="222">
                  <c:v>-1947693.6202971376</c:v>
                </c:pt>
                <c:pt idx="223">
                  <c:v>-2033251.2214404943</c:v>
                </c:pt>
                <c:pt idx="224">
                  <c:v>-2111259.6225032504</c:v>
                </c:pt>
                <c:pt idx="225">
                  <c:v>-2191784.4235913982</c:v>
                </c:pt>
                <c:pt idx="226">
                  <c:v>-2259727.2245348725</c:v>
                </c:pt>
                <c:pt idx="227">
                  <c:v>-2322637.2254142193</c:v>
                </c:pt>
                <c:pt idx="228">
                  <c:v>-2377998.0261953436</c:v>
                </c:pt>
                <c:pt idx="229">
                  <c:v>-2430842.4269298324</c:v>
                </c:pt>
                <c:pt idx="230">
                  <c:v>-2481170.4276171909</c:v>
                </c:pt>
                <c:pt idx="231">
                  <c:v>-2491236.0278305393</c:v>
                </c:pt>
                <c:pt idx="232">
                  <c:v>-2541564.0284692403</c:v>
                </c:pt>
                <c:pt idx="233">
                  <c:v>-2566728.0287979469</c:v>
                </c:pt>
                <c:pt idx="234">
                  <c:v>-2541564.0285344739</c:v>
                </c:pt>
                <c:pt idx="235">
                  <c:v>-2591892.0290879984</c:v>
                </c:pt>
                <c:pt idx="236">
                  <c:v>-2591892.0290473918</c:v>
                </c:pt>
                <c:pt idx="237">
                  <c:v>-2516400.0281345844</c:v>
                </c:pt>
                <c:pt idx="238">
                  <c:v>-2566728.0285988827</c:v>
                </c:pt>
                <c:pt idx="239">
                  <c:v>-2523949.227998192</c:v>
                </c:pt>
                <c:pt idx="240">
                  <c:v>-2473621.2272907179</c:v>
                </c:pt>
                <c:pt idx="241">
                  <c:v>-2440908.0267569493</c:v>
                </c:pt>
                <c:pt idx="242">
                  <c:v>-2390580.0260105203</c:v>
                </c:pt>
                <c:pt idx="243">
                  <c:v>-2340252.0252472199</c:v>
                </c:pt>
                <c:pt idx="244">
                  <c:v>-2274825.6243102779</c:v>
                </c:pt>
                <c:pt idx="245">
                  <c:v>-2209399.2233646675</c:v>
                </c:pt>
                <c:pt idx="246">
                  <c:v>-2133907.2223072806</c:v>
                </c:pt>
                <c:pt idx="247">
                  <c:v>-2053382.4211986372</c:v>
                </c:pt>
                <c:pt idx="248">
                  <c:v>-1970341.2200678068</c:v>
                </c:pt>
                <c:pt idx="249">
                  <c:v>-1879750.8188684315</c:v>
                </c:pt>
                <c:pt idx="250">
                  <c:v>-1784127.6176320713</c:v>
                </c:pt>
                <c:pt idx="251">
                  <c:v>-1688504.4164132148</c:v>
                </c:pt>
                <c:pt idx="252">
                  <c:v>-1585332.0151406759</c:v>
                </c:pt>
                <c:pt idx="253">
                  <c:v>-1479643.2138717149</c:v>
                </c:pt>
                <c:pt idx="254">
                  <c:v>-1373954.4126302798</c:v>
                </c:pt>
                <c:pt idx="255">
                  <c:v>-1265749.2113985701</c:v>
                </c:pt>
                <c:pt idx="256">
                  <c:v>-1149994.8101337883</c:v>
                </c:pt>
                <c:pt idx="257">
                  <c:v>-1044306.0089967558</c:v>
                </c:pt>
                <c:pt idx="258">
                  <c:v>-926035.20779132191</c:v>
                </c:pt>
                <c:pt idx="259">
                  <c:v>-815313.60669275688</c:v>
                </c:pt>
                <c:pt idx="260">
                  <c:v>-702075.60561670316</c:v>
                </c:pt>
                <c:pt idx="261">
                  <c:v>-588837.60458692629</c:v>
                </c:pt>
                <c:pt idx="262">
                  <c:v>-480632.40364180837</c:v>
                </c:pt>
                <c:pt idx="263">
                  <c:v>-367394.40270461724</c:v>
                </c:pt>
                <c:pt idx="264">
                  <c:v>-264222.00188859948</c:v>
                </c:pt>
                <c:pt idx="265">
                  <c:v>-156016.80108116171</c:v>
                </c:pt>
                <c:pt idx="266">
                  <c:v>-55360.800371597637</c:v>
                </c:pt>
                <c:pt idx="267">
                  <c:v>47811.600310631191</c:v>
                </c:pt>
                <c:pt idx="268">
                  <c:v>138402.00086929926</c:v>
                </c:pt>
                <c:pt idx="269">
                  <c:v>234025.20141990349</c:v>
                </c:pt>
                <c:pt idx="270">
                  <c:v>324615.60190019856</c:v>
                </c:pt>
                <c:pt idx="271">
                  <c:v>407656.80230006529</c:v>
                </c:pt>
                <c:pt idx="272">
                  <c:v>488181.60265206581</c:v>
                </c:pt>
                <c:pt idx="273">
                  <c:v>563673.60294610471</c:v>
                </c:pt>
                <c:pt idx="274">
                  <c:v>634132.80318427808</c:v>
                </c:pt>
                <c:pt idx="275">
                  <c:v>704592.00339700747</c:v>
                </c:pt>
                <c:pt idx="276">
                  <c:v>764985.60353676497</c:v>
                </c:pt>
                <c:pt idx="277">
                  <c:v>822862.80364505493</c:v>
                </c:pt>
                <c:pt idx="278">
                  <c:v>873190.8037019039</c:v>
                </c:pt>
                <c:pt idx="279">
                  <c:v>923518.80374338746</c:v>
                </c:pt>
                <c:pt idx="280">
                  <c:v>963781.20373159193</c:v>
                </c:pt>
                <c:pt idx="281">
                  <c:v>1006560.0037187145</c:v>
                </c:pt>
                <c:pt idx="282">
                  <c:v>1034240.4036423006</c:v>
                </c:pt>
                <c:pt idx="283">
                  <c:v>1066953.603578351</c:v>
                </c:pt>
                <c:pt idx="284">
                  <c:v>1089601.2034764073</c:v>
                </c:pt>
                <c:pt idx="285">
                  <c:v>1112248.8033725338</c:v>
                </c:pt>
                <c:pt idx="286">
                  <c:v>1122314.4032311444</c:v>
                </c:pt>
                <c:pt idx="287">
                  <c:v>1137412.8031057962</c:v>
                </c:pt>
                <c:pt idx="288">
                  <c:v>1144962.0029624372</c:v>
                </c:pt>
                <c:pt idx="289">
                  <c:v>1149994.8028165884</c:v>
                </c:pt>
                <c:pt idx="290">
                  <c:v>1144962.0026516975</c:v>
                </c:pt>
                <c:pt idx="291">
                  <c:v>1147478.4025107129</c:v>
                </c:pt>
                <c:pt idx="292">
                  <c:v>1137412.8023487397</c:v>
                </c:pt>
                <c:pt idx="293">
                  <c:v>1129863.6021997829</c:v>
                </c:pt>
                <c:pt idx="294">
                  <c:v>1117281.6020488273</c:v>
                </c:pt>
                <c:pt idx="295">
                  <c:v>1102183.2019019593</c:v>
                </c:pt>
                <c:pt idx="296">
                  <c:v>1084568.4017592436</c:v>
                </c:pt>
                <c:pt idx="297">
                  <c:v>1064437.2016215054</c:v>
                </c:pt>
                <c:pt idx="298">
                  <c:v>1044306.0014925585</c:v>
                </c:pt>
                <c:pt idx="299">
                  <c:v>1021658.4013685789</c:v>
                </c:pt>
                <c:pt idx="300">
                  <c:v>996494.40124993818</c:v>
                </c:pt>
                <c:pt idx="301">
                  <c:v>968814.00113682856</c:v>
                </c:pt>
                <c:pt idx="302">
                  <c:v>944404.9210356113</c:v>
                </c:pt>
                <c:pt idx="303">
                  <c:v>914711.4009365472</c:v>
                </c:pt>
                <c:pt idx="304">
                  <c:v>886276.08084639278</c:v>
                </c:pt>
                <c:pt idx="305">
                  <c:v>856079.28076191689</c:v>
                </c:pt>
                <c:pt idx="306">
                  <c:v>826134.12068448646</c:v>
                </c:pt>
                <c:pt idx="307">
                  <c:v>795685.68061321229</c:v>
                </c:pt>
                <c:pt idx="308">
                  <c:v>765237.24054802139</c:v>
                </c:pt>
                <c:pt idx="309">
                  <c:v>734537.16048841481</c:v>
                </c:pt>
                <c:pt idx="310">
                  <c:v>703585.44043389638</c:v>
                </c:pt>
                <c:pt idx="311">
                  <c:v>673137.00038471667</c:v>
                </c:pt>
                <c:pt idx="312">
                  <c:v>643191.84034038114</c:v>
                </c:pt>
                <c:pt idx="313">
                  <c:v>613246.68030021444</c:v>
                </c:pt>
                <c:pt idx="314">
                  <c:v>583804.80026414001</c:v>
                </c:pt>
                <c:pt idx="315">
                  <c:v>555369.48023207102</c:v>
                </c:pt>
                <c:pt idx="316">
                  <c:v>526934.16020318249</c:v>
                </c:pt>
                <c:pt idx="317">
                  <c:v>499505.40017756057</c:v>
                </c:pt>
                <c:pt idx="318">
                  <c:v>472579.92015476705</c:v>
                </c:pt>
                <c:pt idx="319">
                  <c:v>446912.64013474819</c:v>
                </c:pt>
                <c:pt idx="320">
                  <c:v>421748.64011694764</c:v>
                </c:pt>
                <c:pt idx="321">
                  <c:v>397087.92010122904</c:v>
                </c:pt>
                <c:pt idx="322">
                  <c:v>438608.52010282798</c:v>
                </c:pt>
                <c:pt idx="323">
                  <c:v>106192.08002276676</c:v>
                </c:pt>
                <c:pt idx="324">
                  <c:v>503280.00009898585</c:v>
                </c:pt>
                <c:pt idx="325">
                  <c:v>503280.00009114313</c:v>
                </c:pt>
                <c:pt idx="326">
                  <c:v>6.9844130490731681E-9</c:v>
                </c:pt>
                <c:pt idx="327">
                  <c:v>503280.00007660396</c:v>
                </c:pt>
                <c:pt idx="328">
                  <c:v>3.4922065244434584E-9</c:v>
                </c:pt>
                <c:pt idx="329">
                  <c:v>503280.00006430497</c:v>
                </c:pt>
                <c:pt idx="330">
                  <c:v>-50328.000005858368</c:v>
                </c:pt>
                <c:pt idx="331">
                  <c:v>327132.00003486016</c:v>
                </c:pt>
                <c:pt idx="332">
                  <c:v>176148.0000171627</c:v>
                </c:pt>
                <c:pt idx="333">
                  <c:v>176148.00001569479</c:v>
                </c:pt>
                <c:pt idx="334">
                  <c:v>176148.00001436743</c:v>
                </c:pt>
                <c:pt idx="335">
                  <c:v>150984.00001127433</c:v>
                </c:pt>
                <c:pt idx="336">
                  <c:v>125820.00000859608</c:v>
                </c:pt>
                <c:pt idx="337">
                  <c:v>125820.0000078726</c:v>
                </c:pt>
                <c:pt idx="338">
                  <c:v>125820.00000721206</c:v>
                </c:pt>
                <c:pt idx="339">
                  <c:v>100656.00000529118</c:v>
                </c:pt>
                <c:pt idx="340">
                  <c:v>125820.00000608142</c:v>
                </c:pt>
                <c:pt idx="341">
                  <c:v>50328.00000223003</c:v>
                </c:pt>
                <c:pt idx="342">
                  <c:v>100656.00000410479</c:v>
                </c:pt>
                <c:pt idx="343">
                  <c:v>100656.00000379163</c:v>
                </c:pt>
                <c:pt idx="344">
                  <c:v>50328.000001750872</c:v>
                </c:pt>
                <c:pt idx="345">
                  <c:v>50328.000001615786</c:v>
                </c:pt>
                <c:pt idx="346">
                  <c:v>75492.000002247529</c:v>
                </c:pt>
                <c:pt idx="347">
                  <c:v>50328.000001392982</c:v>
                </c:pt>
                <c:pt idx="348">
                  <c:v>25164.000000645286</c:v>
                </c:pt>
                <c:pt idx="349">
                  <c:v>75492.000001812223</c:v>
                </c:pt>
                <c:pt idx="350">
                  <c:v>25164.000000564643</c:v>
                </c:pt>
                <c:pt idx="351">
                  <c:v>40262.400000848305</c:v>
                </c:pt>
                <c:pt idx="352">
                  <c:v>30196.800000598647</c:v>
                </c:pt>
                <c:pt idx="353">
                  <c:v>30196.800000564657</c:v>
                </c:pt>
                <c:pt idx="354">
                  <c:v>27680.400000490743</c:v>
                </c:pt>
                <c:pt idx="355">
                  <c:v>22647.600000381404</c:v>
                </c:pt>
                <c:pt idx="356">
                  <c:v>22647.60000036332</c:v>
                </c:pt>
                <c:pt idx="357">
                  <c:v>17614.800000269814</c:v>
                </c:pt>
                <c:pt idx="358">
                  <c:v>20131.200000296427</c:v>
                </c:pt>
                <c:pt idx="359">
                  <c:v>15098.400000213658</c:v>
                </c:pt>
                <c:pt idx="360">
                  <c:v>12582.000000171847</c:v>
                </c:pt>
              </c:numCache>
            </c:numRef>
          </c:yVal>
          <c:smooth val="1"/>
          <c:extLst>
            <c:ext xmlns:c16="http://schemas.microsoft.com/office/drawing/2014/chart" uri="{C3380CC4-5D6E-409C-BE32-E72D297353CC}">
              <c16:uniqueId val="{00000004-A065-49A1-A552-B20CBB5D2F0E}"/>
            </c:ext>
          </c:extLst>
        </c:ser>
        <c:dLbls>
          <c:showLegendKey val="0"/>
          <c:showVal val="0"/>
          <c:showCatName val="0"/>
          <c:showSerName val="0"/>
          <c:showPercent val="0"/>
          <c:showBubbleSize val="0"/>
        </c:dLbls>
        <c:axId val="564247552"/>
        <c:axId val="564248208"/>
      </c:scatterChart>
      <c:valAx>
        <c:axId val="564247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crank angle (degrees)</a:t>
                </a:r>
              </a:p>
            </c:rich>
          </c:tx>
          <c:layout>
            <c:manualLayout>
              <c:xMode val="edge"/>
              <c:yMode val="edge"/>
              <c:x val="0.44038970889095136"/>
              <c:y val="0.94754582842499013"/>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248208"/>
        <c:crosses val="autoZero"/>
        <c:crossBetween val="midCat"/>
      </c:valAx>
      <c:valAx>
        <c:axId val="564248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contact force (n)</a:t>
                </a:r>
              </a:p>
            </c:rich>
          </c:tx>
          <c:layout>
            <c:manualLayout>
              <c:xMode val="edge"/>
              <c:yMode val="edge"/>
              <c:x val="6.3371356147021544E-3"/>
              <c:y val="0.46923243846487694"/>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24755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Lin96</b:Tag>
    <b:SourceType>Book</b:SourceType>
    <b:Guid>{1863B3F4-72F9-472F-B22E-125D3319C456}</b:Guid>
    <b:Author>
      <b:Author>
        <b:NameList>
          <b:Person>
            <b:Last>Lingenfelter</b:Last>
            <b:First>John</b:First>
          </b:Person>
        </b:NameList>
      </b:Author>
    </b:Author>
    <b:Title>John Lingenfelter on Modifying Small-Block Chevy Engines: High Performance Engine Building and Tuning for Street and Racing</b:Title>
    <b:Year>1996</b:Year>
    <b:City>USA</b:City>
    <b:Publisher>Penguin Group (USA) Incorporated</b:Publisher>
    <b:RefOrder>4</b:RefOrder>
  </b:Source>
  <b:Source>
    <b:Tag>Tim11</b:Tag>
    <b:SourceType>Book</b:SourceType>
    <b:Guid>{4433AF89-EA2A-4320-AE97-9A1AFA29B0E0}</b:Guid>
    <b:Author>
      <b:Author>
        <b:NameList>
          <b:Person>
            <b:Last>Gilles</b:Last>
            <b:First>Tim</b:First>
          </b:Person>
        </b:NameList>
      </b:Author>
    </b:Author>
    <b:Title>Automotive Engines: Diagnosis, Repair, Rebuilding</b:Title>
    <b:Year>2011</b:Year>
    <b:City>Santa Barbara City College</b:City>
    <b:Publisher>Delmar</b:Publisher>
    <b:RefOrder>1</b:RefOrder>
  </b:Source>
  <b:Source>
    <b:Tag>Guo11</b:Tag>
    <b:SourceType>InternetSite</b:SourceType>
    <b:Guid>{48085439-6CE0-448B-BB0D-C0046C06D133}</b:Guid>
    <b:Title>Investigation of dynamic characteristics of a valve train system</b:Title>
    <b:Year>2011</b:Year>
    <b:Author>
      <b:Author>
        <b:NameList>
          <b:Person>
            <b:Last>Guo</b:Last>
            <b:First>Jie</b:First>
          </b:Person>
        </b:NameList>
      </b:Author>
    </b:Author>
    <b:InternetSiteTitle>science direct</b:InternetSiteTitle>
    <b:Month>August</b:Month>
    <b:Day>19</b:Day>
    <b:URL>https://www-sciencedirect-com.ezproxy.uwtsd.ac.uk/science/article/pii/S0094114X11001480#bb0025</b:URL>
    <b:RefOrder>2</b:RefOrder>
  </b:Source>
  <b:Source>
    <b:Tag>mic20</b:Tag>
    <b:SourceType>ArticleInAPeriodical</b:SourceType>
    <b:Guid>{A4131442-F0E6-4960-ACDE-954C8F872995}</b:Guid>
    <b:Author>
      <b:Author>
        <b:NameList>
          <b:Person>
            <b:Last>balmali</b:Last>
            <b:First>michelangelo</b:First>
          </b:Person>
        </b:NameList>
      </b:Author>
    </b:Author>
    <b:Title>effect of the intake valve lift and closing angle on part load efficiency of a spark ignition engine</b:Title>
    <b:Year>2020</b:Year>
    <b:Month>april</b:Month>
    <b:Day>3</b:Day>
    <b:Pages>13-14</b:Pages>
    <b:RefOrder>3</b:RefOrder>
  </b:Source>
</b:Sources>
</file>

<file path=customXml/itemProps1.xml><?xml version="1.0" encoding="utf-8"?>
<ds:datastoreItem xmlns:ds="http://schemas.openxmlformats.org/officeDocument/2006/customXml" ds:itemID="{0FB8BEC0-2978-42E2-A910-304E4CC1C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2264</TotalTime>
  <Pages>12</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cp:lastModifiedBy>
  <cp:revision>28</cp:revision>
  <dcterms:created xsi:type="dcterms:W3CDTF">2020-04-26T15:31:00Z</dcterms:created>
  <dcterms:modified xsi:type="dcterms:W3CDTF">2020-05-04T03:16:00Z</dcterms:modified>
</cp:coreProperties>
</file>