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068D2" w14:textId="0EBB7600" w:rsidR="00C64DAB" w:rsidRDefault="00C64DAB" w:rsidP="00C64DAB">
      <w:pPr>
        <w:jc w:val="center"/>
        <w:rPr>
          <w:rFonts w:cs="Arial"/>
          <w:b/>
          <w:bCs/>
          <w:color w:val="0000FF"/>
        </w:rPr>
      </w:pPr>
      <w:r>
        <w:rPr>
          <w:rFonts w:cs="Arial"/>
          <w:b/>
          <w:bCs/>
          <w:color w:val="0000FF"/>
        </w:rPr>
        <w:t>Address: 90 Alexander Road</w:t>
      </w:r>
    </w:p>
    <w:p w14:paraId="17120C7E" w14:textId="35B7F12C" w:rsidR="00C64DAB" w:rsidRDefault="00C64DAB" w:rsidP="00C64DAB">
      <w:pPr>
        <w:jc w:val="center"/>
        <w:rPr>
          <w:rFonts w:cs="Arial"/>
          <w:b/>
          <w:bCs/>
          <w:color w:val="0000FF"/>
          <w:lang w:val="en-US"/>
        </w:rPr>
      </w:pPr>
      <w:r>
        <w:rPr>
          <w:rFonts w:cs="Arial"/>
          <w:b/>
          <w:bCs/>
          <w:color w:val="0000FF"/>
          <w:lang w:val="en-US"/>
        </w:rPr>
        <w:t>Tel: 01793456676</w:t>
      </w:r>
    </w:p>
    <w:p w14:paraId="2A760D33" w14:textId="77777777" w:rsidR="00C64DAB" w:rsidRDefault="00C64DAB" w:rsidP="00C64DAB">
      <w:pPr>
        <w:jc w:val="center"/>
        <w:rPr>
          <w:rFonts w:cs="Arial"/>
          <w:b/>
          <w:bCs/>
          <w:color w:val="0000FF"/>
          <w:lang w:val="en-US"/>
        </w:rPr>
      </w:pPr>
      <w:r>
        <w:rPr>
          <w:rFonts w:cs="Arial"/>
          <w:b/>
          <w:bCs/>
          <w:color w:val="0000FF"/>
          <w:lang w:val="en-US"/>
        </w:rPr>
        <w:t xml:space="preserve">Fax: </w:t>
      </w:r>
    </w:p>
    <w:p w14:paraId="0DE525B0" w14:textId="5F17741C" w:rsidR="00C64DAB" w:rsidRDefault="00C64DAB" w:rsidP="00C64DAB">
      <w:pPr>
        <w:jc w:val="center"/>
        <w:rPr>
          <w:rFonts w:cs="Arial"/>
          <w:b/>
          <w:bCs/>
          <w:color w:val="0000FF"/>
          <w:lang w:val="de-DE"/>
        </w:rPr>
      </w:pPr>
      <w:r>
        <w:rPr>
          <w:rFonts w:cs="Arial"/>
          <w:b/>
          <w:bCs/>
          <w:color w:val="0000FF"/>
          <w:lang w:val="de-DE"/>
        </w:rPr>
        <w:t>Mobile: 07772562789</w:t>
      </w:r>
    </w:p>
    <w:tbl>
      <w:tblPr>
        <w:tblW w:w="0" w:type="auto"/>
        <w:tblInd w:w="108" w:type="dxa"/>
        <w:tblLayout w:type="fixed"/>
        <w:tblLook w:val="0000" w:firstRow="0" w:lastRow="0" w:firstColumn="0" w:lastColumn="0" w:noHBand="0" w:noVBand="0"/>
      </w:tblPr>
      <w:tblGrid>
        <w:gridCol w:w="3599"/>
        <w:gridCol w:w="5992"/>
      </w:tblGrid>
      <w:tr w:rsidR="00C64DAB" w14:paraId="2F08D096" w14:textId="77777777" w:rsidTr="00CA7ED7">
        <w:tc>
          <w:tcPr>
            <w:tcW w:w="3599" w:type="dxa"/>
            <w:tcBorders>
              <w:top w:val="single" w:sz="4" w:space="0" w:color="000000"/>
              <w:left w:val="single" w:sz="4" w:space="0" w:color="000000"/>
              <w:bottom w:val="single" w:sz="4" w:space="0" w:color="000000"/>
            </w:tcBorders>
          </w:tcPr>
          <w:p w14:paraId="2AE38158" w14:textId="77777777" w:rsidR="00C64DAB" w:rsidRDefault="00C64DAB" w:rsidP="00CA7ED7">
            <w:pPr>
              <w:snapToGrid w:val="0"/>
              <w:rPr>
                <w:rFonts w:cs="Arial"/>
                <w:b/>
                <w:bCs/>
              </w:rPr>
            </w:pPr>
            <w:r>
              <w:rPr>
                <w:rFonts w:cs="Arial"/>
                <w:b/>
                <w:bCs/>
              </w:rPr>
              <w:t>Project/Contract</w:t>
            </w:r>
          </w:p>
        </w:tc>
        <w:tc>
          <w:tcPr>
            <w:tcW w:w="5992" w:type="dxa"/>
            <w:tcBorders>
              <w:top w:val="single" w:sz="4" w:space="0" w:color="000000"/>
              <w:left w:val="single" w:sz="4" w:space="0" w:color="000000"/>
              <w:bottom w:val="single" w:sz="4" w:space="0" w:color="000000"/>
              <w:right w:val="single" w:sz="4" w:space="0" w:color="000000"/>
            </w:tcBorders>
          </w:tcPr>
          <w:p w14:paraId="74E5CD7B" w14:textId="4F8F924C" w:rsidR="00C64DAB" w:rsidRDefault="00C64DAB" w:rsidP="00CA7ED7">
            <w:pPr>
              <w:snapToGrid w:val="0"/>
              <w:jc w:val="both"/>
              <w:rPr>
                <w:rFonts w:cs="Arial"/>
                <w:b/>
              </w:rPr>
            </w:pPr>
            <w:r>
              <w:rPr>
                <w:rFonts w:cs="Arial"/>
                <w:b/>
              </w:rPr>
              <w:t>Fabi</w:t>
            </w:r>
            <w:r w:rsidR="00317C53">
              <w:rPr>
                <w:rFonts w:cs="Arial"/>
                <w:b/>
              </w:rPr>
              <w:t>a</w:t>
            </w:r>
            <w:r>
              <w:rPr>
                <w:rFonts w:cs="Arial"/>
                <w:b/>
              </w:rPr>
              <w:t>n Way – FOGs</w:t>
            </w:r>
          </w:p>
        </w:tc>
      </w:tr>
      <w:tr w:rsidR="00C64DAB" w14:paraId="78E6ABF9" w14:textId="77777777" w:rsidTr="00CA7ED7">
        <w:tc>
          <w:tcPr>
            <w:tcW w:w="3599" w:type="dxa"/>
            <w:tcBorders>
              <w:top w:val="single" w:sz="4" w:space="0" w:color="000000"/>
              <w:left w:val="single" w:sz="4" w:space="0" w:color="000000"/>
              <w:bottom w:val="single" w:sz="4" w:space="0" w:color="000000"/>
            </w:tcBorders>
          </w:tcPr>
          <w:p w14:paraId="0036C95C" w14:textId="77777777" w:rsidR="00C64DAB" w:rsidRDefault="00C64DAB" w:rsidP="00CA7ED7">
            <w:pPr>
              <w:snapToGrid w:val="0"/>
              <w:rPr>
                <w:rFonts w:cs="Arial"/>
                <w:b/>
                <w:bCs/>
              </w:rPr>
            </w:pPr>
            <w:r>
              <w:rPr>
                <w:rFonts w:cs="Arial"/>
                <w:b/>
                <w:bCs/>
              </w:rPr>
              <w:t>Contractor</w:t>
            </w:r>
          </w:p>
        </w:tc>
        <w:tc>
          <w:tcPr>
            <w:tcW w:w="5992" w:type="dxa"/>
            <w:tcBorders>
              <w:top w:val="single" w:sz="4" w:space="0" w:color="000000"/>
              <w:left w:val="single" w:sz="4" w:space="0" w:color="000000"/>
              <w:bottom w:val="single" w:sz="4" w:space="0" w:color="000000"/>
              <w:right w:val="single" w:sz="4" w:space="0" w:color="000000"/>
            </w:tcBorders>
          </w:tcPr>
          <w:p w14:paraId="50D7911B" w14:textId="2A5E6B81" w:rsidR="00C64DAB" w:rsidRDefault="00C65F4F" w:rsidP="00CA7ED7">
            <w:pPr>
              <w:snapToGrid w:val="0"/>
              <w:jc w:val="both"/>
              <w:rPr>
                <w:rFonts w:cs="Arial"/>
                <w:b/>
              </w:rPr>
            </w:pPr>
            <w:r>
              <w:rPr>
                <w:rFonts w:cs="Arial"/>
                <w:b/>
              </w:rPr>
              <w:t>JD Brickwork</w:t>
            </w:r>
          </w:p>
        </w:tc>
      </w:tr>
      <w:tr w:rsidR="00C64DAB" w14:paraId="0BA31863" w14:textId="77777777" w:rsidTr="00CA7ED7">
        <w:tc>
          <w:tcPr>
            <w:tcW w:w="3599" w:type="dxa"/>
            <w:tcBorders>
              <w:top w:val="single" w:sz="4" w:space="0" w:color="000000"/>
              <w:left w:val="single" w:sz="4" w:space="0" w:color="000000"/>
              <w:bottom w:val="single" w:sz="4" w:space="0" w:color="000000"/>
            </w:tcBorders>
          </w:tcPr>
          <w:p w14:paraId="44605EA7" w14:textId="77777777" w:rsidR="00C64DAB" w:rsidRDefault="00C64DAB" w:rsidP="00CA7ED7">
            <w:pPr>
              <w:snapToGrid w:val="0"/>
              <w:rPr>
                <w:rFonts w:cs="Arial"/>
                <w:b/>
              </w:rPr>
            </w:pPr>
            <w:r>
              <w:rPr>
                <w:rFonts w:cs="Arial"/>
                <w:b/>
              </w:rPr>
              <w:t>Site Address</w:t>
            </w:r>
          </w:p>
        </w:tc>
        <w:tc>
          <w:tcPr>
            <w:tcW w:w="5992" w:type="dxa"/>
            <w:tcBorders>
              <w:top w:val="single" w:sz="4" w:space="0" w:color="000000"/>
              <w:left w:val="single" w:sz="4" w:space="0" w:color="000000"/>
              <w:bottom w:val="single" w:sz="4" w:space="0" w:color="000000"/>
              <w:right w:val="single" w:sz="4" w:space="0" w:color="000000"/>
            </w:tcBorders>
          </w:tcPr>
          <w:p w14:paraId="401BF56C" w14:textId="51EC5157" w:rsidR="00C64DAB" w:rsidRDefault="00C64DAB" w:rsidP="00CA7ED7">
            <w:pPr>
              <w:snapToGrid w:val="0"/>
              <w:jc w:val="both"/>
              <w:rPr>
                <w:rFonts w:cs="Arial"/>
                <w:b/>
              </w:rPr>
            </w:pPr>
            <w:r>
              <w:rPr>
                <w:rFonts w:cs="Arial"/>
                <w:b/>
              </w:rPr>
              <w:t>Fabi</w:t>
            </w:r>
            <w:r w:rsidR="00317C53">
              <w:rPr>
                <w:rFonts w:cs="Arial"/>
                <w:b/>
              </w:rPr>
              <w:t>a</w:t>
            </w:r>
            <w:r>
              <w:rPr>
                <w:rFonts w:cs="Arial"/>
                <w:b/>
              </w:rPr>
              <w:t>n Way Swansea SA13EF</w:t>
            </w:r>
          </w:p>
        </w:tc>
      </w:tr>
      <w:tr w:rsidR="00C64DAB" w14:paraId="17D41CB4" w14:textId="77777777" w:rsidTr="00CA7ED7">
        <w:tc>
          <w:tcPr>
            <w:tcW w:w="3599" w:type="dxa"/>
            <w:tcBorders>
              <w:top w:val="single" w:sz="4" w:space="0" w:color="000000"/>
              <w:left w:val="single" w:sz="4" w:space="0" w:color="000000"/>
              <w:bottom w:val="single" w:sz="4" w:space="0" w:color="000000"/>
            </w:tcBorders>
          </w:tcPr>
          <w:p w14:paraId="0AEB53E0" w14:textId="77777777" w:rsidR="00C64DAB" w:rsidRDefault="00C64DAB" w:rsidP="00CA7ED7">
            <w:pPr>
              <w:snapToGrid w:val="0"/>
              <w:rPr>
                <w:rFonts w:cs="Arial"/>
                <w:b/>
              </w:rPr>
            </w:pPr>
            <w:r>
              <w:rPr>
                <w:rFonts w:cs="Arial"/>
                <w:b/>
              </w:rPr>
              <w:t xml:space="preserve">Project Start Date </w:t>
            </w:r>
          </w:p>
        </w:tc>
        <w:tc>
          <w:tcPr>
            <w:tcW w:w="5992" w:type="dxa"/>
            <w:tcBorders>
              <w:top w:val="single" w:sz="4" w:space="0" w:color="000000"/>
              <w:left w:val="single" w:sz="4" w:space="0" w:color="000000"/>
              <w:bottom w:val="single" w:sz="4" w:space="0" w:color="000000"/>
              <w:right w:val="single" w:sz="4" w:space="0" w:color="000000"/>
            </w:tcBorders>
          </w:tcPr>
          <w:p w14:paraId="00FD7DEA" w14:textId="63D38370" w:rsidR="00C64DAB" w:rsidRDefault="00D443D8" w:rsidP="00CA7ED7">
            <w:pPr>
              <w:snapToGrid w:val="0"/>
              <w:jc w:val="both"/>
              <w:rPr>
                <w:rFonts w:cs="Arial"/>
                <w:b/>
              </w:rPr>
            </w:pPr>
            <w:r>
              <w:rPr>
                <w:rFonts w:cs="Arial"/>
                <w:b/>
              </w:rPr>
              <w:t>2</w:t>
            </w:r>
            <w:r w:rsidR="00EA2FB3">
              <w:rPr>
                <w:rFonts w:cs="Arial"/>
                <w:b/>
              </w:rPr>
              <w:t>8</w:t>
            </w:r>
            <w:r w:rsidR="00C64DAB">
              <w:rPr>
                <w:rFonts w:cs="Arial"/>
                <w:b/>
              </w:rPr>
              <w:t>/2/2022</w:t>
            </w:r>
          </w:p>
        </w:tc>
      </w:tr>
      <w:tr w:rsidR="00C64DAB" w14:paraId="7D020DC9" w14:textId="77777777" w:rsidTr="00CA7ED7">
        <w:tc>
          <w:tcPr>
            <w:tcW w:w="3599" w:type="dxa"/>
            <w:tcBorders>
              <w:top w:val="single" w:sz="4" w:space="0" w:color="000000"/>
              <w:left w:val="single" w:sz="4" w:space="0" w:color="000000"/>
              <w:bottom w:val="single" w:sz="4" w:space="0" w:color="000000"/>
            </w:tcBorders>
          </w:tcPr>
          <w:p w14:paraId="3F5DDCB0" w14:textId="77777777" w:rsidR="00C64DAB" w:rsidRDefault="00C64DAB" w:rsidP="00CA7ED7">
            <w:pPr>
              <w:snapToGrid w:val="0"/>
              <w:rPr>
                <w:rFonts w:cs="Arial"/>
                <w:b/>
              </w:rPr>
            </w:pPr>
            <w:r>
              <w:rPr>
                <w:rFonts w:cs="Arial"/>
                <w:b/>
              </w:rPr>
              <w:t>Expected Duration</w:t>
            </w:r>
          </w:p>
        </w:tc>
        <w:tc>
          <w:tcPr>
            <w:tcW w:w="5992" w:type="dxa"/>
            <w:tcBorders>
              <w:top w:val="single" w:sz="4" w:space="0" w:color="000000"/>
              <w:left w:val="single" w:sz="4" w:space="0" w:color="000000"/>
              <w:bottom w:val="single" w:sz="4" w:space="0" w:color="000000"/>
              <w:right w:val="single" w:sz="4" w:space="0" w:color="000000"/>
            </w:tcBorders>
          </w:tcPr>
          <w:p w14:paraId="0EE8333B" w14:textId="26C8772E" w:rsidR="00C64DAB" w:rsidRDefault="00EA2FB3" w:rsidP="00CA7ED7">
            <w:pPr>
              <w:snapToGrid w:val="0"/>
              <w:jc w:val="both"/>
              <w:rPr>
                <w:rFonts w:cs="Arial"/>
                <w:b/>
              </w:rPr>
            </w:pPr>
            <w:r>
              <w:rPr>
                <w:rFonts w:cs="Arial"/>
                <w:b/>
              </w:rPr>
              <w:t>8</w:t>
            </w:r>
            <w:r w:rsidR="00C64DAB">
              <w:rPr>
                <w:rFonts w:cs="Arial"/>
                <w:b/>
              </w:rPr>
              <w:t xml:space="preserve"> days</w:t>
            </w:r>
          </w:p>
        </w:tc>
      </w:tr>
      <w:tr w:rsidR="00C64DAB" w14:paraId="5EDE41DE" w14:textId="77777777" w:rsidTr="00CA7ED7">
        <w:tc>
          <w:tcPr>
            <w:tcW w:w="3599" w:type="dxa"/>
            <w:tcBorders>
              <w:top w:val="single" w:sz="4" w:space="0" w:color="000000"/>
              <w:left w:val="single" w:sz="4" w:space="0" w:color="000000"/>
              <w:bottom w:val="single" w:sz="4" w:space="0" w:color="000000"/>
            </w:tcBorders>
          </w:tcPr>
          <w:p w14:paraId="52D7D06E" w14:textId="77777777" w:rsidR="00C64DAB" w:rsidRDefault="00C64DAB" w:rsidP="00CA7ED7">
            <w:pPr>
              <w:snapToGrid w:val="0"/>
              <w:rPr>
                <w:rFonts w:cs="Arial"/>
                <w:b/>
              </w:rPr>
            </w:pPr>
            <w:r>
              <w:rPr>
                <w:rFonts w:cs="Arial"/>
                <w:b/>
              </w:rPr>
              <w:t>Projected Completion Date</w:t>
            </w:r>
          </w:p>
        </w:tc>
        <w:tc>
          <w:tcPr>
            <w:tcW w:w="5992" w:type="dxa"/>
            <w:tcBorders>
              <w:top w:val="single" w:sz="4" w:space="0" w:color="000000"/>
              <w:left w:val="single" w:sz="4" w:space="0" w:color="000000"/>
              <w:bottom w:val="single" w:sz="4" w:space="0" w:color="000000"/>
              <w:right w:val="single" w:sz="4" w:space="0" w:color="000000"/>
            </w:tcBorders>
          </w:tcPr>
          <w:p w14:paraId="3C63E1E7" w14:textId="0C48F0BA" w:rsidR="00C64DAB" w:rsidRDefault="00D01B0C" w:rsidP="00CA7ED7">
            <w:pPr>
              <w:snapToGrid w:val="0"/>
              <w:jc w:val="both"/>
              <w:rPr>
                <w:rFonts w:cs="Arial"/>
                <w:b/>
              </w:rPr>
            </w:pPr>
            <w:r>
              <w:rPr>
                <w:rFonts w:cs="Arial"/>
                <w:b/>
              </w:rPr>
              <w:t>10</w:t>
            </w:r>
            <w:r w:rsidR="00C64DAB">
              <w:rPr>
                <w:rFonts w:cs="Arial"/>
                <w:b/>
              </w:rPr>
              <w:t>/</w:t>
            </w:r>
            <w:r w:rsidR="00D3486C">
              <w:rPr>
                <w:rFonts w:cs="Arial"/>
                <w:b/>
              </w:rPr>
              <w:t>3</w:t>
            </w:r>
            <w:r w:rsidR="00C64DAB">
              <w:rPr>
                <w:rFonts w:cs="Arial"/>
                <w:b/>
              </w:rPr>
              <w:t>/2022</w:t>
            </w:r>
          </w:p>
        </w:tc>
      </w:tr>
      <w:tr w:rsidR="00C64DAB" w14:paraId="1ECCA6E0" w14:textId="77777777" w:rsidTr="00CA7ED7">
        <w:tc>
          <w:tcPr>
            <w:tcW w:w="3599" w:type="dxa"/>
            <w:tcBorders>
              <w:top w:val="single" w:sz="4" w:space="0" w:color="000000"/>
              <w:left w:val="single" w:sz="4" w:space="0" w:color="000000"/>
              <w:bottom w:val="single" w:sz="4" w:space="0" w:color="000000"/>
            </w:tcBorders>
          </w:tcPr>
          <w:p w14:paraId="0F91D185" w14:textId="77777777" w:rsidR="00C64DAB" w:rsidRDefault="00C64DAB" w:rsidP="00CA7ED7">
            <w:pPr>
              <w:snapToGrid w:val="0"/>
              <w:jc w:val="center"/>
              <w:rPr>
                <w:rFonts w:ascii="Times New Roman" w:hAnsi="Times New Roman" w:cs="Arial"/>
                <w:b/>
                <w:bCs/>
                <w:sz w:val="20"/>
                <w:szCs w:val="20"/>
                <w:lang w:val="en-US"/>
              </w:rPr>
            </w:pPr>
          </w:p>
        </w:tc>
        <w:tc>
          <w:tcPr>
            <w:tcW w:w="5992" w:type="dxa"/>
            <w:tcBorders>
              <w:top w:val="single" w:sz="4" w:space="0" w:color="000000"/>
              <w:left w:val="single" w:sz="4" w:space="0" w:color="000000"/>
              <w:bottom w:val="single" w:sz="4" w:space="0" w:color="000000"/>
              <w:right w:val="single" w:sz="4" w:space="0" w:color="000000"/>
            </w:tcBorders>
          </w:tcPr>
          <w:p w14:paraId="681F960F" w14:textId="77777777" w:rsidR="00C64DAB" w:rsidRDefault="00C64DAB" w:rsidP="00CA7ED7">
            <w:pPr>
              <w:snapToGrid w:val="0"/>
              <w:jc w:val="center"/>
              <w:rPr>
                <w:rFonts w:cs="Arial"/>
                <w:b/>
                <w:bCs/>
              </w:rPr>
            </w:pPr>
          </w:p>
        </w:tc>
      </w:tr>
    </w:tbl>
    <w:p w14:paraId="2C2AA8A8" w14:textId="77777777" w:rsidR="00C64DAB" w:rsidRDefault="00C64DAB" w:rsidP="00C64DAB">
      <w:pPr>
        <w:rPr>
          <w:rFonts w:cs="Arial"/>
          <w:b/>
          <w:bCs/>
        </w:rPr>
      </w:pPr>
    </w:p>
    <w:tbl>
      <w:tblPr>
        <w:tblW w:w="9616" w:type="dxa"/>
        <w:tblInd w:w="108" w:type="dxa"/>
        <w:tblLayout w:type="fixed"/>
        <w:tblLook w:val="0000" w:firstRow="0" w:lastRow="0" w:firstColumn="0" w:lastColumn="0" w:noHBand="0" w:noVBand="0"/>
      </w:tblPr>
      <w:tblGrid>
        <w:gridCol w:w="1951"/>
        <w:gridCol w:w="2410"/>
        <w:gridCol w:w="2126"/>
        <w:gridCol w:w="1843"/>
        <w:gridCol w:w="1286"/>
      </w:tblGrid>
      <w:tr w:rsidR="00C64DAB" w14:paraId="7F2AAC38" w14:textId="77777777" w:rsidTr="005E4404">
        <w:tc>
          <w:tcPr>
            <w:tcW w:w="1951" w:type="dxa"/>
            <w:tcBorders>
              <w:top w:val="single" w:sz="4" w:space="0" w:color="000000"/>
              <w:left w:val="single" w:sz="4" w:space="0" w:color="000000"/>
              <w:bottom w:val="single" w:sz="4" w:space="0" w:color="000000"/>
            </w:tcBorders>
          </w:tcPr>
          <w:p w14:paraId="7B95013B" w14:textId="77777777" w:rsidR="00C64DAB" w:rsidRDefault="00C64DAB" w:rsidP="00CA7ED7">
            <w:pPr>
              <w:snapToGrid w:val="0"/>
              <w:jc w:val="center"/>
              <w:rPr>
                <w:b/>
                <w:u w:val="single"/>
              </w:rPr>
            </w:pPr>
          </w:p>
        </w:tc>
        <w:tc>
          <w:tcPr>
            <w:tcW w:w="2410" w:type="dxa"/>
            <w:tcBorders>
              <w:top w:val="single" w:sz="4" w:space="0" w:color="000000"/>
              <w:left w:val="single" w:sz="4" w:space="0" w:color="000000"/>
              <w:bottom w:val="single" w:sz="4" w:space="0" w:color="000000"/>
            </w:tcBorders>
          </w:tcPr>
          <w:p w14:paraId="1E5D2A39" w14:textId="77777777" w:rsidR="00C64DAB" w:rsidRDefault="00C64DAB" w:rsidP="00CA7ED7">
            <w:pPr>
              <w:snapToGrid w:val="0"/>
              <w:jc w:val="center"/>
              <w:rPr>
                <w:b/>
              </w:rPr>
            </w:pPr>
            <w:r>
              <w:rPr>
                <w:b/>
              </w:rPr>
              <w:t>Name</w:t>
            </w:r>
          </w:p>
        </w:tc>
        <w:tc>
          <w:tcPr>
            <w:tcW w:w="2126" w:type="dxa"/>
            <w:tcBorders>
              <w:top w:val="single" w:sz="4" w:space="0" w:color="000000"/>
              <w:left w:val="single" w:sz="4" w:space="0" w:color="000000"/>
              <w:bottom w:val="single" w:sz="4" w:space="0" w:color="000000"/>
            </w:tcBorders>
          </w:tcPr>
          <w:p w14:paraId="772994DC" w14:textId="77777777" w:rsidR="00C64DAB" w:rsidRDefault="00C64DAB" w:rsidP="00CA7ED7">
            <w:pPr>
              <w:snapToGrid w:val="0"/>
              <w:jc w:val="center"/>
              <w:rPr>
                <w:b/>
              </w:rPr>
            </w:pPr>
            <w:r>
              <w:rPr>
                <w:b/>
              </w:rPr>
              <w:t>Title</w:t>
            </w:r>
          </w:p>
        </w:tc>
        <w:tc>
          <w:tcPr>
            <w:tcW w:w="1843" w:type="dxa"/>
            <w:tcBorders>
              <w:top w:val="single" w:sz="4" w:space="0" w:color="000000"/>
              <w:left w:val="single" w:sz="4" w:space="0" w:color="000000"/>
              <w:bottom w:val="single" w:sz="4" w:space="0" w:color="000000"/>
            </w:tcBorders>
          </w:tcPr>
          <w:p w14:paraId="1140B90E" w14:textId="77777777" w:rsidR="00C64DAB" w:rsidRDefault="00C64DAB" w:rsidP="00CA7ED7">
            <w:pPr>
              <w:snapToGrid w:val="0"/>
              <w:jc w:val="center"/>
              <w:rPr>
                <w:b/>
              </w:rPr>
            </w:pPr>
            <w:r>
              <w:rPr>
                <w:b/>
              </w:rPr>
              <w:t>Signature</w:t>
            </w:r>
          </w:p>
        </w:tc>
        <w:tc>
          <w:tcPr>
            <w:tcW w:w="1286" w:type="dxa"/>
            <w:tcBorders>
              <w:top w:val="single" w:sz="4" w:space="0" w:color="000000"/>
              <w:left w:val="single" w:sz="4" w:space="0" w:color="000000"/>
              <w:bottom w:val="single" w:sz="4" w:space="0" w:color="000000"/>
              <w:right w:val="single" w:sz="4" w:space="0" w:color="000000"/>
            </w:tcBorders>
          </w:tcPr>
          <w:p w14:paraId="7B080EBF" w14:textId="77777777" w:rsidR="00C64DAB" w:rsidRDefault="00C64DAB" w:rsidP="00CA7ED7">
            <w:pPr>
              <w:snapToGrid w:val="0"/>
              <w:jc w:val="center"/>
              <w:rPr>
                <w:b/>
              </w:rPr>
            </w:pPr>
            <w:r>
              <w:rPr>
                <w:b/>
              </w:rPr>
              <w:t>Date</w:t>
            </w:r>
          </w:p>
        </w:tc>
      </w:tr>
      <w:tr w:rsidR="00C64DAB" w14:paraId="7447FDDD" w14:textId="77777777" w:rsidTr="005E4404">
        <w:tc>
          <w:tcPr>
            <w:tcW w:w="1951" w:type="dxa"/>
            <w:tcBorders>
              <w:top w:val="single" w:sz="4" w:space="0" w:color="000000"/>
              <w:left w:val="single" w:sz="4" w:space="0" w:color="000000"/>
              <w:bottom w:val="single" w:sz="4" w:space="0" w:color="000000"/>
            </w:tcBorders>
          </w:tcPr>
          <w:p w14:paraId="231DE3D8" w14:textId="77777777" w:rsidR="00C64DAB" w:rsidRDefault="00C64DAB" w:rsidP="00CA7ED7">
            <w:pPr>
              <w:snapToGrid w:val="0"/>
              <w:rPr>
                <w:b/>
              </w:rPr>
            </w:pPr>
            <w:r>
              <w:rPr>
                <w:b/>
              </w:rPr>
              <w:t>Document Author</w:t>
            </w:r>
          </w:p>
        </w:tc>
        <w:tc>
          <w:tcPr>
            <w:tcW w:w="2410" w:type="dxa"/>
            <w:tcBorders>
              <w:top w:val="single" w:sz="4" w:space="0" w:color="000000"/>
              <w:left w:val="single" w:sz="4" w:space="0" w:color="000000"/>
              <w:bottom w:val="single" w:sz="4" w:space="0" w:color="000000"/>
            </w:tcBorders>
          </w:tcPr>
          <w:p w14:paraId="4CBAA6EA" w14:textId="657E775C" w:rsidR="00C64DAB" w:rsidRDefault="00C64DAB" w:rsidP="00CA7ED7">
            <w:pPr>
              <w:snapToGrid w:val="0"/>
              <w:spacing w:before="120" w:after="120"/>
            </w:pPr>
            <w:r>
              <w:t>Amy Davies</w:t>
            </w:r>
          </w:p>
        </w:tc>
        <w:tc>
          <w:tcPr>
            <w:tcW w:w="2126" w:type="dxa"/>
            <w:tcBorders>
              <w:top w:val="single" w:sz="4" w:space="0" w:color="000000"/>
              <w:left w:val="single" w:sz="4" w:space="0" w:color="000000"/>
              <w:bottom w:val="single" w:sz="4" w:space="0" w:color="000000"/>
            </w:tcBorders>
          </w:tcPr>
          <w:p w14:paraId="2FA249DB" w14:textId="7276CF47" w:rsidR="00C64DAB" w:rsidRDefault="00C65F4F" w:rsidP="00CA7ED7">
            <w:pPr>
              <w:snapToGrid w:val="0"/>
              <w:spacing w:before="120" w:after="120"/>
            </w:pPr>
            <w:r>
              <w:t>Contracts Manager</w:t>
            </w:r>
          </w:p>
        </w:tc>
        <w:tc>
          <w:tcPr>
            <w:tcW w:w="1843" w:type="dxa"/>
            <w:tcBorders>
              <w:top w:val="single" w:sz="4" w:space="0" w:color="000000"/>
              <w:left w:val="single" w:sz="4" w:space="0" w:color="000000"/>
              <w:bottom w:val="single" w:sz="4" w:space="0" w:color="000000"/>
            </w:tcBorders>
          </w:tcPr>
          <w:p w14:paraId="7FF83125" w14:textId="4D14E5A9" w:rsidR="00C64DAB" w:rsidRDefault="00C64DAB" w:rsidP="00CA7ED7">
            <w:pPr>
              <w:snapToGrid w:val="0"/>
              <w:spacing w:before="120" w:after="120"/>
            </w:pPr>
            <w:proofErr w:type="spellStart"/>
            <w:r>
              <w:t>A.Davies</w:t>
            </w:r>
            <w:proofErr w:type="spellEnd"/>
          </w:p>
        </w:tc>
        <w:tc>
          <w:tcPr>
            <w:tcW w:w="1286" w:type="dxa"/>
            <w:tcBorders>
              <w:top w:val="single" w:sz="4" w:space="0" w:color="000000"/>
              <w:left w:val="single" w:sz="4" w:space="0" w:color="000000"/>
              <w:bottom w:val="single" w:sz="4" w:space="0" w:color="000000"/>
              <w:right w:val="single" w:sz="4" w:space="0" w:color="000000"/>
            </w:tcBorders>
          </w:tcPr>
          <w:p w14:paraId="6F82496E" w14:textId="0455FDD9" w:rsidR="00C64DAB" w:rsidRDefault="00C64DAB" w:rsidP="00CA7ED7">
            <w:pPr>
              <w:snapToGrid w:val="0"/>
              <w:spacing w:before="120" w:after="120"/>
            </w:pPr>
            <w:r>
              <w:t>03/01/2022</w:t>
            </w:r>
          </w:p>
        </w:tc>
      </w:tr>
      <w:tr w:rsidR="00C64DAB" w14:paraId="421558D4" w14:textId="77777777" w:rsidTr="005E4404">
        <w:tc>
          <w:tcPr>
            <w:tcW w:w="1951" w:type="dxa"/>
            <w:tcBorders>
              <w:top w:val="single" w:sz="4" w:space="0" w:color="000000"/>
              <w:left w:val="single" w:sz="4" w:space="0" w:color="000000"/>
              <w:bottom w:val="single" w:sz="4" w:space="0" w:color="000000"/>
            </w:tcBorders>
          </w:tcPr>
          <w:p w14:paraId="08E2FFB3" w14:textId="77777777" w:rsidR="00C64DAB" w:rsidRDefault="00C64DAB" w:rsidP="00CA7ED7">
            <w:pPr>
              <w:snapToGrid w:val="0"/>
              <w:rPr>
                <w:b/>
              </w:rPr>
            </w:pPr>
            <w:r>
              <w:rPr>
                <w:b/>
              </w:rPr>
              <w:t>Authorised by</w:t>
            </w:r>
          </w:p>
        </w:tc>
        <w:tc>
          <w:tcPr>
            <w:tcW w:w="2410" w:type="dxa"/>
            <w:tcBorders>
              <w:top w:val="single" w:sz="4" w:space="0" w:color="000000"/>
              <w:left w:val="single" w:sz="4" w:space="0" w:color="000000"/>
              <w:bottom w:val="single" w:sz="4" w:space="0" w:color="000000"/>
            </w:tcBorders>
          </w:tcPr>
          <w:p w14:paraId="0778259C" w14:textId="66B610C3" w:rsidR="00C64DAB" w:rsidRDefault="005E4404" w:rsidP="00CA7ED7">
            <w:pPr>
              <w:snapToGrid w:val="0"/>
              <w:spacing w:before="120" w:after="120"/>
            </w:pPr>
            <w:r>
              <w:t xml:space="preserve">Daniel </w:t>
            </w:r>
            <w:proofErr w:type="spellStart"/>
            <w:r>
              <w:t>Kepping</w:t>
            </w:r>
            <w:proofErr w:type="spellEnd"/>
          </w:p>
        </w:tc>
        <w:tc>
          <w:tcPr>
            <w:tcW w:w="2126" w:type="dxa"/>
            <w:tcBorders>
              <w:top w:val="single" w:sz="4" w:space="0" w:color="000000"/>
              <w:left w:val="single" w:sz="4" w:space="0" w:color="000000"/>
              <w:bottom w:val="single" w:sz="4" w:space="0" w:color="000000"/>
            </w:tcBorders>
          </w:tcPr>
          <w:p w14:paraId="27479243" w14:textId="300C2B30" w:rsidR="00C64DAB" w:rsidRDefault="005E4404" w:rsidP="00CA7ED7">
            <w:pPr>
              <w:snapToGrid w:val="0"/>
              <w:spacing w:before="120" w:after="120"/>
            </w:pPr>
            <w:r>
              <w:t>Project Ma</w:t>
            </w:r>
            <w:r w:rsidR="00816C6D">
              <w:t>n</w:t>
            </w:r>
            <w:r>
              <w:t>ager</w:t>
            </w:r>
          </w:p>
        </w:tc>
        <w:tc>
          <w:tcPr>
            <w:tcW w:w="1843" w:type="dxa"/>
            <w:tcBorders>
              <w:top w:val="single" w:sz="4" w:space="0" w:color="000000"/>
              <w:left w:val="single" w:sz="4" w:space="0" w:color="000000"/>
              <w:bottom w:val="single" w:sz="4" w:space="0" w:color="000000"/>
            </w:tcBorders>
          </w:tcPr>
          <w:p w14:paraId="7FC2DDD7" w14:textId="3EEABA23" w:rsidR="00C64DAB" w:rsidRDefault="005E4404" w:rsidP="00CA7ED7">
            <w:pPr>
              <w:snapToGrid w:val="0"/>
              <w:spacing w:before="120" w:after="120"/>
            </w:pPr>
            <w:proofErr w:type="spellStart"/>
            <w:r>
              <w:t>D.Kepping</w:t>
            </w:r>
            <w:proofErr w:type="spellEnd"/>
          </w:p>
        </w:tc>
        <w:tc>
          <w:tcPr>
            <w:tcW w:w="1286" w:type="dxa"/>
            <w:tcBorders>
              <w:top w:val="single" w:sz="4" w:space="0" w:color="000000"/>
              <w:left w:val="single" w:sz="4" w:space="0" w:color="000000"/>
              <w:bottom w:val="single" w:sz="4" w:space="0" w:color="000000"/>
              <w:right w:val="single" w:sz="4" w:space="0" w:color="000000"/>
            </w:tcBorders>
          </w:tcPr>
          <w:p w14:paraId="71C58893" w14:textId="3A8D9AD1" w:rsidR="00C64DAB" w:rsidRDefault="005E4404" w:rsidP="00CA7ED7">
            <w:pPr>
              <w:snapToGrid w:val="0"/>
              <w:spacing w:before="120" w:after="120"/>
            </w:pPr>
            <w:r>
              <w:t>04/01/2021</w:t>
            </w:r>
          </w:p>
        </w:tc>
      </w:tr>
      <w:tr w:rsidR="00C64DAB" w14:paraId="29E1F256" w14:textId="77777777" w:rsidTr="005E4404">
        <w:tc>
          <w:tcPr>
            <w:tcW w:w="1951" w:type="dxa"/>
            <w:tcBorders>
              <w:top w:val="single" w:sz="4" w:space="0" w:color="000000"/>
              <w:left w:val="single" w:sz="4" w:space="0" w:color="000000"/>
              <w:bottom w:val="single" w:sz="4" w:space="0" w:color="000000"/>
            </w:tcBorders>
          </w:tcPr>
          <w:p w14:paraId="47FD865F" w14:textId="77777777" w:rsidR="00C64DAB" w:rsidRDefault="00C64DAB" w:rsidP="00CA7ED7">
            <w:pPr>
              <w:snapToGrid w:val="0"/>
              <w:rPr>
                <w:b/>
              </w:rPr>
            </w:pPr>
            <w:r>
              <w:rPr>
                <w:b/>
              </w:rPr>
              <w:t>Authorised by</w:t>
            </w:r>
          </w:p>
        </w:tc>
        <w:tc>
          <w:tcPr>
            <w:tcW w:w="2410" w:type="dxa"/>
            <w:tcBorders>
              <w:top w:val="single" w:sz="4" w:space="0" w:color="000000"/>
              <w:left w:val="single" w:sz="4" w:space="0" w:color="000000"/>
              <w:bottom w:val="single" w:sz="4" w:space="0" w:color="000000"/>
            </w:tcBorders>
          </w:tcPr>
          <w:p w14:paraId="6418BDAE" w14:textId="053F19D0" w:rsidR="00C64DAB" w:rsidRDefault="005E4404" w:rsidP="00CA7ED7">
            <w:pPr>
              <w:snapToGrid w:val="0"/>
              <w:spacing w:before="120" w:after="120"/>
            </w:pPr>
            <w:r>
              <w:t xml:space="preserve">Nathan </w:t>
            </w:r>
            <w:proofErr w:type="spellStart"/>
            <w:r>
              <w:t>Attom</w:t>
            </w:r>
            <w:proofErr w:type="spellEnd"/>
            <w:r>
              <w:t xml:space="preserve"> </w:t>
            </w:r>
          </w:p>
        </w:tc>
        <w:tc>
          <w:tcPr>
            <w:tcW w:w="2126" w:type="dxa"/>
            <w:tcBorders>
              <w:top w:val="single" w:sz="4" w:space="0" w:color="000000"/>
              <w:left w:val="single" w:sz="4" w:space="0" w:color="000000"/>
              <w:bottom w:val="single" w:sz="4" w:space="0" w:color="000000"/>
            </w:tcBorders>
          </w:tcPr>
          <w:p w14:paraId="2431ADE1" w14:textId="3564F346" w:rsidR="00C64DAB" w:rsidRDefault="005E4404" w:rsidP="00CA7ED7">
            <w:pPr>
              <w:snapToGrid w:val="0"/>
              <w:spacing w:before="120" w:after="120"/>
            </w:pPr>
            <w:r>
              <w:t>Health and Safety Adviser</w:t>
            </w:r>
          </w:p>
        </w:tc>
        <w:tc>
          <w:tcPr>
            <w:tcW w:w="1843" w:type="dxa"/>
            <w:tcBorders>
              <w:top w:val="single" w:sz="4" w:space="0" w:color="000000"/>
              <w:left w:val="single" w:sz="4" w:space="0" w:color="000000"/>
              <w:bottom w:val="single" w:sz="4" w:space="0" w:color="000000"/>
            </w:tcBorders>
          </w:tcPr>
          <w:p w14:paraId="20E85945" w14:textId="6260E9B9" w:rsidR="00C64DAB" w:rsidRDefault="005E4404" w:rsidP="00CA7ED7">
            <w:pPr>
              <w:snapToGrid w:val="0"/>
              <w:spacing w:before="120" w:after="120"/>
            </w:pPr>
            <w:proofErr w:type="spellStart"/>
            <w:r>
              <w:t>N.Attom</w:t>
            </w:r>
            <w:proofErr w:type="spellEnd"/>
          </w:p>
        </w:tc>
        <w:tc>
          <w:tcPr>
            <w:tcW w:w="1286" w:type="dxa"/>
            <w:tcBorders>
              <w:top w:val="single" w:sz="4" w:space="0" w:color="000000"/>
              <w:left w:val="single" w:sz="4" w:space="0" w:color="000000"/>
              <w:bottom w:val="single" w:sz="4" w:space="0" w:color="000000"/>
              <w:right w:val="single" w:sz="4" w:space="0" w:color="000000"/>
            </w:tcBorders>
          </w:tcPr>
          <w:p w14:paraId="0CB57F51" w14:textId="1EDD0DC4" w:rsidR="00C64DAB" w:rsidRDefault="005E4404" w:rsidP="00CA7ED7">
            <w:pPr>
              <w:snapToGrid w:val="0"/>
              <w:spacing w:before="120" w:after="120"/>
            </w:pPr>
            <w:r>
              <w:t>07/01/2022</w:t>
            </w:r>
          </w:p>
        </w:tc>
      </w:tr>
    </w:tbl>
    <w:p w14:paraId="1959B98F" w14:textId="77777777" w:rsidR="00C64DAB" w:rsidRDefault="00C64DAB" w:rsidP="00C64DAB"/>
    <w:tbl>
      <w:tblPr>
        <w:tblW w:w="0" w:type="auto"/>
        <w:tblInd w:w="108" w:type="dxa"/>
        <w:tblLayout w:type="fixed"/>
        <w:tblLook w:val="0000" w:firstRow="0" w:lastRow="0" w:firstColumn="0" w:lastColumn="0" w:noHBand="0" w:noVBand="0"/>
      </w:tblPr>
      <w:tblGrid>
        <w:gridCol w:w="2325"/>
        <w:gridCol w:w="2428"/>
        <w:gridCol w:w="2428"/>
        <w:gridCol w:w="2432"/>
      </w:tblGrid>
      <w:tr w:rsidR="00C64DAB" w14:paraId="342E1CBC" w14:textId="77777777" w:rsidTr="00CA7ED7">
        <w:tc>
          <w:tcPr>
            <w:tcW w:w="9613" w:type="dxa"/>
            <w:gridSpan w:val="4"/>
            <w:tcBorders>
              <w:top w:val="single" w:sz="4" w:space="0" w:color="000000"/>
              <w:left w:val="single" w:sz="4" w:space="0" w:color="000000"/>
              <w:bottom w:val="single" w:sz="4" w:space="0" w:color="000000"/>
              <w:right w:val="single" w:sz="4" w:space="0" w:color="000000"/>
            </w:tcBorders>
          </w:tcPr>
          <w:p w14:paraId="22305B5F" w14:textId="77777777" w:rsidR="00C64DAB" w:rsidRDefault="00C64DAB" w:rsidP="00CA7ED7">
            <w:pPr>
              <w:snapToGrid w:val="0"/>
              <w:jc w:val="both"/>
              <w:rPr>
                <w:rFonts w:cs="Arial"/>
                <w:b/>
              </w:rPr>
            </w:pPr>
            <w:r>
              <w:rPr>
                <w:rFonts w:cs="Arial"/>
                <w:b/>
              </w:rPr>
              <w:t>Emergency Contact Details</w:t>
            </w:r>
          </w:p>
        </w:tc>
      </w:tr>
      <w:tr w:rsidR="00C64DAB" w14:paraId="46C17308" w14:textId="77777777" w:rsidTr="00CA7ED7">
        <w:tc>
          <w:tcPr>
            <w:tcW w:w="2325" w:type="dxa"/>
            <w:tcBorders>
              <w:top w:val="single" w:sz="4" w:space="0" w:color="000000"/>
              <w:left w:val="single" w:sz="4" w:space="0" w:color="000000"/>
              <w:bottom w:val="single" w:sz="4" w:space="0" w:color="000000"/>
            </w:tcBorders>
          </w:tcPr>
          <w:p w14:paraId="68112E3D" w14:textId="77777777" w:rsidR="00C64DAB" w:rsidRDefault="00C64DAB" w:rsidP="00CA7ED7">
            <w:pPr>
              <w:snapToGrid w:val="0"/>
              <w:jc w:val="both"/>
              <w:rPr>
                <w:rFonts w:ascii="Times New Roman" w:hAnsi="Times New Roman" w:cs="Arial"/>
                <w:b/>
                <w:sz w:val="20"/>
                <w:szCs w:val="20"/>
                <w:lang w:val="en-US"/>
              </w:rPr>
            </w:pPr>
          </w:p>
        </w:tc>
        <w:tc>
          <w:tcPr>
            <w:tcW w:w="2428" w:type="dxa"/>
            <w:tcBorders>
              <w:top w:val="single" w:sz="4" w:space="0" w:color="000000"/>
              <w:left w:val="single" w:sz="4" w:space="0" w:color="000000"/>
              <w:bottom w:val="single" w:sz="4" w:space="0" w:color="000000"/>
            </w:tcBorders>
          </w:tcPr>
          <w:p w14:paraId="7627C11C" w14:textId="77777777" w:rsidR="00C64DAB" w:rsidRDefault="00C64DAB" w:rsidP="00CA7ED7">
            <w:pPr>
              <w:snapToGrid w:val="0"/>
              <w:rPr>
                <w:rFonts w:cs="Arial"/>
                <w:b/>
              </w:rPr>
            </w:pPr>
          </w:p>
        </w:tc>
        <w:tc>
          <w:tcPr>
            <w:tcW w:w="2428" w:type="dxa"/>
            <w:tcBorders>
              <w:top w:val="single" w:sz="4" w:space="0" w:color="000000"/>
              <w:left w:val="single" w:sz="4" w:space="0" w:color="000000"/>
              <w:bottom w:val="single" w:sz="4" w:space="0" w:color="000000"/>
            </w:tcBorders>
          </w:tcPr>
          <w:p w14:paraId="6E283F0A" w14:textId="77777777" w:rsidR="00C64DAB" w:rsidRDefault="00C64DAB" w:rsidP="00CA7ED7">
            <w:pPr>
              <w:snapToGrid w:val="0"/>
              <w:rPr>
                <w:rFonts w:cs="Arial"/>
                <w:b/>
              </w:rPr>
            </w:pPr>
          </w:p>
        </w:tc>
        <w:tc>
          <w:tcPr>
            <w:tcW w:w="2432" w:type="dxa"/>
            <w:tcBorders>
              <w:top w:val="single" w:sz="4" w:space="0" w:color="000000"/>
              <w:left w:val="single" w:sz="4" w:space="0" w:color="000000"/>
              <w:bottom w:val="single" w:sz="4" w:space="0" w:color="000000"/>
              <w:right w:val="single" w:sz="4" w:space="0" w:color="000000"/>
            </w:tcBorders>
          </w:tcPr>
          <w:p w14:paraId="190743D1" w14:textId="77777777" w:rsidR="00C64DAB" w:rsidRDefault="00C64DAB" w:rsidP="00CA7ED7">
            <w:pPr>
              <w:snapToGrid w:val="0"/>
              <w:rPr>
                <w:rFonts w:cs="Arial"/>
                <w:b/>
              </w:rPr>
            </w:pPr>
          </w:p>
        </w:tc>
      </w:tr>
      <w:tr w:rsidR="00C64DAB" w14:paraId="0B63924A" w14:textId="77777777" w:rsidTr="00CA7ED7">
        <w:tc>
          <w:tcPr>
            <w:tcW w:w="2325" w:type="dxa"/>
            <w:tcBorders>
              <w:top w:val="single" w:sz="4" w:space="0" w:color="000000"/>
              <w:left w:val="single" w:sz="4" w:space="0" w:color="000000"/>
              <w:bottom w:val="single" w:sz="4" w:space="0" w:color="000000"/>
            </w:tcBorders>
          </w:tcPr>
          <w:p w14:paraId="0666C60A" w14:textId="77777777" w:rsidR="00C64DAB" w:rsidRDefault="00C64DAB" w:rsidP="00CA7ED7">
            <w:pPr>
              <w:snapToGrid w:val="0"/>
              <w:jc w:val="both"/>
              <w:rPr>
                <w:rFonts w:cs="Arial"/>
                <w:b/>
              </w:rPr>
            </w:pPr>
            <w:r>
              <w:rPr>
                <w:rFonts w:cs="Arial"/>
                <w:b/>
              </w:rPr>
              <w:t>Contact</w:t>
            </w:r>
          </w:p>
          <w:p w14:paraId="2FC80FBA" w14:textId="77777777" w:rsidR="00C64DAB" w:rsidRDefault="00C64DAB" w:rsidP="00CA7ED7">
            <w:pPr>
              <w:jc w:val="both"/>
              <w:rPr>
                <w:rFonts w:cs="Arial"/>
                <w:b/>
              </w:rPr>
            </w:pPr>
          </w:p>
          <w:p w14:paraId="29101ED9" w14:textId="77777777" w:rsidR="00C64DAB" w:rsidRDefault="00C64DAB" w:rsidP="00CA7ED7">
            <w:pPr>
              <w:jc w:val="both"/>
              <w:rPr>
                <w:rFonts w:cs="Arial"/>
                <w:b/>
              </w:rPr>
            </w:pPr>
            <w:r>
              <w:rPr>
                <w:rFonts w:cs="Arial"/>
                <w:b/>
              </w:rPr>
              <w:t>Tel</w:t>
            </w:r>
          </w:p>
          <w:p w14:paraId="6A7C4139" w14:textId="77777777" w:rsidR="00C64DAB" w:rsidRDefault="00C64DAB" w:rsidP="00CA7ED7">
            <w:pPr>
              <w:jc w:val="both"/>
              <w:rPr>
                <w:rFonts w:cs="Arial"/>
                <w:b/>
              </w:rPr>
            </w:pPr>
          </w:p>
          <w:p w14:paraId="3BDF121B" w14:textId="77777777" w:rsidR="00C64DAB" w:rsidRDefault="00C64DAB" w:rsidP="00CA7ED7">
            <w:pPr>
              <w:jc w:val="both"/>
              <w:rPr>
                <w:rFonts w:cs="Arial"/>
                <w:b/>
              </w:rPr>
            </w:pPr>
            <w:r>
              <w:rPr>
                <w:rFonts w:cs="Arial"/>
                <w:b/>
              </w:rPr>
              <w:t>Mobile</w:t>
            </w:r>
          </w:p>
        </w:tc>
        <w:tc>
          <w:tcPr>
            <w:tcW w:w="2428" w:type="dxa"/>
            <w:tcBorders>
              <w:top w:val="single" w:sz="4" w:space="0" w:color="000000"/>
              <w:left w:val="single" w:sz="4" w:space="0" w:color="000000"/>
              <w:bottom w:val="single" w:sz="4" w:space="0" w:color="000000"/>
            </w:tcBorders>
          </w:tcPr>
          <w:p w14:paraId="1D8F8676" w14:textId="77777777" w:rsidR="00C64DAB" w:rsidRDefault="005E4404" w:rsidP="00CA7ED7">
            <w:pPr>
              <w:snapToGrid w:val="0"/>
              <w:jc w:val="both"/>
              <w:rPr>
                <w:rFonts w:cs="Arial"/>
                <w:b/>
              </w:rPr>
            </w:pPr>
            <w:r>
              <w:rPr>
                <w:rFonts w:cs="Arial"/>
                <w:b/>
              </w:rPr>
              <w:t>Amy Davies</w:t>
            </w:r>
          </w:p>
          <w:p w14:paraId="1F675975" w14:textId="77777777" w:rsidR="005E4404" w:rsidRDefault="005E4404" w:rsidP="00CA7ED7">
            <w:pPr>
              <w:snapToGrid w:val="0"/>
              <w:jc w:val="both"/>
              <w:rPr>
                <w:rFonts w:cs="Arial"/>
                <w:b/>
              </w:rPr>
            </w:pPr>
          </w:p>
          <w:p w14:paraId="77C66CF2" w14:textId="38355E66" w:rsidR="005E4404" w:rsidRDefault="005E4404" w:rsidP="00CA7ED7">
            <w:pPr>
              <w:snapToGrid w:val="0"/>
              <w:jc w:val="both"/>
              <w:rPr>
                <w:rFonts w:cs="Arial"/>
                <w:b/>
              </w:rPr>
            </w:pPr>
            <w:r>
              <w:rPr>
                <w:rFonts w:cs="Arial"/>
                <w:b/>
              </w:rPr>
              <w:t>0777256789</w:t>
            </w:r>
          </w:p>
        </w:tc>
        <w:tc>
          <w:tcPr>
            <w:tcW w:w="2428" w:type="dxa"/>
            <w:tcBorders>
              <w:top w:val="single" w:sz="4" w:space="0" w:color="000000"/>
              <w:left w:val="single" w:sz="4" w:space="0" w:color="000000"/>
              <w:bottom w:val="single" w:sz="4" w:space="0" w:color="000000"/>
            </w:tcBorders>
          </w:tcPr>
          <w:p w14:paraId="124E89A3" w14:textId="77777777" w:rsidR="00C64DAB" w:rsidRDefault="00C64DAB" w:rsidP="00CA7ED7">
            <w:pPr>
              <w:snapToGrid w:val="0"/>
              <w:jc w:val="both"/>
              <w:rPr>
                <w:rFonts w:cs="Arial"/>
                <w:b/>
              </w:rPr>
            </w:pPr>
          </w:p>
        </w:tc>
        <w:tc>
          <w:tcPr>
            <w:tcW w:w="2432" w:type="dxa"/>
            <w:tcBorders>
              <w:top w:val="single" w:sz="4" w:space="0" w:color="000000"/>
              <w:left w:val="single" w:sz="4" w:space="0" w:color="000000"/>
              <w:bottom w:val="single" w:sz="4" w:space="0" w:color="000000"/>
              <w:right w:val="single" w:sz="4" w:space="0" w:color="000000"/>
            </w:tcBorders>
          </w:tcPr>
          <w:p w14:paraId="6A02E04B" w14:textId="77777777" w:rsidR="00C64DAB" w:rsidRDefault="00C64DAB" w:rsidP="00CA7ED7">
            <w:pPr>
              <w:snapToGrid w:val="0"/>
              <w:jc w:val="both"/>
              <w:rPr>
                <w:rFonts w:cs="Arial"/>
                <w:b/>
              </w:rPr>
            </w:pPr>
          </w:p>
        </w:tc>
      </w:tr>
    </w:tbl>
    <w:p w14:paraId="05EFC9B9" w14:textId="77777777" w:rsidR="00C64DAB" w:rsidRDefault="00C64DAB" w:rsidP="00C64DAB">
      <w:pPr>
        <w:jc w:val="both"/>
        <w:rPr>
          <w:rFonts w:cs="Arial"/>
          <w:b/>
        </w:rPr>
      </w:pPr>
    </w:p>
    <w:p w14:paraId="5543C49A" w14:textId="77777777" w:rsidR="00C64DAB" w:rsidRDefault="00C64DAB" w:rsidP="00C64DAB">
      <w:pPr>
        <w:jc w:val="both"/>
        <w:rPr>
          <w:rFonts w:cs="Arial"/>
        </w:rPr>
      </w:pPr>
    </w:p>
    <w:p w14:paraId="6B462DA1" w14:textId="77777777" w:rsidR="00C64DAB" w:rsidRDefault="00C64DAB" w:rsidP="00C64DAB">
      <w:pPr>
        <w:jc w:val="center"/>
        <w:rPr>
          <w:rFonts w:cs="Arial"/>
          <w:b/>
          <w:sz w:val="28"/>
          <w:szCs w:val="28"/>
        </w:rPr>
      </w:pPr>
      <w:r>
        <w:rPr>
          <w:rFonts w:cs="Arial"/>
          <w:b/>
          <w:sz w:val="28"/>
          <w:szCs w:val="28"/>
        </w:rPr>
        <w:t>Staff Information Sheet</w:t>
      </w:r>
    </w:p>
    <w:p w14:paraId="7E515DD0" w14:textId="4BB4EAB5" w:rsidR="00C64DAB" w:rsidRDefault="00C64DAB" w:rsidP="00C64DAB">
      <w:pPr>
        <w:jc w:val="both"/>
        <w:rPr>
          <w:rFonts w:cs="Arial"/>
          <w:b/>
        </w:rPr>
      </w:pPr>
      <w:r>
        <w:rPr>
          <w:rFonts w:cs="Arial"/>
        </w:rPr>
        <w:t xml:space="preserve">The following method statement has been developed to provide a safe system of work and must be adhered to at all times, any significant deviation from this system must first be authorised by your manager or safety representative. </w:t>
      </w:r>
    </w:p>
    <w:p w14:paraId="1288FD29" w14:textId="77777777" w:rsidR="00C64DAB" w:rsidRDefault="00C64DAB" w:rsidP="00C64DAB">
      <w:pPr>
        <w:jc w:val="both"/>
        <w:rPr>
          <w:rFonts w:cs="Arial"/>
        </w:rPr>
      </w:pPr>
    </w:p>
    <w:p w14:paraId="584C0D44" w14:textId="77777777" w:rsidR="00943D6D" w:rsidRDefault="00C64DAB" w:rsidP="00943D6D">
      <w:pPr>
        <w:jc w:val="both"/>
        <w:rPr>
          <w:rFonts w:cs="Arial"/>
          <w:b/>
          <w:color w:val="FF0000"/>
        </w:rPr>
      </w:pPr>
      <w:r>
        <w:rPr>
          <w:rFonts w:cs="Arial"/>
          <w:b/>
        </w:rPr>
        <w:t xml:space="preserve">The main hazards to your safety and health are; </w:t>
      </w:r>
    </w:p>
    <w:p w14:paraId="311EA264" w14:textId="59C0E633" w:rsidR="00C64DAB" w:rsidRPr="00943D6D" w:rsidRDefault="00C64DAB" w:rsidP="00943D6D">
      <w:pPr>
        <w:pStyle w:val="ListParagraph"/>
        <w:numPr>
          <w:ilvl w:val="0"/>
          <w:numId w:val="7"/>
        </w:numPr>
        <w:jc w:val="both"/>
        <w:rPr>
          <w:rFonts w:cs="Arial"/>
        </w:rPr>
      </w:pPr>
      <w:r w:rsidRPr="00943D6D">
        <w:rPr>
          <w:rFonts w:cs="Arial"/>
        </w:rPr>
        <w:t>Falling from height</w:t>
      </w:r>
    </w:p>
    <w:p w14:paraId="7F48A406" w14:textId="77777777" w:rsidR="00C64DAB" w:rsidRDefault="00C64DAB" w:rsidP="00943D6D">
      <w:pPr>
        <w:numPr>
          <w:ilvl w:val="0"/>
          <w:numId w:val="7"/>
        </w:numPr>
        <w:jc w:val="both"/>
        <w:rPr>
          <w:rFonts w:cs="Arial"/>
        </w:rPr>
      </w:pPr>
      <w:r>
        <w:rPr>
          <w:rFonts w:cs="Arial"/>
        </w:rPr>
        <w:t>Injury from incorrect Manual handling.</w:t>
      </w:r>
    </w:p>
    <w:p w14:paraId="20C9883F" w14:textId="77777777" w:rsidR="00C64DAB" w:rsidRDefault="00C64DAB" w:rsidP="00943D6D">
      <w:pPr>
        <w:numPr>
          <w:ilvl w:val="0"/>
          <w:numId w:val="7"/>
        </w:numPr>
        <w:jc w:val="both"/>
        <w:rPr>
          <w:rFonts w:cs="Arial"/>
        </w:rPr>
      </w:pPr>
      <w:r>
        <w:rPr>
          <w:rFonts w:cs="Arial"/>
        </w:rPr>
        <w:t>Injury from slips trips and falls.</w:t>
      </w:r>
    </w:p>
    <w:p w14:paraId="6E7C9B58" w14:textId="77777777" w:rsidR="00C64DAB" w:rsidRDefault="00C64DAB" w:rsidP="00C64DAB">
      <w:pPr>
        <w:numPr>
          <w:ilvl w:val="0"/>
          <w:numId w:val="4"/>
        </w:numPr>
        <w:jc w:val="both"/>
        <w:rPr>
          <w:rFonts w:cs="Arial"/>
        </w:rPr>
      </w:pPr>
      <w:r>
        <w:rPr>
          <w:rFonts w:cs="Arial"/>
        </w:rPr>
        <w:t>Contact dermatitis from exposure to wet concrete and dust.</w:t>
      </w:r>
    </w:p>
    <w:p w14:paraId="3D608398" w14:textId="77777777" w:rsidR="00C64DAB" w:rsidRDefault="00C64DAB" w:rsidP="00C64DAB">
      <w:pPr>
        <w:numPr>
          <w:ilvl w:val="0"/>
          <w:numId w:val="4"/>
        </w:numPr>
        <w:jc w:val="both"/>
        <w:rPr>
          <w:rFonts w:cs="Arial"/>
        </w:rPr>
      </w:pPr>
      <w:r>
        <w:rPr>
          <w:rFonts w:cs="Arial"/>
        </w:rPr>
        <w:t>Disease from standing/stagnant water.</w:t>
      </w:r>
    </w:p>
    <w:p w14:paraId="3AA5252D" w14:textId="77777777" w:rsidR="00C64DAB" w:rsidRDefault="00C64DAB" w:rsidP="00C64DAB">
      <w:pPr>
        <w:numPr>
          <w:ilvl w:val="0"/>
          <w:numId w:val="4"/>
        </w:numPr>
        <w:jc w:val="both"/>
        <w:rPr>
          <w:rFonts w:cs="Arial"/>
        </w:rPr>
      </w:pPr>
      <w:r>
        <w:rPr>
          <w:rFonts w:cs="Arial"/>
        </w:rPr>
        <w:t>Injury from the incorrect actions of other contractors on site.</w:t>
      </w:r>
    </w:p>
    <w:p w14:paraId="6C9009B5" w14:textId="77777777" w:rsidR="00C64DAB" w:rsidRDefault="00C64DAB" w:rsidP="00C64DAB">
      <w:pPr>
        <w:numPr>
          <w:ilvl w:val="0"/>
          <w:numId w:val="4"/>
        </w:numPr>
        <w:jc w:val="both"/>
        <w:rPr>
          <w:rFonts w:cs="Arial"/>
        </w:rPr>
      </w:pPr>
      <w:r>
        <w:rPr>
          <w:rFonts w:cs="Arial"/>
        </w:rPr>
        <w:t>Injury to members of the public during operations.</w:t>
      </w:r>
    </w:p>
    <w:p w14:paraId="6CD16734" w14:textId="09846528" w:rsidR="00C64DAB" w:rsidRDefault="00C64DAB" w:rsidP="00C64DAB">
      <w:pPr>
        <w:numPr>
          <w:ilvl w:val="0"/>
          <w:numId w:val="4"/>
        </w:numPr>
        <w:jc w:val="both"/>
        <w:rPr>
          <w:rFonts w:cs="Arial"/>
        </w:rPr>
      </w:pPr>
      <w:r>
        <w:rPr>
          <w:rFonts w:cs="Arial"/>
        </w:rPr>
        <w:t>Injury from machine hazards</w:t>
      </w:r>
    </w:p>
    <w:p w14:paraId="372971FE" w14:textId="77777777" w:rsidR="00C65F4F" w:rsidRDefault="00C65F4F" w:rsidP="00C65F4F">
      <w:pPr>
        <w:ind w:left="1080"/>
        <w:jc w:val="both"/>
        <w:rPr>
          <w:rFonts w:cs="Arial"/>
        </w:rPr>
      </w:pPr>
    </w:p>
    <w:p w14:paraId="387118DF" w14:textId="77777777" w:rsidR="00C64DAB" w:rsidRDefault="00C64DAB" w:rsidP="00C64DAB">
      <w:pPr>
        <w:jc w:val="both"/>
        <w:rPr>
          <w:rFonts w:cs="Arial"/>
        </w:rPr>
      </w:pPr>
    </w:p>
    <w:p w14:paraId="65D3FAE7" w14:textId="0A1A9F5F" w:rsidR="00C64DAB" w:rsidRDefault="00C64DAB" w:rsidP="00C64DAB">
      <w:pPr>
        <w:jc w:val="both"/>
        <w:rPr>
          <w:rFonts w:cs="Arial"/>
          <w:b/>
          <w:color w:val="FF0000"/>
        </w:rPr>
      </w:pPr>
      <w:r>
        <w:rPr>
          <w:rFonts w:cs="Arial"/>
          <w:b/>
        </w:rPr>
        <w:t>Preventative Measures you must take;</w:t>
      </w:r>
    </w:p>
    <w:p w14:paraId="104D4C3C" w14:textId="77777777" w:rsidR="00C64DAB" w:rsidRDefault="00C64DAB" w:rsidP="00C64DAB">
      <w:pPr>
        <w:numPr>
          <w:ilvl w:val="0"/>
          <w:numId w:val="5"/>
        </w:numPr>
        <w:jc w:val="both"/>
        <w:rPr>
          <w:rFonts w:cs="Arial"/>
        </w:rPr>
      </w:pPr>
      <w:r>
        <w:rPr>
          <w:rFonts w:cs="Arial"/>
        </w:rPr>
        <w:lastRenderedPageBreak/>
        <w:t>You must be “competent” to carry out the task.</w:t>
      </w:r>
    </w:p>
    <w:p w14:paraId="007244E3" w14:textId="77777777" w:rsidR="00C64DAB" w:rsidRDefault="00C64DAB" w:rsidP="00C64DAB">
      <w:pPr>
        <w:numPr>
          <w:ilvl w:val="0"/>
          <w:numId w:val="5"/>
        </w:numPr>
        <w:jc w:val="both"/>
        <w:rPr>
          <w:rFonts w:cs="Arial"/>
        </w:rPr>
      </w:pPr>
      <w:r>
        <w:rPr>
          <w:rFonts w:cs="Arial"/>
        </w:rPr>
        <w:t>You must NOT carry out this task alone</w:t>
      </w:r>
    </w:p>
    <w:p w14:paraId="3AC95696" w14:textId="77777777" w:rsidR="00C64DAB" w:rsidRDefault="00C64DAB" w:rsidP="00C64DAB">
      <w:pPr>
        <w:numPr>
          <w:ilvl w:val="0"/>
          <w:numId w:val="5"/>
        </w:numPr>
        <w:jc w:val="both"/>
        <w:rPr>
          <w:rFonts w:cs="Arial"/>
        </w:rPr>
      </w:pPr>
      <w:r>
        <w:rPr>
          <w:rFonts w:cs="Arial"/>
        </w:rPr>
        <w:t>Barriers erected at entrances and around the work area if deemed necessary by the foreman or safety officer to protect tenants.</w:t>
      </w:r>
    </w:p>
    <w:p w14:paraId="590B9315" w14:textId="77777777" w:rsidR="00C64DAB" w:rsidRDefault="00C64DAB" w:rsidP="00C64DAB">
      <w:pPr>
        <w:numPr>
          <w:ilvl w:val="0"/>
          <w:numId w:val="5"/>
        </w:numPr>
        <w:jc w:val="both"/>
        <w:rPr>
          <w:rFonts w:cs="Arial"/>
        </w:rPr>
      </w:pPr>
      <w:r>
        <w:rPr>
          <w:rFonts w:cs="Arial"/>
        </w:rPr>
        <w:t>You must not lift beyond your capabilities, get help if necessary.</w:t>
      </w:r>
    </w:p>
    <w:p w14:paraId="2C1662B9" w14:textId="77777777" w:rsidR="00C64DAB" w:rsidRDefault="00C64DAB" w:rsidP="00C64DAB">
      <w:pPr>
        <w:numPr>
          <w:ilvl w:val="0"/>
          <w:numId w:val="5"/>
        </w:numPr>
        <w:jc w:val="both"/>
        <w:rPr>
          <w:rFonts w:cs="Arial"/>
        </w:rPr>
      </w:pPr>
      <w:r>
        <w:rPr>
          <w:rFonts w:cs="Arial"/>
        </w:rPr>
        <w:t>Visitors and other members of staff are prohibited from entry unless accompanied by competent person, all visitors issued with personal protective equipment</w:t>
      </w:r>
    </w:p>
    <w:p w14:paraId="71D621BB" w14:textId="77777777" w:rsidR="00C64DAB" w:rsidRDefault="00C64DAB" w:rsidP="00C64DAB">
      <w:pPr>
        <w:numPr>
          <w:ilvl w:val="0"/>
          <w:numId w:val="5"/>
        </w:numPr>
        <w:jc w:val="both"/>
        <w:rPr>
          <w:rFonts w:cs="Arial"/>
        </w:rPr>
      </w:pPr>
      <w:r>
        <w:rPr>
          <w:rFonts w:cs="Arial"/>
        </w:rPr>
        <w:t xml:space="preserve">You must read and be familiar with the Safety Data Sheets for concrete which contains first aid, </w:t>
      </w:r>
      <w:proofErr w:type="spellStart"/>
      <w:r>
        <w:rPr>
          <w:rFonts w:cs="Arial"/>
        </w:rPr>
        <w:t>fire fighting</w:t>
      </w:r>
      <w:proofErr w:type="spellEnd"/>
      <w:r>
        <w:rPr>
          <w:rFonts w:cs="Arial"/>
        </w:rPr>
        <w:t>, and accidental release measures.</w:t>
      </w:r>
    </w:p>
    <w:p w14:paraId="3ED8EA8F" w14:textId="77777777" w:rsidR="00C64DAB" w:rsidRDefault="00C64DAB" w:rsidP="00C64DAB">
      <w:pPr>
        <w:jc w:val="both"/>
        <w:rPr>
          <w:rFonts w:cs="Arial"/>
        </w:rPr>
      </w:pPr>
    </w:p>
    <w:p w14:paraId="585B2590" w14:textId="77777777" w:rsidR="00943D6D" w:rsidRDefault="00C64DAB" w:rsidP="00943D6D">
      <w:pPr>
        <w:jc w:val="both"/>
        <w:rPr>
          <w:rFonts w:cs="Arial"/>
          <w:b/>
        </w:rPr>
      </w:pPr>
      <w:r>
        <w:rPr>
          <w:rFonts w:cs="Arial"/>
          <w:b/>
        </w:rPr>
        <w:t>Personal Protective Equipment you must wear</w:t>
      </w:r>
    </w:p>
    <w:p w14:paraId="21710E17" w14:textId="3267EF7C" w:rsidR="00C64DAB" w:rsidRPr="00943D6D" w:rsidRDefault="00C64DAB" w:rsidP="00943D6D">
      <w:pPr>
        <w:pStyle w:val="ListParagraph"/>
        <w:numPr>
          <w:ilvl w:val="0"/>
          <w:numId w:val="6"/>
        </w:numPr>
        <w:jc w:val="both"/>
        <w:rPr>
          <w:rFonts w:cs="Arial"/>
        </w:rPr>
      </w:pPr>
      <w:r w:rsidRPr="00943D6D">
        <w:rPr>
          <w:rFonts w:cs="Arial"/>
        </w:rPr>
        <w:t>Safety Glasses</w:t>
      </w:r>
    </w:p>
    <w:p w14:paraId="09364AAC" w14:textId="77777777" w:rsidR="00C64DAB" w:rsidRDefault="00C64DAB" w:rsidP="00943D6D">
      <w:pPr>
        <w:numPr>
          <w:ilvl w:val="0"/>
          <w:numId w:val="6"/>
        </w:numPr>
        <w:jc w:val="both"/>
        <w:rPr>
          <w:rFonts w:cs="Arial"/>
        </w:rPr>
      </w:pPr>
      <w:r>
        <w:rPr>
          <w:rFonts w:cs="Arial"/>
        </w:rPr>
        <w:t>Dust mask</w:t>
      </w:r>
    </w:p>
    <w:p w14:paraId="02DB5273" w14:textId="77777777" w:rsidR="00C64DAB" w:rsidRDefault="00C64DAB" w:rsidP="00943D6D">
      <w:pPr>
        <w:numPr>
          <w:ilvl w:val="0"/>
          <w:numId w:val="6"/>
        </w:numPr>
        <w:jc w:val="both"/>
        <w:rPr>
          <w:rFonts w:cs="Arial"/>
        </w:rPr>
      </w:pPr>
      <w:r>
        <w:rPr>
          <w:rFonts w:cs="Arial"/>
        </w:rPr>
        <w:t>Overalls</w:t>
      </w:r>
    </w:p>
    <w:p w14:paraId="32F6AE77" w14:textId="77777777" w:rsidR="00C64DAB" w:rsidRDefault="00C64DAB" w:rsidP="00943D6D">
      <w:pPr>
        <w:numPr>
          <w:ilvl w:val="0"/>
          <w:numId w:val="6"/>
        </w:numPr>
        <w:jc w:val="both"/>
        <w:rPr>
          <w:rFonts w:cs="Arial"/>
        </w:rPr>
      </w:pPr>
      <w:r>
        <w:rPr>
          <w:rFonts w:cs="Arial"/>
        </w:rPr>
        <w:t>Gloves</w:t>
      </w:r>
    </w:p>
    <w:p w14:paraId="3C8FD6E9" w14:textId="77777777" w:rsidR="00C64DAB" w:rsidRDefault="00C64DAB" w:rsidP="00943D6D">
      <w:pPr>
        <w:numPr>
          <w:ilvl w:val="0"/>
          <w:numId w:val="6"/>
        </w:numPr>
        <w:jc w:val="both"/>
        <w:rPr>
          <w:rFonts w:cs="Arial"/>
        </w:rPr>
      </w:pPr>
      <w:r>
        <w:rPr>
          <w:rFonts w:cs="Arial"/>
        </w:rPr>
        <w:t>Safety boots</w:t>
      </w:r>
    </w:p>
    <w:p w14:paraId="753484A7" w14:textId="77777777" w:rsidR="00C64DAB" w:rsidRDefault="00C64DAB" w:rsidP="00C64DAB">
      <w:pPr>
        <w:jc w:val="both"/>
        <w:rPr>
          <w:rFonts w:cs="Arial"/>
        </w:rPr>
      </w:pPr>
    </w:p>
    <w:p w14:paraId="2D770EE0" w14:textId="77777777" w:rsidR="00C112BB" w:rsidRDefault="00C64DAB" w:rsidP="00C112BB">
      <w:pPr>
        <w:jc w:val="both"/>
        <w:rPr>
          <w:rFonts w:cs="Arial"/>
          <w:b/>
          <w:color w:val="FF0000"/>
        </w:rPr>
      </w:pPr>
      <w:r>
        <w:rPr>
          <w:rFonts w:cs="Arial"/>
          <w:b/>
        </w:rPr>
        <w:t xml:space="preserve">Environmental Protection Measures you must take; </w:t>
      </w:r>
    </w:p>
    <w:p w14:paraId="68257257" w14:textId="77777777" w:rsidR="00C112BB" w:rsidRDefault="00C112BB" w:rsidP="00C112BB">
      <w:pPr>
        <w:jc w:val="both"/>
        <w:rPr>
          <w:rFonts w:cs="Arial"/>
          <w:b/>
          <w:color w:val="FF0000"/>
        </w:rPr>
      </w:pPr>
    </w:p>
    <w:p w14:paraId="64E28B23" w14:textId="4B827DEB" w:rsidR="00C64DAB" w:rsidRPr="00C112BB" w:rsidRDefault="00C64DAB" w:rsidP="00C112BB">
      <w:pPr>
        <w:pStyle w:val="ListParagraph"/>
        <w:numPr>
          <w:ilvl w:val="0"/>
          <w:numId w:val="8"/>
        </w:numPr>
        <w:jc w:val="both"/>
        <w:rPr>
          <w:rFonts w:cs="Arial"/>
        </w:rPr>
      </w:pPr>
      <w:r w:rsidRPr="00C112BB">
        <w:rPr>
          <w:rFonts w:cs="Arial"/>
        </w:rPr>
        <w:t>You must dispose of waste and spoil to the designated area or skip provided for waste.</w:t>
      </w:r>
    </w:p>
    <w:p w14:paraId="62009DD9" w14:textId="77777777" w:rsidR="00C64DAB" w:rsidRDefault="00C64DAB" w:rsidP="00C64DAB">
      <w:pPr>
        <w:jc w:val="both"/>
        <w:rPr>
          <w:rFonts w:cs="Arial"/>
        </w:rPr>
      </w:pPr>
    </w:p>
    <w:p w14:paraId="4CB46965" w14:textId="3A54776B" w:rsidR="00C64DAB" w:rsidRDefault="00C64DAB" w:rsidP="00C64DAB">
      <w:pPr>
        <w:jc w:val="both"/>
        <w:rPr>
          <w:rFonts w:cs="Arial"/>
          <w:b/>
          <w:color w:val="FF0000"/>
        </w:rPr>
      </w:pPr>
      <w:r>
        <w:rPr>
          <w:rFonts w:cs="Arial"/>
          <w:b/>
        </w:rPr>
        <w:t xml:space="preserve">Quality Control; </w:t>
      </w:r>
    </w:p>
    <w:p w14:paraId="403C202F" w14:textId="77777777" w:rsidR="00C64DAB" w:rsidRDefault="00C64DAB" w:rsidP="00C64DAB">
      <w:pPr>
        <w:numPr>
          <w:ilvl w:val="0"/>
          <w:numId w:val="3"/>
        </w:numPr>
        <w:jc w:val="both"/>
        <w:rPr>
          <w:rFonts w:cs="Arial"/>
        </w:rPr>
      </w:pPr>
      <w:r>
        <w:rPr>
          <w:rFonts w:cs="Arial"/>
        </w:rPr>
        <w:t>Adhere strictly to the following procedure to ensure quality of service</w:t>
      </w:r>
    </w:p>
    <w:p w14:paraId="5DAB7268" w14:textId="77777777" w:rsidR="00C64DAB" w:rsidRDefault="00C64DAB" w:rsidP="00C64DAB">
      <w:pPr>
        <w:numPr>
          <w:ilvl w:val="0"/>
          <w:numId w:val="3"/>
        </w:numPr>
        <w:jc w:val="both"/>
        <w:rPr>
          <w:rFonts w:cs="Arial"/>
        </w:rPr>
      </w:pPr>
      <w:r>
        <w:rPr>
          <w:rFonts w:cs="Arial"/>
        </w:rPr>
        <w:t>If in doubt contact your manager for clarification before proceeding.</w:t>
      </w:r>
    </w:p>
    <w:p w14:paraId="1550D6A0" w14:textId="77777777" w:rsidR="00C64DAB" w:rsidRDefault="00C64DAB" w:rsidP="00C64DAB">
      <w:pPr>
        <w:rPr>
          <w:b/>
          <w:color w:val="FF0000"/>
        </w:rPr>
      </w:pPr>
    </w:p>
    <w:p w14:paraId="59467F9B" w14:textId="77777777" w:rsidR="00C64DAB" w:rsidRDefault="00C64DAB" w:rsidP="00C64DAB">
      <w:pPr>
        <w:rPr>
          <w:b/>
          <w:color w:val="FF0000"/>
        </w:rPr>
      </w:pPr>
    </w:p>
    <w:p w14:paraId="38E62B99" w14:textId="77777777" w:rsidR="00C64DAB" w:rsidRDefault="00C64DAB" w:rsidP="00C64DAB">
      <w:pPr>
        <w:jc w:val="both"/>
        <w:rPr>
          <w:b/>
          <w:bCs/>
        </w:rPr>
      </w:pPr>
    </w:p>
    <w:p w14:paraId="71234BBF" w14:textId="55760954" w:rsidR="00C64DAB" w:rsidRDefault="00C64DAB" w:rsidP="00C64DAB">
      <w:pPr>
        <w:jc w:val="both"/>
        <w:rPr>
          <w:b/>
          <w:bCs/>
          <w:color w:val="FF0000"/>
        </w:rPr>
      </w:pPr>
      <w:r>
        <w:rPr>
          <w:b/>
          <w:bCs/>
        </w:rPr>
        <w:t xml:space="preserve">Task Description </w:t>
      </w:r>
    </w:p>
    <w:p w14:paraId="721DC868" w14:textId="77777777" w:rsidR="00C64DAB" w:rsidRDefault="00C64DAB" w:rsidP="00C64DAB">
      <w:pPr>
        <w:jc w:val="both"/>
        <w:rPr>
          <w:b/>
          <w:bCs/>
        </w:rPr>
      </w:pPr>
    </w:p>
    <w:p w14:paraId="7B9E3EE1" w14:textId="1DE9A49B" w:rsidR="00C64DAB" w:rsidRDefault="00C64DAB" w:rsidP="00C64DAB">
      <w:pPr>
        <w:jc w:val="both"/>
        <w:rPr>
          <w:bCs/>
        </w:rPr>
      </w:pPr>
      <w:r>
        <w:rPr>
          <w:bCs/>
        </w:rPr>
        <w:t>This method statement describes the work process</w:t>
      </w:r>
      <w:r w:rsidR="00C112BB">
        <w:rPr>
          <w:bCs/>
        </w:rPr>
        <w:t xml:space="preserve"> for carrying out the Brickwork on the FOGs on the Fabian Way development</w:t>
      </w:r>
      <w:r>
        <w:rPr>
          <w:bCs/>
        </w:rPr>
        <w:t>.</w:t>
      </w:r>
    </w:p>
    <w:p w14:paraId="00DF3CBF" w14:textId="77777777" w:rsidR="00C64DAB" w:rsidRDefault="00C64DAB" w:rsidP="00C64DAB">
      <w:pPr>
        <w:jc w:val="both"/>
        <w:rPr>
          <w:bCs/>
        </w:rPr>
      </w:pPr>
    </w:p>
    <w:p w14:paraId="5D425DB7" w14:textId="77777777" w:rsidR="00C64DAB" w:rsidRDefault="00C64DAB" w:rsidP="00C64DAB">
      <w:pPr>
        <w:jc w:val="both"/>
        <w:rPr>
          <w:b/>
          <w:bCs/>
        </w:rPr>
      </w:pPr>
    </w:p>
    <w:p w14:paraId="56122B74" w14:textId="47406BD1" w:rsidR="00C64DAB" w:rsidRDefault="00C64DAB" w:rsidP="00C64DAB">
      <w:pPr>
        <w:jc w:val="both"/>
        <w:rPr>
          <w:b/>
          <w:bCs/>
          <w:color w:val="FF0000"/>
        </w:rPr>
      </w:pPr>
      <w:r>
        <w:rPr>
          <w:b/>
          <w:bCs/>
        </w:rPr>
        <w:t>Staff &amp; Training</w:t>
      </w:r>
    </w:p>
    <w:p w14:paraId="414C97B6" w14:textId="77777777" w:rsidR="00C65F4F" w:rsidRDefault="00C64DAB" w:rsidP="00C64DAB">
      <w:pPr>
        <w:jc w:val="both"/>
        <w:rPr>
          <w:bCs/>
        </w:rPr>
      </w:pPr>
      <w:r>
        <w:rPr>
          <w:bCs/>
        </w:rPr>
        <w:t>The projects will be carried out by staff from</w:t>
      </w:r>
      <w:r w:rsidR="00C65F4F">
        <w:rPr>
          <w:bCs/>
        </w:rPr>
        <w:t xml:space="preserve"> JD Brickwork</w:t>
      </w:r>
      <w:r>
        <w:rPr>
          <w:bCs/>
        </w:rPr>
        <w:t>.  All members of staff are experienced and hold the following qualifications;</w:t>
      </w:r>
    </w:p>
    <w:p w14:paraId="411FB92C" w14:textId="77777777" w:rsidR="00C65F4F" w:rsidRDefault="00C65F4F" w:rsidP="00C65F4F">
      <w:pPr>
        <w:pStyle w:val="ListParagraph"/>
        <w:numPr>
          <w:ilvl w:val="0"/>
          <w:numId w:val="10"/>
        </w:numPr>
        <w:jc w:val="both"/>
        <w:rPr>
          <w:bCs/>
        </w:rPr>
      </w:pPr>
      <w:r>
        <w:rPr>
          <w:bCs/>
        </w:rPr>
        <w:t>At least NVQ Level 2 in Brickwork</w:t>
      </w:r>
    </w:p>
    <w:p w14:paraId="48B520AC" w14:textId="77777777" w:rsidR="00C65F4F" w:rsidRDefault="00C65F4F" w:rsidP="00C65F4F">
      <w:pPr>
        <w:pStyle w:val="ListParagraph"/>
        <w:numPr>
          <w:ilvl w:val="0"/>
          <w:numId w:val="10"/>
        </w:numPr>
        <w:jc w:val="both"/>
        <w:rPr>
          <w:bCs/>
        </w:rPr>
      </w:pPr>
      <w:r>
        <w:rPr>
          <w:bCs/>
        </w:rPr>
        <w:t>CSCS Qualified</w:t>
      </w:r>
    </w:p>
    <w:p w14:paraId="1219EDF1" w14:textId="1BD1CDFB" w:rsidR="00C64DAB" w:rsidRPr="00C65F4F" w:rsidRDefault="00C64DAB" w:rsidP="00C65F4F">
      <w:pPr>
        <w:jc w:val="both"/>
        <w:rPr>
          <w:bCs/>
        </w:rPr>
      </w:pPr>
      <w:r w:rsidRPr="00C65F4F">
        <w:rPr>
          <w:bCs/>
        </w:rPr>
        <w:t xml:space="preserve">A </w:t>
      </w:r>
      <w:r w:rsidR="00C65F4F">
        <w:rPr>
          <w:bCs/>
        </w:rPr>
        <w:t>Contracts</w:t>
      </w:r>
      <w:r w:rsidRPr="00C65F4F">
        <w:rPr>
          <w:bCs/>
        </w:rPr>
        <w:t xml:space="preserve"> manager will be appointed to each contract who will be responsible for quality and safety.  Apprentices and young workers will be supervised and are not allowed to carry out tasks for which they have not been trained</w:t>
      </w:r>
    </w:p>
    <w:p w14:paraId="07C9E024" w14:textId="77777777" w:rsidR="00C64DAB" w:rsidRDefault="00C64DAB" w:rsidP="00C64DAB">
      <w:pPr>
        <w:jc w:val="both"/>
        <w:rPr>
          <w:bCs/>
        </w:rPr>
      </w:pPr>
    </w:p>
    <w:p w14:paraId="66A87149" w14:textId="498BB7AC" w:rsidR="00C64DAB" w:rsidRDefault="00C64DAB" w:rsidP="00C64DAB">
      <w:pPr>
        <w:jc w:val="both"/>
        <w:rPr>
          <w:b/>
          <w:bCs/>
          <w:color w:val="FF0000"/>
        </w:rPr>
      </w:pPr>
      <w:r>
        <w:rPr>
          <w:b/>
          <w:bCs/>
        </w:rPr>
        <w:t>PPE</w:t>
      </w:r>
    </w:p>
    <w:p w14:paraId="670EDDCD" w14:textId="4E8FB8F5" w:rsidR="00C64DAB" w:rsidRDefault="00C64DAB" w:rsidP="00C64DAB">
      <w:pPr>
        <w:jc w:val="both"/>
        <w:rPr>
          <w:bCs/>
        </w:rPr>
      </w:pPr>
      <w:r>
        <w:rPr>
          <w:bCs/>
        </w:rPr>
        <w:t>All site workers will wear Safety boots Hi Visibility Vests, Hard Hats and protective clothing at all times, other items of PPE such as eye protection, and gloves are available to be worn as and when necessary.</w:t>
      </w:r>
    </w:p>
    <w:p w14:paraId="7AB76924" w14:textId="77777777" w:rsidR="00C65F4F" w:rsidRDefault="00C65F4F" w:rsidP="00C64DAB">
      <w:pPr>
        <w:jc w:val="both"/>
        <w:rPr>
          <w:bCs/>
        </w:rPr>
      </w:pPr>
    </w:p>
    <w:p w14:paraId="405FEAF9" w14:textId="77777777" w:rsidR="00C64DAB" w:rsidRDefault="00C64DAB" w:rsidP="00C64DAB">
      <w:pPr>
        <w:jc w:val="both"/>
        <w:rPr>
          <w:bCs/>
        </w:rPr>
      </w:pPr>
    </w:p>
    <w:p w14:paraId="3AC622B5" w14:textId="15774C69" w:rsidR="00C64DAB" w:rsidRDefault="00C64DAB" w:rsidP="00C64DAB">
      <w:pPr>
        <w:jc w:val="both"/>
        <w:rPr>
          <w:b/>
          <w:bCs/>
          <w:color w:val="FF0000"/>
        </w:rPr>
      </w:pPr>
      <w:r>
        <w:rPr>
          <w:b/>
          <w:bCs/>
        </w:rPr>
        <w:t>Preparation &amp; Induction</w:t>
      </w:r>
    </w:p>
    <w:p w14:paraId="5E2E41D5" w14:textId="18074736" w:rsidR="00C64DAB" w:rsidRDefault="00C64DAB" w:rsidP="00C64DAB">
      <w:pPr>
        <w:jc w:val="both"/>
        <w:rPr>
          <w:bCs/>
        </w:rPr>
      </w:pPr>
      <w:r>
        <w:rPr>
          <w:bCs/>
        </w:rPr>
        <w:lastRenderedPageBreak/>
        <w:t xml:space="preserve">A risk assessment will be carried out for all tasks which will be discussed with members of staff and the </w:t>
      </w:r>
      <w:r w:rsidR="00B1458C">
        <w:rPr>
          <w:bCs/>
        </w:rPr>
        <w:t>sub-contractors</w:t>
      </w:r>
      <w:r>
        <w:rPr>
          <w:bCs/>
        </w:rPr>
        <w:t xml:space="preserve">, any queries or concerns will be raised with the contract manager who will ensure it is dealt with.  Staff and </w:t>
      </w:r>
      <w:proofErr w:type="spellStart"/>
      <w:r>
        <w:rPr>
          <w:bCs/>
        </w:rPr>
        <w:t>sub contractors</w:t>
      </w:r>
      <w:proofErr w:type="spellEnd"/>
      <w:r>
        <w:rPr>
          <w:bCs/>
        </w:rPr>
        <w:t xml:space="preserve"> will be inducted onto site by the principal contractor and will follow all site rules and safety procedures.</w:t>
      </w:r>
    </w:p>
    <w:p w14:paraId="2FA07E8B" w14:textId="77777777" w:rsidR="00C64DAB" w:rsidRDefault="00C64DAB" w:rsidP="00C64DAB">
      <w:pPr>
        <w:jc w:val="both"/>
        <w:rPr>
          <w:bCs/>
        </w:rPr>
      </w:pPr>
    </w:p>
    <w:p w14:paraId="3B235F22" w14:textId="797C0773" w:rsidR="00C64DAB" w:rsidRDefault="00C64DAB" w:rsidP="00C64DAB">
      <w:pPr>
        <w:jc w:val="both"/>
        <w:rPr>
          <w:b/>
          <w:bCs/>
          <w:color w:val="FF0000"/>
        </w:rPr>
      </w:pPr>
      <w:r>
        <w:rPr>
          <w:b/>
          <w:bCs/>
        </w:rPr>
        <w:t xml:space="preserve">Welfare </w:t>
      </w:r>
    </w:p>
    <w:p w14:paraId="57055D83" w14:textId="77777777" w:rsidR="00C64DAB" w:rsidRDefault="00C64DAB" w:rsidP="00C64DAB">
      <w:pPr>
        <w:jc w:val="both"/>
        <w:rPr>
          <w:bCs/>
        </w:rPr>
      </w:pPr>
      <w:r>
        <w:rPr>
          <w:bCs/>
        </w:rPr>
        <w:t>The principal contractor is responsible for providing adequate washing, toilet, drying and refreshment facilities for staff and sub-contractors, staff and contractors are responsible for ensuring that such welfare facilities are maintained in a clean and wholesome manner.  This will be your responsibility when you are the principal contractor, it may be necessary occasionally for your company to identify suitable local amenities.</w:t>
      </w:r>
    </w:p>
    <w:p w14:paraId="03E15358" w14:textId="77777777" w:rsidR="00C64DAB" w:rsidRDefault="00C64DAB" w:rsidP="00C64DAB">
      <w:pPr>
        <w:jc w:val="both"/>
        <w:rPr>
          <w:bCs/>
        </w:rPr>
      </w:pPr>
    </w:p>
    <w:p w14:paraId="764707E5" w14:textId="25F2DA73" w:rsidR="00C64DAB" w:rsidRDefault="00C64DAB" w:rsidP="00C64DAB">
      <w:pPr>
        <w:jc w:val="both"/>
        <w:rPr>
          <w:b/>
          <w:bCs/>
          <w:color w:val="FF0000"/>
        </w:rPr>
      </w:pPr>
      <w:r>
        <w:rPr>
          <w:b/>
          <w:bCs/>
        </w:rPr>
        <w:t xml:space="preserve">First Aid </w:t>
      </w:r>
    </w:p>
    <w:p w14:paraId="1E06CD7C" w14:textId="2573DC3E" w:rsidR="00C64DAB" w:rsidRDefault="00C64DAB" w:rsidP="00C64DAB">
      <w:pPr>
        <w:jc w:val="both"/>
        <w:rPr>
          <w:bCs/>
        </w:rPr>
      </w:pPr>
      <w:r>
        <w:rPr>
          <w:bCs/>
        </w:rPr>
        <w:t>It is the responsibility of all sub</w:t>
      </w:r>
      <w:r w:rsidR="00B1458C">
        <w:rPr>
          <w:bCs/>
        </w:rPr>
        <w:t>-</w:t>
      </w:r>
      <w:r>
        <w:rPr>
          <w:bCs/>
        </w:rPr>
        <w:t>contractors to ensure adequate first aid provision for its staff.  Adequate means provision of a trained first aider, suitable first aid equipment and/or the provision of an appointed person at the minimum.</w:t>
      </w:r>
    </w:p>
    <w:p w14:paraId="0605DA1A" w14:textId="77777777" w:rsidR="00C64DAB" w:rsidRDefault="00C64DAB" w:rsidP="00C64DAB">
      <w:pPr>
        <w:jc w:val="both"/>
        <w:rPr>
          <w:bCs/>
        </w:rPr>
      </w:pPr>
    </w:p>
    <w:p w14:paraId="298CD8EF" w14:textId="77777777" w:rsidR="00C64DAB" w:rsidRDefault="00C64DAB" w:rsidP="00C64DAB">
      <w:pPr>
        <w:jc w:val="both"/>
        <w:rPr>
          <w:bCs/>
        </w:rPr>
      </w:pPr>
      <w:r>
        <w:rPr>
          <w:bCs/>
        </w:rPr>
        <w:t>A trained first aider will be a suitable person who has attended an HSE approved course of at least four days' duration and he/she will re-train at least every three years on a course of not less than two days.</w:t>
      </w:r>
    </w:p>
    <w:p w14:paraId="1B6B193A" w14:textId="77777777" w:rsidR="00C64DAB" w:rsidRDefault="00C64DAB" w:rsidP="00C64DAB">
      <w:pPr>
        <w:jc w:val="both"/>
        <w:rPr>
          <w:bCs/>
        </w:rPr>
      </w:pPr>
    </w:p>
    <w:p w14:paraId="76B375B9" w14:textId="77777777" w:rsidR="00C64DAB" w:rsidRDefault="00C64DAB" w:rsidP="00C64DAB">
      <w:pPr>
        <w:jc w:val="both"/>
        <w:rPr>
          <w:bCs/>
        </w:rPr>
      </w:pPr>
      <w:r>
        <w:rPr>
          <w:bCs/>
        </w:rPr>
        <w:t>An Appointed Person is a person provided by the employer to take charge of the situation (e.g. to call an ambulance) if a serious injury/illness occurs in the absence of a first aider.  The Appointed Person can render emergency first aid if trained to do so.</w:t>
      </w:r>
      <w:r>
        <w:rPr>
          <w:bCs/>
        </w:rPr>
        <w:tab/>
        <w:t xml:space="preserve"> Often principal contractors will ensure sufficient first aid cover for sites under their control</w:t>
      </w:r>
    </w:p>
    <w:p w14:paraId="5DB82820" w14:textId="77777777" w:rsidR="00C64DAB" w:rsidRDefault="00C64DAB" w:rsidP="00C64DAB">
      <w:pPr>
        <w:jc w:val="both"/>
        <w:rPr>
          <w:bCs/>
        </w:rPr>
      </w:pPr>
    </w:p>
    <w:p w14:paraId="7CE83F72" w14:textId="77777777" w:rsidR="00C64DAB" w:rsidRDefault="00C64DAB" w:rsidP="00C64DAB">
      <w:pPr>
        <w:jc w:val="both"/>
        <w:rPr>
          <w:bCs/>
        </w:rPr>
      </w:pPr>
    </w:p>
    <w:p w14:paraId="2866FC68" w14:textId="21FD49CB" w:rsidR="00C64DAB" w:rsidRDefault="00B1458C" w:rsidP="00C64DAB">
      <w:pPr>
        <w:rPr>
          <w:b/>
          <w:bCs/>
        </w:rPr>
      </w:pPr>
      <w:r>
        <w:rPr>
          <w:b/>
          <w:bCs/>
        </w:rPr>
        <w:t>Carry out the brickwork phase</w:t>
      </w:r>
    </w:p>
    <w:p w14:paraId="11EDE598" w14:textId="77777777" w:rsidR="00C64DAB" w:rsidRDefault="00C64DAB" w:rsidP="00C64DAB">
      <w:pPr>
        <w:rPr>
          <w:bCs/>
        </w:rPr>
      </w:pPr>
    </w:p>
    <w:p w14:paraId="6E8DBA74" w14:textId="6F4BC4E7" w:rsidR="00C64DAB" w:rsidRDefault="00C64DAB" w:rsidP="00C64DAB">
      <w:pPr>
        <w:numPr>
          <w:ilvl w:val="1"/>
          <w:numId w:val="3"/>
        </w:numPr>
        <w:tabs>
          <w:tab w:val="left" w:pos="720"/>
        </w:tabs>
        <w:ind w:left="720" w:firstLine="0"/>
        <w:rPr>
          <w:bCs/>
        </w:rPr>
      </w:pPr>
      <w:r>
        <w:rPr>
          <w:b/>
          <w:bCs/>
        </w:rPr>
        <w:t xml:space="preserve">Start of works. </w:t>
      </w:r>
      <w:r>
        <w:rPr>
          <w:bCs/>
        </w:rPr>
        <w:t>Site foreman will ensure site is safe to commence work,</w:t>
      </w:r>
      <w:r w:rsidR="00B1458C">
        <w:rPr>
          <w:bCs/>
        </w:rPr>
        <w:t xml:space="preserve"> any</w:t>
      </w:r>
      <w:r>
        <w:rPr>
          <w:bCs/>
        </w:rPr>
        <w:t xml:space="preserve"> Tenants have been warned and barriers erected to prevent unauthorised access</w:t>
      </w:r>
    </w:p>
    <w:p w14:paraId="4E36E3DC" w14:textId="77777777" w:rsidR="00C64DAB" w:rsidRDefault="00C64DAB" w:rsidP="00C64DAB">
      <w:pPr>
        <w:numPr>
          <w:ilvl w:val="1"/>
          <w:numId w:val="3"/>
        </w:numPr>
        <w:tabs>
          <w:tab w:val="left" w:pos="720"/>
        </w:tabs>
        <w:ind w:left="720" w:firstLine="0"/>
        <w:rPr>
          <w:bCs/>
        </w:rPr>
      </w:pPr>
      <w:r>
        <w:rPr>
          <w:bCs/>
        </w:rPr>
        <w:t>Staff and contractors will put on Personal Protective Equipment</w:t>
      </w:r>
    </w:p>
    <w:p w14:paraId="2AD0422B" w14:textId="77777777" w:rsidR="00C64DAB" w:rsidRDefault="00C64DAB" w:rsidP="00C64DAB">
      <w:pPr>
        <w:numPr>
          <w:ilvl w:val="1"/>
          <w:numId w:val="3"/>
        </w:numPr>
        <w:tabs>
          <w:tab w:val="left" w:pos="720"/>
        </w:tabs>
        <w:ind w:left="720" w:firstLine="0"/>
        <w:rPr>
          <w:bCs/>
        </w:rPr>
      </w:pPr>
      <w:r>
        <w:rPr>
          <w:bCs/>
        </w:rPr>
        <w:t>Ensure that scaffold and access is safe to work on</w:t>
      </w:r>
    </w:p>
    <w:p w14:paraId="4A133E8B" w14:textId="77777777" w:rsidR="00E31568" w:rsidRDefault="00B1458C" w:rsidP="00DF3212">
      <w:pPr>
        <w:numPr>
          <w:ilvl w:val="1"/>
          <w:numId w:val="3"/>
        </w:numPr>
        <w:tabs>
          <w:tab w:val="left" w:pos="720"/>
        </w:tabs>
        <w:ind w:left="720" w:firstLine="0"/>
        <w:rPr>
          <w:bCs/>
        </w:rPr>
      </w:pPr>
      <w:r w:rsidRPr="00E31568">
        <w:rPr>
          <w:bCs/>
        </w:rPr>
        <w:t>Forklift to load brick/block</w:t>
      </w:r>
      <w:r w:rsidR="00DA25ED" w:rsidRPr="00E31568">
        <w:rPr>
          <w:bCs/>
        </w:rPr>
        <w:t>s</w:t>
      </w:r>
      <w:r w:rsidRPr="00E31568">
        <w:rPr>
          <w:bCs/>
        </w:rPr>
        <w:t xml:space="preserve"> and mortar to plot.</w:t>
      </w:r>
    </w:p>
    <w:p w14:paraId="7A5CF697" w14:textId="77777777" w:rsidR="00E31568" w:rsidRDefault="00DA25ED" w:rsidP="00725065">
      <w:pPr>
        <w:numPr>
          <w:ilvl w:val="1"/>
          <w:numId w:val="3"/>
        </w:numPr>
        <w:tabs>
          <w:tab w:val="left" w:pos="720"/>
        </w:tabs>
        <w:ind w:left="720" w:firstLine="0"/>
        <w:rPr>
          <w:bCs/>
        </w:rPr>
      </w:pPr>
      <w:r w:rsidRPr="00E31568">
        <w:rPr>
          <w:bCs/>
        </w:rPr>
        <w:t>Material to be moved by bricklayers following manual lifting procedures.</w:t>
      </w:r>
    </w:p>
    <w:p w14:paraId="6E86E3F8" w14:textId="7C9EF581" w:rsidR="00725065" w:rsidRPr="00E31568" w:rsidRDefault="00DF3212" w:rsidP="00725065">
      <w:pPr>
        <w:numPr>
          <w:ilvl w:val="1"/>
          <w:numId w:val="3"/>
        </w:numPr>
        <w:tabs>
          <w:tab w:val="left" w:pos="720"/>
        </w:tabs>
        <w:ind w:left="720" w:firstLine="0"/>
        <w:rPr>
          <w:bCs/>
        </w:rPr>
      </w:pPr>
      <w:r w:rsidRPr="00E31568">
        <w:rPr>
          <w:bCs/>
        </w:rPr>
        <w:t>Brick/B</w:t>
      </w:r>
      <w:r w:rsidR="00190BA5" w:rsidRPr="00E31568">
        <w:rPr>
          <w:bCs/>
        </w:rPr>
        <w:t>l</w:t>
      </w:r>
      <w:r w:rsidRPr="00E31568">
        <w:rPr>
          <w:bCs/>
        </w:rPr>
        <w:t xml:space="preserve">ockwork </w:t>
      </w:r>
      <w:r w:rsidR="00E31568">
        <w:rPr>
          <w:bCs/>
        </w:rPr>
        <w:t>c</w:t>
      </w:r>
      <w:r w:rsidRPr="00E31568">
        <w:rPr>
          <w:bCs/>
        </w:rPr>
        <w:t>oins to be built, no more than 16 courses</w:t>
      </w:r>
      <w:r w:rsidR="00725065" w:rsidRPr="00E31568">
        <w:rPr>
          <w:bCs/>
        </w:rPr>
        <w:t xml:space="preserve"> of brickwork and 8 courses of blocks</w:t>
      </w:r>
      <w:r w:rsidRPr="00E31568">
        <w:rPr>
          <w:bCs/>
        </w:rPr>
        <w:t xml:space="preserve"> to be installed</w:t>
      </w:r>
      <w:r w:rsidR="00725065" w:rsidRPr="00E31568">
        <w:rPr>
          <w:bCs/>
        </w:rPr>
        <w:t xml:space="preserve"> in 1 day  (note: walls ties are to be installed during brickwork to avoid injuries due to the protruding wall ties)</w:t>
      </w:r>
    </w:p>
    <w:p w14:paraId="15AAA03B" w14:textId="5E3666E5" w:rsidR="00DF3212" w:rsidRDefault="00DF3212" w:rsidP="00C64DAB">
      <w:pPr>
        <w:numPr>
          <w:ilvl w:val="1"/>
          <w:numId w:val="3"/>
        </w:numPr>
        <w:tabs>
          <w:tab w:val="left" w:pos="720"/>
        </w:tabs>
        <w:ind w:left="720" w:firstLine="0"/>
        <w:rPr>
          <w:bCs/>
        </w:rPr>
      </w:pPr>
      <w:r>
        <w:rPr>
          <w:bCs/>
        </w:rPr>
        <w:t xml:space="preserve">Build between </w:t>
      </w:r>
      <w:r w:rsidR="007572EC">
        <w:rPr>
          <w:bCs/>
        </w:rPr>
        <w:t>c</w:t>
      </w:r>
      <w:r>
        <w:rPr>
          <w:bCs/>
        </w:rPr>
        <w:t>oins</w:t>
      </w:r>
      <w:r w:rsidR="00725065">
        <w:rPr>
          <w:bCs/>
        </w:rPr>
        <w:t xml:space="preserve"> installing fire socks and walls ties during</w:t>
      </w:r>
      <w:r w:rsidR="00056608">
        <w:rPr>
          <w:bCs/>
        </w:rPr>
        <w:t xml:space="preserve"> this</w:t>
      </w:r>
      <w:r>
        <w:rPr>
          <w:bCs/>
        </w:rPr>
        <w:t xml:space="preserve">. </w:t>
      </w:r>
    </w:p>
    <w:p w14:paraId="0A0185C5" w14:textId="7B71F834" w:rsidR="00C64DAB" w:rsidRDefault="008D547E" w:rsidP="00C64DAB">
      <w:pPr>
        <w:numPr>
          <w:ilvl w:val="1"/>
          <w:numId w:val="3"/>
        </w:numPr>
        <w:tabs>
          <w:tab w:val="left" w:pos="720"/>
        </w:tabs>
        <w:ind w:left="720" w:firstLine="0"/>
        <w:rPr>
          <w:bCs/>
        </w:rPr>
      </w:pPr>
      <w:r>
        <w:rPr>
          <w:bCs/>
        </w:rPr>
        <w:t xml:space="preserve">Joint Brick/Blockwork. </w:t>
      </w:r>
    </w:p>
    <w:p w14:paraId="45C371CB" w14:textId="61FAFA61" w:rsidR="008D547E" w:rsidRDefault="00C64DAB" w:rsidP="00C64DAB">
      <w:pPr>
        <w:numPr>
          <w:ilvl w:val="1"/>
          <w:numId w:val="3"/>
        </w:numPr>
        <w:tabs>
          <w:tab w:val="left" w:pos="720"/>
        </w:tabs>
        <w:ind w:left="720" w:firstLine="0"/>
        <w:rPr>
          <w:bCs/>
        </w:rPr>
      </w:pPr>
      <w:r w:rsidRPr="008D547E">
        <w:rPr>
          <w:bCs/>
        </w:rPr>
        <w:t xml:space="preserve">Equipment and materials will be </w:t>
      </w:r>
      <w:r w:rsidR="008D547E" w:rsidRPr="008D547E">
        <w:rPr>
          <w:bCs/>
        </w:rPr>
        <w:t>loaded on the scaffolding loading bays</w:t>
      </w:r>
      <w:r w:rsidR="00725065">
        <w:rPr>
          <w:bCs/>
        </w:rPr>
        <w:t xml:space="preserve"> by the forklift</w:t>
      </w:r>
      <w:r w:rsidR="008D547E" w:rsidRPr="008D547E">
        <w:rPr>
          <w:bCs/>
        </w:rPr>
        <w:t xml:space="preserve"> for works above first lift. </w:t>
      </w:r>
    </w:p>
    <w:p w14:paraId="7296E12B" w14:textId="44D08690" w:rsidR="00C64DAB" w:rsidRPr="008D547E" w:rsidRDefault="008D547E" w:rsidP="00C64DAB">
      <w:pPr>
        <w:numPr>
          <w:ilvl w:val="1"/>
          <w:numId w:val="3"/>
        </w:numPr>
        <w:tabs>
          <w:tab w:val="left" w:pos="720"/>
        </w:tabs>
        <w:ind w:left="720" w:firstLine="0"/>
        <w:rPr>
          <w:bCs/>
        </w:rPr>
      </w:pPr>
      <w:r>
        <w:rPr>
          <w:bCs/>
        </w:rPr>
        <w:t>These stages will be re</w:t>
      </w:r>
      <w:r w:rsidR="00725065">
        <w:rPr>
          <w:bCs/>
        </w:rPr>
        <w:t xml:space="preserve">peated until the brick/blockwork is complete </w:t>
      </w:r>
    </w:p>
    <w:p w14:paraId="39C18F23" w14:textId="0DCA6E5A" w:rsidR="00C64DAB" w:rsidRDefault="00C64DAB" w:rsidP="00C64DAB">
      <w:pPr>
        <w:numPr>
          <w:ilvl w:val="1"/>
          <w:numId w:val="3"/>
        </w:numPr>
        <w:tabs>
          <w:tab w:val="left" w:pos="720"/>
        </w:tabs>
        <w:ind w:left="720" w:firstLine="0"/>
      </w:pPr>
      <w:r>
        <w:rPr>
          <w:bCs/>
        </w:rPr>
        <w:t>Check for quality of finish.</w:t>
      </w:r>
    </w:p>
    <w:p w14:paraId="4519F631" w14:textId="77777777" w:rsidR="000B21C1" w:rsidRDefault="000B21C1"/>
    <w:sectPr w:rsidR="000B21C1" w:rsidSect="00C64DAB">
      <w:pgSz w:w="11905" w:h="16837"/>
      <w:pgMar w:top="1701" w:right="1134" w:bottom="1247" w:left="1134" w:header="720" w:footer="567"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lowerLetter"/>
      <w:lvlText w:val="%1)"/>
      <w:lvlJc w:val="left"/>
      <w:pPr>
        <w:tabs>
          <w:tab w:val="num" w:pos="1080"/>
        </w:tabs>
        <w:ind w:left="1080" w:hanging="720"/>
      </w:pPr>
    </w:lvl>
  </w:abstractNum>
  <w:abstractNum w:abstractNumId="1" w15:restartNumberingAfterBreak="0">
    <w:nsid w:val="00000003"/>
    <w:multiLevelType w:val="singleLevel"/>
    <w:tmpl w:val="00000003"/>
    <w:name w:val="WW8Num2"/>
    <w:lvl w:ilvl="0">
      <w:start w:val="1"/>
      <w:numFmt w:val="lowerLetter"/>
      <w:lvlText w:val="%1)"/>
      <w:lvlJc w:val="left"/>
      <w:pPr>
        <w:tabs>
          <w:tab w:val="num" w:pos="1080"/>
        </w:tabs>
        <w:ind w:left="1080" w:hanging="720"/>
      </w:pPr>
    </w:lvl>
  </w:abstractNum>
  <w:abstractNum w:abstractNumId="2" w15:restartNumberingAfterBreak="0">
    <w:nsid w:val="00000004"/>
    <w:multiLevelType w:val="multilevel"/>
    <w:tmpl w:val="00000004"/>
    <w:name w:val="WW8Num3"/>
    <w:lvl w:ilvl="0">
      <w:start w:val="1"/>
      <w:numFmt w:val="lowerLetter"/>
      <w:lvlText w:val="%1)"/>
      <w:lvlJc w:val="left"/>
      <w:pPr>
        <w:tabs>
          <w:tab w:val="num" w:pos="1080"/>
        </w:tabs>
        <w:ind w:left="1080" w:hanging="720"/>
      </w:pPr>
    </w:lvl>
    <w:lvl w:ilvl="1">
      <w:start w:val="1"/>
      <w:numFmt w:val="decimal"/>
      <w:lvlText w:val="%2)"/>
      <w:lvlJc w:val="left"/>
      <w:pPr>
        <w:tabs>
          <w:tab w:val="num" w:pos="180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5"/>
    <w:multiLevelType w:val="singleLevel"/>
    <w:tmpl w:val="00000005"/>
    <w:name w:val="WW8Num5"/>
    <w:lvl w:ilvl="0">
      <w:start w:val="1"/>
      <w:numFmt w:val="lowerLetter"/>
      <w:lvlText w:val="%1)"/>
      <w:lvlJc w:val="left"/>
      <w:pPr>
        <w:tabs>
          <w:tab w:val="num" w:pos="1080"/>
        </w:tabs>
        <w:ind w:left="1080" w:hanging="720"/>
      </w:pPr>
    </w:lvl>
  </w:abstractNum>
  <w:abstractNum w:abstractNumId="4" w15:restartNumberingAfterBreak="0">
    <w:nsid w:val="00000006"/>
    <w:multiLevelType w:val="singleLevel"/>
    <w:tmpl w:val="00000006"/>
    <w:name w:val="WW8Num6"/>
    <w:lvl w:ilvl="0">
      <w:start w:val="1"/>
      <w:numFmt w:val="lowerLetter"/>
      <w:lvlText w:val="%1)"/>
      <w:lvlJc w:val="left"/>
      <w:pPr>
        <w:tabs>
          <w:tab w:val="num" w:pos="1080"/>
        </w:tabs>
        <w:ind w:left="1080" w:hanging="720"/>
      </w:pPr>
    </w:lvl>
  </w:abstractNum>
  <w:abstractNum w:abstractNumId="5" w15:restartNumberingAfterBreak="0">
    <w:nsid w:val="04AB540A"/>
    <w:multiLevelType w:val="hybridMultilevel"/>
    <w:tmpl w:val="A6B2814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646865"/>
    <w:multiLevelType w:val="hybridMultilevel"/>
    <w:tmpl w:val="81AE5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0B6A4C"/>
    <w:multiLevelType w:val="hybridMultilevel"/>
    <w:tmpl w:val="486223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601632"/>
    <w:multiLevelType w:val="hybridMultilevel"/>
    <w:tmpl w:val="64DE2B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B40D21"/>
    <w:multiLevelType w:val="hybridMultilevel"/>
    <w:tmpl w:val="DC5AFFC2"/>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7"/>
  </w:num>
  <w:num w:numId="7">
    <w:abstractNumId w:val="5"/>
  </w:num>
  <w:num w:numId="8">
    <w:abstractNumId w:val="8"/>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DAB"/>
    <w:rsid w:val="00056608"/>
    <w:rsid w:val="000B21C1"/>
    <w:rsid w:val="0010788B"/>
    <w:rsid w:val="00190BA5"/>
    <w:rsid w:val="00317C53"/>
    <w:rsid w:val="005E4404"/>
    <w:rsid w:val="00725065"/>
    <w:rsid w:val="007572EC"/>
    <w:rsid w:val="00816C6D"/>
    <w:rsid w:val="008D547E"/>
    <w:rsid w:val="00943D6D"/>
    <w:rsid w:val="00B1458C"/>
    <w:rsid w:val="00BE11CA"/>
    <w:rsid w:val="00BE6DCA"/>
    <w:rsid w:val="00C112BB"/>
    <w:rsid w:val="00C64DAB"/>
    <w:rsid w:val="00C65F4F"/>
    <w:rsid w:val="00D01B0C"/>
    <w:rsid w:val="00D14C3B"/>
    <w:rsid w:val="00D3486C"/>
    <w:rsid w:val="00D443D8"/>
    <w:rsid w:val="00DA1D9E"/>
    <w:rsid w:val="00DA25ED"/>
    <w:rsid w:val="00DF3212"/>
    <w:rsid w:val="00E31568"/>
    <w:rsid w:val="00EA2FB3"/>
    <w:rsid w:val="00EE5367"/>
    <w:rsid w:val="00FD0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B3716"/>
  <w15:chartTrackingRefBased/>
  <w15:docId w15:val="{31589C74-3719-4F05-9656-DFBE14A06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DAB"/>
    <w:pPr>
      <w:suppressAutoHyphens/>
      <w:spacing w:after="0" w:line="240" w:lineRule="auto"/>
    </w:pPr>
    <w:rPr>
      <w:rFonts w:ascii="Arial" w:eastAsia="Times New Roman" w:hAnsi="Arial"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3D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4659</TotalTime>
  <Pages>3</Pages>
  <Words>844</Words>
  <Characters>4813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Davies</dc:creator>
  <cp:keywords/>
  <dc:description/>
  <cp:lastModifiedBy>Amy Davies</cp:lastModifiedBy>
  <cp:revision>15</cp:revision>
  <dcterms:created xsi:type="dcterms:W3CDTF">2022-01-03T13:57:00Z</dcterms:created>
  <dcterms:modified xsi:type="dcterms:W3CDTF">2022-01-10T20:37:00Z</dcterms:modified>
</cp:coreProperties>
</file>