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D35F8D" w14:textId="6D05A0FA" w:rsidR="008A79E0" w:rsidRDefault="002A1C9B" w:rsidP="001B51EB">
      <w:pPr>
        <w:widowControl w:val="0"/>
        <w:autoSpaceDE w:val="0"/>
        <w:autoSpaceDN w:val="0"/>
        <w:adjustRightInd w:val="0"/>
        <w:spacing w:after="240" w:line="800" w:lineRule="atLeast"/>
        <w:rPr>
          <w:rFonts w:cs="Times"/>
          <w:color w:val="4472C4" w:themeColor="accent1"/>
          <w:sz w:val="52"/>
          <w:szCs w:val="52"/>
        </w:rPr>
      </w:pPr>
      <w:r w:rsidRPr="008A79E0">
        <w:rPr>
          <w:rFonts w:cs="Times"/>
          <w:color w:val="4472C4" w:themeColor="accent1"/>
          <w:sz w:val="52"/>
          <w:szCs w:val="52"/>
        </w:rPr>
        <w:t>Laboratory Practical 11</w:t>
      </w:r>
      <w:r w:rsidR="001B51EB" w:rsidRPr="008A79E0">
        <w:rPr>
          <w:rFonts w:cs="Times"/>
          <w:color w:val="4472C4" w:themeColor="accent1"/>
          <w:sz w:val="52"/>
          <w:szCs w:val="52"/>
        </w:rPr>
        <w:t xml:space="preserve"> </w:t>
      </w:r>
    </w:p>
    <w:p w14:paraId="0F061C10" w14:textId="23B14418" w:rsidR="008A79E0" w:rsidRDefault="008A79E0" w:rsidP="008A79E0">
      <w:pPr>
        <w:widowControl w:val="0"/>
        <w:autoSpaceDE w:val="0"/>
        <w:autoSpaceDN w:val="0"/>
        <w:adjustRightInd w:val="0"/>
        <w:spacing w:line="280" w:lineRule="atLeast"/>
        <w:rPr>
          <w:rFonts w:cs="Times"/>
          <w:color w:val="000000"/>
          <w:sz w:val="32"/>
          <w:szCs w:val="32"/>
        </w:rPr>
      </w:pPr>
      <w:r w:rsidRPr="008A79E0">
        <w:rPr>
          <w:rFonts w:cs="Times"/>
          <w:noProof/>
          <w:color w:val="000000"/>
          <w:sz w:val="32"/>
          <w:szCs w:val="32"/>
          <w:lang w:val="en-US"/>
        </w:rPr>
        <w:drawing>
          <wp:inline distT="0" distB="0" distL="0" distR="0" wp14:anchorId="633191FB" wp14:editId="7FBA2884">
            <wp:extent cx="5664200" cy="12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2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8E152C" w14:textId="77777777" w:rsidR="008A79E0" w:rsidRPr="008A79E0" w:rsidRDefault="008A79E0" w:rsidP="008A79E0">
      <w:pPr>
        <w:widowControl w:val="0"/>
        <w:autoSpaceDE w:val="0"/>
        <w:autoSpaceDN w:val="0"/>
        <w:adjustRightInd w:val="0"/>
        <w:spacing w:line="280" w:lineRule="atLeast"/>
        <w:rPr>
          <w:rFonts w:cs="Times"/>
          <w:color w:val="000000"/>
          <w:sz w:val="32"/>
          <w:szCs w:val="32"/>
        </w:rPr>
      </w:pPr>
    </w:p>
    <w:p w14:paraId="00327896" w14:textId="77777777" w:rsidR="001B51EB" w:rsidRPr="008A79E0" w:rsidRDefault="001B51EB" w:rsidP="001B51EB">
      <w:pPr>
        <w:widowControl w:val="0"/>
        <w:autoSpaceDE w:val="0"/>
        <w:autoSpaceDN w:val="0"/>
        <w:adjustRightInd w:val="0"/>
        <w:spacing w:after="240" w:line="440" w:lineRule="atLeast"/>
        <w:rPr>
          <w:rFonts w:cs="Times"/>
          <w:b/>
          <w:color w:val="000000"/>
          <w:sz w:val="32"/>
          <w:szCs w:val="32"/>
        </w:rPr>
      </w:pPr>
      <w:r w:rsidRPr="008A79E0">
        <w:rPr>
          <w:rFonts w:cs="Times"/>
          <w:b/>
          <w:color w:val="000000"/>
          <w:sz w:val="32"/>
          <w:szCs w:val="32"/>
        </w:rPr>
        <w:t xml:space="preserve">Assessing Strength </w:t>
      </w:r>
    </w:p>
    <w:p w14:paraId="2B48BA6E" w14:textId="71CA476C" w:rsidR="001B51EB" w:rsidRDefault="008A79E0" w:rsidP="001B51EB">
      <w:pPr>
        <w:widowControl w:val="0"/>
        <w:autoSpaceDE w:val="0"/>
        <w:autoSpaceDN w:val="0"/>
        <w:adjustRightInd w:val="0"/>
        <w:spacing w:after="240" w:line="340" w:lineRule="atLeast"/>
        <w:rPr>
          <w:rFonts w:cs="Times"/>
          <w:color w:val="000000"/>
          <w:sz w:val="32"/>
          <w:szCs w:val="32"/>
        </w:rPr>
      </w:pPr>
      <w:r>
        <w:rPr>
          <w:rFonts w:cs="Times"/>
          <w:color w:val="000000"/>
          <w:sz w:val="32"/>
          <w:szCs w:val="32"/>
        </w:rPr>
        <w:t xml:space="preserve">Take values from </w:t>
      </w:r>
      <w:r w:rsidR="009067D8">
        <w:rPr>
          <w:rFonts w:cs="Times"/>
          <w:color w:val="000000"/>
          <w:sz w:val="32"/>
          <w:szCs w:val="32"/>
        </w:rPr>
        <w:t>Isokinetic</w:t>
      </w:r>
      <w:r>
        <w:rPr>
          <w:rFonts w:cs="Times"/>
          <w:color w:val="000000"/>
          <w:sz w:val="32"/>
          <w:szCs w:val="32"/>
        </w:rPr>
        <w:t xml:space="preserve"> machine for mean power produced over 10 reps</w:t>
      </w:r>
      <w:r w:rsidR="009067D8">
        <w:rPr>
          <w:rFonts w:cs="Times"/>
          <w:color w:val="000000"/>
          <w:sz w:val="32"/>
          <w:szCs w:val="32"/>
        </w:rPr>
        <w:t xml:space="preserve"> for knee flexion and extension</w:t>
      </w:r>
      <w:r>
        <w:rPr>
          <w:rFonts w:cs="Times"/>
          <w:color w:val="000000"/>
          <w:sz w:val="32"/>
          <w:szCs w:val="32"/>
        </w:rPr>
        <w:t>.  Perform t</w:t>
      </w:r>
      <w:r w:rsidR="009067D8">
        <w:rPr>
          <w:rFonts w:cs="Times"/>
          <w:color w:val="000000"/>
          <w:sz w:val="32"/>
          <w:szCs w:val="32"/>
        </w:rPr>
        <w:t>his on left, right and both movements</w:t>
      </w:r>
      <w:r>
        <w:rPr>
          <w:rFonts w:cs="Times"/>
          <w:color w:val="000000"/>
          <w:sz w:val="32"/>
          <w:szCs w:val="32"/>
        </w:rPr>
        <w:t>.</w:t>
      </w:r>
    </w:p>
    <w:p w14:paraId="20C48B3D" w14:textId="5EA2CD24" w:rsidR="008A79E0" w:rsidRDefault="008A79E0" w:rsidP="001B51EB">
      <w:pPr>
        <w:widowControl w:val="0"/>
        <w:autoSpaceDE w:val="0"/>
        <w:autoSpaceDN w:val="0"/>
        <w:adjustRightInd w:val="0"/>
        <w:spacing w:after="240" w:line="340" w:lineRule="atLeast"/>
        <w:rPr>
          <w:rFonts w:cs="Times"/>
          <w:color w:val="000000"/>
          <w:sz w:val="32"/>
          <w:szCs w:val="32"/>
        </w:rPr>
      </w:pPr>
      <w:r>
        <w:rPr>
          <w:rFonts w:cs="Times"/>
          <w:color w:val="000000"/>
          <w:sz w:val="32"/>
          <w:szCs w:val="32"/>
        </w:rPr>
        <w:t>To calculate the mean – total up values and divide by reps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9067D8" w14:paraId="5ACC984F" w14:textId="77777777" w:rsidTr="002D7C61">
        <w:tc>
          <w:tcPr>
            <w:tcW w:w="4675" w:type="dxa"/>
          </w:tcPr>
          <w:p w14:paraId="70D48444" w14:textId="77777777" w:rsidR="009067D8" w:rsidRDefault="009067D8" w:rsidP="002D7C61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cs="Times"/>
                <w:color w:val="000000"/>
                <w:sz w:val="32"/>
                <w:szCs w:val="32"/>
              </w:rPr>
            </w:pPr>
          </w:p>
        </w:tc>
        <w:tc>
          <w:tcPr>
            <w:tcW w:w="4675" w:type="dxa"/>
          </w:tcPr>
          <w:p w14:paraId="23E31C97" w14:textId="2244C339" w:rsidR="009067D8" w:rsidRDefault="009067D8" w:rsidP="002D7C61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cs="Times"/>
                <w:color w:val="000000"/>
                <w:sz w:val="32"/>
                <w:szCs w:val="32"/>
              </w:rPr>
            </w:pPr>
            <w:r>
              <w:rPr>
                <w:rFonts w:cs="Times"/>
                <w:color w:val="000000"/>
                <w:sz w:val="32"/>
                <w:szCs w:val="32"/>
              </w:rPr>
              <w:t xml:space="preserve">Mean Values for </w:t>
            </w:r>
            <w:proofErr w:type="spellStart"/>
            <w:r>
              <w:rPr>
                <w:rFonts w:cs="Times"/>
                <w:color w:val="000000"/>
                <w:sz w:val="32"/>
                <w:szCs w:val="32"/>
              </w:rPr>
              <w:t>Isok</w:t>
            </w:r>
            <w:proofErr w:type="spellEnd"/>
            <w:r>
              <w:rPr>
                <w:rFonts w:cs="Times"/>
                <w:color w:val="000000"/>
                <w:sz w:val="32"/>
                <w:szCs w:val="32"/>
              </w:rPr>
              <w:t xml:space="preserve"> (isometric)</w:t>
            </w:r>
          </w:p>
        </w:tc>
      </w:tr>
      <w:tr w:rsidR="009067D8" w14:paraId="41E16638" w14:textId="77777777" w:rsidTr="002D7C61">
        <w:tc>
          <w:tcPr>
            <w:tcW w:w="4675" w:type="dxa"/>
          </w:tcPr>
          <w:p w14:paraId="75FBE52A" w14:textId="77777777" w:rsidR="009067D8" w:rsidRDefault="009067D8" w:rsidP="002D7C61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cs="Times"/>
                <w:color w:val="000000"/>
                <w:sz w:val="32"/>
                <w:szCs w:val="32"/>
              </w:rPr>
            </w:pPr>
            <w:r>
              <w:rPr>
                <w:rFonts w:cs="Times"/>
                <w:color w:val="000000"/>
                <w:sz w:val="32"/>
                <w:szCs w:val="32"/>
              </w:rPr>
              <w:t>LEFT EXTENSION</w:t>
            </w:r>
          </w:p>
        </w:tc>
        <w:tc>
          <w:tcPr>
            <w:tcW w:w="4675" w:type="dxa"/>
          </w:tcPr>
          <w:p w14:paraId="5B936D9F" w14:textId="77777777" w:rsidR="009067D8" w:rsidRDefault="009067D8" w:rsidP="002D7C61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cs="Times"/>
                <w:color w:val="000000"/>
                <w:sz w:val="32"/>
                <w:szCs w:val="32"/>
              </w:rPr>
            </w:pPr>
          </w:p>
        </w:tc>
      </w:tr>
      <w:tr w:rsidR="009067D8" w14:paraId="7776223F" w14:textId="77777777" w:rsidTr="002D7C61">
        <w:tc>
          <w:tcPr>
            <w:tcW w:w="4675" w:type="dxa"/>
          </w:tcPr>
          <w:p w14:paraId="7F1B5D0A" w14:textId="77777777" w:rsidR="009067D8" w:rsidRDefault="009067D8" w:rsidP="002D7C61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cs="Times"/>
                <w:color w:val="000000"/>
                <w:sz w:val="32"/>
                <w:szCs w:val="32"/>
              </w:rPr>
            </w:pPr>
            <w:r>
              <w:rPr>
                <w:rFonts w:cs="Times"/>
                <w:color w:val="000000"/>
                <w:sz w:val="32"/>
                <w:szCs w:val="32"/>
              </w:rPr>
              <w:t>RIGHT EXTENSION</w:t>
            </w:r>
          </w:p>
        </w:tc>
        <w:tc>
          <w:tcPr>
            <w:tcW w:w="4675" w:type="dxa"/>
          </w:tcPr>
          <w:p w14:paraId="57CD3BA6" w14:textId="77777777" w:rsidR="009067D8" w:rsidRDefault="009067D8" w:rsidP="002D7C61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cs="Times"/>
                <w:color w:val="000000"/>
                <w:sz w:val="32"/>
                <w:szCs w:val="32"/>
              </w:rPr>
            </w:pPr>
          </w:p>
        </w:tc>
      </w:tr>
      <w:tr w:rsidR="009067D8" w14:paraId="71B8DE68" w14:textId="77777777" w:rsidTr="002D7C61">
        <w:tc>
          <w:tcPr>
            <w:tcW w:w="4675" w:type="dxa"/>
          </w:tcPr>
          <w:p w14:paraId="0A0CCE04" w14:textId="77777777" w:rsidR="009067D8" w:rsidRDefault="009067D8" w:rsidP="002D7C61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cs="Times"/>
                <w:color w:val="000000"/>
                <w:sz w:val="32"/>
                <w:szCs w:val="32"/>
              </w:rPr>
            </w:pPr>
            <w:r>
              <w:rPr>
                <w:rFonts w:cs="Times"/>
                <w:color w:val="000000"/>
                <w:sz w:val="32"/>
                <w:szCs w:val="32"/>
              </w:rPr>
              <w:t>LEFT FLEXION</w:t>
            </w:r>
          </w:p>
        </w:tc>
        <w:tc>
          <w:tcPr>
            <w:tcW w:w="4675" w:type="dxa"/>
          </w:tcPr>
          <w:p w14:paraId="28481E23" w14:textId="77777777" w:rsidR="009067D8" w:rsidRDefault="009067D8" w:rsidP="002D7C61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cs="Times"/>
                <w:color w:val="000000"/>
                <w:sz w:val="32"/>
                <w:szCs w:val="32"/>
              </w:rPr>
            </w:pPr>
          </w:p>
        </w:tc>
      </w:tr>
      <w:tr w:rsidR="009067D8" w14:paraId="05D39D43" w14:textId="77777777" w:rsidTr="002D7C61">
        <w:tc>
          <w:tcPr>
            <w:tcW w:w="4675" w:type="dxa"/>
          </w:tcPr>
          <w:p w14:paraId="5C3936BD" w14:textId="63ABF788" w:rsidR="009067D8" w:rsidRDefault="009067D8" w:rsidP="00513C8C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cs="Times"/>
                <w:color w:val="000000"/>
                <w:sz w:val="32"/>
                <w:szCs w:val="32"/>
              </w:rPr>
            </w:pPr>
            <w:r>
              <w:rPr>
                <w:rFonts w:cs="Times"/>
                <w:color w:val="000000"/>
                <w:sz w:val="32"/>
                <w:szCs w:val="32"/>
              </w:rPr>
              <w:t>RIGHT</w:t>
            </w:r>
            <w:r w:rsidR="00513C8C">
              <w:rPr>
                <w:rFonts w:cs="Times"/>
                <w:color w:val="000000"/>
                <w:sz w:val="32"/>
                <w:szCs w:val="32"/>
              </w:rPr>
              <w:t xml:space="preserve"> FLEXION</w:t>
            </w:r>
          </w:p>
        </w:tc>
        <w:tc>
          <w:tcPr>
            <w:tcW w:w="4675" w:type="dxa"/>
          </w:tcPr>
          <w:p w14:paraId="19F5CD59" w14:textId="77777777" w:rsidR="009067D8" w:rsidRDefault="009067D8" w:rsidP="002D7C61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cs="Times"/>
                <w:color w:val="000000"/>
                <w:sz w:val="32"/>
                <w:szCs w:val="32"/>
              </w:rPr>
            </w:pPr>
          </w:p>
        </w:tc>
      </w:tr>
    </w:tbl>
    <w:p w14:paraId="6C416A20" w14:textId="77777777" w:rsidR="009067D8" w:rsidRDefault="009067D8" w:rsidP="001B51EB">
      <w:pPr>
        <w:widowControl w:val="0"/>
        <w:autoSpaceDE w:val="0"/>
        <w:autoSpaceDN w:val="0"/>
        <w:adjustRightInd w:val="0"/>
        <w:spacing w:after="240" w:line="340" w:lineRule="atLeast"/>
        <w:rPr>
          <w:rFonts w:cs="Times"/>
          <w:color w:val="000000"/>
          <w:sz w:val="32"/>
          <w:szCs w:val="32"/>
        </w:rPr>
      </w:pPr>
    </w:p>
    <w:p w14:paraId="24912F69" w14:textId="77777777" w:rsidR="009067D8" w:rsidRDefault="009067D8" w:rsidP="001B51EB">
      <w:pPr>
        <w:widowControl w:val="0"/>
        <w:autoSpaceDE w:val="0"/>
        <w:autoSpaceDN w:val="0"/>
        <w:adjustRightInd w:val="0"/>
        <w:spacing w:after="240" w:line="340" w:lineRule="atLeast"/>
        <w:rPr>
          <w:rFonts w:cs="Times"/>
          <w:color w:val="000000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8A79E0" w14:paraId="4C1EE731" w14:textId="77777777" w:rsidTr="008A79E0">
        <w:tc>
          <w:tcPr>
            <w:tcW w:w="4675" w:type="dxa"/>
          </w:tcPr>
          <w:p w14:paraId="6983EC8B" w14:textId="77777777" w:rsidR="008A79E0" w:rsidRDefault="008A79E0" w:rsidP="001B51EB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cs="Times"/>
                <w:color w:val="000000"/>
                <w:sz w:val="32"/>
                <w:szCs w:val="32"/>
              </w:rPr>
            </w:pPr>
          </w:p>
        </w:tc>
        <w:tc>
          <w:tcPr>
            <w:tcW w:w="4675" w:type="dxa"/>
          </w:tcPr>
          <w:p w14:paraId="051685FD" w14:textId="430217CE" w:rsidR="008A79E0" w:rsidRDefault="008A79E0" w:rsidP="001B51EB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cs="Times"/>
                <w:color w:val="000000"/>
                <w:sz w:val="32"/>
                <w:szCs w:val="32"/>
              </w:rPr>
            </w:pPr>
            <w:r>
              <w:rPr>
                <w:rFonts w:cs="Times"/>
                <w:color w:val="000000"/>
                <w:sz w:val="32"/>
                <w:szCs w:val="32"/>
              </w:rPr>
              <w:t xml:space="preserve">Mean Values for </w:t>
            </w:r>
            <w:proofErr w:type="spellStart"/>
            <w:r w:rsidR="009067D8">
              <w:rPr>
                <w:rFonts w:cs="Times"/>
                <w:color w:val="000000"/>
                <w:sz w:val="32"/>
                <w:szCs w:val="32"/>
              </w:rPr>
              <w:t>Isok</w:t>
            </w:r>
            <w:proofErr w:type="spellEnd"/>
            <w:r w:rsidR="009067D8">
              <w:rPr>
                <w:rFonts w:cs="Times"/>
                <w:color w:val="000000"/>
                <w:sz w:val="32"/>
                <w:szCs w:val="32"/>
              </w:rPr>
              <w:t xml:space="preserve"> (con/</w:t>
            </w:r>
            <w:proofErr w:type="spellStart"/>
            <w:r w:rsidR="009067D8">
              <w:rPr>
                <w:rFonts w:cs="Times"/>
                <w:color w:val="000000"/>
                <w:sz w:val="32"/>
                <w:szCs w:val="32"/>
              </w:rPr>
              <w:t>ecc</w:t>
            </w:r>
            <w:proofErr w:type="spellEnd"/>
            <w:r w:rsidR="009067D8">
              <w:rPr>
                <w:rFonts w:cs="Times"/>
                <w:color w:val="000000"/>
                <w:sz w:val="32"/>
                <w:szCs w:val="32"/>
              </w:rPr>
              <w:t>)</w:t>
            </w:r>
          </w:p>
        </w:tc>
      </w:tr>
      <w:tr w:rsidR="008A79E0" w14:paraId="60002811" w14:textId="77777777" w:rsidTr="008A79E0">
        <w:tc>
          <w:tcPr>
            <w:tcW w:w="4675" w:type="dxa"/>
          </w:tcPr>
          <w:p w14:paraId="58982A0D" w14:textId="7A331ABB" w:rsidR="008A79E0" w:rsidRDefault="008A79E0" w:rsidP="001B51EB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cs="Times"/>
                <w:color w:val="000000"/>
                <w:sz w:val="32"/>
                <w:szCs w:val="32"/>
              </w:rPr>
            </w:pPr>
            <w:r>
              <w:rPr>
                <w:rFonts w:cs="Times"/>
                <w:color w:val="000000"/>
                <w:sz w:val="32"/>
                <w:szCs w:val="32"/>
              </w:rPr>
              <w:t>LEFT</w:t>
            </w:r>
            <w:r w:rsidR="009067D8">
              <w:rPr>
                <w:rFonts w:cs="Times"/>
                <w:color w:val="000000"/>
                <w:sz w:val="32"/>
                <w:szCs w:val="32"/>
              </w:rPr>
              <w:t xml:space="preserve"> EXTENSION</w:t>
            </w:r>
          </w:p>
        </w:tc>
        <w:tc>
          <w:tcPr>
            <w:tcW w:w="4675" w:type="dxa"/>
          </w:tcPr>
          <w:p w14:paraId="60921A19" w14:textId="77777777" w:rsidR="008A79E0" w:rsidRDefault="008A79E0" w:rsidP="001B51EB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cs="Times"/>
                <w:color w:val="000000"/>
                <w:sz w:val="32"/>
                <w:szCs w:val="32"/>
              </w:rPr>
            </w:pPr>
          </w:p>
        </w:tc>
      </w:tr>
      <w:tr w:rsidR="008A79E0" w14:paraId="522FB116" w14:textId="77777777" w:rsidTr="008A79E0">
        <w:tc>
          <w:tcPr>
            <w:tcW w:w="4675" w:type="dxa"/>
          </w:tcPr>
          <w:p w14:paraId="010DFF1A" w14:textId="15957285" w:rsidR="008A79E0" w:rsidRDefault="008A79E0" w:rsidP="001B51EB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cs="Times"/>
                <w:color w:val="000000"/>
                <w:sz w:val="32"/>
                <w:szCs w:val="32"/>
              </w:rPr>
            </w:pPr>
            <w:r>
              <w:rPr>
                <w:rFonts w:cs="Times"/>
                <w:color w:val="000000"/>
                <w:sz w:val="32"/>
                <w:szCs w:val="32"/>
              </w:rPr>
              <w:t>RIGHT</w:t>
            </w:r>
            <w:r w:rsidR="009067D8">
              <w:rPr>
                <w:rFonts w:cs="Times"/>
                <w:color w:val="000000"/>
                <w:sz w:val="32"/>
                <w:szCs w:val="32"/>
              </w:rPr>
              <w:t xml:space="preserve"> EXTENSION</w:t>
            </w:r>
          </w:p>
        </w:tc>
        <w:tc>
          <w:tcPr>
            <w:tcW w:w="4675" w:type="dxa"/>
          </w:tcPr>
          <w:p w14:paraId="110043A4" w14:textId="77777777" w:rsidR="008A79E0" w:rsidRDefault="008A79E0" w:rsidP="001B51EB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cs="Times"/>
                <w:color w:val="000000"/>
                <w:sz w:val="32"/>
                <w:szCs w:val="32"/>
              </w:rPr>
            </w:pPr>
          </w:p>
        </w:tc>
      </w:tr>
      <w:tr w:rsidR="008A79E0" w14:paraId="770EE3A8" w14:textId="77777777" w:rsidTr="008A79E0">
        <w:tc>
          <w:tcPr>
            <w:tcW w:w="4675" w:type="dxa"/>
          </w:tcPr>
          <w:p w14:paraId="0AA97B6A" w14:textId="0978CBE7" w:rsidR="008A79E0" w:rsidRDefault="009067D8" w:rsidP="001B51EB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cs="Times"/>
                <w:color w:val="000000"/>
                <w:sz w:val="32"/>
                <w:szCs w:val="32"/>
              </w:rPr>
            </w:pPr>
            <w:r>
              <w:rPr>
                <w:rFonts w:cs="Times"/>
                <w:color w:val="000000"/>
                <w:sz w:val="32"/>
                <w:szCs w:val="32"/>
              </w:rPr>
              <w:t>LEFT FLEXION</w:t>
            </w:r>
          </w:p>
        </w:tc>
        <w:tc>
          <w:tcPr>
            <w:tcW w:w="4675" w:type="dxa"/>
          </w:tcPr>
          <w:p w14:paraId="22F04835" w14:textId="77777777" w:rsidR="008A79E0" w:rsidRDefault="008A79E0" w:rsidP="001B51EB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cs="Times"/>
                <w:color w:val="000000"/>
                <w:sz w:val="32"/>
                <w:szCs w:val="32"/>
              </w:rPr>
            </w:pPr>
          </w:p>
        </w:tc>
      </w:tr>
      <w:tr w:rsidR="009067D8" w14:paraId="66EC11EE" w14:textId="77777777" w:rsidTr="008A79E0">
        <w:tc>
          <w:tcPr>
            <w:tcW w:w="4675" w:type="dxa"/>
          </w:tcPr>
          <w:p w14:paraId="7832BB4C" w14:textId="0AD00A20" w:rsidR="009067D8" w:rsidRDefault="009067D8" w:rsidP="00513C8C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cs="Times"/>
                <w:color w:val="000000"/>
                <w:sz w:val="32"/>
                <w:szCs w:val="32"/>
              </w:rPr>
            </w:pPr>
            <w:r>
              <w:rPr>
                <w:rFonts w:cs="Times"/>
                <w:color w:val="000000"/>
                <w:sz w:val="32"/>
                <w:szCs w:val="32"/>
              </w:rPr>
              <w:t xml:space="preserve">RIGHT </w:t>
            </w:r>
            <w:r w:rsidR="00513C8C">
              <w:rPr>
                <w:rFonts w:cs="Times"/>
                <w:color w:val="000000"/>
                <w:sz w:val="32"/>
                <w:szCs w:val="32"/>
              </w:rPr>
              <w:t>FLEXION</w:t>
            </w:r>
            <w:bookmarkStart w:id="0" w:name="_GoBack"/>
            <w:bookmarkEnd w:id="0"/>
          </w:p>
        </w:tc>
        <w:tc>
          <w:tcPr>
            <w:tcW w:w="4675" w:type="dxa"/>
          </w:tcPr>
          <w:p w14:paraId="4D483A29" w14:textId="77777777" w:rsidR="009067D8" w:rsidRDefault="009067D8" w:rsidP="001B51EB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cs="Times"/>
                <w:color w:val="000000"/>
                <w:sz w:val="32"/>
                <w:szCs w:val="32"/>
              </w:rPr>
            </w:pPr>
          </w:p>
        </w:tc>
      </w:tr>
    </w:tbl>
    <w:p w14:paraId="6F853442" w14:textId="77777777" w:rsidR="008A79E0" w:rsidRPr="008A79E0" w:rsidRDefault="008A79E0" w:rsidP="001B51EB">
      <w:pPr>
        <w:widowControl w:val="0"/>
        <w:autoSpaceDE w:val="0"/>
        <w:autoSpaceDN w:val="0"/>
        <w:adjustRightInd w:val="0"/>
        <w:spacing w:after="240" w:line="340" w:lineRule="atLeast"/>
        <w:rPr>
          <w:rFonts w:cs="Times"/>
          <w:color w:val="000000"/>
          <w:sz w:val="32"/>
          <w:szCs w:val="32"/>
        </w:rPr>
      </w:pPr>
    </w:p>
    <w:p w14:paraId="1FE9E919" w14:textId="77777777" w:rsidR="001B51EB" w:rsidRPr="008A79E0" w:rsidRDefault="001B51EB" w:rsidP="001B51EB">
      <w:pPr>
        <w:widowControl w:val="0"/>
        <w:autoSpaceDE w:val="0"/>
        <w:autoSpaceDN w:val="0"/>
        <w:adjustRightInd w:val="0"/>
        <w:spacing w:line="280" w:lineRule="atLeast"/>
        <w:rPr>
          <w:rFonts w:cs="Times"/>
          <w:color w:val="000000"/>
          <w:sz w:val="32"/>
          <w:szCs w:val="32"/>
        </w:rPr>
      </w:pPr>
      <w:r w:rsidRPr="008A79E0">
        <w:rPr>
          <w:rFonts w:cs="Times"/>
          <w:noProof/>
          <w:color w:val="000000"/>
          <w:sz w:val="32"/>
          <w:szCs w:val="32"/>
          <w:lang w:val="en-US"/>
        </w:rPr>
        <w:lastRenderedPageBreak/>
        <w:drawing>
          <wp:inline distT="0" distB="0" distL="0" distR="0" wp14:anchorId="4B3A20A6" wp14:editId="100365E9">
            <wp:extent cx="5664200" cy="12700"/>
            <wp:effectExtent l="0" t="0" r="0" b="0"/>
            <wp:docPr id="275" name="Picture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2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A91C51" w14:textId="11352A90" w:rsidR="002A4664" w:rsidRDefault="00513C8C" w:rsidP="008A79E0">
      <w:pPr>
        <w:widowControl w:val="0"/>
        <w:autoSpaceDE w:val="0"/>
        <w:autoSpaceDN w:val="0"/>
        <w:adjustRightInd w:val="0"/>
        <w:spacing w:after="240" w:line="340" w:lineRule="atLeast"/>
        <w:rPr>
          <w:rFonts w:cs="Times"/>
          <w:color w:val="000000"/>
          <w:sz w:val="32"/>
          <w:szCs w:val="32"/>
        </w:rPr>
      </w:pPr>
    </w:p>
    <w:p w14:paraId="1AB4825D" w14:textId="646E513C" w:rsidR="008A79E0" w:rsidRPr="008A79E0" w:rsidRDefault="008A79E0" w:rsidP="008A79E0">
      <w:pPr>
        <w:widowControl w:val="0"/>
        <w:autoSpaceDE w:val="0"/>
        <w:autoSpaceDN w:val="0"/>
        <w:adjustRightInd w:val="0"/>
        <w:spacing w:after="240" w:line="400" w:lineRule="atLeast"/>
        <w:rPr>
          <w:rFonts w:cs="Times"/>
          <w:b/>
          <w:color w:val="000000"/>
          <w:sz w:val="32"/>
          <w:szCs w:val="32"/>
        </w:rPr>
      </w:pPr>
      <w:r w:rsidRPr="008A79E0">
        <w:rPr>
          <w:rFonts w:cs="Times"/>
          <w:b/>
          <w:color w:val="000000"/>
          <w:sz w:val="32"/>
          <w:szCs w:val="32"/>
        </w:rPr>
        <w:t xml:space="preserve">Assessing Power </w:t>
      </w:r>
    </w:p>
    <w:p w14:paraId="19F9DBFD" w14:textId="77777777" w:rsidR="008A79E0" w:rsidRPr="008A79E0" w:rsidRDefault="008A79E0" w:rsidP="008A79E0">
      <w:pPr>
        <w:widowControl w:val="0"/>
        <w:autoSpaceDE w:val="0"/>
        <w:autoSpaceDN w:val="0"/>
        <w:adjustRightInd w:val="0"/>
        <w:spacing w:after="240" w:line="340" w:lineRule="atLeast"/>
        <w:rPr>
          <w:rFonts w:cs="Times"/>
          <w:color w:val="000000"/>
          <w:sz w:val="32"/>
          <w:szCs w:val="32"/>
        </w:rPr>
      </w:pPr>
      <w:r w:rsidRPr="008A79E0">
        <w:rPr>
          <w:rFonts w:cs="Times"/>
          <w:color w:val="000000"/>
          <w:sz w:val="32"/>
          <w:szCs w:val="32"/>
        </w:rPr>
        <w:t xml:space="preserve">Power is defined as the rate at which energy is used or created from other forms. Power can be calculated by the following formula </w:t>
      </w:r>
    </w:p>
    <w:p w14:paraId="21794736" w14:textId="77777777" w:rsidR="008A79E0" w:rsidRPr="008A79E0" w:rsidRDefault="008A79E0" w:rsidP="008A79E0">
      <w:pPr>
        <w:widowControl w:val="0"/>
        <w:autoSpaceDE w:val="0"/>
        <w:autoSpaceDN w:val="0"/>
        <w:adjustRightInd w:val="0"/>
        <w:spacing w:after="240" w:line="340" w:lineRule="atLeast"/>
        <w:rPr>
          <w:rFonts w:cs="Times"/>
          <w:color w:val="000000"/>
          <w:sz w:val="32"/>
          <w:szCs w:val="32"/>
        </w:rPr>
      </w:pPr>
      <w:r w:rsidRPr="008A79E0">
        <w:rPr>
          <w:rFonts w:cs="Times"/>
          <w:color w:val="000000"/>
          <w:sz w:val="32"/>
          <w:szCs w:val="32"/>
        </w:rPr>
        <w:t xml:space="preserve">Power = force (strength) x velocity (speed) </w:t>
      </w:r>
    </w:p>
    <w:p w14:paraId="44ADB557" w14:textId="77777777" w:rsidR="008A79E0" w:rsidRDefault="008A79E0" w:rsidP="008A79E0">
      <w:pPr>
        <w:widowControl w:val="0"/>
        <w:autoSpaceDE w:val="0"/>
        <w:autoSpaceDN w:val="0"/>
        <w:adjustRightInd w:val="0"/>
        <w:spacing w:after="240" w:line="340" w:lineRule="atLeast"/>
        <w:rPr>
          <w:rFonts w:cs="Times"/>
          <w:color w:val="000000"/>
          <w:sz w:val="32"/>
          <w:szCs w:val="32"/>
        </w:rPr>
      </w:pPr>
      <w:r w:rsidRPr="008A79E0">
        <w:rPr>
          <w:rFonts w:cs="Times"/>
          <w:color w:val="000000"/>
          <w:sz w:val="32"/>
          <w:szCs w:val="32"/>
        </w:rPr>
        <w:t xml:space="preserve">As you can see from above, power is a function of the force that can be produced and the speed of that force application. </w:t>
      </w:r>
    </w:p>
    <w:p w14:paraId="7E899A1F" w14:textId="7FEA8E9E" w:rsidR="008A79E0" w:rsidRDefault="008A79E0" w:rsidP="008A79E0">
      <w:pPr>
        <w:widowControl w:val="0"/>
        <w:autoSpaceDE w:val="0"/>
        <w:autoSpaceDN w:val="0"/>
        <w:adjustRightInd w:val="0"/>
        <w:spacing w:after="240" w:line="340" w:lineRule="atLeast"/>
        <w:rPr>
          <w:rFonts w:cs="Times"/>
          <w:color w:val="000000"/>
          <w:sz w:val="32"/>
          <w:szCs w:val="32"/>
        </w:rPr>
      </w:pPr>
      <w:r>
        <w:rPr>
          <w:rFonts w:cs="Times"/>
          <w:color w:val="000000"/>
          <w:sz w:val="32"/>
          <w:szCs w:val="32"/>
        </w:rPr>
        <w:t xml:space="preserve">Take a value for countermovement jump on the force platform </w:t>
      </w:r>
    </w:p>
    <w:p w14:paraId="772F6527" w14:textId="6AB31BC5" w:rsidR="008A79E0" w:rsidRDefault="008A79E0" w:rsidP="008A79E0">
      <w:pPr>
        <w:widowControl w:val="0"/>
        <w:autoSpaceDE w:val="0"/>
        <w:autoSpaceDN w:val="0"/>
        <w:adjustRightInd w:val="0"/>
        <w:spacing w:after="240" w:line="340" w:lineRule="atLeast"/>
        <w:rPr>
          <w:rFonts w:cs="Times"/>
          <w:color w:val="000000"/>
          <w:sz w:val="32"/>
          <w:szCs w:val="32"/>
        </w:rPr>
      </w:pPr>
      <w:r>
        <w:rPr>
          <w:rFonts w:cs="Times"/>
          <w:color w:val="000000"/>
          <w:sz w:val="32"/>
          <w:szCs w:val="32"/>
        </w:rPr>
        <w:t>Repeat for 3 repetitions and derive a mean value</w:t>
      </w:r>
    </w:p>
    <w:p w14:paraId="743D4E2C" w14:textId="11582653" w:rsidR="008A79E0" w:rsidRDefault="008A79E0" w:rsidP="008A79E0">
      <w:pPr>
        <w:widowControl w:val="0"/>
        <w:autoSpaceDE w:val="0"/>
        <w:autoSpaceDN w:val="0"/>
        <w:adjustRightInd w:val="0"/>
        <w:spacing w:after="240" w:line="340" w:lineRule="atLeast"/>
        <w:rPr>
          <w:rFonts w:cs="Times"/>
          <w:color w:val="000000"/>
          <w:sz w:val="32"/>
          <w:szCs w:val="32"/>
        </w:rPr>
      </w:pPr>
      <w:r>
        <w:rPr>
          <w:rFonts w:cs="Times"/>
          <w:color w:val="000000"/>
          <w:sz w:val="32"/>
          <w:szCs w:val="32"/>
        </w:rPr>
        <w:t>Place your results in the table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8A79E0" w14:paraId="411DA274" w14:textId="77777777" w:rsidTr="0045508E">
        <w:tc>
          <w:tcPr>
            <w:tcW w:w="4675" w:type="dxa"/>
          </w:tcPr>
          <w:p w14:paraId="09F7655E" w14:textId="77777777" w:rsidR="008A79E0" w:rsidRDefault="008A79E0" w:rsidP="0045508E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cs="Times"/>
                <w:color w:val="000000"/>
                <w:sz w:val="32"/>
                <w:szCs w:val="32"/>
              </w:rPr>
            </w:pPr>
          </w:p>
        </w:tc>
        <w:tc>
          <w:tcPr>
            <w:tcW w:w="4675" w:type="dxa"/>
          </w:tcPr>
          <w:p w14:paraId="72F877ED" w14:textId="2678DDBC" w:rsidR="008A79E0" w:rsidRDefault="008A79E0" w:rsidP="0045508E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cs="Times"/>
                <w:color w:val="000000"/>
                <w:sz w:val="32"/>
                <w:szCs w:val="32"/>
              </w:rPr>
            </w:pPr>
            <w:r>
              <w:rPr>
                <w:rFonts w:cs="Times"/>
                <w:color w:val="000000"/>
                <w:sz w:val="32"/>
                <w:szCs w:val="32"/>
              </w:rPr>
              <w:t>Mean Values for Force Plate</w:t>
            </w:r>
          </w:p>
        </w:tc>
      </w:tr>
      <w:tr w:rsidR="008A79E0" w14:paraId="087555D3" w14:textId="77777777" w:rsidTr="0045508E">
        <w:tc>
          <w:tcPr>
            <w:tcW w:w="4675" w:type="dxa"/>
          </w:tcPr>
          <w:p w14:paraId="28EE1096" w14:textId="77777777" w:rsidR="008A79E0" w:rsidRDefault="008A79E0" w:rsidP="0045508E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cs="Times"/>
                <w:color w:val="000000"/>
                <w:sz w:val="32"/>
                <w:szCs w:val="32"/>
              </w:rPr>
            </w:pPr>
            <w:r>
              <w:rPr>
                <w:rFonts w:cs="Times"/>
                <w:color w:val="000000"/>
                <w:sz w:val="32"/>
                <w:szCs w:val="32"/>
              </w:rPr>
              <w:t>LEFT</w:t>
            </w:r>
          </w:p>
        </w:tc>
        <w:tc>
          <w:tcPr>
            <w:tcW w:w="4675" w:type="dxa"/>
          </w:tcPr>
          <w:p w14:paraId="4FFF192B" w14:textId="77777777" w:rsidR="008A79E0" w:rsidRDefault="008A79E0" w:rsidP="0045508E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cs="Times"/>
                <w:color w:val="000000"/>
                <w:sz w:val="32"/>
                <w:szCs w:val="32"/>
              </w:rPr>
            </w:pPr>
          </w:p>
        </w:tc>
      </w:tr>
      <w:tr w:rsidR="008A79E0" w14:paraId="68C1D11C" w14:textId="77777777" w:rsidTr="0045508E">
        <w:tc>
          <w:tcPr>
            <w:tcW w:w="4675" w:type="dxa"/>
          </w:tcPr>
          <w:p w14:paraId="186A32E8" w14:textId="77777777" w:rsidR="008A79E0" w:rsidRDefault="008A79E0" w:rsidP="0045508E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cs="Times"/>
                <w:color w:val="000000"/>
                <w:sz w:val="32"/>
                <w:szCs w:val="32"/>
              </w:rPr>
            </w:pPr>
            <w:r>
              <w:rPr>
                <w:rFonts w:cs="Times"/>
                <w:color w:val="000000"/>
                <w:sz w:val="32"/>
                <w:szCs w:val="32"/>
              </w:rPr>
              <w:t>RIGHT</w:t>
            </w:r>
          </w:p>
        </w:tc>
        <w:tc>
          <w:tcPr>
            <w:tcW w:w="4675" w:type="dxa"/>
          </w:tcPr>
          <w:p w14:paraId="3D2FAB0C" w14:textId="77777777" w:rsidR="008A79E0" w:rsidRDefault="008A79E0" w:rsidP="0045508E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cs="Times"/>
                <w:color w:val="000000"/>
                <w:sz w:val="32"/>
                <w:szCs w:val="32"/>
              </w:rPr>
            </w:pPr>
          </w:p>
        </w:tc>
      </w:tr>
      <w:tr w:rsidR="008A79E0" w14:paraId="3D74BDD6" w14:textId="77777777" w:rsidTr="0045508E">
        <w:tc>
          <w:tcPr>
            <w:tcW w:w="4675" w:type="dxa"/>
          </w:tcPr>
          <w:p w14:paraId="6E8012A2" w14:textId="77777777" w:rsidR="008A79E0" w:rsidRDefault="008A79E0" w:rsidP="0045508E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cs="Times"/>
                <w:color w:val="000000"/>
                <w:sz w:val="32"/>
                <w:szCs w:val="32"/>
              </w:rPr>
            </w:pPr>
            <w:r>
              <w:rPr>
                <w:rFonts w:cs="Times"/>
                <w:color w:val="000000"/>
                <w:sz w:val="32"/>
                <w:szCs w:val="32"/>
              </w:rPr>
              <w:t>BILATERAL</w:t>
            </w:r>
          </w:p>
        </w:tc>
        <w:tc>
          <w:tcPr>
            <w:tcW w:w="4675" w:type="dxa"/>
          </w:tcPr>
          <w:p w14:paraId="4257CD88" w14:textId="77777777" w:rsidR="008A79E0" w:rsidRDefault="008A79E0" w:rsidP="0045508E">
            <w:pPr>
              <w:widowControl w:val="0"/>
              <w:autoSpaceDE w:val="0"/>
              <w:autoSpaceDN w:val="0"/>
              <w:adjustRightInd w:val="0"/>
              <w:spacing w:after="240" w:line="340" w:lineRule="atLeast"/>
              <w:rPr>
                <w:rFonts w:cs="Times"/>
                <w:color w:val="000000"/>
                <w:sz w:val="32"/>
                <w:szCs w:val="32"/>
              </w:rPr>
            </w:pPr>
          </w:p>
        </w:tc>
      </w:tr>
    </w:tbl>
    <w:p w14:paraId="6EECE69E" w14:textId="77777777" w:rsidR="008A79E0" w:rsidRPr="008A79E0" w:rsidRDefault="008A79E0" w:rsidP="008A79E0">
      <w:pPr>
        <w:widowControl w:val="0"/>
        <w:autoSpaceDE w:val="0"/>
        <w:autoSpaceDN w:val="0"/>
        <w:adjustRightInd w:val="0"/>
        <w:spacing w:after="240" w:line="340" w:lineRule="atLeast"/>
        <w:rPr>
          <w:rFonts w:cs="Times"/>
          <w:color w:val="000000"/>
          <w:sz w:val="32"/>
          <w:szCs w:val="32"/>
        </w:rPr>
      </w:pPr>
    </w:p>
    <w:p w14:paraId="46E6AE2B" w14:textId="48CC5BF3" w:rsidR="008A79E0" w:rsidRDefault="009067D8" w:rsidP="008A79E0">
      <w:pPr>
        <w:widowControl w:val="0"/>
        <w:autoSpaceDE w:val="0"/>
        <w:autoSpaceDN w:val="0"/>
        <w:adjustRightInd w:val="0"/>
        <w:spacing w:after="240" w:line="340" w:lineRule="atLeast"/>
        <w:rPr>
          <w:rFonts w:cs="Times"/>
          <w:color w:val="000000"/>
          <w:sz w:val="32"/>
          <w:szCs w:val="32"/>
        </w:rPr>
      </w:pPr>
      <w:r>
        <w:rPr>
          <w:rFonts w:cs="Times"/>
          <w:color w:val="000000"/>
          <w:sz w:val="32"/>
          <w:szCs w:val="32"/>
        </w:rPr>
        <w:t>Questions</w:t>
      </w:r>
    </w:p>
    <w:p w14:paraId="42581938" w14:textId="338FFE58" w:rsidR="009067D8" w:rsidRDefault="009067D8" w:rsidP="009067D8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240" w:line="340" w:lineRule="atLeast"/>
        <w:rPr>
          <w:rFonts w:cs="Times"/>
          <w:color w:val="000000"/>
          <w:sz w:val="32"/>
          <w:szCs w:val="32"/>
        </w:rPr>
      </w:pPr>
      <w:r>
        <w:rPr>
          <w:rFonts w:cs="Times"/>
          <w:color w:val="000000"/>
          <w:sz w:val="32"/>
          <w:szCs w:val="32"/>
        </w:rPr>
        <w:t>When would you use the isometric setting?</w:t>
      </w:r>
    </w:p>
    <w:p w14:paraId="5D9EE3A4" w14:textId="1B72020F" w:rsidR="009067D8" w:rsidRDefault="009067D8" w:rsidP="009067D8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240" w:line="340" w:lineRule="atLeast"/>
        <w:rPr>
          <w:rFonts w:cs="Times"/>
          <w:color w:val="000000"/>
          <w:sz w:val="32"/>
          <w:szCs w:val="32"/>
        </w:rPr>
      </w:pPr>
      <w:r>
        <w:rPr>
          <w:rFonts w:cs="Times"/>
          <w:color w:val="000000"/>
          <w:sz w:val="32"/>
          <w:szCs w:val="32"/>
        </w:rPr>
        <w:t>When would you use the isokinetic setting?</w:t>
      </w:r>
    </w:p>
    <w:p w14:paraId="361D41CC" w14:textId="5DF7ECB9" w:rsidR="009067D8" w:rsidRDefault="009067D8" w:rsidP="009067D8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240" w:line="340" w:lineRule="atLeast"/>
        <w:rPr>
          <w:rFonts w:cs="Times"/>
          <w:color w:val="000000"/>
          <w:sz w:val="32"/>
          <w:szCs w:val="32"/>
        </w:rPr>
      </w:pPr>
      <w:r>
        <w:rPr>
          <w:rFonts w:cs="Times"/>
          <w:color w:val="000000"/>
          <w:sz w:val="32"/>
          <w:szCs w:val="32"/>
        </w:rPr>
        <w:t>When would you do a power based test?</w:t>
      </w:r>
    </w:p>
    <w:p w14:paraId="7FC5AFD8" w14:textId="0B416DC5" w:rsidR="009067D8" w:rsidRPr="009067D8" w:rsidRDefault="009067D8" w:rsidP="009067D8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240" w:line="340" w:lineRule="atLeast"/>
        <w:rPr>
          <w:rFonts w:cs="Times"/>
          <w:color w:val="000000"/>
          <w:sz w:val="32"/>
          <w:szCs w:val="32"/>
        </w:rPr>
      </w:pPr>
      <w:r>
        <w:rPr>
          <w:rFonts w:cs="Times"/>
          <w:color w:val="000000"/>
          <w:sz w:val="32"/>
          <w:szCs w:val="32"/>
        </w:rPr>
        <w:t>Are there any correlations between strength and power?</w:t>
      </w:r>
    </w:p>
    <w:p w14:paraId="3FAEA01E" w14:textId="77777777" w:rsidR="008A79E0" w:rsidRDefault="008A79E0" w:rsidP="008A79E0">
      <w:pPr>
        <w:widowControl w:val="0"/>
        <w:autoSpaceDE w:val="0"/>
        <w:autoSpaceDN w:val="0"/>
        <w:adjustRightInd w:val="0"/>
        <w:spacing w:after="240" w:line="340" w:lineRule="atLeast"/>
        <w:rPr>
          <w:rFonts w:cs="Times"/>
          <w:color w:val="000000"/>
          <w:sz w:val="32"/>
          <w:szCs w:val="32"/>
        </w:rPr>
      </w:pPr>
    </w:p>
    <w:p w14:paraId="29417584" w14:textId="77777777" w:rsidR="008A79E0" w:rsidRPr="008A79E0" w:rsidRDefault="008A79E0" w:rsidP="008A79E0">
      <w:pPr>
        <w:widowControl w:val="0"/>
        <w:autoSpaceDE w:val="0"/>
        <w:autoSpaceDN w:val="0"/>
        <w:adjustRightInd w:val="0"/>
        <w:spacing w:after="240" w:line="340" w:lineRule="atLeast"/>
        <w:rPr>
          <w:rFonts w:cs="Times"/>
          <w:color w:val="000000"/>
          <w:sz w:val="32"/>
          <w:szCs w:val="32"/>
        </w:rPr>
      </w:pPr>
    </w:p>
    <w:sectPr w:rsidR="008A79E0" w:rsidRPr="008A79E0" w:rsidSect="00EC0D74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0000019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00000006"/>
    <w:lvl w:ilvl="0" w:tplc="000001F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00000007"/>
    <w:lvl w:ilvl="0" w:tplc="00000259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00000008"/>
    <w:lvl w:ilvl="0" w:tplc="000002BD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0009"/>
    <w:multiLevelType w:val="hybridMultilevel"/>
    <w:tmpl w:val="00000009"/>
    <w:lvl w:ilvl="0" w:tplc="0000032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000A"/>
    <w:multiLevelType w:val="hybridMultilevel"/>
    <w:tmpl w:val="0000000A"/>
    <w:lvl w:ilvl="0" w:tplc="0000038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000000B"/>
    <w:multiLevelType w:val="hybridMultilevel"/>
    <w:tmpl w:val="0000000B"/>
    <w:lvl w:ilvl="0" w:tplc="000003E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000000C"/>
    <w:multiLevelType w:val="hybridMultilevel"/>
    <w:tmpl w:val="0000000C"/>
    <w:lvl w:ilvl="0" w:tplc="0000044D">
      <w:start w:val="3"/>
      <w:numFmt w:val="decimal"/>
      <w:lvlText w:val="%1."/>
      <w:lvlJc w:val="left"/>
      <w:pPr>
        <w:ind w:left="720" w:hanging="360"/>
      </w:pPr>
    </w:lvl>
    <w:lvl w:ilvl="1" w:tplc="0000044E">
      <w:start w:val="1"/>
      <w:numFmt w:val="lowerLetter"/>
      <w:lvlText w:val="%2.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000000D"/>
    <w:multiLevelType w:val="hybridMultilevel"/>
    <w:tmpl w:val="0000000D"/>
    <w:lvl w:ilvl="0" w:tplc="000004B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000000E"/>
    <w:multiLevelType w:val="hybridMultilevel"/>
    <w:tmpl w:val="0000000E"/>
    <w:lvl w:ilvl="0" w:tplc="0000051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0000000F"/>
    <w:multiLevelType w:val="hybridMultilevel"/>
    <w:tmpl w:val="0000000F"/>
    <w:lvl w:ilvl="0" w:tplc="00000579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0000010"/>
    <w:multiLevelType w:val="hybridMultilevel"/>
    <w:tmpl w:val="00000010"/>
    <w:lvl w:ilvl="0" w:tplc="000005DD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00000011"/>
    <w:multiLevelType w:val="hybridMultilevel"/>
    <w:tmpl w:val="00000011"/>
    <w:lvl w:ilvl="0" w:tplc="0000064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00000012"/>
    <w:multiLevelType w:val="hybridMultilevel"/>
    <w:tmpl w:val="00000012"/>
    <w:lvl w:ilvl="0" w:tplc="000006A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00000013"/>
    <w:multiLevelType w:val="hybridMultilevel"/>
    <w:tmpl w:val="00000013"/>
    <w:lvl w:ilvl="0" w:tplc="00000709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00000014"/>
    <w:multiLevelType w:val="hybridMultilevel"/>
    <w:tmpl w:val="00000014"/>
    <w:lvl w:ilvl="0" w:tplc="0000076D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28C4317E"/>
    <w:multiLevelType w:val="hybridMultilevel"/>
    <w:tmpl w:val="9A0EB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1EB"/>
    <w:rsid w:val="001B51EB"/>
    <w:rsid w:val="00222271"/>
    <w:rsid w:val="002A1C9B"/>
    <w:rsid w:val="00513C8C"/>
    <w:rsid w:val="007E0A6A"/>
    <w:rsid w:val="008A79E0"/>
    <w:rsid w:val="009067D8"/>
    <w:rsid w:val="00C518FC"/>
    <w:rsid w:val="00CD683A"/>
    <w:rsid w:val="00F22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A3BD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79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67D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13C8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3C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Martin</dc:creator>
  <cp:keywords/>
  <dc:description/>
  <cp:lastModifiedBy>Daniel Martin</cp:lastModifiedBy>
  <cp:revision>4</cp:revision>
  <cp:lastPrinted>2019-04-30T08:07:00Z</cp:lastPrinted>
  <dcterms:created xsi:type="dcterms:W3CDTF">2019-04-30T08:01:00Z</dcterms:created>
  <dcterms:modified xsi:type="dcterms:W3CDTF">2019-04-30T08:40:00Z</dcterms:modified>
</cp:coreProperties>
</file>