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6"/>
        <w:gridCol w:w="2311"/>
        <w:gridCol w:w="2816"/>
      </w:tblGrid>
      <w:tr w:rsidR="00E57ED6" w:rsidRPr="00BF5623" w14:paraId="5E30123C" w14:textId="77777777" w:rsidTr="00E57ED6">
        <w:trPr>
          <w:trHeight w:val="796"/>
        </w:trPr>
        <w:tc>
          <w:tcPr>
            <w:tcW w:w="5416" w:type="dxa"/>
          </w:tcPr>
          <w:p w14:paraId="0A9D90A1" w14:textId="77777777" w:rsidR="00E57ED6" w:rsidRPr="00BF5623" w:rsidRDefault="00E57ED6" w:rsidP="00E57ED6">
            <w:pPr>
              <w:rPr>
                <w:rFonts w:asciiTheme="majorHAnsi" w:hAnsiTheme="majorHAnsi"/>
              </w:rPr>
            </w:pPr>
            <w:r w:rsidRPr="00BF5623">
              <w:rPr>
                <w:rFonts w:asciiTheme="majorHAnsi" w:hAnsiTheme="majorHAnsi"/>
                <w:noProof/>
                <w:lang w:val="en-US"/>
              </w:rPr>
              <w:drawing>
                <wp:inline distT="0" distB="0" distL="0" distR="0" wp14:anchorId="15B385FB" wp14:editId="2327BA50">
                  <wp:extent cx="3302000" cy="5866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2281" cy="586700"/>
                          </a:xfrm>
                          <a:prstGeom prst="rect">
                            <a:avLst/>
                          </a:prstGeom>
                          <a:noFill/>
                          <a:ln>
                            <a:noFill/>
                          </a:ln>
                        </pic:spPr>
                      </pic:pic>
                    </a:graphicData>
                  </a:graphic>
                </wp:inline>
              </w:drawing>
            </w:r>
          </w:p>
        </w:tc>
        <w:tc>
          <w:tcPr>
            <w:tcW w:w="2311" w:type="dxa"/>
            <w:tcBorders>
              <w:right w:val="single" w:sz="4" w:space="0" w:color="auto"/>
            </w:tcBorders>
          </w:tcPr>
          <w:p w14:paraId="59C21547" w14:textId="77777777" w:rsidR="00E57ED6" w:rsidRPr="00BF5623" w:rsidRDefault="00E57ED6" w:rsidP="00E57ED6">
            <w:pPr>
              <w:rPr>
                <w:rFonts w:asciiTheme="majorHAnsi" w:hAnsiTheme="majorHAnsi"/>
              </w:rPr>
            </w:pPr>
          </w:p>
        </w:tc>
        <w:tc>
          <w:tcPr>
            <w:tcW w:w="2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B725C1" w14:textId="77777777" w:rsidR="00E57ED6" w:rsidRPr="00BF5623" w:rsidRDefault="00E57ED6" w:rsidP="00E57ED6">
            <w:pPr>
              <w:rPr>
                <w:rFonts w:asciiTheme="majorHAnsi" w:hAnsiTheme="majorHAnsi"/>
                <w:color w:val="FFFFFF" w:themeColor="background1"/>
              </w:rPr>
            </w:pPr>
            <w:r w:rsidRPr="00BF5623">
              <w:rPr>
                <w:rFonts w:asciiTheme="majorHAnsi" w:hAnsiTheme="majorHAnsi"/>
                <w:noProof/>
                <w:color w:val="FFFFFF" w:themeColor="background1"/>
                <w:sz w:val="48"/>
                <w:lang w:val="en-US"/>
              </w:rPr>
              <mc:AlternateContent>
                <mc:Choice Requires="wps">
                  <w:drawing>
                    <wp:anchor distT="0" distB="0" distL="114300" distR="114300" simplePos="0" relativeHeight="251659264" behindDoc="0" locked="0" layoutInCell="1" allowOverlap="1" wp14:anchorId="46235785" wp14:editId="54E15598">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3" name="Rectangle 3"/>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5="http://schemas.microsoft.com/office/word/2012/wordml">
                  <w:pict w14:anchorId="218D9227">
                    <v:rect id="Rectangle_x0020_3"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w14:anchorId="32D7A0E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nJTCtHQCAABgBQAADgAAAAAAAAAA&#10;AAAAAAAsAgAAZHJzL2Uyb0RvYy54bWxQSwECLQAUAAYACAAAACEAg/qST90AAAAJAQAADwAAAAAA&#10;AAAAAAAAAADMBAAAZHJzL2Rvd25yZXYueG1sUEsFBgAAAAAEAAQA8wAAANYFAAAAAA==&#10;">
                      <v:shadow on="t" opacity="22937f" offset="0,23000emu" origin=",.5" mv:blur="40000f"/>
                      <w10:wrap type="through"/>
                    </v:rect>
                  </w:pict>
                </mc:Fallback>
              </mc:AlternateContent>
            </w:r>
            <w:r w:rsidRPr="00BF5623">
              <w:rPr>
                <w:rFonts w:asciiTheme="majorHAnsi" w:hAnsiTheme="majorHAnsi"/>
                <w:color w:val="FFFFFF" w:themeColor="background1"/>
                <w:sz w:val="48"/>
              </w:rPr>
              <w:t>RESULT:</w:t>
            </w:r>
            <w:r w:rsidRPr="00BF5623">
              <w:rPr>
                <w:rFonts w:asciiTheme="majorHAnsi" w:hAnsiTheme="majorHAnsi"/>
                <w:noProof/>
                <w:lang w:val="en-US" w:eastAsia="en-US"/>
              </w:rPr>
              <w:t xml:space="preserve"> </w:t>
            </w:r>
          </w:p>
        </w:tc>
      </w:tr>
    </w:tbl>
    <w:p w14:paraId="75387FAE" w14:textId="77777777" w:rsidR="00E57ED6" w:rsidRPr="00BF5623" w:rsidRDefault="00E57ED6" w:rsidP="00E57ED6">
      <w:pPr>
        <w:rPr>
          <w:rFonts w:asciiTheme="majorHAnsi" w:hAnsiTheme="majorHAnsi"/>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E57ED6" w:rsidRPr="00BF5623" w14:paraId="43176B16" w14:textId="77777777" w:rsidTr="00E57ED6">
        <w:tc>
          <w:tcPr>
            <w:tcW w:w="10593" w:type="dxa"/>
            <w:shd w:val="clear" w:color="auto" w:fill="D9D9D9" w:themeFill="background1" w:themeFillShade="D9"/>
            <w:vAlign w:val="center"/>
          </w:tcPr>
          <w:p w14:paraId="13872808" w14:textId="77777777" w:rsidR="00E57ED6" w:rsidRPr="00BF5623" w:rsidRDefault="00E57ED6" w:rsidP="00E57ED6">
            <w:pPr>
              <w:spacing w:before="20" w:after="20"/>
              <w:jc w:val="center"/>
              <w:rPr>
                <w:rFonts w:asciiTheme="majorHAnsi" w:hAnsiTheme="majorHAnsi"/>
                <w:b/>
                <w:sz w:val="40"/>
                <w:szCs w:val="40"/>
              </w:rPr>
            </w:pPr>
            <w:r w:rsidRPr="00BF5623">
              <w:rPr>
                <w:rFonts w:asciiTheme="majorHAnsi" w:hAnsiTheme="majorHAnsi"/>
                <w:b/>
                <w:sz w:val="40"/>
                <w:szCs w:val="40"/>
              </w:rPr>
              <w:t>ASSIGNMENT SPECIFICATION</w:t>
            </w:r>
          </w:p>
        </w:tc>
      </w:tr>
    </w:tbl>
    <w:p w14:paraId="7473FCF6" w14:textId="77777777" w:rsidR="00E57ED6" w:rsidRPr="00BF5623" w:rsidRDefault="00E57ED6" w:rsidP="00E57ED6">
      <w:pPr>
        <w:rPr>
          <w:rFonts w:asciiTheme="majorHAnsi" w:hAnsiTheme="majorHAnsi"/>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E57ED6" w:rsidRPr="00BF5623" w14:paraId="3B6AA3DC" w14:textId="77777777" w:rsidTr="00E57ED6">
        <w:tc>
          <w:tcPr>
            <w:tcW w:w="1809" w:type="dxa"/>
            <w:shd w:val="clear" w:color="auto" w:fill="D9D9D9" w:themeFill="background1" w:themeFillShade="D9"/>
          </w:tcPr>
          <w:p w14:paraId="20BC5EA2" w14:textId="77777777" w:rsidR="00E57ED6" w:rsidRPr="00BF5623" w:rsidRDefault="00E57ED6" w:rsidP="00E57ED6">
            <w:pPr>
              <w:spacing w:before="120" w:after="120"/>
              <w:jc w:val="both"/>
              <w:rPr>
                <w:rFonts w:asciiTheme="majorHAnsi" w:hAnsiTheme="majorHAnsi" w:cs="Arial"/>
                <w:b/>
              </w:rPr>
            </w:pPr>
            <w:r w:rsidRPr="00BF5623">
              <w:rPr>
                <w:rFonts w:asciiTheme="majorHAnsi" w:hAnsiTheme="majorHAnsi" w:cs="Arial"/>
                <w:b/>
              </w:rPr>
              <w:t>Student name:</w:t>
            </w:r>
          </w:p>
        </w:tc>
        <w:tc>
          <w:tcPr>
            <w:tcW w:w="4065" w:type="dxa"/>
            <w:gridSpan w:val="3"/>
          </w:tcPr>
          <w:p w14:paraId="75872AAA" w14:textId="77777777" w:rsidR="00E57ED6" w:rsidRPr="00BF5623" w:rsidRDefault="00E57ED6" w:rsidP="00E57ED6">
            <w:pPr>
              <w:spacing w:before="120" w:after="120"/>
              <w:jc w:val="both"/>
              <w:rPr>
                <w:rFonts w:asciiTheme="majorHAnsi" w:hAnsiTheme="majorHAnsi" w:cs="Calibri"/>
                <w:i/>
                <w:sz w:val="16"/>
                <w:szCs w:val="16"/>
              </w:rPr>
            </w:pPr>
            <w:r w:rsidRPr="00BF5623">
              <w:rPr>
                <w:rFonts w:asciiTheme="majorHAnsi" w:hAnsiTheme="majorHAnsi" w:cs="Calibri"/>
                <w:i/>
                <w:sz w:val="16"/>
                <w:szCs w:val="16"/>
              </w:rPr>
              <w:t>Assignments will not be accepted without a name here</w:t>
            </w:r>
          </w:p>
          <w:p w14:paraId="5D7CB657" w14:textId="77777777" w:rsidR="00E57ED6" w:rsidRPr="00BF5623" w:rsidRDefault="00E57ED6" w:rsidP="00E57ED6">
            <w:pPr>
              <w:spacing w:before="120" w:after="120"/>
              <w:jc w:val="both"/>
              <w:rPr>
                <w:rFonts w:asciiTheme="majorHAnsi" w:hAnsiTheme="majorHAnsi" w:cs="Arial"/>
                <w:b/>
                <w:sz w:val="22"/>
                <w:szCs w:val="22"/>
              </w:rPr>
            </w:pPr>
          </w:p>
        </w:tc>
        <w:tc>
          <w:tcPr>
            <w:tcW w:w="2613" w:type="dxa"/>
            <w:gridSpan w:val="2"/>
            <w:shd w:val="clear" w:color="auto" w:fill="D9D9D9"/>
          </w:tcPr>
          <w:p w14:paraId="146C07BE" w14:textId="77777777" w:rsidR="00E57ED6" w:rsidRPr="00BF5623" w:rsidRDefault="00E57ED6" w:rsidP="00E57ED6">
            <w:pPr>
              <w:spacing w:before="120" w:after="120"/>
              <w:jc w:val="both"/>
              <w:rPr>
                <w:rFonts w:asciiTheme="majorHAnsi" w:hAnsiTheme="majorHAnsi" w:cs="Arial"/>
                <w:b/>
              </w:rPr>
            </w:pPr>
            <w:r w:rsidRPr="00BF5623">
              <w:rPr>
                <w:rFonts w:asciiTheme="majorHAnsi" w:hAnsiTheme="majorHAnsi" w:cs="Arial"/>
                <w:b/>
              </w:rPr>
              <w:t>Student P number:</w:t>
            </w:r>
          </w:p>
        </w:tc>
        <w:tc>
          <w:tcPr>
            <w:tcW w:w="2111" w:type="dxa"/>
            <w:gridSpan w:val="2"/>
          </w:tcPr>
          <w:p w14:paraId="0F71B93A" w14:textId="77777777" w:rsidR="00E57ED6" w:rsidRPr="00BF5623" w:rsidRDefault="00E57ED6" w:rsidP="00E57ED6">
            <w:pPr>
              <w:spacing w:before="120" w:after="120"/>
              <w:jc w:val="both"/>
              <w:rPr>
                <w:rFonts w:asciiTheme="majorHAnsi" w:hAnsiTheme="majorHAnsi" w:cs="Calibri"/>
                <w:i/>
                <w:sz w:val="16"/>
                <w:szCs w:val="16"/>
              </w:rPr>
            </w:pPr>
            <w:r w:rsidRPr="00BF5623">
              <w:rPr>
                <w:rFonts w:asciiTheme="majorHAnsi" w:hAnsiTheme="majorHAnsi" w:cs="Calibri"/>
                <w:i/>
                <w:sz w:val="16"/>
                <w:szCs w:val="16"/>
              </w:rPr>
              <w:t>Assignments will not be accepted without P number</w:t>
            </w:r>
          </w:p>
          <w:p w14:paraId="18DB9833" w14:textId="77777777" w:rsidR="00E57ED6" w:rsidRPr="00BF5623" w:rsidRDefault="00E57ED6" w:rsidP="00E57ED6">
            <w:pPr>
              <w:spacing w:before="120" w:after="120"/>
              <w:jc w:val="both"/>
              <w:rPr>
                <w:rFonts w:asciiTheme="majorHAnsi" w:hAnsiTheme="majorHAnsi" w:cs="Arial"/>
                <w:b/>
                <w:sz w:val="22"/>
                <w:szCs w:val="22"/>
              </w:rPr>
            </w:pPr>
          </w:p>
        </w:tc>
      </w:tr>
      <w:tr w:rsidR="00E57ED6" w:rsidRPr="00BF5623" w14:paraId="344D4423" w14:textId="77777777" w:rsidTr="00E57ED6">
        <w:tc>
          <w:tcPr>
            <w:tcW w:w="1809" w:type="dxa"/>
            <w:shd w:val="clear" w:color="auto" w:fill="D9D9D9" w:themeFill="background1" w:themeFillShade="D9"/>
          </w:tcPr>
          <w:p w14:paraId="051D05C5"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Programme:</w:t>
            </w:r>
          </w:p>
        </w:tc>
        <w:tc>
          <w:tcPr>
            <w:tcW w:w="4065" w:type="dxa"/>
            <w:gridSpan w:val="3"/>
            <w:vAlign w:val="center"/>
          </w:tcPr>
          <w:p w14:paraId="4572F7AF" w14:textId="1C693788" w:rsidR="00E57ED6" w:rsidRPr="00BF5623" w:rsidRDefault="00386A08" w:rsidP="00E57ED6">
            <w:pPr>
              <w:tabs>
                <w:tab w:val="center" w:pos="4236"/>
              </w:tabs>
              <w:rPr>
                <w:rFonts w:asciiTheme="majorHAnsi" w:hAnsiTheme="majorHAnsi" w:cs="Arial"/>
                <w:b/>
                <w:sz w:val="22"/>
                <w:szCs w:val="22"/>
              </w:rPr>
            </w:pPr>
            <w:r>
              <w:rPr>
                <w:rFonts w:asciiTheme="majorHAnsi" w:hAnsiTheme="majorHAnsi" w:cs="Arial"/>
                <w:b/>
                <w:sz w:val="22"/>
                <w:szCs w:val="22"/>
              </w:rPr>
              <w:t>New Media Production</w:t>
            </w:r>
          </w:p>
        </w:tc>
        <w:tc>
          <w:tcPr>
            <w:tcW w:w="2613" w:type="dxa"/>
            <w:gridSpan w:val="2"/>
            <w:shd w:val="clear" w:color="auto" w:fill="D9D9D9"/>
          </w:tcPr>
          <w:p w14:paraId="6694D95A"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Faculty/School:</w:t>
            </w:r>
          </w:p>
        </w:tc>
        <w:tc>
          <w:tcPr>
            <w:tcW w:w="2111" w:type="dxa"/>
            <w:gridSpan w:val="2"/>
            <w:vAlign w:val="center"/>
          </w:tcPr>
          <w:p w14:paraId="7763374C" w14:textId="77777777" w:rsidR="00E57ED6" w:rsidRPr="00BF5623" w:rsidRDefault="00E57ED6" w:rsidP="00E57ED6">
            <w:pPr>
              <w:rPr>
                <w:rFonts w:asciiTheme="majorHAnsi" w:hAnsiTheme="majorHAnsi" w:cs="Arial"/>
                <w:b/>
                <w:sz w:val="22"/>
                <w:szCs w:val="22"/>
              </w:rPr>
            </w:pPr>
            <w:r w:rsidRPr="00BF5623">
              <w:rPr>
                <w:rFonts w:asciiTheme="majorHAnsi" w:hAnsiTheme="majorHAnsi" w:cs="Arial"/>
                <w:b/>
                <w:sz w:val="22"/>
                <w:szCs w:val="22"/>
              </w:rPr>
              <w:t>FAD/</w:t>
            </w:r>
            <w:r>
              <w:rPr>
                <w:rFonts w:asciiTheme="majorHAnsi" w:hAnsiTheme="majorHAnsi" w:cs="Arial"/>
                <w:b/>
                <w:sz w:val="22"/>
                <w:szCs w:val="22"/>
              </w:rPr>
              <w:t>FDM</w:t>
            </w:r>
          </w:p>
        </w:tc>
      </w:tr>
      <w:tr w:rsidR="00E57ED6" w:rsidRPr="00BF5623" w14:paraId="346C281D" w14:textId="77777777" w:rsidTr="00E57ED6">
        <w:tc>
          <w:tcPr>
            <w:tcW w:w="1809" w:type="dxa"/>
            <w:shd w:val="clear" w:color="auto" w:fill="D9D9D9" w:themeFill="background1" w:themeFillShade="D9"/>
          </w:tcPr>
          <w:p w14:paraId="133BD15A"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Module:</w:t>
            </w:r>
          </w:p>
        </w:tc>
        <w:tc>
          <w:tcPr>
            <w:tcW w:w="4065" w:type="dxa"/>
            <w:gridSpan w:val="3"/>
            <w:shd w:val="clear" w:color="auto" w:fill="auto"/>
          </w:tcPr>
          <w:p w14:paraId="78DB2CFA" w14:textId="4B732BEE" w:rsidR="00E57ED6" w:rsidRPr="00BF5623" w:rsidRDefault="00386A08" w:rsidP="00E57ED6">
            <w:pPr>
              <w:spacing w:before="120" w:after="120"/>
              <w:jc w:val="both"/>
              <w:rPr>
                <w:rFonts w:asciiTheme="majorHAnsi" w:hAnsiTheme="majorHAnsi" w:cs="Arial"/>
                <w:b/>
                <w:sz w:val="22"/>
                <w:szCs w:val="22"/>
              </w:rPr>
            </w:pPr>
            <w:r>
              <w:rPr>
                <w:rFonts w:asciiTheme="majorHAnsi" w:hAnsiTheme="majorHAnsi" w:cs="Arial"/>
                <w:b/>
                <w:sz w:val="22"/>
                <w:szCs w:val="22"/>
              </w:rPr>
              <w:t>New Media In Practice</w:t>
            </w:r>
          </w:p>
        </w:tc>
        <w:tc>
          <w:tcPr>
            <w:tcW w:w="2613" w:type="dxa"/>
            <w:gridSpan w:val="2"/>
            <w:shd w:val="clear" w:color="auto" w:fill="D9D9D9" w:themeFill="background1" w:themeFillShade="D9"/>
          </w:tcPr>
          <w:p w14:paraId="0B59775F"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Module Level (4, 5, 6, 7):</w:t>
            </w:r>
          </w:p>
        </w:tc>
        <w:tc>
          <w:tcPr>
            <w:tcW w:w="2111" w:type="dxa"/>
            <w:gridSpan w:val="2"/>
            <w:shd w:val="clear" w:color="auto" w:fill="auto"/>
          </w:tcPr>
          <w:p w14:paraId="0245376E" w14:textId="77777777" w:rsidR="00E57ED6" w:rsidRPr="00BF5623" w:rsidRDefault="00E57ED6" w:rsidP="00E57ED6">
            <w:pPr>
              <w:spacing w:before="120" w:after="120"/>
              <w:jc w:val="both"/>
              <w:rPr>
                <w:rFonts w:asciiTheme="majorHAnsi" w:hAnsiTheme="majorHAnsi" w:cs="Arial"/>
                <w:b/>
                <w:sz w:val="22"/>
                <w:szCs w:val="22"/>
              </w:rPr>
            </w:pPr>
            <w:r>
              <w:rPr>
                <w:rFonts w:asciiTheme="majorHAnsi" w:hAnsiTheme="majorHAnsi" w:cs="Arial"/>
                <w:b/>
                <w:sz w:val="22"/>
                <w:szCs w:val="22"/>
              </w:rPr>
              <w:t>4</w:t>
            </w:r>
          </w:p>
        </w:tc>
      </w:tr>
      <w:tr w:rsidR="00E57ED6" w:rsidRPr="00BF5623" w14:paraId="046D2EAE" w14:textId="77777777" w:rsidTr="00E57ED6">
        <w:tc>
          <w:tcPr>
            <w:tcW w:w="1809" w:type="dxa"/>
            <w:shd w:val="clear" w:color="auto" w:fill="D9D9D9" w:themeFill="background1" w:themeFillShade="D9"/>
          </w:tcPr>
          <w:p w14:paraId="344BC05F"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Module code:</w:t>
            </w:r>
          </w:p>
        </w:tc>
        <w:tc>
          <w:tcPr>
            <w:tcW w:w="4065" w:type="dxa"/>
            <w:gridSpan w:val="3"/>
          </w:tcPr>
          <w:p w14:paraId="591FD334" w14:textId="6927CBCF" w:rsidR="00E57ED6" w:rsidRPr="00BF5623" w:rsidRDefault="00E57ED6" w:rsidP="00386A08">
            <w:pPr>
              <w:spacing w:before="120" w:after="120"/>
              <w:jc w:val="both"/>
              <w:rPr>
                <w:rFonts w:asciiTheme="majorHAnsi" w:hAnsiTheme="majorHAnsi" w:cs="Arial"/>
                <w:b/>
                <w:sz w:val="22"/>
                <w:szCs w:val="22"/>
              </w:rPr>
            </w:pPr>
            <w:r>
              <w:rPr>
                <w:rFonts w:asciiTheme="majorHAnsi" w:hAnsiTheme="majorHAnsi" w:cs="Arial"/>
                <w:b/>
                <w:sz w:val="22"/>
                <w:szCs w:val="22"/>
              </w:rPr>
              <w:t>CAMF400</w:t>
            </w:r>
            <w:r w:rsidR="00386A08">
              <w:rPr>
                <w:rFonts w:asciiTheme="majorHAnsi" w:hAnsiTheme="majorHAnsi" w:cs="Arial"/>
                <w:b/>
                <w:sz w:val="22"/>
                <w:szCs w:val="22"/>
              </w:rPr>
              <w:t>6</w:t>
            </w:r>
          </w:p>
        </w:tc>
        <w:tc>
          <w:tcPr>
            <w:tcW w:w="2613" w:type="dxa"/>
            <w:gridSpan w:val="2"/>
            <w:shd w:val="clear" w:color="auto" w:fill="D9D9D9" w:themeFill="background1" w:themeFillShade="D9"/>
          </w:tcPr>
          <w:p w14:paraId="34F651CD" w14:textId="77777777" w:rsidR="00E57ED6" w:rsidRPr="00BF5623" w:rsidRDefault="00E57ED6" w:rsidP="00E57ED6">
            <w:pPr>
              <w:pStyle w:val="Heading2"/>
              <w:rPr>
                <w:rFonts w:asciiTheme="majorHAnsi" w:hAnsiTheme="majorHAnsi" w:cs="Arial"/>
                <w:sz w:val="22"/>
                <w:szCs w:val="22"/>
              </w:rPr>
            </w:pPr>
            <w:r w:rsidRPr="00BF5623">
              <w:rPr>
                <w:rFonts w:asciiTheme="majorHAnsi" w:hAnsiTheme="majorHAnsi" w:cs="Arial"/>
                <w:sz w:val="22"/>
                <w:szCs w:val="22"/>
              </w:rPr>
              <w:t>Contribution to Overall</w:t>
            </w:r>
          </w:p>
          <w:p w14:paraId="68ACEC21" w14:textId="77777777" w:rsidR="00E57ED6" w:rsidRPr="00BF5623" w:rsidRDefault="00E57ED6" w:rsidP="00E57ED6">
            <w:pPr>
              <w:rPr>
                <w:rFonts w:asciiTheme="majorHAnsi" w:hAnsiTheme="majorHAnsi" w:cs="Arial"/>
                <w:b/>
                <w:sz w:val="22"/>
                <w:szCs w:val="22"/>
              </w:rPr>
            </w:pPr>
            <w:r w:rsidRPr="00BF5623">
              <w:rPr>
                <w:rFonts w:asciiTheme="majorHAnsi" w:hAnsiTheme="majorHAnsi" w:cs="Arial"/>
                <w:b/>
                <w:sz w:val="22"/>
                <w:szCs w:val="22"/>
              </w:rPr>
              <w:t>Module Assessment (%):</w:t>
            </w:r>
          </w:p>
        </w:tc>
        <w:tc>
          <w:tcPr>
            <w:tcW w:w="2111" w:type="dxa"/>
            <w:gridSpan w:val="2"/>
            <w:vAlign w:val="center"/>
          </w:tcPr>
          <w:p w14:paraId="4CEB92D7" w14:textId="6E33823B" w:rsidR="00E57ED6" w:rsidRPr="00BF5623" w:rsidRDefault="00386A08" w:rsidP="00E57ED6">
            <w:pPr>
              <w:rPr>
                <w:rFonts w:asciiTheme="majorHAnsi" w:hAnsiTheme="majorHAnsi" w:cs="Arial"/>
                <w:b/>
                <w:sz w:val="22"/>
                <w:szCs w:val="22"/>
              </w:rPr>
            </w:pPr>
            <w:r>
              <w:rPr>
                <w:rFonts w:asciiTheme="majorHAnsi" w:hAnsiTheme="majorHAnsi" w:cs="Arial"/>
                <w:b/>
                <w:sz w:val="22"/>
                <w:szCs w:val="22"/>
              </w:rPr>
              <w:t>80</w:t>
            </w:r>
          </w:p>
        </w:tc>
      </w:tr>
      <w:tr w:rsidR="00E57ED6" w:rsidRPr="00BF5623" w14:paraId="29844C8C" w14:textId="77777777" w:rsidTr="00E57ED6">
        <w:tc>
          <w:tcPr>
            <w:tcW w:w="1809" w:type="dxa"/>
            <w:tcBorders>
              <w:bottom w:val="single" w:sz="4" w:space="0" w:color="auto"/>
            </w:tcBorders>
            <w:shd w:val="clear" w:color="auto" w:fill="D9D9D9" w:themeFill="background1" w:themeFillShade="D9"/>
          </w:tcPr>
          <w:p w14:paraId="6BA48441"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Lecturer:</w:t>
            </w:r>
          </w:p>
        </w:tc>
        <w:tc>
          <w:tcPr>
            <w:tcW w:w="4065" w:type="dxa"/>
            <w:gridSpan w:val="3"/>
            <w:tcBorders>
              <w:bottom w:val="single" w:sz="4" w:space="0" w:color="auto"/>
            </w:tcBorders>
          </w:tcPr>
          <w:p w14:paraId="2172908D" w14:textId="77777777" w:rsidR="00E57ED6" w:rsidRPr="00BF5623" w:rsidRDefault="00E57ED6" w:rsidP="00E57ED6">
            <w:pPr>
              <w:spacing w:before="120" w:after="120"/>
              <w:jc w:val="both"/>
              <w:rPr>
                <w:rFonts w:asciiTheme="majorHAnsi" w:hAnsiTheme="majorHAnsi" w:cs="Arial"/>
                <w:b/>
                <w:sz w:val="22"/>
                <w:szCs w:val="22"/>
              </w:rPr>
            </w:pPr>
            <w:r>
              <w:rPr>
                <w:rFonts w:asciiTheme="majorHAnsi" w:hAnsiTheme="majorHAnsi" w:cs="Arial"/>
                <w:b/>
                <w:sz w:val="22"/>
                <w:szCs w:val="22"/>
              </w:rPr>
              <w:t xml:space="preserve">Brett </w:t>
            </w:r>
            <w:proofErr w:type="spellStart"/>
            <w:r>
              <w:rPr>
                <w:rFonts w:asciiTheme="majorHAnsi" w:hAnsiTheme="majorHAnsi" w:cs="Arial"/>
                <w:b/>
                <w:sz w:val="22"/>
                <w:szCs w:val="22"/>
              </w:rPr>
              <w:t>Aggersberg</w:t>
            </w:r>
            <w:proofErr w:type="spellEnd"/>
          </w:p>
        </w:tc>
        <w:tc>
          <w:tcPr>
            <w:tcW w:w="2613" w:type="dxa"/>
            <w:gridSpan w:val="2"/>
            <w:tcBorders>
              <w:bottom w:val="single" w:sz="4" w:space="0" w:color="auto"/>
            </w:tcBorders>
            <w:shd w:val="clear" w:color="auto" w:fill="D9D9D9" w:themeFill="background1" w:themeFillShade="D9"/>
          </w:tcPr>
          <w:p w14:paraId="43202A18"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Internal Verifier:</w:t>
            </w:r>
          </w:p>
        </w:tc>
        <w:tc>
          <w:tcPr>
            <w:tcW w:w="2111" w:type="dxa"/>
            <w:gridSpan w:val="2"/>
            <w:tcBorders>
              <w:bottom w:val="single" w:sz="4" w:space="0" w:color="auto"/>
            </w:tcBorders>
          </w:tcPr>
          <w:p w14:paraId="43FBAF63" w14:textId="77777777" w:rsidR="00E57ED6" w:rsidRPr="00BF5623" w:rsidRDefault="00E57ED6" w:rsidP="00E57ED6">
            <w:pPr>
              <w:spacing w:before="120" w:after="120"/>
              <w:jc w:val="both"/>
              <w:rPr>
                <w:rFonts w:asciiTheme="majorHAnsi" w:hAnsiTheme="majorHAnsi" w:cs="Arial"/>
                <w:b/>
                <w:sz w:val="22"/>
                <w:szCs w:val="22"/>
              </w:rPr>
            </w:pPr>
            <w:r>
              <w:rPr>
                <w:rFonts w:asciiTheme="majorHAnsi" w:hAnsiTheme="majorHAnsi" w:cs="Arial"/>
                <w:b/>
                <w:sz w:val="22"/>
                <w:szCs w:val="22"/>
              </w:rPr>
              <w:t>NA</w:t>
            </w:r>
          </w:p>
        </w:tc>
      </w:tr>
      <w:tr w:rsidR="00E57ED6" w:rsidRPr="00BF5623" w14:paraId="67D4CF4B" w14:textId="77777777" w:rsidTr="00E57ED6">
        <w:tc>
          <w:tcPr>
            <w:tcW w:w="1809" w:type="dxa"/>
            <w:tcBorders>
              <w:bottom w:val="single" w:sz="4" w:space="0" w:color="auto"/>
            </w:tcBorders>
            <w:shd w:val="clear" w:color="auto" w:fill="D9D9D9" w:themeFill="background1" w:themeFillShade="D9"/>
          </w:tcPr>
          <w:p w14:paraId="537959B2"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Assignment Title:</w:t>
            </w:r>
          </w:p>
        </w:tc>
        <w:tc>
          <w:tcPr>
            <w:tcW w:w="4065" w:type="dxa"/>
            <w:gridSpan w:val="3"/>
            <w:tcBorders>
              <w:bottom w:val="single" w:sz="4" w:space="0" w:color="auto"/>
            </w:tcBorders>
          </w:tcPr>
          <w:p w14:paraId="7172DC66" w14:textId="36C2AADA" w:rsidR="00E57ED6" w:rsidRPr="00BF5623" w:rsidRDefault="00E57ED6" w:rsidP="00E57ED6">
            <w:pPr>
              <w:spacing w:before="120" w:after="120"/>
              <w:jc w:val="both"/>
              <w:rPr>
                <w:rFonts w:asciiTheme="majorHAnsi" w:hAnsiTheme="majorHAnsi" w:cs="Arial"/>
                <w:b/>
                <w:sz w:val="22"/>
                <w:szCs w:val="22"/>
              </w:rPr>
            </w:pPr>
            <w:r>
              <w:rPr>
                <w:rFonts w:asciiTheme="majorHAnsi" w:hAnsiTheme="majorHAnsi" w:cs="Arial"/>
                <w:b/>
                <w:sz w:val="22"/>
                <w:szCs w:val="22"/>
              </w:rPr>
              <w:t>Portfolio</w:t>
            </w:r>
          </w:p>
        </w:tc>
        <w:tc>
          <w:tcPr>
            <w:tcW w:w="2613" w:type="dxa"/>
            <w:gridSpan w:val="2"/>
            <w:tcBorders>
              <w:bottom w:val="single" w:sz="4" w:space="0" w:color="auto"/>
            </w:tcBorders>
            <w:shd w:val="clear" w:color="auto" w:fill="D9D9D9" w:themeFill="background1" w:themeFillShade="D9"/>
          </w:tcPr>
          <w:p w14:paraId="5E7E33FB"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Assignment No (x of x):</w:t>
            </w:r>
          </w:p>
        </w:tc>
        <w:tc>
          <w:tcPr>
            <w:tcW w:w="2111" w:type="dxa"/>
            <w:gridSpan w:val="2"/>
            <w:tcBorders>
              <w:bottom w:val="single" w:sz="4" w:space="0" w:color="auto"/>
            </w:tcBorders>
          </w:tcPr>
          <w:p w14:paraId="2A9D1900" w14:textId="65214130" w:rsidR="00E57ED6" w:rsidRPr="00BF5623" w:rsidRDefault="00386A08" w:rsidP="00E57ED6">
            <w:pPr>
              <w:spacing w:before="120" w:after="120"/>
              <w:jc w:val="both"/>
              <w:rPr>
                <w:rFonts w:asciiTheme="majorHAnsi" w:hAnsiTheme="majorHAnsi" w:cs="Arial"/>
                <w:b/>
                <w:sz w:val="22"/>
                <w:szCs w:val="22"/>
              </w:rPr>
            </w:pPr>
            <w:r>
              <w:rPr>
                <w:rFonts w:asciiTheme="majorHAnsi" w:hAnsiTheme="majorHAnsi" w:cs="Arial"/>
                <w:b/>
                <w:sz w:val="22"/>
                <w:szCs w:val="22"/>
              </w:rPr>
              <w:t>1 of 2</w:t>
            </w:r>
          </w:p>
        </w:tc>
      </w:tr>
      <w:tr w:rsidR="00E57ED6" w:rsidRPr="00BF5623" w14:paraId="7DD4BD6A" w14:textId="77777777" w:rsidTr="00E57ED6">
        <w:trPr>
          <w:trHeight w:val="362"/>
        </w:trPr>
        <w:tc>
          <w:tcPr>
            <w:tcW w:w="1809" w:type="dxa"/>
            <w:tcBorders>
              <w:top w:val="single" w:sz="4" w:space="0" w:color="auto"/>
              <w:left w:val="nil"/>
              <w:bottom w:val="single" w:sz="4" w:space="0" w:color="auto"/>
              <w:right w:val="nil"/>
            </w:tcBorders>
            <w:shd w:val="clear" w:color="auto" w:fill="auto"/>
          </w:tcPr>
          <w:p w14:paraId="6A215639" w14:textId="77777777" w:rsidR="00E57ED6" w:rsidRPr="00BF5623" w:rsidRDefault="00E57ED6" w:rsidP="00E57ED6">
            <w:pPr>
              <w:spacing w:before="120" w:after="120"/>
              <w:jc w:val="both"/>
              <w:rPr>
                <w:rFonts w:asciiTheme="majorHAnsi" w:hAnsiTheme="majorHAnsi" w:cs="Arial"/>
                <w:b/>
                <w:sz w:val="16"/>
                <w:szCs w:val="22"/>
              </w:rPr>
            </w:pPr>
          </w:p>
        </w:tc>
        <w:tc>
          <w:tcPr>
            <w:tcW w:w="1701" w:type="dxa"/>
            <w:tcBorders>
              <w:top w:val="single" w:sz="4" w:space="0" w:color="auto"/>
              <w:left w:val="nil"/>
              <w:bottom w:val="single" w:sz="4" w:space="0" w:color="auto"/>
              <w:right w:val="nil"/>
            </w:tcBorders>
            <w:shd w:val="clear" w:color="auto" w:fill="auto"/>
          </w:tcPr>
          <w:p w14:paraId="1BF5AAB7" w14:textId="77777777" w:rsidR="00E57ED6" w:rsidRPr="00BF5623" w:rsidRDefault="00E57ED6" w:rsidP="00E57ED6">
            <w:pPr>
              <w:spacing w:before="120" w:after="120"/>
              <w:jc w:val="both"/>
              <w:rPr>
                <w:rFonts w:asciiTheme="majorHAnsi" w:hAnsiTheme="majorHAnsi" w:cs="Arial"/>
                <w:b/>
                <w:sz w:val="16"/>
                <w:szCs w:val="22"/>
              </w:rPr>
            </w:pPr>
          </w:p>
        </w:tc>
        <w:tc>
          <w:tcPr>
            <w:tcW w:w="1843" w:type="dxa"/>
            <w:tcBorders>
              <w:top w:val="single" w:sz="4" w:space="0" w:color="auto"/>
              <w:left w:val="nil"/>
              <w:bottom w:val="single" w:sz="4" w:space="0" w:color="auto"/>
              <w:right w:val="nil"/>
            </w:tcBorders>
            <w:shd w:val="clear" w:color="auto" w:fill="auto"/>
          </w:tcPr>
          <w:p w14:paraId="3AA2F86F" w14:textId="77777777" w:rsidR="00E57ED6" w:rsidRPr="00BF5623" w:rsidRDefault="00E57ED6" w:rsidP="00E57ED6">
            <w:pPr>
              <w:spacing w:before="120" w:after="120"/>
              <w:jc w:val="both"/>
              <w:rPr>
                <w:rFonts w:asciiTheme="majorHAnsi" w:hAnsiTheme="majorHAnsi"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19219EE1" w14:textId="77777777" w:rsidR="00E57ED6" w:rsidRPr="00BF5623" w:rsidRDefault="00E57ED6" w:rsidP="00E57ED6">
            <w:pPr>
              <w:spacing w:before="120" w:after="120"/>
              <w:jc w:val="both"/>
              <w:rPr>
                <w:rFonts w:asciiTheme="majorHAnsi" w:hAnsiTheme="majorHAnsi"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39D8EE70" w14:textId="77777777" w:rsidR="00E57ED6" w:rsidRPr="00BF5623" w:rsidRDefault="00E57ED6" w:rsidP="00E57ED6">
            <w:pPr>
              <w:spacing w:before="120" w:after="120"/>
              <w:jc w:val="both"/>
              <w:rPr>
                <w:rFonts w:asciiTheme="majorHAnsi" w:hAnsiTheme="majorHAnsi" w:cs="Arial"/>
                <w:b/>
                <w:sz w:val="16"/>
                <w:szCs w:val="22"/>
              </w:rPr>
            </w:pPr>
          </w:p>
        </w:tc>
        <w:tc>
          <w:tcPr>
            <w:tcW w:w="1767" w:type="dxa"/>
            <w:tcBorders>
              <w:top w:val="single" w:sz="4" w:space="0" w:color="auto"/>
              <w:left w:val="nil"/>
              <w:bottom w:val="single" w:sz="4" w:space="0" w:color="auto"/>
              <w:right w:val="nil"/>
            </w:tcBorders>
            <w:shd w:val="clear" w:color="auto" w:fill="auto"/>
          </w:tcPr>
          <w:p w14:paraId="52400A37" w14:textId="77777777" w:rsidR="00E57ED6" w:rsidRPr="00BF5623" w:rsidRDefault="00E57ED6" w:rsidP="00E57ED6">
            <w:pPr>
              <w:spacing w:before="120" w:after="120"/>
              <w:jc w:val="both"/>
              <w:rPr>
                <w:rFonts w:asciiTheme="majorHAnsi" w:hAnsiTheme="majorHAnsi" w:cs="Arial"/>
                <w:b/>
                <w:sz w:val="16"/>
                <w:szCs w:val="22"/>
              </w:rPr>
            </w:pPr>
          </w:p>
        </w:tc>
      </w:tr>
      <w:tr w:rsidR="00E57ED6" w:rsidRPr="00BF5623" w14:paraId="00782BC2" w14:textId="77777777" w:rsidTr="00E57ED6">
        <w:tc>
          <w:tcPr>
            <w:tcW w:w="1809" w:type="dxa"/>
            <w:tcBorders>
              <w:top w:val="single" w:sz="4" w:space="0" w:color="auto"/>
            </w:tcBorders>
            <w:shd w:val="clear" w:color="auto" w:fill="D9D9D9" w:themeFill="background1" w:themeFillShade="D9"/>
          </w:tcPr>
          <w:p w14:paraId="657378C0"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Hand Out Date:</w:t>
            </w:r>
          </w:p>
        </w:tc>
        <w:tc>
          <w:tcPr>
            <w:tcW w:w="1701" w:type="dxa"/>
            <w:tcBorders>
              <w:top w:val="single" w:sz="4" w:space="0" w:color="auto"/>
            </w:tcBorders>
            <w:shd w:val="clear" w:color="auto" w:fill="auto"/>
          </w:tcPr>
          <w:p w14:paraId="19EC57A9" w14:textId="61A9B477" w:rsidR="00E57ED6" w:rsidRPr="00BF5623" w:rsidRDefault="00E57ED6" w:rsidP="00E57ED6">
            <w:pPr>
              <w:spacing w:before="120" w:after="120"/>
              <w:jc w:val="both"/>
              <w:rPr>
                <w:rFonts w:asciiTheme="majorHAnsi" w:hAnsiTheme="majorHAnsi" w:cs="Arial"/>
                <w:b/>
                <w:sz w:val="22"/>
                <w:szCs w:val="22"/>
              </w:rPr>
            </w:pPr>
            <w:r>
              <w:rPr>
                <w:rFonts w:asciiTheme="majorHAnsi" w:hAnsiTheme="majorHAnsi" w:cs="Arial"/>
                <w:b/>
                <w:sz w:val="22"/>
                <w:szCs w:val="22"/>
              </w:rPr>
              <w:t>5.1</w:t>
            </w:r>
            <w:r w:rsidR="00386A08">
              <w:rPr>
                <w:rFonts w:asciiTheme="majorHAnsi" w:hAnsiTheme="majorHAnsi" w:cs="Arial"/>
                <w:b/>
                <w:sz w:val="22"/>
                <w:szCs w:val="22"/>
              </w:rPr>
              <w:t>0</w:t>
            </w:r>
            <w:r>
              <w:rPr>
                <w:rFonts w:asciiTheme="majorHAnsi" w:hAnsiTheme="majorHAnsi" w:cs="Arial"/>
                <w:b/>
                <w:sz w:val="22"/>
                <w:szCs w:val="22"/>
              </w:rPr>
              <w:t>.16</w:t>
            </w:r>
          </w:p>
        </w:tc>
        <w:tc>
          <w:tcPr>
            <w:tcW w:w="1843" w:type="dxa"/>
            <w:tcBorders>
              <w:top w:val="single" w:sz="4" w:space="0" w:color="auto"/>
            </w:tcBorders>
            <w:shd w:val="clear" w:color="auto" w:fill="D9D9D9" w:themeFill="background1" w:themeFillShade="D9"/>
          </w:tcPr>
          <w:p w14:paraId="1AEBB62E"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Submission Date:</w:t>
            </w:r>
          </w:p>
        </w:tc>
        <w:tc>
          <w:tcPr>
            <w:tcW w:w="1712" w:type="dxa"/>
            <w:gridSpan w:val="2"/>
            <w:tcBorders>
              <w:top w:val="single" w:sz="4" w:space="0" w:color="auto"/>
            </w:tcBorders>
            <w:shd w:val="clear" w:color="auto" w:fill="auto"/>
          </w:tcPr>
          <w:p w14:paraId="5FB8B6A2" w14:textId="3A156591" w:rsidR="00E57ED6" w:rsidRPr="00BF5623" w:rsidRDefault="008F37A1" w:rsidP="00386A08">
            <w:pPr>
              <w:spacing w:before="120" w:after="120"/>
              <w:jc w:val="both"/>
              <w:rPr>
                <w:rFonts w:asciiTheme="majorHAnsi" w:hAnsiTheme="majorHAnsi" w:cs="Arial"/>
                <w:b/>
                <w:sz w:val="22"/>
                <w:szCs w:val="22"/>
              </w:rPr>
            </w:pPr>
            <w:r>
              <w:rPr>
                <w:rFonts w:asciiTheme="majorHAnsi" w:hAnsiTheme="majorHAnsi" w:cs="Arial"/>
                <w:b/>
                <w:sz w:val="22"/>
                <w:szCs w:val="22"/>
              </w:rPr>
              <w:t>9</w:t>
            </w:r>
            <w:r w:rsidRPr="008F37A1">
              <w:rPr>
                <w:rFonts w:asciiTheme="majorHAnsi" w:hAnsiTheme="majorHAnsi" w:cs="Arial"/>
                <w:b/>
              </w:rPr>
              <w:t>.11.16</w:t>
            </w:r>
            <w:r>
              <w:rPr>
                <w:rFonts w:asciiTheme="majorHAnsi" w:hAnsiTheme="majorHAnsi" w:cs="Arial"/>
                <w:b/>
                <w:sz w:val="22"/>
                <w:szCs w:val="22"/>
                <w:vertAlign w:val="superscript"/>
              </w:rPr>
              <w:t xml:space="preserve"> </w:t>
            </w:r>
            <w:r>
              <w:rPr>
                <w:rFonts w:asciiTheme="majorHAnsi" w:hAnsiTheme="majorHAnsi" w:cs="Arial"/>
                <w:b/>
                <w:sz w:val="22"/>
                <w:szCs w:val="22"/>
              </w:rPr>
              <w:t xml:space="preserve">&amp; </w:t>
            </w:r>
            <w:r w:rsidR="00E57ED6">
              <w:rPr>
                <w:rFonts w:asciiTheme="majorHAnsi" w:hAnsiTheme="majorHAnsi" w:cs="Arial"/>
                <w:b/>
                <w:sz w:val="22"/>
                <w:szCs w:val="22"/>
              </w:rPr>
              <w:t>12.</w:t>
            </w:r>
            <w:r w:rsidR="00386A08">
              <w:rPr>
                <w:rFonts w:asciiTheme="majorHAnsi" w:hAnsiTheme="majorHAnsi" w:cs="Arial"/>
                <w:b/>
                <w:sz w:val="22"/>
                <w:szCs w:val="22"/>
              </w:rPr>
              <w:t>1</w:t>
            </w:r>
            <w:r w:rsidR="00E57ED6">
              <w:rPr>
                <w:rFonts w:asciiTheme="majorHAnsi" w:hAnsiTheme="majorHAnsi" w:cs="Arial"/>
                <w:b/>
                <w:sz w:val="22"/>
                <w:szCs w:val="22"/>
              </w:rPr>
              <w:t>.1</w:t>
            </w:r>
            <w:r w:rsidR="00386A08">
              <w:rPr>
                <w:rFonts w:asciiTheme="majorHAnsi" w:hAnsiTheme="majorHAnsi" w:cs="Arial"/>
                <w:b/>
                <w:sz w:val="22"/>
                <w:szCs w:val="22"/>
              </w:rPr>
              <w:t>7</w:t>
            </w:r>
          </w:p>
        </w:tc>
        <w:tc>
          <w:tcPr>
            <w:tcW w:w="1766" w:type="dxa"/>
            <w:gridSpan w:val="2"/>
            <w:tcBorders>
              <w:top w:val="single" w:sz="4" w:space="0" w:color="auto"/>
            </w:tcBorders>
            <w:shd w:val="clear" w:color="auto" w:fill="D9D9D9" w:themeFill="background1" w:themeFillShade="D9"/>
          </w:tcPr>
          <w:p w14:paraId="4C436055"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Feedback Date:</w:t>
            </w:r>
          </w:p>
        </w:tc>
        <w:tc>
          <w:tcPr>
            <w:tcW w:w="1767" w:type="dxa"/>
            <w:tcBorders>
              <w:top w:val="single" w:sz="4" w:space="0" w:color="auto"/>
            </w:tcBorders>
            <w:shd w:val="clear" w:color="auto" w:fill="auto"/>
          </w:tcPr>
          <w:p w14:paraId="4FD383E8" w14:textId="1BB635DE" w:rsidR="00E57ED6" w:rsidRPr="00BF5623" w:rsidRDefault="00386A08" w:rsidP="00E57ED6">
            <w:pPr>
              <w:spacing w:before="120" w:after="120"/>
              <w:jc w:val="both"/>
              <w:rPr>
                <w:rFonts w:asciiTheme="majorHAnsi" w:hAnsiTheme="majorHAnsi" w:cs="Arial"/>
                <w:b/>
                <w:sz w:val="22"/>
                <w:szCs w:val="22"/>
              </w:rPr>
            </w:pPr>
            <w:r>
              <w:rPr>
                <w:rFonts w:asciiTheme="majorHAnsi" w:hAnsiTheme="majorHAnsi" w:cs="Arial"/>
                <w:b/>
                <w:sz w:val="22"/>
                <w:szCs w:val="22"/>
              </w:rPr>
              <w:t>2.2</w:t>
            </w:r>
            <w:r w:rsidR="00E57ED6">
              <w:rPr>
                <w:rFonts w:asciiTheme="majorHAnsi" w:hAnsiTheme="majorHAnsi" w:cs="Arial"/>
                <w:b/>
                <w:sz w:val="22"/>
                <w:szCs w:val="22"/>
              </w:rPr>
              <w:t>.1</w:t>
            </w:r>
            <w:r>
              <w:rPr>
                <w:rFonts w:asciiTheme="majorHAnsi" w:hAnsiTheme="majorHAnsi" w:cs="Arial"/>
                <w:b/>
                <w:sz w:val="22"/>
                <w:szCs w:val="22"/>
              </w:rPr>
              <w:t>7</w:t>
            </w:r>
          </w:p>
        </w:tc>
      </w:tr>
    </w:tbl>
    <w:p w14:paraId="1D33681A" w14:textId="77777777" w:rsidR="00E57ED6" w:rsidRPr="00BF5623" w:rsidRDefault="00E57ED6" w:rsidP="00E57ED6">
      <w:pPr>
        <w:rPr>
          <w:rFonts w:asciiTheme="majorHAnsi" w:hAnsiTheme="majorHAnsi"/>
          <w:b/>
          <w:sz w:val="36"/>
        </w:rPr>
      </w:pPr>
    </w:p>
    <w:tbl>
      <w:tblPr>
        <w:tblStyle w:val="TableGrid"/>
        <w:tblW w:w="10670" w:type="dxa"/>
        <w:tblLayout w:type="fixed"/>
        <w:tblLook w:val="04A0" w:firstRow="1" w:lastRow="0" w:firstColumn="1" w:lastColumn="0" w:noHBand="0" w:noVBand="1"/>
      </w:tblPr>
      <w:tblGrid>
        <w:gridCol w:w="1809"/>
        <w:gridCol w:w="6096"/>
        <w:gridCol w:w="1559"/>
        <w:gridCol w:w="724"/>
        <w:gridCol w:w="410"/>
        <w:gridCol w:w="72"/>
      </w:tblGrid>
      <w:tr w:rsidR="00E57ED6" w:rsidRPr="00BF5623" w14:paraId="5305298D" w14:textId="77777777" w:rsidTr="00E57ED6">
        <w:trPr>
          <w:gridAfter w:val="1"/>
          <w:wAfter w:w="72" w:type="dxa"/>
        </w:trPr>
        <w:tc>
          <w:tcPr>
            <w:tcW w:w="1809" w:type="dxa"/>
          </w:tcPr>
          <w:p w14:paraId="582D70E1"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Referencing:</w:t>
            </w:r>
          </w:p>
        </w:tc>
        <w:tc>
          <w:tcPr>
            <w:tcW w:w="8789" w:type="dxa"/>
            <w:gridSpan w:val="4"/>
          </w:tcPr>
          <w:p w14:paraId="62505F5C" w14:textId="77777777" w:rsidR="00E57ED6" w:rsidRPr="00BF5623" w:rsidRDefault="00E57ED6" w:rsidP="00E57ED6">
            <w:pPr>
              <w:spacing w:before="120" w:after="120"/>
              <w:jc w:val="both"/>
              <w:rPr>
                <w:rFonts w:asciiTheme="majorHAnsi" w:hAnsiTheme="majorHAnsi" w:cs="Arial"/>
              </w:rPr>
            </w:pPr>
            <w:r w:rsidRPr="00BF5623">
              <w:rPr>
                <w:rFonts w:asciiTheme="majorHAnsi" w:hAnsiTheme="majorHAnsi" w:cs="Arial"/>
                <w:b/>
              </w:rPr>
              <w:t>Written coursework submissions:</w:t>
            </w:r>
            <w:r w:rsidRPr="00BF5623">
              <w:rPr>
                <w:rFonts w:asciiTheme="majorHAnsi" w:hAnsiTheme="majorHAnsi" w:cs="Arial"/>
              </w:rPr>
              <w:t xml:space="preserve"> 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BF5623">
              <w:rPr>
                <w:rFonts w:asciiTheme="majorHAnsi" w:hAnsiTheme="majorHAnsi" w:cs="Arial"/>
                <w:i/>
              </w:rPr>
              <w:t xml:space="preserve"> </w:t>
            </w:r>
            <w:r w:rsidRPr="00BF5623">
              <w:rPr>
                <w:rFonts w:asciiTheme="majorHAnsi" w:hAnsiTheme="majorHAnsi" w:cs="Arial"/>
              </w:rPr>
              <w:t>title of book, edition, publisher: place of publication).  Harvard or APA referencing systems is accepted.</w:t>
            </w:r>
          </w:p>
          <w:p w14:paraId="40673911" w14:textId="77777777" w:rsidR="00E57ED6" w:rsidRPr="00BF5623" w:rsidRDefault="00E57ED6" w:rsidP="00E57ED6">
            <w:pPr>
              <w:spacing w:before="120" w:after="120"/>
              <w:jc w:val="both"/>
              <w:rPr>
                <w:rFonts w:asciiTheme="majorHAnsi" w:hAnsiTheme="majorHAnsi" w:cs="Arial"/>
              </w:rPr>
            </w:pPr>
            <w:r w:rsidRPr="00BF5623">
              <w:rPr>
                <w:rFonts w:asciiTheme="majorHAnsi" w:hAnsiTheme="majorHAnsi" w:cs="Arial"/>
                <w:b/>
              </w:rPr>
              <w:t>Practical coursework submissions:</w:t>
            </w:r>
            <w:r w:rsidRPr="00BF5623">
              <w:rPr>
                <w:rFonts w:asciiTheme="majorHAnsi" w:hAnsiTheme="majorHAnsi" w:cs="Arial"/>
              </w:rPr>
              <w:t xml:space="preserve"> You must give credit to designers or artists whose work you have used to inspire your own.  Where specific designs or images have been used in your development work you must indicate the name of the ‘author’ and details of the source of the work (e.g. book, journal, website etc.).</w:t>
            </w:r>
          </w:p>
        </w:tc>
      </w:tr>
      <w:tr w:rsidR="00E57ED6" w:rsidRPr="00BF5623" w14:paraId="6682AA03" w14:textId="77777777" w:rsidTr="00E57ED6">
        <w:trPr>
          <w:gridAfter w:val="1"/>
          <w:wAfter w:w="72" w:type="dxa"/>
        </w:trPr>
        <w:tc>
          <w:tcPr>
            <w:tcW w:w="1809" w:type="dxa"/>
          </w:tcPr>
          <w:p w14:paraId="0817E10A"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Disclosure:</w:t>
            </w:r>
          </w:p>
        </w:tc>
        <w:tc>
          <w:tcPr>
            <w:tcW w:w="8789" w:type="dxa"/>
            <w:gridSpan w:val="4"/>
          </w:tcPr>
          <w:p w14:paraId="1720F5CE"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rPr>
              <w:t>I declare that this assignment is all my own work and that I have acknowledged all materials used from the published or unpublished works of other people. All references have been duly cited.</w:t>
            </w:r>
          </w:p>
        </w:tc>
      </w:tr>
      <w:tr w:rsidR="00E57ED6" w:rsidRPr="00BF5623" w14:paraId="49D646DE" w14:textId="77777777" w:rsidTr="00E57ED6">
        <w:trPr>
          <w:gridAfter w:val="1"/>
          <w:wAfter w:w="72" w:type="dxa"/>
        </w:trPr>
        <w:tc>
          <w:tcPr>
            <w:tcW w:w="1809" w:type="dxa"/>
          </w:tcPr>
          <w:p w14:paraId="3DC12E8D"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Student’s Signature:</w:t>
            </w:r>
          </w:p>
        </w:tc>
        <w:tc>
          <w:tcPr>
            <w:tcW w:w="6096" w:type="dxa"/>
          </w:tcPr>
          <w:p w14:paraId="37239B8F" w14:textId="77777777" w:rsidR="00E57ED6" w:rsidRPr="00BF5623" w:rsidRDefault="00E57ED6" w:rsidP="00E57ED6">
            <w:pPr>
              <w:jc w:val="center"/>
              <w:rPr>
                <w:rFonts w:asciiTheme="majorHAnsi" w:hAnsiTheme="majorHAnsi" w:cs="Arial"/>
                <w:b/>
                <w:sz w:val="22"/>
                <w:szCs w:val="22"/>
              </w:rPr>
            </w:pPr>
            <w:r w:rsidRPr="00BF5623">
              <w:rPr>
                <w:rFonts w:asciiTheme="majorHAnsi" w:hAnsiTheme="majorHAnsi" w:cs="Calibri"/>
                <w:i/>
                <w:sz w:val="16"/>
                <w:szCs w:val="16"/>
              </w:rPr>
              <w:t>Assignments will not be accepted without a signature here and date &gt;</w:t>
            </w:r>
          </w:p>
        </w:tc>
        <w:tc>
          <w:tcPr>
            <w:tcW w:w="1559" w:type="dxa"/>
          </w:tcPr>
          <w:p w14:paraId="6C138999" w14:textId="77777777" w:rsidR="00E57ED6" w:rsidRPr="00BF5623" w:rsidRDefault="00E57ED6" w:rsidP="00E57ED6">
            <w:pPr>
              <w:spacing w:before="120" w:after="120"/>
              <w:rPr>
                <w:rFonts w:asciiTheme="majorHAnsi" w:hAnsiTheme="majorHAnsi" w:cs="Arial"/>
                <w:b/>
                <w:sz w:val="22"/>
                <w:szCs w:val="22"/>
              </w:rPr>
            </w:pPr>
            <w:r w:rsidRPr="00BF5623">
              <w:rPr>
                <w:rFonts w:asciiTheme="majorHAnsi" w:hAnsiTheme="majorHAnsi" w:cs="Arial"/>
                <w:b/>
                <w:sz w:val="22"/>
                <w:szCs w:val="22"/>
              </w:rPr>
              <w:t>Date of submission:</w:t>
            </w:r>
          </w:p>
        </w:tc>
        <w:tc>
          <w:tcPr>
            <w:tcW w:w="1134" w:type="dxa"/>
            <w:gridSpan w:val="2"/>
          </w:tcPr>
          <w:p w14:paraId="4492ABD1" w14:textId="77777777" w:rsidR="00E57ED6" w:rsidRPr="00BF5623" w:rsidRDefault="00E57ED6" w:rsidP="00E57ED6">
            <w:pPr>
              <w:spacing w:before="120" w:after="120"/>
              <w:jc w:val="both"/>
              <w:rPr>
                <w:rFonts w:asciiTheme="majorHAnsi" w:hAnsiTheme="majorHAnsi" w:cs="Arial"/>
                <w:b/>
                <w:sz w:val="22"/>
                <w:szCs w:val="22"/>
              </w:rPr>
            </w:pPr>
          </w:p>
        </w:tc>
      </w:tr>
      <w:tr w:rsidR="00E57ED6" w:rsidRPr="00BF5623" w14:paraId="1067AB90" w14:textId="77777777" w:rsidTr="00E57ED6">
        <w:trPr>
          <w:gridAfter w:val="1"/>
          <w:wAfter w:w="72" w:type="dxa"/>
          <w:trHeight w:val="1030"/>
        </w:trPr>
        <w:tc>
          <w:tcPr>
            <w:tcW w:w="9464" w:type="dxa"/>
            <w:gridSpan w:val="3"/>
            <w:vMerge w:val="restart"/>
          </w:tcPr>
          <w:p w14:paraId="3C69999A" w14:textId="77777777" w:rsidR="00E57ED6" w:rsidRPr="00BF5623" w:rsidRDefault="00E57ED6" w:rsidP="00E57ED6">
            <w:pPr>
              <w:spacing w:before="120" w:after="120"/>
              <w:jc w:val="both"/>
              <w:rPr>
                <w:rFonts w:asciiTheme="majorHAnsi" w:hAnsiTheme="majorHAnsi" w:cs="Arial"/>
              </w:rPr>
            </w:pPr>
            <w:proofErr w:type="spellStart"/>
            <w:r w:rsidRPr="00BF5623">
              <w:rPr>
                <w:rFonts w:asciiTheme="majorHAnsi" w:hAnsiTheme="majorHAnsi" w:cs="Arial"/>
                <w:b/>
              </w:rPr>
              <w:t>Turnitin</w:t>
            </w:r>
            <w:proofErr w:type="spellEnd"/>
            <w:r w:rsidRPr="00BF5623">
              <w:rPr>
                <w:rFonts w:asciiTheme="majorHAnsi" w:hAnsiTheme="majorHAnsi" w:cs="Arial"/>
                <w:b/>
              </w:rPr>
              <w:t xml:space="preserve">: </w:t>
            </w:r>
            <w:r w:rsidRPr="00BF5623">
              <w:rPr>
                <w:rFonts w:asciiTheme="majorHAnsi" w:hAnsiTheme="majorHAnsi" w:cs="Arial"/>
              </w:rPr>
              <w:t>Lecturer to</w:t>
            </w:r>
            <w:r w:rsidRPr="00BF5623">
              <w:rPr>
                <w:rFonts w:asciiTheme="majorHAnsi" w:hAnsiTheme="majorHAnsi" w:cs="Arial"/>
                <w:b/>
              </w:rPr>
              <w:t xml:space="preserve"> </w:t>
            </w:r>
            <w:r w:rsidRPr="00BF5623">
              <w:rPr>
                <w:rFonts w:asciiTheme="majorHAnsi" w:hAnsiTheme="majorHAnsi" w:cs="Arial"/>
              </w:rPr>
              <w:t xml:space="preserve">tick to indicate if an electronic version of the assignment must be submitted to </w:t>
            </w:r>
            <w:proofErr w:type="spellStart"/>
            <w:r w:rsidRPr="00BF5623">
              <w:rPr>
                <w:rFonts w:asciiTheme="majorHAnsi" w:hAnsiTheme="majorHAnsi" w:cs="Arial"/>
              </w:rPr>
              <w:t>Turnitin</w:t>
            </w:r>
            <w:proofErr w:type="spellEnd"/>
            <w:r w:rsidRPr="00BF5623">
              <w:rPr>
                <w:rFonts w:asciiTheme="majorHAnsi" w:hAnsiTheme="majorHAnsi" w:cs="Arial"/>
              </w:rPr>
              <w:t xml:space="preserve">. </w:t>
            </w:r>
          </w:p>
          <w:p w14:paraId="3A367273" w14:textId="77777777" w:rsidR="00E57ED6" w:rsidRPr="00BF5623" w:rsidRDefault="00E57ED6" w:rsidP="00E57ED6">
            <w:pPr>
              <w:spacing w:before="120" w:after="120"/>
              <w:jc w:val="both"/>
              <w:rPr>
                <w:rFonts w:asciiTheme="majorHAnsi" w:hAnsiTheme="majorHAnsi" w:cs="Arial"/>
                <w:b/>
              </w:rPr>
            </w:pPr>
            <w:r w:rsidRPr="00BF5623">
              <w:rPr>
                <w:rFonts w:asciiTheme="majorHAnsi" w:hAnsiTheme="majorHAnsi" w:cs="Arial"/>
              </w:rPr>
              <w:t xml:space="preserve">If both electronic and hard copy submissions are required then both versions </w:t>
            </w:r>
            <w:r w:rsidRPr="00BF5623">
              <w:rPr>
                <w:rFonts w:asciiTheme="majorHAnsi" w:hAnsiTheme="majorHAnsi" w:cs="Arial"/>
                <w:b/>
              </w:rPr>
              <w:t>MUST</w:t>
            </w:r>
            <w:r w:rsidRPr="00BF5623">
              <w:rPr>
                <w:rFonts w:asciiTheme="majorHAnsi" w:hAnsiTheme="majorHAnsi" w:cs="Arial"/>
              </w:rPr>
              <w:t xml:space="preserve"> be submitted by the same deadline.  No marks will be released until both submissions are received.</w:t>
            </w:r>
            <w:r w:rsidRPr="00BF5623">
              <w:rPr>
                <w:rFonts w:asciiTheme="majorHAnsi" w:hAnsiTheme="majorHAnsi" w:cs="Arial"/>
                <w:b/>
              </w:rPr>
              <w:t xml:space="preserve">  </w:t>
            </w:r>
          </w:p>
          <w:p w14:paraId="55D186E2" w14:textId="77777777" w:rsidR="00E57ED6" w:rsidRPr="00BF5623" w:rsidRDefault="00E57ED6" w:rsidP="00E57ED6">
            <w:pPr>
              <w:spacing w:before="120" w:after="120"/>
              <w:jc w:val="both"/>
              <w:rPr>
                <w:rFonts w:asciiTheme="majorHAnsi" w:hAnsiTheme="majorHAnsi" w:cs="Arial"/>
                <w:b/>
              </w:rPr>
            </w:pPr>
            <w:r w:rsidRPr="00BF5623">
              <w:rPr>
                <w:rFonts w:asciiTheme="majorHAnsi" w:hAnsiTheme="majorHAnsi" w:cs="Arial"/>
                <w:b/>
              </w:rPr>
              <w:t xml:space="preserve">Note: the </w:t>
            </w:r>
            <w:proofErr w:type="spellStart"/>
            <w:r w:rsidRPr="00BF5623">
              <w:rPr>
                <w:rFonts w:asciiTheme="majorHAnsi" w:hAnsiTheme="majorHAnsi" w:cs="Arial"/>
                <w:b/>
              </w:rPr>
              <w:t>Turnitin</w:t>
            </w:r>
            <w:proofErr w:type="spellEnd"/>
            <w:r w:rsidRPr="00BF5623">
              <w:rPr>
                <w:rFonts w:asciiTheme="majorHAnsi" w:hAnsiTheme="majorHAnsi" w:cs="Arial"/>
                <w:b/>
              </w:rPr>
              <w:t xml:space="preserve"> version is the primary submission and acts as a proof of receipt for the </w:t>
            </w:r>
            <w:r w:rsidRPr="00BF5623">
              <w:rPr>
                <w:rFonts w:asciiTheme="majorHAnsi" w:hAnsiTheme="majorHAnsi" w:cs="Arial"/>
                <w:b/>
              </w:rPr>
              <w:lastRenderedPageBreak/>
              <w:t xml:space="preserve">student.  </w:t>
            </w:r>
          </w:p>
          <w:p w14:paraId="62307586" w14:textId="77777777" w:rsidR="00E57ED6" w:rsidRPr="00BF5623" w:rsidRDefault="00E57ED6" w:rsidP="00E57ED6">
            <w:pPr>
              <w:spacing w:before="120" w:after="120"/>
              <w:jc w:val="both"/>
              <w:rPr>
                <w:rFonts w:asciiTheme="majorHAnsi" w:hAnsiTheme="majorHAnsi" w:cs="Arial"/>
                <w:b/>
              </w:rPr>
            </w:pPr>
            <w:r w:rsidRPr="00BF5623">
              <w:rPr>
                <w:rFonts w:asciiTheme="majorHAnsi" w:hAnsiTheme="majorHAnsi" w:cs="Arial"/>
                <w:b/>
              </w:rPr>
              <w:t>A paper receipt must be completed for hard copy submissions, including portfolios and other design work.</w:t>
            </w:r>
          </w:p>
        </w:tc>
        <w:tc>
          <w:tcPr>
            <w:tcW w:w="724" w:type="dxa"/>
          </w:tcPr>
          <w:p w14:paraId="78198552"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lastRenderedPageBreak/>
              <w:t>YES</w:t>
            </w:r>
          </w:p>
        </w:tc>
        <w:tc>
          <w:tcPr>
            <w:tcW w:w="410" w:type="dxa"/>
          </w:tcPr>
          <w:p w14:paraId="061C8D5C" w14:textId="77777777" w:rsidR="00E57ED6" w:rsidRPr="00BF5623" w:rsidRDefault="00E57ED6" w:rsidP="00E57ED6">
            <w:pPr>
              <w:spacing w:before="120" w:after="120"/>
              <w:jc w:val="center"/>
              <w:rPr>
                <w:rFonts w:asciiTheme="majorHAnsi" w:hAnsiTheme="majorHAnsi" w:cs="Arial"/>
                <w:b/>
                <w:sz w:val="22"/>
                <w:szCs w:val="22"/>
              </w:rPr>
            </w:pPr>
          </w:p>
        </w:tc>
      </w:tr>
      <w:tr w:rsidR="00E57ED6" w:rsidRPr="00BF5623" w14:paraId="6C3E206B" w14:textId="77777777" w:rsidTr="00E57ED6">
        <w:trPr>
          <w:gridAfter w:val="1"/>
          <w:wAfter w:w="72" w:type="dxa"/>
          <w:trHeight w:val="570"/>
        </w:trPr>
        <w:tc>
          <w:tcPr>
            <w:tcW w:w="9464" w:type="dxa"/>
            <w:gridSpan w:val="3"/>
            <w:vMerge/>
          </w:tcPr>
          <w:p w14:paraId="742D5C12" w14:textId="77777777" w:rsidR="00E57ED6" w:rsidRPr="00BF5623" w:rsidRDefault="00E57ED6" w:rsidP="00E57ED6">
            <w:pPr>
              <w:spacing w:before="120" w:after="120"/>
              <w:jc w:val="both"/>
              <w:rPr>
                <w:rFonts w:asciiTheme="majorHAnsi" w:hAnsiTheme="majorHAnsi" w:cs="Arial"/>
                <w:b/>
              </w:rPr>
            </w:pPr>
          </w:p>
        </w:tc>
        <w:tc>
          <w:tcPr>
            <w:tcW w:w="724" w:type="dxa"/>
          </w:tcPr>
          <w:p w14:paraId="0B32178D" w14:textId="77777777" w:rsidR="00E57ED6" w:rsidRPr="00BF5623" w:rsidRDefault="00E57ED6" w:rsidP="00E57ED6">
            <w:pPr>
              <w:spacing w:before="120" w:after="120"/>
              <w:jc w:val="both"/>
              <w:rPr>
                <w:rFonts w:asciiTheme="majorHAnsi" w:hAnsiTheme="majorHAnsi" w:cs="Arial"/>
                <w:b/>
                <w:sz w:val="22"/>
                <w:szCs w:val="22"/>
              </w:rPr>
            </w:pPr>
            <w:r w:rsidRPr="00BF5623">
              <w:rPr>
                <w:rFonts w:asciiTheme="majorHAnsi" w:hAnsiTheme="majorHAnsi" w:cs="Arial"/>
                <w:b/>
                <w:sz w:val="22"/>
                <w:szCs w:val="22"/>
              </w:rPr>
              <w:t>NO</w:t>
            </w:r>
          </w:p>
        </w:tc>
        <w:tc>
          <w:tcPr>
            <w:tcW w:w="410" w:type="dxa"/>
          </w:tcPr>
          <w:p w14:paraId="1BBE3D30" w14:textId="77777777" w:rsidR="00E57ED6" w:rsidRPr="00BF5623" w:rsidRDefault="00E57ED6" w:rsidP="00E57ED6">
            <w:pPr>
              <w:spacing w:before="120" w:after="120"/>
              <w:jc w:val="center"/>
              <w:rPr>
                <w:rFonts w:asciiTheme="majorHAnsi" w:hAnsiTheme="majorHAnsi" w:cs="Arial"/>
                <w:b/>
                <w:sz w:val="22"/>
                <w:szCs w:val="22"/>
              </w:rPr>
            </w:pPr>
            <w:r w:rsidRPr="00BF5623">
              <w:rPr>
                <w:rFonts w:asciiTheme="majorHAnsi" w:hAnsiTheme="majorHAnsi" w:cs="Arial"/>
                <w:b/>
                <w:color w:val="000000" w:themeColor="text1"/>
                <w:sz w:val="22"/>
                <w:szCs w:val="22"/>
              </w:rPr>
              <w:sym w:font="Wingdings" w:char="F0FC"/>
            </w:r>
          </w:p>
        </w:tc>
      </w:tr>
      <w:tr w:rsidR="00E57ED6" w:rsidRPr="00BF5623" w14:paraId="0CC49321" w14:textId="77777777" w:rsidTr="00E57ED6">
        <w:tc>
          <w:tcPr>
            <w:tcW w:w="10670" w:type="dxa"/>
            <w:gridSpan w:val="6"/>
            <w:tcBorders>
              <w:top w:val="single" w:sz="24" w:space="0" w:color="auto"/>
              <w:left w:val="single" w:sz="24" w:space="0" w:color="auto"/>
              <w:bottom w:val="single" w:sz="24" w:space="0" w:color="auto"/>
              <w:right w:val="single" w:sz="24" w:space="0" w:color="auto"/>
            </w:tcBorders>
          </w:tcPr>
          <w:p w14:paraId="4BD94243" w14:textId="77777777" w:rsidR="00BA4C8F" w:rsidRPr="00BF5623" w:rsidRDefault="00BA4C8F" w:rsidP="00BA4C8F">
            <w:pPr>
              <w:rPr>
                <w:rFonts w:asciiTheme="majorHAnsi" w:hAnsiTheme="majorHAnsi" w:cs="Arial"/>
                <w:b/>
              </w:rPr>
            </w:pPr>
            <w:r w:rsidRPr="33D33B87">
              <w:rPr>
                <w:rFonts w:asciiTheme="majorHAnsi" w:eastAsiaTheme="majorEastAsia" w:hAnsiTheme="majorHAnsi" w:cstheme="majorBidi"/>
                <w:b/>
                <w:bCs/>
              </w:rPr>
              <w:lastRenderedPageBreak/>
              <w:t xml:space="preserve">Penalties for late submission: Up to </w:t>
            </w:r>
            <w:proofErr w:type="gramStart"/>
            <w:r>
              <w:rPr>
                <w:rFonts w:asciiTheme="majorHAnsi" w:eastAsiaTheme="majorEastAsia" w:hAnsiTheme="majorHAnsi" w:cstheme="majorBidi"/>
                <w:b/>
                <w:bCs/>
              </w:rPr>
              <w:t>one week</w:t>
            </w:r>
            <w:proofErr w:type="gramEnd"/>
            <w:r w:rsidRPr="33D33B87">
              <w:rPr>
                <w:rFonts w:asciiTheme="majorHAnsi" w:eastAsiaTheme="majorEastAsia" w:hAnsiTheme="majorHAnsi" w:cstheme="majorBidi"/>
                <w:b/>
                <w:bCs/>
              </w:rPr>
              <w:t xml:space="preserve"> late, maximum mark of 40% for first attempt. </w:t>
            </w:r>
          </w:p>
          <w:p w14:paraId="7C5966AA" w14:textId="68CFDE1A" w:rsidR="00E57ED6" w:rsidRPr="00BF5623" w:rsidRDefault="00BA4C8F" w:rsidP="00BA4C8F">
            <w:pPr>
              <w:rPr>
                <w:rFonts w:asciiTheme="majorHAnsi" w:hAnsiTheme="majorHAnsi" w:cs="Arial"/>
                <w:b/>
              </w:rPr>
            </w:pPr>
            <w:r w:rsidRPr="33D33B87">
              <w:rPr>
                <w:rFonts w:asciiTheme="majorHAnsi" w:eastAsiaTheme="majorEastAsia" w:hAnsiTheme="majorHAnsi" w:cstheme="majorBidi"/>
                <w:b/>
                <w:bCs/>
              </w:rPr>
              <w:t xml:space="preserve">Work cannot be accepted after </w:t>
            </w:r>
            <w:r>
              <w:rPr>
                <w:rFonts w:asciiTheme="majorHAnsi" w:eastAsiaTheme="majorEastAsia" w:hAnsiTheme="majorHAnsi" w:cstheme="majorBidi"/>
                <w:b/>
                <w:bCs/>
              </w:rPr>
              <w:t>one week</w:t>
            </w:r>
            <w:r w:rsidRPr="33D33B87">
              <w:rPr>
                <w:rFonts w:asciiTheme="majorHAnsi" w:eastAsiaTheme="majorEastAsia" w:hAnsiTheme="majorHAnsi" w:cstheme="majorBidi"/>
                <w:b/>
                <w:bCs/>
              </w:rPr>
              <w:t xml:space="preserve"> and will be recorded as a non-submission, 0%.</w:t>
            </w:r>
          </w:p>
        </w:tc>
      </w:tr>
    </w:tbl>
    <w:p w14:paraId="6C4D06C4" w14:textId="77777777" w:rsidR="00E57ED6" w:rsidRPr="00BF5623" w:rsidRDefault="00E57ED6" w:rsidP="00E57ED6">
      <w:pPr>
        <w:rPr>
          <w:rFonts w:asciiTheme="majorHAnsi" w:hAnsiTheme="majorHAnsi" w:cs="Calibri"/>
          <w:b/>
        </w:rPr>
      </w:pPr>
    </w:p>
    <w:p w14:paraId="62098CBB" w14:textId="77777777" w:rsidR="00E57ED6" w:rsidRPr="00BF5623" w:rsidRDefault="00E57ED6" w:rsidP="00E57ED6">
      <w:pPr>
        <w:numPr>
          <w:ilvl w:val="0"/>
          <w:numId w:val="14"/>
        </w:numPr>
        <w:rPr>
          <w:rFonts w:asciiTheme="majorHAnsi" w:hAnsiTheme="majorHAnsi" w:cs="Calibri"/>
          <w:b/>
        </w:rPr>
      </w:pPr>
      <w:r w:rsidRPr="00BF5623">
        <w:rPr>
          <w:rFonts w:asciiTheme="majorHAnsi" w:hAnsiTheme="majorHAnsi" w:cs="Calibri"/>
          <w:b/>
        </w:rPr>
        <w:t>The</w:t>
      </w:r>
      <w:r w:rsidRPr="00BF5623">
        <w:rPr>
          <w:rFonts w:asciiTheme="majorHAnsi" w:hAnsiTheme="majorHAnsi"/>
          <w:b/>
        </w:rPr>
        <w:t xml:space="preserve"> </w:t>
      </w:r>
      <w:r w:rsidRPr="00BF5623">
        <w:rPr>
          <w:rFonts w:asciiTheme="majorHAnsi" w:hAnsiTheme="majorHAnsi" w:cs="Calibri"/>
          <w:b/>
        </w:rPr>
        <w:t xml:space="preserve">Assignment Specification Form </w:t>
      </w:r>
      <w:r w:rsidRPr="00BF5623">
        <w:rPr>
          <w:rFonts w:asciiTheme="majorHAnsi" w:hAnsiTheme="majorHAnsi" w:cs="Calibri"/>
          <w:b/>
          <w:u w:val="single"/>
        </w:rPr>
        <w:t>MUST</w:t>
      </w:r>
      <w:r w:rsidRPr="00BF5623">
        <w:rPr>
          <w:rFonts w:asciiTheme="majorHAnsi" w:hAnsiTheme="majorHAnsi" w:cs="Calibri"/>
          <w:b/>
        </w:rPr>
        <w:t xml:space="preserve"> be at the front of all assignment submission.  Assignments will not be accepted without this form, as it is a requirement that you sign the disclosure regarding referencing conventions.</w:t>
      </w:r>
    </w:p>
    <w:p w14:paraId="2368C1C5" w14:textId="77777777" w:rsidR="00E57ED6" w:rsidRPr="00BF5623" w:rsidRDefault="00E57ED6" w:rsidP="00E57ED6">
      <w:pPr>
        <w:numPr>
          <w:ilvl w:val="0"/>
          <w:numId w:val="14"/>
        </w:numPr>
        <w:rPr>
          <w:rFonts w:asciiTheme="majorHAnsi" w:hAnsiTheme="majorHAnsi" w:cs="Calibri"/>
          <w:b/>
        </w:rPr>
      </w:pPr>
      <w:r w:rsidRPr="00BF5623">
        <w:rPr>
          <w:rFonts w:asciiTheme="majorHAnsi" w:hAnsiTheme="majorHAnsi" w:cs="Calibri"/>
          <w:b/>
          <w:u w:val="single"/>
        </w:rPr>
        <w:t>DO NOT</w:t>
      </w:r>
      <w:r w:rsidRPr="00BF5623">
        <w:rPr>
          <w:rFonts w:asciiTheme="majorHAnsi" w:hAnsiTheme="majorHAnsi" w:cs="Calibri"/>
          <w:b/>
        </w:rPr>
        <w:t xml:space="preserve"> </w:t>
      </w:r>
      <w:proofErr w:type="gramStart"/>
      <w:r w:rsidRPr="00BF5623">
        <w:rPr>
          <w:rFonts w:asciiTheme="majorHAnsi" w:hAnsiTheme="majorHAnsi" w:cs="Calibri"/>
          <w:b/>
        </w:rPr>
        <w:t>include</w:t>
      </w:r>
      <w:proofErr w:type="gramEnd"/>
      <w:r w:rsidRPr="00BF5623">
        <w:rPr>
          <w:rFonts w:asciiTheme="majorHAnsi" w:hAnsiTheme="majorHAnsi" w:cs="Calibri"/>
          <w:b/>
        </w:rPr>
        <w:t xml:space="preserve"> this form in your </w:t>
      </w:r>
      <w:proofErr w:type="spellStart"/>
      <w:r w:rsidRPr="00BF5623">
        <w:rPr>
          <w:rFonts w:asciiTheme="majorHAnsi" w:hAnsiTheme="majorHAnsi" w:cs="Calibri"/>
          <w:b/>
        </w:rPr>
        <w:t>Turnitin</w:t>
      </w:r>
      <w:proofErr w:type="spellEnd"/>
      <w:r w:rsidRPr="00BF5623">
        <w:rPr>
          <w:rFonts w:asciiTheme="majorHAnsi" w:hAnsiTheme="majorHAnsi" w:cs="Calibri"/>
          <w:b/>
        </w:rPr>
        <w:t xml:space="preserve"> submission or it will match many similarities with other students’ submissions.</w:t>
      </w:r>
    </w:p>
    <w:p w14:paraId="04DE6242" w14:textId="77777777" w:rsidR="00E57ED6" w:rsidRPr="00BF5623" w:rsidRDefault="00E57ED6" w:rsidP="00E57ED6">
      <w:pPr>
        <w:rPr>
          <w:rFonts w:asciiTheme="majorHAnsi" w:hAnsiTheme="majorHAnsi" w:cs="Calibri"/>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57ED6" w:rsidRPr="00BF5623" w14:paraId="6DF6A6B0" w14:textId="77777777" w:rsidTr="00E57ED6">
        <w:tc>
          <w:tcPr>
            <w:tcW w:w="10598" w:type="dxa"/>
            <w:shd w:val="clear" w:color="auto" w:fill="D9D9D9" w:themeFill="background1" w:themeFillShade="D9"/>
            <w:vAlign w:val="center"/>
          </w:tcPr>
          <w:p w14:paraId="626C4096" w14:textId="77777777" w:rsidR="00E57ED6" w:rsidRPr="00BF5623" w:rsidRDefault="00E57ED6" w:rsidP="00E57ED6">
            <w:pPr>
              <w:spacing w:before="20" w:after="20"/>
              <w:jc w:val="center"/>
              <w:rPr>
                <w:rFonts w:asciiTheme="majorHAnsi" w:hAnsiTheme="majorHAnsi"/>
                <w:b/>
                <w:sz w:val="40"/>
                <w:szCs w:val="40"/>
              </w:rPr>
            </w:pPr>
            <w:r w:rsidRPr="00BF5623">
              <w:rPr>
                <w:rFonts w:asciiTheme="majorHAnsi" w:hAnsiTheme="majorHAnsi"/>
                <w:b/>
                <w:sz w:val="40"/>
                <w:szCs w:val="40"/>
              </w:rPr>
              <w:t>ASSIGNMENT DESCRIPTION</w:t>
            </w:r>
          </w:p>
        </w:tc>
      </w:tr>
    </w:tbl>
    <w:p w14:paraId="2A6592DE" w14:textId="77777777" w:rsidR="00E57ED6" w:rsidRPr="00BF5623" w:rsidRDefault="00E57ED6" w:rsidP="00E57ED6">
      <w:pPr>
        <w:jc w:val="both"/>
        <w:rPr>
          <w:rFonts w:asciiTheme="majorHAnsi" w:hAnsiTheme="majorHAnsi"/>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E57ED6" w:rsidRPr="00BF5623" w14:paraId="05FB2AD0" w14:textId="77777777" w:rsidTr="00E57ED6">
        <w:tc>
          <w:tcPr>
            <w:tcW w:w="10598" w:type="dxa"/>
            <w:shd w:val="clear" w:color="auto" w:fill="D9D9D9" w:themeFill="background1" w:themeFillShade="D9"/>
          </w:tcPr>
          <w:p w14:paraId="15C01BE7" w14:textId="77777777" w:rsidR="00E57ED6" w:rsidRPr="00BF5623" w:rsidRDefault="00E57ED6" w:rsidP="00E57ED6">
            <w:pPr>
              <w:jc w:val="center"/>
              <w:rPr>
                <w:rFonts w:asciiTheme="majorHAnsi" w:hAnsiTheme="majorHAnsi" w:cs="Arial"/>
                <w:b/>
                <w:sz w:val="40"/>
                <w:szCs w:val="40"/>
              </w:rPr>
            </w:pPr>
            <w:r w:rsidRPr="00BF5623">
              <w:rPr>
                <w:rFonts w:asciiTheme="majorHAnsi" w:hAnsiTheme="majorHAnsi"/>
                <w:b/>
                <w:sz w:val="40"/>
                <w:szCs w:val="40"/>
              </w:rPr>
              <w:t>Learning Outcomes</w:t>
            </w:r>
          </w:p>
        </w:tc>
      </w:tr>
      <w:tr w:rsidR="00E57ED6" w:rsidRPr="00BF5623" w14:paraId="73820BF9" w14:textId="77777777" w:rsidTr="00E57ED6">
        <w:trPr>
          <w:trHeight w:val="374"/>
        </w:trPr>
        <w:tc>
          <w:tcPr>
            <w:tcW w:w="10598" w:type="dxa"/>
            <w:shd w:val="clear" w:color="auto" w:fill="auto"/>
            <w:vAlign w:val="center"/>
          </w:tcPr>
          <w:p w14:paraId="0FA62264" w14:textId="77777777" w:rsidR="00E57ED6" w:rsidRPr="00BF5623" w:rsidRDefault="00E57ED6" w:rsidP="00E57ED6">
            <w:pPr>
              <w:rPr>
                <w:rFonts w:asciiTheme="majorHAnsi" w:hAnsiTheme="majorHAnsi" w:cs="Arial"/>
                <w:i/>
                <w:sz w:val="22"/>
                <w:szCs w:val="22"/>
              </w:rPr>
            </w:pPr>
            <w:r w:rsidRPr="00BF5623">
              <w:rPr>
                <w:rFonts w:asciiTheme="majorHAnsi" w:hAnsiTheme="majorHAnsi" w:cs="Arial"/>
                <w:sz w:val="22"/>
                <w:szCs w:val="22"/>
              </w:rPr>
              <w:t>Module Learning Outcomes being Assessed:</w:t>
            </w:r>
          </w:p>
        </w:tc>
      </w:tr>
      <w:tr w:rsidR="00E57ED6" w:rsidRPr="00BF5623" w14:paraId="5CD75485" w14:textId="77777777" w:rsidTr="00E57ED6">
        <w:tc>
          <w:tcPr>
            <w:tcW w:w="10598" w:type="dxa"/>
          </w:tcPr>
          <w:p w14:paraId="5F1251C1" w14:textId="2C103154" w:rsidR="00E57ED6" w:rsidRPr="00386A08" w:rsidRDefault="00386A08" w:rsidP="00386A08">
            <w:pPr>
              <w:pStyle w:val="ListParagraph"/>
              <w:numPr>
                <w:ilvl w:val="0"/>
                <w:numId w:val="15"/>
              </w:numPr>
              <w:jc w:val="both"/>
              <w:rPr>
                <w:rFonts w:asciiTheme="majorHAnsi" w:hAnsiTheme="majorHAnsi"/>
                <w:i/>
                <w:sz w:val="22"/>
                <w:szCs w:val="22"/>
              </w:rPr>
            </w:pPr>
            <w:proofErr w:type="gramStart"/>
            <w:r w:rsidRPr="00386A08">
              <w:rPr>
                <w:rFonts w:asciiTheme="majorHAnsi" w:hAnsiTheme="majorHAnsi"/>
                <w:i/>
                <w:sz w:val="22"/>
                <w:szCs w:val="22"/>
              </w:rPr>
              <w:t>demonstrate</w:t>
            </w:r>
            <w:proofErr w:type="gramEnd"/>
            <w:r w:rsidRPr="00386A08">
              <w:rPr>
                <w:rFonts w:asciiTheme="majorHAnsi" w:hAnsiTheme="majorHAnsi"/>
                <w:i/>
                <w:sz w:val="22"/>
                <w:szCs w:val="22"/>
              </w:rPr>
              <w:t xml:space="preserve"> the scope and limitations of a range of software packages and the writing skills used in New Media Production;</w:t>
            </w:r>
          </w:p>
        </w:tc>
      </w:tr>
      <w:tr w:rsidR="00E57ED6" w:rsidRPr="00BF5623" w14:paraId="5EAF0178" w14:textId="77777777" w:rsidTr="00E57ED6">
        <w:tc>
          <w:tcPr>
            <w:tcW w:w="10598" w:type="dxa"/>
          </w:tcPr>
          <w:p w14:paraId="4BD25260" w14:textId="25AD394A" w:rsidR="00E57ED6" w:rsidRPr="00386A08" w:rsidRDefault="00386A08" w:rsidP="00386A08">
            <w:pPr>
              <w:pStyle w:val="ListParagraph"/>
              <w:numPr>
                <w:ilvl w:val="0"/>
                <w:numId w:val="15"/>
              </w:numPr>
              <w:jc w:val="both"/>
              <w:rPr>
                <w:rFonts w:asciiTheme="majorHAnsi" w:hAnsiTheme="majorHAnsi"/>
                <w:i/>
                <w:sz w:val="22"/>
                <w:szCs w:val="22"/>
              </w:rPr>
            </w:pPr>
            <w:proofErr w:type="gramStart"/>
            <w:r w:rsidRPr="00386A08">
              <w:rPr>
                <w:rFonts w:asciiTheme="majorHAnsi" w:hAnsiTheme="majorHAnsi"/>
                <w:i/>
                <w:sz w:val="22"/>
                <w:szCs w:val="22"/>
              </w:rPr>
              <w:t>make</w:t>
            </w:r>
            <w:proofErr w:type="gramEnd"/>
            <w:r w:rsidRPr="00386A08">
              <w:rPr>
                <w:rFonts w:asciiTheme="majorHAnsi" w:hAnsiTheme="majorHAnsi"/>
                <w:i/>
                <w:sz w:val="22"/>
                <w:szCs w:val="22"/>
              </w:rPr>
              <w:t xml:space="preserve"> an informed choice about approaches to New Media Production scenarios;</w:t>
            </w:r>
          </w:p>
        </w:tc>
      </w:tr>
      <w:tr w:rsidR="00E57ED6" w:rsidRPr="00BF5623" w14:paraId="537DF936" w14:textId="77777777" w:rsidTr="00E57ED6">
        <w:tc>
          <w:tcPr>
            <w:tcW w:w="10598" w:type="dxa"/>
          </w:tcPr>
          <w:p w14:paraId="7AD83534" w14:textId="69CDE260" w:rsidR="00E57ED6" w:rsidRPr="00386A08" w:rsidRDefault="00386A08" w:rsidP="00386A08">
            <w:pPr>
              <w:pStyle w:val="ListParagraph"/>
              <w:numPr>
                <w:ilvl w:val="0"/>
                <w:numId w:val="15"/>
              </w:numPr>
              <w:jc w:val="both"/>
              <w:rPr>
                <w:rFonts w:asciiTheme="majorHAnsi" w:hAnsiTheme="majorHAnsi"/>
                <w:i/>
                <w:sz w:val="22"/>
                <w:szCs w:val="22"/>
              </w:rPr>
            </w:pPr>
            <w:proofErr w:type="gramStart"/>
            <w:r w:rsidRPr="00386A08">
              <w:rPr>
                <w:rFonts w:asciiTheme="majorHAnsi" w:hAnsiTheme="majorHAnsi"/>
                <w:i/>
                <w:sz w:val="22"/>
                <w:szCs w:val="22"/>
              </w:rPr>
              <w:t>make</w:t>
            </w:r>
            <w:proofErr w:type="gramEnd"/>
            <w:r w:rsidRPr="00386A08">
              <w:rPr>
                <w:rFonts w:asciiTheme="majorHAnsi" w:hAnsiTheme="majorHAnsi"/>
                <w:i/>
                <w:sz w:val="22"/>
                <w:szCs w:val="22"/>
              </w:rPr>
              <w:t xml:space="preserve"> a pitch and/or presentation for New Media Production work;</w:t>
            </w:r>
          </w:p>
        </w:tc>
      </w:tr>
      <w:tr w:rsidR="00E57ED6" w:rsidRPr="00BF5623" w14:paraId="63546724" w14:textId="77777777" w:rsidTr="00E57ED6">
        <w:trPr>
          <w:trHeight w:val="214"/>
        </w:trPr>
        <w:tc>
          <w:tcPr>
            <w:tcW w:w="10598" w:type="dxa"/>
          </w:tcPr>
          <w:p w14:paraId="22CE670F" w14:textId="765C984E" w:rsidR="00E57ED6" w:rsidRPr="001C6FE8" w:rsidRDefault="00386A08" w:rsidP="00E57ED6">
            <w:pPr>
              <w:pStyle w:val="ListParagraph"/>
              <w:numPr>
                <w:ilvl w:val="0"/>
                <w:numId w:val="15"/>
              </w:numPr>
              <w:contextualSpacing/>
              <w:jc w:val="both"/>
              <w:rPr>
                <w:rFonts w:asciiTheme="majorHAnsi" w:hAnsiTheme="majorHAnsi"/>
                <w:sz w:val="22"/>
                <w:szCs w:val="22"/>
              </w:rPr>
            </w:pPr>
            <w:proofErr w:type="gramStart"/>
            <w:r w:rsidRPr="00386A08">
              <w:rPr>
                <w:rFonts w:asciiTheme="majorHAnsi" w:hAnsiTheme="majorHAnsi"/>
                <w:i/>
                <w:sz w:val="22"/>
                <w:szCs w:val="22"/>
              </w:rPr>
              <w:t>demonstrate</w:t>
            </w:r>
            <w:proofErr w:type="gramEnd"/>
            <w:r w:rsidRPr="00386A08">
              <w:rPr>
                <w:rFonts w:asciiTheme="majorHAnsi" w:hAnsiTheme="majorHAnsi"/>
                <w:i/>
                <w:sz w:val="22"/>
                <w:szCs w:val="22"/>
              </w:rPr>
              <w:t xml:space="preserve"> an ability to reflect upon their New Media design and production skills.</w:t>
            </w:r>
          </w:p>
        </w:tc>
      </w:tr>
    </w:tbl>
    <w:p w14:paraId="3805AEDD" w14:textId="77777777" w:rsidR="00E57ED6" w:rsidRPr="00BF5623" w:rsidRDefault="00E57ED6" w:rsidP="00E57ED6">
      <w:pPr>
        <w:jc w:val="both"/>
        <w:rPr>
          <w:rFonts w:asciiTheme="majorHAnsi" w:hAnsiTheme="majorHAnsi"/>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57ED6" w:rsidRPr="00BF5623" w14:paraId="4C35C22B" w14:textId="77777777" w:rsidTr="00E57ED6">
        <w:tc>
          <w:tcPr>
            <w:tcW w:w="10598" w:type="dxa"/>
            <w:shd w:val="clear" w:color="auto" w:fill="D9D9D9" w:themeFill="background1" w:themeFillShade="D9"/>
          </w:tcPr>
          <w:p w14:paraId="4D122582" w14:textId="77777777" w:rsidR="00E57ED6" w:rsidRPr="00BF5623" w:rsidRDefault="00E57ED6" w:rsidP="00E57ED6">
            <w:pPr>
              <w:jc w:val="center"/>
              <w:rPr>
                <w:rFonts w:asciiTheme="majorHAnsi" w:hAnsiTheme="majorHAnsi"/>
                <w:b/>
                <w:sz w:val="40"/>
                <w:szCs w:val="40"/>
              </w:rPr>
            </w:pPr>
            <w:r w:rsidRPr="00BF5623">
              <w:rPr>
                <w:rFonts w:asciiTheme="majorHAnsi" w:hAnsiTheme="majorHAnsi"/>
                <w:sz w:val="40"/>
                <w:szCs w:val="40"/>
              </w:rPr>
              <w:br w:type="page"/>
            </w:r>
            <w:r w:rsidRPr="00BF5623">
              <w:rPr>
                <w:rFonts w:asciiTheme="majorHAnsi" w:hAnsiTheme="majorHAnsi"/>
                <w:b/>
                <w:sz w:val="40"/>
                <w:szCs w:val="40"/>
              </w:rPr>
              <w:t>Task</w:t>
            </w:r>
          </w:p>
        </w:tc>
      </w:tr>
      <w:tr w:rsidR="00E57ED6" w:rsidRPr="00BF5623" w14:paraId="04E01A65" w14:textId="77777777" w:rsidTr="00E57ED6">
        <w:tc>
          <w:tcPr>
            <w:tcW w:w="10598" w:type="dxa"/>
            <w:shd w:val="clear" w:color="auto" w:fill="auto"/>
            <w:vAlign w:val="center"/>
          </w:tcPr>
          <w:p w14:paraId="29DA5EB5" w14:textId="77777777" w:rsidR="00386A08" w:rsidRPr="00386A08" w:rsidRDefault="00386A08" w:rsidP="00386A08">
            <w:pPr>
              <w:jc w:val="both"/>
              <w:rPr>
                <w:rFonts w:asciiTheme="majorHAnsi" w:hAnsiTheme="majorHAnsi"/>
                <w:b/>
                <w:bCs/>
                <w:sz w:val="22"/>
                <w:szCs w:val="22"/>
              </w:rPr>
            </w:pPr>
            <w:r w:rsidRPr="00386A08">
              <w:rPr>
                <w:rFonts w:asciiTheme="majorHAnsi" w:hAnsiTheme="majorHAnsi"/>
                <w:b/>
                <w:bCs/>
                <w:sz w:val="22"/>
                <w:szCs w:val="22"/>
              </w:rPr>
              <w:t>Assessment 1 (80%): Portfolio (to the equivalent of 3200 words)</w:t>
            </w:r>
            <w:r w:rsidRPr="00386A08">
              <w:rPr>
                <w:rFonts w:asciiTheme="majorHAnsi" w:hAnsiTheme="majorHAnsi"/>
                <w:b/>
                <w:bCs/>
                <w:sz w:val="22"/>
                <w:szCs w:val="22"/>
              </w:rPr>
              <w:tab/>
            </w:r>
          </w:p>
          <w:p w14:paraId="39701481" w14:textId="77777777" w:rsidR="00386A08" w:rsidRPr="00386A08" w:rsidRDefault="00386A08" w:rsidP="00386A08">
            <w:pPr>
              <w:jc w:val="both"/>
              <w:rPr>
                <w:rFonts w:asciiTheme="majorHAnsi" w:hAnsiTheme="majorHAnsi"/>
                <w:bCs/>
                <w:sz w:val="22"/>
                <w:szCs w:val="22"/>
              </w:rPr>
            </w:pPr>
            <w:r w:rsidRPr="00386A08">
              <w:rPr>
                <w:rFonts w:asciiTheme="majorHAnsi" w:hAnsiTheme="majorHAnsi"/>
                <w:bCs/>
                <w:sz w:val="22"/>
                <w:szCs w:val="22"/>
              </w:rPr>
              <w:t>A portfolio of New Media practice-based work which will comprise of a presentation, and writing skills applicable to New Media, as well as production work in a range of disciplines, such as digital photography, moving image, animation, interactive media, coding, and web design.</w:t>
            </w:r>
          </w:p>
          <w:p w14:paraId="1BCF6F09" w14:textId="77777777" w:rsidR="00386A08" w:rsidRPr="00386A08" w:rsidRDefault="00386A08" w:rsidP="00386A08">
            <w:pPr>
              <w:jc w:val="both"/>
              <w:rPr>
                <w:rFonts w:asciiTheme="majorHAnsi" w:hAnsiTheme="majorHAnsi"/>
                <w:bCs/>
                <w:sz w:val="22"/>
                <w:szCs w:val="22"/>
              </w:rPr>
            </w:pPr>
          </w:p>
          <w:p w14:paraId="7FE35B65" w14:textId="77777777" w:rsidR="00386A08" w:rsidRPr="00386A08" w:rsidRDefault="00386A08" w:rsidP="00386A08">
            <w:pPr>
              <w:jc w:val="both"/>
              <w:rPr>
                <w:rFonts w:asciiTheme="majorHAnsi" w:hAnsiTheme="majorHAnsi"/>
                <w:bCs/>
                <w:sz w:val="22"/>
                <w:szCs w:val="22"/>
                <w:lang w:val="en-US"/>
              </w:rPr>
            </w:pPr>
            <w:r w:rsidRPr="00386A08">
              <w:rPr>
                <w:rFonts w:asciiTheme="majorHAnsi" w:hAnsiTheme="majorHAnsi"/>
                <w:bCs/>
                <w:sz w:val="22"/>
                <w:szCs w:val="22"/>
                <w:lang w:val="en-US"/>
              </w:rPr>
              <w:t>The following three pieces must be included in your portfolio:</w:t>
            </w:r>
          </w:p>
          <w:p w14:paraId="50363B8F" w14:textId="77777777" w:rsidR="00386A08" w:rsidRPr="00386A08" w:rsidRDefault="00386A08" w:rsidP="00386A08">
            <w:pPr>
              <w:jc w:val="both"/>
              <w:rPr>
                <w:rFonts w:asciiTheme="majorHAnsi" w:hAnsiTheme="majorHAnsi"/>
                <w:bCs/>
                <w:sz w:val="22"/>
                <w:szCs w:val="22"/>
                <w:lang w:val="en-US"/>
              </w:rPr>
            </w:pPr>
          </w:p>
          <w:p w14:paraId="4B97BF2E" w14:textId="2BE11FFC" w:rsidR="00386A08" w:rsidRPr="00386A08" w:rsidRDefault="00386A08" w:rsidP="00386A08">
            <w:pPr>
              <w:jc w:val="both"/>
              <w:rPr>
                <w:rFonts w:asciiTheme="majorHAnsi" w:hAnsiTheme="majorHAnsi"/>
                <w:b/>
                <w:bCs/>
                <w:sz w:val="22"/>
                <w:szCs w:val="22"/>
                <w:lang w:val="en-US"/>
              </w:rPr>
            </w:pPr>
            <w:r w:rsidRPr="00386A08">
              <w:rPr>
                <w:rFonts w:asciiTheme="majorHAnsi" w:hAnsiTheme="majorHAnsi"/>
                <w:bCs/>
                <w:sz w:val="22"/>
                <w:szCs w:val="22"/>
                <w:lang w:val="en-US"/>
              </w:rPr>
              <w:t xml:space="preserve">1. </w:t>
            </w:r>
            <w:r w:rsidRPr="00386A08">
              <w:rPr>
                <w:rFonts w:asciiTheme="majorHAnsi" w:hAnsiTheme="majorHAnsi"/>
                <w:b/>
                <w:bCs/>
                <w:sz w:val="22"/>
                <w:szCs w:val="22"/>
                <w:lang w:val="en-US"/>
              </w:rPr>
              <w:t xml:space="preserve">Pitch of Web Site Design = </w:t>
            </w:r>
            <w:r w:rsidR="008F37A1">
              <w:rPr>
                <w:rFonts w:asciiTheme="majorHAnsi" w:hAnsiTheme="majorHAnsi"/>
                <w:b/>
                <w:bCs/>
                <w:sz w:val="22"/>
                <w:szCs w:val="22"/>
                <w:lang w:val="en-US"/>
              </w:rPr>
              <w:t>2</w:t>
            </w:r>
            <w:r w:rsidRPr="00386A08">
              <w:rPr>
                <w:rFonts w:asciiTheme="majorHAnsi" w:hAnsiTheme="majorHAnsi"/>
                <w:b/>
                <w:bCs/>
                <w:sz w:val="22"/>
                <w:szCs w:val="22"/>
                <w:lang w:val="en-US"/>
              </w:rPr>
              <w:t>0% of Assessment 1</w:t>
            </w:r>
          </w:p>
          <w:p w14:paraId="178E2693" w14:textId="77777777" w:rsidR="00386A08" w:rsidRPr="00386A08" w:rsidRDefault="00386A08" w:rsidP="00386A08">
            <w:pPr>
              <w:jc w:val="both"/>
              <w:rPr>
                <w:rFonts w:asciiTheme="majorHAnsi" w:hAnsiTheme="majorHAnsi"/>
                <w:bCs/>
                <w:sz w:val="22"/>
                <w:szCs w:val="22"/>
                <w:lang w:val="en-US"/>
              </w:rPr>
            </w:pPr>
            <w:r w:rsidRPr="00386A08">
              <w:rPr>
                <w:rFonts w:asciiTheme="majorHAnsi" w:hAnsiTheme="majorHAnsi"/>
                <w:bCs/>
                <w:sz w:val="22"/>
                <w:szCs w:val="22"/>
                <w:lang w:val="en-US"/>
              </w:rPr>
              <w:t>A 5 minute presentation pitch of the overall design and experience of the website with evidence of relevant research.</w:t>
            </w:r>
          </w:p>
          <w:p w14:paraId="436A873B" w14:textId="77777777" w:rsidR="00386A08" w:rsidRPr="00386A08" w:rsidRDefault="00386A08" w:rsidP="00386A08">
            <w:pPr>
              <w:jc w:val="both"/>
              <w:rPr>
                <w:rFonts w:asciiTheme="majorHAnsi" w:hAnsiTheme="majorHAnsi"/>
                <w:b/>
                <w:bCs/>
                <w:sz w:val="22"/>
                <w:szCs w:val="22"/>
                <w:lang w:val="en-US"/>
              </w:rPr>
            </w:pPr>
          </w:p>
          <w:p w14:paraId="1EFBB1C4" w14:textId="3066EABE" w:rsidR="004B6FD3" w:rsidRPr="00386A08" w:rsidRDefault="00386A08" w:rsidP="004B6FD3">
            <w:pPr>
              <w:jc w:val="both"/>
              <w:rPr>
                <w:rFonts w:asciiTheme="majorHAnsi" w:hAnsiTheme="majorHAnsi"/>
                <w:bCs/>
                <w:sz w:val="22"/>
                <w:szCs w:val="22"/>
                <w:lang w:val="en-US"/>
              </w:rPr>
            </w:pPr>
            <w:r w:rsidRPr="00386A08">
              <w:rPr>
                <w:rFonts w:asciiTheme="majorHAnsi" w:hAnsiTheme="majorHAnsi"/>
                <w:bCs/>
                <w:sz w:val="22"/>
                <w:szCs w:val="22"/>
                <w:lang w:val="en-US"/>
              </w:rPr>
              <w:t xml:space="preserve">2. </w:t>
            </w:r>
            <w:r w:rsidR="004B6FD3" w:rsidRPr="00386A08">
              <w:rPr>
                <w:rFonts w:asciiTheme="majorHAnsi" w:hAnsiTheme="majorHAnsi"/>
                <w:b/>
                <w:bCs/>
                <w:sz w:val="22"/>
                <w:szCs w:val="22"/>
                <w:lang w:val="en-US"/>
              </w:rPr>
              <w:t xml:space="preserve">Animation = </w:t>
            </w:r>
            <w:r w:rsidR="008F37A1">
              <w:rPr>
                <w:rFonts w:asciiTheme="majorHAnsi" w:hAnsiTheme="majorHAnsi"/>
                <w:b/>
                <w:bCs/>
                <w:sz w:val="22"/>
                <w:szCs w:val="22"/>
                <w:lang w:val="en-US"/>
              </w:rPr>
              <w:t>2</w:t>
            </w:r>
            <w:r w:rsidR="004B6FD3" w:rsidRPr="00386A08">
              <w:rPr>
                <w:rFonts w:asciiTheme="majorHAnsi" w:hAnsiTheme="majorHAnsi"/>
                <w:b/>
                <w:bCs/>
                <w:sz w:val="22"/>
                <w:szCs w:val="22"/>
                <w:lang w:val="en-US"/>
              </w:rPr>
              <w:t>0% of Assessment 1</w:t>
            </w:r>
          </w:p>
          <w:p w14:paraId="7A3A7D9C" w14:textId="7694DFA2" w:rsidR="004B6FD3" w:rsidRDefault="004B6FD3" w:rsidP="00386A08">
            <w:pPr>
              <w:jc w:val="both"/>
              <w:rPr>
                <w:rFonts w:asciiTheme="majorHAnsi" w:hAnsiTheme="majorHAnsi"/>
                <w:bCs/>
                <w:sz w:val="22"/>
                <w:szCs w:val="22"/>
                <w:lang w:val="en-US"/>
              </w:rPr>
            </w:pPr>
            <w:r w:rsidRPr="00386A08">
              <w:rPr>
                <w:rFonts w:asciiTheme="majorHAnsi" w:hAnsiTheme="majorHAnsi"/>
                <w:bCs/>
                <w:sz w:val="22"/>
                <w:szCs w:val="22"/>
                <w:lang w:val="en-US"/>
              </w:rPr>
              <w:t xml:space="preserve">An animated logo or title banner to be included within your </w:t>
            </w:r>
            <w:r w:rsidR="008F37A1">
              <w:rPr>
                <w:rFonts w:asciiTheme="majorHAnsi" w:hAnsiTheme="majorHAnsi"/>
                <w:bCs/>
                <w:sz w:val="22"/>
                <w:szCs w:val="22"/>
                <w:lang w:val="en-US"/>
              </w:rPr>
              <w:t>website using the HTML 5 format.</w:t>
            </w:r>
          </w:p>
          <w:p w14:paraId="31C98710" w14:textId="77777777" w:rsidR="00386A08" w:rsidRPr="00386A08" w:rsidRDefault="00386A08" w:rsidP="00386A08">
            <w:pPr>
              <w:jc w:val="both"/>
              <w:rPr>
                <w:rFonts w:asciiTheme="majorHAnsi" w:hAnsiTheme="majorHAnsi"/>
                <w:bCs/>
                <w:sz w:val="22"/>
                <w:szCs w:val="22"/>
                <w:lang w:val="en-US"/>
              </w:rPr>
            </w:pPr>
            <w:r w:rsidRPr="00386A08">
              <w:rPr>
                <w:rFonts w:asciiTheme="majorHAnsi" w:hAnsiTheme="majorHAnsi"/>
                <w:bCs/>
                <w:sz w:val="22"/>
                <w:szCs w:val="22"/>
                <w:lang w:val="en-US"/>
              </w:rPr>
              <w:tab/>
            </w:r>
            <w:r w:rsidRPr="00386A08">
              <w:rPr>
                <w:rFonts w:asciiTheme="majorHAnsi" w:hAnsiTheme="majorHAnsi"/>
                <w:bCs/>
                <w:sz w:val="22"/>
                <w:szCs w:val="22"/>
                <w:lang w:val="en-US"/>
              </w:rPr>
              <w:tab/>
            </w:r>
          </w:p>
          <w:p w14:paraId="24EFE1A1" w14:textId="21575F7F" w:rsidR="004B6FD3" w:rsidRPr="00386A08" w:rsidRDefault="00386A08" w:rsidP="004B6FD3">
            <w:pPr>
              <w:jc w:val="both"/>
              <w:rPr>
                <w:rFonts w:asciiTheme="majorHAnsi" w:hAnsiTheme="majorHAnsi"/>
                <w:bCs/>
                <w:sz w:val="22"/>
                <w:szCs w:val="22"/>
                <w:lang w:val="en-US"/>
              </w:rPr>
            </w:pPr>
            <w:r w:rsidRPr="00386A08">
              <w:rPr>
                <w:rFonts w:asciiTheme="majorHAnsi" w:hAnsiTheme="majorHAnsi"/>
                <w:bCs/>
                <w:sz w:val="22"/>
                <w:szCs w:val="22"/>
                <w:lang w:val="en-US"/>
              </w:rPr>
              <w:t xml:space="preserve">3. </w:t>
            </w:r>
            <w:r w:rsidR="004B6FD3" w:rsidRPr="00386A08">
              <w:rPr>
                <w:rFonts w:asciiTheme="majorHAnsi" w:hAnsiTheme="majorHAnsi"/>
                <w:b/>
                <w:bCs/>
                <w:sz w:val="22"/>
                <w:szCs w:val="22"/>
                <w:lang w:val="en-US"/>
              </w:rPr>
              <w:t xml:space="preserve">Web Site </w:t>
            </w:r>
            <w:r w:rsidR="008F37A1">
              <w:rPr>
                <w:rFonts w:asciiTheme="majorHAnsi" w:hAnsiTheme="majorHAnsi"/>
                <w:b/>
                <w:bCs/>
                <w:sz w:val="22"/>
                <w:szCs w:val="22"/>
                <w:lang w:val="en-US"/>
              </w:rPr>
              <w:t xml:space="preserve">Design and </w:t>
            </w:r>
            <w:r w:rsidR="004B6FD3" w:rsidRPr="00386A08">
              <w:rPr>
                <w:rFonts w:asciiTheme="majorHAnsi" w:hAnsiTheme="majorHAnsi"/>
                <w:b/>
                <w:bCs/>
                <w:sz w:val="22"/>
                <w:szCs w:val="22"/>
                <w:lang w:val="en-US"/>
              </w:rPr>
              <w:t>Construction = 60% of Assessment 1</w:t>
            </w:r>
          </w:p>
          <w:p w14:paraId="21AFAE57" w14:textId="77777777" w:rsidR="004B6FD3" w:rsidRPr="00386A08" w:rsidRDefault="004B6FD3" w:rsidP="004B6FD3">
            <w:pPr>
              <w:jc w:val="both"/>
              <w:rPr>
                <w:rFonts w:asciiTheme="majorHAnsi" w:hAnsiTheme="majorHAnsi"/>
                <w:bCs/>
                <w:sz w:val="22"/>
                <w:szCs w:val="22"/>
                <w:lang w:val="en-US"/>
              </w:rPr>
            </w:pPr>
            <w:r w:rsidRPr="00386A08">
              <w:rPr>
                <w:rFonts w:asciiTheme="majorHAnsi" w:hAnsiTheme="majorHAnsi"/>
                <w:bCs/>
                <w:sz w:val="22"/>
                <w:szCs w:val="22"/>
                <w:lang w:val="en-US"/>
              </w:rPr>
              <w:t>Create a website of 5 pages using Adobe Muse</w:t>
            </w:r>
          </w:p>
          <w:p w14:paraId="6BBFF2B4" w14:textId="77777777" w:rsidR="004B6FD3" w:rsidRPr="00386A08" w:rsidRDefault="004B6FD3" w:rsidP="004B6FD3">
            <w:pPr>
              <w:jc w:val="both"/>
              <w:rPr>
                <w:rFonts w:asciiTheme="majorHAnsi" w:hAnsiTheme="majorHAnsi"/>
                <w:bCs/>
                <w:sz w:val="22"/>
                <w:szCs w:val="22"/>
                <w:lang w:val="en-US"/>
              </w:rPr>
            </w:pPr>
            <w:r w:rsidRPr="00386A08">
              <w:rPr>
                <w:rFonts w:asciiTheme="majorHAnsi" w:hAnsiTheme="majorHAnsi"/>
                <w:bCs/>
                <w:sz w:val="22"/>
                <w:szCs w:val="22"/>
                <w:lang w:val="en-US"/>
              </w:rPr>
              <w:tab/>
              <w:t xml:space="preserve">– </w:t>
            </w:r>
            <w:proofErr w:type="gramStart"/>
            <w:r w:rsidRPr="00386A08">
              <w:rPr>
                <w:rFonts w:asciiTheme="majorHAnsi" w:hAnsiTheme="majorHAnsi"/>
                <w:bCs/>
                <w:sz w:val="22"/>
                <w:szCs w:val="22"/>
                <w:lang w:val="en-US"/>
              </w:rPr>
              <w:t>e</w:t>
            </w:r>
            <w:proofErr w:type="gramEnd"/>
            <w:r w:rsidRPr="00386A08">
              <w:rPr>
                <w:rFonts w:asciiTheme="majorHAnsi" w:hAnsiTheme="majorHAnsi"/>
                <w:bCs/>
                <w:sz w:val="22"/>
                <w:szCs w:val="22"/>
                <w:lang w:val="en-US"/>
              </w:rPr>
              <w:t xml:space="preserve">.g. Home, Animation, Photography, Contact, and Useful Links. </w:t>
            </w:r>
          </w:p>
          <w:p w14:paraId="3DCEDEF3" w14:textId="77777777" w:rsidR="004B6FD3" w:rsidRPr="00386A08" w:rsidRDefault="004B6FD3" w:rsidP="004B6FD3">
            <w:pPr>
              <w:jc w:val="both"/>
              <w:rPr>
                <w:rFonts w:asciiTheme="majorHAnsi" w:hAnsiTheme="majorHAnsi"/>
                <w:bCs/>
                <w:sz w:val="22"/>
                <w:szCs w:val="22"/>
                <w:lang w:val="en-US"/>
              </w:rPr>
            </w:pPr>
          </w:p>
          <w:p w14:paraId="444BD7FC" w14:textId="77777777" w:rsidR="004B6FD3" w:rsidRPr="00386A08" w:rsidRDefault="004B6FD3" w:rsidP="004B6FD3">
            <w:pPr>
              <w:jc w:val="both"/>
              <w:rPr>
                <w:rFonts w:asciiTheme="majorHAnsi" w:hAnsiTheme="majorHAnsi"/>
                <w:bCs/>
                <w:sz w:val="22"/>
                <w:szCs w:val="22"/>
                <w:lang w:val="en-US"/>
              </w:rPr>
            </w:pPr>
            <w:r w:rsidRPr="00386A08">
              <w:rPr>
                <w:rFonts w:asciiTheme="majorHAnsi" w:hAnsiTheme="majorHAnsi"/>
                <w:bCs/>
                <w:sz w:val="22"/>
                <w:szCs w:val="22"/>
                <w:lang w:val="en-US"/>
              </w:rPr>
              <w:t>The production must show understanding of the following:</w:t>
            </w:r>
          </w:p>
          <w:p w14:paraId="2CA9B1DE" w14:textId="77777777" w:rsidR="004B6FD3" w:rsidRPr="00386A08" w:rsidRDefault="004B6FD3" w:rsidP="004B6FD3">
            <w:pPr>
              <w:numPr>
                <w:ilvl w:val="0"/>
                <w:numId w:val="12"/>
              </w:numPr>
              <w:jc w:val="both"/>
              <w:rPr>
                <w:rFonts w:asciiTheme="majorHAnsi" w:hAnsiTheme="majorHAnsi"/>
                <w:bCs/>
                <w:sz w:val="22"/>
                <w:szCs w:val="22"/>
                <w:lang w:val="en-US"/>
              </w:rPr>
            </w:pPr>
            <w:r w:rsidRPr="00386A08">
              <w:rPr>
                <w:rFonts w:asciiTheme="majorHAnsi" w:hAnsiTheme="majorHAnsi"/>
                <w:bCs/>
                <w:sz w:val="22"/>
                <w:szCs w:val="22"/>
                <w:lang w:val="en-US"/>
              </w:rPr>
              <w:t>HTML 5 and CSS 3 principles</w:t>
            </w:r>
          </w:p>
          <w:p w14:paraId="05196AE4" w14:textId="77777777" w:rsidR="004B6FD3" w:rsidRPr="00386A08" w:rsidRDefault="004B6FD3" w:rsidP="004B6FD3">
            <w:pPr>
              <w:numPr>
                <w:ilvl w:val="0"/>
                <w:numId w:val="12"/>
              </w:numPr>
              <w:jc w:val="both"/>
              <w:rPr>
                <w:rFonts w:asciiTheme="majorHAnsi" w:hAnsiTheme="majorHAnsi"/>
                <w:bCs/>
                <w:sz w:val="22"/>
                <w:szCs w:val="22"/>
                <w:lang w:val="en-US"/>
              </w:rPr>
            </w:pPr>
            <w:r w:rsidRPr="00386A08">
              <w:rPr>
                <w:rFonts w:asciiTheme="majorHAnsi" w:hAnsiTheme="majorHAnsi"/>
                <w:bCs/>
                <w:sz w:val="22"/>
                <w:szCs w:val="22"/>
                <w:lang w:val="en-US"/>
              </w:rPr>
              <w:t>User experience and navigation design</w:t>
            </w:r>
          </w:p>
          <w:p w14:paraId="3B266D1E" w14:textId="77777777" w:rsidR="004B6FD3" w:rsidRPr="00386A08" w:rsidRDefault="004B6FD3" w:rsidP="004B6FD3">
            <w:pPr>
              <w:numPr>
                <w:ilvl w:val="0"/>
                <w:numId w:val="12"/>
              </w:numPr>
              <w:jc w:val="both"/>
              <w:rPr>
                <w:rFonts w:asciiTheme="majorHAnsi" w:hAnsiTheme="majorHAnsi"/>
                <w:bCs/>
                <w:sz w:val="22"/>
                <w:szCs w:val="22"/>
                <w:lang w:val="en-US"/>
              </w:rPr>
            </w:pPr>
            <w:r w:rsidRPr="00386A08">
              <w:rPr>
                <w:rFonts w:asciiTheme="majorHAnsi" w:hAnsiTheme="majorHAnsi"/>
                <w:bCs/>
                <w:sz w:val="22"/>
                <w:szCs w:val="22"/>
                <w:lang w:val="en-US"/>
              </w:rPr>
              <w:t>Accessibility issues</w:t>
            </w:r>
          </w:p>
          <w:p w14:paraId="4C34EBE5" w14:textId="77777777" w:rsidR="004B6FD3" w:rsidRPr="00386A08" w:rsidRDefault="004B6FD3" w:rsidP="004B6FD3">
            <w:pPr>
              <w:numPr>
                <w:ilvl w:val="0"/>
                <w:numId w:val="12"/>
              </w:numPr>
              <w:jc w:val="both"/>
              <w:rPr>
                <w:rFonts w:asciiTheme="majorHAnsi" w:hAnsiTheme="majorHAnsi"/>
                <w:bCs/>
                <w:sz w:val="22"/>
                <w:szCs w:val="22"/>
                <w:lang w:val="en-US"/>
              </w:rPr>
            </w:pPr>
            <w:r w:rsidRPr="00386A08">
              <w:rPr>
                <w:rFonts w:asciiTheme="majorHAnsi" w:hAnsiTheme="majorHAnsi"/>
                <w:bCs/>
                <w:sz w:val="22"/>
                <w:szCs w:val="22"/>
                <w:lang w:val="en-US"/>
              </w:rPr>
              <w:t>Hyper-links</w:t>
            </w:r>
          </w:p>
          <w:p w14:paraId="5C72F056" w14:textId="79B07B44" w:rsidR="00386A08" w:rsidRPr="008F37A1" w:rsidRDefault="004B6FD3" w:rsidP="00386A08">
            <w:pPr>
              <w:numPr>
                <w:ilvl w:val="0"/>
                <w:numId w:val="12"/>
              </w:numPr>
              <w:jc w:val="both"/>
              <w:rPr>
                <w:rFonts w:asciiTheme="majorHAnsi" w:hAnsiTheme="majorHAnsi"/>
                <w:bCs/>
                <w:sz w:val="22"/>
                <w:szCs w:val="22"/>
                <w:lang w:val="en-US"/>
              </w:rPr>
            </w:pPr>
            <w:r w:rsidRPr="00386A08">
              <w:rPr>
                <w:rFonts w:asciiTheme="majorHAnsi" w:hAnsiTheme="majorHAnsi"/>
                <w:bCs/>
                <w:sz w:val="22"/>
                <w:szCs w:val="22"/>
                <w:lang w:val="en-US"/>
              </w:rPr>
              <w:t>Inclusion of media elements</w:t>
            </w:r>
          </w:p>
          <w:p w14:paraId="407B0A14" w14:textId="77777777" w:rsidR="00386A08" w:rsidRPr="00386A08" w:rsidRDefault="00386A08" w:rsidP="00386A08">
            <w:pPr>
              <w:jc w:val="both"/>
              <w:rPr>
                <w:rFonts w:asciiTheme="majorHAnsi" w:hAnsiTheme="majorHAnsi"/>
                <w:bCs/>
                <w:sz w:val="22"/>
                <w:szCs w:val="22"/>
                <w:lang w:val="en-US"/>
              </w:rPr>
            </w:pPr>
            <w:r w:rsidRPr="00386A08">
              <w:rPr>
                <w:rFonts w:asciiTheme="majorHAnsi" w:hAnsiTheme="majorHAnsi"/>
                <w:bCs/>
                <w:sz w:val="22"/>
                <w:szCs w:val="22"/>
                <w:lang w:val="en-US"/>
              </w:rPr>
              <w:t>Drawings, research, and source files should be submitted as part of the portfolio.</w:t>
            </w:r>
          </w:p>
          <w:p w14:paraId="4566D293" w14:textId="77777777" w:rsidR="00E57ED6" w:rsidRPr="00BF5623" w:rsidRDefault="00E57ED6" w:rsidP="00E57ED6">
            <w:pPr>
              <w:jc w:val="both"/>
              <w:rPr>
                <w:rFonts w:asciiTheme="majorHAnsi" w:hAnsiTheme="majorHAnsi"/>
                <w:sz w:val="22"/>
                <w:szCs w:val="22"/>
              </w:rPr>
            </w:pPr>
          </w:p>
          <w:p w14:paraId="14A91AE9" w14:textId="77777777" w:rsidR="00E57ED6" w:rsidRPr="00BF5623" w:rsidRDefault="00E57ED6" w:rsidP="00E57ED6">
            <w:pPr>
              <w:jc w:val="both"/>
              <w:rPr>
                <w:rFonts w:asciiTheme="majorHAnsi" w:hAnsiTheme="majorHAnsi"/>
                <w:sz w:val="22"/>
                <w:szCs w:val="22"/>
              </w:rPr>
            </w:pPr>
          </w:p>
          <w:p w14:paraId="367A1764" w14:textId="77777777" w:rsidR="00E57ED6" w:rsidRPr="00BF5623" w:rsidRDefault="00E57ED6" w:rsidP="00E57ED6">
            <w:pPr>
              <w:jc w:val="both"/>
              <w:rPr>
                <w:rFonts w:asciiTheme="majorHAnsi" w:hAnsiTheme="majorHAnsi"/>
                <w:sz w:val="22"/>
                <w:szCs w:val="22"/>
              </w:rPr>
            </w:pPr>
          </w:p>
        </w:tc>
      </w:tr>
    </w:tbl>
    <w:p w14:paraId="2461379C" w14:textId="77777777" w:rsidR="00E57ED6" w:rsidRPr="00BF5623" w:rsidRDefault="00E57ED6" w:rsidP="00E57ED6">
      <w:pPr>
        <w:jc w:val="both"/>
        <w:rPr>
          <w:rFonts w:asciiTheme="majorHAnsi" w:hAnsiTheme="majorHAnsi"/>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57ED6" w:rsidRPr="00BF5623" w14:paraId="34C98BCD" w14:textId="77777777" w:rsidTr="00E57ED6">
        <w:trPr>
          <w:trHeight w:val="414"/>
        </w:trPr>
        <w:tc>
          <w:tcPr>
            <w:tcW w:w="10598" w:type="dxa"/>
            <w:shd w:val="clear" w:color="auto" w:fill="D9D9D9" w:themeFill="background1" w:themeFillShade="D9"/>
          </w:tcPr>
          <w:p w14:paraId="409F27E0" w14:textId="77777777" w:rsidR="00E57ED6" w:rsidRPr="00BF5623" w:rsidRDefault="00E57ED6" w:rsidP="00E57ED6">
            <w:pPr>
              <w:jc w:val="center"/>
              <w:rPr>
                <w:rFonts w:asciiTheme="majorHAnsi" w:hAnsiTheme="majorHAnsi"/>
                <w:b/>
                <w:sz w:val="40"/>
                <w:szCs w:val="40"/>
              </w:rPr>
            </w:pPr>
            <w:r w:rsidRPr="00BF5623">
              <w:rPr>
                <w:rFonts w:asciiTheme="majorHAnsi" w:hAnsiTheme="majorHAnsi"/>
                <w:b/>
                <w:sz w:val="40"/>
                <w:szCs w:val="40"/>
              </w:rPr>
              <w:lastRenderedPageBreak/>
              <w:t>Guidance for Students in the Completion of Tasks</w:t>
            </w:r>
          </w:p>
        </w:tc>
      </w:tr>
      <w:tr w:rsidR="00E57ED6" w:rsidRPr="00BF5623" w14:paraId="4563224F" w14:textId="77777777" w:rsidTr="00E57ED6">
        <w:tc>
          <w:tcPr>
            <w:tcW w:w="10598" w:type="dxa"/>
            <w:shd w:val="clear" w:color="auto" w:fill="auto"/>
          </w:tcPr>
          <w:p w14:paraId="3304FFA1" w14:textId="77777777" w:rsidR="00E57ED6" w:rsidRPr="00BF5623" w:rsidRDefault="00E57ED6" w:rsidP="00E57ED6">
            <w:pPr>
              <w:jc w:val="both"/>
              <w:rPr>
                <w:rFonts w:asciiTheme="majorHAnsi" w:hAnsiTheme="majorHAnsi"/>
                <w:sz w:val="22"/>
                <w:szCs w:val="22"/>
              </w:rPr>
            </w:pPr>
          </w:p>
          <w:p w14:paraId="4E383C0F" w14:textId="77777777" w:rsidR="00386A08" w:rsidRPr="00386A08" w:rsidRDefault="00386A08" w:rsidP="00386A08">
            <w:pPr>
              <w:jc w:val="both"/>
              <w:rPr>
                <w:rFonts w:asciiTheme="majorHAnsi" w:hAnsiTheme="majorHAnsi"/>
                <w:sz w:val="22"/>
                <w:szCs w:val="22"/>
              </w:rPr>
            </w:pPr>
            <w:r w:rsidRPr="00386A08">
              <w:rPr>
                <w:rFonts w:asciiTheme="majorHAnsi" w:hAnsiTheme="majorHAnsi"/>
                <w:sz w:val="22"/>
                <w:szCs w:val="22"/>
              </w:rPr>
              <w:t>You will be marked on your academic and presentation skills and how they address the intended learning outcomes of the module as shown on the Module Feedback Form at the end of this booklet.</w:t>
            </w:r>
          </w:p>
          <w:p w14:paraId="5E64F41F" w14:textId="77777777" w:rsidR="00386A08" w:rsidRPr="00386A08" w:rsidRDefault="00386A08" w:rsidP="00386A08">
            <w:pPr>
              <w:jc w:val="both"/>
              <w:rPr>
                <w:rFonts w:asciiTheme="majorHAnsi" w:hAnsiTheme="majorHAnsi"/>
                <w:sz w:val="22"/>
                <w:szCs w:val="22"/>
              </w:rPr>
            </w:pPr>
          </w:p>
          <w:p w14:paraId="61F63FF2" w14:textId="77777777" w:rsidR="00386A08" w:rsidRPr="00386A08" w:rsidRDefault="00386A08" w:rsidP="00386A08">
            <w:pPr>
              <w:jc w:val="both"/>
              <w:rPr>
                <w:rFonts w:asciiTheme="majorHAnsi" w:hAnsiTheme="majorHAnsi"/>
                <w:sz w:val="22"/>
                <w:szCs w:val="22"/>
              </w:rPr>
            </w:pPr>
            <w:r w:rsidRPr="00386A08">
              <w:rPr>
                <w:rFonts w:asciiTheme="majorHAnsi" w:hAnsiTheme="majorHAnsi"/>
                <w:sz w:val="22"/>
                <w:szCs w:val="22"/>
              </w:rPr>
              <w:t>Your engagement with the assessment tasks and the theoretical and practical processes employed will be considered during the marking process. You should provide evidence of working with theories developed in lectures such as, user interface design, navigation structure, coding, animation techniques, and file formats, as well as evidence of research of the contemporary field.</w:t>
            </w:r>
          </w:p>
          <w:p w14:paraId="3F001C54" w14:textId="77777777" w:rsidR="00386A08" w:rsidRPr="00386A08" w:rsidRDefault="00386A08" w:rsidP="00386A08">
            <w:pPr>
              <w:jc w:val="both"/>
              <w:rPr>
                <w:rFonts w:asciiTheme="majorHAnsi" w:hAnsiTheme="majorHAnsi"/>
                <w:sz w:val="22"/>
                <w:szCs w:val="22"/>
              </w:rPr>
            </w:pPr>
          </w:p>
          <w:p w14:paraId="024B8E33" w14:textId="77777777" w:rsidR="00386A08" w:rsidRPr="00386A08" w:rsidRDefault="00386A08" w:rsidP="00386A08">
            <w:pPr>
              <w:jc w:val="both"/>
              <w:rPr>
                <w:rFonts w:asciiTheme="majorHAnsi" w:hAnsiTheme="majorHAnsi"/>
                <w:sz w:val="22"/>
                <w:szCs w:val="22"/>
              </w:rPr>
            </w:pPr>
            <w:r w:rsidRPr="00386A08">
              <w:rPr>
                <w:rFonts w:asciiTheme="majorHAnsi" w:hAnsiTheme="majorHAnsi"/>
                <w:sz w:val="22"/>
                <w:szCs w:val="22"/>
              </w:rPr>
              <w:t>You will be marked on your critical evaluation within your self reflection, and on your personal research skills and how they address the intended learning outcomes of the module as shown on the Module Feedback Form at the end of this booklet.</w:t>
            </w:r>
          </w:p>
          <w:p w14:paraId="279AD92D" w14:textId="77777777" w:rsidR="00386A08" w:rsidRPr="00386A08" w:rsidRDefault="00386A08" w:rsidP="00386A08">
            <w:pPr>
              <w:jc w:val="both"/>
              <w:rPr>
                <w:rFonts w:asciiTheme="majorHAnsi" w:hAnsiTheme="majorHAnsi"/>
                <w:sz w:val="22"/>
                <w:szCs w:val="22"/>
              </w:rPr>
            </w:pPr>
          </w:p>
          <w:p w14:paraId="61CF9A41" w14:textId="7F25F6D9" w:rsidR="00E57ED6" w:rsidRPr="00BF5623" w:rsidRDefault="00386A08" w:rsidP="00E57ED6">
            <w:pPr>
              <w:jc w:val="both"/>
              <w:rPr>
                <w:rFonts w:asciiTheme="majorHAnsi" w:hAnsiTheme="majorHAnsi"/>
                <w:sz w:val="22"/>
                <w:szCs w:val="22"/>
              </w:rPr>
            </w:pPr>
            <w:r w:rsidRPr="00386A08">
              <w:rPr>
                <w:rFonts w:asciiTheme="majorHAnsi" w:hAnsiTheme="majorHAnsi"/>
                <w:sz w:val="22"/>
                <w:szCs w:val="22"/>
              </w:rPr>
              <w:t>All elements of the web page should load and function correctly.</w:t>
            </w:r>
          </w:p>
          <w:p w14:paraId="745D967D" w14:textId="77777777" w:rsidR="00E57ED6" w:rsidRPr="00BF5623" w:rsidRDefault="00E57ED6" w:rsidP="00E57ED6">
            <w:pPr>
              <w:jc w:val="both"/>
              <w:rPr>
                <w:rFonts w:asciiTheme="majorHAnsi" w:hAnsiTheme="majorHAnsi"/>
                <w:sz w:val="22"/>
                <w:szCs w:val="22"/>
              </w:rPr>
            </w:pPr>
          </w:p>
        </w:tc>
      </w:tr>
    </w:tbl>
    <w:p w14:paraId="072815EE" w14:textId="77777777" w:rsidR="00E57ED6" w:rsidRPr="00BF5623" w:rsidRDefault="00E57ED6" w:rsidP="00E57ED6">
      <w:pPr>
        <w:rPr>
          <w:rFonts w:asciiTheme="majorHAnsi" w:hAnsiTheme="majorHAnsi"/>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57ED6" w:rsidRPr="00BF5623" w14:paraId="0CD1949C" w14:textId="77777777" w:rsidTr="00E57ED6">
        <w:trPr>
          <w:trHeight w:val="414"/>
        </w:trPr>
        <w:tc>
          <w:tcPr>
            <w:tcW w:w="10598" w:type="dxa"/>
            <w:shd w:val="clear" w:color="auto" w:fill="D9D9D9" w:themeFill="background1" w:themeFillShade="D9"/>
          </w:tcPr>
          <w:p w14:paraId="27DE0E26" w14:textId="77777777" w:rsidR="00E57ED6" w:rsidRPr="00BF5623" w:rsidRDefault="00E57ED6" w:rsidP="00E57ED6">
            <w:pPr>
              <w:jc w:val="center"/>
              <w:rPr>
                <w:rFonts w:asciiTheme="majorHAnsi" w:hAnsiTheme="majorHAnsi"/>
                <w:b/>
                <w:sz w:val="40"/>
                <w:szCs w:val="40"/>
              </w:rPr>
            </w:pPr>
            <w:r w:rsidRPr="00BF5623">
              <w:rPr>
                <w:rFonts w:asciiTheme="majorHAnsi" w:hAnsiTheme="majorHAnsi"/>
                <w:b/>
                <w:sz w:val="40"/>
                <w:szCs w:val="40"/>
              </w:rPr>
              <w:t>Assessment &amp; Feedback</w:t>
            </w:r>
          </w:p>
        </w:tc>
      </w:tr>
      <w:tr w:rsidR="00E57ED6" w:rsidRPr="00BF5623" w14:paraId="6D504732" w14:textId="77777777" w:rsidTr="00E57ED6">
        <w:tc>
          <w:tcPr>
            <w:tcW w:w="10598" w:type="dxa"/>
            <w:shd w:val="clear" w:color="auto" w:fill="auto"/>
          </w:tcPr>
          <w:p w14:paraId="5F3EDF1D" w14:textId="77777777" w:rsidR="00E57ED6" w:rsidRPr="00BF5623" w:rsidRDefault="00E57ED6" w:rsidP="00E57ED6">
            <w:pPr>
              <w:jc w:val="both"/>
              <w:rPr>
                <w:rFonts w:asciiTheme="majorHAnsi" w:hAnsiTheme="majorHAnsi"/>
                <w:sz w:val="22"/>
                <w:szCs w:val="22"/>
              </w:rPr>
            </w:pPr>
          </w:p>
          <w:p w14:paraId="0A024F74" w14:textId="7E37746B" w:rsidR="00E57ED6" w:rsidRPr="00BF5623" w:rsidRDefault="00386A08" w:rsidP="00E57ED6">
            <w:pPr>
              <w:jc w:val="both"/>
              <w:rPr>
                <w:rFonts w:asciiTheme="majorHAnsi" w:hAnsiTheme="majorHAnsi"/>
                <w:sz w:val="22"/>
                <w:szCs w:val="22"/>
              </w:rPr>
            </w:pPr>
            <w:r>
              <w:rPr>
                <w:rFonts w:asciiTheme="majorHAnsi" w:hAnsiTheme="majorHAnsi"/>
                <w:sz w:val="22"/>
                <w:szCs w:val="22"/>
              </w:rPr>
              <w:t>Feedback available from the 2</w:t>
            </w:r>
            <w:r w:rsidRPr="00386A08">
              <w:rPr>
                <w:rFonts w:asciiTheme="majorHAnsi" w:hAnsiTheme="majorHAnsi"/>
                <w:sz w:val="22"/>
                <w:szCs w:val="22"/>
                <w:vertAlign w:val="superscript"/>
              </w:rPr>
              <w:t>nd</w:t>
            </w:r>
            <w:r>
              <w:rPr>
                <w:rFonts w:asciiTheme="majorHAnsi" w:hAnsiTheme="majorHAnsi"/>
                <w:sz w:val="22"/>
                <w:szCs w:val="22"/>
              </w:rPr>
              <w:t xml:space="preserve"> February 2017</w:t>
            </w:r>
          </w:p>
          <w:p w14:paraId="15AEC88B" w14:textId="77777777" w:rsidR="00E57ED6" w:rsidRPr="00BF5623" w:rsidRDefault="00E57ED6" w:rsidP="00E57ED6">
            <w:pPr>
              <w:jc w:val="both"/>
              <w:rPr>
                <w:rFonts w:asciiTheme="majorHAnsi" w:hAnsiTheme="majorHAnsi"/>
                <w:sz w:val="22"/>
                <w:szCs w:val="22"/>
              </w:rPr>
            </w:pPr>
          </w:p>
        </w:tc>
      </w:tr>
    </w:tbl>
    <w:p w14:paraId="3BC84D0A" w14:textId="77777777" w:rsidR="00E57ED6" w:rsidRDefault="00E57ED6" w:rsidP="00E57ED6">
      <w:pPr>
        <w:jc w:val="center"/>
        <w:rPr>
          <w:b/>
          <w:i/>
        </w:rPr>
      </w:pPr>
    </w:p>
    <w:p w14:paraId="0E40467D" w14:textId="77777777" w:rsidR="00E57ED6" w:rsidRPr="006122EE" w:rsidRDefault="00E57ED6" w:rsidP="00E57ED6">
      <w:pPr>
        <w:jc w:val="center"/>
        <w:rPr>
          <w:b/>
          <w:i/>
        </w:rPr>
      </w:pPr>
      <w:r w:rsidRPr="006122EE">
        <w:rPr>
          <w:b/>
          <w:i/>
        </w:rPr>
        <w:t xml:space="preserve">This form must be </w:t>
      </w:r>
      <w:r>
        <w:rPr>
          <w:b/>
          <w:i/>
        </w:rPr>
        <w:t xml:space="preserve">completed, </w:t>
      </w:r>
      <w:r w:rsidRPr="006122EE">
        <w:rPr>
          <w:b/>
          <w:i/>
        </w:rPr>
        <w:t>signed and submitted with your assignment</w:t>
      </w:r>
    </w:p>
    <w:p w14:paraId="52DCD252" w14:textId="77777777" w:rsidR="00E57ED6" w:rsidRDefault="00E57ED6" w:rsidP="00E57ED6">
      <w:pPr>
        <w:sectPr w:rsidR="00E57ED6" w:rsidSect="00E57ED6">
          <w:footerReference w:type="first" r:id="rId9"/>
          <w:pgSz w:w="11894" w:h="16834"/>
          <w:pgMar w:top="568" w:right="720" w:bottom="851" w:left="720" w:header="706" w:footer="5" w:gutter="0"/>
          <w:paperSrc w:first="1" w:other="1"/>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E57ED6" w14:paraId="5797D311" w14:textId="77777777" w:rsidTr="00E57ED6">
        <w:trPr>
          <w:trHeight w:val="702"/>
        </w:trPr>
        <w:tc>
          <w:tcPr>
            <w:tcW w:w="3556" w:type="dxa"/>
          </w:tcPr>
          <w:p w14:paraId="6817806B" w14:textId="77777777" w:rsidR="00E57ED6" w:rsidRDefault="00E57ED6" w:rsidP="00E57ED6">
            <w:bookmarkStart w:id="0" w:name="_GoBack"/>
            <w:bookmarkEnd w:id="0"/>
            <w:r>
              <w:rPr>
                <w:noProof/>
                <w:lang w:val="en-US"/>
              </w:rPr>
              <w:lastRenderedPageBreak/>
              <w:drawing>
                <wp:inline distT="0" distB="0" distL="0" distR="0" wp14:anchorId="590EB6AE" wp14:editId="24831491">
                  <wp:extent cx="1460500" cy="259562"/>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68A6870C" w14:textId="77777777" w:rsidR="00E57ED6" w:rsidRDefault="00E57ED6" w:rsidP="00E57ED6">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57ED6" w14:paraId="02214B80" w14:textId="77777777" w:rsidTr="00E57ED6">
        <w:tc>
          <w:tcPr>
            <w:tcW w:w="10598" w:type="dxa"/>
            <w:shd w:val="clear" w:color="auto" w:fill="D9D9D9" w:themeFill="background1" w:themeFillShade="D9"/>
            <w:vAlign w:val="center"/>
          </w:tcPr>
          <w:p w14:paraId="768908BE" w14:textId="77777777" w:rsidR="00E57ED6" w:rsidRPr="00637656" w:rsidRDefault="00E57ED6" w:rsidP="00E57ED6">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 xml:space="preserve">SELF EVALUATION FORM </w:t>
            </w:r>
            <w:r w:rsidRPr="00112203">
              <w:rPr>
                <w:rFonts w:ascii="Calibri" w:hAnsi="Calibri" w:cs="Arial"/>
                <w:sz w:val="40"/>
                <w:szCs w:val="40"/>
              </w:rPr>
              <w:t>(UG)</w:t>
            </w:r>
          </w:p>
        </w:tc>
      </w:tr>
    </w:tbl>
    <w:p w14:paraId="525A2552" w14:textId="77777777" w:rsidR="00E57ED6" w:rsidRPr="00DC6D8B" w:rsidRDefault="00E57ED6" w:rsidP="00E57ED6">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E57ED6" w:rsidRPr="00394874" w14:paraId="0A9F76C6" w14:textId="77777777" w:rsidTr="00E57ED6">
        <w:trPr>
          <w:trHeight w:hRule="exact" w:val="374"/>
        </w:trPr>
        <w:tc>
          <w:tcPr>
            <w:tcW w:w="2235" w:type="dxa"/>
            <w:shd w:val="clear" w:color="auto" w:fill="D9D9D9" w:themeFill="background1" w:themeFillShade="D9"/>
            <w:vAlign w:val="center"/>
          </w:tcPr>
          <w:p w14:paraId="6756A0FE" w14:textId="77777777" w:rsidR="00E57ED6" w:rsidRPr="00A36768" w:rsidRDefault="00E57ED6" w:rsidP="00E57ED6">
            <w:pPr>
              <w:rPr>
                <w:rFonts w:asciiTheme="majorHAnsi" w:hAnsiTheme="majorHAnsi" w:cs="Arial"/>
                <w:b/>
                <w:sz w:val="22"/>
                <w:szCs w:val="22"/>
              </w:rPr>
            </w:pPr>
            <w:r w:rsidRPr="00A36768">
              <w:rPr>
                <w:rFonts w:asciiTheme="majorHAnsi" w:hAnsiTheme="majorHAnsi" w:cs="Calibri"/>
                <w:b/>
                <w:sz w:val="22"/>
                <w:szCs w:val="22"/>
              </w:rPr>
              <w:t>Student Name:</w:t>
            </w:r>
          </w:p>
        </w:tc>
        <w:tc>
          <w:tcPr>
            <w:tcW w:w="4110" w:type="dxa"/>
            <w:shd w:val="clear" w:color="auto" w:fill="auto"/>
            <w:vAlign w:val="center"/>
          </w:tcPr>
          <w:p w14:paraId="016B17D4" w14:textId="77777777" w:rsidR="00E57ED6" w:rsidRPr="00A36768" w:rsidRDefault="00E57ED6" w:rsidP="00E57ED6">
            <w:pPr>
              <w:rPr>
                <w:rFonts w:asciiTheme="majorHAnsi" w:hAnsiTheme="majorHAnsi" w:cs="Arial"/>
                <w:b/>
                <w:sz w:val="22"/>
                <w:szCs w:val="22"/>
              </w:rPr>
            </w:pPr>
          </w:p>
        </w:tc>
        <w:tc>
          <w:tcPr>
            <w:tcW w:w="2552" w:type="dxa"/>
            <w:shd w:val="clear" w:color="auto" w:fill="D9D9D9" w:themeFill="background1" w:themeFillShade="D9"/>
            <w:vAlign w:val="center"/>
          </w:tcPr>
          <w:p w14:paraId="047DD48B" w14:textId="77777777" w:rsidR="00E57ED6" w:rsidRPr="00A36768" w:rsidRDefault="00E57ED6" w:rsidP="00E57ED6">
            <w:pPr>
              <w:rPr>
                <w:rFonts w:asciiTheme="majorHAnsi" w:hAnsiTheme="majorHAnsi" w:cs="Arial"/>
                <w:b/>
                <w:sz w:val="22"/>
                <w:szCs w:val="22"/>
              </w:rPr>
            </w:pPr>
            <w:r w:rsidRPr="00A36768">
              <w:rPr>
                <w:rFonts w:asciiTheme="majorHAnsi" w:hAnsiTheme="majorHAnsi" w:cs="Calibri"/>
                <w:b/>
                <w:sz w:val="22"/>
                <w:szCs w:val="22"/>
              </w:rPr>
              <w:t>Student P Number:</w:t>
            </w:r>
          </w:p>
        </w:tc>
        <w:tc>
          <w:tcPr>
            <w:tcW w:w="1701" w:type="dxa"/>
            <w:shd w:val="clear" w:color="auto" w:fill="auto"/>
            <w:vAlign w:val="center"/>
          </w:tcPr>
          <w:p w14:paraId="6A4F98A2" w14:textId="77777777" w:rsidR="00E57ED6" w:rsidRPr="00A36768" w:rsidRDefault="00E57ED6" w:rsidP="00E57ED6">
            <w:pPr>
              <w:rPr>
                <w:rFonts w:asciiTheme="majorHAnsi" w:hAnsiTheme="majorHAnsi" w:cs="Arial"/>
                <w:b/>
                <w:sz w:val="22"/>
                <w:szCs w:val="22"/>
              </w:rPr>
            </w:pPr>
          </w:p>
        </w:tc>
      </w:tr>
      <w:tr w:rsidR="00E57ED6" w:rsidRPr="00394874" w14:paraId="14E8448D" w14:textId="77777777" w:rsidTr="00E57ED6">
        <w:trPr>
          <w:trHeight w:hRule="exact" w:val="374"/>
        </w:trPr>
        <w:tc>
          <w:tcPr>
            <w:tcW w:w="2235" w:type="dxa"/>
            <w:tcBorders>
              <w:bottom w:val="single" w:sz="4" w:space="0" w:color="auto"/>
            </w:tcBorders>
            <w:shd w:val="clear" w:color="auto" w:fill="D9D9D9" w:themeFill="background1" w:themeFillShade="D9"/>
            <w:vAlign w:val="center"/>
          </w:tcPr>
          <w:p w14:paraId="229C3E15" w14:textId="77777777" w:rsidR="00E57ED6" w:rsidRPr="00A36768" w:rsidRDefault="00E57ED6" w:rsidP="00E57ED6">
            <w:pPr>
              <w:rPr>
                <w:rFonts w:asciiTheme="majorHAnsi" w:hAnsiTheme="majorHAnsi" w:cs="Arial"/>
                <w:b/>
                <w:sz w:val="22"/>
                <w:szCs w:val="22"/>
              </w:rPr>
            </w:pPr>
            <w:r w:rsidRPr="00A36768">
              <w:rPr>
                <w:rFonts w:asciiTheme="majorHAnsi" w:hAnsiTheme="majorHAnsi" w:cs="Arial"/>
                <w:b/>
                <w:sz w:val="22"/>
                <w:szCs w:val="22"/>
              </w:rPr>
              <w:t>Programme:</w:t>
            </w:r>
          </w:p>
        </w:tc>
        <w:tc>
          <w:tcPr>
            <w:tcW w:w="8363" w:type="dxa"/>
            <w:gridSpan w:val="3"/>
            <w:tcBorders>
              <w:bottom w:val="single" w:sz="4" w:space="0" w:color="auto"/>
            </w:tcBorders>
            <w:vAlign w:val="center"/>
          </w:tcPr>
          <w:p w14:paraId="5F066F4A" w14:textId="6A9BBDD6" w:rsidR="00E57ED6" w:rsidRPr="00A36768" w:rsidRDefault="00386A08" w:rsidP="00E57ED6">
            <w:pPr>
              <w:rPr>
                <w:rFonts w:asciiTheme="majorHAnsi" w:hAnsiTheme="majorHAnsi" w:cs="Arial"/>
                <w:b/>
                <w:sz w:val="22"/>
                <w:szCs w:val="22"/>
              </w:rPr>
            </w:pPr>
            <w:r>
              <w:rPr>
                <w:rFonts w:asciiTheme="majorHAnsi" w:hAnsiTheme="majorHAnsi" w:cs="Arial"/>
                <w:b/>
                <w:sz w:val="22"/>
                <w:szCs w:val="22"/>
              </w:rPr>
              <w:t>New Media Production</w:t>
            </w:r>
          </w:p>
        </w:tc>
      </w:tr>
      <w:tr w:rsidR="00E57ED6" w:rsidRPr="00394874" w14:paraId="6741633E" w14:textId="77777777" w:rsidTr="00E57ED6">
        <w:trPr>
          <w:trHeight w:hRule="exact" w:val="374"/>
        </w:trPr>
        <w:tc>
          <w:tcPr>
            <w:tcW w:w="2235" w:type="dxa"/>
            <w:shd w:val="clear" w:color="auto" w:fill="D9D9D9" w:themeFill="background1" w:themeFillShade="D9"/>
            <w:vAlign w:val="center"/>
          </w:tcPr>
          <w:p w14:paraId="2D9A8075" w14:textId="77777777" w:rsidR="00E57ED6" w:rsidRPr="00A36768" w:rsidRDefault="00E57ED6" w:rsidP="00E57ED6">
            <w:pPr>
              <w:rPr>
                <w:rFonts w:asciiTheme="majorHAnsi" w:hAnsiTheme="majorHAnsi" w:cs="Arial"/>
                <w:b/>
                <w:sz w:val="22"/>
                <w:szCs w:val="22"/>
              </w:rPr>
            </w:pPr>
            <w:r w:rsidRPr="00A36768">
              <w:rPr>
                <w:rFonts w:asciiTheme="majorHAnsi" w:hAnsiTheme="majorHAnsi" w:cs="Arial"/>
                <w:b/>
                <w:sz w:val="22"/>
                <w:szCs w:val="22"/>
              </w:rPr>
              <w:t>Module:</w:t>
            </w:r>
          </w:p>
        </w:tc>
        <w:tc>
          <w:tcPr>
            <w:tcW w:w="4110" w:type="dxa"/>
            <w:shd w:val="clear" w:color="auto" w:fill="auto"/>
            <w:vAlign w:val="center"/>
          </w:tcPr>
          <w:p w14:paraId="1B3EDAED" w14:textId="28615830" w:rsidR="00E57ED6" w:rsidRPr="00A36768" w:rsidRDefault="00386A08" w:rsidP="00E57ED6">
            <w:pPr>
              <w:rPr>
                <w:rFonts w:asciiTheme="majorHAnsi" w:hAnsiTheme="majorHAnsi" w:cs="Arial"/>
                <w:b/>
                <w:sz w:val="22"/>
                <w:szCs w:val="22"/>
              </w:rPr>
            </w:pPr>
            <w:r>
              <w:rPr>
                <w:rFonts w:asciiTheme="majorHAnsi" w:hAnsiTheme="majorHAnsi" w:cs="Arial"/>
                <w:b/>
                <w:sz w:val="22"/>
                <w:szCs w:val="22"/>
              </w:rPr>
              <w:t>New Media In Practice</w:t>
            </w:r>
          </w:p>
        </w:tc>
        <w:tc>
          <w:tcPr>
            <w:tcW w:w="2552" w:type="dxa"/>
            <w:shd w:val="clear" w:color="auto" w:fill="D9D9D9" w:themeFill="background1" w:themeFillShade="D9"/>
            <w:vAlign w:val="center"/>
          </w:tcPr>
          <w:p w14:paraId="55618871" w14:textId="77777777" w:rsidR="00E57ED6" w:rsidRPr="00A36768" w:rsidRDefault="00E57ED6" w:rsidP="00E57ED6">
            <w:pPr>
              <w:rPr>
                <w:rFonts w:asciiTheme="majorHAnsi" w:hAnsiTheme="majorHAnsi" w:cs="Arial"/>
                <w:b/>
                <w:sz w:val="22"/>
                <w:szCs w:val="22"/>
              </w:rPr>
            </w:pPr>
            <w:r w:rsidRPr="00A36768">
              <w:rPr>
                <w:rFonts w:asciiTheme="majorHAnsi" w:hAnsiTheme="majorHAnsi" w:cs="Arial"/>
                <w:b/>
                <w:sz w:val="22"/>
                <w:szCs w:val="22"/>
              </w:rPr>
              <w:t>Module Level (4, 5, 6):</w:t>
            </w:r>
          </w:p>
        </w:tc>
        <w:tc>
          <w:tcPr>
            <w:tcW w:w="1701" w:type="dxa"/>
            <w:shd w:val="clear" w:color="auto" w:fill="auto"/>
            <w:vAlign w:val="center"/>
          </w:tcPr>
          <w:p w14:paraId="19BC48CB" w14:textId="77777777" w:rsidR="00E57ED6" w:rsidRPr="00A36768" w:rsidRDefault="00E57ED6" w:rsidP="00E57ED6">
            <w:pPr>
              <w:rPr>
                <w:rFonts w:asciiTheme="majorHAnsi" w:hAnsiTheme="majorHAnsi" w:cs="Arial"/>
                <w:b/>
                <w:sz w:val="22"/>
                <w:szCs w:val="22"/>
              </w:rPr>
            </w:pPr>
            <w:r w:rsidRPr="00A36768">
              <w:rPr>
                <w:rFonts w:asciiTheme="majorHAnsi" w:hAnsiTheme="majorHAnsi" w:cs="Arial"/>
                <w:b/>
                <w:sz w:val="22"/>
                <w:szCs w:val="22"/>
              </w:rPr>
              <w:t>4</w:t>
            </w:r>
          </w:p>
        </w:tc>
      </w:tr>
      <w:tr w:rsidR="00E57ED6" w:rsidRPr="00394874" w14:paraId="0C423F87" w14:textId="77777777" w:rsidTr="00E57ED6">
        <w:trPr>
          <w:trHeight w:hRule="exact" w:val="406"/>
        </w:trPr>
        <w:tc>
          <w:tcPr>
            <w:tcW w:w="2235" w:type="dxa"/>
            <w:shd w:val="clear" w:color="auto" w:fill="D9D9D9" w:themeFill="background1" w:themeFillShade="D9"/>
            <w:vAlign w:val="center"/>
          </w:tcPr>
          <w:p w14:paraId="52893703" w14:textId="77777777" w:rsidR="00E57ED6" w:rsidRPr="00A36768" w:rsidRDefault="00E57ED6" w:rsidP="00E57ED6">
            <w:pPr>
              <w:rPr>
                <w:rFonts w:asciiTheme="majorHAnsi" w:hAnsiTheme="majorHAnsi" w:cs="Arial"/>
                <w:b/>
                <w:sz w:val="22"/>
                <w:szCs w:val="22"/>
              </w:rPr>
            </w:pPr>
            <w:r w:rsidRPr="00A36768">
              <w:rPr>
                <w:rFonts w:asciiTheme="majorHAnsi" w:hAnsiTheme="majorHAnsi" w:cs="Arial"/>
                <w:b/>
                <w:sz w:val="22"/>
                <w:szCs w:val="22"/>
              </w:rPr>
              <w:t>Module Code:</w:t>
            </w:r>
          </w:p>
        </w:tc>
        <w:tc>
          <w:tcPr>
            <w:tcW w:w="4110" w:type="dxa"/>
            <w:vAlign w:val="center"/>
          </w:tcPr>
          <w:p w14:paraId="751040BC" w14:textId="3308907C" w:rsidR="00E57ED6" w:rsidRPr="00A36768" w:rsidRDefault="00E57ED6" w:rsidP="00386A08">
            <w:pPr>
              <w:rPr>
                <w:rFonts w:asciiTheme="majorHAnsi" w:hAnsiTheme="majorHAnsi" w:cs="Arial"/>
                <w:b/>
                <w:sz w:val="22"/>
                <w:szCs w:val="22"/>
              </w:rPr>
            </w:pPr>
            <w:r w:rsidRPr="00A36768">
              <w:rPr>
                <w:rFonts w:asciiTheme="majorHAnsi" w:hAnsiTheme="majorHAnsi" w:cs="Arial"/>
                <w:b/>
                <w:sz w:val="22"/>
                <w:szCs w:val="22"/>
              </w:rPr>
              <w:t>CAMF400</w:t>
            </w:r>
            <w:r w:rsidR="00386A08">
              <w:rPr>
                <w:rFonts w:asciiTheme="majorHAnsi" w:hAnsiTheme="majorHAnsi" w:cs="Arial"/>
                <w:b/>
                <w:sz w:val="22"/>
                <w:szCs w:val="22"/>
              </w:rPr>
              <w:t>6</w:t>
            </w:r>
          </w:p>
        </w:tc>
        <w:tc>
          <w:tcPr>
            <w:tcW w:w="2552" w:type="dxa"/>
            <w:shd w:val="clear" w:color="auto" w:fill="D9D9D9" w:themeFill="background1" w:themeFillShade="D9"/>
            <w:vAlign w:val="center"/>
          </w:tcPr>
          <w:p w14:paraId="0B90538D" w14:textId="77777777" w:rsidR="00E57ED6" w:rsidRPr="00A36768" w:rsidRDefault="00E57ED6" w:rsidP="00E57ED6">
            <w:pPr>
              <w:pStyle w:val="Heading2"/>
              <w:jc w:val="left"/>
              <w:rPr>
                <w:rFonts w:asciiTheme="majorHAnsi" w:hAnsiTheme="majorHAnsi" w:cs="Arial"/>
                <w:b w:val="0"/>
                <w:sz w:val="22"/>
                <w:szCs w:val="22"/>
              </w:rPr>
            </w:pPr>
            <w:r w:rsidRPr="00A36768">
              <w:rPr>
                <w:rFonts w:asciiTheme="majorHAnsi" w:hAnsiTheme="majorHAnsi" w:cs="Arial"/>
                <w:sz w:val="22"/>
                <w:szCs w:val="22"/>
              </w:rPr>
              <w:t>Contribution to Module:</w:t>
            </w:r>
          </w:p>
        </w:tc>
        <w:tc>
          <w:tcPr>
            <w:tcW w:w="1701" w:type="dxa"/>
            <w:vAlign w:val="center"/>
          </w:tcPr>
          <w:p w14:paraId="3AE20763" w14:textId="25DC5ADC" w:rsidR="00E57ED6" w:rsidRPr="00A36768" w:rsidRDefault="00386A08" w:rsidP="00E57ED6">
            <w:pPr>
              <w:rPr>
                <w:rFonts w:asciiTheme="majorHAnsi" w:hAnsiTheme="majorHAnsi" w:cs="Arial"/>
                <w:b/>
                <w:sz w:val="22"/>
                <w:szCs w:val="22"/>
              </w:rPr>
            </w:pPr>
            <w:r>
              <w:rPr>
                <w:rFonts w:asciiTheme="majorHAnsi" w:hAnsiTheme="majorHAnsi" w:cs="Arial"/>
                <w:b/>
                <w:sz w:val="22"/>
                <w:szCs w:val="22"/>
              </w:rPr>
              <w:t>80</w:t>
            </w:r>
          </w:p>
        </w:tc>
      </w:tr>
      <w:tr w:rsidR="00E57ED6" w:rsidRPr="00394874" w14:paraId="40FB0E66" w14:textId="77777777" w:rsidTr="00E57ED6">
        <w:trPr>
          <w:trHeight w:hRule="exact" w:val="374"/>
        </w:trPr>
        <w:tc>
          <w:tcPr>
            <w:tcW w:w="2235" w:type="dxa"/>
            <w:shd w:val="clear" w:color="auto" w:fill="D9D9D9" w:themeFill="background1" w:themeFillShade="D9"/>
            <w:vAlign w:val="center"/>
          </w:tcPr>
          <w:p w14:paraId="648BDA5C" w14:textId="77777777" w:rsidR="00E57ED6" w:rsidRPr="00A36768" w:rsidRDefault="00E57ED6" w:rsidP="00E57ED6">
            <w:pPr>
              <w:rPr>
                <w:rFonts w:asciiTheme="majorHAnsi" w:hAnsiTheme="majorHAnsi" w:cs="Arial"/>
                <w:b/>
                <w:sz w:val="22"/>
                <w:szCs w:val="22"/>
              </w:rPr>
            </w:pPr>
            <w:r w:rsidRPr="00A36768">
              <w:rPr>
                <w:rFonts w:asciiTheme="majorHAnsi" w:hAnsiTheme="majorHAnsi" w:cs="Arial"/>
                <w:b/>
                <w:sz w:val="22"/>
                <w:szCs w:val="22"/>
              </w:rPr>
              <w:t>Assignment Title:</w:t>
            </w:r>
          </w:p>
        </w:tc>
        <w:tc>
          <w:tcPr>
            <w:tcW w:w="8363" w:type="dxa"/>
            <w:gridSpan w:val="3"/>
            <w:shd w:val="clear" w:color="auto" w:fill="auto"/>
            <w:vAlign w:val="center"/>
          </w:tcPr>
          <w:p w14:paraId="6444DDBA" w14:textId="11966EDC" w:rsidR="00E57ED6" w:rsidRPr="00A36768" w:rsidRDefault="00E57ED6" w:rsidP="00E57ED6">
            <w:pPr>
              <w:rPr>
                <w:rFonts w:asciiTheme="majorHAnsi" w:hAnsiTheme="majorHAnsi" w:cs="Arial"/>
                <w:b/>
                <w:sz w:val="22"/>
                <w:szCs w:val="22"/>
              </w:rPr>
            </w:pPr>
            <w:r w:rsidRPr="00A36768">
              <w:rPr>
                <w:rFonts w:asciiTheme="majorHAnsi" w:hAnsiTheme="majorHAnsi" w:cs="Arial"/>
                <w:b/>
                <w:sz w:val="22"/>
                <w:szCs w:val="22"/>
              </w:rPr>
              <w:t>Portfolio</w:t>
            </w:r>
          </w:p>
        </w:tc>
      </w:tr>
    </w:tbl>
    <w:p w14:paraId="7A64331F" w14:textId="77777777" w:rsidR="00E57ED6" w:rsidRDefault="00E57ED6" w:rsidP="00E57ED6">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E57ED6" w:rsidRPr="00266B32" w14:paraId="56136701" w14:textId="77777777" w:rsidTr="00E57ED6">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710A24D2" w14:textId="77777777" w:rsidR="00E57ED6" w:rsidRDefault="00E57ED6" w:rsidP="00E57ED6">
            <w:r w:rsidRPr="00DF2934">
              <w:rPr>
                <w:rFonts w:ascii="Calibri" w:hAnsi="Calibri"/>
                <w:b/>
                <w:sz w:val="22"/>
                <w:szCs w:val="22"/>
              </w:rPr>
              <w:t>Common Assessment Criteria Applied</w:t>
            </w:r>
          </w:p>
          <w:p w14:paraId="2D33702C" w14:textId="77777777" w:rsidR="00E57ED6" w:rsidRPr="00DF2934" w:rsidRDefault="00E57ED6" w:rsidP="00E57ED6">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630068" w14:textId="77777777" w:rsidR="00E57ED6" w:rsidRDefault="00E57ED6" w:rsidP="00E57ED6">
            <w:pPr>
              <w:jc w:val="center"/>
              <w:rPr>
                <w:rFonts w:ascii="Calibri" w:hAnsi="Calibri"/>
                <w:b/>
                <w:sz w:val="22"/>
                <w:szCs w:val="22"/>
              </w:rPr>
            </w:pPr>
            <w:r>
              <w:rPr>
                <w:rFonts w:ascii="Calibri" w:hAnsi="Calibri"/>
                <w:b/>
                <w:sz w:val="22"/>
                <w:szCs w:val="22"/>
              </w:rPr>
              <w:t>Level of Achievement</w:t>
            </w:r>
          </w:p>
        </w:tc>
      </w:tr>
      <w:tr w:rsidR="00E57ED6" w:rsidRPr="00266B32" w14:paraId="02416973" w14:textId="77777777" w:rsidTr="00E57ED6">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4163674E" w14:textId="77777777" w:rsidR="00E57ED6" w:rsidRPr="00DF2934" w:rsidRDefault="00E57ED6" w:rsidP="00E57ED6">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D7F024A" w14:textId="77777777" w:rsidR="00E57ED6" w:rsidRDefault="00E57ED6" w:rsidP="00E57ED6">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C879A64" w14:textId="77777777" w:rsidR="00E57ED6" w:rsidRDefault="00E57ED6" w:rsidP="00E57ED6">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93AA912" w14:textId="77777777" w:rsidR="00E57ED6" w:rsidRDefault="00E57ED6" w:rsidP="00E57ED6">
            <w:pPr>
              <w:jc w:val="center"/>
              <w:rPr>
                <w:rFonts w:ascii="Calibri" w:hAnsi="Calibri"/>
                <w:b/>
                <w:sz w:val="22"/>
                <w:szCs w:val="22"/>
              </w:rPr>
            </w:pPr>
            <w:r>
              <w:rPr>
                <w:rFonts w:ascii="Calibri" w:hAnsi="Calibri"/>
                <w:b/>
                <w:sz w:val="22"/>
                <w:szCs w:val="22"/>
              </w:rPr>
              <w:t>3</w:t>
            </w:r>
          </w:p>
          <w:p w14:paraId="0A7500F7" w14:textId="77777777" w:rsidR="00E57ED6" w:rsidRDefault="00E57ED6" w:rsidP="00E57ED6">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5B2CD03" w14:textId="77777777" w:rsidR="00E57ED6" w:rsidRDefault="00E57ED6" w:rsidP="00E57ED6">
            <w:pPr>
              <w:jc w:val="center"/>
              <w:rPr>
                <w:rFonts w:ascii="Calibri" w:hAnsi="Calibri"/>
                <w:b/>
                <w:sz w:val="22"/>
                <w:szCs w:val="22"/>
              </w:rPr>
            </w:pPr>
            <w:r>
              <w:rPr>
                <w:rFonts w:ascii="Calibri" w:hAnsi="Calibri"/>
                <w:b/>
                <w:sz w:val="22"/>
                <w:szCs w:val="22"/>
              </w:rPr>
              <w:t>2:2</w:t>
            </w:r>
          </w:p>
          <w:p w14:paraId="776FB84A" w14:textId="77777777" w:rsidR="00E57ED6" w:rsidRDefault="00E57ED6" w:rsidP="00E57ED6">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3FDE4AC" w14:textId="77777777" w:rsidR="00E57ED6" w:rsidRDefault="00E57ED6" w:rsidP="00E57ED6">
            <w:pPr>
              <w:jc w:val="center"/>
              <w:rPr>
                <w:rFonts w:ascii="Calibri" w:hAnsi="Calibri"/>
                <w:b/>
                <w:sz w:val="22"/>
                <w:szCs w:val="22"/>
              </w:rPr>
            </w:pPr>
            <w:r>
              <w:rPr>
                <w:rFonts w:ascii="Calibri" w:hAnsi="Calibri"/>
                <w:b/>
                <w:sz w:val="22"/>
                <w:szCs w:val="22"/>
              </w:rPr>
              <w:t>2:1</w:t>
            </w:r>
          </w:p>
          <w:p w14:paraId="0E3A62A5" w14:textId="77777777" w:rsidR="00E57ED6" w:rsidRDefault="00E57ED6" w:rsidP="00E57ED6">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0E70458" w14:textId="77777777" w:rsidR="00E57ED6" w:rsidRDefault="00E57ED6" w:rsidP="00E57ED6">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699E8AD8" w14:textId="77777777" w:rsidR="00E57ED6" w:rsidRDefault="00E57ED6" w:rsidP="00E57ED6">
            <w:pPr>
              <w:jc w:val="center"/>
              <w:rPr>
                <w:rFonts w:ascii="Calibri" w:hAnsi="Calibri"/>
                <w:b/>
                <w:sz w:val="22"/>
                <w:szCs w:val="22"/>
              </w:rPr>
            </w:pPr>
            <w:r>
              <w:rPr>
                <w:rFonts w:ascii="Calibri" w:hAnsi="Calibri"/>
                <w:b/>
                <w:szCs w:val="22"/>
              </w:rPr>
              <w:t>Exceptional</w:t>
            </w:r>
          </w:p>
        </w:tc>
      </w:tr>
      <w:tr w:rsidR="00E57ED6" w:rsidRPr="00266B32" w14:paraId="7FBDC79E" w14:textId="77777777" w:rsidTr="00E57ED6">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22770040" w14:textId="77777777" w:rsidR="00E57ED6" w:rsidRPr="00DF2934" w:rsidRDefault="00E57ED6" w:rsidP="00E57ED6">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5155D1" w14:textId="77777777" w:rsidR="00E57ED6" w:rsidRPr="00DF2934" w:rsidRDefault="00E57ED6" w:rsidP="00E57ED6">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D56171B" w14:textId="77777777" w:rsidR="00E57ED6" w:rsidRPr="00DF2934" w:rsidRDefault="00E57ED6" w:rsidP="00E57ED6">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5AC13B07" w14:textId="77777777" w:rsidR="00E57ED6" w:rsidRPr="00DF2934" w:rsidRDefault="00E57ED6" w:rsidP="00E57ED6">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25BAD" w14:textId="77777777" w:rsidR="00E57ED6" w:rsidRPr="00DF2934" w:rsidRDefault="00E57ED6" w:rsidP="00E57ED6">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83D768" w14:textId="77777777" w:rsidR="00E57ED6" w:rsidRPr="00DF2934" w:rsidRDefault="00E57ED6" w:rsidP="00E57ED6">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EBAFA3" w14:textId="77777777" w:rsidR="00E57ED6" w:rsidRPr="00DF2934" w:rsidRDefault="00E57ED6" w:rsidP="00E57ED6">
            <w:pPr>
              <w:jc w:val="center"/>
              <w:rPr>
                <w:rFonts w:ascii="Calibri" w:hAnsi="Calibri"/>
                <w:b/>
                <w:sz w:val="22"/>
                <w:szCs w:val="22"/>
              </w:rPr>
            </w:pPr>
            <w:r>
              <w:rPr>
                <w:rFonts w:ascii="Calibri" w:hAnsi="Calibri"/>
                <w:b/>
                <w:sz w:val="22"/>
                <w:szCs w:val="22"/>
              </w:rPr>
              <w:t>A</w:t>
            </w:r>
          </w:p>
        </w:tc>
      </w:tr>
      <w:tr w:rsidR="00E57ED6" w:rsidRPr="00266B32" w14:paraId="5FBF48EA" w14:textId="77777777" w:rsidTr="00E57ED6">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2E9FFC93" w14:textId="77777777" w:rsidR="00E57ED6" w:rsidRPr="00DF2934" w:rsidRDefault="00E57ED6" w:rsidP="00E57ED6">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A956C3" w14:textId="77777777" w:rsidR="00E57ED6" w:rsidRPr="00486DBC" w:rsidRDefault="00E57ED6" w:rsidP="00E57ED6">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725BFE" w14:textId="77777777" w:rsidR="00E57ED6" w:rsidRPr="00486DBC" w:rsidRDefault="00E57ED6" w:rsidP="00E57ED6">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40015C" w14:textId="77777777" w:rsidR="00E57ED6" w:rsidRPr="00486DBC" w:rsidRDefault="00E57ED6" w:rsidP="00E57ED6">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D80D0FB" w14:textId="77777777" w:rsidR="00E57ED6" w:rsidRPr="00486DBC" w:rsidRDefault="00E57ED6" w:rsidP="00E57ED6">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1DE0D9F" w14:textId="77777777" w:rsidR="00E57ED6" w:rsidRPr="00486DBC" w:rsidRDefault="00E57ED6" w:rsidP="00E57ED6">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BD3779" w14:textId="77777777" w:rsidR="00E57ED6" w:rsidRPr="00486DBC" w:rsidRDefault="00E57ED6" w:rsidP="00E57ED6">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05E4F7" w14:textId="77777777" w:rsidR="00E57ED6" w:rsidRPr="00486DBC" w:rsidRDefault="00E57ED6" w:rsidP="00E57ED6">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2DA08F" w14:textId="77777777" w:rsidR="00E57ED6" w:rsidRPr="00486DBC" w:rsidRDefault="00E57ED6" w:rsidP="00E57ED6">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757D11" w14:textId="77777777" w:rsidR="00E57ED6" w:rsidRPr="00486DBC" w:rsidRDefault="00E57ED6" w:rsidP="00E57ED6">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BDD54" w14:textId="77777777" w:rsidR="00E57ED6" w:rsidRPr="00486DBC" w:rsidRDefault="00E57ED6" w:rsidP="00E57ED6">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6A56D" w14:textId="77777777" w:rsidR="00E57ED6" w:rsidRPr="00486DBC" w:rsidRDefault="00E57ED6" w:rsidP="00E57ED6">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B50C22" w14:textId="77777777" w:rsidR="00E57ED6" w:rsidRPr="00486DBC" w:rsidRDefault="00E57ED6" w:rsidP="00E57ED6">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9F3D69" w14:textId="77777777" w:rsidR="00E57ED6" w:rsidRPr="00486DBC" w:rsidRDefault="00E57ED6" w:rsidP="00E57ED6">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039C70" w14:textId="77777777" w:rsidR="00E57ED6" w:rsidRPr="00486DBC" w:rsidRDefault="00E57ED6" w:rsidP="00E57ED6">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9576D6" w14:textId="77777777" w:rsidR="00E57ED6" w:rsidRPr="00486DBC" w:rsidRDefault="00E57ED6" w:rsidP="00E57ED6">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FCDD36" w14:textId="77777777" w:rsidR="00E57ED6" w:rsidRPr="00486DBC" w:rsidRDefault="00E57ED6" w:rsidP="00E57ED6">
            <w:pPr>
              <w:jc w:val="center"/>
              <w:rPr>
                <w:rFonts w:ascii="Calibri" w:hAnsi="Calibri"/>
                <w:b/>
                <w:szCs w:val="22"/>
              </w:rPr>
            </w:pPr>
            <w:r w:rsidRPr="00486DBC">
              <w:rPr>
                <w:rFonts w:ascii="Calibri" w:hAnsi="Calibri"/>
                <w:b/>
                <w:szCs w:val="22"/>
              </w:rPr>
              <w:t>16</w:t>
            </w:r>
          </w:p>
        </w:tc>
      </w:tr>
      <w:tr w:rsidR="00E57ED6" w:rsidRPr="009E5E5A" w14:paraId="2ADAD926" w14:textId="77777777" w:rsidTr="00E57ED6">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485D3337" w14:textId="77777777" w:rsidR="00E57ED6" w:rsidRPr="009E5E5A" w:rsidRDefault="00E57ED6" w:rsidP="00E57ED6">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82A8A3" w14:textId="77777777" w:rsidR="00E57ED6" w:rsidRPr="009E5E5A" w:rsidRDefault="00E57ED6" w:rsidP="00E57ED6">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8C3F05" w14:textId="77777777" w:rsidR="00E57ED6" w:rsidRPr="009E5E5A" w:rsidRDefault="00E57ED6" w:rsidP="00E57ED6">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5A796F" w14:textId="77777777" w:rsidR="00E57ED6" w:rsidRPr="009E5E5A" w:rsidRDefault="00E57ED6" w:rsidP="00E57ED6">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75F17043" w14:textId="77777777" w:rsidR="00E57ED6" w:rsidRPr="009E5E5A" w:rsidRDefault="00E57ED6" w:rsidP="00E57ED6">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4A6CAB7B" w14:textId="77777777" w:rsidR="00E57ED6" w:rsidRPr="009E5E5A" w:rsidRDefault="00E57ED6" w:rsidP="00E57ED6">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FB7250" w14:textId="77777777" w:rsidR="00E57ED6" w:rsidRPr="009E5E5A" w:rsidRDefault="00E57ED6" w:rsidP="00E57ED6">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5D3EBA" w14:textId="77777777" w:rsidR="00E57ED6" w:rsidRPr="009E5E5A" w:rsidRDefault="00E57ED6" w:rsidP="00E57ED6">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3C5357" w14:textId="77777777" w:rsidR="00E57ED6" w:rsidRPr="009E5E5A" w:rsidRDefault="00E57ED6" w:rsidP="00E57ED6">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560E6B" w14:textId="77777777" w:rsidR="00E57ED6" w:rsidRPr="009E5E5A" w:rsidRDefault="00E57ED6" w:rsidP="00E57ED6">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3E23B" w14:textId="77777777" w:rsidR="00E57ED6" w:rsidRPr="009E5E5A" w:rsidRDefault="00E57ED6" w:rsidP="00E57ED6">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BAD696" w14:textId="77777777" w:rsidR="00E57ED6" w:rsidRPr="009E5E5A" w:rsidRDefault="00E57ED6" w:rsidP="00E57ED6">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C71A94" w14:textId="77777777" w:rsidR="00E57ED6" w:rsidRPr="009E5E5A" w:rsidRDefault="00E57ED6" w:rsidP="00E57ED6">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534A54" w14:textId="77777777" w:rsidR="00E57ED6" w:rsidRPr="009E5E5A" w:rsidRDefault="00E57ED6" w:rsidP="00E57ED6">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573295" w14:textId="77777777" w:rsidR="00E57ED6" w:rsidRPr="009E5E5A" w:rsidRDefault="00E57ED6" w:rsidP="00E57ED6">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3C7591" w14:textId="77777777" w:rsidR="00E57ED6" w:rsidRPr="009E5E5A" w:rsidRDefault="00E57ED6" w:rsidP="00E57ED6">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7703D6" w14:textId="77777777" w:rsidR="00E57ED6" w:rsidRPr="009E5E5A" w:rsidRDefault="00E57ED6" w:rsidP="00E57ED6">
            <w:pPr>
              <w:jc w:val="center"/>
              <w:rPr>
                <w:rFonts w:ascii="Calibri" w:hAnsi="Calibri"/>
                <w:b/>
                <w:sz w:val="16"/>
                <w:szCs w:val="22"/>
              </w:rPr>
            </w:pPr>
            <w:r>
              <w:rPr>
                <w:rFonts w:ascii="Calibri" w:hAnsi="Calibri"/>
                <w:b/>
                <w:sz w:val="16"/>
                <w:szCs w:val="22"/>
              </w:rPr>
              <w:t>90-100</w:t>
            </w:r>
          </w:p>
        </w:tc>
      </w:tr>
      <w:tr w:rsidR="00E57ED6" w:rsidRPr="00CC0370" w14:paraId="1CDF4C4D" w14:textId="77777777" w:rsidTr="00E57ED6">
        <w:trPr>
          <w:trHeight w:val="488"/>
        </w:trPr>
        <w:tc>
          <w:tcPr>
            <w:tcW w:w="986" w:type="pct"/>
            <w:vAlign w:val="center"/>
          </w:tcPr>
          <w:p w14:paraId="28C94752" w14:textId="77777777" w:rsidR="00E57ED6" w:rsidRPr="00C02AB0" w:rsidRDefault="00E57ED6" w:rsidP="00E57ED6">
            <w:pPr>
              <w:rPr>
                <w:rFonts w:ascii="Calibri" w:hAnsi="Calibri"/>
                <w:b/>
              </w:rPr>
            </w:pPr>
            <w:r>
              <w:rPr>
                <w:rFonts w:ascii="Calibri" w:hAnsi="Calibri"/>
                <w:b/>
              </w:rPr>
              <w:t>1. Research &amp; Analysis</w:t>
            </w:r>
          </w:p>
        </w:tc>
        <w:tc>
          <w:tcPr>
            <w:tcW w:w="250" w:type="pct"/>
          </w:tcPr>
          <w:p w14:paraId="4CC1EE54" w14:textId="77777777" w:rsidR="00E57ED6" w:rsidRPr="000A2682" w:rsidRDefault="00E57ED6" w:rsidP="00E57ED6">
            <w:pPr>
              <w:rPr>
                <w:rFonts w:ascii="Calibri" w:hAnsi="Calibri"/>
                <w:sz w:val="18"/>
                <w:szCs w:val="18"/>
              </w:rPr>
            </w:pPr>
          </w:p>
        </w:tc>
        <w:tc>
          <w:tcPr>
            <w:tcW w:w="250" w:type="pct"/>
          </w:tcPr>
          <w:p w14:paraId="46E0E8AD" w14:textId="77777777" w:rsidR="00E57ED6" w:rsidRPr="000A2682" w:rsidRDefault="00E57ED6" w:rsidP="00E57ED6">
            <w:pPr>
              <w:rPr>
                <w:rFonts w:ascii="Calibri" w:hAnsi="Calibri"/>
                <w:sz w:val="18"/>
                <w:szCs w:val="18"/>
              </w:rPr>
            </w:pPr>
          </w:p>
        </w:tc>
        <w:tc>
          <w:tcPr>
            <w:tcW w:w="234" w:type="pct"/>
          </w:tcPr>
          <w:p w14:paraId="3D4B1EB9" w14:textId="77777777" w:rsidR="00E57ED6" w:rsidRPr="000A2682" w:rsidRDefault="00E57ED6" w:rsidP="00E57ED6">
            <w:pPr>
              <w:rPr>
                <w:rFonts w:ascii="Calibri" w:hAnsi="Calibri"/>
                <w:sz w:val="18"/>
                <w:szCs w:val="18"/>
              </w:rPr>
            </w:pPr>
          </w:p>
        </w:tc>
        <w:tc>
          <w:tcPr>
            <w:tcW w:w="267" w:type="pct"/>
            <w:tcBorders>
              <w:right w:val="thinThickLargeGap" w:sz="24" w:space="0" w:color="auto"/>
            </w:tcBorders>
          </w:tcPr>
          <w:p w14:paraId="05E66BF0" w14:textId="77777777" w:rsidR="00E57ED6" w:rsidRPr="000A2682" w:rsidRDefault="00E57ED6" w:rsidP="00E57ED6">
            <w:pPr>
              <w:rPr>
                <w:rFonts w:ascii="Calibri" w:hAnsi="Calibri"/>
                <w:sz w:val="18"/>
                <w:szCs w:val="18"/>
              </w:rPr>
            </w:pPr>
          </w:p>
        </w:tc>
        <w:tc>
          <w:tcPr>
            <w:tcW w:w="250" w:type="pct"/>
            <w:tcBorders>
              <w:left w:val="thinThickLargeGap" w:sz="24" w:space="0" w:color="auto"/>
              <w:right w:val="single" w:sz="4" w:space="0" w:color="auto"/>
            </w:tcBorders>
          </w:tcPr>
          <w:p w14:paraId="73C789A9" w14:textId="77777777" w:rsidR="00E57ED6" w:rsidRPr="000A2682" w:rsidRDefault="00E57ED6" w:rsidP="00E57ED6">
            <w:pPr>
              <w:rPr>
                <w:rFonts w:ascii="Calibri" w:hAnsi="Calibri"/>
                <w:b/>
                <w:sz w:val="18"/>
                <w:szCs w:val="18"/>
              </w:rPr>
            </w:pPr>
          </w:p>
        </w:tc>
        <w:tc>
          <w:tcPr>
            <w:tcW w:w="249" w:type="pct"/>
            <w:tcBorders>
              <w:left w:val="single" w:sz="4" w:space="0" w:color="auto"/>
              <w:right w:val="single" w:sz="4" w:space="0" w:color="auto"/>
            </w:tcBorders>
          </w:tcPr>
          <w:p w14:paraId="48F9106E" w14:textId="77777777" w:rsidR="00E57ED6" w:rsidRPr="000A2682" w:rsidRDefault="00E57ED6" w:rsidP="00E57ED6">
            <w:pPr>
              <w:rPr>
                <w:rFonts w:ascii="Calibri" w:hAnsi="Calibri"/>
                <w:b/>
                <w:sz w:val="18"/>
                <w:szCs w:val="18"/>
              </w:rPr>
            </w:pPr>
          </w:p>
        </w:tc>
        <w:tc>
          <w:tcPr>
            <w:tcW w:w="245" w:type="pct"/>
            <w:tcBorders>
              <w:left w:val="single" w:sz="4" w:space="0" w:color="auto"/>
            </w:tcBorders>
          </w:tcPr>
          <w:p w14:paraId="15F82581" w14:textId="77777777" w:rsidR="00E57ED6" w:rsidRPr="000A2682" w:rsidRDefault="00E57ED6" w:rsidP="00E57ED6">
            <w:pPr>
              <w:rPr>
                <w:rFonts w:ascii="Calibri" w:hAnsi="Calibri"/>
                <w:b/>
                <w:sz w:val="18"/>
                <w:szCs w:val="18"/>
              </w:rPr>
            </w:pPr>
          </w:p>
        </w:tc>
        <w:tc>
          <w:tcPr>
            <w:tcW w:w="268" w:type="pct"/>
          </w:tcPr>
          <w:p w14:paraId="6BC37BA9" w14:textId="77777777" w:rsidR="00E57ED6" w:rsidRPr="000A2682" w:rsidRDefault="00E57ED6" w:rsidP="00E57ED6">
            <w:pPr>
              <w:rPr>
                <w:rFonts w:ascii="Calibri" w:hAnsi="Calibri"/>
                <w:b/>
                <w:sz w:val="18"/>
                <w:szCs w:val="18"/>
              </w:rPr>
            </w:pPr>
          </w:p>
        </w:tc>
        <w:tc>
          <w:tcPr>
            <w:tcW w:w="249" w:type="pct"/>
          </w:tcPr>
          <w:p w14:paraId="456BEC45" w14:textId="77777777" w:rsidR="00E57ED6" w:rsidRPr="000A2682" w:rsidRDefault="00E57ED6" w:rsidP="00E57ED6">
            <w:pPr>
              <w:rPr>
                <w:rFonts w:ascii="Calibri" w:hAnsi="Calibri"/>
                <w:b/>
                <w:sz w:val="18"/>
                <w:szCs w:val="18"/>
              </w:rPr>
            </w:pPr>
          </w:p>
        </w:tc>
        <w:tc>
          <w:tcPr>
            <w:tcW w:w="251" w:type="pct"/>
          </w:tcPr>
          <w:p w14:paraId="5853DFDE" w14:textId="77777777" w:rsidR="00E57ED6" w:rsidRPr="000A2682" w:rsidRDefault="00E57ED6" w:rsidP="00E57ED6">
            <w:pPr>
              <w:rPr>
                <w:rFonts w:ascii="Calibri" w:hAnsi="Calibri"/>
                <w:b/>
                <w:sz w:val="18"/>
                <w:szCs w:val="18"/>
              </w:rPr>
            </w:pPr>
          </w:p>
        </w:tc>
        <w:tc>
          <w:tcPr>
            <w:tcW w:w="249" w:type="pct"/>
          </w:tcPr>
          <w:p w14:paraId="24C02875" w14:textId="77777777" w:rsidR="00E57ED6" w:rsidRPr="000A2682" w:rsidRDefault="00E57ED6" w:rsidP="00E57ED6">
            <w:pPr>
              <w:rPr>
                <w:rFonts w:ascii="Calibri" w:hAnsi="Calibri"/>
                <w:b/>
                <w:sz w:val="18"/>
                <w:szCs w:val="18"/>
              </w:rPr>
            </w:pPr>
          </w:p>
        </w:tc>
        <w:tc>
          <w:tcPr>
            <w:tcW w:w="249" w:type="pct"/>
          </w:tcPr>
          <w:p w14:paraId="7ADCDE0D" w14:textId="77777777" w:rsidR="00E57ED6" w:rsidRPr="000A2682" w:rsidRDefault="00E57ED6" w:rsidP="00E57ED6">
            <w:pPr>
              <w:rPr>
                <w:rFonts w:ascii="Calibri" w:hAnsi="Calibri"/>
                <w:b/>
                <w:sz w:val="18"/>
                <w:szCs w:val="18"/>
              </w:rPr>
            </w:pPr>
          </w:p>
        </w:tc>
        <w:tc>
          <w:tcPr>
            <w:tcW w:w="267" w:type="pct"/>
          </w:tcPr>
          <w:p w14:paraId="063F98DB" w14:textId="77777777" w:rsidR="00E57ED6" w:rsidRPr="000A2682" w:rsidRDefault="00E57ED6" w:rsidP="00E57ED6">
            <w:pPr>
              <w:rPr>
                <w:rFonts w:ascii="Calibri" w:hAnsi="Calibri"/>
                <w:b/>
                <w:sz w:val="18"/>
                <w:szCs w:val="18"/>
              </w:rPr>
            </w:pPr>
          </w:p>
        </w:tc>
        <w:tc>
          <w:tcPr>
            <w:tcW w:w="235" w:type="pct"/>
          </w:tcPr>
          <w:p w14:paraId="50D7AE0C" w14:textId="77777777" w:rsidR="00E57ED6" w:rsidRPr="000A2682" w:rsidRDefault="00E57ED6" w:rsidP="00E57ED6">
            <w:pPr>
              <w:jc w:val="center"/>
              <w:rPr>
                <w:rFonts w:ascii="Calibri" w:hAnsi="Calibri"/>
                <w:b/>
                <w:sz w:val="18"/>
                <w:szCs w:val="18"/>
              </w:rPr>
            </w:pPr>
          </w:p>
        </w:tc>
        <w:tc>
          <w:tcPr>
            <w:tcW w:w="249" w:type="pct"/>
          </w:tcPr>
          <w:p w14:paraId="7D3CEDCE" w14:textId="77777777" w:rsidR="00E57ED6" w:rsidRPr="000A2682" w:rsidRDefault="00E57ED6" w:rsidP="00E57ED6">
            <w:pPr>
              <w:jc w:val="center"/>
              <w:rPr>
                <w:rFonts w:ascii="Calibri" w:hAnsi="Calibri"/>
                <w:b/>
                <w:sz w:val="18"/>
                <w:szCs w:val="18"/>
              </w:rPr>
            </w:pPr>
          </w:p>
        </w:tc>
        <w:tc>
          <w:tcPr>
            <w:tcW w:w="252" w:type="pct"/>
          </w:tcPr>
          <w:p w14:paraId="257BE3CF" w14:textId="77777777" w:rsidR="00E57ED6" w:rsidRPr="000A2682" w:rsidRDefault="00E57ED6" w:rsidP="00E57ED6">
            <w:pPr>
              <w:jc w:val="center"/>
              <w:rPr>
                <w:rFonts w:ascii="Calibri" w:hAnsi="Calibri"/>
                <w:b/>
                <w:sz w:val="18"/>
                <w:szCs w:val="18"/>
              </w:rPr>
            </w:pPr>
          </w:p>
        </w:tc>
      </w:tr>
      <w:tr w:rsidR="00E57ED6" w:rsidRPr="00CC0370" w14:paraId="05904EF2" w14:textId="77777777" w:rsidTr="00E57ED6">
        <w:trPr>
          <w:trHeight w:val="488"/>
        </w:trPr>
        <w:tc>
          <w:tcPr>
            <w:tcW w:w="986" w:type="pct"/>
            <w:vAlign w:val="center"/>
          </w:tcPr>
          <w:p w14:paraId="3D7EE01E" w14:textId="77777777" w:rsidR="00E57ED6" w:rsidRPr="00C02AB0" w:rsidRDefault="00E57ED6" w:rsidP="00E57ED6">
            <w:pPr>
              <w:rPr>
                <w:rFonts w:ascii="Calibri" w:hAnsi="Calibri"/>
                <w:b/>
              </w:rPr>
            </w:pPr>
            <w:r>
              <w:rPr>
                <w:rFonts w:ascii="Calibri" w:hAnsi="Calibri"/>
                <w:b/>
              </w:rPr>
              <w:t>2. Development</w:t>
            </w:r>
          </w:p>
        </w:tc>
        <w:tc>
          <w:tcPr>
            <w:tcW w:w="250" w:type="pct"/>
          </w:tcPr>
          <w:p w14:paraId="4768B6F0" w14:textId="77777777" w:rsidR="00E57ED6" w:rsidRPr="00F61A20" w:rsidRDefault="00E57ED6" w:rsidP="00E57ED6">
            <w:pPr>
              <w:rPr>
                <w:rFonts w:ascii="Calibri" w:hAnsi="Calibri"/>
                <w:sz w:val="18"/>
              </w:rPr>
            </w:pPr>
          </w:p>
        </w:tc>
        <w:tc>
          <w:tcPr>
            <w:tcW w:w="250" w:type="pct"/>
          </w:tcPr>
          <w:p w14:paraId="173EFF70" w14:textId="77777777" w:rsidR="00E57ED6" w:rsidRPr="00F61A20" w:rsidRDefault="00E57ED6" w:rsidP="00E57ED6">
            <w:pPr>
              <w:rPr>
                <w:rFonts w:ascii="Calibri" w:hAnsi="Calibri"/>
                <w:sz w:val="18"/>
              </w:rPr>
            </w:pPr>
          </w:p>
        </w:tc>
        <w:tc>
          <w:tcPr>
            <w:tcW w:w="234" w:type="pct"/>
          </w:tcPr>
          <w:p w14:paraId="66DA34E4" w14:textId="77777777" w:rsidR="00E57ED6" w:rsidRPr="00F61A20" w:rsidRDefault="00E57ED6" w:rsidP="00E57ED6">
            <w:pPr>
              <w:rPr>
                <w:rFonts w:ascii="Calibri" w:hAnsi="Calibri"/>
                <w:sz w:val="18"/>
              </w:rPr>
            </w:pPr>
          </w:p>
        </w:tc>
        <w:tc>
          <w:tcPr>
            <w:tcW w:w="267" w:type="pct"/>
            <w:tcBorders>
              <w:right w:val="thinThickLargeGap" w:sz="24" w:space="0" w:color="auto"/>
            </w:tcBorders>
          </w:tcPr>
          <w:p w14:paraId="5C2BFA6C" w14:textId="77777777" w:rsidR="00E57ED6" w:rsidRPr="00F61A20" w:rsidRDefault="00E57ED6" w:rsidP="00E57ED6">
            <w:pPr>
              <w:rPr>
                <w:rFonts w:ascii="Calibri" w:hAnsi="Calibri"/>
                <w:sz w:val="18"/>
              </w:rPr>
            </w:pPr>
          </w:p>
        </w:tc>
        <w:tc>
          <w:tcPr>
            <w:tcW w:w="250" w:type="pct"/>
            <w:tcBorders>
              <w:left w:val="thinThickLargeGap" w:sz="24" w:space="0" w:color="auto"/>
              <w:right w:val="single" w:sz="4" w:space="0" w:color="auto"/>
            </w:tcBorders>
          </w:tcPr>
          <w:p w14:paraId="1E32FB25" w14:textId="77777777" w:rsidR="00E57ED6" w:rsidRPr="00F61A20" w:rsidRDefault="00E57ED6" w:rsidP="00E57ED6">
            <w:pPr>
              <w:rPr>
                <w:rFonts w:ascii="Calibri" w:hAnsi="Calibri"/>
                <w:b/>
                <w:sz w:val="18"/>
              </w:rPr>
            </w:pPr>
          </w:p>
        </w:tc>
        <w:tc>
          <w:tcPr>
            <w:tcW w:w="249" w:type="pct"/>
            <w:tcBorders>
              <w:left w:val="single" w:sz="4" w:space="0" w:color="auto"/>
              <w:right w:val="single" w:sz="4" w:space="0" w:color="auto"/>
            </w:tcBorders>
          </w:tcPr>
          <w:p w14:paraId="24D9823A" w14:textId="77777777" w:rsidR="00E57ED6" w:rsidRPr="00F61A20" w:rsidRDefault="00E57ED6" w:rsidP="00E57ED6">
            <w:pPr>
              <w:rPr>
                <w:rFonts w:ascii="Calibri" w:hAnsi="Calibri"/>
                <w:b/>
                <w:sz w:val="18"/>
              </w:rPr>
            </w:pPr>
          </w:p>
        </w:tc>
        <w:tc>
          <w:tcPr>
            <w:tcW w:w="245" w:type="pct"/>
            <w:tcBorders>
              <w:left w:val="single" w:sz="4" w:space="0" w:color="auto"/>
            </w:tcBorders>
          </w:tcPr>
          <w:p w14:paraId="47659EFF" w14:textId="77777777" w:rsidR="00E57ED6" w:rsidRPr="00F61A20" w:rsidRDefault="00E57ED6" w:rsidP="00E57ED6">
            <w:pPr>
              <w:rPr>
                <w:rFonts w:ascii="Calibri" w:hAnsi="Calibri"/>
                <w:b/>
                <w:sz w:val="18"/>
              </w:rPr>
            </w:pPr>
          </w:p>
        </w:tc>
        <w:tc>
          <w:tcPr>
            <w:tcW w:w="268" w:type="pct"/>
          </w:tcPr>
          <w:p w14:paraId="209171C2" w14:textId="77777777" w:rsidR="00E57ED6" w:rsidRPr="00F61A20" w:rsidRDefault="00E57ED6" w:rsidP="00E57ED6">
            <w:pPr>
              <w:rPr>
                <w:rFonts w:ascii="Calibri" w:hAnsi="Calibri"/>
                <w:b/>
                <w:sz w:val="18"/>
              </w:rPr>
            </w:pPr>
          </w:p>
        </w:tc>
        <w:tc>
          <w:tcPr>
            <w:tcW w:w="249" w:type="pct"/>
          </w:tcPr>
          <w:p w14:paraId="06C5E025" w14:textId="77777777" w:rsidR="00E57ED6" w:rsidRPr="00F61A20" w:rsidRDefault="00E57ED6" w:rsidP="00E57ED6">
            <w:pPr>
              <w:rPr>
                <w:rFonts w:ascii="Calibri" w:hAnsi="Calibri"/>
                <w:b/>
                <w:sz w:val="18"/>
              </w:rPr>
            </w:pPr>
          </w:p>
        </w:tc>
        <w:tc>
          <w:tcPr>
            <w:tcW w:w="251" w:type="pct"/>
          </w:tcPr>
          <w:p w14:paraId="7034958C" w14:textId="77777777" w:rsidR="00E57ED6" w:rsidRPr="00F61A20" w:rsidRDefault="00E57ED6" w:rsidP="00E57ED6">
            <w:pPr>
              <w:rPr>
                <w:rFonts w:ascii="Calibri" w:hAnsi="Calibri"/>
                <w:b/>
                <w:sz w:val="18"/>
              </w:rPr>
            </w:pPr>
          </w:p>
        </w:tc>
        <w:tc>
          <w:tcPr>
            <w:tcW w:w="249" w:type="pct"/>
          </w:tcPr>
          <w:p w14:paraId="2C5A1F36" w14:textId="77777777" w:rsidR="00E57ED6" w:rsidRPr="00F61A20" w:rsidRDefault="00E57ED6" w:rsidP="00E57ED6">
            <w:pPr>
              <w:rPr>
                <w:rFonts w:ascii="Calibri" w:hAnsi="Calibri"/>
                <w:b/>
                <w:sz w:val="18"/>
              </w:rPr>
            </w:pPr>
          </w:p>
        </w:tc>
        <w:tc>
          <w:tcPr>
            <w:tcW w:w="249" w:type="pct"/>
          </w:tcPr>
          <w:p w14:paraId="186C1E21" w14:textId="77777777" w:rsidR="00E57ED6" w:rsidRPr="00F61A20" w:rsidRDefault="00E57ED6" w:rsidP="00E57ED6">
            <w:pPr>
              <w:rPr>
                <w:rFonts w:ascii="Calibri" w:hAnsi="Calibri"/>
                <w:b/>
                <w:sz w:val="18"/>
              </w:rPr>
            </w:pPr>
          </w:p>
        </w:tc>
        <w:tc>
          <w:tcPr>
            <w:tcW w:w="267" w:type="pct"/>
          </w:tcPr>
          <w:p w14:paraId="06CCA4B8" w14:textId="77777777" w:rsidR="00E57ED6" w:rsidRPr="00F61A20" w:rsidRDefault="00E57ED6" w:rsidP="00E57ED6">
            <w:pPr>
              <w:rPr>
                <w:rFonts w:ascii="Calibri" w:hAnsi="Calibri"/>
                <w:b/>
                <w:sz w:val="18"/>
              </w:rPr>
            </w:pPr>
          </w:p>
        </w:tc>
        <w:tc>
          <w:tcPr>
            <w:tcW w:w="235" w:type="pct"/>
          </w:tcPr>
          <w:p w14:paraId="73D7DA51" w14:textId="77777777" w:rsidR="00E57ED6" w:rsidRPr="00F61A20" w:rsidRDefault="00E57ED6" w:rsidP="00E57ED6">
            <w:pPr>
              <w:jc w:val="center"/>
              <w:rPr>
                <w:rFonts w:ascii="Calibri" w:hAnsi="Calibri"/>
                <w:b/>
                <w:sz w:val="18"/>
              </w:rPr>
            </w:pPr>
          </w:p>
        </w:tc>
        <w:tc>
          <w:tcPr>
            <w:tcW w:w="249" w:type="pct"/>
          </w:tcPr>
          <w:p w14:paraId="3ADF4D76" w14:textId="77777777" w:rsidR="00E57ED6" w:rsidRPr="00F61A20" w:rsidRDefault="00E57ED6" w:rsidP="00E57ED6">
            <w:pPr>
              <w:jc w:val="center"/>
              <w:rPr>
                <w:rFonts w:ascii="Calibri" w:hAnsi="Calibri"/>
                <w:b/>
                <w:sz w:val="18"/>
              </w:rPr>
            </w:pPr>
          </w:p>
        </w:tc>
        <w:tc>
          <w:tcPr>
            <w:tcW w:w="252" w:type="pct"/>
          </w:tcPr>
          <w:p w14:paraId="23AB8169" w14:textId="77777777" w:rsidR="00E57ED6" w:rsidRPr="00F61A20" w:rsidRDefault="00E57ED6" w:rsidP="00E57ED6">
            <w:pPr>
              <w:jc w:val="center"/>
              <w:rPr>
                <w:rFonts w:ascii="Calibri" w:hAnsi="Calibri"/>
                <w:b/>
                <w:sz w:val="18"/>
              </w:rPr>
            </w:pPr>
          </w:p>
        </w:tc>
      </w:tr>
      <w:tr w:rsidR="00E57ED6" w:rsidRPr="00B97C42" w14:paraId="7E035E3A" w14:textId="77777777" w:rsidTr="00E57ED6">
        <w:trPr>
          <w:trHeight w:val="488"/>
        </w:trPr>
        <w:tc>
          <w:tcPr>
            <w:tcW w:w="986" w:type="pct"/>
            <w:vAlign w:val="center"/>
          </w:tcPr>
          <w:p w14:paraId="0C315D6E" w14:textId="77777777" w:rsidR="00E57ED6" w:rsidRPr="00B97C42" w:rsidRDefault="00E57ED6" w:rsidP="00E57ED6">
            <w:pPr>
              <w:rPr>
                <w:rFonts w:ascii="Calibri" w:hAnsi="Calibri"/>
                <w:b/>
                <w:szCs w:val="16"/>
              </w:rPr>
            </w:pPr>
            <w:r>
              <w:rPr>
                <w:rFonts w:ascii="Calibri" w:hAnsi="Calibri"/>
                <w:b/>
                <w:szCs w:val="16"/>
              </w:rPr>
              <w:t>3. Technical Skill</w:t>
            </w:r>
          </w:p>
        </w:tc>
        <w:tc>
          <w:tcPr>
            <w:tcW w:w="250" w:type="pct"/>
          </w:tcPr>
          <w:p w14:paraId="5CD9EB53" w14:textId="77777777" w:rsidR="00E57ED6" w:rsidRPr="00B97C42" w:rsidRDefault="00E57ED6" w:rsidP="00E57ED6">
            <w:pPr>
              <w:rPr>
                <w:rFonts w:ascii="Calibri" w:hAnsi="Calibri"/>
                <w:sz w:val="18"/>
              </w:rPr>
            </w:pPr>
          </w:p>
        </w:tc>
        <w:tc>
          <w:tcPr>
            <w:tcW w:w="250" w:type="pct"/>
          </w:tcPr>
          <w:p w14:paraId="2F25A8FE" w14:textId="77777777" w:rsidR="00E57ED6" w:rsidRPr="00B97C42" w:rsidRDefault="00E57ED6" w:rsidP="00E57ED6">
            <w:pPr>
              <w:rPr>
                <w:rFonts w:ascii="Calibri" w:hAnsi="Calibri"/>
                <w:sz w:val="18"/>
              </w:rPr>
            </w:pPr>
          </w:p>
        </w:tc>
        <w:tc>
          <w:tcPr>
            <w:tcW w:w="234" w:type="pct"/>
          </w:tcPr>
          <w:p w14:paraId="52D0E9F2" w14:textId="77777777" w:rsidR="00E57ED6" w:rsidRPr="00B97C42" w:rsidRDefault="00E57ED6" w:rsidP="00E57ED6">
            <w:pPr>
              <w:rPr>
                <w:rFonts w:ascii="Calibri" w:hAnsi="Calibri"/>
                <w:sz w:val="18"/>
              </w:rPr>
            </w:pPr>
          </w:p>
        </w:tc>
        <w:tc>
          <w:tcPr>
            <w:tcW w:w="267" w:type="pct"/>
            <w:tcBorders>
              <w:right w:val="thinThickLargeGap" w:sz="24" w:space="0" w:color="auto"/>
            </w:tcBorders>
          </w:tcPr>
          <w:p w14:paraId="33ABC24E" w14:textId="77777777" w:rsidR="00E57ED6" w:rsidRPr="00B97C42" w:rsidRDefault="00E57ED6" w:rsidP="00E57ED6">
            <w:pPr>
              <w:rPr>
                <w:rFonts w:ascii="Calibri" w:hAnsi="Calibri"/>
                <w:sz w:val="18"/>
              </w:rPr>
            </w:pPr>
          </w:p>
        </w:tc>
        <w:tc>
          <w:tcPr>
            <w:tcW w:w="250" w:type="pct"/>
            <w:tcBorders>
              <w:left w:val="thinThickLargeGap" w:sz="24" w:space="0" w:color="auto"/>
              <w:right w:val="single" w:sz="4" w:space="0" w:color="auto"/>
            </w:tcBorders>
          </w:tcPr>
          <w:p w14:paraId="5F49F88F" w14:textId="77777777" w:rsidR="00E57ED6" w:rsidRPr="00B97C42" w:rsidRDefault="00E57ED6" w:rsidP="00E57ED6">
            <w:pPr>
              <w:rPr>
                <w:rFonts w:ascii="Calibri" w:hAnsi="Calibri"/>
                <w:b/>
                <w:sz w:val="18"/>
              </w:rPr>
            </w:pPr>
          </w:p>
        </w:tc>
        <w:tc>
          <w:tcPr>
            <w:tcW w:w="249" w:type="pct"/>
            <w:tcBorders>
              <w:left w:val="single" w:sz="4" w:space="0" w:color="auto"/>
              <w:right w:val="single" w:sz="4" w:space="0" w:color="auto"/>
            </w:tcBorders>
          </w:tcPr>
          <w:p w14:paraId="33D17811" w14:textId="77777777" w:rsidR="00E57ED6" w:rsidRPr="00B97C42" w:rsidRDefault="00E57ED6" w:rsidP="00E57ED6">
            <w:pPr>
              <w:rPr>
                <w:rFonts w:ascii="Calibri" w:hAnsi="Calibri"/>
                <w:b/>
                <w:sz w:val="18"/>
              </w:rPr>
            </w:pPr>
          </w:p>
        </w:tc>
        <w:tc>
          <w:tcPr>
            <w:tcW w:w="245" w:type="pct"/>
            <w:tcBorders>
              <w:left w:val="single" w:sz="4" w:space="0" w:color="auto"/>
            </w:tcBorders>
          </w:tcPr>
          <w:p w14:paraId="05F7F028" w14:textId="77777777" w:rsidR="00E57ED6" w:rsidRPr="00B97C42" w:rsidRDefault="00E57ED6" w:rsidP="00E57ED6">
            <w:pPr>
              <w:rPr>
                <w:rFonts w:ascii="Calibri" w:hAnsi="Calibri"/>
                <w:b/>
                <w:sz w:val="18"/>
              </w:rPr>
            </w:pPr>
          </w:p>
        </w:tc>
        <w:tc>
          <w:tcPr>
            <w:tcW w:w="268" w:type="pct"/>
          </w:tcPr>
          <w:p w14:paraId="13C4E90E" w14:textId="77777777" w:rsidR="00E57ED6" w:rsidRPr="00B97C42" w:rsidRDefault="00E57ED6" w:rsidP="00E57ED6">
            <w:pPr>
              <w:rPr>
                <w:rFonts w:ascii="Calibri" w:hAnsi="Calibri"/>
                <w:b/>
                <w:sz w:val="18"/>
              </w:rPr>
            </w:pPr>
          </w:p>
        </w:tc>
        <w:tc>
          <w:tcPr>
            <w:tcW w:w="249" w:type="pct"/>
          </w:tcPr>
          <w:p w14:paraId="042D6C3F" w14:textId="77777777" w:rsidR="00E57ED6" w:rsidRPr="00B97C42" w:rsidRDefault="00E57ED6" w:rsidP="00E57ED6">
            <w:pPr>
              <w:rPr>
                <w:rFonts w:ascii="Calibri" w:hAnsi="Calibri"/>
                <w:b/>
                <w:sz w:val="18"/>
              </w:rPr>
            </w:pPr>
          </w:p>
        </w:tc>
        <w:tc>
          <w:tcPr>
            <w:tcW w:w="251" w:type="pct"/>
          </w:tcPr>
          <w:p w14:paraId="5D9E5C2A" w14:textId="77777777" w:rsidR="00E57ED6" w:rsidRPr="00B97C42" w:rsidRDefault="00E57ED6" w:rsidP="00E57ED6">
            <w:pPr>
              <w:rPr>
                <w:rFonts w:ascii="Calibri" w:hAnsi="Calibri"/>
                <w:b/>
                <w:sz w:val="18"/>
              </w:rPr>
            </w:pPr>
          </w:p>
        </w:tc>
        <w:tc>
          <w:tcPr>
            <w:tcW w:w="249" w:type="pct"/>
          </w:tcPr>
          <w:p w14:paraId="1F42A8B4" w14:textId="77777777" w:rsidR="00E57ED6" w:rsidRPr="00B97C42" w:rsidRDefault="00E57ED6" w:rsidP="00E57ED6">
            <w:pPr>
              <w:rPr>
                <w:rFonts w:ascii="Calibri" w:hAnsi="Calibri"/>
                <w:b/>
                <w:sz w:val="18"/>
              </w:rPr>
            </w:pPr>
          </w:p>
        </w:tc>
        <w:tc>
          <w:tcPr>
            <w:tcW w:w="249" w:type="pct"/>
          </w:tcPr>
          <w:p w14:paraId="5B4EB504" w14:textId="77777777" w:rsidR="00E57ED6" w:rsidRPr="00B97C42" w:rsidRDefault="00E57ED6" w:rsidP="00E57ED6">
            <w:pPr>
              <w:rPr>
                <w:rFonts w:ascii="Calibri" w:hAnsi="Calibri"/>
                <w:b/>
                <w:sz w:val="18"/>
              </w:rPr>
            </w:pPr>
          </w:p>
        </w:tc>
        <w:tc>
          <w:tcPr>
            <w:tcW w:w="267" w:type="pct"/>
          </w:tcPr>
          <w:p w14:paraId="75833A0F" w14:textId="77777777" w:rsidR="00E57ED6" w:rsidRPr="00B97C42" w:rsidRDefault="00E57ED6" w:rsidP="00E57ED6">
            <w:pPr>
              <w:rPr>
                <w:rFonts w:ascii="Calibri" w:hAnsi="Calibri"/>
                <w:b/>
                <w:sz w:val="18"/>
              </w:rPr>
            </w:pPr>
          </w:p>
        </w:tc>
        <w:tc>
          <w:tcPr>
            <w:tcW w:w="235" w:type="pct"/>
          </w:tcPr>
          <w:p w14:paraId="465748F6" w14:textId="77777777" w:rsidR="00E57ED6" w:rsidRPr="00B97C42" w:rsidRDefault="00E57ED6" w:rsidP="00E57ED6">
            <w:pPr>
              <w:jc w:val="center"/>
              <w:rPr>
                <w:rFonts w:ascii="Calibri" w:hAnsi="Calibri"/>
                <w:b/>
                <w:sz w:val="18"/>
              </w:rPr>
            </w:pPr>
          </w:p>
        </w:tc>
        <w:tc>
          <w:tcPr>
            <w:tcW w:w="249" w:type="pct"/>
          </w:tcPr>
          <w:p w14:paraId="1D96D46B" w14:textId="77777777" w:rsidR="00E57ED6" w:rsidRPr="00B97C42" w:rsidRDefault="00E57ED6" w:rsidP="00E57ED6">
            <w:pPr>
              <w:jc w:val="center"/>
              <w:rPr>
                <w:rFonts w:ascii="Calibri" w:hAnsi="Calibri"/>
                <w:b/>
                <w:sz w:val="18"/>
              </w:rPr>
            </w:pPr>
          </w:p>
        </w:tc>
        <w:tc>
          <w:tcPr>
            <w:tcW w:w="252" w:type="pct"/>
          </w:tcPr>
          <w:p w14:paraId="3E5FD88D" w14:textId="77777777" w:rsidR="00E57ED6" w:rsidRPr="00B97C42" w:rsidRDefault="00E57ED6" w:rsidP="00E57ED6">
            <w:pPr>
              <w:jc w:val="center"/>
              <w:rPr>
                <w:rFonts w:ascii="Calibri" w:hAnsi="Calibri"/>
                <w:b/>
                <w:sz w:val="18"/>
              </w:rPr>
            </w:pPr>
          </w:p>
        </w:tc>
      </w:tr>
      <w:tr w:rsidR="00E57ED6" w:rsidRPr="00CC0370" w14:paraId="493BC1D9" w14:textId="77777777" w:rsidTr="00E57ED6">
        <w:trPr>
          <w:trHeight w:val="488"/>
        </w:trPr>
        <w:tc>
          <w:tcPr>
            <w:tcW w:w="986" w:type="pct"/>
            <w:vAlign w:val="center"/>
          </w:tcPr>
          <w:p w14:paraId="6242E26F" w14:textId="77777777" w:rsidR="00E57ED6" w:rsidRPr="00DF2934" w:rsidRDefault="00E57ED6" w:rsidP="00E57ED6">
            <w:pPr>
              <w:rPr>
                <w:rFonts w:ascii="Calibri" w:hAnsi="Calibri"/>
                <w:b/>
                <w:szCs w:val="16"/>
              </w:rPr>
            </w:pPr>
            <w:r>
              <w:rPr>
                <w:rFonts w:ascii="Calibri" w:hAnsi="Calibri"/>
                <w:b/>
                <w:szCs w:val="16"/>
              </w:rPr>
              <w:t>4. Subject Knowledge</w:t>
            </w:r>
          </w:p>
        </w:tc>
        <w:tc>
          <w:tcPr>
            <w:tcW w:w="250" w:type="pct"/>
          </w:tcPr>
          <w:p w14:paraId="3AF5B6D5" w14:textId="77777777" w:rsidR="00E57ED6" w:rsidRPr="00F61A20" w:rsidRDefault="00E57ED6" w:rsidP="00E57ED6">
            <w:pPr>
              <w:rPr>
                <w:rFonts w:ascii="Calibri" w:hAnsi="Calibri"/>
                <w:sz w:val="18"/>
              </w:rPr>
            </w:pPr>
          </w:p>
        </w:tc>
        <w:tc>
          <w:tcPr>
            <w:tcW w:w="250" w:type="pct"/>
          </w:tcPr>
          <w:p w14:paraId="7F73E28A" w14:textId="77777777" w:rsidR="00E57ED6" w:rsidRPr="00F61A20" w:rsidRDefault="00E57ED6" w:rsidP="00E57ED6">
            <w:pPr>
              <w:rPr>
                <w:rFonts w:ascii="Calibri" w:hAnsi="Calibri"/>
                <w:sz w:val="18"/>
              </w:rPr>
            </w:pPr>
          </w:p>
        </w:tc>
        <w:tc>
          <w:tcPr>
            <w:tcW w:w="234" w:type="pct"/>
          </w:tcPr>
          <w:p w14:paraId="1BC6CE2F" w14:textId="77777777" w:rsidR="00E57ED6" w:rsidRPr="00F61A20" w:rsidRDefault="00E57ED6" w:rsidP="00E57ED6">
            <w:pPr>
              <w:rPr>
                <w:rFonts w:ascii="Calibri" w:hAnsi="Calibri"/>
                <w:sz w:val="18"/>
              </w:rPr>
            </w:pPr>
          </w:p>
        </w:tc>
        <w:tc>
          <w:tcPr>
            <w:tcW w:w="267" w:type="pct"/>
            <w:tcBorders>
              <w:right w:val="thinThickLargeGap" w:sz="24" w:space="0" w:color="auto"/>
            </w:tcBorders>
          </w:tcPr>
          <w:p w14:paraId="34E092E7" w14:textId="77777777" w:rsidR="00E57ED6" w:rsidRPr="00F61A20" w:rsidRDefault="00E57ED6" w:rsidP="00E57ED6">
            <w:pPr>
              <w:rPr>
                <w:rFonts w:ascii="Calibri" w:hAnsi="Calibri"/>
                <w:sz w:val="18"/>
              </w:rPr>
            </w:pPr>
          </w:p>
        </w:tc>
        <w:tc>
          <w:tcPr>
            <w:tcW w:w="250" w:type="pct"/>
            <w:tcBorders>
              <w:left w:val="thinThickLargeGap" w:sz="24" w:space="0" w:color="auto"/>
              <w:right w:val="single" w:sz="4" w:space="0" w:color="auto"/>
            </w:tcBorders>
          </w:tcPr>
          <w:p w14:paraId="267079BE" w14:textId="77777777" w:rsidR="00E57ED6" w:rsidRPr="00F61A20" w:rsidRDefault="00E57ED6" w:rsidP="00E57ED6">
            <w:pPr>
              <w:rPr>
                <w:rFonts w:ascii="Calibri" w:hAnsi="Calibri"/>
                <w:b/>
                <w:sz w:val="18"/>
              </w:rPr>
            </w:pPr>
          </w:p>
        </w:tc>
        <w:tc>
          <w:tcPr>
            <w:tcW w:w="249" w:type="pct"/>
            <w:tcBorders>
              <w:left w:val="single" w:sz="4" w:space="0" w:color="auto"/>
              <w:right w:val="single" w:sz="4" w:space="0" w:color="auto"/>
            </w:tcBorders>
          </w:tcPr>
          <w:p w14:paraId="43FB2EFD" w14:textId="77777777" w:rsidR="00E57ED6" w:rsidRPr="00F61A20" w:rsidRDefault="00E57ED6" w:rsidP="00E57ED6">
            <w:pPr>
              <w:rPr>
                <w:rFonts w:ascii="Calibri" w:hAnsi="Calibri"/>
                <w:b/>
                <w:sz w:val="18"/>
              </w:rPr>
            </w:pPr>
          </w:p>
        </w:tc>
        <w:tc>
          <w:tcPr>
            <w:tcW w:w="245" w:type="pct"/>
            <w:tcBorders>
              <w:left w:val="single" w:sz="4" w:space="0" w:color="auto"/>
            </w:tcBorders>
          </w:tcPr>
          <w:p w14:paraId="164665E5" w14:textId="77777777" w:rsidR="00E57ED6" w:rsidRPr="00F61A20" w:rsidRDefault="00E57ED6" w:rsidP="00E57ED6">
            <w:pPr>
              <w:rPr>
                <w:rFonts w:ascii="Calibri" w:hAnsi="Calibri"/>
                <w:b/>
                <w:sz w:val="18"/>
              </w:rPr>
            </w:pPr>
          </w:p>
        </w:tc>
        <w:tc>
          <w:tcPr>
            <w:tcW w:w="268" w:type="pct"/>
          </w:tcPr>
          <w:p w14:paraId="25BFCEB2" w14:textId="77777777" w:rsidR="00E57ED6" w:rsidRPr="00F61A20" w:rsidRDefault="00E57ED6" w:rsidP="00E57ED6">
            <w:pPr>
              <w:rPr>
                <w:rFonts w:ascii="Calibri" w:hAnsi="Calibri"/>
                <w:b/>
                <w:sz w:val="18"/>
              </w:rPr>
            </w:pPr>
          </w:p>
        </w:tc>
        <w:tc>
          <w:tcPr>
            <w:tcW w:w="249" w:type="pct"/>
          </w:tcPr>
          <w:p w14:paraId="4A694799" w14:textId="77777777" w:rsidR="00E57ED6" w:rsidRPr="00F61A20" w:rsidRDefault="00E57ED6" w:rsidP="00E57ED6">
            <w:pPr>
              <w:rPr>
                <w:rFonts w:ascii="Calibri" w:hAnsi="Calibri"/>
                <w:b/>
                <w:sz w:val="18"/>
              </w:rPr>
            </w:pPr>
          </w:p>
        </w:tc>
        <w:tc>
          <w:tcPr>
            <w:tcW w:w="251" w:type="pct"/>
          </w:tcPr>
          <w:p w14:paraId="43EC969E" w14:textId="77777777" w:rsidR="00E57ED6" w:rsidRPr="00F61A20" w:rsidRDefault="00E57ED6" w:rsidP="00E57ED6">
            <w:pPr>
              <w:rPr>
                <w:rFonts w:ascii="Calibri" w:hAnsi="Calibri"/>
                <w:b/>
                <w:sz w:val="18"/>
              </w:rPr>
            </w:pPr>
          </w:p>
        </w:tc>
        <w:tc>
          <w:tcPr>
            <w:tcW w:w="249" w:type="pct"/>
          </w:tcPr>
          <w:p w14:paraId="665B03A9" w14:textId="77777777" w:rsidR="00E57ED6" w:rsidRPr="00F61A20" w:rsidRDefault="00E57ED6" w:rsidP="00E57ED6">
            <w:pPr>
              <w:rPr>
                <w:rFonts w:ascii="Calibri" w:hAnsi="Calibri"/>
                <w:b/>
                <w:sz w:val="18"/>
              </w:rPr>
            </w:pPr>
          </w:p>
        </w:tc>
        <w:tc>
          <w:tcPr>
            <w:tcW w:w="249" w:type="pct"/>
          </w:tcPr>
          <w:p w14:paraId="4CA8698C" w14:textId="77777777" w:rsidR="00E57ED6" w:rsidRPr="00F61A20" w:rsidRDefault="00E57ED6" w:rsidP="00E57ED6">
            <w:pPr>
              <w:rPr>
                <w:rFonts w:ascii="Calibri" w:hAnsi="Calibri"/>
                <w:b/>
                <w:sz w:val="18"/>
              </w:rPr>
            </w:pPr>
          </w:p>
        </w:tc>
        <w:tc>
          <w:tcPr>
            <w:tcW w:w="267" w:type="pct"/>
          </w:tcPr>
          <w:p w14:paraId="73E60310" w14:textId="77777777" w:rsidR="00E57ED6" w:rsidRPr="00F61A20" w:rsidRDefault="00E57ED6" w:rsidP="00E57ED6">
            <w:pPr>
              <w:rPr>
                <w:rFonts w:ascii="Calibri" w:hAnsi="Calibri"/>
                <w:b/>
                <w:sz w:val="18"/>
              </w:rPr>
            </w:pPr>
          </w:p>
        </w:tc>
        <w:tc>
          <w:tcPr>
            <w:tcW w:w="235" w:type="pct"/>
          </w:tcPr>
          <w:p w14:paraId="5A106988" w14:textId="77777777" w:rsidR="00E57ED6" w:rsidRPr="00F61A20" w:rsidRDefault="00E57ED6" w:rsidP="00E57ED6">
            <w:pPr>
              <w:jc w:val="center"/>
              <w:rPr>
                <w:rFonts w:ascii="Calibri" w:hAnsi="Calibri"/>
                <w:b/>
                <w:sz w:val="18"/>
              </w:rPr>
            </w:pPr>
          </w:p>
        </w:tc>
        <w:tc>
          <w:tcPr>
            <w:tcW w:w="249" w:type="pct"/>
          </w:tcPr>
          <w:p w14:paraId="42AD75D3" w14:textId="77777777" w:rsidR="00E57ED6" w:rsidRPr="00F61A20" w:rsidRDefault="00E57ED6" w:rsidP="00E57ED6">
            <w:pPr>
              <w:jc w:val="center"/>
              <w:rPr>
                <w:rFonts w:ascii="Calibri" w:hAnsi="Calibri"/>
                <w:b/>
                <w:sz w:val="18"/>
              </w:rPr>
            </w:pPr>
          </w:p>
        </w:tc>
        <w:tc>
          <w:tcPr>
            <w:tcW w:w="252" w:type="pct"/>
          </w:tcPr>
          <w:p w14:paraId="138DFD51" w14:textId="77777777" w:rsidR="00E57ED6" w:rsidRPr="00F61A20" w:rsidRDefault="00E57ED6" w:rsidP="00E57ED6">
            <w:pPr>
              <w:jc w:val="center"/>
              <w:rPr>
                <w:rFonts w:ascii="Calibri" w:hAnsi="Calibri"/>
                <w:b/>
                <w:sz w:val="18"/>
              </w:rPr>
            </w:pPr>
          </w:p>
        </w:tc>
      </w:tr>
      <w:tr w:rsidR="00E57ED6" w:rsidRPr="00CC0370" w14:paraId="1B348EB3" w14:textId="77777777" w:rsidTr="00E57ED6">
        <w:trPr>
          <w:trHeight w:val="488"/>
        </w:trPr>
        <w:tc>
          <w:tcPr>
            <w:tcW w:w="986" w:type="pct"/>
            <w:vAlign w:val="center"/>
          </w:tcPr>
          <w:p w14:paraId="14888F3B" w14:textId="77777777" w:rsidR="00E57ED6" w:rsidRPr="00DF2934" w:rsidRDefault="00E57ED6" w:rsidP="00E57ED6">
            <w:pPr>
              <w:rPr>
                <w:rFonts w:ascii="Calibri" w:hAnsi="Calibri"/>
                <w:b/>
                <w:szCs w:val="16"/>
              </w:rPr>
            </w:pPr>
            <w:r>
              <w:rPr>
                <w:rFonts w:ascii="Calibri" w:hAnsi="Calibri"/>
                <w:b/>
                <w:szCs w:val="16"/>
              </w:rPr>
              <w:t>5. Presentation &amp; Communication</w:t>
            </w:r>
          </w:p>
        </w:tc>
        <w:tc>
          <w:tcPr>
            <w:tcW w:w="250" w:type="pct"/>
          </w:tcPr>
          <w:p w14:paraId="55EB8567" w14:textId="77777777" w:rsidR="00E57ED6" w:rsidRPr="00F61A20" w:rsidRDefault="00E57ED6" w:rsidP="00E57ED6">
            <w:pPr>
              <w:rPr>
                <w:rFonts w:ascii="Calibri" w:hAnsi="Calibri"/>
                <w:sz w:val="18"/>
              </w:rPr>
            </w:pPr>
          </w:p>
        </w:tc>
        <w:tc>
          <w:tcPr>
            <w:tcW w:w="250" w:type="pct"/>
          </w:tcPr>
          <w:p w14:paraId="47699862" w14:textId="77777777" w:rsidR="00E57ED6" w:rsidRPr="00F61A20" w:rsidRDefault="00E57ED6" w:rsidP="00E57ED6">
            <w:pPr>
              <w:rPr>
                <w:rFonts w:ascii="Calibri" w:hAnsi="Calibri"/>
                <w:sz w:val="18"/>
              </w:rPr>
            </w:pPr>
          </w:p>
        </w:tc>
        <w:tc>
          <w:tcPr>
            <w:tcW w:w="234" w:type="pct"/>
          </w:tcPr>
          <w:p w14:paraId="3907CAE2" w14:textId="77777777" w:rsidR="00E57ED6" w:rsidRPr="00F61A20" w:rsidRDefault="00E57ED6" w:rsidP="00E57ED6">
            <w:pPr>
              <w:rPr>
                <w:rFonts w:ascii="Calibri" w:hAnsi="Calibri"/>
                <w:sz w:val="18"/>
              </w:rPr>
            </w:pPr>
          </w:p>
        </w:tc>
        <w:tc>
          <w:tcPr>
            <w:tcW w:w="267" w:type="pct"/>
            <w:tcBorders>
              <w:right w:val="thinThickLargeGap" w:sz="24" w:space="0" w:color="auto"/>
            </w:tcBorders>
          </w:tcPr>
          <w:p w14:paraId="7AFF0D6D" w14:textId="77777777" w:rsidR="00E57ED6" w:rsidRPr="00F61A20" w:rsidRDefault="00E57ED6" w:rsidP="00E57ED6">
            <w:pPr>
              <w:rPr>
                <w:rFonts w:ascii="Calibri" w:hAnsi="Calibri"/>
                <w:sz w:val="18"/>
              </w:rPr>
            </w:pPr>
          </w:p>
        </w:tc>
        <w:tc>
          <w:tcPr>
            <w:tcW w:w="250" w:type="pct"/>
            <w:tcBorders>
              <w:left w:val="thinThickLargeGap" w:sz="24" w:space="0" w:color="auto"/>
              <w:right w:val="single" w:sz="4" w:space="0" w:color="auto"/>
            </w:tcBorders>
          </w:tcPr>
          <w:p w14:paraId="25B2F9D2" w14:textId="77777777" w:rsidR="00E57ED6" w:rsidRPr="00F61A20" w:rsidRDefault="00E57ED6" w:rsidP="00E57ED6">
            <w:pPr>
              <w:rPr>
                <w:rFonts w:ascii="Calibri" w:hAnsi="Calibri"/>
                <w:b/>
                <w:sz w:val="18"/>
              </w:rPr>
            </w:pPr>
          </w:p>
        </w:tc>
        <w:tc>
          <w:tcPr>
            <w:tcW w:w="249" w:type="pct"/>
            <w:tcBorders>
              <w:left w:val="single" w:sz="4" w:space="0" w:color="auto"/>
              <w:right w:val="single" w:sz="4" w:space="0" w:color="auto"/>
            </w:tcBorders>
          </w:tcPr>
          <w:p w14:paraId="5E26C46E" w14:textId="77777777" w:rsidR="00E57ED6" w:rsidRPr="00F61A20" w:rsidRDefault="00E57ED6" w:rsidP="00E57ED6">
            <w:pPr>
              <w:rPr>
                <w:rFonts w:ascii="Calibri" w:hAnsi="Calibri"/>
                <w:b/>
                <w:sz w:val="18"/>
              </w:rPr>
            </w:pPr>
          </w:p>
        </w:tc>
        <w:tc>
          <w:tcPr>
            <w:tcW w:w="245" w:type="pct"/>
            <w:tcBorders>
              <w:left w:val="single" w:sz="4" w:space="0" w:color="auto"/>
            </w:tcBorders>
          </w:tcPr>
          <w:p w14:paraId="104A9352" w14:textId="77777777" w:rsidR="00E57ED6" w:rsidRPr="00F61A20" w:rsidRDefault="00E57ED6" w:rsidP="00E57ED6">
            <w:pPr>
              <w:rPr>
                <w:rFonts w:ascii="Calibri" w:hAnsi="Calibri"/>
                <w:b/>
                <w:sz w:val="18"/>
              </w:rPr>
            </w:pPr>
          </w:p>
        </w:tc>
        <w:tc>
          <w:tcPr>
            <w:tcW w:w="268" w:type="pct"/>
          </w:tcPr>
          <w:p w14:paraId="18025EB9" w14:textId="77777777" w:rsidR="00E57ED6" w:rsidRPr="00F61A20" w:rsidRDefault="00E57ED6" w:rsidP="00E57ED6">
            <w:pPr>
              <w:rPr>
                <w:rFonts w:ascii="Calibri" w:hAnsi="Calibri"/>
                <w:b/>
                <w:sz w:val="18"/>
              </w:rPr>
            </w:pPr>
          </w:p>
        </w:tc>
        <w:tc>
          <w:tcPr>
            <w:tcW w:w="249" w:type="pct"/>
          </w:tcPr>
          <w:p w14:paraId="2DF89FF2" w14:textId="77777777" w:rsidR="00E57ED6" w:rsidRPr="00F61A20" w:rsidRDefault="00E57ED6" w:rsidP="00E57ED6">
            <w:pPr>
              <w:rPr>
                <w:rFonts w:ascii="Calibri" w:hAnsi="Calibri"/>
                <w:b/>
                <w:sz w:val="18"/>
              </w:rPr>
            </w:pPr>
          </w:p>
        </w:tc>
        <w:tc>
          <w:tcPr>
            <w:tcW w:w="251" w:type="pct"/>
          </w:tcPr>
          <w:p w14:paraId="361CDE5B" w14:textId="77777777" w:rsidR="00E57ED6" w:rsidRPr="00F61A20" w:rsidRDefault="00E57ED6" w:rsidP="00E57ED6">
            <w:pPr>
              <w:rPr>
                <w:rFonts w:ascii="Calibri" w:hAnsi="Calibri"/>
                <w:b/>
                <w:sz w:val="18"/>
              </w:rPr>
            </w:pPr>
          </w:p>
        </w:tc>
        <w:tc>
          <w:tcPr>
            <w:tcW w:w="249" w:type="pct"/>
          </w:tcPr>
          <w:p w14:paraId="0C8B21ED" w14:textId="77777777" w:rsidR="00E57ED6" w:rsidRPr="00F61A20" w:rsidRDefault="00E57ED6" w:rsidP="00E57ED6">
            <w:pPr>
              <w:rPr>
                <w:rFonts w:ascii="Calibri" w:hAnsi="Calibri"/>
                <w:b/>
                <w:sz w:val="18"/>
              </w:rPr>
            </w:pPr>
          </w:p>
        </w:tc>
        <w:tc>
          <w:tcPr>
            <w:tcW w:w="249" w:type="pct"/>
          </w:tcPr>
          <w:p w14:paraId="50A144E8" w14:textId="77777777" w:rsidR="00E57ED6" w:rsidRPr="00F61A20" w:rsidRDefault="00E57ED6" w:rsidP="00E57ED6">
            <w:pPr>
              <w:rPr>
                <w:rFonts w:ascii="Calibri" w:hAnsi="Calibri"/>
                <w:b/>
                <w:sz w:val="18"/>
              </w:rPr>
            </w:pPr>
          </w:p>
        </w:tc>
        <w:tc>
          <w:tcPr>
            <w:tcW w:w="267" w:type="pct"/>
          </w:tcPr>
          <w:p w14:paraId="55DD60E1" w14:textId="77777777" w:rsidR="00E57ED6" w:rsidRPr="00F61A20" w:rsidRDefault="00E57ED6" w:rsidP="00E57ED6">
            <w:pPr>
              <w:rPr>
                <w:rFonts w:ascii="Calibri" w:hAnsi="Calibri"/>
                <w:b/>
                <w:sz w:val="18"/>
              </w:rPr>
            </w:pPr>
          </w:p>
        </w:tc>
        <w:tc>
          <w:tcPr>
            <w:tcW w:w="235" w:type="pct"/>
          </w:tcPr>
          <w:p w14:paraId="28DA8775" w14:textId="77777777" w:rsidR="00E57ED6" w:rsidRPr="00F61A20" w:rsidRDefault="00E57ED6" w:rsidP="00E57ED6">
            <w:pPr>
              <w:jc w:val="center"/>
              <w:rPr>
                <w:rFonts w:ascii="Calibri" w:hAnsi="Calibri"/>
                <w:b/>
                <w:sz w:val="18"/>
              </w:rPr>
            </w:pPr>
          </w:p>
        </w:tc>
        <w:tc>
          <w:tcPr>
            <w:tcW w:w="249" w:type="pct"/>
          </w:tcPr>
          <w:p w14:paraId="628B66AC" w14:textId="77777777" w:rsidR="00E57ED6" w:rsidRPr="00F61A20" w:rsidRDefault="00E57ED6" w:rsidP="00E57ED6">
            <w:pPr>
              <w:jc w:val="center"/>
              <w:rPr>
                <w:rFonts w:ascii="Calibri" w:hAnsi="Calibri"/>
                <w:b/>
                <w:sz w:val="18"/>
              </w:rPr>
            </w:pPr>
          </w:p>
        </w:tc>
        <w:tc>
          <w:tcPr>
            <w:tcW w:w="252" w:type="pct"/>
          </w:tcPr>
          <w:p w14:paraId="18EEC627" w14:textId="77777777" w:rsidR="00E57ED6" w:rsidRPr="00F61A20" w:rsidRDefault="00E57ED6" w:rsidP="00E57ED6">
            <w:pPr>
              <w:jc w:val="center"/>
              <w:rPr>
                <w:rFonts w:ascii="Calibri" w:hAnsi="Calibri"/>
                <w:b/>
                <w:sz w:val="18"/>
              </w:rPr>
            </w:pPr>
          </w:p>
        </w:tc>
      </w:tr>
      <w:tr w:rsidR="00E57ED6" w:rsidRPr="00CC0370" w14:paraId="31ABDB4F" w14:textId="77777777" w:rsidTr="00E57ED6">
        <w:trPr>
          <w:trHeight w:val="488"/>
        </w:trPr>
        <w:tc>
          <w:tcPr>
            <w:tcW w:w="986" w:type="pct"/>
            <w:vAlign w:val="center"/>
          </w:tcPr>
          <w:p w14:paraId="4A533C46" w14:textId="77777777" w:rsidR="00E57ED6" w:rsidRPr="00DF2934" w:rsidRDefault="00E57ED6" w:rsidP="00E57ED6">
            <w:pPr>
              <w:rPr>
                <w:rFonts w:ascii="Calibri" w:hAnsi="Calibri"/>
                <w:b/>
                <w:szCs w:val="16"/>
              </w:rPr>
            </w:pPr>
            <w:r>
              <w:rPr>
                <w:rFonts w:ascii="Calibri" w:hAnsi="Calibri"/>
                <w:b/>
                <w:szCs w:val="16"/>
              </w:rPr>
              <w:t>6. Personal Learning &amp; Development</w:t>
            </w:r>
          </w:p>
        </w:tc>
        <w:tc>
          <w:tcPr>
            <w:tcW w:w="250" w:type="pct"/>
          </w:tcPr>
          <w:p w14:paraId="763C1BB3" w14:textId="77777777" w:rsidR="00E57ED6" w:rsidRPr="00F61A20" w:rsidRDefault="00E57ED6" w:rsidP="00E57ED6">
            <w:pPr>
              <w:rPr>
                <w:rFonts w:ascii="Calibri" w:hAnsi="Calibri"/>
                <w:sz w:val="18"/>
              </w:rPr>
            </w:pPr>
          </w:p>
        </w:tc>
        <w:tc>
          <w:tcPr>
            <w:tcW w:w="250" w:type="pct"/>
          </w:tcPr>
          <w:p w14:paraId="7AFF8CCC" w14:textId="77777777" w:rsidR="00E57ED6" w:rsidRPr="00F61A20" w:rsidRDefault="00E57ED6" w:rsidP="00E57ED6">
            <w:pPr>
              <w:rPr>
                <w:rFonts w:ascii="Calibri" w:hAnsi="Calibri"/>
                <w:sz w:val="18"/>
              </w:rPr>
            </w:pPr>
          </w:p>
        </w:tc>
        <w:tc>
          <w:tcPr>
            <w:tcW w:w="234" w:type="pct"/>
          </w:tcPr>
          <w:p w14:paraId="38C9682B" w14:textId="77777777" w:rsidR="00E57ED6" w:rsidRPr="00F61A20" w:rsidRDefault="00E57ED6" w:rsidP="00E57ED6">
            <w:pPr>
              <w:rPr>
                <w:rFonts w:ascii="Calibri" w:hAnsi="Calibri"/>
                <w:sz w:val="18"/>
              </w:rPr>
            </w:pPr>
          </w:p>
        </w:tc>
        <w:tc>
          <w:tcPr>
            <w:tcW w:w="267" w:type="pct"/>
            <w:tcBorders>
              <w:right w:val="thinThickLargeGap" w:sz="24" w:space="0" w:color="auto"/>
            </w:tcBorders>
          </w:tcPr>
          <w:p w14:paraId="21AE0F6B" w14:textId="77777777" w:rsidR="00E57ED6" w:rsidRPr="00F61A20" w:rsidRDefault="00E57ED6" w:rsidP="00E57ED6">
            <w:pPr>
              <w:rPr>
                <w:rFonts w:ascii="Calibri" w:hAnsi="Calibri"/>
                <w:sz w:val="18"/>
              </w:rPr>
            </w:pPr>
          </w:p>
        </w:tc>
        <w:tc>
          <w:tcPr>
            <w:tcW w:w="250" w:type="pct"/>
            <w:tcBorders>
              <w:left w:val="thinThickLargeGap" w:sz="24" w:space="0" w:color="auto"/>
              <w:right w:val="single" w:sz="4" w:space="0" w:color="auto"/>
            </w:tcBorders>
          </w:tcPr>
          <w:p w14:paraId="2D922E86" w14:textId="77777777" w:rsidR="00E57ED6" w:rsidRPr="00F61A20" w:rsidRDefault="00E57ED6" w:rsidP="00E57ED6">
            <w:pPr>
              <w:rPr>
                <w:rFonts w:ascii="Calibri" w:hAnsi="Calibri"/>
                <w:b/>
                <w:sz w:val="18"/>
              </w:rPr>
            </w:pPr>
          </w:p>
        </w:tc>
        <w:tc>
          <w:tcPr>
            <w:tcW w:w="249" w:type="pct"/>
            <w:tcBorders>
              <w:left w:val="single" w:sz="4" w:space="0" w:color="auto"/>
              <w:right w:val="single" w:sz="4" w:space="0" w:color="auto"/>
            </w:tcBorders>
          </w:tcPr>
          <w:p w14:paraId="5C0F9C6D" w14:textId="77777777" w:rsidR="00E57ED6" w:rsidRPr="00F61A20" w:rsidRDefault="00E57ED6" w:rsidP="00E57ED6">
            <w:pPr>
              <w:rPr>
                <w:rFonts w:ascii="Calibri" w:hAnsi="Calibri"/>
                <w:b/>
                <w:sz w:val="18"/>
              </w:rPr>
            </w:pPr>
          </w:p>
        </w:tc>
        <w:tc>
          <w:tcPr>
            <w:tcW w:w="245" w:type="pct"/>
            <w:tcBorders>
              <w:left w:val="single" w:sz="4" w:space="0" w:color="auto"/>
            </w:tcBorders>
          </w:tcPr>
          <w:p w14:paraId="5DF0E1F4" w14:textId="77777777" w:rsidR="00E57ED6" w:rsidRPr="00F61A20" w:rsidRDefault="00E57ED6" w:rsidP="00E57ED6">
            <w:pPr>
              <w:rPr>
                <w:rFonts w:ascii="Calibri" w:hAnsi="Calibri"/>
                <w:b/>
                <w:sz w:val="18"/>
              </w:rPr>
            </w:pPr>
          </w:p>
        </w:tc>
        <w:tc>
          <w:tcPr>
            <w:tcW w:w="268" w:type="pct"/>
          </w:tcPr>
          <w:p w14:paraId="7D193E1B" w14:textId="77777777" w:rsidR="00E57ED6" w:rsidRPr="00F61A20" w:rsidRDefault="00E57ED6" w:rsidP="00E57ED6">
            <w:pPr>
              <w:rPr>
                <w:rFonts w:ascii="Calibri" w:hAnsi="Calibri"/>
                <w:b/>
                <w:sz w:val="18"/>
              </w:rPr>
            </w:pPr>
          </w:p>
        </w:tc>
        <w:tc>
          <w:tcPr>
            <w:tcW w:w="249" w:type="pct"/>
          </w:tcPr>
          <w:p w14:paraId="4C70844C" w14:textId="77777777" w:rsidR="00E57ED6" w:rsidRPr="00F61A20" w:rsidRDefault="00E57ED6" w:rsidP="00E57ED6">
            <w:pPr>
              <w:rPr>
                <w:rFonts w:ascii="Calibri" w:hAnsi="Calibri"/>
                <w:b/>
                <w:sz w:val="18"/>
              </w:rPr>
            </w:pPr>
          </w:p>
        </w:tc>
        <w:tc>
          <w:tcPr>
            <w:tcW w:w="251" w:type="pct"/>
          </w:tcPr>
          <w:p w14:paraId="1390466E" w14:textId="77777777" w:rsidR="00E57ED6" w:rsidRPr="00F61A20" w:rsidRDefault="00E57ED6" w:rsidP="00E57ED6">
            <w:pPr>
              <w:rPr>
                <w:rFonts w:ascii="Calibri" w:hAnsi="Calibri"/>
                <w:b/>
                <w:sz w:val="18"/>
              </w:rPr>
            </w:pPr>
          </w:p>
        </w:tc>
        <w:tc>
          <w:tcPr>
            <w:tcW w:w="249" w:type="pct"/>
          </w:tcPr>
          <w:p w14:paraId="20EAB63D" w14:textId="77777777" w:rsidR="00E57ED6" w:rsidRPr="00F61A20" w:rsidRDefault="00E57ED6" w:rsidP="00E57ED6">
            <w:pPr>
              <w:rPr>
                <w:rFonts w:ascii="Calibri" w:hAnsi="Calibri"/>
                <w:b/>
                <w:sz w:val="18"/>
              </w:rPr>
            </w:pPr>
          </w:p>
        </w:tc>
        <w:tc>
          <w:tcPr>
            <w:tcW w:w="249" w:type="pct"/>
          </w:tcPr>
          <w:p w14:paraId="675E188D" w14:textId="77777777" w:rsidR="00E57ED6" w:rsidRPr="00F61A20" w:rsidRDefault="00E57ED6" w:rsidP="00E57ED6">
            <w:pPr>
              <w:rPr>
                <w:rFonts w:ascii="Calibri" w:hAnsi="Calibri"/>
                <w:b/>
                <w:sz w:val="18"/>
              </w:rPr>
            </w:pPr>
          </w:p>
        </w:tc>
        <w:tc>
          <w:tcPr>
            <w:tcW w:w="267" w:type="pct"/>
          </w:tcPr>
          <w:p w14:paraId="1FE0C3A0" w14:textId="77777777" w:rsidR="00E57ED6" w:rsidRPr="00F61A20" w:rsidRDefault="00E57ED6" w:rsidP="00E57ED6">
            <w:pPr>
              <w:rPr>
                <w:rFonts w:ascii="Calibri" w:hAnsi="Calibri"/>
                <w:b/>
                <w:sz w:val="18"/>
              </w:rPr>
            </w:pPr>
          </w:p>
        </w:tc>
        <w:tc>
          <w:tcPr>
            <w:tcW w:w="235" w:type="pct"/>
          </w:tcPr>
          <w:p w14:paraId="0CBD81E8" w14:textId="77777777" w:rsidR="00E57ED6" w:rsidRPr="00F61A20" w:rsidRDefault="00E57ED6" w:rsidP="00E57ED6">
            <w:pPr>
              <w:jc w:val="center"/>
              <w:rPr>
                <w:rFonts w:ascii="Calibri" w:hAnsi="Calibri"/>
                <w:b/>
                <w:sz w:val="18"/>
              </w:rPr>
            </w:pPr>
          </w:p>
        </w:tc>
        <w:tc>
          <w:tcPr>
            <w:tcW w:w="249" w:type="pct"/>
          </w:tcPr>
          <w:p w14:paraId="5D2D5E45" w14:textId="77777777" w:rsidR="00E57ED6" w:rsidRPr="00F61A20" w:rsidRDefault="00E57ED6" w:rsidP="00E57ED6">
            <w:pPr>
              <w:jc w:val="center"/>
              <w:rPr>
                <w:rFonts w:ascii="Calibri" w:hAnsi="Calibri"/>
                <w:b/>
                <w:sz w:val="18"/>
              </w:rPr>
            </w:pPr>
          </w:p>
        </w:tc>
        <w:tc>
          <w:tcPr>
            <w:tcW w:w="252" w:type="pct"/>
          </w:tcPr>
          <w:p w14:paraId="308677BA" w14:textId="77777777" w:rsidR="00E57ED6" w:rsidRPr="00F61A20" w:rsidRDefault="00E57ED6" w:rsidP="00E57ED6">
            <w:pPr>
              <w:jc w:val="center"/>
              <w:rPr>
                <w:rFonts w:ascii="Calibri" w:hAnsi="Calibri"/>
                <w:b/>
                <w:sz w:val="18"/>
              </w:rPr>
            </w:pPr>
          </w:p>
        </w:tc>
      </w:tr>
      <w:tr w:rsidR="00E57ED6" w:rsidRPr="00CC0370" w14:paraId="04EA7083" w14:textId="77777777" w:rsidTr="00E57ED6">
        <w:trPr>
          <w:trHeight w:val="489"/>
        </w:trPr>
        <w:tc>
          <w:tcPr>
            <w:tcW w:w="986" w:type="pct"/>
            <w:vAlign w:val="center"/>
          </w:tcPr>
          <w:p w14:paraId="29093D24" w14:textId="77777777" w:rsidR="00E57ED6" w:rsidRPr="00DF2934" w:rsidRDefault="00E57ED6" w:rsidP="00E57ED6">
            <w:pPr>
              <w:rPr>
                <w:rFonts w:ascii="Calibri" w:hAnsi="Calibri"/>
                <w:b/>
                <w:szCs w:val="16"/>
              </w:rPr>
            </w:pPr>
            <w:r>
              <w:rPr>
                <w:rFonts w:ascii="Calibri" w:hAnsi="Calibri"/>
                <w:b/>
                <w:szCs w:val="16"/>
              </w:rPr>
              <w:t>7. Professional Practice</w:t>
            </w:r>
          </w:p>
        </w:tc>
        <w:tc>
          <w:tcPr>
            <w:tcW w:w="250" w:type="pct"/>
          </w:tcPr>
          <w:p w14:paraId="627B66F1" w14:textId="77777777" w:rsidR="00E57ED6" w:rsidRPr="00F61A20" w:rsidRDefault="00E57ED6" w:rsidP="00E57ED6">
            <w:pPr>
              <w:rPr>
                <w:rFonts w:ascii="Calibri" w:hAnsi="Calibri"/>
                <w:sz w:val="18"/>
              </w:rPr>
            </w:pPr>
          </w:p>
        </w:tc>
        <w:tc>
          <w:tcPr>
            <w:tcW w:w="250" w:type="pct"/>
          </w:tcPr>
          <w:p w14:paraId="332915BA" w14:textId="77777777" w:rsidR="00E57ED6" w:rsidRPr="00F61A20" w:rsidRDefault="00E57ED6" w:rsidP="00E57ED6">
            <w:pPr>
              <w:rPr>
                <w:rFonts w:ascii="Calibri" w:hAnsi="Calibri"/>
                <w:sz w:val="18"/>
              </w:rPr>
            </w:pPr>
          </w:p>
        </w:tc>
        <w:tc>
          <w:tcPr>
            <w:tcW w:w="234" w:type="pct"/>
          </w:tcPr>
          <w:p w14:paraId="4A3342CE" w14:textId="77777777" w:rsidR="00E57ED6" w:rsidRPr="00F61A20" w:rsidRDefault="00E57ED6" w:rsidP="00E57ED6">
            <w:pPr>
              <w:rPr>
                <w:rFonts w:ascii="Calibri" w:hAnsi="Calibri"/>
                <w:sz w:val="18"/>
              </w:rPr>
            </w:pPr>
          </w:p>
        </w:tc>
        <w:tc>
          <w:tcPr>
            <w:tcW w:w="267" w:type="pct"/>
            <w:tcBorders>
              <w:right w:val="thinThickLargeGap" w:sz="24" w:space="0" w:color="auto"/>
            </w:tcBorders>
          </w:tcPr>
          <w:p w14:paraId="2B96C88E" w14:textId="77777777" w:rsidR="00E57ED6" w:rsidRPr="00F61A20" w:rsidRDefault="00E57ED6" w:rsidP="00E57ED6">
            <w:pPr>
              <w:rPr>
                <w:rFonts w:ascii="Calibri" w:hAnsi="Calibri"/>
                <w:sz w:val="18"/>
              </w:rPr>
            </w:pPr>
          </w:p>
        </w:tc>
        <w:tc>
          <w:tcPr>
            <w:tcW w:w="250" w:type="pct"/>
            <w:tcBorders>
              <w:left w:val="thinThickLargeGap" w:sz="24" w:space="0" w:color="auto"/>
              <w:right w:val="single" w:sz="4" w:space="0" w:color="auto"/>
            </w:tcBorders>
          </w:tcPr>
          <w:p w14:paraId="5298C2C1" w14:textId="77777777" w:rsidR="00E57ED6" w:rsidRPr="00F61A20" w:rsidRDefault="00E57ED6" w:rsidP="00E57ED6">
            <w:pPr>
              <w:rPr>
                <w:rFonts w:ascii="Calibri" w:hAnsi="Calibri"/>
                <w:b/>
                <w:sz w:val="18"/>
              </w:rPr>
            </w:pPr>
          </w:p>
        </w:tc>
        <w:tc>
          <w:tcPr>
            <w:tcW w:w="249" w:type="pct"/>
            <w:tcBorders>
              <w:left w:val="single" w:sz="4" w:space="0" w:color="auto"/>
              <w:right w:val="single" w:sz="4" w:space="0" w:color="auto"/>
            </w:tcBorders>
          </w:tcPr>
          <w:p w14:paraId="497457C7" w14:textId="77777777" w:rsidR="00E57ED6" w:rsidRPr="00F61A20" w:rsidRDefault="00E57ED6" w:rsidP="00E57ED6">
            <w:pPr>
              <w:rPr>
                <w:rFonts w:ascii="Calibri" w:hAnsi="Calibri"/>
                <w:b/>
                <w:sz w:val="18"/>
              </w:rPr>
            </w:pPr>
          </w:p>
        </w:tc>
        <w:tc>
          <w:tcPr>
            <w:tcW w:w="245" w:type="pct"/>
            <w:tcBorders>
              <w:left w:val="single" w:sz="4" w:space="0" w:color="auto"/>
            </w:tcBorders>
          </w:tcPr>
          <w:p w14:paraId="0F585C31" w14:textId="77777777" w:rsidR="00E57ED6" w:rsidRPr="00F61A20" w:rsidRDefault="00E57ED6" w:rsidP="00E57ED6">
            <w:pPr>
              <w:rPr>
                <w:rFonts w:ascii="Calibri" w:hAnsi="Calibri"/>
                <w:b/>
                <w:sz w:val="18"/>
              </w:rPr>
            </w:pPr>
          </w:p>
        </w:tc>
        <w:tc>
          <w:tcPr>
            <w:tcW w:w="268" w:type="pct"/>
          </w:tcPr>
          <w:p w14:paraId="4BD570AF" w14:textId="77777777" w:rsidR="00E57ED6" w:rsidRPr="00F61A20" w:rsidRDefault="00E57ED6" w:rsidP="00E57ED6">
            <w:pPr>
              <w:rPr>
                <w:rFonts w:ascii="Calibri" w:hAnsi="Calibri"/>
                <w:b/>
                <w:sz w:val="18"/>
              </w:rPr>
            </w:pPr>
          </w:p>
        </w:tc>
        <w:tc>
          <w:tcPr>
            <w:tcW w:w="249" w:type="pct"/>
          </w:tcPr>
          <w:p w14:paraId="5650BBD8" w14:textId="77777777" w:rsidR="00E57ED6" w:rsidRPr="00F61A20" w:rsidRDefault="00E57ED6" w:rsidP="00E57ED6">
            <w:pPr>
              <w:rPr>
                <w:rFonts w:ascii="Calibri" w:hAnsi="Calibri"/>
                <w:b/>
                <w:sz w:val="18"/>
              </w:rPr>
            </w:pPr>
          </w:p>
        </w:tc>
        <w:tc>
          <w:tcPr>
            <w:tcW w:w="251" w:type="pct"/>
          </w:tcPr>
          <w:p w14:paraId="7243383D" w14:textId="77777777" w:rsidR="00E57ED6" w:rsidRPr="00F61A20" w:rsidRDefault="00E57ED6" w:rsidP="00E57ED6">
            <w:pPr>
              <w:rPr>
                <w:rFonts w:ascii="Calibri" w:hAnsi="Calibri"/>
                <w:b/>
                <w:sz w:val="18"/>
              </w:rPr>
            </w:pPr>
          </w:p>
        </w:tc>
        <w:tc>
          <w:tcPr>
            <w:tcW w:w="249" w:type="pct"/>
          </w:tcPr>
          <w:p w14:paraId="17D17625" w14:textId="77777777" w:rsidR="00E57ED6" w:rsidRPr="00F61A20" w:rsidRDefault="00E57ED6" w:rsidP="00E57ED6">
            <w:pPr>
              <w:rPr>
                <w:rFonts w:ascii="Calibri" w:hAnsi="Calibri"/>
                <w:b/>
                <w:sz w:val="18"/>
              </w:rPr>
            </w:pPr>
          </w:p>
        </w:tc>
        <w:tc>
          <w:tcPr>
            <w:tcW w:w="249" w:type="pct"/>
          </w:tcPr>
          <w:p w14:paraId="59AE3831" w14:textId="77777777" w:rsidR="00E57ED6" w:rsidRPr="00F61A20" w:rsidRDefault="00E57ED6" w:rsidP="00E57ED6">
            <w:pPr>
              <w:rPr>
                <w:rFonts w:ascii="Calibri" w:hAnsi="Calibri"/>
                <w:b/>
                <w:sz w:val="18"/>
              </w:rPr>
            </w:pPr>
          </w:p>
        </w:tc>
        <w:tc>
          <w:tcPr>
            <w:tcW w:w="267" w:type="pct"/>
          </w:tcPr>
          <w:p w14:paraId="0BAE85F9" w14:textId="77777777" w:rsidR="00E57ED6" w:rsidRPr="00F61A20" w:rsidRDefault="00E57ED6" w:rsidP="00E57ED6">
            <w:pPr>
              <w:rPr>
                <w:rFonts w:ascii="Calibri" w:hAnsi="Calibri"/>
                <w:b/>
                <w:sz w:val="18"/>
              </w:rPr>
            </w:pPr>
          </w:p>
        </w:tc>
        <w:tc>
          <w:tcPr>
            <w:tcW w:w="235" w:type="pct"/>
          </w:tcPr>
          <w:p w14:paraId="41565096" w14:textId="77777777" w:rsidR="00E57ED6" w:rsidRPr="00F61A20" w:rsidRDefault="00E57ED6" w:rsidP="00E57ED6">
            <w:pPr>
              <w:jc w:val="center"/>
              <w:rPr>
                <w:rFonts w:ascii="Calibri" w:hAnsi="Calibri"/>
                <w:b/>
                <w:sz w:val="18"/>
              </w:rPr>
            </w:pPr>
          </w:p>
        </w:tc>
        <w:tc>
          <w:tcPr>
            <w:tcW w:w="249" w:type="pct"/>
          </w:tcPr>
          <w:p w14:paraId="275E6E00" w14:textId="77777777" w:rsidR="00E57ED6" w:rsidRPr="00F61A20" w:rsidRDefault="00E57ED6" w:rsidP="00E57ED6">
            <w:pPr>
              <w:jc w:val="center"/>
              <w:rPr>
                <w:rFonts w:ascii="Calibri" w:hAnsi="Calibri"/>
                <w:b/>
                <w:sz w:val="18"/>
              </w:rPr>
            </w:pPr>
          </w:p>
        </w:tc>
        <w:tc>
          <w:tcPr>
            <w:tcW w:w="252" w:type="pct"/>
          </w:tcPr>
          <w:p w14:paraId="6CAEB1DE" w14:textId="77777777" w:rsidR="00E57ED6" w:rsidRPr="00F61A20" w:rsidRDefault="00E57ED6" w:rsidP="00E57ED6">
            <w:pPr>
              <w:jc w:val="center"/>
              <w:rPr>
                <w:rFonts w:ascii="Calibri" w:hAnsi="Calibri"/>
                <w:b/>
                <w:sz w:val="18"/>
              </w:rPr>
            </w:pPr>
          </w:p>
        </w:tc>
      </w:tr>
    </w:tbl>
    <w:p w14:paraId="30EB0391" w14:textId="77777777" w:rsidR="00E57ED6" w:rsidRPr="002912FB" w:rsidRDefault="00E57ED6" w:rsidP="00E57ED6">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E57ED6" w:rsidRPr="0082263E" w14:paraId="4047CE69" w14:textId="77777777" w:rsidTr="00E57ED6">
        <w:trPr>
          <w:trHeight w:val="75"/>
        </w:trPr>
        <w:tc>
          <w:tcPr>
            <w:tcW w:w="10598" w:type="dxa"/>
            <w:gridSpan w:val="4"/>
            <w:shd w:val="clear" w:color="auto" w:fill="D9D9D9" w:themeFill="background1" w:themeFillShade="D9"/>
          </w:tcPr>
          <w:p w14:paraId="42F4B16F" w14:textId="77777777" w:rsidR="00E57ED6" w:rsidRPr="0082263E" w:rsidRDefault="00E57ED6" w:rsidP="00E57ED6">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E57ED6" w:rsidRPr="00971172" w14:paraId="5938E79D" w14:textId="77777777" w:rsidTr="00E57ED6">
        <w:trPr>
          <w:trHeight w:val="1420"/>
        </w:trPr>
        <w:tc>
          <w:tcPr>
            <w:tcW w:w="10598" w:type="dxa"/>
            <w:gridSpan w:val="4"/>
          </w:tcPr>
          <w:p w14:paraId="1DC658E1" w14:textId="77777777" w:rsidR="00E57ED6" w:rsidRDefault="00E57ED6" w:rsidP="00E57ED6">
            <w:pPr>
              <w:pStyle w:val="BulletedList"/>
              <w:numPr>
                <w:ilvl w:val="0"/>
                <w:numId w:val="0"/>
              </w:numPr>
              <w:rPr>
                <w:rFonts w:ascii="Calibri" w:hAnsi="Calibri"/>
                <w:sz w:val="20"/>
                <w:szCs w:val="20"/>
              </w:rPr>
            </w:pPr>
          </w:p>
          <w:p w14:paraId="5D4C7532" w14:textId="77777777" w:rsidR="00E57ED6" w:rsidRPr="00CE0319" w:rsidRDefault="00E57ED6" w:rsidP="00E57ED6">
            <w:pPr>
              <w:pStyle w:val="BulletedList"/>
              <w:numPr>
                <w:ilvl w:val="0"/>
                <w:numId w:val="0"/>
              </w:numPr>
              <w:rPr>
                <w:rFonts w:ascii="Calibri" w:hAnsi="Calibri"/>
                <w:sz w:val="20"/>
                <w:szCs w:val="20"/>
              </w:rPr>
            </w:pPr>
          </w:p>
        </w:tc>
      </w:tr>
      <w:tr w:rsidR="00E57ED6" w:rsidRPr="0082263E" w14:paraId="480E5457" w14:textId="77777777" w:rsidTr="00E57ED6">
        <w:trPr>
          <w:trHeight w:val="75"/>
        </w:trPr>
        <w:tc>
          <w:tcPr>
            <w:tcW w:w="10598" w:type="dxa"/>
            <w:gridSpan w:val="4"/>
            <w:shd w:val="clear" w:color="auto" w:fill="D9D9D9" w:themeFill="background1" w:themeFillShade="D9"/>
          </w:tcPr>
          <w:p w14:paraId="771A53D0" w14:textId="77777777" w:rsidR="00E57ED6" w:rsidRPr="0082263E" w:rsidRDefault="00E57ED6" w:rsidP="00E57ED6">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E57ED6" w:rsidRPr="00971172" w14:paraId="1BEC8DB0" w14:textId="77777777" w:rsidTr="00E57ED6">
        <w:trPr>
          <w:trHeight w:val="1456"/>
        </w:trPr>
        <w:tc>
          <w:tcPr>
            <w:tcW w:w="10598" w:type="dxa"/>
            <w:gridSpan w:val="4"/>
          </w:tcPr>
          <w:p w14:paraId="68C65828" w14:textId="77777777" w:rsidR="00E57ED6" w:rsidRDefault="00E57ED6" w:rsidP="00E57ED6">
            <w:pPr>
              <w:pStyle w:val="BulletedList"/>
              <w:numPr>
                <w:ilvl w:val="0"/>
                <w:numId w:val="0"/>
              </w:numPr>
              <w:rPr>
                <w:rFonts w:ascii="Calibri" w:hAnsi="Calibri"/>
                <w:sz w:val="20"/>
                <w:szCs w:val="20"/>
              </w:rPr>
            </w:pPr>
          </w:p>
          <w:p w14:paraId="1C30EC79" w14:textId="77777777" w:rsidR="00E57ED6" w:rsidRPr="00CE0319" w:rsidRDefault="00E57ED6" w:rsidP="00E57ED6">
            <w:pPr>
              <w:pStyle w:val="BulletedList"/>
              <w:numPr>
                <w:ilvl w:val="0"/>
                <w:numId w:val="0"/>
              </w:numPr>
              <w:rPr>
                <w:rFonts w:ascii="Calibri" w:hAnsi="Calibri"/>
                <w:sz w:val="20"/>
                <w:szCs w:val="20"/>
              </w:rPr>
            </w:pPr>
          </w:p>
        </w:tc>
      </w:tr>
      <w:tr w:rsidR="00E57ED6" w:rsidRPr="00971172" w14:paraId="56A50B71" w14:textId="77777777" w:rsidTr="00E57ED6">
        <w:trPr>
          <w:trHeight w:hRule="exact" w:val="442"/>
        </w:trPr>
        <w:tc>
          <w:tcPr>
            <w:tcW w:w="2235" w:type="dxa"/>
            <w:shd w:val="clear" w:color="auto" w:fill="D9D9D9" w:themeFill="background1" w:themeFillShade="D9"/>
          </w:tcPr>
          <w:p w14:paraId="5D046776" w14:textId="77777777" w:rsidR="00E57ED6" w:rsidRPr="00CE0319" w:rsidRDefault="00E57ED6" w:rsidP="00E57ED6">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0D02017F" w14:textId="77777777" w:rsidR="00E57ED6" w:rsidRPr="00CE0319" w:rsidRDefault="00E57ED6" w:rsidP="00E57ED6">
            <w:pPr>
              <w:pStyle w:val="BulletedList"/>
              <w:numPr>
                <w:ilvl w:val="0"/>
                <w:numId w:val="0"/>
              </w:numPr>
              <w:rPr>
                <w:rFonts w:ascii="Calibri" w:hAnsi="Calibri"/>
                <w:sz w:val="20"/>
                <w:szCs w:val="20"/>
              </w:rPr>
            </w:pPr>
          </w:p>
        </w:tc>
        <w:tc>
          <w:tcPr>
            <w:tcW w:w="851" w:type="dxa"/>
            <w:shd w:val="clear" w:color="auto" w:fill="D9D9D9" w:themeFill="background1" w:themeFillShade="D9"/>
          </w:tcPr>
          <w:p w14:paraId="210020A2" w14:textId="77777777" w:rsidR="00E57ED6" w:rsidRPr="00CE0319" w:rsidRDefault="00E57ED6" w:rsidP="00E57ED6">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1CF0A2DF" w14:textId="77777777" w:rsidR="00E57ED6" w:rsidRPr="00CE0319" w:rsidRDefault="00E57ED6" w:rsidP="00E57ED6">
            <w:pPr>
              <w:pStyle w:val="BulletedList"/>
              <w:numPr>
                <w:ilvl w:val="0"/>
                <w:numId w:val="0"/>
              </w:numPr>
              <w:rPr>
                <w:rFonts w:ascii="Calibri" w:hAnsi="Calibri"/>
                <w:sz w:val="20"/>
                <w:szCs w:val="20"/>
              </w:rPr>
            </w:pPr>
          </w:p>
        </w:tc>
      </w:tr>
    </w:tbl>
    <w:p w14:paraId="14B4E45E" w14:textId="77777777" w:rsidR="00E57ED6" w:rsidRDefault="00E57ED6" w:rsidP="00E57ED6">
      <w:pPr>
        <w:rPr>
          <w:rFonts w:ascii="Calibri" w:hAnsi="Calibri"/>
        </w:rPr>
      </w:pPr>
    </w:p>
    <w:p w14:paraId="7AA9965A" w14:textId="77777777" w:rsidR="00E57ED6" w:rsidRPr="006122EE" w:rsidRDefault="00E57ED6" w:rsidP="00E57ED6">
      <w:pPr>
        <w:jc w:val="center"/>
        <w:rPr>
          <w:b/>
          <w:i/>
        </w:rPr>
      </w:pPr>
      <w:r w:rsidRPr="006122EE">
        <w:rPr>
          <w:b/>
          <w:i/>
        </w:rPr>
        <w:t xml:space="preserve">This form must be </w:t>
      </w:r>
      <w:r>
        <w:rPr>
          <w:b/>
          <w:i/>
        </w:rPr>
        <w:t xml:space="preserve">completed, </w:t>
      </w:r>
      <w:r w:rsidRPr="006122EE">
        <w:rPr>
          <w:b/>
          <w:i/>
        </w:rPr>
        <w:t>signed and submitted with your assignment</w:t>
      </w:r>
    </w:p>
    <w:p w14:paraId="56FA0157" w14:textId="77777777" w:rsidR="00E57ED6" w:rsidRDefault="00E57ED6" w:rsidP="00E57ED6">
      <w:pPr>
        <w:rPr>
          <w:rFonts w:ascii="Calibri" w:hAnsi="Calibri"/>
        </w:rPr>
        <w:sectPr w:rsidR="00E57ED6" w:rsidSect="00E57ED6">
          <w:footerReference w:type="first" r:id="rId11"/>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8"/>
        <w:gridCol w:w="1058"/>
        <w:gridCol w:w="1149"/>
        <w:gridCol w:w="1153"/>
        <w:gridCol w:w="1301"/>
        <w:gridCol w:w="1078"/>
        <w:gridCol w:w="1212"/>
        <w:gridCol w:w="1382"/>
      </w:tblGrid>
      <w:tr w:rsidR="00E57ED6" w:rsidRPr="00FA7D57" w14:paraId="699ACBED" w14:textId="77777777" w:rsidTr="00E57ED6">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5012502E" w14:textId="77777777" w:rsidR="00E57ED6" w:rsidRPr="00FA7D57" w:rsidRDefault="00E57ED6" w:rsidP="00E57ED6">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E57ED6" w:rsidRPr="00FA7D57" w14:paraId="14CBBDFE" w14:textId="77777777" w:rsidTr="00E57ED6">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728E2D6B" w14:textId="77777777" w:rsidR="00E57ED6" w:rsidRPr="00FA7D57" w:rsidRDefault="00E57ED6" w:rsidP="00E57ED6">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53715868" w14:textId="77777777" w:rsidR="00E57ED6" w:rsidRPr="00FA7D57" w:rsidRDefault="00E57ED6" w:rsidP="00E57ED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E597568" w14:textId="77777777" w:rsidR="00E57ED6" w:rsidRPr="00FA7D57" w:rsidRDefault="00E57ED6" w:rsidP="00E57ED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08F9F8A4" w14:textId="77777777" w:rsidR="00E57ED6" w:rsidRPr="00FA7D57" w:rsidRDefault="00E57ED6" w:rsidP="00E57ED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8C46798" w14:textId="77777777" w:rsidR="00E57ED6" w:rsidRPr="00FA7D57" w:rsidRDefault="00E57ED6" w:rsidP="00E57ED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1C71F04" w14:textId="77777777" w:rsidR="00E57ED6" w:rsidRPr="00FA7D57" w:rsidRDefault="00E57ED6" w:rsidP="00E57ED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EFDAC66" w14:textId="77777777" w:rsidR="00E57ED6" w:rsidRPr="00FA7D57" w:rsidRDefault="00E57ED6" w:rsidP="00E57ED6">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E57ED6" w:rsidRPr="00FA7D57" w14:paraId="0A842763" w14:textId="77777777" w:rsidTr="00E57ED6">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67447357" w14:textId="77777777" w:rsidR="00E57ED6" w:rsidRPr="00FA7D57" w:rsidRDefault="00E57ED6" w:rsidP="00E57ED6">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809C80A" w14:textId="77777777" w:rsidR="00E57ED6" w:rsidRPr="00FA7D57" w:rsidRDefault="00E57ED6" w:rsidP="00E57ED6">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3A4C1601" w14:textId="77777777" w:rsidR="00E57ED6" w:rsidRPr="00FA7D57" w:rsidRDefault="00E57ED6" w:rsidP="00E57ED6">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13F4ED32" w14:textId="77777777" w:rsidR="00E57ED6" w:rsidRPr="00FA7D57" w:rsidRDefault="00E57ED6" w:rsidP="00E57ED6">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C5FEC" w14:textId="77777777" w:rsidR="00E57ED6" w:rsidRPr="00FA7D57" w:rsidRDefault="00E57ED6" w:rsidP="00E57ED6">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38A285" w14:textId="77777777" w:rsidR="00E57ED6" w:rsidRPr="00FA7D57" w:rsidRDefault="00E57ED6" w:rsidP="00E57ED6">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8BFB497" w14:textId="77777777" w:rsidR="00E57ED6" w:rsidRPr="00FA7D57" w:rsidRDefault="00E57ED6" w:rsidP="00E57ED6">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5D7FCA63" w14:textId="77777777" w:rsidR="00E57ED6" w:rsidRPr="00FA7D57" w:rsidRDefault="00E57ED6" w:rsidP="00E57ED6">
            <w:pPr>
              <w:spacing w:before="100" w:beforeAutospacing="1" w:after="100" w:afterAutospacing="1"/>
              <w:jc w:val="center"/>
              <w:rPr>
                <w:rFonts w:ascii="Calibri" w:hAnsi="Calibri"/>
                <w:lang w:eastAsia="zh-CN"/>
              </w:rPr>
            </w:pPr>
            <w:r w:rsidRPr="00FA7D57">
              <w:rPr>
                <w:rFonts w:ascii="Calibri" w:hAnsi="Calibri"/>
                <w:b/>
              </w:rPr>
              <w:t>80-100%</w:t>
            </w:r>
          </w:p>
        </w:tc>
      </w:tr>
      <w:tr w:rsidR="00E57ED6" w:rsidRPr="0058717F" w14:paraId="7B15944C" w14:textId="77777777" w:rsidTr="00E57ED6">
        <w:tc>
          <w:tcPr>
            <w:tcW w:w="888" w:type="pct"/>
            <w:tcBorders>
              <w:top w:val="single" w:sz="4" w:space="0" w:color="auto"/>
              <w:left w:val="single" w:sz="4" w:space="0" w:color="auto"/>
              <w:bottom w:val="single" w:sz="4" w:space="0" w:color="auto"/>
              <w:right w:val="single" w:sz="4" w:space="0" w:color="auto"/>
            </w:tcBorders>
          </w:tcPr>
          <w:p w14:paraId="0AE7B844" w14:textId="77777777" w:rsidR="00E57ED6" w:rsidRPr="0058717F" w:rsidRDefault="00E57ED6" w:rsidP="00E57ED6">
            <w:pPr>
              <w:rPr>
                <w:rFonts w:ascii="Calibri" w:hAnsi="Calibri"/>
                <w:b/>
                <w:sz w:val="16"/>
                <w:szCs w:val="16"/>
                <w:lang w:eastAsia="zh-CN"/>
              </w:rPr>
            </w:pPr>
            <w:r w:rsidRPr="0058717F">
              <w:rPr>
                <w:rFonts w:ascii="Calibri" w:hAnsi="Calibri"/>
                <w:b/>
                <w:sz w:val="16"/>
                <w:szCs w:val="16"/>
                <w:lang w:eastAsia="zh-CN"/>
              </w:rPr>
              <w:t>1. Research &amp; Analysis</w:t>
            </w:r>
          </w:p>
          <w:p w14:paraId="7694BE20" w14:textId="77777777" w:rsidR="00E57ED6" w:rsidRPr="0058717F" w:rsidRDefault="00E57ED6" w:rsidP="00E57ED6">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34EBF05"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3F030426"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71C2FDC5"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608E51D8"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4EE6BF3B"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05432CA1"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7D13C911"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E57ED6" w:rsidRPr="0058717F" w14:paraId="52FA239D" w14:textId="77777777" w:rsidTr="00E57ED6">
        <w:tc>
          <w:tcPr>
            <w:tcW w:w="888" w:type="pct"/>
            <w:tcBorders>
              <w:top w:val="single" w:sz="4" w:space="0" w:color="auto"/>
              <w:left w:val="single" w:sz="4" w:space="0" w:color="auto"/>
              <w:bottom w:val="single" w:sz="4" w:space="0" w:color="auto"/>
              <w:right w:val="single" w:sz="4" w:space="0" w:color="auto"/>
            </w:tcBorders>
          </w:tcPr>
          <w:p w14:paraId="05E72305" w14:textId="77777777" w:rsidR="00E57ED6" w:rsidRPr="0058717F" w:rsidRDefault="00E57ED6" w:rsidP="00E57ED6">
            <w:pPr>
              <w:rPr>
                <w:rFonts w:ascii="Calibri" w:hAnsi="Calibri"/>
                <w:b/>
                <w:sz w:val="16"/>
                <w:szCs w:val="16"/>
                <w:lang w:eastAsia="zh-CN"/>
              </w:rPr>
            </w:pPr>
            <w:r w:rsidRPr="0058717F">
              <w:rPr>
                <w:rFonts w:ascii="Calibri" w:hAnsi="Calibri"/>
                <w:b/>
                <w:sz w:val="16"/>
                <w:szCs w:val="16"/>
                <w:lang w:eastAsia="zh-CN"/>
              </w:rPr>
              <w:t>2. Development</w:t>
            </w:r>
          </w:p>
          <w:p w14:paraId="0F373097" w14:textId="77777777" w:rsidR="00E57ED6" w:rsidRPr="0058717F" w:rsidRDefault="00E57ED6" w:rsidP="00E57ED6">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534FC60E"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366DDF94"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3026F819"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 xml:space="preserve">Proposals are adequate and are delivered within a familiar and </w:t>
            </w:r>
            <w:proofErr w:type="gramStart"/>
            <w:r w:rsidRPr="0058717F">
              <w:rPr>
                <w:rFonts w:ascii="Calibri" w:hAnsi="Calibri"/>
                <w:sz w:val="12"/>
                <w:szCs w:val="16"/>
                <w:lang w:eastAsia="zh-CN"/>
              </w:rPr>
              <w:t>well established</w:t>
            </w:r>
            <w:proofErr w:type="gramEnd"/>
            <w:r w:rsidRPr="0058717F">
              <w:rPr>
                <w:rFonts w:ascii="Calibri" w:hAnsi="Calibri"/>
                <w:sz w:val="12"/>
                <w:szCs w:val="16"/>
                <w:lang w:eastAsia="zh-CN"/>
              </w:rPr>
              <w:t xml:space="preserve"> framework of methods.</w:t>
            </w:r>
          </w:p>
        </w:tc>
        <w:tc>
          <w:tcPr>
            <w:tcW w:w="642" w:type="pct"/>
            <w:tcBorders>
              <w:top w:val="single" w:sz="4" w:space="0" w:color="auto"/>
              <w:left w:val="single" w:sz="4" w:space="0" w:color="auto"/>
              <w:bottom w:val="single" w:sz="4" w:space="0" w:color="auto"/>
              <w:right w:val="single" w:sz="4" w:space="0" w:color="auto"/>
            </w:tcBorders>
          </w:tcPr>
          <w:p w14:paraId="6208ADEC"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02052495"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1A59268C"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9288819"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E57ED6" w:rsidRPr="0058717F" w14:paraId="5A0BA97A" w14:textId="77777777" w:rsidTr="00E57ED6">
        <w:tc>
          <w:tcPr>
            <w:tcW w:w="888" w:type="pct"/>
            <w:tcBorders>
              <w:top w:val="single" w:sz="4" w:space="0" w:color="auto"/>
              <w:left w:val="single" w:sz="4" w:space="0" w:color="auto"/>
              <w:bottom w:val="single" w:sz="4" w:space="0" w:color="auto"/>
              <w:right w:val="single" w:sz="4" w:space="0" w:color="auto"/>
            </w:tcBorders>
          </w:tcPr>
          <w:p w14:paraId="61351387" w14:textId="77777777" w:rsidR="00E57ED6" w:rsidRPr="0058717F" w:rsidRDefault="00E57ED6" w:rsidP="00E57ED6">
            <w:pPr>
              <w:rPr>
                <w:rFonts w:ascii="Calibri" w:hAnsi="Calibri"/>
                <w:b/>
                <w:sz w:val="16"/>
                <w:szCs w:val="16"/>
                <w:lang w:eastAsia="zh-CN"/>
              </w:rPr>
            </w:pPr>
            <w:r w:rsidRPr="0058717F">
              <w:rPr>
                <w:rFonts w:ascii="Calibri" w:hAnsi="Calibri"/>
                <w:b/>
                <w:sz w:val="16"/>
                <w:szCs w:val="16"/>
                <w:lang w:eastAsia="zh-CN"/>
              </w:rPr>
              <w:t>3. Technical Skill</w:t>
            </w:r>
          </w:p>
          <w:p w14:paraId="4C3B058C" w14:textId="77777777" w:rsidR="00E57ED6" w:rsidRPr="0058717F" w:rsidRDefault="00E57ED6" w:rsidP="00E57ED6">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F50AE18"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25338737"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44D7212C"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0C2066CF"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5214D429"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041C153F"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4467B806"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E57ED6" w:rsidRPr="0058717F" w14:paraId="4B7D066B" w14:textId="77777777" w:rsidTr="00E57ED6">
        <w:tc>
          <w:tcPr>
            <w:tcW w:w="888" w:type="pct"/>
            <w:tcBorders>
              <w:top w:val="single" w:sz="4" w:space="0" w:color="auto"/>
              <w:left w:val="single" w:sz="4" w:space="0" w:color="auto"/>
              <w:bottom w:val="single" w:sz="4" w:space="0" w:color="auto"/>
              <w:right w:val="single" w:sz="4" w:space="0" w:color="auto"/>
            </w:tcBorders>
          </w:tcPr>
          <w:p w14:paraId="0C718B5C" w14:textId="77777777" w:rsidR="00E57ED6" w:rsidRPr="0058717F" w:rsidRDefault="00E57ED6" w:rsidP="00E57ED6">
            <w:pPr>
              <w:rPr>
                <w:rFonts w:ascii="Calibri" w:hAnsi="Calibri"/>
                <w:b/>
                <w:sz w:val="16"/>
                <w:szCs w:val="16"/>
                <w:lang w:eastAsia="zh-CN"/>
              </w:rPr>
            </w:pPr>
            <w:r w:rsidRPr="0058717F">
              <w:rPr>
                <w:rFonts w:ascii="Calibri" w:hAnsi="Calibri"/>
                <w:b/>
                <w:sz w:val="16"/>
                <w:szCs w:val="16"/>
                <w:lang w:eastAsia="zh-CN"/>
              </w:rPr>
              <w:t>4. Subject Knowledge</w:t>
            </w:r>
          </w:p>
          <w:p w14:paraId="7AFBFA52" w14:textId="77777777" w:rsidR="00E57ED6" w:rsidRPr="0058717F" w:rsidRDefault="00E57ED6" w:rsidP="00E57ED6">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2FBF1AF2"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517972D4"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3B3722B5"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4D3B3E9D"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74DDE419"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7F8495D4"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1C74E4DF"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E57ED6" w:rsidRPr="0058717F" w14:paraId="7DA1E2BC" w14:textId="77777777" w:rsidTr="00E57ED6">
        <w:tc>
          <w:tcPr>
            <w:tcW w:w="888" w:type="pct"/>
            <w:tcBorders>
              <w:top w:val="single" w:sz="4" w:space="0" w:color="auto"/>
              <w:left w:val="single" w:sz="4" w:space="0" w:color="auto"/>
              <w:bottom w:val="single" w:sz="4" w:space="0" w:color="auto"/>
              <w:right w:val="single" w:sz="4" w:space="0" w:color="auto"/>
            </w:tcBorders>
          </w:tcPr>
          <w:p w14:paraId="166C14AF" w14:textId="77777777" w:rsidR="00E57ED6" w:rsidRPr="0058717F" w:rsidRDefault="00E57ED6" w:rsidP="00E57ED6">
            <w:pPr>
              <w:rPr>
                <w:rFonts w:ascii="Calibri" w:hAnsi="Calibri"/>
                <w:b/>
                <w:sz w:val="16"/>
                <w:szCs w:val="16"/>
                <w:lang w:eastAsia="zh-CN"/>
              </w:rPr>
            </w:pPr>
            <w:r w:rsidRPr="0058717F">
              <w:rPr>
                <w:rFonts w:ascii="Calibri" w:hAnsi="Calibri"/>
                <w:b/>
                <w:sz w:val="16"/>
                <w:szCs w:val="16"/>
                <w:lang w:eastAsia="zh-CN"/>
              </w:rPr>
              <w:t>5. Presentation &amp; Communication</w:t>
            </w:r>
          </w:p>
          <w:p w14:paraId="4B6240EF" w14:textId="77777777" w:rsidR="00E57ED6" w:rsidRPr="0058717F" w:rsidRDefault="00E57ED6" w:rsidP="00E57ED6">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1361F5FB"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302659E7"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4A53C3D7"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0A8CEF8B"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5BCE5234"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15348343"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1A9C6A2C"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 xml:space="preserve">Presentation and communication methods employed </w:t>
            </w:r>
            <w:proofErr w:type="gramStart"/>
            <w:r w:rsidRPr="0058717F">
              <w:rPr>
                <w:rFonts w:ascii="Calibri" w:hAnsi="Calibri"/>
                <w:sz w:val="12"/>
                <w:szCs w:val="16"/>
                <w:lang w:eastAsia="zh-CN"/>
              </w:rPr>
              <w:t>are not only</w:t>
            </w:r>
            <w:proofErr w:type="gramEnd"/>
            <w:r w:rsidRPr="0058717F">
              <w:rPr>
                <w:rFonts w:ascii="Calibri" w:hAnsi="Calibri"/>
                <w:sz w:val="12"/>
                <w:szCs w:val="16"/>
                <w:lang w:eastAsia="zh-CN"/>
              </w:rPr>
              <w:t xml:space="preserve"> highly individual, compelling and effective but also combine media in an innovative way.</w:t>
            </w:r>
          </w:p>
        </w:tc>
      </w:tr>
      <w:tr w:rsidR="00E57ED6" w:rsidRPr="0058717F" w14:paraId="16EC520D" w14:textId="77777777" w:rsidTr="00E57ED6">
        <w:tc>
          <w:tcPr>
            <w:tcW w:w="888" w:type="pct"/>
            <w:tcBorders>
              <w:top w:val="single" w:sz="4" w:space="0" w:color="auto"/>
              <w:left w:val="single" w:sz="4" w:space="0" w:color="auto"/>
              <w:bottom w:val="single" w:sz="4" w:space="0" w:color="auto"/>
              <w:right w:val="single" w:sz="4" w:space="0" w:color="auto"/>
            </w:tcBorders>
          </w:tcPr>
          <w:p w14:paraId="468454CF" w14:textId="77777777" w:rsidR="00E57ED6" w:rsidRPr="0058717F" w:rsidRDefault="00E57ED6" w:rsidP="00E57ED6">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DB6759E"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3BCB283B"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7BD3469B"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7348AD14"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4624D35F"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0DCDCE23"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2B69DA66"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E57ED6" w:rsidRPr="0058717F" w14:paraId="03D6B2A7" w14:textId="77777777" w:rsidTr="00E57ED6">
        <w:trPr>
          <w:trHeight w:val="1448"/>
        </w:trPr>
        <w:tc>
          <w:tcPr>
            <w:tcW w:w="888" w:type="pct"/>
            <w:tcBorders>
              <w:top w:val="single" w:sz="4" w:space="0" w:color="auto"/>
              <w:left w:val="single" w:sz="4" w:space="0" w:color="auto"/>
              <w:bottom w:val="single" w:sz="4" w:space="0" w:color="auto"/>
              <w:right w:val="single" w:sz="4" w:space="0" w:color="auto"/>
            </w:tcBorders>
          </w:tcPr>
          <w:p w14:paraId="03146BC8" w14:textId="77777777" w:rsidR="00E57ED6" w:rsidRPr="0058717F" w:rsidRDefault="00E57ED6" w:rsidP="00E57ED6">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41778DD4"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2288E45F"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78ADDFA2"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416942DC"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7E36D93F"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39323C"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4248F473" w14:textId="77777777" w:rsidR="00E57ED6" w:rsidRPr="0058717F" w:rsidRDefault="00E57ED6" w:rsidP="00E57ED6">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5E906019" w14:textId="77777777" w:rsidR="00E57ED6" w:rsidRPr="003565DA" w:rsidRDefault="00E57ED6" w:rsidP="00E57ED6"/>
    <w:p w14:paraId="63C37818" w14:textId="77777777" w:rsidR="00E57ED6" w:rsidRPr="003565DA" w:rsidRDefault="00E57ED6" w:rsidP="00E57ED6"/>
    <w:p w14:paraId="2576181E" w14:textId="1E0253A1" w:rsidR="00421B2F" w:rsidRPr="00DC34DD" w:rsidRDefault="00E57ED6" w:rsidP="007851A1">
      <w:pPr>
        <w:jc w:val="center"/>
        <w:rPr>
          <w:rFonts w:ascii="Arial" w:hAnsi="Arial"/>
          <w:b/>
          <w:sz w:val="44"/>
          <w:szCs w:val="44"/>
          <w:u w:val="single"/>
        </w:rPr>
      </w:pPr>
      <w:r w:rsidRPr="006122EE">
        <w:rPr>
          <w:b/>
          <w:i/>
        </w:rPr>
        <w:t xml:space="preserve">This form must be </w:t>
      </w:r>
      <w:r>
        <w:rPr>
          <w:b/>
          <w:i/>
        </w:rPr>
        <w:t xml:space="preserve">completed, </w:t>
      </w:r>
      <w:r w:rsidRPr="006122EE">
        <w:rPr>
          <w:b/>
          <w:i/>
        </w:rPr>
        <w:t>signed and submitted with your assignment</w:t>
      </w:r>
    </w:p>
    <w:sectPr w:rsidR="00421B2F" w:rsidRPr="00DC34DD">
      <w:headerReference w:type="even" r:id="rId12"/>
      <w:headerReference w:type="default" r:id="rId13"/>
      <w:footerReference w:type="even" r:id="rId14"/>
      <w:footerReference w:type="default" r:id="rId15"/>
      <w:pgSz w:w="11900" w:h="16840"/>
      <w:pgMar w:top="709" w:right="851" w:bottom="992" w:left="1134" w:header="709" w:footer="70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9938C4" w14:textId="77777777" w:rsidR="002E791D" w:rsidRDefault="002E791D">
      <w:r>
        <w:separator/>
      </w:r>
    </w:p>
  </w:endnote>
  <w:endnote w:type="continuationSeparator" w:id="0">
    <w:p w14:paraId="269980FA" w14:textId="77777777" w:rsidR="002E791D" w:rsidRDefault="002E7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panose1 w:val="020B0600040502020204"/>
    <w:charset w:val="00"/>
    <w:family w:val="auto"/>
    <w:pitch w:val="variable"/>
    <w:sig w:usb0="E1000AEF" w:usb1="5000A1FF" w:usb2="00000000" w:usb3="00000000" w:csb0="000001BF" w:csb1="00000000"/>
  </w:font>
  <w:font w:name="ヒラギノ角ゴ Pro W3">
    <w:charset w:val="4E"/>
    <w:family w:val="auto"/>
    <w:pitch w:val="variable"/>
    <w:sig w:usb0="E00002FF" w:usb1="7AC7FFFF" w:usb2="00000012" w:usb3="00000000" w:csb0="0002000D" w:csb1="00000000"/>
  </w:font>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971731" w14:textId="77777777" w:rsidR="002E791D" w:rsidRPr="00FE6BAE" w:rsidRDefault="002E791D" w:rsidP="00E57ED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DE0ED" w14:textId="77777777" w:rsidR="002E791D" w:rsidRPr="00FE6BAE" w:rsidRDefault="002E791D" w:rsidP="00E57ED6">
    <w:pPr>
      <w:pStyle w:val="Footer"/>
    </w:pPr>
  </w:p>
  <w:p w14:paraId="5A7AB366" w14:textId="77777777" w:rsidR="002E791D" w:rsidRDefault="002E791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FB2C36" w14:textId="77777777" w:rsidR="002E791D" w:rsidRDefault="002E791D">
    <w:pPr>
      <w:pStyle w:val="Footer1"/>
      <w:tabs>
        <w:tab w:val="clear" w:pos="8640"/>
        <w:tab w:val="right" w:pos="9498"/>
      </w:tabs>
      <w:ind w:right="360"/>
      <w:jc w:val="center"/>
      <w:rPr>
        <w:rFonts w:ascii="Times New Roman" w:eastAsia="Times New Roman" w:hAnsi="Times New Roman"/>
        <w:color w:val="auto"/>
        <w:sz w:val="20"/>
        <w:lang w:bidi="x-none"/>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964C0" w14:textId="77777777" w:rsidR="002E791D" w:rsidRDefault="002E791D">
    <w:pPr>
      <w:pStyle w:val="Footer1"/>
      <w:tabs>
        <w:tab w:val="clear" w:pos="8640"/>
        <w:tab w:val="right" w:pos="9498"/>
      </w:tabs>
      <w:ind w:right="360"/>
      <w:jc w:val="center"/>
      <w:rPr>
        <w:rFonts w:ascii="Times New Roman" w:eastAsia="Times New Roman" w:hAnsi="Times New Roman"/>
        <w:color w:val="auto"/>
        <w:sz w:val="20"/>
        <w:lang w:bidi="x-none"/>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DCAADC" w14:textId="77777777" w:rsidR="002E791D" w:rsidRDefault="002E791D">
      <w:r>
        <w:separator/>
      </w:r>
    </w:p>
  </w:footnote>
  <w:footnote w:type="continuationSeparator" w:id="0">
    <w:p w14:paraId="1D2E98D4" w14:textId="77777777" w:rsidR="002E791D" w:rsidRDefault="002E79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9D2CA2" w14:textId="77777777" w:rsidR="002E791D" w:rsidRDefault="002E791D">
    <w:pPr>
      <w:pStyle w:val="Header1"/>
      <w:rPr>
        <w:rFonts w:ascii="Times New Roman" w:eastAsia="Times New Roman" w:hAnsi="Times New Roman"/>
        <w:color w:val="auto"/>
        <w:sz w:val="20"/>
        <w:lang w:bidi="x-none"/>
      </w:rPr>
    </w:pPr>
    <w:r>
      <w:br/>
    </w:r>
    <w:r>
      <w:rPr>
        <w:noProof/>
        <w:lang w:val="en-US"/>
      </w:rPr>
      <mc:AlternateContent>
        <mc:Choice Requires="wps">
          <w:drawing>
            <wp:anchor distT="0" distB="0" distL="114300" distR="114300" simplePos="0" relativeHeight="251659264" behindDoc="1" locked="0" layoutInCell="1" allowOverlap="1" wp14:anchorId="6EBD4265" wp14:editId="6DA9146D">
              <wp:simplePos x="0" y="0"/>
              <wp:positionH relativeFrom="page">
                <wp:posOffset>3778250</wp:posOffset>
              </wp:positionH>
              <wp:positionV relativeFrom="page">
                <wp:posOffset>10013950</wp:posOffset>
              </wp:positionV>
              <wp:extent cx="283210" cy="177800"/>
              <wp:effectExtent l="6350" t="6350" r="2540" b="635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4DEA62C" w14:textId="77777777" w:rsidR="002E791D" w:rsidRDefault="002E791D">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672D05">
                            <w:rPr>
                              <w:rStyle w:val="PageNumber1"/>
                              <w:rFonts w:ascii="Arial" w:hAnsi="Arial"/>
                              <w:noProof/>
                            </w:rPr>
                            <w:t>4</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5="http://schemas.microsoft.com/office/word/2012/wordml">
          <w:pict w14:anchorId="52DC1AF5">
            <v:rect id="_x0000_s1028" style="position:absolute;margin-left:297.5pt;margin-top:788.5pt;width:22.3pt;height: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stroked="f" w14:anchorId="6EBD426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">
              <v:path arrowok="t"/>
              <v:textbox inset="0,0,0,0">
                <w:txbxContent>
                  <w:p w:rsidR="00E57ED6" w:rsidRDefault="00E57ED6" w14:paraId="218D9227" w14:textId="77777777">
                    <w:pPr>
                      <w:pStyle w:val="Footer1"/>
                      <w:rPr>
                        <w:rFonts w:ascii="Times New Roman" w:hAnsi="Times New Roman" w:eastAsia="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F81C31">
                      <w:rPr>
                        <w:rStyle w:val="PageNumber1"/>
                        <w:rFonts w:ascii="Arial" w:hAnsi="Arial"/>
                        <w:noProof/>
                      </w:rPr>
                      <w:t>20</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EBD2D" w14:textId="77777777" w:rsidR="002E791D" w:rsidRDefault="002E791D">
    <w:pPr>
      <w:pStyle w:val="Header1"/>
      <w:rPr>
        <w:rFonts w:ascii="Times New Roman" w:eastAsia="Times New Roman" w:hAnsi="Times New Roman"/>
        <w:color w:val="auto"/>
        <w:sz w:val="20"/>
        <w:lang w:bidi="x-none"/>
      </w:rPr>
    </w:pPr>
    <w:r>
      <w:br/>
    </w:r>
    <w:r>
      <w:rPr>
        <w:noProof/>
        <w:lang w:val="en-US"/>
      </w:rPr>
      <mc:AlternateContent>
        <mc:Choice Requires="wps">
          <w:drawing>
            <wp:anchor distT="0" distB="0" distL="114300" distR="114300" simplePos="0" relativeHeight="251658240" behindDoc="1" locked="0" layoutInCell="1" allowOverlap="1" wp14:anchorId="0A817DA1" wp14:editId="24BD4FD9">
              <wp:simplePos x="0" y="0"/>
              <wp:positionH relativeFrom="page">
                <wp:posOffset>3778250</wp:posOffset>
              </wp:positionH>
              <wp:positionV relativeFrom="page">
                <wp:posOffset>10013950</wp:posOffset>
              </wp:positionV>
              <wp:extent cx="283210" cy="177800"/>
              <wp:effectExtent l="6350" t="6350" r="2540" b="635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F7B092F" w14:textId="77777777" w:rsidR="002E791D" w:rsidRDefault="002E791D">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672D05">
                            <w:rPr>
                              <w:rStyle w:val="PageNumber1"/>
                              <w:rFonts w:ascii="Arial" w:hAnsi="Arial"/>
                              <w:noProof/>
                            </w:rPr>
                            <w:t>5</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5="http://schemas.microsoft.com/office/word/2012/wordml">
          <w:pict w14:anchorId="4DD38BD2">
            <v:rect id="_x0000_s1029" style="position:absolute;margin-left:297.5pt;margin-top:788.5pt;width:22.3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stroked="f" w14:anchorId="0A817DA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">
              <v:path arrowok="t"/>
              <v:textbox inset="0,0,0,0">
                <w:txbxContent>
                  <w:p w:rsidR="00E57ED6" w:rsidRDefault="00E57ED6" w14:paraId="52DC1AF5" w14:textId="77777777">
                    <w:pPr>
                      <w:pStyle w:val="Footer1"/>
                      <w:rPr>
                        <w:rFonts w:ascii="Times New Roman" w:hAnsi="Times New Roman" w:eastAsia="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F81C31">
                      <w:rPr>
                        <w:rStyle w:val="PageNumber1"/>
                        <w:rFonts w:ascii="Arial" w:hAnsi="Arial"/>
                        <w:noProof/>
                      </w:rPr>
                      <w:t>19</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numFmt w:val="bullet"/>
      <w:lvlText w:val="·"/>
      <w:lvlJc w:val="left"/>
      <w:pPr>
        <w:tabs>
          <w:tab w:val="num" w:pos="360"/>
        </w:tabs>
        <w:ind w:left="360" w:firstLine="72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88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04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sz w:val="24"/>
      </w:rPr>
    </w:lvl>
  </w:abstractNum>
  <w:abstractNum w:abstractNumId="1">
    <w:nsid w:val="00000002"/>
    <w:multiLevelType w:val="multilevel"/>
    <w:tmpl w:val="894EE874"/>
    <w:lvl w:ilvl="0">
      <w:start w:val="1"/>
      <w:numFmt w:val="bullet"/>
      <w:lvlText w:val="·"/>
      <w:lvlJc w:val="left"/>
      <w:pPr>
        <w:tabs>
          <w:tab w:val="num" w:pos="360"/>
        </w:tabs>
        <w:ind w:left="360" w:firstLine="72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88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04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sz w:val="24"/>
      </w:rPr>
    </w:lvl>
  </w:abstractNum>
  <w:abstractNum w:abstractNumId="2">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04"/>
    <w:multiLevelType w:val="multilevel"/>
    <w:tmpl w:val="894EE876"/>
    <w:lvl w:ilvl="0">
      <w:start w:val="1"/>
      <w:numFmt w:val="bullet"/>
      <w:lvlText w:val="·"/>
      <w:lvlJc w:val="left"/>
      <w:pPr>
        <w:tabs>
          <w:tab w:val="num" w:pos="426"/>
        </w:tabs>
        <w:ind w:left="426"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nsid w:val="056D64F5"/>
    <w:multiLevelType w:val="hybridMultilevel"/>
    <w:tmpl w:val="B2FAC27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097D230A"/>
    <w:multiLevelType w:val="hybridMultilevel"/>
    <w:tmpl w:val="F9B40D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4BB4851"/>
    <w:multiLevelType w:val="hybridMultilevel"/>
    <w:tmpl w:val="181A01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A11C0F"/>
    <w:multiLevelType w:val="hybridMultilevel"/>
    <w:tmpl w:val="6D8AB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85326B"/>
    <w:multiLevelType w:val="hybridMultilevel"/>
    <w:tmpl w:val="F02A0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125B18"/>
    <w:multiLevelType w:val="hybridMultilevel"/>
    <w:tmpl w:val="C5B4309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6A3155D"/>
    <w:multiLevelType w:val="hybridMultilevel"/>
    <w:tmpl w:val="981A8E3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6781096D"/>
    <w:multiLevelType w:val="hybridMultilevel"/>
    <w:tmpl w:val="B492E78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6C07235A"/>
    <w:multiLevelType w:val="hybridMultilevel"/>
    <w:tmpl w:val="D6ECBB5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703B4BFE"/>
    <w:multiLevelType w:val="hybridMultilevel"/>
    <w:tmpl w:val="4808EE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9"/>
  </w:num>
  <w:num w:numId="7">
    <w:abstractNumId w:val="5"/>
  </w:num>
  <w:num w:numId="8">
    <w:abstractNumId w:val="6"/>
  </w:num>
  <w:num w:numId="9">
    <w:abstractNumId w:val="15"/>
  </w:num>
  <w:num w:numId="10">
    <w:abstractNumId w:val="14"/>
  </w:num>
  <w:num w:numId="11">
    <w:abstractNumId w:val="13"/>
  </w:num>
  <w:num w:numId="12">
    <w:abstractNumId w:val="11"/>
  </w:num>
  <w:num w:numId="13">
    <w:abstractNumId w:val="4"/>
  </w:num>
  <w:num w:numId="14">
    <w:abstractNumId w:val="16"/>
  </w:num>
  <w:num w:numId="15">
    <w:abstractNumId w:val="12"/>
  </w:num>
  <w:num w:numId="16">
    <w:abstractNumId w:val="7"/>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A14"/>
    <w:rsid w:val="00004FB7"/>
    <w:rsid w:val="00012024"/>
    <w:rsid w:val="00027A88"/>
    <w:rsid w:val="000321F4"/>
    <w:rsid w:val="000551AA"/>
    <w:rsid w:val="0007122B"/>
    <w:rsid w:val="000A7A7C"/>
    <w:rsid w:val="000C0F2B"/>
    <w:rsid w:val="000E6F2C"/>
    <w:rsid w:val="000F661E"/>
    <w:rsid w:val="00100246"/>
    <w:rsid w:val="00107D86"/>
    <w:rsid w:val="00117C69"/>
    <w:rsid w:val="00126C85"/>
    <w:rsid w:val="00133476"/>
    <w:rsid w:val="00161277"/>
    <w:rsid w:val="00164619"/>
    <w:rsid w:val="001B6CBA"/>
    <w:rsid w:val="001D5752"/>
    <w:rsid w:val="00205EC6"/>
    <w:rsid w:val="00210AFA"/>
    <w:rsid w:val="0021382F"/>
    <w:rsid w:val="002213BB"/>
    <w:rsid w:val="00277724"/>
    <w:rsid w:val="002D0DB3"/>
    <w:rsid w:val="002E791D"/>
    <w:rsid w:val="003147C3"/>
    <w:rsid w:val="00325E54"/>
    <w:rsid w:val="00344A14"/>
    <w:rsid w:val="00345349"/>
    <w:rsid w:val="003767ED"/>
    <w:rsid w:val="00386A08"/>
    <w:rsid w:val="00421B2F"/>
    <w:rsid w:val="004275E3"/>
    <w:rsid w:val="004320BC"/>
    <w:rsid w:val="00483FA0"/>
    <w:rsid w:val="004B6FD3"/>
    <w:rsid w:val="00510DCF"/>
    <w:rsid w:val="00522FE9"/>
    <w:rsid w:val="00572B5C"/>
    <w:rsid w:val="00586839"/>
    <w:rsid w:val="005E5613"/>
    <w:rsid w:val="005F2A83"/>
    <w:rsid w:val="0064274A"/>
    <w:rsid w:val="006427E0"/>
    <w:rsid w:val="00656547"/>
    <w:rsid w:val="00672D05"/>
    <w:rsid w:val="00683549"/>
    <w:rsid w:val="00697F52"/>
    <w:rsid w:val="006A6BFE"/>
    <w:rsid w:val="006C141B"/>
    <w:rsid w:val="006D21ED"/>
    <w:rsid w:val="00715E6E"/>
    <w:rsid w:val="00716119"/>
    <w:rsid w:val="00745C19"/>
    <w:rsid w:val="00767276"/>
    <w:rsid w:val="007755D3"/>
    <w:rsid w:val="007851A1"/>
    <w:rsid w:val="007B5643"/>
    <w:rsid w:val="007C6E97"/>
    <w:rsid w:val="007E722C"/>
    <w:rsid w:val="007F02CC"/>
    <w:rsid w:val="007F463C"/>
    <w:rsid w:val="0083037C"/>
    <w:rsid w:val="00831A53"/>
    <w:rsid w:val="00844287"/>
    <w:rsid w:val="00857B65"/>
    <w:rsid w:val="00870789"/>
    <w:rsid w:val="008922D4"/>
    <w:rsid w:val="008B0667"/>
    <w:rsid w:val="008D7BF2"/>
    <w:rsid w:val="008F37A1"/>
    <w:rsid w:val="00901615"/>
    <w:rsid w:val="009572B3"/>
    <w:rsid w:val="009914DD"/>
    <w:rsid w:val="009957B2"/>
    <w:rsid w:val="009D4620"/>
    <w:rsid w:val="009D6401"/>
    <w:rsid w:val="009E30E8"/>
    <w:rsid w:val="00A10E86"/>
    <w:rsid w:val="00A141A1"/>
    <w:rsid w:val="00A14739"/>
    <w:rsid w:val="00A349F4"/>
    <w:rsid w:val="00A43FD0"/>
    <w:rsid w:val="00A92A2D"/>
    <w:rsid w:val="00AA03A8"/>
    <w:rsid w:val="00AF38CC"/>
    <w:rsid w:val="00B260E1"/>
    <w:rsid w:val="00B42999"/>
    <w:rsid w:val="00BA4C8F"/>
    <w:rsid w:val="00BB10F3"/>
    <w:rsid w:val="00BC4EEC"/>
    <w:rsid w:val="00BE29AB"/>
    <w:rsid w:val="00C2778E"/>
    <w:rsid w:val="00C27C4E"/>
    <w:rsid w:val="00C33F83"/>
    <w:rsid w:val="00C46809"/>
    <w:rsid w:val="00CA25D3"/>
    <w:rsid w:val="00D14C31"/>
    <w:rsid w:val="00D50BCF"/>
    <w:rsid w:val="00D616FF"/>
    <w:rsid w:val="00D6746D"/>
    <w:rsid w:val="00D867CB"/>
    <w:rsid w:val="00DB64EE"/>
    <w:rsid w:val="00DC34DD"/>
    <w:rsid w:val="00DD1B27"/>
    <w:rsid w:val="00DD6652"/>
    <w:rsid w:val="00DE0FA5"/>
    <w:rsid w:val="00E05F8A"/>
    <w:rsid w:val="00E52DB4"/>
    <w:rsid w:val="00E57ED6"/>
    <w:rsid w:val="00E62528"/>
    <w:rsid w:val="00E67329"/>
    <w:rsid w:val="00E67EE2"/>
    <w:rsid w:val="00E80274"/>
    <w:rsid w:val="00F203BE"/>
    <w:rsid w:val="00F51487"/>
    <w:rsid w:val="00F76684"/>
    <w:rsid w:val="00F801A8"/>
    <w:rsid w:val="00F81C31"/>
    <w:rsid w:val="00F81D74"/>
    <w:rsid w:val="00F93F9A"/>
    <w:rsid w:val="00F969BA"/>
    <w:rsid w:val="724113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397954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1"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iPriority="59" w:unhideWhenUsed="0"/>
    <w:lsdException w:name="Note Level 1" w:locked="0" w:uiPriority="99"/>
    <w:lsdException w:name="Note Level 2" w:locked="0" w:uiPriority="99"/>
    <w:lsdException w:name="Note Level 3" w:locked="0" w:uiPriority="99"/>
    <w:lsdException w:name="Note Level 4" w:locked="0" w:uiPriority="99"/>
    <w:lsdException w:name="Note Level 5" w:locked="0" w:uiPriority="99"/>
    <w:lsdException w:name="Note Level 6" w:locked="0" w:uiPriority="99"/>
    <w:lsdException w:name="Note Level 7" w:locked="0" w:uiPriority="99"/>
    <w:lsdException w:name="Note Level 8" w:locked="0" w:uiPriority="99"/>
    <w:lsdException w:name="Note Level 9" w:locked="0" w:uiPriority="99"/>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Pr>
      <w:rFonts w:ascii="Times" w:eastAsia="ヒラギノ角ゴ Pro W3" w:hAnsi="Times"/>
      <w:color w:val="000000"/>
      <w:sz w:val="24"/>
      <w:szCs w:val="24"/>
    </w:rPr>
  </w:style>
  <w:style w:type="paragraph" w:styleId="Heading2">
    <w:name w:val="heading 2"/>
    <w:basedOn w:val="Normal"/>
    <w:next w:val="Normal"/>
    <w:link w:val="Heading2Char"/>
    <w:qFormat/>
    <w:locked/>
    <w:rsid w:val="00E57ED6"/>
    <w:pPr>
      <w:keepNext/>
      <w:jc w:val="both"/>
      <w:outlineLvl w:val="1"/>
    </w:pPr>
    <w:rPr>
      <w:rFonts w:asciiTheme="minorHAnsi" w:eastAsia="Times New Roman" w:hAnsiTheme="minorHAnsi"/>
      <w:b/>
      <w:color w:val="auto"/>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Pr>
      <w:rFonts w:ascii="Times" w:eastAsia="ヒラギノ角ゴ Pro W3" w:hAnsi="Times"/>
      <w:color w:val="000000"/>
      <w:sz w:val="24"/>
    </w:rPr>
  </w:style>
  <w:style w:type="paragraph" w:customStyle="1" w:styleId="Header1">
    <w:name w:val="Header1"/>
    <w:pPr>
      <w:tabs>
        <w:tab w:val="center" w:pos="4320"/>
        <w:tab w:val="right" w:pos="8640"/>
      </w:tabs>
    </w:pPr>
    <w:rPr>
      <w:rFonts w:ascii="Times" w:eastAsia="ヒラギノ角ゴ Pro W3" w:hAnsi="Times"/>
      <w:color w:val="000000"/>
      <w:sz w:val="24"/>
    </w:rPr>
  </w:style>
  <w:style w:type="paragraph" w:customStyle="1" w:styleId="Footer1">
    <w:name w:val="Footer1"/>
    <w:pPr>
      <w:tabs>
        <w:tab w:val="center" w:pos="4320"/>
        <w:tab w:val="right" w:pos="8640"/>
      </w:tabs>
    </w:pPr>
    <w:rPr>
      <w:rFonts w:ascii="Times" w:eastAsia="ヒラギノ角ゴ Pro W3" w:hAnsi="Times"/>
      <w:color w:val="000000"/>
      <w:sz w:val="24"/>
    </w:rPr>
  </w:style>
  <w:style w:type="paragraph" w:customStyle="1" w:styleId="heading">
    <w:name w:val="heading"/>
    <w:link w:val="headingChar"/>
    <w:pPr>
      <w:tabs>
        <w:tab w:val="left" w:pos="720"/>
        <w:tab w:val="left" w:pos="1440"/>
        <w:tab w:val="left" w:pos="2160"/>
        <w:tab w:val="left" w:pos="2880"/>
      </w:tabs>
      <w:spacing w:before="240" w:after="120"/>
      <w:ind w:left="3600" w:hanging="3600"/>
    </w:pPr>
    <w:rPr>
      <w:rFonts w:eastAsia="ヒラギノ角ゴ Pro W3"/>
      <w:b/>
      <w:color w:val="000000"/>
      <w:sz w:val="24"/>
    </w:rPr>
  </w:style>
  <w:style w:type="paragraph" w:customStyle="1" w:styleId="bullet">
    <w:name w:val="bullet"/>
    <w:link w:val="bulletChar"/>
    <w:pPr>
      <w:spacing w:before="120"/>
      <w:ind w:left="1004" w:hanging="284"/>
      <w:jc w:val="both"/>
    </w:pPr>
    <w:rPr>
      <w:rFonts w:eastAsia="ヒラギノ角ゴ Pro W3"/>
      <w:color w:val="000000"/>
      <w:sz w:val="24"/>
    </w:rPr>
  </w:style>
  <w:style w:type="numbering" w:customStyle="1" w:styleId="List21">
    <w:name w:val="List 21"/>
  </w:style>
  <w:style w:type="paragraph" w:styleId="ListParagraph">
    <w:name w:val="List Paragraph"/>
    <w:qFormat/>
    <w:pPr>
      <w:ind w:left="720"/>
    </w:pPr>
    <w:rPr>
      <w:rFonts w:ascii="Times" w:eastAsia="ヒラギノ角ゴ Pro W3" w:hAnsi="Times"/>
      <w:color w:val="000000"/>
      <w:sz w:val="24"/>
    </w:rPr>
  </w:style>
  <w:style w:type="paragraph" w:customStyle="1" w:styleId="Heading51">
    <w:name w:val="Heading 51"/>
    <w:next w:val="Normal"/>
    <w:pPr>
      <w:keepNext/>
      <w:jc w:val="center"/>
      <w:outlineLvl w:val="4"/>
    </w:pPr>
    <w:rPr>
      <w:rFonts w:ascii="Arial" w:eastAsia="ヒラギノ角ゴ Pro W3" w:hAnsi="Arial"/>
      <w:b/>
      <w:color w:val="000000"/>
      <w:sz w:val="28"/>
    </w:rPr>
  </w:style>
  <w:style w:type="character" w:customStyle="1" w:styleId="PageNumber1">
    <w:name w:val="Page Number1"/>
    <w:rPr>
      <w:color w:val="000000"/>
      <w:sz w:val="24"/>
    </w:rPr>
  </w:style>
  <w:style w:type="character" w:styleId="Hyperlink">
    <w:name w:val="Hyperlink"/>
    <w:locked/>
    <w:rsid w:val="009914DD"/>
    <w:rPr>
      <w:color w:val="0000FF"/>
      <w:u w:val="single"/>
    </w:rPr>
  </w:style>
  <w:style w:type="paragraph" w:customStyle="1" w:styleId="Header10">
    <w:name w:val="Header10"/>
    <w:rsid w:val="00A10E86"/>
    <w:pPr>
      <w:tabs>
        <w:tab w:val="center" w:pos="4320"/>
        <w:tab w:val="right" w:pos="8640"/>
      </w:tabs>
    </w:pPr>
    <w:rPr>
      <w:rFonts w:ascii="Times" w:eastAsia="ヒラギノ角ゴ Pro W3" w:hAnsi="Times"/>
      <w:color w:val="000000"/>
      <w:sz w:val="24"/>
    </w:rPr>
  </w:style>
  <w:style w:type="paragraph" w:customStyle="1" w:styleId="Heading510">
    <w:name w:val="Heading 510"/>
    <w:next w:val="Normal"/>
    <w:rsid w:val="00A10E86"/>
    <w:pPr>
      <w:keepNext/>
      <w:jc w:val="center"/>
      <w:outlineLvl w:val="4"/>
    </w:pPr>
    <w:rPr>
      <w:rFonts w:ascii="Arial" w:eastAsia="ヒラギノ角ゴ Pro W3" w:hAnsi="Arial"/>
      <w:b/>
      <w:color w:val="000000"/>
      <w:sz w:val="28"/>
    </w:rPr>
  </w:style>
  <w:style w:type="paragraph" w:styleId="BalloonText">
    <w:name w:val="Balloon Text"/>
    <w:basedOn w:val="Normal"/>
    <w:link w:val="BalloonTextChar"/>
    <w:locked/>
    <w:rsid w:val="002213BB"/>
    <w:rPr>
      <w:rFonts w:ascii="Lucida Grande" w:hAnsi="Lucida Grande" w:cs="Lucida Grande"/>
      <w:sz w:val="18"/>
      <w:szCs w:val="18"/>
    </w:rPr>
  </w:style>
  <w:style w:type="character" w:customStyle="1" w:styleId="BalloonTextChar">
    <w:name w:val="Balloon Text Char"/>
    <w:basedOn w:val="DefaultParagraphFont"/>
    <w:link w:val="BalloonText"/>
    <w:rsid w:val="002213BB"/>
    <w:rPr>
      <w:rFonts w:ascii="Lucida Grande" w:eastAsia="ヒラギノ角ゴ Pro W3" w:hAnsi="Lucida Grande" w:cs="Lucida Grande"/>
      <w:color w:val="000000"/>
      <w:sz w:val="18"/>
      <w:szCs w:val="18"/>
    </w:rPr>
  </w:style>
  <w:style w:type="paragraph" w:customStyle="1" w:styleId="Body1">
    <w:name w:val="Body 1"/>
    <w:rsid w:val="00012024"/>
    <w:rPr>
      <w:rFonts w:ascii="Helvetica" w:eastAsia="Arial Unicode MS" w:hAnsi="Helvetica"/>
      <w:color w:val="000000"/>
      <w:sz w:val="24"/>
    </w:rPr>
  </w:style>
  <w:style w:type="character" w:customStyle="1" w:styleId="headingChar">
    <w:name w:val="heading Char"/>
    <w:link w:val="heading"/>
    <w:rsid w:val="000551AA"/>
    <w:rPr>
      <w:rFonts w:eastAsia="ヒラギノ角ゴ Pro W3"/>
      <w:b/>
      <w:color w:val="000000"/>
      <w:sz w:val="24"/>
    </w:rPr>
  </w:style>
  <w:style w:type="paragraph" w:styleId="Footer">
    <w:name w:val="footer"/>
    <w:basedOn w:val="Normal"/>
    <w:link w:val="FooterChar"/>
    <w:uiPriority w:val="99"/>
    <w:locked/>
    <w:rsid w:val="00DC34DD"/>
    <w:pPr>
      <w:tabs>
        <w:tab w:val="center" w:pos="4320"/>
        <w:tab w:val="right" w:pos="8640"/>
      </w:tabs>
    </w:pPr>
  </w:style>
  <w:style w:type="character" w:customStyle="1" w:styleId="FooterChar">
    <w:name w:val="Footer Char"/>
    <w:basedOn w:val="DefaultParagraphFont"/>
    <w:link w:val="Footer"/>
    <w:uiPriority w:val="99"/>
    <w:rsid w:val="00DC34DD"/>
    <w:rPr>
      <w:rFonts w:ascii="Times" w:eastAsia="ヒラギノ角ゴ Pro W3" w:hAnsi="Times"/>
      <w:color w:val="000000"/>
      <w:sz w:val="24"/>
      <w:szCs w:val="24"/>
    </w:rPr>
  </w:style>
  <w:style w:type="paragraph" w:customStyle="1" w:styleId="paragraph">
    <w:name w:val="paragraph"/>
    <w:basedOn w:val="Normal"/>
    <w:rsid w:val="00117C69"/>
    <w:pPr>
      <w:spacing w:before="100" w:beforeAutospacing="1" w:after="100" w:afterAutospacing="1"/>
    </w:pPr>
    <w:rPr>
      <w:rFonts w:eastAsia="Times New Roman"/>
      <w:color w:val="auto"/>
      <w:sz w:val="20"/>
      <w:szCs w:val="20"/>
    </w:rPr>
  </w:style>
  <w:style w:type="character" w:customStyle="1" w:styleId="normaltextrun">
    <w:name w:val="normaltextrun"/>
    <w:basedOn w:val="DefaultParagraphFont"/>
    <w:rsid w:val="00117C69"/>
  </w:style>
  <w:style w:type="character" w:customStyle="1" w:styleId="eop">
    <w:name w:val="eop"/>
    <w:basedOn w:val="DefaultParagraphFont"/>
    <w:rsid w:val="00117C69"/>
  </w:style>
  <w:style w:type="character" w:customStyle="1" w:styleId="bulletChar">
    <w:name w:val="bullet Char"/>
    <w:basedOn w:val="DefaultParagraphFont"/>
    <w:link w:val="bullet"/>
    <w:rsid w:val="007F463C"/>
    <w:rPr>
      <w:rFonts w:eastAsia="ヒラギノ角ゴ Pro W3"/>
      <w:color w:val="000000"/>
      <w:sz w:val="24"/>
    </w:rPr>
  </w:style>
  <w:style w:type="character" w:customStyle="1" w:styleId="Heading2Char">
    <w:name w:val="Heading 2 Char"/>
    <w:basedOn w:val="DefaultParagraphFont"/>
    <w:link w:val="Heading2"/>
    <w:rsid w:val="00E57ED6"/>
    <w:rPr>
      <w:rFonts w:asciiTheme="minorHAnsi" w:hAnsiTheme="minorHAnsi"/>
      <w:b/>
      <w:sz w:val="24"/>
      <w:lang w:eastAsia="en-GB"/>
    </w:rPr>
  </w:style>
  <w:style w:type="table" w:styleId="TableGrid">
    <w:name w:val="Table Grid"/>
    <w:basedOn w:val="TableNormal"/>
    <w:uiPriority w:val="59"/>
    <w:locked/>
    <w:rsid w:val="00E57ED6"/>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edList">
    <w:name w:val="Bulleted List"/>
    <w:basedOn w:val="Normal"/>
    <w:rsid w:val="00E57ED6"/>
    <w:pPr>
      <w:numPr>
        <w:numId w:val="16"/>
      </w:numPr>
      <w:spacing w:before="120" w:after="240"/>
    </w:pPr>
    <w:rPr>
      <w:rFonts w:ascii="Verdana" w:eastAsia="Times New Roman" w:hAnsi="Verdana"/>
      <w:color w:val="auto"/>
      <w:sz w:val="16"/>
      <w:lang w:val="en-US"/>
    </w:rPr>
  </w:style>
  <w:style w:type="table" w:customStyle="1" w:styleId="TableGrid1">
    <w:name w:val="Table Grid1"/>
    <w:basedOn w:val="TableNormal"/>
    <w:next w:val="TableGrid"/>
    <w:uiPriority w:val="59"/>
    <w:rsid w:val="00E57ED6"/>
    <w:rPr>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1"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iPriority="59" w:unhideWhenUsed="0"/>
    <w:lsdException w:name="Note Level 1" w:locked="0" w:uiPriority="99"/>
    <w:lsdException w:name="Note Level 2" w:locked="0" w:uiPriority="99"/>
    <w:lsdException w:name="Note Level 3" w:locked="0" w:uiPriority="99"/>
    <w:lsdException w:name="Note Level 4" w:locked="0" w:uiPriority="99"/>
    <w:lsdException w:name="Note Level 5" w:locked="0" w:uiPriority="99"/>
    <w:lsdException w:name="Note Level 6" w:locked="0" w:uiPriority="99"/>
    <w:lsdException w:name="Note Level 7" w:locked="0" w:uiPriority="99"/>
    <w:lsdException w:name="Note Level 8" w:locked="0" w:uiPriority="99"/>
    <w:lsdException w:name="Note Level 9" w:locked="0" w:uiPriority="99"/>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Pr>
      <w:rFonts w:ascii="Times" w:eastAsia="ヒラギノ角ゴ Pro W3" w:hAnsi="Times"/>
      <w:color w:val="000000"/>
      <w:sz w:val="24"/>
      <w:szCs w:val="24"/>
    </w:rPr>
  </w:style>
  <w:style w:type="paragraph" w:styleId="Heading2">
    <w:name w:val="heading 2"/>
    <w:basedOn w:val="Normal"/>
    <w:next w:val="Normal"/>
    <w:link w:val="Heading2Char"/>
    <w:qFormat/>
    <w:locked/>
    <w:rsid w:val="00E57ED6"/>
    <w:pPr>
      <w:keepNext/>
      <w:jc w:val="both"/>
      <w:outlineLvl w:val="1"/>
    </w:pPr>
    <w:rPr>
      <w:rFonts w:asciiTheme="minorHAnsi" w:eastAsia="Times New Roman" w:hAnsiTheme="minorHAnsi"/>
      <w:b/>
      <w:color w:val="auto"/>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Pr>
      <w:rFonts w:ascii="Times" w:eastAsia="ヒラギノ角ゴ Pro W3" w:hAnsi="Times"/>
      <w:color w:val="000000"/>
      <w:sz w:val="24"/>
    </w:rPr>
  </w:style>
  <w:style w:type="paragraph" w:customStyle="1" w:styleId="Header1">
    <w:name w:val="Header1"/>
    <w:pPr>
      <w:tabs>
        <w:tab w:val="center" w:pos="4320"/>
        <w:tab w:val="right" w:pos="8640"/>
      </w:tabs>
    </w:pPr>
    <w:rPr>
      <w:rFonts w:ascii="Times" w:eastAsia="ヒラギノ角ゴ Pro W3" w:hAnsi="Times"/>
      <w:color w:val="000000"/>
      <w:sz w:val="24"/>
    </w:rPr>
  </w:style>
  <w:style w:type="paragraph" w:customStyle="1" w:styleId="Footer1">
    <w:name w:val="Footer1"/>
    <w:pPr>
      <w:tabs>
        <w:tab w:val="center" w:pos="4320"/>
        <w:tab w:val="right" w:pos="8640"/>
      </w:tabs>
    </w:pPr>
    <w:rPr>
      <w:rFonts w:ascii="Times" w:eastAsia="ヒラギノ角ゴ Pro W3" w:hAnsi="Times"/>
      <w:color w:val="000000"/>
      <w:sz w:val="24"/>
    </w:rPr>
  </w:style>
  <w:style w:type="paragraph" w:customStyle="1" w:styleId="heading">
    <w:name w:val="heading"/>
    <w:link w:val="headingChar"/>
    <w:pPr>
      <w:tabs>
        <w:tab w:val="left" w:pos="720"/>
        <w:tab w:val="left" w:pos="1440"/>
        <w:tab w:val="left" w:pos="2160"/>
        <w:tab w:val="left" w:pos="2880"/>
      </w:tabs>
      <w:spacing w:before="240" w:after="120"/>
      <w:ind w:left="3600" w:hanging="3600"/>
    </w:pPr>
    <w:rPr>
      <w:rFonts w:eastAsia="ヒラギノ角ゴ Pro W3"/>
      <w:b/>
      <w:color w:val="000000"/>
      <w:sz w:val="24"/>
    </w:rPr>
  </w:style>
  <w:style w:type="paragraph" w:customStyle="1" w:styleId="bullet">
    <w:name w:val="bullet"/>
    <w:link w:val="bulletChar"/>
    <w:pPr>
      <w:spacing w:before="120"/>
      <w:ind w:left="1004" w:hanging="284"/>
      <w:jc w:val="both"/>
    </w:pPr>
    <w:rPr>
      <w:rFonts w:eastAsia="ヒラギノ角ゴ Pro W3"/>
      <w:color w:val="000000"/>
      <w:sz w:val="24"/>
    </w:rPr>
  </w:style>
  <w:style w:type="numbering" w:customStyle="1" w:styleId="List21">
    <w:name w:val="List 21"/>
  </w:style>
  <w:style w:type="paragraph" w:styleId="ListParagraph">
    <w:name w:val="List Paragraph"/>
    <w:qFormat/>
    <w:pPr>
      <w:ind w:left="720"/>
    </w:pPr>
    <w:rPr>
      <w:rFonts w:ascii="Times" w:eastAsia="ヒラギノ角ゴ Pro W3" w:hAnsi="Times"/>
      <w:color w:val="000000"/>
      <w:sz w:val="24"/>
    </w:rPr>
  </w:style>
  <w:style w:type="paragraph" w:customStyle="1" w:styleId="Heading51">
    <w:name w:val="Heading 51"/>
    <w:next w:val="Normal"/>
    <w:pPr>
      <w:keepNext/>
      <w:jc w:val="center"/>
      <w:outlineLvl w:val="4"/>
    </w:pPr>
    <w:rPr>
      <w:rFonts w:ascii="Arial" w:eastAsia="ヒラギノ角ゴ Pro W3" w:hAnsi="Arial"/>
      <w:b/>
      <w:color w:val="000000"/>
      <w:sz w:val="28"/>
    </w:rPr>
  </w:style>
  <w:style w:type="character" w:customStyle="1" w:styleId="PageNumber1">
    <w:name w:val="Page Number1"/>
    <w:rPr>
      <w:color w:val="000000"/>
      <w:sz w:val="24"/>
    </w:rPr>
  </w:style>
  <w:style w:type="character" w:styleId="Hyperlink">
    <w:name w:val="Hyperlink"/>
    <w:locked/>
    <w:rsid w:val="009914DD"/>
    <w:rPr>
      <w:color w:val="0000FF"/>
      <w:u w:val="single"/>
    </w:rPr>
  </w:style>
  <w:style w:type="paragraph" w:customStyle="1" w:styleId="Header10">
    <w:name w:val="Header10"/>
    <w:rsid w:val="00A10E86"/>
    <w:pPr>
      <w:tabs>
        <w:tab w:val="center" w:pos="4320"/>
        <w:tab w:val="right" w:pos="8640"/>
      </w:tabs>
    </w:pPr>
    <w:rPr>
      <w:rFonts w:ascii="Times" w:eastAsia="ヒラギノ角ゴ Pro W3" w:hAnsi="Times"/>
      <w:color w:val="000000"/>
      <w:sz w:val="24"/>
    </w:rPr>
  </w:style>
  <w:style w:type="paragraph" w:customStyle="1" w:styleId="Heading510">
    <w:name w:val="Heading 510"/>
    <w:next w:val="Normal"/>
    <w:rsid w:val="00A10E86"/>
    <w:pPr>
      <w:keepNext/>
      <w:jc w:val="center"/>
      <w:outlineLvl w:val="4"/>
    </w:pPr>
    <w:rPr>
      <w:rFonts w:ascii="Arial" w:eastAsia="ヒラギノ角ゴ Pro W3" w:hAnsi="Arial"/>
      <w:b/>
      <w:color w:val="000000"/>
      <w:sz w:val="28"/>
    </w:rPr>
  </w:style>
  <w:style w:type="paragraph" w:styleId="BalloonText">
    <w:name w:val="Balloon Text"/>
    <w:basedOn w:val="Normal"/>
    <w:link w:val="BalloonTextChar"/>
    <w:locked/>
    <w:rsid w:val="002213BB"/>
    <w:rPr>
      <w:rFonts w:ascii="Lucida Grande" w:hAnsi="Lucida Grande" w:cs="Lucida Grande"/>
      <w:sz w:val="18"/>
      <w:szCs w:val="18"/>
    </w:rPr>
  </w:style>
  <w:style w:type="character" w:customStyle="1" w:styleId="BalloonTextChar">
    <w:name w:val="Balloon Text Char"/>
    <w:basedOn w:val="DefaultParagraphFont"/>
    <w:link w:val="BalloonText"/>
    <w:rsid w:val="002213BB"/>
    <w:rPr>
      <w:rFonts w:ascii="Lucida Grande" w:eastAsia="ヒラギノ角ゴ Pro W3" w:hAnsi="Lucida Grande" w:cs="Lucida Grande"/>
      <w:color w:val="000000"/>
      <w:sz w:val="18"/>
      <w:szCs w:val="18"/>
    </w:rPr>
  </w:style>
  <w:style w:type="paragraph" w:customStyle="1" w:styleId="Body1">
    <w:name w:val="Body 1"/>
    <w:rsid w:val="00012024"/>
    <w:rPr>
      <w:rFonts w:ascii="Helvetica" w:eastAsia="Arial Unicode MS" w:hAnsi="Helvetica"/>
      <w:color w:val="000000"/>
      <w:sz w:val="24"/>
    </w:rPr>
  </w:style>
  <w:style w:type="character" w:customStyle="1" w:styleId="headingChar">
    <w:name w:val="heading Char"/>
    <w:link w:val="heading"/>
    <w:rsid w:val="000551AA"/>
    <w:rPr>
      <w:rFonts w:eastAsia="ヒラギノ角ゴ Pro W3"/>
      <w:b/>
      <w:color w:val="000000"/>
      <w:sz w:val="24"/>
    </w:rPr>
  </w:style>
  <w:style w:type="paragraph" w:styleId="Footer">
    <w:name w:val="footer"/>
    <w:basedOn w:val="Normal"/>
    <w:link w:val="FooterChar"/>
    <w:uiPriority w:val="99"/>
    <w:locked/>
    <w:rsid w:val="00DC34DD"/>
    <w:pPr>
      <w:tabs>
        <w:tab w:val="center" w:pos="4320"/>
        <w:tab w:val="right" w:pos="8640"/>
      </w:tabs>
    </w:pPr>
  </w:style>
  <w:style w:type="character" w:customStyle="1" w:styleId="FooterChar">
    <w:name w:val="Footer Char"/>
    <w:basedOn w:val="DefaultParagraphFont"/>
    <w:link w:val="Footer"/>
    <w:uiPriority w:val="99"/>
    <w:rsid w:val="00DC34DD"/>
    <w:rPr>
      <w:rFonts w:ascii="Times" w:eastAsia="ヒラギノ角ゴ Pro W3" w:hAnsi="Times"/>
      <w:color w:val="000000"/>
      <w:sz w:val="24"/>
      <w:szCs w:val="24"/>
    </w:rPr>
  </w:style>
  <w:style w:type="paragraph" w:customStyle="1" w:styleId="paragraph">
    <w:name w:val="paragraph"/>
    <w:basedOn w:val="Normal"/>
    <w:rsid w:val="00117C69"/>
    <w:pPr>
      <w:spacing w:before="100" w:beforeAutospacing="1" w:after="100" w:afterAutospacing="1"/>
    </w:pPr>
    <w:rPr>
      <w:rFonts w:eastAsia="Times New Roman"/>
      <w:color w:val="auto"/>
      <w:sz w:val="20"/>
      <w:szCs w:val="20"/>
    </w:rPr>
  </w:style>
  <w:style w:type="character" w:customStyle="1" w:styleId="normaltextrun">
    <w:name w:val="normaltextrun"/>
    <w:basedOn w:val="DefaultParagraphFont"/>
    <w:rsid w:val="00117C69"/>
  </w:style>
  <w:style w:type="character" w:customStyle="1" w:styleId="eop">
    <w:name w:val="eop"/>
    <w:basedOn w:val="DefaultParagraphFont"/>
    <w:rsid w:val="00117C69"/>
  </w:style>
  <w:style w:type="character" w:customStyle="1" w:styleId="bulletChar">
    <w:name w:val="bullet Char"/>
    <w:basedOn w:val="DefaultParagraphFont"/>
    <w:link w:val="bullet"/>
    <w:rsid w:val="007F463C"/>
    <w:rPr>
      <w:rFonts w:eastAsia="ヒラギノ角ゴ Pro W3"/>
      <w:color w:val="000000"/>
      <w:sz w:val="24"/>
    </w:rPr>
  </w:style>
  <w:style w:type="character" w:customStyle="1" w:styleId="Heading2Char">
    <w:name w:val="Heading 2 Char"/>
    <w:basedOn w:val="DefaultParagraphFont"/>
    <w:link w:val="Heading2"/>
    <w:rsid w:val="00E57ED6"/>
    <w:rPr>
      <w:rFonts w:asciiTheme="minorHAnsi" w:hAnsiTheme="minorHAnsi"/>
      <w:b/>
      <w:sz w:val="24"/>
      <w:lang w:eastAsia="en-GB"/>
    </w:rPr>
  </w:style>
  <w:style w:type="table" w:styleId="TableGrid">
    <w:name w:val="Table Grid"/>
    <w:basedOn w:val="TableNormal"/>
    <w:uiPriority w:val="59"/>
    <w:locked/>
    <w:rsid w:val="00E57ED6"/>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edList">
    <w:name w:val="Bulleted List"/>
    <w:basedOn w:val="Normal"/>
    <w:rsid w:val="00E57ED6"/>
    <w:pPr>
      <w:numPr>
        <w:numId w:val="16"/>
      </w:numPr>
      <w:spacing w:before="120" w:after="240"/>
    </w:pPr>
    <w:rPr>
      <w:rFonts w:ascii="Verdana" w:eastAsia="Times New Roman" w:hAnsi="Verdana"/>
      <w:color w:val="auto"/>
      <w:sz w:val="16"/>
      <w:lang w:val="en-US"/>
    </w:rPr>
  </w:style>
  <w:style w:type="table" w:customStyle="1" w:styleId="TableGrid1">
    <w:name w:val="Table Grid1"/>
    <w:basedOn w:val="TableNormal"/>
    <w:next w:val="TableGrid"/>
    <w:uiPriority w:val="59"/>
    <w:rsid w:val="00E57ED6"/>
    <w:rPr>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167182">
      <w:bodyDiv w:val="1"/>
      <w:marLeft w:val="0"/>
      <w:marRight w:val="0"/>
      <w:marTop w:val="0"/>
      <w:marBottom w:val="0"/>
      <w:divBdr>
        <w:top w:val="none" w:sz="0" w:space="0" w:color="auto"/>
        <w:left w:val="none" w:sz="0" w:space="0" w:color="auto"/>
        <w:bottom w:val="none" w:sz="0" w:space="0" w:color="auto"/>
        <w:right w:val="none" w:sz="0" w:space="0" w:color="auto"/>
      </w:divBdr>
      <w:divsChild>
        <w:div w:id="690764397">
          <w:marLeft w:val="0"/>
          <w:marRight w:val="0"/>
          <w:marTop w:val="0"/>
          <w:marBottom w:val="0"/>
          <w:divBdr>
            <w:top w:val="none" w:sz="0" w:space="0" w:color="auto"/>
            <w:left w:val="none" w:sz="0" w:space="0" w:color="auto"/>
            <w:bottom w:val="none" w:sz="0" w:space="0" w:color="auto"/>
            <w:right w:val="none" w:sz="0" w:space="0" w:color="auto"/>
          </w:divBdr>
        </w:div>
        <w:div w:id="2040620172">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3.xml"/><Relationship Id="rId15" Type="http://schemas.openxmlformats.org/officeDocument/2006/relationships/footer" Target="footer4.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2049</Words>
  <Characters>11680</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Syllabus:</vt:lpstr>
    </vt:vector>
  </TitlesOfParts>
  <Company>Coleg Y Drindod</Company>
  <LinksUpToDate>false</LinksUpToDate>
  <CharactersWithSpaces>13702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subject/>
  <dc:creator>Centre for Film and Media</dc:creator>
  <cp:keywords/>
  <dc:description/>
  <cp:lastModifiedBy>brettadmin</cp:lastModifiedBy>
  <cp:revision>4</cp:revision>
  <cp:lastPrinted>2015-09-16T15:44:00Z</cp:lastPrinted>
  <dcterms:created xsi:type="dcterms:W3CDTF">2016-12-09T08:40:00Z</dcterms:created>
  <dcterms:modified xsi:type="dcterms:W3CDTF">2016-12-09T08:56:00Z</dcterms:modified>
</cp:coreProperties>
</file>