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068A944" w14:textId="1A325804" w:rsidR="00341CA8" w:rsidRDefault="00341CA8" w:rsidP="00E50DA6">
      <w:pPr>
        <w:spacing w:line="360" w:lineRule="auto"/>
        <w:jc w:val="center"/>
        <w:rPr>
          <w:rFonts w:asciiTheme="majorHAnsi" w:hAnsiTheme="majorHAnsi" w:cstheme="majorHAnsi"/>
          <w:b/>
          <w:sz w:val="40"/>
          <w:szCs w:val="40"/>
        </w:rPr>
      </w:pPr>
    </w:p>
    <w:p w14:paraId="186761C7" w14:textId="77777777" w:rsidR="00341CA8" w:rsidRDefault="00341CA8" w:rsidP="00E50DA6">
      <w:pPr>
        <w:spacing w:line="360" w:lineRule="auto"/>
        <w:jc w:val="center"/>
        <w:rPr>
          <w:rFonts w:asciiTheme="majorHAnsi" w:hAnsiTheme="majorHAnsi" w:cstheme="majorHAnsi"/>
          <w:b/>
          <w:sz w:val="40"/>
          <w:szCs w:val="40"/>
        </w:rPr>
      </w:pPr>
    </w:p>
    <w:p w14:paraId="3DA56551" w14:textId="1025ACF3" w:rsidR="00AF49D4" w:rsidRDefault="00AF49D4" w:rsidP="00E50DA6">
      <w:pPr>
        <w:spacing w:line="360" w:lineRule="auto"/>
        <w:jc w:val="center"/>
        <w:rPr>
          <w:rFonts w:asciiTheme="majorHAnsi" w:hAnsiTheme="majorHAnsi" w:cstheme="majorHAnsi"/>
          <w:b/>
          <w:sz w:val="40"/>
          <w:szCs w:val="40"/>
        </w:rPr>
      </w:pPr>
      <w:r w:rsidRPr="00AF49D4">
        <w:rPr>
          <w:rFonts w:asciiTheme="majorHAnsi" w:hAnsiTheme="majorHAnsi" w:cstheme="majorHAnsi"/>
          <w:b/>
          <w:sz w:val="40"/>
          <w:szCs w:val="40"/>
        </w:rPr>
        <w:t xml:space="preserve">BMSW4005 </w:t>
      </w:r>
      <w:r>
        <w:rPr>
          <w:rFonts w:asciiTheme="majorHAnsi" w:hAnsiTheme="majorHAnsi" w:cstheme="majorHAnsi"/>
          <w:b/>
          <w:sz w:val="40"/>
          <w:szCs w:val="40"/>
        </w:rPr>
        <w:t>Professional Career Development</w:t>
      </w:r>
    </w:p>
    <w:p w14:paraId="0D2CB41D" w14:textId="77777777" w:rsidR="00AF49D4" w:rsidRDefault="00AF49D4" w:rsidP="00E50DA6">
      <w:pPr>
        <w:spacing w:line="360" w:lineRule="auto"/>
        <w:jc w:val="center"/>
        <w:rPr>
          <w:rFonts w:asciiTheme="majorHAnsi" w:hAnsiTheme="majorHAnsi" w:cstheme="majorHAnsi"/>
          <w:b/>
          <w:sz w:val="40"/>
          <w:szCs w:val="40"/>
        </w:rPr>
      </w:pPr>
      <w:r w:rsidRPr="00AF49D4">
        <w:rPr>
          <w:rFonts w:asciiTheme="majorHAnsi" w:hAnsiTheme="majorHAnsi" w:cstheme="majorHAnsi"/>
          <w:b/>
          <w:sz w:val="40"/>
          <w:szCs w:val="40"/>
        </w:rPr>
        <w:t xml:space="preserve"> Mock interview</w:t>
      </w:r>
    </w:p>
    <w:p w14:paraId="07066E4B" w14:textId="77777777" w:rsidR="00AF49D4" w:rsidRDefault="00AF49D4" w:rsidP="00AF49D4">
      <w:pPr>
        <w:jc w:val="center"/>
        <w:rPr>
          <w:rFonts w:asciiTheme="majorHAnsi" w:hAnsiTheme="majorHAnsi" w:cstheme="majorHAnsi"/>
          <w:b/>
          <w:sz w:val="40"/>
          <w:szCs w:val="40"/>
        </w:rPr>
      </w:pPr>
    </w:p>
    <w:p w14:paraId="1CC1D7BD" w14:textId="77777777" w:rsidR="00AF49D4" w:rsidRDefault="00AF49D4" w:rsidP="00AF49D4">
      <w:pPr>
        <w:jc w:val="center"/>
        <w:rPr>
          <w:rFonts w:asciiTheme="majorHAnsi" w:hAnsiTheme="majorHAnsi" w:cstheme="majorHAnsi"/>
          <w:b/>
          <w:sz w:val="40"/>
          <w:szCs w:val="40"/>
        </w:rPr>
      </w:pPr>
    </w:p>
    <w:p w14:paraId="537E32BE" w14:textId="22E02A63" w:rsidR="00AF49D4" w:rsidRDefault="00341CA8" w:rsidP="00341CA8">
      <w:pPr>
        <w:jc w:val="center"/>
        <w:rPr>
          <w:rFonts w:asciiTheme="majorHAnsi" w:hAnsiTheme="majorHAnsi" w:cstheme="majorHAnsi"/>
          <w:b/>
          <w:sz w:val="40"/>
          <w:szCs w:val="40"/>
        </w:rPr>
      </w:pPr>
      <w:r>
        <w:rPr>
          <w:rFonts w:ascii="Source Sans Pro" w:eastAsia="Source Sans Pro" w:hAnsi="Source Sans Pro" w:cs="Source Sans Pro"/>
          <w:noProof/>
          <w:color w:val="404040"/>
        </w:rPr>
        <w:drawing>
          <wp:inline distT="0" distB="0" distL="0" distR="0" wp14:anchorId="0CC6CCB8" wp14:editId="41A85D86">
            <wp:extent cx="5200650" cy="3443608"/>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04658" cy="3446262"/>
                    </a:xfrm>
                    <a:prstGeom prst="rect">
                      <a:avLst/>
                    </a:prstGeom>
                  </pic:spPr>
                </pic:pic>
              </a:graphicData>
            </a:graphic>
          </wp:inline>
        </w:drawing>
      </w:r>
    </w:p>
    <w:p w14:paraId="2B6D8EFF" w14:textId="77777777" w:rsidR="00AF49D4" w:rsidRDefault="00AF49D4" w:rsidP="00AF49D4">
      <w:pPr>
        <w:jc w:val="center"/>
        <w:rPr>
          <w:rFonts w:asciiTheme="majorHAnsi" w:hAnsiTheme="majorHAnsi" w:cstheme="majorHAnsi"/>
          <w:b/>
          <w:sz w:val="40"/>
          <w:szCs w:val="40"/>
        </w:rPr>
      </w:pPr>
    </w:p>
    <w:p w14:paraId="25139CA9" w14:textId="77777777" w:rsidR="00AF49D4" w:rsidRDefault="00AF49D4" w:rsidP="00AF49D4">
      <w:pPr>
        <w:jc w:val="center"/>
        <w:rPr>
          <w:rFonts w:asciiTheme="majorHAnsi" w:hAnsiTheme="majorHAnsi" w:cstheme="majorHAnsi"/>
          <w:b/>
          <w:sz w:val="40"/>
          <w:szCs w:val="40"/>
        </w:rPr>
      </w:pPr>
    </w:p>
    <w:p w14:paraId="1D2824FD" w14:textId="39C92A4D" w:rsidR="00E50DA6" w:rsidRDefault="00E50DA6" w:rsidP="00AF49D4">
      <w:pPr>
        <w:spacing w:line="360" w:lineRule="auto"/>
        <w:rPr>
          <w:rFonts w:asciiTheme="majorHAnsi" w:hAnsiTheme="majorHAnsi" w:cstheme="majorHAnsi"/>
          <w:sz w:val="22"/>
          <w:szCs w:val="22"/>
        </w:rPr>
      </w:pPr>
    </w:p>
    <w:p w14:paraId="756899E5" w14:textId="77777777" w:rsidR="00341CA8" w:rsidRDefault="00341CA8" w:rsidP="00AF49D4">
      <w:pPr>
        <w:spacing w:line="360" w:lineRule="auto"/>
        <w:rPr>
          <w:rFonts w:asciiTheme="majorHAnsi" w:hAnsiTheme="majorHAnsi" w:cstheme="majorHAnsi"/>
          <w:sz w:val="22"/>
          <w:szCs w:val="22"/>
        </w:rPr>
      </w:pPr>
    </w:p>
    <w:p w14:paraId="45CC6F5C" w14:textId="77777777" w:rsidR="00E50DA6" w:rsidRDefault="00E50DA6" w:rsidP="00AF49D4">
      <w:pPr>
        <w:spacing w:line="360" w:lineRule="auto"/>
        <w:rPr>
          <w:rFonts w:asciiTheme="majorHAnsi" w:hAnsiTheme="majorHAnsi" w:cstheme="majorHAnsi"/>
          <w:sz w:val="22"/>
          <w:szCs w:val="22"/>
        </w:rPr>
      </w:pPr>
    </w:p>
    <w:p w14:paraId="4ED8FA3B" w14:textId="77777777" w:rsidR="00E50DA6" w:rsidRDefault="00E50DA6" w:rsidP="00AF49D4">
      <w:pPr>
        <w:spacing w:line="360" w:lineRule="auto"/>
        <w:rPr>
          <w:rFonts w:asciiTheme="majorHAnsi" w:hAnsiTheme="majorHAnsi" w:cstheme="majorHAnsi"/>
          <w:sz w:val="22"/>
          <w:szCs w:val="22"/>
        </w:rPr>
      </w:pPr>
    </w:p>
    <w:p w14:paraId="75049328" w14:textId="77777777" w:rsidR="00E50DA6" w:rsidRDefault="00E50DA6" w:rsidP="00AF49D4">
      <w:pPr>
        <w:spacing w:line="360" w:lineRule="auto"/>
        <w:rPr>
          <w:rFonts w:asciiTheme="majorHAnsi" w:hAnsiTheme="majorHAnsi" w:cstheme="majorHAnsi"/>
          <w:sz w:val="22"/>
          <w:szCs w:val="22"/>
        </w:rPr>
      </w:pPr>
    </w:p>
    <w:p w14:paraId="6F53D2DA" w14:textId="77777777" w:rsidR="00E50DA6" w:rsidRDefault="00E50DA6" w:rsidP="00AF49D4">
      <w:pPr>
        <w:spacing w:line="360" w:lineRule="auto"/>
        <w:rPr>
          <w:rFonts w:asciiTheme="majorHAnsi" w:hAnsiTheme="majorHAnsi" w:cstheme="majorHAnsi"/>
          <w:sz w:val="22"/>
          <w:szCs w:val="22"/>
        </w:rPr>
      </w:pPr>
    </w:p>
    <w:p w14:paraId="6A9945BB" w14:textId="77777777" w:rsidR="00E50DA6" w:rsidRDefault="00E50DA6" w:rsidP="00AF49D4">
      <w:pPr>
        <w:spacing w:line="360" w:lineRule="auto"/>
        <w:rPr>
          <w:rFonts w:asciiTheme="majorHAnsi" w:hAnsiTheme="majorHAnsi" w:cstheme="majorHAnsi"/>
          <w:sz w:val="22"/>
          <w:szCs w:val="22"/>
        </w:rPr>
      </w:pPr>
    </w:p>
    <w:p w14:paraId="151510C5" w14:textId="1733D042" w:rsidR="00AF49D4" w:rsidRPr="00AF49D4" w:rsidRDefault="00AF49D4" w:rsidP="00AF49D4">
      <w:pPr>
        <w:spacing w:line="360" w:lineRule="auto"/>
        <w:rPr>
          <w:rFonts w:asciiTheme="majorHAnsi" w:hAnsiTheme="majorHAnsi" w:cstheme="majorHAnsi"/>
          <w:sz w:val="22"/>
          <w:szCs w:val="22"/>
        </w:rPr>
      </w:pPr>
      <w:r w:rsidRPr="00AF49D4">
        <w:rPr>
          <w:rFonts w:asciiTheme="majorHAnsi" w:hAnsiTheme="majorHAnsi" w:cstheme="majorHAnsi"/>
          <w:sz w:val="22"/>
          <w:szCs w:val="22"/>
        </w:rPr>
        <w:t>Student name: Flavius Daniel Pruna</w:t>
      </w:r>
      <w:r w:rsidR="00341CA8">
        <w:rPr>
          <w:rFonts w:asciiTheme="majorHAnsi" w:hAnsiTheme="majorHAnsi" w:cstheme="majorHAnsi"/>
          <w:sz w:val="22"/>
          <w:szCs w:val="22"/>
        </w:rPr>
        <w:t>.</w:t>
      </w:r>
    </w:p>
    <w:p w14:paraId="64311661" w14:textId="77777777" w:rsidR="00AF49D4" w:rsidRPr="00AF49D4" w:rsidRDefault="00AF49D4" w:rsidP="00AF49D4">
      <w:pPr>
        <w:spacing w:line="360" w:lineRule="auto"/>
        <w:rPr>
          <w:rFonts w:asciiTheme="majorHAnsi" w:hAnsiTheme="majorHAnsi" w:cstheme="majorHAnsi"/>
          <w:sz w:val="22"/>
          <w:szCs w:val="22"/>
        </w:rPr>
      </w:pPr>
      <w:r w:rsidRPr="00AF49D4">
        <w:rPr>
          <w:rFonts w:asciiTheme="majorHAnsi" w:hAnsiTheme="majorHAnsi" w:cstheme="majorHAnsi"/>
          <w:sz w:val="22"/>
          <w:szCs w:val="22"/>
        </w:rPr>
        <w:t>Student id: 2129728</w:t>
      </w:r>
    </w:p>
    <w:p w14:paraId="4A3465A6" w14:textId="7318BDBC" w:rsidR="00AF49D4" w:rsidRPr="00AF49D4" w:rsidRDefault="00AF49D4" w:rsidP="00AF49D4">
      <w:pPr>
        <w:spacing w:line="360" w:lineRule="auto"/>
        <w:rPr>
          <w:rFonts w:asciiTheme="majorHAnsi" w:hAnsiTheme="majorHAnsi" w:cstheme="majorHAnsi"/>
          <w:sz w:val="22"/>
          <w:szCs w:val="22"/>
        </w:rPr>
      </w:pPr>
      <w:r w:rsidRPr="00AF49D4">
        <w:rPr>
          <w:rFonts w:asciiTheme="majorHAnsi" w:hAnsiTheme="majorHAnsi" w:cstheme="majorHAnsi"/>
          <w:sz w:val="22"/>
          <w:szCs w:val="22"/>
        </w:rPr>
        <w:t xml:space="preserve">Tutor name: King </w:t>
      </w:r>
      <w:proofErr w:type="spellStart"/>
      <w:r w:rsidRPr="00AF49D4">
        <w:rPr>
          <w:rFonts w:asciiTheme="majorHAnsi" w:hAnsiTheme="majorHAnsi" w:cstheme="majorHAnsi"/>
          <w:sz w:val="22"/>
          <w:szCs w:val="22"/>
        </w:rPr>
        <w:t>Omeihe</w:t>
      </w:r>
      <w:proofErr w:type="spellEnd"/>
      <w:r w:rsidR="00341CA8">
        <w:rPr>
          <w:rFonts w:asciiTheme="majorHAnsi" w:hAnsiTheme="majorHAnsi" w:cstheme="majorHAnsi"/>
          <w:sz w:val="22"/>
          <w:szCs w:val="22"/>
        </w:rPr>
        <w:t>.</w:t>
      </w:r>
    </w:p>
    <w:p w14:paraId="572C660C" w14:textId="77777777" w:rsidR="00AF49D4" w:rsidRPr="00AF49D4" w:rsidRDefault="00AF49D4" w:rsidP="00AF49D4">
      <w:pPr>
        <w:spacing w:line="360" w:lineRule="auto"/>
        <w:rPr>
          <w:rFonts w:asciiTheme="majorHAnsi" w:hAnsiTheme="majorHAnsi" w:cstheme="majorHAnsi"/>
          <w:sz w:val="22"/>
          <w:szCs w:val="22"/>
        </w:rPr>
      </w:pPr>
      <w:r w:rsidRPr="00AF49D4">
        <w:rPr>
          <w:rFonts w:asciiTheme="majorHAnsi" w:hAnsiTheme="majorHAnsi" w:cstheme="majorHAnsi"/>
          <w:sz w:val="22"/>
          <w:szCs w:val="22"/>
        </w:rPr>
        <w:t>Module code: BMSW_4005</w:t>
      </w:r>
    </w:p>
    <w:p w14:paraId="5D53C4E8" w14:textId="77777777" w:rsidR="00AF49D4" w:rsidRDefault="00AF49D4"/>
    <w:p w14:paraId="71B5DD5B" w14:textId="77777777" w:rsidR="00AF49D4" w:rsidRDefault="00AF49D4"/>
    <w:p w14:paraId="68F9ED88" w14:textId="77777777" w:rsidR="00AF49D4" w:rsidRDefault="00AF49D4"/>
    <w:p w14:paraId="571A75D0" w14:textId="77777777" w:rsidR="00AF49D4" w:rsidRPr="00AF49D4" w:rsidRDefault="00AF49D4">
      <w:pPr>
        <w:rPr>
          <w:rFonts w:asciiTheme="majorHAnsi" w:hAnsiTheme="majorHAnsi" w:cstheme="majorHAnsi"/>
          <w:sz w:val="22"/>
          <w:szCs w:val="22"/>
        </w:rPr>
      </w:pPr>
    </w:p>
    <w:tbl>
      <w:tblPr>
        <w:tblStyle w:val="topcontainer"/>
        <w:tblW w:w="0" w:type="auto"/>
        <w:tblCellSpacing w:w="0" w:type="dxa"/>
        <w:tblCellMar>
          <w:left w:w="0" w:type="dxa"/>
          <w:right w:w="0" w:type="dxa"/>
        </w:tblCellMar>
        <w:tblLook w:val="05E0" w:firstRow="1" w:lastRow="1" w:firstColumn="1" w:lastColumn="1" w:noHBand="0" w:noVBand="1"/>
      </w:tblPr>
      <w:tblGrid>
        <w:gridCol w:w="10626"/>
      </w:tblGrid>
      <w:tr w:rsidR="00057899" w14:paraId="44FB73AC" w14:textId="77777777">
        <w:trPr>
          <w:trHeight w:val="2240"/>
          <w:tblCellSpacing w:w="0" w:type="dxa"/>
        </w:trPr>
        <w:tc>
          <w:tcPr>
            <w:tcW w:w="10626" w:type="dxa"/>
            <w:shd w:val="clear" w:color="auto" w:fill="DBE2ED"/>
            <w:tcMar>
              <w:top w:w="0" w:type="dxa"/>
              <w:left w:w="0" w:type="dxa"/>
              <w:bottom w:w="0" w:type="dxa"/>
              <w:right w:w="0" w:type="dxa"/>
            </w:tcMar>
            <w:hideMark/>
          </w:tcPr>
          <w:p w14:paraId="2D268C9F" w14:textId="77777777" w:rsidR="00057899" w:rsidRDefault="00BD7575">
            <w:pPr>
              <w:pStyle w:val="documentskn-mlm1nameSecparagraphdiv"/>
              <w:spacing w:line="800" w:lineRule="atLeast"/>
              <w:ind w:left="3700" w:right="200"/>
              <w:rPr>
                <w:rStyle w:val="documentskn-mlm1nameSecparagraph"/>
                <w:rFonts w:ascii="Source Sans Pro" w:eastAsia="Source Sans Pro" w:hAnsi="Source Sans Pro" w:cs="Source Sans Pro"/>
                <w:color w:val="404040"/>
                <w:sz w:val="20"/>
                <w:szCs w:val="20"/>
                <w:shd w:val="clear" w:color="auto" w:fill="auto"/>
              </w:rPr>
            </w:pPr>
            <w:r>
              <w:rPr>
                <w:rStyle w:val="documentskn-mlm1nameSecparagraph"/>
                <w:rFonts w:ascii="Source Sans Pro" w:eastAsia="Source Sans Pro" w:hAnsi="Source Sans Pro" w:cs="Source Sans Pro"/>
                <w:noProof/>
                <w:color w:val="404040"/>
                <w:sz w:val="20"/>
                <w:szCs w:val="20"/>
                <w:shd w:val="clear" w:color="auto" w:fill="auto"/>
              </w:rPr>
              <w:lastRenderedPageBreak/>
              <w:drawing>
                <wp:anchor distT="0" distB="0" distL="114300" distR="114300" simplePos="0" relativeHeight="251658240" behindDoc="0" locked="0" layoutInCell="1" allowOverlap="1" wp14:anchorId="51A7378B" wp14:editId="170AB686">
                  <wp:simplePos x="0" y="0"/>
                  <wp:positionH relativeFrom="column">
                    <wp:posOffset>1371600</wp:posOffset>
                  </wp:positionH>
                  <wp:positionV relativeFrom="paragraph">
                    <wp:posOffset>0</wp:posOffset>
                  </wp:positionV>
                  <wp:extent cx="710944" cy="1041322"/>
                  <wp:effectExtent l="0" t="0" r="0" b="0"/>
                  <wp:wrapNone/>
                  <wp:docPr id="100002" name="Picture 100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2" name=""/>
                          <pic:cNvPicPr>
                            <a:picLocks/>
                          </pic:cNvPicPr>
                        </pic:nvPicPr>
                        <pic:blipFill>
                          <a:blip r:embed="rId8" cstate="print"/>
                          <a:stretch>
                            <a:fillRect/>
                          </a:stretch>
                        </pic:blipFill>
                        <pic:spPr>
                          <a:xfrm>
                            <a:off x="0" y="0"/>
                            <a:ext cx="710944" cy="1041322"/>
                          </a:xfrm>
                          <a:prstGeom prst="rect">
                            <a:avLst/>
                          </a:prstGeom>
                        </pic:spPr>
                      </pic:pic>
                    </a:graphicData>
                  </a:graphic>
                </wp:anchor>
              </w:drawing>
            </w:r>
          </w:p>
          <w:p w14:paraId="3AED845B" w14:textId="77777777" w:rsidR="00057899" w:rsidRDefault="00BD7575">
            <w:pPr>
              <w:pStyle w:val="documentskn-mlm1nameSecparagraphdivnth-last-child1"/>
              <w:pBdr>
                <w:left w:val="none" w:sz="0" w:space="31" w:color="auto"/>
                <w:right w:val="none" w:sz="0" w:space="10" w:color="auto"/>
              </w:pBdr>
              <w:spacing w:line="560" w:lineRule="atLeast"/>
              <w:ind w:left="3700" w:right="200"/>
              <w:rPr>
                <w:rStyle w:val="documentskn-mlm1nameSecparagraph"/>
                <w:rFonts w:ascii="Montserrat" w:eastAsia="Montserrat" w:hAnsi="Montserrat" w:cs="Montserrat"/>
                <w:b/>
                <w:bCs/>
                <w:caps/>
                <w:color w:val="404040"/>
                <w:spacing w:val="20"/>
                <w:sz w:val="44"/>
                <w:szCs w:val="44"/>
                <w:shd w:val="clear" w:color="auto" w:fill="auto"/>
              </w:rPr>
            </w:pPr>
            <w:r>
              <w:rPr>
                <w:rStyle w:val="span"/>
                <w:rFonts w:ascii="Montserrat" w:eastAsia="Montserrat" w:hAnsi="Montserrat" w:cs="Montserrat"/>
                <w:b/>
                <w:bCs/>
                <w:caps/>
                <w:color w:val="404040"/>
                <w:spacing w:val="20"/>
                <w:sz w:val="44"/>
                <w:szCs w:val="44"/>
              </w:rPr>
              <w:t>Flavius Daniel</w:t>
            </w:r>
            <w:r>
              <w:rPr>
                <w:rStyle w:val="documentskn-mlm1nameSecparagraph"/>
                <w:rFonts w:ascii="Montserrat" w:eastAsia="Montserrat" w:hAnsi="Montserrat" w:cs="Montserrat"/>
                <w:b/>
                <w:bCs/>
                <w:caps/>
                <w:color w:val="404040"/>
                <w:spacing w:val="20"/>
                <w:sz w:val="44"/>
                <w:szCs w:val="44"/>
                <w:shd w:val="clear" w:color="auto" w:fill="auto"/>
              </w:rPr>
              <w:t xml:space="preserve"> </w:t>
            </w:r>
            <w:r>
              <w:rPr>
                <w:rStyle w:val="span"/>
                <w:rFonts w:ascii="Montserrat" w:eastAsia="Montserrat" w:hAnsi="Montserrat" w:cs="Montserrat"/>
                <w:b/>
                <w:bCs/>
                <w:caps/>
                <w:color w:val="404040"/>
                <w:spacing w:val="20"/>
                <w:sz w:val="44"/>
                <w:szCs w:val="44"/>
              </w:rPr>
              <w:t>Pruna</w:t>
            </w:r>
          </w:p>
        </w:tc>
      </w:tr>
      <w:tr w:rsidR="00057899" w14:paraId="4B614D6A" w14:textId="77777777">
        <w:trPr>
          <w:tblCellSpacing w:w="0" w:type="dxa"/>
        </w:trPr>
        <w:tc>
          <w:tcPr>
            <w:tcW w:w="10626" w:type="dxa"/>
            <w:shd w:val="clear" w:color="auto" w:fill="404040"/>
            <w:tcMar>
              <w:top w:w="0" w:type="dxa"/>
              <w:left w:w="0" w:type="dxa"/>
              <w:bottom w:w="0" w:type="dxa"/>
              <w:right w:w="0" w:type="dxa"/>
            </w:tcMar>
            <w:hideMark/>
          </w:tcPr>
          <w:p w14:paraId="7D915470" w14:textId="77777777" w:rsidR="00057899" w:rsidRDefault="00BD7575">
            <w:pPr>
              <w:pBdr>
                <w:top w:val="none" w:sz="0" w:space="5" w:color="auto"/>
                <w:left w:val="none" w:sz="0" w:space="6" w:color="auto"/>
                <w:bottom w:val="none" w:sz="0" w:space="5" w:color="auto"/>
                <w:right w:val="none" w:sz="0" w:space="10" w:color="auto"/>
              </w:pBdr>
              <w:spacing w:line="320" w:lineRule="atLeast"/>
              <w:ind w:left="120" w:right="200"/>
              <w:jc w:val="center"/>
              <w:textAlignment w:val="auto"/>
              <w:rPr>
                <w:rStyle w:val="span"/>
                <w:rFonts w:ascii="Source Sans Pro" w:eastAsia="Source Sans Pro" w:hAnsi="Source Sans Pro" w:cs="Source Sans Pro"/>
                <w:color w:val="FFFFFF"/>
              </w:rPr>
            </w:pPr>
            <w:r>
              <w:rPr>
                <w:rStyle w:val="documentskn-mlm1addressli"/>
                <w:rFonts w:ascii="Source Sans Pro" w:eastAsia="Source Sans Pro" w:hAnsi="Source Sans Pro" w:cs="Source Sans Pro"/>
                <w:color w:val="FFFFFF"/>
              </w:rPr>
              <w:t xml:space="preserve"> </w:t>
            </w:r>
            <w:r>
              <w:rPr>
                <w:rStyle w:val="span"/>
                <w:rFonts w:ascii="Source Sans Pro" w:eastAsia="Source Sans Pro" w:hAnsi="Source Sans Pro" w:cs="Source Sans Pro"/>
                <w:color w:val="FFFFFF"/>
              </w:rPr>
              <w:t>Birmingham United Kingdom</w:t>
            </w:r>
            <w:r>
              <w:rPr>
                <w:rStyle w:val="documentskn-mlm1addressli"/>
                <w:rFonts w:ascii="Source Sans Pro" w:eastAsia="Source Sans Pro" w:hAnsi="Source Sans Pro" w:cs="Source Sans Pro"/>
                <w:color w:val="FFFFFF"/>
              </w:rPr>
              <w:t xml:space="preserve">   </w:t>
            </w:r>
            <w:r>
              <w:rPr>
                <w:rStyle w:val="inlinebullet"/>
                <w:color w:val="FFFFFF"/>
              </w:rPr>
              <w:t>      </w:t>
            </w:r>
            <w:r>
              <w:rPr>
                <w:rStyle w:val="inlinebullet"/>
                <w:rFonts w:ascii="Arial" w:eastAsia="Arial" w:hAnsi="Arial" w:cs="Arial"/>
                <w:color w:val="FFFFFF"/>
                <w:position w:val="4"/>
              </w:rPr>
              <w:t>●</w:t>
            </w:r>
            <w:r>
              <w:rPr>
                <w:rStyle w:val="inlinebullet"/>
                <w:color w:val="FFFFFF"/>
              </w:rPr>
              <w:t>         </w:t>
            </w:r>
            <w:r>
              <w:rPr>
                <w:rStyle w:val="span"/>
                <w:rFonts w:ascii="Source Sans Pro" w:eastAsia="Source Sans Pro" w:hAnsi="Source Sans Pro" w:cs="Source Sans Pro"/>
                <w:color w:val="FFFFFF"/>
              </w:rPr>
              <w:t>07389847980</w:t>
            </w:r>
            <w:r>
              <w:rPr>
                <w:rStyle w:val="documentskn-mlm1addressli"/>
                <w:rFonts w:ascii="Source Sans Pro" w:eastAsia="Source Sans Pro" w:hAnsi="Source Sans Pro" w:cs="Source Sans Pro"/>
                <w:color w:val="FFFFFF"/>
              </w:rPr>
              <w:t xml:space="preserve">   </w:t>
            </w:r>
            <w:r>
              <w:rPr>
                <w:rStyle w:val="inlinebullet"/>
                <w:color w:val="FFFFFF"/>
              </w:rPr>
              <w:t>      </w:t>
            </w:r>
            <w:r>
              <w:rPr>
                <w:rStyle w:val="inlinebullet"/>
                <w:rFonts w:ascii="Arial" w:eastAsia="Arial" w:hAnsi="Arial" w:cs="Arial"/>
                <w:color w:val="FFFFFF"/>
                <w:position w:val="4"/>
              </w:rPr>
              <w:t>●</w:t>
            </w:r>
            <w:r>
              <w:rPr>
                <w:rStyle w:val="inlinebullet"/>
                <w:color w:val="FFFFFF"/>
              </w:rPr>
              <w:t>         </w:t>
            </w:r>
            <w:r>
              <w:rPr>
                <w:rStyle w:val="span"/>
                <w:rFonts w:ascii="Source Sans Pro" w:eastAsia="Source Sans Pro" w:hAnsi="Source Sans Pro" w:cs="Source Sans Pro"/>
                <w:color w:val="FFFFFF"/>
              </w:rPr>
              <w:t>prunaflavius@yahoo.com</w:t>
            </w:r>
            <w:r>
              <w:rPr>
                <w:rStyle w:val="documentskn-mlm1addressli"/>
                <w:rFonts w:ascii="Source Sans Pro" w:eastAsia="Source Sans Pro" w:hAnsi="Source Sans Pro" w:cs="Source Sans Pro"/>
                <w:color w:val="FFFFFF"/>
              </w:rPr>
              <w:t xml:space="preserve">  </w:t>
            </w:r>
          </w:p>
        </w:tc>
      </w:tr>
    </w:tbl>
    <w:p w14:paraId="6EE3B7BE" w14:textId="77777777" w:rsidR="00057899" w:rsidRDefault="00057899">
      <w:pPr>
        <w:rPr>
          <w:vanish/>
        </w:rPr>
      </w:pPr>
    </w:p>
    <w:tbl>
      <w:tblPr>
        <w:tblStyle w:val="documentskn-mlm1parentContainer"/>
        <w:tblW w:w="0" w:type="auto"/>
        <w:tblLayout w:type="fixed"/>
        <w:tblCellMar>
          <w:left w:w="0" w:type="dxa"/>
          <w:right w:w="0" w:type="dxa"/>
        </w:tblCellMar>
        <w:tblLook w:val="05E0" w:firstRow="1" w:lastRow="1" w:firstColumn="1" w:lastColumn="1" w:noHBand="0" w:noVBand="1"/>
      </w:tblPr>
      <w:tblGrid>
        <w:gridCol w:w="3610"/>
        <w:gridCol w:w="7016"/>
      </w:tblGrid>
      <w:tr w:rsidR="00057899" w14:paraId="017F916A" w14:textId="77777777">
        <w:tc>
          <w:tcPr>
            <w:tcW w:w="3610" w:type="dxa"/>
            <w:tcMar>
              <w:top w:w="305" w:type="dxa"/>
              <w:left w:w="0" w:type="dxa"/>
              <w:bottom w:w="305" w:type="dxa"/>
              <w:right w:w="0" w:type="dxa"/>
            </w:tcMar>
            <w:hideMark/>
          </w:tcPr>
          <w:p w14:paraId="310CE4DE" w14:textId="77777777" w:rsidR="00057899" w:rsidRDefault="00BD7575">
            <w:pPr>
              <w:pStyle w:val="documentskn-mlm1left-boxsectionnth-child1sectiontitle"/>
              <w:spacing w:after="120" w:line="360" w:lineRule="atLeast"/>
              <w:ind w:right="400"/>
              <w:rPr>
                <w:rStyle w:val="documentskn-mlm1left-box"/>
                <w:rFonts w:ascii="Montserrat" w:eastAsia="Montserrat" w:hAnsi="Montserrat" w:cs="Montserrat"/>
                <w:b/>
                <w:bCs/>
                <w:caps/>
                <w:color w:val="404040"/>
                <w:spacing w:val="20"/>
                <w:sz w:val="26"/>
                <w:szCs w:val="26"/>
              </w:rPr>
            </w:pPr>
            <w:r>
              <w:rPr>
                <w:rStyle w:val="documentskn-mlm1left-box"/>
                <w:rFonts w:ascii="Montserrat" w:eastAsia="Montserrat" w:hAnsi="Montserrat" w:cs="Montserrat"/>
                <w:b/>
                <w:bCs/>
                <w:caps/>
                <w:color w:val="404040"/>
                <w:spacing w:val="20"/>
                <w:sz w:val="26"/>
                <w:szCs w:val="26"/>
              </w:rPr>
              <w:t>Professional Summary</w:t>
            </w:r>
          </w:p>
          <w:p w14:paraId="56B4E167" w14:textId="30443645" w:rsidR="00057899" w:rsidRDefault="00BD7575">
            <w:pPr>
              <w:pStyle w:val="p"/>
              <w:pBdr>
                <w:right w:val="none" w:sz="0" w:space="20" w:color="auto"/>
              </w:pBdr>
              <w:spacing w:line="320" w:lineRule="atLeast"/>
              <w:ind w:right="400"/>
              <w:rPr>
                <w:rStyle w:val="documentskn-mlm1left-box"/>
                <w:rFonts w:ascii="Source Sans Pro" w:eastAsia="Source Sans Pro" w:hAnsi="Source Sans Pro" w:cs="Source Sans Pro"/>
                <w:color w:val="404040"/>
              </w:rPr>
            </w:pPr>
            <w:r>
              <w:rPr>
                <w:rStyle w:val="documentskn-mlm1left-box"/>
                <w:rFonts w:ascii="Source Sans Pro" w:eastAsia="Source Sans Pro" w:hAnsi="Source Sans Pro" w:cs="Source Sans Pro"/>
                <w:color w:val="404040"/>
              </w:rPr>
              <w:t>A multi-</w:t>
            </w:r>
            <w:r w:rsidR="00341CA8">
              <w:rPr>
                <w:rStyle w:val="documentskn-mlm1left-box"/>
                <w:rFonts w:ascii="Source Sans Pro" w:eastAsia="Source Sans Pro" w:hAnsi="Source Sans Pro" w:cs="Source Sans Pro"/>
                <w:color w:val="404040"/>
              </w:rPr>
              <w:t>skilled,</w:t>
            </w:r>
            <w:r>
              <w:rPr>
                <w:rStyle w:val="documentskn-mlm1left-box"/>
                <w:rFonts w:ascii="Source Sans Pro" w:eastAsia="Source Sans Pro" w:hAnsi="Source Sans Pro" w:cs="Source Sans Pro"/>
                <w:color w:val="404040"/>
              </w:rPr>
              <w:t xml:space="preserve"> continuous drive, reliable and adaptable assistant banking manager. I have </w:t>
            </w:r>
            <w:r w:rsidR="00341CA8">
              <w:rPr>
                <w:rStyle w:val="documentskn-mlm1left-box"/>
                <w:rFonts w:ascii="Source Sans Pro" w:eastAsia="Source Sans Pro" w:hAnsi="Source Sans Pro" w:cs="Source Sans Pro"/>
                <w:color w:val="404040"/>
              </w:rPr>
              <w:t>an</w:t>
            </w:r>
            <w:r>
              <w:rPr>
                <w:rStyle w:val="documentskn-mlm1left-box"/>
                <w:rFonts w:ascii="Source Sans Pro" w:eastAsia="Source Sans Pro" w:hAnsi="Source Sans Pro" w:cs="Source Sans Pro"/>
                <w:color w:val="404040"/>
              </w:rPr>
              <w:t xml:space="preserve"> endless resilience which helps me to succeed in every challenge that </w:t>
            </w:r>
            <w:proofErr w:type="spellStart"/>
            <w:r>
              <w:rPr>
                <w:rStyle w:val="documentskn-mlm1left-box"/>
                <w:rFonts w:ascii="Source Sans Pro" w:eastAsia="Source Sans Pro" w:hAnsi="Source Sans Pro" w:cs="Source Sans Pro"/>
                <w:color w:val="404040"/>
              </w:rPr>
              <w:t>i</w:t>
            </w:r>
            <w:proofErr w:type="spellEnd"/>
            <w:r>
              <w:rPr>
                <w:rStyle w:val="documentskn-mlm1left-box"/>
                <w:rFonts w:ascii="Source Sans Pro" w:eastAsia="Source Sans Pro" w:hAnsi="Source Sans Pro" w:cs="Source Sans Pro"/>
                <w:color w:val="404040"/>
              </w:rPr>
              <w:t xml:space="preserve"> encounter. Enthusiastic and willing to get involved in every aspect of </w:t>
            </w:r>
            <w:r w:rsidR="00341CA8">
              <w:rPr>
                <w:rStyle w:val="documentskn-mlm1left-box"/>
                <w:rFonts w:ascii="Source Sans Pro" w:eastAsia="Source Sans Pro" w:hAnsi="Source Sans Pro" w:cs="Source Sans Pro"/>
                <w:color w:val="404040"/>
              </w:rPr>
              <w:t>banking,</w:t>
            </w:r>
            <w:r>
              <w:rPr>
                <w:rStyle w:val="documentskn-mlm1left-box"/>
                <w:rFonts w:ascii="Source Sans Pro" w:eastAsia="Source Sans Pro" w:hAnsi="Source Sans Pro" w:cs="Source Sans Pro"/>
                <w:color w:val="404040"/>
              </w:rPr>
              <w:t xml:space="preserve"> confident communicator and team player.</w:t>
            </w:r>
          </w:p>
          <w:p w14:paraId="74381491" w14:textId="77777777" w:rsidR="00057899" w:rsidRDefault="00BD7575">
            <w:pPr>
              <w:pStyle w:val="documentskn-mlm1sectiontitle"/>
              <w:spacing w:before="400" w:after="120"/>
              <w:ind w:right="400"/>
              <w:rPr>
                <w:rStyle w:val="documentskn-mlm1left-box"/>
                <w:color w:val="404040"/>
              </w:rPr>
            </w:pPr>
            <w:r>
              <w:rPr>
                <w:rStyle w:val="documentskn-mlm1left-box"/>
                <w:color w:val="404040"/>
              </w:rPr>
              <w:t>Education</w:t>
            </w:r>
          </w:p>
          <w:p w14:paraId="2679EAF3" w14:textId="77777777" w:rsidR="00057899" w:rsidRDefault="00BD7575">
            <w:pPr>
              <w:pStyle w:val="documentskn-mlm1dispBlk"/>
              <w:pBdr>
                <w:right w:val="none" w:sz="0" w:space="20" w:color="auto"/>
              </w:pBdr>
              <w:spacing w:line="320" w:lineRule="atLeast"/>
              <w:ind w:right="400"/>
              <w:rPr>
                <w:rStyle w:val="documentskn-mlm1left-box"/>
                <w:rFonts w:ascii="Source Sans Pro" w:eastAsia="Source Sans Pro" w:hAnsi="Source Sans Pro" w:cs="Source Sans Pro"/>
                <w:color w:val="404040"/>
              </w:rPr>
            </w:pPr>
            <w:r>
              <w:rPr>
                <w:rStyle w:val="documentskn-mlm1txtBold"/>
                <w:rFonts w:ascii="Source Sans Pro" w:eastAsia="Source Sans Pro" w:hAnsi="Source Sans Pro" w:cs="Source Sans Pro"/>
                <w:color w:val="404040"/>
              </w:rPr>
              <w:t>MBA</w:t>
            </w:r>
            <w:r>
              <w:rPr>
                <w:rStyle w:val="span"/>
                <w:rFonts w:ascii="Source Sans Pro" w:eastAsia="Source Sans Pro" w:hAnsi="Source Sans Pro" w:cs="Source Sans Pro"/>
                <w:color w:val="404040"/>
              </w:rPr>
              <w:t xml:space="preserve"> : Finance And Business, 06/2016</w:t>
            </w:r>
          </w:p>
          <w:p w14:paraId="2E3731E3" w14:textId="77777777" w:rsidR="00057899" w:rsidRDefault="00BD7575">
            <w:pPr>
              <w:pStyle w:val="documentskn-mlm1dispBlk"/>
              <w:spacing w:line="320" w:lineRule="atLeast"/>
              <w:ind w:right="400"/>
              <w:rPr>
                <w:rStyle w:val="documentskn-mlm1left-box"/>
                <w:rFonts w:ascii="Source Sans Pro" w:eastAsia="Source Sans Pro" w:hAnsi="Source Sans Pro" w:cs="Source Sans Pro"/>
                <w:color w:val="404040"/>
              </w:rPr>
            </w:pPr>
            <w:r>
              <w:rPr>
                <w:rStyle w:val="documentskn-mlm1txtBold"/>
                <w:rFonts w:ascii="Source Sans Pro" w:eastAsia="Source Sans Pro" w:hAnsi="Source Sans Pro" w:cs="Source Sans Pro"/>
                <w:color w:val="404040"/>
              </w:rPr>
              <w:t>London Business School</w:t>
            </w:r>
            <w:r>
              <w:rPr>
                <w:rStyle w:val="documentskn-mlm1left-box"/>
                <w:rFonts w:ascii="Source Sans Pro" w:eastAsia="Source Sans Pro" w:hAnsi="Source Sans Pro" w:cs="Source Sans Pro"/>
                <w:color w:val="404040"/>
              </w:rPr>
              <w:t xml:space="preserve"> </w:t>
            </w:r>
            <w:r>
              <w:rPr>
                <w:rStyle w:val="span"/>
                <w:rFonts w:ascii="Source Sans Pro" w:eastAsia="Source Sans Pro" w:hAnsi="Source Sans Pro" w:cs="Source Sans Pro"/>
                <w:color w:val="404040"/>
              </w:rPr>
              <w:t>- London</w:t>
            </w:r>
            <w:r>
              <w:rPr>
                <w:rStyle w:val="documentskn-mlm1left-box"/>
                <w:rFonts w:ascii="Source Sans Pro" w:eastAsia="Source Sans Pro" w:hAnsi="Source Sans Pro" w:cs="Source Sans Pro"/>
                <w:color w:val="404040"/>
              </w:rPr>
              <w:t xml:space="preserve"> </w:t>
            </w:r>
          </w:p>
          <w:p w14:paraId="1681A17E" w14:textId="77777777" w:rsidR="00057899" w:rsidRDefault="00057899">
            <w:pPr>
              <w:pStyle w:val="documentskn-mlm1left-boxParagraph"/>
              <w:pBdr>
                <w:top w:val="none" w:sz="0" w:space="0" w:color="auto"/>
                <w:bottom w:val="none" w:sz="0" w:space="0" w:color="auto"/>
              </w:pBdr>
              <w:spacing w:line="320" w:lineRule="atLeast"/>
              <w:textAlignment w:val="auto"/>
              <w:rPr>
                <w:rStyle w:val="documentskn-mlm1left-box"/>
                <w:rFonts w:ascii="Source Sans Pro" w:eastAsia="Source Sans Pro" w:hAnsi="Source Sans Pro" w:cs="Source Sans Pro"/>
                <w:color w:val="404040"/>
              </w:rPr>
            </w:pPr>
          </w:p>
          <w:p w14:paraId="061D11F4" w14:textId="77777777" w:rsidR="00DD089E" w:rsidRDefault="00DD089E">
            <w:pPr>
              <w:pStyle w:val="documentskn-mlm1left-boxParagraph"/>
              <w:pBdr>
                <w:top w:val="none" w:sz="0" w:space="0" w:color="auto"/>
                <w:bottom w:val="none" w:sz="0" w:space="0" w:color="auto"/>
              </w:pBdr>
              <w:spacing w:line="320" w:lineRule="atLeast"/>
              <w:textAlignment w:val="auto"/>
              <w:rPr>
                <w:rStyle w:val="documentskn-mlm1left-box"/>
                <w:rFonts w:ascii="Source Sans Pro" w:eastAsia="Source Sans Pro" w:hAnsi="Source Sans Pro" w:cs="Source Sans Pro"/>
                <w:b/>
                <w:color w:val="404040"/>
                <w:lang w:val="en-GB"/>
              </w:rPr>
            </w:pPr>
            <w:r w:rsidRPr="00DD089E">
              <w:rPr>
                <w:rStyle w:val="documentskn-mlm1left-box"/>
                <w:rFonts w:ascii="Source Sans Pro" w:eastAsia="Source Sans Pro" w:hAnsi="Source Sans Pro" w:cs="Source Sans Pro"/>
                <w:b/>
                <w:color w:val="404040"/>
              </w:rPr>
              <w:t>Key Achievements</w:t>
            </w:r>
            <w:r w:rsidRPr="00DD089E">
              <w:rPr>
                <w:rStyle w:val="documentskn-mlm1left-box"/>
                <w:rFonts w:ascii="Source Sans Pro" w:eastAsia="Source Sans Pro" w:hAnsi="Source Sans Pro" w:cs="Source Sans Pro"/>
                <w:b/>
                <w:color w:val="404040"/>
                <w:lang w:val="en-GB"/>
              </w:rPr>
              <w:t>:</w:t>
            </w:r>
          </w:p>
          <w:p w14:paraId="24467371" w14:textId="77777777" w:rsidR="00DD089E" w:rsidRDefault="00DD089E">
            <w:pPr>
              <w:pStyle w:val="documentskn-mlm1left-boxParagraph"/>
              <w:pBdr>
                <w:top w:val="none" w:sz="0" w:space="0" w:color="auto"/>
                <w:bottom w:val="none" w:sz="0" w:space="0" w:color="auto"/>
              </w:pBdr>
              <w:spacing w:line="320" w:lineRule="atLeast"/>
              <w:textAlignment w:val="auto"/>
              <w:rPr>
                <w:rStyle w:val="documentskn-mlm1left-box"/>
                <w:rFonts w:ascii="Source Sans Pro" w:eastAsia="Source Sans Pro" w:hAnsi="Source Sans Pro" w:cs="Source Sans Pro"/>
                <w:color w:val="404040"/>
                <w:lang w:val="en-GB"/>
              </w:rPr>
            </w:pPr>
            <w:r>
              <w:rPr>
                <w:rStyle w:val="documentskn-mlm1left-box"/>
                <w:rFonts w:ascii="Source Sans Pro" w:eastAsia="Source Sans Pro" w:hAnsi="Source Sans Pro" w:cs="Source Sans Pro"/>
                <w:color w:val="404040"/>
                <w:lang w:val="en-GB"/>
              </w:rPr>
              <w:t>- Mentored and trained new retail branch bank tellers.</w:t>
            </w:r>
          </w:p>
          <w:p w14:paraId="3DC77990" w14:textId="77777777" w:rsidR="00DD089E" w:rsidRDefault="00DD089E">
            <w:pPr>
              <w:pStyle w:val="documentskn-mlm1left-boxParagraph"/>
              <w:pBdr>
                <w:top w:val="none" w:sz="0" w:space="0" w:color="auto"/>
                <w:bottom w:val="none" w:sz="0" w:space="0" w:color="auto"/>
              </w:pBdr>
              <w:spacing w:line="320" w:lineRule="atLeast"/>
              <w:textAlignment w:val="auto"/>
              <w:rPr>
                <w:rStyle w:val="documentskn-mlm1left-box"/>
                <w:rFonts w:ascii="Source Sans Pro" w:eastAsia="Source Sans Pro" w:hAnsi="Source Sans Pro" w:cs="Source Sans Pro"/>
                <w:color w:val="404040"/>
                <w:lang w:val="en-GB"/>
              </w:rPr>
            </w:pPr>
            <w:r>
              <w:rPr>
                <w:rStyle w:val="documentskn-mlm1left-box"/>
                <w:rFonts w:ascii="Source Sans Pro" w:eastAsia="Source Sans Pro" w:hAnsi="Source Sans Pro" w:cs="Source Sans Pro"/>
                <w:color w:val="404040"/>
                <w:lang w:val="en-GB"/>
              </w:rPr>
              <w:t xml:space="preserve">- </w:t>
            </w:r>
            <w:r w:rsidR="000C5FE5">
              <w:rPr>
                <w:rStyle w:val="documentskn-mlm1left-box"/>
                <w:rFonts w:ascii="Source Sans Pro" w:eastAsia="Source Sans Pro" w:hAnsi="Source Sans Pro" w:cs="Source Sans Pro"/>
                <w:color w:val="404040"/>
                <w:lang w:val="en-GB"/>
              </w:rPr>
              <w:t>Increased Branch sales and managed key accounts by 20% while keeping existing customer base.</w:t>
            </w:r>
          </w:p>
          <w:p w14:paraId="288F560A" w14:textId="77777777" w:rsidR="000C5FE5" w:rsidRPr="00DD089E" w:rsidRDefault="000C5FE5">
            <w:pPr>
              <w:pStyle w:val="documentskn-mlm1left-boxParagraph"/>
              <w:pBdr>
                <w:top w:val="none" w:sz="0" w:space="0" w:color="auto"/>
                <w:bottom w:val="none" w:sz="0" w:space="0" w:color="auto"/>
              </w:pBdr>
              <w:spacing w:line="320" w:lineRule="atLeast"/>
              <w:textAlignment w:val="auto"/>
              <w:rPr>
                <w:rStyle w:val="documentskn-mlm1left-box"/>
                <w:rFonts w:ascii="Source Sans Pro" w:eastAsia="Source Sans Pro" w:hAnsi="Source Sans Pro" w:cs="Source Sans Pro"/>
                <w:color w:val="404040"/>
                <w:lang w:val="en-GB"/>
              </w:rPr>
            </w:pPr>
            <w:r>
              <w:rPr>
                <w:rStyle w:val="documentskn-mlm1left-box"/>
                <w:rFonts w:ascii="Source Sans Pro" w:eastAsia="Source Sans Pro" w:hAnsi="Source Sans Pro" w:cs="Source Sans Pro"/>
                <w:color w:val="404040"/>
                <w:lang w:val="en-GB"/>
              </w:rPr>
              <w:t>- Trained staff to fulfil business plan goal.</w:t>
            </w:r>
          </w:p>
        </w:tc>
        <w:tc>
          <w:tcPr>
            <w:tcW w:w="7016" w:type="dxa"/>
            <w:tcBorders>
              <w:left w:val="single" w:sz="8" w:space="0" w:color="404040"/>
            </w:tcBorders>
            <w:tcMar>
              <w:top w:w="305" w:type="dxa"/>
              <w:left w:w="0" w:type="dxa"/>
              <w:bottom w:w="305" w:type="dxa"/>
              <w:right w:w="0" w:type="dxa"/>
            </w:tcMar>
            <w:hideMark/>
          </w:tcPr>
          <w:p w14:paraId="1DE49779" w14:textId="77777777" w:rsidR="00057899" w:rsidRDefault="00BD7575">
            <w:pPr>
              <w:pStyle w:val="documentskn-mlm1right-boxsectionnth-child1sectiontitle"/>
              <w:spacing w:after="120" w:line="360" w:lineRule="atLeast"/>
              <w:ind w:left="400" w:right="400"/>
              <w:rPr>
                <w:rStyle w:val="documentskn-mlm1right-box"/>
                <w:rFonts w:ascii="Montserrat" w:eastAsia="Montserrat" w:hAnsi="Montserrat" w:cs="Montserrat"/>
                <w:b/>
                <w:bCs/>
                <w:caps/>
                <w:color w:val="404040"/>
                <w:spacing w:val="20"/>
                <w:sz w:val="26"/>
                <w:szCs w:val="26"/>
              </w:rPr>
            </w:pPr>
            <w:r>
              <w:rPr>
                <w:rStyle w:val="documentskn-mlm1right-box"/>
                <w:rFonts w:ascii="Montserrat" w:eastAsia="Montserrat" w:hAnsi="Montserrat" w:cs="Montserrat"/>
                <w:b/>
                <w:bCs/>
                <w:caps/>
                <w:color w:val="404040"/>
                <w:spacing w:val="20"/>
                <w:sz w:val="26"/>
                <w:szCs w:val="26"/>
              </w:rPr>
              <w:t>Skills</w:t>
            </w:r>
          </w:p>
          <w:tbl>
            <w:tblPr>
              <w:tblStyle w:val="documentskn-mlm1skill"/>
              <w:tblW w:w="0" w:type="auto"/>
              <w:tblInd w:w="400" w:type="dxa"/>
              <w:tblLayout w:type="fixed"/>
              <w:tblCellMar>
                <w:left w:w="0" w:type="dxa"/>
                <w:right w:w="0" w:type="dxa"/>
              </w:tblCellMar>
              <w:tblLook w:val="05E0" w:firstRow="1" w:lastRow="1" w:firstColumn="1" w:lastColumn="1" w:noHBand="0" w:noVBand="1"/>
            </w:tblPr>
            <w:tblGrid>
              <w:gridCol w:w="3308"/>
              <w:gridCol w:w="3308"/>
            </w:tblGrid>
            <w:tr w:rsidR="00057899" w14:paraId="75B38CBA" w14:textId="77777777">
              <w:tc>
                <w:tcPr>
                  <w:tcW w:w="3308" w:type="dxa"/>
                  <w:tcMar>
                    <w:top w:w="0" w:type="dxa"/>
                    <w:left w:w="0" w:type="dxa"/>
                    <w:bottom w:w="0" w:type="dxa"/>
                    <w:right w:w="0" w:type="dxa"/>
                  </w:tcMar>
                  <w:hideMark/>
                </w:tcPr>
                <w:p w14:paraId="6593CEA0" w14:textId="77777777" w:rsidR="00057899" w:rsidRDefault="00BD7575">
                  <w:pPr>
                    <w:pStyle w:val="documentskn-mlm1right-boxskillulli"/>
                    <w:numPr>
                      <w:ilvl w:val="0"/>
                      <w:numId w:val="1"/>
                    </w:numPr>
                    <w:pBdr>
                      <w:left w:val="none" w:sz="0" w:space="2" w:color="auto"/>
                    </w:pBdr>
                    <w:spacing w:before="40" w:line="320" w:lineRule="atLeast"/>
                    <w:ind w:left="240" w:right="200" w:hanging="250"/>
                    <w:rPr>
                      <w:rStyle w:val="documentskn-mlm1paddedline"/>
                      <w:rFonts w:ascii="Source Sans Pro" w:eastAsia="Source Sans Pro" w:hAnsi="Source Sans Pro" w:cs="Source Sans Pro"/>
                      <w:color w:val="404040"/>
                    </w:rPr>
                  </w:pPr>
                  <w:r>
                    <w:rPr>
                      <w:rStyle w:val="documentskn-mlm1paddedline"/>
                      <w:rFonts w:ascii="Source Sans Pro" w:eastAsia="Source Sans Pro" w:hAnsi="Source Sans Pro" w:cs="Source Sans Pro"/>
                      <w:color w:val="404040"/>
                    </w:rPr>
                    <w:t>Good written and verbal communication</w:t>
                  </w:r>
                </w:p>
                <w:p w14:paraId="726ACFE0" w14:textId="77777777" w:rsidR="00057899" w:rsidRDefault="00BD7575">
                  <w:pPr>
                    <w:pStyle w:val="documentskn-mlm1right-boxskillulli"/>
                    <w:numPr>
                      <w:ilvl w:val="0"/>
                      <w:numId w:val="1"/>
                    </w:numPr>
                    <w:pBdr>
                      <w:left w:val="none" w:sz="0" w:space="2" w:color="auto"/>
                    </w:pBdr>
                    <w:spacing w:line="320" w:lineRule="atLeast"/>
                    <w:ind w:left="240" w:right="200" w:hanging="250"/>
                    <w:rPr>
                      <w:rStyle w:val="documentskn-mlm1paddedline"/>
                      <w:rFonts w:ascii="Source Sans Pro" w:eastAsia="Source Sans Pro" w:hAnsi="Source Sans Pro" w:cs="Source Sans Pro"/>
                      <w:color w:val="404040"/>
                    </w:rPr>
                  </w:pPr>
                  <w:r>
                    <w:rPr>
                      <w:rStyle w:val="documentskn-mlm1paddedline"/>
                      <w:rFonts w:ascii="Source Sans Pro" w:eastAsia="Source Sans Pro" w:hAnsi="Source Sans Pro" w:cs="Source Sans Pro"/>
                      <w:color w:val="404040"/>
                    </w:rPr>
                    <w:t>Customer Inquiries</w:t>
                  </w:r>
                </w:p>
                <w:p w14:paraId="06B5B8F8" w14:textId="77777777" w:rsidR="00057899" w:rsidRDefault="00BD7575">
                  <w:pPr>
                    <w:pStyle w:val="documentskn-mlm1right-boxskillulli"/>
                    <w:numPr>
                      <w:ilvl w:val="0"/>
                      <w:numId w:val="1"/>
                    </w:numPr>
                    <w:pBdr>
                      <w:left w:val="none" w:sz="0" w:space="2" w:color="auto"/>
                    </w:pBdr>
                    <w:spacing w:line="320" w:lineRule="atLeast"/>
                    <w:ind w:left="240" w:right="200" w:hanging="250"/>
                    <w:rPr>
                      <w:rStyle w:val="documentskn-mlm1paddedline"/>
                      <w:rFonts w:ascii="Source Sans Pro" w:eastAsia="Source Sans Pro" w:hAnsi="Source Sans Pro" w:cs="Source Sans Pro"/>
                      <w:color w:val="404040"/>
                    </w:rPr>
                  </w:pPr>
                  <w:r>
                    <w:rPr>
                      <w:rStyle w:val="documentskn-mlm1paddedline"/>
                      <w:rFonts w:ascii="Source Sans Pro" w:eastAsia="Source Sans Pro" w:hAnsi="Source Sans Pro" w:cs="Source Sans Pro"/>
                      <w:color w:val="404040"/>
                    </w:rPr>
                    <w:t>Consumer Banking</w:t>
                  </w:r>
                </w:p>
                <w:p w14:paraId="0485A77D" w14:textId="77777777" w:rsidR="00057899" w:rsidRDefault="00BD7575">
                  <w:pPr>
                    <w:pStyle w:val="documentskn-mlm1right-boxskillulli"/>
                    <w:numPr>
                      <w:ilvl w:val="0"/>
                      <w:numId w:val="1"/>
                    </w:numPr>
                    <w:pBdr>
                      <w:left w:val="none" w:sz="0" w:space="2" w:color="auto"/>
                    </w:pBdr>
                    <w:spacing w:line="320" w:lineRule="atLeast"/>
                    <w:ind w:left="240" w:right="200" w:hanging="250"/>
                    <w:rPr>
                      <w:rStyle w:val="documentskn-mlm1paddedline"/>
                      <w:rFonts w:ascii="Source Sans Pro" w:eastAsia="Source Sans Pro" w:hAnsi="Source Sans Pro" w:cs="Source Sans Pro"/>
                      <w:color w:val="404040"/>
                    </w:rPr>
                  </w:pPr>
                  <w:r>
                    <w:rPr>
                      <w:rStyle w:val="documentskn-mlm1paddedline"/>
                      <w:rFonts w:ascii="Source Sans Pro" w:eastAsia="Source Sans Pro" w:hAnsi="Source Sans Pro" w:cs="Source Sans Pro"/>
                      <w:color w:val="404040"/>
                    </w:rPr>
                    <w:t>Teller Auditing</w:t>
                  </w:r>
                </w:p>
                <w:p w14:paraId="16770C07" w14:textId="77777777" w:rsidR="00057899" w:rsidRDefault="00BD7575">
                  <w:pPr>
                    <w:pStyle w:val="documentskn-mlm1right-boxskillulli"/>
                    <w:numPr>
                      <w:ilvl w:val="0"/>
                      <w:numId w:val="1"/>
                    </w:numPr>
                    <w:pBdr>
                      <w:left w:val="none" w:sz="0" w:space="2" w:color="auto"/>
                    </w:pBdr>
                    <w:spacing w:line="320" w:lineRule="atLeast"/>
                    <w:ind w:left="240" w:right="200" w:hanging="250"/>
                    <w:rPr>
                      <w:rStyle w:val="documentskn-mlm1paddedline"/>
                      <w:rFonts w:ascii="Source Sans Pro" w:eastAsia="Source Sans Pro" w:hAnsi="Source Sans Pro" w:cs="Source Sans Pro"/>
                      <w:color w:val="404040"/>
                    </w:rPr>
                  </w:pPr>
                  <w:r>
                    <w:rPr>
                      <w:rStyle w:val="documentskn-mlm1paddedline"/>
                      <w:rFonts w:ascii="Source Sans Pro" w:eastAsia="Source Sans Pro" w:hAnsi="Source Sans Pro" w:cs="Source Sans Pro"/>
                      <w:color w:val="404040"/>
                    </w:rPr>
                    <w:t>Cash Handling</w:t>
                  </w:r>
                </w:p>
              </w:tc>
              <w:tc>
                <w:tcPr>
                  <w:tcW w:w="3308" w:type="dxa"/>
                  <w:tcMar>
                    <w:top w:w="0" w:type="dxa"/>
                    <w:left w:w="0" w:type="dxa"/>
                    <w:bottom w:w="0" w:type="dxa"/>
                    <w:right w:w="0" w:type="dxa"/>
                  </w:tcMar>
                  <w:hideMark/>
                </w:tcPr>
                <w:p w14:paraId="7015230F" w14:textId="77777777" w:rsidR="00057899" w:rsidRDefault="00BD7575">
                  <w:pPr>
                    <w:pStyle w:val="documentskn-mlm1right-boxskillpaddedlinenth-last-child1li"/>
                    <w:numPr>
                      <w:ilvl w:val="0"/>
                      <w:numId w:val="2"/>
                    </w:numPr>
                    <w:pBdr>
                      <w:left w:val="none" w:sz="0" w:space="2" w:color="auto"/>
                    </w:pBdr>
                    <w:spacing w:before="40" w:line="320" w:lineRule="atLeast"/>
                    <w:ind w:left="240" w:hanging="250"/>
                    <w:rPr>
                      <w:rStyle w:val="documentskn-mlm1paddedline"/>
                      <w:rFonts w:ascii="Source Sans Pro" w:eastAsia="Source Sans Pro" w:hAnsi="Source Sans Pro" w:cs="Source Sans Pro"/>
                      <w:color w:val="404040"/>
                    </w:rPr>
                  </w:pPr>
                  <w:r>
                    <w:rPr>
                      <w:rStyle w:val="documentskn-mlm1paddedline"/>
                      <w:rFonts w:ascii="Source Sans Pro" w:eastAsia="Source Sans Pro" w:hAnsi="Source Sans Pro" w:cs="Source Sans Pro"/>
                      <w:color w:val="404040"/>
                    </w:rPr>
                    <w:t>Risk Mitigation Strategies</w:t>
                  </w:r>
                </w:p>
                <w:p w14:paraId="75EEF154" w14:textId="77777777" w:rsidR="00057899" w:rsidRDefault="00BD7575">
                  <w:pPr>
                    <w:pStyle w:val="documentskn-mlm1right-boxskillpaddedlinenth-last-child1li"/>
                    <w:numPr>
                      <w:ilvl w:val="0"/>
                      <w:numId w:val="2"/>
                    </w:numPr>
                    <w:pBdr>
                      <w:left w:val="none" w:sz="0" w:space="2" w:color="auto"/>
                    </w:pBdr>
                    <w:spacing w:line="320" w:lineRule="atLeast"/>
                    <w:ind w:left="240" w:hanging="250"/>
                    <w:rPr>
                      <w:rStyle w:val="documentskn-mlm1paddedline"/>
                      <w:rFonts w:ascii="Source Sans Pro" w:eastAsia="Source Sans Pro" w:hAnsi="Source Sans Pro" w:cs="Source Sans Pro"/>
                      <w:color w:val="404040"/>
                    </w:rPr>
                  </w:pPr>
                  <w:r>
                    <w:rPr>
                      <w:rStyle w:val="documentskn-mlm1paddedline"/>
                      <w:rFonts w:ascii="Source Sans Pro" w:eastAsia="Source Sans Pro" w:hAnsi="Source Sans Pro" w:cs="Source Sans Pro"/>
                      <w:color w:val="404040"/>
                    </w:rPr>
                    <w:t>Manage Cash Flow</w:t>
                  </w:r>
                </w:p>
                <w:p w14:paraId="6AAD1F85" w14:textId="77777777" w:rsidR="00057899" w:rsidRDefault="00BD7575">
                  <w:pPr>
                    <w:pStyle w:val="documentskn-mlm1right-boxskillpaddedlinenth-last-child1li"/>
                    <w:numPr>
                      <w:ilvl w:val="0"/>
                      <w:numId w:val="2"/>
                    </w:numPr>
                    <w:pBdr>
                      <w:left w:val="none" w:sz="0" w:space="2" w:color="auto"/>
                    </w:pBdr>
                    <w:spacing w:line="320" w:lineRule="atLeast"/>
                    <w:ind w:left="240" w:hanging="250"/>
                    <w:rPr>
                      <w:rStyle w:val="documentskn-mlm1paddedline"/>
                      <w:rFonts w:ascii="Source Sans Pro" w:eastAsia="Source Sans Pro" w:hAnsi="Source Sans Pro" w:cs="Source Sans Pro"/>
                      <w:color w:val="404040"/>
                    </w:rPr>
                  </w:pPr>
                  <w:r>
                    <w:rPr>
                      <w:rStyle w:val="documentskn-mlm1paddedline"/>
                      <w:rFonts w:ascii="Source Sans Pro" w:eastAsia="Source Sans Pro" w:hAnsi="Source Sans Pro" w:cs="Source Sans Pro"/>
                      <w:color w:val="404040"/>
                    </w:rPr>
                    <w:t>Customer Loyalty</w:t>
                  </w:r>
                </w:p>
                <w:p w14:paraId="0E9F22D6" w14:textId="77777777" w:rsidR="00057899" w:rsidRDefault="00BD7575">
                  <w:pPr>
                    <w:pStyle w:val="documentskn-mlm1right-boxskillpaddedlinenth-last-child1li"/>
                    <w:numPr>
                      <w:ilvl w:val="0"/>
                      <w:numId w:val="2"/>
                    </w:numPr>
                    <w:pBdr>
                      <w:left w:val="none" w:sz="0" w:space="2" w:color="auto"/>
                    </w:pBdr>
                    <w:spacing w:line="320" w:lineRule="atLeast"/>
                    <w:ind w:left="240" w:hanging="250"/>
                    <w:rPr>
                      <w:rStyle w:val="documentskn-mlm1paddedline"/>
                      <w:rFonts w:ascii="Source Sans Pro" w:eastAsia="Source Sans Pro" w:hAnsi="Source Sans Pro" w:cs="Source Sans Pro"/>
                      <w:color w:val="404040"/>
                    </w:rPr>
                  </w:pPr>
                  <w:r>
                    <w:rPr>
                      <w:rStyle w:val="documentskn-mlm1paddedline"/>
                      <w:rFonts w:ascii="Source Sans Pro" w:eastAsia="Source Sans Pro" w:hAnsi="Source Sans Pro" w:cs="Source Sans Pro"/>
                      <w:color w:val="404040"/>
                    </w:rPr>
                    <w:t>Payroll Operations</w:t>
                  </w:r>
                </w:p>
                <w:p w14:paraId="0A082657" w14:textId="77777777" w:rsidR="00057899" w:rsidRDefault="00BD7575">
                  <w:pPr>
                    <w:pStyle w:val="documentskn-mlm1right-boxskillpaddedlinenth-last-child1li"/>
                    <w:numPr>
                      <w:ilvl w:val="0"/>
                      <w:numId w:val="2"/>
                    </w:numPr>
                    <w:pBdr>
                      <w:left w:val="none" w:sz="0" w:space="2" w:color="auto"/>
                    </w:pBdr>
                    <w:spacing w:line="320" w:lineRule="atLeast"/>
                    <w:ind w:left="240" w:hanging="250"/>
                    <w:rPr>
                      <w:rStyle w:val="documentskn-mlm1paddedline"/>
                      <w:rFonts w:ascii="Source Sans Pro" w:eastAsia="Source Sans Pro" w:hAnsi="Source Sans Pro" w:cs="Source Sans Pro"/>
                      <w:color w:val="404040"/>
                    </w:rPr>
                  </w:pPr>
                  <w:r>
                    <w:rPr>
                      <w:rStyle w:val="documentskn-mlm1paddedline"/>
                      <w:rFonts w:ascii="Source Sans Pro" w:eastAsia="Source Sans Pro" w:hAnsi="Source Sans Pro" w:cs="Source Sans Pro"/>
                      <w:color w:val="404040"/>
                    </w:rPr>
                    <w:t>Inventory Control Processes</w:t>
                  </w:r>
                </w:p>
              </w:tc>
            </w:tr>
          </w:tbl>
          <w:p w14:paraId="042AB376" w14:textId="77777777" w:rsidR="00057899" w:rsidRDefault="00BD7575">
            <w:pPr>
              <w:pStyle w:val="documentskn-mlm1ulli"/>
              <w:numPr>
                <w:ilvl w:val="0"/>
                <w:numId w:val="3"/>
              </w:numPr>
              <w:spacing w:before="40" w:line="320" w:lineRule="atLeast"/>
              <w:ind w:left="240" w:hanging="250"/>
              <w:rPr>
                <w:rStyle w:val="documentskn-mlm1right-box"/>
                <w:rFonts w:ascii="Source Sans Pro" w:eastAsia="Source Sans Pro" w:hAnsi="Source Sans Pro" w:cs="Source Sans Pro"/>
                <w:vanish/>
                <w:color w:val="404040"/>
              </w:rPr>
            </w:pPr>
            <w:r>
              <w:rPr>
                <w:rStyle w:val="documentskn-mlm1right-box"/>
                <w:rFonts w:ascii="Source Sans Pro" w:eastAsia="Source Sans Pro" w:hAnsi="Source Sans Pro" w:cs="Source Sans Pro"/>
                <w:vanish/>
                <w:color w:val="404040"/>
              </w:rPr>
              <w:t>Good written and verbal communication</w:t>
            </w:r>
          </w:p>
          <w:p w14:paraId="75335AF4" w14:textId="77777777" w:rsidR="00057899" w:rsidRDefault="00BD7575">
            <w:pPr>
              <w:pStyle w:val="documentskn-mlm1ulli"/>
              <w:numPr>
                <w:ilvl w:val="0"/>
                <w:numId w:val="3"/>
              </w:numPr>
              <w:pBdr>
                <w:left w:val="none" w:sz="0" w:space="2" w:color="auto"/>
              </w:pBdr>
              <w:spacing w:line="320" w:lineRule="atLeast"/>
              <w:ind w:left="240" w:hanging="250"/>
              <w:rPr>
                <w:rStyle w:val="documentskn-mlm1right-box"/>
                <w:rFonts w:ascii="Source Sans Pro" w:eastAsia="Source Sans Pro" w:hAnsi="Source Sans Pro" w:cs="Source Sans Pro"/>
                <w:vanish/>
                <w:color w:val="404040"/>
              </w:rPr>
            </w:pPr>
            <w:r>
              <w:rPr>
                <w:rStyle w:val="documentskn-mlm1right-box"/>
                <w:rFonts w:ascii="Source Sans Pro" w:eastAsia="Source Sans Pro" w:hAnsi="Source Sans Pro" w:cs="Source Sans Pro"/>
                <w:vanish/>
                <w:color w:val="404040"/>
              </w:rPr>
              <w:t>Customer Inquiries</w:t>
            </w:r>
          </w:p>
          <w:p w14:paraId="4E353F78" w14:textId="77777777" w:rsidR="00057899" w:rsidRDefault="00BD7575">
            <w:pPr>
              <w:pStyle w:val="documentskn-mlm1ulli"/>
              <w:numPr>
                <w:ilvl w:val="0"/>
                <w:numId w:val="3"/>
              </w:numPr>
              <w:pBdr>
                <w:left w:val="none" w:sz="0" w:space="2" w:color="auto"/>
              </w:pBdr>
              <w:spacing w:line="320" w:lineRule="atLeast"/>
              <w:ind w:left="240" w:hanging="250"/>
              <w:rPr>
                <w:rStyle w:val="documentskn-mlm1right-box"/>
                <w:rFonts w:ascii="Source Sans Pro" w:eastAsia="Source Sans Pro" w:hAnsi="Source Sans Pro" w:cs="Source Sans Pro"/>
                <w:vanish/>
                <w:color w:val="404040"/>
              </w:rPr>
            </w:pPr>
            <w:r>
              <w:rPr>
                <w:rStyle w:val="documentskn-mlm1right-box"/>
                <w:rFonts w:ascii="Source Sans Pro" w:eastAsia="Source Sans Pro" w:hAnsi="Source Sans Pro" w:cs="Source Sans Pro"/>
                <w:vanish/>
                <w:color w:val="404040"/>
              </w:rPr>
              <w:t>Consumer Banking</w:t>
            </w:r>
          </w:p>
          <w:p w14:paraId="6BD0D01C" w14:textId="77777777" w:rsidR="00057899" w:rsidRDefault="00BD7575">
            <w:pPr>
              <w:pStyle w:val="documentskn-mlm1ulli"/>
              <w:numPr>
                <w:ilvl w:val="0"/>
                <w:numId w:val="3"/>
              </w:numPr>
              <w:pBdr>
                <w:left w:val="none" w:sz="0" w:space="2" w:color="auto"/>
              </w:pBdr>
              <w:spacing w:line="320" w:lineRule="atLeast"/>
              <w:ind w:left="240" w:hanging="250"/>
              <w:rPr>
                <w:rStyle w:val="documentskn-mlm1right-box"/>
                <w:rFonts w:ascii="Source Sans Pro" w:eastAsia="Source Sans Pro" w:hAnsi="Source Sans Pro" w:cs="Source Sans Pro"/>
                <w:vanish/>
                <w:color w:val="404040"/>
              </w:rPr>
            </w:pPr>
            <w:r>
              <w:rPr>
                <w:rStyle w:val="documentskn-mlm1right-box"/>
                <w:rFonts w:ascii="Source Sans Pro" w:eastAsia="Source Sans Pro" w:hAnsi="Source Sans Pro" w:cs="Source Sans Pro"/>
                <w:vanish/>
                <w:color w:val="404040"/>
              </w:rPr>
              <w:t>Teller Auditing</w:t>
            </w:r>
          </w:p>
          <w:p w14:paraId="44CCA321" w14:textId="77777777" w:rsidR="00057899" w:rsidRDefault="00BD7575">
            <w:pPr>
              <w:pStyle w:val="documentskn-mlm1ulli"/>
              <w:numPr>
                <w:ilvl w:val="0"/>
                <w:numId w:val="3"/>
              </w:numPr>
              <w:pBdr>
                <w:left w:val="none" w:sz="0" w:space="2" w:color="auto"/>
              </w:pBdr>
              <w:spacing w:line="320" w:lineRule="atLeast"/>
              <w:ind w:left="240" w:hanging="250"/>
              <w:rPr>
                <w:rStyle w:val="documentskn-mlm1right-box"/>
                <w:rFonts w:ascii="Source Sans Pro" w:eastAsia="Source Sans Pro" w:hAnsi="Source Sans Pro" w:cs="Source Sans Pro"/>
                <w:vanish/>
                <w:color w:val="404040"/>
              </w:rPr>
            </w:pPr>
            <w:r>
              <w:rPr>
                <w:rStyle w:val="documentskn-mlm1right-box"/>
                <w:rFonts w:ascii="Source Sans Pro" w:eastAsia="Source Sans Pro" w:hAnsi="Source Sans Pro" w:cs="Source Sans Pro"/>
                <w:vanish/>
                <w:color w:val="404040"/>
              </w:rPr>
              <w:t>Cash Handling</w:t>
            </w:r>
          </w:p>
          <w:p w14:paraId="799B049F" w14:textId="77777777" w:rsidR="00057899" w:rsidRDefault="00BD7575">
            <w:pPr>
              <w:pStyle w:val="documentskn-mlm1ulli"/>
              <w:numPr>
                <w:ilvl w:val="0"/>
                <w:numId w:val="4"/>
              </w:numPr>
              <w:pBdr>
                <w:left w:val="none" w:sz="0" w:space="2" w:color="auto"/>
              </w:pBdr>
              <w:spacing w:before="40" w:line="320" w:lineRule="atLeast"/>
              <w:ind w:left="240" w:hanging="250"/>
              <w:rPr>
                <w:rStyle w:val="documentskn-mlm1right-box"/>
                <w:rFonts w:ascii="Source Sans Pro" w:eastAsia="Source Sans Pro" w:hAnsi="Source Sans Pro" w:cs="Source Sans Pro"/>
                <w:vanish/>
                <w:color w:val="404040"/>
              </w:rPr>
            </w:pPr>
            <w:r>
              <w:rPr>
                <w:rStyle w:val="documentskn-mlm1right-box"/>
                <w:rFonts w:ascii="Source Sans Pro" w:eastAsia="Source Sans Pro" w:hAnsi="Source Sans Pro" w:cs="Source Sans Pro"/>
                <w:vanish/>
                <w:color w:val="404040"/>
              </w:rPr>
              <w:t>Risk Mitigation Strategies</w:t>
            </w:r>
          </w:p>
          <w:p w14:paraId="4B0D4D95" w14:textId="77777777" w:rsidR="00057899" w:rsidRDefault="00BD7575">
            <w:pPr>
              <w:pStyle w:val="documentskn-mlm1ulli"/>
              <w:numPr>
                <w:ilvl w:val="0"/>
                <w:numId w:val="4"/>
              </w:numPr>
              <w:pBdr>
                <w:left w:val="none" w:sz="0" w:space="2" w:color="auto"/>
              </w:pBdr>
              <w:spacing w:line="320" w:lineRule="atLeast"/>
              <w:ind w:left="240" w:hanging="250"/>
              <w:rPr>
                <w:rStyle w:val="documentskn-mlm1right-box"/>
                <w:rFonts w:ascii="Source Sans Pro" w:eastAsia="Source Sans Pro" w:hAnsi="Source Sans Pro" w:cs="Source Sans Pro"/>
                <w:vanish/>
                <w:color w:val="404040"/>
              </w:rPr>
            </w:pPr>
            <w:r>
              <w:rPr>
                <w:rStyle w:val="documentskn-mlm1right-box"/>
                <w:rFonts w:ascii="Source Sans Pro" w:eastAsia="Source Sans Pro" w:hAnsi="Source Sans Pro" w:cs="Source Sans Pro"/>
                <w:vanish/>
                <w:color w:val="404040"/>
              </w:rPr>
              <w:t>Manage Cash Flow</w:t>
            </w:r>
          </w:p>
          <w:p w14:paraId="586636DA" w14:textId="77777777" w:rsidR="00057899" w:rsidRDefault="00BD7575">
            <w:pPr>
              <w:pStyle w:val="documentskn-mlm1ulli"/>
              <w:numPr>
                <w:ilvl w:val="0"/>
                <w:numId w:val="4"/>
              </w:numPr>
              <w:pBdr>
                <w:left w:val="none" w:sz="0" w:space="2" w:color="auto"/>
              </w:pBdr>
              <w:spacing w:line="320" w:lineRule="atLeast"/>
              <w:ind w:left="240" w:hanging="250"/>
              <w:rPr>
                <w:rStyle w:val="documentskn-mlm1right-box"/>
                <w:rFonts w:ascii="Source Sans Pro" w:eastAsia="Source Sans Pro" w:hAnsi="Source Sans Pro" w:cs="Source Sans Pro"/>
                <w:vanish/>
                <w:color w:val="404040"/>
              </w:rPr>
            </w:pPr>
            <w:r>
              <w:rPr>
                <w:rStyle w:val="documentskn-mlm1right-box"/>
                <w:rFonts w:ascii="Source Sans Pro" w:eastAsia="Source Sans Pro" w:hAnsi="Source Sans Pro" w:cs="Source Sans Pro"/>
                <w:vanish/>
                <w:color w:val="404040"/>
              </w:rPr>
              <w:t>Customer Loyalty</w:t>
            </w:r>
          </w:p>
          <w:p w14:paraId="64532E59" w14:textId="77777777" w:rsidR="00057899" w:rsidRDefault="00BD7575">
            <w:pPr>
              <w:pStyle w:val="documentskn-mlm1ulli"/>
              <w:numPr>
                <w:ilvl w:val="0"/>
                <w:numId w:val="4"/>
              </w:numPr>
              <w:pBdr>
                <w:left w:val="none" w:sz="0" w:space="2" w:color="auto"/>
              </w:pBdr>
              <w:spacing w:line="320" w:lineRule="atLeast"/>
              <w:ind w:left="240" w:hanging="250"/>
              <w:rPr>
                <w:rStyle w:val="documentskn-mlm1right-box"/>
                <w:rFonts w:ascii="Source Sans Pro" w:eastAsia="Source Sans Pro" w:hAnsi="Source Sans Pro" w:cs="Source Sans Pro"/>
                <w:vanish/>
                <w:color w:val="404040"/>
              </w:rPr>
            </w:pPr>
            <w:r>
              <w:rPr>
                <w:rStyle w:val="documentskn-mlm1right-box"/>
                <w:rFonts w:ascii="Source Sans Pro" w:eastAsia="Source Sans Pro" w:hAnsi="Source Sans Pro" w:cs="Source Sans Pro"/>
                <w:vanish/>
                <w:color w:val="404040"/>
              </w:rPr>
              <w:t>Payroll Operations</w:t>
            </w:r>
          </w:p>
          <w:p w14:paraId="6625EE69" w14:textId="77777777" w:rsidR="00057899" w:rsidRDefault="00BD7575">
            <w:pPr>
              <w:pStyle w:val="documentskn-mlm1ulli"/>
              <w:numPr>
                <w:ilvl w:val="0"/>
                <w:numId w:val="4"/>
              </w:numPr>
              <w:pBdr>
                <w:left w:val="none" w:sz="0" w:space="2" w:color="auto"/>
              </w:pBdr>
              <w:spacing w:line="320" w:lineRule="atLeast"/>
              <w:ind w:left="240" w:hanging="250"/>
              <w:rPr>
                <w:rStyle w:val="documentskn-mlm1right-box"/>
                <w:rFonts w:ascii="Source Sans Pro" w:eastAsia="Source Sans Pro" w:hAnsi="Source Sans Pro" w:cs="Source Sans Pro"/>
                <w:vanish/>
                <w:color w:val="404040"/>
              </w:rPr>
            </w:pPr>
            <w:r>
              <w:rPr>
                <w:rStyle w:val="documentskn-mlm1right-box"/>
                <w:rFonts w:ascii="Source Sans Pro" w:eastAsia="Source Sans Pro" w:hAnsi="Source Sans Pro" w:cs="Source Sans Pro"/>
                <w:vanish/>
                <w:color w:val="404040"/>
              </w:rPr>
              <w:t>Inventory Control Processes</w:t>
            </w:r>
          </w:p>
          <w:p w14:paraId="5838296E" w14:textId="77777777" w:rsidR="00057899" w:rsidRDefault="00BD7575">
            <w:pPr>
              <w:pStyle w:val="documentskn-mlm1right-boxsectiontitle"/>
              <w:pBdr>
                <w:top w:val="single" w:sz="8" w:space="20" w:color="404040"/>
                <w:right w:val="none" w:sz="0" w:space="20" w:color="auto"/>
              </w:pBdr>
              <w:spacing w:before="400" w:after="120" w:line="360" w:lineRule="atLeast"/>
              <w:ind w:left="400" w:right="400"/>
              <w:rPr>
                <w:rStyle w:val="documentskn-mlm1right-box"/>
                <w:rFonts w:ascii="Montserrat" w:eastAsia="Montserrat" w:hAnsi="Montserrat" w:cs="Montserrat"/>
                <w:b/>
                <w:bCs/>
                <w:caps/>
                <w:color w:val="404040"/>
                <w:spacing w:val="20"/>
                <w:sz w:val="26"/>
                <w:szCs w:val="26"/>
              </w:rPr>
            </w:pPr>
            <w:r>
              <w:rPr>
                <w:rStyle w:val="documentskn-mlm1right-box"/>
                <w:rFonts w:ascii="Montserrat" w:eastAsia="Montserrat" w:hAnsi="Montserrat" w:cs="Montserrat"/>
                <w:b/>
                <w:bCs/>
                <w:caps/>
                <w:color w:val="404040"/>
                <w:spacing w:val="20"/>
                <w:sz w:val="26"/>
                <w:szCs w:val="26"/>
              </w:rPr>
              <w:t>Work History</w:t>
            </w:r>
          </w:p>
          <w:p w14:paraId="7D9A4164" w14:textId="77777777" w:rsidR="00057899" w:rsidRDefault="00BD7575">
            <w:pPr>
              <w:pStyle w:val="documentskn-mlm1exprSecsinglecolumndispBlknotnth-last-child1"/>
              <w:pBdr>
                <w:left w:val="none" w:sz="0" w:space="20" w:color="auto"/>
                <w:bottom w:val="none" w:sz="0" w:space="0" w:color="auto"/>
              </w:pBdr>
              <w:spacing w:line="320" w:lineRule="atLeast"/>
              <w:ind w:left="400"/>
              <w:rPr>
                <w:rStyle w:val="documentskn-mlm1right-box"/>
                <w:rFonts w:ascii="Source Sans Pro" w:eastAsia="Source Sans Pro" w:hAnsi="Source Sans Pro" w:cs="Source Sans Pro"/>
                <w:color w:val="404040"/>
              </w:rPr>
            </w:pPr>
            <w:r>
              <w:rPr>
                <w:rStyle w:val="documentskn-mlm1txtBold"/>
                <w:rFonts w:ascii="Source Sans Pro" w:eastAsia="Source Sans Pro" w:hAnsi="Source Sans Pro" w:cs="Source Sans Pro"/>
                <w:color w:val="404040"/>
              </w:rPr>
              <w:t>Assistant Banking Center Manager</w:t>
            </w:r>
            <w:r>
              <w:rPr>
                <w:rStyle w:val="span"/>
                <w:rFonts w:ascii="Source Sans Pro" w:eastAsia="Source Sans Pro" w:hAnsi="Source Sans Pro" w:cs="Source Sans Pro"/>
                <w:color w:val="404040"/>
              </w:rPr>
              <w:t xml:space="preserve">, 03/2021 - Current </w:t>
            </w:r>
          </w:p>
          <w:p w14:paraId="21CB90C4" w14:textId="77777777" w:rsidR="00057899" w:rsidRDefault="00BD7575">
            <w:pPr>
              <w:pStyle w:val="documentskn-mlm1exprSecsinglecolumndispBlknotnth-last-child1"/>
              <w:spacing w:line="320" w:lineRule="atLeast"/>
              <w:ind w:left="400"/>
              <w:rPr>
                <w:rStyle w:val="documentskn-mlm1right-box"/>
                <w:rFonts w:ascii="Source Sans Pro" w:eastAsia="Source Sans Pro" w:hAnsi="Source Sans Pro" w:cs="Source Sans Pro"/>
                <w:color w:val="404040"/>
              </w:rPr>
            </w:pPr>
            <w:r>
              <w:rPr>
                <w:rStyle w:val="documentskn-mlm1txtBold"/>
                <w:rFonts w:ascii="Source Sans Pro" w:eastAsia="Source Sans Pro" w:hAnsi="Source Sans Pro" w:cs="Source Sans Pro"/>
                <w:color w:val="404040"/>
              </w:rPr>
              <w:t>HSBC</w:t>
            </w:r>
            <w:r>
              <w:rPr>
                <w:rStyle w:val="span"/>
                <w:rFonts w:ascii="Source Sans Pro" w:eastAsia="Source Sans Pro" w:hAnsi="Source Sans Pro" w:cs="Source Sans Pro"/>
                <w:color w:val="404040"/>
              </w:rPr>
              <w:t xml:space="preserve"> - Birmingham</w:t>
            </w:r>
          </w:p>
          <w:p w14:paraId="197D775D" w14:textId="77777777" w:rsidR="00057899" w:rsidRDefault="00BD7575">
            <w:pPr>
              <w:pStyle w:val="documentskn-mlm1ulli"/>
              <w:numPr>
                <w:ilvl w:val="0"/>
                <w:numId w:val="5"/>
              </w:numPr>
              <w:pBdr>
                <w:left w:val="none" w:sz="0" w:space="2" w:color="auto"/>
              </w:pBdr>
              <w:spacing w:before="40"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Prepared, sorted and distributed reports to appropriate branches.</w:t>
            </w:r>
          </w:p>
          <w:p w14:paraId="7D58DB2F" w14:textId="77777777" w:rsidR="00057899" w:rsidRDefault="00BD7575">
            <w:pPr>
              <w:pStyle w:val="documentskn-mlm1ulli"/>
              <w:numPr>
                <w:ilvl w:val="0"/>
                <w:numId w:val="5"/>
              </w:numPr>
              <w:pBdr>
                <w:left w:val="none" w:sz="0" w:space="2" w:color="auto"/>
              </w:pBdr>
              <w:spacing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Recruited and hired talent for operations and service delivery and managed branch offices by mentoring and cross-training new leadership as part of succession planning.</w:t>
            </w:r>
          </w:p>
          <w:p w14:paraId="54DDA750" w14:textId="77777777" w:rsidR="00057899" w:rsidRDefault="00BD7575">
            <w:pPr>
              <w:pStyle w:val="documentskn-mlm1ulli"/>
              <w:numPr>
                <w:ilvl w:val="0"/>
                <w:numId w:val="5"/>
              </w:numPr>
              <w:pBdr>
                <w:left w:val="none" w:sz="0" w:space="2" w:color="auto"/>
              </w:pBdr>
              <w:spacing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Checked payroll, vendor payments, commissions and other accounting disbursements for accuracy and compliance.</w:t>
            </w:r>
          </w:p>
          <w:p w14:paraId="56689109" w14:textId="77777777" w:rsidR="00057899" w:rsidRDefault="00BD7575">
            <w:pPr>
              <w:pStyle w:val="documentskn-mlm1ulli"/>
              <w:numPr>
                <w:ilvl w:val="0"/>
                <w:numId w:val="5"/>
              </w:numPr>
              <w:pBdr>
                <w:left w:val="none" w:sz="0" w:space="2" w:color="auto"/>
              </w:pBdr>
              <w:spacing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Established and enforced internal controls, workflows and policies for tracking, reconciling and reporting on accounting activities.</w:t>
            </w:r>
          </w:p>
          <w:p w14:paraId="0490F278" w14:textId="77777777" w:rsidR="00057899" w:rsidRDefault="00BD7575">
            <w:pPr>
              <w:pStyle w:val="documentskn-mlm1ulli"/>
              <w:numPr>
                <w:ilvl w:val="0"/>
                <w:numId w:val="5"/>
              </w:numPr>
              <w:pBdr>
                <w:left w:val="none" w:sz="0" w:space="2" w:color="auto"/>
              </w:pBdr>
              <w:spacing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Prepared cash flow projections, cost analysis and monthly, quarterly and annual reports.</w:t>
            </w:r>
          </w:p>
          <w:p w14:paraId="47B2A429" w14:textId="77777777" w:rsidR="00057899" w:rsidRDefault="00BD7575">
            <w:pPr>
              <w:pStyle w:val="documentskn-mlm1exprSecsinglecolumndispBlknotnth-last-child1"/>
              <w:pBdr>
                <w:left w:val="none" w:sz="0" w:space="20" w:color="auto"/>
                <w:bottom w:val="none" w:sz="0" w:space="0" w:color="auto"/>
              </w:pBdr>
              <w:spacing w:before="200" w:line="320" w:lineRule="atLeast"/>
              <w:ind w:left="400"/>
              <w:rPr>
                <w:rStyle w:val="documentskn-mlm1right-box"/>
                <w:rFonts w:ascii="Source Sans Pro" w:eastAsia="Source Sans Pro" w:hAnsi="Source Sans Pro" w:cs="Source Sans Pro"/>
                <w:color w:val="404040"/>
              </w:rPr>
            </w:pPr>
            <w:r>
              <w:rPr>
                <w:rStyle w:val="documentskn-mlm1txtBold"/>
                <w:rFonts w:ascii="Source Sans Pro" w:eastAsia="Source Sans Pro" w:hAnsi="Source Sans Pro" w:cs="Source Sans Pro"/>
                <w:color w:val="404040"/>
              </w:rPr>
              <w:t>Credit Analyst</w:t>
            </w:r>
            <w:r>
              <w:rPr>
                <w:rStyle w:val="span"/>
                <w:rFonts w:ascii="Source Sans Pro" w:eastAsia="Source Sans Pro" w:hAnsi="Source Sans Pro" w:cs="Source Sans Pro"/>
                <w:color w:val="404040"/>
              </w:rPr>
              <w:t xml:space="preserve">, 04/2019 - 02/2021 </w:t>
            </w:r>
          </w:p>
          <w:p w14:paraId="2B508612" w14:textId="77777777" w:rsidR="00057899" w:rsidRDefault="00BD7575">
            <w:pPr>
              <w:pStyle w:val="documentskn-mlm1exprSecsinglecolumndispBlknotnth-last-child1"/>
              <w:spacing w:line="320" w:lineRule="atLeast"/>
              <w:ind w:left="400"/>
              <w:rPr>
                <w:rStyle w:val="documentskn-mlm1right-box"/>
                <w:rFonts w:ascii="Source Sans Pro" w:eastAsia="Source Sans Pro" w:hAnsi="Source Sans Pro" w:cs="Source Sans Pro"/>
                <w:color w:val="404040"/>
              </w:rPr>
            </w:pPr>
            <w:r>
              <w:rPr>
                <w:rStyle w:val="documentskn-mlm1txtBold"/>
                <w:rFonts w:ascii="Source Sans Pro" w:eastAsia="Source Sans Pro" w:hAnsi="Source Sans Pro" w:cs="Source Sans Pro"/>
                <w:color w:val="404040"/>
              </w:rPr>
              <w:t>HSBC</w:t>
            </w:r>
            <w:r>
              <w:rPr>
                <w:rStyle w:val="span"/>
                <w:rFonts w:ascii="Source Sans Pro" w:eastAsia="Source Sans Pro" w:hAnsi="Source Sans Pro" w:cs="Source Sans Pro"/>
                <w:color w:val="404040"/>
              </w:rPr>
              <w:t xml:space="preserve"> - Leicester</w:t>
            </w:r>
          </w:p>
          <w:p w14:paraId="4B343DD3" w14:textId="77777777" w:rsidR="00057899" w:rsidRDefault="00BD7575">
            <w:pPr>
              <w:pStyle w:val="documentskn-mlm1ulli"/>
              <w:numPr>
                <w:ilvl w:val="0"/>
                <w:numId w:val="6"/>
              </w:numPr>
              <w:pBdr>
                <w:left w:val="none" w:sz="0" w:space="2" w:color="auto"/>
              </w:pBdr>
              <w:spacing w:before="40"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Assessed credit risk and analyzed financial statements.</w:t>
            </w:r>
          </w:p>
          <w:p w14:paraId="2E34A6F6" w14:textId="77777777" w:rsidR="00057899" w:rsidRDefault="00BD7575">
            <w:pPr>
              <w:pStyle w:val="documentskn-mlm1ulli"/>
              <w:numPr>
                <w:ilvl w:val="0"/>
                <w:numId w:val="6"/>
              </w:numPr>
              <w:pBdr>
                <w:left w:val="none" w:sz="0" w:space="2" w:color="auto"/>
              </w:pBdr>
              <w:spacing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Analyzed customer data such as financial statements to determine level of risk involved for extending credit.</w:t>
            </w:r>
          </w:p>
          <w:p w14:paraId="34F60701" w14:textId="77777777" w:rsidR="00057899" w:rsidRDefault="00BD7575">
            <w:pPr>
              <w:pStyle w:val="documentskn-mlm1ulli"/>
              <w:numPr>
                <w:ilvl w:val="0"/>
                <w:numId w:val="6"/>
              </w:numPr>
              <w:pBdr>
                <w:left w:val="none" w:sz="0" w:space="2" w:color="auto"/>
              </w:pBdr>
              <w:spacing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Made decisions and recommendations about extending lines of credit.</w:t>
            </w:r>
          </w:p>
          <w:p w14:paraId="5D7790D2" w14:textId="77777777" w:rsidR="00057899" w:rsidRDefault="00BD7575">
            <w:pPr>
              <w:pStyle w:val="documentskn-mlm1ulli"/>
              <w:numPr>
                <w:ilvl w:val="0"/>
                <w:numId w:val="6"/>
              </w:numPr>
              <w:pBdr>
                <w:left w:val="none" w:sz="0" w:space="2" w:color="auto"/>
              </w:pBdr>
              <w:spacing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Placed customer accounts on hold due to past due payments.</w:t>
            </w:r>
          </w:p>
          <w:p w14:paraId="4EFBB1DD" w14:textId="77777777" w:rsidR="00057899" w:rsidRDefault="00BD7575">
            <w:pPr>
              <w:pStyle w:val="documentskn-mlm1ulli"/>
              <w:numPr>
                <w:ilvl w:val="0"/>
                <w:numId w:val="6"/>
              </w:numPr>
              <w:pBdr>
                <w:left w:val="none" w:sz="0" w:space="2" w:color="auto"/>
              </w:pBdr>
              <w:spacing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Performed credit reviews on corporations to assess financial conditions.</w:t>
            </w:r>
          </w:p>
          <w:p w14:paraId="28E34281" w14:textId="77777777" w:rsidR="00057899" w:rsidRDefault="00BD7575">
            <w:pPr>
              <w:pStyle w:val="documentskn-mlm1exprSecsinglecolumndispBlknotnth-last-child1"/>
              <w:pBdr>
                <w:left w:val="none" w:sz="0" w:space="20" w:color="auto"/>
                <w:bottom w:val="none" w:sz="0" w:space="0" w:color="auto"/>
              </w:pBdr>
              <w:spacing w:before="200" w:line="320" w:lineRule="atLeast"/>
              <w:ind w:left="400"/>
              <w:rPr>
                <w:rStyle w:val="documentskn-mlm1right-box"/>
                <w:rFonts w:ascii="Source Sans Pro" w:eastAsia="Source Sans Pro" w:hAnsi="Source Sans Pro" w:cs="Source Sans Pro"/>
                <w:color w:val="404040"/>
              </w:rPr>
            </w:pPr>
            <w:r>
              <w:rPr>
                <w:rStyle w:val="documentskn-mlm1txtBold"/>
                <w:rFonts w:ascii="Source Sans Pro" w:eastAsia="Source Sans Pro" w:hAnsi="Source Sans Pro" w:cs="Source Sans Pro"/>
                <w:color w:val="404040"/>
              </w:rPr>
              <w:lastRenderedPageBreak/>
              <w:t>Banker</w:t>
            </w:r>
            <w:r>
              <w:rPr>
                <w:rStyle w:val="span"/>
                <w:rFonts w:ascii="Source Sans Pro" w:eastAsia="Source Sans Pro" w:hAnsi="Source Sans Pro" w:cs="Source Sans Pro"/>
                <w:color w:val="404040"/>
              </w:rPr>
              <w:t xml:space="preserve">, 03/2017 - 03/2019 </w:t>
            </w:r>
          </w:p>
          <w:p w14:paraId="317B12D3" w14:textId="77777777" w:rsidR="00057899" w:rsidRDefault="00BD7575">
            <w:pPr>
              <w:pStyle w:val="documentskn-mlm1exprSecsinglecolumndispBlknotnth-last-child1"/>
              <w:spacing w:line="320" w:lineRule="atLeast"/>
              <w:ind w:left="400"/>
              <w:rPr>
                <w:rStyle w:val="documentskn-mlm1right-box"/>
                <w:rFonts w:ascii="Source Sans Pro" w:eastAsia="Source Sans Pro" w:hAnsi="Source Sans Pro" w:cs="Source Sans Pro"/>
                <w:color w:val="404040"/>
              </w:rPr>
            </w:pPr>
            <w:r>
              <w:rPr>
                <w:rStyle w:val="documentskn-mlm1txtBold"/>
                <w:rFonts w:ascii="Source Sans Pro" w:eastAsia="Source Sans Pro" w:hAnsi="Source Sans Pro" w:cs="Source Sans Pro"/>
                <w:color w:val="404040"/>
              </w:rPr>
              <w:t>NatWest</w:t>
            </w:r>
            <w:r>
              <w:rPr>
                <w:rStyle w:val="span"/>
                <w:rFonts w:ascii="Source Sans Pro" w:eastAsia="Source Sans Pro" w:hAnsi="Source Sans Pro" w:cs="Source Sans Pro"/>
                <w:color w:val="404040"/>
              </w:rPr>
              <w:t xml:space="preserve"> - London</w:t>
            </w:r>
          </w:p>
          <w:p w14:paraId="598DF8D3" w14:textId="77777777" w:rsidR="00057899" w:rsidRDefault="00BD7575">
            <w:pPr>
              <w:pStyle w:val="documentskn-mlm1ulli"/>
              <w:numPr>
                <w:ilvl w:val="0"/>
                <w:numId w:val="7"/>
              </w:numPr>
              <w:pBdr>
                <w:left w:val="none" w:sz="0" w:space="2" w:color="auto"/>
              </w:pBdr>
              <w:spacing w:before="40"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Assisted customers with setting up or closing accounts, completing loan applications and signing up for new services.</w:t>
            </w:r>
          </w:p>
          <w:p w14:paraId="368F9E21" w14:textId="77777777" w:rsidR="00057899" w:rsidRDefault="00BD7575">
            <w:pPr>
              <w:pStyle w:val="documentskn-mlm1ulli"/>
              <w:numPr>
                <w:ilvl w:val="0"/>
                <w:numId w:val="7"/>
              </w:numPr>
              <w:pBdr>
                <w:left w:val="none" w:sz="0" w:space="2" w:color="auto"/>
              </w:pBdr>
              <w:spacing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Opened, closed and updated accounts for customers.</w:t>
            </w:r>
          </w:p>
          <w:p w14:paraId="3EB22BE9" w14:textId="77777777" w:rsidR="00057899" w:rsidRDefault="00BD7575">
            <w:pPr>
              <w:pStyle w:val="documentskn-mlm1ulli"/>
              <w:numPr>
                <w:ilvl w:val="0"/>
                <w:numId w:val="7"/>
              </w:numPr>
              <w:pBdr>
                <w:left w:val="none" w:sz="0" w:space="2" w:color="auto"/>
              </w:pBdr>
              <w:spacing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Balanced teller drawers and ATM cash.</w:t>
            </w:r>
          </w:p>
          <w:p w14:paraId="544B4DE7" w14:textId="77777777" w:rsidR="00057899" w:rsidRDefault="00BD7575">
            <w:pPr>
              <w:pStyle w:val="documentskn-mlm1ulli"/>
              <w:numPr>
                <w:ilvl w:val="0"/>
                <w:numId w:val="7"/>
              </w:numPr>
              <w:pBdr>
                <w:left w:val="none" w:sz="0" w:space="2" w:color="auto"/>
              </w:pBdr>
              <w:spacing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Provided advice on different bank products and financial options.</w:t>
            </w:r>
          </w:p>
          <w:p w14:paraId="67F882F6" w14:textId="77777777" w:rsidR="00057899" w:rsidRDefault="00BD7575">
            <w:pPr>
              <w:pStyle w:val="documentskn-mlm1ulli"/>
              <w:numPr>
                <w:ilvl w:val="0"/>
                <w:numId w:val="7"/>
              </w:numPr>
              <w:pBdr>
                <w:left w:val="none" w:sz="0" w:space="2" w:color="auto"/>
              </w:pBdr>
              <w:spacing w:line="320" w:lineRule="atLeast"/>
              <w:ind w:left="640" w:hanging="250"/>
              <w:rPr>
                <w:rStyle w:val="span"/>
                <w:rFonts w:ascii="Source Sans Pro" w:eastAsia="Source Sans Pro" w:hAnsi="Source Sans Pro" w:cs="Source Sans Pro"/>
                <w:color w:val="404040"/>
              </w:rPr>
            </w:pPr>
            <w:r>
              <w:rPr>
                <w:rStyle w:val="span"/>
                <w:rFonts w:ascii="Source Sans Pro" w:eastAsia="Source Sans Pro" w:hAnsi="Source Sans Pro" w:cs="Source Sans Pro"/>
                <w:color w:val="404040"/>
              </w:rPr>
              <w:t>Managed escalated phone calls by applying conflict resolutions skills and extensive knowledge of bank policies, products and services.</w:t>
            </w:r>
          </w:p>
          <w:p w14:paraId="43C514B9" w14:textId="77777777" w:rsidR="00057899" w:rsidRDefault="00BD7575">
            <w:pPr>
              <w:pStyle w:val="documentskn-mlm1right-boxsectiontitle"/>
              <w:pBdr>
                <w:top w:val="single" w:sz="8" w:space="20" w:color="404040"/>
                <w:right w:val="none" w:sz="0" w:space="20" w:color="auto"/>
              </w:pBdr>
              <w:spacing w:before="400" w:after="120" w:line="360" w:lineRule="atLeast"/>
              <w:ind w:left="400" w:right="400"/>
              <w:rPr>
                <w:rStyle w:val="documentskn-mlm1right-box"/>
                <w:rFonts w:ascii="Montserrat" w:eastAsia="Montserrat" w:hAnsi="Montserrat" w:cs="Montserrat"/>
                <w:b/>
                <w:bCs/>
                <w:caps/>
                <w:color w:val="404040"/>
                <w:spacing w:val="20"/>
                <w:sz w:val="26"/>
                <w:szCs w:val="26"/>
              </w:rPr>
            </w:pPr>
            <w:r>
              <w:rPr>
                <w:rStyle w:val="documentskn-mlm1right-box"/>
                <w:rFonts w:ascii="Montserrat" w:eastAsia="Montserrat" w:hAnsi="Montserrat" w:cs="Montserrat"/>
                <w:b/>
                <w:bCs/>
                <w:caps/>
                <w:color w:val="404040"/>
                <w:spacing w:val="20"/>
                <w:sz w:val="26"/>
                <w:szCs w:val="26"/>
              </w:rPr>
              <w:t>Languages</w:t>
            </w:r>
          </w:p>
          <w:tbl>
            <w:tblPr>
              <w:tblStyle w:val="documentright-boxlangSeclnggparatable"/>
              <w:tblW w:w="0" w:type="auto"/>
              <w:tblInd w:w="400" w:type="dxa"/>
              <w:tblLayout w:type="fixed"/>
              <w:tblCellMar>
                <w:left w:w="0" w:type="dxa"/>
                <w:right w:w="0" w:type="dxa"/>
              </w:tblCellMar>
              <w:tblLook w:val="05E0" w:firstRow="1" w:lastRow="1" w:firstColumn="1" w:lastColumn="1" w:noHBand="0" w:noVBand="1"/>
            </w:tblPr>
            <w:tblGrid>
              <w:gridCol w:w="3158"/>
              <w:gridCol w:w="300"/>
              <w:gridCol w:w="3158"/>
            </w:tblGrid>
            <w:tr w:rsidR="00057899" w14:paraId="1F7520AA" w14:textId="77777777">
              <w:tc>
                <w:tcPr>
                  <w:tcW w:w="6616" w:type="dxa"/>
                  <w:gridSpan w:val="3"/>
                  <w:tcMar>
                    <w:top w:w="0" w:type="dxa"/>
                    <w:left w:w="0" w:type="dxa"/>
                    <w:bottom w:w="0" w:type="dxa"/>
                    <w:right w:w="0" w:type="dxa"/>
                  </w:tcMar>
                  <w:hideMark/>
                </w:tcPr>
                <w:p w14:paraId="7AB8D29F" w14:textId="77777777" w:rsidR="00057899" w:rsidRDefault="00BD7575">
                  <w:pPr>
                    <w:pStyle w:val="div"/>
                    <w:spacing w:line="320" w:lineRule="atLeast"/>
                    <w:rPr>
                      <w:rStyle w:val="documentright-boxsectionlangSecparagraph"/>
                      <w:rFonts w:ascii="Source Sans Pro" w:eastAsia="Source Sans Pro" w:hAnsi="Source Sans Pro" w:cs="Source Sans Pro"/>
                      <w:color w:val="404040"/>
                    </w:rPr>
                  </w:pPr>
                  <w:r>
                    <w:rPr>
                      <w:rStyle w:val="documentlangSecinfotilesecfieldnth-child1spannth-child1"/>
                      <w:rFonts w:ascii="Source Sans Pro" w:eastAsia="Source Sans Pro" w:hAnsi="Source Sans Pro" w:cs="Source Sans Pro"/>
                      <w:color w:val="404040"/>
                    </w:rPr>
                    <w:t>Romanian</w:t>
                  </w:r>
                  <w:r>
                    <w:rPr>
                      <w:rStyle w:val="documentlangSecinfotilesecfieldnth-child1colon"/>
                      <w:rFonts w:ascii="Source Sans Pro" w:eastAsia="Source Sans Pro" w:hAnsi="Source Sans Pro" w:cs="Source Sans Pro"/>
                      <w:color w:val="404040"/>
                    </w:rPr>
                    <w:t>:</w:t>
                  </w:r>
                  <w:r>
                    <w:rPr>
                      <w:rStyle w:val="documentlangSecnativeLangParafield"/>
                      <w:rFonts w:ascii="Source Sans Pro" w:eastAsia="Source Sans Pro" w:hAnsi="Source Sans Pro" w:cs="Source Sans Pro"/>
                      <w:color w:val="404040"/>
                    </w:rPr>
                    <w:t xml:space="preserve"> </w:t>
                  </w:r>
                  <w:r>
                    <w:rPr>
                      <w:rStyle w:val="documentlangSecfieldany"/>
                      <w:rFonts w:ascii="Source Sans Pro" w:eastAsia="Source Sans Pro" w:hAnsi="Source Sans Pro" w:cs="Source Sans Pro"/>
                      <w:color w:val="404040"/>
                    </w:rPr>
                    <w:t>Native language</w:t>
                  </w:r>
                  <w:r>
                    <w:rPr>
                      <w:rStyle w:val="documentlangSecinfotileseccolon"/>
                      <w:rFonts w:ascii="Source Sans Pro" w:eastAsia="Source Sans Pro" w:hAnsi="Source Sans Pro" w:cs="Source Sans Pro"/>
                      <w:color w:val="404040"/>
                    </w:rPr>
                    <w:t>:</w:t>
                  </w:r>
                  <w:r>
                    <w:rPr>
                      <w:rStyle w:val="documentlangSecnativeLangParafield"/>
                      <w:rFonts w:ascii="Source Sans Pro" w:eastAsia="Source Sans Pro" w:hAnsi="Source Sans Pro" w:cs="Source Sans Pro"/>
                      <w:color w:val="404040"/>
                    </w:rPr>
                    <w:t xml:space="preserve"> </w:t>
                  </w:r>
                </w:p>
              </w:tc>
            </w:tr>
            <w:tr w:rsidR="00057899" w14:paraId="24C68839" w14:textId="77777777">
              <w:tc>
                <w:tcPr>
                  <w:tcW w:w="3158" w:type="dxa"/>
                  <w:tcMar>
                    <w:top w:w="105" w:type="dxa"/>
                    <w:left w:w="0" w:type="dxa"/>
                    <w:bottom w:w="0" w:type="dxa"/>
                    <w:right w:w="0" w:type="dxa"/>
                  </w:tcMar>
                  <w:hideMark/>
                </w:tcPr>
                <w:p w14:paraId="6B72D9D2" w14:textId="77777777" w:rsidR="00057899" w:rsidRDefault="00BD7575">
                  <w:pPr>
                    <w:pStyle w:val="div"/>
                    <w:tabs>
                      <w:tab w:val="right" w:pos="3138"/>
                    </w:tabs>
                    <w:spacing w:line="320" w:lineRule="atLeast"/>
                    <w:rPr>
                      <w:rStyle w:val="documentright-boxsectionlangSecparagraph"/>
                      <w:rFonts w:ascii="Source Sans Pro" w:eastAsia="Source Sans Pro" w:hAnsi="Source Sans Pro" w:cs="Source Sans Pro"/>
                      <w:color w:val="404040"/>
                    </w:rPr>
                  </w:pPr>
                  <w:r>
                    <w:rPr>
                      <w:rStyle w:val="documentlangSecinfotilesecfieldnth-child1spannth-child1"/>
                      <w:rFonts w:ascii="Source Sans Pro" w:eastAsia="Source Sans Pro" w:hAnsi="Source Sans Pro" w:cs="Source Sans Pro"/>
                      <w:color w:val="404040"/>
                    </w:rPr>
                    <w:t>English</w:t>
                  </w:r>
                  <w:r>
                    <w:rPr>
                      <w:rStyle w:val="documentlangSecinfotilesecfieldnth-child1colon"/>
                      <w:rFonts w:ascii="Source Sans Pro" w:eastAsia="Source Sans Pro" w:hAnsi="Source Sans Pro" w:cs="Source Sans Pro"/>
                      <w:color w:val="404040"/>
                    </w:rPr>
                    <w:t>:</w:t>
                  </w:r>
                  <w:r>
                    <w:rPr>
                      <w:rStyle w:val="documentlangSecnativeLangParafield"/>
                      <w:rFonts w:ascii="Source Sans Pro" w:eastAsia="Source Sans Pro" w:hAnsi="Source Sans Pro" w:cs="Source Sans Pro"/>
                      <w:color w:val="404040"/>
                    </w:rPr>
                    <w:t xml:space="preserve"> </w:t>
                  </w:r>
                  <w:r>
                    <w:rPr>
                      <w:rStyle w:val="documentlangSecfieldany"/>
                      <w:rFonts w:ascii="Source Sans Pro" w:eastAsia="Source Sans Pro" w:hAnsi="Source Sans Pro" w:cs="Source Sans Pro"/>
                      <w:color w:val="404040"/>
                    </w:rPr>
                    <w:tab/>
                    <w:t>C1</w:t>
                  </w:r>
                  <w:r>
                    <w:rPr>
                      <w:rStyle w:val="documentlangSecnativeLangParafield"/>
                      <w:rFonts w:ascii="Source Sans Pro" w:eastAsia="Source Sans Pro" w:hAnsi="Source Sans Pro" w:cs="Source Sans Pro"/>
                      <w:color w:val="404040"/>
                    </w:rPr>
                    <w:t xml:space="preserve"> </w:t>
                  </w:r>
                </w:p>
                <w:p w14:paraId="301B32BE" w14:textId="77777777" w:rsidR="00057899" w:rsidRDefault="00BD7575">
                  <w:pPr>
                    <w:pStyle w:val="documentsliced-rect"/>
                    <w:spacing w:before="60" w:line="120" w:lineRule="exact"/>
                    <w:rPr>
                      <w:rStyle w:val="documentright-boxsectionlangSecparagraph"/>
                      <w:rFonts w:ascii="Source Sans Pro" w:eastAsia="Source Sans Pro" w:hAnsi="Source Sans Pro" w:cs="Source Sans Pro"/>
                      <w:color w:val="404040"/>
                    </w:rPr>
                  </w:pPr>
                  <w:r>
                    <w:rPr>
                      <w:rStyle w:val="documentright-boxsectionlangSecparagraph"/>
                      <w:rFonts w:ascii="Source Sans Pro" w:eastAsia="Source Sans Pro" w:hAnsi="Source Sans Pro" w:cs="Source Sans Pro"/>
                      <w:noProof/>
                      <w:color w:val="404040"/>
                    </w:rPr>
                    <w:drawing>
                      <wp:inline distT="0" distB="0" distL="0" distR="0" wp14:anchorId="11090328" wp14:editId="21CACC28">
                        <wp:extent cx="2004751" cy="76775"/>
                        <wp:effectExtent l="0" t="0" r="0" b="0"/>
                        <wp:docPr id="100004" name="Picture 1000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4" name=""/>
                                <pic:cNvPicPr>
                                  <a:picLocks/>
                                </pic:cNvPicPr>
                              </pic:nvPicPr>
                              <pic:blipFill>
                                <a:blip r:embed="rId9" cstate="print"/>
                                <a:stretch>
                                  <a:fillRect/>
                                </a:stretch>
                              </pic:blipFill>
                              <pic:spPr>
                                <a:xfrm>
                                  <a:off x="0" y="0"/>
                                  <a:ext cx="2004751" cy="76775"/>
                                </a:xfrm>
                                <a:prstGeom prst="rect">
                                  <a:avLst/>
                                </a:prstGeom>
                              </pic:spPr>
                            </pic:pic>
                          </a:graphicData>
                        </a:graphic>
                      </wp:inline>
                    </w:drawing>
                  </w:r>
                </w:p>
                <w:p w14:paraId="1E767AC4" w14:textId="77777777" w:rsidR="00057899" w:rsidRDefault="00BD7575">
                  <w:pPr>
                    <w:spacing w:line="320" w:lineRule="atLeast"/>
                    <w:textAlignment w:val="auto"/>
                    <w:rPr>
                      <w:rStyle w:val="documentlangSecfieldany"/>
                      <w:rFonts w:ascii="Source Sans Pro" w:eastAsia="Source Sans Pro" w:hAnsi="Source Sans Pro" w:cs="Source Sans Pro"/>
                      <w:color w:val="404040"/>
                    </w:rPr>
                  </w:pPr>
                  <w:r>
                    <w:rPr>
                      <w:rStyle w:val="documentlangSecfieldany"/>
                      <w:rFonts w:ascii="Source Sans Pro" w:eastAsia="Source Sans Pro" w:hAnsi="Source Sans Pro" w:cs="Source Sans Pro"/>
                      <w:color w:val="404040"/>
                    </w:rPr>
                    <w:t>Advanced</w:t>
                  </w:r>
                  <w:r>
                    <w:rPr>
                      <w:rStyle w:val="documentlangSecinfotileseccolon"/>
                      <w:rFonts w:ascii="Source Sans Pro" w:eastAsia="Source Sans Pro" w:hAnsi="Source Sans Pro" w:cs="Source Sans Pro"/>
                      <w:color w:val="404040"/>
                    </w:rPr>
                    <w:t>:</w:t>
                  </w:r>
                  <w:r>
                    <w:rPr>
                      <w:rStyle w:val="documentlangSecnativeLangParafield"/>
                      <w:rFonts w:ascii="Source Sans Pro" w:eastAsia="Source Sans Pro" w:hAnsi="Source Sans Pro" w:cs="Source Sans Pro"/>
                      <w:color w:val="404040"/>
                    </w:rPr>
                    <w:t xml:space="preserve"> </w:t>
                  </w:r>
                </w:p>
              </w:tc>
              <w:tc>
                <w:tcPr>
                  <w:tcW w:w="300" w:type="dxa"/>
                  <w:tcMar>
                    <w:top w:w="0" w:type="dxa"/>
                    <w:left w:w="0" w:type="dxa"/>
                    <w:bottom w:w="0" w:type="dxa"/>
                    <w:right w:w="0" w:type="dxa"/>
                  </w:tcMar>
                  <w:hideMark/>
                </w:tcPr>
                <w:p w14:paraId="42507F94" w14:textId="77777777" w:rsidR="00057899" w:rsidRDefault="00057899"/>
              </w:tc>
              <w:tc>
                <w:tcPr>
                  <w:tcW w:w="3158" w:type="dxa"/>
                  <w:tcMar>
                    <w:top w:w="105" w:type="dxa"/>
                    <w:left w:w="0" w:type="dxa"/>
                    <w:bottom w:w="0" w:type="dxa"/>
                    <w:right w:w="0" w:type="dxa"/>
                  </w:tcMar>
                  <w:hideMark/>
                </w:tcPr>
                <w:p w14:paraId="253B2A75" w14:textId="77777777" w:rsidR="00057899" w:rsidRDefault="00BD7575">
                  <w:pPr>
                    <w:pStyle w:val="div"/>
                    <w:tabs>
                      <w:tab w:val="right" w:pos="3138"/>
                    </w:tabs>
                    <w:spacing w:line="320" w:lineRule="atLeast"/>
                    <w:rPr>
                      <w:rStyle w:val="documentright-boxsectionlangSecparagraph"/>
                      <w:rFonts w:ascii="Source Sans Pro" w:eastAsia="Source Sans Pro" w:hAnsi="Source Sans Pro" w:cs="Source Sans Pro"/>
                      <w:color w:val="404040"/>
                    </w:rPr>
                  </w:pPr>
                  <w:r>
                    <w:rPr>
                      <w:rStyle w:val="documentlangSecinfotilesecfieldnth-child1spannth-child1"/>
                      <w:rFonts w:ascii="Source Sans Pro" w:eastAsia="Source Sans Pro" w:hAnsi="Source Sans Pro" w:cs="Source Sans Pro"/>
                      <w:color w:val="404040"/>
                    </w:rPr>
                    <w:t>Spanish</w:t>
                  </w:r>
                  <w:r>
                    <w:rPr>
                      <w:rStyle w:val="documentlangSecinfotilesecfieldnth-child1colon"/>
                      <w:rFonts w:ascii="Source Sans Pro" w:eastAsia="Source Sans Pro" w:hAnsi="Source Sans Pro" w:cs="Source Sans Pro"/>
                      <w:color w:val="404040"/>
                    </w:rPr>
                    <w:t>:</w:t>
                  </w:r>
                  <w:r>
                    <w:rPr>
                      <w:rStyle w:val="documentlangSecnativeLangParafield"/>
                      <w:rFonts w:ascii="Source Sans Pro" w:eastAsia="Source Sans Pro" w:hAnsi="Source Sans Pro" w:cs="Source Sans Pro"/>
                      <w:color w:val="404040"/>
                    </w:rPr>
                    <w:t xml:space="preserve"> </w:t>
                  </w:r>
                  <w:r>
                    <w:rPr>
                      <w:rStyle w:val="documentlangSecfieldany"/>
                      <w:rFonts w:ascii="Source Sans Pro" w:eastAsia="Source Sans Pro" w:hAnsi="Source Sans Pro" w:cs="Source Sans Pro"/>
                      <w:color w:val="404040"/>
                    </w:rPr>
                    <w:tab/>
                    <w:t>B2</w:t>
                  </w:r>
                  <w:r>
                    <w:rPr>
                      <w:rStyle w:val="documentlangSecnativeLangParafield"/>
                      <w:rFonts w:ascii="Source Sans Pro" w:eastAsia="Source Sans Pro" w:hAnsi="Source Sans Pro" w:cs="Source Sans Pro"/>
                      <w:color w:val="404040"/>
                    </w:rPr>
                    <w:t xml:space="preserve"> </w:t>
                  </w:r>
                </w:p>
                <w:p w14:paraId="69D88E3D" w14:textId="77777777" w:rsidR="00057899" w:rsidRDefault="00BD7575">
                  <w:pPr>
                    <w:pStyle w:val="documentsliced-rect"/>
                    <w:spacing w:before="60" w:line="120" w:lineRule="exact"/>
                    <w:rPr>
                      <w:rStyle w:val="documentright-boxsectionlangSecparagraph"/>
                      <w:rFonts w:ascii="Source Sans Pro" w:eastAsia="Source Sans Pro" w:hAnsi="Source Sans Pro" w:cs="Source Sans Pro"/>
                      <w:color w:val="404040"/>
                    </w:rPr>
                  </w:pPr>
                  <w:r>
                    <w:rPr>
                      <w:rStyle w:val="documentright-boxsectionlangSecparagraph"/>
                      <w:rFonts w:ascii="Source Sans Pro" w:eastAsia="Source Sans Pro" w:hAnsi="Source Sans Pro" w:cs="Source Sans Pro"/>
                      <w:noProof/>
                      <w:color w:val="404040"/>
                    </w:rPr>
                    <w:drawing>
                      <wp:inline distT="0" distB="0" distL="0" distR="0" wp14:anchorId="7C06DDF7" wp14:editId="2E7E38DA">
                        <wp:extent cx="2004751" cy="76775"/>
                        <wp:effectExtent l="0" t="0" r="0" b="0"/>
                        <wp:docPr id="100006" name="Picture 1000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6" name=""/>
                                <pic:cNvPicPr>
                                  <a:picLocks/>
                                </pic:cNvPicPr>
                              </pic:nvPicPr>
                              <pic:blipFill>
                                <a:blip r:embed="rId10" cstate="print"/>
                                <a:stretch>
                                  <a:fillRect/>
                                </a:stretch>
                              </pic:blipFill>
                              <pic:spPr>
                                <a:xfrm>
                                  <a:off x="0" y="0"/>
                                  <a:ext cx="2004751" cy="76775"/>
                                </a:xfrm>
                                <a:prstGeom prst="rect">
                                  <a:avLst/>
                                </a:prstGeom>
                              </pic:spPr>
                            </pic:pic>
                          </a:graphicData>
                        </a:graphic>
                      </wp:inline>
                    </w:drawing>
                  </w:r>
                </w:p>
                <w:p w14:paraId="33D59BCB" w14:textId="77777777" w:rsidR="00057899" w:rsidRDefault="00BD7575">
                  <w:pPr>
                    <w:spacing w:line="320" w:lineRule="atLeast"/>
                    <w:textAlignment w:val="auto"/>
                    <w:rPr>
                      <w:rStyle w:val="documentlangSecfieldany"/>
                      <w:rFonts w:ascii="Source Sans Pro" w:eastAsia="Source Sans Pro" w:hAnsi="Source Sans Pro" w:cs="Source Sans Pro"/>
                      <w:color w:val="404040"/>
                    </w:rPr>
                  </w:pPr>
                  <w:r>
                    <w:rPr>
                      <w:rStyle w:val="documentlangSecfieldany"/>
                      <w:rFonts w:ascii="Source Sans Pro" w:eastAsia="Source Sans Pro" w:hAnsi="Source Sans Pro" w:cs="Source Sans Pro"/>
                      <w:color w:val="404040"/>
                    </w:rPr>
                    <w:t>Upper intermediate</w:t>
                  </w:r>
                  <w:r>
                    <w:rPr>
                      <w:rStyle w:val="documentlangSecinfotileseccolon"/>
                      <w:rFonts w:ascii="Source Sans Pro" w:eastAsia="Source Sans Pro" w:hAnsi="Source Sans Pro" w:cs="Source Sans Pro"/>
                      <w:color w:val="404040"/>
                    </w:rPr>
                    <w:t>:</w:t>
                  </w:r>
                  <w:r>
                    <w:rPr>
                      <w:rStyle w:val="documentlangSecnativeLangParafield"/>
                      <w:rFonts w:ascii="Source Sans Pro" w:eastAsia="Source Sans Pro" w:hAnsi="Source Sans Pro" w:cs="Source Sans Pro"/>
                      <w:color w:val="404040"/>
                    </w:rPr>
                    <w:t xml:space="preserve"> </w:t>
                  </w:r>
                </w:p>
              </w:tc>
            </w:tr>
            <w:tr w:rsidR="00057899" w14:paraId="34512747" w14:textId="77777777">
              <w:trPr>
                <w:gridAfter w:val="2"/>
                <w:wAfter w:w="720" w:type="dxa"/>
              </w:trPr>
              <w:tc>
                <w:tcPr>
                  <w:tcW w:w="3158" w:type="dxa"/>
                  <w:tcMar>
                    <w:top w:w="105" w:type="dxa"/>
                    <w:left w:w="0" w:type="dxa"/>
                    <w:bottom w:w="0" w:type="dxa"/>
                    <w:right w:w="0" w:type="dxa"/>
                  </w:tcMar>
                  <w:hideMark/>
                </w:tcPr>
                <w:p w14:paraId="6F64C580" w14:textId="77777777" w:rsidR="00057899" w:rsidRDefault="00BD7575">
                  <w:pPr>
                    <w:pStyle w:val="div"/>
                    <w:tabs>
                      <w:tab w:val="right" w:pos="3138"/>
                    </w:tabs>
                    <w:spacing w:line="320" w:lineRule="atLeast"/>
                    <w:rPr>
                      <w:rStyle w:val="documentright-boxsectionlangSecparagraph"/>
                      <w:rFonts w:ascii="Source Sans Pro" w:eastAsia="Source Sans Pro" w:hAnsi="Source Sans Pro" w:cs="Source Sans Pro"/>
                      <w:color w:val="404040"/>
                    </w:rPr>
                  </w:pPr>
                  <w:r>
                    <w:rPr>
                      <w:rStyle w:val="documentlangSecinfotilesecfieldnth-child1spannth-child1"/>
                      <w:rFonts w:ascii="Source Sans Pro" w:eastAsia="Source Sans Pro" w:hAnsi="Source Sans Pro" w:cs="Source Sans Pro"/>
                      <w:color w:val="404040"/>
                    </w:rPr>
                    <w:t>German</w:t>
                  </w:r>
                  <w:r>
                    <w:rPr>
                      <w:rStyle w:val="documentlangSecinfotilesecfieldnth-child1colon"/>
                      <w:rFonts w:ascii="Source Sans Pro" w:eastAsia="Source Sans Pro" w:hAnsi="Source Sans Pro" w:cs="Source Sans Pro"/>
                      <w:color w:val="404040"/>
                    </w:rPr>
                    <w:t>:</w:t>
                  </w:r>
                  <w:r>
                    <w:rPr>
                      <w:rStyle w:val="documentlangSecnativeLangParafield"/>
                      <w:rFonts w:ascii="Source Sans Pro" w:eastAsia="Source Sans Pro" w:hAnsi="Source Sans Pro" w:cs="Source Sans Pro"/>
                      <w:color w:val="404040"/>
                    </w:rPr>
                    <w:t xml:space="preserve"> </w:t>
                  </w:r>
                  <w:r>
                    <w:rPr>
                      <w:rStyle w:val="documentlangSecfieldany"/>
                      <w:rFonts w:ascii="Source Sans Pro" w:eastAsia="Source Sans Pro" w:hAnsi="Source Sans Pro" w:cs="Source Sans Pro"/>
                      <w:color w:val="404040"/>
                    </w:rPr>
                    <w:tab/>
                    <w:t>B1</w:t>
                  </w:r>
                  <w:r>
                    <w:rPr>
                      <w:rStyle w:val="documentlangSecnativeLangParafield"/>
                      <w:rFonts w:ascii="Source Sans Pro" w:eastAsia="Source Sans Pro" w:hAnsi="Source Sans Pro" w:cs="Source Sans Pro"/>
                      <w:color w:val="404040"/>
                    </w:rPr>
                    <w:t xml:space="preserve"> </w:t>
                  </w:r>
                </w:p>
                <w:p w14:paraId="07F9B4B1" w14:textId="77777777" w:rsidR="00057899" w:rsidRDefault="00BD7575">
                  <w:pPr>
                    <w:pStyle w:val="documentsliced-rect"/>
                    <w:spacing w:before="60" w:line="120" w:lineRule="exact"/>
                    <w:rPr>
                      <w:rStyle w:val="documentright-boxsectionlangSecparagraph"/>
                      <w:rFonts w:ascii="Source Sans Pro" w:eastAsia="Source Sans Pro" w:hAnsi="Source Sans Pro" w:cs="Source Sans Pro"/>
                      <w:color w:val="404040"/>
                    </w:rPr>
                  </w:pPr>
                  <w:r>
                    <w:rPr>
                      <w:rStyle w:val="documentright-boxsectionlangSecparagraph"/>
                      <w:rFonts w:ascii="Source Sans Pro" w:eastAsia="Source Sans Pro" w:hAnsi="Source Sans Pro" w:cs="Source Sans Pro"/>
                      <w:noProof/>
                      <w:color w:val="404040"/>
                    </w:rPr>
                    <w:drawing>
                      <wp:inline distT="0" distB="0" distL="0" distR="0" wp14:anchorId="3B57E13B" wp14:editId="35686CB3">
                        <wp:extent cx="2004751" cy="76775"/>
                        <wp:effectExtent l="0" t="0" r="0" b="0"/>
                        <wp:docPr id="100008" name="Picture 1000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8" name=""/>
                                <pic:cNvPicPr>
                                  <a:picLocks/>
                                </pic:cNvPicPr>
                              </pic:nvPicPr>
                              <pic:blipFill>
                                <a:blip r:embed="rId11" cstate="print"/>
                                <a:stretch>
                                  <a:fillRect/>
                                </a:stretch>
                              </pic:blipFill>
                              <pic:spPr>
                                <a:xfrm>
                                  <a:off x="0" y="0"/>
                                  <a:ext cx="2004751" cy="76775"/>
                                </a:xfrm>
                                <a:prstGeom prst="rect">
                                  <a:avLst/>
                                </a:prstGeom>
                              </pic:spPr>
                            </pic:pic>
                          </a:graphicData>
                        </a:graphic>
                      </wp:inline>
                    </w:drawing>
                  </w:r>
                </w:p>
                <w:p w14:paraId="1195A114" w14:textId="77777777" w:rsidR="00057899" w:rsidRDefault="00BD7575">
                  <w:pPr>
                    <w:spacing w:line="320" w:lineRule="atLeast"/>
                    <w:textAlignment w:val="auto"/>
                    <w:rPr>
                      <w:rStyle w:val="documentlangSecfieldany"/>
                      <w:rFonts w:ascii="Source Sans Pro" w:eastAsia="Source Sans Pro" w:hAnsi="Source Sans Pro" w:cs="Source Sans Pro"/>
                      <w:color w:val="404040"/>
                    </w:rPr>
                  </w:pPr>
                  <w:r>
                    <w:rPr>
                      <w:rStyle w:val="documentlangSecfieldany"/>
                      <w:rFonts w:ascii="Source Sans Pro" w:eastAsia="Source Sans Pro" w:hAnsi="Source Sans Pro" w:cs="Source Sans Pro"/>
                      <w:color w:val="404040"/>
                    </w:rPr>
                    <w:t>Intermediate</w:t>
                  </w:r>
                  <w:r>
                    <w:rPr>
                      <w:rStyle w:val="documentlangSecinfotileseccolon"/>
                      <w:rFonts w:ascii="Source Sans Pro" w:eastAsia="Source Sans Pro" w:hAnsi="Source Sans Pro" w:cs="Source Sans Pro"/>
                      <w:color w:val="404040"/>
                    </w:rPr>
                    <w:t>:</w:t>
                  </w:r>
                  <w:r>
                    <w:rPr>
                      <w:rStyle w:val="documentlangSecnativeLangParafield"/>
                      <w:rFonts w:ascii="Source Sans Pro" w:eastAsia="Source Sans Pro" w:hAnsi="Source Sans Pro" w:cs="Source Sans Pro"/>
                      <w:color w:val="404040"/>
                    </w:rPr>
                    <w:t xml:space="preserve"> </w:t>
                  </w:r>
                </w:p>
              </w:tc>
            </w:tr>
          </w:tbl>
          <w:p w14:paraId="285C8C50" w14:textId="77777777" w:rsidR="00057899" w:rsidRDefault="00057899">
            <w:pPr>
              <w:rPr>
                <w:rStyle w:val="documentskn-mlm1right-boxsectiontitleCharacter"/>
                <w:rFonts w:ascii="Montserrat" w:eastAsia="Montserrat" w:hAnsi="Montserrat" w:cs="Montserrat"/>
                <w:b/>
                <w:bCs/>
                <w:caps/>
                <w:color w:val="404040"/>
                <w:spacing w:val="20"/>
                <w:sz w:val="26"/>
                <w:szCs w:val="26"/>
              </w:rPr>
            </w:pPr>
          </w:p>
        </w:tc>
      </w:tr>
    </w:tbl>
    <w:p w14:paraId="15FA3367" w14:textId="77777777" w:rsidR="00057899" w:rsidRDefault="00057899">
      <w:pPr>
        <w:rPr>
          <w:rFonts w:ascii="Source Sans Pro" w:eastAsia="Source Sans Pro" w:hAnsi="Source Sans Pro" w:cs="Source Sans Pro"/>
          <w:color w:val="404040"/>
        </w:rPr>
      </w:pPr>
    </w:p>
    <w:p w14:paraId="3A92AA1F" w14:textId="77777777" w:rsidR="006A75E3" w:rsidRDefault="006A75E3">
      <w:pPr>
        <w:rPr>
          <w:rFonts w:ascii="Source Sans Pro" w:eastAsia="Source Sans Pro" w:hAnsi="Source Sans Pro" w:cs="Source Sans Pro"/>
          <w:color w:val="404040"/>
        </w:rPr>
      </w:pPr>
    </w:p>
    <w:p w14:paraId="279532FB" w14:textId="77777777" w:rsidR="006A75E3" w:rsidRDefault="006A75E3">
      <w:pPr>
        <w:rPr>
          <w:rFonts w:ascii="Source Sans Pro" w:eastAsia="Source Sans Pro" w:hAnsi="Source Sans Pro" w:cs="Source Sans Pro"/>
          <w:color w:val="404040"/>
        </w:rPr>
      </w:pPr>
    </w:p>
    <w:p w14:paraId="21D17C89" w14:textId="77777777" w:rsidR="006A75E3" w:rsidRDefault="006A75E3">
      <w:pPr>
        <w:rPr>
          <w:rFonts w:ascii="Source Sans Pro" w:eastAsia="Source Sans Pro" w:hAnsi="Source Sans Pro" w:cs="Source Sans Pro"/>
          <w:color w:val="404040"/>
        </w:rPr>
      </w:pPr>
    </w:p>
    <w:p w14:paraId="7CA353D4" w14:textId="77777777" w:rsidR="006A75E3" w:rsidRDefault="006A75E3">
      <w:pPr>
        <w:rPr>
          <w:rFonts w:ascii="Source Sans Pro" w:eastAsia="Source Sans Pro" w:hAnsi="Source Sans Pro" w:cs="Source Sans Pro"/>
          <w:color w:val="404040"/>
        </w:rPr>
      </w:pPr>
    </w:p>
    <w:p w14:paraId="20D3F7D6" w14:textId="77777777" w:rsidR="006A75E3" w:rsidRDefault="006A75E3">
      <w:pPr>
        <w:rPr>
          <w:rFonts w:ascii="Source Sans Pro" w:eastAsia="Source Sans Pro" w:hAnsi="Source Sans Pro" w:cs="Source Sans Pro"/>
          <w:color w:val="404040"/>
        </w:rPr>
      </w:pPr>
    </w:p>
    <w:p w14:paraId="7ED77E1E" w14:textId="77777777" w:rsidR="006A75E3" w:rsidRDefault="006A75E3">
      <w:pPr>
        <w:rPr>
          <w:rFonts w:ascii="Source Sans Pro" w:eastAsia="Source Sans Pro" w:hAnsi="Source Sans Pro" w:cs="Source Sans Pro"/>
          <w:color w:val="404040"/>
        </w:rPr>
      </w:pPr>
    </w:p>
    <w:p w14:paraId="2C0E39A3" w14:textId="77777777" w:rsidR="006A75E3" w:rsidRDefault="006A75E3">
      <w:pPr>
        <w:rPr>
          <w:rFonts w:ascii="Source Sans Pro" w:eastAsia="Source Sans Pro" w:hAnsi="Source Sans Pro" w:cs="Source Sans Pro"/>
          <w:color w:val="404040"/>
        </w:rPr>
      </w:pPr>
    </w:p>
    <w:p w14:paraId="38C5FC0E" w14:textId="77777777" w:rsidR="006A75E3" w:rsidRDefault="006A75E3">
      <w:pPr>
        <w:rPr>
          <w:rFonts w:ascii="Source Sans Pro" w:eastAsia="Source Sans Pro" w:hAnsi="Source Sans Pro" w:cs="Source Sans Pro"/>
          <w:color w:val="404040"/>
        </w:rPr>
      </w:pPr>
    </w:p>
    <w:p w14:paraId="1E6376C3" w14:textId="77777777" w:rsidR="006A75E3" w:rsidRDefault="006A75E3">
      <w:pPr>
        <w:rPr>
          <w:rFonts w:ascii="Source Sans Pro" w:eastAsia="Source Sans Pro" w:hAnsi="Source Sans Pro" w:cs="Source Sans Pro"/>
          <w:color w:val="404040"/>
        </w:rPr>
      </w:pPr>
    </w:p>
    <w:p w14:paraId="68CFC9DD" w14:textId="77777777" w:rsidR="006A75E3" w:rsidRDefault="006A75E3">
      <w:pPr>
        <w:rPr>
          <w:rFonts w:ascii="Source Sans Pro" w:eastAsia="Source Sans Pro" w:hAnsi="Source Sans Pro" w:cs="Source Sans Pro"/>
          <w:color w:val="404040"/>
        </w:rPr>
      </w:pPr>
    </w:p>
    <w:p w14:paraId="068017E1" w14:textId="19268E04" w:rsidR="006A75E3" w:rsidRDefault="006A75E3">
      <w:pPr>
        <w:rPr>
          <w:rFonts w:ascii="Source Sans Pro" w:eastAsia="Source Sans Pro" w:hAnsi="Source Sans Pro" w:cs="Source Sans Pro"/>
          <w:color w:val="404040"/>
        </w:rPr>
      </w:pPr>
    </w:p>
    <w:p w14:paraId="7B20B820" w14:textId="77777777" w:rsidR="006A75E3" w:rsidRDefault="006A75E3">
      <w:pPr>
        <w:rPr>
          <w:rFonts w:ascii="Source Sans Pro" w:eastAsia="Source Sans Pro" w:hAnsi="Source Sans Pro" w:cs="Source Sans Pro"/>
          <w:color w:val="404040"/>
        </w:rPr>
      </w:pPr>
    </w:p>
    <w:p w14:paraId="314495F8" w14:textId="77777777" w:rsidR="006A75E3" w:rsidRDefault="006A75E3">
      <w:pPr>
        <w:rPr>
          <w:rFonts w:ascii="Source Sans Pro" w:eastAsia="Source Sans Pro" w:hAnsi="Source Sans Pro" w:cs="Source Sans Pro"/>
          <w:color w:val="404040"/>
        </w:rPr>
      </w:pPr>
    </w:p>
    <w:p w14:paraId="2F3A05C4" w14:textId="77777777" w:rsidR="006A75E3" w:rsidRDefault="006A75E3">
      <w:pPr>
        <w:rPr>
          <w:rFonts w:ascii="Source Sans Pro" w:eastAsia="Source Sans Pro" w:hAnsi="Source Sans Pro" w:cs="Source Sans Pro"/>
          <w:color w:val="404040"/>
        </w:rPr>
      </w:pPr>
    </w:p>
    <w:p w14:paraId="5FFBEC4B" w14:textId="77777777" w:rsidR="006A75E3" w:rsidRDefault="006A75E3">
      <w:pPr>
        <w:rPr>
          <w:rFonts w:ascii="Source Sans Pro" w:eastAsia="Source Sans Pro" w:hAnsi="Source Sans Pro" w:cs="Source Sans Pro"/>
          <w:color w:val="404040"/>
        </w:rPr>
      </w:pPr>
    </w:p>
    <w:p w14:paraId="5EA4ED02" w14:textId="77777777" w:rsidR="006A75E3" w:rsidRDefault="006A75E3">
      <w:pPr>
        <w:rPr>
          <w:rFonts w:ascii="Source Sans Pro" w:eastAsia="Source Sans Pro" w:hAnsi="Source Sans Pro" w:cs="Source Sans Pro"/>
          <w:color w:val="404040"/>
        </w:rPr>
      </w:pPr>
    </w:p>
    <w:p w14:paraId="782557EA" w14:textId="77777777" w:rsidR="006A75E3" w:rsidRDefault="006A75E3">
      <w:pPr>
        <w:rPr>
          <w:rFonts w:ascii="Source Sans Pro" w:eastAsia="Source Sans Pro" w:hAnsi="Source Sans Pro" w:cs="Source Sans Pro"/>
          <w:color w:val="404040"/>
        </w:rPr>
      </w:pPr>
    </w:p>
    <w:p w14:paraId="4BAAA551" w14:textId="77777777" w:rsidR="006A75E3" w:rsidRDefault="006A75E3">
      <w:pPr>
        <w:rPr>
          <w:rFonts w:ascii="Source Sans Pro" w:eastAsia="Source Sans Pro" w:hAnsi="Source Sans Pro" w:cs="Source Sans Pro"/>
          <w:color w:val="404040"/>
        </w:rPr>
      </w:pPr>
    </w:p>
    <w:p w14:paraId="6C94F142" w14:textId="77777777" w:rsidR="006A75E3" w:rsidRDefault="006A75E3">
      <w:pPr>
        <w:rPr>
          <w:rFonts w:ascii="Source Sans Pro" w:eastAsia="Source Sans Pro" w:hAnsi="Source Sans Pro" w:cs="Source Sans Pro"/>
          <w:color w:val="404040"/>
        </w:rPr>
      </w:pPr>
    </w:p>
    <w:p w14:paraId="28F87334" w14:textId="77777777" w:rsidR="006A75E3" w:rsidRDefault="006A75E3">
      <w:pPr>
        <w:rPr>
          <w:rFonts w:ascii="Source Sans Pro" w:eastAsia="Source Sans Pro" w:hAnsi="Source Sans Pro" w:cs="Source Sans Pro"/>
          <w:color w:val="404040"/>
        </w:rPr>
      </w:pPr>
    </w:p>
    <w:p w14:paraId="5E68600A" w14:textId="77777777" w:rsidR="006A75E3" w:rsidRDefault="006A75E3">
      <w:pPr>
        <w:rPr>
          <w:rFonts w:ascii="Source Sans Pro" w:eastAsia="Source Sans Pro" w:hAnsi="Source Sans Pro" w:cs="Source Sans Pro"/>
          <w:color w:val="404040"/>
        </w:rPr>
      </w:pPr>
    </w:p>
    <w:p w14:paraId="65394AC7" w14:textId="77777777" w:rsidR="006A75E3" w:rsidRDefault="006A75E3">
      <w:pPr>
        <w:rPr>
          <w:rFonts w:ascii="Source Sans Pro" w:eastAsia="Source Sans Pro" w:hAnsi="Source Sans Pro" w:cs="Source Sans Pro"/>
          <w:color w:val="404040"/>
        </w:rPr>
      </w:pPr>
    </w:p>
    <w:p w14:paraId="61F6AAC1" w14:textId="77777777" w:rsidR="006A75E3" w:rsidRDefault="006A75E3">
      <w:pPr>
        <w:rPr>
          <w:rFonts w:ascii="Source Sans Pro" w:eastAsia="Source Sans Pro" w:hAnsi="Source Sans Pro" w:cs="Source Sans Pro"/>
          <w:color w:val="404040"/>
        </w:rPr>
      </w:pPr>
    </w:p>
    <w:p w14:paraId="4F018E9F" w14:textId="77777777" w:rsidR="006A75E3" w:rsidRDefault="006A75E3">
      <w:pPr>
        <w:rPr>
          <w:rFonts w:ascii="Source Sans Pro" w:eastAsia="Source Sans Pro" w:hAnsi="Source Sans Pro" w:cs="Source Sans Pro"/>
          <w:color w:val="404040"/>
        </w:rPr>
      </w:pPr>
    </w:p>
    <w:p w14:paraId="09C941CE" w14:textId="77777777" w:rsidR="006A75E3" w:rsidRDefault="006A75E3">
      <w:pPr>
        <w:rPr>
          <w:rFonts w:ascii="Source Sans Pro" w:eastAsia="Source Sans Pro" w:hAnsi="Source Sans Pro" w:cs="Source Sans Pro"/>
          <w:color w:val="404040"/>
        </w:rPr>
      </w:pPr>
    </w:p>
    <w:p w14:paraId="08EE3FBA" w14:textId="77777777" w:rsidR="006A75E3" w:rsidRDefault="006A75E3" w:rsidP="006A75E3">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32"/>
          <w:szCs w:val="32"/>
          <w:lang w:val="en-GB"/>
        </w:rPr>
        <w:t>Cover letter:</w:t>
      </w:r>
      <w:r>
        <w:rPr>
          <w:rStyle w:val="eop"/>
          <w:rFonts w:ascii="Arial" w:hAnsi="Arial" w:cs="Arial"/>
          <w:sz w:val="32"/>
          <w:szCs w:val="32"/>
        </w:rPr>
        <w:t> </w:t>
      </w:r>
    </w:p>
    <w:p w14:paraId="370F656A" w14:textId="77777777" w:rsidR="006A75E3" w:rsidRDefault="006A75E3" w:rsidP="006A75E3">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2"/>
          <w:szCs w:val="32"/>
        </w:rPr>
        <w:t> </w:t>
      </w:r>
    </w:p>
    <w:p w14:paraId="64B258BD" w14:textId="77777777" w:rsidR="006A75E3" w:rsidRDefault="006A75E3" w:rsidP="006A75E3">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sz w:val="22"/>
          <w:szCs w:val="22"/>
          <w:lang w:val="en-GB"/>
        </w:rPr>
        <w:t>Flavius Daniel Pruna </w:t>
      </w:r>
      <w:r>
        <w:rPr>
          <w:rStyle w:val="eop"/>
          <w:rFonts w:ascii="Arial" w:hAnsi="Arial" w:cs="Arial"/>
          <w:sz w:val="22"/>
          <w:szCs w:val="22"/>
        </w:rPr>
        <w:t> </w:t>
      </w:r>
    </w:p>
    <w:p w14:paraId="29034492" w14:textId="77777777" w:rsidR="006A75E3" w:rsidRDefault="006A75E3" w:rsidP="00263D54">
      <w:pPr>
        <w:pStyle w:val="paragraph"/>
        <w:spacing w:before="0" w:beforeAutospacing="0" w:after="0" w:afterAutospacing="0" w:line="360" w:lineRule="auto"/>
        <w:jc w:val="right"/>
        <w:textAlignment w:val="baseline"/>
        <w:rPr>
          <w:rFonts w:ascii="Segoe UI" w:hAnsi="Segoe UI" w:cs="Segoe UI"/>
          <w:sz w:val="18"/>
          <w:szCs w:val="18"/>
        </w:rPr>
      </w:pPr>
      <w:r>
        <w:rPr>
          <w:rStyle w:val="normaltextrun"/>
          <w:rFonts w:ascii="Arial" w:hAnsi="Arial" w:cs="Arial"/>
          <w:sz w:val="22"/>
          <w:szCs w:val="22"/>
          <w:lang w:val="en-GB"/>
        </w:rPr>
        <w:t>161 Dyas Avenue</w:t>
      </w:r>
      <w:r>
        <w:rPr>
          <w:rStyle w:val="eop"/>
          <w:rFonts w:ascii="Arial" w:hAnsi="Arial" w:cs="Arial"/>
          <w:sz w:val="22"/>
          <w:szCs w:val="22"/>
        </w:rPr>
        <w:t> </w:t>
      </w:r>
    </w:p>
    <w:p w14:paraId="7D6A5CD1" w14:textId="77777777" w:rsidR="006A75E3" w:rsidRDefault="006A75E3" w:rsidP="00263D54">
      <w:pPr>
        <w:pStyle w:val="paragraph"/>
        <w:spacing w:before="0" w:beforeAutospacing="0" w:after="0" w:afterAutospacing="0" w:line="360" w:lineRule="auto"/>
        <w:jc w:val="right"/>
        <w:textAlignment w:val="baseline"/>
        <w:rPr>
          <w:rFonts w:ascii="Segoe UI" w:hAnsi="Segoe UI" w:cs="Segoe UI"/>
          <w:sz w:val="18"/>
          <w:szCs w:val="18"/>
        </w:rPr>
      </w:pPr>
      <w:r>
        <w:rPr>
          <w:rStyle w:val="normaltextrun"/>
          <w:rFonts w:ascii="Arial" w:hAnsi="Arial" w:cs="Arial"/>
          <w:sz w:val="22"/>
          <w:szCs w:val="22"/>
          <w:lang w:val="en-GB"/>
        </w:rPr>
        <w:t>B42 1HL</w:t>
      </w:r>
      <w:r>
        <w:rPr>
          <w:rStyle w:val="eop"/>
          <w:rFonts w:ascii="Arial" w:hAnsi="Arial" w:cs="Arial"/>
          <w:sz w:val="22"/>
          <w:szCs w:val="22"/>
        </w:rPr>
        <w:t> </w:t>
      </w:r>
    </w:p>
    <w:p w14:paraId="7477BE93" w14:textId="77777777" w:rsidR="006A75E3" w:rsidRDefault="00000000" w:rsidP="00263D54">
      <w:pPr>
        <w:pStyle w:val="paragraph"/>
        <w:spacing w:before="0" w:beforeAutospacing="0" w:after="0" w:afterAutospacing="0" w:line="360" w:lineRule="auto"/>
        <w:jc w:val="right"/>
        <w:textAlignment w:val="baseline"/>
        <w:rPr>
          <w:rFonts w:ascii="Segoe UI" w:hAnsi="Segoe UI" w:cs="Segoe UI"/>
          <w:sz w:val="18"/>
          <w:szCs w:val="18"/>
        </w:rPr>
      </w:pPr>
      <w:hyperlink r:id="rId12" w:tgtFrame="_blank" w:history="1">
        <w:r w:rsidR="006A75E3">
          <w:rPr>
            <w:rStyle w:val="normaltextrun"/>
            <w:rFonts w:ascii="Arial" w:hAnsi="Arial" w:cs="Arial"/>
            <w:color w:val="0563C1"/>
            <w:sz w:val="22"/>
            <w:szCs w:val="22"/>
            <w:u w:val="single"/>
            <w:lang w:val="en-GB"/>
          </w:rPr>
          <w:t>Prunaflavius@yahoo.com</w:t>
        </w:r>
      </w:hyperlink>
      <w:r w:rsidR="006A75E3">
        <w:rPr>
          <w:rStyle w:val="eop"/>
          <w:rFonts w:ascii="Arial" w:hAnsi="Arial" w:cs="Arial"/>
          <w:sz w:val="22"/>
          <w:szCs w:val="22"/>
        </w:rPr>
        <w:t> </w:t>
      </w:r>
    </w:p>
    <w:p w14:paraId="30D708F6" w14:textId="77777777" w:rsidR="006A75E3" w:rsidRDefault="006A75E3" w:rsidP="00263D54">
      <w:pPr>
        <w:pStyle w:val="paragraph"/>
        <w:spacing w:before="0" w:beforeAutospacing="0" w:after="0" w:afterAutospacing="0" w:line="360" w:lineRule="auto"/>
        <w:jc w:val="right"/>
        <w:textAlignment w:val="baseline"/>
        <w:rPr>
          <w:rFonts w:ascii="Segoe UI" w:hAnsi="Segoe UI" w:cs="Segoe UI"/>
          <w:sz w:val="18"/>
          <w:szCs w:val="18"/>
        </w:rPr>
      </w:pPr>
      <w:r>
        <w:rPr>
          <w:rStyle w:val="normaltextrun"/>
          <w:rFonts w:ascii="Arial" w:hAnsi="Arial" w:cs="Arial"/>
          <w:sz w:val="22"/>
          <w:szCs w:val="22"/>
          <w:lang w:val="en-GB"/>
        </w:rPr>
        <w:t>07389847980</w:t>
      </w:r>
      <w:r>
        <w:rPr>
          <w:rStyle w:val="eop"/>
          <w:rFonts w:ascii="Arial" w:hAnsi="Arial" w:cs="Arial"/>
          <w:sz w:val="22"/>
          <w:szCs w:val="22"/>
        </w:rPr>
        <w:t> </w:t>
      </w:r>
    </w:p>
    <w:p w14:paraId="447F8D13"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lang w:val="en-GB"/>
        </w:rPr>
        <w:t>February 20, 2023</w:t>
      </w:r>
      <w:r>
        <w:rPr>
          <w:rStyle w:val="eop"/>
          <w:rFonts w:ascii="Arial" w:hAnsi="Arial" w:cs="Arial"/>
          <w:sz w:val="22"/>
          <w:szCs w:val="22"/>
        </w:rPr>
        <w:t> </w:t>
      </w:r>
    </w:p>
    <w:p w14:paraId="6C53E538"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lang w:val="en-GB"/>
        </w:rPr>
        <w:t>Tom Jackson</w:t>
      </w:r>
      <w:r>
        <w:rPr>
          <w:rStyle w:val="eop"/>
          <w:rFonts w:ascii="Arial" w:hAnsi="Arial" w:cs="Arial"/>
          <w:sz w:val="22"/>
          <w:szCs w:val="22"/>
        </w:rPr>
        <w:t> </w:t>
      </w:r>
    </w:p>
    <w:p w14:paraId="698D94F2"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lang w:val="en-GB"/>
        </w:rPr>
        <w:t>Birmingham</w:t>
      </w:r>
      <w:r>
        <w:rPr>
          <w:rStyle w:val="eop"/>
          <w:rFonts w:ascii="Arial" w:hAnsi="Arial" w:cs="Arial"/>
          <w:sz w:val="22"/>
          <w:szCs w:val="22"/>
        </w:rPr>
        <w:t> </w:t>
      </w:r>
    </w:p>
    <w:p w14:paraId="7797EEA3"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lang w:val="en-GB"/>
        </w:rPr>
        <w:t>B44 8SE</w:t>
      </w:r>
      <w:r>
        <w:rPr>
          <w:rStyle w:val="eop"/>
          <w:rFonts w:ascii="Arial" w:hAnsi="Arial" w:cs="Arial"/>
          <w:sz w:val="22"/>
          <w:szCs w:val="22"/>
        </w:rPr>
        <w:t> </w:t>
      </w:r>
    </w:p>
    <w:p w14:paraId="1AAAE48B" w14:textId="77777777" w:rsidR="006A75E3" w:rsidRDefault="00000000" w:rsidP="00263D54">
      <w:pPr>
        <w:pStyle w:val="paragraph"/>
        <w:spacing w:before="0" w:beforeAutospacing="0" w:after="0" w:afterAutospacing="0" w:line="360" w:lineRule="auto"/>
        <w:textAlignment w:val="baseline"/>
        <w:rPr>
          <w:rFonts w:ascii="Segoe UI" w:hAnsi="Segoe UI" w:cs="Segoe UI"/>
          <w:sz w:val="18"/>
          <w:szCs w:val="18"/>
        </w:rPr>
      </w:pPr>
      <w:hyperlink r:id="rId13" w:tgtFrame="_blank" w:history="1">
        <w:r w:rsidR="006A75E3">
          <w:rPr>
            <w:rStyle w:val="normaltextrun"/>
            <w:rFonts w:ascii="Arial" w:hAnsi="Arial" w:cs="Arial"/>
            <w:color w:val="0563C1"/>
            <w:sz w:val="22"/>
            <w:szCs w:val="22"/>
            <w:u w:val="single"/>
            <w:lang w:val="en-GB"/>
          </w:rPr>
          <w:t>Tomjackson7@yahoo.com</w:t>
        </w:r>
      </w:hyperlink>
      <w:r w:rsidR="006A75E3">
        <w:rPr>
          <w:rStyle w:val="eop"/>
          <w:rFonts w:ascii="Arial" w:hAnsi="Arial" w:cs="Arial"/>
          <w:sz w:val="22"/>
          <w:szCs w:val="22"/>
        </w:rPr>
        <w:t> </w:t>
      </w:r>
    </w:p>
    <w:p w14:paraId="290E6FC1"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lang w:val="en-GB"/>
        </w:rPr>
        <w:t>07387765554</w:t>
      </w:r>
      <w:r>
        <w:rPr>
          <w:rStyle w:val="eop"/>
          <w:rFonts w:ascii="Arial" w:hAnsi="Arial" w:cs="Arial"/>
          <w:sz w:val="22"/>
          <w:szCs w:val="22"/>
        </w:rPr>
        <w:t> </w:t>
      </w:r>
    </w:p>
    <w:p w14:paraId="29E20EFD"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6065CB83"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3C3D44FF"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lang w:val="en-GB"/>
        </w:rPr>
        <w:t>Dear Tom Jackson,</w:t>
      </w:r>
      <w:r>
        <w:rPr>
          <w:rStyle w:val="eop"/>
          <w:rFonts w:ascii="Arial" w:hAnsi="Arial" w:cs="Arial"/>
          <w:sz w:val="22"/>
          <w:szCs w:val="22"/>
        </w:rPr>
        <w:t> </w:t>
      </w:r>
    </w:p>
    <w:p w14:paraId="158CAD67"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50E4F5D3"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lang w:val="en-GB"/>
        </w:rPr>
        <w:t> I believe that the combination of my ability to spot ways to deliver the best customer service and attract new customers makes me the most experienced candidate for the recent job advertisement for Banking Manager.</w:t>
      </w:r>
      <w:r>
        <w:rPr>
          <w:rStyle w:val="eop"/>
          <w:rFonts w:ascii="Arial" w:hAnsi="Arial" w:cs="Arial"/>
          <w:sz w:val="22"/>
          <w:szCs w:val="22"/>
        </w:rPr>
        <w:t> </w:t>
      </w:r>
    </w:p>
    <w:p w14:paraId="7AB77C56"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lang w:val="en-GB"/>
        </w:rPr>
        <w:t>I am a multi-skilled, continuous drive, adaptable, reliable, and endless resilience needed to make a success of your challenging position. I come to you with a record of accomplishment of successfully managing portfolio of business and personal customers.</w:t>
      </w:r>
      <w:r>
        <w:rPr>
          <w:rStyle w:val="eop"/>
          <w:rFonts w:ascii="Arial" w:hAnsi="Arial" w:cs="Arial"/>
          <w:sz w:val="22"/>
          <w:szCs w:val="22"/>
        </w:rPr>
        <w:t> </w:t>
      </w:r>
    </w:p>
    <w:p w14:paraId="6C29E387"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lang w:val="en-GB"/>
        </w:rPr>
        <w:t>In my current position as Assistant Banking Manager with HSBC, I aid the Bank Manager with the day-to-day oversight of the financial institution including the cash flow record, staff performances, and maintaining and keeping FDIC (Federal Deposit Insurance Corporation) standards. In my 10 years of experience, I have worked in finance and banking, and I have a firm knowledge and grip of FDIC and related banking regulations. I use this knowledge to make sure that my institution maintains constantly these guidelines. It would be my pleasure to share my experience and knowledge in a leadership position such as Banking Manager with Lloyds Bank.</w:t>
      </w:r>
      <w:r>
        <w:rPr>
          <w:rStyle w:val="eop"/>
          <w:rFonts w:ascii="Arial" w:hAnsi="Arial" w:cs="Arial"/>
          <w:sz w:val="22"/>
          <w:szCs w:val="22"/>
        </w:rPr>
        <w:t> </w:t>
      </w:r>
    </w:p>
    <w:p w14:paraId="1E0AAEA7"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1ADAF2D8"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5CA30875"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lang w:val="en-GB"/>
        </w:rPr>
        <w:t>I am certain that you will find me to be a suitable candidate for the Banking Manager position with all the skills required for this position. Please contact me soon to schedule an interview. I thank you for your time.</w:t>
      </w:r>
      <w:r>
        <w:rPr>
          <w:rStyle w:val="eop"/>
          <w:rFonts w:ascii="Arial" w:hAnsi="Arial" w:cs="Arial"/>
          <w:sz w:val="22"/>
          <w:szCs w:val="22"/>
        </w:rPr>
        <w:t> </w:t>
      </w:r>
    </w:p>
    <w:p w14:paraId="75884EFC"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094B1BA0"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lang w:val="en-GB"/>
        </w:rPr>
        <w:t>Kind Regards,</w:t>
      </w:r>
      <w:r>
        <w:rPr>
          <w:rStyle w:val="eop"/>
          <w:rFonts w:ascii="Arial" w:hAnsi="Arial" w:cs="Arial"/>
          <w:sz w:val="22"/>
          <w:szCs w:val="22"/>
        </w:rPr>
        <w:t> </w:t>
      </w:r>
    </w:p>
    <w:p w14:paraId="216F8931"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p>
    <w:p w14:paraId="4EEEDBE4"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lang w:val="en-GB"/>
        </w:rPr>
        <w:t>Flavius Daniel Pruna</w:t>
      </w:r>
      <w:r>
        <w:rPr>
          <w:rStyle w:val="eop"/>
          <w:rFonts w:ascii="Arial" w:hAnsi="Arial" w:cs="Arial"/>
          <w:sz w:val="22"/>
          <w:szCs w:val="22"/>
        </w:rPr>
        <w:t> </w:t>
      </w:r>
    </w:p>
    <w:p w14:paraId="3C76916B" w14:textId="77777777" w:rsidR="006A75E3" w:rsidRDefault="006A75E3">
      <w:pPr>
        <w:rPr>
          <w:rFonts w:ascii="Source Sans Pro" w:eastAsia="Source Sans Pro" w:hAnsi="Source Sans Pro" w:cs="Source Sans Pro"/>
          <w:color w:val="404040"/>
        </w:rPr>
      </w:pPr>
    </w:p>
    <w:p w14:paraId="2BB59CAD" w14:textId="77777777" w:rsidR="006A75E3" w:rsidRDefault="006A75E3">
      <w:pPr>
        <w:rPr>
          <w:rFonts w:ascii="Source Sans Pro" w:eastAsia="Source Sans Pro" w:hAnsi="Source Sans Pro" w:cs="Source Sans Pro"/>
          <w:color w:val="404040"/>
        </w:rPr>
      </w:pPr>
    </w:p>
    <w:p w14:paraId="48C4D609" w14:textId="48EC4FCC" w:rsidR="006A75E3" w:rsidRDefault="006A75E3">
      <w:pPr>
        <w:rPr>
          <w:rFonts w:ascii="Source Sans Pro" w:eastAsia="Source Sans Pro" w:hAnsi="Source Sans Pro" w:cs="Source Sans Pro"/>
          <w:color w:val="404040"/>
        </w:rPr>
      </w:pPr>
    </w:p>
    <w:p w14:paraId="4253FBF9" w14:textId="77777777" w:rsidR="006A75E3" w:rsidRDefault="006A75E3">
      <w:pPr>
        <w:rPr>
          <w:rFonts w:ascii="Source Sans Pro" w:eastAsia="Source Sans Pro" w:hAnsi="Source Sans Pro" w:cs="Source Sans Pro"/>
          <w:color w:val="404040"/>
        </w:rPr>
      </w:pPr>
    </w:p>
    <w:p w14:paraId="2AF65E18" w14:textId="77777777" w:rsidR="006A75E3" w:rsidRDefault="00263D54" w:rsidP="00263D54">
      <w:pPr>
        <w:pStyle w:val="paragraph"/>
        <w:spacing w:before="0" w:beforeAutospacing="0" w:after="0" w:afterAutospacing="0"/>
        <w:jc w:val="center"/>
        <w:textAlignment w:val="baseline"/>
        <w:rPr>
          <w:rFonts w:ascii="Segoe UI" w:hAnsi="Segoe UI" w:cs="Segoe UI"/>
          <w:sz w:val="18"/>
          <w:szCs w:val="18"/>
        </w:rPr>
      </w:pPr>
      <w:r>
        <w:rPr>
          <w:rFonts w:ascii="Arial" w:hAnsi="Arial" w:cs="Arial"/>
          <w:noProof/>
          <w:color w:val="000000"/>
          <w:sz w:val="60"/>
          <w:szCs w:val="60"/>
        </w:rPr>
        <w:drawing>
          <wp:inline distT="0" distB="0" distL="0" distR="0" wp14:anchorId="021EE7D2" wp14:editId="76B02021">
            <wp:extent cx="2615996" cy="1561079"/>
            <wp:effectExtent l="0" t="0" r="0" b="0"/>
            <wp:docPr id="3" name="Picture 0" descr="lloyds-b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oyds-bank.png"/>
                    <pic:cNvPicPr/>
                  </pic:nvPicPr>
                  <pic:blipFill>
                    <a:blip r:embed="rId14" cstate="print"/>
                    <a:stretch>
                      <a:fillRect/>
                    </a:stretch>
                  </pic:blipFill>
                  <pic:spPr>
                    <a:xfrm>
                      <a:off x="0" y="0"/>
                      <a:ext cx="2618959" cy="1562847"/>
                    </a:xfrm>
                    <a:prstGeom prst="rect">
                      <a:avLst/>
                    </a:prstGeom>
                  </pic:spPr>
                </pic:pic>
              </a:graphicData>
            </a:graphic>
          </wp:inline>
        </w:drawing>
      </w:r>
    </w:p>
    <w:p w14:paraId="48848201" w14:textId="77777777" w:rsidR="006A75E3" w:rsidRDefault="006A75E3" w:rsidP="006A75E3">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sz w:val="22"/>
          <w:szCs w:val="22"/>
        </w:rPr>
        <w:t> </w:t>
      </w:r>
    </w:p>
    <w:p w14:paraId="1E7C3E8D" w14:textId="77777777" w:rsidR="006A75E3" w:rsidRDefault="006A75E3" w:rsidP="00263D54">
      <w:pPr>
        <w:pStyle w:val="paragraph"/>
        <w:spacing w:before="0" w:beforeAutospacing="0" w:after="0" w:afterAutospacing="0"/>
        <w:textAlignment w:val="baseline"/>
        <w:rPr>
          <w:rStyle w:val="eop"/>
          <w:rFonts w:ascii="Arial" w:hAnsi="Arial" w:cs="Arial"/>
          <w:color w:val="000000"/>
          <w:sz w:val="60"/>
          <w:szCs w:val="60"/>
        </w:rPr>
      </w:pPr>
    </w:p>
    <w:p w14:paraId="1F786710"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color w:val="000000"/>
          <w:sz w:val="60"/>
          <w:szCs w:val="60"/>
          <w:lang w:val="en-GB"/>
        </w:rPr>
        <w:t>Banking Manager: </w:t>
      </w:r>
      <w:r>
        <w:rPr>
          <w:rStyle w:val="eop"/>
          <w:rFonts w:ascii="Arial" w:hAnsi="Arial" w:cs="Arial"/>
          <w:color w:val="000000"/>
          <w:sz w:val="60"/>
          <w:szCs w:val="60"/>
        </w:rPr>
        <w:t> </w:t>
      </w:r>
    </w:p>
    <w:p w14:paraId="6916A15C"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Lloyd’s Bank</w:t>
      </w:r>
      <w:r>
        <w:rPr>
          <w:rStyle w:val="eop"/>
          <w:rFonts w:ascii="Arial" w:hAnsi="Arial" w:cs="Arial"/>
          <w:color w:val="000000"/>
          <w:sz w:val="22"/>
          <w:szCs w:val="22"/>
        </w:rPr>
        <w:t> </w:t>
      </w:r>
    </w:p>
    <w:p w14:paraId="24392A61"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Birmingham</w:t>
      </w:r>
      <w:r>
        <w:rPr>
          <w:rStyle w:val="eop"/>
          <w:rFonts w:ascii="Arial" w:hAnsi="Arial" w:cs="Arial"/>
          <w:color w:val="000000"/>
          <w:sz w:val="22"/>
          <w:szCs w:val="22"/>
        </w:rPr>
        <w:t> </w:t>
      </w:r>
    </w:p>
    <w:p w14:paraId="401B8A8E"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Full-time</w:t>
      </w:r>
      <w:r>
        <w:rPr>
          <w:rStyle w:val="eop"/>
          <w:rFonts w:ascii="Arial" w:hAnsi="Arial" w:cs="Arial"/>
          <w:color w:val="000000"/>
          <w:sz w:val="22"/>
          <w:szCs w:val="22"/>
        </w:rPr>
        <w:t> </w:t>
      </w:r>
    </w:p>
    <w:p w14:paraId="7B9F2FB7"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sz w:val="28"/>
          <w:szCs w:val="28"/>
        </w:rPr>
        <w:t> </w:t>
      </w:r>
    </w:p>
    <w:p w14:paraId="24F68049"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lang w:val="en-GB"/>
        </w:rPr>
        <w:t>Apply On Company Site</w:t>
      </w:r>
      <w:r>
        <w:rPr>
          <w:rStyle w:val="normaltextrun"/>
          <w:rFonts w:ascii="Arial" w:hAnsi="Arial" w:cs="Arial"/>
          <w:color w:val="000000"/>
          <w:sz w:val="28"/>
          <w:szCs w:val="28"/>
          <w:lang w:val="en-GB"/>
        </w:rPr>
        <w:t> </w:t>
      </w:r>
      <w:r>
        <w:rPr>
          <w:rStyle w:val="eop"/>
          <w:rFonts w:ascii="Arial" w:hAnsi="Arial" w:cs="Arial"/>
          <w:color w:val="000000"/>
          <w:sz w:val="28"/>
          <w:szCs w:val="28"/>
        </w:rPr>
        <w:t> </w:t>
      </w:r>
    </w:p>
    <w:p w14:paraId="1FA42D4A"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sz w:val="32"/>
          <w:szCs w:val="32"/>
        </w:rPr>
        <w:t> </w:t>
      </w:r>
    </w:p>
    <w:p w14:paraId="786A2F45"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color w:val="000000"/>
          <w:sz w:val="32"/>
          <w:szCs w:val="32"/>
          <w:lang w:val="en-GB"/>
        </w:rPr>
        <w:t>Job details:</w:t>
      </w:r>
      <w:r>
        <w:rPr>
          <w:rStyle w:val="eop"/>
          <w:rFonts w:ascii="Arial" w:hAnsi="Arial" w:cs="Arial"/>
          <w:color w:val="000000"/>
          <w:sz w:val="32"/>
          <w:szCs w:val="32"/>
        </w:rPr>
        <w:t> </w:t>
      </w:r>
    </w:p>
    <w:p w14:paraId="1CA45D89"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Permanent.</w:t>
      </w:r>
      <w:r>
        <w:rPr>
          <w:rStyle w:val="eop"/>
          <w:rFonts w:ascii="Arial" w:hAnsi="Arial" w:cs="Arial"/>
          <w:color w:val="000000"/>
          <w:sz w:val="22"/>
          <w:szCs w:val="22"/>
        </w:rPr>
        <w:t> </w:t>
      </w:r>
    </w:p>
    <w:p w14:paraId="68A500CC"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 xml:space="preserve">Salary: Between </w:t>
      </w:r>
      <w:r>
        <w:rPr>
          <w:rStyle w:val="normaltextrun"/>
          <w:rFonts w:ascii="Arial" w:hAnsi="Arial" w:cs="Arial"/>
          <w:i/>
          <w:iCs/>
          <w:color w:val="000000"/>
          <w:sz w:val="22"/>
          <w:szCs w:val="22"/>
          <w:lang w:val="en-GB"/>
        </w:rPr>
        <w:t xml:space="preserve">£ </w:t>
      </w:r>
      <w:r>
        <w:rPr>
          <w:rStyle w:val="normaltextrun"/>
          <w:rFonts w:ascii="Arial" w:hAnsi="Arial" w:cs="Arial"/>
          <w:color w:val="000000"/>
          <w:sz w:val="22"/>
          <w:szCs w:val="22"/>
          <w:lang w:val="en-GB"/>
        </w:rPr>
        <w:t xml:space="preserve">45.000 - </w:t>
      </w:r>
      <w:r>
        <w:rPr>
          <w:rStyle w:val="normaltextrun"/>
          <w:rFonts w:ascii="Arial" w:hAnsi="Arial" w:cs="Arial"/>
          <w:i/>
          <w:iCs/>
          <w:color w:val="000000"/>
          <w:sz w:val="22"/>
          <w:szCs w:val="22"/>
          <w:lang w:val="en-GB"/>
        </w:rPr>
        <w:t xml:space="preserve">£ </w:t>
      </w:r>
      <w:r>
        <w:rPr>
          <w:rStyle w:val="normaltextrun"/>
          <w:rFonts w:ascii="Arial" w:hAnsi="Arial" w:cs="Arial"/>
          <w:color w:val="000000"/>
          <w:sz w:val="22"/>
          <w:szCs w:val="22"/>
          <w:lang w:val="en-GB"/>
        </w:rPr>
        <w:t>55.000 per year.</w:t>
      </w:r>
      <w:r>
        <w:rPr>
          <w:rStyle w:val="eop"/>
          <w:rFonts w:ascii="Arial" w:hAnsi="Arial" w:cs="Arial"/>
          <w:color w:val="000000"/>
          <w:sz w:val="22"/>
          <w:szCs w:val="22"/>
        </w:rPr>
        <w:t> </w:t>
      </w:r>
    </w:p>
    <w:p w14:paraId="1D1C7C83"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Schedule: Office Hours 9am – 5pm.</w:t>
      </w:r>
      <w:r>
        <w:rPr>
          <w:rStyle w:val="eop"/>
          <w:rFonts w:ascii="Arial" w:hAnsi="Arial" w:cs="Arial"/>
          <w:color w:val="000000"/>
          <w:sz w:val="22"/>
          <w:szCs w:val="22"/>
        </w:rPr>
        <w:t> </w:t>
      </w:r>
    </w:p>
    <w:p w14:paraId="68E15E5E"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rPr>
        <w:t> </w:t>
      </w:r>
    </w:p>
    <w:p w14:paraId="28EE1F81"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color w:val="000000"/>
          <w:sz w:val="32"/>
          <w:szCs w:val="32"/>
          <w:lang w:val="en-GB"/>
        </w:rPr>
        <w:t>Description of the business unit:</w:t>
      </w:r>
      <w:r>
        <w:rPr>
          <w:rStyle w:val="eop"/>
          <w:rFonts w:ascii="Arial" w:hAnsi="Arial" w:cs="Arial"/>
          <w:color w:val="000000"/>
          <w:sz w:val="32"/>
          <w:szCs w:val="32"/>
        </w:rPr>
        <w:t> </w:t>
      </w:r>
    </w:p>
    <w:p w14:paraId="523B6C28"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There has never been a more exciting time to work at Lloyd’s Bank – we are currently going through an amazing period of growth and transformation, in which we will adapt to what our customers need from us now in an ever-changing digital world. This transformation will shape our long-standing tradition and reputation of being the most trusted bank in UK of choice for many customers. Our purpose as a Group is enabling our customers and colleagues to thrive.</w:t>
      </w:r>
      <w:r>
        <w:rPr>
          <w:rStyle w:val="eop"/>
          <w:rFonts w:ascii="Arial" w:hAnsi="Arial" w:cs="Arial"/>
          <w:color w:val="000000"/>
          <w:sz w:val="22"/>
          <w:szCs w:val="22"/>
        </w:rPr>
        <w:t> </w:t>
      </w:r>
    </w:p>
    <w:p w14:paraId="4CB121A2"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Our focus is that we ensure, focus, and address the needs of our customers in today’s time, digitally and focused challenged environment!</w:t>
      </w:r>
      <w:r>
        <w:rPr>
          <w:rStyle w:val="eop"/>
          <w:rFonts w:ascii="Arial" w:hAnsi="Arial" w:cs="Arial"/>
          <w:color w:val="000000"/>
          <w:sz w:val="22"/>
          <w:szCs w:val="22"/>
        </w:rPr>
        <w:t> </w:t>
      </w:r>
    </w:p>
    <w:p w14:paraId="42641B4B"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sz w:val="32"/>
          <w:szCs w:val="32"/>
        </w:rPr>
        <w:t> </w:t>
      </w:r>
    </w:p>
    <w:p w14:paraId="1577E51D"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sz w:val="32"/>
          <w:szCs w:val="32"/>
        </w:rPr>
        <w:t> </w:t>
      </w:r>
    </w:p>
    <w:p w14:paraId="339D4D59"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sz w:val="32"/>
          <w:szCs w:val="32"/>
        </w:rPr>
        <w:t> </w:t>
      </w:r>
    </w:p>
    <w:p w14:paraId="34AD1192" w14:textId="77777777" w:rsidR="00263D54" w:rsidRDefault="00263D54" w:rsidP="00263D54">
      <w:pPr>
        <w:pStyle w:val="paragraph"/>
        <w:spacing w:before="0" w:beforeAutospacing="0" w:after="0" w:afterAutospacing="0" w:line="360" w:lineRule="auto"/>
        <w:textAlignment w:val="baseline"/>
        <w:rPr>
          <w:rStyle w:val="normaltextrun"/>
          <w:rFonts w:ascii="Arial" w:hAnsi="Arial" w:cs="Arial"/>
          <w:b/>
          <w:bCs/>
          <w:color w:val="000000"/>
          <w:sz w:val="32"/>
          <w:szCs w:val="32"/>
          <w:lang w:val="en-GB"/>
        </w:rPr>
      </w:pPr>
    </w:p>
    <w:p w14:paraId="6E87D764" w14:textId="77777777" w:rsidR="00263D54" w:rsidRDefault="00263D54" w:rsidP="00263D54">
      <w:pPr>
        <w:pStyle w:val="paragraph"/>
        <w:spacing w:before="0" w:beforeAutospacing="0" w:after="0" w:afterAutospacing="0" w:line="360" w:lineRule="auto"/>
        <w:textAlignment w:val="baseline"/>
        <w:rPr>
          <w:rStyle w:val="normaltextrun"/>
          <w:rFonts w:ascii="Arial" w:hAnsi="Arial" w:cs="Arial"/>
          <w:b/>
          <w:bCs/>
          <w:color w:val="000000"/>
          <w:sz w:val="32"/>
          <w:szCs w:val="32"/>
          <w:lang w:val="en-GB"/>
        </w:rPr>
      </w:pPr>
    </w:p>
    <w:p w14:paraId="6C5F10DC" w14:textId="77777777" w:rsidR="00263D54" w:rsidRDefault="00263D54" w:rsidP="00263D54">
      <w:pPr>
        <w:pStyle w:val="paragraph"/>
        <w:spacing w:before="0" w:beforeAutospacing="0" w:after="0" w:afterAutospacing="0" w:line="360" w:lineRule="auto"/>
        <w:textAlignment w:val="baseline"/>
        <w:rPr>
          <w:rStyle w:val="normaltextrun"/>
          <w:rFonts w:ascii="Arial" w:hAnsi="Arial" w:cs="Arial"/>
          <w:b/>
          <w:bCs/>
          <w:color w:val="000000"/>
          <w:sz w:val="32"/>
          <w:szCs w:val="32"/>
          <w:lang w:val="en-GB"/>
        </w:rPr>
      </w:pPr>
    </w:p>
    <w:p w14:paraId="1616B9BE"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color w:val="000000"/>
          <w:sz w:val="32"/>
          <w:szCs w:val="32"/>
          <w:lang w:val="en-GB"/>
        </w:rPr>
        <w:t> Qualifications, Skills, and Experience:</w:t>
      </w:r>
      <w:r>
        <w:rPr>
          <w:rStyle w:val="eop"/>
          <w:rFonts w:ascii="Arial" w:hAnsi="Arial" w:cs="Arial"/>
          <w:color w:val="000000"/>
          <w:sz w:val="32"/>
          <w:szCs w:val="32"/>
        </w:rPr>
        <w:t> </w:t>
      </w:r>
    </w:p>
    <w:p w14:paraId="00E05E35" w14:textId="77777777" w:rsidR="006A75E3" w:rsidRDefault="006A75E3" w:rsidP="00263D54">
      <w:pPr>
        <w:pStyle w:val="paragraph"/>
        <w:numPr>
          <w:ilvl w:val="0"/>
          <w:numId w:val="8"/>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Minimum 4-5 years of experience in a similar role.</w:t>
      </w:r>
      <w:r>
        <w:rPr>
          <w:rStyle w:val="eop"/>
          <w:rFonts w:ascii="Arial" w:hAnsi="Arial" w:cs="Arial"/>
          <w:color w:val="000000"/>
          <w:sz w:val="22"/>
          <w:szCs w:val="22"/>
        </w:rPr>
        <w:t> </w:t>
      </w:r>
    </w:p>
    <w:p w14:paraId="3A8AC2DD" w14:textId="77777777" w:rsidR="006A75E3" w:rsidRDefault="006A75E3" w:rsidP="00263D54">
      <w:pPr>
        <w:pStyle w:val="paragraph"/>
        <w:numPr>
          <w:ilvl w:val="0"/>
          <w:numId w:val="8"/>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2.1 undergraduate degree in Finance and Business.</w:t>
      </w:r>
      <w:r>
        <w:rPr>
          <w:rStyle w:val="eop"/>
          <w:rFonts w:ascii="Arial" w:hAnsi="Arial" w:cs="Arial"/>
          <w:color w:val="000000"/>
          <w:sz w:val="22"/>
          <w:szCs w:val="22"/>
        </w:rPr>
        <w:t> </w:t>
      </w:r>
    </w:p>
    <w:p w14:paraId="7862672F" w14:textId="77777777" w:rsidR="006A75E3" w:rsidRDefault="006A75E3" w:rsidP="00263D54">
      <w:pPr>
        <w:pStyle w:val="paragraph"/>
        <w:numPr>
          <w:ilvl w:val="0"/>
          <w:numId w:val="8"/>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Excellent verbal and writing skills.</w:t>
      </w:r>
      <w:r>
        <w:rPr>
          <w:rStyle w:val="eop"/>
          <w:rFonts w:ascii="Arial" w:hAnsi="Arial" w:cs="Arial"/>
          <w:color w:val="000000"/>
          <w:sz w:val="22"/>
          <w:szCs w:val="22"/>
        </w:rPr>
        <w:t> </w:t>
      </w:r>
    </w:p>
    <w:p w14:paraId="721D65A4" w14:textId="77777777" w:rsidR="006A75E3" w:rsidRDefault="006A75E3" w:rsidP="00263D54">
      <w:pPr>
        <w:pStyle w:val="paragraph"/>
        <w:numPr>
          <w:ilvl w:val="0"/>
          <w:numId w:val="9"/>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Customer service skills.</w:t>
      </w:r>
      <w:r>
        <w:rPr>
          <w:rStyle w:val="eop"/>
          <w:rFonts w:ascii="Arial" w:hAnsi="Arial" w:cs="Arial"/>
          <w:color w:val="000000"/>
          <w:sz w:val="22"/>
          <w:szCs w:val="22"/>
        </w:rPr>
        <w:t> </w:t>
      </w:r>
    </w:p>
    <w:p w14:paraId="6CD1303F" w14:textId="77777777" w:rsidR="006A75E3" w:rsidRDefault="006A75E3" w:rsidP="00263D54">
      <w:pPr>
        <w:pStyle w:val="paragraph"/>
        <w:numPr>
          <w:ilvl w:val="0"/>
          <w:numId w:val="9"/>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Leadership skills.</w:t>
      </w:r>
      <w:r>
        <w:rPr>
          <w:rStyle w:val="eop"/>
          <w:rFonts w:ascii="Arial" w:hAnsi="Arial" w:cs="Arial"/>
          <w:color w:val="000000"/>
          <w:sz w:val="22"/>
          <w:szCs w:val="22"/>
        </w:rPr>
        <w:t> </w:t>
      </w:r>
    </w:p>
    <w:p w14:paraId="3034E1D7" w14:textId="77777777" w:rsidR="006A75E3" w:rsidRDefault="006A75E3" w:rsidP="00263D54">
      <w:pPr>
        <w:pStyle w:val="paragraph"/>
        <w:numPr>
          <w:ilvl w:val="0"/>
          <w:numId w:val="9"/>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Ambition and a desire to succeed.</w:t>
      </w:r>
      <w:r>
        <w:rPr>
          <w:rStyle w:val="eop"/>
          <w:rFonts w:ascii="Arial" w:hAnsi="Arial" w:cs="Arial"/>
          <w:color w:val="000000"/>
          <w:sz w:val="22"/>
          <w:szCs w:val="22"/>
        </w:rPr>
        <w:t> </w:t>
      </w:r>
    </w:p>
    <w:p w14:paraId="77C8BFCE" w14:textId="77777777" w:rsidR="006A75E3" w:rsidRDefault="006A75E3" w:rsidP="00263D54">
      <w:pPr>
        <w:pStyle w:val="paragraph"/>
        <w:numPr>
          <w:ilvl w:val="0"/>
          <w:numId w:val="9"/>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Knowledge of economics and accounting.</w:t>
      </w:r>
      <w:r>
        <w:rPr>
          <w:rStyle w:val="eop"/>
          <w:rFonts w:ascii="Arial" w:hAnsi="Arial" w:cs="Arial"/>
          <w:color w:val="000000"/>
          <w:sz w:val="22"/>
          <w:szCs w:val="22"/>
        </w:rPr>
        <w:t> </w:t>
      </w:r>
    </w:p>
    <w:p w14:paraId="6B7345B5" w14:textId="77777777" w:rsidR="006A75E3" w:rsidRDefault="006A75E3" w:rsidP="00263D54">
      <w:pPr>
        <w:pStyle w:val="paragraph"/>
        <w:numPr>
          <w:ilvl w:val="0"/>
          <w:numId w:val="9"/>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Business management skills.</w:t>
      </w:r>
      <w:r>
        <w:rPr>
          <w:rStyle w:val="eop"/>
          <w:rFonts w:ascii="Arial" w:hAnsi="Arial" w:cs="Arial"/>
          <w:color w:val="000000"/>
          <w:sz w:val="22"/>
          <w:szCs w:val="22"/>
        </w:rPr>
        <w:t> </w:t>
      </w:r>
    </w:p>
    <w:p w14:paraId="404624F8"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rPr>
        <w:t> </w:t>
      </w:r>
    </w:p>
    <w:p w14:paraId="5E050D71"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color w:val="000000"/>
          <w:sz w:val="32"/>
          <w:szCs w:val="32"/>
          <w:lang w:val="en-GB"/>
        </w:rPr>
        <w:t>Benefits:</w:t>
      </w:r>
      <w:r>
        <w:rPr>
          <w:rStyle w:val="eop"/>
          <w:rFonts w:ascii="Arial" w:hAnsi="Arial" w:cs="Arial"/>
          <w:color w:val="000000"/>
          <w:sz w:val="32"/>
          <w:szCs w:val="32"/>
        </w:rPr>
        <w:t> </w:t>
      </w:r>
    </w:p>
    <w:p w14:paraId="02E18F9B" w14:textId="77777777" w:rsidR="006A75E3" w:rsidRDefault="006A75E3" w:rsidP="00263D54">
      <w:pPr>
        <w:pStyle w:val="paragraph"/>
        <w:numPr>
          <w:ilvl w:val="0"/>
          <w:numId w:val="10"/>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Dental Insurance.</w:t>
      </w:r>
      <w:r>
        <w:rPr>
          <w:rStyle w:val="eop"/>
          <w:rFonts w:ascii="Arial" w:hAnsi="Arial" w:cs="Arial"/>
          <w:color w:val="000000"/>
          <w:sz w:val="22"/>
          <w:szCs w:val="22"/>
        </w:rPr>
        <w:t> </w:t>
      </w:r>
    </w:p>
    <w:p w14:paraId="224EE1D6" w14:textId="77777777" w:rsidR="006A75E3" w:rsidRDefault="006A75E3" w:rsidP="00263D54">
      <w:pPr>
        <w:pStyle w:val="paragraph"/>
        <w:numPr>
          <w:ilvl w:val="0"/>
          <w:numId w:val="10"/>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Free gym membership.</w:t>
      </w:r>
      <w:r>
        <w:rPr>
          <w:rStyle w:val="eop"/>
          <w:rFonts w:ascii="Arial" w:hAnsi="Arial" w:cs="Arial"/>
          <w:color w:val="000000"/>
          <w:sz w:val="22"/>
          <w:szCs w:val="22"/>
        </w:rPr>
        <w:t> </w:t>
      </w:r>
    </w:p>
    <w:p w14:paraId="473A8EE2" w14:textId="77777777" w:rsidR="006A75E3" w:rsidRDefault="006A75E3" w:rsidP="00263D54">
      <w:pPr>
        <w:pStyle w:val="paragraph"/>
        <w:numPr>
          <w:ilvl w:val="0"/>
          <w:numId w:val="10"/>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Flexible working hours.</w:t>
      </w:r>
      <w:r>
        <w:rPr>
          <w:rStyle w:val="eop"/>
          <w:rFonts w:ascii="Arial" w:hAnsi="Arial" w:cs="Arial"/>
          <w:color w:val="000000"/>
          <w:sz w:val="22"/>
          <w:szCs w:val="22"/>
        </w:rPr>
        <w:t> </w:t>
      </w:r>
    </w:p>
    <w:p w14:paraId="2C88512A" w14:textId="77777777" w:rsidR="006A75E3" w:rsidRDefault="006A75E3" w:rsidP="00263D54">
      <w:pPr>
        <w:pStyle w:val="paragraph"/>
        <w:numPr>
          <w:ilvl w:val="0"/>
          <w:numId w:val="11"/>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Health benefits plan.</w:t>
      </w:r>
      <w:r>
        <w:rPr>
          <w:rStyle w:val="eop"/>
          <w:rFonts w:ascii="Arial" w:hAnsi="Arial" w:cs="Arial"/>
          <w:color w:val="000000"/>
          <w:sz w:val="22"/>
          <w:szCs w:val="22"/>
        </w:rPr>
        <w:t> </w:t>
      </w:r>
    </w:p>
    <w:p w14:paraId="049E82AA" w14:textId="77777777" w:rsidR="006A75E3" w:rsidRDefault="006A75E3" w:rsidP="00263D54">
      <w:pPr>
        <w:pStyle w:val="paragraph"/>
        <w:numPr>
          <w:ilvl w:val="0"/>
          <w:numId w:val="11"/>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Life insurance provided by our company.</w:t>
      </w:r>
      <w:r>
        <w:rPr>
          <w:rStyle w:val="eop"/>
          <w:rFonts w:ascii="Arial" w:hAnsi="Arial" w:cs="Arial"/>
          <w:color w:val="000000"/>
          <w:sz w:val="22"/>
          <w:szCs w:val="22"/>
        </w:rPr>
        <w:t> </w:t>
      </w:r>
    </w:p>
    <w:p w14:paraId="50077565" w14:textId="77777777" w:rsidR="006A75E3" w:rsidRDefault="006A75E3" w:rsidP="00263D54">
      <w:pPr>
        <w:pStyle w:val="paragraph"/>
        <w:numPr>
          <w:ilvl w:val="0"/>
          <w:numId w:val="11"/>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Company pension.</w:t>
      </w:r>
      <w:r>
        <w:rPr>
          <w:rStyle w:val="eop"/>
          <w:rFonts w:ascii="Arial" w:hAnsi="Arial" w:cs="Arial"/>
          <w:color w:val="000000"/>
          <w:sz w:val="22"/>
          <w:szCs w:val="22"/>
        </w:rPr>
        <w:t> </w:t>
      </w:r>
    </w:p>
    <w:p w14:paraId="492F8207" w14:textId="77777777" w:rsidR="006A75E3" w:rsidRDefault="006A75E3" w:rsidP="00263D54">
      <w:pPr>
        <w:pStyle w:val="paragraph"/>
        <w:numPr>
          <w:ilvl w:val="0"/>
          <w:numId w:val="11"/>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Employee discount.</w:t>
      </w:r>
      <w:r>
        <w:rPr>
          <w:rStyle w:val="eop"/>
          <w:rFonts w:ascii="Arial" w:hAnsi="Arial" w:cs="Arial"/>
          <w:color w:val="000000"/>
          <w:sz w:val="22"/>
          <w:szCs w:val="22"/>
        </w:rPr>
        <w:t> </w:t>
      </w:r>
    </w:p>
    <w:p w14:paraId="3E9C1452" w14:textId="77777777" w:rsidR="006A75E3" w:rsidRDefault="006A75E3" w:rsidP="00263D54">
      <w:pPr>
        <w:pStyle w:val="paragraph"/>
        <w:numPr>
          <w:ilvl w:val="0"/>
          <w:numId w:val="11"/>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Bonus based on performance.</w:t>
      </w:r>
      <w:r>
        <w:rPr>
          <w:rStyle w:val="eop"/>
          <w:rFonts w:ascii="Arial" w:hAnsi="Arial" w:cs="Arial"/>
          <w:color w:val="000000"/>
          <w:sz w:val="22"/>
          <w:szCs w:val="22"/>
        </w:rPr>
        <w:t> </w:t>
      </w:r>
    </w:p>
    <w:p w14:paraId="04C45619"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sz w:val="22"/>
          <w:szCs w:val="22"/>
        </w:rPr>
        <w:t> </w:t>
      </w:r>
    </w:p>
    <w:p w14:paraId="7B27BB6B"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color w:val="000000"/>
          <w:sz w:val="32"/>
          <w:szCs w:val="32"/>
          <w:lang w:val="en-GB"/>
        </w:rPr>
        <w:t>Responsibilities:</w:t>
      </w:r>
      <w:r>
        <w:rPr>
          <w:rStyle w:val="eop"/>
          <w:rFonts w:ascii="Arial" w:hAnsi="Arial" w:cs="Arial"/>
          <w:color w:val="000000"/>
          <w:sz w:val="32"/>
          <w:szCs w:val="32"/>
        </w:rPr>
        <w:t> </w:t>
      </w:r>
    </w:p>
    <w:p w14:paraId="3E4DFCDF" w14:textId="77777777" w:rsidR="006A75E3" w:rsidRDefault="006A75E3" w:rsidP="00263D54">
      <w:pPr>
        <w:pStyle w:val="paragraph"/>
        <w:numPr>
          <w:ilvl w:val="0"/>
          <w:numId w:val="12"/>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Meeting with customers and resolving any problems or complaints.</w:t>
      </w:r>
      <w:r>
        <w:rPr>
          <w:rStyle w:val="eop"/>
          <w:rFonts w:ascii="Arial" w:hAnsi="Arial" w:cs="Arial"/>
          <w:color w:val="000000"/>
          <w:sz w:val="22"/>
          <w:szCs w:val="22"/>
        </w:rPr>
        <w:t> </w:t>
      </w:r>
    </w:p>
    <w:p w14:paraId="50EABA5F" w14:textId="77777777" w:rsidR="006A75E3" w:rsidRDefault="006A75E3" w:rsidP="00263D54">
      <w:pPr>
        <w:pStyle w:val="paragraph"/>
        <w:numPr>
          <w:ilvl w:val="0"/>
          <w:numId w:val="12"/>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Ensure the highest degree of banking services to customers.</w:t>
      </w:r>
      <w:r>
        <w:rPr>
          <w:rStyle w:val="eop"/>
          <w:rFonts w:ascii="Arial" w:hAnsi="Arial" w:cs="Arial"/>
          <w:color w:val="000000"/>
          <w:sz w:val="22"/>
          <w:szCs w:val="22"/>
        </w:rPr>
        <w:t> </w:t>
      </w:r>
    </w:p>
    <w:p w14:paraId="57FCB3AA" w14:textId="77777777" w:rsidR="006A75E3" w:rsidRDefault="006A75E3" w:rsidP="00263D54">
      <w:pPr>
        <w:pStyle w:val="paragraph"/>
        <w:numPr>
          <w:ilvl w:val="0"/>
          <w:numId w:val="12"/>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Guide and lead the banking staff in their daily operations and tasks.</w:t>
      </w:r>
      <w:r>
        <w:rPr>
          <w:rStyle w:val="eop"/>
          <w:rFonts w:ascii="Arial" w:hAnsi="Arial" w:cs="Arial"/>
          <w:color w:val="000000"/>
          <w:sz w:val="22"/>
          <w:szCs w:val="22"/>
        </w:rPr>
        <w:t> </w:t>
      </w:r>
    </w:p>
    <w:p w14:paraId="148562D8" w14:textId="77777777" w:rsidR="006A75E3" w:rsidRDefault="006A75E3" w:rsidP="00263D54">
      <w:pPr>
        <w:pStyle w:val="paragraph"/>
        <w:numPr>
          <w:ilvl w:val="0"/>
          <w:numId w:val="13"/>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Promote and develop attractive services and products to customers.</w:t>
      </w:r>
      <w:r>
        <w:rPr>
          <w:rStyle w:val="eop"/>
          <w:rFonts w:ascii="Arial" w:hAnsi="Arial" w:cs="Arial"/>
          <w:color w:val="000000"/>
          <w:sz w:val="22"/>
          <w:szCs w:val="22"/>
        </w:rPr>
        <w:t> </w:t>
      </w:r>
    </w:p>
    <w:p w14:paraId="5C2DA307" w14:textId="77777777" w:rsidR="006A75E3" w:rsidRDefault="006A75E3" w:rsidP="00263D54">
      <w:pPr>
        <w:pStyle w:val="paragraph"/>
        <w:numPr>
          <w:ilvl w:val="0"/>
          <w:numId w:val="13"/>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Track the budgets and ensuring sales targets are met and promote teamwork to achieve objectives.</w:t>
      </w:r>
      <w:r>
        <w:rPr>
          <w:rStyle w:val="eop"/>
          <w:rFonts w:ascii="Arial" w:hAnsi="Arial" w:cs="Arial"/>
          <w:color w:val="000000"/>
          <w:sz w:val="22"/>
          <w:szCs w:val="22"/>
        </w:rPr>
        <w:t> </w:t>
      </w:r>
    </w:p>
    <w:p w14:paraId="5DD423F9" w14:textId="77777777" w:rsidR="006A75E3" w:rsidRDefault="006A75E3" w:rsidP="00263D54">
      <w:pPr>
        <w:pStyle w:val="paragraph"/>
        <w:numPr>
          <w:ilvl w:val="0"/>
          <w:numId w:val="13"/>
        </w:numPr>
        <w:spacing w:before="0" w:beforeAutospacing="0" w:after="0" w:afterAutospacing="0" w:line="360" w:lineRule="auto"/>
        <w:ind w:left="360" w:firstLine="0"/>
        <w:textAlignment w:val="baseline"/>
        <w:rPr>
          <w:rFonts w:ascii="Arial" w:hAnsi="Arial" w:cs="Arial"/>
          <w:sz w:val="22"/>
          <w:szCs w:val="22"/>
        </w:rPr>
      </w:pPr>
      <w:r>
        <w:rPr>
          <w:rStyle w:val="normaltextrun"/>
          <w:rFonts w:ascii="Arial" w:hAnsi="Arial" w:cs="Arial"/>
          <w:color w:val="000000"/>
          <w:sz w:val="22"/>
          <w:szCs w:val="22"/>
          <w:lang w:val="en-GB"/>
        </w:rPr>
        <w:t>Make sure that the employees follow the current banking regulations and internal procedures.</w:t>
      </w:r>
      <w:r>
        <w:rPr>
          <w:rStyle w:val="eop"/>
          <w:rFonts w:ascii="Arial" w:hAnsi="Arial" w:cs="Arial"/>
          <w:color w:val="000000"/>
          <w:sz w:val="22"/>
          <w:szCs w:val="22"/>
        </w:rPr>
        <w:t> </w:t>
      </w:r>
    </w:p>
    <w:p w14:paraId="2E74FEE5"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rPr>
        <w:t> </w:t>
      </w:r>
    </w:p>
    <w:p w14:paraId="59635F32"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sz w:val="32"/>
          <w:szCs w:val="32"/>
        </w:rPr>
        <w:t> </w:t>
      </w:r>
    </w:p>
    <w:p w14:paraId="5447F05B"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sz w:val="32"/>
          <w:szCs w:val="32"/>
        </w:rPr>
        <w:t> </w:t>
      </w:r>
      <w:r>
        <w:rPr>
          <w:rStyle w:val="normaltextrun"/>
          <w:rFonts w:ascii="Arial" w:hAnsi="Arial" w:cs="Arial"/>
          <w:b/>
          <w:bCs/>
          <w:color w:val="000000"/>
          <w:sz w:val="32"/>
          <w:szCs w:val="32"/>
          <w:lang w:val="en-GB"/>
        </w:rPr>
        <w:t>The Role:</w:t>
      </w:r>
      <w:r>
        <w:rPr>
          <w:rStyle w:val="eop"/>
          <w:rFonts w:ascii="Arial" w:hAnsi="Arial" w:cs="Arial"/>
          <w:color w:val="000000"/>
          <w:sz w:val="32"/>
          <w:szCs w:val="32"/>
        </w:rPr>
        <w:t> </w:t>
      </w:r>
    </w:p>
    <w:p w14:paraId="66DCC22D"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A bank manager controls administrative and financial functions of a bank with all the operational activities falling under his responsibility. On a daily basis the bank manager must aim to improve the performance and security procedures of their financial institution, among other policies. Furthermore, besides their administrative and managerial duties, Bank Managers are also responsible for customer service engagement, that means they need to be able to attract new customers and partners while maintaining a productive relationship with the already existing ones.</w:t>
      </w:r>
      <w:r>
        <w:rPr>
          <w:rStyle w:val="eop"/>
          <w:rFonts w:ascii="Arial" w:hAnsi="Arial" w:cs="Arial"/>
          <w:color w:val="000000"/>
          <w:sz w:val="22"/>
          <w:szCs w:val="22"/>
        </w:rPr>
        <w:t> </w:t>
      </w:r>
    </w:p>
    <w:p w14:paraId="3E122080"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rPr>
        <w:t> </w:t>
      </w:r>
    </w:p>
    <w:p w14:paraId="58759468"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color w:val="000000"/>
          <w:sz w:val="32"/>
          <w:szCs w:val="32"/>
          <w:lang w:val="en-GB"/>
        </w:rPr>
        <w:lastRenderedPageBreak/>
        <w:t>Salary:</w:t>
      </w:r>
      <w:r>
        <w:rPr>
          <w:rStyle w:val="eop"/>
          <w:rFonts w:ascii="Arial" w:hAnsi="Arial" w:cs="Arial"/>
          <w:color w:val="000000"/>
          <w:sz w:val="32"/>
          <w:szCs w:val="32"/>
        </w:rPr>
        <w:t> </w:t>
      </w:r>
    </w:p>
    <w:p w14:paraId="31CB45AE"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 xml:space="preserve">Our pay rates are between </w:t>
      </w:r>
      <w:r>
        <w:rPr>
          <w:rStyle w:val="normaltextrun"/>
          <w:rFonts w:ascii="Arial" w:hAnsi="Arial" w:cs="Arial"/>
          <w:i/>
          <w:iCs/>
          <w:color w:val="000000"/>
          <w:sz w:val="22"/>
          <w:szCs w:val="22"/>
          <w:lang w:val="en-GB"/>
        </w:rPr>
        <w:t xml:space="preserve">£ </w:t>
      </w:r>
      <w:r>
        <w:rPr>
          <w:rStyle w:val="normaltextrun"/>
          <w:rFonts w:ascii="Arial" w:hAnsi="Arial" w:cs="Arial"/>
          <w:color w:val="000000"/>
          <w:sz w:val="22"/>
          <w:szCs w:val="22"/>
          <w:lang w:val="en-GB"/>
        </w:rPr>
        <w:t xml:space="preserve">45.000 - </w:t>
      </w:r>
      <w:r>
        <w:rPr>
          <w:rStyle w:val="normaltextrun"/>
          <w:rFonts w:ascii="Arial" w:hAnsi="Arial" w:cs="Arial"/>
          <w:i/>
          <w:iCs/>
          <w:color w:val="000000"/>
          <w:sz w:val="22"/>
          <w:szCs w:val="22"/>
          <w:lang w:val="en-GB"/>
        </w:rPr>
        <w:t xml:space="preserve">£ </w:t>
      </w:r>
      <w:r>
        <w:rPr>
          <w:rStyle w:val="normaltextrun"/>
          <w:rFonts w:ascii="Arial" w:hAnsi="Arial" w:cs="Arial"/>
          <w:color w:val="000000"/>
          <w:sz w:val="22"/>
          <w:szCs w:val="22"/>
          <w:lang w:val="en-GB"/>
        </w:rPr>
        <w:t>55.000 per year.</w:t>
      </w:r>
      <w:r>
        <w:rPr>
          <w:rStyle w:val="eop"/>
          <w:rFonts w:ascii="Arial" w:hAnsi="Arial" w:cs="Arial"/>
          <w:color w:val="000000"/>
          <w:sz w:val="22"/>
          <w:szCs w:val="22"/>
        </w:rPr>
        <w:t> </w:t>
      </w:r>
    </w:p>
    <w:p w14:paraId="5E3CED44"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sz w:val="32"/>
          <w:szCs w:val="32"/>
        </w:rPr>
        <w:t> </w:t>
      </w:r>
    </w:p>
    <w:p w14:paraId="6267275D"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color w:val="000000"/>
          <w:sz w:val="32"/>
          <w:szCs w:val="32"/>
          <w:lang w:val="en-GB"/>
        </w:rPr>
        <w:t>Schedule:</w:t>
      </w:r>
      <w:r>
        <w:rPr>
          <w:rStyle w:val="eop"/>
          <w:rFonts w:ascii="Arial" w:hAnsi="Arial" w:cs="Arial"/>
          <w:color w:val="000000"/>
          <w:sz w:val="32"/>
          <w:szCs w:val="32"/>
        </w:rPr>
        <w:t> </w:t>
      </w:r>
    </w:p>
    <w:p w14:paraId="2A5DF693"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Monday to Friday </w:t>
      </w:r>
      <w:r>
        <w:rPr>
          <w:rStyle w:val="eop"/>
          <w:rFonts w:ascii="Arial" w:hAnsi="Arial" w:cs="Arial"/>
          <w:color w:val="000000"/>
          <w:sz w:val="22"/>
          <w:szCs w:val="22"/>
        </w:rPr>
        <w:t> </w:t>
      </w:r>
    </w:p>
    <w:p w14:paraId="71C92C6F"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Between 35 - 40 hours per week.</w:t>
      </w:r>
      <w:r>
        <w:rPr>
          <w:rStyle w:val="eop"/>
          <w:rFonts w:ascii="Arial" w:hAnsi="Arial" w:cs="Arial"/>
          <w:color w:val="000000"/>
          <w:sz w:val="22"/>
          <w:szCs w:val="22"/>
        </w:rPr>
        <w:t> </w:t>
      </w:r>
    </w:p>
    <w:p w14:paraId="4DBA7FA8"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Working Hours: 9am – 5pm.</w:t>
      </w:r>
      <w:r>
        <w:rPr>
          <w:rStyle w:val="eop"/>
          <w:rFonts w:ascii="Arial" w:hAnsi="Arial" w:cs="Arial"/>
          <w:color w:val="000000"/>
          <w:sz w:val="22"/>
          <w:szCs w:val="22"/>
        </w:rPr>
        <w:t> </w:t>
      </w:r>
    </w:p>
    <w:p w14:paraId="06C02813"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rPr>
        <w:t> </w:t>
      </w:r>
    </w:p>
    <w:p w14:paraId="14CE24CA"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color w:val="000000"/>
          <w:sz w:val="32"/>
          <w:szCs w:val="32"/>
          <w:lang w:val="en-GB"/>
        </w:rPr>
        <w:t>Application Deadline:</w:t>
      </w:r>
      <w:r>
        <w:rPr>
          <w:rStyle w:val="eop"/>
          <w:rFonts w:ascii="Arial" w:hAnsi="Arial" w:cs="Arial"/>
          <w:color w:val="000000"/>
          <w:sz w:val="32"/>
          <w:szCs w:val="32"/>
        </w:rPr>
        <w:t> </w:t>
      </w:r>
    </w:p>
    <w:p w14:paraId="43662296"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If you think that you are the right person for the job, you can apply for this massive opportunity between 20/02/2023 and 26/02/2023. We are looking forward to hear from you by phone call or email. For more information or any queries, you can contact us on:</w:t>
      </w:r>
      <w:r>
        <w:rPr>
          <w:rStyle w:val="eop"/>
          <w:rFonts w:ascii="Arial" w:hAnsi="Arial" w:cs="Arial"/>
          <w:color w:val="000000"/>
          <w:sz w:val="22"/>
          <w:szCs w:val="22"/>
        </w:rPr>
        <w:t> </w:t>
      </w:r>
    </w:p>
    <w:p w14:paraId="4049C017"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 xml:space="preserve">Email: </w:t>
      </w:r>
      <w:hyperlink r:id="rId15" w:tgtFrame="_blank" w:history="1">
        <w:r>
          <w:rPr>
            <w:rStyle w:val="normaltextrun"/>
            <w:rFonts w:ascii="Arial" w:hAnsi="Arial" w:cs="Arial"/>
            <w:color w:val="0563C1"/>
            <w:sz w:val="22"/>
            <w:szCs w:val="22"/>
            <w:u w:val="single"/>
            <w:lang w:val="en-GB"/>
          </w:rPr>
          <w:t>Lloydsbank@yahoo.com.ac.uk</w:t>
        </w:r>
      </w:hyperlink>
      <w:r>
        <w:rPr>
          <w:rStyle w:val="eop"/>
          <w:rFonts w:ascii="Arial" w:hAnsi="Arial" w:cs="Arial"/>
          <w:color w:val="000000"/>
          <w:sz w:val="22"/>
          <w:szCs w:val="22"/>
        </w:rPr>
        <w:t> </w:t>
      </w:r>
    </w:p>
    <w:p w14:paraId="685B05E6"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Phone: +447643298745</w:t>
      </w:r>
      <w:r>
        <w:rPr>
          <w:rStyle w:val="eop"/>
          <w:rFonts w:ascii="Arial" w:hAnsi="Arial" w:cs="Arial"/>
          <w:color w:val="000000"/>
          <w:sz w:val="22"/>
          <w:szCs w:val="22"/>
        </w:rPr>
        <w:t> </w:t>
      </w:r>
    </w:p>
    <w:p w14:paraId="06FE36B4" w14:textId="77777777" w:rsidR="006A75E3" w:rsidRDefault="006A75E3" w:rsidP="00263D5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lang w:val="en-GB"/>
        </w:rPr>
        <w:t>Fax: 555-345-8765</w:t>
      </w:r>
      <w:r>
        <w:rPr>
          <w:rStyle w:val="eop"/>
          <w:rFonts w:ascii="Arial" w:hAnsi="Arial" w:cs="Arial"/>
          <w:color w:val="000000"/>
          <w:sz w:val="22"/>
          <w:szCs w:val="22"/>
        </w:rPr>
        <w:t> </w:t>
      </w:r>
    </w:p>
    <w:p w14:paraId="61854B50" w14:textId="77777777" w:rsidR="006A75E3" w:rsidRDefault="006A75E3">
      <w:pPr>
        <w:rPr>
          <w:rFonts w:ascii="Source Sans Pro" w:eastAsia="Source Sans Pro" w:hAnsi="Source Sans Pro" w:cs="Source Sans Pro"/>
          <w:color w:val="404040"/>
        </w:rPr>
      </w:pPr>
    </w:p>
    <w:sectPr w:rsidR="006A75E3" w:rsidSect="00057899">
      <w:headerReference w:type="default" r:id="rId16"/>
      <w:footerReference w:type="default" r:id="rId17"/>
      <w:pgSz w:w="11906" w:h="16838"/>
      <w:pgMar w:top="640" w:right="640" w:bottom="640" w:left="6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34E9A" w14:textId="77777777" w:rsidR="005B596A" w:rsidRDefault="005B596A" w:rsidP="00057899">
      <w:pPr>
        <w:spacing w:line="240" w:lineRule="auto"/>
      </w:pPr>
      <w:r>
        <w:separator/>
      </w:r>
    </w:p>
  </w:endnote>
  <w:endnote w:type="continuationSeparator" w:id="0">
    <w:p w14:paraId="21BA945E" w14:textId="77777777" w:rsidR="005B596A" w:rsidRDefault="005B596A" w:rsidP="000578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embedRegular r:id="rId1" w:fontKey="{CBD49D75-47BC-4E9B-919F-11EAC01474F7}"/>
    <w:embedBold r:id="rId2" w:fontKey="{4FB0A58C-85AC-4F47-A0C5-6A030378559D}"/>
  </w:font>
  <w:font w:name="Montserrat">
    <w:charset w:val="00"/>
    <w:family w:val="auto"/>
    <w:pitch w:val="variable"/>
    <w:sig w:usb0="2000020F" w:usb1="00000003" w:usb2="00000000" w:usb3="00000000" w:csb0="00000197" w:csb1="00000000"/>
    <w:embedBold r:id="rId3" w:fontKey="{AA132115-96B4-4EE6-B62B-4D9600CC88A0}"/>
  </w:font>
  <w:font w:name="Tahoma">
    <w:panose1 w:val="020B0604030504040204"/>
    <w:charset w:val="00"/>
    <w:family w:val="swiss"/>
    <w:pitch w:val="variable"/>
    <w:sig w:usb0="E1002EFF" w:usb1="C000605B" w:usb2="00000029" w:usb3="00000000" w:csb0="000101FF" w:csb1="00000000"/>
    <w:embedRegular r:id="rId4" w:fontKey="{7A51F789-8CF8-4052-9B41-4940F187929B}"/>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F73E61AA-520A-4827-A888-AB796191AB0A}"/>
  </w:font>
  <w:font w:name="Calibri">
    <w:panose1 w:val="020F0502020204030204"/>
    <w:charset w:val="00"/>
    <w:family w:val="swiss"/>
    <w:pitch w:val="variable"/>
    <w:sig w:usb0="E4002EFF" w:usb1="C000247B" w:usb2="00000009" w:usb3="00000000" w:csb0="000001FF" w:csb1="00000000"/>
    <w:embedRegular r:id="rId6" w:fontKey="{40DB0469-EF59-4E01-AA3B-E854396612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03E84" w14:textId="77777777" w:rsidR="00057899" w:rsidRDefault="00BD7575">
    <w:pPr>
      <w:spacing w:line="20" w:lineRule="auto"/>
    </w:pPr>
    <w:r>
      <w:rPr>
        <w:color w:val="FFFFFF"/>
        <w:sz w:val="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0B32E" w14:textId="77777777" w:rsidR="005B596A" w:rsidRDefault="005B596A" w:rsidP="00057899">
      <w:pPr>
        <w:spacing w:line="240" w:lineRule="auto"/>
      </w:pPr>
      <w:r>
        <w:separator/>
      </w:r>
    </w:p>
  </w:footnote>
  <w:footnote w:type="continuationSeparator" w:id="0">
    <w:p w14:paraId="68FF883D" w14:textId="77777777" w:rsidR="005B596A" w:rsidRDefault="005B596A" w:rsidP="0005789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1A99A" w14:textId="77777777" w:rsidR="00AF49D4" w:rsidRDefault="00AF49D4">
    <w:pPr>
      <w:spacing w:line="20" w:lineRule="auto"/>
      <w:rPr>
        <w:color w:val="FFFFFF"/>
        <w:sz w:val="2"/>
      </w:rPr>
    </w:pPr>
  </w:p>
  <w:p w14:paraId="399465AB" w14:textId="77777777" w:rsidR="00AF49D4" w:rsidRDefault="00AF49D4">
    <w:pPr>
      <w:spacing w:line="20" w:lineRule="auto"/>
      <w:rPr>
        <w:color w:val="FFFFFF"/>
        <w:sz w:val="2"/>
      </w:rPr>
    </w:pPr>
  </w:p>
  <w:p w14:paraId="0D0D1A2E" w14:textId="77777777" w:rsidR="00057899" w:rsidRDefault="00BD7575">
    <w:pPr>
      <w:spacing w:line="20" w:lineRule="auto"/>
    </w:pPr>
    <w:r>
      <w:rPr>
        <w:color w:val="FFFFFF"/>
        <w:sz w:val="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40B61834">
      <w:start w:val="1"/>
      <w:numFmt w:val="bullet"/>
      <w:lvlText w:val=""/>
      <w:lvlJc w:val="left"/>
      <w:pPr>
        <w:ind w:left="720" w:hanging="360"/>
      </w:pPr>
      <w:rPr>
        <w:rFonts w:ascii="Symbol" w:hAnsi="Symbol"/>
      </w:rPr>
    </w:lvl>
    <w:lvl w:ilvl="1" w:tplc="C590B854">
      <w:start w:val="1"/>
      <w:numFmt w:val="bullet"/>
      <w:lvlText w:val="o"/>
      <w:lvlJc w:val="left"/>
      <w:pPr>
        <w:tabs>
          <w:tab w:val="num" w:pos="1440"/>
        </w:tabs>
        <w:ind w:left="1440" w:hanging="360"/>
      </w:pPr>
      <w:rPr>
        <w:rFonts w:ascii="Courier New" w:hAnsi="Courier New"/>
      </w:rPr>
    </w:lvl>
    <w:lvl w:ilvl="2" w:tplc="DFC6599E">
      <w:start w:val="1"/>
      <w:numFmt w:val="bullet"/>
      <w:lvlText w:val=""/>
      <w:lvlJc w:val="left"/>
      <w:pPr>
        <w:tabs>
          <w:tab w:val="num" w:pos="2160"/>
        </w:tabs>
        <w:ind w:left="2160" w:hanging="360"/>
      </w:pPr>
      <w:rPr>
        <w:rFonts w:ascii="Wingdings" w:hAnsi="Wingdings"/>
      </w:rPr>
    </w:lvl>
    <w:lvl w:ilvl="3" w:tplc="7BE6C1D4">
      <w:start w:val="1"/>
      <w:numFmt w:val="bullet"/>
      <w:lvlText w:val=""/>
      <w:lvlJc w:val="left"/>
      <w:pPr>
        <w:tabs>
          <w:tab w:val="num" w:pos="2880"/>
        </w:tabs>
        <w:ind w:left="2880" w:hanging="360"/>
      </w:pPr>
      <w:rPr>
        <w:rFonts w:ascii="Symbol" w:hAnsi="Symbol"/>
      </w:rPr>
    </w:lvl>
    <w:lvl w:ilvl="4" w:tplc="5F1AD834">
      <w:start w:val="1"/>
      <w:numFmt w:val="bullet"/>
      <w:lvlText w:val="o"/>
      <w:lvlJc w:val="left"/>
      <w:pPr>
        <w:tabs>
          <w:tab w:val="num" w:pos="3600"/>
        </w:tabs>
        <w:ind w:left="3600" w:hanging="360"/>
      </w:pPr>
      <w:rPr>
        <w:rFonts w:ascii="Courier New" w:hAnsi="Courier New"/>
      </w:rPr>
    </w:lvl>
    <w:lvl w:ilvl="5" w:tplc="E61A17DC">
      <w:start w:val="1"/>
      <w:numFmt w:val="bullet"/>
      <w:lvlText w:val=""/>
      <w:lvlJc w:val="left"/>
      <w:pPr>
        <w:tabs>
          <w:tab w:val="num" w:pos="4320"/>
        </w:tabs>
        <w:ind w:left="4320" w:hanging="360"/>
      </w:pPr>
      <w:rPr>
        <w:rFonts w:ascii="Wingdings" w:hAnsi="Wingdings"/>
      </w:rPr>
    </w:lvl>
    <w:lvl w:ilvl="6" w:tplc="9312A2BC">
      <w:start w:val="1"/>
      <w:numFmt w:val="bullet"/>
      <w:lvlText w:val=""/>
      <w:lvlJc w:val="left"/>
      <w:pPr>
        <w:tabs>
          <w:tab w:val="num" w:pos="5040"/>
        </w:tabs>
        <w:ind w:left="5040" w:hanging="360"/>
      </w:pPr>
      <w:rPr>
        <w:rFonts w:ascii="Symbol" w:hAnsi="Symbol"/>
      </w:rPr>
    </w:lvl>
    <w:lvl w:ilvl="7" w:tplc="A500963A">
      <w:start w:val="1"/>
      <w:numFmt w:val="bullet"/>
      <w:lvlText w:val="o"/>
      <w:lvlJc w:val="left"/>
      <w:pPr>
        <w:tabs>
          <w:tab w:val="num" w:pos="5760"/>
        </w:tabs>
        <w:ind w:left="5760" w:hanging="360"/>
      </w:pPr>
      <w:rPr>
        <w:rFonts w:ascii="Courier New" w:hAnsi="Courier New"/>
      </w:rPr>
    </w:lvl>
    <w:lvl w:ilvl="8" w:tplc="9F9A75D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C464CE9C">
      <w:start w:val="1"/>
      <w:numFmt w:val="bullet"/>
      <w:lvlText w:val=""/>
      <w:lvlJc w:val="left"/>
      <w:pPr>
        <w:ind w:left="720" w:hanging="360"/>
      </w:pPr>
      <w:rPr>
        <w:rFonts w:ascii="Symbol" w:hAnsi="Symbol"/>
      </w:rPr>
    </w:lvl>
    <w:lvl w:ilvl="1" w:tplc="DCD225FE">
      <w:start w:val="1"/>
      <w:numFmt w:val="bullet"/>
      <w:lvlText w:val="o"/>
      <w:lvlJc w:val="left"/>
      <w:pPr>
        <w:tabs>
          <w:tab w:val="num" w:pos="1440"/>
        </w:tabs>
        <w:ind w:left="1440" w:hanging="360"/>
      </w:pPr>
      <w:rPr>
        <w:rFonts w:ascii="Courier New" w:hAnsi="Courier New"/>
      </w:rPr>
    </w:lvl>
    <w:lvl w:ilvl="2" w:tplc="CA5EFB06">
      <w:start w:val="1"/>
      <w:numFmt w:val="bullet"/>
      <w:lvlText w:val=""/>
      <w:lvlJc w:val="left"/>
      <w:pPr>
        <w:tabs>
          <w:tab w:val="num" w:pos="2160"/>
        </w:tabs>
        <w:ind w:left="2160" w:hanging="360"/>
      </w:pPr>
      <w:rPr>
        <w:rFonts w:ascii="Wingdings" w:hAnsi="Wingdings"/>
      </w:rPr>
    </w:lvl>
    <w:lvl w:ilvl="3" w:tplc="BDACE39C">
      <w:start w:val="1"/>
      <w:numFmt w:val="bullet"/>
      <w:lvlText w:val=""/>
      <w:lvlJc w:val="left"/>
      <w:pPr>
        <w:tabs>
          <w:tab w:val="num" w:pos="2880"/>
        </w:tabs>
        <w:ind w:left="2880" w:hanging="360"/>
      </w:pPr>
      <w:rPr>
        <w:rFonts w:ascii="Symbol" w:hAnsi="Symbol"/>
      </w:rPr>
    </w:lvl>
    <w:lvl w:ilvl="4" w:tplc="7C94CB6A">
      <w:start w:val="1"/>
      <w:numFmt w:val="bullet"/>
      <w:lvlText w:val="o"/>
      <w:lvlJc w:val="left"/>
      <w:pPr>
        <w:tabs>
          <w:tab w:val="num" w:pos="3600"/>
        </w:tabs>
        <w:ind w:left="3600" w:hanging="360"/>
      </w:pPr>
      <w:rPr>
        <w:rFonts w:ascii="Courier New" w:hAnsi="Courier New"/>
      </w:rPr>
    </w:lvl>
    <w:lvl w:ilvl="5" w:tplc="2ED2AC56">
      <w:start w:val="1"/>
      <w:numFmt w:val="bullet"/>
      <w:lvlText w:val=""/>
      <w:lvlJc w:val="left"/>
      <w:pPr>
        <w:tabs>
          <w:tab w:val="num" w:pos="4320"/>
        </w:tabs>
        <w:ind w:left="4320" w:hanging="360"/>
      </w:pPr>
      <w:rPr>
        <w:rFonts w:ascii="Wingdings" w:hAnsi="Wingdings"/>
      </w:rPr>
    </w:lvl>
    <w:lvl w:ilvl="6" w:tplc="D54A32F8">
      <w:start w:val="1"/>
      <w:numFmt w:val="bullet"/>
      <w:lvlText w:val=""/>
      <w:lvlJc w:val="left"/>
      <w:pPr>
        <w:tabs>
          <w:tab w:val="num" w:pos="5040"/>
        </w:tabs>
        <w:ind w:left="5040" w:hanging="360"/>
      </w:pPr>
      <w:rPr>
        <w:rFonts w:ascii="Symbol" w:hAnsi="Symbol"/>
      </w:rPr>
    </w:lvl>
    <w:lvl w:ilvl="7" w:tplc="9B6C1A9A">
      <w:start w:val="1"/>
      <w:numFmt w:val="bullet"/>
      <w:lvlText w:val="o"/>
      <w:lvlJc w:val="left"/>
      <w:pPr>
        <w:tabs>
          <w:tab w:val="num" w:pos="5760"/>
        </w:tabs>
        <w:ind w:left="5760" w:hanging="360"/>
      </w:pPr>
      <w:rPr>
        <w:rFonts w:ascii="Courier New" w:hAnsi="Courier New"/>
      </w:rPr>
    </w:lvl>
    <w:lvl w:ilvl="8" w:tplc="C512BD3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8021BF2">
      <w:start w:val="1"/>
      <w:numFmt w:val="bullet"/>
      <w:lvlText w:val=""/>
      <w:lvlJc w:val="left"/>
      <w:pPr>
        <w:ind w:left="720" w:hanging="360"/>
      </w:pPr>
      <w:rPr>
        <w:rFonts w:ascii="Symbol" w:hAnsi="Symbol"/>
      </w:rPr>
    </w:lvl>
    <w:lvl w:ilvl="1" w:tplc="830E2240">
      <w:start w:val="1"/>
      <w:numFmt w:val="bullet"/>
      <w:lvlText w:val="o"/>
      <w:lvlJc w:val="left"/>
      <w:pPr>
        <w:tabs>
          <w:tab w:val="num" w:pos="1440"/>
        </w:tabs>
        <w:ind w:left="1440" w:hanging="360"/>
      </w:pPr>
      <w:rPr>
        <w:rFonts w:ascii="Courier New" w:hAnsi="Courier New"/>
      </w:rPr>
    </w:lvl>
    <w:lvl w:ilvl="2" w:tplc="41A00288">
      <w:start w:val="1"/>
      <w:numFmt w:val="bullet"/>
      <w:lvlText w:val=""/>
      <w:lvlJc w:val="left"/>
      <w:pPr>
        <w:tabs>
          <w:tab w:val="num" w:pos="2160"/>
        </w:tabs>
        <w:ind w:left="2160" w:hanging="360"/>
      </w:pPr>
      <w:rPr>
        <w:rFonts w:ascii="Wingdings" w:hAnsi="Wingdings"/>
      </w:rPr>
    </w:lvl>
    <w:lvl w:ilvl="3" w:tplc="5C5CA72E">
      <w:start w:val="1"/>
      <w:numFmt w:val="bullet"/>
      <w:lvlText w:val=""/>
      <w:lvlJc w:val="left"/>
      <w:pPr>
        <w:tabs>
          <w:tab w:val="num" w:pos="2880"/>
        </w:tabs>
        <w:ind w:left="2880" w:hanging="360"/>
      </w:pPr>
      <w:rPr>
        <w:rFonts w:ascii="Symbol" w:hAnsi="Symbol"/>
      </w:rPr>
    </w:lvl>
    <w:lvl w:ilvl="4" w:tplc="080CF18E">
      <w:start w:val="1"/>
      <w:numFmt w:val="bullet"/>
      <w:lvlText w:val="o"/>
      <w:lvlJc w:val="left"/>
      <w:pPr>
        <w:tabs>
          <w:tab w:val="num" w:pos="3600"/>
        </w:tabs>
        <w:ind w:left="3600" w:hanging="360"/>
      </w:pPr>
      <w:rPr>
        <w:rFonts w:ascii="Courier New" w:hAnsi="Courier New"/>
      </w:rPr>
    </w:lvl>
    <w:lvl w:ilvl="5" w:tplc="7FE01C2E">
      <w:start w:val="1"/>
      <w:numFmt w:val="bullet"/>
      <w:lvlText w:val=""/>
      <w:lvlJc w:val="left"/>
      <w:pPr>
        <w:tabs>
          <w:tab w:val="num" w:pos="4320"/>
        </w:tabs>
        <w:ind w:left="4320" w:hanging="360"/>
      </w:pPr>
      <w:rPr>
        <w:rFonts w:ascii="Wingdings" w:hAnsi="Wingdings"/>
      </w:rPr>
    </w:lvl>
    <w:lvl w:ilvl="6" w:tplc="722CA00C">
      <w:start w:val="1"/>
      <w:numFmt w:val="bullet"/>
      <w:lvlText w:val=""/>
      <w:lvlJc w:val="left"/>
      <w:pPr>
        <w:tabs>
          <w:tab w:val="num" w:pos="5040"/>
        </w:tabs>
        <w:ind w:left="5040" w:hanging="360"/>
      </w:pPr>
      <w:rPr>
        <w:rFonts w:ascii="Symbol" w:hAnsi="Symbol"/>
      </w:rPr>
    </w:lvl>
    <w:lvl w:ilvl="7" w:tplc="78C6CE86">
      <w:start w:val="1"/>
      <w:numFmt w:val="bullet"/>
      <w:lvlText w:val="o"/>
      <w:lvlJc w:val="left"/>
      <w:pPr>
        <w:tabs>
          <w:tab w:val="num" w:pos="5760"/>
        </w:tabs>
        <w:ind w:left="5760" w:hanging="360"/>
      </w:pPr>
      <w:rPr>
        <w:rFonts w:ascii="Courier New" w:hAnsi="Courier New"/>
      </w:rPr>
    </w:lvl>
    <w:lvl w:ilvl="8" w:tplc="AA2A871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EAE4E218">
      <w:start w:val="1"/>
      <w:numFmt w:val="bullet"/>
      <w:lvlText w:val=""/>
      <w:lvlJc w:val="left"/>
      <w:pPr>
        <w:ind w:left="720" w:hanging="360"/>
      </w:pPr>
      <w:rPr>
        <w:rFonts w:ascii="Symbol" w:hAnsi="Symbol"/>
      </w:rPr>
    </w:lvl>
    <w:lvl w:ilvl="1" w:tplc="37401AAC">
      <w:start w:val="1"/>
      <w:numFmt w:val="bullet"/>
      <w:lvlText w:val="o"/>
      <w:lvlJc w:val="left"/>
      <w:pPr>
        <w:tabs>
          <w:tab w:val="num" w:pos="1440"/>
        </w:tabs>
        <w:ind w:left="1440" w:hanging="360"/>
      </w:pPr>
      <w:rPr>
        <w:rFonts w:ascii="Courier New" w:hAnsi="Courier New"/>
      </w:rPr>
    </w:lvl>
    <w:lvl w:ilvl="2" w:tplc="8154D9D4">
      <w:start w:val="1"/>
      <w:numFmt w:val="bullet"/>
      <w:lvlText w:val=""/>
      <w:lvlJc w:val="left"/>
      <w:pPr>
        <w:tabs>
          <w:tab w:val="num" w:pos="2160"/>
        </w:tabs>
        <w:ind w:left="2160" w:hanging="360"/>
      </w:pPr>
      <w:rPr>
        <w:rFonts w:ascii="Wingdings" w:hAnsi="Wingdings"/>
      </w:rPr>
    </w:lvl>
    <w:lvl w:ilvl="3" w:tplc="55A4D06C">
      <w:start w:val="1"/>
      <w:numFmt w:val="bullet"/>
      <w:lvlText w:val=""/>
      <w:lvlJc w:val="left"/>
      <w:pPr>
        <w:tabs>
          <w:tab w:val="num" w:pos="2880"/>
        </w:tabs>
        <w:ind w:left="2880" w:hanging="360"/>
      </w:pPr>
      <w:rPr>
        <w:rFonts w:ascii="Symbol" w:hAnsi="Symbol"/>
      </w:rPr>
    </w:lvl>
    <w:lvl w:ilvl="4" w:tplc="6100925C">
      <w:start w:val="1"/>
      <w:numFmt w:val="bullet"/>
      <w:lvlText w:val="o"/>
      <w:lvlJc w:val="left"/>
      <w:pPr>
        <w:tabs>
          <w:tab w:val="num" w:pos="3600"/>
        </w:tabs>
        <w:ind w:left="3600" w:hanging="360"/>
      </w:pPr>
      <w:rPr>
        <w:rFonts w:ascii="Courier New" w:hAnsi="Courier New"/>
      </w:rPr>
    </w:lvl>
    <w:lvl w:ilvl="5" w:tplc="5D621010">
      <w:start w:val="1"/>
      <w:numFmt w:val="bullet"/>
      <w:lvlText w:val=""/>
      <w:lvlJc w:val="left"/>
      <w:pPr>
        <w:tabs>
          <w:tab w:val="num" w:pos="4320"/>
        </w:tabs>
        <w:ind w:left="4320" w:hanging="360"/>
      </w:pPr>
      <w:rPr>
        <w:rFonts w:ascii="Wingdings" w:hAnsi="Wingdings"/>
      </w:rPr>
    </w:lvl>
    <w:lvl w:ilvl="6" w:tplc="8F80C780">
      <w:start w:val="1"/>
      <w:numFmt w:val="bullet"/>
      <w:lvlText w:val=""/>
      <w:lvlJc w:val="left"/>
      <w:pPr>
        <w:tabs>
          <w:tab w:val="num" w:pos="5040"/>
        </w:tabs>
        <w:ind w:left="5040" w:hanging="360"/>
      </w:pPr>
      <w:rPr>
        <w:rFonts w:ascii="Symbol" w:hAnsi="Symbol"/>
      </w:rPr>
    </w:lvl>
    <w:lvl w:ilvl="7" w:tplc="EDE2A2A4">
      <w:start w:val="1"/>
      <w:numFmt w:val="bullet"/>
      <w:lvlText w:val="o"/>
      <w:lvlJc w:val="left"/>
      <w:pPr>
        <w:tabs>
          <w:tab w:val="num" w:pos="5760"/>
        </w:tabs>
        <w:ind w:left="5760" w:hanging="360"/>
      </w:pPr>
      <w:rPr>
        <w:rFonts w:ascii="Courier New" w:hAnsi="Courier New"/>
      </w:rPr>
    </w:lvl>
    <w:lvl w:ilvl="8" w:tplc="DA3E36E4">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0B947D86">
      <w:start w:val="1"/>
      <w:numFmt w:val="bullet"/>
      <w:lvlText w:val=""/>
      <w:lvlJc w:val="left"/>
      <w:pPr>
        <w:ind w:left="720" w:hanging="360"/>
      </w:pPr>
      <w:rPr>
        <w:rFonts w:ascii="Symbol" w:hAnsi="Symbol"/>
      </w:rPr>
    </w:lvl>
    <w:lvl w:ilvl="1" w:tplc="E23235A6">
      <w:start w:val="1"/>
      <w:numFmt w:val="bullet"/>
      <w:lvlText w:val="o"/>
      <w:lvlJc w:val="left"/>
      <w:pPr>
        <w:tabs>
          <w:tab w:val="num" w:pos="1440"/>
        </w:tabs>
        <w:ind w:left="1440" w:hanging="360"/>
      </w:pPr>
      <w:rPr>
        <w:rFonts w:ascii="Courier New" w:hAnsi="Courier New"/>
      </w:rPr>
    </w:lvl>
    <w:lvl w:ilvl="2" w:tplc="AF8C1CEC">
      <w:start w:val="1"/>
      <w:numFmt w:val="bullet"/>
      <w:lvlText w:val=""/>
      <w:lvlJc w:val="left"/>
      <w:pPr>
        <w:tabs>
          <w:tab w:val="num" w:pos="2160"/>
        </w:tabs>
        <w:ind w:left="2160" w:hanging="360"/>
      </w:pPr>
      <w:rPr>
        <w:rFonts w:ascii="Wingdings" w:hAnsi="Wingdings"/>
      </w:rPr>
    </w:lvl>
    <w:lvl w:ilvl="3" w:tplc="E10292E6">
      <w:start w:val="1"/>
      <w:numFmt w:val="bullet"/>
      <w:lvlText w:val=""/>
      <w:lvlJc w:val="left"/>
      <w:pPr>
        <w:tabs>
          <w:tab w:val="num" w:pos="2880"/>
        </w:tabs>
        <w:ind w:left="2880" w:hanging="360"/>
      </w:pPr>
      <w:rPr>
        <w:rFonts w:ascii="Symbol" w:hAnsi="Symbol"/>
      </w:rPr>
    </w:lvl>
    <w:lvl w:ilvl="4" w:tplc="24703BA4">
      <w:start w:val="1"/>
      <w:numFmt w:val="bullet"/>
      <w:lvlText w:val="o"/>
      <w:lvlJc w:val="left"/>
      <w:pPr>
        <w:tabs>
          <w:tab w:val="num" w:pos="3600"/>
        </w:tabs>
        <w:ind w:left="3600" w:hanging="360"/>
      </w:pPr>
      <w:rPr>
        <w:rFonts w:ascii="Courier New" w:hAnsi="Courier New"/>
      </w:rPr>
    </w:lvl>
    <w:lvl w:ilvl="5" w:tplc="8068B6E0">
      <w:start w:val="1"/>
      <w:numFmt w:val="bullet"/>
      <w:lvlText w:val=""/>
      <w:lvlJc w:val="left"/>
      <w:pPr>
        <w:tabs>
          <w:tab w:val="num" w:pos="4320"/>
        </w:tabs>
        <w:ind w:left="4320" w:hanging="360"/>
      </w:pPr>
      <w:rPr>
        <w:rFonts w:ascii="Wingdings" w:hAnsi="Wingdings"/>
      </w:rPr>
    </w:lvl>
    <w:lvl w:ilvl="6" w:tplc="5FAE048A">
      <w:start w:val="1"/>
      <w:numFmt w:val="bullet"/>
      <w:lvlText w:val=""/>
      <w:lvlJc w:val="left"/>
      <w:pPr>
        <w:tabs>
          <w:tab w:val="num" w:pos="5040"/>
        </w:tabs>
        <w:ind w:left="5040" w:hanging="360"/>
      </w:pPr>
      <w:rPr>
        <w:rFonts w:ascii="Symbol" w:hAnsi="Symbol"/>
      </w:rPr>
    </w:lvl>
    <w:lvl w:ilvl="7" w:tplc="97D8D4B8">
      <w:start w:val="1"/>
      <w:numFmt w:val="bullet"/>
      <w:lvlText w:val="o"/>
      <w:lvlJc w:val="left"/>
      <w:pPr>
        <w:tabs>
          <w:tab w:val="num" w:pos="5760"/>
        </w:tabs>
        <w:ind w:left="5760" w:hanging="360"/>
      </w:pPr>
      <w:rPr>
        <w:rFonts w:ascii="Courier New" w:hAnsi="Courier New"/>
      </w:rPr>
    </w:lvl>
    <w:lvl w:ilvl="8" w:tplc="42981B5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92B46F7C">
      <w:start w:val="1"/>
      <w:numFmt w:val="bullet"/>
      <w:lvlText w:val=""/>
      <w:lvlJc w:val="left"/>
      <w:pPr>
        <w:ind w:left="720" w:hanging="360"/>
      </w:pPr>
      <w:rPr>
        <w:rFonts w:ascii="Symbol" w:hAnsi="Symbol"/>
      </w:rPr>
    </w:lvl>
    <w:lvl w:ilvl="1" w:tplc="8B7A445E">
      <w:start w:val="1"/>
      <w:numFmt w:val="bullet"/>
      <w:lvlText w:val="o"/>
      <w:lvlJc w:val="left"/>
      <w:pPr>
        <w:tabs>
          <w:tab w:val="num" w:pos="1440"/>
        </w:tabs>
        <w:ind w:left="1440" w:hanging="360"/>
      </w:pPr>
      <w:rPr>
        <w:rFonts w:ascii="Courier New" w:hAnsi="Courier New"/>
      </w:rPr>
    </w:lvl>
    <w:lvl w:ilvl="2" w:tplc="3510060E">
      <w:start w:val="1"/>
      <w:numFmt w:val="bullet"/>
      <w:lvlText w:val=""/>
      <w:lvlJc w:val="left"/>
      <w:pPr>
        <w:tabs>
          <w:tab w:val="num" w:pos="2160"/>
        </w:tabs>
        <w:ind w:left="2160" w:hanging="360"/>
      </w:pPr>
      <w:rPr>
        <w:rFonts w:ascii="Wingdings" w:hAnsi="Wingdings"/>
      </w:rPr>
    </w:lvl>
    <w:lvl w:ilvl="3" w:tplc="C6C05C48">
      <w:start w:val="1"/>
      <w:numFmt w:val="bullet"/>
      <w:lvlText w:val=""/>
      <w:lvlJc w:val="left"/>
      <w:pPr>
        <w:tabs>
          <w:tab w:val="num" w:pos="2880"/>
        </w:tabs>
        <w:ind w:left="2880" w:hanging="360"/>
      </w:pPr>
      <w:rPr>
        <w:rFonts w:ascii="Symbol" w:hAnsi="Symbol"/>
      </w:rPr>
    </w:lvl>
    <w:lvl w:ilvl="4" w:tplc="AAEA56F6">
      <w:start w:val="1"/>
      <w:numFmt w:val="bullet"/>
      <w:lvlText w:val="o"/>
      <w:lvlJc w:val="left"/>
      <w:pPr>
        <w:tabs>
          <w:tab w:val="num" w:pos="3600"/>
        </w:tabs>
        <w:ind w:left="3600" w:hanging="360"/>
      </w:pPr>
      <w:rPr>
        <w:rFonts w:ascii="Courier New" w:hAnsi="Courier New"/>
      </w:rPr>
    </w:lvl>
    <w:lvl w:ilvl="5" w:tplc="782255AA">
      <w:start w:val="1"/>
      <w:numFmt w:val="bullet"/>
      <w:lvlText w:val=""/>
      <w:lvlJc w:val="left"/>
      <w:pPr>
        <w:tabs>
          <w:tab w:val="num" w:pos="4320"/>
        </w:tabs>
        <w:ind w:left="4320" w:hanging="360"/>
      </w:pPr>
      <w:rPr>
        <w:rFonts w:ascii="Wingdings" w:hAnsi="Wingdings"/>
      </w:rPr>
    </w:lvl>
    <w:lvl w:ilvl="6" w:tplc="E04675F4">
      <w:start w:val="1"/>
      <w:numFmt w:val="bullet"/>
      <w:lvlText w:val=""/>
      <w:lvlJc w:val="left"/>
      <w:pPr>
        <w:tabs>
          <w:tab w:val="num" w:pos="5040"/>
        </w:tabs>
        <w:ind w:left="5040" w:hanging="360"/>
      </w:pPr>
      <w:rPr>
        <w:rFonts w:ascii="Symbol" w:hAnsi="Symbol"/>
      </w:rPr>
    </w:lvl>
    <w:lvl w:ilvl="7" w:tplc="AA0AC944">
      <w:start w:val="1"/>
      <w:numFmt w:val="bullet"/>
      <w:lvlText w:val="o"/>
      <w:lvlJc w:val="left"/>
      <w:pPr>
        <w:tabs>
          <w:tab w:val="num" w:pos="5760"/>
        </w:tabs>
        <w:ind w:left="5760" w:hanging="360"/>
      </w:pPr>
      <w:rPr>
        <w:rFonts w:ascii="Courier New" w:hAnsi="Courier New"/>
      </w:rPr>
    </w:lvl>
    <w:lvl w:ilvl="8" w:tplc="E324772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B31A8974">
      <w:start w:val="1"/>
      <w:numFmt w:val="bullet"/>
      <w:lvlText w:val=""/>
      <w:lvlJc w:val="left"/>
      <w:pPr>
        <w:ind w:left="720" w:hanging="360"/>
      </w:pPr>
      <w:rPr>
        <w:rFonts w:ascii="Symbol" w:hAnsi="Symbol"/>
      </w:rPr>
    </w:lvl>
    <w:lvl w:ilvl="1" w:tplc="8EA48B1E">
      <w:start w:val="1"/>
      <w:numFmt w:val="bullet"/>
      <w:lvlText w:val="o"/>
      <w:lvlJc w:val="left"/>
      <w:pPr>
        <w:tabs>
          <w:tab w:val="num" w:pos="1440"/>
        </w:tabs>
        <w:ind w:left="1440" w:hanging="360"/>
      </w:pPr>
      <w:rPr>
        <w:rFonts w:ascii="Courier New" w:hAnsi="Courier New"/>
      </w:rPr>
    </w:lvl>
    <w:lvl w:ilvl="2" w:tplc="8D8C9EDA">
      <w:start w:val="1"/>
      <w:numFmt w:val="bullet"/>
      <w:lvlText w:val=""/>
      <w:lvlJc w:val="left"/>
      <w:pPr>
        <w:tabs>
          <w:tab w:val="num" w:pos="2160"/>
        </w:tabs>
        <w:ind w:left="2160" w:hanging="360"/>
      </w:pPr>
      <w:rPr>
        <w:rFonts w:ascii="Wingdings" w:hAnsi="Wingdings"/>
      </w:rPr>
    </w:lvl>
    <w:lvl w:ilvl="3" w:tplc="85CC46BE">
      <w:start w:val="1"/>
      <w:numFmt w:val="bullet"/>
      <w:lvlText w:val=""/>
      <w:lvlJc w:val="left"/>
      <w:pPr>
        <w:tabs>
          <w:tab w:val="num" w:pos="2880"/>
        </w:tabs>
        <w:ind w:left="2880" w:hanging="360"/>
      </w:pPr>
      <w:rPr>
        <w:rFonts w:ascii="Symbol" w:hAnsi="Symbol"/>
      </w:rPr>
    </w:lvl>
    <w:lvl w:ilvl="4" w:tplc="7382AD8E">
      <w:start w:val="1"/>
      <w:numFmt w:val="bullet"/>
      <w:lvlText w:val="o"/>
      <w:lvlJc w:val="left"/>
      <w:pPr>
        <w:tabs>
          <w:tab w:val="num" w:pos="3600"/>
        </w:tabs>
        <w:ind w:left="3600" w:hanging="360"/>
      </w:pPr>
      <w:rPr>
        <w:rFonts w:ascii="Courier New" w:hAnsi="Courier New"/>
      </w:rPr>
    </w:lvl>
    <w:lvl w:ilvl="5" w:tplc="BD1EA8FC">
      <w:start w:val="1"/>
      <w:numFmt w:val="bullet"/>
      <w:lvlText w:val=""/>
      <w:lvlJc w:val="left"/>
      <w:pPr>
        <w:tabs>
          <w:tab w:val="num" w:pos="4320"/>
        </w:tabs>
        <w:ind w:left="4320" w:hanging="360"/>
      </w:pPr>
      <w:rPr>
        <w:rFonts w:ascii="Wingdings" w:hAnsi="Wingdings"/>
      </w:rPr>
    </w:lvl>
    <w:lvl w:ilvl="6" w:tplc="6D280496">
      <w:start w:val="1"/>
      <w:numFmt w:val="bullet"/>
      <w:lvlText w:val=""/>
      <w:lvlJc w:val="left"/>
      <w:pPr>
        <w:tabs>
          <w:tab w:val="num" w:pos="5040"/>
        </w:tabs>
        <w:ind w:left="5040" w:hanging="360"/>
      </w:pPr>
      <w:rPr>
        <w:rFonts w:ascii="Symbol" w:hAnsi="Symbol"/>
      </w:rPr>
    </w:lvl>
    <w:lvl w:ilvl="7" w:tplc="5AAE513C">
      <w:start w:val="1"/>
      <w:numFmt w:val="bullet"/>
      <w:lvlText w:val="o"/>
      <w:lvlJc w:val="left"/>
      <w:pPr>
        <w:tabs>
          <w:tab w:val="num" w:pos="5760"/>
        </w:tabs>
        <w:ind w:left="5760" w:hanging="360"/>
      </w:pPr>
      <w:rPr>
        <w:rFonts w:ascii="Courier New" w:hAnsi="Courier New"/>
      </w:rPr>
    </w:lvl>
    <w:lvl w:ilvl="8" w:tplc="F662AFBA">
      <w:start w:val="1"/>
      <w:numFmt w:val="bullet"/>
      <w:lvlText w:val=""/>
      <w:lvlJc w:val="left"/>
      <w:pPr>
        <w:tabs>
          <w:tab w:val="num" w:pos="6480"/>
        </w:tabs>
        <w:ind w:left="6480" w:hanging="360"/>
      </w:pPr>
      <w:rPr>
        <w:rFonts w:ascii="Wingdings" w:hAnsi="Wingdings"/>
      </w:rPr>
    </w:lvl>
  </w:abstractNum>
  <w:abstractNum w:abstractNumId="7" w15:restartNumberingAfterBreak="0">
    <w:nsid w:val="10DC79A8"/>
    <w:multiLevelType w:val="multilevel"/>
    <w:tmpl w:val="FE08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A70156"/>
    <w:multiLevelType w:val="multilevel"/>
    <w:tmpl w:val="F898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6B4B93"/>
    <w:multiLevelType w:val="multilevel"/>
    <w:tmpl w:val="1E24C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5004A05"/>
    <w:multiLevelType w:val="multilevel"/>
    <w:tmpl w:val="A74E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BB4101A"/>
    <w:multiLevelType w:val="multilevel"/>
    <w:tmpl w:val="F138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1555BE"/>
    <w:multiLevelType w:val="multilevel"/>
    <w:tmpl w:val="34BEB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3878364">
    <w:abstractNumId w:val="0"/>
  </w:num>
  <w:num w:numId="2" w16cid:durableId="1452285255">
    <w:abstractNumId w:val="1"/>
  </w:num>
  <w:num w:numId="3" w16cid:durableId="45879322">
    <w:abstractNumId w:val="2"/>
  </w:num>
  <w:num w:numId="4" w16cid:durableId="1134785473">
    <w:abstractNumId w:val="3"/>
  </w:num>
  <w:num w:numId="5" w16cid:durableId="157574076">
    <w:abstractNumId w:val="4"/>
  </w:num>
  <w:num w:numId="6" w16cid:durableId="2047296284">
    <w:abstractNumId w:val="5"/>
  </w:num>
  <w:num w:numId="7" w16cid:durableId="1107460018">
    <w:abstractNumId w:val="6"/>
  </w:num>
  <w:num w:numId="8" w16cid:durableId="541553250">
    <w:abstractNumId w:val="10"/>
  </w:num>
  <w:num w:numId="9" w16cid:durableId="911045775">
    <w:abstractNumId w:val="7"/>
  </w:num>
  <w:num w:numId="10" w16cid:durableId="1866483915">
    <w:abstractNumId w:val="12"/>
  </w:num>
  <w:num w:numId="11" w16cid:durableId="1902328732">
    <w:abstractNumId w:val="11"/>
  </w:num>
  <w:num w:numId="12" w16cid:durableId="1956718580">
    <w:abstractNumId w:val="9"/>
  </w:num>
  <w:num w:numId="13" w16cid:durableId="18694445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7899"/>
    <w:rsid w:val="00057899"/>
    <w:rsid w:val="000C5FE5"/>
    <w:rsid w:val="00263D54"/>
    <w:rsid w:val="00341CA8"/>
    <w:rsid w:val="005B596A"/>
    <w:rsid w:val="006A75E3"/>
    <w:rsid w:val="00AA5359"/>
    <w:rsid w:val="00AF49D4"/>
    <w:rsid w:val="00B52FC7"/>
    <w:rsid w:val="00BD7575"/>
    <w:rsid w:val="00DD089E"/>
    <w:rsid w:val="00E50D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CD78A"/>
  <w15:docId w15:val="{A1559FCF-8279-4367-BDE0-805CA794A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40" w:lineRule="atLeast"/>
      <w:textAlignment w:val="baseline"/>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rPr>
  </w:style>
  <w:style w:type="paragraph" w:customStyle="1" w:styleId="documentskn-mlm1fontsize">
    <w:name w:val="document_skn-mlm1_fontsize"/>
    <w:basedOn w:val="Normal"/>
    <w:rsid w:val="00057899"/>
  </w:style>
  <w:style w:type="paragraph" w:customStyle="1" w:styleId="div">
    <w:name w:val="div"/>
    <w:basedOn w:val="Normal"/>
    <w:rsid w:val="00057899"/>
  </w:style>
  <w:style w:type="character" w:customStyle="1" w:styleId="documentskn-mlm1nameSecparagraph">
    <w:name w:val="document_skn-mlm1_nameSec_paragraph"/>
    <w:basedOn w:val="DefaultParagraphFont"/>
    <w:rsid w:val="00057899"/>
    <w:rPr>
      <w:shd w:val="clear" w:color="auto" w:fill="103F84"/>
    </w:rPr>
  </w:style>
  <w:style w:type="paragraph" w:customStyle="1" w:styleId="documentskn-mlm1nameSecparagraphdiv">
    <w:name w:val="document_skn-mlm1_nameSec_paragraph &gt; div"/>
    <w:basedOn w:val="Normal"/>
    <w:rsid w:val="00057899"/>
    <w:pPr>
      <w:pBdr>
        <w:left w:val="none" w:sz="0" w:space="31" w:color="auto"/>
        <w:right w:val="none" w:sz="0" w:space="10" w:color="auto"/>
      </w:pBdr>
    </w:pPr>
  </w:style>
  <w:style w:type="paragraph" w:customStyle="1" w:styleId="documentskn-mlm1nameSecparagraphdivnth-last-child1">
    <w:name w:val="document_skn-mlm1_nameSec_paragraph &gt; div_nth-last-child(1)"/>
    <w:basedOn w:val="Normal"/>
    <w:rsid w:val="00057899"/>
    <w:pPr>
      <w:pBdr>
        <w:bottom w:val="none" w:sz="0" w:space="30" w:color="auto"/>
      </w:pBdr>
    </w:pPr>
  </w:style>
  <w:style w:type="character" w:customStyle="1" w:styleId="span">
    <w:name w:val="span"/>
    <w:basedOn w:val="DefaultParagraphFont"/>
    <w:rsid w:val="00057899"/>
    <w:rPr>
      <w:bdr w:val="none" w:sz="0" w:space="0" w:color="auto"/>
      <w:vertAlign w:val="baseline"/>
    </w:rPr>
  </w:style>
  <w:style w:type="character" w:customStyle="1" w:styleId="documentskn-mlm1nameSecparagraphdivnth-last-child1Character">
    <w:name w:val="document_skn-mlm1_nameSec_paragraph &gt; div_nth-last-child(1) Character"/>
    <w:basedOn w:val="DefaultParagraphFont"/>
    <w:rsid w:val="00057899"/>
  </w:style>
  <w:style w:type="character" w:customStyle="1" w:styleId="documentskn-mlm1cntcSecparagraph">
    <w:name w:val="document_skn-mlm1_cntcSec_paragraph"/>
    <w:basedOn w:val="DefaultParagraphFont"/>
    <w:rsid w:val="00057899"/>
    <w:rPr>
      <w:color w:val="FFFFFF"/>
      <w:shd w:val="clear" w:color="auto" w:fill="404040"/>
    </w:rPr>
  </w:style>
  <w:style w:type="paragraph" w:customStyle="1" w:styleId="documentskn-mlm1cntcSecaddress">
    <w:name w:val="document_skn-mlm1_cntcSec_address"/>
    <w:basedOn w:val="Normal"/>
    <w:rsid w:val="00057899"/>
    <w:pPr>
      <w:pBdr>
        <w:top w:val="none" w:sz="0" w:space="5" w:color="auto"/>
        <w:left w:val="none" w:sz="0" w:space="6" w:color="auto"/>
        <w:bottom w:val="none" w:sz="0" w:space="5" w:color="auto"/>
        <w:right w:val="none" w:sz="0" w:space="10" w:color="auto"/>
      </w:pBdr>
    </w:pPr>
  </w:style>
  <w:style w:type="character" w:customStyle="1" w:styleId="documentskn-mlm1addressli">
    <w:name w:val="document_skn-mlm1_address_li"/>
    <w:basedOn w:val="DefaultParagraphFont"/>
    <w:rsid w:val="00057899"/>
  </w:style>
  <w:style w:type="character" w:customStyle="1" w:styleId="inlinebullet">
    <w:name w:val="inlinebullet"/>
    <w:basedOn w:val="DefaultParagraphFont"/>
    <w:rsid w:val="00057899"/>
    <w:rPr>
      <w:rFonts w:ascii="Source Sans Pro" w:eastAsia="Source Sans Pro" w:hAnsi="Source Sans Pro" w:cs="Source Sans Pro"/>
      <w:sz w:val="12"/>
      <w:szCs w:val="12"/>
    </w:rPr>
  </w:style>
  <w:style w:type="table" w:customStyle="1" w:styleId="topcontainer">
    <w:name w:val="topcontainer"/>
    <w:basedOn w:val="TableNormal"/>
    <w:rsid w:val="00057899"/>
    <w:tblPr/>
  </w:style>
  <w:style w:type="character" w:customStyle="1" w:styleId="documentskn-mlm1left-box">
    <w:name w:val="document_skn-mlm1_left-box"/>
    <w:basedOn w:val="DefaultParagraphFont"/>
    <w:rsid w:val="00057899"/>
  </w:style>
  <w:style w:type="paragraph" w:customStyle="1" w:styleId="documentskn-mlm1left-boxsectionnth-child1">
    <w:name w:val="document_skn-mlm1_left-box &gt; section_nth-child(1)"/>
    <w:basedOn w:val="Normal"/>
    <w:rsid w:val="00057899"/>
  </w:style>
  <w:style w:type="paragraph" w:customStyle="1" w:styleId="documentskn-mlm1left-boxsectionnth-child1sectiontitle">
    <w:name w:val="document_skn-mlm1_left-box &gt; section_nth-child(1)_sectiontitle"/>
    <w:basedOn w:val="Normal"/>
    <w:rsid w:val="00057899"/>
  </w:style>
  <w:style w:type="paragraph" w:customStyle="1" w:styleId="documentleft-boxsectionparagraph">
    <w:name w:val="document_left-box_section_paragraph"/>
    <w:basedOn w:val="Normal"/>
    <w:rsid w:val="00057899"/>
    <w:pPr>
      <w:pBdr>
        <w:right w:val="none" w:sz="0" w:space="20" w:color="auto"/>
      </w:pBdr>
    </w:pPr>
  </w:style>
  <w:style w:type="paragraph" w:customStyle="1" w:styleId="p">
    <w:name w:val="p"/>
    <w:basedOn w:val="Normal"/>
    <w:rsid w:val="00057899"/>
  </w:style>
  <w:style w:type="paragraph" w:customStyle="1" w:styleId="documentskn-mlm1parentContainersection">
    <w:name w:val="document_skn-mlm1_parentContainer_section"/>
    <w:basedOn w:val="Normal"/>
    <w:rsid w:val="00057899"/>
  </w:style>
  <w:style w:type="paragraph" w:customStyle="1" w:styleId="documentskn-mlm1sectiontitle">
    <w:name w:val="document_skn-mlm1_sectiontitle"/>
    <w:basedOn w:val="Normal"/>
    <w:rsid w:val="00057899"/>
    <w:pPr>
      <w:pBdr>
        <w:top w:val="single" w:sz="8" w:space="20" w:color="404040"/>
        <w:right w:val="none" w:sz="0" w:space="20" w:color="auto"/>
      </w:pBdr>
      <w:spacing w:line="360" w:lineRule="atLeast"/>
    </w:pPr>
    <w:rPr>
      <w:rFonts w:ascii="Montserrat" w:eastAsia="Montserrat" w:hAnsi="Montserrat" w:cs="Montserrat"/>
      <w:b/>
      <w:bCs/>
      <w:caps/>
      <w:spacing w:val="20"/>
      <w:sz w:val="26"/>
      <w:szCs w:val="26"/>
    </w:rPr>
  </w:style>
  <w:style w:type="paragraph" w:customStyle="1" w:styleId="documentskn-mlm1educSecparagraphfirstparagraph">
    <w:name w:val="document_skn-mlm1_educSec_paragraph_firstparagraph"/>
    <w:basedOn w:val="Normal"/>
    <w:rsid w:val="00057899"/>
  </w:style>
  <w:style w:type="paragraph" w:customStyle="1" w:styleId="documentskn-mlm1dispBlk">
    <w:name w:val="document_skn-mlm1_dispBlk"/>
    <w:basedOn w:val="Normal"/>
    <w:rsid w:val="00057899"/>
  </w:style>
  <w:style w:type="character" w:customStyle="1" w:styleId="documentskn-mlm1txtBold">
    <w:name w:val="document_skn-mlm1_txtBold"/>
    <w:basedOn w:val="DefaultParagraphFont"/>
    <w:rsid w:val="00057899"/>
    <w:rPr>
      <w:b/>
      <w:bCs/>
    </w:rPr>
  </w:style>
  <w:style w:type="paragraph" w:customStyle="1" w:styleId="documentskn-mlm1left-boxParagraph">
    <w:name w:val="document_skn-mlm1_left-box Paragraph"/>
    <w:basedOn w:val="Normal"/>
    <w:rsid w:val="00057899"/>
    <w:pPr>
      <w:pBdr>
        <w:top w:val="none" w:sz="0" w:space="15" w:color="auto"/>
        <w:bottom w:val="none" w:sz="0" w:space="15" w:color="auto"/>
      </w:pBdr>
    </w:pPr>
  </w:style>
  <w:style w:type="character" w:customStyle="1" w:styleId="documentskn-mlm1right-box">
    <w:name w:val="document_skn-mlm1_right-box"/>
    <w:basedOn w:val="DefaultParagraphFont"/>
    <w:rsid w:val="00057899"/>
  </w:style>
  <w:style w:type="paragraph" w:customStyle="1" w:styleId="documentskn-mlm1right-boxsectionnth-child1">
    <w:name w:val="document_skn-mlm1_right-box &gt; section_nth-child(1)"/>
    <w:basedOn w:val="Normal"/>
    <w:rsid w:val="00057899"/>
  </w:style>
  <w:style w:type="paragraph" w:customStyle="1" w:styleId="documentskn-mlm1right-boxsectionnth-child1sectiontitle">
    <w:name w:val="document_skn-mlm1_right-box &gt; section_nth-child(1)_sectiontitle"/>
    <w:basedOn w:val="Normal"/>
    <w:rsid w:val="00057899"/>
  </w:style>
  <w:style w:type="paragraph" w:customStyle="1" w:styleId="documentskn-mlm1right-boxsectionhiltSecparagraph">
    <w:name w:val="document_skn-mlm1_right-box_section_hiltSec_paragraph"/>
    <w:basedOn w:val="Normal"/>
    <w:rsid w:val="00057899"/>
  </w:style>
  <w:style w:type="paragraph" w:customStyle="1" w:styleId="documentskn-mlm1sectionhiltSecsinglecolumn">
    <w:name w:val="document_skn-mlm1_section_hiltSec_singlecolumn"/>
    <w:basedOn w:val="Normal"/>
    <w:rsid w:val="00057899"/>
  </w:style>
  <w:style w:type="character" w:customStyle="1" w:styleId="documentskn-mlm1paddedline">
    <w:name w:val="document_skn-mlm1_paddedline"/>
    <w:basedOn w:val="DefaultParagraphFont"/>
    <w:rsid w:val="00057899"/>
  </w:style>
  <w:style w:type="paragraph" w:customStyle="1" w:styleId="documentskn-mlm1right-boxskillulli">
    <w:name w:val="document_skn-mlm1_right-box_skill_ul_li"/>
    <w:basedOn w:val="Normal"/>
    <w:rsid w:val="00057899"/>
    <w:pPr>
      <w:pBdr>
        <w:right w:val="none" w:sz="0" w:space="10" w:color="auto"/>
      </w:pBdr>
    </w:pPr>
  </w:style>
  <w:style w:type="character" w:customStyle="1" w:styleId="documentskn-mlm1right-boxskillulliCharacter">
    <w:name w:val="document_skn-mlm1_right-box_skill_ul_li Character"/>
    <w:basedOn w:val="DefaultParagraphFont"/>
    <w:rsid w:val="00057899"/>
  </w:style>
  <w:style w:type="paragraph" w:customStyle="1" w:styleId="documentskn-mlm1right-boxskillpaddedlinenth-last-child1li">
    <w:name w:val="document_skn-mlm1_right-box_skill_paddedline_nth-last-child(1)_li"/>
    <w:basedOn w:val="Normal"/>
    <w:rsid w:val="00057899"/>
  </w:style>
  <w:style w:type="character" w:customStyle="1" w:styleId="documentskn-mlm1right-boxskillpaddedlinenth-last-child1liCharacter">
    <w:name w:val="document_skn-mlm1_right-box_skill_paddedline_nth-last-child(1)_li Character"/>
    <w:basedOn w:val="DefaultParagraphFont"/>
    <w:rsid w:val="00057899"/>
  </w:style>
  <w:style w:type="table" w:customStyle="1" w:styleId="documentskn-mlm1skill">
    <w:name w:val="document_skn-mlm1_skill"/>
    <w:basedOn w:val="TableNormal"/>
    <w:rsid w:val="00057899"/>
    <w:tblPr/>
  </w:style>
  <w:style w:type="paragraph" w:customStyle="1" w:styleId="documentparentContainersectionnotmulti-para-hiltmulti-para-opt">
    <w:name w:val="document_parentContainer_section_not(.multi-para-hilt)_multi-para-opt"/>
    <w:basedOn w:val="Normal"/>
    <w:rsid w:val="00057899"/>
    <w:rPr>
      <w:vanish/>
    </w:rPr>
  </w:style>
  <w:style w:type="paragraph" w:customStyle="1" w:styleId="documentskn-mlm1txtBoldParagraph">
    <w:name w:val="document_skn-mlm1_txtBold Paragraph"/>
    <w:basedOn w:val="Normal"/>
    <w:rsid w:val="00057899"/>
    <w:rPr>
      <w:b/>
      <w:bCs/>
    </w:rPr>
  </w:style>
  <w:style w:type="paragraph" w:customStyle="1" w:styleId="documentskn-mlm1ulli">
    <w:name w:val="document_skn-mlm1_ul_li"/>
    <w:basedOn w:val="Normal"/>
    <w:rsid w:val="00057899"/>
  </w:style>
  <w:style w:type="paragraph" w:customStyle="1" w:styleId="documentskn-mlm1right-boxsectiontitle">
    <w:name w:val="document_skn-mlm1_right-box_sectiontitle"/>
    <w:basedOn w:val="Normal"/>
    <w:rsid w:val="00057899"/>
    <w:pPr>
      <w:pBdr>
        <w:left w:val="none" w:sz="0" w:space="20" w:color="auto"/>
      </w:pBdr>
    </w:pPr>
  </w:style>
  <w:style w:type="paragraph" w:customStyle="1" w:styleId="documentskn-mlm1exprSecparagraphfirstparagraph">
    <w:name w:val="document_skn-mlm1_exprSec_paragraph_firstparagraph"/>
    <w:basedOn w:val="Normal"/>
    <w:rsid w:val="00057899"/>
  </w:style>
  <w:style w:type="paragraph" w:customStyle="1" w:styleId="documentskn-mlm1right-boxsinglecolumn">
    <w:name w:val="document_skn-mlm1_right-box_singlecolumn"/>
    <w:basedOn w:val="Normal"/>
    <w:rsid w:val="00057899"/>
  </w:style>
  <w:style w:type="paragraph" w:customStyle="1" w:styleId="documentskn-mlm1exprSecsinglecolumndispBlknotnth-last-child1">
    <w:name w:val="document_skn-mlm1_exprSec_singlecolumn_dispBlk_not(:nth-last-child(1))"/>
    <w:basedOn w:val="Normal"/>
    <w:rsid w:val="00057899"/>
    <w:pPr>
      <w:pBdr>
        <w:bottom w:val="none" w:sz="0" w:space="3" w:color="auto"/>
      </w:pBdr>
    </w:pPr>
  </w:style>
  <w:style w:type="character" w:customStyle="1" w:styleId="documentskn-mlm1right-boxsectiontitleCharacter">
    <w:name w:val="document_skn-mlm1_right-box_sectiontitle Character"/>
    <w:basedOn w:val="DefaultParagraphFont"/>
    <w:rsid w:val="00057899"/>
  </w:style>
  <w:style w:type="character" w:customStyle="1" w:styleId="documentright-boxsectionlangSecparagraph">
    <w:name w:val="document_right-box_section_langSec_paragraph"/>
    <w:basedOn w:val="DefaultParagraphFont"/>
    <w:rsid w:val="00057899"/>
  </w:style>
  <w:style w:type="character" w:customStyle="1" w:styleId="documentlangSecnativeLangParafield">
    <w:name w:val="document_langSec_nativeLangPara_field"/>
    <w:basedOn w:val="DefaultParagraphFont"/>
    <w:rsid w:val="00057899"/>
  </w:style>
  <w:style w:type="character" w:customStyle="1" w:styleId="documentlangSecinfotilesecfieldnth-child1spannth-child1">
    <w:name w:val="document_langSec_infotilesec_field_nth-child(1) &gt; span_nth-child(1)"/>
    <w:basedOn w:val="DefaultParagraphFont"/>
    <w:rsid w:val="00057899"/>
    <w:rPr>
      <w:b/>
      <w:bCs/>
    </w:rPr>
  </w:style>
  <w:style w:type="character" w:customStyle="1" w:styleId="documentlangSecinfotilesecfieldnth-child1colon">
    <w:name w:val="document_langSec_infotilesec_field_nth-child(1)_colon"/>
    <w:basedOn w:val="DefaultParagraphFont"/>
    <w:rsid w:val="00057899"/>
    <w:rPr>
      <w:b/>
      <w:bCs/>
    </w:rPr>
  </w:style>
  <w:style w:type="character" w:customStyle="1" w:styleId="documentlangSecfieldany">
    <w:name w:val="document_langSec_field_any"/>
    <w:basedOn w:val="DefaultParagraphFont"/>
    <w:rsid w:val="00057899"/>
  </w:style>
  <w:style w:type="character" w:customStyle="1" w:styleId="documentlangSecinfotileseccolon">
    <w:name w:val="document_langSec_infotilesec_colon"/>
    <w:basedOn w:val="DefaultParagraphFont"/>
    <w:rsid w:val="00057899"/>
    <w:rPr>
      <w:vanish/>
    </w:rPr>
  </w:style>
  <w:style w:type="paragraph" w:customStyle="1" w:styleId="documentsliced-rect">
    <w:name w:val="document_sliced-rect"/>
    <w:basedOn w:val="Normal"/>
    <w:rsid w:val="00057899"/>
  </w:style>
  <w:style w:type="character" w:customStyle="1" w:styleId="documentsliced-rectCharacter">
    <w:name w:val="document_sliced-rect Character"/>
    <w:basedOn w:val="DefaultParagraphFont"/>
    <w:rsid w:val="00057899"/>
  </w:style>
  <w:style w:type="table" w:customStyle="1" w:styleId="documentright-boxlangSeclnggparatable">
    <w:name w:val="document_right-box_langSec_lnggparatable"/>
    <w:basedOn w:val="TableNormal"/>
    <w:rsid w:val="00057899"/>
    <w:tblPr/>
  </w:style>
  <w:style w:type="table" w:customStyle="1" w:styleId="documentskn-mlm1parentContainer">
    <w:name w:val="document_skn-mlm1_parentContainer"/>
    <w:basedOn w:val="TableNormal"/>
    <w:rsid w:val="00057899"/>
    <w:tblPr/>
  </w:style>
  <w:style w:type="paragraph" w:styleId="BalloonText">
    <w:name w:val="Balloon Text"/>
    <w:basedOn w:val="Normal"/>
    <w:link w:val="BalloonTextChar"/>
    <w:uiPriority w:val="99"/>
    <w:semiHidden/>
    <w:unhideWhenUsed/>
    <w:rsid w:val="006A75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5E3"/>
    <w:rPr>
      <w:rFonts w:ascii="Tahoma" w:hAnsi="Tahoma" w:cs="Tahoma"/>
      <w:sz w:val="16"/>
      <w:szCs w:val="16"/>
    </w:rPr>
  </w:style>
  <w:style w:type="paragraph" w:customStyle="1" w:styleId="paragraph">
    <w:name w:val="paragraph"/>
    <w:basedOn w:val="Normal"/>
    <w:rsid w:val="006A75E3"/>
    <w:pPr>
      <w:spacing w:before="100" w:beforeAutospacing="1" w:after="100" w:afterAutospacing="1" w:line="240" w:lineRule="auto"/>
      <w:textAlignment w:val="auto"/>
    </w:pPr>
  </w:style>
  <w:style w:type="character" w:customStyle="1" w:styleId="normaltextrun">
    <w:name w:val="normaltextrun"/>
    <w:basedOn w:val="DefaultParagraphFont"/>
    <w:rsid w:val="006A75E3"/>
  </w:style>
  <w:style w:type="character" w:customStyle="1" w:styleId="eop">
    <w:name w:val="eop"/>
    <w:basedOn w:val="DefaultParagraphFont"/>
    <w:rsid w:val="006A75E3"/>
  </w:style>
  <w:style w:type="paragraph" w:styleId="Header">
    <w:name w:val="header"/>
    <w:basedOn w:val="Normal"/>
    <w:link w:val="HeaderChar"/>
    <w:uiPriority w:val="99"/>
    <w:semiHidden/>
    <w:unhideWhenUsed/>
    <w:rsid w:val="00AF49D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F49D4"/>
    <w:rPr>
      <w:sz w:val="24"/>
      <w:szCs w:val="24"/>
    </w:rPr>
  </w:style>
  <w:style w:type="paragraph" w:styleId="Footer">
    <w:name w:val="footer"/>
    <w:basedOn w:val="Normal"/>
    <w:link w:val="FooterChar"/>
    <w:uiPriority w:val="99"/>
    <w:semiHidden/>
    <w:unhideWhenUsed/>
    <w:rsid w:val="00AF49D4"/>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AF49D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0992">
      <w:bodyDiv w:val="1"/>
      <w:marLeft w:val="0"/>
      <w:marRight w:val="0"/>
      <w:marTop w:val="0"/>
      <w:marBottom w:val="0"/>
      <w:divBdr>
        <w:top w:val="none" w:sz="0" w:space="0" w:color="auto"/>
        <w:left w:val="none" w:sz="0" w:space="0" w:color="auto"/>
        <w:bottom w:val="none" w:sz="0" w:space="0" w:color="auto"/>
        <w:right w:val="none" w:sz="0" w:space="0" w:color="auto"/>
      </w:divBdr>
      <w:divsChild>
        <w:div w:id="9837272">
          <w:marLeft w:val="0"/>
          <w:marRight w:val="0"/>
          <w:marTop w:val="0"/>
          <w:marBottom w:val="0"/>
          <w:divBdr>
            <w:top w:val="none" w:sz="0" w:space="0" w:color="auto"/>
            <w:left w:val="none" w:sz="0" w:space="0" w:color="auto"/>
            <w:bottom w:val="none" w:sz="0" w:space="0" w:color="auto"/>
            <w:right w:val="none" w:sz="0" w:space="0" w:color="auto"/>
          </w:divBdr>
        </w:div>
        <w:div w:id="1783455809">
          <w:marLeft w:val="0"/>
          <w:marRight w:val="0"/>
          <w:marTop w:val="0"/>
          <w:marBottom w:val="0"/>
          <w:divBdr>
            <w:top w:val="none" w:sz="0" w:space="0" w:color="auto"/>
            <w:left w:val="none" w:sz="0" w:space="0" w:color="auto"/>
            <w:bottom w:val="none" w:sz="0" w:space="0" w:color="auto"/>
            <w:right w:val="none" w:sz="0" w:space="0" w:color="auto"/>
          </w:divBdr>
        </w:div>
        <w:div w:id="1091271289">
          <w:marLeft w:val="0"/>
          <w:marRight w:val="0"/>
          <w:marTop w:val="0"/>
          <w:marBottom w:val="0"/>
          <w:divBdr>
            <w:top w:val="none" w:sz="0" w:space="0" w:color="auto"/>
            <w:left w:val="none" w:sz="0" w:space="0" w:color="auto"/>
            <w:bottom w:val="none" w:sz="0" w:space="0" w:color="auto"/>
            <w:right w:val="none" w:sz="0" w:space="0" w:color="auto"/>
          </w:divBdr>
        </w:div>
        <w:div w:id="862476963">
          <w:marLeft w:val="0"/>
          <w:marRight w:val="0"/>
          <w:marTop w:val="0"/>
          <w:marBottom w:val="0"/>
          <w:divBdr>
            <w:top w:val="none" w:sz="0" w:space="0" w:color="auto"/>
            <w:left w:val="none" w:sz="0" w:space="0" w:color="auto"/>
            <w:bottom w:val="none" w:sz="0" w:space="0" w:color="auto"/>
            <w:right w:val="none" w:sz="0" w:space="0" w:color="auto"/>
          </w:divBdr>
        </w:div>
        <w:div w:id="879823648">
          <w:marLeft w:val="0"/>
          <w:marRight w:val="0"/>
          <w:marTop w:val="0"/>
          <w:marBottom w:val="0"/>
          <w:divBdr>
            <w:top w:val="none" w:sz="0" w:space="0" w:color="auto"/>
            <w:left w:val="none" w:sz="0" w:space="0" w:color="auto"/>
            <w:bottom w:val="none" w:sz="0" w:space="0" w:color="auto"/>
            <w:right w:val="none" w:sz="0" w:space="0" w:color="auto"/>
          </w:divBdr>
        </w:div>
        <w:div w:id="1635713774">
          <w:marLeft w:val="0"/>
          <w:marRight w:val="0"/>
          <w:marTop w:val="0"/>
          <w:marBottom w:val="0"/>
          <w:divBdr>
            <w:top w:val="none" w:sz="0" w:space="0" w:color="auto"/>
            <w:left w:val="none" w:sz="0" w:space="0" w:color="auto"/>
            <w:bottom w:val="none" w:sz="0" w:space="0" w:color="auto"/>
            <w:right w:val="none" w:sz="0" w:space="0" w:color="auto"/>
          </w:divBdr>
        </w:div>
        <w:div w:id="1971814334">
          <w:marLeft w:val="0"/>
          <w:marRight w:val="0"/>
          <w:marTop w:val="0"/>
          <w:marBottom w:val="0"/>
          <w:divBdr>
            <w:top w:val="none" w:sz="0" w:space="0" w:color="auto"/>
            <w:left w:val="none" w:sz="0" w:space="0" w:color="auto"/>
            <w:bottom w:val="none" w:sz="0" w:space="0" w:color="auto"/>
            <w:right w:val="none" w:sz="0" w:space="0" w:color="auto"/>
          </w:divBdr>
        </w:div>
        <w:div w:id="958143311">
          <w:marLeft w:val="0"/>
          <w:marRight w:val="0"/>
          <w:marTop w:val="0"/>
          <w:marBottom w:val="0"/>
          <w:divBdr>
            <w:top w:val="none" w:sz="0" w:space="0" w:color="auto"/>
            <w:left w:val="none" w:sz="0" w:space="0" w:color="auto"/>
            <w:bottom w:val="none" w:sz="0" w:space="0" w:color="auto"/>
            <w:right w:val="none" w:sz="0" w:space="0" w:color="auto"/>
          </w:divBdr>
        </w:div>
        <w:div w:id="597836381">
          <w:marLeft w:val="0"/>
          <w:marRight w:val="0"/>
          <w:marTop w:val="0"/>
          <w:marBottom w:val="0"/>
          <w:divBdr>
            <w:top w:val="none" w:sz="0" w:space="0" w:color="auto"/>
            <w:left w:val="none" w:sz="0" w:space="0" w:color="auto"/>
            <w:bottom w:val="none" w:sz="0" w:space="0" w:color="auto"/>
            <w:right w:val="none" w:sz="0" w:space="0" w:color="auto"/>
          </w:divBdr>
        </w:div>
        <w:div w:id="365328078">
          <w:marLeft w:val="0"/>
          <w:marRight w:val="0"/>
          <w:marTop w:val="0"/>
          <w:marBottom w:val="0"/>
          <w:divBdr>
            <w:top w:val="none" w:sz="0" w:space="0" w:color="auto"/>
            <w:left w:val="none" w:sz="0" w:space="0" w:color="auto"/>
            <w:bottom w:val="none" w:sz="0" w:space="0" w:color="auto"/>
            <w:right w:val="none" w:sz="0" w:space="0" w:color="auto"/>
          </w:divBdr>
        </w:div>
        <w:div w:id="2056931796">
          <w:marLeft w:val="0"/>
          <w:marRight w:val="0"/>
          <w:marTop w:val="0"/>
          <w:marBottom w:val="0"/>
          <w:divBdr>
            <w:top w:val="none" w:sz="0" w:space="0" w:color="auto"/>
            <w:left w:val="none" w:sz="0" w:space="0" w:color="auto"/>
            <w:bottom w:val="none" w:sz="0" w:space="0" w:color="auto"/>
            <w:right w:val="none" w:sz="0" w:space="0" w:color="auto"/>
          </w:divBdr>
        </w:div>
        <w:div w:id="1722165841">
          <w:marLeft w:val="0"/>
          <w:marRight w:val="0"/>
          <w:marTop w:val="0"/>
          <w:marBottom w:val="0"/>
          <w:divBdr>
            <w:top w:val="none" w:sz="0" w:space="0" w:color="auto"/>
            <w:left w:val="none" w:sz="0" w:space="0" w:color="auto"/>
            <w:bottom w:val="none" w:sz="0" w:space="0" w:color="auto"/>
            <w:right w:val="none" w:sz="0" w:space="0" w:color="auto"/>
          </w:divBdr>
        </w:div>
        <w:div w:id="73548547">
          <w:marLeft w:val="0"/>
          <w:marRight w:val="0"/>
          <w:marTop w:val="0"/>
          <w:marBottom w:val="0"/>
          <w:divBdr>
            <w:top w:val="none" w:sz="0" w:space="0" w:color="auto"/>
            <w:left w:val="none" w:sz="0" w:space="0" w:color="auto"/>
            <w:bottom w:val="none" w:sz="0" w:space="0" w:color="auto"/>
            <w:right w:val="none" w:sz="0" w:space="0" w:color="auto"/>
          </w:divBdr>
        </w:div>
        <w:div w:id="1807120638">
          <w:marLeft w:val="0"/>
          <w:marRight w:val="0"/>
          <w:marTop w:val="0"/>
          <w:marBottom w:val="0"/>
          <w:divBdr>
            <w:top w:val="none" w:sz="0" w:space="0" w:color="auto"/>
            <w:left w:val="none" w:sz="0" w:space="0" w:color="auto"/>
            <w:bottom w:val="none" w:sz="0" w:space="0" w:color="auto"/>
            <w:right w:val="none" w:sz="0" w:space="0" w:color="auto"/>
          </w:divBdr>
        </w:div>
        <w:div w:id="1407606174">
          <w:marLeft w:val="0"/>
          <w:marRight w:val="0"/>
          <w:marTop w:val="0"/>
          <w:marBottom w:val="0"/>
          <w:divBdr>
            <w:top w:val="none" w:sz="0" w:space="0" w:color="auto"/>
            <w:left w:val="none" w:sz="0" w:space="0" w:color="auto"/>
            <w:bottom w:val="none" w:sz="0" w:space="0" w:color="auto"/>
            <w:right w:val="none" w:sz="0" w:space="0" w:color="auto"/>
          </w:divBdr>
        </w:div>
        <w:div w:id="675502324">
          <w:marLeft w:val="0"/>
          <w:marRight w:val="0"/>
          <w:marTop w:val="0"/>
          <w:marBottom w:val="0"/>
          <w:divBdr>
            <w:top w:val="none" w:sz="0" w:space="0" w:color="auto"/>
            <w:left w:val="none" w:sz="0" w:space="0" w:color="auto"/>
            <w:bottom w:val="none" w:sz="0" w:space="0" w:color="auto"/>
            <w:right w:val="none" w:sz="0" w:space="0" w:color="auto"/>
          </w:divBdr>
        </w:div>
        <w:div w:id="576476767">
          <w:marLeft w:val="0"/>
          <w:marRight w:val="0"/>
          <w:marTop w:val="0"/>
          <w:marBottom w:val="0"/>
          <w:divBdr>
            <w:top w:val="none" w:sz="0" w:space="0" w:color="auto"/>
            <w:left w:val="none" w:sz="0" w:space="0" w:color="auto"/>
            <w:bottom w:val="none" w:sz="0" w:space="0" w:color="auto"/>
            <w:right w:val="none" w:sz="0" w:space="0" w:color="auto"/>
          </w:divBdr>
        </w:div>
        <w:div w:id="346954017">
          <w:marLeft w:val="0"/>
          <w:marRight w:val="0"/>
          <w:marTop w:val="0"/>
          <w:marBottom w:val="0"/>
          <w:divBdr>
            <w:top w:val="none" w:sz="0" w:space="0" w:color="auto"/>
            <w:left w:val="none" w:sz="0" w:space="0" w:color="auto"/>
            <w:bottom w:val="none" w:sz="0" w:space="0" w:color="auto"/>
            <w:right w:val="none" w:sz="0" w:space="0" w:color="auto"/>
          </w:divBdr>
        </w:div>
        <w:div w:id="290595725">
          <w:marLeft w:val="0"/>
          <w:marRight w:val="0"/>
          <w:marTop w:val="0"/>
          <w:marBottom w:val="0"/>
          <w:divBdr>
            <w:top w:val="none" w:sz="0" w:space="0" w:color="auto"/>
            <w:left w:val="none" w:sz="0" w:space="0" w:color="auto"/>
            <w:bottom w:val="none" w:sz="0" w:space="0" w:color="auto"/>
            <w:right w:val="none" w:sz="0" w:space="0" w:color="auto"/>
          </w:divBdr>
        </w:div>
        <w:div w:id="1580600904">
          <w:marLeft w:val="0"/>
          <w:marRight w:val="0"/>
          <w:marTop w:val="0"/>
          <w:marBottom w:val="0"/>
          <w:divBdr>
            <w:top w:val="none" w:sz="0" w:space="0" w:color="auto"/>
            <w:left w:val="none" w:sz="0" w:space="0" w:color="auto"/>
            <w:bottom w:val="none" w:sz="0" w:space="0" w:color="auto"/>
            <w:right w:val="none" w:sz="0" w:space="0" w:color="auto"/>
          </w:divBdr>
        </w:div>
        <w:div w:id="1167356833">
          <w:marLeft w:val="0"/>
          <w:marRight w:val="0"/>
          <w:marTop w:val="0"/>
          <w:marBottom w:val="0"/>
          <w:divBdr>
            <w:top w:val="none" w:sz="0" w:space="0" w:color="auto"/>
            <w:left w:val="none" w:sz="0" w:space="0" w:color="auto"/>
            <w:bottom w:val="none" w:sz="0" w:space="0" w:color="auto"/>
            <w:right w:val="none" w:sz="0" w:space="0" w:color="auto"/>
          </w:divBdr>
          <w:divsChild>
            <w:div w:id="1997805808">
              <w:marLeft w:val="0"/>
              <w:marRight w:val="0"/>
              <w:marTop w:val="0"/>
              <w:marBottom w:val="0"/>
              <w:divBdr>
                <w:top w:val="none" w:sz="0" w:space="0" w:color="auto"/>
                <w:left w:val="none" w:sz="0" w:space="0" w:color="auto"/>
                <w:bottom w:val="none" w:sz="0" w:space="0" w:color="auto"/>
                <w:right w:val="none" w:sz="0" w:space="0" w:color="auto"/>
              </w:divBdr>
            </w:div>
            <w:div w:id="1131289754">
              <w:marLeft w:val="0"/>
              <w:marRight w:val="0"/>
              <w:marTop w:val="0"/>
              <w:marBottom w:val="0"/>
              <w:divBdr>
                <w:top w:val="none" w:sz="0" w:space="0" w:color="auto"/>
                <w:left w:val="none" w:sz="0" w:space="0" w:color="auto"/>
                <w:bottom w:val="none" w:sz="0" w:space="0" w:color="auto"/>
                <w:right w:val="none" w:sz="0" w:space="0" w:color="auto"/>
              </w:divBdr>
            </w:div>
            <w:div w:id="24528139">
              <w:marLeft w:val="0"/>
              <w:marRight w:val="0"/>
              <w:marTop w:val="0"/>
              <w:marBottom w:val="0"/>
              <w:divBdr>
                <w:top w:val="none" w:sz="0" w:space="0" w:color="auto"/>
                <w:left w:val="none" w:sz="0" w:space="0" w:color="auto"/>
                <w:bottom w:val="none" w:sz="0" w:space="0" w:color="auto"/>
                <w:right w:val="none" w:sz="0" w:space="0" w:color="auto"/>
              </w:divBdr>
            </w:div>
          </w:divsChild>
        </w:div>
        <w:div w:id="1158157694">
          <w:marLeft w:val="0"/>
          <w:marRight w:val="0"/>
          <w:marTop w:val="0"/>
          <w:marBottom w:val="0"/>
          <w:divBdr>
            <w:top w:val="none" w:sz="0" w:space="0" w:color="auto"/>
            <w:left w:val="none" w:sz="0" w:space="0" w:color="auto"/>
            <w:bottom w:val="none" w:sz="0" w:space="0" w:color="auto"/>
            <w:right w:val="none" w:sz="0" w:space="0" w:color="auto"/>
          </w:divBdr>
          <w:divsChild>
            <w:div w:id="1024673228">
              <w:marLeft w:val="0"/>
              <w:marRight w:val="0"/>
              <w:marTop w:val="0"/>
              <w:marBottom w:val="0"/>
              <w:divBdr>
                <w:top w:val="none" w:sz="0" w:space="0" w:color="auto"/>
                <w:left w:val="none" w:sz="0" w:space="0" w:color="auto"/>
                <w:bottom w:val="none" w:sz="0" w:space="0" w:color="auto"/>
                <w:right w:val="none" w:sz="0" w:space="0" w:color="auto"/>
              </w:divBdr>
            </w:div>
          </w:divsChild>
        </w:div>
        <w:div w:id="2052150166">
          <w:marLeft w:val="0"/>
          <w:marRight w:val="0"/>
          <w:marTop w:val="0"/>
          <w:marBottom w:val="0"/>
          <w:divBdr>
            <w:top w:val="none" w:sz="0" w:space="0" w:color="auto"/>
            <w:left w:val="none" w:sz="0" w:space="0" w:color="auto"/>
            <w:bottom w:val="none" w:sz="0" w:space="0" w:color="auto"/>
            <w:right w:val="none" w:sz="0" w:space="0" w:color="auto"/>
          </w:divBdr>
          <w:divsChild>
            <w:div w:id="103623454">
              <w:marLeft w:val="0"/>
              <w:marRight w:val="0"/>
              <w:marTop w:val="0"/>
              <w:marBottom w:val="0"/>
              <w:divBdr>
                <w:top w:val="none" w:sz="0" w:space="0" w:color="auto"/>
                <w:left w:val="none" w:sz="0" w:space="0" w:color="auto"/>
                <w:bottom w:val="none" w:sz="0" w:space="0" w:color="auto"/>
                <w:right w:val="none" w:sz="0" w:space="0" w:color="auto"/>
              </w:divBdr>
            </w:div>
            <w:div w:id="1072199920">
              <w:marLeft w:val="0"/>
              <w:marRight w:val="0"/>
              <w:marTop w:val="0"/>
              <w:marBottom w:val="0"/>
              <w:divBdr>
                <w:top w:val="none" w:sz="0" w:space="0" w:color="auto"/>
                <w:left w:val="none" w:sz="0" w:space="0" w:color="auto"/>
                <w:bottom w:val="none" w:sz="0" w:space="0" w:color="auto"/>
                <w:right w:val="none" w:sz="0" w:space="0" w:color="auto"/>
              </w:divBdr>
            </w:div>
            <w:div w:id="122964967">
              <w:marLeft w:val="0"/>
              <w:marRight w:val="0"/>
              <w:marTop w:val="0"/>
              <w:marBottom w:val="0"/>
              <w:divBdr>
                <w:top w:val="none" w:sz="0" w:space="0" w:color="auto"/>
                <w:left w:val="none" w:sz="0" w:space="0" w:color="auto"/>
                <w:bottom w:val="none" w:sz="0" w:space="0" w:color="auto"/>
                <w:right w:val="none" w:sz="0" w:space="0" w:color="auto"/>
              </w:divBdr>
            </w:div>
          </w:divsChild>
        </w:div>
        <w:div w:id="589512172">
          <w:marLeft w:val="0"/>
          <w:marRight w:val="0"/>
          <w:marTop w:val="0"/>
          <w:marBottom w:val="0"/>
          <w:divBdr>
            <w:top w:val="none" w:sz="0" w:space="0" w:color="auto"/>
            <w:left w:val="none" w:sz="0" w:space="0" w:color="auto"/>
            <w:bottom w:val="none" w:sz="0" w:space="0" w:color="auto"/>
            <w:right w:val="none" w:sz="0" w:space="0" w:color="auto"/>
          </w:divBdr>
          <w:divsChild>
            <w:div w:id="1321303977">
              <w:marLeft w:val="0"/>
              <w:marRight w:val="0"/>
              <w:marTop w:val="0"/>
              <w:marBottom w:val="0"/>
              <w:divBdr>
                <w:top w:val="none" w:sz="0" w:space="0" w:color="auto"/>
                <w:left w:val="none" w:sz="0" w:space="0" w:color="auto"/>
                <w:bottom w:val="none" w:sz="0" w:space="0" w:color="auto"/>
                <w:right w:val="none" w:sz="0" w:space="0" w:color="auto"/>
              </w:divBdr>
            </w:div>
          </w:divsChild>
        </w:div>
        <w:div w:id="1271862264">
          <w:marLeft w:val="0"/>
          <w:marRight w:val="0"/>
          <w:marTop w:val="0"/>
          <w:marBottom w:val="0"/>
          <w:divBdr>
            <w:top w:val="none" w:sz="0" w:space="0" w:color="auto"/>
            <w:left w:val="none" w:sz="0" w:space="0" w:color="auto"/>
            <w:bottom w:val="none" w:sz="0" w:space="0" w:color="auto"/>
            <w:right w:val="none" w:sz="0" w:space="0" w:color="auto"/>
          </w:divBdr>
          <w:divsChild>
            <w:div w:id="759062234">
              <w:marLeft w:val="0"/>
              <w:marRight w:val="0"/>
              <w:marTop w:val="0"/>
              <w:marBottom w:val="0"/>
              <w:divBdr>
                <w:top w:val="none" w:sz="0" w:space="0" w:color="auto"/>
                <w:left w:val="none" w:sz="0" w:space="0" w:color="auto"/>
                <w:bottom w:val="none" w:sz="0" w:space="0" w:color="auto"/>
                <w:right w:val="none" w:sz="0" w:space="0" w:color="auto"/>
              </w:divBdr>
            </w:div>
            <w:div w:id="113523768">
              <w:marLeft w:val="0"/>
              <w:marRight w:val="0"/>
              <w:marTop w:val="0"/>
              <w:marBottom w:val="0"/>
              <w:divBdr>
                <w:top w:val="none" w:sz="0" w:space="0" w:color="auto"/>
                <w:left w:val="none" w:sz="0" w:space="0" w:color="auto"/>
                <w:bottom w:val="none" w:sz="0" w:space="0" w:color="auto"/>
                <w:right w:val="none" w:sz="0" w:space="0" w:color="auto"/>
              </w:divBdr>
            </w:div>
            <w:div w:id="2021467781">
              <w:marLeft w:val="0"/>
              <w:marRight w:val="0"/>
              <w:marTop w:val="0"/>
              <w:marBottom w:val="0"/>
              <w:divBdr>
                <w:top w:val="none" w:sz="0" w:space="0" w:color="auto"/>
                <w:left w:val="none" w:sz="0" w:space="0" w:color="auto"/>
                <w:bottom w:val="none" w:sz="0" w:space="0" w:color="auto"/>
                <w:right w:val="none" w:sz="0" w:space="0" w:color="auto"/>
              </w:divBdr>
            </w:div>
          </w:divsChild>
        </w:div>
        <w:div w:id="1103570503">
          <w:marLeft w:val="0"/>
          <w:marRight w:val="0"/>
          <w:marTop w:val="0"/>
          <w:marBottom w:val="0"/>
          <w:divBdr>
            <w:top w:val="none" w:sz="0" w:space="0" w:color="auto"/>
            <w:left w:val="none" w:sz="0" w:space="0" w:color="auto"/>
            <w:bottom w:val="none" w:sz="0" w:space="0" w:color="auto"/>
            <w:right w:val="none" w:sz="0" w:space="0" w:color="auto"/>
          </w:divBdr>
          <w:divsChild>
            <w:div w:id="1736050652">
              <w:marLeft w:val="0"/>
              <w:marRight w:val="0"/>
              <w:marTop w:val="0"/>
              <w:marBottom w:val="0"/>
              <w:divBdr>
                <w:top w:val="none" w:sz="0" w:space="0" w:color="auto"/>
                <w:left w:val="none" w:sz="0" w:space="0" w:color="auto"/>
                <w:bottom w:val="none" w:sz="0" w:space="0" w:color="auto"/>
                <w:right w:val="none" w:sz="0" w:space="0" w:color="auto"/>
              </w:divBdr>
            </w:div>
            <w:div w:id="363869298">
              <w:marLeft w:val="0"/>
              <w:marRight w:val="0"/>
              <w:marTop w:val="0"/>
              <w:marBottom w:val="0"/>
              <w:divBdr>
                <w:top w:val="none" w:sz="0" w:space="0" w:color="auto"/>
                <w:left w:val="none" w:sz="0" w:space="0" w:color="auto"/>
                <w:bottom w:val="none" w:sz="0" w:space="0" w:color="auto"/>
                <w:right w:val="none" w:sz="0" w:space="0" w:color="auto"/>
              </w:divBdr>
            </w:div>
            <w:div w:id="85005312">
              <w:marLeft w:val="0"/>
              <w:marRight w:val="0"/>
              <w:marTop w:val="0"/>
              <w:marBottom w:val="0"/>
              <w:divBdr>
                <w:top w:val="none" w:sz="0" w:space="0" w:color="auto"/>
                <w:left w:val="none" w:sz="0" w:space="0" w:color="auto"/>
                <w:bottom w:val="none" w:sz="0" w:space="0" w:color="auto"/>
                <w:right w:val="none" w:sz="0" w:space="0" w:color="auto"/>
              </w:divBdr>
            </w:div>
          </w:divsChild>
        </w:div>
        <w:div w:id="32048315">
          <w:marLeft w:val="0"/>
          <w:marRight w:val="0"/>
          <w:marTop w:val="0"/>
          <w:marBottom w:val="0"/>
          <w:divBdr>
            <w:top w:val="none" w:sz="0" w:space="0" w:color="auto"/>
            <w:left w:val="none" w:sz="0" w:space="0" w:color="auto"/>
            <w:bottom w:val="none" w:sz="0" w:space="0" w:color="auto"/>
            <w:right w:val="none" w:sz="0" w:space="0" w:color="auto"/>
          </w:divBdr>
        </w:div>
        <w:div w:id="121969199">
          <w:marLeft w:val="0"/>
          <w:marRight w:val="0"/>
          <w:marTop w:val="0"/>
          <w:marBottom w:val="0"/>
          <w:divBdr>
            <w:top w:val="none" w:sz="0" w:space="0" w:color="auto"/>
            <w:left w:val="none" w:sz="0" w:space="0" w:color="auto"/>
            <w:bottom w:val="none" w:sz="0" w:space="0" w:color="auto"/>
            <w:right w:val="none" w:sz="0" w:space="0" w:color="auto"/>
          </w:divBdr>
        </w:div>
        <w:div w:id="156726447">
          <w:marLeft w:val="0"/>
          <w:marRight w:val="0"/>
          <w:marTop w:val="0"/>
          <w:marBottom w:val="0"/>
          <w:divBdr>
            <w:top w:val="none" w:sz="0" w:space="0" w:color="auto"/>
            <w:left w:val="none" w:sz="0" w:space="0" w:color="auto"/>
            <w:bottom w:val="none" w:sz="0" w:space="0" w:color="auto"/>
            <w:right w:val="none" w:sz="0" w:space="0" w:color="auto"/>
          </w:divBdr>
        </w:div>
        <w:div w:id="334572062">
          <w:marLeft w:val="0"/>
          <w:marRight w:val="0"/>
          <w:marTop w:val="0"/>
          <w:marBottom w:val="0"/>
          <w:divBdr>
            <w:top w:val="none" w:sz="0" w:space="0" w:color="auto"/>
            <w:left w:val="none" w:sz="0" w:space="0" w:color="auto"/>
            <w:bottom w:val="none" w:sz="0" w:space="0" w:color="auto"/>
            <w:right w:val="none" w:sz="0" w:space="0" w:color="auto"/>
          </w:divBdr>
        </w:div>
        <w:div w:id="1384862396">
          <w:marLeft w:val="0"/>
          <w:marRight w:val="0"/>
          <w:marTop w:val="0"/>
          <w:marBottom w:val="0"/>
          <w:divBdr>
            <w:top w:val="none" w:sz="0" w:space="0" w:color="auto"/>
            <w:left w:val="none" w:sz="0" w:space="0" w:color="auto"/>
            <w:bottom w:val="none" w:sz="0" w:space="0" w:color="auto"/>
            <w:right w:val="none" w:sz="0" w:space="0" w:color="auto"/>
          </w:divBdr>
        </w:div>
        <w:div w:id="484975439">
          <w:marLeft w:val="0"/>
          <w:marRight w:val="0"/>
          <w:marTop w:val="0"/>
          <w:marBottom w:val="0"/>
          <w:divBdr>
            <w:top w:val="none" w:sz="0" w:space="0" w:color="auto"/>
            <w:left w:val="none" w:sz="0" w:space="0" w:color="auto"/>
            <w:bottom w:val="none" w:sz="0" w:space="0" w:color="auto"/>
            <w:right w:val="none" w:sz="0" w:space="0" w:color="auto"/>
          </w:divBdr>
        </w:div>
        <w:div w:id="483545638">
          <w:marLeft w:val="0"/>
          <w:marRight w:val="0"/>
          <w:marTop w:val="0"/>
          <w:marBottom w:val="0"/>
          <w:divBdr>
            <w:top w:val="none" w:sz="0" w:space="0" w:color="auto"/>
            <w:left w:val="none" w:sz="0" w:space="0" w:color="auto"/>
            <w:bottom w:val="none" w:sz="0" w:space="0" w:color="auto"/>
            <w:right w:val="none" w:sz="0" w:space="0" w:color="auto"/>
          </w:divBdr>
        </w:div>
        <w:div w:id="435759356">
          <w:marLeft w:val="0"/>
          <w:marRight w:val="0"/>
          <w:marTop w:val="0"/>
          <w:marBottom w:val="0"/>
          <w:divBdr>
            <w:top w:val="none" w:sz="0" w:space="0" w:color="auto"/>
            <w:left w:val="none" w:sz="0" w:space="0" w:color="auto"/>
            <w:bottom w:val="none" w:sz="0" w:space="0" w:color="auto"/>
            <w:right w:val="none" w:sz="0" w:space="0" w:color="auto"/>
          </w:divBdr>
        </w:div>
        <w:div w:id="1285308108">
          <w:marLeft w:val="0"/>
          <w:marRight w:val="0"/>
          <w:marTop w:val="0"/>
          <w:marBottom w:val="0"/>
          <w:divBdr>
            <w:top w:val="none" w:sz="0" w:space="0" w:color="auto"/>
            <w:left w:val="none" w:sz="0" w:space="0" w:color="auto"/>
            <w:bottom w:val="none" w:sz="0" w:space="0" w:color="auto"/>
            <w:right w:val="none" w:sz="0" w:space="0" w:color="auto"/>
          </w:divBdr>
        </w:div>
        <w:div w:id="553739938">
          <w:marLeft w:val="0"/>
          <w:marRight w:val="0"/>
          <w:marTop w:val="0"/>
          <w:marBottom w:val="0"/>
          <w:divBdr>
            <w:top w:val="none" w:sz="0" w:space="0" w:color="auto"/>
            <w:left w:val="none" w:sz="0" w:space="0" w:color="auto"/>
            <w:bottom w:val="none" w:sz="0" w:space="0" w:color="auto"/>
            <w:right w:val="none" w:sz="0" w:space="0" w:color="auto"/>
          </w:divBdr>
        </w:div>
        <w:div w:id="119031622">
          <w:marLeft w:val="0"/>
          <w:marRight w:val="0"/>
          <w:marTop w:val="0"/>
          <w:marBottom w:val="0"/>
          <w:divBdr>
            <w:top w:val="none" w:sz="0" w:space="0" w:color="auto"/>
            <w:left w:val="none" w:sz="0" w:space="0" w:color="auto"/>
            <w:bottom w:val="none" w:sz="0" w:space="0" w:color="auto"/>
            <w:right w:val="none" w:sz="0" w:space="0" w:color="auto"/>
          </w:divBdr>
        </w:div>
        <w:div w:id="1746875621">
          <w:marLeft w:val="0"/>
          <w:marRight w:val="0"/>
          <w:marTop w:val="0"/>
          <w:marBottom w:val="0"/>
          <w:divBdr>
            <w:top w:val="none" w:sz="0" w:space="0" w:color="auto"/>
            <w:left w:val="none" w:sz="0" w:space="0" w:color="auto"/>
            <w:bottom w:val="none" w:sz="0" w:space="0" w:color="auto"/>
            <w:right w:val="none" w:sz="0" w:space="0" w:color="auto"/>
          </w:divBdr>
        </w:div>
        <w:div w:id="1346010091">
          <w:marLeft w:val="0"/>
          <w:marRight w:val="0"/>
          <w:marTop w:val="0"/>
          <w:marBottom w:val="0"/>
          <w:divBdr>
            <w:top w:val="none" w:sz="0" w:space="0" w:color="auto"/>
            <w:left w:val="none" w:sz="0" w:space="0" w:color="auto"/>
            <w:bottom w:val="none" w:sz="0" w:space="0" w:color="auto"/>
            <w:right w:val="none" w:sz="0" w:space="0" w:color="auto"/>
          </w:divBdr>
        </w:div>
        <w:div w:id="481580265">
          <w:marLeft w:val="0"/>
          <w:marRight w:val="0"/>
          <w:marTop w:val="0"/>
          <w:marBottom w:val="0"/>
          <w:divBdr>
            <w:top w:val="none" w:sz="0" w:space="0" w:color="auto"/>
            <w:left w:val="none" w:sz="0" w:space="0" w:color="auto"/>
            <w:bottom w:val="none" w:sz="0" w:space="0" w:color="auto"/>
            <w:right w:val="none" w:sz="0" w:space="0" w:color="auto"/>
          </w:divBdr>
        </w:div>
        <w:div w:id="2127115602">
          <w:marLeft w:val="0"/>
          <w:marRight w:val="0"/>
          <w:marTop w:val="0"/>
          <w:marBottom w:val="0"/>
          <w:divBdr>
            <w:top w:val="none" w:sz="0" w:space="0" w:color="auto"/>
            <w:left w:val="none" w:sz="0" w:space="0" w:color="auto"/>
            <w:bottom w:val="none" w:sz="0" w:space="0" w:color="auto"/>
            <w:right w:val="none" w:sz="0" w:space="0" w:color="auto"/>
          </w:divBdr>
        </w:div>
        <w:div w:id="665059462">
          <w:marLeft w:val="0"/>
          <w:marRight w:val="0"/>
          <w:marTop w:val="0"/>
          <w:marBottom w:val="0"/>
          <w:divBdr>
            <w:top w:val="none" w:sz="0" w:space="0" w:color="auto"/>
            <w:left w:val="none" w:sz="0" w:space="0" w:color="auto"/>
            <w:bottom w:val="none" w:sz="0" w:space="0" w:color="auto"/>
            <w:right w:val="none" w:sz="0" w:space="0" w:color="auto"/>
          </w:divBdr>
        </w:div>
        <w:div w:id="755201412">
          <w:marLeft w:val="0"/>
          <w:marRight w:val="0"/>
          <w:marTop w:val="0"/>
          <w:marBottom w:val="0"/>
          <w:divBdr>
            <w:top w:val="none" w:sz="0" w:space="0" w:color="auto"/>
            <w:left w:val="none" w:sz="0" w:space="0" w:color="auto"/>
            <w:bottom w:val="none" w:sz="0" w:space="0" w:color="auto"/>
            <w:right w:val="none" w:sz="0" w:space="0" w:color="auto"/>
          </w:divBdr>
        </w:div>
      </w:divsChild>
    </w:div>
    <w:div w:id="283463602">
      <w:bodyDiv w:val="1"/>
      <w:marLeft w:val="0"/>
      <w:marRight w:val="0"/>
      <w:marTop w:val="0"/>
      <w:marBottom w:val="0"/>
      <w:divBdr>
        <w:top w:val="none" w:sz="0" w:space="0" w:color="auto"/>
        <w:left w:val="none" w:sz="0" w:space="0" w:color="auto"/>
        <w:bottom w:val="none" w:sz="0" w:space="0" w:color="auto"/>
        <w:right w:val="none" w:sz="0" w:space="0" w:color="auto"/>
      </w:divBdr>
      <w:divsChild>
        <w:div w:id="386808075">
          <w:marLeft w:val="0"/>
          <w:marRight w:val="0"/>
          <w:marTop w:val="0"/>
          <w:marBottom w:val="0"/>
          <w:divBdr>
            <w:top w:val="none" w:sz="0" w:space="0" w:color="auto"/>
            <w:left w:val="none" w:sz="0" w:space="0" w:color="auto"/>
            <w:bottom w:val="none" w:sz="0" w:space="0" w:color="auto"/>
            <w:right w:val="none" w:sz="0" w:space="0" w:color="auto"/>
          </w:divBdr>
        </w:div>
        <w:div w:id="2007971927">
          <w:marLeft w:val="0"/>
          <w:marRight w:val="0"/>
          <w:marTop w:val="0"/>
          <w:marBottom w:val="0"/>
          <w:divBdr>
            <w:top w:val="none" w:sz="0" w:space="0" w:color="auto"/>
            <w:left w:val="none" w:sz="0" w:space="0" w:color="auto"/>
            <w:bottom w:val="none" w:sz="0" w:space="0" w:color="auto"/>
            <w:right w:val="none" w:sz="0" w:space="0" w:color="auto"/>
          </w:divBdr>
        </w:div>
        <w:div w:id="81613203">
          <w:marLeft w:val="0"/>
          <w:marRight w:val="0"/>
          <w:marTop w:val="0"/>
          <w:marBottom w:val="0"/>
          <w:divBdr>
            <w:top w:val="none" w:sz="0" w:space="0" w:color="auto"/>
            <w:left w:val="none" w:sz="0" w:space="0" w:color="auto"/>
            <w:bottom w:val="none" w:sz="0" w:space="0" w:color="auto"/>
            <w:right w:val="none" w:sz="0" w:space="0" w:color="auto"/>
          </w:divBdr>
        </w:div>
        <w:div w:id="205412245">
          <w:marLeft w:val="0"/>
          <w:marRight w:val="0"/>
          <w:marTop w:val="0"/>
          <w:marBottom w:val="0"/>
          <w:divBdr>
            <w:top w:val="none" w:sz="0" w:space="0" w:color="auto"/>
            <w:left w:val="none" w:sz="0" w:space="0" w:color="auto"/>
            <w:bottom w:val="none" w:sz="0" w:space="0" w:color="auto"/>
            <w:right w:val="none" w:sz="0" w:space="0" w:color="auto"/>
          </w:divBdr>
        </w:div>
        <w:div w:id="422335427">
          <w:marLeft w:val="0"/>
          <w:marRight w:val="0"/>
          <w:marTop w:val="0"/>
          <w:marBottom w:val="0"/>
          <w:divBdr>
            <w:top w:val="none" w:sz="0" w:space="0" w:color="auto"/>
            <w:left w:val="none" w:sz="0" w:space="0" w:color="auto"/>
            <w:bottom w:val="none" w:sz="0" w:space="0" w:color="auto"/>
            <w:right w:val="none" w:sz="0" w:space="0" w:color="auto"/>
          </w:divBdr>
        </w:div>
        <w:div w:id="213663745">
          <w:marLeft w:val="0"/>
          <w:marRight w:val="0"/>
          <w:marTop w:val="0"/>
          <w:marBottom w:val="0"/>
          <w:divBdr>
            <w:top w:val="none" w:sz="0" w:space="0" w:color="auto"/>
            <w:left w:val="none" w:sz="0" w:space="0" w:color="auto"/>
            <w:bottom w:val="none" w:sz="0" w:space="0" w:color="auto"/>
            <w:right w:val="none" w:sz="0" w:space="0" w:color="auto"/>
          </w:divBdr>
        </w:div>
        <w:div w:id="330647723">
          <w:marLeft w:val="0"/>
          <w:marRight w:val="0"/>
          <w:marTop w:val="0"/>
          <w:marBottom w:val="0"/>
          <w:divBdr>
            <w:top w:val="none" w:sz="0" w:space="0" w:color="auto"/>
            <w:left w:val="none" w:sz="0" w:space="0" w:color="auto"/>
            <w:bottom w:val="none" w:sz="0" w:space="0" w:color="auto"/>
            <w:right w:val="none" w:sz="0" w:space="0" w:color="auto"/>
          </w:divBdr>
        </w:div>
        <w:div w:id="1842887669">
          <w:marLeft w:val="0"/>
          <w:marRight w:val="0"/>
          <w:marTop w:val="0"/>
          <w:marBottom w:val="0"/>
          <w:divBdr>
            <w:top w:val="none" w:sz="0" w:space="0" w:color="auto"/>
            <w:left w:val="none" w:sz="0" w:space="0" w:color="auto"/>
            <w:bottom w:val="none" w:sz="0" w:space="0" w:color="auto"/>
            <w:right w:val="none" w:sz="0" w:space="0" w:color="auto"/>
          </w:divBdr>
        </w:div>
        <w:div w:id="1303347186">
          <w:marLeft w:val="0"/>
          <w:marRight w:val="0"/>
          <w:marTop w:val="0"/>
          <w:marBottom w:val="0"/>
          <w:divBdr>
            <w:top w:val="none" w:sz="0" w:space="0" w:color="auto"/>
            <w:left w:val="none" w:sz="0" w:space="0" w:color="auto"/>
            <w:bottom w:val="none" w:sz="0" w:space="0" w:color="auto"/>
            <w:right w:val="none" w:sz="0" w:space="0" w:color="auto"/>
          </w:divBdr>
        </w:div>
        <w:div w:id="487356906">
          <w:marLeft w:val="0"/>
          <w:marRight w:val="0"/>
          <w:marTop w:val="0"/>
          <w:marBottom w:val="0"/>
          <w:divBdr>
            <w:top w:val="none" w:sz="0" w:space="0" w:color="auto"/>
            <w:left w:val="none" w:sz="0" w:space="0" w:color="auto"/>
            <w:bottom w:val="none" w:sz="0" w:space="0" w:color="auto"/>
            <w:right w:val="none" w:sz="0" w:space="0" w:color="auto"/>
          </w:divBdr>
        </w:div>
        <w:div w:id="625430411">
          <w:marLeft w:val="0"/>
          <w:marRight w:val="0"/>
          <w:marTop w:val="0"/>
          <w:marBottom w:val="0"/>
          <w:divBdr>
            <w:top w:val="none" w:sz="0" w:space="0" w:color="auto"/>
            <w:left w:val="none" w:sz="0" w:space="0" w:color="auto"/>
            <w:bottom w:val="none" w:sz="0" w:space="0" w:color="auto"/>
            <w:right w:val="none" w:sz="0" w:space="0" w:color="auto"/>
          </w:divBdr>
        </w:div>
        <w:div w:id="892811654">
          <w:marLeft w:val="0"/>
          <w:marRight w:val="0"/>
          <w:marTop w:val="0"/>
          <w:marBottom w:val="0"/>
          <w:divBdr>
            <w:top w:val="none" w:sz="0" w:space="0" w:color="auto"/>
            <w:left w:val="none" w:sz="0" w:space="0" w:color="auto"/>
            <w:bottom w:val="none" w:sz="0" w:space="0" w:color="auto"/>
            <w:right w:val="none" w:sz="0" w:space="0" w:color="auto"/>
          </w:divBdr>
        </w:div>
        <w:div w:id="1554388836">
          <w:marLeft w:val="0"/>
          <w:marRight w:val="0"/>
          <w:marTop w:val="0"/>
          <w:marBottom w:val="0"/>
          <w:divBdr>
            <w:top w:val="none" w:sz="0" w:space="0" w:color="auto"/>
            <w:left w:val="none" w:sz="0" w:space="0" w:color="auto"/>
            <w:bottom w:val="none" w:sz="0" w:space="0" w:color="auto"/>
            <w:right w:val="none" w:sz="0" w:space="0" w:color="auto"/>
          </w:divBdr>
        </w:div>
        <w:div w:id="1539928555">
          <w:marLeft w:val="0"/>
          <w:marRight w:val="0"/>
          <w:marTop w:val="0"/>
          <w:marBottom w:val="0"/>
          <w:divBdr>
            <w:top w:val="none" w:sz="0" w:space="0" w:color="auto"/>
            <w:left w:val="none" w:sz="0" w:space="0" w:color="auto"/>
            <w:bottom w:val="none" w:sz="0" w:space="0" w:color="auto"/>
            <w:right w:val="none" w:sz="0" w:space="0" w:color="auto"/>
          </w:divBdr>
        </w:div>
        <w:div w:id="1959294904">
          <w:marLeft w:val="0"/>
          <w:marRight w:val="0"/>
          <w:marTop w:val="0"/>
          <w:marBottom w:val="0"/>
          <w:divBdr>
            <w:top w:val="none" w:sz="0" w:space="0" w:color="auto"/>
            <w:left w:val="none" w:sz="0" w:space="0" w:color="auto"/>
            <w:bottom w:val="none" w:sz="0" w:space="0" w:color="auto"/>
            <w:right w:val="none" w:sz="0" w:space="0" w:color="auto"/>
          </w:divBdr>
        </w:div>
        <w:div w:id="1994989815">
          <w:marLeft w:val="0"/>
          <w:marRight w:val="0"/>
          <w:marTop w:val="0"/>
          <w:marBottom w:val="0"/>
          <w:divBdr>
            <w:top w:val="none" w:sz="0" w:space="0" w:color="auto"/>
            <w:left w:val="none" w:sz="0" w:space="0" w:color="auto"/>
            <w:bottom w:val="none" w:sz="0" w:space="0" w:color="auto"/>
            <w:right w:val="none" w:sz="0" w:space="0" w:color="auto"/>
          </w:divBdr>
        </w:div>
        <w:div w:id="1043867646">
          <w:marLeft w:val="0"/>
          <w:marRight w:val="0"/>
          <w:marTop w:val="0"/>
          <w:marBottom w:val="0"/>
          <w:divBdr>
            <w:top w:val="none" w:sz="0" w:space="0" w:color="auto"/>
            <w:left w:val="none" w:sz="0" w:space="0" w:color="auto"/>
            <w:bottom w:val="none" w:sz="0" w:space="0" w:color="auto"/>
            <w:right w:val="none" w:sz="0" w:space="0" w:color="auto"/>
          </w:divBdr>
        </w:div>
        <w:div w:id="1190603526">
          <w:marLeft w:val="0"/>
          <w:marRight w:val="0"/>
          <w:marTop w:val="0"/>
          <w:marBottom w:val="0"/>
          <w:divBdr>
            <w:top w:val="none" w:sz="0" w:space="0" w:color="auto"/>
            <w:left w:val="none" w:sz="0" w:space="0" w:color="auto"/>
            <w:bottom w:val="none" w:sz="0" w:space="0" w:color="auto"/>
            <w:right w:val="none" w:sz="0" w:space="0" w:color="auto"/>
          </w:divBdr>
        </w:div>
        <w:div w:id="293490687">
          <w:marLeft w:val="0"/>
          <w:marRight w:val="0"/>
          <w:marTop w:val="0"/>
          <w:marBottom w:val="0"/>
          <w:divBdr>
            <w:top w:val="none" w:sz="0" w:space="0" w:color="auto"/>
            <w:left w:val="none" w:sz="0" w:space="0" w:color="auto"/>
            <w:bottom w:val="none" w:sz="0" w:space="0" w:color="auto"/>
            <w:right w:val="none" w:sz="0" w:space="0" w:color="auto"/>
          </w:divBdr>
        </w:div>
        <w:div w:id="449201453">
          <w:marLeft w:val="0"/>
          <w:marRight w:val="0"/>
          <w:marTop w:val="0"/>
          <w:marBottom w:val="0"/>
          <w:divBdr>
            <w:top w:val="none" w:sz="0" w:space="0" w:color="auto"/>
            <w:left w:val="none" w:sz="0" w:space="0" w:color="auto"/>
            <w:bottom w:val="none" w:sz="0" w:space="0" w:color="auto"/>
            <w:right w:val="none" w:sz="0" w:space="0" w:color="auto"/>
          </w:divBdr>
        </w:div>
        <w:div w:id="2130388164">
          <w:marLeft w:val="0"/>
          <w:marRight w:val="0"/>
          <w:marTop w:val="0"/>
          <w:marBottom w:val="0"/>
          <w:divBdr>
            <w:top w:val="none" w:sz="0" w:space="0" w:color="auto"/>
            <w:left w:val="none" w:sz="0" w:space="0" w:color="auto"/>
            <w:bottom w:val="none" w:sz="0" w:space="0" w:color="auto"/>
            <w:right w:val="none" w:sz="0" w:space="0" w:color="auto"/>
          </w:divBdr>
        </w:div>
        <w:div w:id="2135561705">
          <w:marLeft w:val="0"/>
          <w:marRight w:val="0"/>
          <w:marTop w:val="0"/>
          <w:marBottom w:val="0"/>
          <w:divBdr>
            <w:top w:val="none" w:sz="0" w:space="0" w:color="auto"/>
            <w:left w:val="none" w:sz="0" w:space="0" w:color="auto"/>
            <w:bottom w:val="none" w:sz="0" w:space="0" w:color="auto"/>
            <w:right w:val="none" w:sz="0" w:space="0" w:color="auto"/>
          </w:divBdr>
        </w:div>
        <w:div w:id="313025210">
          <w:marLeft w:val="0"/>
          <w:marRight w:val="0"/>
          <w:marTop w:val="0"/>
          <w:marBottom w:val="0"/>
          <w:divBdr>
            <w:top w:val="none" w:sz="0" w:space="0" w:color="auto"/>
            <w:left w:val="none" w:sz="0" w:space="0" w:color="auto"/>
            <w:bottom w:val="none" w:sz="0" w:space="0" w:color="auto"/>
            <w:right w:val="none" w:sz="0" w:space="0" w:color="auto"/>
          </w:divBdr>
        </w:div>
        <w:div w:id="487551627">
          <w:marLeft w:val="0"/>
          <w:marRight w:val="0"/>
          <w:marTop w:val="0"/>
          <w:marBottom w:val="0"/>
          <w:divBdr>
            <w:top w:val="none" w:sz="0" w:space="0" w:color="auto"/>
            <w:left w:val="none" w:sz="0" w:space="0" w:color="auto"/>
            <w:bottom w:val="none" w:sz="0" w:space="0" w:color="auto"/>
            <w:right w:val="none" w:sz="0" w:space="0" w:color="auto"/>
          </w:divBdr>
        </w:div>
        <w:div w:id="1847358298">
          <w:marLeft w:val="0"/>
          <w:marRight w:val="0"/>
          <w:marTop w:val="0"/>
          <w:marBottom w:val="0"/>
          <w:divBdr>
            <w:top w:val="none" w:sz="0" w:space="0" w:color="auto"/>
            <w:left w:val="none" w:sz="0" w:space="0" w:color="auto"/>
            <w:bottom w:val="none" w:sz="0" w:space="0" w:color="auto"/>
            <w:right w:val="none" w:sz="0" w:space="0" w:color="auto"/>
          </w:divBdr>
        </w:div>
        <w:div w:id="1788038750">
          <w:marLeft w:val="0"/>
          <w:marRight w:val="0"/>
          <w:marTop w:val="0"/>
          <w:marBottom w:val="0"/>
          <w:divBdr>
            <w:top w:val="none" w:sz="0" w:space="0" w:color="auto"/>
            <w:left w:val="none" w:sz="0" w:space="0" w:color="auto"/>
            <w:bottom w:val="none" w:sz="0" w:space="0" w:color="auto"/>
            <w:right w:val="none" w:sz="0" w:space="0" w:color="auto"/>
          </w:divBdr>
        </w:div>
        <w:div w:id="6515509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about:blan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about:blan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about:blank"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7</Pages>
  <Words>1152</Words>
  <Characters>6571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Flavius Daniel Pruna</vt:lpstr>
    </vt:vector>
  </TitlesOfParts>
  <Company/>
  <LinksUpToDate>false</LinksUpToDate>
  <CharactersWithSpaces>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Flavius Daniel Pruna</dc:title>
  <cp:lastModifiedBy>Flavius Daniel Pruna (2129728)</cp:lastModifiedBy>
  <cp:revision>7</cp:revision>
  <dcterms:created xsi:type="dcterms:W3CDTF">2023-02-26T10:38:00Z</dcterms:created>
  <dcterms:modified xsi:type="dcterms:W3CDTF">2023-02-26T15:38:00Z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c6acd807-246f-4d33-a17a-103bee055528</vt:lpwstr>
  </property>
  <property fmtid="{D5CDD505-2E9C-101B-9397-08002B2CF9AE}" pid="3" name="x1ye=0">
    <vt:lpwstr>DD4AAB+LCAAAAAAABAAVm0Wy60oUBBekgZgGfyC2mHEmZmat/t+3AIfVrXOqMh1hGOdhkoUFDGYYAkMEjhVIhqZJhKEZiEDhKm35NgHbIpEgKHZ2D824K0Mb07BFJO/B2XxKiM3ndwyL6DAY9KCBz9UtQWKFO8B3yAaTz0xx2DfyT9dfj2UMMzq8rxNsvDrBfd+cIY9iIWp4Fzsn0DMELhwg4BoT19jYtrGcvb9NftQICtkpp0WFMtt3seCSv0c</vt:lpwstr>
  </property>
  <property fmtid="{D5CDD505-2E9C-101B-9397-08002B2CF9AE}" pid="4" name="x1ye=1">
    <vt:lpwstr>qRzqkMyeyfYWDzoW7yt/O+zCsQdtWfqjnFY60r+IssV6yeogAq4TGJIxQBCYdw8SiHCtdMmkRCL6djqI78dBHn1EM/ARvKZKqRef0Bkd4YmIaTeraHZDG0ztAhPfoat3kwPqp3x5mertzQlR2/zti+cDpry0tQbuZTLoMR3JSoyqB/EvjDWH0FiHa3ESoYo187oiJitpuD71FmYUZl7eiKhoDa9bwMBXxXyYiqur8xvKwLtO3XaowtUQ52uGkMT</vt:lpwstr>
  </property>
  <property fmtid="{D5CDD505-2E9C-101B-9397-08002B2CF9AE}" pid="5" name="x1ye=10">
    <vt:lpwstr>INnDvJ676igcQCVNl+u2LlL22pTGvkIAmq4Z1nWCtRJqUqlM1huSlh/HKHp2saqoiubhTjX7UaxXbrNlGfFUECPAX3bXLrUKy0IgdK2kT5GvqGlvQhdd90Zsy8S3AO19+lPajugHPdfb9PtA2criwhx7sNfApOS4Lzqp5LDSr1LwaTUftjENQMNCNUc1wJdWwCayyxDo4oYjS5AeGPFwqb+vkBYWMhhLB7sg9/o11QbjX4FmQmkLqAWNcBboySB</vt:lpwstr>
  </property>
  <property fmtid="{D5CDD505-2E9C-101B-9397-08002B2CF9AE}" pid="6" name="x1ye=11">
    <vt:lpwstr>Q/maQ2JmjyD8wXXD0eKTVw5Kv1yvkE0uiNYBkMhCt0oP0HIuMlArECjztFPQcboZy7qW+YXtuJ4mZp1htd88B6uMUYO4dWnjxDD4FEErqd4INW4nRQs3ChvFWkMJzM6ZgR6t2F7iVhytIc0BrOoPVZ3mSm8KfVPcE7RbvXl4YQmE3NTl8abnMHu9hywfAvBEb0IkvkF993PjlC8BtnbP9UkEQVvDdOqeH73aiiyqFg0zUT7bjoyBnCC3//CvSbE</vt:lpwstr>
  </property>
  <property fmtid="{D5CDD505-2E9C-101B-9397-08002B2CF9AE}" pid="7" name="x1ye=12">
    <vt:lpwstr>xazi3rPkKF1RKt+RJ8kW7CC3ZH0/ZIdIx4o8ePfOx09uG1TkSH80Ez2jcbrytT8gZGbBQrSYgWqDDdsj+p2ibWuvJKdEy+Z249CuGvDMYg95mjEWT1W7Omw/F1yvdpbPvhCP8kpTvEfX4D7lXxAnRQWAUPsa6iyoM8+ID3yzml+E+J4YsKfmYzjKFtuJJeR3srzNUvryQIBVMSSlZPpUfy9QUATUS1602DRj1cPoJFaFk98b08Q0iddKCRhklyw</vt:lpwstr>
  </property>
  <property fmtid="{D5CDD505-2E9C-101B-9397-08002B2CF9AE}" pid="8" name="x1ye=13">
    <vt:lpwstr>pHmjfyxsLDs+7c/raxJHfV54JYVJ59oWnE5upw61CX+5ZCP+tqUQsZDxHZZEgZPrdrjFx/8bw93drPY8soCLSykxiZvnHI+UKKI8JGil7Cd7m2ICC5i0Are3Wl8JTTr3hmbmesRYg6Ed33EbPg6vR8B8a1zKF/mhfdn3IcatEBhIGyBDnneVs0g4LT+3OjXo2BaaGChFIbA81w1M02fRKA5oSIEQgR3NtPoV1Qf8qL273uBCkQ5hh1nqG8DGPjO</vt:lpwstr>
  </property>
  <property fmtid="{D5CDD505-2E9C-101B-9397-08002B2CF9AE}" pid="9" name="x1ye=14">
    <vt:lpwstr>Laq1H5gysKuJUO5PcWIueqvSuCSSFszS+e4cTq1UW4F+B2ULYD6Ffz360BrIA0OO2az+CLQf2dAs0TyhaWQwjFyz4kxcq/bumvG1hFzMzM/bSP0r/3BEtLx5hLF/C9vLM6NQlJl2q7YYxkznAmAaG06lCOOt0q1+y41jgtjwBnreORYRuFcw0nweryb/4b7thTYoc1W6cZ4ohFXAKlVH1jZRXwm7+7bvuVQ4G/f+QcroWWgc9jrPZJcNcrc5KTI</vt:lpwstr>
  </property>
  <property fmtid="{D5CDD505-2E9C-101B-9397-08002B2CF9AE}" pid="10" name="x1ye=15">
    <vt:lpwstr>/pStHLuKDk3+vhtLEST1hvwdKxENmX2TU6QsFxBUyee3bTXqmWOcJ0MAavWAoJTN9h3q26WqrhE/X1DifDLChKgkt60tNfArP0typ80NROQQ1iQmGE7Da4MTnG/jIdSq3+KIMOW2wKLEQNTLz7DAU1geHt5bPIBuzB8bVjW9tr+5BNrmQHb8RHLaEq/bZvxN1Pr98RuuCI/w5Mz0WVdKqnvuBWI9RAGHtdM5iLDEgloN09k6pyJUBVePJ9A2nYl</vt:lpwstr>
  </property>
  <property fmtid="{D5CDD505-2E9C-101B-9397-08002B2CF9AE}" pid="11" name="x1ye=16">
    <vt:lpwstr>+belv7ilnXlHdPhvdj7cMeEloowfmekWXrAPNrXRoeOl4Aeh8KbncNh56J142Du8Za0nOfUWuunAnOUP/sjHKTKlj3LJCRxWkXBz5tUWttx0a2oPNUNdg2ViKK9q6g0yRm1nBzsHB98rRLhFwDAI2DpT6hVFYOBe/+WljZuUNS6dlM2cxdWK6vRyPEm2VyCWRCbfPir2HQcg4t3dU1z+1Gn0jW/UN1g1yb9eCpgG9/5RF9Xb6u6TeXcTiwEQ1ko</vt:lpwstr>
  </property>
  <property fmtid="{D5CDD505-2E9C-101B-9397-08002B2CF9AE}" pid="12" name="x1ye=17">
    <vt:lpwstr>lxUzetfuQfkIpk0qRQhcwBJ9abShX9NGtOQmON3+9tRD5wl2kS/wHzb/aQ/X4Lbysf+liG7QrHo0//81gcG8k2Ve/8Jr2qVQs6UroUWwM4VbgHPw5I8aq0o5f/VrSDNkpf8zjagXG5gDzF57uFxGCeD0Y8WHc8Vy1QBXVHd1QirPmoQRnKJSUPTCh5liDCKucHw4VKe0FzZ8wFEO0zaoHi2MMS9BhrpVnFG9oTKFOvA3vB7er9uNzYY8HibdeSN</vt:lpwstr>
  </property>
  <property fmtid="{D5CDD505-2E9C-101B-9397-08002B2CF9AE}" pid="13" name="x1ye=18">
    <vt:lpwstr>XpMhz0GoakeCM6+ICOLf9MnrwhLY5sz8abaj9fLKdM4LU4y4NrUN7OzMVl3QbS0S/KWa5Vzkz5hSoPTmZ+EVxpJSSD8g7+pt/cqMYuFQUfiWQI2QUKhe9vbdNlRjD7/fs2xD0tcrsAKNlylQwWe7r1nhBVf7E+NjL6CWTmkX1VrQmxYYrLLdZM/5FGzQgmmrvOcwjqo4JtHkqSPbVTynk4jmSFI05c8V0xYnZjAQ0NPBSC6CGvHEF6k2xSBx83m</vt:lpwstr>
  </property>
  <property fmtid="{D5CDD505-2E9C-101B-9397-08002B2CF9AE}" pid="14" name="x1ye=19">
    <vt:lpwstr>e2J0w62CmwgrG/QAJnv9Y9c3eFR2DxMgDBh4hHQFSkFJWQU+tjRyCOnjbYpoDmogpAsvPzNnZpfQ6MzlPgsIIkw7s3SAborm7pruppj43u4HXc0w53BgRtyEsjNBvwRFnyKxXfc3afZ+JxUsdZXLZKvsRLR0QZJqL/TmYNSAamJBxpduPbTT+LeQevLlb9zH4zoKkiL7fsUtwdbKimSJ78aD0yF68sVWn+h/AL37SExwBHIGoeldFwGr5Z/jL21</vt:lpwstr>
  </property>
  <property fmtid="{D5CDD505-2E9C-101B-9397-08002B2CF9AE}" pid="15" name="x1ye=2">
    <vt:lpwstr>E6aQo9cmR8kSl33hvPuucFbxqVozennES7YXD5wDidv1L5OwOCKAQ8+ARk4/4IQOMt83p3kJXpe4ZDy0bTbt/Z+DxrtgHG3UZGWruJLiHHMPuy9sSbicG2xzfHgJNfcXQAtWNwGbkzcNLkkcxYV/JFLs26sHOaZ+C6WooK0qoU4vCls+EMyU694+Jzx0JMrUizmlSRtKpk649eqjdyr+vtXdEQtXPHJ9TVvygpu/ppLsj8q7W81JqvHuuyhsdGY</vt:lpwstr>
  </property>
  <property fmtid="{D5CDD505-2E9C-101B-9397-08002B2CF9AE}" pid="16" name="x1ye=20">
    <vt:lpwstr>r9Xd+6fNhZZE1gWTmXkGf2SUGloPpx/0vZoh0gGorThjMQ/XqfQPU1jkwsahUpb1q2Uvhf/8iz2XE1HZxmDDYrdddoraBPbNY5KDdbfmTqllH5827mW64Bdbyym0v8S7Epu3S+tsXwi2vij/xSGxC3+lNpNwbXXA9sfsI/r8xf+DRAhwRuY514eKwQQ2rQUt2l9IgnQQgU4PhyYMJPxP+aNB/oemJ/QIyAXcSaDgarVtQoj4Rra6Tmkrf3qA5gq</vt:lpwstr>
  </property>
  <property fmtid="{D5CDD505-2E9C-101B-9397-08002B2CF9AE}" pid="17" name="x1ye=21">
    <vt:lpwstr>m/txvnHmPBVE+nVp6t9vWwEcB3iSwPmpJ+TH72Pz2h2NfYtV5CjOnmIcbSwZP6hclZLfi15mEeocEJ8a3yVHSpvgQJaG/kCI05+6scoQtGdbsyZ+9cN1trKTJkqUREVu6X96WAcX4og0fUePlGnx2mwK9/yzS64Wb7f4Sv8kdsWmh+QGwFrL7S4Se73vB52QVC2zRi6i9Qr4n8xH/qDdEUKhsml34RQO3ZYnJ+mVnbaPzjmY9itA8/3QF0910Zl</vt:lpwstr>
  </property>
  <property fmtid="{D5CDD505-2E9C-101B-9397-08002B2CF9AE}" pid="18" name="x1ye=22">
    <vt:lpwstr>cSbx7ZcPbZ6M/VFgrfcT3aINHx5hAcNFSD+FY2WVKs2dbIAXiUPkMTUws9bhOn8SKZIR4BA5rdaV/0KWJS+fPT8hiMDuaiM454JdiclzS7vChvB9iKSmY+5I6RnBntCFGSl0Fox4EjlH1dKlc+ni4dOB0AQOV6TccVMiY9AVZvfB5Mkgm43vobOa/r6uNXKzOet3n5U5Z9FhF5bor1KJ/VBSpcnLbxyuzcuWvqHuFP/jP9A5x4AOqRdWV8Klb+v</vt:lpwstr>
  </property>
  <property fmtid="{D5CDD505-2E9C-101B-9397-08002B2CF9AE}" pid="19" name="x1ye=23">
    <vt:lpwstr>Jf/wrCMKAH4njRuWbg0Z9YRXbPQCoU+SIqR5hib1eZDZ5qcUw2TAx94XY4meI4odTk1iFPiUEs3/NsLqqsst1X4K3zgeAmO/npoE45bQaQnMiJOiCxuo/hcwtw+j0PjTGH5eUsgNm2mGc+FRbfPtsuD1fFX5RlMWhFOmJ3xL1ILNZizgQVplnTpzNyO+6Q+0/MVRZOcOlBElV73zITm7o96JHtrLntaKBW9mMWjc5JxHKeGecoBQVnsN312NI56</vt:lpwstr>
  </property>
  <property fmtid="{D5CDD505-2E9C-101B-9397-08002B2CF9AE}" pid="20" name="x1ye=24">
    <vt:lpwstr>BVYwUuFjWaZx232x1MvSddbICLZlU1YquqOYhOuW9SK3IGD3+Is36zTuKpW59+2w4DKBC4/SehZb+5mMrO+mzB7g7Nz7FeLghBcSLYxTmTx/xTVL3z9VhJVf3IDzyucqKiv+qNso6uJdnOIUWZR2j3GSfzg6CbAhR8so7gma/PYC0L0knXs8naU9YyhmIvbQLgHzFFzAbweHN+gG5fsW59291mJSZLwbFLg4NMe3Qe+FIVaFgwoKZaDgaOD98U/</vt:lpwstr>
  </property>
  <property fmtid="{D5CDD505-2E9C-101B-9397-08002B2CF9AE}" pid="21" name="x1ye=25">
    <vt:lpwstr>P1zXifOevkk5mthbP0iIj/rMf4peoc2QsZEXsjgvZZXLt0vyJ/G/8U6MxXiLv6/Zi+oyPGGAvXSDF0BFlzcArOO3NStgCCoY3JGoOSq42x4jaQitZqwc25EnC/Klh9otrJxDmGcTi1+fgrEdoz621QbjISOLZFgH5ODUxeJGoaNLrYxgLv/zjWOKcvzXk3zkplWIOoGCE1+NnSYp5u3atEJWC5BExwkjX4hQ1/blWSW8fTEahhLjGiKhSfQDkb+</vt:lpwstr>
  </property>
  <property fmtid="{D5CDD505-2E9C-101B-9397-08002B2CF9AE}" pid="22" name="x1ye=26">
    <vt:lpwstr>9J/d78VOVJjho0OV7P3TQvgkN0ZNPuUuwy2SIjnrEqVhVZO5QHYtMA2r8dsZC0M+TQbuRkAuaAztcq6Sn6CdsNsB+EnoPICuxWVllDRCZ0Btwe/ZC/Z/BHeUmakJu0CH2Q8WDeaXaj7mnVeqPWUCAB3ETu4/OHfVqN7Hit5IRBGLi7suohJo1/197lcuu3kZL2EWTJN5yQNDoE9m4YXyIZi0anJE9QhkWtGcK0K8Re07o5tHe/+iDiD1tJ842PD</vt:lpwstr>
  </property>
  <property fmtid="{D5CDD505-2E9C-101B-9397-08002B2CF9AE}" pid="23" name="x1ye=27">
    <vt:lpwstr>kX9RhblgFrXf9DHoc27wjY1rZN+eOFqReBjpH9+LSMua2xduPXzn1z+XSmA1Keg0YNpIZoKIWJMRXfhwcvC0HU+3Gzy4X5/tr7E9Bs1wMagnqfV1DykmpmJ2H5bQ8L8bp29Ctlumcata7QBHIGxU1GK+Jq2RneiX5Mbgw9TNTz7SSYcbe2ZzoxpsvDohMVxDzJV2J33Ra0qPBNf5eeMC3oitoZCYnuz1wXVp+WmDktJDk9xSOV0FdxpUU5E3OLM</vt:lpwstr>
  </property>
  <property fmtid="{D5CDD505-2E9C-101B-9397-08002B2CF9AE}" pid="24" name="x1ye=28">
    <vt:lpwstr>hhUdsfxlqPl0IQX4OXcUjM6hGYuyqF9Gjd2QsPD1Mdqm32FVhx5Hs/xINAKwuerDzesQgslw9Dt5T7thm9FPeC2onFof3/KeYBtCr63Tgdo5Q+14bf8QqnzDMinoOhj5k4jrieQC76dnnEUYgbRH0ZgWXJr93GfJgc90E90RgYn4Zj2wtbIGnc8eleoAbFHyKzdEyCfrQ5EExXhH6P2+6rdvUoOU0tociPOthA/g4NNNZVGc/56EpvFx+Zmxwq+</vt:lpwstr>
  </property>
  <property fmtid="{D5CDD505-2E9C-101B-9397-08002B2CF9AE}" pid="25" name="x1ye=29">
    <vt:lpwstr>SW4d2C4Dn8/trhWkclu2I8+r3hkqs8kWU+ig6IUuomNLaeyvn66OE7Bap/7R1JBJYK3RVMRjNPnOhD+MmvMiOyVxWhplmtboS2MYCL/8UZnLRIe8NYlnJILgF+loUGJ4eUfgLJqIPnYCu7F86Q4NNJl43h2+Zanth/bLnb/UW1C/R8hHfncgFGvwrNaeORom6+Ne9uhWgtQ12HqR2xsboHR3IP8FeFtIpTwpHn3Mz3guFdHrjzTkOrNrTAKEpfD</vt:lpwstr>
  </property>
  <property fmtid="{D5CDD505-2E9C-101B-9397-08002B2CF9AE}" pid="26" name="x1ye=3">
    <vt:lpwstr>kqih4d6hLcmGqyDDr7fZFECNF4XPiuBNGO/o7f8o1hift5RjUSadxfYxSEVlnFKm4Gj00rHRwOQEfA1fGog2JWB4BV4zjb0hXXgfcwQhHlcaKXEWhi+D0IeeDCfjMGud9p3jK6OpSHuyI/0YQCMbzuHWrsi9PpmrjCAPHvCK9cG0KBKgNaqCnNDSUhCvU6rrDUAvfESLsaautglDrCi/qcyFW7haIPz+ropbnPMJxDcSlQNzk7+DayQlmNBahMf</vt:lpwstr>
  </property>
  <property fmtid="{D5CDD505-2E9C-101B-9397-08002B2CF9AE}" pid="27" name="x1ye=30">
    <vt:lpwstr>l/DdGNxWuQjiZjFQx4W0dD3UiwhF4fsO9nJwdVqDx8eu0rli/m9O/twYdjEt8G/pAvJOJJV2KZIaNE6j/jNrZvNSD1qFQoofNVGvCy+/BLe8oJ3uVIkO7ScX3+bEsWrxmbSTnXn+WloImyQJvuzkCZ323uZBnX6loo0QoD2ilAL/pVu+TNJiuKd+QzU9fHBM8KzQYq0kjaf41LqJQmbuL2NP+YdnwrVPv99lQp85x8BM3nGema6PPV2fapGY5qk</vt:lpwstr>
  </property>
  <property fmtid="{D5CDD505-2E9C-101B-9397-08002B2CF9AE}" pid="28" name="x1ye=31">
    <vt:lpwstr>4hhTTEaM4BCOx8k9t/rBGtdKa4nwYGLHBcPkMNOIzAs749e0kMHNiz6vNGMjNTn/2LCZ0d9NbRuya7xt4pVH5UsNvjb/dfVwKkSLAEi+6E5HQZg0DMUkOIFJ5kIYIGesCMtV75Dlcfg4JiZsE/dyjOXLd7+ciuyn7yzpkI3Ofn7OXkKCHhtPRvW//iGdP8SznZ0/sXF8B1SJrm9dEsm3aWClrLYacQ2zduhdh89RxwAZy7PFAVC/FZSNzasjhyk</vt:lpwstr>
  </property>
  <property fmtid="{D5CDD505-2E9C-101B-9397-08002B2CF9AE}" pid="29" name="x1ye=32">
    <vt:lpwstr>GJfhdFNdf4kWeJ0cvb8NWRAMum0QMWnk9kGcmejBCIM6lvdvGXBd29nIb4e6RdZwpYnE0JaUL2duwH7xnpYk2+i/0GkRZ5vd/RsfmHwbPB7w1zWRkLwX1SVzziRsYQeqcAi1jlim1rkVF4OoIBzdIa7mil4ye2U6bUEZ77O66PHmZnWULpLBNRNjW00sLroXxNvy6EngFUS9GK10TFRElhmBHNjsViYaw2i8dwrAjixY4VcsQr/+1VzLorqhBZ9</vt:lpwstr>
  </property>
  <property fmtid="{D5CDD505-2E9C-101B-9397-08002B2CF9AE}" pid="30" name="x1ye=33">
    <vt:lpwstr>7rUVMDbtYmnoCZbj06/6Q5uEdDiPkYRWkhw6yU/Ur/RNWfEcdz/5QGKMTDRFhfLgqx4gxKEv3TMnQ2aVazgeP2cfKwouoOVHQbhJbTot+H/jnBJkdpRH6uyp5R+Dpgt5FRv44kh8hLZ04AKKq1M9mvrHebG/gzTgBTqT8lkWy39FsUgxSNNcZ5Ogd6iakKbDCwxvPdSjmDO/7F3bg2h8Z9v0JImDI5TL3R9sUcbfDNN9OpoTQ5+oSU5vgX9xxsN</vt:lpwstr>
  </property>
  <property fmtid="{D5CDD505-2E9C-101B-9397-08002B2CF9AE}" pid="31" name="x1ye=34">
    <vt:lpwstr>eWbSbfdcz7Q7J/Jvxq3MsCKz+2zd4+epxNp2/jc27FcNcrZcolRDbqmZrk/i8hqbjGM94pmFwcUgKf9LXGmGI8LYMr/3hLti9rLyQkC7OMSQwOhyemp2KhFTtcovOxI5Ltk4at/IltRQl1SR9A7Zi99w6OmXQ9BGs/o8IrFucjJGuTon0WuXsFH4HnQLQVA8EiPsT9wvTJbaaiRAxqikIHnBni7ZcB6TSNFY+SQuM9CWQ5oGYnfwMWbzcLqDG0p</vt:lpwstr>
  </property>
  <property fmtid="{D5CDD505-2E9C-101B-9397-08002B2CF9AE}" pid="32" name="x1ye=35">
    <vt:lpwstr>dcMWskH3GrJJ1kb/+GxiqLqRAQQH7CreTe0GDQp7yO6I4mN/AymZo01ywfafYlwEThz7T4RKuq7+RYNNtHBAjVh9IvycFt6ZcTXdyWVOOYXUO4V3uujIENIaKMJLDMo6b1txCPvF/0paYExTfKnEDaSr9OWEtSEGeIDB+Ng3PC1qUhq/NK2ytzlqHjtU5v0fsQ4rDTUzmEXKVVDAoomUc6QaSrutq8hGdU83niQ3fUCdu3XzDQjEfeG5EIYscV4</vt:lpwstr>
  </property>
  <property fmtid="{D5CDD505-2E9C-101B-9397-08002B2CF9AE}" pid="33" name="x1ye=36">
    <vt:lpwstr>VgQD/kEl9bdxCRQYbHsXJ+h1hXuSdxvqugL8lZPH4dZKQx+sgVHKGQkvNOWfKMPZn2Zkm5FZLnUmD3tp9p80BMPlR7ftjo7f2Lz3Au4oLtrtQEbfhWgHfdcfwsn5c/0gIWJCUZhsl9izy81V8Hl+mvv7dAvaU20Ep+Fzb1HNF7PpDordVl3GnDHg4j/eZMsOXnDSUj413P2VHGyA4hJaq97TUKr3wU4TIZjTCRxJNW45Hw9whODn7zUa1GXemfq</vt:lpwstr>
  </property>
  <property fmtid="{D5CDD505-2E9C-101B-9397-08002B2CF9AE}" pid="34" name="x1ye=37">
    <vt:lpwstr>BXlXCwPo0zR/aH0uQ4zfjiDihjknk0nQWwBTdwkxKE4reAJa6rvkf9SNxiE1z/GNmOLR2wJp2YaD3jYgS9CDO2HkdZwMTudoYbsWAEifPosZvkJw3QV/K1jfte5hiaeF0vLGOwlfIFcGSccheV5cth/gydiSZRduzdjUQ/jcMhcvmFBWeikC7nEYSDyB7lCkUf68NcaJFXXO+4nGbXczFKvEeYqUeNeW98Lq8Ve3QG7SAOX8sXvkJfDs3UzA/Iy</vt:lpwstr>
  </property>
  <property fmtid="{D5CDD505-2E9C-101B-9397-08002B2CF9AE}" pid="35" name="x1ye=38">
    <vt:lpwstr>6A5tLf6W4lnOpvZULKKig3E5seDuih19LmEAmhE/ImIDQskXkiv3p2wkWYGfgLLD+vMpwo0SYZpW/4o4aVLZWG2zW33Uyt0ypoE18OEQUO9kFegGL5pEvY5zG3bN9OLXPMbn6Q9CWrp4sNWUeNdLnpCjcqU4RcNUlYQY49D6+sV3hJrRmDLC7MTGJtY7QWCFfr0FUc0eANiZDJLfEcOM2n+JV2d25BESe+bSP2X1nLOjZ3VWSkpciaN9m2jnrlr</vt:lpwstr>
  </property>
  <property fmtid="{D5CDD505-2E9C-101B-9397-08002B2CF9AE}" pid="36" name="x1ye=39">
    <vt:lpwstr>Wm2C5SJ8CIYG0pCO6m0+xq2FtAzLZ5O9WhA4cLt9ej0hSx+3wFGpCc0dx7RHZibEhJfCI7L2DudqCf+mYnnsXpsHL7lDsODdcwcwnBV0vRYGi92PpvwheVDnAcuFOpJ7AnhDyv4oJr2t1JjYBZJdCQx236TZrX5Ubci7/6EQnJXC66+Dg6ioiVaLNJa8nhIqFldlOySKkyzrZhMKIl6y7dU1YGOvvYBRkyTir9TtGKl8BPzDYiYbaGjxsVMAkOZ</vt:lpwstr>
  </property>
  <property fmtid="{D5CDD505-2E9C-101B-9397-08002B2CF9AE}" pid="37" name="x1ye=4">
    <vt:lpwstr>yxFSZi9ke+ewbmP9EVlO5DoII+qs0LnabzWSLIUeK1MwSQH7W65LZdIJCOFyXTlvr4d0DZMYS2Bb9QHuXoKqE6C4siq3ed0DOzlRA8WhdybhvNO0mokrCghAA90XqErkt55f4AhEufVBgNbP6kW4zUGVCI4rg3mVI2xwNfn90z5RyAJJDD3iYrnpRlV2PzpBwWvfmLKOIdUp2lJXxV+YdfjbTzOvrTuuiqA2lEMqkEDwn4ibctwiuaA0A0ULAI5</vt:lpwstr>
  </property>
  <property fmtid="{D5CDD505-2E9C-101B-9397-08002B2CF9AE}" pid="38" name="x1ye=40">
    <vt:lpwstr>L8nQHKXNtX+C9TxkPdCvGl+mebSJ3yvIS4Nz677cwtu9KJfff9Ze7rc+wo7Pbl9i9+MWlNoh+87+efD3rXQsNm+JbfVLNmECHTVIwW+7xNF6ZMOO8mugLfmWIu6mPkpNEwbgVwMDMgHb9xTeqk5w/Q2EEsaguWSPkqKe3PZ7IXcs9TzMld70RzR2p1/Pg2Ye2/TREw3IKnWO3mFGhtPqgBM8mLaxIqW735pQPuzL+TMt/YcfOkThlfjJZzgXE3K</vt:lpwstr>
  </property>
  <property fmtid="{D5CDD505-2E9C-101B-9397-08002B2CF9AE}" pid="39" name="x1ye=41">
    <vt:lpwstr>659qWDYo3HtVmzwp5wbeNd7rqj9jQ6L51tDIirL2e8PusyElX+QJs0AqEfzSmvQhgP/hEOL0yaa0i9A7zLQwGtAa+MM+uQ5Kgc6T4Czc4NN/DHxijEXb6U0TTBdXb5reidr0V+qOjZmWCi/RW/vu0vl2+DavOn5hLa5nGp+xUx/qd1hgShlRMT4cxridnsLK9UcKq1dvxbTiR0VQkDB6ljStdL+egagbdExBkVjTl8Mkbu18/H7OnSe5y7RTkEd</vt:lpwstr>
  </property>
  <property fmtid="{D5CDD505-2E9C-101B-9397-08002B2CF9AE}" pid="40" name="x1ye=42">
    <vt:lpwstr>hAanI3Vb+wzwE4KDQGlbqUEdcRqC9crET4EHV5G5B2N48mpqjZf0ItNup7vgppH9F8EDj7LRb9vKXYpg0ZDBKi2wA28b+bXCUU6ksXoPhiKX38TxPlDybR270WnbFv1uMEvHCJaNyMDT9SRTHUG5d8yDnAemR7TlPZI9uZtgEdzcZoi+n80nf4qX8AmBpKR66Wlyyc0r0T7/kzlADePoTDL3InWP+PoBNYyYH++4WUx+x/ICtGHVqXCtkvkH1LU</vt:lpwstr>
  </property>
  <property fmtid="{D5CDD505-2E9C-101B-9397-08002B2CF9AE}" pid="41" name="x1ye=43">
    <vt:lpwstr>9rUtgE5VsZK9hD7k9/mhVdqiV6cxBl6s/02dgLQGVGPXRXj3j5D43MIRQFDwA8TmJjf0E9+rHjgsa/w70paTH4nIl6O4f0H2njAJRdffNBfLovodqbinzkW57a1TrPobjFQhRTir/3ql8PkZGeLUXBsrEOP9JGvfPxO0+XedciO33mF7jIz3XF6x8TerpL4nzG3k4dyRbbDQNDoUMioHxH8NQXqcGyCMH9lTBxk6K0CzDuED0fTEszdaK+lajPv</vt:lpwstr>
  </property>
  <property fmtid="{D5CDD505-2E9C-101B-9397-08002B2CF9AE}" pid="42" name="x1ye=44">
    <vt:lpwstr>Kdchassljd93nUKKVDNvD5x/1Sh2XEUsWd8EmTBhAipX6FiIthMkdRqZpiAFEkNIduJY5CH3qXCXTYgbAP9livR6B9dBuQKU9Ajtc1H8sVA7Xh5GQn8zjAzj7+ps1a8PKq3goAuyyGU9PoI+KxasIfpb1F6F2aMHKkxlKufRRgzg9T/Ltj17yMHHIGxbfA1Ms8fQF2J8uZYzC1+YVBh9bMaCBemHmN2eCmzj+ZsMIuXPN/wDJ8vfG/th1pqzVdy</vt:lpwstr>
  </property>
  <property fmtid="{D5CDD505-2E9C-101B-9397-08002B2CF9AE}" pid="43" name="x1ye=45">
    <vt:lpwstr>kyatLfn8gazgFGUGTUVcLi9ULismP+Hs2UcGLzfi7XPXOlhqqyyZ72rNzc7MyNNzvh817asG/ZBK8wP626x4/6i6YfsU+IxUBm/P091zY0OjsMhCAfWzp8UPmeroFSLafFctEs0eikhv1iLWbj8ZK8dHnidTPI0l1pAoaULCn1kgzyfWWIa3n+W0KOeoSqBdmR+1IphvJeW60eOV7sGeK3ChRUfuTaR3f2yVx0ysMfn52cq8zapxldNmPnvO49N</vt:lpwstr>
  </property>
  <property fmtid="{D5CDD505-2E9C-101B-9397-08002B2CF9AE}" pid="44" name="x1ye=46">
    <vt:lpwstr>fnzU6Z063tegfJQDul1J2fJ+a/QMPI8y82oYtVgJBd8Y3O/rLCc2zoJumek/G/Nc45Z4CL2dnu1BmWHbjnAYhBd3+8HtmegbDptfmUZ1tDKbURnE58HFfxvzZ8aY6Epu5CapA4tWVhkOyIethq/vCBVu7x15ccFqhdogzr0JadPdE7zr552HFMHyRHPwNFuT8wrwTzQGNKR2j9uB4G0wvxldMWdPXLXy5KX/yq/ZdThfeaFEtp9RMcujPSnM7eN</vt:lpwstr>
  </property>
  <property fmtid="{D5CDD505-2E9C-101B-9397-08002B2CF9AE}" pid="45" name="x1ye=47">
    <vt:lpwstr>qh/AYpK3lvNx85SzCD0JnuAfyeNXsdnTPxtqdwDGQ84LZQ88hcp8S4lbzfnX3W+NwLNa+lPhNWyebw9JJnzaUPhTCrusNUhgxA7Nf4KjsVhPZrbOjy0o/Xo9g7uWKw/Eqm7q8rdHr0fviO1+48YGB16yhORELVlgvwSVa2m//S3zPPW/gytHUAm0x+ek7STBqPWaKe2/NyfLq4QY0tM3zjKWKIErv5Nz0H8TEcKg9lVUgNCOWdZ1TfWObiW/z6d</vt:lpwstr>
  </property>
  <property fmtid="{D5CDD505-2E9C-101B-9397-08002B2CF9AE}" pid="46" name="x1ye=48">
    <vt:lpwstr>/pHGmO7LoCjfJyPFetS4dBdl0Gfx8T0/vdRcTTufbKql4xeeMLzwMmuHUEfLNkQs4kyuY8TB+rH8DhcFhO4xwJR3e4NlCuT7FSEsRDcwzJ2qL4xw7lc6/VxbkGta53WPF3/5V5n2ATlqjdWyBYifE1DjbXM5lRZbGwPnYzOHXyKyk01uaHg10X0Ax8jSTdhFQxpg9crAA/u+oRgD/cpmvad6sB9aSyEqaPGOjVnA3UO+uqLYz9yU8ymrRX37Pyk</vt:lpwstr>
  </property>
  <property fmtid="{D5CDD505-2E9C-101B-9397-08002B2CF9AE}" pid="47" name="x1ye=49">
    <vt:lpwstr>ShApC9fVQ1JlUyCNdrE6iAbdV7wG4Ju8PNLefs/POkOrb9xeWRUFvXM0ybI6JyIMsZOsBs1qbjtAQscxfalhQH6h6h9Q1iCIX/tmdlstIBPVDBqBeFNoIkq92JhwD22oDfogyIPU4nMi6ORe8vqBFgzUEsp8q54eJ2W1neIJs+EEaF4UjjH9y+fFVKQBxIQdSZ3LxMj7LGWF7/Xd13U/+chrRkL8CCwQUErruCiFYWNsYC+zq1BXq8TKg7DTAwT</vt:lpwstr>
  </property>
  <property fmtid="{D5CDD505-2E9C-101B-9397-08002B2CF9AE}" pid="48" name="x1ye=5">
    <vt:lpwstr>AuUGq22UK0T0yMyY+IT4nwbA1RmzX6xS28WelJ2oXhzYz1+2yiXt/7ZtoyCoyY7CE2zaeQx+79JtyURqGAMW/owf98MjrcV1ts/DieZ/IBn56+yaE4A/+MaH5mavqwyIzGfWSIlXxWVLVF1pstGpz//Y846rot1a+iLgl9TcB/eKWoohFaH6Nh40Lez6Kl2m74eUX2WfEbVjkkGZLtKEEYjw/yi8oMpZluOC+Y6psLjRO4AN+IFdC1LyeWQ76kq</vt:lpwstr>
  </property>
  <property fmtid="{D5CDD505-2E9C-101B-9397-08002B2CF9AE}" pid="49" name="x1ye=50">
    <vt:lpwstr>cuizh8c8EqOVzVT9fS0awOBn56Dkyzzeh7D4m/Dhkjuo68n0aMsf4RSIN5A4+q7s8Zhe6ntaYtwjy7tMHCgUTGIyP7htrm/aRwv4/A0rB32LnE06gH3Y2kiN4/B5RSPCSwNBuw0yMFna+4HuGeFDJOtdLr/qiPSdkltrYxfvZziVqmVIfEQ8YuRjnepx/Q54/N0CPhXpZr2IdCXIXX8Fv5rZE9FvIV3NRf1ib5l217SdG7yZS8J9F31+HdasZG5</vt:lpwstr>
  </property>
  <property fmtid="{D5CDD505-2E9C-101B-9397-08002B2CF9AE}" pid="50" name="x1ye=51">
    <vt:lpwstr>gfwOEOX+lt0lX7Zvqm5wkmdhQ43HET+UvovM738T7ZCytmfYSCkd81X92wIldSZkVuo9yRRz83ciy0gbfKAFKHyKOH/poHPfe75tcnm3AkATavj2VSM6QYePHfVWq72Oh/ViJeebsKTehIDKp7Iq1MEgp+MQxjGV7P8LWuSc7+jlzg1UKbZ/4Mm6e88nBiZxF9Lm0Kw/Y7YuhCv1pRtfEP8svh+NWRPVU5FpQA19vlG7NiJZxanKbMmUUOrQpqL</vt:lpwstr>
  </property>
  <property fmtid="{D5CDD505-2E9C-101B-9397-08002B2CF9AE}" pid="51" name="x1ye=52">
    <vt:lpwstr>Wl5IOI52NI1VpQd2XTUTemJtEXeP1wjBtcqnOAWU58vogGKNSx17RWI2MP/ozlDpBD9Q+cSqK+ZxCooZREGcMpxbbSRYzgDhvyVgmkW9g2VShav9XetsiN5d/i2MncVFGiZl3YY+171igAlZlfyt45KLHgjjBnIBdazDhDPyfx+EClwemsQbHUIhOQT7FG8FHDeqwhou9MQy+Glre7GCNM1Kdt7kI7EVbbydX2uvhIbhDRRQO78no6CEop8farE</vt:lpwstr>
  </property>
  <property fmtid="{D5CDD505-2E9C-101B-9397-08002B2CF9AE}" pid="52" name="x1ye=53">
    <vt:lpwstr>+Fu6GcyxRM3ynsKsQwwKPmm1bbrzVKYe1mWZdIQC7TOgm7T+Ejj1GL0XhmbzuLJUgN5yfaoQ857ZzBGoEneHUk3y6CSgPvb2r+g0CJ79CjUC8CuqTT63MwFOyZH8YqqvVKEqsbEADM5tRYAHfdXkR3Ovtn68jQ/tQHIdOcnGHMTtK10NmyRyi/uzMrAqUyY0T8eWuq2Gj9z2fFGhh+SjB9hcVvrQOmX82fqNRZk65PJx35Gjdy2E9bnjsOPTXCn</vt:lpwstr>
  </property>
  <property fmtid="{D5CDD505-2E9C-101B-9397-08002B2CF9AE}" pid="53" name="x1ye=54">
    <vt:lpwstr>Sgit1YhrvGI/MJsfYSjLIYjHydaTFZNljqSCDpV0ZXl8BMJbdDaFcz8FCn830H8vmOTSfzO16Aih8Jh5c+/fFMHztKmLhRn2aYB+G6JXCMd202GzuUsn9QTwRAWGRrjDh277hEiVNgmwThV7jqEelir9QxcoSiyPinFpt6R5j6o3jnHgLn361C0ChAf5zLg2q4pSZis2h9yOlZJh930KzaYpv1Z0Z7bI28DA1YpxlGRTzPX6f6jgiqf/KjS6Mfk</vt:lpwstr>
  </property>
  <property fmtid="{D5CDD505-2E9C-101B-9397-08002B2CF9AE}" pid="54" name="x1ye=55">
    <vt:lpwstr>luU7jVuL7cSVrWPdMmhmlJWg+dr5KoCYL3ZK9RlkxZrzVcvdCK/vX/G6fHnMfnKXDbMFT264LcHTOhUQ2oV5En9TmnhrVNfxiATyQgpmFmzjOvRtXW5/amA0NLbuOCObS+NAiJC35lrrGH+i47AjzqqW0aBlIbG9XWTD/ybnvUMRG+gZLqnL5gT0IwbmE4CtjDQ1k/zR0NHgoA1veOPPFg1B85ompzsSM7pRiDlgbktOYOu7vsI9rjkOW0NJ0Bu</vt:lpwstr>
  </property>
  <property fmtid="{D5CDD505-2E9C-101B-9397-08002B2CF9AE}" pid="55" name="x1ye=56">
    <vt:lpwstr>5CXhcaR+nqKwsUDYN+TlSwpKnuRNrmiX+ROgBQedJRwxSPw2xd4tpKrmWhzdSA0yGgJgWSyeW/Lcg1/cnwfscNC3PBtDQTXQJS6v5H4iLXdaL566JGPEbh9LFSevIfx+yu1LQYgAyjz8dtGmwwEEz1IsoLb9yzas0/vsq9ZrA/706VIGT6B6kScDFY3uC3ASz+2lk2Jw2EEPB1R4VhwmDy89ZyHuqwKYQrX+YNpvqCe0wW/PZnOGHv+9kH+/FCU</vt:lpwstr>
  </property>
  <property fmtid="{D5CDD505-2E9C-101B-9397-08002B2CF9AE}" pid="56" name="x1ye=57">
    <vt:lpwstr>xENJ3jkCsBQrEXXGX/mdEghAALNj0ep9i2WsgFQ/c+HS0bHaeY6fEy60CcyD7J/Fm1hMotr39WqiPj1BZpgjFL6fXGzsA1wQF8s2VIYUM0pFu42ZLLseqz7tiAwYgOj7GxCGiJKgVgcn964v9gqiEW7cBXWMY0YuCN0SpxkV5ZHGHi/xhoCsVm/OcsmGivzrC41ZJyWF1cfhHqQcp3JYHl7GVUm8v4w4J9AIJcQtA+ntvZCMhyePvBmOgsLEvbJ</vt:lpwstr>
  </property>
  <property fmtid="{D5CDD505-2E9C-101B-9397-08002B2CF9AE}" pid="57" name="x1ye=58">
    <vt:lpwstr>/9ZHjO2g6849r6Gx4KtXaaNycZwpesTDxbHzIizSZQiDWx25/PY6P5nctaNfFK+tjgjxmpIBnWP40Ofqz1mcN+D2P4bCwiOe7k9JN0hUVSq26NPmsmPSQJ7H0HvXNbYBGrmDLMhh8v7R/zo6wn74MYwNhaSGrd3O9AoTL27MutbrqJF+zrpWBFKpJ2D4CV+CN5aj/K6t2/ikRBl8EqhyWlmI8/K1o5uoMpUNor4yBttoHK/RYa8uexbxnvAxMhO</vt:lpwstr>
  </property>
  <property fmtid="{D5CDD505-2E9C-101B-9397-08002B2CF9AE}" pid="58" name="x1ye=59">
    <vt:lpwstr>XTJ+sDTObM9Ih05rGYVv6S/heiVWPpPy6lIUb3dj/rfcD+Jn4PWBzZyCAdV8Tf4e1A32D065CLWFvsXaF/KX/Gk4m/XLXYjKCP6S3U5oft8XTQdYqilm3Xhhw3YzL/k2LGI1ob1O9yQrOFFhljq+bjTW0qVgRxm07QqsigQ3E4sIdpkbK2gcS1/IzIqax+4e2iYwOKek9vXPySo/vzR7UHSzpKBB1RYd029SN9uLj8vszBi/ZHJ7OCmJVLp+aNw</vt:lpwstr>
  </property>
  <property fmtid="{D5CDD505-2E9C-101B-9397-08002B2CF9AE}" pid="59" name="x1ye=6">
    <vt:lpwstr>avbEH50AiLWEGe5YocJEakWEiYrRL6CsJKlyLyCrQA/xZZcyLGs24ig35UeiQZQfsWWzEXclPQim/hwIfOZuBp6idRmOgSQgZW7preHjKY4nn2bSW9wQlwe8luVQ5JWHo/UKTG3J9jqwKOD3gILO/5w5DnGVVOkjggQjTWnEKmA9xwuInsdcYyMH+/2IYRtsh5r/to+xqcKDSSbtu2R7mDZa5bo/ABQ/qOn7GwjKcZsi2u56xSiDXDopLu8LaxH</vt:lpwstr>
  </property>
  <property fmtid="{D5CDD505-2E9C-101B-9397-08002B2CF9AE}" pid="60" name="x1ye=60">
    <vt:lpwstr>3E3jlatuPVCBAb0lEM2HWYdfMEY0+ld4GfIjpDIAlrRe8ZRl1CxgcsOf5xgiCqlBACCMpGAnKaadRmIDxxYcpGcHJDR7uYX7LRa9hG2CR/3Zd6LY35QYww+kSuYMZ9fL5JF2xuCTq35eRI2jouHwV13vsv/Vu+Gi7xEZbCzkBmPHLjT5AlkbE5qjgTpvdICsgLjTPxtiK3pGwn9/+WTnBBn5153iBWpKGk95edBWkqvTBCc8HCtgZ2C27gUgnrn</vt:lpwstr>
  </property>
  <property fmtid="{D5CDD505-2E9C-101B-9397-08002B2CF9AE}" pid="61" name="x1ye=61">
    <vt:lpwstr>rsxDPwHZ4X6t7VhuifnjPLnkEj/wFpTEEl7Ssijf7GRog2r14g3NEknqXJ/S+hKjltPGTZ2yQui3T10XCXLn767dttZ/kUOxqKGCDGdrxOT81PWIXfY4/+g4GUYvd8prXWHeuDxnh+iWW2k1vjmET7f1DCfHq5vhIZSBRR8+HEFb/IxFVivKoHVegWIHI4QUmyIodAHUBbpQ/WfhKlp6kb2g3U1kxXVuIdv217tvGkon3I1nagw6ktoE6rD3LCp</vt:lpwstr>
  </property>
  <property fmtid="{D5CDD505-2E9C-101B-9397-08002B2CF9AE}" pid="62" name="x1ye=62">
    <vt:lpwstr>oETjwfqAePgilq9O7EP4JMcgzEkeDGaEAloDLUeoru5vApptctSG8SB11LGiRJL/cHGkFxhT3dYrtr3IYFuwrBhvI1aFsV+GRxu4sDv7yxAG/LpP6fnbA/kIX15I4kVyuF4lE7km3kjuUoBP8tr9syjMvF8SOGWNwpsvURsFutkn1i57IsiIv82GDc3esIfQ+SHQKqGRwC2E3SHjqM/7I2HphFLfp72qnqdoQdltyC0P/7H1Xbk2QMPgAA</vt:lpwstr>
  </property>
  <property fmtid="{D5CDD505-2E9C-101B-9397-08002B2CF9AE}" pid="63" name="x1ye=7">
    <vt:lpwstr>EYMWLsiNfI7vFNg9EltuyFQvOINT2ayamKww52V3/R1L26b/JedlqYS0VFA0gKlNfOdYAGSwrn1FrleOypykfzHSGqLtDIg4FQNwGW7YT3sy4ap6YvoH/LtJyU50X9z+sP8D5vPn49RSuzusIW4UhjuHUi1GX0RscJr/HSgJt2ioIb/Dnq+r8nJCsjXEGREVoGmYdJn8jyHpOZXHXF9lPzO3Fsm9bNAZT5AmPr+IxRJT4FPxs/voohHfj+gGtZi</vt:lpwstr>
  </property>
  <property fmtid="{D5CDD505-2E9C-101B-9397-08002B2CF9AE}" pid="64" name="x1ye=8">
    <vt:lpwstr>G1sEQHpe2gOwg4BSIdMJuwpVoRkvkac1AaLioHunp3qHO6XMdn8AATEui5CMhCdlJqQOMIujARidz4ay0KW++dqHIrDzUBMS9WAzKwBd8fKrjzDiJgzhvXhcllo/yVQFTgJvkqkuu+SJ53pUmAe5wOeCETsyOJJih3mJLW6NsQW65ychseHeGI2magIsNJxKv2Y0BXZNLY9/0AejkPOAMun7KwSMbVcWgwS9fbv8eiyQ6POwV4iR8UdjUc2jpfG</vt:lpwstr>
  </property>
  <property fmtid="{D5CDD505-2E9C-101B-9397-08002B2CF9AE}" pid="65" name="x1ye=9">
    <vt:lpwstr>9N7tTuoQwPL31dYTbiq/UmU82tmNKo24EoIi9hfh1gDk7DG96Gse8Ia3ilIjB21s5tci4Z3Z9CWDTZ9NgyjMnFqbFi6vAHmcwMxuetPif7ZV7QrSyUDYtvTqy0W6XwYTs9BpIGu1Eg6CVMb6dbCXpJ7xPueftcaloHIKctisPTndFNeikOcI+p973+JdQEwz1L34HRgrUvtfn1A19pYq/i6hWEiJx3rm4OS9+cX0G7XE6lnHHFxKsX9SpnOau2W</vt:lpwstr>
  </property>
</Properties>
</file>