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5FC7B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5820A1D7" wp14:editId="76EDAA2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308BD38B">
        <w:rPr>
          <w:rFonts w:ascii="Arial" w:hAnsi="Arial" w:cs="Arial"/>
          <w:b/>
          <w:bCs/>
          <w:sz w:val="28"/>
          <w:szCs w:val="28"/>
        </w:rPr>
        <w:t xml:space="preserve">APPENDIX </w:t>
      </w:r>
      <w:r w:rsidR="00F664C3" w:rsidRPr="308BD38B">
        <w:rPr>
          <w:rFonts w:ascii="Arial" w:hAnsi="Arial" w:cs="Arial"/>
          <w:b/>
          <w:bCs/>
          <w:sz w:val="28"/>
          <w:szCs w:val="28"/>
        </w:rPr>
        <w:t>GA36c</w:t>
      </w:r>
    </w:p>
    <w:p w14:paraId="787E4D6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14569D2" w14:textId="77777777" w:rsidTr="00A406E5">
        <w:tc>
          <w:tcPr>
            <w:tcW w:w="9922" w:type="dxa"/>
            <w:shd w:val="clear" w:color="auto" w:fill="C0C0C0"/>
          </w:tcPr>
          <w:p w14:paraId="206BC3DB"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EF97F2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9F7718B" w14:textId="77777777" w:rsidTr="6E70BF02">
        <w:tc>
          <w:tcPr>
            <w:tcW w:w="2093" w:type="dxa"/>
            <w:shd w:val="clear" w:color="auto" w:fill="auto"/>
          </w:tcPr>
          <w:p w14:paraId="048F90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2B3B51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336DCF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AC6DC1F" w14:textId="77777777" w:rsidR="003B3F9D" w:rsidRPr="00A406E5" w:rsidRDefault="003B3F9D" w:rsidP="001E57C1">
            <w:pPr>
              <w:spacing w:before="120" w:after="120"/>
              <w:jc w:val="both"/>
              <w:rPr>
                <w:rFonts w:ascii="Arial" w:hAnsi="Arial" w:cs="Arial"/>
                <w:b/>
                <w:sz w:val="22"/>
                <w:szCs w:val="22"/>
              </w:rPr>
            </w:pPr>
          </w:p>
        </w:tc>
      </w:tr>
      <w:tr w:rsidR="00DB116D" w:rsidRPr="00A406E5" w14:paraId="1DBF948C" w14:textId="77777777" w:rsidTr="6E70BF02">
        <w:tc>
          <w:tcPr>
            <w:tcW w:w="2093" w:type="dxa"/>
            <w:shd w:val="clear" w:color="auto" w:fill="auto"/>
          </w:tcPr>
          <w:p w14:paraId="24CBCAF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Borders>
              <w:bottom w:val="single" w:sz="4" w:space="0" w:color="auto"/>
            </w:tcBorders>
          </w:tcPr>
          <w:p w14:paraId="393768E3" w14:textId="77777777" w:rsidR="00DB116D" w:rsidRPr="00A406E5" w:rsidRDefault="00177578" w:rsidP="00E51AAC">
            <w:pPr>
              <w:spacing w:before="120" w:after="120"/>
              <w:jc w:val="both"/>
              <w:rPr>
                <w:rFonts w:ascii="Arial" w:hAnsi="Arial" w:cs="Arial"/>
                <w:b/>
                <w:sz w:val="22"/>
                <w:szCs w:val="22"/>
              </w:rPr>
            </w:pPr>
            <w:r>
              <w:rPr>
                <w:rFonts w:ascii="Arial" w:hAnsi="Arial" w:cs="Arial"/>
                <w:b/>
                <w:sz w:val="22"/>
                <w:szCs w:val="22"/>
              </w:rPr>
              <w:t>BA (Hons) Graphic Design</w:t>
            </w:r>
          </w:p>
        </w:tc>
      </w:tr>
      <w:tr w:rsidR="008F1308" w:rsidRPr="00A406E5" w14:paraId="517C2B11" w14:textId="77777777" w:rsidTr="6E70BF02">
        <w:tc>
          <w:tcPr>
            <w:tcW w:w="2093" w:type="dxa"/>
            <w:shd w:val="clear" w:color="auto" w:fill="auto"/>
          </w:tcPr>
          <w:p w14:paraId="59B28EA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vAlign w:val="center"/>
          </w:tcPr>
          <w:p w14:paraId="3217AE08" w14:textId="07654380" w:rsidR="008F1308" w:rsidRPr="00177578" w:rsidRDefault="00E328D4" w:rsidP="00177578">
            <w:pPr>
              <w:tabs>
                <w:tab w:val="left" w:pos="2660"/>
              </w:tabs>
              <w:rPr>
                <w:rFonts w:ascii="Times" w:hAnsi="Times"/>
                <w:lang w:eastAsia="en-US"/>
              </w:rPr>
            </w:pPr>
            <w:r>
              <w:rPr>
                <w:rFonts w:ascii="Arial" w:hAnsi="Arial" w:cs="Arial"/>
                <w:b/>
                <w:bCs/>
                <w:color w:val="000000"/>
                <w:sz w:val="22"/>
                <w:szCs w:val="22"/>
                <w:shd w:val="clear" w:color="auto" w:fill="FFFFFF"/>
                <w:lang w:eastAsia="en-US"/>
              </w:rPr>
              <w:t>Independent Project (40 Credits)</w:t>
            </w:r>
          </w:p>
        </w:tc>
      </w:tr>
      <w:tr w:rsidR="00B84B5B" w:rsidRPr="00A406E5" w14:paraId="0D016D66" w14:textId="77777777" w:rsidTr="6E70BF02">
        <w:tc>
          <w:tcPr>
            <w:tcW w:w="2093" w:type="dxa"/>
            <w:shd w:val="clear" w:color="auto" w:fill="auto"/>
          </w:tcPr>
          <w:p w14:paraId="238D13E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6424263" w14:textId="13A21F34" w:rsidR="00B84B5B" w:rsidRPr="00A406E5" w:rsidRDefault="61B27EDF" w:rsidP="308BD38B">
            <w:pPr>
              <w:spacing w:before="120" w:after="120"/>
              <w:jc w:val="both"/>
            </w:pPr>
            <w:r w:rsidRPr="308BD38B">
              <w:rPr>
                <w:rFonts w:ascii="Arial" w:eastAsia="Arial" w:hAnsi="Arial" w:cs="Arial"/>
                <w:sz w:val="22"/>
                <w:szCs w:val="22"/>
                <w:lang w:val="en-US"/>
              </w:rPr>
              <w:t>ADVA6000</w:t>
            </w:r>
          </w:p>
        </w:tc>
        <w:tc>
          <w:tcPr>
            <w:tcW w:w="2268" w:type="dxa"/>
            <w:shd w:val="clear" w:color="auto" w:fill="D9D9D9" w:themeFill="background1" w:themeFillShade="D9"/>
          </w:tcPr>
          <w:p w14:paraId="66F9C141" w14:textId="77777777" w:rsidR="00B84B5B" w:rsidRPr="004D5E9B" w:rsidRDefault="00B84B5B" w:rsidP="00177578">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677CD08" w14:textId="77777777" w:rsidR="00B84B5B" w:rsidRPr="00A406E5" w:rsidRDefault="0017757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2FC1A3D" w14:textId="77777777" w:rsidTr="6E70BF02">
        <w:tc>
          <w:tcPr>
            <w:tcW w:w="2093" w:type="dxa"/>
            <w:shd w:val="clear" w:color="auto" w:fill="auto"/>
          </w:tcPr>
          <w:p w14:paraId="0ACE8C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E12460" w14:textId="77777777" w:rsidR="00177578" w:rsidRPr="00F6693C" w:rsidRDefault="00177578" w:rsidP="00F6693C">
            <w:pPr>
              <w:spacing w:before="120" w:after="120"/>
              <w:rPr>
                <w:rFonts w:ascii="Arial" w:hAnsi="Arial" w:cs="Arial"/>
                <w:sz w:val="22"/>
                <w:szCs w:val="22"/>
              </w:rPr>
            </w:pPr>
            <w:r w:rsidRPr="00177578">
              <w:rPr>
                <w:rFonts w:ascii="Arial" w:hAnsi="Arial" w:cs="Arial"/>
                <w:sz w:val="22"/>
                <w:szCs w:val="22"/>
              </w:rPr>
              <w:t>Donna Williams, Phil Thomas and Gavin Kirby</w:t>
            </w:r>
            <w:r w:rsidR="00F6693C">
              <w:rPr>
                <w:rFonts w:ascii="Arial" w:hAnsi="Arial" w:cs="Arial"/>
                <w:sz w:val="22"/>
                <w:szCs w:val="22"/>
              </w:rPr>
              <w:br/>
            </w:r>
            <w:r w:rsidRPr="00F6693C">
              <w:rPr>
                <w:rFonts w:ascii="Arial" w:hAnsi="Arial" w:cs="Arial"/>
                <w:i/>
                <w:sz w:val="18"/>
                <w:szCs w:val="18"/>
              </w:rPr>
              <w:t>(</w:t>
            </w:r>
            <w:r w:rsidR="00F6693C">
              <w:rPr>
                <w:rFonts w:ascii="Arial" w:hAnsi="Arial" w:cs="Arial"/>
                <w:i/>
                <w:sz w:val="18"/>
                <w:szCs w:val="18"/>
              </w:rPr>
              <w:t>Additional</w:t>
            </w:r>
            <w:r w:rsidRPr="00F6693C">
              <w:rPr>
                <w:rFonts w:ascii="Arial" w:hAnsi="Arial" w:cs="Arial"/>
                <w:i/>
                <w:sz w:val="18"/>
                <w:szCs w:val="18"/>
              </w:rPr>
              <w:t xml:space="preserve"> supervisors for the extended essay)</w:t>
            </w:r>
          </w:p>
        </w:tc>
        <w:tc>
          <w:tcPr>
            <w:tcW w:w="2268" w:type="dxa"/>
            <w:shd w:val="clear" w:color="auto" w:fill="D9D9D9" w:themeFill="background1" w:themeFillShade="D9"/>
          </w:tcPr>
          <w:p w14:paraId="483D3E6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90EDB5" w14:textId="77777777" w:rsidR="00DB116D" w:rsidRPr="00177578" w:rsidRDefault="00177578" w:rsidP="00E51AAC">
            <w:pPr>
              <w:spacing w:before="120" w:after="120"/>
              <w:jc w:val="both"/>
              <w:rPr>
                <w:rFonts w:ascii="Arial" w:hAnsi="Arial" w:cs="Arial"/>
                <w:sz w:val="22"/>
                <w:szCs w:val="22"/>
              </w:rPr>
            </w:pPr>
            <w:r w:rsidRPr="00177578">
              <w:rPr>
                <w:rFonts w:ascii="Arial" w:hAnsi="Arial" w:cs="Arial"/>
                <w:sz w:val="22"/>
                <w:szCs w:val="22"/>
              </w:rPr>
              <w:t>Harry Richmond</w:t>
            </w:r>
          </w:p>
        </w:tc>
      </w:tr>
      <w:tr w:rsidR="00DB116D" w:rsidRPr="00A406E5" w14:paraId="540AD5AD" w14:textId="77777777" w:rsidTr="6E70BF02">
        <w:tc>
          <w:tcPr>
            <w:tcW w:w="2093" w:type="dxa"/>
            <w:shd w:val="clear" w:color="auto" w:fill="auto"/>
          </w:tcPr>
          <w:p w14:paraId="1C8755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596CE26" w14:textId="355C0F6C" w:rsidR="001E665A" w:rsidRDefault="00177578" w:rsidP="00177578">
            <w:pPr>
              <w:spacing w:before="120" w:after="120"/>
              <w:rPr>
                <w:rFonts w:ascii="Arial" w:hAnsi="Arial" w:cs="Arial"/>
                <w:i/>
                <w:sz w:val="22"/>
                <w:szCs w:val="22"/>
              </w:rPr>
            </w:pPr>
            <w:r w:rsidRPr="001E665A">
              <w:rPr>
                <w:rFonts w:ascii="Arial" w:hAnsi="Arial" w:cs="Arial"/>
                <w:b/>
                <w:sz w:val="22"/>
                <w:szCs w:val="22"/>
              </w:rPr>
              <w:t>Part One – Extended Essay</w:t>
            </w:r>
            <w:r w:rsidR="00F6693C">
              <w:rPr>
                <w:rFonts w:ascii="Arial" w:hAnsi="Arial" w:cs="Arial"/>
                <w:b/>
                <w:sz w:val="22"/>
                <w:szCs w:val="22"/>
              </w:rPr>
              <w:br/>
              <w:t xml:space="preserve">6000 words </w:t>
            </w:r>
            <w:r w:rsidR="001E665A" w:rsidRPr="001E665A">
              <w:rPr>
                <w:rFonts w:ascii="Arial" w:hAnsi="Arial" w:cs="Arial"/>
                <w:b/>
                <w:sz w:val="22"/>
                <w:szCs w:val="22"/>
              </w:rPr>
              <w:br/>
            </w:r>
            <w:r w:rsidR="001E665A" w:rsidRPr="001E665A">
              <w:rPr>
                <w:rFonts w:ascii="Arial" w:hAnsi="Arial" w:cs="Arial"/>
                <w:i/>
                <w:sz w:val="22"/>
                <w:szCs w:val="22"/>
              </w:rPr>
              <w:t>50% contribution to overall module</w:t>
            </w:r>
          </w:p>
          <w:p w14:paraId="5B7341E0" w14:textId="77777777" w:rsidR="008C1DE1" w:rsidRPr="0035544E" w:rsidRDefault="008C1DE1" w:rsidP="00177578">
            <w:pPr>
              <w:spacing w:before="120" w:after="120"/>
              <w:rPr>
                <w:rFonts w:ascii="Arial" w:hAnsi="Arial" w:cs="Arial"/>
                <w:b/>
                <w:sz w:val="22"/>
                <w:szCs w:val="22"/>
              </w:rPr>
            </w:pPr>
          </w:p>
          <w:p w14:paraId="178147FC" w14:textId="27C869F1" w:rsidR="001E665A" w:rsidRPr="0035544E" w:rsidRDefault="00177578" w:rsidP="00177578">
            <w:pPr>
              <w:spacing w:before="120" w:after="120"/>
              <w:rPr>
                <w:rFonts w:ascii="Arial" w:hAnsi="Arial" w:cs="Arial"/>
                <w:i/>
                <w:sz w:val="22"/>
                <w:szCs w:val="22"/>
              </w:rPr>
            </w:pPr>
            <w:r w:rsidRPr="001E665A">
              <w:rPr>
                <w:rFonts w:ascii="Arial" w:hAnsi="Arial" w:cs="Arial"/>
                <w:b/>
                <w:sz w:val="22"/>
                <w:szCs w:val="22"/>
              </w:rPr>
              <w:t>Part Two – Survival Guide</w:t>
            </w:r>
            <w:r w:rsidR="001E665A">
              <w:rPr>
                <w:rFonts w:ascii="Arial" w:hAnsi="Arial" w:cs="Arial"/>
                <w:sz w:val="22"/>
                <w:szCs w:val="22"/>
              </w:rPr>
              <w:t xml:space="preserve"> </w:t>
            </w:r>
            <w:r w:rsidR="001E665A">
              <w:rPr>
                <w:rFonts w:ascii="Arial" w:hAnsi="Arial" w:cs="Arial"/>
                <w:sz w:val="22"/>
                <w:szCs w:val="22"/>
              </w:rPr>
              <w:br/>
            </w:r>
            <w:r w:rsidR="001E665A" w:rsidRPr="001E665A">
              <w:rPr>
                <w:rFonts w:ascii="Arial" w:hAnsi="Arial" w:cs="Arial"/>
                <w:i/>
                <w:sz w:val="22"/>
                <w:szCs w:val="22"/>
              </w:rPr>
              <w:t>10% contribution to overall module</w:t>
            </w:r>
          </w:p>
          <w:p w14:paraId="6FB30690" w14:textId="77777777" w:rsidR="008C1DE1" w:rsidRDefault="008C1DE1" w:rsidP="00177578">
            <w:pPr>
              <w:spacing w:before="120" w:after="120"/>
              <w:rPr>
                <w:rFonts w:ascii="Arial" w:hAnsi="Arial" w:cs="Arial"/>
                <w:b/>
                <w:sz w:val="22"/>
                <w:szCs w:val="22"/>
              </w:rPr>
            </w:pPr>
          </w:p>
          <w:p w14:paraId="55B35A00" w14:textId="77777777" w:rsidR="00177578" w:rsidRPr="001E665A" w:rsidRDefault="00177578" w:rsidP="00177578">
            <w:pPr>
              <w:spacing w:before="120" w:after="120"/>
              <w:rPr>
                <w:rFonts w:ascii="Arial" w:hAnsi="Arial" w:cs="Arial"/>
                <w:b/>
                <w:sz w:val="22"/>
                <w:szCs w:val="22"/>
              </w:rPr>
            </w:pPr>
            <w:r w:rsidRPr="001E665A">
              <w:rPr>
                <w:rFonts w:ascii="Arial" w:hAnsi="Arial" w:cs="Arial"/>
                <w:b/>
                <w:sz w:val="22"/>
                <w:szCs w:val="22"/>
              </w:rPr>
              <w:t xml:space="preserve">Part Three – Digital Exhibition and Personal </w:t>
            </w:r>
            <w:r w:rsidR="001E665A">
              <w:rPr>
                <w:rFonts w:ascii="Arial" w:hAnsi="Arial" w:cs="Arial"/>
                <w:b/>
                <w:sz w:val="22"/>
                <w:szCs w:val="22"/>
              </w:rPr>
              <w:t xml:space="preserve">Professional </w:t>
            </w:r>
            <w:r w:rsidRPr="001E665A">
              <w:rPr>
                <w:rFonts w:ascii="Arial" w:hAnsi="Arial" w:cs="Arial"/>
                <w:b/>
                <w:sz w:val="22"/>
                <w:szCs w:val="22"/>
              </w:rPr>
              <w:t>Website</w:t>
            </w:r>
          </w:p>
          <w:p w14:paraId="5C908877" w14:textId="77777777" w:rsidR="001E665A" w:rsidRPr="00F6693C" w:rsidRDefault="001E665A" w:rsidP="00177578">
            <w:pPr>
              <w:spacing w:before="120" w:after="120"/>
              <w:rPr>
                <w:rFonts w:ascii="Arial" w:hAnsi="Arial" w:cs="Arial"/>
                <w:i/>
                <w:sz w:val="22"/>
                <w:szCs w:val="22"/>
              </w:rPr>
            </w:pPr>
            <w:r w:rsidRPr="001E665A">
              <w:rPr>
                <w:rFonts w:ascii="Arial" w:hAnsi="Arial" w:cs="Arial"/>
                <w:i/>
                <w:sz w:val="22"/>
                <w:szCs w:val="22"/>
              </w:rPr>
              <w:t>40% contribution to overall module</w:t>
            </w:r>
          </w:p>
        </w:tc>
        <w:tc>
          <w:tcPr>
            <w:tcW w:w="2268" w:type="dxa"/>
            <w:shd w:val="clear" w:color="auto" w:fill="auto"/>
          </w:tcPr>
          <w:p w14:paraId="2FD02E99" w14:textId="77777777" w:rsidR="00DB116D" w:rsidRPr="00A406E5" w:rsidRDefault="004D5E9B" w:rsidP="00F6693C">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6098769A" w14:textId="3D5F38FD" w:rsidR="00DB116D" w:rsidRPr="00A406E5" w:rsidRDefault="007538AC" w:rsidP="00E51AAC">
            <w:pPr>
              <w:spacing w:before="120" w:after="120"/>
              <w:jc w:val="both"/>
              <w:rPr>
                <w:rFonts w:ascii="Arial" w:hAnsi="Arial" w:cs="Arial"/>
                <w:b/>
                <w:sz w:val="22"/>
                <w:szCs w:val="22"/>
              </w:rPr>
            </w:pPr>
            <w:r>
              <w:rPr>
                <w:rFonts w:ascii="Arial" w:hAnsi="Arial" w:cs="Arial"/>
                <w:b/>
                <w:sz w:val="22"/>
                <w:szCs w:val="22"/>
              </w:rPr>
              <w:t>10000 equivalent</w:t>
            </w:r>
          </w:p>
        </w:tc>
      </w:tr>
      <w:tr w:rsidR="00B84B5B" w:rsidRPr="00A406E5" w14:paraId="5A4947B9" w14:textId="77777777" w:rsidTr="6E70BF02">
        <w:tc>
          <w:tcPr>
            <w:tcW w:w="2093" w:type="dxa"/>
            <w:shd w:val="clear" w:color="auto" w:fill="auto"/>
          </w:tcPr>
          <w:p w14:paraId="3EB41E9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20FBA7F" w14:textId="16A6A8FB" w:rsidR="00177578" w:rsidRDefault="00177578" w:rsidP="006026C2">
            <w:pPr>
              <w:spacing w:before="120" w:after="120"/>
              <w:rPr>
                <w:rFonts w:ascii="Arial" w:hAnsi="Arial" w:cs="Arial"/>
                <w:sz w:val="22"/>
                <w:szCs w:val="22"/>
              </w:rPr>
            </w:pPr>
            <w:r w:rsidRPr="00177578">
              <w:rPr>
                <w:rFonts w:ascii="Arial" w:hAnsi="Arial" w:cs="Arial"/>
                <w:sz w:val="22"/>
                <w:szCs w:val="22"/>
              </w:rPr>
              <w:t xml:space="preserve">Part One – </w:t>
            </w:r>
            <w:r w:rsidR="006026C2">
              <w:rPr>
                <w:rFonts w:ascii="Arial" w:hAnsi="Arial" w:cs="Arial"/>
                <w:sz w:val="22"/>
                <w:szCs w:val="22"/>
              </w:rPr>
              <w:t>Deadline</w:t>
            </w:r>
            <w:r w:rsidR="006026C2">
              <w:rPr>
                <w:rFonts w:ascii="Arial" w:hAnsi="Arial" w:cs="Arial"/>
                <w:sz w:val="22"/>
                <w:szCs w:val="22"/>
              </w:rPr>
              <w:br/>
              <w:t xml:space="preserve">Extended Essay </w:t>
            </w:r>
            <w:r w:rsidR="006026C2">
              <w:rPr>
                <w:rFonts w:ascii="Arial" w:hAnsi="Arial" w:cs="Arial"/>
                <w:sz w:val="22"/>
                <w:szCs w:val="22"/>
              </w:rPr>
              <w:br/>
            </w:r>
            <w:r w:rsidR="006026C2" w:rsidRPr="00E4554E">
              <w:rPr>
                <w:rFonts w:ascii="Arial" w:hAnsi="Arial" w:cs="Arial"/>
                <w:color w:val="00B050"/>
                <w:sz w:val="22"/>
                <w:szCs w:val="22"/>
              </w:rPr>
              <w:t>12 noon</w:t>
            </w:r>
            <w:r w:rsidRPr="00E4554E">
              <w:rPr>
                <w:rFonts w:ascii="Arial" w:hAnsi="Arial" w:cs="Arial"/>
                <w:color w:val="00B050"/>
                <w:sz w:val="22"/>
                <w:szCs w:val="22"/>
              </w:rPr>
              <w:t xml:space="preserve"> </w:t>
            </w:r>
            <w:r w:rsidR="00ED12E2" w:rsidRPr="00E4554E">
              <w:rPr>
                <w:rFonts w:ascii="Arial" w:hAnsi="Arial" w:cs="Arial"/>
                <w:color w:val="00B050"/>
                <w:sz w:val="22"/>
                <w:szCs w:val="22"/>
              </w:rPr>
              <w:t>08/01/2021</w:t>
            </w:r>
            <w:r w:rsidR="0035544E" w:rsidRPr="00E4554E">
              <w:rPr>
                <w:rFonts w:ascii="Arial" w:hAnsi="Arial" w:cs="Arial"/>
                <w:color w:val="00B050"/>
                <w:sz w:val="22"/>
                <w:szCs w:val="22"/>
              </w:rPr>
              <w:br/>
            </w:r>
            <w:r w:rsidR="006026C2">
              <w:rPr>
                <w:rFonts w:ascii="Arial" w:hAnsi="Arial" w:cs="Arial"/>
                <w:sz w:val="22"/>
                <w:szCs w:val="22"/>
              </w:rPr>
              <w:br/>
            </w:r>
            <w:r w:rsidRPr="00177578">
              <w:rPr>
                <w:rFonts w:ascii="Arial" w:hAnsi="Arial" w:cs="Arial"/>
                <w:sz w:val="22"/>
                <w:szCs w:val="22"/>
              </w:rPr>
              <w:t xml:space="preserve">Part Two </w:t>
            </w:r>
            <w:r w:rsidR="006026C2">
              <w:rPr>
                <w:rFonts w:ascii="Arial" w:hAnsi="Arial" w:cs="Arial"/>
                <w:sz w:val="22"/>
                <w:szCs w:val="22"/>
              </w:rPr>
              <w:t xml:space="preserve"> - Deadline</w:t>
            </w:r>
            <w:r w:rsidR="006026C2">
              <w:rPr>
                <w:rFonts w:ascii="Arial" w:hAnsi="Arial" w:cs="Arial"/>
                <w:sz w:val="22"/>
                <w:szCs w:val="22"/>
              </w:rPr>
              <w:br/>
              <w:t>Survival Guide</w:t>
            </w:r>
            <w:r w:rsidR="006026C2">
              <w:rPr>
                <w:rFonts w:ascii="Arial" w:hAnsi="Arial" w:cs="Arial"/>
                <w:sz w:val="22"/>
                <w:szCs w:val="22"/>
              </w:rPr>
              <w:br/>
              <w:t>14/05/21</w:t>
            </w:r>
            <w:r w:rsidR="0035544E">
              <w:rPr>
                <w:rFonts w:ascii="Arial" w:hAnsi="Arial" w:cs="Arial"/>
                <w:sz w:val="22"/>
                <w:szCs w:val="22"/>
              </w:rPr>
              <w:br/>
            </w:r>
            <w:r w:rsidR="006026C2">
              <w:rPr>
                <w:rFonts w:ascii="Arial" w:hAnsi="Arial" w:cs="Arial"/>
                <w:sz w:val="22"/>
                <w:szCs w:val="22"/>
              </w:rPr>
              <w:br/>
            </w:r>
            <w:r w:rsidRPr="00177578">
              <w:rPr>
                <w:rFonts w:ascii="Arial" w:hAnsi="Arial" w:cs="Arial"/>
                <w:sz w:val="22"/>
                <w:szCs w:val="22"/>
              </w:rPr>
              <w:t xml:space="preserve">Part Three – </w:t>
            </w:r>
            <w:r w:rsidR="006026C2">
              <w:rPr>
                <w:rFonts w:ascii="Arial" w:hAnsi="Arial" w:cs="Arial"/>
                <w:sz w:val="22"/>
                <w:szCs w:val="22"/>
              </w:rPr>
              <w:t>Deadline</w:t>
            </w:r>
            <w:r w:rsidR="006026C2">
              <w:rPr>
                <w:rFonts w:ascii="Arial" w:hAnsi="Arial" w:cs="Arial"/>
                <w:sz w:val="22"/>
                <w:szCs w:val="22"/>
              </w:rPr>
              <w:br/>
              <w:t xml:space="preserve">Collective Digital </w:t>
            </w:r>
            <w:r w:rsidRPr="00177578">
              <w:rPr>
                <w:rFonts w:ascii="Arial" w:hAnsi="Arial" w:cs="Arial"/>
                <w:sz w:val="22"/>
                <w:szCs w:val="22"/>
              </w:rPr>
              <w:t>Exhibition</w:t>
            </w:r>
            <w:r w:rsidR="006026C2">
              <w:rPr>
                <w:rFonts w:ascii="Arial" w:hAnsi="Arial" w:cs="Arial"/>
                <w:sz w:val="22"/>
                <w:szCs w:val="22"/>
              </w:rPr>
              <w:t xml:space="preserve"> Website &amp; Personal Professional Website 14/05/21 </w:t>
            </w:r>
          </w:p>
          <w:p w14:paraId="70728176" w14:textId="77777777" w:rsidR="008C1DE1" w:rsidRDefault="008C1DE1" w:rsidP="006026C2">
            <w:pPr>
              <w:spacing w:before="120" w:after="120"/>
              <w:rPr>
                <w:rFonts w:ascii="Arial" w:hAnsi="Arial" w:cs="Arial"/>
                <w:sz w:val="22"/>
                <w:szCs w:val="22"/>
              </w:rPr>
            </w:pPr>
          </w:p>
          <w:p w14:paraId="35B19981" w14:textId="72C50AB9" w:rsidR="008C1DE1" w:rsidRPr="00177578" w:rsidRDefault="008C1DE1" w:rsidP="006026C2">
            <w:pPr>
              <w:spacing w:before="120" w:after="120"/>
              <w:rPr>
                <w:rFonts w:ascii="Arial" w:hAnsi="Arial" w:cs="Arial"/>
                <w:sz w:val="22"/>
                <w:szCs w:val="22"/>
              </w:rPr>
            </w:pPr>
          </w:p>
        </w:tc>
        <w:tc>
          <w:tcPr>
            <w:tcW w:w="2268" w:type="dxa"/>
            <w:shd w:val="clear" w:color="auto" w:fill="auto"/>
          </w:tcPr>
          <w:p w14:paraId="795AB9CF" w14:textId="77777777" w:rsidR="00B84B5B" w:rsidRPr="00A406E5" w:rsidRDefault="00552351" w:rsidP="00177578">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DD9121D" w14:textId="395E8B1E" w:rsidR="008C1DE1" w:rsidRDefault="006026C2" w:rsidP="6E70BF02">
            <w:pPr>
              <w:spacing w:before="120" w:after="120"/>
              <w:rPr>
                <w:rFonts w:ascii="Arial" w:hAnsi="Arial" w:cs="Arial"/>
                <w:sz w:val="16"/>
                <w:szCs w:val="16"/>
              </w:rPr>
            </w:pPr>
            <w:r w:rsidRPr="6E70BF02">
              <w:rPr>
                <w:rFonts w:ascii="Arial" w:hAnsi="Arial" w:cs="Arial"/>
                <w:b/>
                <w:bCs/>
                <w:sz w:val="22"/>
                <w:szCs w:val="22"/>
              </w:rPr>
              <w:t>Feedback no later than:</w:t>
            </w:r>
            <w:r w:rsidR="008C1DE1">
              <w:br/>
            </w:r>
            <w:r w:rsidRPr="6E70BF02">
              <w:rPr>
                <w:rFonts w:ascii="Arial" w:hAnsi="Arial" w:cs="Arial"/>
                <w:sz w:val="22"/>
                <w:szCs w:val="22"/>
              </w:rPr>
              <w:t xml:space="preserve">Part One – </w:t>
            </w:r>
            <w:r w:rsidR="008C1DE1">
              <w:br/>
            </w:r>
            <w:r w:rsidRPr="6E70BF02">
              <w:rPr>
                <w:rFonts w:ascii="Arial" w:hAnsi="Arial" w:cs="Arial"/>
                <w:sz w:val="22"/>
                <w:szCs w:val="22"/>
              </w:rPr>
              <w:t xml:space="preserve">Extended Essay </w:t>
            </w:r>
            <w:r w:rsidR="008C1DE1">
              <w:br/>
            </w:r>
            <w:r w:rsidR="00ED12E2">
              <w:rPr>
                <w:rFonts w:ascii="Arial" w:hAnsi="Arial" w:cs="Arial"/>
                <w:sz w:val="22"/>
                <w:szCs w:val="22"/>
              </w:rPr>
              <w:t>05/02/2021</w:t>
            </w:r>
            <w:r w:rsidR="008C1DE1">
              <w:br/>
            </w:r>
            <w:r w:rsidR="53CD0A7D" w:rsidRPr="6E70BF02">
              <w:rPr>
                <w:rFonts w:ascii="Arial" w:hAnsi="Arial" w:cs="Arial"/>
                <w:sz w:val="16"/>
                <w:szCs w:val="16"/>
              </w:rPr>
              <w:t>(20 term-time working days)</w:t>
            </w:r>
          </w:p>
          <w:p w14:paraId="73DD7836" w14:textId="2F73A321" w:rsidR="008C1DE1" w:rsidRDefault="008C1DE1" w:rsidP="6E70BF02">
            <w:pPr>
              <w:spacing w:before="120" w:after="120"/>
              <w:rPr>
                <w:rFonts w:ascii="Arial" w:hAnsi="Arial" w:cs="Arial"/>
                <w:sz w:val="22"/>
                <w:szCs w:val="22"/>
              </w:rPr>
            </w:pPr>
          </w:p>
          <w:p w14:paraId="79660DF5" w14:textId="07A20788" w:rsidR="007538AC" w:rsidRDefault="006026C2" w:rsidP="006026C2">
            <w:pPr>
              <w:spacing w:before="120" w:after="120"/>
              <w:rPr>
                <w:rFonts w:ascii="Arial" w:hAnsi="Arial" w:cs="Arial"/>
                <w:sz w:val="22"/>
                <w:szCs w:val="22"/>
              </w:rPr>
            </w:pPr>
            <w:r w:rsidRPr="6E70BF02">
              <w:rPr>
                <w:rFonts w:ascii="Arial" w:hAnsi="Arial" w:cs="Arial"/>
                <w:sz w:val="22"/>
                <w:szCs w:val="22"/>
              </w:rPr>
              <w:t>Part Two &amp; Three</w:t>
            </w:r>
            <w:r>
              <w:br/>
            </w:r>
            <w:r w:rsidRPr="6E70BF02">
              <w:rPr>
                <w:rFonts w:ascii="Arial" w:hAnsi="Arial" w:cs="Arial"/>
                <w:sz w:val="22"/>
                <w:szCs w:val="22"/>
              </w:rPr>
              <w:t>1</w:t>
            </w:r>
            <w:r w:rsidR="5DBCC261" w:rsidRPr="6E70BF02">
              <w:rPr>
                <w:rFonts w:ascii="Arial" w:hAnsi="Arial" w:cs="Arial"/>
                <w:sz w:val="22"/>
                <w:szCs w:val="22"/>
              </w:rPr>
              <w:t>4</w:t>
            </w:r>
            <w:r w:rsidRPr="6E70BF02">
              <w:rPr>
                <w:rFonts w:ascii="Arial" w:hAnsi="Arial" w:cs="Arial"/>
                <w:sz w:val="22"/>
                <w:szCs w:val="22"/>
              </w:rPr>
              <w:t>/06/21</w:t>
            </w:r>
          </w:p>
          <w:p w14:paraId="27E01318" w14:textId="1F923BD6" w:rsidR="007538AC" w:rsidRPr="007538AC" w:rsidRDefault="007538AC" w:rsidP="006026C2">
            <w:pPr>
              <w:spacing w:before="120" w:after="120"/>
              <w:rPr>
                <w:rFonts w:ascii="Arial" w:hAnsi="Arial" w:cs="Arial"/>
                <w:sz w:val="16"/>
                <w:szCs w:val="16"/>
              </w:rPr>
            </w:pPr>
            <w:r w:rsidRPr="6E70BF02">
              <w:rPr>
                <w:rFonts w:ascii="Arial" w:hAnsi="Arial" w:cs="Arial"/>
                <w:sz w:val="16"/>
                <w:szCs w:val="16"/>
              </w:rPr>
              <w:t xml:space="preserve">(20 </w:t>
            </w:r>
            <w:r w:rsidR="40730C89" w:rsidRPr="6E70BF02">
              <w:rPr>
                <w:rFonts w:ascii="Arial" w:hAnsi="Arial" w:cs="Arial"/>
                <w:sz w:val="16"/>
                <w:szCs w:val="16"/>
              </w:rPr>
              <w:t xml:space="preserve">term-time </w:t>
            </w:r>
            <w:r w:rsidRPr="6E70BF02">
              <w:rPr>
                <w:rFonts w:ascii="Arial" w:hAnsi="Arial" w:cs="Arial"/>
                <w:sz w:val="16"/>
                <w:szCs w:val="16"/>
              </w:rPr>
              <w:t>working</w:t>
            </w:r>
            <w:r w:rsidR="7DF3A151" w:rsidRPr="6E70BF02">
              <w:rPr>
                <w:rFonts w:ascii="Arial" w:hAnsi="Arial" w:cs="Arial"/>
                <w:sz w:val="16"/>
                <w:szCs w:val="16"/>
              </w:rPr>
              <w:t xml:space="preserve"> </w:t>
            </w:r>
            <w:r w:rsidRPr="6E70BF02">
              <w:rPr>
                <w:rFonts w:ascii="Arial" w:hAnsi="Arial" w:cs="Arial"/>
                <w:sz w:val="16"/>
                <w:szCs w:val="16"/>
              </w:rPr>
              <w:t>days)</w:t>
            </w:r>
          </w:p>
        </w:tc>
      </w:tr>
      <w:tr w:rsidR="00152E9D" w:rsidRPr="00A406E5" w14:paraId="302E6E67" w14:textId="77777777" w:rsidTr="6E70BF02">
        <w:tc>
          <w:tcPr>
            <w:tcW w:w="2093" w:type="dxa"/>
            <w:shd w:val="clear" w:color="auto" w:fill="auto"/>
          </w:tcPr>
          <w:p w14:paraId="48517367" w14:textId="2A368353"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lastRenderedPageBreak/>
              <w:t>Submission method</w:t>
            </w:r>
            <w:r>
              <w:rPr>
                <w:rFonts w:ascii="Arial" w:hAnsi="Arial" w:cs="Arial"/>
                <w:b/>
                <w:sz w:val="22"/>
                <w:szCs w:val="22"/>
              </w:rPr>
              <w:t>:</w:t>
            </w:r>
          </w:p>
        </w:tc>
        <w:tc>
          <w:tcPr>
            <w:tcW w:w="7829" w:type="dxa"/>
            <w:gridSpan w:val="3"/>
            <w:shd w:val="clear" w:color="auto" w:fill="auto"/>
          </w:tcPr>
          <w:p w14:paraId="77C4FF2C" w14:textId="77777777" w:rsidR="00A406E5" w:rsidRPr="00A60F2B" w:rsidRDefault="00A406E5" w:rsidP="00A406E5">
            <w:pPr>
              <w:rPr>
                <w:rFonts w:ascii="Arial" w:hAnsi="Arial" w:cs="Arial"/>
              </w:rPr>
            </w:pPr>
            <w:r w:rsidRPr="00A60F2B">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B7E2322" w14:textId="1259A2A3" w:rsidR="00A406E5" w:rsidRPr="008C1DE1" w:rsidRDefault="00A406E5" w:rsidP="00A60F2B">
            <w:pPr>
              <w:spacing w:before="120" w:after="120"/>
              <w:jc w:val="both"/>
              <w:rPr>
                <w:rFonts w:ascii="Arial" w:hAnsi="Arial" w:cs="Arial"/>
                <w:b/>
                <w:sz w:val="24"/>
                <w:szCs w:val="24"/>
              </w:rPr>
            </w:pPr>
            <w:r w:rsidRPr="008C1DE1">
              <w:rPr>
                <w:rFonts w:ascii="Arial" w:hAnsi="Arial" w:cs="Arial"/>
                <w:b/>
                <w:sz w:val="24"/>
                <w:szCs w:val="24"/>
              </w:rPr>
              <w:t xml:space="preserve">Alternative submission method </w:t>
            </w:r>
          </w:p>
          <w:p w14:paraId="2B930EF3" w14:textId="28D72890" w:rsidR="006924AD" w:rsidRPr="009F7F1F" w:rsidRDefault="006924AD" w:rsidP="006924AD">
            <w:pPr>
              <w:pStyle w:val="paragraph"/>
              <w:spacing w:before="0" w:beforeAutospacing="0" w:after="0" w:afterAutospacing="0"/>
              <w:textAlignment w:val="baseline"/>
              <w:rPr>
                <w:rFonts w:ascii="Arial" w:hAnsi="Arial" w:cs="Arial"/>
                <w:color w:val="00B050"/>
                <w:sz w:val="22"/>
                <w:szCs w:val="22"/>
              </w:rPr>
            </w:pPr>
            <w:r>
              <w:rPr>
                <w:rFonts w:ascii="Arial" w:hAnsi="Arial" w:cs="Arial"/>
                <w:sz w:val="22"/>
                <w:szCs w:val="22"/>
              </w:rPr>
              <w:t xml:space="preserve">Extended Essay is due on Turnitin </w:t>
            </w:r>
            <w:r w:rsidR="009F7F1F" w:rsidRPr="009F7F1F">
              <w:rPr>
                <w:rFonts w:ascii="Arial" w:hAnsi="Arial" w:cs="Arial"/>
                <w:color w:val="00B050"/>
                <w:sz w:val="22"/>
                <w:szCs w:val="22"/>
              </w:rPr>
              <w:t>08/01/21</w:t>
            </w:r>
          </w:p>
          <w:p w14:paraId="05008C67" w14:textId="77777777" w:rsidR="006924AD" w:rsidRDefault="006924AD" w:rsidP="006924AD">
            <w:pPr>
              <w:pStyle w:val="paragraph"/>
              <w:spacing w:before="0" w:beforeAutospacing="0" w:after="0" w:afterAutospacing="0"/>
              <w:textAlignment w:val="baseline"/>
              <w:rPr>
                <w:rFonts w:ascii="Arial" w:hAnsi="Arial" w:cs="Arial"/>
                <w:sz w:val="22"/>
                <w:szCs w:val="22"/>
              </w:rPr>
            </w:pPr>
          </w:p>
          <w:p w14:paraId="11D9E19F" w14:textId="13C0F3CD" w:rsidR="006924AD" w:rsidRDefault="006924AD" w:rsidP="006924A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The ‘Collective’ Exhibition Pitch </w:t>
            </w:r>
            <w:r w:rsidR="008C1DE1">
              <w:rPr>
                <w:rStyle w:val="normaltextrun"/>
                <w:rFonts w:ascii="Arial" w:hAnsi="Arial" w:cs="Arial"/>
                <w:sz w:val="22"/>
                <w:szCs w:val="22"/>
              </w:rPr>
              <w:t xml:space="preserve">Design </w:t>
            </w:r>
            <w:r>
              <w:rPr>
                <w:rStyle w:val="normaltextrun"/>
                <w:rFonts w:ascii="Arial" w:hAnsi="Arial" w:cs="Arial"/>
                <w:sz w:val="22"/>
                <w:szCs w:val="22"/>
              </w:rPr>
              <w:t>is due at 2pm on Monday, 08/02/21</w:t>
            </w:r>
            <w:r>
              <w:rPr>
                <w:rStyle w:val="eop"/>
                <w:rFonts w:ascii="Arial" w:hAnsi="Arial" w:cs="Arial"/>
                <w:sz w:val="22"/>
                <w:szCs w:val="22"/>
              </w:rPr>
              <w:t>  </w:t>
            </w:r>
          </w:p>
          <w:p w14:paraId="1CEAB393" w14:textId="77777777" w:rsidR="006924AD" w:rsidRDefault="006924AD" w:rsidP="006924AD">
            <w:pPr>
              <w:pStyle w:val="paragraph"/>
              <w:spacing w:before="0" w:beforeAutospacing="0" w:after="0" w:afterAutospacing="0"/>
              <w:textAlignment w:val="baseline"/>
              <w:rPr>
                <w:rStyle w:val="normaltextrun"/>
                <w:rFonts w:ascii="Arial" w:hAnsi="Arial" w:cs="Arial"/>
                <w:sz w:val="22"/>
                <w:szCs w:val="22"/>
              </w:rPr>
            </w:pPr>
          </w:p>
          <w:p w14:paraId="38C71251" w14:textId="17A83F33" w:rsidR="006026C2" w:rsidRPr="006026C2" w:rsidRDefault="006924AD" w:rsidP="006924AD">
            <w:pPr>
              <w:pStyle w:val="paragraph"/>
              <w:spacing w:before="0" w:beforeAutospacing="0" w:after="0" w:afterAutospacing="0"/>
              <w:textAlignment w:val="baseline"/>
              <w:rPr>
                <w:rStyle w:val="normaltextrun"/>
                <w:rFonts w:ascii="Segoe UI" w:hAnsi="Segoe UI" w:cs="Segoe UI"/>
                <w:sz w:val="18"/>
                <w:szCs w:val="18"/>
              </w:rPr>
            </w:pPr>
            <w:r>
              <w:rPr>
                <w:rStyle w:val="normaltextrun"/>
                <w:rFonts w:ascii="Arial" w:hAnsi="Arial" w:cs="Arial"/>
                <w:sz w:val="22"/>
                <w:szCs w:val="22"/>
              </w:rPr>
              <w:t>The</w:t>
            </w:r>
            <w:r w:rsidR="006026C2">
              <w:rPr>
                <w:rStyle w:val="normaltextrun"/>
                <w:rFonts w:ascii="Arial" w:hAnsi="Arial" w:cs="Arial"/>
                <w:sz w:val="22"/>
                <w:szCs w:val="22"/>
              </w:rPr>
              <w:t xml:space="preserve"> Survival Guide </w:t>
            </w:r>
            <w:r w:rsidR="006026C2">
              <w:rPr>
                <w:rStyle w:val="normaltextrun"/>
                <w:rFonts w:ascii="Arial" w:hAnsi="Arial" w:cs="Arial"/>
                <w:sz w:val="22"/>
                <w:szCs w:val="22"/>
              </w:rPr>
              <w:br/>
            </w:r>
            <w:r>
              <w:rPr>
                <w:rStyle w:val="normaltextrun"/>
                <w:rFonts w:ascii="Arial" w:hAnsi="Arial" w:cs="Arial"/>
                <w:sz w:val="22"/>
                <w:szCs w:val="22"/>
              </w:rPr>
              <w:t xml:space="preserve">The </w:t>
            </w:r>
            <w:r w:rsidR="006026C2">
              <w:rPr>
                <w:rStyle w:val="normaltextrun"/>
                <w:rFonts w:ascii="Arial" w:hAnsi="Arial" w:cs="Arial"/>
                <w:sz w:val="22"/>
                <w:szCs w:val="22"/>
              </w:rPr>
              <w:t xml:space="preserve">Collective Digital Exhibition </w:t>
            </w:r>
            <w:r>
              <w:rPr>
                <w:rStyle w:val="normaltextrun"/>
                <w:rFonts w:ascii="Arial" w:hAnsi="Arial" w:cs="Arial"/>
                <w:sz w:val="22"/>
                <w:szCs w:val="22"/>
              </w:rPr>
              <w:t xml:space="preserve">website </w:t>
            </w:r>
            <w:r w:rsidR="006026C2">
              <w:rPr>
                <w:rStyle w:val="normaltextrun"/>
                <w:rFonts w:ascii="Arial" w:hAnsi="Arial" w:cs="Arial"/>
                <w:sz w:val="22"/>
                <w:szCs w:val="22"/>
              </w:rPr>
              <w:br/>
              <w:t>Personal Professional Website</w:t>
            </w:r>
          </w:p>
          <w:p w14:paraId="2034F99D" w14:textId="338362C5" w:rsidR="006924AD" w:rsidRDefault="006026C2" w:rsidP="006924A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14/05/21 (TBC) </w:t>
            </w:r>
          </w:p>
          <w:p w14:paraId="45C7FEA3" w14:textId="77777777" w:rsidR="006924AD" w:rsidRPr="00A60F2B" w:rsidRDefault="006924AD" w:rsidP="00A60F2B">
            <w:pPr>
              <w:spacing w:before="120" w:after="120"/>
              <w:jc w:val="both"/>
              <w:rPr>
                <w:rFonts w:ascii="Arial" w:hAnsi="Arial" w:cs="Arial"/>
                <w:b/>
              </w:rPr>
            </w:pPr>
          </w:p>
          <w:p w14:paraId="1116BBC7" w14:textId="77777777" w:rsidR="00A406E5" w:rsidRPr="00A406E5" w:rsidRDefault="00A406E5" w:rsidP="005F0579">
            <w:pPr>
              <w:spacing w:before="120" w:after="120"/>
              <w:jc w:val="both"/>
              <w:rPr>
                <w:rFonts w:ascii="Arial" w:hAnsi="Arial" w:cs="Arial"/>
                <w:b/>
                <w:sz w:val="22"/>
                <w:szCs w:val="22"/>
              </w:rPr>
            </w:pPr>
            <w:r w:rsidRPr="00A60F2B">
              <w:rPr>
                <w:rFonts w:ascii="Arial" w:hAnsi="Arial" w:cs="Arial"/>
                <w:b/>
              </w:rPr>
              <w:t xml:space="preserve">Late submission of the assessment will result in a late penalty mark.  </w:t>
            </w:r>
            <w:r w:rsidRPr="00A60F2B">
              <w:rPr>
                <w:rFonts w:ascii="Arial" w:hAnsi="Arial" w:cs="Arial"/>
              </w:rPr>
              <w:t>Penalties for late submission: Up to one week late, maximum mark o</w:t>
            </w:r>
            <w:r w:rsidR="008F1308" w:rsidRPr="00A60F2B">
              <w:rPr>
                <w:rFonts w:ascii="Arial" w:hAnsi="Arial" w:cs="Arial"/>
              </w:rPr>
              <w:t>f 40%.  Over one week late, 0%</w:t>
            </w:r>
            <w:r w:rsidRPr="00A60F2B">
              <w:rPr>
                <w:rFonts w:ascii="Arial" w:hAnsi="Arial" w:cs="Arial"/>
              </w:rPr>
              <w:t>.  Only the Extenuating Circumstances Panel may approve a change to submission dates.</w:t>
            </w:r>
          </w:p>
        </w:tc>
      </w:tr>
      <w:tr w:rsidR="00A406E5" w:rsidRPr="00A406E5" w14:paraId="7457CA36" w14:textId="77777777" w:rsidTr="6E70BF02">
        <w:tc>
          <w:tcPr>
            <w:tcW w:w="2093" w:type="dxa"/>
            <w:shd w:val="clear" w:color="auto" w:fill="auto"/>
          </w:tcPr>
          <w:p w14:paraId="004E263C" w14:textId="43B1546C"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11D83D8" w14:textId="77777777" w:rsidR="00A406E5" w:rsidRPr="00A60F2B" w:rsidRDefault="00A406E5" w:rsidP="00A406E5">
            <w:pPr>
              <w:spacing w:before="120" w:after="120"/>
              <w:jc w:val="both"/>
              <w:rPr>
                <w:rFonts w:ascii="Arial" w:hAnsi="Arial" w:cs="Arial"/>
              </w:rPr>
            </w:pPr>
            <w:r w:rsidRPr="00A60F2B">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A60F2B">
              <w:rPr>
                <w:rFonts w:ascii="Arial" w:hAnsi="Arial" w:cs="Arial"/>
              </w:rPr>
              <w:t xml:space="preserve">used, </w:t>
            </w:r>
            <w:r w:rsidRPr="00A60F2B">
              <w:rPr>
                <w:rFonts w:ascii="Arial" w:hAnsi="Arial" w:cs="Arial"/>
              </w:rPr>
              <w:t xml:space="preserve">cited or quoted in order to complete this assessment.  </w:t>
            </w:r>
          </w:p>
        </w:tc>
      </w:tr>
    </w:tbl>
    <w:p w14:paraId="06B276EC" w14:textId="64E225C2" w:rsidR="00152E9D" w:rsidRDefault="00152E9D" w:rsidP="00DB116D">
      <w:pPr>
        <w:rPr>
          <w:rFonts w:ascii="Arial" w:hAnsi="Arial" w:cs="Arial"/>
          <w:sz w:val="32"/>
        </w:rPr>
      </w:pPr>
    </w:p>
    <w:p w14:paraId="04980B6E" w14:textId="77777777" w:rsidR="008C1DE1" w:rsidRDefault="008C1DE1" w:rsidP="00DB116D">
      <w:pPr>
        <w:rPr>
          <w:rFonts w:ascii="Arial" w:hAnsi="Arial" w:cs="Arial"/>
          <w:sz w:val="32"/>
        </w:rPr>
      </w:pPr>
    </w:p>
    <w:p w14:paraId="57FB36D4" w14:textId="77777777" w:rsidR="008C1DE1" w:rsidRPr="00A406E5" w:rsidRDefault="008C1DE1"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0D356FC" w14:textId="77777777" w:rsidTr="00A406E5">
        <w:tc>
          <w:tcPr>
            <w:tcW w:w="9747" w:type="dxa"/>
            <w:shd w:val="pct10" w:color="auto" w:fill="auto"/>
          </w:tcPr>
          <w:p w14:paraId="0788FF2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DB200B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1B60E5B" w14:textId="77777777" w:rsidTr="00A406E5">
        <w:tc>
          <w:tcPr>
            <w:tcW w:w="9747" w:type="dxa"/>
          </w:tcPr>
          <w:p w14:paraId="66BCD2D8" w14:textId="77777777" w:rsidR="00C01A3F" w:rsidRPr="00A406E5" w:rsidRDefault="00C01A3F" w:rsidP="00273FEE">
            <w:pPr>
              <w:rPr>
                <w:rFonts w:ascii="Arial" w:hAnsi="Arial" w:cs="Arial"/>
                <w:sz w:val="22"/>
                <w:szCs w:val="22"/>
              </w:rPr>
            </w:pPr>
          </w:p>
          <w:p w14:paraId="7096BD11" w14:textId="7663C1BA" w:rsidR="00177578" w:rsidRPr="005A039A" w:rsidRDefault="00177578" w:rsidP="00177578">
            <w:pPr>
              <w:pStyle w:val="paragraph"/>
              <w:spacing w:before="0" w:beforeAutospacing="0" w:after="0" w:afterAutospacing="0"/>
              <w:textAlignment w:val="baseline"/>
              <w:rPr>
                <w:rFonts w:ascii="Segoe UI" w:hAnsi="Segoe UI" w:cs="Segoe UI"/>
                <w:sz w:val="24"/>
                <w:szCs w:val="24"/>
              </w:rPr>
            </w:pPr>
            <w:r w:rsidRPr="00177578">
              <w:rPr>
                <w:rStyle w:val="normaltextrun"/>
                <w:rFonts w:ascii="Arial" w:hAnsi="Arial" w:cs="Arial"/>
                <w:b/>
                <w:bCs/>
                <w:sz w:val="24"/>
                <w:szCs w:val="24"/>
              </w:rPr>
              <w:t>LEARNING OUTCOMES</w:t>
            </w:r>
            <w:r w:rsidRPr="00177578">
              <w:rPr>
                <w:rStyle w:val="eop"/>
                <w:rFonts w:ascii="Arial" w:hAnsi="Arial" w:cs="Arial"/>
                <w:sz w:val="24"/>
                <w:szCs w:val="24"/>
              </w:rPr>
              <w:t> </w:t>
            </w:r>
          </w:p>
          <w:p w14:paraId="61E0257E" w14:textId="77777777" w:rsidR="00177578" w:rsidRPr="005A039A" w:rsidRDefault="00177578" w:rsidP="00177578">
            <w:pPr>
              <w:pStyle w:val="paragraph"/>
              <w:spacing w:before="0" w:beforeAutospacing="0" w:after="0" w:afterAutospacing="0"/>
              <w:textAlignment w:val="baseline"/>
              <w:rPr>
                <w:rStyle w:val="eop"/>
                <w:rFonts w:ascii="Arial" w:hAnsi="Arial" w:cs="Arial"/>
                <w:sz w:val="22"/>
                <w:szCs w:val="22"/>
              </w:rPr>
            </w:pPr>
            <w:r w:rsidRPr="005A039A">
              <w:rPr>
                <w:rStyle w:val="normaltextrun"/>
                <w:rFonts w:ascii="Arial" w:hAnsi="Arial" w:cs="Arial"/>
                <w:sz w:val="22"/>
                <w:szCs w:val="22"/>
              </w:rPr>
              <w:t>Upon the successful completion of this module, the student should be able to:</w:t>
            </w:r>
            <w:r w:rsidRPr="005A039A">
              <w:rPr>
                <w:rStyle w:val="eop"/>
                <w:rFonts w:ascii="Arial" w:hAnsi="Arial" w:cs="Arial"/>
                <w:sz w:val="22"/>
                <w:szCs w:val="22"/>
              </w:rPr>
              <w:t> </w:t>
            </w:r>
          </w:p>
          <w:p w14:paraId="6F0B3766" w14:textId="77777777" w:rsidR="00177578" w:rsidRPr="005A039A" w:rsidRDefault="00177578" w:rsidP="00177578">
            <w:pPr>
              <w:pStyle w:val="paragraph"/>
              <w:spacing w:before="0" w:beforeAutospacing="0" w:after="0" w:afterAutospacing="0"/>
              <w:textAlignment w:val="baseline"/>
              <w:rPr>
                <w:rFonts w:ascii="Segoe UI" w:hAnsi="Segoe UI" w:cs="Segoe UI"/>
                <w:sz w:val="22"/>
                <w:szCs w:val="22"/>
              </w:rPr>
            </w:pPr>
          </w:p>
          <w:p w14:paraId="1C594216" w14:textId="77777777" w:rsidR="00177578" w:rsidRPr="005A039A" w:rsidRDefault="00177578" w:rsidP="00353D9C">
            <w:pPr>
              <w:pStyle w:val="paragraph"/>
              <w:numPr>
                <w:ilvl w:val="0"/>
                <w:numId w:val="3"/>
              </w:numPr>
              <w:spacing w:before="0" w:beforeAutospacing="0" w:after="0" w:afterAutospacing="0"/>
              <w:ind w:left="285" w:firstLine="0"/>
              <w:textAlignment w:val="baseline"/>
              <w:rPr>
                <w:rStyle w:val="eop"/>
                <w:rFonts w:ascii="Arial" w:hAnsi="Arial" w:cs="Arial"/>
                <w:sz w:val="22"/>
                <w:szCs w:val="22"/>
              </w:rPr>
            </w:pPr>
            <w:r w:rsidRPr="005A039A">
              <w:rPr>
                <w:rStyle w:val="normaltextrun"/>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r w:rsidRPr="005A039A">
              <w:rPr>
                <w:rStyle w:val="eop"/>
                <w:rFonts w:ascii="Arial" w:hAnsi="Arial" w:cs="Arial"/>
                <w:sz w:val="22"/>
                <w:szCs w:val="22"/>
              </w:rPr>
              <w:t> </w:t>
            </w:r>
          </w:p>
          <w:p w14:paraId="27490D8D" w14:textId="77777777" w:rsidR="00177578" w:rsidRPr="005A039A" w:rsidRDefault="00177578" w:rsidP="00177578">
            <w:pPr>
              <w:pStyle w:val="paragraph"/>
              <w:spacing w:before="0" w:beforeAutospacing="0" w:after="0" w:afterAutospacing="0"/>
              <w:ind w:left="285"/>
              <w:textAlignment w:val="baseline"/>
              <w:rPr>
                <w:rFonts w:ascii="Arial" w:hAnsi="Arial" w:cs="Arial"/>
                <w:sz w:val="22"/>
                <w:szCs w:val="22"/>
              </w:rPr>
            </w:pPr>
          </w:p>
          <w:p w14:paraId="38999F9B" w14:textId="77777777" w:rsidR="00177578" w:rsidRPr="005A039A" w:rsidRDefault="00177578" w:rsidP="00353D9C">
            <w:pPr>
              <w:pStyle w:val="paragraph"/>
              <w:numPr>
                <w:ilvl w:val="0"/>
                <w:numId w:val="3"/>
              </w:numPr>
              <w:spacing w:before="0" w:beforeAutospacing="0" w:after="0" w:afterAutospacing="0"/>
              <w:ind w:left="285" w:firstLine="0"/>
              <w:textAlignment w:val="baseline"/>
              <w:rPr>
                <w:rFonts w:ascii="Arial" w:hAnsi="Arial" w:cs="Arial"/>
                <w:sz w:val="22"/>
                <w:szCs w:val="22"/>
              </w:rPr>
            </w:pPr>
            <w:r w:rsidRPr="005A039A">
              <w:rPr>
                <w:rStyle w:val="normaltextrun"/>
                <w:rFonts w:ascii="Arial" w:hAnsi="Arial" w:cs="Arial"/>
                <w:sz w:val="22"/>
                <w:szCs w:val="22"/>
              </w:rPr>
              <w:t>Evidence in-depth knowledge and critical understanding of principles necessary to underpin their education within their chosen field of study and </w:t>
            </w:r>
            <w:proofErr w:type="gramStart"/>
            <w:r w:rsidRPr="005A039A">
              <w:rPr>
                <w:rStyle w:val="normaltextrun"/>
                <w:rFonts w:ascii="Arial" w:hAnsi="Arial" w:cs="Arial"/>
                <w:sz w:val="22"/>
                <w:szCs w:val="22"/>
              </w:rPr>
              <w:t>problem solving</w:t>
            </w:r>
            <w:proofErr w:type="gramEnd"/>
            <w:r w:rsidRPr="005A039A">
              <w:rPr>
                <w:rStyle w:val="normaltextrun"/>
                <w:rFonts w:ascii="Arial" w:hAnsi="Arial" w:cs="Arial"/>
                <w:sz w:val="22"/>
                <w:szCs w:val="22"/>
              </w:rPr>
              <w:t> techniques applicable to this. </w:t>
            </w:r>
            <w:r w:rsidRPr="005A039A">
              <w:rPr>
                <w:rStyle w:val="eop"/>
                <w:rFonts w:ascii="Arial" w:hAnsi="Arial" w:cs="Arial"/>
                <w:sz w:val="22"/>
                <w:szCs w:val="22"/>
              </w:rPr>
              <w:t> </w:t>
            </w:r>
            <w:r w:rsidRPr="005A039A">
              <w:rPr>
                <w:rStyle w:val="eop"/>
                <w:rFonts w:ascii="Arial" w:hAnsi="Arial" w:cs="Arial"/>
                <w:sz w:val="22"/>
                <w:szCs w:val="22"/>
              </w:rPr>
              <w:br/>
            </w:r>
          </w:p>
          <w:p w14:paraId="788CDECA" w14:textId="77777777" w:rsidR="00177578" w:rsidRPr="005A039A" w:rsidRDefault="00177578" w:rsidP="00353D9C">
            <w:pPr>
              <w:pStyle w:val="paragraph"/>
              <w:numPr>
                <w:ilvl w:val="0"/>
                <w:numId w:val="4"/>
              </w:numPr>
              <w:spacing w:before="0" w:beforeAutospacing="0" w:after="0" w:afterAutospacing="0"/>
              <w:ind w:left="285" w:firstLine="0"/>
              <w:textAlignment w:val="baseline"/>
              <w:rPr>
                <w:rFonts w:ascii="Arial" w:hAnsi="Arial" w:cs="Arial"/>
                <w:sz w:val="22"/>
                <w:szCs w:val="22"/>
              </w:rPr>
            </w:pPr>
            <w:r w:rsidRPr="005A039A">
              <w:rPr>
                <w:rStyle w:val="normaltextrun"/>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r w:rsidRPr="005A039A">
              <w:rPr>
                <w:rStyle w:val="eop"/>
                <w:rFonts w:ascii="Arial" w:hAnsi="Arial" w:cs="Arial"/>
                <w:sz w:val="22"/>
                <w:szCs w:val="22"/>
              </w:rPr>
              <w:t> </w:t>
            </w:r>
            <w:r w:rsidRPr="005A039A">
              <w:rPr>
                <w:rStyle w:val="eop"/>
                <w:rFonts w:ascii="Arial" w:hAnsi="Arial" w:cs="Arial"/>
                <w:sz w:val="22"/>
                <w:szCs w:val="22"/>
              </w:rPr>
              <w:br/>
            </w:r>
          </w:p>
          <w:p w14:paraId="6C55B5DE" w14:textId="77777777" w:rsidR="00C01A3F" w:rsidRDefault="00177578" w:rsidP="00353D9C">
            <w:pPr>
              <w:pStyle w:val="paragraph"/>
              <w:numPr>
                <w:ilvl w:val="0"/>
                <w:numId w:val="4"/>
              </w:numPr>
              <w:spacing w:before="0" w:beforeAutospacing="0" w:after="0" w:afterAutospacing="0"/>
              <w:ind w:left="285" w:firstLine="0"/>
              <w:textAlignment w:val="baseline"/>
              <w:rPr>
                <w:rStyle w:val="eop"/>
                <w:rFonts w:ascii="Arial" w:hAnsi="Arial" w:cs="Arial"/>
                <w:sz w:val="22"/>
                <w:szCs w:val="22"/>
              </w:rPr>
            </w:pPr>
            <w:r w:rsidRPr="005A039A">
              <w:rPr>
                <w:rStyle w:val="normaltextrun"/>
                <w:rFonts w:ascii="Arial" w:hAnsi="Arial" w:cs="Arial"/>
                <w:sz w:val="22"/>
                <w:szCs w:val="22"/>
              </w:rPr>
              <w:t>Organise their knowledge and learning through use of a range of </w:t>
            </w:r>
            <w:proofErr w:type="gramStart"/>
            <w:r w:rsidRPr="005A039A">
              <w:rPr>
                <w:rStyle w:val="normaltextrun"/>
                <w:rFonts w:ascii="Arial" w:hAnsi="Arial" w:cs="Arial"/>
                <w:sz w:val="22"/>
                <w:szCs w:val="22"/>
              </w:rPr>
              <w:t>media, and</w:t>
            </w:r>
            <w:proofErr w:type="gramEnd"/>
            <w:r w:rsidRPr="005A039A">
              <w:rPr>
                <w:rStyle w:val="normaltextrun"/>
                <w:rFonts w:ascii="Arial" w:hAnsi="Arial" w:cs="Arial"/>
                <w:sz w:val="22"/>
                <w:szCs w:val="22"/>
              </w:rPr>
              <w:t> present their work appropriately in a manner that can be understood by specialist and non-specialist audiences. </w:t>
            </w:r>
            <w:r w:rsidRPr="005A039A">
              <w:rPr>
                <w:rStyle w:val="eop"/>
                <w:rFonts w:ascii="Arial" w:hAnsi="Arial" w:cs="Arial"/>
                <w:sz w:val="22"/>
                <w:szCs w:val="22"/>
              </w:rPr>
              <w:t> </w:t>
            </w:r>
          </w:p>
          <w:p w14:paraId="25BD1407" w14:textId="2F2F00E8" w:rsidR="008C1DE1" w:rsidRPr="005A039A" w:rsidRDefault="008C1DE1" w:rsidP="008C1DE1">
            <w:pPr>
              <w:pStyle w:val="paragraph"/>
              <w:spacing w:before="0" w:beforeAutospacing="0" w:after="0" w:afterAutospacing="0"/>
              <w:ind w:left="285"/>
              <w:textAlignment w:val="baseline"/>
              <w:rPr>
                <w:rFonts w:ascii="Arial" w:hAnsi="Arial" w:cs="Arial"/>
                <w:sz w:val="22"/>
                <w:szCs w:val="22"/>
              </w:rPr>
            </w:pPr>
            <w:r>
              <w:rPr>
                <w:rStyle w:val="eop"/>
              </w:rPr>
              <w:br/>
            </w:r>
          </w:p>
        </w:tc>
      </w:tr>
    </w:tbl>
    <w:p w14:paraId="79657AB5" w14:textId="07703C0A" w:rsidR="008C1DE1" w:rsidRDefault="008C1DE1" w:rsidP="00BA1176">
      <w:pPr>
        <w:rPr>
          <w:rFonts w:ascii="Arial" w:hAnsi="Arial" w:cs="Arial"/>
          <w:b/>
        </w:rPr>
      </w:pPr>
    </w:p>
    <w:p w14:paraId="77BC0EFE" w14:textId="77777777" w:rsidR="008C1DE1" w:rsidRDefault="008C1DE1">
      <w:pPr>
        <w:rPr>
          <w:rFonts w:ascii="Arial" w:hAnsi="Arial" w:cs="Arial"/>
          <w:b/>
        </w:rPr>
      </w:pPr>
      <w:r>
        <w:rPr>
          <w:rFonts w:ascii="Arial" w:hAnsi="Arial" w:cs="Arial"/>
          <w:b/>
        </w:rPr>
        <w:br w:type="page"/>
      </w:r>
    </w:p>
    <w:p w14:paraId="7F414E92" w14:textId="77777777" w:rsidR="00C01A3F" w:rsidRPr="00A406E5" w:rsidRDefault="00C01A3F" w:rsidP="00BA1176">
      <w:pPr>
        <w:rPr>
          <w:rFonts w:ascii="Arial" w:hAnsi="Arial" w:cs="Arial"/>
          <w:b/>
        </w:rPr>
      </w:pPr>
    </w:p>
    <w:p w14:paraId="452173A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55D2A78" w14:textId="77777777" w:rsidTr="00E46FAD">
        <w:tc>
          <w:tcPr>
            <w:tcW w:w="9781" w:type="dxa"/>
            <w:shd w:val="clear" w:color="auto" w:fill="CCFFCC"/>
          </w:tcPr>
          <w:p w14:paraId="00CD7246" w14:textId="787B64B1" w:rsidR="00E46FAD" w:rsidRDefault="005969E2" w:rsidP="00ED0D02">
            <w:pPr>
              <w:jc w:val="center"/>
              <w:rPr>
                <w:rFonts w:ascii="Arial" w:hAnsi="Arial" w:cs="Arial"/>
                <w:b/>
                <w:sz w:val="40"/>
                <w:szCs w:val="40"/>
              </w:rPr>
            </w:pPr>
            <w:r w:rsidRPr="00A406E5">
              <w:rPr>
                <w:rFonts w:ascii="Arial" w:hAnsi="Arial" w:cs="Arial"/>
                <w:b/>
                <w:sz w:val="40"/>
                <w:szCs w:val="40"/>
              </w:rPr>
              <w:t>TASK DESCRIPTION</w:t>
            </w:r>
          </w:p>
          <w:p w14:paraId="1C3D72F3" w14:textId="64A592A9" w:rsidR="0035544E" w:rsidRDefault="00F6693C" w:rsidP="00ED0D02">
            <w:pPr>
              <w:jc w:val="center"/>
              <w:rPr>
                <w:rFonts w:ascii="Arial" w:hAnsi="Arial" w:cs="Arial"/>
                <w:b/>
                <w:sz w:val="40"/>
                <w:szCs w:val="40"/>
              </w:rPr>
            </w:pPr>
            <w:r>
              <w:rPr>
                <w:rFonts w:ascii="Arial" w:hAnsi="Arial" w:cs="Arial"/>
                <w:b/>
                <w:sz w:val="40"/>
                <w:szCs w:val="40"/>
              </w:rPr>
              <w:t>PART ONE</w:t>
            </w:r>
          </w:p>
          <w:p w14:paraId="2F5FB2DA" w14:textId="7017996C" w:rsidR="00DC3B4F" w:rsidRPr="00A406E5" w:rsidRDefault="00F6693C" w:rsidP="00ED0D02">
            <w:pPr>
              <w:jc w:val="center"/>
              <w:rPr>
                <w:rFonts w:ascii="Arial" w:hAnsi="Arial" w:cs="Arial"/>
                <w:b/>
                <w:sz w:val="40"/>
                <w:szCs w:val="40"/>
              </w:rPr>
            </w:pPr>
            <w:r>
              <w:rPr>
                <w:rFonts w:ascii="Arial" w:hAnsi="Arial" w:cs="Arial"/>
                <w:b/>
                <w:sz w:val="40"/>
                <w:szCs w:val="40"/>
              </w:rPr>
              <w:t>EXTENDED ESSAY</w:t>
            </w:r>
          </w:p>
        </w:tc>
      </w:tr>
    </w:tbl>
    <w:p w14:paraId="55A7E49C" w14:textId="77777777" w:rsidR="00152E9D" w:rsidRPr="00A406E5" w:rsidRDefault="00152E9D" w:rsidP="00825774">
      <w:pPr>
        <w:rPr>
          <w:rFonts w:ascii="Arial" w:hAnsi="Arial" w:cs="Arial"/>
          <w:sz w:val="24"/>
          <w:szCs w:val="24"/>
        </w:rPr>
      </w:pPr>
    </w:p>
    <w:p w14:paraId="24FA1269" w14:textId="77777777" w:rsidR="00F6693C" w:rsidRPr="008C1DE1" w:rsidRDefault="00F6693C" w:rsidP="008C1DE1">
      <w:pPr>
        <w:widowControl w:val="0"/>
        <w:spacing w:before="29" w:line="276" w:lineRule="auto"/>
        <w:ind w:left="720" w:right="177"/>
        <w:rPr>
          <w:rFonts w:ascii="Helvetica Neue" w:hAnsi="Helvetica Neue" w:cs="Arial"/>
          <w:color w:val="000000" w:themeColor="text1"/>
          <w:sz w:val="24"/>
          <w:szCs w:val="24"/>
        </w:rPr>
      </w:pPr>
      <w:r w:rsidRPr="008C1DE1">
        <w:rPr>
          <w:rFonts w:ascii="Helvetica Neue" w:hAnsi="Helvetica Neue" w:cs="Arial"/>
          <w:color w:val="000000" w:themeColor="text1"/>
          <w:sz w:val="24"/>
          <w:szCs w:val="24"/>
        </w:rPr>
        <w:t xml:space="preserve">At 6,000 words, </w:t>
      </w:r>
      <w:r w:rsidRPr="008C1DE1">
        <w:rPr>
          <w:rFonts w:ascii="Helvetica Neue" w:hAnsi="Helvetica Neue" w:cs="Arial"/>
          <w:sz w:val="24"/>
          <w:szCs w:val="24"/>
        </w:rPr>
        <w:t xml:space="preserve">your Extended Essay is the most substantial piece of self-directed research you will undertake as an undergraduate. It gives you the opportunity to examine, in some detail, a topic of your choice - subject to agreement with your supervisor. </w:t>
      </w:r>
      <w:r w:rsidRPr="008C1DE1">
        <w:rPr>
          <w:rFonts w:ascii="Helvetica Neue" w:hAnsi="Helvetica Neue" w:cs="Arial"/>
          <w:color w:val="000000" w:themeColor="text1"/>
          <w:sz w:val="24"/>
          <w:szCs w:val="24"/>
        </w:rPr>
        <w:t>You will write the question and choose the research area</w:t>
      </w:r>
      <w:r w:rsidRPr="008C1DE1">
        <w:rPr>
          <w:rFonts w:ascii="Helvetica Neue" w:hAnsi="Helvetica Neue" w:cs="Arial"/>
          <w:color w:val="000000" w:themeColor="text1"/>
          <w:spacing w:val="11"/>
          <w:sz w:val="24"/>
          <w:szCs w:val="24"/>
        </w:rPr>
        <w:t xml:space="preserve"> </w:t>
      </w:r>
      <w:r w:rsidRPr="008C1DE1">
        <w:rPr>
          <w:rFonts w:ascii="Helvetica Neue" w:hAnsi="Helvetica Neue" w:cs="Arial"/>
          <w:color w:val="000000" w:themeColor="text1"/>
          <w:sz w:val="24"/>
          <w:szCs w:val="24"/>
        </w:rPr>
        <w:t xml:space="preserve">yourself, </w:t>
      </w:r>
      <w:r w:rsidRPr="008C1DE1">
        <w:rPr>
          <w:rFonts w:ascii="Helvetica Neue" w:hAnsi="Helvetica Neue" w:cs="Arial"/>
          <w:color w:val="000000" w:themeColor="text1"/>
          <w:spacing w:val="-5"/>
          <w:sz w:val="24"/>
          <w:szCs w:val="24"/>
        </w:rPr>
        <w:t xml:space="preserve">while the structure and focus may be </w:t>
      </w:r>
      <w:r w:rsidRPr="008C1DE1">
        <w:rPr>
          <w:rFonts w:ascii="Helvetica Neue" w:hAnsi="Helvetica Neue" w:cs="Arial"/>
          <w:color w:val="000000" w:themeColor="text1"/>
          <w:sz w:val="24"/>
          <w:szCs w:val="24"/>
        </w:rPr>
        <w:t>negotiated</w:t>
      </w:r>
      <w:r w:rsidRPr="008C1DE1">
        <w:rPr>
          <w:rFonts w:ascii="Helvetica Neue" w:hAnsi="Helvetica Neue" w:cs="Arial"/>
          <w:color w:val="000000" w:themeColor="text1"/>
          <w:spacing w:val="12"/>
          <w:sz w:val="24"/>
          <w:szCs w:val="24"/>
        </w:rPr>
        <w:t xml:space="preserve"> </w:t>
      </w:r>
      <w:r w:rsidRPr="008C1DE1">
        <w:rPr>
          <w:rFonts w:ascii="Helvetica Neue" w:hAnsi="Helvetica Neue" w:cs="Arial"/>
          <w:color w:val="000000" w:themeColor="text1"/>
          <w:sz w:val="24"/>
          <w:szCs w:val="24"/>
        </w:rPr>
        <w:t>with</w:t>
      </w:r>
      <w:r w:rsidRPr="008C1DE1">
        <w:rPr>
          <w:rFonts w:ascii="Helvetica Neue" w:hAnsi="Helvetica Neue" w:cs="Arial"/>
          <w:color w:val="000000" w:themeColor="text1"/>
          <w:spacing w:val="12"/>
          <w:sz w:val="24"/>
          <w:szCs w:val="24"/>
        </w:rPr>
        <w:t xml:space="preserve"> </w:t>
      </w:r>
      <w:r w:rsidRPr="008C1DE1">
        <w:rPr>
          <w:rFonts w:ascii="Helvetica Neue" w:hAnsi="Helvetica Neue" w:cs="Arial"/>
          <w:color w:val="000000" w:themeColor="text1"/>
          <w:sz w:val="24"/>
          <w:szCs w:val="24"/>
        </w:rPr>
        <w:t xml:space="preserve">your </w:t>
      </w:r>
      <w:r w:rsidRPr="008C1DE1">
        <w:rPr>
          <w:rFonts w:ascii="Helvetica Neue" w:hAnsi="Helvetica Neue" w:cs="Arial"/>
          <w:i/>
          <w:color w:val="000000" w:themeColor="text1"/>
          <w:sz w:val="24"/>
          <w:szCs w:val="24"/>
        </w:rPr>
        <w:t xml:space="preserve">Supervisor </w:t>
      </w:r>
      <w:r w:rsidRPr="008C1DE1">
        <w:rPr>
          <w:rFonts w:ascii="Helvetica Neue" w:hAnsi="Helvetica Neue" w:cs="Arial"/>
          <w:color w:val="000000" w:themeColor="text1"/>
          <w:sz w:val="24"/>
          <w:szCs w:val="24"/>
        </w:rPr>
        <w:t xml:space="preserve">tutor. </w:t>
      </w:r>
    </w:p>
    <w:p w14:paraId="28A1028A" w14:textId="77777777" w:rsidR="00F6693C" w:rsidRPr="008C1DE1" w:rsidRDefault="00F6693C" w:rsidP="008C1DE1">
      <w:pPr>
        <w:widowControl w:val="0"/>
        <w:spacing w:before="29" w:line="276" w:lineRule="auto"/>
        <w:ind w:left="720" w:right="177"/>
        <w:rPr>
          <w:rFonts w:ascii="Helvetica Neue" w:hAnsi="Helvetica Neue" w:cs="Arial"/>
          <w:color w:val="000000" w:themeColor="text1"/>
          <w:sz w:val="24"/>
          <w:szCs w:val="24"/>
        </w:rPr>
      </w:pPr>
    </w:p>
    <w:p w14:paraId="43EB2B0B" w14:textId="77777777" w:rsidR="00F6693C" w:rsidRPr="008C1DE1" w:rsidRDefault="00F6693C" w:rsidP="008C1DE1">
      <w:pPr>
        <w:widowControl w:val="0"/>
        <w:autoSpaceDE w:val="0"/>
        <w:autoSpaceDN w:val="0"/>
        <w:adjustRightInd w:val="0"/>
        <w:spacing w:line="276" w:lineRule="auto"/>
        <w:ind w:left="720"/>
        <w:rPr>
          <w:rFonts w:ascii="Helvetica Neue" w:hAnsi="Helvetica Neue" w:cs="Arial"/>
          <w:sz w:val="24"/>
          <w:szCs w:val="24"/>
        </w:rPr>
      </w:pPr>
      <w:r w:rsidRPr="008C1DE1">
        <w:rPr>
          <w:rFonts w:ascii="Helvetica Neue" w:hAnsi="Helvetica Neue" w:cs="Arial"/>
          <w:sz w:val="24"/>
          <w:szCs w:val="24"/>
        </w:rPr>
        <w:t>To complete the extended essay, you will:</w:t>
      </w:r>
    </w:p>
    <w:p w14:paraId="2FDF26B4" w14:textId="77777777" w:rsidR="00F6693C" w:rsidRPr="008C1DE1" w:rsidRDefault="00F6693C" w:rsidP="008C1DE1">
      <w:pPr>
        <w:widowControl w:val="0"/>
        <w:autoSpaceDE w:val="0"/>
        <w:autoSpaceDN w:val="0"/>
        <w:adjustRightInd w:val="0"/>
        <w:spacing w:line="276" w:lineRule="auto"/>
        <w:ind w:left="720"/>
        <w:rPr>
          <w:rFonts w:ascii="Helvetica Neue" w:hAnsi="Helvetica Neue" w:cs="Arial"/>
          <w:sz w:val="24"/>
          <w:szCs w:val="24"/>
        </w:rPr>
      </w:pPr>
    </w:p>
    <w:p w14:paraId="1EDC9BD6" w14:textId="77777777" w:rsidR="00F6693C" w:rsidRPr="008C1DE1" w:rsidRDefault="00F6693C" w:rsidP="008C1DE1">
      <w:pPr>
        <w:widowControl w:val="0"/>
        <w:numPr>
          <w:ilvl w:val="0"/>
          <w:numId w:val="6"/>
        </w:numPr>
        <w:tabs>
          <w:tab w:val="left" w:pos="720"/>
        </w:tabs>
        <w:autoSpaceDE w:val="0"/>
        <w:autoSpaceDN w:val="0"/>
        <w:adjustRightInd w:val="0"/>
        <w:spacing w:line="276" w:lineRule="auto"/>
        <w:ind w:firstLine="0"/>
        <w:rPr>
          <w:rFonts w:ascii="Helvetica Neue" w:hAnsi="Helvetica Neue" w:cs="Arial"/>
          <w:sz w:val="24"/>
          <w:szCs w:val="24"/>
        </w:rPr>
      </w:pPr>
      <w:r w:rsidRPr="008C1DE1">
        <w:rPr>
          <w:rFonts w:ascii="Helvetica Neue" w:hAnsi="Helvetica Neue" w:cs="Arial"/>
          <w:sz w:val="24"/>
          <w:szCs w:val="24"/>
        </w:rPr>
        <w:t xml:space="preserve">Define a topic </w:t>
      </w:r>
    </w:p>
    <w:p w14:paraId="10532F6C" w14:textId="77777777" w:rsidR="00F6693C" w:rsidRPr="008C1DE1" w:rsidRDefault="00F6693C" w:rsidP="008C1DE1">
      <w:pPr>
        <w:widowControl w:val="0"/>
        <w:numPr>
          <w:ilvl w:val="0"/>
          <w:numId w:val="7"/>
        </w:numPr>
        <w:tabs>
          <w:tab w:val="left" w:pos="720"/>
        </w:tabs>
        <w:autoSpaceDE w:val="0"/>
        <w:autoSpaceDN w:val="0"/>
        <w:adjustRightInd w:val="0"/>
        <w:spacing w:line="276" w:lineRule="auto"/>
        <w:ind w:firstLine="0"/>
        <w:rPr>
          <w:rFonts w:ascii="Helvetica Neue" w:hAnsi="Helvetica Neue" w:cs="Arial"/>
          <w:sz w:val="24"/>
          <w:szCs w:val="24"/>
        </w:rPr>
      </w:pPr>
      <w:r w:rsidRPr="008C1DE1">
        <w:rPr>
          <w:rFonts w:ascii="Helvetica Neue" w:hAnsi="Helvetica Neue" w:cs="Arial"/>
          <w:sz w:val="24"/>
          <w:szCs w:val="24"/>
        </w:rPr>
        <w:t xml:space="preserve">Identify appropriate source material and carry out the necessary research </w:t>
      </w:r>
    </w:p>
    <w:p w14:paraId="624EEB12" w14:textId="77777777" w:rsidR="00F6693C" w:rsidRPr="008C1DE1" w:rsidRDefault="00F6693C" w:rsidP="008C1DE1">
      <w:pPr>
        <w:widowControl w:val="0"/>
        <w:numPr>
          <w:ilvl w:val="0"/>
          <w:numId w:val="8"/>
        </w:numPr>
        <w:tabs>
          <w:tab w:val="left" w:pos="720"/>
        </w:tabs>
        <w:autoSpaceDE w:val="0"/>
        <w:autoSpaceDN w:val="0"/>
        <w:adjustRightInd w:val="0"/>
        <w:spacing w:line="276" w:lineRule="auto"/>
        <w:ind w:firstLine="0"/>
        <w:rPr>
          <w:rFonts w:ascii="Helvetica Neue" w:hAnsi="Helvetica Neue" w:cs="Arial"/>
          <w:sz w:val="24"/>
          <w:szCs w:val="24"/>
        </w:rPr>
      </w:pPr>
      <w:r w:rsidRPr="008C1DE1">
        <w:rPr>
          <w:rFonts w:ascii="Helvetica Neue" w:hAnsi="Helvetica Neue" w:cs="Arial"/>
          <w:sz w:val="24"/>
          <w:szCs w:val="24"/>
        </w:rPr>
        <w:t xml:space="preserve">Formulate key questions and evaluate and discuss your material </w:t>
      </w:r>
    </w:p>
    <w:p w14:paraId="089CEB28" w14:textId="77777777" w:rsidR="00F6693C" w:rsidRPr="008C1DE1" w:rsidRDefault="00F6693C" w:rsidP="008C1DE1">
      <w:pPr>
        <w:widowControl w:val="0"/>
        <w:numPr>
          <w:ilvl w:val="0"/>
          <w:numId w:val="9"/>
        </w:numPr>
        <w:tabs>
          <w:tab w:val="left" w:pos="720"/>
        </w:tabs>
        <w:autoSpaceDE w:val="0"/>
        <w:autoSpaceDN w:val="0"/>
        <w:adjustRightInd w:val="0"/>
        <w:spacing w:line="276" w:lineRule="auto"/>
        <w:ind w:firstLine="0"/>
        <w:rPr>
          <w:rFonts w:ascii="Helvetica Neue" w:hAnsi="Helvetica Neue" w:cs="Arial"/>
          <w:sz w:val="24"/>
          <w:szCs w:val="24"/>
        </w:rPr>
      </w:pPr>
      <w:r w:rsidRPr="008C1DE1">
        <w:rPr>
          <w:rFonts w:ascii="Helvetica Neue" w:hAnsi="Helvetica Neue" w:cs="Arial"/>
          <w:sz w:val="24"/>
          <w:szCs w:val="24"/>
        </w:rPr>
        <w:t xml:space="preserve">Organise material logically in order to produce a coherent argument </w:t>
      </w:r>
    </w:p>
    <w:p w14:paraId="06F61A4D" w14:textId="77777777" w:rsidR="00F6693C" w:rsidRPr="008C1DE1" w:rsidRDefault="00F6693C" w:rsidP="008C1DE1">
      <w:pPr>
        <w:widowControl w:val="0"/>
        <w:numPr>
          <w:ilvl w:val="0"/>
          <w:numId w:val="10"/>
        </w:numPr>
        <w:tabs>
          <w:tab w:val="left" w:pos="720"/>
        </w:tabs>
        <w:autoSpaceDE w:val="0"/>
        <w:autoSpaceDN w:val="0"/>
        <w:adjustRightInd w:val="0"/>
        <w:spacing w:line="276" w:lineRule="auto"/>
        <w:ind w:firstLine="0"/>
        <w:rPr>
          <w:rFonts w:ascii="Helvetica Neue" w:hAnsi="Helvetica Neue" w:cs="Arial"/>
          <w:sz w:val="24"/>
          <w:szCs w:val="24"/>
        </w:rPr>
      </w:pPr>
      <w:r w:rsidRPr="008C1DE1">
        <w:rPr>
          <w:rFonts w:ascii="Helvetica Neue" w:hAnsi="Helvetica Neue" w:cs="Arial"/>
          <w:sz w:val="24"/>
          <w:szCs w:val="24"/>
        </w:rPr>
        <w:t xml:space="preserve">Present, reference and illustrate an argument to a high standard </w:t>
      </w:r>
    </w:p>
    <w:p w14:paraId="2A5BBB5D" w14:textId="77777777" w:rsidR="00F6693C" w:rsidRPr="008C1DE1" w:rsidRDefault="00F6693C" w:rsidP="008C1DE1">
      <w:pPr>
        <w:widowControl w:val="0"/>
        <w:autoSpaceDE w:val="0"/>
        <w:autoSpaceDN w:val="0"/>
        <w:adjustRightInd w:val="0"/>
        <w:spacing w:line="276" w:lineRule="auto"/>
        <w:rPr>
          <w:rFonts w:ascii="Helvetica Neue" w:hAnsi="Helvetica Neue" w:cs="Arial"/>
          <w:sz w:val="24"/>
          <w:szCs w:val="24"/>
        </w:rPr>
      </w:pPr>
    </w:p>
    <w:p w14:paraId="1C2FABE4" w14:textId="77777777" w:rsidR="00F6693C" w:rsidRPr="008C1DE1" w:rsidRDefault="00F6693C" w:rsidP="008C1DE1">
      <w:pPr>
        <w:widowControl w:val="0"/>
        <w:spacing w:before="29" w:line="276" w:lineRule="auto"/>
        <w:ind w:left="720" w:right="177"/>
        <w:rPr>
          <w:rFonts w:ascii="Helvetica Neue" w:hAnsi="Helvetica Neue" w:cs="Arial"/>
          <w:sz w:val="24"/>
          <w:szCs w:val="24"/>
        </w:rPr>
      </w:pPr>
      <w:r w:rsidRPr="008C1DE1">
        <w:rPr>
          <w:rFonts w:ascii="Helvetica Neue" w:hAnsi="Helvetica Neue" w:cs="Arial"/>
          <w:sz w:val="24"/>
          <w:szCs w:val="24"/>
        </w:rPr>
        <w:t xml:space="preserve">Whatever the topic, your extended essay must be grounded in </w:t>
      </w:r>
      <w:r w:rsidRPr="008C1DE1">
        <w:rPr>
          <w:rFonts w:ascii="Helvetica Neue" w:hAnsi="Helvetica Neue" w:cs="Arial"/>
          <w:b/>
          <w:i/>
          <w:sz w:val="24"/>
          <w:szCs w:val="24"/>
        </w:rPr>
        <w:t>research</w:t>
      </w:r>
      <w:r w:rsidRPr="008C1DE1">
        <w:rPr>
          <w:rFonts w:ascii="Helvetica Neue" w:hAnsi="Helvetica Neue" w:cs="Arial"/>
          <w:sz w:val="24"/>
          <w:szCs w:val="24"/>
        </w:rPr>
        <w:t>. Books, journal articles, image banks, films, exhibitions/catalogues etc. are the most usual source of information and ideas. What we are looking for is a personal and critical evaluation of the relevant source material. A good argument, thesis or analysis is always supported by evidence.</w:t>
      </w:r>
    </w:p>
    <w:p w14:paraId="6BE1F9C8" w14:textId="77777777" w:rsidR="00F6693C" w:rsidRPr="008C1DE1" w:rsidRDefault="00F6693C" w:rsidP="008C1DE1">
      <w:pPr>
        <w:widowControl w:val="0"/>
        <w:spacing w:before="29" w:line="276" w:lineRule="auto"/>
        <w:ind w:left="720" w:right="177"/>
        <w:rPr>
          <w:rFonts w:ascii="Helvetica Neue" w:hAnsi="Helvetica Neue" w:cs="Arial"/>
          <w:color w:val="000000" w:themeColor="text1"/>
          <w:sz w:val="24"/>
          <w:szCs w:val="24"/>
        </w:rPr>
      </w:pPr>
    </w:p>
    <w:p w14:paraId="57385116" w14:textId="77777777" w:rsidR="00F6693C" w:rsidRPr="008C1DE1" w:rsidRDefault="00F6693C" w:rsidP="008C1DE1">
      <w:pPr>
        <w:widowControl w:val="0"/>
        <w:spacing w:before="29" w:line="276" w:lineRule="auto"/>
        <w:ind w:left="720" w:right="177"/>
        <w:rPr>
          <w:rFonts w:ascii="Helvetica Neue" w:hAnsi="Helvetica Neue" w:cs="Arial"/>
          <w:color w:val="000000" w:themeColor="text1"/>
          <w:sz w:val="24"/>
          <w:szCs w:val="24"/>
        </w:rPr>
      </w:pPr>
      <w:r w:rsidRPr="008C1DE1">
        <w:rPr>
          <w:rFonts w:ascii="Helvetica Neue" w:hAnsi="Helvetica Neue" w:cs="Arial"/>
          <w:color w:val="000000" w:themeColor="text1"/>
          <w:spacing w:val="1"/>
          <w:sz w:val="24"/>
          <w:szCs w:val="24"/>
        </w:rPr>
        <w:t>S</w:t>
      </w:r>
      <w:r w:rsidRPr="008C1DE1">
        <w:rPr>
          <w:rFonts w:ascii="Helvetica Neue" w:hAnsi="Helvetica Neue" w:cs="Arial"/>
          <w:color w:val="000000" w:themeColor="text1"/>
          <w:sz w:val="24"/>
          <w:szCs w:val="24"/>
        </w:rPr>
        <w:t>tudents r</w:t>
      </w:r>
      <w:r w:rsidRPr="008C1DE1">
        <w:rPr>
          <w:rFonts w:ascii="Helvetica Neue" w:hAnsi="Helvetica Neue" w:cs="Arial"/>
          <w:color w:val="000000" w:themeColor="text1"/>
          <w:spacing w:val="-1"/>
          <w:sz w:val="24"/>
          <w:szCs w:val="24"/>
        </w:rPr>
        <w:t>ece</w:t>
      </w:r>
      <w:r w:rsidRPr="008C1DE1">
        <w:rPr>
          <w:rFonts w:ascii="Helvetica Neue" w:hAnsi="Helvetica Neue" w:cs="Arial"/>
          <w:color w:val="000000" w:themeColor="text1"/>
          <w:sz w:val="24"/>
          <w:szCs w:val="24"/>
        </w:rPr>
        <w:t>ive</w:t>
      </w:r>
      <w:r w:rsidRPr="008C1DE1">
        <w:rPr>
          <w:rFonts w:ascii="Helvetica Neue" w:hAnsi="Helvetica Neue" w:cs="Arial"/>
          <w:color w:val="000000" w:themeColor="text1"/>
          <w:spacing w:val="2"/>
          <w:sz w:val="24"/>
          <w:szCs w:val="24"/>
        </w:rPr>
        <w:t xml:space="preserve"> </w:t>
      </w:r>
      <w:r w:rsidRPr="008C1DE1">
        <w:rPr>
          <w:rFonts w:ascii="Helvetica Neue" w:hAnsi="Helvetica Neue" w:cs="Arial"/>
          <w:color w:val="000000" w:themeColor="text1"/>
          <w:spacing w:val="-2"/>
          <w:sz w:val="24"/>
          <w:szCs w:val="24"/>
        </w:rPr>
        <w:t>g</w:t>
      </w:r>
      <w:r w:rsidRPr="008C1DE1">
        <w:rPr>
          <w:rFonts w:ascii="Helvetica Neue" w:hAnsi="Helvetica Neue" w:cs="Arial"/>
          <w:color w:val="000000" w:themeColor="text1"/>
          <w:sz w:val="24"/>
          <w:szCs w:val="24"/>
        </w:rPr>
        <w:t>uida</w:t>
      </w:r>
      <w:r w:rsidRPr="008C1DE1">
        <w:rPr>
          <w:rFonts w:ascii="Helvetica Neue" w:hAnsi="Helvetica Neue" w:cs="Arial"/>
          <w:color w:val="000000" w:themeColor="text1"/>
          <w:spacing w:val="2"/>
          <w:sz w:val="24"/>
          <w:szCs w:val="24"/>
        </w:rPr>
        <w:t>n</w:t>
      </w:r>
      <w:r w:rsidRPr="008C1DE1">
        <w:rPr>
          <w:rFonts w:ascii="Helvetica Neue" w:hAnsi="Helvetica Neue" w:cs="Arial"/>
          <w:color w:val="000000" w:themeColor="text1"/>
          <w:spacing w:val="1"/>
          <w:sz w:val="24"/>
          <w:szCs w:val="24"/>
        </w:rPr>
        <w:t>c</w:t>
      </w:r>
      <w:r w:rsidRPr="008C1DE1">
        <w:rPr>
          <w:rFonts w:ascii="Helvetica Neue" w:hAnsi="Helvetica Neue" w:cs="Arial"/>
          <w:color w:val="000000" w:themeColor="text1"/>
          <w:sz w:val="24"/>
          <w:szCs w:val="24"/>
        </w:rPr>
        <w:t>e</w:t>
      </w:r>
      <w:r w:rsidRPr="008C1DE1">
        <w:rPr>
          <w:rFonts w:ascii="Helvetica Neue" w:hAnsi="Helvetica Neue" w:cs="Arial"/>
          <w:color w:val="000000" w:themeColor="text1"/>
          <w:spacing w:val="-1"/>
          <w:sz w:val="24"/>
          <w:szCs w:val="24"/>
        </w:rPr>
        <w:t xml:space="preserve"> </w:t>
      </w:r>
      <w:r w:rsidRPr="008C1DE1">
        <w:rPr>
          <w:rFonts w:ascii="Helvetica Neue" w:hAnsi="Helvetica Neue" w:cs="Arial"/>
          <w:color w:val="000000" w:themeColor="text1"/>
          <w:sz w:val="24"/>
          <w:szCs w:val="24"/>
        </w:rPr>
        <w:t>in bo</w:t>
      </w:r>
      <w:r w:rsidRPr="008C1DE1">
        <w:rPr>
          <w:rFonts w:ascii="Helvetica Neue" w:hAnsi="Helvetica Neue" w:cs="Arial"/>
          <w:color w:val="000000" w:themeColor="text1"/>
          <w:spacing w:val="1"/>
          <w:sz w:val="24"/>
          <w:szCs w:val="24"/>
        </w:rPr>
        <w:t>t</w:t>
      </w:r>
      <w:r w:rsidRPr="008C1DE1">
        <w:rPr>
          <w:rFonts w:ascii="Helvetica Neue" w:hAnsi="Helvetica Neue" w:cs="Arial"/>
          <w:color w:val="000000" w:themeColor="text1"/>
          <w:sz w:val="24"/>
          <w:szCs w:val="24"/>
        </w:rPr>
        <w:t>h le</w:t>
      </w:r>
      <w:r w:rsidRPr="008C1DE1">
        <w:rPr>
          <w:rFonts w:ascii="Helvetica Neue" w:hAnsi="Helvetica Neue" w:cs="Arial"/>
          <w:color w:val="000000" w:themeColor="text1"/>
          <w:spacing w:val="-1"/>
          <w:sz w:val="24"/>
          <w:szCs w:val="24"/>
        </w:rPr>
        <w:t>c</w:t>
      </w:r>
      <w:r w:rsidRPr="008C1DE1">
        <w:rPr>
          <w:rFonts w:ascii="Helvetica Neue" w:hAnsi="Helvetica Neue" w:cs="Arial"/>
          <w:color w:val="000000" w:themeColor="text1"/>
          <w:sz w:val="24"/>
          <w:szCs w:val="24"/>
        </w:rPr>
        <w:t>tur</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z w:val="24"/>
          <w:szCs w:val="24"/>
        </w:rPr>
        <w:t>s and</w:t>
      </w:r>
      <w:r w:rsidRPr="008C1DE1">
        <w:rPr>
          <w:rFonts w:ascii="Helvetica Neue" w:hAnsi="Helvetica Neue" w:cs="Arial"/>
          <w:color w:val="000000" w:themeColor="text1"/>
          <w:spacing w:val="-1"/>
          <w:sz w:val="24"/>
          <w:szCs w:val="24"/>
        </w:rPr>
        <w:t xml:space="preserve"> tailored </w:t>
      </w:r>
      <w:r w:rsidRPr="008C1DE1">
        <w:rPr>
          <w:rFonts w:ascii="Helvetica Neue" w:hAnsi="Helvetica Neue" w:cs="Arial"/>
          <w:color w:val="000000" w:themeColor="text1"/>
          <w:sz w:val="24"/>
          <w:szCs w:val="24"/>
        </w:rPr>
        <w:t>tu</w:t>
      </w:r>
      <w:r w:rsidRPr="008C1DE1">
        <w:rPr>
          <w:rFonts w:ascii="Helvetica Neue" w:hAnsi="Helvetica Neue" w:cs="Arial"/>
          <w:color w:val="000000" w:themeColor="text1"/>
          <w:spacing w:val="3"/>
          <w:sz w:val="24"/>
          <w:szCs w:val="24"/>
        </w:rPr>
        <w:t>t</w:t>
      </w:r>
      <w:r w:rsidRPr="008C1DE1">
        <w:rPr>
          <w:rFonts w:ascii="Helvetica Neue" w:hAnsi="Helvetica Neue" w:cs="Arial"/>
          <w:color w:val="000000" w:themeColor="text1"/>
          <w:sz w:val="24"/>
          <w:szCs w:val="24"/>
        </w:rPr>
        <w:t>o</w:t>
      </w:r>
      <w:r w:rsidRPr="008C1DE1">
        <w:rPr>
          <w:rFonts w:ascii="Helvetica Neue" w:hAnsi="Helvetica Neue" w:cs="Arial"/>
          <w:color w:val="000000" w:themeColor="text1"/>
          <w:spacing w:val="-1"/>
          <w:sz w:val="24"/>
          <w:szCs w:val="24"/>
        </w:rPr>
        <w:t>r</w:t>
      </w:r>
      <w:r w:rsidRPr="008C1DE1">
        <w:rPr>
          <w:rFonts w:ascii="Helvetica Neue" w:hAnsi="Helvetica Neue" w:cs="Arial"/>
          <w:color w:val="000000" w:themeColor="text1"/>
          <w:sz w:val="24"/>
          <w:szCs w:val="24"/>
        </w:rPr>
        <w:t xml:space="preserve">ials on: </w:t>
      </w:r>
    </w:p>
    <w:p w14:paraId="268B9455" w14:textId="77777777" w:rsidR="00F6693C" w:rsidRPr="008C1DE1" w:rsidRDefault="00F6693C" w:rsidP="008C1DE1">
      <w:pPr>
        <w:pStyle w:val="ListParagraph"/>
        <w:widowControl w:val="0"/>
        <w:numPr>
          <w:ilvl w:val="0"/>
          <w:numId w:val="5"/>
        </w:numPr>
        <w:spacing w:after="200" w:line="276" w:lineRule="auto"/>
        <w:jc w:val="both"/>
        <w:rPr>
          <w:rFonts w:ascii="Helvetica Neue" w:hAnsi="Helvetica Neue" w:cs="Arial"/>
          <w:color w:val="000000" w:themeColor="text1"/>
          <w:sz w:val="24"/>
          <w:szCs w:val="24"/>
        </w:rPr>
      </w:pPr>
      <w:r w:rsidRPr="008C1DE1">
        <w:rPr>
          <w:rFonts w:ascii="Helvetica Neue" w:hAnsi="Helvetica Neue" w:cs="Arial"/>
          <w:color w:val="000000" w:themeColor="text1"/>
          <w:sz w:val="24"/>
          <w:szCs w:val="24"/>
        </w:rPr>
        <w:t>App</w:t>
      </w:r>
      <w:r w:rsidRPr="008C1DE1">
        <w:rPr>
          <w:rFonts w:ascii="Helvetica Neue" w:hAnsi="Helvetica Neue" w:cs="Arial"/>
          <w:color w:val="000000" w:themeColor="text1"/>
          <w:spacing w:val="-1"/>
          <w:sz w:val="24"/>
          <w:szCs w:val="24"/>
        </w:rPr>
        <w:t>r</w:t>
      </w:r>
      <w:r w:rsidRPr="008C1DE1">
        <w:rPr>
          <w:rFonts w:ascii="Helvetica Neue" w:hAnsi="Helvetica Neue" w:cs="Arial"/>
          <w:color w:val="000000" w:themeColor="text1"/>
          <w:sz w:val="24"/>
          <w:szCs w:val="24"/>
        </w:rPr>
        <w:t>opri</w:t>
      </w:r>
      <w:r w:rsidRPr="008C1DE1">
        <w:rPr>
          <w:rFonts w:ascii="Helvetica Neue" w:hAnsi="Helvetica Neue" w:cs="Arial"/>
          <w:color w:val="000000" w:themeColor="text1"/>
          <w:spacing w:val="-1"/>
          <w:sz w:val="24"/>
          <w:szCs w:val="24"/>
        </w:rPr>
        <w:t>a</w:t>
      </w:r>
      <w:r w:rsidRPr="008C1DE1">
        <w:rPr>
          <w:rFonts w:ascii="Helvetica Neue" w:hAnsi="Helvetica Neue" w:cs="Arial"/>
          <w:color w:val="000000" w:themeColor="text1"/>
          <w:sz w:val="24"/>
          <w:szCs w:val="24"/>
        </w:rPr>
        <w:t>te</w:t>
      </w:r>
      <w:r w:rsidRPr="008C1DE1">
        <w:rPr>
          <w:rFonts w:ascii="Helvetica Neue" w:hAnsi="Helvetica Neue" w:cs="Arial"/>
          <w:color w:val="000000" w:themeColor="text1"/>
          <w:spacing w:val="2"/>
          <w:sz w:val="24"/>
          <w:szCs w:val="24"/>
        </w:rPr>
        <w:t>n</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z w:val="24"/>
          <w:szCs w:val="24"/>
        </w:rPr>
        <w:t xml:space="preserve">ss of </w:t>
      </w:r>
      <w:r w:rsidRPr="008C1DE1">
        <w:rPr>
          <w:rFonts w:ascii="Helvetica Neue" w:hAnsi="Helvetica Neue" w:cs="Arial"/>
          <w:color w:val="000000" w:themeColor="text1"/>
          <w:spacing w:val="-1"/>
          <w:sz w:val="24"/>
          <w:szCs w:val="24"/>
        </w:rPr>
        <w:t>re</w:t>
      </w:r>
      <w:r w:rsidRPr="008C1DE1">
        <w:rPr>
          <w:rFonts w:ascii="Helvetica Neue" w:hAnsi="Helvetica Neue" w:cs="Arial"/>
          <w:color w:val="000000" w:themeColor="text1"/>
          <w:spacing w:val="2"/>
          <w:sz w:val="24"/>
          <w:szCs w:val="24"/>
        </w:rPr>
        <w:t>s</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pacing w:val="1"/>
          <w:sz w:val="24"/>
          <w:szCs w:val="24"/>
        </w:rPr>
        <w:t>a</w:t>
      </w:r>
      <w:r w:rsidRPr="008C1DE1">
        <w:rPr>
          <w:rFonts w:ascii="Helvetica Neue" w:hAnsi="Helvetica Neue" w:cs="Arial"/>
          <w:color w:val="000000" w:themeColor="text1"/>
          <w:sz w:val="24"/>
          <w:szCs w:val="24"/>
        </w:rPr>
        <w:t>r</w:t>
      </w:r>
      <w:r w:rsidRPr="008C1DE1">
        <w:rPr>
          <w:rFonts w:ascii="Helvetica Neue" w:hAnsi="Helvetica Neue" w:cs="Arial"/>
          <w:color w:val="000000" w:themeColor="text1"/>
          <w:spacing w:val="-2"/>
          <w:sz w:val="24"/>
          <w:szCs w:val="24"/>
        </w:rPr>
        <w:t>c</w:t>
      </w:r>
      <w:r w:rsidRPr="008C1DE1">
        <w:rPr>
          <w:rFonts w:ascii="Helvetica Neue" w:hAnsi="Helvetica Neue" w:cs="Arial"/>
          <w:color w:val="000000" w:themeColor="text1"/>
          <w:sz w:val="24"/>
          <w:szCs w:val="24"/>
        </w:rPr>
        <w:t>h</w:t>
      </w:r>
    </w:p>
    <w:p w14:paraId="53C64477" w14:textId="77777777" w:rsidR="00F6693C" w:rsidRPr="008C1DE1" w:rsidRDefault="00F6693C" w:rsidP="008C1DE1">
      <w:pPr>
        <w:pStyle w:val="ListParagraph"/>
        <w:widowControl w:val="0"/>
        <w:numPr>
          <w:ilvl w:val="0"/>
          <w:numId w:val="5"/>
        </w:numPr>
        <w:spacing w:after="200" w:line="276" w:lineRule="auto"/>
        <w:jc w:val="both"/>
        <w:rPr>
          <w:rFonts w:ascii="Helvetica Neue" w:hAnsi="Helvetica Neue" w:cs="Arial"/>
          <w:color w:val="000000" w:themeColor="text1"/>
          <w:sz w:val="24"/>
          <w:szCs w:val="24"/>
        </w:rPr>
      </w:pPr>
      <w:r w:rsidRPr="008C1DE1">
        <w:rPr>
          <w:rFonts w:ascii="Helvetica Neue" w:hAnsi="Helvetica Neue" w:cs="Arial"/>
          <w:color w:val="000000" w:themeColor="text1"/>
          <w:sz w:val="24"/>
          <w:szCs w:val="24"/>
        </w:rPr>
        <w:t>R</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z w:val="24"/>
          <w:szCs w:val="24"/>
        </w:rPr>
        <w:t>s</w:t>
      </w:r>
      <w:r w:rsidRPr="008C1DE1">
        <w:rPr>
          <w:rFonts w:ascii="Helvetica Neue" w:hAnsi="Helvetica Neue" w:cs="Arial"/>
          <w:color w:val="000000" w:themeColor="text1"/>
          <w:spacing w:val="-1"/>
          <w:sz w:val="24"/>
          <w:szCs w:val="24"/>
        </w:rPr>
        <w:t>ea</w:t>
      </w:r>
      <w:r w:rsidRPr="008C1DE1">
        <w:rPr>
          <w:rFonts w:ascii="Helvetica Neue" w:hAnsi="Helvetica Neue" w:cs="Arial"/>
          <w:color w:val="000000" w:themeColor="text1"/>
          <w:sz w:val="24"/>
          <w:szCs w:val="24"/>
        </w:rPr>
        <w:t>r</w:t>
      </w:r>
      <w:r w:rsidRPr="008C1DE1">
        <w:rPr>
          <w:rFonts w:ascii="Helvetica Neue" w:hAnsi="Helvetica Neue" w:cs="Arial"/>
          <w:color w:val="000000" w:themeColor="text1"/>
          <w:spacing w:val="-2"/>
          <w:sz w:val="24"/>
          <w:szCs w:val="24"/>
        </w:rPr>
        <w:t>c</w:t>
      </w:r>
      <w:r w:rsidRPr="008C1DE1">
        <w:rPr>
          <w:rFonts w:ascii="Helvetica Neue" w:hAnsi="Helvetica Neue" w:cs="Arial"/>
          <w:color w:val="000000" w:themeColor="text1"/>
          <w:sz w:val="24"/>
          <w:szCs w:val="24"/>
        </w:rPr>
        <w:t xml:space="preserve">h </w:t>
      </w:r>
      <w:r w:rsidRPr="008C1DE1">
        <w:rPr>
          <w:rFonts w:ascii="Helvetica Neue" w:hAnsi="Helvetica Neue" w:cs="Arial"/>
          <w:color w:val="000000" w:themeColor="text1"/>
          <w:spacing w:val="2"/>
          <w:sz w:val="24"/>
          <w:szCs w:val="24"/>
        </w:rPr>
        <w:t>M</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z w:val="24"/>
          <w:szCs w:val="24"/>
        </w:rPr>
        <w:t>thods</w:t>
      </w:r>
    </w:p>
    <w:p w14:paraId="783D5CEC" w14:textId="77777777" w:rsidR="00F6693C" w:rsidRPr="008C1DE1" w:rsidRDefault="00F6693C" w:rsidP="008C1DE1">
      <w:pPr>
        <w:pStyle w:val="ListParagraph"/>
        <w:widowControl w:val="0"/>
        <w:numPr>
          <w:ilvl w:val="0"/>
          <w:numId w:val="5"/>
        </w:numPr>
        <w:spacing w:before="17" w:after="200" w:line="276" w:lineRule="auto"/>
        <w:jc w:val="both"/>
        <w:rPr>
          <w:rFonts w:ascii="Helvetica Neue" w:hAnsi="Helvetica Neue" w:cs="Arial"/>
          <w:color w:val="000000" w:themeColor="text1"/>
          <w:sz w:val="24"/>
          <w:szCs w:val="24"/>
        </w:rPr>
      </w:pPr>
      <w:r w:rsidRPr="008C1DE1">
        <w:rPr>
          <w:rFonts w:ascii="Helvetica Neue" w:hAnsi="Helvetica Neue" w:cs="Arial"/>
          <w:color w:val="000000" w:themeColor="text1"/>
          <w:spacing w:val="1"/>
          <w:sz w:val="24"/>
          <w:szCs w:val="24"/>
        </w:rPr>
        <w:t>P</w:t>
      </w:r>
      <w:r w:rsidRPr="008C1DE1">
        <w:rPr>
          <w:rFonts w:ascii="Helvetica Neue" w:hAnsi="Helvetica Neue" w:cs="Arial"/>
          <w:color w:val="000000" w:themeColor="text1"/>
          <w:sz w:val="24"/>
          <w:szCs w:val="24"/>
        </w:rPr>
        <w:t>lanning</w:t>
      </w:r>
      <w:r w:rsidRPr="008C1DE1">
        <w:rPr>
          <w:rFonts w:ascii="Helvetica Neue" w:hAnsi="Helvetica Neue" w:cs="Arial"/>
          <w:color w:val="000000" w:themeColor="text1"/>
          <w:spacing w:val="-2"/>
          <w:sz w:val="24"/>
          <w:szCs w:val="24"/>
        </w:rPr>
        <w:t xml:space="preserve"> </w:t>
      </w:r>
      <w:r w:rsidRPr="008C1DE1">
        <w:rPr>
          <w:rFonts w:ascii="Helvetica Neue" w:hAnsi="Helvetica Neue" w:cs="Arial"/>
          <w:color w:val="000000" w:themeColor="text1"/>
          <w:spacing w:val="-1"/>
          <w:sz w:val="24"/>
          <w:szCs w:val="24"/>
        </w:rPr>
        <w:t>a</w:t>
      </w:r>
      <w:r w:rsidRPr="008C1DE1">
        <w:rPr>
          <w:rFonts w:ascii="Helvetica Neue" w:hAnsi="Helvetica Neue" w:cs="Arial"/>
          <w:color w:val="000000" w:themeColor="text1"/>
          <w:sz w:val="24"/>
          <w:szCs w:val="24"/>
        </w:rPr>
        <w:t xml:space="preserve">nd </w:t>
      </w:r>
      <w:r w:rsidRPr="008C1DE1">
        <w:rPr>
          <w:rFonts w:ascii="Helvetica Neue" w:hAnsi="Helvetica Neue" w:cs="Arial"/>
          <w:color w:val="000000" w:themeColor="text1"/>
          <w:spacing w:val="1"/>
          <w:sz w:val="24"/>
          <w:szCs w:val="24"/>
        </w:rPr>
        <w:t>S</w:t>
      </w:r>
      <w:r w:rsidRPr="008C1DE1">
        <w:rPr>
          <w:rFonts w:ascii="Helvetica Neue" w:hAnsi="Helvetica Neue" w:cs="Arial"/>
          <w:color w:val="000000" w:themeColor="text1"/>
          <w:sz w:val="24"/>
          <w:szCs w:val="24"/>
        </w:rPr>
        <w:t>tru</w:t>
      </w:r>
      <w:r w:rsidRPr="008C1DE1">
        <w:rPr>
          <w:rFonts w:ascii="Helvetica Neue" w:hAnsi="Helvetica Neue" w:cs="Arial"/>
          <w:color w:val="000000" w:themeColor="text1"/>
          <w:spacing w:val="-1"/>
          <w:sz w:val="24"/>
          <w:szCs w:val="24"/>
        </w:rPr>
        <w:t>c</w:t>
      </w:r>
      <w:r w:rsidRPr="008C1DE1">
        <w:rPr>
          <w:rFonts w:ascii="Helvetica Neue" w:hAnsi="Helvetica Neue" w:cs="Arial"/>
          <w:color w:val="000000" w:themeColor="text1"/>
          <w:sz w:val="24"/>
          <w:szCs w:val="24"/>
        </w:rPr>
        <w:t>tu</w:t>
      </w:r>
      <w:r w:rsidRPr="008C1DE1">
        <w:rPr>
          <w:rFonts w:ascii="Helvetica Neue" w:hAnsi="Helvetica Neue" w:cs="Arial"/>
          <w:color w:val="000000" w:themeColor="text1"/>
          <w:spacing w:val="2"/>
          <w:sz w:val="24"/>
          <w:szCs w:val="24"/>
        </w:rPr>
        <w:t>r</w:t>
      </w:r>
      <w:r w:rsidRPr="008C1DE1">
        <w:rPr>
          <w:rFonts w:ascii="Helvetica Neue" w:hAnsi="Helvetica Neue" w:cs="Arial"/>
          <w:color w:val="000000" w:themeColor="text1"/>
          <w:sz w:val="24"/>
          <w:szCs w:val="24"/>
        </w:rPr>
        <w:t>e</w:t>
      </w:r>
    </w:p>
    <w:p w14:paraId="6522C5D0" w14:textId="77777777" w:rsidR="00F6693C" w:rsidRPr="008C1DE1" w:rsidRDefault="00F6693C" w:rsidP="008C1DE1">
      <w:pPr>
        <w:pStyle w:val="ListParagraph"/>
        <w:widowControl w:val="0"/>
        <w:numPr>
          <w:ilvl w:val="0"/>
          <w:numId w:val="5"/>
        </w:numPr>
        <w:spacing w:before="17" w:after="200" w:line="276" w:lineRule="auto"/>
        <w:jc w:val="both"/>
        <w:rPr>
          <w:rFonts w:ascii="Helvetica Neue" w:hAnsi="Helvetica Neue" w:cs="Arial"/>
          <w:color w:val="000000" w:themeColor="text1"/>
          <w:sz w:val="24"/>
          <w:szCs w:val="24"/>
        </w:rPr>
      </w:pPr>
      <w:r w:rsidRPr="008C1DE1">
        <w:rPr>
          <w:rFonts w:ascii="Helvetica Neue" w:hAnsi="Helvetica Neue" w:cs="Arial"/>
          <w:color w:val="000000" w:themeColor="text1"/>
          <w:sz w:val="24"/>
          <w:szCs w:val="24"/>
        </w:rPr>
        <w:t>Effective written com</w:t>
      </w:r>
      <w:r w:rsidRPr="008C1DE1">
        <w:rPr>
          <w:rFonts w:ascii="Helvetica Neue" w:hAnsi="Helvetica Neue" w:cs="Arial"/>
          <w:color w:val="000000" w:themeColor="text1"/>
          <w:spacing w:val="1"/>
          <w:sz w:val="24"/>
          <w:szCs w:val="24"/>
        </w:rPr>
        <w:t>m</w:t>
      </w:r>
      <w:r w:rsidRPr="008C1DE1">
        <w:rPr>
          <w:rFonts w:ascii="Helvetica Neue" w:hAnsi="Helvetica Neue" w:cs="Arial"/>
          <w:color w:val="000000" w:themeColor="text1"/>
          <w:sz w:val="24"/>
          <w:szCs w:val="24"/>
        </w:rPr>
        <w:t>unic</w:t>
      </w:r>
      <w:r w:rsidRPr="008C1DE1">
        <w:rPr>
          <w:rFonts w:ascii="Helvetica Neue" w:hAnsi="Helvetica Neue" w:cs="Arial"/>
          <w:color w:val="000000" w:themeColor="text1"/>
          <w:spacing w:val="-1"/>
          <w:sz w:val="24"/>
          <w:szCs w:val="24"/>
        </w:rPr>
        <w:t>a</w:t>
      </w:r>
      <w:r w:rsidRPr="008C1DE1">
        <w:rPr>
          <w:rFonts w:ascii="Helvetica Neue" w:hAnsi="Helvetica Neue" w:cs="Arial"/>
          <w:color w:val="000000" w:themeColor="text1"/>
          <w:sz w:val="24"/>
          <w:szCs w:val="24"/>
        </w:rPr>
        <w:t>t</w:t>
      </w:r>
      <w:r w:rsidRPr="008C1DE1">
        <w:rPr>
          <w:rFonts w:ascii="Helvetica Neue" w:hAnsi="Helvetica Neue" w:cs="Arial"/>
          <w:color w:val="000000" w:themeColor="text1"/>
          <w:spacing w:val="1"/>
          <w:sz w:val="24"/>
          <w:szCs w:val="24"/>
        </w:rPr>
        <w:t>i</w:t>
      </w:r>
      <w:r w:rsidRPr="008C1DE1">
        <w:rPr>
          <w:rFonts w:ascii="Helvetica Neue" w:hAnsi="Helvetica Neue" w:cs="Arial"/>
          <w:color w:val="000000" w:themeColor="text1"/>
          <w:sz w:val="24"/>
          <w:szCs w:val="24"/>
        </w:rPr>
        <w:t>on skil</w:t>
      </w:r>
      <w:r w:rsidRPr="008C1DE1">
        <w:rPr>
          <w:rFonts w:ascii="Helvetica Neue" w:hAnsi="Helvetica Neue" w:cs="Arial"/>
          <w:color w:val="000000" w:themeColor="text1"/>
          <w:spacing w:val="1"/>
          <w:sz w:val="24"/>
          <w:szCs w:val="24"/>
        </w:rPr>
        <w:t>l</w:t>
      </w:r>
      <w:r w:rsidRPr="008C1DE1">
        <w:rPr>
          <w:rFonts w:ascii="Helvetica Neue" w:hAnsi="Helvetica Neue" w:cs="Arial"/>
          <w:color w:val="000000" w:themeColor="text1"/>
          <w:sz w:val="24"/>
          <w:szCs w:val="24"/>
        </w:rPr>
        <w:t>s</w:t>
      </w:r>
    </w:p>
    <w:p w14:paraId="020BB4FA" w14:textId="77777777" w:rsidR="00F6693C" w:rsidRPr="008C1DE1" w:rsidRDefault="00F6693C" w:rsidP="008C1DE1">
      <w:pPr>
        <w:pStyle w:val="ListParagraph"/>
        <w:widowControl w:val="0"/>
        <w:numPr>
          <w:ilvl w:val="0"/>
          <w:numId w:val="5"/>
        </w:numPr>
        <w:spacing w:before="17" w:after="200" w:line="276" w:lineRule="auto"/>
        <w:jc w:val="both"/>
        <w:rPr>
          <w:rFonts w:ascii="Helvetica Neue" w:hAnsi="Helvetica Neue" w:cs="Arial"/>
          <w:color w:val="000000" w:themeColor="text1"/>
          <w:sz w:val="24"/>
          <w:szCs w:val="24"/>
        </w:rPr>
      </w:pPr>
      <w:r w:rsidRPr="008C1DE1">
        <w:rPr>
          <w:rFonts w:ascii="Helvetica Neue" w:hAnsi="Helvetica Neue" w:cs="Arial"/>
          <w:color w:val="000000" w:themeColor="text1"/>
          <w:sz w:val="24"/>
          <w:szCs w:val="24"/>
        </w:rPr>
        <w:t>D</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z w:val="24"/>
          <w:szCs w:val="24"/>
        </w:rPr>
        <w:t>v</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z w:val="24"/>
          <w:szCs w:val="24"/>
        </w:rPr>
        <w:t>lop</w:t>
      </w:r>
      <w:r w:rsidRPr="008C1DE1">
        <w:rPr>
          <w:rFonts w:ascii="Helvetica Neue" w:hAnsi="Helvetica Neue" w:cs="Arial"/>
          <w:color w:val="000000" w:themeColor="text1"/>
          <w:spacing w:val="1"/>
          <w:sz w:val="24"/>
          <w:szCs w:val="24"/>
        </w:rPr>
        <w:t>i</w:t>
      </w:r>
      <w:r w:rsidRPr="008C1DE1">
        <w:rPr>
          <w:rFonts w:ascii="Helvetica Neue" w:hAnsi="Helvetica Neue" w:cs="Arial"/>
          <w:color w:val="000000" w:themeColor="text1"/>
          <w:spacing w:val="2"/>
          <w:sz w:val="24"/>
          <w:szCs w:val="24"/>
        </w:rPr>
        <w:t>n</w:t>
      </w:r>
      <w:r w:rsidRPr="008C1DE1">
        <w:rPr>
          <w:rFonts w:ascii="Helvetica Neue" w:hAnsi="Helvetica Neue" w:cs="Arial"/>
          <w:color w:val="000000" w:themeColor="text1"/>
          <w:sz w:val="24"/>
          <w:szCs w:val="24"/>
        </w:rPr>
        <w:t>g</w:t>
      </w:r>
      <w:r w:rsidRPr="008C1DE1">
        <w:rPr>
          <w:rFonts w:ascii="Helvetica Neue" w:hAnsi="Helvetica Neue" w:cs="Arial"/>
          <w:color w:val="000000" w:themeColor="text1"/>
          <w:spacing w:val="-2"/>
          <w:sz w:val="24"/>
          <w:szCs w:val="24"/>
        </w:rPr>
        <w:t xml:space="preserve"> </w:t>
      </w:r>
      <w:r w:rsidRPr="008C1DE1">
        <w:rPr>
          <w:rFonts w:ascii="Helvetica Neue" w:hAnsi="Helvetica Neue" w:cs="Arial"/>
          <w:color w:val="000000" w:themeColor="text1"/>
          <w:spacing w:val="-1"/>
          <w:sz w:val="24"/>
          <w:szCs w:val="24"/>
        </w:rPr>
        <w:t>a</w:t>
      </w:r>
      <w:r w:rsidRPr="008C1DE1">
        <w:rPr>
          <w:rFonts w:ascii="Helvetica Neue" w:hAnsi="Helvetica Neue" w:cs="Arial"/>
          <w:color w:val="000000" w:themeColor="text1"/>
          <w:sz w:val="24"/>
          <w:szCs w:val="24"/>
        </w:rPr>
        <w:t xml:space="preserve">nd </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pacing w:val="2"/>
          <w:sz w:val="24"/>
          <w:szCs w:val="24"/>
        </w:rPr>
        <w:t>x</w:t>
      </w:r>
      <w:r w:rsidRPr="008C1DE1">
        <w:rPr>
          <w:rFonts w:ascii="Helvetica Neue" w:hAnsi="Helvetica Neue" w:cs="Arial"/>
          <w:color w:val="000000" w:themeColor="text1"/>
          <w:sz w:val="24"/>
          <w:szCs w:val="24"/>
        </w:rPr>
        <w:t>tending</w:t>
      </w:r>
      <w:r w:rsidRPr="008C1DE1">
        <w:rPr>
          <w:rFonts w:ascii="Helvetica Neue" w:hAnsi="Helvetica Neue" w:cs="Arial"/>
          <w:color w:val="000000" w:themeColor="text1"/>
          <w:spacing w:val="-2"/>
          <w:sz w:val="24"/>
          <w:szCs w:val="24"/>
        </w:rPr>
        <w:t xml:space="preserve"> </w:t>
      </w:r>
      <w:r w:rsidRPr="008C1DE1">
        <w:rPr>
          <w:rFonts w:ascii="Helvetica Neue" w:hAnsi="Helvetica Neue" w:cs="Arial"/>
          <w:color w:val="000000" w:themeColor="text1"/>
          <w:sz w:val="24"/>
          <w:szCs w:val="24"/>
        </w:rPr>
        <w:t>a</w:t>
      </w:r>
      <w:r w:rsidRPr="008C1DE1">
        <w:rPr>
          <w:rFonts w:ascii="Helvetica Neue" w:hAnsi="Helvetica Neue" w:cs="Arial"/>
          <w:color w:val="000000" w:themeColor="text1"/>
          <w:spacing w:val="1"/>
          <w:sz w:val="24"/>
          <w:szCs w:val="24"/>
        </w:rPr>
        <w:t xml:space="preserve"> </w:t>
      </w:r>
      <w:r w:rsidRPr="008C1DE1">
        <w:rPr>
          <w:rFonts w:ascii="Helvetica Neue" w:hAnsi="Helvetica Neue" w:cs="Arial"/>
          <w:color w:val="000000" w:themeColor="text1"/>
          <w:spacing w:val="-1"/>
          <w:sz w:val="24"/>
          <w:szCs w:val="24"/>
        </w:rPr>
        <w:t>c</w:t>
      </w:r>
      <w:r w:rsidRPr="008C1DE1">
        <w:rPr>
          <w:rFonts w:ascii="Helvetica Neue" w:hAnsi="Helvetica Neue" w:cs="Arial"/>
          <w:color w:val="000000" w:themeColor="text1"/>
          <w:sz w:val="24"/>
          <w:szCs w:val="24"/>
        </w:rPr>
        <w:t>ritic</w:t>
      </w:r>
      <w:r w:rsidRPr="008C1DE1">
        <w:rPr>
          <w:rFonts w:ascii="Helvetica Neue" w:hAnsi="Helvetica Neue" w:cs="Arial"/>
          <w:color w:val="000000" w:themeColor="text1"/>
          <w:spacing w:val="-1"/>
          <w:sz w:val="24"/>
          <w:szCs w:val="24"/>
        </w:rPr>
        <w:t>a</w:t>
      </w:r>
      <w:r w:rsidRPr="008C1DE1">
        <w:rPr>
          <w:rFonts w:ascii="Helvetica Neue" w:hAnsi="Helvetica Neue" w:cs="Arial"/>
          <w:color w:val="000000" w:themeColor="text1"/>
          <w:sz w:val="24"/>
          <w:szCs w:val="24"/>
        </w:rPr>
        <w:t>l po</w:t>
      </w:r>
      <w:r w:rsidRPr="008C1DE1">
        <w:rPr>
          <w:rFonts w:ascii="Helvetica Neue" w:hAnsi="Helvetica Neue" w:cs="Arial"/>
          <w:color w:val="000000" w:themeColor="text1"/>
          <w:spacing w:val="1"/>
          <w:sz w:val="24"/>
          <w:szCs w:val="24"/>
        </w:rPr>
        <w:t>i</w:t>
      </w:r>
      <w:r w:rsidRPr="008C1DE1">
        <w:rPr>
          <w:rFonts w:ascii="Helvetica Neue" w:hAnsi="Helvetica Neue" w:cs="Arial"/>
          <w:color w:val="000000" w:themeColor="text1"/>
          <w:sz w:val="24"/>
          <w:szCs w:val="24"/>
        </w:rPr>
        <w:t>nt of view</w:t>
      </w:r>
    </w:p>
    <w:p w14:paraId="162A8A54" w14:textId="77777777" w:rsidR="00F6693C" w:rsidRPr="008C1DE1" w:rsidRDefault="00F6693C" w:rsidP="008C1DE1">
      <w:pPr>
        <w:pStyle w:val="ListParagraph"/>
        <w:widowControl w:val="0"/>
        <w:numPr>
          <w:ilvl w:val="0"/>
          <w:numId w:val="5"/>
        </w:numPr>
        <w:spacing w:before="19" w:after="200" w:line="276" w:lineRule="auto"/>
        <w:jc w:val="both"/>
        <w:rPr>
          <w:rFonts w:ascii="Helvetica Neue" w:hAnsi="Helvetica Neue" w:cs="Arial"/>
          <w:color w:val="000000" w:themeColor="text1"/>
          <w:sz w:val="24"/>
          <w:szCs w:val="24"/>
        </w:rPr>
      </w:pPr>
      <w:r w:rsidRPr="008C1DE1">
        <w:rPr>
          <w:rFonts w:ascii="Helvetica Neue" w:hAnsi="Helvetica Neue" w:cs="Arial"/>
          <w:color w:val="000000" w:themeColor="text1"/>
          <w:spacing w:val="1"/>
          <w:sz w:val="24"/>
          <w:szCs w:val="24"/>
        </w:rPr>
        <w:t>S</w:t>
      </w:r>
      <w:r w:rsidRPr="008C1DE1">
        <w:rPr>
          <w:rFonts w:ascii="Helvetica Neue" w:hAnsi="Helvetica Neue" w:cs="Arial"/>
          <w:color w:val="000000" w:themeColor="text1"/>
          <w:sz w:val="24"/>
          <w:szCs w:val="24"/>
        </w:rPr>
        <w:t>tr</w:t>
      </w:r>
      <w:r w:rsidRPr="008C1DE1">
        <w:rPr>
          <w:rFonts w:ascii="Helvetica Neue" w:hAnsi="Helvetica Neue" w:cs="Arial"/>
          <w:color w:val="000000" w:themeColor="text1"/>
          <w:spacing w:val="-1"/>
          <w:sz w:val="24"/>
          <w:szCs w:val="24"/>
        </w:rPr>
        <w:t>a</w:t>
      </w:r>
      <w:r w:rsidRPr="008C1DE1">
        <w:rPr>
          <w:rFonts w:ascii="Helvetica Neue" w:hAnsi="Helvetica Neue" w:cs="Arial"/>
          <w:color w:val="000000" w:themeColor="text1"/>
          <w:sz w:val="24"/>
          <w:szCs w:val="24"/>
        </w:rPr>
        <w:t>te</w:t>
      </w:r>
      <w:r w:rsidRPr="008C1DE1">
        <w:rPr>
          <w:rFonts w:ascii="Helvetica Neue" w:hAnsi="Helvetica Neue" w:cs="Arial"/>
          <w:color w:val="000000" w:themeColor="text1"/>
          <w:spacing w:val="-3"/>
          <w:sz w:val="24"/>
          <w:szCs w:val="24"/>
        </w:rPr>
        <w:t>g</w:t>
      </w:r>
      <w:r w:rsidRPr="008C1DE1">
        <w:rPr>
          <w:rFonts w:ascii="Helvetica Neue" w:hAnsi="Helvetica Neue" w:cs="Arial"/>
          <w:color w:val="000000" w:themeColor="text1"/>
          <w:sz w:val="24"/>
          <w:szCs w:val="24"/>
        </w:rPr>
        <w:t>ies</w:t>
      </w:r>
      <w:r w:rsidRPr="008C1DE1">
        <w:rPr>
          <w:rFonts w:ascii="Helvetica Neue" w:hAnsi="Helvetica Neue" w:cs="Arial"/>
          <w:color w:val="000000" w:themeColor="text1"/>
          <w:spacing w:val="2"/>
          <w:sz w:val="24"/>
          <w:szCs w:val="24"/>
        </w:rPr>
        <w:t xml:space="preserve"> </w:t>
      </w:r>
      <w:r w:rsidRPr="008C1DE1">
        <w:rPr>
          <w:rFonts w:ascii="Helvetica Neue" w:hAnsi="Helvetica Neue" w:cs="Arial"/>
          <w:color w:val="000000" w:themeColor="text1"/>
          <w:sz w:val="24"/>
          <w:szCs w:val="24"/>
        </w:rPr>
        <w:t>for</w:t>
      </w:r>
      <w:r w:rsidRPr="008C1DE1">
        <w:rPr>
          <w:rFonts w:ascii="Helvetica Neue" w:hAnsi="Helvetica Neue" w:cs="Arial"/>
          <w:color w:val="000000" w:themeColor="text1"/>
          <w:spacing w:val="-1"/>
          <w:sz w:val="24"/>
          <w:szCs w:val="24"/>
        </w:rPr>
        <w:t xml:space="preserve"> </w:t>
      </w:r>
      <w:r w:rsidRPr="008C1DE1">
        <w:rPr>
          <w:rFonts w:ascii="Helvetica Neue" w:hAnsi="Helvetica Neue" w:cs="Arial"/>
          <w:color w:val="000000" w:themeColor="text1"/>
          <w:sz w:val="24"/>
          <w:szCs w:val="24"/>
        </w:rPr>
        <w:t>stru</w:t>
      </w:r>
      <w:r w:rsidRPr="008C1DE1">
        <w:rPr>
          <w:rFonts w:ascii="Helvetica Neue" w:hAnsi="Helvetica Neue" w:cs="Arial"/>
          <w:color w:val="000000" w:themeColor="text1"/>
          <w:spacing w:val="-1"/>
          <w:sz w:val="24"/>
          <w:szCs w:val="24"/>
        </w:rPr>
        <w:t>c</w:t>
      </w:r>
      <w:r w:rsidRPr="008C1DE1">
        <w:rPr>
          <w:rFonts w:ascii="Helvetica Neue" w:hAnsi="Helvetica Neue" w:cs="Arial"/>
          <w:color w:val="000000" w:themeColor="text1"/>
          <w:sz w:val="24"/>
          <w:szCs w:val="24"/>
        </w:rPr>
        <w:t>turi</w:t>
      </w:r>
      <w:r w:rsidRPr="008C1DE1">
        <w:rPr>
          <w:rFonts w:ascii="Helvetica Neue" w:hAnsi="Helvetica Neue" w:cs="Arial"/>
          <w:color w:val="000000" w:themeColor="text1"/>
          <w:spacing w:val="2"/>
          <w:sz w:val="24"/>
          <w:szCs w:val="24"/>
        </w:rPr>
        <w:t>n</w:t>
      </w:r>
      <w:r w:rsidRPr="008C1DE1">
        <w:rPr>
          <w:rFonts w:ascii="Helvetica Neue" w:hAnsi="Helvetica Neue" w:cs="Arial"/>
          <w:color w:val="000000" w:themeColor="text1"/>
          <w:sz w:val="24"/>
          <w:szCs w:val="24"/>
        </w:rPr>
        <w:t>g research d</w:t>
      </w:r>
      <w:r w:rsidRPr="008C1DE1">
        <w:rPr>
          <w:rFonts w:ascii="Helvetica Neue" w:hAnsi="Helvetica Neue" w:cs="Arial"/>
          <w:color w:val="000000" w:themeColor="text1"/>
          <w:spacing w:val="-1"/>
          <w:sz w:val="24"/>
          <w:szCs w:val="24"/>
        </w:rPr>
        <w:t>a</w:t>
      </w:r>
      <w:r w:rsidRPr="008C1DE1">
        <w:rPr>
          <w:rFonts w:ascii="Helvetica Neue" w:hAnsi="Helvetica Neue" w:cs="Arial"/>
          <w:color w:val="000000" w:themeColor="text1"/>
          <w:sz w:val="24"/>
          <w:szCs w:val="24"/>
        </w:rPr>
        <w:t>ta in a</w:t>
      </w:r>
      <w:r w:rsidRPr="008C1DE1">
        <w:rPr>
          <w:rFonts w:ascii="Helvetica Neue" w:hAnsi="Helvetica Neue" w:cs="Arial"/>
          <w:color w:val="000000" w:themeColor="text1"/>
          <w:spacing w:val="-1"/>
          <w:sz w:val="24"/>
          <w:szCs w:val="24"/>
        </w:rPr>
        <w:t xml:space="preserve"> c</w:t>
      </w:r>
      <w:r w:rsidRPr="008C1DE1">
        <w:rPr>
          <w:rFonts w:ascii="Helvetica Neue" w:hAnsi="Helvetica Neue" w:cs="Arial"/>
          <w:color w:val="000000" w:themeColor="text1"/>
          <w:sz w:val="24"/>
          <w:szCs w:val="24"/>
        </w:rPr>
        <w:t>oh</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z w:val="24"/>
          <w:szCs w:val="24"/>
        </w:rPr>
        <w:t>r</w:t>
      </w:r>
      <w:r w:rsidRPr="008C1DE1">
        <w:rPr>
          <w:rFonts w:ascii="Helvetica Neue" w:hAnsi="Helvetica Neue" w:cs="Arial"/>
          <w:color w:val="000000" w:themeColor="text1"/>
          <w:spacing w:val="-2"/>
          <w:sz w:val="24"/>
          <w:szCs w:val="24"/>
        </w:rPr>
        <w:t>e</w:t>
      </w:r>
      <w:r w:rsidRPr="008C1DE1">
        <w:rPr>
          <w:rFonts w:ascii="Helvetica Neue" w:hAnsi="Helvetica Neue" w:cs="Arial"/>
          <w:color w:val="000000" w:themeColor="text1"/>
          <w:sz w:val="24"/>
          <w:szCs w:val="24"/>
        </w:rPr>
        <w:t>nt</w:t>
      </w:r>
      <w:r w:rsidRPr="008C1DE1">
        <w:rPr>
          <w:rFonts w:ascii="Helvetica Neue" w:hAnsi="Helvetica Neue" w:cs="Arial"/>
          <w:color w:val="000000" w:themeColor="text1"/>
          <w:spacing w:val="3"/>
          <w:sz w:val="24"/>
          <w:szCs w:val="24"/>
        </w:rPr>
        <w:t xml:space="preserve"> </w:t>
      </w:r>
      <w:r w:rsidRPr="008C1DE1">
        <w:rPr>
          <w:rFonts w:ascii="Helvetica Neue" w:hAnsi="Helvetica Neue" w:cs="Arial"/>
          <w:color w:val="000000" w:themeColor="text1"/>
          <w:spacing w:val="-1"/>
          <w:sz w:val="24"/>
          <w:szCs w:val="24"/>
        </w:rPr>
        <w:t>a</w:t>
      </w:r>
      <w:r w:rsidRPr="008C1DE1">
        <w:rPr>
          <w:rFonts w:ascii="Helvetica Neue" w:hAnsi="Helvetica Neue" w:cs="Arial"/>
          <w:color w:val="000000" w:themeColor="text1"/>
          <w:spacing w:val="1"/>
          <w:sz w:val="24"/>
          <w:szCs w:val="24"/>
        </w:rPr>
        <w:t>r</w:t>
      </w:r>
      <w:r w:rsidRPr="008C1DE1">
        <w:rPr>
          <w:rFonts w:ascii="Helvetica Neue" w:hAnsi="Helvetica Neue" w:cs="Arial"/>
          <w:color w:val="000000" w:themeColor="text1"/>
          <w:spacing w:val="-2"/>
          <w:sz w:val="24"/>
          <w:szCs w:val="24"/>
        </w:rPr>
        <w:t>g</w:t>
      </w:r>
      <w:r w:rsidRPr="008C1DE1">
        <w:rPr>
          <w:rFonts w:ascii="Helvetica Neue" w:hAnsi="Helvetica Neue" w:cs="Arial"/>
          <w:color w:val="000000" w:themeColor="text1"/>
          <w:sz w:val="24"/>
          <w:szCs w:val="24"/>
        </w:rPr>
        <w:t xml:space="preserve">ument </w:t>
      </w:r>
    </w:p>
    <w:p w14:paraId="79097222" w14:textId="77777777" w:rsidR="00F6693C" w:rsidRPr="008C1DE1" w:rsidRDefault="00F6693C" w:rsidP="008C1DE1">
      <w:pPr>
        <w:pStyle w:val="ListParagraph"/>
        <w:widowControl w:val="0"/>
        <w:numPr>
          <w:ilvl w:val="0"/>
          <w:numId w:val="5"/>
        </w:numPr>
        <w:spacing w:before="19" w:after="200" w:line="276" w:lineRule="auto"/>
        <w:jc w:val="both"/>
        <w:rPr>
          <w:rFonts w:ascii="Helvetica Neue" w:hAnsi="Helvetica Neue" w:cs="Arial"/>
          <w:color w:val="000000" w:themeColor="text1"/>
          <w:sz w:val="24"/>
          <w:szCs w:val="24"/>
        </w:rPr>
      </w:pPr>
      <w:r w:rsidRPr="008C1DE1">
        <w:rPr>
          <w:rFonts w:ascii="Helvetica Neue" w:hAnsi="Helvetica Neue" w:cs="Arial"/>
          <w:color w:val="000000" w:themeColor="text1"/>
          <w:sz w:val="24"/>
          <w:szCs w:val="24"/>
        </w:rPr>
        <w:t>A</w:t>
      </w:r>
      <w:r w:rsidRPr="008C1DE1">
        <w:rPr>
          <w:rFonts w:ascii="Helvetica Neue" w:hAnsi="Helvetica Neue" w:cs="Arial"/>
          <w:color w:val="000000" w:themeColor="text1"/>
          <w:spacing w:val="-1"/>
          <w:sz w:val="24"/>
          <w:szCs w:val="24"/>
        </w:rPr>
        <w:t>c</w:t>
      </w:r>
      <w:r w:rsidRPr="008C1DE1">
        <w:rPr>
          <w:rFonts w:ascii="Helvetica Neue" w:hAnsi="Helvetica Neue" w:cs="Arial"/>
          <w:color w:val="000000" w:themeColor="text1"/>
          <w:sz w:val="24"/>
          <w:szCs w:val="24"/>
        </w:rPr>
        <w:t>knowl</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pacing w:val="2"/>
          <w:sz w:val="24"/>
          <w:szCs w:val="24"/>
        </w:rPr>
        <w:t>d</w:t>
      </w:r>
      <w:r w:rsidRPr="008C1DE1">
        <w:rPr>
          <w:rFonts w:ascii="Helvetica Neue" w:hAnsi="Helvetica Neue" w:cs="Arial"/>
          <w:color w:val="000000" w:themeColor="text1"/>
          <w:spacing w:val="-2"/>
          <w:sz w:val="24"/>
          <w:szCs w:val="24"/>
        </w:rPr>
        <w:t>g</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pacing w:val="3"/>
          <w:sz w:val="24"/>
          <w:szCs w:val="24"/>
        </w:rPr>
        <w:t>m</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z w:val="24"/>
          <w:szCs w:val="24"/>
        </w:rPr>
        <w:t>nt of s</w:t>
      </w:r>
      <w:r w:rsidRPr="008C1DE1">
        <w:rPr>
          <w:rFonts w:ascii="Helvetica Neue" w:hAnsi="Helvetica Neue" w:cs="Arial"/>
          <w:color w:val="000000" w:themeColor="text1"/>
          <w:spacing w:val="2"/>
          <w:sz w:val="24"/>
          <w:szCs w:val="24"/>
        </w:rPr>
        <w:t>o</w:t>
      </w:r>
      <w:r w:rsidRPr="008C1DE1">
        <w:rPr>
          <w:rFonts w:ascii="Helvetica Neue" w:hAnsi="Helvetica Neue" w:cs="Arial"/>
          <w:color w:val="000000" w:themeColor="text1"/>
          <w:sz w:val="24"/>
          <w:szCs w:val="24"/>
        </w:rPr>
        <w:t>u</w:t>
      </w:r>
      <w:r w:rsidRPr="008C1DE1">
        <w:rPr>
          <w:rFonts w:ascii="Helvetica Neue" w:hAnsi="Helvetica Neue" w:cs="Arial"/>
          <w:color w:val="000000" w:themeColor="text1"/>
          <w:spacing w:val="-1"/>
          <w:sz w:val="24"/>
          <w:szCs w:val="24"/>
        </w:rPr>
        <w:t>rce</w:t>
      </w:r>
      <w:r w:rsidRPr="008C1DE1">
        <w:rPr>
          <w:rFonts w:ascii="Helvetica Neue" w:hAnsi="Helvetica Neue" w:cs="Arial"/>
          <w:color w:val="000000" w:themeColor="text1"/>
          <w:sz w:val="24"/>
          <w:szCs w:val="24"/>
        </w:rPr>
        <w:t>s (R</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z w:val="24"/>
          <w:szCs w:val="24"/>
        </w:rPr>
        <w:t>f</w:t>
      </w:r>
      <w:r w:rsidRPr="008C1DE1">
        <w:rPr>
          <w:rFonts w:ascii="Helvetica Neue" w:hAnsi="Helvetica Neue" w:cs="Arial"/>
          <w:color w:val="000000" w:themeColor="text1"/>
          <w:spacing w:val="-2"/>
          <w:sz w:val="24"/>
          <w:szCs w:val="24"/>
        </w:rPr>
        <w:t>e</w:t>
      </w:r>
      <w:r w:rsidRPr="008C1DE1">
        <w:rPr>
          <w:rFonts w:ascii="Helvetica Neue" w:hAnsi="Helvetica Neue" w:cs="Arial"/>
          <w:color w:val="000000" w:themeColor="text1"/>
          <w:spacing w:val="1"/>
          <w:sz w:val="24"/>
          <w:szCs w:val="24"/>
        </w:rPr>
        <w:t>r</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z w:val="24"/>
          <w:szCs w:val="24"/>
        </w:rPr>
        <w:t>n</w:t>
      </w:r>
      <w:r w:rsidRPr="008C1DE1">
        <w:rPr>
          <w:rFonts w:ascii="Helvetica Neue" w:hAnsi="Helvetica Neue" w:cs="Arial"/>
          <w:color w:val="000000" w:themeColor="text1"/>
          <w:spacing w:val="1"/>
          <w:sz w:val="24"/>
          <w:szCs w:val="24"/>
        </w:rPr>
        <w:t>c</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z w:val="24"/>
          <w:szCs w:val="24"/>
        </w:rPr>
        <w:t>s and</w:t>
      </w:r>
      <w:r w:rsidRPr="008C1DE1">
        <w:rPr>
          <w:rFonts w:ascii="Helvetica Neue" w:hAnsi="Helvetica Neue" w:cs="Arial"/>
          <w:color w:val="000000" w:themeColor="text1"/>
          <w:spacing w:val="1"/>
          <w:sz w:val="24"/>
          <w:szCs w:val="24"/>
        </w:rPr>
        <w:t xml:space="preserve"> </w:t>
      </w:r>
      <w:r w:rsidRPr="008C1DE1">
        <w:rPr>
          <w:rFonts w:ascii="Helvetica Neue" w:hAnsi="Helvetica Neue" w:cs="Arial"/>
          <w:color w:val="000000" w:themeColor="text1"/>
          <w:spacing w:val="-2"/>
          <w:sz w:val="24"/>
          <w:szCs w:val="24"/>
        </w:rPr>
        <w:t>B</w:t>
      </w:r>
      <w:r w:rsidRPr="008C1DE1">
        <w:rPr>
          <w:rFonts w:ascii="Helvetica Neue" w:hAnsi="Helvetica Neue" w:cs="Arial"/>
          <w:color w:val="000000" w:themeColor="text1"/>
          <w:sz w:val="24"/>
          <w:szCs w:val="24"/>
        </w:rPr>
        <w:t>ib</w:t>
      </w:r>
      <w:r w:rsidRPr="008C1DE1">
        <w:rPr>
          <w:rFonts w:ascii="Helvetica Neue" w:hAnsi="Helvetica Neue" w:cs="Arial"/>
          <w:color w:val="000000" w:themeColor="text1"/>
          <w:spacing w:val="1"/>
          <w:sz w:val="24"/>
          <w:szCs w:val="24"/>
        </w:rPr>
        <w:t>l</w:t>
      </w:r>
      <w:r w:rsidRPr="008C1DE1">
        <w:rPr>
          <w:rFonts w:ascii="Helvetica Neue" w:hAnsi="Helvetica Neue" w:cs="Arial"/>
          <w:color w:val="000000" w:themeColor="text1"/>
          <w:sz w:val="24"/>
          <w:szCs w:val="24"/>
        </w:rPr>
        <w:t>io</w:t>
      </w:r>
      <w:r w:rsidRPr="008C1DE1">
        <w:rPr>
          <w:rFonts w:ascii="Helvetica Neue" w:hAnsi="Helvetica Neue" w:cs="Arial"/>
          <w:color w:val="000000" w:themeColor="text1"/>
          <w:spacing w:val="-2"/>
          <w:sz w:val="24"/>
          <w:szCs w:val="24"/>
        </w:rPr>
        <w:t>g</w:t>
      </w:r>
      <w:r w:rsidRPr="008C1DE1">
        <w:rPr>
          <w:rFonts w:ascii="Helvetica Neue" w:hAnsi="Helvetica Neue" w:cs="Arial"/>
          <w:color w:val="000000" w:themeColor="text1"/>
          <w:sz w:val="24"/>
          <w:szCs w:val="24"/>
        </w:rPr>
        <w:t>r</w:t>
      </w:r>
      <w:r w:rsidRPr="008C1DE1">
        <w:rPr>
          <w:rFonts w:ascii="Helvetica Neue" w:hAnsi="Helvetica Neue" w:cs="Arial"/>
          <w:color w:val="000000" w:themeColor="text1"/>
          <w:spacing w:val="-2"/>
          <w:sz w:val="24"/>
          <w:szCs w:val="24"/>
        </w:rPr>
        <w:t>a</w:t>
      </w:r>
      <w:r w:rsidRPr="008C1DE1">
        <w:rPr>
          <w:rFonts w:ascii="Helvetica Neue" w:hAnsi="Helvetica Neue" w:cs="Arial"/>
          <w:color w:val="000000" w:themeColor="text1"/>
          <w:sz w:val="24"/>
          <w:szCs w:val="24"/>
        </w:rPr>
        <w:t>p</w:t>
      </w:r>
      <w:r w:rsidRPr="008C1DE1">
        <w:rPr>
          <w:rFonts w:ascii="Helvetica Neue" w:hAnsi="Helvetica Neue" w:cs="Arial"/>
          <w:color w:val="000000" w:themeColor="text1"/>
          <w:spacing w:val="5"/>
          <w:sz w:val="24"/>
          <w:szCs w:val="24"/>
        </w:rPr>
        <w:t>h</w:t>
      </w:r>
      <w:r w:rsidRPr="008C1DE1">
        <w:rPr>
          <w:rFonts w:ascii="Helvetica Neue" w:hAnsi="Helvetica Neue" w:cs="Arial"/>
          <w:color w:val="000000" w:themeColor="text1"/>
          <w:spacing w:val="-5"/>
          <w:sz w:val="24"/>
          <w:szCs w:val="24"/>
        </w:rPr>
        <w:t>y</w:t>
      </w:r>
      <w:r w:rsidRPr="008C1DE1">
        <w:rPr>
          <w:rFonts w:ascii="Helvetica Neue" w:hAnsi="Helvetica Neue" w:cs="Arial"/>
          <w:color w:val="000000" w:themeColor="text1"/>
          <w:sz w:val="24"/>
          <w:szCs w:val="24"/>
        </w:rPr>
        <w:t xml:space="preserve">) </w:t>
      </w:r>
    </w:p>
    <w:p w14:paraId="7A6C8D57" w14:textId="77777777" w:rsidR="00F6693C" w:rsidRPr="008C1DE1" w:rsidRDefault="00F6693C" w:rsidP="008C1DE1">
      <w:pPr>
        <w:pStyle w:val="ListParagraph"/>
        <w:widowControl w:val="0"/>
        <w:numPr>
          <w:ilvl w:val="0"/>
          <w:numId w:val="5"/>
        </w:numPr>
        <w:spacing w:before="19" w:after="200" w:line="276" w:lineRule="auto"/>
        <w:jc w:val="both"/>
        <w:rPr>
          <w:rFonts w:ascii="Helvetica Neue" w:hAnsi="Helvetica Neue" w:cs="Arial"/>
          <w:color w:val="000000" w:themeColor="text1"/>
          <w:sz w:val="24"/>
          <w:szCs w:val="24"/>
        </w:rPr>
      </w:pPr>
      <w:r w:rsidRPr="008C1DE1">
        <w:rPr>
          <w:rFonts w:ascii="Helvetica Neue" w:hAnsi="Helvetica Neue" w:cs="Arial"/>
          <w:color w:val="000000" w:themeColor="text1"/>
          <w:spacing w:val="1"/>
          <w:sz w:val="24"/>
          <w:szCs w:val="24"/>
        </w:rPr>
        <w:t>P</w:t>
      </w:r>
      <w:r w:rsidRPr="008C1DE1">
        <w:rPr>
          <w:rFonts w:ascii="Helvetica Neue" w:hAnsi="Helvetica Neue" w:cs="Arial"/>
          <w:color w:val="000000" w:themeColor="text1"/>
          <w:sz w:val="24"/>
          <w:szCs w:val="24"/>
        </w:rPr>
        <w:t>r</w:t>
      </w:r>
      <w:r w:rsidRPr="008C1DE1">
        <w:rPr>
          <w:rFonts w:ascii="Helvetica Neue" w:hAnsi="Helvetica Neue" w:cs="Arial"/>
          <w:color w:val="000000" w:themeColor="text1"/>
          <w:spacing w:val="-2"/>
          <w:sz w:val="24"/>
          <w:szCs w:val="24"/>
        </w:rPr>
        <w:t>e</w:t>
      </w:r>
      <w:r w:rsidRPr="008C1DE1">
        <w:rPr>
          <w:rFonts w:ascii="Helvetica Neue" w:hAnsi="Helvetica Neue" w:cs="Arial"/>
          <w:color w:val="000000" w:themeColor="text1"/>
          <w:sz w:val="24"/>
          <w:szCs w:val="24"/>
        </w:rPr>
        <w:t>s</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z w:val="24"/>
          <w:szCs w:val="24"/>
        </w:rPr>
        <w:t>ntation</w:t>
      </w:r>
    </w:p>
    <w:p w14:paraId="317740B6" w14:textId="77777777" w:rsidR="00F6693C" w:rsidRPr="008C1DE1" w:rsidRDefault="00F6693C" w:rsidP="008C1DE1">
      <w:pPr>
        <w:pStyle w:val="ListParagraph"/>
        <w:widowControl w:val="0"/>
        <w:numPr>
          <w:ilvl w:val="0"/>
          <w:numId w:val="5"/>
        </w:numPr>
        <w:spacing w:after="200" w:line="276" w:lineRule="auto"/>
        <w:jc w:val="both"/>
        <w:rPr>
          <w:rFonts w:ascii="Helvetica Neue" w:hAnsi="Helvetica Neue" w:cs="Arial"/>
          <w:color w:val="000000" w:themeColor="text1"/>
          <w:sz w:val="24"/>
          <w:szCs w:val="24"/>
        </w:rPr>
      </w:pPr>
      <w:r w:rsidRPr="008C1DE1">
        <w:rPr>
          <w:rFonts w:ascii="Helvetica Neue" w:hAnsi="Helvetica Neue" w:cs="Arial"/>
          <w:color w:val="000000" w:themeColor="text1"/>
          <w:sz w:val="24"/>
          <w:szCs w:val="24"/>
        </w:rPr>
        <w:t>O</w:t>
      </w:r>
      <w:r w:rsidRPr="008C1DE1">
        <w:rPr>
          <w:rFonts w:ascii="Helvetica Neue" w:hAnsi="Helvetica Neue" w:cs="Arial"/>
          <w:color w:val="000000" w:themeColor="text1"/>
          <w:spacing w:val="1"/>
          <w:sz w:val="24"/>
          <w:szCs w:val="24"/>
        </w:rPr>
        <w:t>r</w:t>
      </w:r>
      <w:r w:rsidRPr="008C1DE1">
        <w:rPr>
          <w:rFonts w:ascii="Helvetica Neue" w:hAnsi="Helvetica Neue" w:cs="Arial"/>
          <w:color w:val="000000" w:themeColor="text1"/>
          <w:spacing w:val="-2"/>
          <w:sz w:val="24"/>
          <w:szCs w:val="24"/>
        </w:rPr>
        <w:t>g</w:t>
      </w:r>
      <w:r w:rsidRPr="008C1DE1">
        <w:rPr>
          <w:rFonts w:ascii="Helvetica Neue" w:hAnsi="Helvetica Neue" w:cs="Arial"/>
          <w:color w:val="000000" w:themeColor="text1"/>
          <w:spacing w:val="-1"/>
          <w:sz w:val="24"/>
          <w:szCs w:val="24"/>
        </w:rPr>
        <w:t>a</w:t>
      </w:r>
      <w:r w:rsidRPr="008C1DE1">
        <w:rPr>
          <w:rFonts w:ascii="Helvetica Neue" w:hAnsi="Helvetica Neue" w:cs="Arial"/>
          <w:color w:val="000000" w:themeColor="text1"/>
          <w:sz w:val="24"/>
          <w:szCs w:val="24"/>
        </w:rPr>
        <w:t>nisation of</w:t>
      </w:r>
      <w:r w:rsidRPr="008C1DE1">
        <w:rPr>
          <w:rFonts w:ascii="Helvetica Neue" w:hAnsi="Helvetica Neue" w:cs="Arial"/>
          <w:color w:val="000000" w:themeColor="text1"/>
          <w:spacing w:val="-1"/>
          <w:sz w:val="24"/>
          <w:szCs w:val="24"/>
        </w:rPr>
        <w:t xml:space="preserve"> </w:t>
      </w:r>
      <w:r w:rsidRPr="008C1DE1">
        <w:rPr>
          <w:rFonts w:ascii="Helvetica Neue" w:hAnsi="Helvetica Neue" w:cs="Arial"/>
          <w:color w:val="000000" w:themeColor="text1"/>
          <w:sz w:val="24"/>
          <w:szCs w:val="24"/>
        </w:rPr>
        <w:t>t</w:t>
      </w:r>
      <w:r w:rsidRPr="008C1DE1">
        <w:rPr>
          <w:rFonts w:ascii="Helvetica Neue" w:hAnsi="Helvetica Neue" w:cs="Arial"/>
          <w:color w:val="000000" w:themeColor="text1"/>
          <w:spacing w:val="1"/>
          <w:sz w:val="24"/>
          <w:szCs w:val="24"/>
        </w:rPr>
        <w:t>i</w:t>
      </w:r>
      <w:r w:rsidRPr="008C1DE1">
        <w:rPr>
          <w:rFonts w:ascii="Helvetica Neue" w:hAnsi="Helvetica Neue" w:cs="Arial"/>
          <w:color w:val="000000" w:themeColor="text1"/>
          <w:sz w:val="24"/>
          <w:szCs w:val="24"/>
        </w:rPr>
        <w:t>me</w:t>
      </w:r>
    </w:p>
    <w:p w14:paraId="1D276028" w14:textId="2E6A1EBF" w:rsidR="008C1DE1" w:rsidRDefault="00F6693C" w:rsidP="008C1DE1">
      <w:pPr>
        <w:pStyle w:val="ListParagraph"/>
        <w:numPr>
          <w:ilvl w:val="0"/>
          <w:numId w:val="5"/>
        </w:numPr>
        <w:spacing w:line="276" w:lineRule="auto"/>
        <w:rPr>
          <w:rFonts w:ascii="Helvetica Neue" w:hAnsi="Helvetica Neue" w:cs="Arial"/>
          <w:color w:val="000000" w:themeColor="text1"/>
          <w:sz w:val="24"/>
          <w:szCs w:val="24"/>
        </w:rPr>
      </w:pPr>
      <w:r w:rsidRPr="008C1DE1">
        <w:rPr>
          <w:rFonts w:ascii="Helvetica Neue" w:hAnsi="Helvetica Neue" w:cs="Arial"/>
          <w:color w:val="000000" w:themeColor="text1"/>
          <w:sz w:val="24"/>
          <w:szCs w:val="24"/>
        </w:rPr>
        <w:t>Using</w:t>
      </w:r>
      <w:r w:rsidRPr="008C1DE1">
        <w:rPr>
          <w:rFonts w:ascii="Helvetica Neue" w:hAnsi="Helvetica Neue" w:cs="Arial"/>
          <w:color w:val="000000" w:themeColor="text1"/>
          <w:spacing w:val="-2"/>
          <w:sz w:val="24"/>
          <w:szCs w:val="24"/>
        </w:rPr>
        <w:t xml:space="preserve"> </w:t>
      </w:r>
      <w:r w:rsidRPr="008C1DE1">
        <w:rPr>
          <w:rFonts w:ascii="Helvetica Neue" w:hAnsi="Helvetica Neue" w:cs="Arial"/>
          <w:color w:val="000000" w:themeColor="text1"/>
          <w:sz w:val="24"/>
          <w:szCs w:val="24"/>
        </w:rPr>
        <w:t>a</w:t>
      </w:r>
      <w:r w:rsidRPr="008C1DE1">
        <w:rPr>
          <w:rFonts w:ascii="Helvetica Neue" w:hAnsi="Helvetica Neue" w:cs="Arial"/>
          <w:color w:val="000000" w:themeColor="text1"/>
          <w:spacing w:val="-1"/>
          <w:sz w:val="24"/>
          <w:szCs w:val="24"/>
        </w:rPr>
        <w:t xml:space="preserve"> </w:t>
      </w:r>
      <w:r w:rsidRPr="008C1DE1">
        <w:rPr>
          <w:rFonts w:ascii="Helvetica Neue" w:hAnsi="Helvetica Neue" w:cs="Arial"/>
          <w:color w:val="000000" w:themeColor="text1"/>
          <w:sz w:val="24"/>
          <w:szCs w:val="24"/>
        </w:rPr>
        <w:t>tu</w:t>
      </w:r>
      <w:r w:rsidRPr="008C1DE1">
        <w:rPr>
          <w:rFonts w:ascii="Helvetica Neue" w:hAnsi="Helvetica Neue" w:cs="Arial"/>
          <w:color w:val="000000" w:themeColor="text1"/>
          <w:spacing w:val="1"/>
          <w:sz w:val="24"/>
          <w:szCs w:val="24"/>
        </w:rPr>
        <w:t>t</w:t>
      </w:r>
      <w:r w:rsidRPr="008C1DE1">
        <w:rPr>
          <w:rFonts w:ascii="Helvetica Neue" w:hAnsi="Helvetica Neue" w:cs="Arial"/>
          <w:color w:val="000000" w:themeColor="text1"/>
          <w:sz w:val="24"/>
          <w:szCs w:val="24"/>
        </w:rPr>
        <w:t>o</w:t>
      </w:r>
      <w:r w:rsidRPr="008C1DE1">
        <w:rPr>
          <w:rFonts w:ascii="Helvetica Neue" w:hAnsi="Helvetica Neue" w:cs="Arial"/>
          <w:color w:val="000000" w:themeColor="text1"/>
          <w:spacing w:val="-1"/>
          <w:sz w:val="24"/>
          <w:szCs w:val="24"/>
        </w:rPr>
        <w:t>r</w:t>
      </w:r>
      <w:r w:rsidRPr="008C1DE1">
        <w:rPr>
          <w:rFonts w:ascii="Helvetica Neue" w:hAnsi="Helvetica Neue" w:cs="Arial"/>
          <w:color w:val="000000" w:themeColor="text1"/>
          <w:sz w:val="24"/>
          <w:szCs w:val="24"/>
        </w:rPr>
        <w:t>ial</w:t>
      </w:r>
      <w:r w:rsidRPr="008C1DE1">
        <w:rPr>
          <w:rFonts w:ascii="Helvetica Neue" w:hAnsi="Helvetica Neue" w:cs="Arial"/>
          <w:color w:val="000000" w:themeColor="text1"/>
          <w:spacing w:val="2"/>
          <w:sz w:val="24"/>
          <w:szCs w:val="24"/>
        </w:rPr>
        <w:t xml:space="preserve"> </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z w:val="24"/>
          <w:szCs w:val="24"/>
        </w:rPr>
        <w:t>f</w:t>
      </w:r>
      <w:r w:rsidRPr="008C1DE1">
        <w:rPr>
          <w:rFonts w:ascii="Helvetica Neue" w:hAnsi="Helvetica Neue" w:cs="Arial"/>
          <w:color w:val="000000" w:themeColor="text1"/>
          <w:spacing w:val="1"/>
          <w:sz w:val="24"/>
          <w:szCs w:val="24"/>
        </w:rPr>
        <w:t>f</w:t>
      </w:r>
      <w:r w:rsidRPr="008C1DE1">
        <w:rPr>
          <w:rFonts w:ascii="Helvetica Neue" w:hAnsi="Helvetica Neue" w:cs="Arial"/>
          <w:color w:val="000000" w:themeColor="text1"/>
          <w:spacing w:val="-1"/>
          <w:sz w:val="24"/>
          <w:szCs w:val="24"/>
        </w:rPr>
        <w:t>ec</w:t>
      </w:r>
      <w:r w:rsidRPr="008C1DE1">
        <w:rPr>
          <w:rFonts w:ascii="Helvetica Neue" w:hAnsi="Helvetica Neue" w:cs="Arial"/>
          <w:color w:val="000000" w:themeColor="text1"/>
          <w:sz w:val="24"/>
          <w:szCs w:val="24"/>
        </w:rPr>
        <w:t>t</w:t>
      </w:r>
      <w:r w:rsidRPr="008C1DE1">
        <w:rPr>
          <w:rFonts w:ascii="Helvetica Neue" w:hAnsi="Helvetica Neue" w:cs="Arial"/>
          <w:color w:val="000000" w:themeColor="text1"/>
          <w:spacing w:val="1"/>
          <w:sz w:val="24"/>
          <w:szCs w:val="24"/>
        </w:rPr>
        <w:t>i</w:t>
      </w:r>
      <w:r w:rsidRPr="008C1DE1">
        <w:rPr>
          <w:rFonts w:ascii="Helvetica Neue" w:hAnsi="Helvetica Neue" w:cs="Arial"/>
          <w:color w:val="000000" w:themeColor="text1"/>
          <w:sz w:val="24"/>
          <w:szCs w:val="24"/>
        </w:rPr>
        <w:t>v</w:t>
      </w:r>
      <w:r w:rsidRPr="008C1DE1">
        <w:rPr>
          <w:rFonts w:ascii="Helvetica Neue" w:hAnsi="Helvetica Neue" w:cs="Arial"/>
          <w:color w:val="000000" w:themeColor="text1"/>
          <w:spacing w:val="1"/>
          <w:sz w:val="24"/>
          <w:szCs w:val="24"/>
        </w:rPr>
        <w:t>e</w:t>
      </w:r>
      <w:r w:rsidRPr="008C1DE1">
        <w:rPr>
          <w:rFonts w:ascii="Helvetica Neue" w:hAnsi="Helvetica Neue" w:cs="Arial"/>
          <w:color w:val="000000" w:themeColor="text1"/>
          <w:spacing w:val="3"/>
          <w:sz w:val="24"/>
          <w:szCs w:val="24"/>
        </w:rPr>
        <w:t>l</w:t>
      </w:r>
      <w:r w:rsidRPr="008C1DE1">
        <w:rPr>
          <w:rFonts w:ascii="Helvetica Neue" w:hAnsi="Helvetica Neue" w:cs="Arial"/>
          <w:color w:val="000000" w:themeColor="text1"/>
          <w:sz w:val="24"/>
          <w:szCs w:val="24"/>
        </w:rPr>
        <w:t>y</w:t>
      </w:r>
    </w:p>
    <w:p w14:paraId="382A50B1" w14:textId="77777777" w:rsidR="008C1DE1" w:rsidRDefault="008C1DE1">
      <w:pPr>
        <w:rPr>
          <w:rFonts w:ascii="Helvetica Neue" w:hAnsi="Helvetica Neue" w:cs="Arial"/>
          <w:color w:val="000000" w:themeColor="text1"/>
          <w:sz w:val="24"/>
          <w:szCs w:val="24"/>
        </w:rPr>
      </w:pPr>
      <w:r>
        <w:rPr>
          <w:rFonts w:ascii="Helvetica Neue" w:hAnsi="Helvetica Neue" w:cs="Arial"/>
          <w:color w:val="000000" w:themeColor="text1"/>
          <w:sz w:val="24"/>
          <w:szCs w:val="24"/>
        </w:rPr>
        <w:br w:type="page"/>
      </w:r>
    </w:p>
    <w:p w14:paraId="2C8D572D" w14:textId="77777777" w:rsidR="008C1DE1" w:rsidRPr="008C1DE1" w:rsidRDefault="008C1DE1" w:rsidP="008C1DE1">
      <w:pPr>
        <w:pStyle w:val="ListParagraph"/>
        <w:spacing w:line="276" w:lineRule="auto"/>
        <w:ind w:left="1800"/>
        <w:rPr>
          <w:rFonts w:ascii="Helvetica Neue" w:hAnsi="Helvetica Neue"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2349D90" w14:textId="77777777" w:rsidTr="00C8667A">
        <w:trPr>
          <w:trHeight w:val="414"/>
        </w:trPr>
        <w:tc>
          <w:tcPr>
            <w:tcW w:w="10670" w:type="dxa"/>
            <w:shd w:val="clear" w:color="auto" w:fill="D9D9D9"/>
          </w:tcPr>
          <w:p w14:paraId="4CC19400" w14:textId="77777777" w:rsidR="00E328D4" w:rsidRDefault="00E328D4" w:rsidP="00C8667A">
            <w:pPr>
              <w:jc w:val="center"/>
              <w:rPr>
                <w:rFonts w:ascii="Arial" w:hAnsi="Arial" w:cs="Arial"/>
                <w:b/>
                <w:caps/>
                <w:sz w:val="40"/>
              </w:rPr>
            </w:pPr>
          </w:p>
          <w:p w14:paraId="0AA09ADA" w14:textId="77777777" w:rsidR="00F6693C"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 xml:space="preserve">FOR Students </w:t>
            </w:r>
          </w:p>
          <w:p w14:paraId="4E615923" w14:textId="77777777" w:rsidR="00D22D9C" w:rsidRDefault="00D22D9C" w:rsidP="00C8667A">
            <w:pPr>
              <w:jc w:val="center"/>
              <w:rPr>
                <w:rFonts w:ascii="Arial" w:hAnsi="Arial" w:cs="Arial"/>
                <w:b/>
                <w:caps/>
                <w:sz w:val="40"/>
              </w:rPr>
            </w:pPr>
            <w:r w:rsidRPr="00A406E5">
              <w:rPr>
                <w:rFonts w:ascii="Arial" w:hAnsi="Arial" w:cs="Arial"/>
                <w:b/>
                <w:caps/>
                <w:sz w:val="40"/>
              </w:rPr>
              <w:t>IN THE COMPLETION OF TASKS</w:t>
            </w:r>
          </w:p>
          <w:p w14:paraId="1493818A" w14:textId="77777777" w:rsidR="00F6693C" w:rsidRDefault="00F6693C" w:rsidP="00E328D4">
            <w:pPr>
              <w:jc w:val="center"/>
              <w:rPr>
                <w:rFonts w:ascii="Arial" w:hAnsi="Arial" w:cs="Arial"/>
                <w:b/>
                <w:caps/>
                <w:sz w:val="40"/>
              </w:rPr>
            </w:pPr>
            <w:r>
              <w:rPr>
                <w:rFonts w:ascii="Arial" w:hAnsi="Arial" w:cs="Arial"/>
                <w:b/>
                <w:caps/>
                <w:sz w:val="40"/>
              </w:rPr>
              <w:t xml:space="preserve">for Part one </w:t>
            </w:r>
            <w:r w:rsidR="005744FD">
              <w:rPr>
                <w:rFonts w:ascii="Arial" w:hAnsi="Arial" w:cs="Arial"/>
                <w:b/>
                <w:caps/>
                <w:sz w:val="40"/>
              </w:rPr>
              <w:br/>
            </w:r>
            <w:r>
              <w:rPr>
                <w:rFonts w:ascii="Arial" w:hAnsi="Arial" w:cs="Arial"/>
                <w:b/>
                <w:caps/>
                <w:sz w:val="40"/>
              </w:rPr>
              <w:t>Extended Essay</w:t>
            </w:r>
          </w:p>
          <w:p w14:paraId="07A5798C" w14:textId="7033F6E4" w:rsidR="00E328D4" w:rsidRPr="00A406E5" w:rsidRDefault="00E328D4" w:rsidP="00E328D4">
            <w:pPr>
              <w:jc w:val="center"/>
              <w:rPr>
                <w:rFonts w:ascii="Arial" w:hAnsi="Arial" w:cs="Arial"/>
                <w:b/>
                <w:caps/>
                <w:sz w:val="40"/>
              </w:rPr>
            </w:pPr>
          </w:p>
        </w:tc>
      </w:tr>
    </w:tbl>
    <w:p w14:paraId="678D95DF" w14:textId="77777777" w:rsidR="00D22D9C" w:rsidRPr="00A406E5" w:rsidRDefault="00D22D9C" w:rsidP="00D22D9C">
      <w:pPr>
        <w:jc w:val="both"/>
        <w:rPr>
          <w:rFonts w:ascii="Arial" w:hAnsi="Arial" w:cs="Arial"/>
          <w:sz w:val="22"/>
          <w:szCs w:val="22"/>
        </w:rPr>
      </w:pPr>
    </w:p>
    <w:p w14:paraId="3DBB6FE4" w14:textId="77777777" w:rsidR="00D22D9C" w:rsidRDefault="00D22D9C" w:rsidP="00110780">
      <w:pPr>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AC05C89" w14:textId="77777777" w:rsidR="004D5E9B" w:rsidRDefault="004D5E9B" w:rsidP="00110780">
      <w:pPr>
        <w:rPr>
          <w:rFonts w:ascii="Arial" w:hAnsi="Arial" w:cs="Arial"/>
          <w:b/>
          <w:sz w:val="22"/>
          <w:szCs w:val="22"/>
        </w:rPr>
      </w:pPr>
    </w:p>
    <w:p w14:paraId="20AAE464" w14:textId="63DB5AC8" w:rsidR="00D22D9C" w:rsidRPr="00A47C0F" w:rsidRDefault="00A47C0F" w:rsidP="00353D9C">
      <w:pPr>
        <w:numPr>
          <w:ilvl w:val="0"/>
          <w:numId w:val="2"/>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57088407" w14:textId="77777777" w:rsidR="00C01A3F" w:rsidRPr="00DF2607" w:rsidRDefault="00D22D9C" w:rsidP="00110780">
      <w:pPr>
        <w:rPr>
          <w:rFonts w:ascii="Arial" w:hAnsi="Arial" w:cs="Arial"/>
          <w:sz w:val="18"/>
          <w:szCs w:val="18"/>
        </w:rPr>
      </w:pPr>
      <w:r w:rsidRPr="00F6693C">
        <w:rPr>
          <w:rFonts w:ascii="Arial" w:hAnsi="Arial" w:cs="Arial"/>
          <w:sz w:val="18"/>
          <w:szCs w:val="18"/>
        </w:rPr>
        <w:t xml:space="preserve">Your work must be informed and supported by scholarly material that is </w:t>
      </w:r>
      <w:r w:rsidRPr="00F6693C">
        <w:rPr>
          <w:rFonts w:ascii="Arial" w:hAnsi="Arial" w:cs="Arial"/>
          <w:i/>
          <w:sz w:val="18"/>
          <w:szCs w:val="18"/>
        </w:rPr>
        <w:t>relevant</w:t>
      </w:r>
      <w:r w:rsidRPr="00F6693C">
        <w:rPr>
          <w:rFonts w:ascii="Arial" w:hAnsi="Arial" w:cs="Arial"/>
          <w:sz w:val="18"/>
          <w:szCs w:val="18"/>
        </w:rPr>
        <w:t xml:space="preserve"> to and </w:t>
      </w:r>
      <w:r w:rsidRPr="00F6693C">
        <w:rPr>
          <w:rFonts w:ascii="Arial" w:hAnsi="Arial" w:cs="Arial"/>
          <w:i/>
          <w:sz w:val="18"/>
          <w:szCs w:val="18"/>
        </w:rPr>
        <w:t>focused</w:t>
      </w:r>
      <w:r w:rsidRPr="00F6693C">
        <w:rPr>
          <w:rFonts w:ascii="Arial" w:hAnsi="Arial" w:cs="Arial"/>
          <w:sz w:val="18"/>
          <w:szCs w:val="18"/>
        </w:rPr>
        <w:t xml:space="preserve"> on the task(s) set</w:t>
      </w:r>
      <w:r w:rsidR="00FE5651" w:rsidRPr="00F6693C">
        <w:rPr>
          <w:rFonts w:ascii="Arial" w:hAnsi="Arial" w:cs="Arial"/>
          <w:sz w:val="18"/>
          <w:szCs w:val="18"/>
        </w:rPr>
        <w:t>; you should make use of scholarly reviews and primary sources, where appropriate (for example, refereed research articles and/or original materials appropriate to the discipline)</w:t>
      </w:r>
      <w:r w:rsidRPr="00F6693C">
        <w:rPr>
          <w:rFonts w:ascii="Arial" w:hAnsi="Arial" w:cs="Arial"/>
          <w:sz w:val="18"/>
          <w:szCs w:val="18"/>
        </w:rPr>
        <w:t xml:space="preserve">.    You should provide evidence that you have accessed a wide </w:t>
      </w:r>
      <w:r w:rsidRPr="00F6693C">
        <w:rPr>
          <w:rFonts w:ascii="Arial" w:hAnsi="Arial" w:cs="Arial"/>
          <w:i/>
          <w:sz w:val="18"/>
          <w:szCs w:val="18"/>
        </w:rPr>
        <w:t>range</w:t>
      </w:r>
      <w:r w:rsidRPr="00F6693C">
        <w:rPr>
          <w:rFonts w:ascii="Arial" w:hAnsi="Arial" w:cs="Arial"/>
          <w:sz w:val="18"/>
          <w:szCs w:val="18"/>
        </w:rPr>
        <w:t xml:space="preserve"> of sources, which may be academic, governmental and industrial; these sources may include academic journal articles, textbooks, current news articles, organisational documents, and websites.  You should consider the </w:t>
      </w:r>
      <w:r w:rsidRPr="00F6693C">
        <w:rPr>
          <w:rFonts w:ascii="Arial" w:hAnsi="Arial" w:cs="Arial"/>
          <w:i/>
          <w:sz w:val="18"/>
          <w:szCs w:val="18"/>
        </w:rPr>
        <w:t>credibility</w:t>
      </w:r>
      <w:r w:rsidRPr="00F6693C">
        <w:rPr>
          <w:rFonts w:ascii="Arial" w:hAnsi="Arial" w:cs="Arial"/>
          <w:sz w:val="18"/>
          <w:szCs w:val="18"/>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6693C">
        <w:rPr>
          <w:rFonts w:ascii="Arial" w:hAnsi="Arial" w:cs="Arial"/>
          <w:i/>
          <w:sz w:val="18"/>
          <w:szCs w:val="18"/>
        </w:rPr>
        <w:t>evidence</w:t>
      </w:r>
      <w:r w:rsidRPr="00F6693C">
        <w:rPr>
          <w:rFonts w:ascii="Arial" w:hAnsi="Arial" w:cs="Arial"/>
          <w:sz w:val="18"/>
          <w:szCs w:val="18"/>
        </w:rPr>
        <w:t xml:space="preserve"> of your research/own reading throughout your work, </w:t>
      </w:r>
      <w:r w:rsidR="005F3A53" w:rsidRPr="00F6693C">
        <w:rPr>
          <w:rFonts w:ascii="Arial" w:hAnsi="Arial" w:cs="Arial"/>
          <w:sz w:val="18"/>
          <w:szCs w:val="18"/>
        </w:rPr>
        <w:t>using a</w:t>
      </w:r>
      <w:r w:rsidR="00995D51" w:rsidRPr="00F6693C">
        <w:rPr>
          <w:rFonts w:ascii="Arial" w:hAnsi="Arial" w:cs="Arial"/>
          <w:sz w:val="18"/>
          <w:szCs w:val="18"/>
        </w:rPr>
        <w:t xml:space="preserve"> suitable referencing system, including </w:t>
      </w:r>
      <w:r w:rsidRPr="00F6693C">
        <w:rPr>
          <w:rFonts w:ascii="Arial" w:hAnsi="Arial" w:cs="Arial"/>
          <w:sz w:val="18"/>
          <w:szCs w:val="18"/>
        </w:rPr>
        <w:t>in-text citations in the main body of y</w:t>
      </w:r>
      <w:r w:rsidR="00FE5651" w:rsidRPr="00F6693C">
        <w:rPr>
          <w:rFonts w:ascii="Arial" w:hAnsi="Arial" w:cs="Arial"/>
          <w:sz w:val="18"/>
          <w:szCs w:val="18"/>
        </w:rPr>
        <w:t xml:space="preserve">our work and a reference list </w:t>
      </w:r>
      <w:r w:rsidRPr="00F6693C">
        <w:rPr>
          <w:rFonts w:ascii="Arial" w:hAnsi="Arial" w:cs="Arial"/>
          <w:sz w:val="18"/>
          <w:szCs w:val="18"/>
        </w:rPr>
        <w:t xml:space="preserve">at the end of your work. </w:t>
      </w:r>
    </w:p>
    <w:p w14:paraId="7CBDE71E" w14:textId="77777777" w:rsidR="00DF2607" w:rsidRDefault="00DF2607" w:rsidP="00110780">
      <w:pPr>
        <w:rPr>
          <w:rFonts w:ascii="Arial" w:hAnsi="Arial" w:cs="Arial"/>
          <w:b/>
          <w:color w:val="00C400"/>
          <w:sz w:val="22"/>
          <w:szCs w:val="22"/>
        </w:rPr>
      </w:pPr>
    </w:p>
    <w:p w14:paraId="1C585D4A" w14:textId="77777777" w:rsidR="00110780" w:rsidRPr="009A2700" w:rsidRDefault="008042F0" w:rsidP="00110780">
      <w:pPr>
        <w:rPr>
          <w:rFonts w:ascii="Arial" w:hAnsi="Arial" w:cs="Arial"/>
          <w:color w:val="00B050"/>
          <w:sz w:val="24"/>
          <w:szCs w:val="24"/>
        </w:rPr>
      </w:pPr>
      <w:r w:rsidRPr="00DF2607">
        <w:rPr>
          <w:rFonts w:ascii="Arial" w:hAnsi="Arial" w:cs="Arial"/>
          <w:b/>
          <w:color w:val="00C400"/>
          <w:sz w:val="22"/>
          <w:szCs w:val="22"/>
        </w:rPr>
        <w:t>Guidance</w:t>
      </w:r>
      <w:r w:rsidR="00C01A3F" w:rsidRPr="00DF2607">
        <w:rPr>
          <w:rFonts w:ascii="Arial" w:hAnsi="Arial" w:cs="Arial"/>
          <w:b/>
          <w:color w:val="00C400"/>
          <w:sz w:val="22"/>
          <w:szCs w:val="22"/>
        </w:rPr>
        <w:t xml:space="preserve"> specific to this </w:t>
      </w:r>
      <w:r w:rsidR="004C4F19" w:rsidRPr="00DF2607">
        <w:rPr>
          <w:rFonts w:ascii="Arial" w:hAnsi="Arial" w:cs="Arial"/>
          <w:b/>
          <w:color w:val="00C400"/>
          <w:sz w:val="22"/>
          <w:szCs w:val="22"/>
        </w:rPr>
        <w:t>assessment</w:t>
      </w:r>
      <w:r w:rsidR="00C01A3F" w:rsidRPr="00DF2607">
        <w:rPr>
          <w:rFonts w:ascii="Arial" w:hAnsi="Arial" w:cs="Arial"/>
          <w:b/>
          <w:color w:val="00C400"/>
          <w:sz w:val="22"/>
          <w:szCs w:val="22"/>
        </w:rPr>
        <w:t>:</w:t>
      </w:r>
      <w:r w:rsidR="00C01A3F" w:rsidRPr="00DF2607">
        <w:rPr>
          <w:rFonts w:ascii="Arial" w:hAnsi="Arial" w:cs="Arial"/>
          <w:color w:val="00C400"/>
          <w:sz w:val="22"/>
          <w:szCs w:val="22"/>
        </w:rPr>
        <w:t xml:space="preserve"> </w:t>
      </w:r>
      <w:r w:rsidR="00110780">
        <w:rPr>
          <w:rFonts w:ascii="Arial" w:hAnsi="Arial" w:cs="Arial"/>
          <w:color w:val="00B050"/>
          <w:sz w:val="24"/>
          <w:szCs w:val="24"/>
        </w:rPr>
        <w:t>20/100 marks</w:t>
      </w:r>
    </w:p>
    <w:p w14:paraId="5FF251FC" w14:textId="77777777" w:rsidR="00DF2607" w:rsidRPr="00DF2607" w:rsidRDefault="00DF2607" w:rsidP="005A039A">
      <w:pPr>
        <w:jc w:val="both"/>
        <w:rPr>
          <w:rFonts w:ascii="Arial" w:hAnsi="Arial" w:cs="Arial"/>
          <w:color w:val="00C400"/>
          <w:sz w:val="22"/>
          <w:szCs w:val="22"/>
        </w:rPr>
      </w:pPr>
    </w:p>
    <w:p w14:paraId="6E400B6F" w14:textId="77777777" w:rsidR="00383772" w:rsidRPr="005A039A" w:rsidRDefault="00331C02" w:rsidP="00353D9C">
      <w:pPr>
        <w:pStyle w:val="ListParagraph"/>
        <w:numPr>
          <w:ilvl w:val="0"/>
          <w:numId w:val="12"/>
        </w:numPr>
        <w:jc w:val="both"/>
        <w:rPr>
          <w:rFonts w:ascii="Arial" w:hAnsi="Arial" w:cs="Arial"/>
          <w:color w:val="00C400"/>
          <w:sz w:val="24"/>
          <w:szCs w:val="24"/>
        </w:rPr>
      </w:pPr>
      <w:r w:rsidRPr="005A039A">
        <w:rPr>
          <w:rFonts w:ascii="Arial" w:hAnsi="Arial" w:cs="Arial"/>
          <w:iCs/>
          <w:color w:val="00C400"/>
          <w:sz w:val="24"/>
          <w:szCs w:val="24"/>
        </w:rPr>
        <w:t xml:space="preserve">Clearly show your engagement with an extensive range of relevant and credible literature. </w:t>
      </w:r>
    </w:p>
    <w:p w14:paraId="2A0387D4" w14:textId="77777777" w:rsidR="00383772" w:rsidRPr="005A039A" w:rsidRDefault="00331C02" w:rsidP="00353D9C">
      <w:pPr>
        <w:pStyle w:val="ListParagraph"/>
        <w:numPr>
          <w:ilvl w:val="0"/>
          <w:numId w:val="12"/>
        </w:numPr>
        <w:jc w:val="both"/>
        <w:rPr>
          <w:rFonts w:ascii="Arial" w:hAnsi="Arial" w:cs="Arial"/>
          <w:color w:val="00C400"/>
          <w:sz w:val="24"/>
          <w:szCs w:val="24"/>
        </w:rPr>
      </w:pPr>
      <w:r w:rsidRPr="005A039A">
        <w:rPr>
          <w:rFonts w:ascii="Arial" w:hAnsi="Arial" w:cs="Arial"/>
          <w:iCs/>
          <w:color w:val="00C400"/>
          <w:sz w:val="24"/>
          <w:szCs w:val="24"/>
        </w:rPr>
        <w:t xml:space="preserve">Use discussion, critique and referencing to demonstrate your awareness of a range of theories and concepts. </w:t>
      </w:r>
    </w:p>
    <w:p w14:paraId="647E9612" w14:textId="77777777" w:rsidR="00331C02" w:rsidRPr="005A039A" w:rsidRDefault="00331C02" w:rsidP="00353D9C">
      <w:pPr>
        <w:pStyle w:val="ListParagraph"/>
        <w:numPr>
          <w:ilvl w:val="0"/>
          <w:numId w:val="12"/>
        </w:numPr>
        <w:jc w:val="both"/>
        <w:rPr>
          <w:rFonts w:ascii="Arial" w:hAnsi="Arial" w:cs="Arial"/>
          <w:color w:val="008000"/>
          <w:sz w:val="24"/>
          <w:szCs w:val="24"/>
        </w:rPr>
      </w:pPr>
      <w:r w:rsidRPr="005A039A">
        <w:rPr>
          <w:rFonts w:ascii="Arial" w:hAnsi="Arial" w:cs="Arial"/>
          <w:iCs/>
          <w:color w:val="00C400"/>
          <w:sz w:val="24"/>
          <w:szCs w:val="24"/>
        </w:rPr>
        <w:t>Apply your referencing skills clearly and consistently</w:t>
      </w:r>
      <w:r w:rsidRPr="005A039A">
        <w:rPr>
          <w:rFonts w:ascii="Arial" w:hAnsi="Arial" w:cs="Arial"/>
          <w:iCs/>
          <w:color w:val="008000"/>
          <w:sz w:val="24"/>
          <w:szCs w:val="24"/>
        </w:rPr>
        <w:t>.</w:t>
      </w:r>
    </w:p>
    <w:p w14:paraId="67502A5F" w14:textId="77777777" w:rsidR="00C01A3F" w:rsidRPr="00DF2607" w:rsidRDefault="00C01A3F" w:rsidP="005A039A">
      <w:pPr>
        <w:jc w:val="both"/>
        <w:rPr>
          <w:rFonts w:ascii="Arial" w:hAnsi="Arial" w:cs="Arial"/>
          <w:color w:val="008000"/>
          <w:sz w:val="24"/>
          <w:szCs w:val="24"/>
        </w:rPr>
      </w:pPr>
    </w:p>
    <w:p w14:paraId="097665B1" w14:textId="77777777" w:rsidR="00D22D9C" w:rsidRPr="00A406E5" w:rsidRDefault="00D22D9C" w:rsidP="00110780">
      <w:pPr>
        <w:rPr>
          <w:rFonts w:ascii="Arial" w:hAnsi="Arial" w:cs="Arial"/>
          <w:sz w:val="22"/>
          <w:szCs w:val="22"/>
        </w:rPr>
      </w:pPr>
    </w:p>
    <w:p w14:paraId="1E27EF59" w14:textId="77777777" w:rsidR="00D22D9C" w:rsidRPr="00A406E5" w:rsidRDefault="00D22D9C" w:rsidP="00353D9C">
      <w:pPr>
        <w:numPr>
          <w:ilvl w:val="0"/>
          <w:numId w:val="2"/>
        </w:numPr>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D15FE13" w14:textId="77777777" w:rsidR="00C01A3F" w:rsidRPr="00DF2607" w:rsidRDefault="004D5E9B" w:rsidP="00110780">
      <w:pPr>
        <w:rPr>
          <w:rFonts w:ascii="Arial" w:hAnsi="Arial" w:cs="Arial"/>
          <w:sz w:val="18"/>
          <w:szCs w:val="18"/>
        </w:rPr>
      </w:pPr>
      <w:r w:rsidRPr="00F6693C">
        <w:rPr>
          <w:rFonts w:ascii="Arial" w:hAnsi="Arial" w:cs="Arial"/>
          <w:sz w:val="18"/>
          <w:szCs w:val="18"/>
        </w:rPr>
        <w:t xml:space="preserve">At level 6, </w:t>
      </w:r>
      <w:r w:rsidR="00995D51" w:rsidRPr="00F6693C">
        <w:rPr>
          <w:rFonts w:ascii="Arial" w:hAnsi="Arial" w:cs="Arial"/>
          <w:sz w:val="18"/>
          <w:szCs w:val="18"/>
        </w:rPr>
        <w:t xml:space="preserve">you should be able to </w:t>
      </w:r>
      <w:r w:rsidRPr="00F6693C">
        <w:rPr>
          <w:rFonts w:ascii="Arial" w:hAnsi="Arial" w:cs="Arial"/>
          <w:sz w:val="18"/>
          <w:szCs w:val="18"/>
        </w:rPr>
        <w:t>demonstrate</w:t>
      </w:r>
      <w:r w:rsidRPr="00F6693C">
        <w:rPr>
          <w:sz w:val="18"/>
          <w:szCs w:val="18"/>
        </w:rPr>
        <w:t xml:space="preserve"> </w:t>
      </w:r>
      <w:r w:rsidRPr="00F6693C">
        <w:rPr>
          <w:rFonts w:ascii="Arial" w:hAnsi="Arial" w:cs="Arial"/>
          <w:sz w:val="18"/>
          <w:szCs w:val="18"/>
        </w:rPr>
        <w:t xml:space="preserve">coherent and detailed knowledge and a systematic understanding of the subject area, at least some of which is informed by the latest research and/or advanced scholarship within the discipline. </w:t>
      </w:r>
      <w:r w:rsidR="00C073F1" w:rsidRPr="00F6693C">
        <w:rPr>
          <w:rFonts w:ascii="Arial" w:hAnsi="Arial" w:cs="Arial"/>
          <w:sz w:val="18"/>
          <w:szCs w:val="18"/>
        </w:rPr>
        <w:t xml:space="preserve">You should be aware of the uncertainty, ambiguity and limits of knowledge. </w:t>
      </w:r>
      <w:r w:rsidR="00D22D9C" w:rsidRPr="00F6693C">
        <w:rPr>
          <w:rFonts w:ascii="Arial" w:hAnsi="Arial" w:cs="Arial"/>
          <w:sz w:val="18"/>
          <w:szCs w:val="18"/>
        </w:rPr>
        <w:t xml:space="preserve">Your work must demonstrate the growing extent of your knowledge and </w:t>
      </w:r>
      <w:r w:rsidR="00C073F1" w:rsidRPr="00F6693C">
        <w:rPr>
          <w:rFonts w:ascii="Arial" w:hAnsi="Arial" w:cs="Arial"/>
          <w:sz w:val="18"/>
          <w:szCs w:val="18"/>
        </w:rPr>
        <w:t xml:space="preserve">systematic </w:t>
      </w:r>
      <w:r w:rsidR="00D22D9C" w:rsidRPr="00F6693C">
        <w:rPr>
          <w:rFonts w:ascii="Arial" w:hAnsi="Arial" w:cs="Arial"/>
          <w:sz w:val="18"/>
          <w:szCs w:val="18"/>
        </w:rPr>
        <w:t xml:space="preserve">understanding of concepts and underlying principles associated with the subject area.  </w:t>
      </w:r>
      <w:r w:rsidR="00D22D9C" w:rsidRPr="00F6693C">
        <w:rPr>
          <w:rFonts w:ascii="Arial" w:hAnsi="Arial" w:cs="Arial"/>
          <w:i/>
          <w:sz w:val="18"/>
          <w:szCs w:val="18"/>
        </w:rPr>
        <w:t>Knowledge</w:t>
      </w:r>
      <w:r w:rsidR="00D22D9C" w:rsidRPr="00F6693C">
        <w:rPr>
          <w:rFonts w:ascii="Arial" w:hAnsi="Arial" w:cs="Arial"/>
          <w:sz w:val="18"/>
          <w:szCs w:val="18"/>
        </w:rPr>
        <w:t xml:space="preserve"> relates to the facts, information and skills you have acquired through your learning.  You demonstrate your </w:t>
      </w:r>
      <w:r w:rsidR="00D22D9C" w:rsidRPr="00F6693C">
        <w:rPr>
          <w:rFonts w:ascii="Arial" w:hAnsi="Arial" w:cs="Arial"/>
          <w:i/>
          <w:sz w:val="18"/>
          <w:szCs w:val="18"/>
        </w:rPr>
        <w:t>understanding</w:t>
      </w:r>
      <w:r w:rsidR="00D22D9C" w:rsidRPr="00F6693C">
        <w:rPr>
          <w:rFonts w:ascii="Arial" w:hAnsi="Arial" w:cs="Arial"/>
          <w:sz w:val="18"/>
          <w:szCs w:val="18"/>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F6693C">
        <w:rPr>
          <w:rFonts w:ascii="Arial" w:hAnsi="Arial" w:cs="Arial"/>
          <w:i/>
          <w:sz w:val="18"/>
          <w:szCs w:val="18"/>
        </w:rPr>
        <w:t>extent</w:t>
      </w:r>
      <w:r w:rsidR="00D22D9C" w:rsidRPr="00F6693C">
        <w:rPr>
          <w:rFonts w:ascii="Arial" w:hAnsi="Arial" w:cs="Arial"/>
          <w:sz w:val="18"/>
          <w:szCs w:val="18"/>
        </w:rPr>
        <w:t xml:space="preserve"> to which you demonstrate your knowledge and understanding; ideally each should be complete and detailed, with comprehensive coverage.</w:t>
      </w:r>
      <w:r w:rsidRPr="00F6693C">
        <w:rPr>
          <w:sz w:val="18"/>
          <w:szCs w:val="18"/>
        </w:rPr>
        <w:t xml:space="preserve"> </w:t>
      </w:r>
    </w:p>
    <w:p w14:paraId="4FC10973" w14:textId="77777777" w:rsidR="00DF2607" w:rsidRDefault="00DF2607" w:rsidP="00110780">
      <w:pPr>
        <w:rPr>
          <w:rFonts w:ascii="Arial" w:hAnsi="Arial" w:cs="Arial"/>
          <w:b/>
          <w:color w:val="00C400"/>
          <w:sz w:val="22"/>
          <w:szCs w:val="22"/>
        </w:rPr>
      </w:pPr>
    </w:p>
    <w:p w14:paraId="3B946602" w14:textId="77777777" w:rsidR="00383772" w:rsidRDefault="008042F0" w:rsidP="00110780">
      <w:pPr>
        <w:rPr>
          <w:rFonts w:ascii="Arial" w:hAnsi="Arial" w:cs="Arial"/>
          <w:b/>
          <w:color w:val="00C400"/>
          <w:sz w:val="22"/>
          <w:szCs w:val="22"/>
        </w:rPr>
      </w:pPr>
      <w:r w:rsidRPr="00DF2607">
        <w:rPr>
          <w:rFonts w:ascii="Arial" w:hAnsi="Arial" w:cs="Arial"/>
          <w:b/>
          <w:color w:val="00C400"/>
          <w:sz w:val="22"/>
          <w:szCs w:val="22"/>
        </w:rPr>
        <w:t xml:space="preserve">Guidance </w:t>
      </w:r>
      <w:r w:rsidR="00C01A3F" w:rsidRPr="00DF2607">
        <w:rPr>
          <w:rFonts w:ascii="Arial" w:hAnsi="Arial" w:cs="Arial"/>
          <w:b/>
          <w:color w:val="00C400"/>
          <w:sz w:val="22"/>
          <w:szCs w:val="22"/>
        </w:rPr>
        <w:t xml:space="preserve">specific to this </w:t>
      </w:r>
      <w:r w:rsidR="004C4F19" w:rsidRPr="00DF2607">
        <w:rPr>
          <w:rFonts w:ascii="Arial" w:hAnsi="Arial" w:cs="Arial"/>
          <w:b/>
          <w:color w:val="00C400"/>
          <w:sz w:val="22"/>
          <w:szCs w:val="22"/>
        </w:rPr>
        <w:t>assessment</w:t>
      </w:r>
      <w:r w:rsidR="00C01A3F" w:rsidRPr="00DF2607">
        <w:rPr>
          <w:rFonts w:ascii="Arial" w:hAnsi="Arial" w:cs="Arial"/>
          <w:b/>
          <w:color w:val="00C400"/>
          <w:sz w:val="22"/>
          <w:szCs w:val="22"/>
        </w:rPr>
        <w:t>:</w:t>
      </w:r>
      <w:r w:rsidR="00110780">
        <w:rPr>
          <w:rFonts w:ascii="Arial" w:hAnsi="Arial" w:cs="Arial"/>
          <w:b/>
          <w:color w:val="00C400"/>
          <w:sz w:val="22"/>
          <w:szCs w:val="22"/>
        </w:rPr>
        <w:t xml:space="preserve"> </w:t>
      </w:r>
      <w:r w:rsidR="00110780">
        <w:rPr>
          <w:rFonts w:ascii="Arial" w:hAnsi="Arial" w:cs="Arial"/>
          <w:color w:val="00B050"/>
          <w:sz w:val="24"/>
          <w:szCs w:val="24"/>
        </w:rPr>
        <w:t>20/100 marks</w:t>
      </w:r>
    </w:p>
    <w:p w14:paraId="471A1D6A" w14:textId="77777777" w:rsidR="00DF2607" w:rsidRPr="00DF2607" w:rsidRDefault="00DF2607" w:rsidP="00110780">
      <w:pPr>
        <w:rPr>
          <w:rFonts w:ascii="Arial" w:hAnsi="Arial" w:cs="Arial"/>
          <w:b/>
          <w:color w:val="00C400"/>
          <w:sz w:val="24"/>
          <w:szCs w:val="24"/>
        </w:rPr>
      </w:pPr>
    </w:p>
    <w:p w14:paraId="4FE7384F" w14:textId="77777777" w:rsidR="00383772" w:rsidRPr="005A039A" w:rsidRDefault="00383772" w:rsidP="00353D9C">
      <w:pPr>
        <w:pStyle w:val="ListParagraph"/>
        <w:numPr>
          <w:ilvl w:val="0"/>
          <w:numId w:val="13"/>
        </w:numPr>
        <w:rPr>
          <w:rFonts w:ascii="Arial" w:hAnsi="Arial" w:cs="Arial"/>
          <w:color w:val="00C400"/>
          <w:sz w:val="24"/>
          <w:szCs w:val="24"/>
        </w:rPr>
      </w:pPr>
      <w:r w:rsidRPr="005A039A">
        <w:rPr>
          <w:rFonts w:ascii="Arial" w:hAnsi="Arial" w:cs="Arial"/>
          <w:iCs/>
          <w:color w:val="00C400"/>
          <w:sz w:val="24"/>
          <w:szCs w:val="24"/>
        </w:rPr>
        <w:t xml:space="preserve">Manage and organise your research information into a coherent framework which clearly shows your knowledge and understanding of the principles and theories of your topic. </w:t>
      </w:r>
    </w:p>
    <w:p w14:paraId="74680F81" w14:textId="77777777" w:rsidR="00383772" w:rsidRPr="005A039A" w:rsidRDefault="00383772" w:rsidP="00353D9C">
      <w:pPr>
        <w:pStyle w:val="ListParagraph"/>
        <w:numPr>
          <w:ilvl w:val="0"/>
          <w:numId w:val="13"/>
        </w:numPr>
        <w:rPr>
          <w:rFonts w:ascii="Arial" w:hAnsi="Arial" w:cs="Arial"/>
          <w:color w:val="00C400"/>
          <w:sz w:val="24"/>
          <w:szCs w:val="24"/>
        </w:rPr>
      </w:pPr>
      <w:r w:rsidRPr="005A039A">
        <w:rPr>
          <w:rFonts w:ascii="Arial" w:hAnsi="Arial" w:cs="Arial"/>
          <w:iCs/>
          <w:color w:val="00C400"/>
          <w:sz w:val="24"/>
          <w:szCs w:val="24"/>
        </w:rPr>
        <w:t>Use analysis, discussion, and bibliographic referencing to show you are well-informed by a range of research and scholarship.</w:t>
      </w:r>
    </w:p>
    <w:p w14:paraId="5727BBC7" w14:textId="77777777" w:rsidR="00383772" w:rsidRPr="005A039A" w:rsidRDefault="00383772" w:rsidP="00353D9C">
      <w:pPr>
        <w:pStyle w:val="ListParagraph"/>
        <w:numPr>
          <w:ilvl w:val="0"/>
          <w:numId w:val="13"/>
        </w:numPr>
        <w:rPr>
          <w:rFonts w:ascii="Arial" w:hAnsi="Arial" w:cs="Arial"/>
          <w:color w:val="00C400"/>
          <w:sz w:val="24"/>
          <w:szCs w:val="24"/>
        </w:rPr>
      </w:pPr>
      <w:r w:rsidRPr="005A039A">
        <w:rPr>
          <w:rFonts w:ascii="Arial" w:hAnsi="Arial" w:cs="Arial"/>
          <w:iCs/>
          <w:color w:val="00C400"/>
          <w:sz w:val="24"/>
          <w:szCs w:val="24"/>
        </w:rPr>
        <w:t>Show your ability to learn from your insights and understanding by showing how this could link to your practice, the future direction of your practice, and/or the practices of others.</w:t>
      </w:r>
    </w:p>
    <w:p w14:paraId="2A5B9B22" w14:textId="77777777" w:rsidR="00383772" w:rsidRPr="00DF2607" w:rsidRDefault="00383772" w:rsidP="00110780">
      <w:pPr>
        <w:rPr>
          <w:rFonts w:ascii="Arial" w:hAnsi="Arial" w:cs="Arial"/>
          <w:color w:val="00C400"/>
          <w:sz w:val="24"/>
          <w:szCs w:val="24"/>
        </w:rPr>
      </w:pPr>
    </w:p>
    <w:p w14:paraId="175B3907" w14:textId="77777777" w:rsidR="00D22D9C" w:rsidRPr="00383772" w:rsidRDefault="00D22D9C" w:rsidP="00110780">
      <w:pPr>
        <w:rPr>
          <w:rFonts w:ascii="Arial" w:hAnsi="Arial" w:cs="Arial"/>
          <w:i/>
          <w:sz w:val="22"/>
          <w:szCs w:val="22"/>
        </w:rPr>
      </w:pPr>
    </w:p>
    <w:p w14:paraId="21A77492" w14:textId="77777777" w:rsidR="00D22D9C" w:rsidRPr="00A406E5" w:rsidRDefault="005F3A53" w:rsidP="00353D9C">
      <w:pPr>
        <w:numPr>
          <w:ilvl w:val="0"/>
          <w:numId w:val="2"/>
        </w:numPr>
        <w:rPr>
          <w:rFonts w:ascii="Arial" w:hAnsi="Arial" w:cs="Arial"/>
          <w:b/>
          <w:sz w:val="22"/>
          <w:szCs w:val="22"/>
        </w:rPr>
      </w:pPr>
      <w:r>
        <w:rPr>
          <w:rFonts w:ascii="Arial" w:hAnsi="Arial" w:cs="Arial"/>
          <w:b/>
          <w:sz w:val="22"/>
          <w:szCs w:val="22"/>
        </w:rPr>
        <w:t>Cognitive and Intellectual Skills</w:t>
      </w:r>
    </w:p>
    <w:p w14:paraId="302FD344" w14:textId="77777777" w:rsidR="00D22D9C" w:rsidRPr="00F6693C" w:rsidRDefault="00C073F1" w:rsidP="00110780">
      <w:pPr>
        <w:rPr>
          <w:rFonts w:ascii="Arial" w:hAnsi="Arial" w:cs="Arial"/>
          <w:sz w:val="18"/>
          <w:szCs w:val="18"/>
        </w:rPr>
      </w:pPr>
      <w:r w:rsidRPr="00F6693C">
        <w:rPr>
          <w:rFonts w:ascii="Arial" w:hAnsi="Arial" w:cs="Arial"/>
          <w:sz w:val="18"/>
          <w:szCs w:val="18"/>
        </w:rPr>
        <w:t>You should be able to</w:t>
      </w:r>
      <w:r w:rsidR="006E3E4E" w:rsidRPr="00F6693C">
        <w:rPr>
          <w:rFonts w:ascii="Arial" w:hAnsi="Arial" w:cs="Arial"/>
          <w:sz w:val="18"/>
          <w:szCs w:val="18"/>
        </w:rPr>
        <w:t>:</w:t>
      </w:r>
      <w:r w:rsidRPr="00F6693C">
        <w:rPr>
          <w:rFonts w:ascii="Arial" w:hAnsi="Arial" w:cs="Arial"/>
          <w:sz w:val="18"/>
          <w:szCs w:val="18"/>
        </w:rPr>
        <w:t xml:space="preserve"> critically evaluate evidence, arguments, assumptions, abstract concepts and data </w:t>
      </w:r>
      <w:r w:rsidR="006E3E4E" w:rsidRPr="00F6693C">
        <w:rPr>
          <w:rFonts w:ascii="Arial" w:hAnsi="Arial" w:cs="Arial"/>
          <w:sz w:val="18"/>
          <w:szCs w:val="18"/>
        </w:rPr>
        <w:t xml:space="preserve">some of which are at the forefront of a discipline </w:t>
      </w:r>
      <w:r w:rsidRPr="00F6693C">
        <w:rPr>
          <w:rFonts w:ascii="Arial" w:hAnsi="Arial" w:cs="Arial"/>
          <w:sz w:val="18"/>
          <w:szCs w:val="18"/>
        </w:rPr>
        <w:t>(</w:t>
      </w:r>
      <w:r w:rsidR="006E3E4E" w:rsidRPr="00F6693C">
        <w:rPr>
          <w:rFonts w:ascii="Arial" w:hAnsi="Arial" w:cs="Arial"/>
          <w:sz w:val="18"/>
          <w:szCs w:val="18"/>
        </w:rPr>
        <w:t xml:space="preserve">and </w:t>
      </w:r>
      <w:r w:rsidRPr="00F6693C">
        <w:rPr>
          <w:rFonts w:ascii="Arial" w:hAnsi="Arial" w:cs="Arial"/>
          <w:sz w:val="18"/>
          <w:szCs w:val="18"/>
        </w:rPr>
        <w:t xml:space="preserve">that may be </w:t>
      </w:r>
      <w:r w:rsidR="00FE5651" w:rsidRPr="00F6693C">
        <w:rPr>
          <w:rFonts w:ascii="Arial" w:hAnsi="Arial" w:cs="Arial"/>
          <w:sz w:val="18"/>
          <w:szCs w:val="18"/>
        </w:rPr>
        <w:t xml:space="preserve">incomplete) to devise and sustain arguments, to make judgements and/or </w:t>
      </w:r>
      <w:r w:rsidR="006E3E4E" w:rsidRPr="00F6693C">
        <w:rPr>
          <w:rFonts w:ascii="Arial" w:hAnsi="Arial" w:cs="Arial"/>
          <w:sz w:val="18"/>
          <w:szCs w:val="18"/>
        </w:rPr>
        <w:t>solve problems;</w:t>
      </w:r>
      <w:r w:rsidR="00FE5651" w:rsidRPr="00F6693C">
        <w:rPr>
          <w:rFonts w:ascii="Arial" w:hAnsi="Arial" w:cs="Arial"/>
          <w:sz w:val="18"/>
          <w:szCs w:val="18"/>
        </w:rPr>
        <w:t xml:space="preserve"> describe and comment upon particular aspects of current research, or</w:t>
      </w:r>
      <w:r w:rsidR="006E3E4E" w:rsidRPr="00F6693C">
        <w:rPr>
          <w:rFonts w:ascii="Arial" w:hAnsi="Arial" w:cs="Arial"/>
          <w:sz w:val="18"/>
          <w:szCs w:val="18"/>
        </w:rPr>
        <w:t xml:space="preserve"> </w:t>
      </w:r>
      <w:r w:rsidR="00FE5651" w:rsidRPr="00F6693C">
        <w:rPr>
          <w:rFonts w:ascii="Arial" w:hAnsi="Arial" w:cs="Arial"/>
          <w:sz w:val="18"/>
          <w:szCs w:val="18"/>
        </w:rPr>
        <w:t xml:space="preserve">equivalent advanced scholarship, in the discipline </w:t>
      </w:r>
      <w:r w:rsidR="00D22D9C" w:rsidRPr="00F6693C">
        <w:rPr>
          <w:rFonts w:ascii="Arial" w:hAnsi="Arial" w:cs="Arial"/>
          <w:sz w:val="18"/>
          <w:szCs w:val="18"/>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F6693C">
        <w:rPr>
          <w:rFonts w:ascii="Arial" w:hAnsi="Arial" w:cs="Arial"/>
          <w:sz w:val="18"/>
          <w:szCs w:val="18"/>
        </w:rPr>
        <w:t>what</w:t>
      </w:r>
      <w:r w:rsidR="00D22D9C" w:rsidRPr="00F6693C">
        <w:rPr>
          <w:rFonts w:ascii="Arial" w:hAnsi="Arial" w:cs="Arial"/>
          <w:sz w:val="18"/>
          <w:szCs w:val="18"/>
        </w:rPr>
        <w:t xml:space="preserve">! </w:t>
      </w:r>
      <w:r w:rsidR="00FB3B4E" w:rsidRPr="00F6693C">
        <w:rPr>
          <w:rFonts w:ascii="Arial" w:hAnsi="Arial" w:cs="Arial"/>
          <w:sz w:val="18"/>
          <w:szCs w:val="18"/>
        </w:rPr>
        <w:t>But</w:t>
      </w:r>
      <w:r w:rsidR="00D22D9C" w:rsidRPr="00F6693C">
        <w:rPr>
          <w:rFonts w:ascii="Arial" w:hAnsi="Arial" w:cs="Arial"/>
          <w:sz w:val="18"/>
          <w:szCs w:val="18"/>
        </w:rPr>
        <w:t xml:space="preserve"> also justifying: Why? How? When? Who? Where? </w:t>
      </w:r>
      <w:r w:rsidRPr="00F6693C">
        <w:rPr>
          <w:rFonts w:ascii="Arial" w:hAnsi="Arial" w:cs="Arial"/>
          <w:sz w:val="18"/>
          <w:szCs w:val="18"/>
        </w:rPr>
        <w:t xml:space="preserve">At what cost? </w:t>
      </w:r>
      <w:r w:rsidR="00D22D9C" w:rsidRPr="00F6693C">
        <w:rPr>
          <w:rFonts w:ascii="Arial" w:hAnsi="Arial" w:cs="Arial"/>
          <w:sz w:val="18"/>
          <w:szCs w:val="18"/>
        </w:rPr>
        <w:t xml:space="preserve">At all times, you must provide justification for your arguments and </w:t>
      </w:r>
      <w:r w:rsidR="00D22D9C" w:rsidRPr="00F6693C">
        <w:rPr>
          <w:rFonts w:ascii="Arial" w:hAnsi="Arial" w:cs="Arial"/>
          <w:sz w:val="18"/>
          <w:szCs w:val="18"/>
        </w:rPr>
        <w:lastRenderedPageBreak/>
        <w:t xml:space="preserve">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F6693C">
        <w:rPr>
          <w:rFonts w:ascii="Arial" w:hAnsi="Arial" w:cs="Arial"/>
          <w:sz w:val="18"/>
          <w:szCs w:val="18"/>
        </w:rPr>
        <w:t xml:space="preserve">from the content of your work. </w:t>
      </w:r>
      <w:r w:rsidR="00D22D9C" w:rsidRPr="00F6693C">
        <w:rPr>
          <w:rFonts w:ascii="Arial" w:hAnsi="Arial" w:cs="Arial"/>
          <w:sz w:val="18"/>
          <w:szCs w:val="18"/>
        </w:rPr>
        <w:t xml:space="preserve">  Where relevant, alternative solutions and recommendations may be proposed.</w:t>
      </w:r>
    </w:p>
    <w:p w14:paraId="35C8A375" w14:textId="77777777" w:rsidR="00D22D9C" w:rsidRPr="00DF2607" w:rsidRDefault="00D22D9C" w:rsidP="00110780">
      <w:pPr>
        <w:rPr>
          <w:rFonts w:ascii="Arial" w:hAnsi="Arial" w:cs="Arial"/>
          <w:sz w:val="22"/>
          <w:szCs w:val="22"/>
        </w:rPr>
      </w:pPr>
    </w:p>
    <w:p w14:paraId="6D338B7B" w14:textId="77777777" w:rsidR="00383772" w:rsidRPr="00110780" w:rsidRDefault="008042F0" w:rsidP="00110780">
      <w:pPr>
        <w:rPr>
          <w:rFonts w:ascii="Arial" w:hAnsi="Arial" w:cs="Arial"/>
          <w:b/>
          <w:color w:val="00C400"/>
          <w:sz w:val="22"/>
          <w:szCs w:val="22"/>
        </w:rPr>
      </w:pPr>
      <w:r w:rsidRPr="00110780">
        <w:rPr>
          <w:rFonts w:ascii="Arial" w:hAnsi="Arial" w:cs="Arial"/>
          <w:b/>
          <w:color w:val="00C400"/>
          <w:sz w:val="22"/>
          <w:szCs w:val="22"/>
        </w:rPr>
        <w:t xml:space="preserve">Guidance </w:t>
      </w:r>
      <w:r w:rsidR="00C01A3F" w:rsidRPr="00110780">
        <w:rPr>
          <w:rFonts w:ascii="Arial" w:hAnsi="Arial" w:cs="Arial"/>
          <w:b/>
          <w:color w:val="00C400"/>
          <w:sz w:val="22"/>
          <w:szCs w:val="22"/>
        </w:rPr>
        <w:t xml:space="preserve">specific to this </w:t>
      </w:r>
      <w:r w:rsidR="004C4F19" w:rsidRPr="00110780">
        <w:rPr>
          <w:rFonts w:ascii="Arial" w:hAnsi="Arial" w:cs="Arial"/>
          <w:b/>
          <w:color w:val="00C400"/>
          <w:sz w:val="22"/>
          <w:szCs w:val="22"/>
        </w:rPr>
        <w:t>assessment</w:t>
      </w:r>
      <w:r w:rsidR="00C01A3F" w:rsidRPr="00110780">
        <w:rPr>
          <w:rFonts w:ascii="Arial" w:hAnsi="Arial" w:cs="Arial"/>
          <w:b/>
          <w:color w:val="00C400"/>
          <w:sz w:val="22"/>
          <w:szCs w:val="22"/>
        </w:rPr>
        <w:t>:</w:t>
      </w:r>
      <w:r w:rsidR="00C01A3F" w:rsidRPr="00110780">
        <w:rPr>
          <w:rFonts w:ascii="Arial" w:hAnsi="Arial" w:cs="Arial"/>
          <w:color w:val="00C400"/>
          <w:sz w:val="22"/>
          <w:szCs w:val="22"/>
        </w:rPr>
        <w:t xml:space="preserve"> </w:t>
      </w:r>
      <w:r w:rsidR="00110780">
        <w:rPr>
          <w:rFonts w:ascii="Arial" w:hAnsi="Arial" w:cs="Arial"/>
          <w:color w:val="00B050"/>
          <w:sz w:val="24"/>
          <w:szCs w:val="24"/>
        </w:rPr>
        <w:t>20/100 marks</w:t>
      </w:r>
    </w:p>
    <w:p w14:paraId="6D7ACE90" w14:textId="77777777" w:rsidR="00DF2607" w:rsidRPr="00110780" w:rsidRDefault="00DF2607" w:rsidP="00110780">
      <w:pPr>
        <w:rPr>
          <w:rFonts w:ascii="Arial" w:hAnsi="Arial" w:cs="Arial"/>
          <w:b/>
          <w:iCs/>
          <w:color w:val="00C400"/>
          <w:sz w:val="22"/>
          <w:szCs w:val="22"/>
        </w:rPr>
      </w:pPr>
    </w:p>
    <w:p w14:paraId="1B536546" w14:textId="77777777" w:rsidR="00383772" w:rsidRPr="00110780" w:rsidRDefault="00383772" w:rsidP="00110780">
      <w:pPr>
        <w:rPr>
          <w:rFonts w:ascii="Arial" w:hAnsi="Arial" w:cs="Arial"/>
          <w:b/>
          <w:color w:val="00C400"/>
          <w:sz w:val="22"/>
          <w:szCs w:val="22"/>
        </w:rPr>
      </w:pPr>
      <w:r w:rsidRPr="00110780">
        <w:rPr>
          <w:rFonts w:ascii="Arial" w:hAnsi="Arial" w:cs="Arial"/>
          <w:b/>
          <w:iCs/>
          <w:color w:val="00C400"/>
          <w:sz w:val="22"/>
          <w:szCs w:val="22"/>
        </w:rPr>
        <w:t xml:space="preserve">Show your ability to: - </w:t>
      </w:r>
    </w:p>
    <w:p w14:paraId="6960E4C0" w14:textId="77777777" w:rsidR="00383772" w:rsidRPr="00DF2607" w:rsidRDefault="00383772" w:rsidP="00353D9C">
      <w:pPr>
        <w:pStyle w:val="ListParagraph"/>
        <w:numPr>
          <w:ilvl w:val="0"/>
          <w:numId w:val="11"/>
        </w:numPr>
        <w:rPr>
          <w:rFonts w:ascii="Arial" w:hAnsi="Arial" w:cs="Arial"/>
          <w:color w:val="00C400"/>
          <w:sz w:val="24"/>
          <w:szCs w:val="24"/>
        </w:rPr>
      </w:pPr>
      <w:r w:rsidRPr="00DF2607">
        <w:rPr>
          <w:rFonts w:ascii="Arial" w:hAnsi="Arial" w:cs="Arial"/>
          <w:iCs/>
          <w:color w:val="00C400"/>
          <w:sz w:val="24"/>
          <w:szCs w:val="24"/>
        </w:rPr>
        <w:t>Independently select and build a distinctive research area or field;</w:t>
      </w:r>
    </w:p>
    <w:p w14:paraId="45348E0A" w14:textId="77777777" w:rsidR="00383772" w:rsidRPr="00DF2607" w:rsidRDefault="00383772" w:rsidP="00353D9C">
      <w:pPr>
        <w:pStyle w:val="ListParagraph"/>
        <w:numPr>
          <w:ilvl w:val="0"/>
          <w:numId w:val="11"/>
        </w:numPr>
        <w:rPr>
          <w:rFonts w:ascii="Arial" w:hAnsi="Arial" w:cs="Arial"/>
          <w:color w:val="00C400"/>
          <w:sz w:val="24"/>
          <w:szCs w:val="24"/>
        </w:rPr>
      </w:pPr>
      <w:r w:rsidRPr="00DF2607">
        <w:rPr>
          <w:rFonts w:ascii="Arial" w:hAnsi="Arial" w:cs="Arial"/>
          <w:iCs/>
          <w:color w:val="00C400"/>
          <w:sz w:val="24"/>
          <w:szCs w:val="24"/>
        </w:rPr>
        <w:t>Create links and relationships to theories and practices that apply to this topic;</w:t>
      </w:r>
    </w:p>
    <w:p w14:paraId="0C39EBE1" w14:textId="77777777" w:rsidR="00383772" w:rsidRPr="00DF2607" w:rsidRDefault="00383772" w:rsidP="00353D9C">
      <w:pPr>
        <w:pStyle w:val="ListParagraph"/>
        <w:numPr>
          <w:ilvl w:val="0"/>
          <w:numId w:val="11"/>
        </w:numPr>
        <w:rPr>
          <w:rFonts w:ascii="Arial" w:hAnsi="Arial" w:cs="Arial"/>
          <w:color w:val="00C400"/>
          <w:sz w:val="24"/>
          <w:szCs w:val="24"/>
        </w:rPr>
      </w:pPr>
      <w:r w:rsidRPr="00DF2607">
        <w:rPr>
          <w:rFonts w:ascii="Arial" w:hAnsi="Arial" w:cs="Arial"/>
          <w:iCs/>
          <w:color w:val="00C400"/>
          <w:sz w:val="24"/>
          <w:szCs w:val="24"/>
        </w:rPr>
        <w:t>Critically evaluate and analyse the relevant theoretical and practice-based discourses;</w:t>
      </w:r>
    </w:p>
    <w:p w14:paraId="251ACCD7" w14:textId="77777777" w:rsidR="00383772" w:rsidRPr="00DF2607" w:rsidRDefault="00383772" w:rsidP="00353D9C">
      <w:pPr>
        <w:pStyle w:val="ListParagraph"/>
        <w:numPr>
          <w:ilvl w:val="0"/>
          <w:numId w:val="11"/>
        </w:numPr>
        <w:rPr>
          <w:rFonts w:ascii="Arial" w:hAnsi="Arial" w:cs="Arial"/>
          <w:color w:val="00C400"/>
          <w:sz w:val="24"/>
          <w:szCs w:val="24"/>
        </w:rPr>
      </w:pPr>
      <w:r w:rsidRPr="00DF2607">
        <w:rPr>
          <w:rFonts w:ascii="Arial" w:hAnsi="Arial" w:cs="Arial"/>
          <w:iCs/>
          <w:color w:val="00C400"/>
          <w:sz w:val="24"/>
          <w:szCs w:val="24"/>
        </w:rPr>
        <w:t xml:space="preserve">Outline and justify the insights and understanding that have come from your research. </w:t>
      </w:r>
    </w:p>
    <w:p w14:paraId="44D1673B" w14:textId="77777777" w:rsidR="00C01A3F" w:rsidRPr="00A406E5" w:rsidRDefault="00C01A3F" w:rsidP="00110780">
      <w:pPr>
        <w:rPr>
          <w:rFonts w:ascii="Arial" w:hAnsi="Arial" w:cs="Arial"/>
          <w:sz w:val="22"/>
          <w:szCs w:val="22"/>
        </w:rPr>
      </w:pPr>
    </w:p>
    <w:p w14:paraId="30721DC6" w14:textId="77777777" w:rsidR="00D22D9C" w:rsidRPr="00A406E5" w:rsidRDefault="00D22D9C" w:rsidP="00110780">
      <w:pPr>
        <w:rPr>
          <w:rFonts w:ascii="Arial" w:hAnsi="Arial" w:cs="Arial"/>
          <w:b/>
          <w:sz w:val="22"/>
          <w:szCs w:val="22"/>
        </w:rPr>
      </w:pPr>
    </w:p>
    <w:p w14:paraId="24ECF884" w14:textId="77777777" w:rsidR="00D22D9C" w:rsidRPr="00A406E5" w:rsidRDefault="00D22D9C" w:rsidP="00353D9C">
      <w:pPr>
        <w:numPr>
          <w:ilvl w:val="0"/>
          <w:numId w:val="2"/>
        </w:numPr>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206B3A6" w14:textId="77777777" w:rsidR="00D22D9C" w:rsidRPr="00F6693C" w:rsidRDefault="00C073F1" w:rsidP="00110780">
      <w:pPr>
        <w:rPr>
          <w:rFonts w:ascii="Arial" w:hAnsi="Arial" w:cs="Arial"/>
          <w:sz w:val="18"/>
          <w:szCs w:val="18"/>
        </w:rPr>
      </w:pPr>
      <w:r w:rsidRPr="00F6693C">
        <w:rPr>
          <w:rFonts w:ascii="Arial" w:hAnsi="Arial" w:cs="Arial"/>
          <w:sz w:val="18"/>
          <w:szCs w:val="18"/>
        </w:rPr>
        <w:t xml:space="preserve">At level 6, you should be able to </w:t>
      </w:r>
      <w:r w:rsidR="006D6B5E" w:rsidRPr="00F6693C">
        <w:rPr>
          <w:rFonts w:ascii="Arial" w:hAnsi="Arial" w:cs="Arial"/>
          <w:sz w:val="18"/>
          <w:szCs w:val="18"/>
        </w:rPr>
        <w:t xml:space="preserve">apply the methods and techniques that you have learned to review, consolidate, extend and apply your knowledge and understanding, and to initiate and carry out projects. You will </w:t>
      </w:r>
      <w:r w:rsidRPr="00F6693C">
        <w:rPr>
          <w:rFonts w:ascii="Arial" w:hAnsi="Arial" w:cs="Arial"/>
          <w:sz w:val="18"/>
          <w:szCs w:val="18"/>
        </w:rPr>
        <w:t xml:space="preserve">deploy </w:t>
      </w:r>
      <w:r w:rsidR="006E3E4E" w:rsidRPr="00F6693C">
        <w:rPr>
          <w:rFonts w:ascii="Arial" w:hAnsi="Arial" w:cs="Arial"/>
          <w:sz w:val="18"/>
          <w:szCs w:val="18"/>
        </w:rPr>
        <w:t xml:space="preserve">accurately </w:t>
      </w:r>
      <w:r w:rsidRPr="00F6693C">
        <w:rPr>
          <w:rFonts w:ascii="Arial" w:hAnsi="Arial" w:cs="Arial"/>
          <w:sz w:val="18"/>
          <w:szCs w:val="18"/>
        </w:rPr>
        <w:t xml:space="preserve">established techniques of analysis and enquiry </w:t>
      </w:r>
      <w:r w:rsidR="006E3E4E" w:rsidRPr="00F6693C">
        <w:rPr>
          <w:rFonts w:ascii="Arial" w:hAnsi="Arial" w:cs="Arial"/>
          <w:sz w:val="18"/>
          <w:szCs w:val="18"/>
        </w:rPr>
        <w:t>relevant to the</w:t>
      </w:r>
      <w:r w:rsidRPr="00F6693C">
        <w:rPr>
          <w:rFonts w:ascii="Arial" w:hAnsi="Arial" w:cs="Arial"/>
          <w:sz w:val="18"/>
          <w:szCs w:val="18"/>
        </w:rPr>
        <w:t xml:space="preserve"> discipline, </w:t>
      </w:r>
      <w:r w:rsidR="00103507" w:rsidRPr="00F6693C">
        <w:rPr>
          <w:rFonts w:ascii="Arial" w:hAnsi="Arial" w:cs="Arial"/>
          <w:sz w:val="18"/>
          <w:szCs w:val="18"/>
        </w:rPr>
        <w:t xml:space="preserve">and apply them </w:t>
      </w:r>
      <w:r w:rsidR="006E3E4E" w:rsidRPr="00F6693C">
        <w:rPr>
          <w:rFonts w:ascii="Arial" w:hAnsi="Arial" w:cs="Arial"/>
          <w:sz w:val="18"/>
          <w:szCs w:val="18"/>
        </w:rPr>
        <w:t>in complex and unpredictable contexts</w:t>
      </w:r>
      <w:r w:rsidR="00103507" w:rsidRPr="00F6693C">
        <w:rPr>
          <w:rFonts w:ascii="Arial" w:hAnsi="Arial" w:cs="Arial"/>
          <w:sz w:val="18"/>
          <w:szCs w:val="18"/>
        </w:rPr>
        <w:t>,</w:t>
      </w:r>
      <w:r w:rsidR="006E3E4E" w:rsidRPr="00F6693C">
        <w:rPr>
          <w:rFonts w:ascii="Arial" w:hAnsi="Arial" w:cs="Arial"/>
          <w:sz w:val="18"/>
          <w:szCs w:val="18"/>
        </w:rPr>
        <w:t xml:space="preserve"> </w:t>
      </w:r>
      <w:r w:rsidRPr="00F6693C">
        <w:rPr>
          <w:rFonts w:ascii="Arial" w:hAnsi="Arial" w:cs="Arial"/>
          <w:sz w:val="18"/>
          <w:szCs w:val="18"/>
        </w:rPr>
        <w:t xml:space="preserve">to devise and sustain arguments and/or to solve problems. You should be able to frame appropriate questions to achieve a solution - or identify a range of solutions. </w:t>
      </w:r>
      <w:r w:rsidR="00D22D9C" w:rsidRPr="00F6693C">
        <w:rPr>
          <w:rFonts w:ascii="Arial" w:hAnsi="Arial" w:cs="Arial"/>
          <w:sz w:val="18"/>
          <w:szCs w:val="18"/>
        </w:rPr>
        <w:t xml:space="preserve">You should be able to demonstrate how the subject-related concepts and ideas relate to real world situations </w:t>
      </w:r>
      <w:r w:rsidRPr="00F6693C">
        <w:rPr>
          <w:rFonts w:ascii="Arial" w:hAnsi="Arial" w:cs="Arial"/>
          <w:sz w:val="18"/>
          <w:szCs w:val="18"/>
        </w:rPr>
        <w:t>and/</w:t>
      </w:r>
      <w:r w:rsidR="00D22D9C" w:rsidRPr="00F6693C">
        <w:rPr>
          <w:rFonts w:ascii="Arial" w:hAnsi="Arial" w:cs="Arial"/>
          <w:sz w:val="18"/>
          <w:szCs w:val="18"/>
        </w:rPr>
        <w:t>or a particular context.  How do they work in practice?  You will deploy models, methods, techniques, and/or theories, in that context</w:t>
      </w:r>
      <w:r w:rsidR="006D6B5E" w:rsidRPr="00F6693C">
        <w:rPr>
          <w:rFonts w:ascii="Arial" w:hAnsi="Arial" w:cs="Arial"/>
          <w:sz w:val="18"/>
          <w:szCs w:val="18"/>
        </w:rPr>
        <w:t xml:space="preserve"> or circumstances</w:t>
      </w:r>
      <w:r w:rsidR="00D22D9C" w:rsidRPr="00F6693C">
        <w:rPr>
          <w:rFonts w:ascii="Arial" w:hAnsi="Arial" w:cs="Arial"/>
          <w:sz w:val="18"/>
          <w:szCs w:val="18"/>
        </w:rPr>
        <w:t xml:space="preserve">, to assess current situations, perhaps to formulate plans or solutions to solve problems, </w:t>
      </w:r>
      <w:r w:rsidRPr="00F6693C">
        <w:rPr>
          <w:rFonts w:ascii="Arial" w:hAnsi="Arial" w:cs="Arial"/>
          <w:sz w:val="18"/>
          <w:szCs w:val="18"/>
        </w:rPr>
        <w:t xml:space="preserve">or to create artefacts, </w:t>
      </w:r>
      <w:r w:rsidR="00D22D9C" w:rsidRPr="00F6693C">
        <w:rPr>
          <w:rFonts w:ascii="Arial" w:hAnsi="Arial" w:cs="Arial"/>
          <w:sz w:val="18"/>
          <w:szCs w:val="18"/>
        </w:rPr>
        <w:t xml:space="preserve">some of which may be innovative and creative.  This is likely to involve, for instance, the use of </w:t>
      </w:r>
      <w:proofErr w:type="gramStart"/>
      <w:r w:rsidR="00D22D9C" w:rsidRPr="00F6693C">
        <w:rPr>
          <w:rFonts w:ascii="Arial" w:hAnsi="Arial" w:cs="Arial"/>
          <w:sz w:val="18"/>
          <w:szCs w:val="18"/>
        </w:rPr>
        <w:t>real world</w:t>
      </w:r>
      <w:proofErr w:type="gramEnd"/>
      <w:r w:rsidR="00D22D9C" w:rsidRPr="00F6693C">
        <w:rPr>
          <w:rFonts w:ascii="Arial" w:hAnsi="Arial" w:cs="Arial"/>
          <w:sz w:val="18"/>
          <w:szCs w:val="18"/>
        </w:rPr>
        <w:t xml:space="preserve"> </w:t>
      </w:r>
      <w:r w:rsidRPr="00F6693C">
        <w:rPr>
          <w:rFonts w:ascii="Arial" w:hAnsi="Arial" w:cs="Arial"/>
          <w:sz w:val="18"/>
          <w:szCs w:val="18"/>
        </w:rPr>
        <w:t xml:space="preserve">artefacts, </w:t>
      </w:r>
      <w:r w:rsidR="00D22D9C" w:rsidRPr="00F6693C">
        <w:rPr>
          <w:rFonts w:ascii="Arial" w:hAnsi="Arial" w:cs="Arial"/>
          <w:sz w:val="18"/>
          <w:szCs w:val="18"/>
        </w:rPr>
        <w:t xml:space="preserve">examples and cases, the application of a model within an organisation and/or benchmarking one </w:t>
      </w:r>
      <w:r w:rsidRPr="00F6693C">
        <w:rPr>
          <w:rFonts w:ascii="Arial" w:hAnsi="Arial" w:cs="Arial"/>
          <w:sz w:val="18"/>
          <w:szCs w:val="18"/>
        </w:rPr>
        <w:t xml:space="preserve">theory or </w:t>
      </w:r>
      <w:r w:rsidR="00D22D9C" w:rsidRPr="00F6693C">
        <w:rPr>
          <w:rFonts w:ascii="Arial" w:hAnsi="Arial" w:cs="Arial"/>
          <w:sz w:val="18"/>
          <w:szCs w:val="18"/>
        </w:rPr>
        <w:t>organisation against others based on stated criteria.  You should show awareness of the limitations of concepts and theories when applied in particular contexts.</w:t>
      </w:r>
    </w:p>
    <w:p w14:paraId="4626BD06" w14:textId="77777777" w:rsidR="00D22D9C" w:rsidRPr="00A406E5" w:rsidRDefault="00D22D9C" w:rsidP="00110780">
      <w:pPr>
        <w:rPr>
          <w:rFonts w:ascii="Arial" w:hAnsi="Arial" w:cs="Arial"/>
          <w:sz w:val="22"/>
          <w:szCs w:val="22"/>
        </w:rPr>
      </w:pPr>
    </w:p>
    <w:p w14:paraId="572E613A" w14:textId="77777777" w:rsidR="00DF2607" w:rsidRPr="00110780" w:rsidRDefault="008042F0" w:rsidP="00110780">
      <w:pPr>
        <w:rPr>
          <w:rFonts w:ascii="Arial" w:hAnsi="Arial" w:cs="Arial"/>
          <w:iCs/>
          <w:color w:val="00C400"/>
          <w:sz w:val="22"/>
          <w:szCs w:val="22"/>
        </w:rPr>
      </w:pPr>
      <w:r w:rsidRPr="00110780">
        <w:rPr>
          <w:rFonts w:ascii="Arial" w:hAnsi="Arial" w:cs="Arial"/>
          <w:b/>
          <w:color w:val="00C400"/>
          <w:sz w:val="22"/>
          <w:szCs w:val="22"/>
        </w:rPr>
        <w:t xml:space="preserve">Guidance </w:t>
      </w:r>
      <w:r w:rsidR="00C01A3F" w:rsidRPr="00110780">
        <w:rPr>
          <w:rFonts w:ascii="Arial" w:hAnsi="Arial" w:cs="Arial"/>
          <w:b/>
          <w:color w:val="00C400"/>
          <w:sz w:val="22"/>
          <w:szCs w:val="22"/>
        </w:rPr>
        <w:t xml:space="preserve">specific to this </w:t>
      </w:r>
      <w:r w:rsidR="004C4F19" w:rsidRPr="00110780">
        <w:rPr>
          <w:rFonts w:ascii="Arial" w:hAnsi="Arial" w:cs="Arial"/>
          <w:b/>
          <w:color w:val="00C400"/>
          <w:sz w:val="22"/>
          <w:szCs w:val="22"/>
        </w:rPr>
        <w:t>assessment</w:t>
      </w:r>
      <w:r w:rsidR="00C01A3F" w:rsidRPr="00110780">
        <w:rPr>
          <w:rFonts w:ascii="Arial" w:hAnsi="Arial" w:cs="Arial"/>
          <w:b/>
          <w:color w:val="00C400"/>
          <w:sz w:val="22"/>
          <w:szCs w:val="22"/>
        </w:rPr>
        <w:t>:</w:t>
      </w:r>
      <w:r w:rsidR="00110780">
        <w:rPr>
          <w:rFonts w:ascii="Arial" w:hAnsi="Arial" w:cs="Arial"/>
          <w:b/>
          <w:color w:val="00C400"/>
          <w:sz w:val="22"/>
          <w:szCs w:val="22"/>
        </w:rPr>
        <w:t xml:space="preserve"> </w:t>
      </w:r>
      <w:r w:rsidR="00110780">
        <w:rPr>
          <w:rFonts w:ascii="Arial" w:hAnsi="Arial" w:cs="Arial"/>
          <w:color w:val="00B050"/>
          <w:sz w:val="24"/>
          <w:szCs w:val="24"/>
        </w:rPr>
        <w:t>20/100 marks</w:t>
      </w:r>
      <w:r w:rsidR="00DF2607" w:rsidRPr="00110780">
        <w:rPr>
          <w:rFonts w:ascii="Arial" w:hAnsi="Arial" w:cs="Arial"/>
          <w:b/>
          <w:color w:val="00C400"/>
          <w:sz w:val="22"/>
          <w:szCs w:val="22"/>
        </w:rPr>
        <w:br/>
      </w:r>
    </w:p>
    <w:p w14:paraId="2954C3F1" w14:textId="77777777" w:rsidR="00DF2607" w:rsidRPr="00110780" w:rsidRDefault="00DF2607" w:rsidP="00110780">
      <w:pPr>
        <w:rPr>
          <w:rFonts w:ascii="Arial" w:hAnsi="Arial" w:cs="Arial"/>
          <w:b/>
          <w:color w:val="00C400"/>
          <w:sz w:val="22"/>
          <w:szCs w:val="22"/>
        </w:rPr>
      </w:pPr>
      <w:r w:rsidRPr="00110780">
        <w:rPr>
          <w:rFonts w:ascii="Arial" w:hAnsi="Arial" w:cs="Arial"/>
          <w:b/>
          <w:iCs/>
          <w:color w:val="00C400"/>
          <w:sz w:val="22"/>
          <w:szCs w:val="22"/>
        </w:rPr>
        <w:t>Use your academic skills to: -</w:t>
      </w:r>
    </w:p>
    <w:p w14:paraId="33EDAE2C" w14:textId="77777777" w:rsidR="00DF2607" w:rsidRPr="005A039A" w:rsidRDefault="00DF2607" w:rsidP="00353D9C">
      <w:pPr>
        <w:pStyle w:val="ListParagraph"/>
        <w:numPr>
          <w:ilvl w:val="0"/>
          <w:numId w:val="14"/>
        </w:numPr>
        <w:rPr>
          <w:rFonts w:ascii="Arial" w:hAnsi="Arial" w:cs="Arial"/>
          <w:color w:val="00C400"/>
          <w:sz w:val="24"/>
          <w:szCs w:val="24"/>
        </w:rPr>
      </w:pPr>
      <w:r w:rsidRPr="005A039A">
        <w:rPr>
          <w:rFonts w:ascii="Arial" w:hAnsi="Arial" w:cs="Arial"/>
          <w:iCs/>
          <w:color w:val="00C400"/>
          <w:sz w:val="24"/>
          <w:szCs w:val="24"/>
        </w:rPr>
        <w:t xml:space="preserve">Assimilate and apply the required rules and criteria of the dissertation format to </w:t>
      </w:r>
      <w:r w:rsidR="00110780" w:rsidRPr="005A039A">
        <w:rPr>
          <w:rFonts w:ascii="Arial" w:hAnsi="Arial" w:cs="Arial"/>
          <w:iCs/>
          <w:color w:val="00C400"/>
          <w:sz w:val="24"/>
          <w:szCs w:val="24"/>
        </w:rPr>
        <w:br/>
      </w:r>
      <w:r w:rsidRPr="005A039A">
        <w:rPr>
          <w:rFonts w:ascii="Arial" w:hAnsi="Arial" w:cs="Arial"/>
          <w:iCs/>
          <w:color w:val="00C400"/>
          <w:sz w:val="24"/>
          <w:szCs w:val="24"/>
        </w:rPr>
        <w:t xml:space="preserve">your text. </w:t>
      </w:r>
    </w:p>
    <w:p w14:paraId="403F9B9C" w14:textId="77777777" w:rsidR="00DF2607" w:rsidRPr="005A039A" w:rsidRDefault="00DF2607" w:rsidP="00353D9C">
      <w:pPr>
        <w:pStyle w:val="ListParagraph"/>
        <w:numPr>
          <w:ilvl w:val="0"/>
          <w:numId w:val="14"/>
        </w:numPr>
        <w:rPr>
          <w:rFonts w:ascii="Arial" w:hAnsi="Arial" w:cs="Arial"/>
          <w:color w:val="00C400"/>
          <w:sz w:val="24"/>
          <w:szCs w:val="24"/>
        </w:rPr>
      </w:pPr>
      <w:r w:rsidRPr="005A039A">
        <w:rPr>
          <w:rFonts w:ascii="Arial" w:hAnsi="Arial" w:cs="Arial"/>
          <w:iCs/>
          <w:color w:val="00C400"/>
          <w:sz w:val="24"/>
          <w:szCs w:val="24"/>
        </w:rPr>
        <w:t xml:space="preserve">Organise information into a coherent framework which identifies and clearly communicates the ideas of others, your own ideas drawn from a theoretical discourse, your insights and understandings. </w:t>
      </w:r>
    </w:p>
    <w:p w14:paraId="63419067" w14:textId="77777777" w:rsidR="00DF2607" w:rsidRPr="005A039A" w:rsidRDefault="00DF2607" w:rsidP="00353D9C">
      <w:pPr>
        <w:pStyle w:val="ListParagraph"/>
        <w:numPr>
          <w:ilvl w:val="0"/>
          <w:numId w:val="14"/>
        </w:numPr>
        <w:rPr>
          <w:rFonts w:ascii="Arial" w:hAnsi="Arial" w:cs="Arial"/>
          <w:color w:val="00C400"/>
          <w:sz w:val="24"/>
          <w:szCs w:val="24"/>
        </w:rPr>
      </w:pPr>
      <w:r w:rsidRPr="005A039A">
        <w:rPr>
          <w:rFonts w:ascii="Arial" w:hAnsi="Arial" w:cs="Arial"/>
          <w:iCs/>
          <w:color w:val="00C400"/>
          <w:sz w:val="24"/>
          <w:szCs w:val="24"/>
        </w:rPr>
        <w:t>Consistently apply referencing conventions to suit the required format.</w:t>
      </w:r>
    </w:p>
    <w:p w14:paraId="654DAC5D" w14:textId="77777777" w:rsidR="00C01A3F" w:rsidRPr="00110780" w:rsidRDefault="00C01A3F" w:rsidP="00110780">
      <w:pPr>
        <w:rPr>
          <w:rFonts w:ascii="Arial" w:hAnsi="Arial" w:cs="Arial"/>
          <w:i/>
          <w:color w:val="00C400"/>
          <w:sz w:val="24"/>
          <w:szCs w:val="24"/>
        </w:rPr>
      </w:pPr>
      <w:r w:rsidRPr="00110780">
        <w:rPr>
          <w:rFonts w:ascii="Arial" w:hAnsi="Arial" w:cs="Arial"/>
          <w:i/>
          <w:color w:val="00C400"/>
          <w:sz w:val="24"/>
          <w:szCs w:val="24"/>
        </w:rPr>
        <w:t xml:space="preserve"> </w:t>
      </w:r>
    </w:p>
    <w:p w14:paraId="244915D1" w14:textId="77777777" w:rsidR="008566E5" w:rsidRPr="00A406E5" w:rsidRDefault="008566E5" w:rsidP="00110780">
      <w:pPr>
        <w:rPr>
          <w:rFonts w:ascii="Arial" w:hAnsi="Arial" w:cs="Arial"/>
          <w:sz w:val="22"/>
          <w:szCs w:val="22"/>
        </w:rPr>
      </w:pPr>
    </w:p>
    <w:p w14:paraId="22D6AD99" w14:textId="77777777" w:rsidR="00D22D9C" w:rsidRPr="00A406E5" w:rsidRDefault="005F3A53" w:rsidP="00353D9C">
      <w:pPr>
        <w:numPr>
          <w:ilvl w:val="0"/>
          <w:numId w:val="2"/>
        </w:numPr>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0CE82AD" w14:textId="77777777" w:rsidR="00995D51" w:rsidRPr="00F6693C" w:rsidRDefault="00D22D9C" w:rsidP="00110780">
      <w:pPr>
        <w:rPr>
          <w:rFonts w:ascii="Arial" w:hAnsi="Arial" w:cs="Arial"/>
          <w:sz w:val="18"/>
          <w:szCs w:val="18"/>
        </w:rPr>
      </w:pPr>
      <w:r w:rsidRPr="00F6693C">
        <w:rPr>
          <w:rFonts w:ascii="Arial" w:hAnsi="Arial" w:cs="Arial"/>
          <w:sz w:val="18"/>
          <w:szCs w:val="18"/>
        </w:rPr>
        <w:t xml:space="preserve">Your work must provide evidence of the </w:t>
      </w:r>
      <w:r w:rsidR="00103507" w:rsidRPr="00F6693C">
        <w:rPr>
          <w:rFonts w:ascii="Arial" w:hAnsi="Arial" w:cs="Arial"/>
          <w:sz w:val="18"/>
          <w:szCs w:val="18"/>
        </w:rPr>
        <w:t xml:space="preserve">qualities and transferable skills necessary for graduate-level employment requiring the exercise of initiative and personal responsibility and decision-making in complex and unpredictable </w:t>
      </w:r>
      <w:r w:rsidR="006D6B5E" w:rsidRPr="00F6693C">
        <w:rPr>
          <w:rFonts w:ascii="Arial" w:hAnsi="Arial" w:cs="Arial"/>
          <w:sz w:val="18"/>
          <w:szCs w:val="18"/>
        </w:rPr>
        <w:t>circumstances</w:t>
      </w:r>
      <w:r w:rsidRPr="00F6693C">
        <w:rPr>
          <w:rFonts w:ascii="Arial" w:hAnsi="Arial" w:cs="Arial"/>
          <w:sz w:val="18"/>
          <w:szCs w:val="18"/>
        </w:rPr>
        <w:t>.  This includes demonstrating</w:t>
      </w:r>
      <w:r w:rsidR="007E6F99" w:rsidRPr="00F6693C">
        <w:rPr>
          <w:rFonts w:ascii="Arial" w:hAnsi="Arial" w:cs="Arial"/>
          <w:sz w:val="18"/>
          <w:szCs w:val="18"/>
        </w:rPr>
        <w:t>:</w:t>
      </w:r>
      <w:r w:rsidRPr="00F6693C">
        <w:rPr>
          <w:rFonts w:ascii="Arial" w:hAnsi="Arial" w:cs="Arial"/>
          <w:sz w:val="18"/>
          <w:szCs w:val="18"/>
        </w:rPr>
        <w:t xml:space="preserve"> </w:t>
      </w:r>
      <w:r w:rsidR="00103507" w:rsidRPr="00F6693C">
        <w:rPr>
          <w:rFonts w:ascii="Arial" w:hAnsi="Arial" w:cs="Arial"/>
          <w:sz w:val="18"/>
          <w:szCs w:val="18"/>
        </w:rPr>
        <w:t>the learning ability for professional development to advance existing skills and acquire new competences of a professional nature that will enable you to assume significant responsibility within organisations;</w:t>
      </w:r>
      <w:r w:rsidR="00995D51" w:rsidRPr="00F6693C">
        <w:rPr>
          <w:rFonts w:ascii="Arial" w:hAnsi="Arial" w:cs="Arial"/>
          <w:sz w:val="18"/>
          <w:szCs w:val="18"/>
        </w:rPr>
        <w:t xml:space="preserve"> that you can initiate and complete tasks and procedures, whether individually and/or collaboratively; </w:t>
      </w:r>
      <w:r w:rsidR="006D6B5E" w:rsidRPr="00F6693C">
        <w:rPr>
          <w:rFonts w:ascii="Arial" w:hAnsi="Arial" w:cs="Arial"/>
          <w:sz w:val="18"/>
          <w:szCs w:val="18"/>
        </w:rPr>
        <w:t>that you can use appropriate media to effectively communicate information, arguments and analysis in a variety of forms to specialist and non-specialist audiences</w:t>
      </w:r>
      <w:r w:rsidR="00995D51" w:rsidRPr="00F6693C">
        <w:rPr>
          <w:rFonts w:ascii="Arial" w:hAnsi="Arial" w:cs="Arial"/>
          <w:sz w:val="18"/>
          <w:szCs w:val="18"/>
        </w:rPr>
        <w:t>; fluency of expression; clarity and effectiveness in presentation and organisation. Work should be coherent and well-structured in presentation and organisation.</w:t>
      </w:r>
    </w:p>
    <w:p w14:paraId="2D77F440" w14:textId="77777777" w:rsidR="00995D51" w:rsidRPr="00F6693C" w:rsidRDefault="00995D51" w:rsidP="00110780">
      <w:pPr>
        <w:rPr>
          <w:rFonts w:ascii="Arial" w:hAnsi="Arial" w:cs="Arial"/>
          <w:sz w:val="18"/>
          <w:szCs w:val="18"/>
        </w:rPr>
      </w:pPr>
    </w:p>
    <w:p w14:paraId="6DE20713" w14:textId="77777777" w:rsidR="00D22D9C" w:rsidRPr="00A406E5" w:rsidRDefault="00D22D9C" w:rsidP="00110780">
      <w:pPr>
        <w:rPr>
          <w:rFonts w:ascii="Arial" w:hAnsi="Arial" w:cs="Arial"/>
          <w:sz w:val="22"/>
          <w:szCs w:val="22"/>
        </w:rPr>
      </w:pPr>
    </w:p>
    <w:p w14:paraId="13365D37" w14:textId="77777777" w:rsidR="00FB3B4E" w:rsidRDefault="008042F0" w:rsidP="00110780">
      <w:pPr>
        <w:rPr>
          <w:rFonts w:ascii="Arial" w:hAnsi="Arial" w:cs="Arial"/>
          <w:color w:val="00C400"/>
          <w:sz w:val="22"/>
          <w:szCs w:val="22"/>
        </w:rPr>
      </w:pPr>
      <w:r w:rsidRPr="00110780">
        <w:rPr>
          <w:rFonts w:ascii="Arial" w:hAnsi="Arial" w:cs="Arial"/>
          <w:b/>
          <w:color w:val="00C400"/>
          <w:sz w:val="22"/>
          <w:szCs w:val="22"/>
        </w:rPr>
        <w:t xml:space="preserve">Guidance </w:t>
      </w:r>
      <w:r w:rsidR="00C01A3F" w:rsidRPr="00110780">
        <w:rPr>
          <w:rFonts w:ascii="Arial" w:hAnsi="Arial" w:cs="Arial"/>
          <w:b/>
          <w:color w:val="00C400"/>
          <w:sz w:val="22"/>
          <w:szCs w:val="22"/>
        </w:rPr>
        <w:t xml:space="preserve">specific to this </w:t>
      </w:r>
      <w:r w:rsidR="004C4F19" w:rsidRPr="00110780">
        <w:rPr>
          <w:rFonts w:ascii="Arial" w:hAnsi="Arial" w:cs="Arial"/>
          <w:b/>
          <w:color w:val="00C400"/>
          <w:sz w:val="22"/>
          <w:szCs w:val="22"/>
        </w:rPr>
        <w:t>assessment</w:t>
      </w:r>
      <w:r w:rsidR="00C01A3F" w:rsidRPr="00110780">
        <w:rPr>
          <w:rFonts w:ascii="Arial" w:hAnsi="Arial" w:cs="Arial"/>
          <w:b/>
          <w:color w:val="00C400"/>
          <w:sz w:val="22"/>
          <w:szCs w:val="22"/>
        </w:rPr>
        <w:t>:</w:t>
      </w:r>
      <w:r w:rsidR="00C01A3F" w:rsidRPr="00110780">
        <w:rPr>
          <w:rFonts w:ascii="Arial" w:hAnsi="Arial" w:cs="Arial"/>
          <w:color w:val="00C400"/>
          <w:sz w:val="22"/>
          <w:szCs w:val="22"/>
        </w:rPr>
        <w:t xml:space="preserve"> </w:t>
      </w:r>
      <w:r w:rsidR="00110780">
        <w:rPr>
          <w:rFonts w:ascii="Arial" w:hAnsi="Arial" w:cs="Arial"/>
          <w:color w:val="00C400"/>
          <w:sz w:val="22"/>
          <w:szCs w:val="22"/>
        </w:rPr>
        <w:t xml:space="preserve"> </w:t>
      </w:r>
      <w:r w:rsidR="00110780">
        <w:rPr>
          <w:rFonts w:ascii="Arial" w:hAnsi="Arial" w:cs="Arial"/>
          <w:color w:val="00B050"/>
          <w:sz w:val="24"/>
          <w:szCs w:val="24"/>
        </w:rPr>
        <w:t>20/100 marks</w:t>
      </w:r>
    </w:p>
    <w:p w14:paraId="27A2BD75" w14:textId="77777777" w:rsidR="00110780" w:rsidRPr="00110780" w:rsidRDefault="00110780" w:rsidP="00110780">
      <w:pPr>
        <w:rPr>
          <w:rFonts w:ascii="Arial" w:hAnsi="Arial" w:cs="Arial"/>
          <w:color w:val="00C400"/>
          <w:sz w:val="22"/>
          <w:szCs w:val="22"/>
        </w:rPr>
      </w:pPr>
    </w:p>
    <w:p w14:paraId="294AE701" w14:textId="77777777" w:rsidR="00DF2607" w:rsidRPr="00110780" w:rsidRDefault="00DF2607" w:rsidP="00110780">
      <w:pPr>
        <w:rPr>
          <w:rFonts w:ascii="Arial" w:hAnsi="Arial" w:cs="Arial"/>
          <w:color w:val="00C400"/>
          <w:sz w:val="24"/>
          <w:szCs w:val="24"/>
        </w:rPr>
      </w:pPr>
      <w:r w:rsidRPr="00110780">
        <w:rPr>
          <w:rFonts w:ascii="Arial" w:hAnsi="Arial" w:cs="Arial"/>
          <w:iCs/>
          <w:color w:val="00C400"/>
          <w:sz w:val="24"/>
          <w:szCs w:val="24"/>
        </w:rPr>
        <w:t>Use your academic skills to: -</w:t>
      </w:r>
    </w:p>
    <w:p w14:paraId="398CDF5D" w14:textId="77777777" w:rsidR="00DF2607" w:rsidRPr="005A039A" w:rsidRDefault="00DF2607" w:rsidP="00353D9C">
      <w:pPr>
        <w:pStyle w:val="ListParagraph"/>
        <w:numPr>
          <w:ilvl w:val="0"/>
          <w:numId w:val="15"/>
        </w:numPr>
        <w:rPr>
          <w:rFonts w:ascii="Arial" w:hAnsi="Arial" w:cs="Arial"/>
          <w:color w:val="00C400"/>
          <w:sz w:val="24"/>
          <w:szCs w:val="24"/>
        </w:rPr>
      </w:pPr>
      <w:r w:rsidRPr="005A039A">
        <w:rPr>
          <w:rFonts w:ascii="Arial" w:hAnsi="Arial" w:cs="Arial"/>
          <w:iCs/>
          <w:color w:val="00C400"/>
          <w:sz w:val="24"/>
          <w:szCs w:val="24"/>
        </w:rPr>
        <w:t>Present your text professionally, applying attention to the conventions of English language and grammar.</w:t>
      </w:r>
    </w:p>
    <w:p w14:paraId="6C61CFFE" w14:textId="77777777" w:rsidR="00DF2607" w:rsidRPr="005A039A" w:rsidRDefault="00DF2607" w:rsidP="00353D9C">
      <w:pPr>
        <w:pStyle w:val="ListParagraph"/>
        <w:numPr>
          <w:ilvl w:val="0"/>
          <w:numId w:val="15"/>
        </w:numPr>
        <w:rPr>
          <w:rFonts w:ascii="Arial" w:hAnsi="Arial" w:cs="Arial"/>
          <w:color w:val="00C400"/>
          <w:sz w:val="24"/>
          <w:szCs w:val="24"/>
        </w:rPr>
      </w:pPr>
      <w:r w:rsidRPr="005A039A">
        <w:rPr>
          <w:rFonts w:ascii="Arial" w:hAnsi="Arial" w:cs="Arial"/>
          <w:iCs/>
          <w:color w:val="00C400"/>
          <w:sz w:val="24"/>
          <w:szCs w:val="24"/>
        </w:rPr>
        <w:t xml:space="preserve">Communicate your ideas in a coherent and consistent style with due consideration to the reader/audience.  </w:t>
      </w:r>
    </w:p>
    <w:p w14:paraId="7F7541F9" w14:textId="77777777" w:rsidR="00DF2607" w:rsidRPr="005A039A" w:rsidRDefault="00DF2607" w:rsidP="00353D9C">
      <w:pPr>
        <w:pStyle w:val="ListParagraph"/>
        <w:numPr>
          <w:ilvl w:val="0"/>
          <w:numId w:val="15"/>
        </w:numPr>
        <w:rPr>
          <w:rFonts w:ascii="Arial" w:hAnsi="Arial" w:cs="Arial"/>
          <w:color w:val="00C400"/>
          <w:sz w:val="24"/>
          <w:szCs w:val="24"/>
        </w:rPr>
      </w:pPr>
      <w:r w:rsidRPr="005A039A">
        <w:rPr>
          <w:rFonts w:ascii="Arial" w:hAnsi="Arial" w:cs="Arial"/>
          <w:iCs/>
          <w:color w:val="00C400"/>
          <w:sz w:val="24"/>
          <w:szCs w:val="24"/>
        </w:rPr>
        <w:t xml:space="preserve">Apply your writing knowledge showing a command of writing structures, such as sentence structure, paragraphing, the use of headings and chapters, and appropriate and explicit use of visuals to enhance communication.  </w:t>
      </w:r>
    </w:p>
    <w:p w14:paraId="5070F3A7" w14:textId="77777777" w:rsidR="00DF2607" w:rsidRPr="00110780" w:rsidRDefault="00DF2607" w:rsidP="00110780">
      <w:pPr>
        <w:rPr>
          <w:rFonts w:ascii="Arial" w:hAnsi="Arial" w:cs="Arial"/>
          <w:color w:val="00C400"/>
          <w:sz w:val="24"/>
          <w:szCs w:val="24"/>
        </w:rPr>
      </w:pPr>
    </w:p>
    <w:p w14:paraId="3354F278" w14:textId="2E5CA367" w:rsidR="001F50B6" w:rsidRPr="008C1DE1" w:rsidRDefault="00DF2607" w:rsidP="008C1DE1">
      <w:pPr>
        <w:rPr>
          <w:rFonts w:ascii="Arial" w:hAnsi="Arial" w:cs="Arial"/>
          <w:color w:val="00C400"/>
          <w:sz w:val="24"/>
          <w:szCs w:val="24"/>
        </w:rPr>
      </w:pPr>
      <w:r w:rsidRPr="00110780">
        <w:rPr>
          <w:rFonts w:ascii="Arial" w:hAnsi="Arial" w:cs="Arial"/>
          <w:color w:val="00C400"/>
          <w:sz w:val="24"/>
          <w:szCs w:val="24"/>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31027D4" w14:textId="77777777" w:rsidTr="00152E9D">
        <w:trPr>
          <w:jc w:val="center"/>
        </w:trPr>
        <w:tc>
          <w:tcPr>
            <w:tcW w:w="10670" w:type="dxa"/>
            <w:shd w:val="clear" w:color="auto" w:fill="BFBFBF"/>
          </w:tcPr>
          <w:p w14:paraId="1AAF511D" w14:textId="77777777" w:rsidR="00E328D4" w:rsidRDefault="00152E9D" w:rsidP="00110780">
            <w:pPr>
              <w:jc w:val="center"/>
              <w:rPr>
                <w:rFonts w:ascii="Arial" w:hAnsi="Arial" w:cs="Arial"/>
                <w:sz w:val="32"/>
                <w:szCs w:val="32"/>
              </w:rPr>
            </w:pPr>
            <w:r w:rsidRPr="00A406E5">
              <w:rPr>
                <w:rFonts w:ascii="Arial" w:hAnsi="Arial" w:cs="Arial"/>
                <w:sz w:val="32"/>
                <w:szCs w:val="32"/>
              </w:rPr>
              <w:lastRenderedPageBreak/>
              <w:br w:type="page"/>
            </w:r>
          </w:p>
          <w:p w14:paraId="5CE6B637" w14:textId="52C78EE4" w:rsidR="00110780" w:rsidRDefault="00152E9D" w:rsidP="00110780">
            <w:pPr>
              <w:jc w:val="center"/>
              <w:rPr>
                <w:rFonts w:ascii="Arial" w:hAnsi="Arial" w:cs="Arial"/>
                <w:b/>
                <w:caps/>
                <w:sz w:val="40"/>
              </w:rPr>
            </w:pPr>
            <w:r w:rsidRPr="00A406E5">
              <w:rPr>
                <w:rFonts w:ascii="Arial" w:hAnsi="Arial" w:cs="Arial"/>
                <w:b/>
                <w:caps/>
                <w:sz w:val="40"/>
              </w:rPr>
              <w:t>Student FEEDBACK</w:t>
            </w:r>
            <w:r w:rsidR="004D5E9B">
              <w:rPr>
                <w:rFonts w:ascii="Arial" w:hAnsi="Arial" w:cs="Arial"/>
                <w:b/>
                <w:caps/>
                <w:sz w:val="40"/>
              </w:rPr>
              <w:t xml:space="preserve"> FORM</w:t>
            </w:r>
          </w:p>
          <w:p w14:paraId="19E946E8" w14:textId="77777777" w:rsidR="00110780" w:rsidRDefault="00110780" w:rsidP="00110780">
            <w:pPr>
              <w:jc w:val="center"/>
              <w:rPr>
                <w:rFonts w:ascii="Arial" w:hAnsi="Arial" w:cs="Arial"/>
                <w:b/>
                <w:caps/>
                <w:sz w:val="40"/>
              </w:rPr>
            </w:pPr>
            <w:r>
              <w:rPr>
                <w:rFonts w:ascii="Arial" w:hAnsi="Arial" w:cs="Arial"/>
                <w:b/>
                <w:caps/>
                <w:sz w:val="40"/>
              </w:rPr>
              <w:t>Part one</w:t>
            </w:r>
          </w:p>
          <w:p w14:paraId="2551ED7A" w14:textId="23933FAC" w:rsidR="00152E9D" w:rsidRPr="00A406E5" w:rsidRDefault="00110780" w:rsidP="00110780">
            <w:pPr>
              <w:jc w:val="center"/>
              <w:rPr>
                <w:rFonts w:ascii="Arial" w:hAnsi="Arial" w:cs="Arial"/>
              </w:rPr>
            </w:pPr>
            <w:r>
              <w:rPr>
                <w:rFonts w:ascii="Arial" w:hAnsi="Arial" w:cs="Arial"/>
                <w:b/>
                <w:caps/>
                <w:sz w:val="40"/>
              </w:rPr>
              <w:t xml:space="preserve">Extended Essay </w:t>
            </w:r>
            <w:r w:rsidR="00E328D4">
              <w:rPr>
                <w:rFonts w:ascii="Arial" w:hAnsi="Arial" w:cs="Arial"/>
                <w:b/>
                <w:caps/>
                <w:sz w:val="40"/>
              </w:rPr>
              <w:br/>
            </w:r>
            <w:r w:rsidR="00C65786">
              <w:rPr>
                <w:rFonts w:ascii="Arial" w:hAnsi="Arial" w:cs="Arial"/>
                <w:b/>
                <w:caps/>
                <w:sz w:val="28"/>
                <w:szCs w:val="28"/>
              </w:rPr>
              <w:t xml:space="preserve">Feedback </w:t>
            </w:r>
            <w:r w:rsidR="00E328D4" w:rsidRPr="00E328D4">
              <w:rPr>
                <w:rFonts w:ascii="Arial" w:hAnsi="Arial" w:cs="Arial"/>
                <w:b/>
                <w:caps/>
                <w:sz w:val="28"/>
                <w:szCs w:val="28"/>
              </w:rPr>
              <w:t xml:space="preserve">will be </w:t>
            </w:r>
            <w:r w:rsidRPr="00E328D4">
              <w:rPr>
                <w:rFonts w:ascii="Arial" w:hAnsi="Arial" w:cs="Arial"/>
                <w:b/>
                <w:caps/>
                <w:sz w:val="28"/>
                <w:szCs w:val="28"/>
              </w:rPr>
              <w:t>completed on turnitin</w:t>
            </w:r>
            <w:r w:rsidRPr="00E328D4">
              <w:rPr>
                <w:rFonts w:ascii="Arial" w:hAnsi="Arial" w:cs="Arial"/>
                <w:b/>
                <w:caps/>
                <w:sz w:val="28"/>
                <w:szCs w:val="28"/>
              </w:rPr>
              <w:br/>
            </w:r>
          </w:p>
        </w:tc>
      </w:tr>
    </w:tbl>
    <w:p w14:paraId="2DD4C6EF" w14:textId="77777777" w:rsidR="00152E9D" w:rsidRPr="00A406E5" w:rsidRDefault="00152E9D" w:rsidP="00152E9D">
      <w:pPr>
        <w:rPr>
          <w:rFonts w:ascii="Arial" w:hAnsi="Arial" w:cs="Arial"/>
        </w:rPr>
      </w:pPr>
    </w:p>
    <w:p w14:paraId="56E08D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98971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BE90CF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DCB5468" w14:textId="77777777" w:rsidTr="0035544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3682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5E0574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A80D28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B18499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D0F0AC" w14:textId="77777777" w:rsidTr="0035544E">
        <w:trPr>
          <w:trHeight w:val="450"/>
        </w:trPr>
        <w:tc>
          <w:tcPr>
            <w:tcW w:w="4169" w:type="pct"/>
            <w:tcBorders>
              <w:top w:val="single" w:sz="4" w:space="0" w:color="auto"/>
              <w:left w:val="single" w:sz="4" w:space="0" w:color="auto"/>
              <w:right w:val="single" w:sz="4" w:space="0" w:color="auto"/>
            </w:tcBorders>
            <w:shd w:val="clear" w:color="auto" w:fill="D9D9D9"/>
          </w:tcPr>
          <w:p w14:paraId="0C7208F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DCF279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F2E1A8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6BD7F7F" w14:textId="77777777" w:rsidR="00152E9D" w:rsidRPr="00A406E5" w:rsidRDefault="00152E9D" w:rsidP="00152E9D">
            <w:pPr>
              <w:jc w:val="center"/>
              <w:rPr>
                <w:rFonts w:ascii="Arial" w:hAnsi="Arial" w:cs="Arial"/>
                <w:sz w:val="32"/>
              </w:rPr>
            </w:pPr>
          </w:p>
        </w:tc>
      </w:tr>
      <w:tr w:rsidR="00152E9D" w:rsidRPr="00A406E5" w14:paraId="3D457801" w14:textId="77777777" w:rsidTr="0035544E">
        <w:trPr>
          <w:trHeight w:val="450"/>
        </w:trPr>
        <w:tc>
          <w:tcPr>
            <w:tcW w:w="4169" w:type="pct"/>
            <w:vMerge w:val="restart"/>
            <w:tcBorders>
              <w:top w:val="single" w:sz="4" w:space="0" w:color="auto"/>
              <w:left w:val="single" w:sz="4" w:space="0" w:color="auto"/>
              <w:right w:val="single" w:sz="4" w:space="0" w:color="auto"/>
            </w:tcBorders>
          </w:tcPr>
          <w:p w14:paraId="19F6C6F4" w14:textId="77777777" w:rsidR="0035544E" w:rsidRPr="0035544E" w:rsidRDefault="0035544E" w:rsidP="0035544E">
            <w:pPr>
              <w:rPr>
                <w:rFonts w:ascii="Arial" w:hAnsi="Arial" w:cs="Arial"/>
                <w:color w:val="00C400"/>
                <w:sz w:val="18"/>
                <w:szCs w:val="18"/>
              </w:rPr>
            </w:pPr>
          </w:p>
          <w:p w14:paraId="15323AE1" w14:textId="77777777" w:rsidR="00152E9D" w:rsidRPr="0035544E" w:rsidRDefault="00152E9D" w:rsidP="0035544E">
            <w:pPr>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098DB3"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08DDC33" w14:textId="77777777" w:rsidR="00152E9D" w:rsidRPr="00A406E5" w:rsidRDefault="00152E9D" w:rsidP="00152E9D">
            <w:pPr>
              <w:jc w:val="center"/>
              <w:rPr>
                <w:rFonts w:ascii="Arial" w:hAnsi="Arial" w:cs="Arial"/>
                <w:sz w:val="32"/>
              </w:rPr>
            </w:pPr>
          </w:p>
        </w:tc>
      </w:tr>
      <w:tr w:rsidR="00152E9D" w:rsidRPr="00A406E5" w14:paraId="14E5149A" w14:textId="77777777" w:rsidTr="0035544E">
        <w:trPr>
          <w:trHeight w:val="451"/>
        </w:trPr>
        <w:tc>
          <w:tcPr>
            <w:tcW w:w="4169" w:type="pct"/>
            <w:vMerge/>
            <w:tcBorders>
              <w:left w:val="single" w:sz="4" w:space="0" w:color="auto"/>
              <w:bottom w:val="single" w:sz="4" w:space="0" w:color="auto"/>
              <w:right w:val="single" w:sz="4" w:space="0" w:color="auto"/>
            </w:tcBorders>
          </w:tcPr>
          <w:p w14:paraId="2D19924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0DBEC7" w14:textId="77777777" w:rsidR="00152E9D" w:rsidRPr="00A406E5" w:rsidRDefault="00110780" w:rsidP="00152E9D">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2F5CC457" w14:textId="77777777" w:rsidR="00152E9D" w:rsidRPr="00A406E5" w:rsidRDefault="00152E9D" w:rsidP="00152E9D">
            <w:pPr>
              <w:jc w:val="center"/>
              <w:rPr>
                <w:rFonts w:ascii="Arial" w:hAnsi="Arial" w:cs="Arial"/>
                <w:sz w:val="32"/>
              </w:rPr>
            </w:pPr>
          </w:p>
        </w:tc>
      </w:tr>
      <w:tr w:rsidR="00152E9D" w:rsidRPr="00A406E5" w14:paraId="14F8731A" w14:textId="77777777" w:rsidTr="0035544E">
        <w:trPr>
          <w:trHeight w:val="450"/>
        </w:trPr>
        <w:tc>
          <w:tcPr>
            <w:tcW w:w="4169" w:type="pct"/>
            <w:tcBorders>
              <w:top w:val="single" w:sz="4" w:space="0" w:color="auto"/>
              <w:left w:val="single" w:sz="4" w:space="0" w:color="auto"/>
              <w:right w:val="single" w:sz="4" w:space="0" w:color="auto"/>
            </w:tcBorders>
            <w:shd w:val="clear" w:color="auto" w:fill="D9D9D9"/>
          </w:tcPr>
          <w:p w14:paraId="3354070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99D67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99D91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72B58BF" w14:textId="77777777" w:rsidR="00152E9D" w:rsidRPr="00A406E5" w:rsidRDefault="00152E9D" w:rsidP="00152E9D">
            <w:pPr>
              <w:jc w:val="center"/>
              <w:rPr>
                <w:rFonts w:ascii="Arial" w:hAnsi="Arial" w:cs="Arial"/>
                <w:sz w:val="32"/>
              </w:rPr>
            </w:pPr>
          </w:p>
        </w:tc>
      </w:tr>
      <w:tr w:rsidR="00152E9D" w:rsidRPr="00A406E5" w14:paraId="7EA9D9CF" w14:textId="77777777" w:rsidTr="0035544E">
        <w:trPr>
          <w:trHeight w:val="450"/>
        </w:trPr>
        <w:tc>
          <w:tcPr>
            <w:tcW w:w="4169" w:type="pct"/>
            <w:vMerge w:val="restart"/>
            <w:tcBorders>
              <w:top w:val="single" w:sz="4" w:space="0" w:color="auto"/>
              <w:left w:val="single" w:sz="4" w:space="0" w:color="auto"/>
              <w:right w:val="single" w:sz="4" w:space="0" w:color="auto"/>
            </w:tcBorders>
          </w:tcPr>
          <w:p w14:paraId="0EAC1D47" w14:textId="77777777" w:rsidR="00152E9D" w:rsidRPr="00A406E5" w:rsidRDefault="00152E9D" w:rsidP="00152E9D">
            <w:pPr>
              <w:spacing w:after="120"/>
              <w:rPr>
                <w:rFonts w:ascii="Arial" w:hAnsi="Arial" w:cs="Arial"/>
                <w:sz w:val="14"/>
                <w:szCs w:val="14"/>
              </w:rPr>
            </w:pPr>
          </w:p>
          <w:p w14:paraId="7BEBE85C" w14:textId="77777777" w:rsidR="00152E9D" w:rsidRPr="00A406E5" w:rsidRDefault="00152E9D" w:rsidP="00152E9D">
            <w:pPr>
              <w:spacing w:after="120"/>
              <w:rPr>
                <w:rFonts w:ascii="Arial" w:hAnsi="Arial" w:cs="Arial"/>
                <w:sz w:val="14"/>
                <w:szCs w:val="14"/>
              </w:rPr>
            </w:pPr>
          </w:p>
          <w:p w14:paraId="243DFA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CA4063"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2151A98" w14:textId="77777777" w:rsidR="00152E9D" w:rsidRPr="00A406E5" w:rsidRDefault="00152E9D" w:rsidP="00152E9D">
            <w:pPr>
              <w:jc w:val="center"/>
              <w:rPr>
                <w:rFonts w:ascii="Arial" w:hAnsi="Arial" w:cs="Arial"/>
                <w:sz w:val="32"/>
              </w:rPr>
            </w:pPr>
          </w:p>
        </w:tc>
      </w:tr>
      <w:tr w:rsidR="00152E9D" w:rsidRPr="00A406E5" w14:paraId="2CED8F5B" w14:textId="77777777" w:rsidTr="0035544E">
        <w:trPr>
          <w:trHeight w:val="451"/>
        </w:trPr>
        <w:tc>
          <w:tcPr>
            <w:tcW w:w="4169" w:type="pct"/>
            <w:vMerge/>
            <w:tcBorders>
              <w:left w:val="single" w:sz="4" w:space="0" w:color="auto"/>
              <w:bottom w:val="single" w:sz="4" w:space="0" w:color="auto"/>
              <w:right w:val="single" w:sz="4" w:space="0" w:color="auto"/>
            </w:tcBorders>
          </w:tcPr>
          <w:p w14:paraId="5515DA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7CA943" w14:textId="77777777" w:rsidR="00152E9D" w:rsidRPr="00A406E5" w:rsidRDefault="00110780" w:rsidP="00152E9D">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43765026" w14:textId="77777777" w:rsidR="00152E9D" w:rsidRPr="00A406E5" w:rsidRDefault="00152E9D" w:rsidP="00152E9D">
            <w:pPr>
              <w:jc w:val="center"/>
              <w:rPr>
                <w:rFonts w:ascii="Arial" w:hAnsi="Arial" w:cs="Arial"/>
                <w:sz w:val="32"/>
              </w:rPr>
            </w:pPr>
          </w:p>
        </w:tc>
      </w:tr>
      <w:tr w:rsidR="00152E9D" w:rsidRPr="00A406E5" w14:paraId="41455C1A" w14:textId="77777777" w:rsidTr="0035544E">
        <w:trPr>
          <w:trHeight w:val="450"/>
        </w:trPr>
        <w:tc>
          <w:tcPr>
            <w:tcW w:w="4169" w:type="pct"/>
            <w:tcBorders>
              <w:top w:val="single" w:sz="4" w:space="0" w:color="auto"/>
              <w:left w:val="single" w:sz="4" w:space="0" w:color="auto"/>
              <w:right w:val="single" w:sz="4" w:space="0" w:color="auto"/>
            </w:tcBorders>
            <w:shd w:val="clear" w:color="auto" w:fill="D9D9D9"/>
          </w:tcPr>
          <w:p w14:paraId="30A16F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4BBC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85CC9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805CAE3" w14:textId="77777777" w:rsidR="00152E9D" w:rsidRPr="00A406E5" w:rsidRDefault="00152E9D" w:rsidP="00152E9D">
            <w:pPr>
              <w:jc w:val="center"/>
              <w:rPr>
                <w:rFonts w:ascii="Arial" w:hAnsi="Arial" w:cs="Arial"/>
                <w:sz w:val="32"/>
              </w:rPr>
            </w:pPr>
          </w:p>
        </w:tc>
      </w:tr>
      <w:tr w:rsidR="00152E9D" w:rsidRPr="00A406E5" w14:paraId="7E805F23" w14:textId="77777777" w:rsidTr="0035544E">
        <w:trPr>
          <w:trHeight w:val="450"/>
        </w:trPr>
        <w:tc>
          <w:tcPr>
            <w:tcW w:w="4169" w:type="pct"/>
            <w:vMerge w:val="restart"/>
            <w:tcBorders>
              <w:top w:val="single" w:sz="4" w:space="0" w:color="auto"/>
              <w:left w:val="single" w:sz="4" w:space="0" w:color="auto"/>
              <w:right w:val="single" w:sz="4" w:space="0" w:color="auto"/>
            </w:tcBorders>
          </w:tcPr>
          <w:p w14:paraId="1CEB3208" w14:textId="77777777" w:rsidR="00152E9D" w:rsidRPr="00A406E5" w:rsidRDefault="00152E9D" w:rsidP="00152E9D">
            <w:pPr>
              <w:spacing w:after="120"/>
              <w:rPr>
                <w:rFonts w:ascii="Arial" w:hAnsi="Arial" w:cs="Arial"/>
                <w:sz w:val="14"/>
                <w:szCs w:val="14"/>
              </w:rPr>
            </w:pPr>
          </w:p>
          <w:p w14:paraId="3F6E29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2E2048"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4990C7A" w14:textId="77777777" w:rsidR="00152E9D" w:rsidRPr="00A406E5" w:rsidRDefault="00152E9D" w:rsidP="00152E9D">
            <w:pPr>
              <w:jc w:val="center"/>
              <w:rPr>
                <w:rFonts w:ascii="Arial" w:hAnsi="Arial" w:cs="Arial"/>
                <w:sz w:val="32"/>
              </w:rPr>
            </w:pPr>
          </w:p>
        </w:tc>
      </w:tr>
      <w:tr w:rsidR="00152E9D" w:rsidRPr="00A406E5" w14:paraId="72A49284" w14:textId="77777777" w:rsidTr="0035544E">
        <w:trPr>
          <w:trHeight w:val="451"/>
        </w:trPr>
        <w:tc>
          <w:tcPr>
            <w:tcW w:w="4169" w:type="pct"/>
            <w:vMerge/>
            <w:tcBorders>
              <w:left w:val="single" w:sz="4" w:space="0" w:color="auto"/>
              <w:bottom w:val="single" w:sz="4" w:space="0" w:color="auto"/>
              <w:right w:val="single" w:sz="4" w:space="0" w:color="auto"/>
            </w:tcBorders>
          </w:tcPr>
          <w:p w14:paraId="1DCEC0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BAFEA2" w14:textId="77777777" w:rsidR="00152E9D" w:rsidRPr="00A406E5" w:rsidRDefault="00110780" w:rsidP="00152E9D">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63C75F6C" w14:textId="77777777" w:rsidR="00152E9D" w:rsidRPr="00A406E5" w:rsidRDefault="00152E9D" w:rsidP="00152E9D">
            <w:pPr>
              <w:jc w:val="center"/>
              <w:rPr>
                <w:rFonts w:ascii="Arial" w:hAnsi="Arial" w:cs="Arial"/>
                <w:sz w:val="32"/>
              </w:rPr>
            </w:pPr>
          </w:p>
        </w:tc>
      </w:tr>
      <w:tr w:rsidR="00152E9D" w:rsidRPr="00A406E5" w14:paraId="30D4108D" w14:textId="77777777" w:rsidTr="0035544E">
        <w:trPr>
          <w:trHeight w:val="450"/>
        </w:trPr>
        <w:tc>
          <w:tcPr>
            <w:tcW w:w="4169" w:type="pct"/>
            <w:tcBorders>
              <w:top w:val="single" w:sz="4" w:space="0" w:color="auto"/>
              <w:left w:val="single" w:sz="4" w:space="0" w:color="auto"/>
              <w:right w:val="single" w:sz="4" w:space="0" w:color="auto"/>
            </w:tcBorders>
            <w:shd w:val="clear" w:color="auto" w:fill="D9D9D9"/>
          </w:tcPr>
          <w:p w14:paraId="2E95BB7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14521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1EC16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AEEA8F1" w14:textId="77777777" w:rsidR="00152E9D" w:rsidRPr="00A406E5" w:rsidRDefault="00152E9D" w:rsidP="00152E9D">
            <w:pPr>
              <w:jc w:val="center"/>
              <w:rPr>
                <w:rFonts w:ascii="Arial" w:hAnsi="Arial" w:cs="Arial"/>
                <w:sz w:val="32"/>
              </w:rPr>
            </w:pPr>
          </w:p>
        </w:tc>
      </w:tr>
      <w:tr w:rsidR="00152E9D" w:rsidRPr="00A406E5" w14:paraId="1DBC2528" w14:textId="77777777" w:rsidTr="0035544E">
        <w:trPr>
          <w:trHeight w:val="451"/>
        </w:trPr>
        <w:tc>
          <w:tcPr>
            <w:tcW w:w="4169" w:type="pct"/>
            <w:vMerge w:val="restart"/>
            <w:tcBorders>
              <w:top w:val="single" w:sz="4" w:space="0" w:color="auto"/>
              <w:left w:val="single" w:sz="4" w:space="0" w:color="auto"/>
              <w:right w:val="single" w:sz="4" w:space="0" w:color="auto"/>
            </w:tcBorders>
          </w:tcPr>
          <w:p w14:paraId="7E9EAE27" w14:textId="77777777" w:rsidR="00152E9D" w:rsidRPr="00A406E5" w:rsidRDefault="00152E9D" w:rsidP="00152E9D">
            <w:pPr>
              <w:spacing w:after="120"/>
              <w:rPr>
                <w:rFonts w:ascii="Arial" w:hAnsi="Arial" w:cs="Arial"/>
                <w:sz w:val="14"/>
                <w:szCs w:val="14"/>
              </w:rPr>
            </w:pPr>
          </w:p>
          <w:p w14:paraId="288C1C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29AC27"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3BE11C3" w14:textId="77777777" w:rsidR="00152E9D" w:rsidRPr="00A406E5" w:rsidRDefault="00152E9D" w:rsidP="00152E9D">
            <w:pPr>
              <w:jc w:val="center"/>
              <w:rPr>
                <w:rFonts w:ascii="Arial" w:hAnsi="Arial" w:cs="Arial"/>
                <w:sz w:val="32"/>
              </w:rPr>
            </w:pPr>
          </w:p>
        </w:tc>
      </w:tr>
      <w:tr w:rsidR="00152E9D" w:rsidRPr="00A406E5" w14:paraId="16F97D22" w14:textId="77777777" w:rsidTr="0035544E">
        <w:trPr>
          <w:trHeight w:val="450"/>
        </w:trPr>
        <w:tc>
          <w:tcPr>
            <w:tcW w:w="4169" w:type="pct"/>
            <w:vMerge/>
            <w:tcBorders>
              <w:left w:val="single" w:sz="4" w:space="0" w:color="auto"/>
              <w:bottom w:val="single" w:sz="4" w:space="0" w:color="auto"/>
              <w:right w:val="single" w:sz="4" w:space="0" w:color="auto"/>
            </w:tcBorders>
          </w:tcPr>
          <w:p w14:paraId="55EA35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199533" w14:textId="77777777" w:rsidR="00152E9D" w:rsidRPr="00A406E5" w:rsidRDefault="00110780" w:rsidP="00152E9D">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117D8239" w14:textId="77777777" w:rsidR="00152E9D" w:rsidRPr="00A406E5" w:rsidRDefault="00152E9D" w:rsidP="00152E9D">
            <w:pPr>
              <w:jc w:val="center"/>
              <w:rPr>
                <w:rFonts w:ascii="Arial" w:hAnsi="Arial" w:cs="Arial"/>
                <w:sz w:val="32"/>
              </w:rPr>
            </w:pPr>
          </w:p>
        </w:tc>
      </w:tr>
      <w:tr w:rsidR="00152E9D" w:rsidRPr="00A406E5" w14:paraId="0E28663C" w14:textId="77777777" w:rsidTr="0035544E">
        <w:trPr>
          <w:trHeight w:val="450"/>
        </w:trPr>
        <w:tc>
          <w:tcPr>
            <w:tcW w:w="4169" w:type="pct"/>
            <w:tcBorders>
              <w:top w:val="single" w:sz="4" w:space="0" w:color="auto"/>
              <w:left w:val="single" w:sz="4" w:space="0" w:color="auto"/>
              <w:right w:val="single" w:sz="4" w:space="0" w:color="auto"/>
            </w:tcBorders>
            <w:shd w:val="clear" w:color="auto" w:fill="D9D9D9"/>
          </w:tcPr>
          <w:p w14:paraId="7C422C3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1A6E9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5AF9F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C34BC4A" w14:textId="77777777" w:rsidR="00152E9D" w:rsidRPr="00A406E5" w:rsidRDefault="00152E9D" w:rsidP="00152E9D">
            <w:pPr>
              <w:jc w:val="center"/>
              <w:rPr>
                <w:rFonts w:ascii="Arial" w:hAnsi="Arial" w:cs="Arial"/>
                <w:sz w:val="32"/>
              </w:rPr>
            </w:pPr>
          </w:p>
        </w:tc>
      </w:tr>
      <w:tr w:rsidR="0035544E" w:rsidRPr="00A406E5" w14:paraId="567B3722" w14:textId="77777777" w:rsidTr="0035544E">
        <w:trPr>
          <w:trHeight w:val="451"/>
        </w:trPr>
        <w:tc>
          <w:tcPr>
            <w:tcW w:w="4169" w:type="pct"/>
            <w:vMerge w:val="restart"/>
            <w:tcBorders>
              <w:top w:val="single" w:sz="4" w:space="0" w:color="auto"/>
              <w:left w:val="single" w:sz="4" w:space="0" w:color="auto"/>
              <w:right w:val="single" w:sz="4" w:space="0" w:color="auto"/>
            </w:tcBorders>
          </w:tcPr>
          <w:p w14:paraId="564DED70" w14:textId="77777777" w:rsidR="0035544E" w:rsidRPr="00A406E5" w:rsidRDefault="0035544E" w:rsidP="00152E9D">
            <w:pPr>
              <w:spacing w:after="120"/>
              <w:rPr>
                <w:rFonts w:ascii="Arial" w:hAnsi="Arial" w:cs="Arial"/>
                <w:sz w:val="14"/>
                <w:szCs w:val="14"/>
              </w:rPr>
            </w:pPr>
          </w:p>
          <w:p w14:paraId="069AB35D" w14:textId="77777777" w:rsidR="0035544E" w:rsidRPr="00A406E5" w:rsidRDefault="0035544E"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DFA9CF" w14:textId="2355AA14" w:rsidR="0035544E" w:rsidRPr="00A406E5" w:rsidRDefault="0035544E" w:rsidP="0035544E">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A825EC9" w14:textId="77777777" w:rsidR="0035544E" w:rsidRPr="00A406E5" w:rsidRDefault="0035544E" w:rsidP="00152E9D">
            <w:pPr>
              <w:jc w:val="center"/>
              <w:rPr>
                <w:rFonts w:ascii="Arial" w:hAnsi="Arial" w:cs="Arial"/>
                <w:sz w:val="32"/>
              </w:rPr>
            </w:pPr>
          </w:p>
        </w:tc>
      </w:tr>
      <w:tr w:rsidR="0035544E" w:rsidRPr="00A406E5" w14:paraId="115397DD" w14:textId="77777777" w:rsidTr="0035544E">
        <w:trPr>
          <w:trHeight w:val="450"/>
        </w:trPr>
        <w:tc>
          <w:tcPr>
            <w:tcW w:w="4169" w:type="pct"/>
            <w:vMerge/>
            <w:tcBorders>
              <w:left w:val="single" w:sz="4" w:space="0" w:color="auto"/>
              <w:bottom w:val="single" w:sz="4" w:space="0" w:color="auto"/>
              <w:right w:val="single" w:sz="4" w:space="0" w:color="auto"/>
            </w:tcBorders>
          </w:tcPr>
          <w:p w14:paraId="4FFF05B1" w14:textId="77777777" w:rsidR="0035544E" w:rsidRPr="00A406E5" w:rsidRDefault="0035544E"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8A3830" w14:textId="286A975C" w:rsidR="0035544E" w:rsidRPr="00A406E5" w:rsidRDefault="0035544E" w:rsidP="0035544E">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229A3798" w14:textId="77777777" w:rsidR="0035544E" w:rsidRPr="00A406E5" w:rsidRDefault="0035544E" w:rsidP="00152E9D">
            <w:pPr>
              <w:jc w:val="center"/>
              <w:rPr>
                <w:rFonts w:ascii="Arial" w:hAnsi="Arial" w:cs="Arial"/>
                <w:sz w:val="32"/>
              </w:rPr>
            </w:pPr>
          </w:p>
        </w:tc>
      </w:tr>
    </w:tbl>
    <w:p w14:paraId="4EF5C45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931D021" w14:textId="77777777" w:rsidTr="00152E9D">
        <w:trPr>
          <w:cantSplit/>
        </w:trPr>
        <w:tc>
          <w:tcPr>
            <w:tcW w:w="6062" w:type="dxa"/>
            <w:vMerge w:val="restart"/>
            <w:shd w:val="pct15" w:color="auto" w:fill="auto"/>
            <w:vAlign w:val="center"/>
          </w:tcPr>
          <w:p w14:paraId="457AFDC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A66748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791A34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3BD11A6" w14:textId="77777777" w:rsidTr="00152E9D">
        <w:trPr>
          <w:cantSplit/>
        </w:trPr>
        <w:tc>
          <w:tcPr>
            <w:tcW w:w="6062" w:type="dxa"/>
            <w:vMerge/>
            <w:vAlign w:val="bottom"/>
          </w:tcPr>
          <w:p w14:paraId="670A6D0F" w14:textId="77777777" w:rsidR="00152E9D" w:rsidRPr="00A406E5" w:rsidRDefault="00152E9D" w:rsidP="00152E9D">
            <w:pPr>
              <w:rPr>
                <w:rFonts w:ascii="Arial" w:hAnsi="Arial" w:cs="Arial"/>
              </w:rPr>
            </w:pPr>
          </w:p>
        </w:tc>
        <w:tc>
          <w:tcPr>
            <w:tcW w:w="2903" w:type="dxa"/>
            <w:vAlign w:val="bottom"/>
          </w:tcPr>
          <w:p w14:paraId="1606C7F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D314D2F" w14:textId="77777777" w:rsidR="00152E9D" w:rsidRPr="00A406E5" w:rsidRDefault="00152E9D" w:rsidP="00152E9D">
            <w:pPr>
              <w:jc w:val="center"/>
              <w:rPr>
                <w:rFonts w:ascii="Arial" w:hAnsi="Arial" w:cs="Arial"/>
                <w:sz w:val="12"/>
                <w:szCs w:val="12"/>
              </w:rPr>
            </w:pPr>
          </w:p>
        </w:tc>
        <w:tc>
          <w:tcPr>
            <w:tcW w:w="1060" w:type="dxa"/>
            <w:vMerge/>
            <w:vAlign w:val="bottom"/>
          </w:tcPr>
          <w:p w14:paraId="076AB561" w14:textId="77777777" w:rsidR="00152E9D" w:rsidRPr="00A406E5" w:rsidRDefault="00152E9D" w:rsidP="00152E9D">
            <w:pPr>
              <w:ind w:leftChars="71" w:left="142"/>
              <w:rPr>
                <w:rFonts w:ascii="Arial" w:hAnsi="Arial" w:cs="Arial"/>
              </w:rPr>
            </w:pPr>
          </w:p>
        </w:tc>
      </w:tr>
      <w:tr w:rsidR="00152E9D" w:rsidRPr="00A406E5" w14:paraId="6148C089" w14:textId="77777777" w:rsidTr="00152E9D">
        <w:trPr>
          <w:cantSplit/>
        </w:trPr>
        <w:tc>
          <w:tcPr>
            <w:tcW w:w="6062" w:type="dxa"/>
            <w:vMerge/>
            <w:vAlign w:val="bottom"/>
          </w:tcPr>
          <w:p w14:paraId="275AC4C1" w14:textId="77777777" w:rsidR="00152E9D" w:rsidRPr="00A406E5" w:rsidRDefault="00152E9D" w:rsidP="00152E9D">
            <w:pPr>
              <w:rPr>
                <w:rFonts w:ascii="Arial" w:hAnsi="Arial" w:cs="Arial"/>
              </w:rPr>
            </w:pPr>
          </w:p>
        </w:tc>
        <w:tc>
          <w:tcPr>
            <w:tcW w:w="2903" w:type="dxa"/>
            <w:vAlign w:val="bottom"/>
          </w:tcPr>
          <w:p w14:paraId="603AE37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E357E1C" w14:textId="77777777" w:rsidR="00152E9D" w:rsidRPr="00A406E5" w:rsidRDefault="00152E9D" w:rsidP="00152E9D">
            <w:pPr>
              <w:jc w:val="center"/>
              <w:rPr>
                <w:rFonts w:ascii="Arial" w:hAnsi="Arial" w:cs="Arial"/>
                <w:sz w:val="12"/>
                <w:szCs w:val="12"/>
              </w:rPr>
            </w:pPr>
          </w:p>
        </w:tc>
        <w:tc>
          <w:tcPr>
            <w:tcW w:w="1060" w:type="dxa"/>
            <w:vMerge/>
            <w:vAlign w:val="bottom"/>
          </w:tcPr>
          <w:p w14:paraId="7533DA40" w14:textId="77777777" w:rsidR="00152E9D" w:rsidRPr="00A406E5" w:rsidRDefault="00152E9D" w:rsidP="00152E9D">
            <w:pPr>
              <w:ind w:firstLineChars="141" w:firstLine="282"/>
              <w:rPr>
                <w:rFonts w:ascii="Arial" w:hAnsi="Arial" w:cs="Arial"/>
              </w:rPr>
            </w:pPr>
          </w:p>
        </w:tc>
      </w:tr>
    </w:tbl>
    <w:p w14:paraId="3F0F2834" w14:textId="77777777" w:rsidR="00152E9D" w:rsidRDefault="00152E9D" w:rsidP="00152E9D">
      <w:pPr>
        <w:rPr>
          <w:rFonts w:ascii="Arial" w:hAnsi="Arial" w:cs="Arial"/>
        </w:rPr>
      </w:pPr>
    </w:p>
    <w:p w14:paraId="438623F7" w14:textId="77777777" w:rsidR="00C073F1" w:rsidRDefault="00C073F1" w:rsidP="00152E9D">
      <w:pPr>
        <w:rPr>
          <w:rFonts w:ascii="Arial" w:hAnsi="Arial" w:cs="Arial"/>
        </w:rPr>
      </w:pPr>
    </w:p>
    <w:p w14:paraId="0C1E82BD" w14:textId="77777777" w:rsidR="00C073F1" w:rsidRDefault="00C073F1" w:rsidP="00152E9D">
      <w:pPr>
        <w:rPr>
          <w:rFonts w:ascii="Arial" w:hAnsi="Arial" w:cs="Arial"/>
        </w:rPr>
      </w:pPr>
    </w:p>
    <w:p w14:paraId="7A42B504" w14:textId="77777777" w:rsidR="00E328D4" w:rsidRDefault="00E328D4" w:rsidP="00152E9D">
      <w:pPr>
        <w:rPr>
          <w:rFonts w:ascii="Arial" w:hAnsi="Arial" w:cs="Arial"/>
        </w:rPr>
      </w:pPr>
    </w:p>
    <w:p w14:paraId="3B01C579" w14:textId="77777777" w:rsidR="00E328D4" w:rsidRDefault="00E328D4" w:rsidP="00152E9D">
      <w:pPr>
        <w:rPr>
          <w:rFonts w:ascii="Arial" w:hAnsi="Arial" w:cs="Arial"/>
        </w:rPr>
      </w:pPr>
    </w:p>
    <w:p w14:paraId="4E017438" w14:textId="77777777" w:rsidR="00E328D4" w:rsidRDefault="00E328D4" w:rsidP="00152E9D">
      <w:pPr>
        <w:rPr>
          <w:rFonts w:ascii="Arial" w:hAnsi="Arial" w:cs="Arial"/>
        </w:rPr>
      </w:pPr>
    </w:p>
    <w:p w14:paraId="28D46A34" w14:textId="77777777" w:rsidR="00E328D4" w:rsidRDefault="00E328D4" w:rsidP="00152E9D">
      <w:pPr>
        <w:rPr>
          <w:rFonts w:ascii="Arial" w:hAnsi="Arial" w:cs="Arial"/>
        </w:rPr>
      </w:pPr>
    </w:p>
    <w:p w14:paraId="10AA6438" w14:textId="77777777" w:rsidR="00E328D4" w:rsidRDefault="00E328D4" w:rsidP="00152E9D">
      <w:pPr>
        <w:rPr>
          <w:rFonts w:ascii="Arial" w:hAnsi="Arial" w:cs="Arial"/>
        </w:rPr>
      </w:pPr>
    </w:p>
    <w:p w14:paraId="6F69F3A4" w14:textId="77777777" w:rsidR="00E328D4" w:rsidRPr="00A406E5" w:rsidRDefault="00E328D4" w:rsidP="00E328D4">
      <w:pPr>
        <w:rPr>
          <w:rFonts w:ascii="Arial" w:hAnsi="Arial" w:cs="Arial"/>
          <w:b/>
        </w:rPr>
      </w:pPr>
    </w:p>
    <w:p w14:paraId="4EB4BE75" w14:textId="77777777" w:rsidR="00E328D4" w:rsidRPr="00A406E5" w:rsidRDefault="00E328D4" w:rsidP="00E328D4">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328D4" w:rsidRPr="00A406E5" w14:paraId="6D11BEC0" w14:textId="77777777" w:rsidTr="00E46FAD">
        <w:tc>
          <w:tcPr>
            <w:tcW w:w="9781" w:type="dxa"/>
            <w:shd w:val="clear" w:color="auto" w:fill="CCFFCC"/>
          </w:tcPr>
          <w:p w14:paraId="603A11CF" w14:textId="77777777" w:rsidR="00E328D4" w:rsidRDefault="00E328D4" w:rsidP="00E328D4">
            <w:pPr>
              <w:jc w:val="center"/>
              <w:rPr>
                <w:rFonts w:ascii="Arial" w:hAnsi="Arial" w:cs="Arial"/>
                <w:sz w:val="32"/>
              </w:rPr>
            </w:pPr>
            <w:r w:rsidRPr="00A406E5">
              <w:rPr>
                <w:rFonts w:ascii="Arial" w:hAnsi="Arial" w:cs="Arial"/>
                <w:sz w:val="32"/>
              </w:rPr>
              <w:br w:type="page"/>
            </w:r>
          </w:p>
          <w:p w14:paraId="52DB463D" w14:textId="2ECA1C60" w:rsidR="00E328D4" w:rsidRDefault="00E328D4" w:rsidP="00344860">
            <w:pPr>
              <w:jc w:val="center"/>
              <w:rPr>
                <w:rFonts w:ascii="Arial" w:hAnsi="Arial" w:cs="Arial"/>
                <w:b/>
                <w:sz w:val="40"/>
                <w:szCs w:val="40"/>
              </w:rPr>
            </w:pPr>
            <w:r w:rsidRPr="00A406E5">
              <w:rPr>
                <w:rFonts w:ascii="Arial" w:hAnsi="Arial" w:cs="Arial"/>
                <w:b/>
                <w:sz w:val="40"/>
                <w:szCs w:val="40"/>
              </w:rPr>
              <w:t>TASK DESCRIPTION</w:t>
            </w:r>
            <w:r>
              <w:rPr>
                <w:rFonts w:ascii="Arial" w:hAnsi="Arial" w:cs="Arial"/>
                <w:b/>
                <w:sz w:val="40"/>
                <w:szCs w:val="40"/>
              </w:rPr>
              <w:t xml:space="preserve">  </w:t>
            </w:r>
            <w:r>
              <w:rPr>
                <w:rFonts w:ascii="Arial" w:hAnsi="Arial" w:cs="Arial"/>
                <w:b/>
                <w:sz w:val="40"/>
                <w:szCs w:val="40"/>
              </w:rPr>
              <w:br/>
            </w:r>
          </w:p>
          <w:p w14:paraId="2D62BAAD" w14:textId="4122699A" w:rsidR="00E328D4" w:rsidRDefault="00E328D4" w:rsidP="00344860">
            <w:pPr>
              <w:jc w:val="center"/>
              <w:rPr>
                <w:rFonts w:ascii="Arial" w:hAnsi="Arial" w:cs="Arial"/>
                <w:b/>
                <w:sz w:val="40"/>
                <w:szCs w:val="40"/>
              </w:rPr>
            </w:pPr>
            <w:r>
              <w:rPr>
                <w:rFonts w:ascii="Arial" w:hAnsi="Arial" w:cs="Arial"/>
                <w:b/>
                <w:sz w:val="40"/>
                <w:szCs w:val="40"/>
              </w:rPr>
              <w:t xml:space="preserve">PART TWO </w:t>
            </w:r>
            <w:r>
              <w:rPr>
                <w:rFonts w:ascii="Arial" w:hAnsi="Arial" w:cs="Arial"/>
                <w:b/>
                <w:sz w:val="40"/>
                <w:szCs w:val="40"/>
              </w:rPr>
              <w:br/>
              <w:t>SURVIVAL GUIDE</w:t>
            </w:r>
          </w:p>
          <w:p w14:paraId="04E49035" w14:textId="77777777" w:rsidR="00E328D4" w:rsidRDefault="00E328D4" w:rsidP="00344860">
            <w:pPr>
              <w:jc w:val="center"/>
              <w:rPr>
                <w:rFonts w:ascii="Arial" w:hAnsi="Arial" w:cs="Arial"/>
                <w:b/>
                <w:sz w:val="40"/>
                <w:szCs w:val="40"/>
              </w:rPr>
            </w:pPr>
          </w:p>
          <w:p w14:paraId="06FB6D4B" w14:textId="7AA24832" w:rsidR="00E328D4" w:rsidRDefault="00E328D4" w:rsidP="00344860">
            <w:pPr>
              <w:jc w:val="center"/>
              <w:rPr>
                <w:rFonts w:ascii="Arial" w:hAnsi="Arial" w:cs="Arial"/>
                <w:b/>
                <w:sz w:val="40"/>
                <w:szCs w:val="40"/>
              </w:rPr>
            </w:pPr>
            <w:r>
              <w:rPr>
                <w:rFonts w:ascii="Arial" w:hAnsi="Arial" w:cs="Arial"/>
                <w:b/>
                <w:sz w:val="40"/>
                <w:szCs w:val="40"/>
              </w:rPr>
              <w:t>PART THREE</w:t>
            </w:r>
          </w:p>
          <w:p w14:paraId="35D1FF49" w14:textId="77777777" w:rsidR="00083782" w:rsidRDefault="00E46FAD" w:rsidP="00344860">
            <w:pPr>
              <w:jc w:val="center"/>
              <w:rPr>
                <w:rFonts w:ascii="Arial" w:hAnsi="Arial" w:cs="Arial"/>
                <w:b/>
                <w:sz w:val="40"/>
                <w:szCs w:val="40"/>
              </w:rPr>
            </w:pPr>
            <w:r>
              <w:rPr>
                <w:rFonts w:ascii="Arial" w:hAnsi="Arial" w:cs="Arial"/>
                <w:b/>
                <w:sz w:val="40"/>
                <w:szCs w:val="40"/>
              </w:rPr>
              <w:t xml:space="preserve">PERSONAL PROFESSIONAL WEBSITE &amp; </w:t>
            </w:r>
          </w:p>
          <w:p w14:paraId="0A747CB3" w14:textId="31FE8A78" w:rsidR="00E328D4" w:rsidRDefault="00E46FAD" w:rsidP="00344860">
            <w:pPr>
              <w:jc w:val="center"/>
              <w:rPr>
                <w:rFonts w:ascii="Arial" w:hAnsi="Arial" w:cs="Arial"/>
                <w:b/>
                <w:sz w:val="40"/>
                <w:szCs w:val="40"/>
              </w:rPr>
            </w:pPr>
            <w:r>
              <w:rPr>
                <w:rFonts w:ascii="Arial" w:hAnsi="Arial" w:cs="Arial"/>
                <w:b/>
                <w:sz w:val="40"/>
                <w:szCs w:val="40"/>
              </w:rPr>
              <w:t xml:space="preserve">DIGITAL </w:t>
            </w:r>
            <w:r w:rsidR="008C1DE1">
              <w:rPr>
                <w:rFonts w:ascii="Arial" w:hAnsi="Arial" w:cs="Arial"/>
                <w:b/>
                <w:sz w:val="40"/>
                <w:szCs w:val="40"/>
              </w:rPr>
              <w:t xml:space="preserve">COLLECTIVE </w:t>
            </w:r>
            <w:r>
              <w:rPr>
                <w:rFonts w:ascii="Arial" w:hAnsi="Arial" w:cs="Arial"/>
                <w:b/>
                <w:sz w:val="40"/>
                <w:szCs w:val="40"/>
              </w:rPr>
              <w:t xml:space="preserve">EXHIBITION </w:t>
            </w:r>
            <w:r w:rsidR="00E328D4">
              <w:rPr>
                <w:rFonts w:ascii="Arial" w:hAnsi="Arial" w:cs="Arial"/>
                <w:b/>
                <w:sz w:val="40"/>
                <w:szCs w:val="40"/>
              </w:rPr>
              <w:t xml:space="preserve"> </w:t>
            </w:r>
            <w:r w:rsidR="00825774">
              <w:rPr>
                <w:rFonts w:ascii="Arial" w:hAnsi="Arial" w:cs="Arial"/>
                <w:b/>
                <w:sz w:val="40"/>
                <w:szCs w:val="40"/>
              </w:rPr>
              <w:t xml:space="preserve"> </w:t>
            </w:r>
            <w:r w:rsidR="008C1DE1">
              <w:rPr>
                <w:rFonts w:ascii="Arial" w:hAnsi="Arial" w:cs="Arial"/>
                <w:b/>
                <w:sz w:val="40"/>
                <w:szCs w:val="40"/>
              </w:rPr>
              <w:br/>
            </w:r>
          </w:p>
          <w:p w14:paraId="769C811A" w14:textId="24DF80F3" w:rsidR="00E328D4" w:rsidRPr="00A406E5" w:rsidRDefault="00E328D4" w:rsidP="00E328D4">
            <w:pPr>
              <w:jc w:val="center"/>
              <w:rPr>
                <w:rFonts w:ascii="Arial" w:hAnsi="Arial" w:cs="Arial"/>
                <w:b/>
                <w:sz w:val="40"/>
                <w:szCs w:val="40"/>
              </w:rPr>
            </w:pPr>
          </w:p>
        </w:tc>
      </w:tr>
    </w:tbl>
    <w:p w14:paraId="5CCFB2C6" w14:textId="77777777" w:rsidR="00E328D4" w:rsidRPr="008C1DE1" w:rsidRDefault="00E328D4" w:rsidP="008C1DE1">
      <w:pPr>
        <w:spacing w:line="276" w:lineRule="auto"/>
        <w:rPr>
          <w:rFonts w:ascii="Helvetica Neue" w:hAnsi="Helvetica Neue" w:cs="Arial"/>
          <w:sz w:val="24"/>
          <w:szCs w:val="24"/>
        </w:rPr>
      </w:pPr>
    </w:p>
    <w:p w14:paraId="270A4CD8" w14:textId="77777777" w:rsidR="00E328D4" w:rsidRPr="008C1DE1" w:rsidRDefault="00E328D4" w:rsidP="008C1DE1">
      <w:pPr>
        <w:spacing w:line="276" w:lineRule="auto"/>
        <w:ind w:left="720"/>
        <w:rPr>
          <w:rFonts w:ascii="Helvetica Neue" w:hAnsi="Helvetica Neue" w:cs="Arial"/>
          <w:sz w:val="24"/>
          <w:szCs w:val="24"/>
        </w:rPr>
      </w:pPr>
    </w:p>
    <w:p w14:paraId="4F9471F9" w14:textId="45983F77" w:rsidR="00825774" w:rsidRPr="008C1DE1" w:rsidRDefault="00825774" w:rsidP="008C1DE1">
      <w:pPr>
        <w:pStyle w:val="paragraph"/>
        <w:spacing w:before="0" w:beforeAutospacing="0" w:after="0" w:afterAutospacing="0" w:line="276" w:lineRule="auto"/>
        <w:ind w:left="720"/>
        <w:textAlignment w:val="baseline"/>
        <w:rPr>
          <w:rFonts w:ascii="Helvetica Neue" w:hAnsi="Helvetica Neue" w:cs="Segoe UI"/>
          <w:sz w:val="18"/>
          <w:szCs w:val="18"/>
        </w:rPr>
      </w:pPr>
      <w:r w:rsidRPr="008C1DE1">
        <w:rPr>
          <w:rStyle w:val="normaltextrun"/>
          <w:rFonts w:ascii="Helvetica Neue" w:hAnsi="Helvetica Neue" w:cs="Segoe UI"/>
          <w:sz w:val="24"/>
          <w:szCs w:val="24"/>
        </w:rPr>
        <w:t>The content of Part Two and Three has developed over the years as a direct response from the experiences of graduates working in creative industries. It has been designed to ease the transition from student to employed graduate by developing your professional skill sets. </w:t>
      </w:r>
      <w:r w:rsidRPr="008C1DE1">
        <w:rPr>
          <w:rStyle w:val="eop"/>
          <w:rFonts w:ascii="Helvetica Neue" w:hAnsi="Helvetica Neue" w:cs="Segoe UI"/>
          <w:sz w:val="24"/>
          <w:szCs w:val="24"/>
        </w:rPr>
        <w:t> </w:t>
      </w:r>
    </w:p>
    <w:p w14:paraId="0CE5417D" w14:textId="77777777" w:rsidR="00825774" w:rsidRPr="008C1DE1" w:rsidRDefault="00825774" w:rsidP="008C1DE1">
      <w:pPr>
        <w:pStyle w:val="paragraph"/>
        <w:spacing w:before="0" w:beforeAutospacing="0" w:after="0" w:afterAutospacing="0" w:line="276" w:lineRule="auto"/>
        <w:ind w:left="720"/>
        <w:textAlignment w:val="baseline"/>
        <w:rPr>
          <w:rFonts w:ascii="Helvetica Neue" w:hAnsi="Helvetica Neue" w:cs="Segoe UI"/>
          <w:sz w:val="18"/>
          <w:szCs w:val="18"/>
        </w:rPr>
      </w:pPr>
      <w:r w:rsidRPr="008C1DE1">
        <w:rPr>
          <w:rStyle w:val="normaltextrun"/>
          <w:rFonts w:ascii="Helvetica Neue" w:hAnsi="Helvetica Neue" w:cs="Segoe UI"/>
          <w:sz w:val="24"/>
          <w:szCs w:val="24"/>
        </w:rPr>
        <w:t>The module is delivered via a series of formal intensive lectures throughout October and then a series of developmental workshops and group sessions throughout the rest of </w:t>
      </w:r>
      <w:r w:rsidRPr="008C1DE1">
        <w:rPr>
          <w:rStyle w:val="scxw11867144"/>
          <w:rFonts w:ascii="Helvetica Neue" w:hAnsi="Helvetica Neue" w:cs="Segoe UI"/>
          <w:sz w:val="24"/>
          <w:szCs w:val="24"/>
        </w:rPr>
        <w:t> </w:t>
      </w:r>
      <w:r w:rsidRPr="008C1DE1">
        <w:rPr>
          <w:rFonts w:ascii="Helvetica Neue" w:hAnsi="Helvetica Neue" w:cs="Segoe UI"/>
          <w:sz w:val="24"/>
          <w:szCs w:val="24"/>
        </w:rPr>
        <w:br/>
      </w:r>
      <w:r w:rsidRPr="008C1DE1">
        <w:rPr>
          <w:rStyle w:val="normaltextrun"/>
          <w:rFonts w:ascii="Helvetica Neue" w:hAnsi="Helvetica Neue" w:cs="Segoe UI"/>
          <w:sz w:val="24"/>
          <w:szCs w:val="24"/>
        </w:rPr>
        <w:t>the year. </w:t>
      </w:r>
      <w:r w:rsidRPr="008C1DE1">
        <w:rPr>
          <w:rStyle w:val="eop"/>
          <w:rFonts w:ascii="Helvetica Neue" w:hAnsi="Helvetica Neue" w:cs="Segoe UI"/>
          <w:sz w:val="24"/>
          <w:szCs w:val="24"/>
        </w:rPr>
        <w:t> </w:t>
      </w:r>
    </w:p>
    <w:p w14:paraId="520E1EB1" w14:textId="24661C89" w:rsidR="00825774" w:rsidRPr="008C1DE1" w:rsidRDefault="00825774" w:rsidP="008C1DE1">
      <w:pPr>
        <w:pStyle w:val="paragraph"/>
        <w:spacing w:before="0" w:beforeAutospacing="0" w:after="0" w:afterAutospacing="0" w:line="276" w:lineRule="auto"/>
        <w:ind w:left="720"/>
        <w:textAlignment w:val="baseline"/>
        <w:rPr>
          <w:rFonts w:ascii="Helvetica Neue" w:hAnsi="Helvetica Neue" w:cs="Segoe UI"/>
          <w:sz w:val="18"/>
          <w:szCs w:val="18"/>
        </w:rPr>
      </w:pPr>
      <w:r w:rsidRPr="008C1DE1">
        <w:rPr>
          <w:rStyle w:val="normaltextrun"/>
          <w:rFonts w:ascii="Helvetica Neue" w:hAnsi="Helvetica Neue" w:cs="Segoe UI"/>
          <w:sz w:val="24"/>
          <w:szCs w:val="24"/>
        </w:rPr>
        <w:t xml:space="preserve">Although there are the three distinct areas within Part Two and Part Three,  Promoting yourself and creating a collaborative digital exhibition. The skills that the tasks develop are all interlinked. </w:t>
      </w:r>
      <w:r w:rsidRPr="008C1DE1">
        <w:rPr>
          <w:rStyle w:val="normaltextrun"/>
          <w:rFonts w:ascii="Helvetica Neue" w:hAnsi="Helvetica Neue" w:cs="Segoe UI"/>
          <w:sz w:val="24"/>
          <w:szCs w:val="24"/>
        </w:rPr>
        <w:br/>
        <w:t>You will learn how to organise and market yourself for the working world. You will develop a personal Brand Identity to promote yourself to prospective employers. As a group you will work together to plan and organise your end of year Digital exhibition. </w:t>
      </w:r>
      <w:r w:rsidRPr="008C1DE1">
        <w:rPr>
          <w:rStyle w:val="eop"/>
          <w:rFonts w:ascii="Helvetica Neue" w:hAnsi="Helvetica Neue" w:cs="Segoe UI"/>
          <w:sz w:val="24"/>
          <w:szCs w:val="24"/>
        </w:rPr>
        <w:t> </w:t>
      </w:r>
    </w:p>
    <w:p w14:paraId="02BC54AE" w14:textId="77777777" w:rsidR="00825774" w:rsidRPr="008C1DE1" w:rsidRDefault="00825774" w:rsidP="008C1DE1">
      <w:pPr>
        <w:pStyle w:val="paragraph"/>
        <w:spacing w:before="0" w:beforeAutospacing="0" w:after="0" w:afterAutospacing="0" w:line="276" w:lineRule="auto"/>
        <w:ind w:left="720"/>
        <w:textAlignment w:val="baseline"/>
        <w:rPr>
          <w:rFonts w:ascii="Helvetica Neue" w:hAnsi="Helvetica Neue" w:cs="Segoe UI"/>
          <w:sz w:val="18"/>
          <w:szCs w:val="18"/>
        </w:rPr>
      </w:pPr>
      <w:r w:rsidRPr="008C1DE1">
        <w:rPr>
          <w:rStyle w:val="eop"/>
          <w:rFonts w:ascii="Helvetica Neue" w:hAnsi="Helvetica Neue" w:cs="Segoe UI"/>
          <w:sz w:val="24"/>
          <w:szCs w:val="24"/>
        </w:rPr>
        <w:t> </w:t>
      </w:r>
    </w:p>
    <w:p w14:paraId="783DA9EF" w14:textId="77777777" w:rsidR="008C1DE1" w:rsidRDefault="00825774" w:rsidP="008C1DE1">
      <w:pPr>
        <w:pStyle w:val="paragraph"/>
        <w:spacing w:before="0" w:beforeAutospacing="0" w:after="0" w:afterAutospacing="0" w:line="276" w:lineRule="auto"/>
        <w:ind w:left="720"/>
        <w:textAlignment w:val="baseline"/>
        <w:rPr>
          <w:rStyle w:val="normaltextrun"/>
          <w:rFonts w:ascii="Helvetica Neue" w:hAnsi="Helvetica Neue" w:cs="Segoe UI"/>
          <w:b/>
          <w:bCs/>
          <w:sz w:val="24"/>
          <w:szCs w:val="24"/>
        </w:rPr>
      </w:pPr>
      <w:r w:rsidRPr="008C1DE1">
        <w:rPr>
          <w:rStyle w:val="normaltextrun"/>
          <w:rFonts w:ascii="Helvetica Neue" w:hAnsi="Helvetica Neue" w:cs="Segoe UI"/>
          <w:b/>
          <w:bCs/>
          <w:sz w:val="24"/>
          <w:szCs w:val="24"/>
        </w:rPr>
        <w:t>In a nutshell. </w:t>
      </w:r>
    </w:p>
    <w:p w14:paraId="40C561EB" w14:textId="70AD3354" w:rsidR="00825774" w:rsidRPr="008C1DE1" w:rsidRDefault="00825774" w:rsidP="008C1DE1">
      <w:pPr>
        <w:pStyle w:val="paragraph"/>
        <w:spacing w:before="0" w:beforeAutospacing="0" w:after="0" w:afterAutospacing="0" w:line="276" w:lineRule="auto"/>
        <w:ind w:left="720"/>
        <w:textAlignment w:val="baseline"/>
        <w:rPr>
          <w:rStyle w:val="normaltextrun"/>
          <w:rFonts w:ascii="Helvetica Neue" w:hAnsi="Helvetica Neue" w:cs="Segoe UI"/>
          <w:b/>
          <w:bCs/>
          <w:sz w:val="24"/>
          <w:szCs w:val="24"/>
        </w:rPr>
      </w:pPr>
      <w:r w:rsidRPr="008C1DE1">
        <w:rPr>
          <w:rStyle w:val="normaltextrun"/>
          <w:rFonts w:ascii="Helvetica Neue" w:hAnsi="Helvetica Neue" w:cs="Segoe UI"/>
          <w:b/>
          <w:bCs/>
          <w:sz w:val="24"/>
          <w:szCs w:val="24"/>
        </w:rPr>
        <w:t xml:space="preserve">This is what is needed to complete Part Two and </w:t>
      </w:r>
      <w:r w:rsidR="008C1DE1" w:rsidRPr="008C1DE1">
        <w:rPr>
          <w:rStyle w:val="normaltextrun"/>
          <w:rFonts w:ascii="Helvetica Neue" w:hAnsi="Helvetica Neue" w:cs="Segoe UI"/>
          <w:b/>
          <w:bCs/>
          <w:sz w:val="24"/>
          <w:szCs w:val="24"/>
        </w:rPr>
        <w:t xml:space="preserve">Part </w:t>
      </w:r>
      <w:r w:rsidRPr="008C1DE1">
        <w:rPr>
          <w:rStyle w:val="normaltextrun"/>
          <w:rFonts w:ascii="Helvetica Neue" w:hAnsi="Helvetica Neue" w:cs="Segoe UI"/>
          <w:b/>
          <w:bCs/>
          <w:sz w:val="24"/>
          <w:szCs w:val="24"/>
        </w:rPr>
        <w:t>Three for this module.</w:t>
      </w:r>
    </w:p>
    <w:p w14:paraId="0E094BAA" w14:textId="6F4A5A7F" w:rsidR="00825774" w:rsidRPr="008C1DE1" w:rsidRDefault="00825774" w:rsidP="008C1DE1">
      <w:pPr>
        <w:pStyle w:val="paragraph"/>
        <w:spacing w:before="0" w:beforeAutospacing="0" w:after="0" w:afterAutospacing="0" w:line="276" w:lineRule="auto"/>
        <w:ind w:left="720"/>
        <w:textAlignment w:val="baseline"/>
        <w:rPr>
          <w:rFonts w:ascii="Helvetica Neue" w:hAnsi="Helvetica Neue" w:cs="Segoe UI"/>
          <w:sz w:val="18"/>
          <w:szCs w:val="18"/>
        </w:rPr>
      </w:pPr>
      <w:r w:rsidRPr="008C1DE1">
        <w:rPr>
          <w:rStyle w:val="normaltextrun"/>
          <w:rFonts w:ascii="Helvetica Neue" w:hAnsi="Helvetica Neue" w:cs="Segoe UI"/>
          <w:sz w:val="24"/>
          <w:szCs w:val="24"/>
        </w:rPr>
        <w:t>Professional Promotion: Survival Guide </w:t>
      </w:r>
      <w:r w:rsidRPr="008C1DE1">
        <w:rPr>
          <w:rStyle w:val="scxw11867144"/>
          <w:rFonts w:ascii="Helvetica Neue" w:hAnsi="Helvetica Neue" w:cs="Segoe UI"/>
          <w:sz w:val="24"/>
          <w:szCs w:val="24"/>
        </w:rPr>
        <w:t> </w:t>
      </w:r>
      <w:r w:rsidRPr="008C1DE1">
        <w:rPr>
          <w:rFonts w:ascii="Helvetica Neue" w:hAnsi="Helvetica Neue" w:cs="Segoe UI"/>
          <w:sz w:val="24"/>
          <w:szCs w:val="24"/>
        </w:rPr>
        <w:br/>
      </w:r>
      <w:r w:rsidRPr="008C1DE1">
        <w:rPr>
          <w:rStyle w:val="normaltextrun"/>
          <w:rFonts w:ascii="Helvetica Neue" w:hAnsi="Helvetica Neue" w:cs="Segoe UI"/>
          <w:sz w:val="24"/>
          <w:szCs w:val="24"/>
        </w:rPr>
        <w:t>Personal Corporate ID </w:t>
      </w:r>
      <w:r w:rsidRPr="008C1DE1">
        <w:rPr>
          <w:rStyle w:val="eop"/>
          <w:rFonts w:ascii="Helvetica Neue" w:hAnsi="Helvetica Neue" w:cs="Segoe UI"/>
          <w:sz w:val="24"/>
          <w:szCs w:val="24"/>
        </w:rPr>
        <w:t> </w:t>
      </w:r>
    </w:p>
    <w:p w14:paraId="15A871EF" w14:textId="27F2B200" w:rsidR="00825774" w:rsidRPr="008C1DE1" w:rsidRDefault="00825774" w:rsidP="008C1DE1">
      <w:pPr>
        <w:pStyle w:val="paragraph"/>
        <w:spacing w:before="0" w:beforeAutospacing="0" w:after="0" w:afterAutospacing="0" w:line="276" w:lineRule="auto"/>
        <w:ind w:left="720"/>
        <w:textAlignment w:val="baseline"/>
        <w:rPr>
          <w:rFonts w:ascii="Helvetica Neue" w:hAnsi="Helvetica Neue" w:cs="Segoe UI"/>
          <w:sz w:val="18"/>
          <w:szCs w:val="18"/>
        </w:rPr>
      </w:pPr>
      <w:r w:rsidRPr="008C1DE1">
        <w:rPr>
          <w:rStyle w:val="normaltextrun"/>
          <w:rFonts w:ascii="Helvetica Neue" w:hAnsi="Helvetica Neue" w:cs="Segoe UI"/>
          <w:sz w:val="24"/>
          <w:szCs w:val="24"/>
        </w:rPr>
        <w:t xml:space="preserve">A Personal </w:t>
      </w:r>
      <w:r w:rsidR="008C1DE1" w:rsidRPr="008C1DE1">
        <w:rPr>
          <w:rStyle w:val="normaltextrun"/>
          <w:rFonts w:ascii="Helvetica Neue" w:hAnsi="Helvetica Neue" w:cs="Segoe UI"/>
          <w:sz w:val="24"/>
          <w:szCs w:val="24"/>
        </w:rPr>
        <w:t xml:space="preserve">Professional </w:t>
      </w:r>
      <w:r w:rsidRPr="008C1DE1">
        <w:rPr>
          <w:rStyle w:val="normaltextrun"/>
          <w:rFonts w:ascii="Helvetica Neue" w:hAnsi="Helvetica Neue" w:cs="Segoe UI"/>
          <w:sz w:val="24"/>
          <w:szCs w:val="24"/>
        </w:rPr>
        <w:t>Website</w:t>
      </w:r>
      <w:r w:rsidRPr="008C1DE1">
        <w:rPr>
          <w:rStyle w:val="scxw11867144"/>
          <w:rFonts w:ascii="Helvetica Neue" w:hAnsi="Helvetica Neue" w:cs="Segoe UI"/>
          <w:sz w:val="24"/>
          <w:szCs w:val="24"/>
        </w:rPr>
        <w:t> </w:t>
      </w:r>
      <w:r w:rsidRPr="008C1DE1">
        <w:rPr>
          <w:rFonts w:ascii="Helvetica Neue" w:hAnsi="Helvetica Neue" w:cs="Segoe UI"/>
          <w:sz w:val="24"/>
          <w:szCs w:val="24"/>
        </w:rPr>
        <w:br/>
      </w:r>
      <w:r w:rsidRPr="008C1DE1">
        <w:rPr>
          <w:rStyle w:val="normaltextrun"/>
          <w:rFonts w:ascii="Helvetica Neue" w:hAnsi="Helvetica Neue" w:cs="Segoe UI"/>
          <w:sz w:val="24"/>
          <w:szCs w:val="24"/>
        </w:rPr>
        <w:t xml:space="preserve">The Pitch Design for </w:t>
      </w:r>
      <w:proofErr w:type="gramStart"/>
      <w:r w:rsidRPr="008C1DE1">
        <w:rPr>
          <w:rStyle w:val="normaltextrun"/>
          <w:rFonts w:ascii="Helvetica Neue" w:hAnsi="Helvetica Neue" w:cs="Segoe UI"/>
          <w:sz w:val="24"/>
          <w:szCs w:val="24"/>
        </w:rPr>
        <w:t xml:space="preserve">a </w:t>
      </w:r>
      <w:r w:rsidR="008C1DE1" w:rsidRPr="008C1DE1">
        <w:rPr>
          <w:rStyle w:val="normaltextrun"/>
          <w:rFonts w:ascii="Helvetica Neue" w:hAnsi="Helvetica Neue" w:cs="Segoe UI"/>
          <w:sz w:val="24"/>
          <w:szCs w:val="24"/>
        </w:rPr>
        <w:t>the</w:t>
      </w:r>
      <w:proofErr w:type="gramEnd"/>
      <w:r w:rsidR="008C1DE1" w:rsidRPr="008C1DE1">
        <w:rPr>
          <w:rStyle w:val="normaltextrun"/>
          <w:rFonts w:ascii="Helvetica Neue" w:hAnsi="Helvetica Neue" w:cs="Segoe UI"/>
          <w:sz w:val="24"/>
          <w:szCs w:val="24"/>
        </w:rPr>
        <w:t xml:space="preserve"> Collective </w:t>
      </w:r>
      <w:r w:rsidRPr="008C1DE1">
        <w:rPr>
          <w:rStyle w:val="normaltextrun"/>
          <w:rFonts w:ascii="Helvetica Neue" w:hAnsi="Helvetica Neue" w:cs="Segoe UI"/>
          <w:sz w:val="24"/>
          <w:szCs w:val="24"/>
        </w:rPr>
        <w:t>Digital Exhibition</w:t>
      </w:r>
    </w:p>
    <w:p w14:paraId="7A2798A4" w14:textId="3F9700F2" w:rsidR="00825774" w:rsidRPr="008C1DE1" w:rsidRDefault="00825774" w:rsidP="008C1DE1">
      <w:pPr>
        <w:pStyle w:val="paragraph"/>
        <w:spacing w:before="0" w:beforeAutospacing="0" w:after="0" w:afterAutospacing="0" w:line="276" w:lineRule="auto"/>
        <w:ind w:firstLine="720"/>
        <w:textAlignment w:val="baseline"/>
        <w:rPr>
          <w:rFonts w:ascii="Helvetica Neue" w:hAnsi="Helvetica Neue" w:cs="Segoe UI"/>
          <w:sz w:val="18"/>
          <w:szCs w:val="18"/>
        </w:rPr>
      </w:pPr>
      <w:r w:rsidRPr="008C1DE1">
        <w:rPr>
          <w:rStyle w:val="normaltextrun"/>
          <w:rFonts w:ascii="Helvetica Neue" w:hAnsi="Helvetica Neue" w:cs="Segoe UI"/>
          <w:sz w:val="24"/>
          <w:szCs w:val="24"/>
        </w:rPr>
        <w:t xml:space="preserve">Exhibition Main </w:t>
      </w:r>
      <w:r w:rsidR="008C1DE1">
        <w:rPr>
          <w:rStyle w:val="normaltextrun"/>
          <w:rFonts w:ascii="Helvetica Neue" w:hAnsi="Helvetica Neue" w:cs="Segoe UI"/>
          <w:sz w:val="24"/>
          <w:szCs w:val="24"/>
        </w:rPr>
        <w:t xml:space="preserve">collective </w:t>
      </w:r>
      <w:r w:rsidRPr="008C1DE1">
        <w:rPr>
          <w:rStyle w:val="normaltextrun"/>
          <w:rFonts w:ascii="Helvetica Neue" w:hAnsi="Helvetica Neue" w:cs="Segoe UI"/>
          <w:sz w:val="24"/>
          <w:szCs w:val="24"/>
        </w:rPr>
        <w:t>Website (see examples below)</w:t>
      </w:r>
    </w:p>
    <w:p w14:paraId="5C17BBF8" w14:textId="77777777" w:rsidR="00825774" w:rsidRPr="008C1DE1" w:rsidRDefault="00825774" w:rsidP="008C1DE1">
      <w:pPr>
        <w:pStyle w:val="paragraph"/>
        <w:spacing w:before="0" w:beforeAutospacing="0" w:after="0" w:afterAutospacing="0" w:line="276" w:lineRule="auto"/>
        <w:ind w:firstLine="720"/>
        <w:textAlignment w:val="baseline"/>
        <w:rPr>
          <w:rFonts w:ascii="Helvetica Neue" w:hAnsi="Helvetica Neue" w:cs="Segoe UI"/>
          <w:sz w:val="18"/>
          <w:szCs w:val="18"/>
        </w:rPr>
      </w:pPr>
      <w:r w:rsidRPr="008C1DE1">
        <w:rPr>
          <w:rStyle w:val="normaltextrun"/>
          <w:rFonts w:ascii="Helvetica Neue" w:hAnsi="Helvetica Neue" w:cs="Segoe UI"/>
          <w:sz w:val="24"/>
          <w:szCs w:val="24"/>
        </w:rPr>
        <w:t>Be Professional</w:t>
      </w:r>
      <w:r w:rsidRPr="008C1DE1">
        <w:rPr>
          <w:rStyle w:val="eop"/>
          <w:rFonts w:ascii="Helvetica Neue" w:hAnsi="Helvetica Neue" w:cs="Segoe UI"/>
          <w:sz w:val="24"/>
          <w:szCs w:val="24"/>
        </w:rPr>
        <w:t> </w:t>
      </w:r>
    </w:p>
    <w:p w14:paraId="1593049E" w14:textId="77777777" w:rsidR="00825774" w:rsidRPr="008C1DE1" w:rsidRDefault="00825774" w:rsidP="008C1DE1">
      <w:pPr>
        <w:pStyle w:val="paragraph"/>
        <w:spacing w:before="0" w:beforeAutospacing="0" w:after="0" w:afterAutospacing="0" w:line="276" w:lineRule="auto"/>
        <w:ind w:firstLine="720"/>
        <w:textAlignment w:val="baseline"/>
        <w:rPr>
          <w:rFonts w:ascii="Helvetica Neue" w:hAnsi="Helvetica Neue" w:cs="Segoe UI"/>
          <w:sz w:val="18"/>
          <w:szCs w:val="18"/>
        </w:rPr>
      </w:pPr>
      <w:r w:rsidRPr="008C1DE1">
        <w:rPr>
          <w:rStyle w:val="eop"/>
          <w:rFonts w:ascii="Helvetica Neue" w:hAnsi="Helvetica Neue" w:cs="Segoe UI"/>
          <w:sz w:val="40"/>
          <w:szCs w:val="40"/>
        </w:rPr>
        <w:t> </w:t>
      </w:r>
    </w:p>
    <w:p w14:paraId="4424EDFA" w14:textId="77777777" w:rsidR="00825774" w:rsidRPr="008C1DE1" w:rsidRDefault="00825774" w:rsidP="008C1DE1">
      <w:pPr>
        <w:pStyle w:val="paragraph"/>
        <w:spacing w:before="0" w:beforeAutospacing="0" w:after="0" w:afterAutospacing="0" w:line="276" w:lineRule="auto"/>
        <w:ind w:firstLine="720"/>
        <w:textAlignment w:val="baseline"/>
        <w:rPr>
          <w:rFonts w:ascii="Helvetica Neue" w:hAnsi="Helvetica Neue" w:cs="Segoe UI"/>
          <w:sz w:val="18"/>
          <w:szCs w:val="18"/>
        </w:rPr>
      </w:pPr>
      <w:r w:rsidRPr="008C1DE1">
        <w:rPr>
          <w:rStyle w:val="eop"/>
          <w:rFonts w:ascii="Helvetica Neue" w:hAnsi="Helvetica Neue" w:cs="Segoe UI"/>
          <w:sz w:val="40"/>
          <w:szCs w:val="40"/>
        </w:rPr>
        <w:t> </w:t>
      </w:r>
    </w:p>
    <w:p w14:paraId="64603E85" w14:textId="77777777" w:rsidR="008C1DE1" w:rsidRDefault="008C1DE1" w:rsidP="008C1DE1">
      <w:pPr>
        <w:pStyle w:val="paragraph"/>
        <w:spacing w:before="0" w:beforeAutospacing="0" w:after="0" w:afterAutospacing="0" w:line="276" w:lineRule="auto"/>
        <w:ind w:firstLine="720"/>
        <w:textAlignment w:val="baseline"/>
        <w:rPr>
          <w:rStyle w:val="normaltextrun"/>
          <w:rFonts w:ascii="Helvetica Neue" w:hAnsi="Helvetica Neue" w:cs="Segoe UI"/>
          <w:b/>
          <w:bCs/>
          <w:sz w:val="40"/>
          <w:szCs w:val="40"/>
        </w:rPr>
      </w:pPr>
    </w:p>
    <w:p w14:paraId="5B4B7112" w14:textId="77777777" w:rsidR="008C1DE1" w:rsidRDefault="008C1DE1" w:rsidP="008C1DE1">
      <w:pPr>
        <w:pStyle w:val="paragraph"/>
        <w:spacing w:before="0" w:beforeAutospacing="0" w:after="0" w:afterAutospacing="0" w:line="276" w:lineRule="auto"/>
        <w:ind w:firstLine="720"/>
        <w:textAlignment w:val="baseline"/>
        <w:rPr>
          <w:rStyle w:val="normaltextrun"/>
          <w:rFonts w:ascii="Helvetica Neue" w:hAnsi="Helvetica Neue" w:cs="Segoe UI"/>
          <w:b/>
          <w:bCs/>
          <w:sz w:val="40"/>
          <w:szCs w:val="40"/>
        </w:rPr>
      </w:pPr>
    </w:p>
    <w:p w14:paraId="57CA5BB9" w14:textId="252548A9" w:rsidR="00825774" w:rsidRPr="008C1DE1" w:rsidRDefault="008C1DE1" w:rsidP="008C1DE1">
      <w:pPr>
        <w:pStyle w:val="paragraph"/>
        <w:spacing w:before="0" w:beforeAutospacing="0" w:after="0" w:afterAutospacing="0" w:line="276" w:lineRule="auto"/>
        <w:ind w:firstLine="720"/>
        <w:textAlignment w:val="baseline"/>
        <w:rPr>
          <w:rFonts w:ascii="Helvetica Neue" w:hAnsi="Helvetica Neue" w:cs="Segoe UI"/>
          <w:sz w:val="18"/>
          <w:szCs w:val="18"/>
        </w:rPr>
      </w:pPr>
      <w:r w:rsidRPr="008C1DE1">
        <w:rPr>
          <w:rStyle w:val="normaltextrun"/>
          <w:rFonts w:ascii="Helvetica Neue" w:hAnsi="Helvetica Neue" w:cs="Segoe UI"/>
          <w:b/>
          <w:bCs/>
          <w:sz w:val="40"/>
          <w:szCs w:val="40"/>
        </w:rPr>
        <w:t>PART TWO</w:t>
      </w:r>
    </w:p>
    <w:p w14:paraId="092DA220" w14:textId="596A10ED" w:rsidR="00825774" w:rsidRPr="008C1DE1" w:rsidRDefault="00825774" w:rsidP="008C1DE1">
      <w:pPr>
        <w:pStyle w:val="paragraph"/>
        <w:spacing w:before="0" w:beforeAutospacing="0" w:after="0" w:afterAutospacing="0" w:line="276" w:lineRule="auto"/>
        <w:ind w:firstLine="720"/>
        <w:jc w:val="both"/>
        <w:textAlignment w:val="baseline"/>
        <w:rPr>
          <w:rFonts w:ascii="Helvetica Neue" w:hAnsi="Helvetica Neue" w:cs="Segoe UI"/>
          <w:sz w:val="18"/>
          <w:szCs w:val="18"/>
        </w:rPr>
      </w:pPr>
      <w:r w:rsidRPr="008C1DE1">
        <w:rPr>
          <w:rStyle w:val="normaltextrun"/>
          <w:rFonts w:ascii="Helvetica Neue" w:hAnsi="Helvetica Neue" w:cs="Segoe UI"/>
          <w:b/>
          <w:bCs/>
          <w:sz w:val="28"/>
          <w:szCs w:val="28"/>
        </w:rPr>
        <w:t>Survival Guide </w:t>
      </w:r>
      <w:r w:rsidRPr="008C1DE1">
        <w:rPr>
          <w:rStyle w:val="normaltextrun"/>
          <w:rFonts w:ascii="Helvetica Neue" w:hAnsi="Helvetica Neue" w:cs="Segoe UI"/>
          <w:sz w:val="28"/>
          <w:szCs w:val="28"/>
        </w:rPr>
        <w:t> </w:t>
      </w:r>
      <w:r w:rsidRPr="008C1DE1">
        <w:rPr>
          <w:rStyle w:val="eop"/>
          <w:rFonts w:ascii="Helvetica Neue" w:hAnsi="Helvetica Neue" w:cs="Segoe UI"/>
          <w:sz w:val="28"/>
          <w:szCs w:val="28"/>
        </w:rPr>
        <w:t> </w:t>
      </w:r>
    </w:p>
    <w:p w14:paraId="36B157E7" w14:textId="77777777" w:rsidR="00825774" w:rsidRPr="008C1DE1" w:rsidRDefault="00825774" w:rsidP="008C1DE1">
      <w:pPr>
        <w:pStyle w:val="paragraph"/>
        <w:spacing w:before="0" w:beforeAutospacing="0" w:after="0" w:afterAutospacing="0" w:line="276" w:lineRule="auto"/>
        <w:ind w:firstLine="720"/>
        <w:jc w:val="both"/>
        <w:textAlignment w:val="baseline"/>
        <w:rPr>
          <w:rFonts w:ascii="Helvetica Neue" w:hAnsi="Helvetica Neue" w:cs="Segoe UI"/>
          <w:sz w:val="18"/>
          <w:szCs w:val="18"/>
        </w:rPr>
      </w:pPr>
      <w:r w:rsidRPr="008C1DE1">
        <w:rPr>
          <w:rStyle w:val="normaltextrun"/>
          <w:rFonts w:ascii="Helvetica Neue" w:hAnsi="Helvetica Neue" w:cs="Segoe UI"/>
          <w:sz w:val="24"/>
          <w:szCs w:val="24"/>
        </w:rPr>
        <w:t>In response to the Professional Promotion lectures you are to produce the professional</w:t>
      </w:r>
      <w:r w:rsidRPr="008C1DE1">
        <w:rPr>
          <w:rStyle w:val="eop"/>
          <w:rFonts w:ascii="Helvetica Neue" w:hAnsi="Helvetica Neue" w:cs="Segoe UI"/>
          <w:sz w:val="24"/>
          <w:szCs w:val="24"/>
        </w:rPr>
        <w:t> </w:t>
      </w:r>
    </w:p>
    <w:p w14:paraId="4C860E30" w14:textId="77777777" w:rsidR="00825774" w:rsidRPr="008C1DE1" w:rsidRDefault="00825774" w:rsidP="008C1DE1">
      <w:pPr>
        <w:pStyle w:val="paragraph"/>
        <w:spacing w:before="0" w:beforeAutospacing="0" w:after="0" w:afterAutospacing="0" w:line="276" w:lineRule="auto"/>
        <w:ind w:firstLine="720"/>
        <w:jc w:val="both"/>
        <w:textAlignment w:val="baseline"/>
        <w:rPr>
          <w:rFonts w:ascii="Helvetica Neue" w:hAnsi="Helvetica Neue" w:cs="Segoe UI"/>
          <w:sz w:val="18"/>
          <w:szCs w:val="18"/>
        </w:rPr>
      </w:pPr>
      <w:r w:rsidRPr="008C1DE1">
        <w:rPr>
          <w:rStyle w:val="normaltextrun"/>
          <w:rFonts w:ascii="Helvetica Neue" w:hAnsi="Helvetica Neue" w:cs="Segoe UI"/>
          <w:sz w:val="24"/>
          <w:szCs w:val="24"/>
        </w:rPr>
        <w:t>paperwork that will support your projects. Your lecture notes and your professional </w:t>
      </w:r>
      <w:r w:rsidRPr="008C1DE1">
        <w:rPr>
          <w:rStyle w:val="eop"/>
          <w:rFonts w:ascii="Helvetica Neue" w:hAnsi="Helvetica Neue" w:cs="Segoe UI"/>
          <w:sz w:val="24"/>
          <w:szCs w:val="24"/>
        </w:rPr>
        <w:t> </w:t>
      </w:r>
    </w:p>
    <w:p w14:paraId="4DDB1609" w14:textId="77777777" w:rsidR="00825774" w:rsidRPr="008C1DE1" w:rsidRDefault="00825774" w:rsidP="008C1DE1">
      <w:pPr>
        <w:pStyle w:val="paragraph"/>
        <w:spacing w:before="0" w:beforeAutospacing="0" w:after="0" w:afterAutospacing="0" w:line="276" w:lineRule="auto"/>
        <w:ind w:firstLine="720"/>
        <w:jc w:val="both"/>
        <w:textAlignment w:val="baseline"/>
        <w:rPr>
          <w:rFonts w:ascii="Helvetica Neue" w:hAnsi="Helvetica Neue" w:cs="Segoe UI"/>
          <w:sz w:val="18"/>
          <w:szCs w:val="18"/>
        </w:rPr>
      </w:pPr>
      <w:r w:rsidRPr="008C1DE1">
        <w:rPr>
          <w:rStyle w:val="normaltextrun"/>
          <w:rFonts w:ascii="Helvetica Neue" w:hAnsi="Helvetica Neue" w:cs="Segoe UI"/>
          <w:sz w:val="24"/>
          <w:szCs w:val="24"/>
        </w:rPr>
        <w:t xml:space="preserve">paperwork will then need to </w:t>
      </w:r>
      <w:proofErr w:type="gramStart"/>
      <w:r w:rsidRPr="008C1DE1">
        <w:rPr>
          <w:rStyle w:val="normaltextrun"/>
          <w:rFonts w:ascii="Helvetica Neue" w:hAnsi="Helvetica Neue" w:cs="Segoe UI"/>
          <w:sz w:val="24"/>
          <w:szCs w:val="24"/>
        </w:rPr>
        <w:t>collated</w:t>
      </w:r>
      <w:proofErr w:type="gramEnd"/>
      <w:r w:rsidRPr="008C1DE1">
        <w:rPr>
          <w:rStyle w:val="normaltextrun"/>
          <w:rFonts w:ascii="Helvetica Neue" w:hAnsi="Helvetica Neue" w:cs="Segoe UI"/>
          <w:sz w:val="24"/>
          <w:szCs w:val="24"/>
        </w:rPr>
        <w:t xml:space="preserve"> and put into a designed survival pack that you can</w:t>
      </w:r>
      <w:r w:rsidRPr="008C1DE1">
        <w:rPr>
          <w:rStyle w:val="eop"/>
          <w:rFonts w:ascii="Helvetica Neue" w:hAnsi="Helvetica Neue" w:cs="Segoe UI"/>
          <w:sz w:val="24"/>
          <w:szCs w:val="24"/>
        </w:rPr>
        <w:t> </w:t>
      </w:r>
    </w:p>
    <w:p w14:paraId="68E945DD" w14:textId="77777777" w:rsidR="00825774" w:rsidRPr="008C1DE1" w:rsidRDefault="00825774" w:rsidP="008C1DE1">
      <w:pPr>
        <w:pStyle w:val="paragraph"/>
        <w:spacing w:before="0" w:beforeAutospacing="0" w:after="0" w:afterAutospacing="0" w:line="276" w:lineRule="auto"/>
        <w:ind w:firstLine="720"/>
        <w:jc w:val="both"/>
        <w:textAlignment w:val="baseline"/>
        <w:rPr>
          <w:rFonts w:ascii="Helvetica Neue" w:hAnsi="Helvetica Neue" w:cs="Segoe UI"/>
          <w:sz w:val="18"/>
          <w:szCs w:val="18"/>
        </w:rPr>
      </w:pPr>
      <w:r w:rsidRPr="008C1DE1">
        <w:rPr>
          <w:rStyle w:val="normaltextrun"/>
          <w:rFonts w:ascii="Helvetica Neue" w:hAnsi="Helvetica Neue" w:cs="Segoe UI"/>
          <w:sz w:val="24"/>
          <w:szCs w:val="24"/>
        </w:rPr>
        <w:t>use as a reference guide in the future. There is no restriction to the appearance or size of</w:t>
      </w:r>
      <w:r w:rsidRPr="008C1DE1">
        <w:rPr>
          <w:rStyle w:val="eop"/>
          <w:rFonts w:ascii="Helvetica Neue" w:hAnsi="Helvetica Neue" w:cs="Segoe UI"/>
          <w:sz w:val="24"/>
          <w:szCs w:val="24"/>
        </w:rPr>
        <w:t> </w:t>
      </w:r>
    </w:p>
    <w:p w14:paraId="582A0D05" w14:textId="77777777" w:rsidR="00825774" w:rsidRPr="008C1DE1" w:rsidRDefault="00825774" w:rsidP="008C1DE1">
      <w:pPr>
        <w:pStyle w:val="paragraph"/>
        <w:spacing w:before="0" w:beforeAutospacing="0" w:after="0" w:afterAutospacing="0" w:line="276" w:lineRule="auto"/>
        <w:ind w:firstLine="720"/>
        <w:jc w:val="both"/>
        <w:textAlignment w:val="baseline"/>
        <w:rPr>
          <w:rFonts w:ascii="Helvetica Neue" w:hAnsi="Helvetica Neue" w:cs="Segoe UI"/>
          <w:sz w:val="18"/>
          <w:szCs w:val="18"/>
        </w:rPr>
      </w:pPr>
      <w:r w:rsidRPr="008C1DE1">
        <w:rPr>
          <w:rStyle w:val="normaltextrun"/>
          <w:rFonts w:ascii="Helvetica Neue" w:hAnsi="Helvetica Neue" w:cs="Segoe UI"/>
          <w:sz w:val="24"/>
          <w:szCs w:val="24"/>
        </w:rPr>
        <w:t>the survival pack. It may be bound or unbound, it is your choice as it is for your use. </w:t>
      </w:r>
      <w:r w:rsidRPr="008C1DE1">
        <w:rPr>
          <w:rStyle w:val="eop"/>
          <w:rFonts w:ascii="Helvetica Neue" w:hAnsi="Helvetica Neue" w:cs="Segoe UI"/>
          <w:sz w:val="24"/>
          <w:szCs w:val="24"/>
        </w:rPr>
        <w:t> </w:t>
      </w:r>
    </w:p>
    <w:p w14:paraId="6CBFD950" w14:textId="77777777" w:rsidR="00825774" w:rsidRPr="008C1DE1" w:rsidRDefault="00825774" w:rsidP="008C1DE1">
      <w:pPr>
        <w:pStyle w:val="paragraph"/>
        <w:spacing w:before="0" w:beforeAutospacing="0" w:after="0" w:afterAutospacing="0" w:line="276" w:lineRule="auto"/>
        <w:jc w:val="both"/>
        <w:textAlignment w:val="baseline"/>
        <w:rPr>
          <w:rFonts w:ascii="Helvetica Neue" w:hAnsi="Helvetica Neue" w:cs="Segoe UI"/>
          <w:sz w:val="18"/>
          <w:szCs w:val="18"/>
        </w:rPr>
      </w:pPr>
      <w:r w:rsidRPr="008C1DE1">
        <w:rPr>
          <w:rStyle w:val="eop"/>
          <w:rFonts w:ascii="Helvetica Neue" w:hAnsi="Helvetica Neue" w:cs="Segoe UI"/>
          <w:sz w:val="24"/>
          <w:szCs w:val="24"/>
        </w:rPr>
        <w:t> </w:t>
      </w:r>
    </w:p>
    <w:p w14:paraId="1700B3C6" w14:textId="77777777" w:rsidR="00825774" w:rsidRPr="008C1DE1" w:rsidRDefault="00825774" w:rsidP="008C1DE1">
      <w:pPr>
        <w:pStyle w:val="paragraph"/>
        <w:spacing w:before="0" w:beforeAutospacing="0" w:after="0" w:afterAutospacing="0" w:line="276" w:lineRule="auto"/>
        <w:ind w:left="720"/>
        <w:textAlignment w:val="baseline"/>
        <w:rPr>
          <w:rFonts w:ascii="Helvetica Neue" w:hAnsi="Helvetica Neue" w:cs="Segoe UI"/>
          <w:sz w:val="18"/>
          <w:szCs w:val="18"/>
        </w:rPr>
      </w:pPr>
      <w:r w:rsidRPr="008C1DE1">
        <w:rPr>
          <w:rStyle w:val="normaltextrun"/>
          <w:rFonts w:ascii="Helvetica Neue" w:hAnsi="Helvetica Neue" w:cs="Segoe UI"/>
          <w:sz w:val="24"/>
          <w:szCs w:val="24"/>
        </w:rPr>
        <w:t>Your lecture notes should cover the following topic areas and be added to </w:t>
      </w:r>
      <w:r w:rsidRPr="008C1DE1">
        <w:rPr>
          <w:rStyle w:val="scxw11867144"/>
          <w:rFonts w:ascii="Helvetica Neue" w:hAnsi="Helvetica Neue" w:cs="Segoe UI"/>
          <w:sz w:val="24"/>
          <w:szCs w:val="24"/>
        </w:rPr>
        <w:t> </w:t>
      </w:r>
      <w:r w:rsidRPr="008C1DE1">
        <w:rPr>
          <w:rFonts w:ascii="Helvetica Neue" w:hAnsi="Helvetica Neue" w:cs="Segoe UI"/>
          <w:sz w:val="24"/>
          <w:szCs w:val="24"/>
        </w:rPr>
        <w:br/>
      </w:r>
      <w:r w:rsidRPr="008C1DE1">
        <w:rPr>
          <w:rStyle w:val="normaltextrun"/>
          <w:rFonts w:ascii="Helvetica Neue" w:hAnsi="Helvetica Neue" w:cs="Segoe UI"/>
          <w:sz w:val="24"/>
          <w:szCs w:val="24"/>
        </w:rPr>
        <w:t>the survival pack:</w:t>
      </w:r>
      <w:r w:rsidRPr="008C1DE1">
        <w:rPr>
          <w:rStyle w:val="scxw11867144"/>
          <w:rFonts w:ascii="Helvetica Neue" w:hAnsi="Helvetica Neue" w:cs="Segoe UI"/>
          <w:sz w:val="24"/>
          <w:szCs w:val="24"/>
        </w:rPr>
        <w:t> </w:t>
      </w:r>
      <w:r w:rsidRPr="008C1DE1">
        <w:rPr>
          <w:rFonts w:ascii="Helvetica Neue" w:hAnsi="Helvetica Neue" w:cs="Segoe UI"/>
          <w:sz w:val="24"/>
          <w:szCs w:val="24"/>
        </w:rPr>
        <w:br/>
      </w:r>
      <w:r w:rsidRPr="008C1DE1">
        <w:rPr>
          <w:rStyle w:val="eop"/>
          <w:rFonts w:ascii="Helvetica Neue" w:hAnsi="Helvetica Neue" w:cs="Segoe UI"/>
          <w:sz w:val="24"/>
          <w:szCs w:val="24"/>
        </w:rPr>
        <w:t> </w:t>
      </w:r>
    </w:p>
    <w:p w14:paraId="10FD6104" w14:textId="77777777" w:rsidR="00825774" w:rsidRPr="008C1DE1" w:rsidRDefault="00825774" w:rsidP="008C1DE1">
      <w:pPr>
        <w:pStyle w:val="paragraph"/>
        <w:numPr>
          <w:ilvl w:val="0"/>
          <w:numId w:val="16"/>
        </w:numPr>
        <w:spacing w:before="0" w:beforeAutospacing="0" w:after="0" w:afterAutospacing="0" w:line="276" w:lineRule="auto"/>
        <w:ind w:left="360" w:firstLine="0"/>
        <w:jc w:val="both"/>
        <w:textAlignment w:val="baseline"/>
        <w:rPr>
          <w:rFonts w:ascii="Helvetica Neue" w:hAnsi="Helvetica Neue" w:cs="Segoe UI"/>
          <w:sz w:val="24"/>
          <w:szCs w:val="24"/>
        </w:rPr>
      </w:pPr>
      <w:r w:rsidRPr="008C1DE1">
        <w:rPr>
          <w:rStyle w:val="normaltextrun"/>
          <w:rFonts w:ascii="Helvetica Neue" w:hAnsi="Helvetica Neue" w:cs="Segoe UI"/>
          <w:sz w:val="24"/>
          <w:szCs w:val="24"/>
        </w:rPr>
        <w:t>How to value your work</w:t>
      </w:r>
      <w:r w:rsidRPr="008C1DE1">
        <w:rPr>
          <w:rStyle w:val="eop"/>
          <w:rFonts w:ascii="Helvetica Neue" w:hAnsi="Helvetica Neue" w:cs="Segoe UI"/>
          <w:sz w:val="24"/>
          <w:szCs w:val="24"/>
        </w:rPr>
        <w:t> </w:t>
      </w:r>
    </w:p>
    <w:p w14:paraId="637F7EC3" w14:textId="77777777" w:rsidR="00825774" w:rsidRPr="008C1DE1" w:rsidRDefault="00825774" w:rsidP="008C1DE1">
      <w:pPr>
        <w:pStyle w:val="paragraph"/>
        <w:numPr>
          <w:ilvl w:val="0"/>
          <w:numId w:val="16"/>
        </w:numPr>
        <w:spacing w:before="0" w:beforeAutospacing="0" w:after="0" w:afterAutospacing="0" w:line="276" w:lineRule="auto"/>
        <w:ind w:left="360" w:firstLine="0"/>
        <w:jc w:val="both"/>
        <w:textAlignment w:val="baseline"/>
        <w:rPr>
          <w:rFonts w:ascii="Helvetica Neue" w:hAnsi="Helvetica Neue" w:cs="Segoe UI"/>
          <w:sz w:val="24"/>
          <w:szCs w:val="24"/>
        </w:rPr>
      </w:pPr>
      <w:r w:rsidRPr="008C1DE1">
        <w:rPr>
          <w:rStyle w:val="normaltextrun"/>
          <w:rFonts w:ascii="Helvetica Neue" w:hAnsi="Helvetica Neue" w:cs="Segoe UI"/>
          <w:sz w:val="24"/>
          <w:szCs w:val="24"/>
        </w:rPr>
        <w:t>How to rough out an hourly wage</w:t>
      </w:r>
      <w:r w:rsidRPr="008C1DE1">
        <w:rPr>
          <w:rStyle w:val="eop"/>
          <w:rFonts w:ascii="Helvetica Neue" w:hAnsi="Helvetica Neue" w:cs="Segoe UI"/>
          <w:sz w:val="24"/>
          <w:szCs w:val="24"/>
        </w:rPr>
        <w:t> </w:t>
      </w:r>
    </w:p>
    <w:p w14:paraId="2D2EF467" w14:textId="77777777" w:rsidR="00825774" w:rsidRPr="008C1DE1" w:rsidRDefault="00825774" w:rsidP="008C1DE1">
      <w:pPr>
        <w:pStyle w:val="paragraph"/>
        <w:numPr>
          <w:ilvl w:val="0"/>
          <w:numId w:val="16"/>
        </w:numPr>
        <w:spacing w:before="0" w:beforeAutospacing="0" w:after="0" w:afterAutospacing="0" w:line="276" w:lineRule="auto"/>
        <w:ind w:left="360" w:firstLine="0"/>
        <w:jc w:val="both"/>
        <w:textAlignment w:val="baseline"/>
        <w:rPr>
          <w:rFonts w:ascii="Helvetica Neue" w:hAnsi="Helvetica Neue" w:cs="Segoe UI"/>
          <w:sz w:val="24"/>
          <w:szCs w:val="24"/>
        </w:rPr>
      </w:pPr>
      <w:r w:rsidRPr="008C1DE1">
        <w:rPr>
          <w:rStyle w:val="normaltextrun"/>
          <w:rFonts w:ascii="Helvetica Neue" w:hAnsi="Helvetica Neue" w:cs="Segoe UI"/>
          <w:sz w:val="24"/>
          <w:szCs w:val="24"/>
        </w:rPr>
        <w:t>Tax and national insurance considerations</w:t>
      </w:r>
      <w:r w:rsidRPr="008C1DE1">
        <w:rPr>
          <w:rStyle w:val="eop"/>
          <w:rFonts w:ascii="Helvetica Neue" w:hAnsi="Helvetica Neue" w:cs="Segoe UI"/>
          <w:sz w:val="24"/>
          <w:szCs w:val="24"/>
        </w:rPr>
        <w:t> </w:t>
      </w:r>
    </w:p>
    <w:p w14:paraId="7D62ED07" w14:textId="77777777" w:rsidR="00825774" w:rsidRPr="008C1DE1" w:rsidRDefault="00825774" w:rsidP="008C1DE1">
      <w:pPr>
        <w:pStyle w:val="paragraph"/>
        <w:numPr>
          <w:ilvl w:val="0"/>
          <w:numId w:val="16"/>
        </w:numPr>
        <w:spacing w:before="0" w:beforeAutospacing="0" w:after="0" w:afterAutospacing="0" w:line="276" w:lineRule="auto"/>
        <w:ind w:left="360" w:firstLine="0"/>
        <w:jc w:val="both"/>
        <w:textAlignment w:val="baseline"/>
        <w:rPr>
          <w:rFonts w:ascii="Helvetica Neue" w:hAnsi="Helvetica Neue" w:cs="Segoe UI"/>
          <w:sz w:val="24"/>
          <w:szCs w:val="24"/>
        </w:rPr>
      </w:pPr>
      <w:r w:rsidRPr="008C1DE1">
        <w:rPr>
          <w:rStyle w:val="normaltextrun"/>
          <w:rFonts w:ascii="Helvetica Neue" w:hAnsi="Helvetica Neue" w:cs="Segoe UI"/>
          <w:sz w:val="24"/>
          <w:szCs w:val="24"/>
        </w:rPr>
        <w:t>Personal time management and organisation</w:t>
      </w:r>
      <w:r w:rsidRPr="008C1DE1">
        <w:rPr>
          <w:rStyle w:val="eop"/>
          <w:rFonts w:ascii="Helvetica Neue" w:hAnsi="Helvetica Neue" w:cs="Segoe UI"/>
          <w:sz w:val="24"/>
          <w:szCs w:val="24"/>
        </w:rPr>
        <w:t> </w:t>
      </w:r>
    </w:p>
    <w:p w14:paraId="572C2F09" w14:textId="77777777" w:rsidR="00825774" w:rsidRPr="008C1DE1" w:rsidRDefault="00825774" w:rsidP="008C1DE1">
      <w:pPr>
        <w:pStyle w:val="paragraph"/>
        <w:numPr>
          <w:ilvl w:val="0"/>
          <w:numId w:val="17"/>
        </w:numPr>
        <w:spacing w:before="0" w:beforeAutospacing="0" w:after="0" w:afterAutospacing="0" w:line="276" w:lineRule="auto"/>
        <w:ind w:left="360" w:firstLine="0"/>
        <w:jc w:val="both"/>
        <w:textAlignment w:val="baseline"/>
        <w:rPr>
          <w:rFonts w:ascii="Helvetica Neue" w:hAnsi="Helvetica Neue" w:cs="Segoe UI"/>
          <w:sz w:val="24"/>
          <w:szCs w:val="24"/>
        </w:rPr>
      </w:pPr>
      <w:r w:rsidRPr="008C1DE1">
        <w:rPr>
          <w:rStyle w:val="normaltextrun"/>
          <w:rFonts w:ascii="Helvetica Neue" w:hAnsi="Helvetica Neue" w:cs="Segoe UI"/>
          <w:sz w:val="24"/>
          <w:szCs w:val="24"/>
        </w:rPr>
        <w:t>Job hunting</w:t>
      </w:r>
      <w:r w:rsidRPr="008C1DE1">
        <w:rPr>
          <w:rStyle w:val="eop"/>
          <w:rFonts w:ascii="Helvetica Neue" w:hAnsi="Helvetica Neue" w:cs="Segoe UI"/>
          <w:sz w:val="24"/>
          <w:szCs w:val="24"/>
        </w:rPr>
        <w:t> </w:t>
      </w:r>
    </w:p>
    <w:p w14:paraId="55155219" w14:textId="77777777" w:rsidR="00825774" w:rsidRPr="008C1DE1" w:rsidRDefault="00825774" w:rsidP="008C1DE1">
      <w:pPr>
        <w:pStyle w:val="paragraph"/>
        <w:numPr>
          <w:ilvl w:val="0"/>
          <w:numId w:val="17"/>
        </w:numPr>
        <w:spacing w:before="0" w:beforeAutospacing="0" w:after="0" w:afterAutospacing="0" w:line="276" w:lineRule="auto"/>
        <w:ind w:left="360" w:firstLine="0"/>
        <w:jc w:val="both"/>
        <w:textAlignment w:val="baseline"/>
        <w:rPr>
          <w:rFonts w:ascii="Helvetica Neue" w:hAnsi="Helvetica Neue" w:cs="Segoe UI"/>
          <w:sz w:val="24"/>
          <w:szCs w:val="24"/>
        </w:rPr>
      </w:pPr>
      <w:r w:rsidRPr="008C1DE1">
        <w:rPr>
          <w:rStyle w:val="normaltextrun"/>
          <w:rFonts w:ascii="Helvetica Neue" w:hAnsi="Helvetica Neue" w:cs="Segoe UI"/>
          <w:sz w:val="24"/>
          <w:szCs w:val="24"/>
        </w:rPr>
        <w:t>Applying for jobs</w:t>
      </w:r>
      <w:r w:rsidRPr="008C1DE1">
        <w:rPr>
          <w:rStyle w:val="eop"/>
          <w:rFonts w:ascii="Helvetica Neue" w:hAnsi="Helvetica Neue" w:cs="Segoe UI"/>
          <w:sz w:val="24"/>
          <w:szCs w:val="24"/>
        </w:rPr>
        <w:t> </w:t>
      </w:r>
    </w:p>
    <w:p w14:paraId="2DFB5D27" w14:textId="77777777" w:rsidR="00825774" w:rsidRPr="008C1DE1" w:rsidRDefault="00825774" w:rsidP="008C1DE1">
      <w:pPr>
        <w:pStyle w:val="paragraph"/>
        <w:numPr>
          <w:ilvl w:val="0"/>
          <w:numId w:val="17"/>
        </w:numPr>
        <w:spacing w:before="0" w:beforeAutospacing="0" w:after="0" w:afterAutospacing="0" w:line="276" w:lineRule="auto"/>
        <w:ind w:left="360" w:firstLine="0"/>
        <w:jc w:val="both"/>
        <w:textAlignment w:val="baseline"/>
        <w:rPr>
          <w:rFonts w:ascii="Helvetica Neue" w:hAnsi="Helvetica Neue" w:cs="Segoe UI"/>
          <w:sz w:val="24"/>
          <w:szCs w:val="24"/>
        </w:rPr>
      </w:pPr>
      <w:r w:rsidRPr="008C1DE1">
        <w:rPr>
          <w:rStyle w:val="normaltextrun"/>
          <w:rFonts w:ascii="Helvetica Neue" w:hAnsi="Helvetica Neue" w:cs="Segoe UI"/>
          <w:sz w:val="24"/>
          <w:szCs w:val="24"/>
        </w:rPr>
        <w:t>Writing letters of application and CVs</w:t>
      </w:r>
      <w:r w:rsidRPr="008C1DE1">
        <w:rPr>
          <w:rStyle w:val="eop"/>
          <w:rFonts w:ascii="Helvetica Neue" w:hAnsi="Helvetica Neue" w:cs="Segoe UI"/>
          <w:sz w:val="24"/>
          <w:szCs w:val="24"/>
        </w:rPr>
        <w:t> </w:t>
      </w:r>
    </w:p>
    <w:p w14:paraId="1F31735E" w14:textId="77777777" w:rsidR="00825774" w:rsidRPr="008C1DE1" w:rsidRDefault="00825774" w:rsidP="008C1DE1">
      <w:pPr>
        <w:pStyle w:val="paragraph"/>
        <w:numPr>
          <w:ilvl w:val="0"/>
          <w:numId w:val="17"/>
        </w:numPr>
        <w:spacing w:before="0" w:beforeAutospacing="0" w:after="0" w:afterAutospacing="0" w:line="276" w:lineRule="auto"/>
        <w:ind w:left="360" w:firstLine="0"/>
        <w:jc w:val="both"/>
        <w:textAlignment w:val="baseline"/>
        <w:rPr>
          <w:rFonts w:ascii="Helvetica Neue" w:hAnsi="Helvetica Neue" w:cs="Segoe UI"/>
          <w:sz w:val="24"/>
          <w:szCs w:val="24"/>
        </w:rPr>
      </w:pPr>
      <w:r w:rsidRPr="008C1DE1">
        <w:rPr>
          <w:rStyle w:val="normaltextrun"/>
          <w:rFonts w:ascii="Helvetica Neue" w:hAnsi="Helvetica Neue" w:cs="Segoe UI"/>
          <w:sz w:val="24"/>
          <w:szCs w:val="24"/>
        </w:rPr>
        <w:t xml:space="preserve">How to write a design brief for your </w:t>
      </w:r>
      <w:proofErr w:type="spellStart"/>
      <w:r w:rsidRPr="008C1DE1">
        <w:rPr>
          <w:rStyle w:val="normaltextrun"/>
          <w:rFonts w:ascii="Helvetica Neue" w:hAnsi="Helvetica Neue" w:cs="Segoe UI"/>
          <w:sz w:val="24"/>
          <w:szCs w:val="24"/>
        </w:rPr>
        <w:t>clients</w:t>
      </w:r>
      <w:proofErr w:type="spellEnd"/>
      <w:r w:rsidRPr="008C1DE1">
        <w:rPr>
          <w:rStyle w:val="normaltextrun"/>
          <w:rFonts w:ascii="Helvetica Neue" w:hAnsi="Helvetica Neue" w:cs="Segoe UI"/>
          <w:sz w:val="24"/>
          <w:szCs w:val="24"/>
        </w:rPr>
        <w:t xml:space="preserve"> needs</w:t>
      </w:r>
      <w:r w:rsidRPr="008C1DE1">
        <w:rPr>
          <w:rStyle w:val="eop"/>
          <w:rFonts w:ascii="Helvetica Neue" w:hAnsi="Helvetica Neue" w:cs="Segoe UI"/>
          <w:sz w:val="24"/>
          <w:szCs w:val="24"/>
        </w:rPr>
        <w:t> </w:t>
      </w:r>
    </w:p>
    <w:p w14:paraId="47239A97" w14:textId="77777777" w:rsidR="00825774" w:rsidRPr="008C1DE1" w:rsidRDefault="00825774" w:rsidP="008C1DE1">
      <w:pPr>
        <w:pStyle w:val="paragraph"/>
        <w:numPr>
          <w:ilvl w:val="0"/>
          <w:numId w:val="17"/>
        </w:numPr>
        <w:spacing w:before="0" w:beforeAutospacing="0" w:after="0" w:afterAutospacing="0" w:line="276" w:lineRule="auto"/>
        <w:ind w:left="360" w:firstLine="0"/>
        <w:jc w:val="both"/>
        <w:textAlignment w:val="baseline"/>
        <w:rPr>
          <w:rFonts w:ascii="Helvetica Neue" w:hAnsi="Helvetica Neue" w:cs="Segoe UI"/>
          <w:sz w:val="24"/>
          <w:szCs w:val="24"/>
        </w:rPr>
      </w:pPr>
      <w:r w:rsidRPr="008C1DE1">
        <w:rPr>
          <w:rStyle w:val="normaltextrun"/>
          <w:rFonts w:ascii="Helvetica Neue" w:hAnsi="Helvetica Neue" w:cs="Segoe UI"/>
          <w:sz w:val="24"/>
          <w:szCs w:val="24"/>
        </w:rPr>
        <w:t>Portfolios</w:t>
      </w:r>
      <w:r w:rsidRPr="008C1DE1">
        <w:rPr>
          <w:rStyle w:val="eop"/>
          <w:rFonts w:ascii="Helvetica Neue" w:hAnsi="Helvetica Neue" w:cs="Segoe UI"/>
          <w:sz w:val="24"/>
          <w:szCs w:val="24"/>
        </w:rPr>
        <w:t> </w:t>
      </w:r>
    </w:p>
    <w:p w14:paraId="3BEE6A99" w14:textId="77777777" w:rsidR="00825774" w:rsidRPr="008C1DE1" w:rsidRDefault="00825774" w:rsidP="008C1DE1">
      <w:pPr>
        <w:pStyle w:val="paragraph"/>
        <w:numPr>
          <w:ilvl w:val="0"/>
          <w:numId w:val="18"/>
        </w:numPr>
        <w:spacing w:before="0" w:beforeAutospacing="0" w:after="0" w:afterAutospacing="0" w:line="276" w:lineRule="auto"/>
        <w:ind w:left="360" w:firstLine="0"/>
        <w:jc w:val="both"/>
        <w:textAlignment w:val="baseline"/>
        <w:rPr>
          <w:rFonts w:ascii="Helvetica Neue" w:hAnsi="Helvetica Neue" w:cs="Segoe UI"/>
          <w:sz w:val="24"/>
          <w:szCs w:val="24"/>
        </w:rPr>
      </w:pPr>
      <w:r w:rsidRPr="008C1DE1">
        <w:rPr>
          <w:rStyle w:val="normaltextrun"/>
          <w:rFonts w:ascii="Helvetica Neue" w:hAnsi="Helvetica Neue" w:cs="Segoe UI"/>
          <w:sz w:val="24"/>
          <w:szCs w:val="24"/>
        </w:rPr>
        <w:t>What to do before an interview</w:t>
      </w:r>
      <w:r w:rsidRPr="008C1DE1">
        <w:rPr>
          <w:rStyle w:val="eop"/>
          <w:rFonts w:ascii="Helvetica Neue" w:hAnsi="Helvetica Neue" w:cs="Segoe UI"/>
          <w:sz w:val="24"/>
          <w:szCs w:val="24"/>
        </w:rPr>
        <w:t> </w:t>
      </w:r>
    </w:p>
    <w:p w14:paraId="447C3DF5" w14:textId="77777777" w:rsidR="00825774" w:rsidRPr="008C1DE1" w:rsidRDefault="00825774" w:rsidP="008C1DE1">
      <w:pPr>
        <w:pStyle w:val="paragraph"/>
        <w:numPr>
          <w:ilvl w:val="0"/>
          <w:numId w:val="18"/>
        </w:numPr>
        <w:spacing w:before="0" w:beforeAutospacing="0" w:after="0" w:afterAutospacing="0" w:line="276" w:lineRule="auto"/>
        <w:ind w:left="360" w:firstLine="0"/>
        <w:jc w:val="both"/>
        <w:textAlignment w:val="baseline"/>
        <w:rPr>
          <w:rFonts w:ascii="Helvetica Neue" w:hAnsi="Helvetica Neue" w:cs="Segoe UI"/>
          <w:sz w:val="24"/>
          <w:szCs w:val="24"/>
        </w:rPr>
      </w:pPr>
      <w:r w:rsidRPr="008C1DE1">
        <w:rPr>
          <w:rStyle w:val="normaltextrun"/>
          <w:rFonts w:ascii="Helvetica Neue" w:hAnsi="Helvetica Neue" w:cs="Segoe UI"/>
          <w:sz w:val="24"/>
          <w:szCs w:val="24"/>
        </w:rPr>
        <w:t>What to do on the day of an interview</w:t>
      </w:r>
      <w:r w:rsidRPr="008C1DE1">
        <w:rPr>
          <w:rStyle w:val="eop"/>
          <w:rFonts w:ascii="Helvetica Neue" w:hAnsi="Helvetica Neue" w:cs="Segoe UI"/>
          <w:sz w:val="24"/>
          <w:szCs w:val="24"/>
        </w:rPr>
        <w:t> </w:t>
      </w:r>
    </w:p>
    <w:p w14:paraId="6D61B9B1" w14:textId="77777777" w:rsidR="00825774" w:rsidRPr="008C1DE1" w:rsidRDefault="00825774" w:rsidP="008C1DE1">
      <w:pPr>
        <w:pStyle w:val="paragraph"/>
        <w:numPr>
          <w:ilvl w:val="0"/>
          <w:numId w:val="18"/>
        </w:numPr>
        <w:spacing w:before="0" w:beforeAutospacing="0" w:after="0" w:afterAutospacing="0" w:line="276" w:lineRule="auto"/>
        <w:ind w:left="360" w:firstLine="0"/>
        <w:jc w:val="both"/>
        <w:textAlignment w:val="baseline"/>
        <w:rPr>
          <w:rFonts w:ascii="Helvetica Neue" w:hAnsi="Helvetica Neue" w:cs="Segoe UI"/>
          <w:sz w:val="24"/>
          <w:szCs w:val="24"/>
        </w:rPr>
      </w:pPr>
      <w:r w:rsidRPr="008C1DE1">
        <w:rPr>
          <w:rStyle w:val="normaltextrun"/>
          <w:rFonts w:ascii="Helvetica Neue" w:hAnsi="Helvetica Neue" w:cs="Segoe UI"/>
          <w:sz w:val="24"/>
          <w:szCs w:val="24"/>
        </w:rPr>
        <w:t>What to do during an interview</w:t>
      </w:r>
      <w:r w:rsidRPr="008C1DE1">
        <w:rPr>
          <w:rStyle w:val="eop"/>
          <w:rFonts w:ascii="Helvetica Neue" w:hAnsi="Helvetica Neue" w:cs="Segoe UI"/>
          <w:sz w:val="24"/>
          <w:szCs w:val="24"/>
        </w:rPr>
        <w:t> </w:t>
      </w:r>
    </w:p>
    <w:p w14:paraId="591DA566" w14:textId="77777777" w:rsidR="00825774" w:rsidRPr="008C1DE1" w:rsidRDefault="00825774" w:rsidP="008C1DE1">
      <w:pPr>
        <w:pStyle w:val="paragraph"/>
        <w:spacing w:before="0" w:beforeAutospacing="0" w:after="0" w:afterAutospacing="0" w:line="276" w:lineRule="auto"/>
        <w:jc w:val="both"/>
        <w:textAlignment w:val="baseline"/>
        <w:rPr>
          <w:rFonts w:ascii="Helvetica Neue" w:hAnsi="Helvetica Neue" w:cs="Segoe UI"/>
          <w:sz w:val="18"/>
          <w:szCs w:val="18"/>
        </w:rPr>
      </w:pPr>
      <w:r w:rsidRPr="008C1DE1">
        <w:rPr>
          <w:rStyle w:val="eop"/>
          <w:rFonts w:ascii="Helvetica Neue" w:hAnsi="Helvetica Neue" w:cs="Segoe UI"/>
          <w:sz w:val="24"/>
          <w:szCs w:val="24"/>
        </w:rPr>
        <w:t> </w:t>
      </w:r>
    </w:p>
    <w:p w14:paraId="615F1BAF" w14:textId="77777777" w:rsidR="00825774" w:rsidRPr="008C1DE1" w:rsidRDefault="00825774" w:rsidP="008C1DE1">
      <w:pPr>
        <w:pStyle w:val="paragraph"/>
        <w:spacing w:before="0" w:beforeAutospacing="0" w:after="0" w:afterAutospacing="0" w:line="276" w:lineRule="auto"/>
        <w:ind w:firstLine="720"/>
        <w:jc w:val="both"/>
        <w:textAlignment w:val="baseline"/>
        <w:rPr>
          <w:rFonts w:ascii="Helvetica Neue" w:hAnsi="Helvetica Neue" w:cs="Segoe UI"/>
          <w:sz w:val="18"/>
          <w:szCs w:val="18"/>
        </w:rPr>
      </w:pPr>
      <w:r w:rsidRPr="008C1DE1">
        <w:rPr>
          <w:rStyle w:val="normaltextrun"/>
          <w:rFonts w:ascii="Helvetica Neue" w:hAnsi="Helvetica Neue" w:cs="Segoe UI"/>
          <w:sz w:val="24"/>
          <w:szCs w:val="24"/>
        </w:rPr>
        <w:t>The assignment tasks that you will need to complete and add to the survival pack:</w:t>
      </w:r>
      <w:r w:rsidRPr="008C1DE1">
        <w:rPr>
          <w:rStyle w:val="eop"/>
          <w:rFonts w:ascii="Helvetica Neue" w:hAnsi="Helvetica Neue" w:cs="Segoe UI"/>
          <w:sz w:val="24"/>
          <w:szCs w:val="24"/>
        </w:rPr>
        <w:t> </w:t>
      </w:r>
    </w:p>
    <w:p w14:paraId="18B5FC6B" w14:textId="77777777" w:rsidR="00825774" w:rsidRPr="008C1DE1" w:rsidRDefault="00825774" w:rsidP="008C1DE1">
      <w:pPr>
        <w:pStyle w:val="paragraph"/>
        <w:numPr>
          <w:ilvl w:val="0"/>
          <w:numId w:val="19"/>
        </w:numPr>
        <w:spacing w:before="0" w:beforeAutospacing="0" w:after="0" w:afterAutospacing="0" w:line="276" w:lineRule="auto"/>
        <w:ind w:left="360" w:firstLine="0"/>
        <w:jc w:val="both"/>
        <w:textAlignment w:val="baseline"/>
        <w:rPr>
          <w:rFonts w:ascii="Helvetica Neue" w:hAnsi="Helvetica Neue" w:cs="Segoe UI"/>
          <w:sz w:val="24"/>
          <w:szCs w:val="24"/>
        </w:rPr>
      </w:pPr>
      <w:r w:rsidRPr="008C1DE1">
        <w:rPr>
          <w:rStyle w:val="normaltextrun"/>
          <w:rFonts w:ascii="Helvetica Neue" w:hAnsi="Helvetica Neue" w:cs="Segoe UI"/>
          <w:sz w:val="24"/>
          <w:szCs w:val="24"/>
        </w:rPr>
        <w:t>What is your fist ideal job?</w:t>
      </w:r>
      <w:r w:rsidRPr="008C1DE1">
        <w:rPr>
          <w:rStyle w:val="eop"/>
          <w:rFonts w:ascii="Helvetica Neue" w:hAnsi="Helvetica Neue" w:cs="Segoe UI"/>
          <w:sz w:val="24"/>
          <w:szCs w:val="24"/>
        </w:rPr>
        <w:t> </w:t>
      </w:r>
    </w:p>
    <w:p w14:paraId="18A1414E" w14:textId="77777777" w:rsidR="00825774" w:rsidRPr="008C1DE1" w:rsidRDefault="00825774" w:rsidP="008C1DE1">
      <w:pPr>
        <w:pStyle w:val="paragraph"/>
        <w:numPr>
          <w:ilvl w:val="0"/>
          <w:numId w:val="19"/>
        </w:numPr>
        <w:spacing w:before="0" w:beforeAutospacing="0" w:after="0" w:afterAutospacing="0" w:line="276" w:lineRule="auto"/>
        <w:ind w:left="360" w:firstLine="0"/>
        <w:jc w:val="both"/>
        <w:textAlignment w:val="baseline"/>
        <w:rPr>
          <w:rFonts w:ascii="Helvetica Neue" w:hAnsi="Helvetica Neue" w:cs="Segoe UI"/>
          <w:sz w:val="24"/>
          <w:szCs w:val="24"/>
        </w:rPr>
      </w:pPr>
      <w:r w:rsidRPr="008C1DE1">
        <w:rPr>
          <w:rStyle w:val="normaltextrun"/>
          <w:rFonts w:ascii="Helvetica Neue" w:hAnsi="Helvetica Neue" w:cs="Segoe UI"/>
          <w:sz w:val="24"/>
          <w:szCs w:val="24"/>
        </w:rPr>
        <w:t>What do you want to be doing?</w:t>
      </w:r>
      <w:r w:rsidRPr="008C1DE1">
        <w:rPr>
          <w:rStyle w:val="eop"/>
          <w:rFonts w:ascii="Helvetica Neue" w:hAnsi="Helvetica Neue" w:cs="Segoe UI"/>
          <w:sz w:val="24"/>
          <w:szCs w:val="24"/>
        </w:rPr>
        <w:t> </w:t>
      </w:r>
    </w:p>
    <w:p w14:paraId="7D531C28" w14:textId="77777777" w:rsidR="00825774" w:rsidRPr="008C1DE1" w:rsidRDefault="00825774" w:rsidP="008C1DE1">
      <w:pPr>
        <w:pStyle w:val="paragraph"/>
        <w:numPr>
          <w:ilvl w:val="0"/>
          <w:numId w:val="19"/>
        </w:numPr>
        <w:spacing w:before="0" w:beforeAutospacing="0" w:after="0" w:afterAutospacing="0" w:line="276" w:lineRule="auto"/>
        <w:ind w:left="360" w:firstLine="0"/>
        <w:jc w:val="both"/>
        <w:textAlignment w:val="baseline"/>
        <w:rPr>
          <w:rFonts w:ascii="Helvetica Neue" w:hAnsi="Helvetica Neue" w:cs="Segoe UI"/>
          <w:sz w:val="24"/>
          <w:szCs w:val="24"/>
        </w:rPr>
      </w:pPr>
      <w:r w:rsidRPr="008C1DE1">
        <w:rPr>
          <w:rStyle w:val="normaltextrun"/>
          <w:rFonts w:ascii="Helvetica Neue" w:hAnsi="Helvetica Neue" w:cs="Segoe UI"/>
          <w:sz w:val="24"/>
          <w:szCs w:val="24"/>
        </w:rPr>
        <w:t>What should/could it lead to?</w:t>
      </w:r>
      <w:r w:rsidRPr="008C1DE1">
        <w:rPr>
          <w:rStyle w:val="eop"/>
          <w:rFonts w:ascii="Helvetica Neue" w:hAnsi="Helvetica Neue" w:cs="Segoe UI"/>
          <w:sz w:val="24"/>
          <w:szCs w:val="24"/>
        </w:rPr>
        <w:t> </w:t>
      </w:r>
    </w:p>
    <w:p w14:paraId="786C2E07" w14:textId="77777777" w:rsidR="00825774" w:rsidRPr="008C1DE1" w:rsidRDefault="00825774" w:rsidP="008C1DE1">
      <w:pPr>
        <w:pStyle w:val="paragraph"/>
        <w:numPr>
          <w:ilvl w:val="0"/>
          <w:numId w:val="19"/>
        </w:numPr>
        <w:spacing w:before="0" w:beforeAutospacing="0" w:after="0" w:afterAutospacing="0" w:line="276" w:lineRule="auto"/>
        <w:ind w:left="360" w:firstLine="0"/>
        <w:jc w:val="both"/>
        <w:textAlignment w:val="baseline"/>
        <w:rPr>
          <w:rFonts w:ascii="Helvetica Neue" w:hAnsi="Helvetica Neue" w:cs="Segoe UI"/>
          <w:sz w:val="24"/>
          <w:szCs w:val="24"/>
        </w:rPr>
      </w:pPr>
      <w:r w:rsidRPr="008C1DE1">
        <w:rPr>
          <w:rStyle w:val="normaltextrun"/>
          <w:rFonts w:ascii="Helvetica Neue" w:hAnsi="Helvetica Neue" w:cs="Segoe UI"/>
          <w:sz w:val="24"/>
          <w:szCs w:val="24"/>
        </w:rPr>
        <w:t>How will you go about getting it?</w:t>
      </w:r>
      <w:r w:rsidRPr="008C1DE1">
        <w:rPr>
          <w:rStyle w:val="eop"/>
          <w:rFonts w:ascii="Helvetica Neue" w:hAnsi="Helvetica Neue" w:cs="Segoe UI"/>
          <w:sz w:val="24"/>
          <w:szCs w:val="24"/>
        </w:rPr>
        <w:t> </w:t>
      </w:r>
    </w:p>
    <w:p w14:paraId="692EBA5A" w14:textId="77777777" w:rsidR="00825774" w:rsidRPr="008C1DE1" w:rsidRDefault="00825774" w:rsidP="008C1DE1">
      <w:pPr>
        <w:pStyle w:val="paragraph"/>
        <w:numPr>
          <w:ilvl w:val="0"/>
          <w:numId w:val="19"/>
        </w:numPr>
        <w:spacing w:before="0" w:beforeAutospacing="0" w:after="0" w:afterAutospacing="0" w:line="276" w:lineRule="auto"/>
        <w:ind w:left="360" w:firstLine="0"/>
        <w:jc w:val="both"/>
        <w:textAlignment w:val="baseline"/>
        <w:rPr>
          <w:rFonts w:ascii="Helvetica Neue" w:hAnsi="Helvetica Neue" w:cs="Segoe UI"/>
          <w:sz w:val="24"/>
          <w:szCs w:val="24"/>
        </w:rPr>
      </w:pPr>
      <w:r w:rsidRPr="008C1DE1">
        <w:rPr>
          <w:rStyle w:val="normaltextrun"/>
          <w:rFonts w:ascii="Helvetica Neue" w:hAnsi="Helvetica Neue" w:cs="Segoe UI"/>
          <w:sz w:val="24"/>
          <w:szCs w:val="24"/>
        </w:rPr>
        <w:t>Develop a system to organise your time (Gantt charts / Time Sheets / Calendars)</w:t>
      </w:r>
      <w:r w:rsidRPr="008C1DE1">
        <w:rPr>
          <w:rStyle w:val="eop"/>
          <w:rFonts w:ascii="Helvetica Neue" w:hAnsi="Helvetica Neue" w:cs="Segoe UI"/>
          <w:sz w:val="24"/>
          <w:szCs w:val="24"/>
        </w:rPr>
        <w:t> </w:t>
      </w:r>
    </w:p>
    <w:p w14:paraId="40AFF99E" w14:textId="77777777" w:rsidR="00825774" w:rsidRPr="008C1DE1" w:rsidRDefault="00825774" w:rsidP="008C1DE1">
      <w:pPr>
        <w:pStyle w:val="paragraph"/>
        <w:numPr>
          <w:ilvl w:val="0"/>
          <w:numId w:val="20"/>
        </w:numPr>
        <w:spacing w:before="0" w:beforeAutospacing="0" w:after="0" w:afterAutospacing="0" w:line="276" w:lineRule="auto"/>
        <w:ind w:left="360" w:firstLine="0"/>
        <w:jc w:val="both"/>
        <w:textAlignment w:val="baseline"/>
        <w:rPr>
          <w:rFonts w:ascii="Helvetica Neue" w:hAnsi="Helvetica Neue" w:cs="Segoe UI"/>
          <w:sz w:val="24"/>
          <w:szCs w:val="24"/>
        </w:rPr>
      </w:pPr>
      <w:r w:rsidRPr="008C1DE1">
        <w:rPr>
          <w:rStyle w:val="normaltextrun"/>
          <w:rFonts w:ascii="Helvetica Neue" w:hAnsi="Helvetica Neue" w:cs="Segoe UI"/>
          <w:sz w:val="24"/>
          <w:szCs w:val="24"/>
        </w:rPr>
        <w:t>Develop a system to manage your receipts for your external work</w:t>
      </w:r>
      <w:r w:rsidRPr="008C1DE1">
        <w:rPr>
          <w:rStyle w:val="eop"/>
          <w:rFonts w:ascii="Helvetica Neue" w:hAnsi="Helvetica Neue" w:cs="Segoe UI"/>
          <w:sz w:val="24"/>
          <w:szCs w:val="24"/>
        </w:rPr>
        <w:t> </w:t>
      </w:r>
    </w:p>
    <w:p w14:paraId="3A0803F5" w14:textId="77777777" w:rsidR="00825774" w:rsidRPr="008C1DE1" w:rsidRDefault="00825774" w:rsidP="008C1DE1">
      <w:pPr>
        <w:pStyle w:val="paragraph"/>
        <w:numPr>
          <w:ilvl w:val="0"/>
          <w:numId w:val="20"/>
        </w:numPr>
        <w:spacing w:before="0" w:beforeAutospacing="0" w:after="0" w:afterAutospacing="0" w:line="276" w:lineRule="auto"/>
        <w:ind w:left="360" w:firstLine="0"/>
        <w:jc w:val="both"/>
        <w:textAlignment w:val="baseline"/>
        <w:rPr>
          <w:rFonts w:ascii="Helvetica Neue" w:hAnsi="Helvetica Neue" w:cs="Segoe UI"/>
          <w:sz w:val="24"/>
          <w:szCs w:val="24"/>
        </w:rPr>
      </w:pPr>
      <w:r w:rsidRPr="008C1DE1">
        <w:rPr>
          <w:rStyle w:val="normaltextrun"/>
          <w:rFonts w:ascii="Helvetica Neue" w:hAnsi="Helvetica Neue" w:cs="Segoe UI"/>
          <w:sz w:val="24"/>
          <w:szCs w:val="24"/>
        </w:rPr>
        <w:t>Design an invoice sheet</w:t>
      </w:r>
      <w:r w:rsidRPr="008C1DE1">
        <w:rPr>
          <w:rStyle w:val="eop"/>
          <w:rFonts w:ascii="Helvetica Neue" w:hAnsi="Helvetica Neue" w:cs="Segoe UI"/>
          <w:sz w:val="24"/>
          <w:szCs w:val="24"/>
        </w:rPr>
        <w:t> </w:t>
      </w:r>
    </w:p>
    <w:p w14:paraId="608C9483" w14:textId="77777777" w:rsidR="00825774" w:rsidRPr="008C1DE1" w:rsidRDefault="00825774" w:rsidP="008C1DE1">
      <w:pPr>
        <w:pStyle w:val="paragraph"/>
        <w:numPr>
          <w:ilvl w:val="0"/>
          <w:numId w:val="20"/>
        </w:numPr>
        <w:spacing w:before="0" w:beforeAutospacing="0" w:after="0" w:afterAutospacing="0" w:line="276" w:lineRule="auto"/>
        <w:ind w:left="360" w:firstLine="0"/>
        <w:jc w:val="both"/>
        <w:textAlignment w:val="baseline"/>
        <w:rPr>
          <w:rFonts w:ascii="Helvetica Neue" w:hAnsi="Helvetica Neue" w:cs="Segoe UI"/>
          <w:sz w:val="24"/>
          <w:szCs w:val="24"/>
        </w:rPr>
      </w:pPr>
      <w:r w:rsidRPr="008C1DE1">
        <w:rPr>
          <w:rStyle w:val="normaltextrun"/>
          <w:rFonts w:ascii="Helvetica Neue" w:hAnsi="Helvetica Neue" w:cs="Segoe UI"/>
          <w:sz w:val="24"/>
          <w:szCs w:val="24"/>
        </w:rPr>
        <w:t>Find a job that you could do as a graduate</w:t>
      </w:r>
      <w:r w:rsidRPr="008C1DE1">
        <w:rPr>
          <w:rStyle w:val="eop"/>
          <w:rFonts w:ascii="Helvetica Neue" w:hAnsi="Helvetica Neue" w:cs="Segoe UI"/>
          <w:sz w:val="24"/>
          <w:szCs w:val="24"/>
        </w:rPr>
        <w:t> </w:t>
      </w:r>
    </w:p>
    <w:p w14:paraId="0C2A3C83" w14:textId="77777777" w:rsidR="00825774" w:rsidRPr="008C1DE1" w:rsidRDefault="00825774" w:rsidP="008C1DE1">
      <w:pPr>
        <w:pStyle w:val="paragraph"/>
        <w:numPr>
          <w:ilvl w:val="0"/>
          <w:numId w:val="20"/>
        </w:numPr>
        <w:spacing w:before="0" w:beforeAutospacing="0" w:after="0" w:afterAutospacing="0" w:line="276" w:lineRule="auto"/>
        <w:ind w:left="360" w:firstLine="0"/>
        <w:jc w:val="both"/>
        <w:textAlignment w:val="baseline"/>
        <w:rPr>
          <w:rFonts w:ascii="Helvetica Neue" w:hAnsi="Helvetica Neue" w:cs="Segoe UI"/>
          <w:sz w:val="24"/>
          <w:szCs w:val="24"/>
        </w:rPr>
      </w:pPr>
      <w:r w:rsidRPr="008C1DE1">
        <w:rPr>
          <w:rStyle w:val="normaltextrun"/>
          <w:rFonts w:ascii="Helvetica Neue" w:hAnsi="Helvetica Neue" w:cs="Segoe UI"/>
          <w:sz w:val="24"/>
          <w:szCs w:val="24"/>
        </w:rPr>
        <w:t xml:space="preserve">Consider locations, can you </w:t>
      </w:r>
      <w:proofErr w:type="gramStart"/>
      <w:r w:rsidRPr="008C1DE1">
        <w:rPr>
          <w:rStyle w:val="normaltextrun"/>
          <w:rFonts w:ascii="Helvetica Neue" w:hAnsi="Helvetica Neue" w:cs="Segoe UI"/>
          <w:sz w:val="24"/>
          <w:szCs w:val="24"/>
        </w:rPr>
        <w:t>commute</w:t>
      </w:r>
      <w:proofErr w:type="gramEnd"/>
      <w:r w:rsidRPr="008C1DE1">
        <w:rPr>
          <w:rStyle w:val="normaltextrun"/>
          <w:rFonts w:ascii="Helvetica Neue" w:hAnsi="Helvetica Neue" w:cs="Segoe UI"/>
          <w:sz w:val="24"/>
          <w:szCs w:val="24"/>
        </w:rPr>
        <w:t xml:space="preserve"> or do you need to move?</w:t>
      </w:r>
      <w:r w:rsidRPr="008C1DE1">
        <w:rPr>
          <w:rStyle w:val="eop"/>
          <w:rFonts w:ascii="Helvetica Neue" w:hAnsi="Helvetica Neue" w:cs="Segoe UI"/>
          <w:sz w:val="24"/>
          <w:szCs w:val="24"/>
        </w:rPr>
        <w:t> </w:t>
      </w:r>
    </w:p>
    <w:p w14:paraId="4B6015AD" w14:textId="77777777" w:rsidR="00825774" w:rsidRPr="008C1DE1" w:rsidRDefault="00825774" w:rsidP="008C1DE1">
      <w:pPr>
        <w:pStyle w:val="paragraph"/>
        <w:numPr>
          <w:ilvl w:val="0"/>
          <w:numId w:val="20"/>
        </w:numPr>
        <w:spacing w:before="0" w:beforeAutospacing="0" w:after="0" w:afterAutospacing="0" w:line="276" w:lineRule="auto"/>
        <w:ind w:left="360" w:firstLine="0"/>
        <w:jc w:val="both"/>
        <w:textAlignment w:val="baseline"/>
        <w:rPr>
          <w:rFonts w:ascii="Helvetica Neue" w:hAnsi="Helvetica Neue" w:cs="Segoe UI"/>
          <w:sz w:val="24"/>
          <w:szCs w:val="24"/>
        </w:rPr>
      </w:pPr>
      <w:r w:rsidRPr="008C1DE1">
        <w:rPr>
          <w:rStyle w:val="normaltextrun"/>
          <w:rFonts w:ascii="Helvetica Neue" w:hAnsi="Helvetica Neue" w:cs="Segoe UI"/>
          <w:sz w:val="24"/>
          <w:szCs w:val="24"/>
        </w:rPr>
        <w:t>Consider the salary, research the cost of living</w:t>
      </w:r>
      <w:r w:rsidRPr="008C1DE1">
        <w:rPr>
          <w:rStyle w:val="eop"/>
          <w:rFonts w:ascii="Helvetica Neue" w:hAnsi="Helvetica Neue" w:cs="Segoe UI"/>
          <w:sz w:val="24"/>
          <w:szCs w:val="24"/>
        </w:rPr>
        <w:t> </w:t>
      </w:r>
    </w:p>
    <w:p w14:paraId="402C6E81" w14:textId="77777777" w:rsidR="00825774" w:rsidRPr="008C1DE1" w:rsidRDefault="00825774" w:rsidP="008C1DE1">
      <w:pPr>
        <w:pStyle w:val="paragraph"/>
        <w:numPr>
          <w:ilvl w:val="0"/>
          <w:numId w:val="21"/>
        </w:numPr>
        <w:spacing w:before="0" w:beforeAutospacing="0" w:after="0" w:afterAutospacing="0" w:line="276" w:lineRule="auto"/>
        <w:ind w:left="360" w:firstLine="0"/>
        <w:jc w:val="both"/>
        <w:textAlignment w:val="baseline"/>
        <w:rPr>
          <w:rFonts w:ascii="Helvetica Neue" w:hAnsi="Helvetica Neue" w:cs="Segoe UI"/>
          <w:sz w:val="24"/>
          <w:szCs w:val="24"/>
        </w:rPr>
      </w:pPr>
      <w:r w:rsidRPr="008C1DE1">
        <w:rPr>
          <w:rStyle w:val="normaltextrun"/>
          <w:rFonts w:ascii="Helvetica Neue" w:hAnsi="Helvetica Neue" w:cs="Segoe UI"/>
          <w:sz w:val="24"/>
          <w:szCs w:val="24"/>
        </w:rPr>
        <w:t>Write a letter of application for the job that you found</w:t>
      </w:r>
      <w:r w:rsidRPr="008C1DE1">
        <w:rPr>
          <w:rStyle w:val="eop"/>
          <w:rFonts w:ascii="Helvetica Neue" w:hAnsi="Helvetica Neue" w:cs="Segoe UI"/>
          <w:sz w:val="24"/>
          <w:szCs w:val="24"/>
        </w:rPr>
        <w:t> </w:t>
      </w:r>
    </w:p>
    <w:p w14:paraId="039830D8" w14:textId="77777777" w:rsidR="00825774" w:rsidRPr="008C1DE1" w:rsidRDefault="00825774" w:rsidP="008C1DE1">
      <w:pPr>
        <w:pStyle w:val="paragraph"/>
        <w:numPr>
          <w:ilvl w:val="0"/>
          <w:numId w:val="21"/>
        </w:numPr>
        <w:spacing w:before="0" w:beforeAutospacing="0" w:after="0" w:afterAutospacing="0" w:line="276" w:lineRule="auto"/>
        <w:ind w:left="360" w:firstLine="0"/>
        <w:jc w:val="both"/>
        <w:textAlignment w:val="baseline"/>
        <w:rPr>
          <w:rFonts w:ascii="Helvetica Neue" w:hAnsi="Helvetica Neue" w:cs="Segoe UI"/>
          <w:sz w:val="24"/>
          <w:szCs w:val="24"/>
        </w:rPr>
      </w:pPr>
      <w:r w:rsidRPr="008C1DE1">
        <w:rPr>
          <w:rStyle w:val="normaltextrun"/>
          <w:rFonts w:ascii="Helvetica Neue" w:hAnsi="Helvetica Neue" w:cs="Segoe UI"/>
          <w:sz w:val="24"/>
          <w:szCs w:val="24"/>
        </w:rPr>
        <w:t>Design a CV to accompany the application</w:t>
      </w:r>
      <w:r w:rsidRPr="008C1DE1">
        <w:rPr>
          <w:rStyle w:val="eop"/>
          <w:rFonts w:ascii="Helvetica Neue" w:hAnsi="Helvetica Neue" w:cs="Segoe UI"/>
          <w:sz w:val="24"/>
          <w:szCs w:val="24"/>
        </w:rPr>
        <w:t> </w:t>
      </w:r>
    </w:p>
    <w:p w14:paraId="00968A1E" w14:textId="77777777" w:rsidR="00825774" w:rsidRPr="008C1DE1" w:rsidRDefault="00825774" w:rsidP="008C1DE1">
      <w:pPr>
        <w:pStyle w:val="paragraph"/>
        <w:numPr>
          <w:ilvl w:val="0"/>
          <w:numId w:val="21"/>
        </w:numPr>
        <w:spacing w:before="0" w:beforeAutospacing="0" w:after="0" w:afterAutospacing="0" w:line="276" w:lineRule="auto"/>
        <w:ind w:left="360" w:firstLine="0"/>
        <w:jc w:val="both"/>
        <w:textAlignment w:val="baseline"/>
        <w:rPr>
          <w:rFonts w:ascii="Helvetica Neue" w:hAnsi="Helvetica Neue" w:cs="Segoe UI"/>
          <w:sz w:val="24"/>
          <w:szCs w:val="24"/>
        </w:rPr>
      </w:pPr>
      <w:r w:rsidRPr="008C1DE1">
        <w:rPr>
          <w:rStyle w:val="normaltextrun"/>
          <w:rFonts w:ascii="Helvetica Neue" w:hAnsi="Helvetica Neue" w:cs="Segoe UI"/>
          <w:sz w:val="24"/>
          <w:szCs w:val="24"/>
        </w:rPr>
        <w:t>Develop and design a briefing form</w:t>
      </w:r>
      <w:r w:rsidRPr="008C1DE1">
        <w:rPr>
          <w:rStyle w:val="eop"/>
          <w:rFonts w:ascii="Helvetica Neue" w:hAnsi="Helvetica Neue" w:cs="Segoe UI"/>
          <w:sz w:val="24"/>
          <w:szCs w:val="24"/>
        </w:rPr>
        <w:t> </w:t>
      </w:r>
    </w:p>
    <w:p w14:paraId="2A3D447E" w14:textId="77777777" w:rsidR="00825774" w:rsidRPr="008C1DE1" w:rsidRDefault="00825774" w:rsidP="008C1DE1">
      <w:pPr>
        <w:pStyle w:val="paragraph"/>
        <w:spacing w:before="0" w:beforeAutospacing="0" w:after="0" w:afterAutospacing="0" w:line="276" w:lineRule="auto"/>
        <w:jc w:val="both"/>
        <w:textAlignment w:val="baseline"/>
        <w:rPr>
          <w:rFonts w:ascii="Helvetica Neue" w:hAnsi="Helvetica Neue" w:cs="Segoe UI"/>
          <w:sz w:val="18"/>
          <w:szCs w:val="18"/>
        </w:rPr>
      </w:pPr>
      <w:r w:rsidRPr="008C1DE1">
        <w:rPr>
          <w:rStyle w:val="eop"/>
          <w:rFonts w:ascii="Helvetica Neue" w:hAnsi="Helvetica Neue" w:cs="Segoe UI"/>
          <w:sz w:val="24"/>
          <w:szCs w:val="24"/>
        </w:rPr>
        <w:t> </w:t>
      </w:r>
    </w:p>
    <w:p w14:paraId="0B7953F8" w14:textId="77777777" w:rsidR="00825774" w:rsidRPr="008C1DE1" w:rsidRDefault="00825774" w:rsidP="008C1DE1">
      <w:pPr>
        <w:pStyle w:val="paragraph"/>
        <w:spacing w:before="0" w:beforeAutospacing="0" w:after="0" w:afterAutospacing="0" w:line="276" w:lineRule="auto"/>
        <w:ind w:firstLine="720"/>
        <w:jc w:val="both"/>
        <w:textAlignment w:val="baseline"/>
        <w:rPr>
          <w:rFonts w:ascii="Helvetica Neue" w:hAnsi="Helvetica Neue" w:cs="Segoe UI"/>
          <w:sz w:val="18"/>
          <w:szCs w:val="18"/>
        </w:rPr>
      </w:pPr>
      <w:r w:rsidRPr="008C1DE1">
        <w:rPr>
          <w:rStyle w:val="normaltextrun"/>
          <w:rFonts w:ascii="Helvetica Neue" w:hAnsi="Helvetica Neue" w:cs="Segoe UI"/>
          <w:b/>
          <w:bCs/>
          <w:sz w:val="24"/>
          <w:szCs w:val="24"/>
        </w:rPr>
        <w:t>Hints and Tips</w:t>
      </w:r>
      <w:r w:rsidRPr="008C1DE1">
        <w:rPr>
          <w:rStyle w:val="eop"/>
          <w:rFonts w:ascii="Helvetica Neue" w:hAnsi="Helvetica Neue" w:cs="Segoe UI"/>
          <w:sz w:val="24"/>
          <w:szCs w:val="24"/>
        </w:rPr>
        <w:t> </w:t>
      </w:r>
    </w:p>
    <w:p w14:paraId="489706EE" w14:textId="77777777" w:rsidR="00825774" w:rsidRPr="008C1DE1" w:rsidRDefault="00825774" w:rsidP="008C1DE1">
      <w:pPr>
        <w:pStyle w:val="paragraph"/>
        <w:spacing w:before="0" w:beforeAutospacing="0" w:after="0" w:afterAutospacing="0" w:line="276" w:lineRule="auto"/>
        <w:ind w:firstLine="720"/>
        <w:jc w:val="both"/>
        <w:textAlignment w:val="baseline"/>
        <w:rPr>
          <w:rFonts w:ascii="Helvetica Neue" w:hAnsi="Helvetica Neue" w:cs="Segoe UI"/>
          <w:sz w:val="18"/>
          <w:szCs w:val="18"/>
        </w:rPr>
      </w:pPr>
      <w:r w:rsidRPr="008C1DE1">
        <w:rPr>
          <w:rStyle w:val="normaltextrun"/>
          <w:rFonts w:ascii="Helvetica Neue" w:hAnsi="Helvetica Neue" w:cs="Segoe UI"/>
          <w:sz w:val="24"/>
          <w:szCs w:val="24"/>
        </w:rPr>
        <w:t>Attend the lectures and make your own notes to accompany the information given out.</w:t>
      </w:r>
      <w:r w:rsidRPr="008C1DE1">
        <w:rPr>
          <w:rStyle w:val="eop"/>
          <w:rFonts w:ascii="Helvetica Neue" w:hAnsi="Helvetica Neue" w:cs="Segoe UI"/>
          <w:sz w:val="24"/>
          <w:szCs w:val="24"/>
        </w:rPr>
        <w:t> </w:t>
      </w:r>
    </w:p>
    <w:p w14:paraId="64F1B2A3" w14:textId="77777777" w:rsidR="00825774" w:rsidRPr="008C1DE1" w:rsidRDefault="00825774" w:rsidP="008C1DE1">
      <w:pPr>
        <w:pStyle w:val="paragraph"/>
        <w:spacing w:before="0" w:beforeAutospacing="0" w:after="0" w:afterAutospacing="0" w:line="276" w:lineRule="auto"/>
        <w:ind w:left="720"/>
        <w:jc w:val="both"/>
        <w:textAlignment w:val="baseline"/>
        <w:rPr>
          <w:rFonts w:ascii="Helvetica Neue" w:hAnsi="Helvetica Neue" w:cs="Segoe UI"/>
          <w:sz w:val="18"/>
          <w:szCs w:val="18"/>
        </w:rPr>
      </w:pPr>
      <w:r w:rsidRPr="008C1DE1">
        <w:rPr>
          <w:rStyle w:val="normaltextrun"/>
          <w:rFonts w:ascii="Helvetica Neue" w:hAnsi="Helvetica Neue" w:cs="Segoe UI"/>
          <w:sz w:val="24"/>
          <w:szCs w:val="24"/>
        </w:rPr>
        <w:t>Do not leave the paperwork to the last minute. It will bite you in the ass! Have a plan and be organised throughout your third year.</w:t>
      </w:r>
      <w:r w:rsidRPr="008C1DE1">
        <w:rPr>
          <w:rStyle w:val="eop"/>
          <w:rFonts w:ascii="Helvetica Neue" w:hAnsi="Helvetica Neue" w:cs="Segoe UI"/>
          <w:sz w:val="24"/>
          <w:szCs w:val="24"/>
        </w:rPr>
        <w:t> </w:t>
      </w:r>
    </w:p>
    <w:p w14:paraId="275EF507" w14:textId="77777777" w:rsidR="00825774" w:rsidRPr="008C1DE1" w:rsidRDefault="00825774" w:rsidP="008C1DE1">
      <w:pPr>
        <w:pStyle w:val="paragraph"/>
        <w:spacing w:before="0" w:beforeAutospacing="0" w:after="0" w:afterAutospacing="0" w:line="276" w:lineRule="auto"/>
        <w:jc w:val="both"/>
        <w:textAlignment w:val="baseline"/>
        <w:rPr>
          <w:rFonts w:ascii="Helvetica Neue" w:hAnsi="Helvetica Neue" w:cs="Segoe UI"/>
          <w:sz w:val="18"/>
          <w:szCs w:val="18"/>
        </w:rPr>
      </w:pPr>
      <w:r w:rsidRPr="008C1DE1">
        <w:rPr>
          <w:rStyle w:val="eop"/>
          <w:rFonts w:ascii="Helvetica Neue" w:hAnsi="Helvetica Neue" w:cs="Segoe UI"/>
          <w:sz w:val="24"/>
          <w:szCs w:val="24"/>
        </w:rPr>
        <w:lastRenderedPageBreak/>
        <w:t> </w:t>
      </w:r>
    </w:p>
    <w:p w14:paraId="00EAD0E8" w14:textId="77777777" w:rsidR="00825774" w:rsidRPr="008C1DE1" w:rsidRDefault="00825774" w:rsidP="008C1DE1">
      <w:pPr>
        <w:pStyle w:val="paragraph"/>
        <w:spacing w:before="0" w:beforeAutospacing="0" w:after="0" w:afterAutospacing="0" w:line="276" w:lineRule="auto"/>
        <w:ind w:firstLine="720"/>
        <w:jc w:val="both"/>
        <w:textAlignment w:val="baseline"/>
        <w:rPr>
          <w:rFonts w:ascii="Helvetica Neue" w:hAnsi="Helvetica Neue" w:cs="Segoe UI"/>
          <w:sz w:val="18"/>
          <w:szCs w:val="18"/>
        </w:rPr>
      </w:pPr>
      <w:r w:rsidRPr="008C1DE1">
        <w:rPr>
          <w:rStyle w:val="normaltextrun"/>
          <w:rFonts w:ascii="Helvetica Neue" w:hAnsi="Helvetica Neue" w:cs="Segoe UI"/>
          <w:sz w:val="24"/>
          <w:szCs w:val="24"/>
        </w:rPr>
        <w:t>Everything is a Design Job!</w:t>
      </w:r>
      <w:r w:rsidRPr="008C1DE1">
        <w:rPr>
          <w:rStyle w:val="eop"/>
          <w:rFonts w:ascii="Helvetica Neue" w:hAnsi="Helvetica Neue" w:cs="Segoe UI"/>
          <w:sz w:val="24"/>
          <w:szCs w:val="24"/>
        </w:rPr>
        <w:t> </w:t>
      </w:r>
    </w:p>
    <w:p w14:paraId="4B5D1312" w14:textId="77777777" w:rsidR="00825774" w:rsidRPr="008C1DE1" w:rsidRDefault="00825774" w:rsidP="008C1DE1">
      <w:pPr>
        <w:pStyle w:val="paragraph"/>
        <w:spacing w:before="0" w:beforeAutospacing="0" w:after="0" w:afterAutospacing="0" w:line="276" w:lineRule="auto"/>
        <w:ind w:firstLine="720"/>
        <w:jc w:val="both"/>
        <w:textAlignment w:val="baseline"/>
        <w:rPr>
          <w:rFonts w:ascii="Helvetica Neue" w:hAnsi="Helvetica Neue" w:cs="Segoe UI"/>
          <w:sz w:val="18"/>
          <w:szCs w:val="18"/>
        </w:rPr>
      </w:pPr>
      <w:r w:rsidRPr="008C1DE1">
        <w:rPr>
          <w:rStyle w:val="eop"/>
          <w:rFonts w:ascii="Helvetica Neue" w:hAnsi="Helvetica Neue" w:cs="Segoe UI"/>
          <w:sz w:val="24"/>
          <w:szCs w:val="24"/>
        </w:rPr>
        <w:t> </w:t>
      </w:r>
    </w:p>
    <w:p w14:paraId="4CB17B9F" w14:textId="77777777" w:rsidR="00825774" w:rsidRPr="008C1DE1" w:rsidRDefault="00825774" w:rsidP="008C1DE1">
      <w:pPr>
        <w:pStyle w:val="paragraph"/>
        <w:numPr>
          <w:ilvl w:val="0"/>
          <w:numId w:val="22"/>
        </w:numPr>
        <w:spacing w:before="0" w:beforeAutospacing="0" w:after="0" w:afterAutospacing="0" w:line="276" w:lineRule="auto"/>
        <w:ind w:left="1080" w:firstLine="0"/>
        <w:jc w:val="both"/>
        <w:textAlignment w:val="baseline"/>
        <w:rPr>
          <w:rFonts w:ascii="Helvetica Neue" w:hAnsi="Helvetica Neue"/>
          <w:sz w:val="24"/>
          <w:szCs w:val="24"/>
        </w:rPr>
      </w:pPr>
      <w:r w:rsidRPr="008C1DE1">
        <w:rPr>
          <w:rStyle w:val="normaltextrun"/>
          <w:rFonts w:ascii="Helvetica Neue" w:hAnsi="Helvetica Neue"/>
          <w:b/>
          <w:bCs/>
          <w:sz w:val="24"/>
          <w:szCs w:val="24"/>
        </w:rPr>
        <w:t>Survival Pack Submission Information</w:t>
      </w:r>
      <w:r w:rsidRPr="008C1DE1">
        <w:rPr>
          <w:rStyle w:val="eop"/>
          <w:rFonts w:ascii="Helvetica Neue" w:hAnsi="Helvetica Neue"/>
          <w:sz w:val="24"/>
          <w:szCs w:val="24"/>
        </w:rPr>
        <w:t> </w:t>
      </w:r>
    </w:p>
    <w:p w14:paraId="4FE05F26" w14:textId="77777777" w:rsidR="00825774" w:rsidRPr="008C1DE1" w:rsidRDefault="00825774" w:rsidP="008C1DE1">
      <w:pPr>
        <w:pStyle w:val="paragraph"/>
        <w:spacing w:before="0" w:beforeAutospacing="0" w:after="0" w:afterAutospacing="0" w:line="276" w:lineRule="auto"/>
        <w:ind w:left="720"/>
        <w:textAlignment w:val="baseline"/>
        <w:rPr>
          <w:rFonts w:ascii="Helvetica Neue" w:hAnsi="Helvetica Neue" w:cs="Segoe UI"/>
          <w:sz w:val="18"/>
          <w:szCs w:val="18"/>
        </w:rPr>
      </w:pPr>
      <w:r w:rsidRPr="008C1DE1">
        <w:rPr>
          <w:rStyle w:val="normaltextrun"/>
          <w:rFonts w:ascii="Helvetica Neue" w:hAnsi="Helvetica Neue" w:cs="Segoe UI"/>
          <w:sz w:val="24"/>
          <w:szCs w:val="24"/>
        </w:rPr>
        <w:t>The work must be submitted digitally and at actual size. </w:t>
      </w:r>
      <w:r w:rsidRPr="008C1DE1">
        <w:rPr>
          <w:rStyle w:val="eop"/>
          <w:rFonts w:ascii="Helvetica Neue" w:hAnsi="Helvetica Neue" w:cs="Segoe UI"/>
          <w:sz w:val="24"/>
          <w:szCs w:val="24"/>
        </w:rPr>
        <w:t> </w:t>
      </w:r>
    </w:p>
    <w:p w14:paraId="6DAF0D38" w14:textId="77777777" w:rsidR="00825774" w:rsidRPr="008C1DE1" w:rsidRDefault="00825774" w:rsidP="008C1DE1">
      <w:pPr>
        <w:pStyle w:val="paragraph"/>
        <w:spacing w:before="0" w:beforeAutospacing="0" w:after="0" w:afterAutospacing="0" w:line="276" w:lineRule="auto"/>
        <w:ind w:left="720"/>
        <w:textAlignment w:val="baseline"/>
        <w:rPr>
          <w:rFonts w:ascii="Helvetica Neue" w:hAnsi="Helvetica Neue" w:cs="Segoe UI"/>
          <w:sz w:val="18"/>
          <w:szCs w:val="18"/>
        </w:rPr>
      </w:pPr>
      <w:r w:rsidRPr="008C1DE1">
        <w:rPr>
          <w:rStyle w:val="normaltextrun"/>
          <w:rFonts w:ascii="Helvetica Neue" w:hAnsi="Helvetica Neue" w:cs="Segoe UI"/>
          <w:sz w:val="24"/>
          <w:szCs w:val="24"/>
        </w:rPr>
        <w:t>Please provide a PDF and Packaged InDesign folder of your Survival Pack. </w:t>
      </w:r>
      <w:r w:rsidRPr="008C1DE1">
        <w:rPr>
          <w:rStyle w:val="eop"/>
          <w:rFonts w:ascii="Helvetica Neue" w:hAnsi="Helvetica Neue" w:cs="Segoe UI"/>
          <w:sz w:val="24"/>
          <w:szCs w:val="24"/>
        </w:rPr>
        <w:t> </w:t>
      </w:r>
    </w:p>
    <w:p w14:paraId="6F9B0411" w14:textId="77777777" w:rsidR="00825774" w:rsidRPr="008C1DE1" w:rsidRDefault="00825774" w:rsidP="008C1DE1">
      <w:pPr>
        <w:pStyle w:val="paragraph"/>
        <w:spacing w:before="0" w:beforeAutospacing="0" w:after="0" w:afterAutospacing="0" w:line="276" w:lineRule="auto"/>
        <w:ind w:left="720"/>
        <w:textAlignment w:val="baseline"/>
        <w:rPr>
          <w:rFonts w:ascii="Helvetica Neue" w:hAnsi="Helvetica Neue" w:cs="Segoe UI"/>
          <w:sz w:val="18"/>
          <w:szCs w:val="18"/>
        </w:rPr>
      </w:pPr>
      <w:r w:rsidRPr="008C1DE1">
        <w:rPr>
          <w:rStyle w:val="normaltextrun"/>
          <w:rFonts w:ascii="Helvetica Neue" w:hAnsi="Helvetica Neue" w:cs="Segoe UI"/>
          <w:sz w:val="24"/>
          <w:szCs w:val="24"/>
        </w:rPr>
        <w:t>Due to the size of the files involved in this project you will need to share your work from your OneDrive student account.</w:t>
      </w:r>
      <w:r w:rsidRPr="008C1DE1">
        <w:rPr>
          <w:rStyle w:val="eop"/>
          <w:rFonts w:ascii="Helvetica Neue" w:hAnsi="Helvetica Neue" w:cs="Segoe UI"/>
          <w:sz w:val="24"/>
          <w:szCs w:val="24"/>
        </w:rPr>
        <w:t> </w:t>
      </w:r>
    </w:p>
    <w:p w14:paraId="28F80194" w14:textId="77777777" w:rsidR="00825774" w:rsidRPr="008C1DE1" w:rsidRDefault="00825774" w:rsidP="008C1DE1">
      <w:pPr>
        <w:pStyle w:val="paragraph"/>
        <w:spacing w:before="0" w:beforeAutospacing="0" w:after="0" w:afterAutospacing="0" w:line="276" w:lineRule="auto"/>
        <w:ind w:left="720"/>
        <w:textAlignment w:val="baseline"/>
        <w:rPr>
          <w:rFonts w:ascii="Helvetica Neue" w:hAnsi="Helvetica Neue" w:cs="Segoe UI"/>
          <w:sz w:val="18"/>
          <w:szCs w:val="18"/>
        </w:rPr>
      </w:pPr>
      <w:r w:rsidRPr="008C1DE1">
        <w:rPr>
          <w:rStyle w:val="eop"/>
          <w:rFonts w:ascii="Helvetica Neue" w:hAnsi="Helvetica Neue" w:cs="Segoe UI"/>
          <w:sz w:val="24"/>
          <w:szCs w:val="24"/>
        </w:rPr>
        <w:t> </w:t>
      </w:r>
    </w:p>
    <w:p w14:paraId="4D6158EA" w14:textId="77777777" w:rsidR="00825774" w:rsidRPr="008C1DE1" w:rsidRDefault="00825774" w:rsidP="008C1DE1">
      <w:pPr>
        <w:pStyle w:val="paragraph"/>
        <w:spacing w:before="0" w:beforeAutospacing="0" w:after="0" w:afterAutospacing="0" w:line="276" w:lineRule="auto"/>
        <w:ind w:left="720"/>
        <w:textAlignment w:val="baseline"/>
        <w:rPr>
          <w:rFonts w:ascii="Helvetica Neue" w:hAnsi="Helvetica Neue" w:cs="Segoe UI"/>
          <w:sz w:val="18"/>
          <w:szCs w:val="18"/>
        </w:rPr>
      </w:pPr>
      <w:r w:rsidRPr="008C1DE1">
        <w:rPr>
          <w:rStyle w:val="normaltextrun"/>
          <w:rFonts w:ascii="Helvetica Neue" w:hAnsi="Helvetica Neue" w:cs="Segoe UI"/>
          <w:sz w:val="24"/>
          <w:szCs w:val="24"/>
        </w:rPr>
        <w:t>When saving files please name in the following format:</w:t>
      </w:r>
      <w:r w:rsidRPr="008C1DE1">
        <w:rPr>
          <w:rStyle w:val="eop"/>
          <w:rFonts w:ascii="Helvetica Neue" w:hAnsi="Helvetica Neue" w:cs="Segoe UI"/>
          <w:sz w:val="24"/>
          <w:szCs w:val="24"/>
        </w:rPr>
        <w:t> </w:t>
      </w:r>
    </w:p>
    <w:p w14:paraId="2A9CF428" w14:textId="77777777" w:rsidR="00825774" w:rsidRPr="008C1DE1" w:rsidRDefault="00825774" w:rsidP="008C1DE1">
      <w:pPr>
        <w:pStyle w:val="paragraph"/>
        <w:spacing w:before="0" w:beforeAutospacing="0" w:after="0" w:afterAutospacing="0" w:line="276" w:lineRule="auto"/>
        <w:ind w:left="720"/>
        <w:textAlignment w:val="baseline"/>
        <w:rPr>
          <w:rFonts w:ascii="Helvetica Neue" w:hAnsi="Helvetica Neue" w:cs="Segoe UI"/>
          <w:sz w:val="18"/>
          <w:szCs w:val="18"/>
        </w:rPr>
      </w:pPr>
      <w:r w:rsidRPr="008C1DE1">
        <w:rPr>
          <w:rStyle w:val="normaltextrun"/>
          <w:rFonts w:ascii="Helvetica Neue" w:hAnsi="Helvetica Neue" w:cs="Segoe UI"/>
          <w:sz w:val="24"/>
          <w:szCs w:val="24"/>
        </w:rPr>
        <w:t>Name in CAPS. Name of Project</w:t>
      </w:r>
      <w:r w:rsidRPr="008C1DE1">
        <w:rPr>
          <w:rStyle w:val="eop"/>
          <w:rFonts w:ascii="Helvetica Neue" w:hAnsi="Helvetica Neue" w:cs="Segoe UI"/>
          <w:sz w:val="24"/>
          <w:szCs w:val="24"/>
        </w:rPr>
        <w:t> </w:t>
      </w:r>
    </w:p>
    <w:p w14:paraId="624F72A1" w14:textId="77777777" w:rsidR="00825774" w:rsidRPr="008C1DE1" w:rsidRDefault="00825774" w:rsidP="008C1DE1">
      <w:pPr>
        <w:pStyle w:val="paragraph"/>
        <w:spacing w:before="0" w:beforeAutospacing="0" w:after="0" w:afterAutospacing="0" w:line="276" w:lineRule="auto"/>
        <w:ind w:left="720"/>
        <w:textAlignment w:val="baseline"/>
        <w:rPr>
          <w:rFonts w:ascii="Helvetica Neue" w:hAnsi="Helvetica Neue" w:cs="Segoe UI"/>
          <w:sz w:val="18"/>
          <w:szCs w:val="18"/>
        </w:rPr>
      </w:pPr>
      <w:r w:rsidRPr="008C1DE1">
        <w:rPr>
          <w:rStyle w:val="normaltextrun"/>
          <w:rFonts w:ascii="Helvetica Neue" w:hAnsi="Helvetica Neue" w:cs="Segoe UI"/>
          <w:sz w:val="24"/>
          <w:szCs w:val="24"/>
        </w:rPr>
        <w:t>Example: </w:t>
      </w:r>
      <w:r w:rsidRPr="008C1DE1">
        <w:rPr>
          <w:rStyle w:val="normaltextrun"/>
          <w:rFonts w:ascii="Helvetica Neue" w:hAnsi="Helvetica Neue" w:cs="Segoe UI"/>
          <w:b/>
          <w:bCs/>
          <w:sz w:val="24"/>
          <w:szCs w:val="24"/>
        </w:rPr>
        <w:t>DORIS JONES Survival Guide</w:t>
      </w:r>
      <w:r w:rsidRPr="008C1DE1">
        <w:rPr>
          <w:rStyle w:val="eop"/>
          <w:rFonts w:ascii="Helvetica Neue" w:hAnsi="Helvetica Neue" w:cs="Segoe UI"/>
          <w:sz w:val="24"/>
          <w:szCs w:val="24"/>
        </w:rPr>
        <w:t> </w:t>
      </w:r>
    </w:p>
    <w:p w14:paraId="1CED6B00" w14:textId="77777777" w:rsidR="00825774" w:rsidRPr="008C1DE1" w:rsidRDefault="00825774" w:rsidP="008C1DE1">
      <w:pPr>
        <w:pStyle w:val="paragraph"/>
        <w:spacing w:before="0" w:beforeAutospacing="0" w:after="0" w:afterAutospacing="0" w:line="276" w:lineRule="auto"/>
        <w:jc w:val="both"/>
        <w:textAlignment w:val="baseline"/>
        <w:rPr>
          <w:rFonts w:ascii="Helvetica Neue" w:hAnsi="Helvetica Neue" w:cs="Segoe UI"/>
          <w:sz w:val="18"/>
          <w:szCs w:val="18"/>
        </w:rPr>
      </w:pPr>
      <w:r w:rsidRPr="008C1DE1">
        <w:rPr>
          <w:rStyle w:val="normaltextrun"/>
          <w:rFonts w:ascii="Helvetica Neue" w:hAnsi="Helvetica Neue" w:cs="Segoe UI"/>
          <w:sz w:val="24"/>
          <w:szCs w:val="24"/>
        </w:rPr>
        <w:t> </w:t>
      </w:r>
      <w:r w:rsidRPr="008C1DE1">
        <w:rPr>
          <w:rStyle w:val="eop"/>
          <w:rFonts w:ascii="Helvetica Neue" w:hAnsi="Helvetica Neue" w:cs="Segoe UI"/>
          <w:sz w:val="24"/>
          <w:szCs w:val="24"/>
        </w:rPr>
        <w:t> </w:t>
      </w:r>
    </w:p>
    <w:p w14:paraId="5B2E90AD" w14:textId="77777777" w:rsidR="00825774" w:rsidRPr="008C1DE1" w:rsidRDefault="00825774" w:rsidP="008C1DE1">
      <w:pPr>
        <w:pStyle w:val="paragraph"/>
        <w:spacing w:before="0" w:beforeAutospacing="0" w:after="0" w:afterAutospacing="0" w:line="276" w:lineRule="auto"/>
        <w:ind w:firstLine="720"/>
        <w:jc w:val="both"/>
        <w:textAlignment w:val="baseline"/>
        <w:rPr>
          <w:rFonts w:ascii="Helvetica Neue" w:hAnsi="Helvetica Neue" w:cs="Segoe UI"/>
          <w:sz w:val="18"/>
          <w:szCs w:val="18"/>
        </w:rPr>
      </w:pPr>
      <w:r w:rsidRPr="008C1DE1">
        <w:rPr>
          <w:rStyle w:val="eop"/>
          <w:rFonts w:ascii="Helvetica Neue" w:hAnsi="Helvetica Neue" w:cs="Segoe UI"/>
          <w:sz w:val="24"/>
          <w:szCs w:val="24"/>
        </w:rPr>
        <w:t> </w:t>
      </w:r>
    </w:p>
    <w:p w14:paraId="6F75F0F0" w14:textId="55184490" w:rsidR="007A339B" w:rsidRPr="008C1DE1" w:rsidRDefault="00825774" w:rsidP="008C1DE1">
      <w:pPr>
        <w:pStyle w:val="paragraph"/>
        <w:spacing w:before="0" w:beforeAutospacing="0" w:after="0" w:afterAutospacing="0" w:line="276" w:lineRule="auto"/>
        <w:ind w:firstLine="720"/>
        <w:jc w:val="both"/>
        <w:textAlignment w:val="baseline"/>
        <w:rPr>
          <w:rStyle w:val="eop"/>
          <w:rFonts w:ascii="Helvetica Neue" w:hAnsi="Helvetica Neue" w:cs="Segoe UI"/>
          <w:sz w:val="40"/>
          <w:szCs w:val="40"/>
        </w:rPr>
      </w:pPr>
      <w:r w:rsidRPr="008C1DE1">
        <w:rPr>
          <w:rStyle w:val="eop"/>
          <w:rFonts w:ascii="Helvetica Neue" w:hAnsi="Helvetica Neue" w:cs="Segoe UI"/>
          <w:sz w:val="40"/>
          <w:szCs w:val="40"/>
        </w:rPr>
        <w:t> </w:t>
      </w:r>
    </w:p>
    <w:p w14:paraId="1AA918EE" w14:textId="77777777" w:rsidR="007A339B" w:rsidRPr="008C1DE1" w:rsidRDefault="007A339B" w:rsidP="008C1DE1">
      <w:pPr>
        <w:pStyle w:val="paragraph"/>
        <w:spacing w:before="0" w:beforeAutospacing="0" w:after="0" w:afterAutospacing="0" w:line="276" w:lineRule="auto"/>
        <w:ind w:firstLine="720"/>
        <w:jc w:val="both"/>
        <w:textAlignment w:val="baseline"/>
        <w:rPr>
          <w:rFonts w:ascii="Helvetica Neue" w:hAnsi="Helvetica Neue" w:cs="Segoe UI"/>
          <w:sz w:val="18"/>
          <w:szCs w:val="18"/>
        </w:rPr>
      </w:pPr>
    </w:p>
    <w:p w14:paraId="23F5B34A" w14:textId="1F0B3ACE" w:rsidR="00825774" w:rsidRPr="008C1DE1" w:rsidRDefault="008C1DE1" w:rsidP="008C1DE1">
      <w:pPr>
        <w:pStyle w:val="paragraph"/>
        <w:spacing w:before="0" w:beforeAutospacing="0" w:after="0" w:afterAutospacing="0" w:line="276" w:lineRule="auto"/>
        <w:ind w:firstLine="720"/>
        <w:textAlignment w:val="baseline"/>
        <w:rPr>
          <w:rFonts w:ascii="Helvetica Neue" w:hAnsi="Helvetica Neue" w:cs="Segoe UI"/>
          <w:sz w:val="18"/>
          <w:szCs w:val="18"/>
        </w:rPr>
      </w:pPr>
      <w:r w:rsidRPr="008C1DE1">
        <w:rPr>
          <w:rStyle w:val="normaltextrun"/>
          <w:rFonts w:ascii="Helvetica Neue" w:hAnsi="Helvetica Neue" w:cs="Segoe UI"/>
          <w:b/>
          <w:bCs/>
          <w:sz w:val="40"/>
          <w:szCs w:val="40"/>
        </w:rPr>
        <w:t>PART THREE</w:t>
      </w:r>
      <w:r w:rsidR="00825774" w:rsidRPr="008C1DE1">
        <w:rPr>
          <w:rStyle w:val="normaltextrun"/>
          <w:rFonts w:ascii="Helvetica Neue" w:hAnsi="Helvetica Neue" w:cs="Segoe UI"/>
          <w:b/>
          <w:bCs/>
          <w:sz w:val="40"/>
          <w:szCs w:val="40"/>
        </w:rPr>
        <w:t xml:space="preserve"> </w:t>
      </w:r>
      <w:r w:rsidRPr="008C1DE1">
        <w:rPr>
          <w:rStyle w:val="normaltextrun"/>
          <w:rFonts w:ascii="Helvetica Neue" w:hAnsi="Helvetica Neue" w:cs="Segoe UI"/>
          <w:b/>
          <w:bCs/>
          <w:sz w:val="40"/>
          <w:szCs w:val="40"/>
        </w:rPr>
        <w:br/>
      </w:r>
    </w:p>
    <w:p w14:paraId="6B8D11FB" w14:textId="1F0C1F41" w:rsidR="00353D9C" w:rsidRPr="008C1DE1" w:rsidRDefault="00353D9C" w:rsidP="008C1DE1">
      <w:pPr>
        <w:pStyle w:val="paragraph"/>
        <w:spacing w:before="0" w:beforeAutospacing="0" w:after="0" w:afterAutospacing="0" w:line="276" w:lineRule="auto"/>
        <w:ind w:left="720"/>
        <w:textAlignment w:val="baseline"/>
        <w:rPr>
          <w:rStyle w:val="normaltextrun"/>
          <w:rFonts w:ascii="Helvetica Neue" w:hAnsi="Helvetica Neue" w:cs="Segoe UI"/>
          <w:b/>
          <w:bCs/>
          <w:sz w:val="28"/>
          <w:szCs w:val="28"/>
        </w:rPr>
      </w:pPr>
      <w:r w:rsidRPr="008C1DE1">
        <w:rPr>
          <w:rStyle w:val="normaltextrun"/>
          <w:rFonts w:ascii="Helvetica Neue" w:hAnsi="Helvetica Neue" w:cs="Segoe UI"/>
          <w:b/>
          <w:bCs/>
          <w:sz w:val="28"/>
          <w:szCs w:val="28"/>
        </w:rPr>
        <w:t xml:space="preserve">1. </w:t>
      </w:r>
      <w:proofErr w:type="spellStart"/>
      <w:r w:rsidR="00825774" w:rsidRPr="008C1DE1">
        <w:rPr>
          <w:rStyle w:val="normaltextrun"/>
          <w:rFonts w:ascii="Helvetica Neue" w:hAnsi="Helvetica Neue" w:cs="Segoe UI"/>
          <w:b/>
          <w:bCs/>
          <w:sz w:val="28"/>
          <w:szCs w:val="28"/>
        </w:rPr>
        <w:t>Self Promotion</w:t>
      </w:r>
      <w:proofErr w:type="spellEnd"/>
      <w:r w:rsidR="00825774" w:rsidRPr="008C1DE1">
        <w:rPr>
          <w:rStyle w:val="normaltextrun"/>
          <w:rFonts w:ascii="Helvetica Neue" w:hAnsi="Helvetica Neue" w:cs="Segoe UI"/>
          <w:b/>
          <w:bCs/>
          <w:sz w:val="28"/>
          <w:szCs w:val="28"/>
        </w:rPr>
        <w:t xml:space="preserve"> Workshops</w:t>
      </w:r>
      <w:r w:rsidR="00825774" w:rsidRPr="008C1DE1">
        <w:rPr>
          <w:rStyle w:val="scxw11867144"/>
          <w:rFonts w:ascii="Helvetica Neue" w:hAnsi="Helvetica Neue" w:cs="Segoe UI"/>
          <w:sz w:val="28"/>
          <w:szCs w:val="28"/>
        </w:rPr>
        <w:t> </w:t>
      </w:r>
      <w:r w:rsidR="00825774" w:rsidRPr="008C1DE1">
        <w:rPr>
          <w:rFonts w:ascii="Helvetica Neue" w:hAnsi="Helvetica Neue" w:cs="Segoe UI"/>
          <w:sz w:val="28"/>
          <w:szCs w:val="28"/>
        </w:rPr>
        <w:br/>
      </w:r>
      <w:r w:rsidRPr="008C1DE1">
        <w:rPr>
          <w:rStyle w:val="normaltextrun"/>
          <w:rFonts w:ascii="Helvetica Neue" w:hAnsi="Helvetica Neue" w:cs="Segoe UI"/>
          <w:b/>
          <w:bCs/>
          <w:sz w:val="28"/>
          <w:szCs w:val="28"/>
        </w:rPr>
        <w:t xml:space="preserve">2. </w:t>
      </w:r>
      <w:r w:rsidR="00825774" w:rsidRPr="008C1DE1">
        <w:rPr>
          <w:rStyle w:val="normaltextrun"/>
          <w:rFonts w:ascii="Helvetica Neue" w:hAnsi="Helvetica Neue" w:cs="Segoe UI"/>
          <w:b/>
          <w:bCs/>
          <w:sz w:val="28"/>
          <w:szCs w:val="28"/>
        </w:rPr>
        <w:t>Personal Corporate ID (Brand)</w:t>
      </w:r>
      <w:r w:rsidR="00825774" w:rsidRPr="008C1DE1">
        <w:rPr>
          <w:rStyle w:val="scxw11867144"/>
          <w:rFonts w:ascii="Helvetica Neue" w:hAnsi="Helvetica Neue" w:cs="Segoe UI"/>
          <w:sz w:val="28"/>
          <w:szCs w:val="28"/>
        </w:rPr>
        <w:t> </w:t>
      </w:r>
      <w:r w:rsidR="00825774" w:rsidRPr="008C1DE1">
        <w:rPr>
          <w:rFonts w:ascii="Helvetica Neue" w:hAnsi="Helvetica Neue" w:cs="Segoe UI"/>
          <w:sz w:val="28"/>
          <w:szCs w:val="28"/>
        </w:rPr>
        <w:br/>
      </w:r>
      <w:r w:rsidRPr="008C1DE1">
        <w:rPr>
          <w:rStyle w:val="normaltextrun"/>
          <w:rFonts w:ascii="Helvetica Neue" w:hAnsi="Helvetica Neue" w:cs="Segoe UI"/>
          <w:b/>
          <w:bCs/>
          <w:sz w:val="28"/>
          <w:szCs w:val="28"/>
        </w:rPr>
        <w:t xml:space="preserve">3. </w:t>
      </w:r>
      <w:r w:rsidR="00825774" w:rsidRPr="008C1DE1">
        <w:rPr>
          <w:rStyle w:val="normaltextrun"/>
          <w:rFonts w:ascii="Helvetica Neue" w:hAnsi="Helvetica Neue" w:cs="Segoe UI"/>
          <w:b/>
          <w:bCs/>
          <w:sz w:val="28"/>
          <w:szCs w:val="28"/>
        </w:rPr>
        <w:t xml:space="preserve">Personal </w:t>
      </w:r>
      <w:r w:rsidR="008C1DE1">
        <w:rPr>
          <w:rStyle w:val="normaltextrun"/>
          <w:rFonts w:ascii="Helvetica Neue" w:hAnsi="Helvetica Neue" w:cs="Segoe UI"/>
          <w:b/>
          <w:bCs/>
          <w:sz w:val="28"/>
          <w:szCs w:val="28"/>
        </w:rPr>
        <w:t xml:space="preserve">Professional </w:t>
      </w:r>
      <w:r w:rsidR="00825774" w:rsidRPr="008C1DE1">
        <w:rPr>
          <w:rStyle w:val="normaltextrun"/>
          <w:rFonts w:ascii="Helvetica Neue" w:hAnsi="Helvetica Neue" w:cs="Segoe UI"/>
          <w:b/>
          <w:bCs/>
          <w:sz w:val="28"/>
          <w:szCs w:val="28"/>
        </w:rPr>
        <w:t>Website </w:t>
      </w:r>
    </w:p>
    <w:p w14:paraId="23EBE31E" w14:textId="3CB1DC6D" w:rsidR="00825774" w:rsidRPr="008C1DE1" w:rsidRDefault="00353D9C" w:rsidP="008C1DE1">
      <w:pPr>
        <w:pStyle w:val="paragraph"/>
        <w:spacing w:before="0" w:beforeAutospacing="0" w:after="0" w:afterAutospacing="0" w:line="276" w:lineRule="auto"/>
        <w:ind w:left="720"/>
        <w:textAlignment w:val="baseline"/>
        <w:rPr>
          <w:rStyle w:val="eop"/>
          <w:rFonts w:ascii="Helvetica Neue" w:hAnsi="Helvetica Neue" w:cs="Segoe UI"/>
          <w:sz w:val="28"/>
          <w:szCs w:val="28"/>
        </w:rPr>
      </w:pPr>
      <w:r w:rsidRPr="008C1DE1">
        <w:rPr>
          <w:rStyle w:val="normaltextrun"/>
          <w:rFonts w:ascii="Helvetica Neue" w:hAnsi="Helvetica Neue" w:cs="Segoe UI"/>
          <w:b/>
          <w:bCs/>
          <w:sz w:val="28"/>
          <w:szCs w:val="28"/>
        </w:rPr>
        <w:t>4. Digital ‘Collective’ Exhibition</w:t>
      </w:r>
      <w:r w:rsidR="008C1DE1">
        <w:rPr>
          <w:rStyle w:val="normaltextrun"/>
          <w:rFonts w:ascii="Helvetica Neue" w:hAnsi="Helvetica Neue" w:cs="Segoe UI"/>
          <w:b/>
          <w:bCs/>
          <w:sz w:val="28"/>
          <w:szCs w:val="28"/>
        </w:rPr>
        <w:t xml:space="preserve"> Website</w:t>
      </w:r>
    </w:p>
    <w:p w14:paraId="0650F9D5" w14:textId="77777777" w:rsidR="00353D9C" w:rsidRPr="008C1DE1" w:rsidRDefault="00353D9C" w:rsidP="008C1DE1">
      <w:pPr>
        <w:pStyle w:val="paragraph"/>
        <w:spacing w:before="0" w:beforeAutospacing="0" w:after="0" w:afterAutospacing="0" w:line="276" w:lineRule="auto"/>
        <w:ind w:left="720"/>
        <w:textAlignment w:val="baseline"/>
        <w:rPr>
          <w:rFonts w:ascii="Helvetica Neue" w:hAnsi="Helvetica Neue" w:cs="Segoe UI"/>
          <w:sz w:val="18"/>
          <w:szCs w:val="18"/>
        </w:rPr>
      </w:pPr>
    </w:p>
    <w:p w14:paraId="2B74C972" w14:textId="77777777" w:rsidR="00825774" w:rsidRPr="008C1DE1" w:rsidRDefault="00825774" w:rsidP="008C1DE1">
      <w:pPr>
        <w:pStyle w:val="paragraph"/>
        <w:spacing w:before="0" w:beforeAutospacing="0" w:after="0" w:afterAutospacing="0" w:line="276" w:lineRule="auto"/>
        <w:ind w:firstLine="720"/>
        <w:textAlignment w:val="baseline"/>
        <w:rPr>
          <w:rFonts w:ascii="Helvetica Neue" w:hAnsi="Helvetica Neue" w:cs="Segoe UI"/>
          <w:color w:val="000000"/>
          <w:sz w:val="18"/>
          <w:szCs w:val="18"/>
        </w:rPr>
      </w:pPr>
      <w:r w:rsidRPr="008C1DE1">
        <w:rPr>
          <w:rStyle w:val="eop"/>
          <w:rFonts w:ascii="Helvetica Neue" w:hAnsi="Helvetica Neue" w:cs="Segoe UI"/>
          <w:color w:val="000000"/>
          <w:sz w:val="24"/>
          <w:szCs w:val="24"/>
        </w:rPr>
        <w:t> </w:t>
      </w:r>
    </w:p>
    <w:p w14:paraId="3A60E232" w14:textId="7FBFAA84" w:rsidR="00825774" w:rsidRPr="008C1DE1" w:rsidRDefault="00353D9C" w:rsidP="008C1DE1">
      <w:pPr>
        <w:pStyle w:val="paragraph"/>
        <w:spacing w:before="0" w:beforeAutospacing="0" w:after="0" w:afterAutospacing="0" w:line="276" w:lineRule="auto"/>
        <w:ind w:firstLine="720"/>
        <w:textAlignment w:val="baseline"/>
        <w:rPr>
          <w:rFonts w:ascii="Helvetica Neue" w:hAnsi="Helvetica Neue" w:cs="Segoe UI"/>
          <w:color w:val="000000"/>
          <w:sz w:val="18"/>
          <w:szCs w:val="18"/>
        </w:rPr>
      </w:pPr>
      <w:r w:rsidRPr="008C1DE1">
        <w:rPr>
          <w:rStyle w:val="normaltextrun"/>
          <w:rFonts w:ascii="Helvetica Neue" w:hAnsi="Helvetica Neue" w:cs="Segoe UI"/>
          <w:b/>
          <w:bCs/>
          <w:color w:val="000000"/>
          <w:sz w:val="24"/>
          <w:szCs w:val="24"/>
        </w:rPr>
        <w:t xml:space="preserve">1. </w:t>
      </w:r>
      <w:proofErr w:type="spellStart"/>
      <w:r w:rsidR="00825774" w:rsidRPr="008C1DE1">
        <w:rPr>
          <w:rStyle w:val="normaltextrun"/>
          <w:rFonts w:ascii="Helvetica Neue" w:hAnsi="Helvetica Neue" w:cs="Segoe UI"/>
          <w:b/>
          <w:bCs/>
          <w:color w:val="000000"/>
          <w:sz w:val="24"/>
          <w:szCs w:val="24"/>
        </w:rPr>
        <w:t>Self Promotion</w:t>
      </w:r>
      <w:proofErr w:type="spellEnd"/>
      <w:r w:rsidR="00825774" w:rsidRPr="008C1DE1">
        <w:rPr>
          <w:rStyle w:val="normaltextrun"/>
          <w:rFonts w:ascii="Helvetica Neue" w:hAnsi="Helvetica Neue" w:cs="Segoe UI"/>
          <w:b/>
          <w:bCs/>
          <w:color w:val="000000"/>
          <w:sz w:val="24"/>
          <w:szCs w:val="24"/>
        </w:rPr>
        <w:t xml:space="preserve"> Workshops</w:t>
      </w:r>
      <w:r w:rsidR="00825774" w:rsidRPr="008C1DE1">
        <w:rPr>
          <w:rStyle w:val="eop"/>
          <w:rFonts w:ascii="Helvetica Neue" w:hAnsi="Helvetica Neue" w:cs="Segoe UI"/>
          <w:color w:val="000000"/>
          <w:sz w:val="24"/>
          <w:szCs w:val="24"/>
        </w:rPr>
        <w:t> </w:t>
      </w:r>
    </w:p>
    <w:p w14:paraId="717DA142" w14:textId="184B0CF7" w:rsidR="00825774" w:rsidRPr="008C1DE1" w:rsidRDefault="00825774" w:rsidP="008C1DE1">
      <w:pPr>
        <w:pStyle w:val="paragraph"/>
        <w:spacing w:before="0" w:beforeAutospacing="0" w:after="0" w:afterAutospacing="0" w:line="276" w:lineRule="auto"/>
        <w:ind w:left="720"/>
        <w:textAlignment w:val="baseline"/>
        <w:rPr>
          <w:rFonts w:ascii="Helvetica Neue" w:hAnsi="Helvetica Neue" w:cs="Segoe UI"/>
          <w:color w:val="000000"/>
          <w:sz w:val="18"/>
          <w:szCs w:val="18"/>
        </w:rPr>
      </w:pPr>
      <w:r w:rsidRPr="008C1DE1">
        <w:rPr>
          <w:rStyle w:val="normaltextrun"/>
          <w:rFonts w:ascii="Helvetica Neue" w:hAnsi="Helvetica Neue" w:cs="Segoe UI"/>
          <w:color w:val="000000"/>
          <w:sz w:val="24"/>
          <w:szCs w:val="24"/>
        </w:rPr>
        <w:t xml:space="preserve">Over </w:t>
      </w:r>
      <w:r w:rsidR="00353D9C" w:rsidRPr="008C1DE1">
        <w:rPr>
          <w:rStyle w:val="normaltextrun"/>
          <w:rFonts w:ascii="Helvetica Neue" w:hAnsi="Helvetica Neue" w:cs="Segoe UI"/>
          <w:color w:val="000000"/>
          <w:sz w:val="24"/>
          <w:szCs w:val="24"/>
        </w:rPr>
        <w:t>the academic year</w:t>
      </w:r>
      <w:r w:rsidRPr="008C1DE1">
        <w:rPr>
          <w:rStyle w:val="normaltextrun"/>
          <w:rFonts w:ascii="Helvetica Neue" w:hAnsi="Helvetica Neue" w:cs="Segoe UI"/>
          <w:color w:val="000000"/>
          <w:sz w:val="24"/>
          <w:szCs w:val="24"/>
        </w:rPr>
        <w:t xml:space="preserve"> we will be looking at your presentation of work, </w:t>
      </w:r>
      <w:r w:rsidRPr="008C1DE1">
        <w:rPr>
          <w:rStyle w:val="scxw11867144"/>
          <w:rFonts w:ascii="Helvetica Neue" w:hAnsi="Helvetica Neue" w:cs="Segoe UI"/>
          <w:color w:val="000000"/>
          <w:sz w:val="24"/>
          <w:szCs w:val="24"/>
        </w:rPr>
        <w:t> </w:t>
      </w:r>
      <w:r w:rsidRPr="008C1DE1">
        <w:rPr>
          <w:rFonts w:ascii="Helvetica Neue" w:hAnsi="Helvetica Neue" w:cs="Segoe UI"/>
          <w:color w:val="000000"/>
          <w:sz w:val="24"/>
          <w:szCs w:val="24"/>
        </w:rPr>
        <w:br/>
      </w:r>
      <w:r w:rsidRPr="008C1DE1">
        <w:rPr>
          <w:rStyle w:val="normaltextrun"/>
          <w:rFonts w:ascii="Helvetica Neue" w:hAnsi="Helvetica Neue" w:cs="Segoe UI"/>
          <w:color w:val="000000"/>
          <w:sz w:val="24"/>
          <w:szCs w:val="24"/>
        </w:rPr>
        <w:t>yourself and the portfolio.</w:t>
      </w:r>
      <w:r w:rsidRPr="008C1DE1">
        <w:rPr>
          <w:rStyle w:val="eop"/>
          <w:rFonts w:ascii="Helvetica Neue" w:hAnsi="Helvetica Neue" w:cs="Segoe UI"/>
          <w:color w:val="000000"/>
          <w:sz w:val="24"/>
          <w:szCs w:val="24"/>
        </w:rPr>
        <w:t> </w:t>
      </w:r>
    </w:p>
    <w:p w14:paraId="7BA04800" w14:textId="4DC19F94" w:rsidR="00825774" w:rsidRPr="008C1DE1" w:rsidRDefault="00825774" w:rsidP="008C1DE1">
      <w:pPr>
        <w:pStyle w:val="paragraph"/>
        <w:spacing w:before="0" w:beforeAutospacing="0" w:after="0" w:afterAutospacing="0" w:line="276" w:lineRule="auto"/>
        <w:ind w:left="720"/>
        <w:textAlignment w:val="baseline"/>
        <w:rPr>
          <w:rFonts w:ascii="Helvetica Neue" w:hAnsi="Helvetica Neue" w:cs="Segoe UI"/>
          <w:color w:val="000000"/>
          <w:sz w:val="18"/>
          <w:szCs w:val="18"/>
        </w:rPr>
      </w:pPr>
      <w:r w:rsidRPr="008C1DE1">
        <w:rPr>
          <w:rStyle w:val="normaltextrun"/>
          <w:rFonts w:ascii="Helvetica Neue" w:hAnsi="Helvetica Neue" w:cs="Segoe UI"/>
          <w:color w:val="000000"/>
          <w:sz w:val="24"/>
          <w:szCs w:val="24"/>
        </w:rPr>
        <w:t>This is about organising your work and organising yourself.  How do you present yourself?  These ‘</w:t>
      </w:r>
      <w:proofErr w:type="spellStart"/>
      <w:r w:rsidRPr="008C1DE1">
        <w:rPr>
          <w:rStyle w:val="normaltextrun"/>
          <w:rFonts w:ascii="Helvetica Neue" w:hAnsi="Helvetica Neue" w:cs="Segoe UI"/>
          <w:color w:val="000000"/>
          <w:sz w:val="24"/>
          <w:szCs w:val="24"/>
        </w:rPr>
        <w:t>self promotion</w:t>
      </w:r>
      <w:proofErr w:type="spellEnd"/>
      <w:r w:rsidRPr="008C1DE1">
        <w:rPr>
          <w:rStyle w:val="normaltextrun"/>
          <w:rFonts w:ascii="Helvetica Neue" w:hAnsi="Helvetica Neue" w:cs="Segoe UI"/>
          <w:color w:val="000000"/>
          <w:sz w:val="24"/>
          <w:szCs w:val="24"/>
        </w:rPr>
        <w:t>’ workshops will offer some insights into group dynamics and personal development in how we work with others.  It is an aim that each student will gain insight and skills into getting the job they want.  We will be offering trial interviews, looking at confidence, presentation techniques and working through fears, that help you to get what you want to achieve at the end of your Degree. </w:t>
      </w:r>
    </w:p>
    <w:p w14:paraId="4EF71EE9" w14:textId="77777777" w:rsidR="00825774" w:rsidRPr="008C1DE1" w:rsidRDefault="00825774" w:rsidP="008C1DE1">
      <w:pPr>
        <w:pStyle w:val="paragraph"/>
        <w:spacing w:before="0" w:beforeAutospacing="0" w:after="0" w:afterAutospacing="0" w:line="276" w:lineRule="auto"/>
        <w:textAlignment w:val="baseline"/>
        <w:rPr>
          <w:rStyle w:val="eop"/>
          <w:rFonts w:ascii="Helvetica Neue" w:hAnsi="Helvetica Neue" w:cs="Segoe UI"/>
          <w:color w:val="000000"/>
        </w:rPr>
      </w:pPr>
      <w:r w:rsidRPr="008C1DE1">
        <w:rPr>
          <w:rStyle w:val="eop"/>
          <w:rFonts w:ascii="Helvetica Neue" w:hAnsi="Helvetica Neue" w:cs="Segoe UI"/>
          <w:color w:val="000000"/>
        </w:rPr>
        <w:t> </w:t>
      </w:r>
    </w:p>
    <w:p w14:paraId="525346A1" w14:textId="77777777" w:rsidR="007A339B" w:rsidRPr="008C1DE1" w:rsidRDefault="007A339B" w:rsidP="008C1DE1">
      <w:pPr>
        <w:pStyle w:val="paragraph"/>
        <w:spacing w:before="0" w:beforeAutospacing="0" w:after="0" w:afterAutospacing="0" w:line="276" w:lineRule="auto"/>
        <w:textAlignment w:val="baseline"/>
        <w:rPr>
          <w:rFonts w:ascii="Helvetica Neue" w:hAnsi="Helvetica Neue" w:cs="Segoe UI"/>
          <w:color w:val="000000"/>
          <w:sz w:val="18"/>
          <w:szCs w:val="18"/>
        </w:rPr>
      </w:pPr>
    </w:p>
    <w:p w14:paraId="7969B4AC" w14:textId="5845CDFA" w:rsidR="00825774" w:rsidRPr="008C1DE1" w:rsidRDefault="00353D9C" w:rsidP="008C1DE1">
      <w:pPr>
        <w:pStyle w:val="paragraph"/>
        <w:spacing w:before="0" w:beforeAutospacing="0" w:after="0" w:afterAutospacing="0" w:line="276" w:lineRule="auto"/>
        <w:ind w:left="720"/>
        <w:textAlignment w:val="baseline"/>
        <w:rPr>
          <w:rFonts w:ascii="Helvetica Neue" w:hAnsi="Helvetica Neue" w:cs="Segoe UI"/>
          <w:color w:val="000000"/>
          <w:sz w:val="24"/>
          <w:szCs w:val="24"/>
        </w:rPr>
      </w:pPr>
      <w:r w:rsidRPr="008C1DE1">
        <w:rPr>
          <w:rStyle w:val="normaltextrun"/>
          <w:rFonts w:ascii="Helvetica Neue" w:hAnsi="Helvetica Neue" w:cs="Segoe UI"/>
          <w:b/>
          <w:bCs/>
          <w:color w:val="000000"/>
          <w:sz w:val="24"/>
          <w:szCs w:val="24"/>
        </w:rPr>
        <w:t xml:space="preserve">2 . </w:t>
      </w:r>
      <w:r w:rsidR="00825774" w:rsidRPr="008C1DE1">
        <w:rPr>
          <w:rStyle w:val="normaltextrun"/>
          <w:rFonts w:ascii="Helvetica Neue" w:hAnsi="Helvetica Neue" w:cs="Segoe UI"/>
          <w:b/>
          <w:bCs/>
          <w:color w:val="000000"/>
          <w:sz w:val="24"/>
          <w:szCs w:val="24"/>
        </w:rPr>
        <w:t>Personal Corporate ID </w:t>
      </w:r>
      <w:r w:rsidR="00825774" w:rsidRPr="008C1DE1">
        <w:rPr>
          <w:rStyle w:val="eop"/>
          <w:rFonts w:ascii="Helvetica Neue" w:hAnsi="Helvetica Neue" w:cs="Segoe UI"/>
          <w:color w:val="000000"/>
          <w:sz w:val="24"/>
          <w:szCs w:val="24"/>
        </w:rPr>
        <w:t> </w:t>
      </w:r>
    </w:p>
    <w:p w14:paraId="67451721" w14:textId="392CF7B5" w:rsidR="00825774" w:rsidRPr="008C1DE1" w:rsidRDefault="00825774" w:rsidP="008C1DE1">
      <w:pPr>
        <w:pStyle w:val="paragraph"/>
        <w:spacing w:before="0" w:beforeAutospacing="0" w:after="0" w:afterAutospacing="0" w:line="276" w:lineRule="auto"/>
        <w:ind w:left="720"/>
        <w:textAlignment w:val="baseline"/>
        <w:rPr>
          <w:rFonts w:ascii="Helvetica Neue" w:hAnsi="Helvetica Neue" w:cs="Segoe UI"/>
          <w:color w:val="000000"/>
          <w:sz w:val="18"/>
          <w:szCs w:val="18"/>
        </w:rPr>
      </w:pPr>
      <w:r w:rsidRPr="008C1DE1">
        <w:rPr>
          <w:rStyle w:val="normaltextrun"/>
          <w:rFonts w:ascii="Helvetica Neue" w:hAnsi="Helvetica Neue" w:cs="Segoe UI"/>
          <w:color w:val="000000"/>
          <w:sz w:val="24"/>
          <w:szCs w:val="24"/>
        </w:rPr>
        <w:t xml:space="preserve">Create a visual representation for yourself, which of course needs to be represented on your personal </w:t>
      </w:r>
      <w:r w:rsidR="00925D9A">
        <w:rPr>
          <w:rStyle w:val="normaltextrun"/>
          <w:rFonts w:ascii="Helvetica Neue" w:hAnsi="Helvetica Neue" w:cs="Segoe UI"/>
          <w:color w:val="000000"/>
          <w:sz w:val="24"/>
          <w:szCs w:val="24"/>
        </w:rPr>
        <w:t xml:space="preserve"> professional </w:t>
      </w:r>
      <w:r w:rsidRPr="008C1DE1">
        <w:rPr>
          <w:rStyle w:val="normaltextrun"/>
          <w:rFonts w:ascii="Helvetica Neue" w:hAnsi="Helvetica Neue" w:cs="Segoe UI"/>
          <w:color w:val="000000"/>
          <w:sz w:val="24"/>
          <w:szCs w:val="24"/>
        </w:rPr>
        <w:t xml:space="preserve">website. </w:t>
      </w:r>
      <w:r w:rsidR="00353D9C" w:rsidRPr="008C1DE1">
        <w:rPr>
          <w:rStyle w:val="normaltextrun"/>
          <w:rFonts w:ascii="Helvetica Neue" w:hAnsi="Helvetica Neue" w:cs="Segoe UI"/>
          <w:color w:val="000000"/>
          <w:sz w:val="24"/>
          <w:szCs w:val="24"/>
        </w:rPr>
        <w:t>We would recommend a printed business card.</w:t>
      </w:r>
    </w:p>
    <w:p w14:paraId="60953583" w14:textId="477E9A6F" w:rsidR="00825774" w:rsidRPr="008C1DE1" w:rsidRDefault="00825774" w:rsidP="008C1DE1">
      <w:pPr>
        <w:pStyle w:val="paragraph"/>
        <w:spacing w:before="0" w:beforeAutospacing="0" w:after="0" w:afterAutospacing="0" w:line="276" w:lineRule="auto"/>
        <w:ind w:left="720"/>
        <w:textAlignment w:val="baseline"/>
        <w:rPr>
          <w:rFonts w:ascii="Helvetica Neue" w:hAnsi="Helvetica Neue" w:cs="Segoe UI"/>
          <w:color w:val="000000"/>
          <w:sz w:val="18"/>
          <w:szCs w:val="18"/>
        </w:rPr>
      </w:pPr>
      <w:r w:rsidRPr="008C1DE1">
        <w:rPr>
          <w:rStyle w:val="scxw11867144"/>
          <w:rFonts w:ascii="Helvetica Neue" w:hAnsi="Helvetica Neue" w:cs="Segoe UI"/>
          <w:color w:val="000000"/>
          <w:sz w:val="24"/>
          <w:szCs w:val="24"/>
        </w:rPr>
        <w:t> </w:t>
      </w:r>
    </w:p>
    <w:p w14:paraId="5732CB57" w14:textId="2F17C433" w:rsidR="00825774" w:rsidRPr="008C1DE1" w:rsidRDefault="00825774" w:rsidP="008C1DE1">
      <w:pPr>
        <w:pStyle w:val="paragraph"/>
        <w:numPr>
          <w:ilvl w:val="0"/>
          <w:numId w:val="32"/>
        </w:numPr>
        <w:spacing w:before="0" w:beforeAutospacing="0" w:after="0" w:afterAutospacing="0" w:line="276" w:lineRule="auto"/>
        <w:textAlignment w:val="baseline"/>
        <w:rPr>
          <w:rFonts w:ascii="Helvetica Neue" w:hAnsi="Helvetica Neue" w:cs="Segoe UI"/>
          <w:color w:val="000000"/>
          <w:sz w:val="24"/>
          <w:szCs w:val="24"/>
        </w:rPr>
      </w:pPr>
      <w:r w:rsidRPr="008C1DE1">
        <w:rPr>
          <w:rStyle w:val="normaltextrun"/>
          <w:rFonts w:ascii="Helvetica Neue" w:hAnsi="Helvetica Neue" w:cs="Segoe UI"/>
          <w:b/>
          <w:bCs/>
          <w:color w:val="000000"/>
          <w:sz w:val="24"/>
          <w:szCs w:val="24"/>
        </w:rPr>
        <w:t xml:space="preserve">Personal </w:t>
      </w:r>
      <w:r w:rsidR="008C1DE1">
        <w:rPr>
          <w:rStyle w:val="normaltextrun"/>
          <w:rFonts w:ascii="Helvetica Neue" w:hAnsi="Helvetica Neue" w:cs="Segoe UI"/>
          <w:b/>
          <w:bCs/>
          <w:color w:val="000000"/>
          <w:sz w:val="24"/>
          <w:szCs w:val="24"/>
        </w:rPr>
        <w:t xml:space="preserve">Professional </w:t>
      </w:r>
      <w:r w:rsidRPr="008C1DE1">
        <w:rPr>
          <w:rStyle w:val="normaltextrun"/>
          <w:rFonts w:ascii="Helvetica Neue" w:hAnsi="Helvetica Neue" w:cs="Segoe UI"/>
          <w:b/>
          <w:bCs/>
          <w:color w:val="000000"/>
          <w:sz w:val="24"/>
          <w:szCs w:val="24"/>
        </w:rPr>
        <w:t>Website </w:t>
      </w:r>
      <w:r w:rsidRPr="008C1DE1">
        <w:rPr>
          <w:rStyle w:val="eop"/>
          <w:rFonts w:ascii="Helvetica Neue" w:hAnsi="Helvetica Neue" w:cs="Segoe UI"/>
          <w:color w:val="000000"/>
          <w:sz w:val="24"/>
          <w:szCs w:val="24"/>
        </w:rPr>
        <w:t> </w:t>
      </w:r>
    </w:p>
    <w:p w14:paraId="6FEED44B" w14:textId="5EF76C23" w:rsidR="00353D9C" w:rsidRPr="008C1DE1" w:rsidRDefault="00825774" w:rsidP="008C1DE1">
      <w:pPr>
        <w:pStyle w:val="paragraph"/>
        <w:spacing w:before="0" w:beforeAutospacing="0" w:after="0" w:afterAutospacing="0" w:line="276" w:lineRule="auto"/>
        <w:ind w:left="720"/>
        <w:textAlignment w:val="baseline"/>
        <w:rPr>
          <w:rStyle w:val="normaltextrun"/>
          <w:rFonts w:ascii="Helvetica Neue" w:hAnsi="Helvetica Neue" w:cs="Segoe UI"/>
          <w:color w:val="000000"/>
          <w:sz w:val="24"/>
          <w:szCs w:val="24"/>
        </w:rPr>
      </w:pPr>
      <w:r w:rsidRPr="008C1DE1">
        <w:rPr>
          <w:rStyle w:val="normaltextrun"/>
          <w:rFonts w:ascii="Helvetica Neue" w:hAnsi="Helvetica Neue" w:cs="Segoe UI"/>
          <w:color w:val="000000"/>
          <w:sz w:val="24"/>
          <w:szCs w:val="24"/>
        </w:rPr>
        <w:t xml:space="preserve">Your own personal website will be accessible under the umbrella of the main Graphic Design, </w:t>
      </w:r>
      <w:r w:rsidR="00925D9A">
        <w:rPr>
          <w:rStyle w:val="normaltextrun"/>
          <w:rFonts w:ascii="Helvetica Neue" w:hAnsi="Helvetica Neue" w:cs="Segoe UI"/>
          <w:color w:val="000000"/>
          <w:sz w:val="24"/>
          <w:szCs w:val="24"/>
        </w:rPr>
        <w:t xml:space="preserve">collective </w:t>
      </w:r>
      <w:r w:rsidRPr="008C1DE1">
        <w:rPr>
          <w:rStyle w:val="normaltextrun"/>
          <w:rFonts w:ascii="Helvetica Neue" w:hAnsi="Helvetica Neue" w:cs="Segoe UI"/>
          <w:color w:val="000000"/>
          <w:sz w:val="24"/>
          <w:szCs w:val="24"/>
        </w:rPr>
        <w:t>Exhibition theme</w:t>
      </w:r>
      <w:r w:rsidR="00353D9C" w:rsidRPr="008C1DE1">
        <w:rPr>
          <w:rStyle w:val="normaltextrun"/>
          <w:rFonts w:ascii="Helvetica Neue" w:hAnsi="Helvetica Neue" w:cs="Segoe UI"/>
          <w:color w:val="000000"/>
          <w:sz w:val="24"/>
          <w:szCs w:val="24"/>
        </w:rPr>
        <w:t>.</w:t>
      </w:r>
      <w:r w:rsidR="00353D9C" w:rsidRPr="008C1DE1">
        <w:rPr>
          <w:rStyle w:val="normaltextrun"/>
          <w:rFonts w:ascii="Helvetica Neue" w:hAnsi="Helvetica Neue" w:cs="Segoe UI"/>
          <w:color w:val="000000"/>
          <w:sz w:val="24"/>
          <w:szCs w:val="24"/>
        </w:rPr>
        <w:br/>
      </w:r>
    </w:p>
    <w:p w14:paraId="2386CC52" w14:textId="754BB50C" w:rsidR="00353D9C" w:rsidRPr="008C1DE1" w:rsidRDefault="00825774" w:rsidP="008C1DE1">
      <w:pPr>
        <w:pStyle w:val="paragraph"/>
        <w:spacing w:before="0" w:beforeAutospacing="0" w:after="0" w:afterAutospacing="0" w:line="276" w:lineRule="auto"/>
        <w:ind w:left="720"/>
        <w:textAlignment w:val="baseline"/>
        <w:rPr>
          <w:rFonts w:ascii="Helvetica Neue" w:hAnsi="Helvetica Neue" w:cs="Segoe UI"/>
          <w:color w:val="000000"/>
          <w:sz w:val="18"/>
          <w:szCs w:val="18"/>
        </w:rPr>
      </w:pPr>
      <w:r w:rsidRPr="008C1DE1">
        <w:rPr>
          <w:rStyle w:val="normaltextrun"/>
          <w:rFonts w:ascii="Helvetica Neue" w:hAnsi="Helvetica Neue" w:cs="Segoe UI"/>
          <w:color w:val="000000"/>
          <w:sz w:val="24"/>
          <w:szCs w:val="24"/>
        </w:rPr>
        <w:t>Your personal website should reflect your own personality and work. </w:t>
      </w:r>
      <w:r w:rsidRPr="008C1DE1">
        <w:rPr>
          <w:rStyle w:val="eop"/>
          <w:rFonts w:ascii="Helvetica Neue" w:hAnsi="Helvetica Neue" w:cs="Segoe UI"/>
          <w:color w:val="000000"/>
          <w:sz w:val="24"/>
          <w:szCs w:val="24"/>
        </w:rPr>
        <w:t> </w:t>
      </w:r>
      <w:r w:rsidRPr="008C1DE1">
        <w:rPr>
          <w:rStyle w:val="normaltextrun"/>
          <w:rFonts w:ascii="Helvetica Neue" w:hAnsi="Helvetica Neue" w:cs="Segoe UI"/>
          <w:color w:val="000000"/>
          <w:sz w:val="24"/>
          <w:szCs w:val="24"/>
        </w:rPr>
        <w:t xml:space="preserve">Your own personal website should contain a portfolio of work and any personal details or information that you </w:t>
      </w:r>
      <w:r w:rsidRPr="008C1DE1">
        <w:rPr>
          <w:rStyle w:val="normaltextrun"/>
          <w:rFonts w:ascii="Helvetica Neue" w:hAnsi="Helvetica Neue" w:cs="Segoe UI"/>
          <w:color w:val="000000"/>
          <w:sz w:val="24"/>
          <w:szCs w:val="24"/>
        </w:rPr>
        <w:lastRenderedPageBreak/>
        <w:t>think is relevant, and of course, your current contact details. </w:t>
      </w:r>
      <w:r w:rsidRPr="008C1DE1">
        <w:rPr>
          <w:rStyle w:val="eop"/>
          <w:rFonts w:ascii="Helvetica Neue" w:hAnsi="Helvetica Neue" w:cs="Segoe UI"/>
          <w:color w:val="000000"/>
          <w:sz w:val="24"/>
          <w:szCs w:val="24"/>
        </w:rPr>
        <w:t> </w:t>
      </w:r>
      <w:r w:rsidR="00925D9A">
        <w:rPr>
          <w:rStyle w:val="eop"/>
          <w:rFonts w:ascii="Helvetica Neue" w:hAnsi="Helvetica Neue" w:cs="Segoe UI"/>
          <w:color w:val="000000"/>
          <w:sz w:val="24"/>
          <w:szCs w:val="24"/>
        </w:rPr>
        <w:t xml:space="preserve">You can include </w:t>
      </w:r>
      <w:r w:rsidR="00566AA3">
        <w:rPr>
          <w:rStyle w:val="eop"/>
          <w:rFonts w:ascii="Helvetica Neue" w:hAnsi="Helvetica Neue" w:cs="Segoe UI"/>
          <w:color w:val="000000"/>
          <w:sz w:val="24"/>
          <w:szCs w:val="24"/>
        </w:rPr>
        <w:t>work from any academic year that reflects a professional outcome.</w:t>
      </w:r>
    </w:p>
    <w:p w14:paraId="32D1DCF6" w14:textId="46DAB6A9" w:rsidR="00353D9C" w:rsidRPr="008C1DE1" w:rsidRDefault="00353D9C" w:rsidP="008C1DE1">
      <w:pPr>
        <w:pStyle w:val="paragraph"/>
        <w:spacing w:before="0" w:beforeAutospacing="0" w:after="0" w:afterAutospacing="0" w:line="276" w:lineRule="auto"/>
        <w:ind w:left="720"/>
        <w:textAlignment w:val="baseline"/>
        <w:rPr>
          <w:rFonts w:ascii="Helvetica Neue" w:hAnsi="Helvetica Neue" w:cs="Segoe UI"/>
          <w:color w:val="000000"/>
          <w:sz w:val="18"/>
          <w:szCs w:val="18"/>
        </w:rPr>
      </w:pPr>
      <w:r w:rsidRPr="008C1DE1">
        <w:rPr>
          <w:rStyle w:val="normaltextrun"/>
          <w:rFonts w:ascii="Helvetica Neue" w:hAnsi="Helvetica Neue" w:cs="Segoe UI"/>
          <w:color w:val="000000"/>
          <w:sz w:val="24"/>
          <w:szCs w:val="24"/>
        </w:rPr>
        <w:t>Remember that your own personal website will need controls to get back to the main Collective group exhibition site.</w:t>
      </w:r>
      <w:r w:rsidRPr="008C1DE1">
        <w:rPr>
          <w:rFonts w:ascii="Helvetica Neue" w:hAnsi="Helvetica Neue" w:cs="Segoe UI"/>
          <w:color w:val="000000"/>
          <w:sz w:val="18"/>
          <w:szCs w:val="18"/>
        </w:rPr>
        <w:br/>
      </w:r>
      <w:r w:rsidRPr="008C1DE1">
        <w:rPr>
          <w:rStyle w:val="normaltextrun"/>
          <w:rFonts w:ascii="Helvetica Neue" w:hAnsi="Helvetica Neue" w:cs="Segoe UI"/>
          <w:color w:val="000000"/>
          <w:sz w:val="24"/>
          <w:szCs w:val="24"/>
        </w:rPr>
        <w:t>Guidance will be issued before the deadline.</w:t>
      </w:r>
      <w:r w:rsidRPr="008C1DE1">
        <w:rPr>
          <w:rStyle w:val="eop"/>
          <w:rFonts w:ascii="Helvetica Neue" w:hAnsi="Helvetica Neue" w:cs="Segoe UI"/>
          <w:color w:val="000000"/>
          <w:sz w:val="24"/>
          <w:szCs w:val="24"/>
        </w:rPr>
        <w:t> </w:t>
      </w:r>
    </w:p>
    <w:p w14:paraId="563568CC" w14:textId="093E8EDF" w:rsidR="00353D9C" w:rsidRPr="008C1DE1" w:rsidRDefault="00353D9C" w:rsidP="008C1DE1">
      <w:pPr>
        <w:pStyle w:val="paragraph"/>
        <w:spacing w:before="0" w:beforeAutospacing="0" w:after="0" w:afterAutospacing="0" w:line="276" w:lineRule="auto"/>
        <w:ind w:firstLine="720"/>
        <w:textAlignment w:val="baseline"/>
        <w:rPr>
          <w:rFonts w:ascii="Helvetica Neue" w:hAnsi="Helvetica Neue" w:cs="Segoe UI"/>
          <w:color w:val="000000"/>
          <w:sz w:val="18"/>
          <w:szCs w:val="18"/>
        </w:rPr>
      </w:pPr>
      <w:r w:rsidRPr="008C1DE1">
        <w:rPr>
          <w:rStyle w:val="normaltextrun"/>
          <w:rFonts w:ascii="Helvetica Neue" w:hAnsi="Helvetica Neue" w:cs="Segoe UI"/>
          <w:color w:val="000000"/>
          <w:sz w:val="24"/>
          <w:szCs w:val="24"/>
        </w:rPr>
        <w:t>Do not forget to provide us with a link to your finished personal website for assessment.</w:t>
      </w:r>
      <w:r w:rsidRPr="008C1DE1">
        <w:rPr>
          <w:rStyle w:val="scxw11867144"/>
          <w:rFonts w:ascii="Helvetica Neue" w:hAnsi="Helvetica Neue" w:cs="Segoe UI"/>
          <w:color w:val="000000"/>
          <w:sz w:val="24"/>
          <w:szCs w:val="24"/>
        </w:rPr>
        <w:t> </w:t>
      </w:r>
      <w:r w:rsidRPr="008C1DE1">
        <w:rPr>
          <w:rFonts w:ascii="Helvetica Neue" w:hAnsi="Helvetica Neue" w:cs="Segoe UI"/>
          <w:color w:val="000000"/>
          <w:sz w:val="24"/>
          <w:szCs w:val="24"/>
        </w:rPr>
        <w:br/>
      </w:r>
      <w:r w:rsidRPr="008C1DE1">
        <w:rPr>
          <w:rStyle w:val="eop"/>
          <w:rFonts w:ascii="Helvetica Neue" w:hAnsi="Helvetica Neue" w:cs="Segoe UI"/>
          <w:color w:val="000000"/>
          <w:sz w:val="24"/>
          <w:szCs w:val="24"/>
        </w:rPr>
        <w:t> </w:t>
      </w:r>
    </w:p>
    <w:p w14:paraId="7657D0EE" w14:textId="16A22B8D" w:rsidR="00825774" w:rsidRPr="008C1DE1" w:rsidRDefault="00825774" w:rsidP="008C1DE1">
      <w:pPr>
        <w:pStyle w:val="paragraph"/>
        <w:spacing w:before="0" w:beforeAutospacing="0" w:after="0" w:afterAutospacing="0" w:line="276" w:lineRule="auto"/>
        <w:ind w:left="720"/>
        <w:textAlignment w:val="baseline"/>
        <w:rPr>
          <w:rStyle w:val="eop"/>
          <w:rFonts w:ascii="Helvetica Neue" w:hAnsi="Helvetica Neue" w:cs="Segoe UI"/>
          <w:color w:val="000000"/>
          <w:sz w:val="24"/>
          <w:szCs w:val="24"/>
        </w:rPr>
      </w:pPr>
      <w:r w:rsidRPr="008C1DE1">
        <w:rPr>
          <w:rStyle w:val="normaltextrun"/>
          <w:rFonts w:ascii="Helvetica Neue" w:hAnsi="Helvetica Neue" w:cs="Segoe UI"/>
          <w:color w:val="000000"/>
          <w:sz w:val="24"/>
          <w:szCs w:val="24"/>
        </w:rPr>
        <w:t>There will be criteria you need to foll</w:t>
      </w:r>
      <w:r w:rsidR="00353D9C" w:rsidRPr="008C1DE1">
        <w:rPr>
          <w:rStyle w:val="normaltextrun"/>
          <w:rFonts w:ascii="Helvetica Neue" w:hAnsi="Helvetica Neue" w:cs="Segoe UI"/>
          <w:color w:val="000000"/>
          <w:sz w:val="24"/>
          <w:szCs w:val="24"/>
        </w:rPr>
        <w:t xml:space="preserve">ow for the main exhibition site. </w:t>
      </w:r>
      <w:r w:rsidR="00353D9C" w:rsidRPr="008C1DE1">
        <w:rPr>
          <w:rStyle w:val="normaltextrun"/>
          <w:rFonts w:ascii="Helvetica Neue" w:hAnsi="Helvetica Neue" w:cs="Segoe UI"/>
          <w:color w:val="000000"/>
          <w:sz w:val="24"/>
          <w:szCs w:val="24"/>
        </w:rPr>
        <w:br/>
      </w:r>
      <w:r w:rsidRPr="008C1DE1">
        <w:rPr>
          <w:rStyle w:val="normaltextrun"/>
          <w:rFonts w:ascii="Helvetica Neue" w:hAnsi="Helvetica Neue" w:cs="Segoe UI"/>
          <w:color w:val="000000"/>
          <w:sz w:val="24"/>
          <w:szCs w:val="24"/>
        </w:rPr>
        <w:t>This will depend on how you, as a group, decide to set the website. A set of guidelines should be issued by the relevant website working group. The outcome for this section is a working website, which can be updated by you closer to the final deadline and can contain ‘placer’ images throughout the year before going live. </w:t>
      </w:r>
      <w:r w:rsidRPr="008C1DE1">
        <w:rPr>
          <w:rStyle w:val="eop"/>
          <w:rFonts w:ascii="Helvetica Neue" w:hAnsi="Helvetica Neue" w:cs="Segoe UI"/>
          <w:color w:val="000000"/>
          <w:sz w:val="24"/>
          <w:szCs w:val="24"/>
        </w:rPr>
        <w:t> </w:t>
      </w:r>
    </w:p>
    <w:p w14:paraId="0CDBB94C" w14:textId="77777777" w:rsidR="008C1DE1" w:rsidRDefault="008C1DE1" w:rsidP="008C1DE1">
      <w:pPr>
        <w:pStyle w:val="paragraph"/>
        <w:spacing w:before="0" w:beforeAutospacing="0" w:after="0" w:afterAutospacing="0" w:line="276" w:lineRule="auto"/>
        <w:ind w:left="720"/>
        <w:textAlignment w:val="baseline"/>
        <w:rPr>
          <w:rFonts w:ascii="Helvetica Neue" w:hAnsi="Helvetica Neue" w:cs="Segoe UI"/>
          <w:color w:val="000000"/>
          <w:sz w:val="18"/>
          <w:szCs w:val="18"/>
        </w:rPr>
      </w:pPr>
    </w:p>
    <w:p w14:paraId="3C4DE7C0" w14:textId="77777777" w:rsidR="00566AA3" w:rsidRPr="008C1DE1" w:rsidRDefault="00566AA3" w:rsidP="008C1DE1">
      <w:pPr>
        <w:pStyle w:val="paragraph"/>
        <w:spacing w:before="0" w:beforeAutospacing="0" w:after="0" w:afterAutospacing="0" w:line="276" w:lineRule="auto"/>
        <w:ind w:left="720"/>
        <w:textAlignment w:val="baseline"/>
        <w:rPr>
          <w:rFonts w:ascii="Helvetica Neue" w:hAnsi="Helvetica Neue" w:cs="Segoe UI"/>
          <w:color w:val="000000"/>
          <w:sz w:val="18"/>
          <w:szCs w:val="18"/>
        </w:rPr>
      </w:pPr>
    </w:p>
    <w:p w14:paraId="21F73139" w14:textId="77777777" w:rsidR="00825774" w:rsidRPr="008C1DE1" w:rsidRDefault="00825774" w:rsidP="008C1DE1">
      <w:pPr>
        <w:pStyle w:val="paragraph"/>
        <w:spacing w:before="0" w:beforeAutospacing="0" w:after="0" w:afterAutospacing="0" w:line="276" w:lineRule="auto"/>
        <w:ind w:left="1080"/>
        <w:textAlignment w:val="baseline"/>
        <w:rPr>
          <w:rFonts w:ascii="Helvetica Neue" w:hAnsi="Helvetica Neue" w:cs="Segoe UI"/>
          <w:color w:val="000000"/>
          <w:sz w:val="18"/>
          <w:szCs w:val="18"/>
        </w:rPr>
      </w:pPr>
      <w:r w:rsidRPr="008C1DE1">
        <w:rPr>
          <w:rStyle w:val="eop"/>
          <w:rFonts w:ascii="Helvetica Neue" w:hAnsi="Helvetica Neue" w:cs="Segoe UI"/>
          <w:color w:val="000000"/>
          <w:sz w:val="24"/>
          <w:szCs w:val="24"/>
        </w:rPr>
        <w:t> </w:t>
      </w:r>
    </w:p>
    <w:p w14:paraId="06B01733" w14:textId="3DCEAC39" w:rsidR="00825774" w:rsidRPr="008C1DE1" w:rsidRDefault="00825774" w:rsidP="008C1DE1">
      <w:pPr>
        <w:pStyle w:val="paragraph"/>
        <w:numPr>
          <w:ilvl w:val="0"/>
          <w:numId w:val="32"/>
        </w:numPr>
        <w:spacing w:before="0" w:beforeAutospacing="0" w:after="0" w:afterAutospacing="0" w:line="276" w:lineRule="auto"/>
        <w:textAlignment w:val="baseline"/>
        <w:rPr>
          <w:rFonts w:ascii="Helvetica Neue" w:hAnsi="Helvetica Neue" w:cs="Segoe UI"/>
          <w:color w:val="000000"/>
          <w:sz w:val="24"/>
          <w:szCs w:val="24"/>
        </w:rPr>
      </w:pPr>
      <w:r w:rsidRPr="008C1DE1">
        <w:rPr>
          <w:rStyle w:val="eop"/>
          <w:rFonts w:ascii="Helvetica Neue" w:hAnsi="Helvetica Neue" w:cs="Arial"/>
          <w:sz w:val="22"/>
          <w:szCs w:val="22"/>
        </w:rPr>
        <w:t> </w:t>
      </w:r>
      <w:r w:rsidR="00353D9C" w:rsidRPr="008C1DE1">
        <w:rPr>
          <w:rStyle w:val="normaltextrun"/>
          <w:rFonts w:ascii="Helvetica Neue" w:hAnsi="Helvetica Neue" w:cs="Segoe UI"/>
          <w:b/>
          <w:bCs/>
          <w:color w:val="000000"/>
          <w:sz w:val="24"/>
          <w:szCs w:val="24"/>
        </w:rPr>
        <w:t>Digital (Collective) Exhibition</w:t>
      </w:r>
      <w:r w:rsidR="008C1DE1">
        <w:rPr>
          <w:rStyle w:val="normaltextrun"/>
          <w:rFonts w:ascii="Helvetica Neue" w:hAnsi="Helvetica Neue" w:cs="Segoe UI"/>
          <w:b/>
          <w:bCs/>
          <w:color w:val="000000"/>
          <w:sz w:val="24"/>
          <w:szCs w:val="24"/>
        </w:rPr>
        <w:t xml:space="preserve"> Website</w:t>
      </w:r>
    </w:p>
    <w:p w14:paraId="2C76ABBD" w14:textId="77777777" w:rsidR="00825774" w:rsidRPr="008C1DE1" w:rsidRDefault="00825774" w:rsidP="008C1DE1">
      <w:pPr>
        <w:pStyle w:val="paragraph"/>
        <w:spacing w:before="0" w:beforeAutospacing="0" w:after="0" w:afterAutospacing="0" w:line="276" w:lineRule="auto"/>
        <w:ind w:firstLine="720"/>
        <w:jc w:val="both"/>
        <w:textAlignment w:val="baseline"/>
        <w:rPr>
          <w:rFonts w:ascii="Helvetica Neue" w:hAnsi="Helvetica Neue" w:cs="Segoe UI"/>
          <w:sz w:val="18"/>
          <w:szCs w:val="18"/>
        </w:rPr>
      </w:pPr>
      <w:r w:rsidRPr="008C1DE1">
        <w:rPr>
          <w:rStyle w:val="eop"/>
          <w:rFonts w:ascii="Helvetica Neue" w:hAnsi="Helvetica Neue" w:cs="Arial"/>
          <w:sz w:val="24"/>
          <w:szCs w:val="24"/>
        </w:rPr>
        <w:t> </w:t>
      </w:r>
    </w:p>
    <w:p w14:paraId="7F785ADE" w14:textId="77777777" w:rsidR="00566AA3" w:rsidRDefault="00566AA3" w:rsidP="00566AA3">
      <w:pPr>
        <w:pStyle w:val="paragraph"/>
        <w:spacing w:before="0" w:beforeAutospacing="0" w:after="0" w:afterAutospacing="0"/>
        <w:textAlignment w:val="baseline"/>
        <w:rPr>
          <w:rStyle w:val="normaltextrun"/>
          <w:rFonts w:ascii="Arial" w:hAnsi="Arial" w:cs="Arial"/>
          <w:sz w:val="22"/>
          <w:szCs w:val="22"/>
        </w:rPr>
      </w:pPr>
    </w:p>
    <w:p w14:paraId="3F2EBF94" w14:textId="77777777" w:rsidR="00566AA3" w:rsidRPr="00566AA3" w:rsidRDefault="00566AA3" w:rsidP="00566AA3">
      <w:pPr>
        <w:pStyle w:val="paragraph"/>
        <w:spacing w:before="0" w:beforeAutospacing="0" w:after="0" w:afterAutospacing="0"/>
        <w:ind w:firstLine="720"/>
        <w:textAlignment w:val="baseline"/>
        <w:rPr>
          <w:rFonts w:ascii="Segoe UI" w:hAnsi="Segoe UI" w:cs="Segoe UI"/>
          <w:b/>
          <w:sz w:val="18"/>
          <w:szCs w:val="18"/>
        </w:rPr>
      </w:pPr>
      <w:r w:rsidRPr="00566AA3">
        <w:rPr>
          <w:rStyle w:val="normaltextrun"/>
          <w:rFonts w:ascii="Arial" w:hAnsi="Arial" w:cs="Arial"/>
          <w:b/>
          <w:sz w:val="22"/>
          <w:szCs w:val="22"/>
        </w:rPr>
        <w:t>The ‘Collective’ Exhibition Pitch Design is due at 2pm on Monday, 08/02/21</w:t>
      </w:r>
      <w:r w:rsidRPr="00566AA3">
        <w:rPr>
          <w:rStyle w:val="eop"/>
          <w:rFonts w:ascii="Arial" w:hAnsi="Arial" w:cs="Arial"/>
          <w:b/>
          <w:sz w:val="22"/>
          <w:szCs w:val="22"/>
        </w:rPr>
        <w:t>  </w:t>
      </w:r>
    </w:p>
    <w:p w14:paraId="298DFF83" w14:textId="2A55F899" w:rsidR="00566AA3" w:rsidRPr="00566AA3" w:rsidRDefault="00566AA3" w:rsidP="00566AA3">
      <w:pPr>
        <w:pStyle w:val="paragraph"/>
        <w:spacing w:before="0" w:beforeAutospacing="0" w:after="0" w:afterAutospacing="0"/>
        <w:ind w:firstLine="720"/>
        <w:textAlignment w:val="baseline"/>
        <w:rPr>
          <w:rFonts w:ascii="Segoe UI" w:hAnsi="Segoe UI" w:cs="Segoe UI"/>
          <w:b/>
          <w:color w:val="000000"/>
          <w:sz w:val="18"/>
          <w:szCs w:val="18"/>
        </w:rPr>
      </w:pPr>
    </w:p>
    <w:p w14:paraId="478FFD29" w14:textId="18A8C51A" w:rsidR="00566AA3" w:rsidRDefault="00566AA3" w:rsidP="00566AA3">
      <w:pPr>
        <w:pStyle w:val="paragraph"/>
        <w:spacing w:before="0" w:beforeAutospacing="0" w:after="0" w:afterAutospacing="0"/>
        <w:ind w:left="720"/>
        <w:textAlignment w:val="baseline"/>
        <w:rPr>
          <w:rFonts w:ascii="Segoe UI" w:hAnsi="Segoe UI" w:cs="Segoe UI"/>
          <w:color w:val="000000"/>
          <w:sz w:val="18"/>
          <w:szCs w:val="18"/>
        </w:rPr>
      </w:pPr>
      <w:r>
        <w:rPr>
          <w:rStyle w:val="normaltextrun"/>
          <w:rFonts w:ascii="Helvetica Neue" w:hAnsi="Helvetica Neue" w:cs="Segoe UI"/>
          <w:color w:val="000000"/>
          <w:sz w:val="24"/>
          <w:szCs w:val="24"/>
        </w:rPr>
        <w:t xml:space="preserve">Design a thematically linked website </w:t>
      </w:r>
      <w:proofErr w:type="spellStart"/>
      <w:r>
        <w:rPr>
          <w:rStyle w:val="normaltextrun"/>
          <w:rFonts w:ascii="Helvetica Neue" w:hAnsi="Helvetica Neue" w:cs="Segoe UI"/>
          <w:color w:val="000000"/>
          <w:sz w:val="24"/>
          <w:szCs w:val="24"/>
        </w:rPr>
        <w:t>desing</w:t>
      </w:r>
      <w:proofErr w:type="spellEnd"/>
      <w:r>
        <w:rPr>
          <w:rStyle w:val="normaltextrun"/>
          <w:rFonts w:ascii="Helvetica Neue" w:hAnsi="Helvetica Neue" w:cs="Segoe UI"/>
          <w:color w:val="000000"/>
          <w:sz w:val="24"/>
          <w:szCs w:val="24"/>
        </w:rPr>
        <w:t xml:space="preserve"> proposal for the End of Year Digital </w:t>
      </w:r>
      <w:proofErr w:type="spellStart"/>
      <w:r>
        <w:rPr>
          <w:rStyle w:val="normaltextrun"/>
          <w:rFonts w:ascii="Helvetica Neue" w:hAnsi="Helvetica Neue" w:cs="Segoe UI"/>
          <w:color w:val="000000"/>
          <w:sz w:val="24"/>
          <w:szCs w:val="24"/>
        </w:rPr>
        <w:t>Exhibiton</w:t>
      </w:r>
      <w:proofErr w:type="spellEnd"/>
      <w:r>
        <w:rPr>
          <w:rStyle w:val="normaltextrun"/>
          <w:rFonts w:ascii="Helvetica Neue" w:hAnsi="Helvetica Neue" w:cs="Segoe UI"/>
          <w:color w:val="000000"/>
          <w:sz w:val="24"/>
          <w:szCs w:val="24"/>
        </w:rPr>
        <w:t xml:space="preserve"> Show. For this pitch students need to submit and will be asked to present and explain their proposal.</w:t>
      </w:r>
      <w:r>
        <w:rPr>
          <w:rStyle w:val="scxw71048170"/>
          <w:rFonts w:ascii="Helvetica Neue" w:hAnsi="Helvetica Neue" w:cs="Segoe UI"/>
          <w:color w:val="000000"/>
          <w:sz w:val="24"/>
          <w:szCs w:val="24"/>
        </w:rPr>
        <w:t> </w:t>
      </w:r>
      <w:r>
        <w:rPr>
          <w:rFonts w:ascii="Helvetica Neue" w:hAnsi="Helvetica Neue" w:cs="Segoe UI"/>
          <w:color w:val="000000"/>
          <w:sz w:val="24"/>
          <w:szCs w:val="24"/>
        </w:rPr>
        <w:br/>
      </w:r>
      <w:r>
        <w:rPr>
          <w:rStyle w:val="normaltextrun"/>
          <w:rFonts w:ascii="Helvetica Neue" w:hAnsi="Helvetica Neue" w:cs="Segoe UI"/>
          <w:color w:val="000000"/>
          <w:sz w:val="24"/>
          <w:szCs w:val="24"/>
        </w:rPr>
        <w:t>Staff will make a shortlist, and then the group will vote to decide which idea/s are taken forward. If there is no agreement, staff will make the final decision.</w:t>
      </w:r>
      <w:r>
        <w:rPr>
          <w:rStyle w:val="scxw71048170"/>
          <w:rFonts w:ascii="Helvetica Neue" w:hAnsi="Helvetica Neue" w:cs="Segoe UI"/>
          <w:color w:val="000000"/>
          <w:sz w:val="24"/>
          <w:szCs w:val="24"/>
        </w:rPr>
        <w:t> </w:t>
      </w:r>
      <w:r>
        <w:rPr>
          <w:rFonts w:ascii="Helvetica Neue" w:hAnsi="Helvetica Neue" w:cs="Segoe UI"/>
          <w:color w:val="000000"/>
          <w:sz w:val="24"/>
          <w:szCs w:val="24"/>
        </w:rPr>
        <w:br/>
      </w:r>
      <w:r>
        <w:rPr>
          <w:rStyle w:val="normaltextrun"/>
          <w:rFonts w:ascii="Helvetica Neue" w:hAnsi="Helvetica Neue" w:cs="Segoe UI"/>
          <w:b/>
          <w:bCs/>
          <w:color w:val="000000"/>
          <w:sz w:val="24"/>
          <w:szCs w:val="24"/>
        </w:rPr>
        <w:t>Deadline for Pitch of Posters in AC401- 2pm on Monday 08/02/21</w:t>
      </w:r>
    </w:p>
    <w:p w14:paraId="79EFED0D" w14:textId="77777777" w:rsidR="00566AA3" w:rsidRDefault="00566AA3" w:rsidP="00566AA3">
      <w:pPr>
        <w:pStyle w:val="paragraph"/>
        <w:spacing w:before="0" w:beforeAutospacing="0" w:after="0" w:afterAutospacing="0"/>
        <w:textAlignment w:val="baseline"/>
        <w:rPr>
          <w:rFonts w:ascii="Segoe UI" w:hAnsi="Segoe UI" w:cs="Segoe UI"/>
          <w:color w:val="000000"/>
          <w:sz w:val="18"/>
          <w:szCs w:val="18"/>
        </w:rPr>
      </w:pPr>
      <w:r>
        <w:rPr>
          <w:rStyle w:val="eop"/>
          <w:rFonts w:ascii="Helvetica Neue" w:hAnsi="Helvetica Neue" w:cs="Segoe UI"/>
          <w:color w:val="000000"/>
          <w:sz w:val="24"/>
          <w:szCs w:val="24"/>
        </w:rPr>
        <w:t> </w:t>
      </w:r>
    </w:p>
    <w:p w14:paraId="0465FFCA" w14:textId="77777777" w:rsidR="00566AA3" w:rsidRDefault="00566AA3" w:rsidP="00566AA3">
      <w:pPr>
        <w:pStyle w:val="paragraph"/>
        <w:spacing w:before="0" w:beforeAutospacing="0" w:after="0" w:afterAutospacing="0"/>
        <w:ind w:firstLine="720"/>
        <w:textAlignment w:val="baseline"/>
        <w:rPr>
          <w:rFonts w:ascii="Segoe UI" w:hAnsi="Segoe UI" w:cs="Segoe UI"/>
          <w:color w:val="000000"/>
          <w:sz w:val="18"/>
          <w:szCs w:val="18"/>
        </w:rPr>
      </w:pPr>
      <w:r>
        <w:rPr>
          <w:rStyle w:val="normaltextrun"/>
          <w:rFonts w:ascii="Helvetica Neue" w:hAnsi="Helvetica Neue" w:cs="Segoe UI"/>
          <w:b/>
          <w:bCs/>
          <w:color w:val="000000"/>
          <w:sz w:val="24"/>
          <w:szCs w:val="24"/>
        </w:rPr>
        <w:t>Information</w:t>
      </w:r>
      <w:r>
        <w:rPr>
          <w:rStyle w:val="eop"/>
          <w:rFonts w:ascii="Helvetica Neue" w:hAnsi="Helvetica Neue" w:cs="Segoe UI"/>
          <w:color w:val="000000"/>
          <w:sz w:val="24"/>
          <w:szCs w:val="24"/>
        </w:rPr>
        <w:t> </w:t>
      </w:r>
    </w:p>
    <w:p w14:paraId="5812A9CB" w14:textId="77777777" w:rsidR="00566AA3" w:rsidRDefault="00566AA3" w:rsidP="00566AA3">
      <w:pPr>
        <w:pStyle w:val="paragraph"/>
        <w:spacing w:before="0" w:beforeAutospacing="0" w:after="0" w:afterAutospacing="0"/>
        <w:ind w:firstLine="720"/>
        <w:textAlignment w:val="baseline"/>
        <w:rPr>
          <w:rFonts w:ascii="Segoe UI" w:hAnsi="Segoe UI" w:cs="Segoe UI"/>
          <w:color w:val="000000"/>
          <w:sz w:val="18"/>
          <w:szCs w:val="18"/>
        </w:rPr>
      </w:pPr>
      <w:r>
        <w:rPr>
          <w:rStyle w:val="normaltextrun"/>
          <w:rFonts w:ascii="Helvetica Neue" w:hAnsi="Helvetica Neue" w:cs="Segoe UI"/>
          <w:color w:val="000000"/>
          <w:sz w:val="24"/>
          <w:szCs w:val="24"/>
        </w:rPr>
        <w:t>Each student must submit an idea (or ideas) for the End of Year Show identity.</w:t>
      </w:r>
      <w:r>
        <w:rPr>
          <w:rStyle w:val="eop"/>
          <w:rFonts w:ascii="Helvetica Neue" w:hAnsi="Helvetica Neue" w:cs="Segoe UI"/>
          <w:color w:val="000000"/>
          <w:sz w:val="24"/>
          <w:szCs w:val="24"/>
        </w:rPr>
        <w:t> </w:t>
      </w:r>
    </w:p>
    <w:p w14:paraId="5F08C08A" w14:textId="77777777" w:rsidR="00566AA3" w:rsidRDefault="00566AA3" w:rsidP="00566AA3">
      <w:pPr>
        <w:pStyle w:val="paragraph"/>
        <w:spacing w:before="0" w:beforeAutospacing="0" w:after="0" w:afterAutospacing="0"/>
        <w:ind w:left="720"/>
        <w:textAlignment w:val="baseline"/>
        <w:rPr>
          <w:rFonts w:ascii="Segoe UI" w:hAnsi="Segoe UI" w:cs="Segoe UI"/>
          <w:color w:val="000000"/>
          <w:sz w:val="18"/>
          <w:szCs w:val="18"/>
        </w:rPr>
      </w:pPr>
      <w:r>
        <w:rPr>
          <w:rStyle w:val="normaltextrun"/>
          <w:rFonts w:ascii="Helvetica Neue" w:hAnsi="Helvetica Neue" w:cs="Segoe UI"/>
          <w:color w:val="000000"/>
          <w:sz w:val="24"/>
          <w:szCs w:val="24"/>
        </w:rPr>
        <w:t>Think of a theme/style/concept for your End of Year Show. </w:t>
      </w:r>
      <w:r>
        <w:rPr>
          <w:rStyle w:val="eop"/>
          <w:rFonts w:ascii="Helvetica Neue" w:hAnsi="Helvetica Neue" w:cs="Segoe UI"/>
          <w:color w:val="000000"/>
          <w:sz w:val="24"/>
          <w:szCs w:val="24"/>
        </w:rPr>
        <w:t> </w:t>
      </w:r>
    </w:p>
    <w:p w14:paraId="6DCF4845" w14:textId="77777777" w:rsidR="00566AA3" w:rsidRDefault="00566AA3" w:rsidP="00566AA3">
      <w:pPr>
        <w:pStyle w:val="paragraph"/>
        <w:spacing w:before="0" w:beforeAutospacing="0" w:after="0" w:afterAutospacing="0"/>
        <w:ind w:left="720"/>
        <w:textAlignment w:val="baseline"/>
        <w:rPr>
          <w:rFonts w:ascii="Segoe UI" w:hAnsi="Segoe UI" w:cs="Segoe UI"/>
          <w:color w:val="000000"/>
          <w:sz w:val="18"/>
          <w:szCs w:val="18"/>
        </w:rPr>
      </w:pPr>
      <w:r>
        <w:rPr>
          <w:rStyle w:val="normaltextrun"/>
          <w:rFonts w:ascii="Helvetica Neue" w:hAnsi="Helvetica Neue" w:cs="Segoe UI"/>
          <w:color w:val="000000"/>
          <w:sz w:val="24"/>
          <w:szCs w:val="24"/>
        </w:rPr>
        <w:t>This might reflect something about the character of the year group and how you want yourselves to be perceived. As discussed, it should in some way be visually symbolic of what the  ‘End of Year Show’ represents.</w:t>
      </w:r>
      <w:r>
        <w:rPr>
          <w:rStyle w:val="eop"/>
          <w:rFonts w:ascii="Helvetica Neue" w:hAnsi="Helvetica Neue" w:cs="Segoe UI"/>
          <w:color w:val="000000"/>
          <w:sz w:val="24"/>
          <w:szCs w:val="24"/>
        </w:rPr>
        <w:t> </w:t>
      </w:r>
    </w:p>
    <w:p w14:paraId="44146C9D" w14:textId="1F4631FA" w:rsidR="00566AA3" w:rsidRDefault="00566AA3" w:rsidP="00566AA3">
      <w:pPr>
        <w:pStyle w:val="paragraph"/>
        <w:spacing w:before="0" w:beforeAutospacing="0" w:after="0" w:afterAutospacing="0"/>
        <w:ind w:left="720"/>
        <w:textAlignment w:val="baseline"/>
        <w:rPr>
          <w:rFonts w:ascii="Segoe UI" w:hAnsi="Segoe UI" w:cs="Segoe UI"/>
          <w:color w:val="000000"/>
          <w:sz w:val="18"/>
          <w:szCs w:val="18"/>
        </w:rPr>
      </w:pPr>
      <w:r>
        <w:rPr>
          <w:rStyle w:val="normaltextrun"/>
          <w:rFonts w:ascii="Helvetica Neue" w:hAnsi="Helvetica Neue" w:cs="Segoe UI"/>
          <w:color w:val="000000"/>
          <w:sz w:val="24"/>
          <w:szCs w:val="24"/>
        </w:rPr>
        <w:t>Design a thematically idea for the End of Year Show.</w:t>
      </w:r>
      <w:r>
        <w:rPr>
          <w:rStyle w:val="eop"/>
          <w:rFonts w:ascii="Helvetica Neue" w:hAnsi="Helvetica Neue" w:cs="Segoe UI"/>
          <w:color w:val="000000"/>
          <w:sz w:val="24"/>
          <w:szCs w:val="24"/>
        </w:rPr>
        <w:t> </w:t>
      </w:r>
    </w:p>
    <w:p w14:paraId="5E978C17" w14:textId="77777777" w:rsidR="00566AA3" w:rsidRDefault="00566AA3" w:rsidP="00566AA3">
      <w:pPr>
        <w:pStyle w:val="paragraph"/>
        <w:spacing w:before="0" w:beforeAutospacing="0" w:after="0" w:afterAutospacing="0"/>
        <w:ind w:left="720"/>
        <w:textAlignment w:val="baseline"/>
        <w:rPr>
          <w:rFonts w:ascii="Segoe UI" w:hAnsi="Segoe UI" w:cs="Segoe UI"/>
          <w:color w:val="000000"/>
          <w:sz w:val="18"/>
          <w:szCs w:val="18"/>
        </w:rPr>
      </w:pPr>
      <w:r>
        <w:rPr>
          <w:rStyle w:val="scxw71048170"/>
          <w:rFonts w:ascii="MetaPlusBold" w:hAnsi="MetaPlusBold" w:cs="Segoe UI"/>
          <w:color w:val="000000"/>
          <w:sz w:val="22"/>
          <w:szCs w:val="22"/>
        </w:rPr>
        <w:t> </w:t>
      </w:r>
      <w:r>
        <w:rPr>
          <w:rFonts w:ascii="MetaPlusBold" w:hAnsi="MetaPlusBold" w:cs="Segoe UI"/>
          <w:color w:val="000000"/>
          <w:sz w:val="22"/>
          <w:szCs w:val="22"/>
        </w:rPr>
        <w:br/>
      </w:r>
      <w:r>
        <w:rPr>
          <w:rStyle w:val="normaltextrun"/>
          <w:rFonts w:ascii="Helvetica Neue" w:hAnsi="Helvetica Neue" w:cs="Segoe UI"/>
          <w:b/>
          <w:bCs/>
          <w:color w:val="000000"/>
          <w:sz w:val="24"/>
          <w:szCs w:val="24"/>
        </w:rPr>
        <w:t>Hints and tips</w:t>
      </w:r>
      <w:r>
        <w:rPr>
          <w:rStyle w:val="eop"/>
          <w:rFonts w:ascii="Helvetica Neue" w:hAnsi="Helvetica Neue" w:cs="Segoe UI"/>
          <w:color w:val="000000"/>
          <w:sz w:val="24"/>
          <w:szCs w:val="24"/>
        </w:rPr>
        <w:t> </w:t>
      </w:r>
    </w:p>
    <w:p w14:paraId="76E62C03" w14:textId="5E276CA9" w:rsidR="00566AA3" w:rsidRDefault="00566AA3" w:rsidP="00566AA3">
      <w:pPr>
        <w:pStyle w:val="paragraph"/>
        <w:spacing w:before="0" w:beforeAutospacing="0" w:after="0" w:afterAutospacing="0"/>
        <w:ind w:left="720"/>
        <w:textAlignment w:val="baseline"/>
        <w:rPr>
          <w:rFonts w:ascii="Segoe UI" w:hAnsi="Segoe UI" w:cs="Segoe UI"/>
          <w:color w:val="000000"/>
          <w:sz w:val="18"/>
          <w:szCs w:val="18"/>
        </w:rPr>
      </w:pPr>
      <w:r>
        <w:rPr>
          <w:rStyle w:val="normaltextrun"/>
          <w:rFonts w:ascii="Helvetica Neue" w:hAnsi="Helvetica Neue" w:cs="Segoe UI"/>
          <w:color w:val="000000"/>
          <w:sz w:val="24"/>
          <w:szCs w:val="24"/>
        </w:rPr>
        <w:t>Try to complete the proposal as finished as possible, but if your proposal is dependent upon further work – photography or illustration for example – you will have an opportunity to make this clear to the group on the day of the deadline. All students will present their idea as a pitch.</w:t>
      </w:r>
      <w:r>
        <w:rPr>
          <w:rStyle w:val="eop"/>
          <w:rFonts w:ascii="Helvetica Neue" w:hAnsi="Helvetica Neue" w:cs="Segoe UI"/>
          <w:color w:val="000000"/>
          <w:sz w:val="24"/>
          <w:szCs w:val="24"/>
        </w:rPr>
        <w:t> </w:t>
      </w:r>
    </w:p>
    <w:p w14:paraId="7733713D" w14:textId="77777777" w:rsidR="00566AA3" w:rsidRDefault="00566AA3" w:rsidP="00566AA3">
      <w:pPr>
        <w:pStyle w:val="paragraph"/>
        <w:spacing w:before="0" w:beforeAutospacing="0" w:after="0" w:afterAutospacing="0"/>
        <w:ind w:left="330"/>
        <w:textAlignment w:val="baseline"/>
        <w:rPr>
          <w:rFonts w:ascii="Segoe UI" w:hAnsi="Segoe UI" w:cs="Segoe UI"/>
          <w:color w:val="000000"/>
          <w:sz w:val="18"/>
          <w:szCs w:val="18"/>
        </w:rPr>
      </w:pPr>
      <w:r>
        <w:rPr>
          <w:rStyle w:val="eop"/>
          <w:rFonts w:ascii="Helvetica Neue" w:hAnsi="Helvetica Neue" w:cs="Segoe UI"/>
          <w:color w:val="000000"/>
          <w:sz w:val="24"/>
          <w:szCs w:val="24"/>
        </w:rPr>
        <w:t> </w:t>
      </w:r>
    </w:p>
    <w:p w14:paraId="0B8C1EA2" w14:textId="77777777" w:rsidR="00566AA3" w:rsidRDefault="00566AA3" w:rsidP="00566AA3">
      <w:pPr>
        <w:pStyle w:val="paragraph"/>
        <w:spacing w:before="0" w:beforeAutospacing="0" w:after="0" w:afterAutospacing="0"/>
        <w:ind w:firstLine="720"/>
        <w:textAlignment w:val="baseline"/>
        <w:rPr>
          <w:rFonts w:ascii="Segoe UI" w:hAnsi="Segoe UI" w:cs="Segoe UI"/>
          <w:color w:val="000000"/>
          <w:sz w:val="18"/>
          <w:szCs w:val="18"/>
        </w:rPr>
      </w:pPr>
      <w:r>
        <w:rPr>
          <w:rStyle w:val="normaltextrun"/>
          <w:rFonts w:ascii="Helvetica Neue" w:hAnsi="Helvetica Neue" w:cs="Segoe UI"/>
          <w:b/>
          <w:bCs/>
          <w:color w:val="000000"/>
          <w:sz w:val="24"/>
          <w:szCs w:val="24"/>
        </w:rPr>
        <w:t>Roles in the Exhibition</w:t>
      </w:r>
      <w:r>
        <w:rPr>
          <w:rStyle w:val="eop"/>
          <w:rFonts w:ascii="Helvetica Neue" w:hAnsi="Helvetica Neue" w:cs="Segoe UI"/>
          <w:color w:val="000000"/>
          <w:sz w:val="24"/>
          <w:szCs w:val="24"/>
        </w:rPr>
        <w:t> </w:t>
      </w:r>
    </w:p>
    <w:p w14:paraId="197FEEDE" w14:textId="3C3A8D90" w:rsidR="00566AA3" w:rsidRDefault="00566AA3" w:rsidP="00566AA3">
      <w:pPr>
        <w:pStyle w:val="paragraph"/>
        <w:spacing w:before="0" w:beforeAutospacing="0" w:after="0" w:afterAutospacing="0"/>
        <w:ind w:left="720"/>
        <w:textAlignment w:val="baseline"/>
        <w:rPr>
          <w:rFonts w:ascii="Segoe UI" w:hAnsi="Segoe UI" w:cs="Segoe UI"/>
          <w:color w:val="000000"/>
          <w:sz w:val="18"/>
          <w:szCs w:val="18"/>
        </w:rPr>
      </w:pPr>
      <w:r>
        <w:rPr>
          <w:rStyle w:val="normaltextrun"/>
          <w:rFonts w:ascii="Helvetica Neue" w:hAnsi="Helvetica Neue" w:cs="Segoe UI"/>
          <w:color w:val="000000"/>
          <w:sz w:val="24"/>
          <w:szCs w:val="24"/>
        </w:rPr>
        <w:t>Working with your peers, organise and build your digital exhibition. </w:t>
      </w:r>
      <w:r>
        <w:rPr>
          <w:rStyle w:val="scxw71048170"/>
          <w:rFonts w:ascii="Helvetica Neue" w:hAnsi="Helvetica Neue" w:cs="Segoe UI"/>
          <w:color w:val="000000"/>
          <w:sz w:val="24"/>
          <w:szCs w:val="24"/>
        </w:rPr>
        <w:t> </w:t>
      </w:r>
      <w:r>
        <w:rPr>
          <w:rFonts w:ascii="Helvetica Neue" w:hAnsi="Helvetica Neue" w:cs="Segoe UI"/>
          <w:color w:val="000000"/>
          <w:sz w:val="24"/>
          <w:szCs w:val="24"/>
        </w:rPr>
        <w:br/>
      </w:r>
      <w:r>
        <w:rPr>
          <w:rStyle w:val="normaltextrun"/>
          <w:rFonts w:ascii="Helvetica Neue" w:hAnsi="Helvetica Neue" w:cs="Segoe UI"/>
          <w:color w:val="000000"/>
          <w:sz w:val="24"/>
          <w:szCs w:val="24"/>
        </w:rPr>
        <w:t>You will also be assessed on your contribution and professionalism within the roles.</w:t>
      </w:r>
    </w:p>
    <w:p w14:paraId="5BFB6F19" w14:textId="77777777" w:rsidR="00566AA3" w:rsidRDefault="00566AA3" w:rsidP="00566AA3">
      <w:pPr>
        <w:pStyle w:val="paragraph"/>
        <w:spacing w:before="0" w:beforeAutospacing="0" w:after="0" w:afterAutospacing="0"/>
        <w:textAlignment w:val="baseline"/>
        <w:rPr>
          <w:rFonts w:ascii="Segoe UI" w:hAnsi="Segoe UI" w:cs="Segoe UI"/>
          <w:color w:val="000000"/>
          <w:sz w:val="18"/>
          <w:szCs w:val="18"/>
        </w:rPr>
      </w:pPr>
      <w:r>
        <w:rPr>
          <w:rStyle w:val="normaltextrun"/>
          <w:rFonts w:ascii="Helvetica Neue" w:hAnsi="Helvetica Neue" w:cs="Segoe UI"/>
          <w:color w:val="000000"/>
          <w:sz w:val="24"/>
          <w:szCs w:val="24"/>
        </w:rPr>
        <w:t> </w:t>
      </w:r>
      <w:r>
        <w:rPr>
          <w:rStyle w:val="eop"/>
          <w:rFonts w:ascii="Helvetica Neue" w:hAnsi="Helvetica Neue" w:cs="Segoe UI"/>
          <w:color w:val="000000"/>
          <w:sz w:val="24"/>
          <w:szCs w:val="24"/>
        </w:rPr>
        <w:t> </w:t>
      </w:r>
    </w:p>
    <w:p w14:paraId="57E1F19D" w14:textId="77777777" w:rsidR="00566AA3" w:rsidRDefault="00566AA3" w:rsidP="00566AA3">
      <w:pPr>
        <w:pStyle w:val="paragraph"/>
        <w:spacing w:before="0" w:beforeAutospacing="0" w:after="0" w:afterAutospacing="0"/>
        <w:ind w:firstLine="720"/>
        <w:textAlignment w:val="baseline"/>
        <w:rPr>
          <w:rFonts w:ascii="Segoe UI" w:hAnsi="Segoe UI" w:cs="Segoe UI"/>
          <w:color w:val="000000"/>
          <w:sz w:val="18"/>
          <w:szCs w:val="18"/>
        </w:rPr>
      </w:pPr>
      <w:r>
        <w:rPr>
          <w:rStyle w:val="normaltextrun"/>
          <w:rFonts w:ascii="Helvetica Neue" w:hAnsi="Helvetica Neue" w:cs="Segoe UI"/>
          <w:b/>
          <w:bCs/>
          <w:color w:val="000000"/>
          <w:sz w:val="24"/>
          <w:szCs w:val="24"/>
        </w:rPr>
        <w:t>An example of Roles.</w:t>
      </w:r>
      <w:r>
        <w:rPr>
          <w:rStyle w:val="eop"/>
          <w:rFonts w:ascii="Helvetica Neue" w:hAnsi="Helvetica Neue" w:cs="Segoe UI"/>
          <w:color w:val="000000"/>
          <w:sz w:val="24"/>
          <w:szCs w:val="24"/>
        </w:rPr>
        <w:t> </w:t>
      </w:r>
    </w:p>
    <w:p w14:paraId="11FF0495" w14:textId="77777777" w:rsidR="00566AA3" w:rsidRDefault="00566AA3" w:rsidP="00566AA3">
      <w:pPr>
        <w:pStyle w:val="paragraph"/>
        <w:spacing w:before="0" w:beforeAutospacing="0" w:after="0" w:afterAutospacing="0"/>
        <w:ind w:firstLine="720"/>
        <w:textAlignment w:val="baseline"/>
        <w:rPr>
          <w:rFonts w:ascii="Segoe UI" w:hAnsi="Segoe UI" w:cs="Segoe UI"/>
          <w:color w:val="000000"/>
          <w:sz w:val="18"/>
          <w:szCs w:val="18"/>
        </w:rPr>
      </w:pPr>
      <w:r>
        <w:rPr>
          <w:rStyle w:val="normaltextrun"/>
          <w:rFonts w:ascii="Helvetica Neue" w:hAnsi="Helvetica Neue" w:cs="Segoe UI"/>
          <w:color w:val="000000"/>
          <w:sz w:val="24"/>
          <w:szCs w:val="24"/>
        </w:rPr>
        <w:t>Main Management Committee </w:t>
      </w:r>
      <w:r>
        <w:rPr>
          <w:rStyle w:val="eop"/>
          <w:rFonts w:ascii="Helvetica Neue" w:hAnsi="Helvetica Neue" w:cs="Segoe UI"/>
          <w:color w:val="000000"/>
          <w:sz w:val="24"/>
          <w:szCs w:val="24"/>
        </w:rPr>
        <w:t> </w:t>
      </w:r>
    </w:p>
    <w:p w14:paraId="7F5F74DC" w14:textId="77777777" w:rsidR="00566AA3" w:rsidRDefault="00566AA3" w:rsidP="00566AA3">
      <w:pPr>
        <w:pStyle w:val="paragraph"/>
        <w:spacing w:before="0" w:beforeAutospacing="0" w:after="0" w:afterAutospacing="0"/>
        <w:ind w:firstLine="720"/>
        <w:textAlignment w:val="baseline"/>
        <w:rPr>
          <w:rFonts w:ascii="Segoe UI" w:hAnsi="Segoe UI" w:cs="Segoe UI"/>
          <w:color w:val="000000"/>
          <w:sz w:val="18"/>
          <w:szCs w:val="18"/>
        </w:rPr>
      </w:pPr>
      <w:r>
        <w:rPr>
          <w:rStyle w:val="normaltextrun"/>
          <w:rFonts w:ascii="Helvetica Neue" w:hAnsi="Helvetica Neue" w:cs="Segoe UI"/>
          <w:color w:val="000000"/>
          <w:sz w:val="24"/>
          <w:szCs w:val="24"/>
        </w:rPr>
        <w:t>Website Team</w:t>
      </w:r>
      <w:r>
        <w:rPr>
          <w:rStyle w:val="eop"/>
          <w:rFonts w:ascii="Helvetica Neue" w:hAnsi="Helvetica Neue" w:cs="Segoe UI"/>
          <w:color w:val="000000"/>
          <w:sz w:val="24"/>
          <w:szCs w:val="24"/>
        </w:rPr>
        <w:t> </w:t>
      </w:r>
    </w:p>
    <w:p w14:paraId="0C1306A0" w14:textId="184B5A39" w:rsidR="00566AA3" w:rsidRDefault="00566AA3" w:rsidP="00566AA3">
      <w:pPr>
        <w:pStyle w:val="paragraph"/>
        <w:spacing w:before="0" w:beforeAutospacing="0" w:after="0" w:afterAutospacing="0"/>
        <w:ind w:firstLine="720"/>
        <w:textAlignment w:val="baseline"/>
        <w:rPr>
          <w:rFonts w:ascii="Segoe UI" w:hAnsi="Segoe UI" w:cs="Segoe UI"/>
          <w:color w:val="000000"/>
          <w:sz w:val="18"/>
          <w:szCs w:val="18"/>
        </w:rPr>
      </w:pPr>
      <w:r>
        <w:rPr>
          <w:rStyle w:val="normaltextrun"/>
          <w:rFonts w:ascii="Helvetica Neue" w:hAnsi="Helvetica Neue" w:cs="Segoe UI"/>
          <w:color w:val="000000"/>
          <w:sz w:val="24"/>
          <w:szCs w:val="24"/>
        </w:rPr>
        <w:t>Social Media Team</w:t>
      </w:r>
    </w:p>
    <w:p w14:paraId="50F1CE6A" w14:textId="2D559219" w:rsidR="00566AA3" w:rsidRDefault="00566AA3" w:rsidP="00566AA3">
      <w:pPr>
        <w:pStyle w:val="paragraph"/>
        <w:spacing w:before="0" w:beforeAutospacing="0" w:after="0" w:afterAutospacing="0"/>
        <w:ind w:firstLine="720"/>
        <w:textAlignment w:val="baseline"/>
        <w:rPr>
          <w:rFonts w:ascii="Segoe UI" w:hAnsi="Segoe UI" w:cs="Segoe UI"/>
          <w:color w:val="000000"/>
          <w:sz w:val="18"/>
          <w:szCs w:val="18"/>
        </w:rPr>
      </w:pPr>
      <w:r>
        <w:rPr>
          <w:rStyle w:val="normaltextrun"/>
          <w:rFonts w:ascii="Helvetica Neue" w:hAnsi="Helvetica Neue" w:cs="Segoe UI"/>
          <w:color w:val="000000"/>
          <w:sz w:val="24"/>
          <w:szCs w:val="24"/>
        </w:rPr>
        <w:t>Digital Invitation Team</w:t>
      </w:r>
      <w:r>
        <w:rPr>
          <w:rStyle w:val="eop"/>
          <w:rFonts w:ascii="Helvetica Neue" w:hAnsi="Helvetica Neue" w:cs="Segoe UI"/>
          <w:color w:val="000000"/>
          <w:sz w:val="24"/>
          <w:szCs w:val="24"/>
        </w:rPr>
        <w:t> </w:t>
      </w:r>
    </w:p>
    <w:p w14:paraId="67888B60" w14:textId="77777777" w:rsidR="00566AA3" w:rsidRDefault="00566AA3" w:rsidP="00566AA3">
      <w:pPr>
        <w:pStyle w:val="paragraph"/>
        <w:spacing w:before="0" w:beforeAutospacing="0" w:after="0" w:afterAutospacing="0"/>
        <w:ind w:firstLine="720"/>
        <w:textAlignment w:val="baseline"/>
        <w:rPr>
          <w:rFonts w:ascii="Segoe UI" w:hAnsi="Segoe UI" w:cs="Segoe UI"/>
          <w:color w:val="000000"/>
          <w:sz w:val="18"/>
          <w:szCs w:val="18"/>
        </w:rPr>
      </w:pPr>
      <w:r>
        <w:rPr>
          <w:rStyle w:val="normaltextrun"/>
          <w:rFonts w:ascii="Helvetica Neue" w:hAnsi="Helvetica Neue" w:cs="Segoe UI"/>
          <w:color w:val="000000"/>
          <w:sz w:val="24"/>
          <w:szCs w:val="24"/>
        </w:rPr>
        <w:t>Marketing PR Team</w:t>
      </w:r>
      <w:r>
        <w:rPr>
          <w:rStyle w:val="eop"/>
          <w:rFonts w:ascii="Helvetica Neue" w:hAnsi="Helvetica Neue" w:cs="Segoe UI"/>
          <w:color w:val="000000"/>
          <w:sz w:val="24"/>
          <w:szCs w:val="24"/>
        </w:rPr>
        <w:t> </w:t>
      </w:r>
    </w:p>
    <w:p w14:paraId="7C57DE07" w14:textId="1DD0EE63" w:rsidR="00566AA3" w:rsidRDefault="00566AA3" w:rsidP="00566AA3">
      <w:pPr>
        <w:pStyle w:val="paragraph"/>
        <w:spacing w:before="0" w:beforeAutospacing="0" w:after="0" w:afterAutospacing="0"/>
        <w:ind w:firstLine="720"/>
        <w:textAlignment w:val="baseline"/>
        <w:rPr>
          <w:rFonts w:ascii="Segoe UI" w:hAnsi="Segoe UI" w:cs="Segoe UI"/>
          <w:color w:val="000000"/>
          <w:sz w:val="18"/>
          <w:szCs w:val="18"/>
        </w:rPr>
      </w:pPr>
      <w:r>
        <w:rPr>
          <w:rStyle w:val="normaltextrun"/>
          <w:rFonts w:ascii="Helvetica Neue" w:hAnsi="Helvetica Neue" w:cs="Segoe UI"/>
          <w:color w:val="000000"/>
          <w:sz w:val="24"/>
          <w:szCs w:val="24"/>
        </w:rPr>
        <w:lastRenderedPageBreak/>
        <w:t>Book Design Team which includes handling print </w:t>
      </w:r>
      <w:r>
        <w:rPr>
          <w:rStyle w:val="eop"/>
          <w:rFonts w:ascii="Helvetica Neue" w:hAnsi="Helvetica Neue" w:cs="Segoe UI"/>
          <w:color w:val="000000"/>
          <w:sz w:val="24"/>
          <w:szCs w:val="24"/>
        </w:rPr>
        <w:t> (if you decide on a book)</w:t>
      </w:r>
    </w:p>
    <w:p w14:paraId="51EDB1EC" w14:textId="77777777" w:rsidR="00566AA3" w:rsidRDefault="00566AA3" w:rsidP="00566AA3">
      <w:pPr>
        <w:pStyle w:val="paragraph"/>
        <w:spacing w:before="0" w:beforeAutospacing="0" w:after="0" w:afterAutospacing="0"/>
        <w:ind w:firstLine="720"/>
        <w:textAlignment w:val="baseline"/>
        <w:rPr>
          <w:rFonts w:ascii="Segoe UI" w:hAnsi="Segoe UI" w:cs="Segoe UI"/>
          <w:color w:val="000000"/>
          <w:sz w:val="18"/>
          <w:szCs w:val="18"/>
        </w:rPr>
      </w:pPr>
      <w:r>
        <w:rPr>
          <w:rStyle w:val="normaltextrun"/>
          <w:rFonts w:ascii="Helvetica Neue" w:hAnsi="Helvetica Neue" w:cs="Segoe UI"/>
          <w:color w:val="000000"/>
          <w:sz w:val="24"/>
          <w:szCs w:val="24"/>
        </w:rPr>
        <w:t>Treasurers</w:t>
      </w:r>
      <w:r>
        <w:rPr>
          <w:rStyle w:val="eop"/>
          <w:rFonts w:ascii="Helvetica Neue" w:hAnsi="Helvetica Neue" w:cs="Segoe UI"/>
          <w:color w:val="000000"/>
          <w:sz w:val="24"/>
          <w:szCs w:val="24"/>
        </w:rPr>
        <w:t> </w:t>
      </w:r>
    </w:p>
    <w:p w14:paraId="00E75B0C" w14:textId="77777777" w:rsidR="00566AA3" w:rsidRDefault="00566AA3" w:rsidP="00566AA3">
      <w:pPr>
        <w:pStyle w:val="paragraph"/>
        <w:spacing w:before="0" w:beforeAutospacing="0" w:after="0" w:afterAutospacing="0"/>
        <w:ind w:firstLine="720"/>
        <w:textAlignment w:val="baseline"/>
        <w:rPr>
          <w:rStyle w:val="eop"/>
          <w:rFonts w:ascii="Helvetica Neue" w:hAnsi="Helvetica Neue" w:cs="Segoe UI"/>
          <w:color w:val="000000"/>
          <w:sz w:val="24"/>
          <w:szCs w:val="24"/>
        </w:rPr>
      </w:pPr>
      <w:r>
        <w:rPr>
          <w:rStyle w:val="normaltextrun"/>
          <w:rFonts w:ascii="Helvetica Neue" w:hAnsi="Helvetica Neue" w:cs="Segoe UI"/>
          <w:color w:val="000000"/>
          <w:sz w:val="24"/>
          <w:szCs w:val="24"/>
        </w:rPr>
        <w:t>Fundraising Team</w:t>
      </w:r>
      <w:r>
        <w:rPr>
          <w:rStyle w:val="eop"/>
          <w:rFonts w:ascii="Helvetica Neue" w:hAnsi="Helvetica Neue" w:cs="Segoe UI"/>
          <w:color w:val="000000"/>
          <w:sz w:val="24"/>
          <w:szCs w:val="24"/>
        </w:rPr>
        <w:t> </w:t>
      </w:r>
    </w:p>
    <w:p w14:paraId="73560FD9" w14:textId="027C1FBB" w:rsidR="00566AA3" w:rsidRDefault="00566AA3" w:rsidP="00566AA3">
      <w:pPr>
        <w:pStyle w:val="paragraph"/>
        <w:spacing w:before="0" w:beforeAutospacing="0" w:after="0" w:afterAutospacing="0"/>
        <w:ind w:firstLine="720"/>
        <w:textAlignment w:val="baseline"/>
        <w:rPr>
          <w:rFonts w:ascii="Segoe UI" w:hAnsi="Segoe UI" w:cs="Segoe UI"/>
          <w:color w:val="000000"/>
          <w:sz w:val="18"/>
          <w:szCs w:val="18"/>
        </w:rPr>
      </w:pPr>
      <w:r>
        <w:rPr>
          <w:rStyle w:val="eop"/>
          <w:rFonts w:ascii="Helvetica Neue" w:hAnsi="Helvetica Neue" w:cs="Segoe UI"/>
          <w:color w:val="000000"/>
          <w:sz w:val="24"/>
          <w:szCs w:val="24"/>
        </w:rPr>
        <w:t>Zoom organisers or other platforms that you may choose.</w:t>
      </w:r>
    </w:p>
    <w:p w14:paraId="581E11CB" w14:textId="77777777" w:rsidR="00566AA3" w:rsidRDefault="00566AA3" w:rsidP="00566AA3">
      <w:pPr>
        <w:pStyle w:val="paragraph"/>
        <w:spacing w:before="0" w:beforeAutospacing="0" w:after="0" w:afterAutospacing="0"/>
        <w:textAlignment w:val="baseline"/>
        <w:rPr>
          <w:rFonts w:ascii="Segoe UI" w:hAnsi="Segoe UI" w:cs="Segoe UI"/>
          <w:color w:val="000000"/>
          <w:sz w:val="18"/>
          <w:szCs w:val="18"/>
        </w:rPr>
      </w:pPr>
      <w:r>
        <w:rPr>
          <w:rStyle w:val="eop"/>
          <w:rFonts w:ascii="Helvetica Neue" w:hAnsi="Helvetica Neue" w:cs="Segoe UI"/>
          <w:color w:val="000000"/>
          <w:sz w:val="24"/>
          <w:szCs w:val="24"/>
        </w:rPr>
        <w:t> </w:t>
      </w:r>
    </w:p>
    <w:p w14:paraId="149D7F1A" w14:textId="77777777" w:rsidR="00566AA3" w:rsidRDefault="00566AA3" w:rsidP="00566AA3">
      <w:pPr>
        <w:pStyle w:val="paragraph"/>
        <w:spacing w:before="0" w:beforeAutospacing="0" w:after="0" w:afterAutospacing="0"/>
        <w:ind w:firstLine="720"/>
        <w:textAlignment w:val="baseline"/>
        <w:rPr>
          <w:rFonts w:ascii="Segoe UI" w:hAnsi="Segoe UI" w:cs="Segoe UI"/>
          <w:color w:val="000000"/>
          <w:sz w:val="18"/>
          <w:szCs w:val="18"/>
        </w:rPr>
      </w:pPr>
      <w:r>
        <w:rPr>
          <w:rStyle w:val="normaltextrun"/>
          <w:rFonts w:ascii="Helvetica Neue" w:hAnsi="Helvetica Neue" w:cs="Segoe UI"/>
          <w:b/>
          <w:bCs/>
          <w:color w:val="000000"/>
          <w:sz w:val="24"/>
          <w:szCs w:val="24"/>
        </w:rPr>
        <w:t>Hints and tips</w:t>
      </w:r>
      <w:r>
        <w:rPr>
          <w:rStyle w:val="eop"/>
          <w:rFonts w:ascii="Helvetica Neue" w:hAnsi="Helvetica Neue" w:cs="Segoe UI"/>
          <w:color w:val="000000"/>
          <w:sz w:val="24"/>
          <w:szCs w:val="24"/>
        </w:rPr>
        <w:t> </w:t>
      </w:r>
    </w:p>
    <w:p w14:paraId="7921CC07" w14:textId="77777777" w:rsidR="00566AA3" w:rsidRDefault="00566AA3" w:rsidP="00566AA3">
      <w:pPr>
        <w:pStyle w:val="paragraph"/>
        <w:spacing w:before="0" w:beforeAutospacing="0" w:after="0" w:afterAutospacing="0"/>
        <w:ind w:left="720"/>
        <w:textAlignment w:val="baseline"/>
        <w:rPr>
          <w:rFonts w:ascii="Segoe UI" w:hAnsi="Segoe UI" w:cs="Segoe UI"/>
          <w:color w:val="000000"/>
          <w:sz w:val="18"/>
          <w:szCs w:val="18"/>
        </w:rPr>
      </w:pPr>
      <w:r>
        <w:rPr>
          <w:rStyle w:val="normaltextrun"/>
          <w:rFonts w:ascii="Helvetica Neue" w:hAnsi="Helvetica Neue" w:cs="Segoe UI"/>
          <w:color w:val="000000"/>
          <w:sz w:val="24"/>
          <w:szCs w:val="24"/>
        </w:rPr>
        <w:t>It is always best to pick a role that reflects your strengths. However, you may want to step into an area that you find personally challenging. For example: You may want to take a leading role in the management committee because you want to challenge yourself or find your voice. Or you want to have the experience of creating a finished printed book from start to finish. No role has greater weighting. All roles are essential for the whole exhibition to work. The assessment is more about your enthusiasm and contribution of the part that you have personally chosen.</w:t>
      </w:r>
    </w:p>
    <w:p w14:paraId="13C08B7E" w14:textId="77777777" w:rsidR="00566AA3" w:rsidRDefault="00566AA3" w:rsidP="008C1DE1">
      <w:pPr>
        <w:pStyle w:val="paragraph"/>
        <w:spacing w:before="0" w:beforeAutospacing="0" w:after="0" w:afterAutospacing="0" w:line="276" w:lineRule="auto"/>
        <w:ind w:firstLine="720"/>
        <w:jc w:val="both"/>
        <w:textAlignment w:val="baseline"/>
        <w:rPr>
          <w:rStyle w:val="normaltextrun"/>
          <w:rFonts w:ascii="Helvetica Neue" w:hAnsi="Helvetica Neue" w:cs="Arial"/>
          <w:sz w:val="24"/>
          <w:szCs w:val="24"/>
          <w:highlight w:val="cyan"/>
          <w:lang w:val="en-US"/>
        </w:rPr>
      </w:pPr>
    </w:p>
    <w:p w14:paraId="641309D0" w14:textId="77777777" w:rsidR="00825774" w:rsidRPr="008C1DE1" w:rsidRDefault="00825774" w:rsidP="00566AA3">
      <w:pPr>
        <w:pStyle w:val="paragraph"/>
        <w:spacing w:before="0" w:beforeAutospacing="0" w:after="0" w:afterAutospacing="0" w:line="276" w:lineRule="auto"/>
        <w:textAlignment w:val="baseline"/>
        <w:rPr>
          <w:rFonts w:ascii="Helvetica Neue" w:hAnsi="Helvetica Neue" w:cs="Segoe UI"/>
          <w:color w:val="000000"/>
          <w:sz w:val="18"/>
          <w:szCs w:val="18"/>
        </w:rPr>
      </w:pPr>
      <w:r w:rsidRPr="008C1DE1">
        <w:rPr>
          <w:rStyle w:val="eop"/>
          <w:rFonts w:ascii="Helvetica Neue" w:hAnsi="Helvetica Neue" w:cs="Segoe UI"/>
          <w:color w:val="000000"/>
          <w:sz w:val="24"/>
          <w:szCs w:val="24"/>
        </w:rPr>
        <w:t> </w:t>
      </w:r>
    </w:p>
    <w:p w14:paraId="59FE9CF9" w14:textId="77777777" w:rsidR="00FD5474" w:rsidRDefault="00825774" w:rsidP="008C1DE1">
      <w:pPr>
        <w:pStyle w:val="paragraph"/>
        <w:spacing w:before="0" w:beforeAutospacing="0" w:after="0" w:afterAutospacing="0" w:line="276" w:lineRule="auto"/>
        <w:ind w:left="720"/>
        <w:textAlignment w:val="baseline"/>
        <w:rPr>
          <w:rStyle w:val="scxw11867144"/>
          <w:rFonts w:ascii="Helvetica Neue" w:hAnsi="Helvetica Neue" w:cs="Segoe UI"/>
          <w:color w:val="000000"/>
          <w:sz w:val="24"/>
          <w:szCs w:val="24"/>
        </w:rPr>
      </w:pPr>
      <w:r w:rsidRPr="008C1DE1">
        <w:rPr>
          <w:rStyle w:val="normaltextrun"/>
          <w:rFonts w:ascii="Helvetica Neue" w:hAnsi="Helvetica Neue" w:cs="Segoe UI"/>
          <w:color w:val="000000"/>
          <w:sz w:val="24"/>
          <w:szCs w:val="24"/>
        </w:rPr>
        <w:t>Example from previous year of the main exhibition website </w:t>
      </w:r>
      <w:r w:rsidRPr="008C1DE1">
        <w:rPr>
          <w:rStyle w:val="scxw11867144"/>
          <w:rFonts w:ascii="Helvetica Neue" w:hAnsi="Helvetica Neue" w:cs="Segoe UI"/>
          <w:color w:val="000000"/>
          <w:sz w:val="24"/>
          <w:szCs w:val="24"/>
        </w:rPr>
        <w:t> </w:t>
      </w:r>
    </w:p>
    <w:p w14:paraId="496C4FB9" w14:textId="17D8E941" w:rsidR="00825774" w:rsidRPr="0079221D" w:rsidRDefault="00825774" w:rsidP="008C1DE1">
      <w:pPr>
        <w:pStyle w:val="paragraph"/>
        <w:spacing w:before="0" w:beforeAutospacing="0" w:after="0" w:afterAutospacing="0" w:line="276" w:lineRule="auto"/>
        <w:ind w:left="720"/>
        <w:textAlignment w:val="baseline"/>
        <w:rPr>
          <w:rStyle w:val="eop"/>
          <w:rFonts w:ascii="Helvetica Neue" w:hAnsi="Helvetica Neue" w:cs="Segoe UI"/>
          <w:sz w:val="22"/>
          <w:szCs w:val="22"/>
        </w:rPr>
      </w:pPr>
      <w:r w:rsidRPr="0079221D">
        <w:rPr>
          <w:rFonts w:ascii="Helvetica Neue" w:hAnsi="Helvetica Neue" w:cs="Segoe UI"/>
          <w:sz w:val="22"/>
          <w:szCs w:val="22"/>
        </w:rPr>
        <w:br/>
      </w:r>
      <w:hyperlink r:id="rId10" w:tgtFrame="_blank" w:history="1">
        <w:r w:rsidRPr="0079221D">
          <w:rPr>
            <w:rStyle w:val="normaltextrun"/>
            <w:rFonts w:ascii="Helvetica Neue" w:hAnsi="Helvetica Neue" w:cs="Segoe UI"/>
            <w:sz w:val="22"/>
            <w:szCs w:val="22"/>
            <w:u w:val="single"/>
          </w:rPr>
          <w:t>https://www.on-exhibition.co.uk/</w:t>
        </w:r>
      </w:hyperlink>
      <w:r w:rsidRPr="0079221D">
        <w:rPr>
          <w:rStyle w:val="eop"/>
          <w:rFonts w:ascii="Helvetica Neue" w:hAnsi="Helvetica Neue" w:cs="Segoe UI"/>
          <w:sz w:val="22"/>
          <w:szCs w:val="22"/>
        </w:rPr>
        <w:t> </w:t>
      </w:r>
    </w:p>
    <w:p w14:paraId="298D5B16" w14:textId="77777777" w:rsidR="00FD5474" w:rsidRPr="0079221D" w:rsidRDefault="00FD5474" w:rsidP="008C1DE1">
      <w:pPr>
        <w:pStyle w:val="paragraph"/>
        <w:spacing w:before="0" w:beforeAutospacing="0" w:after="0" w:afterAutospacing="0" w:line="276" w:lineRule="auto"/>
        <w:ind w:left="720"/>
        <w:textAlignment w:val="baseline"/>
        <w:rPr>
          <w:rFonts w:ascii="Helvetica Neue" w:hAnsi="Helvetica Neue" w:cs="Segoe UI"/>
          <w:sz w:val="22"/>
          <w:szCs w:val="22"/>
        </w:rPr>
      </w:pPr>
    </w:p>
    <w:p w14:paraId="5B3B39E8" w14:textId="77777777" w:rsidR="00825774" w:rsidRPr="0079221D" w:rsidRDefault="00DC740B" w:rsidP="008C1DE1">
      <w:pPr>
        <w:pStyle w:val="paragraph"/>
        <w:spacing w:before="0" w:beforeAutospacing="0" w:after="0" w:afterAutospacing="0" w:line="276" w:lineRule="auto"/>
        <w:ind w:left="330" w:firstLine="375"/>
        <w:textAlignment w:val="baseline"/>
        <w:rPr>
          <w:rStyle w:val="eop"/>
          <w:rFonts w:ascii="Helvetica Neue" w:hAnsi="Helvetica Neue" w:cs="Segoe UI"/>
          <w:sz w:val="22"/>
          <w:szCs w:val="22"/>
        </w:rPr>
      </w:pPr>
      <w:hyperlink r:id="rId11" w:tgtFrame="_blank" w:history="1">
        <w:r w:rsidR="00825774" w:rsidRPr="0079221D">
          <w:rPr>
            <w:rStyle w:val="normaltextrun"/>
            <w:rFonts w:ascii="Helvetica Neue" w:hAnsi="Helvetica Neue" w:cs="Segoe UI"/>
            <w:sz w:val="22"/>
            <w:szCs w:val="22"/>
            <w:u w:val="single"/>
          </w:rPr>
          <w:t>https://www.nowwhatexhibition.com</w:t>
        </w:r>
      </w:hyperlink>
      <w:r w:rsidR="00825774" w:rsidRPr="0079221D">
        <w:rPr>
          <w:rStyle w:val="eop"/>
          <w:rFonts w:ascii="Helvetica Neue" w:hAnsi="Helvetica Neue" w:cs="Segoe UI"/>
          <w:sz w:val="22"/>
          <w:szCs w:val="22"/>
        </w:rPr>
        <w:t> </w:t>
      </w:r>
    </w:p>
    <w:p w14:paraId="2EEC1C42" w14:textId="77777777" w:rsidR="00FD5474" w:rsidRPr="0079221D" w:rsidRDefault="00FD5474" w:rsidP="008C1DE1">
      <w:pPr>
        <w:pStyle w:val="paragraph"/>
        <w:spacing w:before="0" w:beforeAutospacing="0" w:after="0" w:afterAutospacing="0" w:line="276" w:lineRule="auto"/>
        <w:ind w:left="330" w:firstLine="375"/>
        <w:textAlignment w:val="baseline"/>
        <w:rPr>
          <w:rFonts w:ascii="Helvetica Neue" w:hAnsi="Helvetica Neue" w:cs="Segoe UI"/>
          <w:sz w:val="22"/>
          <w:szCs w:val="22"/>
        </w:rPr>
      </w:pPr>
    </w:p>
    <w:p w14:paraId="0A2960FC" w14:textId="77777777" w:rsidR="00825774" w:rsidRPr="0079221D" w:rsidRDefault="00DC740B" w:rsidP="008C1DE1">
      <w:pPr>
        <w:pStyle w:val="paragraph"/>
        <w:spacing w:before="0" w:beforeAutospacing="0" w:after="0" w:afterAutospacing="0" w:line="276" w:lineRule="auto"/>
        <w:ind w:left="330" w:firstLine="375"/>
        <w:textAlignment w:val="baseline"/>
        <w:rPr>
          <w:rStyle w:val="eop"/>
          <w:rFonts w:ascii="Helvetica Neue" w:hAnsi="Helvetica Neue" w:cs="Segoe UI"/>
          <w:sz w:val="22"/>
          <w:szCs w:val="22"/>
        </w:rPr>
      </w:pPr>
      <w:hyperlink r:id="rId12" w:tgtFrame="_blank" w:history="1">
        <w:r w:rsidR="00825774" w:rsidRPr="0079221D">
          <w:rPr>
            <w:rStyle w:val="normaltextrun"/>
            <w:rFonts w:ascii="Helvetica Neue" w:hAnsi="Helvetica Neue" w:cs="Segoe UI"/>
            <w:sz w:val="22"/>
            <w:szCs w:val="22"/>
            <w:u w:val="single"/>
          </w:rPr>
          <w:t>http://www.uwtsd.ac.uk/art-design/summershows/</w:t>
        </w:r>
      </w:hyperlink>
      <w:r w:rsidR="00825774" w:rsidRPr="0079221D">
        <w:rPr>
          <w:rStyle w:val="eop"/>
          <w:rFonts w:ascii="Helvetica Neue" w:hAnsi="Helvetica Neue" w:cs="Segoe UI"/>
          <w:sz w:val="22"/>
          <w:szCs w:val="22"/>
        </w:rPr>
        <w:t> </w:t>
      </w:r>
    </w:p>
    <w:p w14:paraId="3304CB79" w14:textId="77777777" w:rsidR="00FD5474" w:rsidRPr="0079221D" w:rsidRDefault="00FD5474" w:rsidP="008C1DE1">
      <w:pPr>
        <w:pStyle w:val="paragraph"/>
        <w:spacing w:before="0" w:beforeAutospacing="0" w:after="0" w:afterAutospacing="0" w:line="276" w:lineRule="auto"/>
        <w:ind w:left="330" w:firstLine="375"/>
        <w:textAlignment w:val="baseline"/>
        <w:rPr>
          <w:rFonts w:ascii="Helvetica Neue" w:hAnsi="Helvetica Neue" w:cs="Segoe UI"/>
          <w:sz w:val="22"/>
          <w:szCs w:val="22"/>
        </w:rPr>
      </w:pPr>
    </w:p>
    <w:p w14:paraId="707A6601" w14:textId="77777777" w:rsidR="00825774" w:rsidRPr="0079221D" w:rsidRDefault="00DC740B" w:rsidP="008C1DE1">
      <w:pPr>
        <w:pStyle w:val="paragraph"/>
        <w:spacing w:before="0" w:beforeAutospacing="0" w:after="0" w:afterAutospacing="0" w:line="276" w:lineRule="auto"/>
        <w:ind w:left="330" w:firstLine="375"/>
        <w:textAlignment w:val="baseline"/>
        <w:rPr>
          <w:rFonts w:ascii="Helvetica Neue" w:hAnsi="Helvetica Neue" w:cs="Segoe UI"/>
          <w:sz w:val="22"/>
          <w:szCs w:val="22"/>
        </w:rPr>
      </w:pPr>
      <w:hyperlink r:id="rId13" w:tgtFrame="_blank" w:history="1">
        <w:r w:rsidR="00825774" w:rsidRPr="0079221D">
          <w:rPr>
            <w:rStyle w:val="normaltextrun"/>
            <w:rFonts w:ascii="Helvetica Neue" w:hAnsi="Helvetica Neue" w:cs="Segoe UI"/>
            <w:sz w:val="22"/>
            <w:szCs w:val="22"/>
            <w:u w:val="single"/>
          </w:rPr>
          <w:t>https://issuu.com/trinitysaintdavid/docs/ba_graphic_design_thataway_exhibiti</w:t>
        </w:r>
      </w:hyperlink>
      <w:r w:rsidR="00825774" w:rsidRPr="0079221D">
        <w:rPr>
          <w:rStyle w:val="eop"/>
          <w:rFonts w:ascii="Helvetica Neue" w:hAnsi="Helvetica Neue" w:cs="Segoe UI"/>
          <w:sz w:val="22"/>
          <w:szCs w:val="22"/>
        </w:rPr>
        <w:t> </w:t>
      </w:r>
    </w:p>
    <w:p w14:paraId="22A838FD" w14:textId="77777777" w:rsidR="00825774" w:rsidRPr="0079221D" w:rsidRDefault="00DC740B" w:rsidP="008C1DE1">
      <w:pPr>
        <w:pStyle w:val="paragraph"/>
        <w:spacing w:before="0" w:beforeAutospacing="0" w:after="0" w:afterAutospacing="0" w:line="276" w:lineRule="auto"/>
        <w:ind w:left="330" w:firstLine="375"/>
        <w:textAlignment w:val="baseline"/>
        <w:rPr>
          <w:rFonts w:ascii="Helvetica Neue" w:hAnsi="Helvetica Neue" w:cs="Segoe UI"/>
          <w:sz w:val="22"/>
          <w:szCs w:val="22"/>
        </w:rPr>
      </w:pPr>
      <w:hyperlink r:id="rId14" w:tgtFrame="_blank" w:history="1">
        <w:r w:rsidR="00825774" w:rsidRPr="0079221D">
          <w:rPr>
            <w:rStyle w:val="normaltextrun"/>
            <w:rFonts w:ascii="Helvetica Neue" w:hAnsi="Helvetica Neue" w:cs="Segoe UI"/>
            <w:sz w:val="22"/>
            <w:szCs w:val="22"/>
            <w:u w:val="single"/>
          </w:rPr>
          <w:t>http://thataway25.com/designers.html</w:t>
        </w:r>
      </w:hyperlink>
      <w:r w:rsidR="00825774" w:rsidRPr="0079221D">
        <w:rPr>
          <w:rStyle w:val="eop"/>
          <w:rFonts w:ascii="Helvetica Neue" w:hAnsi="Helvetica Neue" w:cs="Segoe UI"/>
          <w:sz w:val="22"/>
          <w:szCs w:val="22"/>
        </w:rPr>
        <w:t> </w:t>
      </w:r>
    </w:p>
    <w:p w14:paraId="2A9F08DE" w14:textId="77777777" w:rsidR="00825774" w:rsidRPr="0079221D" w:rsidRDefault="00825774" w:rsidP="008C1DE1">
      <w:pPr>
        <w:pStyle w:val="paragraph"/>
        <w:spacing w:before="0" w:beforeAutospacing="0" w:after="0" w:afterAutospacing="0" w:line="276" w:lineRule="auto"/>
        <w:textAlignment w:val="baseline"/>
        <w:rPr>
          <w:rFonts w:ascii="Helvetica Neue" w:hAnsi="Helvetica Neue" w:cs="Segoe UI"/>
          <w:sz w:val="22"/>
          <w:szCs w:val="22"/>
        </w:rPr>
      </w:pPr>
      <w:r w:rsidRPr="0079221D">
        <w:rPr>
          <w:rStyle w:val="eop"/>
          <w:rFonts w:ascii="Helvetica Neue" w:hAnsi="Helvetica Neue" w:cs="Segoe UI"/>
          <w:sz w:val="22"/>
          <w:szCs w:val="22"/>
        </w:rPr>
        <w:t> </w:t>
      </w:r>
    </w:p>
    <w:p w14:paraId="32240703" w14:textId="245DE99B" w:rsidR="00825774" w:rsidRPr="0079221D" w:rsidRDefault="00825774" w:rsidP="008C1DE1">
      <w:pPr>
        <w:pStyle w:val="paragraph"/>
        <w:spacing w:before="0" w:beforeAutospacing="0" w:after="0" w:afterAutospacing="0" w:line="276" w:lineRule="auto"/>
        <w:ind w:left="720"/>
        <w:textAlignment w:val="baseline"/>
        <w:rPr>
          <w:rStyle w:val="eop"/>
          <w:rFonts w:ascii="Helvetica Neue" w:hAnsi="Helvetica Neue" w:cs="Segoe UI"/>
          <w:sz w:val="22"/>
          <w:szCs w:val="22"/>
        </w:rPr>
      </w:pPr>
      <w:r w:rsidRPr="0079221D">
        <w:rPr>
          <w:rStyle w:val="eop"/>
          <w:rFonts w:ascii="Helvetica Neue" w:hAnsi="Helvetica Neue" w:cs="Segoe UI"/>
          <w:sz w:val="22"/>
          <w:szCs w:val="22"/>
        </w:rPr>
        <w:t> </w:t>
      </w:r>
      <w:hyperlink r:id="rId15" w:history="1">
        <w:r w:rsidR="00FD5474" w:rsidRPr="0079221D">
          <w:rPr>
            <w:rStyle w:val="Hyperlink"/>
            <w:rFonts w:ascii="Helvetica Neue" w:hAnsi="Helvetica Neue" w:cs="Segoe UI"/>
            <w:color w:val="auto"/>
            <w:sz w:val="22"/>
            <w:szCs w:val="22"/>
          </w:rPr>
          <w:t>https://www.incoming.world/?fbclid=IwAR3WCLafQiZvWh2yCxmq7oABHz9vskSIq3fjajcPaW67GnPPEHh-F3NeAPk</w:t>
        </w:r>
      </w:hyperlink>
    </w:p>
    <w:p w14:paraId="385F3204" w14:textId="77777777" w:rsidR="00FD5474" w:rsidRPr="0079221D" w:rsidRDefault="00FD5474" w:rsidP="008C1DE1">
      <w:pPr>
        <w:pStyle w:val="paragraph"/>
        <w:spacing w:before="0" w:beforeAutospacing="0" w:after="0" w:afterAutospacing="0" w:line="276" w:lineRule="auto"/>
        <w:ind w:left="720"/>
        <w:textAlignment w:val="baseline"/>
        <w:rPr>
          <w:rStyle w:val="eop"/>
          <w:rFonts w:ascii="Helvetica Neue" w:hAnsi="Helvetica Neue" w:cs="Segoe UI"/>
          <w:sz w:val="22"/>
          <w:szCs w:val="22"/>
        </w:rPr>
      </w:pPr>
    </w:p>
    <w:p w14:paraId="07ED2643" w14:textId="7AB915FC" w:rsidR="00FD5474" w:rsidRPr="0079221D" w:rsidRDefault="00DC740B" w:rsidP="008C1DE1">
      <w:pPr>
        <w:pStyle w:val="paragraph"/>
        <w:spacing w:before="0" w:beforeAutospacing="0" w:after="0" w:afterAutospacing="0" w:line="276" w:lineRule="auto"/>
        <w:ind w:left="720"/>
        <w:textAlignment w:val="baseline"/>
        <w:rPr>
          <w:rFonts w:ascii="Helvetica Neue" w:hAnsi="Helvetica Neue" w:cs="Segoe UI"/>
          <w:sz w:val="22"/>
          <w:szCs w:val="22"/>
        </w:rPr>
      </w:pPr>
      <w:hyperlink r:id="rId16" w:history="1">
        <w:r w:rsidR="00FD5474" w:rsidRPr="0079221D">
          <w:rPr>
            <w:rStyle w:val="Hyperlink"/>
            <w:rFonts w:ascii="Helvetica Neue" w:hAnsi="Helvetica Neue" w:cs="Segoe UI"/>
            <w:color w:val="auto"/>
            <w:sz w:val="22"/>
            <w:szCs w:val="22"/>
          </w:rPr>
          <w:t>https://swanseacollegeofartsummershows.org/?fbclid=IwAR2J9GVCrg1KPKyTHol-xLlCuAzYC9Gjza6WaP1DiMnIxEHUGRBjwCyL3YM</w:t>
        </w:r>
      </w:hyperlink>
    </w:p>
    <w:p w14:paraId="4A46F019" w14:textId="77777777" w:rsidR="00FD5474" w:rsidRPr="00FD5474" w:rsidRDefault="00FD5474" w:rsidP="008C1DE1">
      <w:pPr>
        <w:pStyle w:val="paragraph"/>
        <w:spacing w:before="0" w:beforeAutospacing="0" w:after="0" w:afterAutospacing="0" w:line="276" w:lineRule="auto"/>
        <w:ind w:left="720"/>
        <w:textAlignment w:val="baseline"/>
        <w:rPr>
          <w:rFonts w:ascii="Helvetica Neue" w:hAnsi="Helvetica Neue" w:cs="Segoe UI"/>
          <w:color w:val="000000"/>
          <w:sz w:val="22"/>
          <w:szCs w:val="22"/>
        </w:rPr>
      </w:pPr>
    </w:p>
    <w:p w14:paraId="2B2DDA2E" w14:textId="77777777" w:rsidR="00825774" w:rsidRPr="008C1DE1" w:rsidRDefault="00825774" w:rsidP="008C1DE1">
      <w:pPr>
        <w:pStyle w:val="paragraph"/>
        <w:spacing w:before="0" w:beforeAutospacing="0" w:after="0" w:afterAutospacing="0" w:line="276" w:lineRule="auto"/>
        <w:ind w:left="720"/>
        <w:textAlignment w:val="baseline"/>
        <w:rPr>
          <w:rFonts w:ascii="Helvetica Neue" w:hAnsi="Helvetica Neue" w:cs="Segoe UI"/>
          <w:color w:val="000000"/>
          <w:sz w:val="18"/>
          <w:szCs w:val="18"/>
        </w:rPr>
      </w:pPr>
      <w:r w:rsidRPr="008C1DE1">
        <w:rPr>
          <w:rStyle w:val="eop"/>
          <w:rFonts w:ascii="Helvetica Neue" w:hAnsi="Helvetica Neue" w:cs="Segoe UI"/>
          <w:color w:val="000000"/>
          <w:sz w:val="24"/>
          <w:szCs w:val="24"/>
        </w:rPr>
        <w:t> </w:t>
      </w:r>
    </w:p>
    <w:p w14:paraId="1917D341" w14:textId="0847DECD" w:rsidR="00825774" w:rsidRPr="00FD5474" w:rsidRDefault="00825774" w:rsidP="308BD38B">
      <w:pPr>
        <w:pStyle w:val="paragraph"/>
        <w:spacing w:before="0" w:beforeAutospacing="0" w:after="0" w:afterAutospacing="0" w:line="276" w:lineRule="auto"/>
        <w:ind w:left="720"/>
        <w:textAlignment w:val="baseline"/>
        <w:rPr>
          <w:rFonts w:ascii="Helvetica Neue" w:hAnsi="Helvetica Neue" w:cs="Segoe UI"/>
          <w:color w:val="000000"/>
          <w:sz w:val="18"/>
          <w:szCs w:val="18"/>
        </w:rPr>
      </w:pPr>
      <w:r w:rsidRPr="308BD38B">
        <w:rPr>
          <w:rStyle w:val="normaltextrun"/>
          <w:rFonts w:ascii="Helvetica Neue" w:hAnsi="Helvetica Neue" w:cs="Segoe UI"/>
          <w:b/>
          <w:bCs/>
          <w:color w:val="000000" w:themeColor="text1"/>
          <w:sz w:val="36"/>
          <w:szCs w:val="36"/>
        </w:rPr>
        <w:t>Submission Information </w:t>
      </w:r>
      <w:r w:rsidR="12606348" w:rsidRPr="308BD38B">
        <w:rPr>
          <w:rStyle w:val="normaltextrun"/>
          <w:rFonts w:ascii="Helvetica Neue" w:hAnsi="Helvetica Neue" w:cs="Segoe UI"/>
          <w:b/>
          <w:bCs/>
          <w:color w:val="000000" w:themeColor="text1"/>
          <w:sz w:val="36"/>
          <w:szCs w:val="36"/>
        </w:rPr>
        <w:t xml:space="preserve"> </w:t>
      </w:r>
      <w:r w:rsidRPr="308BD38B">
        <w:rPr>
          <w:rStyle w:val="normaltextrun"/>
          <w:rFonts w:ascii="Helvetica Neue" w:hAnsi="Helvetica Neue" w:cs="Segoe UI"/>
          <w:b/>
          <w:bCs/>
          <w:color w:val="000000" w:themeColor="text1"/>
          <w:sz w:val="36"/>
          <w:szCs w:val="36"/>
        </w:rPr>
        <w:t>by 12 noon </w:t>
      </w:r>
      <w:r w:rsidR="36CC254B" w:rsidRPr="308BD38B">
        <w:rPr>
          <w:rStyle w:val="normaltextrun"/>
          <w:rFonts w:ascii="Helvetica Neue" w:hAnsi="Helvetica Neue" w:cs="Segoe UI"/>
          <w:b/>
          <w:bCs/>
          <w:color w:val="000000" w:themeColor="text1"/>
          <w:sz w:val="36"/>
          <w:szCs w:val="36"/>
        </w:rPr>
        <w:t xml:space="preserve"> </w:t>
      </w:r>
      <w:r w:rsidRPr="308BD38B">
        <w:rPr>
          <w:rStyle w:val="normaltextrun"/>
          <w:rFonts w:ascii="Helvetica Neue" w:hAnsi="Helvetica Neue" w:cs="Segoe UI"/>
          <w:b/>
          <w:bCs/>
          <w:color w:val="000000" w:themeColor="text1"/>
          <w:sz w:val="36"/>
          <w:szCs w:val="36"/>
        </w:rPr>
        <w:t xml:space="preserve">on </w:t>
      </w:r>
      <w:r w:rsidR="00FD5474" w:rsidRPr="308BD38B">
        <w:rPr>
          <w:rStyle w:val="normaltextrun"/>
          <w:rFonts w:ascii="Helvetica Neue" w:hAnsi="Helvetica Neue" w:cs="Segoe UI"/>
          <w:b/>
          <w:bCs/>
          <w:color w:val="000000" w:themeColor="text1"/>
          <w:sz w:val="36"/>
          <w:szCs w:val="36"/>
        </w:rPr>
        <w:t xml:space="preserve">14/05/2021 </w:t>
      </w:r>
    </w:p>
    <w:p w14:paraId="42103576" w14:textId="77777777" w:rsidR="00825774" w:rsidRPr="00FD5474" w:rsidRDefault="00825774" w:rsidP="008C1DE1">
      <w:pPr>
        <w:pStyle w:val="paragraph"/>
        <w:spacing w:before="0" w:beforeAutospacing="0" w:after="0" w:afterAutospacing="0" w:line="276" w:lineRule="auto"/>
        <w:ind w:left="720"/>
        <w:textAlignment w:val="baseline"/>
        <w:rPr>
          <w:rFonts w:ascii="Helvetica Neue" w:hAnsi="Helvetica Neue" w:cs="Segoe UI"/>
          <w:sz w:val="18"/>
          <w:szCs w:val="18"/>
        </w:rPr>
      </w:pPr>
      <w:r w:rsidRPr="00FD5474">
        <w:rPr>
          <w:rStyle w:val="normaltextrun"/>
          <w:rFonts w:ascii="Helvetica Neue" w:hAnsi="Helvetica Neue" w:cs="Segoe UI"/>
          <w:sz w:val="24"/>
          <w:szCs w:val="24"/>
        </w:rPr>
        <w:t>Create a shared folder on your OneDrive that contains the following:</w:t>
      </w:r>
      <w:r w:rsidRPr="00FD5474">
        <w:rPr>
          <w:rStyle w:val="eop"/>
          <w:rFonts w:ascii="Helvetica Neue" w:hAnsi="Helvetica Neue" w:cs="Segoe UI"/>
          <w:sz w:val="24"/>
          <w:szCs w:val="24"/>
        </w:rPr>
        <w:t> </w:t>
      </w:r>
    </w:p>
    <w:p w14:paraId="02DFC956" w14:textId="77777777" w:rsidR="00825774" w:rsidRPr="00FD5474" w:rsidRDefault="00825774" w:rsidP="008C1DE1">
      <w:pPr>
        <w:pStyle w:val="paragraph"/>
        <w:spacing w:before="0" w:beforeAutospacing="0" w:after="0" w:afterAutospacing="0" w:line="276" w:lineRule="auto"/>
        <w:ind w:left="720"/>
        <w:textAlignment w:val="baseline"/>
        <w:rPr>
          <w:rFonts w:ascii="Helvetica Neue" w:hAnsi="Helvetica Neue" w:cs="Segoe UI"/>
          <w:sz w:val="18"/>
          <w:szCs w:val="18"/>
        </w:rPr>
      </w:pPr>
      <w:r w:rsidRPr="00FD5474">
        <w:rPr>
          <w:rStyle w:val="eop"/>
          <w:rFonts w:ascii="Helvetica Neue" w:hAnsi="Helvetica Neue" w:cs="Segoe UI"/>
          <w:sz w:val="24"/>
          <w:szCs w:val="24"/>
        </w:rPr>
        <w:t> </w:t>
      </w:r>
    </w:p>
    <w:p w14:paraId="5E3B9712" w14:textId="66FA0C70" w:rsidR="00825774" w:rsidRPr="00FD5474" w:rsidRDefault="00825774" w:rsidP="008C1DE1">
      <w:pPr>
        <w:pStyle w:val="paragraph"/>
        <w:numPr>
          <w:ilvl w:val="0"/>
          <w:numId w:val="25"/>
        </w:numPr>
        <w:spacing w:before="0" w:beforeAutospacing="0" w:after="0" w:afterAutospacing="0" w:line="276" w:lineRule="auto"/>
        <w:ind w:left="1080" w:firstLine="0"/>
        <w:textAlignment w:val="baseline"/>
        <w:rPr>
          <w:rFonts w:ascii="Helvetica Neue" w:hAnsi="Helvetica Neue"/>
          <w:sz w:val="24"/>
          <w:szCs w:val="24"/>
        </w:rPr>
      </w:pPr>
      <w:r w:rsidRPr="00FD5474">
        <w:rPr>
          <w:rStyle w:val="normaltextrun"/>
          <w:rFonts w:ascii="Helvetica Neue" w:hAnsi="Helvetica Neue"/>
          <w:sz w:val="24"/>
          <w:szCs w:val="24"/>
        </w:rPr>
        <w:t>Survival Guide PDF </w:t>
      </w:r>
    </w:p>
    <w:p w14:paraId="01AC3196" w14:textId="77777777" w:rsidR="00960ED4" w:rsidRDefault="00FD5474" w:rsidP="00960ED4">
      <w:pPr>
        <w:pStyle w:val="paragraph"/>
        <w:numPr>
          <w:ilvl w:val="0"/>
          <w:numId w:val="26"/>
        </w:numPr>
        <w:spacing w:before="0" w:beforeAutospacing="0" w:after="0" w:afterAutospacing="0" w:line="276" w:lineRule="auto"/>
        <w:ind w:left="1080" w:firstLine="0"/>
        <w:textAlignment w:val="baseline"/>
        <w:rPr>
          <w:rFonts w:ascii="Helvetica Neue" w:hAnsi="Helvetica Neue"/>
          <w:sz w:val="24"/>
          <w:szCs w:val="24"/>
        </w:rPr>
      </w:pPr>
      <w:r w:rsidRPr="00FD5474">
        <w:rPr>
          <w:rStyle w:val="normaltextrun"/>
          <w:rFonts w:ascii="Helvetica Neue" w:hAnsi="Helvetica Neue"/>
          <w:sz w:val="24"/>
          <w:szCs w:val="24"/>
        </w:rPr>
        <w:t>A file with a link to your P</w:t>
      </w:r>
      <w:r w:rsidR="00825774" w:rsidRPr="00FD5474">
        <w:rPr>
          <w:rStyle w:val="normaltextrun"/>
          <w:rFonts w:ascii="Helvetica Neue" w:hAnsi="Helvetica Neue"/>
          <w:sz w:val="24"/>
          <w:szCs w:val="24"/>
        </w:rPr>
        <w:t xml:space="preserve">ersonal </w:t>
      </w:r>
      <w:r w:rsidRPr="00FD5474">
        <w:rPr>
          <w:rStyle w:val="normaltextrun"/>
          <w:rFonts w:ascii="Helvetica Neue" w:hAnsi="Helvetica Neue"/>
          <w:sz w:val="24"/>
          <w:szCs w:val="24"/>
        </w:rPr>
        <w:t>Professional W</w:t>
      </w:r>
      <w:r w:rsidR="00825774" w:rsidRPr="00FD5474">
        <w:rPr>
          <w:rStyle w:val="normaltextrun"/>
          <w:rFonts w:ascii="Helvetica Neue" w:hAnsi="Helvetica Neue"/>
          <w:sz w:val="24"/>
          <w:szCs w:val="24"/>
        </w:rPr>
        <w:t>ebsite.</w:t>
      </w:r>
      <w:r w:rsidR="00825774" w:rsidRPr="00FD5474">
        <w:rPr>
          <w:rStyle w:val="eop"/>
          <w:rFonts w:ascii="Helvetica Neue" w:hAnsi="Helvetica Neue"/>
          <w:sz w:val="24"/>
          <w:szCs w:val="24"/>
        </w:rPr>
        <w:t> </w:t>
      </w:r>
    </w:p>
    <w:p w14:paraId="35A1D415" w14:textId="6C7803F2" w:rsidR="00960ED4" w:rsidRPr="00960ED4" w:rsidRDefault="00960ED4" w:rsidP="00960ED4">
      <w:pPr>
        <w:pStyle w:val="paragraph"/>
        <w:numPr>
          <w:ilvl w:val="0"/>
          <w:numId w:val="26"/>
        </w:numPr>
        <w:spacing w:before="0" w:beforeAutospacing="0" w:after="0" w:afterAutospacing="0" w:line="276" w:lineRule="auto"/>
        <w:ind w:left="1080" w:firstLine="0"/>
        <w:textAlignment w:val="baseline"/>
        <w:rPr>
          <w:rFonts w:ascii="Helvetica Neue" w:hAnsi="Helvetica Neue"/>
          <w:sz w:val="24"/>
          <w:szCs w:val="24"/>
        </w:rPr>
      </w:pPr>
      <w:r w:rsidRPr="00960ED4">
        <w:rPr>
          <w:rStyle w:val="normaltextrun"/>
          <w:rFonts w:ascii="Helvetica Neue" w:hAnsi="Helvetica Neue"/>
          <w:sz w:val="24"/>
          <w:szCs w:val="24"/>
        </w:rPr>
        <w:t xml:space="preserve">A PDF of your exhibition /website /pitch (This is the design that you submitted as part of everyone giving a design </w:t>
      </w:r>
      <w:r>
        <w:rPr>
          <w:rStyle w:val="normaltextrun"/>
          <w:rFonts w:ascii="Helvetica Neue" w:hAnsi="Helvetica Neue"/>
          <w:sz w:val="24"/>
          <w:szCs w:val="24"/>
        </w:rPr>
        <w:t xml:space="preserve">pitch </w:t>
      </w:r>
      <w:r w:rsidRPr="00960ED4">
        <w:rPr>
          <w:rStyle w:val="normaltextrun"/>
          <w:rFonts w:ascii="Helvetica Neue" w:hAnsi="Helvetica Neue"/>
          <w:sz w:val="24"/>
          <w:szCs w:val="24"/>
        </w:rPr>
        <w:t>for the exhibition)</w:t>
      </w:r>
    </w:p>
    <w:p w14:paraId="6E9E11EB" w14:textId="77777777" w:rsidR="00825774" w:rsidRDefault="00825774" w:rsidP="008C1DE1">
      <w:pPr>
        <w:pStyle w:val="paragraph"/>
        <w:numPr>
          <w:ilvl w:val="0"/>
          <w:numId w:val="28"/>
        </w:numPr>
        <w:spacing w:before="0" w:beforeAutospacing="0" w:after="0" w:afterAutospacing="0" w:line="276" w:lineRule="auto"/>
        <w:ind w:left="1080" w:firstLine="0"/>
        <w:textAlignment w:val="baseline"/>
        <w:rPr>
          <w:rStyle w:val="eop"/>
          <w:rFonts w:ascii="Helvetica Neue" w:hAnsi="Helvetica Neue"/>
          <w:sz w:val="24"/>
          <w:szCs w:val="24"/>
        </w:rPr>
      </w:pPr>
      <w:r w:rsidRPr="00FD5474">
        <w:rPr>
          <w:rStyle w:val="normaltextrun"/>
          <w:rFonts w:ascii="Helvetica Neue" w:hAnsi="Helvetica Neue"/>
          <w:sz w:val="24"/>
          <w:szCs w:val="24"/>
        </w:rPr>
        <w:t>This Assessment Specification form. Please make sure that you complete all the sections in the Student Feedback sections below.</w:t>
      </w:r>
      <w:r w:rsidRPr="00FD5474">
        <w:rPr>
          <w:rStyle w:val="eop"/>
          <w:rFonts w:ascii="Helvetica Neue" w:hAnsi="Helvetica Neue"/>
          <w:sz w:val="24"/>
          <w:szCs w:val="24"/>
        </w:rPr>
        <w:t> </w:t>
      </w:r>
    </w:p>
    <w:p w14:paraId="09DC7CB7" w14:textId="77777777" w:rsidR="00FD5474" w:rsidRDefault="00FD5474" w:rsidP="008C1DE1">
      <w:pPr>
        <w:pStyle w:val="paragraph"/>
        <w:spacing w:before="0" w:beforeAutospacing="0" w:after="0" w:afterAutospacing="0" w:line="276" w:lineRule="auto"/>
        <w:ind w:left="720"/>
        <w:textAlignment w:val="baseline"/>
        <w:rPr>
          <w:rStyle w:val="eop"/>
          <w:rFonts w:ascii="Helvetica Neue" w:hAnsi="Helvetica Neue"/>
          <w:sz w:val="24"/>
          <w:szCs w:val="24"/>
        </w:rPr>
      </w:pPr>
    </w:p>
    <w:p w14:paraId="41224B79" w14:textId="77777777" w:rsidR="00825774" w:rsidRPr="00FD5474" w:rsidRDefault="00825774" w:rsidP="008C1DE1">
      <w:pPr>
        <w:pStyle w:val="paragraph"/>
        <w:spacing w:before="0" w:beforeAutospacing="0" w:after="0" w:afterAutospacing="0" w:line="276" w:lineRule="auto"/>
        <w:ind w:left="720"/>
        <w:textAlignment w:val="baseline"/>
        <w:rPr>
          <w:rFonts w:ascii="Helvetica Neue" w:hAnsi="Helvetica Neue" w:cs="Segoe UI"/>
          <w:sz w:val="18"/>
          <w:szCs w:val="18"/>
        </w:rPr>
      </w:pPr>
      <w:r w:rsidRPr="00FD5474">
        <w:rPr>
          <w:rStyle w:val="eop"/>
          <w:rFonts w:ascii="Helvetica Neue" w:hAnsi="Helvetica Neue" w:cs="Segoe UI"/>
          <w:sz w:val="24"/>
          <w:szCs w:val="24"/>
        </w:rPr>
        <w:t> </w:t>
      </w:r>
    </w:p>
    <w:p w14:paraId="789E79EB" w14:textId="77777777" w:rsidR="00825774" w:rsidRPr="00FD5474" w:rsidRDefault="00825774" w:rsidP="008C1DE1">
      <w:pPr>
        <w:pStyle w:val="paragraph"/>
        <w:spacing w:before="0" w:beforeAutospacing="0" w:after="0" w:afterAutospacing="0" w:line="276" w:lineRule="auto"/>
        <w:textAlignment w:val="baseline"/>
        <w:rPr>
          <w:rFonts w:ascii="Helvetica Neue" w:hAnsi="Helvetica Neue" w:cs="Segoe UI"/>
          <w:sz w:val="18"/>
          <w:szCs w:val="18"/>
        </w:rPr>
      </w:pPr>
      <w:r w:rsidRPr="00FD5474">
        <w:rPr>
          <w:rStyle w:val="eop"/>
          <w:rFonts w:ascii="Helvetica Neue" w:hAnsi="Helvetica Neue" w:cs="Segoe UI"/>
          <w:sz w:val="24"/>
          <w:szCs w:val="24"/>
        </w:rPr>
        <w:t> </w:t>
      </w:r>
    </w:p>
    <w:p w14:paraId="72B8168B" w14:textId="77777777" w:rsidR="00825774" w:rsidRPr="00FD5474" w:rsidRDefault="00825774" w:rsidP="008C1DE1">
      <w:pPr>
        <w:pStyle w:val="paragraph"/>
        <w:spacing w:before="0" w:beforeAutospacing="0" w:after="0" w:afterAutospacing="0" w:line="276" w:lineRule="auto"/>
        <w:ind w:firstLine="720"/>
        <w:textAlignment w:val="baseline"/>
        <w:rPr>
          <w:rFonts w:ascii="Helvetica Neue" w:hAnsi="Helvetica Neue" w:cs="Segoe UI"/>
          <w:sz w:val="18"/>
          <w:szCs w:val="18"/>
        </w:rPr>
      </w:pPr>
      <w:r w:rsidRPr="00FD5474">
        <w:rPr>
          <w:rStyle w:val="normaltextrun"/>
          <w:rFonts w:ascii="Helvetica Neue" w:hAnsi="Helvetica Neue" w:cs="Segoe UI"/>
          <w:b/>
          <w:bCs/>
          <w:sz w:val="28"/>
          <w:szCs w:val="28"/>
        </w:rPr>
        <w:t>Name your files</w:t>
      </w:r>
      <w:r w:rsidRPr="00FD5474">
        <w:rPr>
          <w:rStyle w:val="eop"/>
          <w:rFonts w:ascii="Helvetica Neue" w:hAnsi="Helvetica Neue" w:cs="Segoe UI"/>
          <w:sz w:val="28"/>
          <w:szCs w:val="28"/>
        </w:rPr>
        <w:t> </w:t>
      </w:r>
    </w:p>
    <w:p w14:paraId="1B45BB2C" w14:textId="77777777" w:rsidR="00825774" w:rsidRPr="00FD5474" w:rsidRDefault="00825774" w:rsidP="008C1DE1">
      <w:pPr>
        <w:pStyle w:val="paragraph"/>
        <w:spacing w:before="0" w:beforeAutospacing="0" w:after="0" w:afterAutospacing="0" w:line="276" w:lineRule="auto"/>
        <w:ind w:firstLine="720"/>
        <w:textAlignment w:val="baseline"/>
        <w:rPr>
          <w:rFonts w:ascii="Helvetica Neue" w:hAnsi="Helvetica Neue" w:cs="Segoe UI"/>
          <w:sz w:val="18"/>
          <w:szCs w:val="18"/>
        </w:rPr>
      </w:pPr>
      <w:r w:rsidRPr="00FD5474">
        <w:rPr>
          <w:rStyle w:val="normaltextrun"/>
          <w:rFonts w:ascii="Helvetica Neue" w:hAnsi="Helvetica Neue" w:cs="Segoe UI"/>
          <w:b/>
          <w:bCs/>
          <w:sz w:val="24"/>
          <w:szCs w:val="24"/>
        </w:rPr>
        <w:t>Please make sure that you name your files when submitting</w:t>
      </w:r>
      <w:r w:rsidRPr="00FD5474">
        <w:rPr>
          <w:rStyle w:val="eop"/>
          <w:rFonts w:ascii="Helvetica Neue" w:hAnsi="Helvetica Neue" w:cs="Segoe UI"/>
          <w:sz w:val="24"/>
          <w:szCs w:val="24"/>
        </w:rPr>
        <w:t> </w:t>
      </w:r>
    </w:p>
    <w:p w14:paraId="5D2A5762" w14:textId="77777777" w:rsidR="00825774" w:rsidRPr="00FD5474" w:rsidRDefault="00825774" w:rsidP="008C1DE1">
      <w:pPr>
        <w:pStyle w:val="paragraph"/>
        <w:spacing w:before="0" w:beforeAutospacing="0" w:after="0" w:afterAutospacing="0" w:line="276" w:lineRule="auto"/>
        <w:ind w:firstLine="720"/>
        <w:textAlignment w:val="baseline"/>
        <w:rPr>
          <w:rFonts w:ascii="Helvetica Neue" w:hAnsi="Helvetica Neue" w:cs="Segoe UI"/>
          <w:sz w:val="18"/>
          <w:szCs w:val="18"/>
        </w:rPr>
      </w:pPr>
      <w:r w:rsidRPr="00FD5474">
        <w:rPr>
          <w:rStyle w:val="normaltextrun"/>
          <w:rFonts w:ascii="Helvetica Neue" w:hAnsi="Helvetica Neue" w:cs="Arial"/>
          <w:sz w:val="24"/>
          <w:szCs w:val="24"/>
        </w:rPr>
        <w:t>NAMES IN CAPS &amp; Name of Project</w:t>
      </w:r>
      <w:r w:rsidRPr="00FD5474">
        <w:rPr>
          <w:rStyle w:val="eop"/>
          <w:rFonts w:ascii="Helvetica Neue" w:hAnsi="Helvetica Neue" w:cs="Arial"/>
          <w:sz w:val="24"/>
          <w:szCs w:val="24"/>
        </w:rPr>
        <w:t> </w:t>
      </w:r>
    </w:p>
    <w:p w14:paraId="3C67209F" w14:textId="77777777" w:rsidR="00825774" w:rsidRPr="00FD5474" w:rsidRDefault="00825774" w:rsidP="008C1DE1">
      <w:pPr>
        <w:pStyle w:val="paragraph"/>
        <w:spacing w:before="0" w:beforeAutospacing="0" w:after="0" w:afterAutospacing="0" w:line="276" w:lineRule="auto"/>
        <w:ind w:firstLine="720"/>
        <w:textAlignment w:val="baseline"/>
        <w:rPr>
          <w:rFonts w:ascii="Helvetica Neue" w:hAnsi="Helvetica Neue" w:cs="Segoe UI"/>
          <w:sz w:val="18"/>
          <w:szCs w:val="18"/>
        </w:rPr>
      </w:pPr>
      <w:r w:rsidRPr="00FD5474">
        <w:rPr>
          <w:rStyle w:val="normaltextrun"/>
          <w:rFonts w:ascii="Helvetica Neue" w:hAnsi="Helvetica Neue" w:cs="Arial"/>
          <w:sz w:val="24"/>
          <w:szCs w:val="24"/>
        </w:rPr>
        <w:lastRenderedPageBreak/>
        <w:t>For Example:</w:t>
      </w:r>
      <w:r w:rsidRPr="00FD5474">
        <w:rPr>
          <w:rStyle w:val="eop"/>
          <w:rFonts w:ascii="Helvetica Neue" w:hAnsi="Helvetica Neue" w:cs="Arial"/>
          <w:sz w:val="24"/>
          <w:szCs w:val="24"/>
        </w:rPr>
        <w:t> </w:t>
      </w:r>
    </w:p>
    <w:p w14:paraId="5B5B3B51" w14:textId="77777777" w:rsidR="00825774" w:rsidRDefault="00825774" w:rsidP="008C1DE1">
      <w:pPr>
        <w:pStyle w:val="paragraph"/>
        <w:spacing w:before="0" w:beforeAutospacing="0" w:after="0" w:afterAutospacing="0" w:line="276" w:lineRule="auto"/>
        <w:ind w:firstLine="720"/>
        <w:textAlignment w:val="baseline"/>
        <w:rPr>
          <w:rFonts w:ascii="Segoe UI" w:hAnsi="Segoe UI" w:cs="Segoe UI"/>
          <w:sz w:val="18"/>
          <w:szCs w:val="18"/>
        </w:rPr>
      </w:pPr>
      <w:r w:rsidRPr="00FD5474">
        <w:rPr>
          <w:rStyle w:val="normaltextrun"/>
          <w:rFonts w:ascii="Helvetica Neue" w:hAnsi="Helvetica Neue" w:cs="Arial"/>
          <w:sz w:val="24"/>
          <w:szCs w:val="24"/>
        </w:rPr>
        <w:t>DORIS</w:t>
      </w:r>
      <w:r w:rsidRPr="00FD5474">
        <w:rPr>
          <w:rStyle w:val="normaltextrun"/>
          <w:rFonts w:ascii="Arial" w:hAnsi="Arial" w:cs="Arial"/>
          <w:sz w:val="24"/>
          <w:szCs w:val="24"/>
        </w:rPr>
        <w:t xml:space="preserve"> JONES Survival Guide</w:t>
      </w:r>
      <w:r>
        <w:rPr>
          <w:rStyle w:val="eop"/>
          <w:rFonts w:ascii="Arial" w:hAnsi="Arial" w:cs="Arial"/>
          <w:sz w:val="24"/>
          <w:szCs w:val="24"/>
        </w:rPr>
        <w:t> </w:t>
      </w:r>
    </w:p>
    <w:p w14:paraId="6F7AB4AB" w14:textId="77777777" w:rsidR="00E328D4" w:rsidRDefault="00E328D4" w:rsidP="00E328D4">
      <w:pPr>
        <w:rPr>
          <w:rFonts w:ascii="Arial" w:hAnsi="Arial" w:cs="Arial"/>
        </w:rPr>
      </w:pPr>
    </w:p>
    <w:p w14:paraId="16AE5C6C" w14:textId="77777777" w:rsidR="00144EA1" w:rsidRPr="00144EA1" w:rsidRDefault="00144EA1" w:rsidP="00144EA1">
      <w:pPr>
        <w:spacing w:line="276" w:lineRule="auto"/>
        <w:rPr>
          <w:rFonts w:ascii="Helvetica Neue" w:hAnsi="Helvetica Neue"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44EA1" w:rsidRPr="00A406E5" w14:paraId="3C0DD94C" w14:textId="77777777" w:rsidTr="00144EA1">
        <w:trPr>
          <w:trHeight w:val="414"/>
        </w:trPr>
        <w:tc>
          <w:tcPr>
            <w:tcW w:w="10670" w:type="dxa"/>
            <w:shd w:val="clear" w:color="auto" w:fill="D9D9D9"/>
          </w:tcPr>
          <w:p w14:paraId="3A1C5B99" w14:textId="77777777" w:rsidR="00144EA1" w:rsidRDefault="00144EA1" w:rsidP="00144EA1">
            <w:pPr>
              <w:jc w:val="center"/>
              <w:rPr>
                <w:rFonts w:ascii="Arial" w:hAnsi="Arial" w:cs="Arial"/>
                <w:b/>
                <w:caps/>
                <w:sz w:val="40"/>
              </w:rPr>
            </w:pPr>
          </w:p>
          <w:p w14:paraId="6CF2D78B" w14:textId="77777777" w:rsidR="00144EA1" w:rsidRDefault="00144EA1" w:rsidP="00144EA1">
            <w:pPr>
              <w:jc w:val="center"/>
              <w:rPr>
                <w:rFonts w:ascii="Arial" w:hAnsi="Arial" w:cs="Arial"/>
                <w:b/>
                <w:caps/>
                <w:sz w:val="40"/>
              </w:rPr>
            </w:pPr>
            <w:r w:rsidRPr="00A406E5">
              <w:rPr>
                <w:rFonts w:ascii="Arial" w:hAnsi="Arial" w:cs="Arial"/>
                <w:b/>
                <w:caps/>
                <w:sz w:val="40"/>
              </w:rPr>
              <w:t xml:space="preserve">GUIDANCE FOR Students </w:t>
            </w:r>
          </w:p>
          <w:p w14:paraId="3B43DCF8" w14:textId="77777777" w:rsidR="00144EA1" w:rsidRDefault="00144EA1" w:rsidP="00144EA1">
            <w:pPr>
              <w:jc w:val="center"/>
              <w:rPr>
                <w:rFonts w:ascii="Arial" w:hAnsi="Arial" w:cs="Arial"/>
                <w:b/>
                <w:caps/>
                <w:sz w:val="40"/>
              </w:rPr>
            </w:pPr>
            <w:r w:rsidRPr="00A406E5">
              <w:rPr>
                <w:rFonts w:ascii="Arial" w:hAnsi="Arial" w:cs="Arial"/>
                <w:b/>
                <w:caps/>
                <w:sz w:val="40"/>
              </w:rPr>
              <w:t>IN THE COMPLETION OF TASKS</w:t>
            </w:r>
          </w:p>
          <w:p w14:paraId="4DEDFEC1" w14:textId="516A7FF0" w:rsidR="00144EA1" w:rsidRDefault="00144EA1" w:rsidP="00144EA1">
            <w:pPr>
              <w:jc w:val="center"/>
              <w:rPr>
                <w:rFonts w:ascii="Arial" w:hAnsi="Arial" w:cs="Arial"/>
                <w:b/>
                <w:sz w:val="40"/>
                <w:szCs w:val="40"/>
              </w:rPr>
            </w:pPr>
            <w:r>
              <w:rPr>
                <w:rFonts w:ascii="Arial" w:hAnsi="Arial" w:cs="Arial"/>
                <w:b/>
                <w:sz w:val="40"/>
                <w:szCs w:val="40"/>
              </w:rPr>
              <w:t xml:space="preserve">PART TWO </w:t>
            </w:r>
            <w:r>
              <w:rPr>
                <w:rFonts w:ascii="Arial" w:hAnsi="Arial" w:cs="Arial"/>
                <w:b/>
                <w:sz w:val="40"/>
                <w:szCs w:val="40"/>
              </w:rPr>
              <w:br/>
              <w:t>SURVIVAL GUIDE</w:t>
            </w:r>
          </w:p>
          <w:p w14:paraId="3E5320DC" w14:textId="77777777" w:rsidR="00144EA1" w:rsidRDefault="00144EA1" w:rsidP="00144EA1">
            <w:pPr>
              <w:jc w:val="center"/>
              <w:rPr>
                <w:rFonts w:ascii="Arial" w:hAnsi="Arial" w:cs="Arial"/>
                <w:b/>
                <w:sz w:val="40"/>
                <w:szCs w:val="40"/>
              </w:rPr>
            </w:pPr>
          </w:p>
          <w:p w14:paraId="16205D3C" w14:textId="77777777" w:rsidR="00144EA1" w:rsidRDefault="00144EA1" w:rsidP="00144EA1">
            <w:pPr>
              <w:jc w:val="center"/>
              <w:rPr>
                <w:rFonts w:ascii="Arial" w:hAnsi="Arial" w:cs="Arial"/>
                <w:b/>
                <w:sz w:val="40"/>
                <w:szCs w:val="40"/>
              </w:rPr>
            </w:pPr>
            <w:r>
              <w:rPr>
                <w:rFonts w:ascii="Arial" w:hAnsi="Arial" w:cs="Arial"/>
                <w:b/>
                <w:sz w:val="40"/>
                <w:szCs w:val="40"/>
              </w:rPr>
              <w:t>PART THREE</w:t>
            </w:r>
          </w:p>
          <w:p w14:paraId="72A57AF2" w14:textId="77777777" w:rsidR="00144EA1" w:rsidRDefault="00144EA1" w:rsidP="00144EA1">
            <w:pPr>
              <w:jc w:val="center"/>
              <w:rPr>
                <w:rFonts w:ascii="Arial" w:hAnsi="Arial" w:cs="Arial"/>
                <w:b/>
                <w:sz w:val="40"/>
                <w:szCs w:val="40"/>
              </w:rPr>
            </w:pPr>
            <w:r>
              <w:rPr>
                <w:rFonts w:ascii="Arial" w:hAnsi="Arial" w:cs="Arial"/>
                <w:b/>
                <w:sz w:val="40"/>
                <w:szCs w:val="40"/>
              </w:rPr>
              <w:t xml:space="preserve">DIGITAL COLLECTIVE EXHIBITION &amp;  </w:t>
            </w:r>
            <w:r>
              <w:rPr>
                <w:rFonts w:ascii="Arial" w:hAnsi="Arial" w:cs="Arial"/>
                <w:b/>
                <w:sz w:val="40"/>
                <w:szCs w:val="40"/>
              </w:rPr>
              <w:br/>
              <w:t>PERSONAL PROFESSIONAL WEBSITE</w:t>
            </w:r>
          </w:p>
          <w:p w14:paraId="2AEF5EA0" w14:textId="29918026" w:rsidR="00144EA1" w:rsidRPr="00A406E5" w:rsidRDefault="00144EA1" w:rsidP="00144EA1">
            <w:pPr>
              <w:jc w:val="center"/>
              <w:rPr>
                <w:rFonts w:ascii="Arial" w:hAnsi="Arial" w:cs="Arial"/>
                <w:b/>
                <w:caps/>
                <w:sz w:val="40"/>
              </w:rPr>
            </w:pPr>
          </w:p>
        </w:tc>
      </w:tr>
    </w:tbl>
    <w:p w14:paraId="7A5602C9" w14:textId="77777777" w:rsidR="00144EA1" w:rsidRPr="00A406E5" w:rsidRDefault="00144EA1" w:rsidP="00144EA1">
      <w:pPr>
        <w:jc w:val="both"/>
        <w:rPr>
          <w:rFonts w:ascii="Arial" w:hAnsi="Arial" w:cs="Arial"/>
          <w:sz w:val="22"/>
          <w:szCs w:val="22"/>
        </w:rPr>
      </w:pPr>
    </w:p>
    <w:p w14:paraId="50B5D27A" w14:textId="77777777" w:rsidR="00144EA1" w:rsidRDefault="00144EA1" w:rsidP="00144EA1">
      <w:pPr>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6A587D17" w14:textId="77777777" w:rsidR="00144EA1" w:rsidRDefault="00144EA1" w:rsidP="00144EA1">
      <w:pPr>
        <w:rPr>
          <w:rFonts w:ascii="Arial" w:hAnsi="Arial" w:cs="Arial"/>
          <w:b/>
          <w:sz w:val="22"/>
          <w:szCs w:val="22"/>
        </w:rPr>
      </w:pPr>
    </w:p>
    <w:p w14:paraId="5FC3D556" w14:textId="56A61286" w:rsidR="00144EA1" w:rsidRPr="00144EA1" w:rsidRDefault="00144EA1" w:rsidP="00144EA1">
      <w:pPr>
        <w:pStyle w:val="ListParagraph"/>
        <w:numPr>
          <w:ilvl w:val="0"/>
          <w:numId w:val="33"/>
        </w:numPr>
        <w:jc w:val="both"/>
        <w:rPr>
          <w:rFonts w:ascii="Arial" w:hAnsi="Arial" w:cs="Arial"/>
          <w:b/>
          <w:sz w:val="22"/>
          <w:szCs w:val="22"/>
        </w:rPr>
      </w:pPr>
      <w:r w:rsidRPr="00144EA1">
        <w:rPr>
          <w:rFonts w:ascii="Arial" w:hAnsi="Arial" w:cs="Arial"/>
          <w:b/>
          <w:sz w:val="22"/>
          <w:szCs w:val="22"/>
        </w:rPr>
        <w:t>Engagement with Literature Skills</w:t>
      </w:r>
    </w:p>
    <w:p w14:paraId="76DC395A" w14:textId="77777777" w:rsidR="00144EA1" w:rsidRPr="00DF2607" w:rsidRDefault="00144EA1" w:rsidP="00144EA1">
      <w:pPr>
        <w:rPr>
          <w:rFonts w:ascii="Arial" w:hAnsi="Arial" w:cs="Arial"/>
          <w:sz w:val="18"/>
          <w:szCs w:val="18"/>
        </w:rPr>
      </w:pPr>
      <w:r w:rsidRPr="00F6693C">
        <w:rPr>
          <w:rFonts w:ascii="Arial" w:hAnsi="Arial" w:cs="Arial"/>
          <w:sz w:val="18"/>
          <w:szCs w:val="18"/>
        </w:rPr>
        <w:t xml:space="preserve">Your work must be informed and supported by scholarly material that is </w:t>
      </w:r>
      <w:r w:rsidRPr="00F6693C">
        <w:rPr>
          <w:rFonts w:ascii="Arial" w:hAnsi="Arial" w:cs="Arial"/>
          <w:i/>
          <w:sz w:val="18"/>
          <w:szCs w:val="18"/>
        </w:rPr>
        <w:t>relevant</w:t>
      </w:r>
      <w:r w:rsidRPr="00F6693C">
        <w:rPr>
          <w:rFonts w:ascii="Arial" w:hAnsi="Arial" w:cs="Arial"/>
          <w:sz w:val="18"/>
          <w:szCs w:val="18"/>
        </w:rPr>
        <w:t xml:space="preserve"> to and </w:t>
      </w:r>
      <w:r w:rsidRPr="00F6693C">
        <w:rPr>
          <w:rFonts w:ascii="Arial" w:hAnsi="Arial" w:cs="Arial"/>
          <w:i/>
          <w:sz w:val="18"/>
          <w:szCs w:val="18"/>
        </w:rPr>
        <w:t>focused</w:t>
      </w:r>
      <w:r w:rsidRPr="00F6693C">
        <w:rPr>
          <w:rFonts w:ascii="Arial" w:hAnsi="Arial" w:cs="Arial"/>
          <w:sz w:val="18"/>
          <w:szCs w:val="18"/>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F6693C">
        <w:rPr>
          <w:rFonts w:ascii="Arial" w:hAnsi="Arial" w:cs="Arial"/>
          <w:i/>
          <w:sz w:val="18"/>
          <w:szCs w:val="18"/>
        </w:rPr>
        <w:t>range</w:t>
      </w:r>
      <w:r w:rsidRPr="00F6693C">
        <w:rPr>
          <w:rFonts w:ascii="Arial" w:hAnsi="Arial" w:cs="Arial"/>
          <w:sz w:val="18"/>
          <w:szCs w:val="18"/>
        </w:rPr>
        <w:t xml:space="preserve"> of sources, which may be academic, governmental and industrial; these sources may include academic journal articles, textbooks, current news articles, organisational documents, and websites.  You should consider the </w:t>
      </w:r>
      <w:r w:rsidRPr="00F6693C">
        <w:rPr>
          <w:rFonts w:ascii="Arial" w:hAnsi="Arial" w:cs="Arial"/>
          <w:i/>
          <w:sz w:val="18"/>
          <w:szCs w:val="18"/>
        </w:rPr>
        <w:t>credibility</w:t>
      </w:r>
      <w:r w:rsidRPr="00F6693C">
        <w:rPr>
          <w:rFonts w:ascii="Arial" w:hAnsi="Arial" w:cs="Arial"/>
          <w:sz w:val="18"/>
          <w:szCs w:val="18"/>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6693C">
        <w:rPr>
          <w:rFonts w:ascii="Arial" w:hAnsi="Arial" w:cs="Arial"/>
          <w:i/>
          <w:sz w:val="18"/>
          <w:szCs w:val="18"/>
        </w:rPr>
        <w:t>evidence</w:t>
      </w:r>
      <w:r w:rsidRPr="00F6693C">
        <w:rPr>
          <w:rFonts w:ascii="Arial" w:hAnsi="Arial" w:cs="Arial"/>
          <w:sz w:val="18"/>
          <w:szCs w:val="18"/>
        </w:rPr>
        <w:t xml:space="preserve"> of your research/own reading throughout your work, using a suitable referencing system, including in-text citations in the main body of your work and a reference list at the end of your work. </w:t>
      </w:r>
    </w:p>
    <w:p w14:paraId="79912E39" w14:textId="77777777" w:rsidR="00144EA1" w:rsidRDefault="00144EA1" w:rsidP="00144EA1">
      <w:pPr>
        <w:rPr>
          <w:rFonts w:ascii="Arial" w:hAnsi="Arial" w:cs="Arial"/>
          <w:b/>
          <w:color w:val="00C400"/>
          <w:sz w:val="22"/>
          <w:szCs w:val="22"/>
        </w:rPr>
      </w:pPr>
    </w:p>
    <w:p w14:paraId="51A73CB6" w14:textId="4117BDC5" w:rsidR="00144EA1" w:rsidRDefault="00144EA1" w:rsidP="00144EA1">
      <w:pPr>
        <w:rPr>
          <w:rFonts w:ascii="Arial" w:hAnsi="Arial" w:cs="Arial"/>
          <w:color w:val="00B050"/>
          <w:sz w:val="24"/>
          <w:szCs w:val="24"/>
        </w:rPr>
      </w:pPr>
      <w:r w:rsidRPr="00DF2607">
        <w:rPr>
          <w:rFonts w:ascii="Arial" w:hAnsi="Arial" w:cs="Arial"/>
          <w:b/>
          <w:color w:val="00C400"/>
          <w:sz w:val="22"/>
          <w:szCs w:val="22"/>
        </w:rPr>
        <w:t>Guidance specific to this assessment:</w:t>
      </w:r>
      <w:r w:rsidRPr="00DF2607">
        <w:rPr>
          <w:rFonts w:ascii="Arial" w:hAnsi="Arial" w:cs="Arial"/>
          <w:color w:val="00C400"/>
          <w:sz w:val="22"/>
          <w:szCs w:val="22"/>
        </w:rPr>
        <w:t xml:space="preserve"> </w:t>
      </w:r>
      <w:r>
        <w:rPr>
          <w:rFonts w:ascii="Arial" w:hAnsi="Arial" w:cs="Arial"/>
          <w:color w:val="00B050"/>
          <w:sz w:val="24"/>
          <w:szCs w:val="24"/>
        </w:rPr>
        <w:t>10/100 marks</w:t>
      </w:r>
    </w:p>
    <w:p w14:paraId="190569A7" w14:textId="77777777" w:rsidR="00144EA1" w:rsidRDefault="00144EA1" w:rsidP="00144EA1">
      <w:pPr>
        <w:rPr>
          <w:rFonts w:ascii="Arial" w:hAnsi="Arial" w:cs="Arial"/>
          <w:color w:val="00B050"/>
          <w:sz w:val="24"/>
          <w:szCs w:val="24"/>
        </w:rPr>
      </w:pPr>
    </w:p>
    <w:p w14:paraId="0ECDC198" w14:textId="77777777" w:rsidR="00144EA1" w:rsidRPr="00144EA1" w:rsidRDefault="00144EA1" w:rsidP="00144EA1">
      <w:pPr>
        <w:textAlignment w:val="baseline"/>
        <w:rPr>
          <w:rFonts w:ascii="Segoe UI" w:hAnsi="Segoe UI" w:cs="Segoe UI"/>
          <w:color w:val="00C400"/>
          <w:sz w:val="18"/>
          <w:szCs w:val="18"/>
          <w:lang w:eastAsia="en-US"/>
        </w:rPr>
      </w:pPr>
      <w:r w:rsidRPr="00144EA1">
        <w:rPr>
          <w:rFonts w:ascii="Arial" w:hAnsi="Arial" w:cs="Arial"/>
          <w:color w:val="00C400"/>
          <w:sz w:val="24"/>
          <w:szCs w:val="24"/>
          <w:lang w:eastAsia="en-US"/>
        </w:rPr>
        <w:t>On this area you will be graded for the research on the ‘The Survival Guide’ - Your responses to the tasks that have been set.  </w:t>
      </w:r>
    </w:p>
    <w:p w14:paraId="407E5D52" w14:textId="77777777" w:rsidR="00144EA1" w:rsidRPr="00DF2607" w:rsidRDefault="00144EA1" w:rsidP="00144EA1">
      <w:pPr>
        <w:jc w:val="both"/>
        <w:rPr>
          <w:rFonts w:ascii="Arial" w:hAnsi="Arial" w:cs="Arial"/>
          <w:color w:val="008000"/>
          <w:sz w:val="24"/>
          <w:szCs w:val="24"/>
        </w:rPr>
      </w:pPr>
    </w:p>
    <w:p w14:paraId="4ACEE942" w14:textId="77777777" w:rsidR="00144EA1" w:rsidRPr="00A406E5" w:rsidRDefault="00144EA1" w:rsidP="00144EA1">
      <w:pPr>
        <w:rPr>
          <w:rFonts w:ascii="Arial" w:hAnsi="Arial" w:cs="Arial"/>
          <w:sz w:val="22"/>
          <w:szCs w:val="22"/>
        </w:rPr>
      </w:pPr>
    </w:p>
    <w:p w14:paraId="7ED753FA" w14:textId="0D12F171" w:rsidR="00144EA1" w:rsidRPr="00083782" w:rsidRDefault="00144EA1" w:rsidP="00144EA1">
      <w:pPr>
        <w:pStyle w:val="ListParagraph"/>
        <w:numPr>
          <w:ilvl w:val="0"/>
          <w:numId w:val="33"/>
        </w:numPr>
        <w:rPr>
          <w:rFonts w:ascii="Arial" w:hAnsi="Arial" w:cs="Arial"/>
          <w:b/>
          <w:color w:val="00C400"/>
          <w:sz w:val="22"/>
          <w:szCs w:val="22"/>
        </w:rPr>
      </w:pPr>
      <w:r w:rsidRPr="00144EA1">
        <w:rPr>
          <w:rFonts w:ascii="Arial" w:hAnsi="Arial" w:cs="Arial"/>
          <w:b/>
          <w:sz w:val="22"/>
          <w:szCs w:val="22"/>
        </w:rPr>
        <w:t>Knowledge and Understanding Skills</w:t>
      </w:r>
      <w:r>
        <w:rPr>
          <w:rFonts w:ascii="Arial" w:hAnsi="Arial" w:cs="Arial"/>
          <w:b/>
          <w:sz w:val="22"/>
          <w:szCs w:val="22"/>
        </w:rPr>
        <w:t xml:space="preserve"> </w:t>
      </w:r>
      <w:r w:rsidR="00083782">
        <w:rPr>
          <w:rFonts w:ascii="Arial" w:hAnsi="Arial" w:cs="Arial"/>
          <w:b/>
          <w:sz w:val="22"/>
          <w:szCs w:val="22"/>
        </w:rPr>
        <w:t xml:space="preserve"> </w:t>
      </w:r>
      <w:r w:rsidRPr="00083782">
        <w:rPr>
          <w:rFonts w:ascii="Arial" w:hAnsi="Arial" w:cs="Arial"/>
          <w:b/>
          <w:color w:val="00C400"/>
          <w:sz w:val="22"/>
          <w:szCs w:val="22"/>
        </w:rPr>
        <w:t>NA</w:t>
      </w:r>
    </w:p>
    <w:p w14:paraId="25BD9735" w14:textId="77777777" w:rsidR="00144EA1" w:rsidRPr="00DF2607" w:rsidRDefault="00144EA1" w:rsidP="00144EA1">
      <w:pPr>
        <w:rPr>
          <w:rFonts w:ascii="Arial" w:hAnsi="Arial" w:cs="Arial"/>
          <w:sz w:val="18"/>
          <w:szCs w:val="18"/>
        </w:rPr>
      </w:pPr>
      <w:r w:rsidRPr="00F6693C">
        <w:rPr>
          <w:rFonts w:ascii="Arial" w:hAnsi="Arial" w:cs="Arial"/>
          <w:sz w:val="18"/>
          <w:szCs w:val="18"/>
        </w:rPr>
        <w:t>At level 6, you should be able to demonstrate</w:t>
      </w:r>
      <w:r w:rsidRPr="00F6693C">
        <w:rPr>
          <w:sz w:val="18"/>
          <w:szCs w:val="18"/>
        </w:rPr>
        <w:t xml:space="preserve"> </w:t>
      </w:r>
      <w:r w:rsidRPr="00F6693C">
        <w:rPr>
          <w:rFonts w:ascii="Arial" w:hAnsi="Arial" w:cs="Arial"/>
          <w:sz w:val="18"/>
          <w:szCs w:val="18"/>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F6693C">
        <w:rPr>
          <w:rFonts w:ascii="Arial" w:hAnsi="Arial" w:cs="Arial"/>
          <w:i/>
          <w:sz w:val="18"/>
          <w:szCs w:val="18"/>
        </w:rPr>
        <w:t>Knowledge</w:t>
      </w:r>
      <w:r w:rsidRPr="00F6693C">
        <w:rPr>
          <w:rFonts w:ascii="Arial" w:hAnsi="Arial" w:cs="Arial"/>
          <w:sz w:val="18"/>
          <w:szCs w:val="18"/>
        </w:rPr>
        <w:t xml:space="preserve"> relates to the facts, information and skills you have acquired through your learning.  You demonstrate your </w:t>
      </w:r>
      <w:r w:rsidRPr="00F6693C">
        <w:rPr>
          <w:rFonts w:ascii="Arial" w:hAnsi="Arial" w:cs="Arial"/>
          <w:i/>
          <w:sz w:val="18"/>
          <w:szCs w:val="18"/>
        </w:rPr>
        <w:t>understanding</w:t>
      </w:r>
      <w:r w:rsidRPr="00F6693C">
        <w:rPr>
          <w:rFonts w:ascii="Arial" w:hAnsi="Arial" w:cs="Arial"/>
          <w:sz w:val="18"/>
          <w:szCs w:val="18"/>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F6693C">
        <w:rPr>
          <w:rFonts w:ascii="Arial" w:hAnsi="Arial" w:cs="Arial"/>
          <w:i/>
          <w:sz w:val="18"/>
          <w:szCs w:val="18"/>
        </w:rPr>
        <w:t>extent</w:t>
      </w:r>
      <w:r w:rsidRPr="00F6693C">
        <w:rPr>
          <w:rFonts w:ascii="Arial" w:hAnsi="Arial" w:cs="Arial"/>
          <w:sz w:val="18"/>
          <w:szCs w:val="18"/>
        </w:rPr>
        <w:t xml:space="preserve"> to which you demonstrate your knowledge and understanding; ideally each should be complete and detailed, with comprehensive coverage.</w:t>
      </w:r>
      <w:r w:rsidRPr="00F6693C">
        <w:rPr>
          <w:sz w:val="18"/>
          <w:szCs w:val="18"/>
        </w:rPr>
        <w:t xml:space="preserve"> </w:t>
      </w:r>
    </w:p>
    <w:p w14:paraId="755E899E" w14:textId="77777777" w:rsidR="00144EA1" w:rsidRDefault="00144EA1" w:rsidP="00144EA1">
      <w:pPr>
        <w:rPr>
          <w:rFonts w:ascii="Arial" w:hAnsi="Arial" w:cs="Arial"/>
          <w:b/>
          <w:color w:val="00C400"/>
          <w:sz w:val="22"/>
          <w:szCs w:val="22"/>
        </w:rPr>
      </w:pPr>
    </w:p>
    <w:p w14:paraId="397D0C69" w14:textId="77777777" w:rsidR="00144EA1" w:rsidRPr="00383772" w:rsidRDefault="00144EA1" w:rsidP="00144EA1">
      <w:pPr>
        <w:rPr>
          <w:rFonts w:ascii="Arial" w:hAnsi="Arial" w:cs="Arial"/>
          <w:i/>
          <w:sz w:val="22"/>
          <w:szCs w:val="22"/>
        </w:rPr>
      </w:pPr>
    </w:p>
    <w:p w14:paraId="0D51DEA8" w14:textId="77777777" w:rsidR="00144EA1" w:rsidRPr="00A406E5" w:rsidRDefault="00144EA1" w:rsidP="00144EA1">
      <w:pPr>
        <w:numPr>
          <w:ilvl w:val="0"/>
          <w:numId w:val="33"/>
        </w:numPr>
        <w:rPr>
          <w:rFonts w:ascii="Arial" w:hAnsi="Arial" w:cs="Arial"/>
          <w:b/>
          <w:sz w:val="22"/>
          <w:szCs w:val="22"/>
        </w:rPr>
      </w:pPr>
      <w:r>
        <w:rPr>
          <w:rFonts w:ascii="Arial" w:hAnsi="Arial" w:cs="Arial"/>
          <w:b/>
          <w:sz w:val="22"/>
          <w:szCs w:val="22"/>
        </w:rPr>
        <w:t>Cognitive and Intellectual Skills</w:t>
      </w:r>
    </w:p>
    <w:p w14:paraId="18D78396" w14:textId="77777777" w:rsidR="00144EA1" w:rsidRPr="00F6693C" w:rsidRDefault="00144EA1" w:rsidP="00144EA1">
      <w:pPr>
        <w:rPr>
          <w:rFonts w:ascii="Arial" w:hAnsi="Arial" w:cs="Arial"/>
          <w:sz w:val="18"/>
          <w:szCs w:val="18"/>
        </w:rPr>
      </w:pPr>
      <w:r w:rsidRPr="00F6693C">
        <w:rPr>
          <w:rFonts w:ascii="Arial" w:hAnsi="Arial" w:cs="Arial"/>
          <w:sz w:val="18"/>
          <w:szCs w:val="18"/>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w:t>
      </w:r>
      <w:r w:rsidRPr="00F6693C">
        <w:rPr>
          <w:rFonts w:ascii="Arial" w:hAnsi="Arial" w:cs="Arial"/>
          <w:sz w:val="18"/>
          <w:szCs w:val="18"/>
        </w:rPr>
        <w:lastRenderedPageBreak/>
        <w:t>judgements and convincing arguments using data and concepts.  Sound, valid conclusions are necessary and must be derived from the content of your work.   Where relevant, alternative solutions and recommendations may be proposed.</w:t>
      </w:r>
    </w:p>
    <w:p w14:paraId="1EDFDFF2" w14:textId="77777777" w:rsidR="00144EA1" w:rsidRPr="00DF2607" w:rsidRDefault="00144EA1" w:rsidP="00144EA1">
      <w:pPr>
        <w:rPr>
          <w:rFonts w:ascii="Arial" w:hAnsi="Arial" w:cs="Arial"/>
          <w:sz w:val="22"/>
          <w:szCs w:val="22"/>
        </w:rPr>
      </w:pPr>
    </w:p>
    <w:p w14:paraId="0D9F0136" w14:textId="33016E7E" w:rsidR="00144EA1" w:rsidRPr="00110780" w:rsidRDefault="00144EA1" w:rsidP="00144EA1">
      <w:pPr>
        <w:rPr>
          <w:rFonts w:ascii="Arial" w:hAnsi="Arial" w:cs="Arial"/>
          <w:b/>
          <w:color w:val="00C400"/>
          <w:sz w:val="22"/>
          <w:szCs w:val="22"/>
        </w:rPr>
      </w:pPr>
      <w:r w:rsidRPr="00110780">
        <w:rPr>
          <w:rFonts w:ascii="Arial" w:hAnsi="Arial" w:cs="Arial"/>
          <w:b/>
          <w:color w:val="00C400"/>
          <w:sz w:val="22"/>
          <w:szCs w:val="22"/>
        </w:rPr>
        <w:t>Guidance specific to this assessment:</w:t>
      </w:r>
      <w:r w:rsidRPr="00110780">
        <w:rPr>
          <w:rFonts w:ascii="Arial" w:hAnsi="Arial" w:cs="Arial"/>
          <w:color w:val="00C400"/>
          <w:sz w:val="22"/>
          <w:szCs w:val="22"/>
        </w:rPr>
        <w:t xml:space="preserve"> </w:t>
      </w:r>
      <w:r>
        <w:rPr>
          <w:rFonts w:ascii="Arial" w:hAnsi="Arial" w:cs="Arial"/>
          <w:color w:val="00B050"/>
          <w:sz w:val="24"/>
          <w:szCs w:val="24"/>
        </w:rPr>
        <w:t>10/100 marks</w:t>
      </w:r>
    </w:p>
    <w:p w14:paraId="27FE343C" w14:textId="77777777" w:rsidR="00144EA1" w:rsidRPr="00110780" w:rsidRDefault="00144EA1" w:rsidP="00144EA1">
      <w:pPr>
        <w:rPr>
          <w:rFonts w:ascii="Arial" w:hAnsi="Arial" w:cs="Arial"/>
          <w:b/>
          <w:iCs/>
          <w:color w:val="00C400"/>
          <w:sz w:val="22"/>
          <w:szCs w:val="22"/>
        </w:rPr>
      </w:pPr>
    </w:p>
    <w:p w14:paraId="12E88A29" w14:textId="77777777" w:rsidR="00144EA1" w:rsidRPr="00F75580" w:rsidRDefault="00144EA1" w:rsidP="00144EA1">
      <w:pPr>
        <w:textAlignment w:val="baseline"/>
        <w:rPr>
          <w:rFonts w:ascii="Segoe UI" w:hAnsi="Segoe UI" w:cs="Segoe UI"/>
          <w:color w:val="00C400"/>
          <w:sz w:val="18"/>
          <w:szCs w:val="18"/>
          <w:lang w:eastAsia="en-US"/>
        </w:rPr>
      </w:pPr>
      <w:r w:rsidRPr="00F75580">
        <w:rPr>
          <w:rFonts w:ascii="Arial" w:hAnsi="Arial" w:cs="Arial"/>
          <w:color w:val="00C400"/>
          <w:sz w:val="24"/>
          <w:szCs w:val="24"/>
          <w:lang w:eastAsia="en-US"/>
        </w:rPr>
        <w:t>Survival Guide example: Your final finished survival pack, is it organised? Does it function as a usable pack? Look at the design of the pack and how it is constructed. </w:t>
      </w:r>
    </w:p>
    <w:p w14:paraId="7E08FE90" w14:textId="77777777" w:rsidR="00144EA1" w:rsidRPr="00144EA1" w:rsidRDefault="00144EA1" w:rsidP="00144EA1">
      <w:pPr>
        <w:textAlignment w:val="baseline"/>
        <w:rPr>
          <w:rFonts w:ascii="Segoe UI" w:hAnsi="Segoe UI" w:cs="Segoe UI"/>
          <w:sz w:val="18"/>
          <w:szCs w:val="18"/>
          <w:lang w:eastAsia="en-US"/>
        </w:rPr>
      </w:pPr>
      <w:r w:rsidRPr="00144EA1">
        <w:rPr>
          <w:rFonts w:ascii="Arial" w:hAnsi="Arial" w:cs="Arial"/>
          <w:sz w:val="24"/>
          <w:szCs w:val="24"/>
          <w:lang w:eastAsia="en-US"/>
        </w:rPr>
        <w:t> </w:t>
      </w:r>
    </w:p>
    <w:p w14:paraId="625AB6CE" w14:textId="77777777" w:rsidR="00144EA1" w:rsidRPr="00A406E5" w:rsidRDefault="00144EA1" w:rsidP="00144EA1">
      <w:pPr>
        <w:rPr>
          <w:rFonts w:ascii="Arial" w:hAnsi="Arial" w:cs="Arial"/>
          <w:b/>
          <w:sz w:val="22"/>
          <w:szCs w:val="22"/>
        </w:rPr>
      </w:pPr>
    </w:p>
    <w:p w14:paraId="4D23F70B" w14:textId="77777777" w:rsidR="00144EA1" w:rsidRPr="00A406E5" w:rsidRDefault="00144EA1" w:rsidP="00144EA1">
      <w:pPr>
        <w:numPr>
          <w:ilvl w:val="0"/>
          <w:numId w:val="33"/>
        </w:numPr>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7C944A6" w14:textId="77777777" w:rsidR="00144EA1" w:rsidRPr="00F6693C" w:rsidRDefault="00144EA1" w:rsidP="00144EA1">
      <w:pPr>
        <w:rPr>
          <w:rFonts w:ascii="Arial" w:hAnsi="Arial" w:cs="Arial"/>
          <w:sz w:val="18"/>
          <w:szCs w:val="18"/>
        </w:rPr>
      </w:pPr>
      <w:r w:rsidRPr="00F6693C">
        <w:rPr>
          <w:rFonts w:ascii="Arial" w:hAnsi="Arial" w:cs="Arial"/>
          <w:sz w:val="18"/>
          <w:szCs w:val="18"/>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sidRPr="00F6693C">
        <w:rPr>
          <w:rFonts w:ascii="Arial" w:hAnsi="Arial" w:cs="Arial"/>
          <w:sz w:val="18"/>
          <w:szCs w:val="18"/>
        </w:rPr>
        <w:t>real world</w:t>
      </w:r>
      <w:proofErr w:type="gramEnd"/>
      <w:r w:rsidRPr="00F6693C">
        <w:rPr>
          <w:rFonts w:ascii="Arial" w:hAnsi="Arial" w:cs="Arial"/>
          <w:sz w:val="18"/>
          <w:szCs w:val="18"/>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7F5B8478" w14:textId="77777777" w:rsidR="00144EA1" w:rsidRPr="00A406E5" w:rsidRDefault="00144EA1" w:rsidP="00144EA1">
      <w:pPr>
        <w:rPr>
          <w:rFonts w:ascii="Arial" w:hAnsi="Arial" w:cs="Arial"/>
          <w:sz w:val="22"/>
          <w:szCs w:val="22"/>
        </w:rPr>
      </w:pPr>
    </w:p>
    <w:p w14:paraId="74F5ECA5" w14:textId="4808A806" w:rsidR="00144EA1" w:rsidRPr="00110780" w:rsidRDefault="00144EA1" w:rsidP="00144EA1">
      <w:pPr>
        <w:rPr>
          <w:rFonts w:ascii="Arial" w:hAnsi="Arial" w:cs="Arial"/>
          <w:iCs/>
          <w:color w:val="00C400"/>
          <w:sz w:val="22"/>
          <w:szCs w:val="22"/>
        </w:rPr>
      </w:pPr>
      <w:r w:rsidRPr="00110780">
        <w:rPr>
          <w:rFonts w:ascii="Arial" w:hAnsi="Arial" w:cs="Arial"/>
          <w:b/>
          <w:color w:val="00C400"/>
          <w:sz w:val="22"/>
          <w:szCs w:val="22"/>
        </w:rPr>
        <w:t>Guidance specific to this assessment:</w:t>
      </w:r>
      <w:r>
        <w:rPr>
          <w:rFonts w:ascii="Arial" w:hAnsi="Arial" w:cs="Arial"/>
          <w:b/>
          <w:color w:val="00C400"/>
          <w:sz w:val="22"/>
          <w:szCs w:val="22"/>
        </w:rPr>
        <w:t xml:space="preserve"> </w:t>
      </w:r>
      <w:r w:rsidR="00F75580">
        <w:rPr>
          <w:rFonts w:ascii="Arial" w:hAnsi="Arial" w:cs="Arial"/>
          <w:color w:val="00B050"/>
          <w:sz w:val="24"/>
          <w:szCs w:val="24"/>
        </w:rPr>
        <w:t>40</w:t>
      </w:r>
      <w:r>
        <w:rPr>
          <w:rFonts w:ascii="Arial" w:hAnsi="Arial" w:cs="Arial"/>
          <w:color w:val="00B050"/>
          <w:sz w:val="24"/>
          <w:szCs w:val="24"/>
        </w:rPr>
        <w:t>/100 marks</w:t>
      </w:r>
      <w:r w:rsidRPr="00110780">
        <w:rPr>
          <w:rFonts w:ascii="Arial" w:hAnsi="Arial" w:cs="Arial"/>
          <w:b/>
          <w:color w:val="00C400"/>
          <w:sz w:val="22"/>
          <w:szCs w:val="22"/>
        </w:rPr>
        <w:br/>
      </w:r>
    </w:p>
    <w:p w14:paraId="4573B2F6" w14:textId="77777777" w:rsidR="00F75580" w:rsidRPr="00F75580" w:rsidRDefault="00F75580" w:rsidP="00F75580">
      <w:pPr>
        <w:textAlignment w:val="baseline"/>
        <w:rPr>
          <w:rFonts w:ascii="Segoe UI" w:hAnsi="Segoe UI" w:cs="Segoe UI"/>
          <w:color w:val="00C400"/>
          <w:sz w:val="18"/>
          <w:szCs w:val="18"/>
          <w:lang w:eastAsia="en-US"/>
        </w:rPr>
      </w:pPr>
      <w:r w:rsidRPr="00F75580">
        <w:rPr>
          <w:rFonts w:ascii="Arial" w:hAnsi="Arial" w:cs="Arial"/>
          <w:color w:val="00C400"/>
          <w:sz w:val="24"/>
          <w:szCs w:val="24"/>
          <w:lang w:eastAsia="en-US"/>
        </w:rPr>
        <w:t>The use of professional design applications, processes and technologies to produce your project work. To complete your project work you may need to use several software applications, processes and technologies. Considerations should also be given to the method of the final outcome and the manner in which your work is to be presented. </w:t>
      </w:r>
    </w:p>
    <w:p w14:paraId="02A557EB" w14:textId="77777777" w:rsidR="00F75580" w:rsidRPr="00F75580" w:rsidRDefault="00F75580" w:rsidP="00F75580">
      <w:pPr>
        <w:textAlignment w:val="baseline"/>
        <w:rPr>
          <w:rFonts w:ascii="Segoe UI" w:hAnsi="Segoe UI" w:cs="Segoe UI"/>
          <w:color w:val="00C400"/>
          <w:sz w:val="18"/>
          <w:szCs w:val="18"/>
          <w:lang w:eastAsia="en-US"/>
        </w:rPr>
      </w:pPr>
      <w:r w:rsidRPr="00F75580">
        <w:rPr>
          <w:rFonts w:ascii="Arial" w:hAnsi="Arial" w:cs="Arial"/>
          <w:color w:val="00C400"/>
          <w:sz w:val="24"/>
          <w:szCs w:val="24"/>
          <w:lang w:eastAsia="en-US"/>
        </w:rPr>
        <w:t> </w:t>
      </w:r>
    </w:p>
    <w:p w14:paraId="1C2A8FF7" w14:textId="77777777" w:rsidR="00F75580" w:rsidRPr="00F75580" w:rsidRDefault="00F75580" w:rsidP="00F75580">
      <w:pPr>
        <w:textAlignment w:val="baseline"/>
        <w:rPr>
          <w:rFonts w:ascii="Segoe UI" w:hAnsi="Segoe UI" w:cs="Segoe UI"/>
          <w:color w:val="00C400"/>
          <w:sz w:val="18"/>
          <w:szCs w:val="18"/>
          <w:lang w:eastAsia="en-US"/>
        </w:rPr>
      </w:pPr>
      <w:r w:rsidRPr="00F75580">
        <w:rPr>
          <w:rFonts w:ascii="Arial" w:hAnsi="Arial" w:cs="Arial"/>
          <w:color w:val="00C400"/>
          <w:sz w:val="24"/>
          <w:szCs w:val="24"/>
          <w:lang w:eastAsia="en-US"/>
        </w:rPr>
        <w:t xml:space="preserve">Make sure that you have the correct use of Web Development. At assessment point we will check that your webpage is live and able to access the site.  Does your personal website work and does it look </w:t>
      </w:r>
      <w:proofErr w:type="gramStart"/>
      <w:r w:rsidRPr="00F75580">
        <w:rPr>
          <w:rFonts w:ascii="Arial" w:hAnsi="Arial" w:cs="Arial"/>
          <w:color w:val="00C400"/>
          <w:sz w:val="24"/>
          <w:szCs w:val="24"/>
          <w:lang w:eastAsia="en-US"/>
        </w:rPr>
        <w:t>professional.</w:t>
      </w:r>
      <w:proofErr w:type="gramEnd"/>
      <w:r w:rsidRPr="00F75580">
        <w:rPr>
          <w:rFonts w:ascii="Arial" w:hAnsi="Arial" w:cs="Arial"/>
          <w:color w:val="00C400"/>
          <w:sz w:val="24"/>
          <w:szCs w:val="24"/>
          <w:lang w:eastAsia="en-US"/>
        </w:rPr>
        <w:t> </w:t>
      </w:r>
    </w:p>
    <w:p w14:paraId="27E1B60D" w14:textId="77777777" w:rsidR="00F75580" w:rsidRPr="00F75580" w:rsidRDefault="00F75580" w:rsidP="00F75580">
      <w:pPr>
        <w:textAlignment w:val="baseline"/>
        <w:rPr>
          <w:rFonts w:ascii="Segoe UI" w:hAnsi="Segoe UI" w:cs="Segoe UI"/>
          <w:color w:val="00C400"/>
          <w:sz w:val="18"/>
          <w:szCs w:val="18"/>
          <w:lang w:eastAsia="en-US"/>
        </w:rPr>
      </w:pPr>
      <w:r w:rsidRPr="00F75580">
        <w:rPr>
          <w:rFonts w:ascii="Arial" w:hAnsi="Arial" w:cs="Arial"/>
          <w:color w:val="00C400"/>
          <w:sz w:val="24"/>
          <w:szCs w:val="24"/>
          <w:lang w:eastAsia="en-US"/>
        </w:rPr>
        <w:t> </w:t>
      </w:r>
    </w:p>
    <w:p w14:paraId="1911C77F" w14:textId="494B0592" w:rsidR="00F75580" w:rsidRPr="00F75580" w:rsidRDefault="00F75580" w:rsidP="00F75580">
      <w:pPr>
        <w:textAlignment w:val="baseline"/>
        <w:rPr>
          <w:rFonts w:ascii="Segoe UI" w:hAnsi="Segoe UI" w:cs="Segoe UI"/>
          <w:color w:val="00C400"/>
          <w:sz w:val="18"/>
          <w:szCs w:val="18"/>
          <w:lang w:eastAsia="en-US"/>
        </w:rPr>
      </w:pPr>
      <w:r>
        <w:rPr>
          <w:rFonts w:ascii="Arial" w:hAnsi="Arial" w:cs="Arial"/>
          <w:color w:val="00C400"/>
          <w:sz w:val="24"/>
          <w:szCs w:val="24"/>
          <w:lang w:eastAsia="en-US"/>
        </w:rPr>
        <w:t>Collective digital Exhibition pitch</w:t>
      </w:r>
      <w:r w:rsidRPr="00F75580">
        <w:rPr>
          <w:rFonts w:ascii="Arial" w:hAnsi="Arial" w:cs="Arial"/>
          <w:color w:val="00C400"/>
          <w:sz w:val="24"/>
          <w:szCs w:val="24"/>
          <w:lang w:eastAsia="en-US"/>
        </w:rPr>
        <w:t xml:space="preserve"> :Does your idea for the promotion of the end of year exhibition show aim for the target audience?  </w:t>
      </w:r>
      <w:r>
        <w:rPr>
          <w:rFonts w:ascii="Arial" w:hAnsi="Arial" w:cs="Arial"/>
          <w:color w:val="00C400"/>
          <w:sz w:val="24"/>
          <w:szCs w:val="24"/>
          <w:lang w:eastAsia="en-US"/>
        </w:rPr>
        <w:br/>
      </w:r>
      <w:r w:rsidRPr="00F75580">
        <w:rPr>
          <w:rFonts w:ascii="Arial" w:hAnsi="Arial" w:cs="Arial"/>
          <w:color w:val="00C400"/>
          <w:sz w:val="24"/>
          <w:szCs w:val="24"/>
          <w:lang w:eastAsia="en-US"/>
        </w:rPr>
        <w:t>Were you able to justify your Design idea when pitching to the group? </w:t>
      </w:r>
      <w:r>
        <w:rPr>
          <w:rFonts w:ascii="Arial" w:hAnsi="Arial" w:cs="Arial"/>
          <w:color w:val="00C400"/>
          <w:sz w:val="24"/>
          <w:szCs w:val="24"/>
          <w:lang w:eastAsia="en-US"/>
        </w:rPr>
        <w:br/>
      </w:r>
      <w:r w:rsidRPr="00F75580">
        <w:rPr>
          <w:rFonts w:ascii="Arial" w:hAnsi="Arial" w:cs="Arial"/>
          <w:color w:val="00C400"/>
          <w:sz w:val="24"/>
          <w:szCs w:val="24"/>
          <w:lang w:eastAsia="en-US"/>
        </w:rPr>
        <w:t>Have you shown your skills in Typography, layout design and use of colour, hierarchy of </w:t>
      </w:r>
      <w:proofErr w:type="gramStart"/>
      <w:r w:rsidRPr="00F75580">
        <w:rPr>
          <w:rFonts w:ascii="Arial" w:hAnsi="Arial" w:cs="Arial"/>
          <w:color w:val="00C400"/>
          <w:sz w:val="24"/>
          <w:szCs w:val="24"/>
          <w:lang w:eastAsia="en-US"/>
        </w:rPr>
        <w:t>information.</w:t>
      </w:r>
      <w:proofErr w:type="gramEnd"/>
      <w:r w:rsidRPr="00F75580">
        <w:rPr>
          <w:rFonts w:ascii="Arial" w:hAnsi="Arial" w:cs="Arial"/>
          <w:color w:val="00C400"/>
          <w:sz w:val="24"/>
          <w:szCs w:val="24"/>
          <w:lang w:eastAsia="en-US"/>
        </w:rPr>
        <w:t>  </w:t>
      </w:r>
    </w:p>
    <w:p w14:paraId="2D48C71B" w14:textId="77777777" w:rsidR="00144EA1" w:rsidRPr="00A406E5" w:rsidRDefault="00144EA1" w:rsidP="00144EA1">
      <w:pPr>
        <w:rPr>
          <w:rFonts w:ascii="Arial" w:hAnsi="Arial" w:cs="Arial"/>
          <w:sz w:val="22"/>
          <w:szCs w:val="22"/>
        </w:rPr>
      </w:pPr>
    </w:p>
    <w:p w14:paraId="5C0B312C" w14:textId="77777777" w:rsidR="00144EA1" w:rsidRPr="00A406E5" w:rsidRDefault="00144EA1" w:rsidP="00144EA1">
      <w:pPr>
        <w:numPr>
          <w:ilvl w:val="0"/>
          <w:numId w:val="33"/>
        </w:numPr>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346A4113" w14:textId="77777777" w:rsidR="00144EA1" w:rsidRPr="00F6693C" w:rsidRDefault="00144EA1" w:rsidP="00144EA1">
      <w:pPr>
        <w:rPr>
          <w:rFonts w:ascii="Arial" w:hAnsi="Arial" w:cs="Arial"/>
          <w:sz w:val="18"/>
          <w:szCs w:val="18"/>
        </w:rPr>
      </w:pPr>
      <w:r w:rsidRPr="00F6693C">
        <w:rPr>
          <w:rFonts w:ascii="Arial" w:hAnsi="Arial" w:cs="Arial"/>
          <w:sz w:val="18"/>
          <w:szCs w:val="18"/>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B4F3271" w14:textId="77777777" w:rsidR="00144EA1" w:rsidRPr="00F6693C" w:rsidRDefault="00144EA1" w:rsidP="00144EA1">
      <w:pPr>
        <w:rPr>
          <w:rFonts w:ascii="Arial" w:hAnsi="Arial" w:cs="Arial"/>
          <w:sz w:val="18"/>
          <w:szCs w:val="18"/>
        </w:rPr>
      </w:pPr>
    </w:p>
    <w:p w14:paraId="584F1043" w14:textId="77777777" w:rsidR="00144EA1" w:rsidRPr="00A406E5" w:rsidRDefault="00144EA1" w:rsidP="00144EA1">
      <w:pPr>
        <w:rPr>
          <w:rFonts w:ascii="Arial" w:hAnsi="Arial" w:cs="Arial"/>
          <w:sz w:val="22"/>
          <w:szCs w:val="22"/>
        </w:rPr>
      </w:pPr>
    </w:p>
    <w:p w14:paraId="6C2FB3E0" w14:textId="26CC341F" w:rsidR="00144EA1" w:rsidRDefault="00144EA1" w:rsidP="00144EA1">
      <w:pPr>
        <w:rPr>
          <w:rFonts w:ascii="Arial" w:hAnsi="Arial" w:cs="Arial"/>
          <w:color w:val="00C400"/>
          <w:sz w:val="22"/>
          <w:szCs w:val="22"/>
        </w:rPr>
      </w:pPr>
      <w:r w:rsidRPr="00110780">
        <w:rPr>
          <w:rFonts w:ascii="Arial" w:hAnsi="Arial" w:cs="Arial"/>
          <w:b/>
          <w:color w:val="00C400"/>
          <w:sz w:val="22"/>
          <w:szCs w:val="22"/>
        </w:rPr>
        <w:t>Guidance specific to this assessment:</w:t>
      </w:r>
      <w:r w:rsidRPr="00110780">
        <w:rPr>
          <w:rFonts w:ascii="Arial" w:hAnsi="Arial" w:cs="Arial"/>
          <w:color w:val="00C400"/>
          <w:sz w:val="22"/>
          <w:szCs w:val="22"/>
        </w:rPr>
        <w:t xml:space="preserve"> </w:t>
      </w:r>
      <w:r>
        <w:rPr>
          <w:rFonts w:ascii="Arial" w:hAnsi="Arial" w:cs="Arial"/>
          <w:color w:val="00C400"/>
          <w:sz w:val="22"/>
          <w:szCs w:val="22"/>
        </w:rPr>
        <w:t xml:space="preserve"> </w:t>
      </w:r>
      <w:r w:rsidR="00F75580">
        <w:rPr>
          <w:rFonts w:ascii="Arial" w:hAnsi="Arial" w:cs="Arial"/>
          <w:color w:val="00B050"/>
          <w:sz w:val="24"/>
          <w:szCs w:val="24"/>
        </w:rPr>
        <w:t>40</w:t>
      </w:r>
      <w:r>
        <w:rPr>
          <w:rFonts w:ascii="Arial" w:hAnsi="Arial" w:cs="Arial"/>
          <w:color w:val="00B050"/>
          <w:sz w:val="24"/>
          <w:szCs w:val="24"/>
        </w:rPr>
        <w:t>/100 marks</w:t>
      </w:r>
    </w:p>
    <w:p w14:paraId="7D149AE6" w14:textId="77777777" w:rsidR="00144EA1" w:rsidRPr="00110780" w:rsidRDefault="00144EA1" w:rsidP="00144EA1">
      <w:pPr>
        <w:rPr>
          <w:rFonts w:ascii="Arial" w:hAnsi="Arial" w:cs="Arial"/>
          <w:color w:val="00C400"/>
          <w:sz w:val="22"/>
          <w:szCs w:val="22"/>
        </w:rPr>
      </w:pPr>
    </w:p>
    <w:p w14:paraId="7F8B9EF6" w14:textId="24124825" w:rsidR="00F75580" w:rsidRPr="00F75580" w:rsidRDefault="00F75580" w:rsidP="00F75580">
      <w:pPr>
        <w:textAlignment w:val="baseline"/>
        <w:rPr>
          <w:rFonts w:ascii="Segoe UI" w:hAnsi="Segoe UI" w:cs="Segoe UI"/>
          <w:color w:val="00C400"/>
          <w:sz w:val="18"/>
          <w:szCs w:val="18"/>
          <w:lang w:eastAsia="en-US"/>
        </w:rPr>
      </w:pPr>
      <w:r w:rsidRPr="00F75580">
        <w:rPr>
          <w:rFonts w:ascii="Arial" w:hAnsi="Arial" w:cs="Arial"/>
          <w:color w:val="00C400"/>
          <w:sz w:val="24"/>
          <w:szCs w:val="24"/>
          <w:lang w:eastAsia="en-US"/>
        </w:rPr>
        <w:t>Personal time management and project management. Have you been prepared to engage in the class room </w:t>
      </w:r>
      <w:r>
        <w:rPr>
          <w:rFonts w:ascii="Arial" w:hAnsi="Arial" w:cs="Arial"/>
          <w:color w:val="00C400"/>
          <w:sz w:val="24"/>
          <w:szCs w:val="24"/>
          <w:lang w:eastAsia="en-US"/>
        </w:rPr>
        <w:t xml:space="preserve">/ online </w:t>
      </w:r>
      <w:r w:rsidRPr="00F75580">
        <w:rPr>
          <w:rFonts w:ascii="Arial" w:hAnsi="Arial" w:cs="Arial"/>
          <w:color w:val="00C400"/>
          <w:sz w:val="24"/>
          <w:szCs w:val="24"/>
          <w:lang w:eastAsia="en-US"/>
        </w:rPr>
        <w:t xml:space="preserve">environment and that you are ready to </w:t>
      </w:r>
      <w:proofErr w:type="gramStart"/>
      <w:r w:rsidRPr="00F75580">
        <w:rPr>
          <w:rFonts w:ascii="Arial" w:hAnsi="Arial" w:cs="Arial"/>
          <w:color w:val="00C400"/>
          <w:sz w:val="24"/>
          <w:szCs w:val="24"/>
          <w:lang w:eastAsia="en-US"/>
        </w:rPr>
        <w:t>learn.</w:t>
      </w:r>
      <w:proofErr w:type="gramEnd"/>
      <w:r w:rsidRPr="00F75580">
        <w:rPr>
          <w:rFonts w:ascii="Arial" w:hAnsi="Arial" w:cs="Arial"/>
          <w:color w:val="00C400"/>
          <w:sz w:val="24"/>
          <w:szCs w:val="24"/>
          <w:lang w:eastAsia="en-US"/>
        </w:rPr>
        <w:t xml:space="preserve"> That you are able to show evidence of </w:t>
      </w:r>
      <w:proofErr w:type="spellStart"/>
      <w:proofErr w:type="gramStart"/>
      <w:r w:rsidRPr="00F75580">
        <w:rPr>
          <w:rFonts w:ascii="Arial" w:hAnsi="Arial" w:cs="Arial"/>
          <w:color w:val="00C400"/>
          <w:sz w:val="24"/>
          <w:szCs w:val="24"/>
          <w:lang w:eastAsia="en-US"/>
        </w:rPr>
        <w:t>self directed</w:t>
      </w:r>
      <w:proofErr w:type="spellEnd"/>
      <w:proofErr w:type="gramEnd"/>
      <w:r w:rsidRPr="00F75580">
        <w:rPr>
          <w:rFonts w:ascii="Arial" w:hAnsi="Arial" w:cs="Arial"/>
          <w:color w:val="00C400"/>
          <w:sz w:val="24"/>
          <w:szCs w:val="24"/>
          <w:lang w:eastAsia="en-US"/>
        </w:rPr>
        <w:t xml:space="preserve"> study beyond the time tabled sessions of the module. </w:t>
      </w:r>
    </w:p>
    <w:p w14:paraId="2A5E4824" w14:textId="77777777" w:rsidR="00F75580" w:rsidRPr="00F75580" w:rsidRDefault="00F75580" w:rsidP="00F75580">
      <w:pPr>
        <w:textAlignment w:val="baseline"/>
        <w:rPr>
          <w:rFonts w:ascii="Segoe UI" w:hAnsi="Segoe UI" w:cs="Segoe UI"/>
          <w:color w:val="00C400"/>
          <w:sz w:val="18"/>
          <w:szCs w:val="18"/>
          <w:lang w:eastAsia="en-US"/>
        </w:rPr>
      </w:pPr>
      <w:r w:rsidRPr="00F75580">
        <w:rPr>
          <w:rFonts w:ascii="Arial" w:hAnsi="Arial" w:cs="Arial"/>
          <w:color w:val="00C400"/>
          <w:sz w:val="24"/>
          <w:szCs w:val="24"/>
          <w:lang w:eastAsia="en-US"/>
        </w:rPr>
        <w:t> </w:t>
      </w:r>
    </w:p>
    <w:p w14:paraId="7E0261D2" w14:textId="6C66803E" w:rsidR="00F75580" w:rsidRPr="00F75580" w:rsidRDefault="00F75580" w:rsidP="00F75580">
      <w:pPr>
        <w:textAlignment w:val="baseline"/>
        <w:rPr>
          <w:rFonts w:ascii="Segoe UI" w:hAnsi="Segoe UI" w:cs="Segoe UI"/>
          <w:color w:val="00C400"/>
          <w:sz w:val="18"/>
          <w:szCs w:val="18"/>
          <w:lang w:eastAsia="en-US"/>
        </w:rPr>
      </w:pPr>
      <w:r w:rsidRPr="00F75580">
        <w:rPr>
          <w:rFonts w:ascii="Arial" w:hAnsi="Arial" w:cs="Arial"/>
          <w:color w:val="00C400"/>
          <w:sz w:val="24"/>
          <w:szCs w:val="24"/>
          <w:lang w:eastAsia="en-US"/>
        </w:rPr>
        <w:t>Professional attitude to your project work and your personal development. </w:t>
      </w:r>
      <w:r>
        <w:rPr>
          <w:rFonts w:ascii="Arial" w:hAnsi="Arial" w:cs="Arial"/>
          <w:color w:val="00C400"/>
          <w:sz w:val="24"/>
          <w:szCs w:val="24"/>
          <w:lang w:eastAsia="en-US"/>
        </w:rPr>
        <w:br/>
      </w:r>
      <w:r w:rsidRPr="00F75580">
        <w:rPr>
          <w:rFonts w:ascii="Arial" w:hAnsi="Arial" w:cs="Arial"/>
          <w:color w:val="00C400"/>
          <w:sz w:val="24"/>
          <w:szCs w:val="24"/>
          <w:lang w:eastAsia="en-US"/>
        </w:rPr>
        <w:t>Engagement in ‘</w:t>
      </w:r>
      <w:proofErr w:type="spellStart"/>
      <w:r w:rsidRPr="00F75580">
        <w:rPr>
          <w:rFonts w:ascii="Arial" w:hAnsi="Arial" w:cs="Arial"/>
          <w:color w:val="00C400"/>
          <w:sz w:val="24"/>
          <w:szCs w:val="24"/>
          <w:lang w:eastAsia="en-US"/>
        </w:rPr>
        <w:t>self Promotion</w:t>
      </w:r>
      <w:proofErr w:type="spellEnd"/>
      <w:r w:rsidRPr="00F75580">
        <w:rPr>
          <w:rFonts w:ascii="Arial" w:hAnsi="Arial" w:cs="Arial"/>
          <w:color w:val="00C400"/>
          <w:sz w:val="24"/>
          <w:szCs w:val="24"/>
          <w:lang w:eastAsia="en-US"/>
        </w:rPr>
        <w:t>’ workshops and how you have gained confidence in your roles. </w:t>
      </w:r>
    </w:p>
    <w:p w14:paraId="3C6F9FD6" w14:textId="77777777" w:rsidR="00F75580" w:rsidRPr="00F75580" w:rsidRDefault="00F75580" w:rsidP="00F75580">
      <w:pPr>
        <w:textAlignment w:val="baseline"/>
        <w:rPr>
          <w:rFonts w:ascii="Segoe UI" w:hAnsi="Segoe UI" w:cs="Segoe UI"/>
          <w:color w:val="00C400"/>
          <w:sz w:val="18"/>
          <w:szCs w:val="18"/>
          <w:lang w:eastAsia="en-US"/>
        </w:rPr>
      </w:pPr>
      <w:r w:rsidRPr="00F75580">
        <w:rPr>
          <w:rFonts w:ascii="Arial" w:hAnsi="Arial" w:cs="Arial"/>
          <w:color w:val="00C400"/>
          <w:sz w:val="24"/>
          <w:szCs w:val="24"/>
          <w:lang w:eastAsia="en-US"/>
        </w:rPr>
        <w:t> </w:t>
      </w:r>
    </w:p>
    <w:p w14:paraId="2153B9F9" w14:textId="6E933C45" w:rsidR="00F75580" w:rsidRPr="00F75580" w:rsidRDefault="00F75580" w:rsidP="00F75580">
      <w:pPr>
        <w:textAlignment w:val="baseline"/>
        <w:rPr>
          <w:rFonts w:ascii="Segoe UI" w:hAnsi="Segoe UI" w:cs="Segoe UI"/>
          <w:color w:val="00C400"/>
          <w:sz w:val="18"/>
          <w:szCs w:val="18"/>
          <w:lang w:eastAsia="en-US"/>
        </w:rPr>
      </w:pPr>
      <w:r w:rsidRPr="00F75580">
        <w:rPr>
          <w:rFonts w:ascii="Arial" w:hAnsi="Arial" w:cs="Arial"/>
          <w:color w:val="00C400"/>
          <w:sz w:val="24"/>
          <w:szCs w:val="24"/>
          <w:lang w:eastAsia="en-US"/>
        </w:rPr>
        <w:t xml:space="preserve">How did you conduct yourself in your original Role/s, working in a team AND for the collective </w:t>
      </w:r>
      <w:r>
        <w:rPr>
          <w:rFonts w:ascii="Arial" w:hAnsi="Arial" w:cs="Arial"/>
          <w:color w:val="00C400"/>
          <w:sz w:val="24"/>
          <w:szCs w:val="24"/>
          <w:lang w:eastAsia="en-US"/>
        </w:rPr>
        <w:t xml:space="preserve">digital </w:t>
      </w:r>
      <w:proofErr w:type="gramStart"/>
      <w:r>
        <w:rPr>
          <w:rFonts w:ascii="Arial" w:hAnsi="Arial" w:cs="Arial"/>
          <w:color w:val="00C400"/>
          <w:sz w:val="24"/>
          <w:szCs w:val="24"/>
          <w:lang w:eastAsia="en-US"/>
        </w:rPr>
        <w:t>exhibition</w:t>
      </w:r>
      <w:r w:rsidRPr="00F75580">
        <w:rPr>
          <w:rFonts w:ascii="Arial" w:hAnsi="Arial" w:cs="Arial"/>
          <w:color w:val="00C400"/>
          <w:sz w:val="24"/>
          <w:szCs w:val="24"/>
          <w:lang w:eastAsia="en-US"/>
        </w:rPr>
        <w:t>.</w:t>
      </w:r>
      <w:proofErr w:type="gramEnd"/>
      <w:r w:rsidRPr="00F75580">
        <w:rPr>
          <w:rFonts w:ascii="Arial" w:hAnsi="Arial" w:cs="Arial"/>
          <w:color w:val="00C400"/>
          <w:sz w:val="24"/>
          <w:szCs w:val="24"/>
          <w:lang w:eastAsia="en-US"/>
        </w:rPr>
        <w:t>  </w:t>
      </w:r>
      <w:r>
        <w:rPr>
          <w:rFonts w:ascii="Arial" w:hAnsi="Arial" w:cs="Arial"/>
          <w:color w:val="00C400"/>
          <w:sz w:val="24"/>
          <w:szCs w:val="24"/>
          <w:lang w:eastAsia="en-US"/>
        </w:rPr>
        <w:br/>
      </w:r>
      <w:r w:rsidRPr="00F75580">
        <w:rPr>
          <w:rFonts w:ascii="Arial" w:hAnsi="Arial" w:cs="Arial"/>
          <w:color w:val="00C400"/>
          <w:sz w:val="24"/>
          <w:szCs w:val="24"/>
          <w:lang w:eastAsia="en-US"/>
        </w:rPr>
        <w:t xml:space="preserve">What were the challenges and how did you overcome any adversity? </w:t>
      </w:r>
      <w:r>
        <w:rPr>
          <w:rFonts w:ascii="Arial" w:hAnsi="Arial" w:cs="Arial"/>
          <w:color w:val="00C400"/>
          <w:sz w:val="24"/>
          <w:szCs w:val="24"/>
          <w:lang w:eastAsia="en-US"/>
        </w:rPr>
        <w:br/>
      </w:r>
      <w:r w:rsidRPr="00F75580">
        <w:rPr>
          <w:rFonts w:ascii="Arial" w:hAnsi="Arial" w:cs="Arial"/>
          <w:color w:val="00C400"/>
          <w:sz w:val="24"/>
          <w:szCs w:val="24"/>
          <w:lang w:eastAsia="en-US"/>
        </w:rPr>
        <w:t>What did you learn about yourself in working in a team?  </w:t>
      </w:r>
    </w:p>
    <w:p w14:paraId="52A2D0AB" w14:textId="77777777" w:rsidR="00144EA1" w:rsidRPr="008C1DE1" w:rsidRDefault="00144EA1" w:rsidP="00144EA1">
      <w:pPr>
        <w:rPr>
          <w:rFonts w:ascii="Arial" w:hAnsi="Arial" w:cs="Arial"/>
          <w:color w:val="00C400"/>
          <w:sz w:val="24"/>
          <w:szCs w:val="24"/>
        </w:rPr>
      </w:pPr>
      <w:r w:rsidRPr="00110780">
        <w:rPr>
          <w:rFonts w:ascii="Arial" w:hAnsi="Arial" w:cs="Arial"/>
          <w:color w:val="00C400"/>
          <w:sz w:val="24"/>
          <w:szCs w:val="24"/>
        </w:rPr>
        <w:lastRenderedPageBreak/>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44EA1" w:rsidRPr="00A406E5" w14:paraId="113DB411" w14:textId="77777777" w:rsidTr="00144EA1">
        <w:trPr>
          <w:jc w:val="center"/>
        </w:trPr>
        <w:tc>
          <w:tcPr>
            <w:tcW w:w="10670" w:type="dxa"/>
            <w:shd w:val="clear" w:color="auto" w:fill="BFBFBF"/>
          </w:tcPr>
          <w:p w14:paraId="4B2C1161" w14:textId="77777777" w:rsidR="00144EA1" w:rsidRDefault="00144EA1" w:rsidP="00144EA1">
            <w:pPr>
              <w:jc w:val="center"/>
              <w:rPr>
                <w:rFonts w:ascii="Arial" w:hAnsi="Arial" w:cs="Arial"/>
                <w:sz w:val="32"/>
                <w:szCs w:val="32"/>
              </w:rPr>
            </w:pPr>
            <w:r w:rsidRPr="00A406E5">
              <w:rPr>
                <w:rFonts w:ascii="Arial" w:hAnsi="Arial" w:cs="Arial"/>
                <w:sz w:val="32"/>
                <w:szCs w:val="32"/>
              </w:rPr>
              <w:lastRenderedPageBreak/>
              <w:br w:type="page"/>
            </w:r>
          </w:p>
          <w:p w14:paraId="74A3873C" w14:textId="77777777" w:rsidR="00144EA1" w:rsidRDefault="00144EA1" w:rsidP="00144EA1">
            <w:pPr>
              <w:jc w:val="center"/>
              <w:rPr>
                <w:rFonts w:ascii="Arial" w:hAnsi="Arial" w:cs="Arial"/>
                <w:b/>
                <w:caps/>
                <w:sz w:val="40"/>
              </w:rPr>
            </w:pPr>
            <w:r w:rsidRPr="00A406E5">
              <w:rPr>
                <w:rFonts w:ascii="Arial" w:hAnsi="Arial" w:cs="Arial"/>
                <w:b/>
                <w:caps/>
                <w:sz w:val="40"/>
              </w:rPr>
              <w:t>Student FEEDBACK</w:t>
            </w:r>
            <w:r>
              <w:rPr>
                <w:rFonts w:ascii="Arial" w:hAnsi="Arial" w:cs="Arial"/>
                <w:b/>
                <w:caps/>
                <w:sz w:val="40"/>
              </w:rPr>
              <w:t xml:space="preserve"> FORM</w:t>
            </w:r>
          </w:p>
          <w:p w14:paraId="4087F033" w14:textId="67CAE56A" w:rsidR="00144EA1" w:rsidRDefault="00144EA1" w:rsidP="00144EA1">
            <w:pPr>
              <w:jc w:val="center"/>
              <w:rPr>
                <w:rFonts w:ascii="Arial" w:hAnsi="Arial" w:cs="Arial"/>
                <w:b/>
                <w:caps/>
                <w:sz w:val="40"/>
              </w:rPr>
            </w:pPr>
            <w:r>
              <w:rPr>
                <w:rFonts w:ascii="Arial" w:hAnsi="Arial" w:cs="Arial"/>
                <w:b/>
                <w:caps/>
                <w:sz w:val="40"/>
              </w:rPr>
              <w:t>Part Two and three</w:t>
            </w:r>
          </w:p>
          <w:p w14:paraId="3A16A17B" w14:textId="6DCFF74F" w:rsidR="00144EA1" w:rsidRPr="00A406E5" w:rsidRDefault="00144EA1" w:rsidP="00144EA1">
            <w:pPr>
              <w:jc w:val="center"/>
              <w:rPr>
                <w:rFonts w:ascii="Arial" w:hAnsi="Arial" w:cs="Arial"/>
              </w:rPr>
            </w:pPr>
            <w:r w:rsidRPr="00E328D4">
              <w:rPr>
                <w:rFonts w:ascii="Arial" w:hAnsi="Arial" w:cs="Arial"/>
                <w:b/>
                <w:caps/>
                <w:sz w:val="28"/>
                <w:szCs w:val="28"/>
              </w:rPr>
              <w:br/>
            </w:r>
          </w:p>
        </w:tc>
      </w:tr>
    </w:tbl>
    <w:p w14:paraId="0731B57D" w14:textId="77777777" w:rsidR="00144EA1" w:rsidRPr="00A406E5" w:rsidRDefault="00144EA1" w:rsidP="00144EA1">
      <w:pPr>
        <w:rPr>
          <w:rFonts w:ascii="Arial" w:hAnsi="Arial" w:cs="Arial"/>
        </w:rPr>
      </w:pPr>
    </w:p>
    <w:p w14:paraId="190C3090" w14:textId="77777777" w:rsidR="00144EA1" w:rsidRPr="00A406E5" w:rsidRDefault="00144EA1" w:rsidP="00144EA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88C9128" w14:textId="77777777" w:rsidR="00F75580" w:rsidRPr="00144EA1" w:rsidRDefault="00F75580" w:rsidP="00F75580">
      <w:pPr>
        <w:textAlignment w:val="baseline"/>
        <w:rPr>
          <w:rFonts w:ascii="Segoe UI" w:hAnsi="Segoe UI" w:cs="Segoe UI"/>
          <w:sz w:val="18"/>
          <w:szCs w:val="18"/>
          <w:lang w:eastAsia="en-US"/>
        </w:rPr>
      </w:pPr>
    </w:p>
    <w:p w14:paraId="73A98B70" w14:textId="77777777" w:rsidR="00F75580" w:rsidRPr="00144EA1" w:rsidRDefault="00F75580" w:rsidP="00F75580">
      <w:pPr>
        <w:textAlignment w:val="baseline"/>
        <w:rPr>
          <w:rFonts w:ascii="Segoe UI" w:hAnsi="Segoe UI" w:cs="Segoe UI"/>
          <w:sz w:val="18"/>
          <w:szCs w:val="18"/>
          <w:lang w:eastAsia="en-US"/>
        </w:rPr>
      </w:pPr>
      <w:r w:rsidRPr="00144EA1">
        <w:rPr>
          <w:rFonts w:ascii="Arial" w:hAnsi="Arial" w:cs="Arial"/>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38"/>
      </w:tblGrid>
      <w:tr w:rsidR="00F75580" w:rsidRPr="00144EA1" w14:paraId="0E8DE8B0" w14:textId="77777777" w:rsidTr="00E46FAD">
        <w:trPr>
          <w:trHeight w:val="300"/>
        </w:trPr>
        <w:tc>
          <w:tcPr>
            <w:tcW w:w="10590" w:type="dxa"/>
            <w:tcBorders>
              <w:top w:val="single" w:sz="6" w:space="0" w:color="000000"/>
              <w:left w:val="single" w:sz="6" w:space="0" w:color="000000"/>
              <w:bottom w:val="single" w:sz="6" w:space="0" w:color="000000"/>
              <w:right w:val="single" w:sz="6" w:space="0" w:color="000000"/>
            </w:tcBorders>
            <w:shd w:val="clear" w:color="auto" w:fill="D9D9D9"/>
            <w:hideMark/>
          </w:tcPr>
          <w:p w14:paraId="4A5734B5" w14:textId="6E903F3E" w:rsidR="00F75580" w:rsidRPr="00144EA1" w:rsidRDefault="00F75580" w:rsidP="00F75580">
            <w:pPr>
              <w:textAlignment w:val="baseline"/>
              <w:rPr>
                <w:rFonts w:ascii="Times" w:hAnsi="Times"/>
                <w:lang w:eastAsia="en-US"/>
              </w:rPr>
            </w:pPr>
            <w:r w:rsidRPr="00144EA1">
              <w:rPr>
                <w:rFonts w:ascii="Calibri" w:hAnsi="Calibri"/>
                <w:b/>
                <w:bCs/>
                <w:sz w:val="22"/>
                <w:szCs w:val="22"/>
                <w:lang w:eastAsia="en-US"/>
              </w:rPr>
              <w:t>STUDENT: </w:t>
            </w:r>
            <w:r w:rsidRPr="00144EA1">
              <w:rPr>
                <w:rFonts w:ascii="Calibri" w:hAnsi="Calibri"/>
                <w:sz w:val="22"/>
                <w:szCs w:val="22"/>
                <w:lang w:eastAsia="en-US"/>
              </w:rPr>
              <w:t> </w:t>
            </w:r>
            <w:r w:rsidRPr="00144EA1">
              <w:rPr>
                <w:rFonts w:ascii="Calibri" w:hAnsi="Calibri"/>
                <w:sz w:val="22"/>
                <w:szCs w:val="22"/>
                <w:lang w:eastAsia="en-US"/>
              </w:rPr>
              <w:br/>
            </w:r>
            <w:r w:rsidRPr="00144EA1">
              <w:rPr>
                <w:rFonts w:ascii="Calibri" w:hAnsi="Calibri"/>
                <w:b/>
                <w:bCs/>
                <w:sz w:val="22"/>
                <w:szCs w:val="22"/>
                <w:lang w:eastAsia="en-US"/>
              </w:rPr>
              <w:t>Please list your Role/s and contribution from the original Exhibition plans. </w:t>
            </w:r>
            <w:r w:rsidRPr="00144EA1">
              <w:rPr>
                <w:rFonts w:ascii="Calibri" w:hAnsi="Calibri"/>
                <w:sz w:val="22"/>
                <w:szCs w:val="22"/>
                <w:lang w:eastAsia="en-US"/>
              </w:rPr>
              <w:t> </w:t>
            </w:r>
            <w:r w:rsidRPr="00144EA1">
              <w:rPr>
                <w:rFonts w:ascii="Calibri" w:hAnsi="Calibri"/>
                <w:sz w:val="22"/>
                <w:szCs w:val="22"/>
                <w:lang w:eastAsia="en-US"/>
              </w:rPr>
              <w:br/>
            </w:r>
            <w:r w:rsidRPr="00144EA1">
              <w:rPr>
                <w:rFonts w:ascii="Calibri" w:hAnsi="Calibri"/>
                <w:b/>
                <w:bCs/>
                <w:sz w:val="22"/>
                <w:szCs w:val="22"/>
                <w:lang w:eastAsia="en-US"/>
              </w:rPr>
              <w:t>In addition, Please list yo</w:t>
            </w:r>
            <w:r>
              <w:rPr>
                <w:rFonts w:ascii="Calibri" w:hAnsi="Calibri"/>
                <w:b/>
                <w:bCs/>
                <w:sz w:val="22"/>
                <w:szCs w:val="22"/>
                <w:lang w:eastAsia="en-US"/>
              </w:rPr>
              <w:t>ur role/s contribution towards the collective digital</w:t>
            </w:r>
            <w:r w:rsidRPr="00144EA1">
              <w:rPr>
                <w:rFonts w:ascii="Calibri" w:hAnsi="Calibri"/>
                <w:b/>
                <w:bCs/>
                <w:sz w:val="22"/>
                <w:szCs w:val="22"/>
                <w:lang w:eastAsia="en-US"/>
              </w:rPr>
              <w:t xml:space="preserve"> website</w:t>
            </w:r>
            <w:r w:rsidRPr="00144EA1">
              <w:rPr>
                <w:rFonts w:ascii="Calibri" w:hAnsi="Calibri"/>
                <w:sz w:val="22"/>
                <w:szCs w:val="22"/>
                <w:lang w:eastAsia="en-US"/>
              </w:rPr>
              <w:t> </w:t>
            </w:r>
          </w:p>
        </w:tc>
      </w:tr>
      <w:tr w:rsidR="00F75580" w:rsidRPr="00144EA1" w14:paraId="0CEDF90A" w14:textId="77777777" w:rsidTr="00E46FAD">
        <w:trPr>
          <w:trHeight w:val="1440"/>
        </w:trPr>
        <w:tc>
          <w:tcPr>
            <w:tcW w:w="10590" w:type="dxa"/>
            <w:tcBorders>
              <w:top w:val="nil"/>
              <w:left w:val="single" w:sz="6" w:space="0" w:color="000000"/>
              <w:bottom w:val="single" w:sz="6" w:space="0" w:color="000000"/>
              <w:right w:val="single" w:sz="6" w:space="0" w:color="000000"/>
            </w:tcBorders>
            <w:shd w:val="clear" w:color="auto" w:fill="auto"/>
            <w:hideMark/>
          </w:tcPr>
          <w:p w14:paraId="75244EBF" w14:textId="2ED70FE8" w:rsidR="00F75580" w:rsidRPr="00F75580" w:rsidRDefault="00F75580" w:rsidP="00E46FAD">
            <w:pPr>
              <w:ind w:left="420" w:hanging="285"/>
              <w:textAlignment w:val="baseline"/>
              <w:rPr>
                <w:rFonts w:ascii="Times" w:hAnsi="Times"/>
                <w:color w:val="00C400"/>
                <w:lang w:eastAsia="en-US"/>
              </w:rPr>
            </w:pPr>
            <w:r w:rsidRPr="00F75580">
              <w:rPr>
                <w:rFonts w:ascii="Arial" w:hAnsi="Arial" w:cs="Arial"/>
                <w:b/>
                <w:bCs/>
                <w:color w:val="00C400"/>
                <w:sz w:val="24"/>
                <w:szCs w:val="24"/>
                <w:lang w:val="en-US" w:eastAsia="en-US"/>
              </w:rPr>
              <w:t>Your Role/s</w:t>
            </w:r>
          </w:p>
        </w:tc>
      </w:tr>
    </w:tbl>
    <w:p w14:paraId="2077ADA8" w14:textId="77777777" w:rsidR="00F75580" w:rsidRPr="00144EA1" w:rsidRDefault="00F75580" w:rsidP="00F75580">
      <w:pPr>
        <w:textAlignment w:val="baseline"/>
        <w:rPr>
          <w:rFonts w:ascii="Segoe UI" w:hAnsi="Segoe UI" w:cs="Segoe UI"/>
          <w:sz w:val="18"/>
          <w:szCs w:val="18"/>
          <w:lang w:eastAsia="en-US"/>
        </w:rPr>
      </w:pPr>
      <w:r w:rsidRPr="00144EA1">
        <w:rPr>
          <w:rFonts w:ascii="Arial" w:hAnsi="Arial" w:cs="Arial"/>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38"/>
      </w:tblGrid>
      <w:tr w:rsidR="00F75580" w:rsidRPr="00144EA1" w14:paraId="0422D2C5" w14:textId="77777777" w:rsidTr="00E46FAD">
        <w:trPr>
          <w:trHeight w:val="300"/>
        </w:trPr>
        <w:tc>
          <w:tcPr>
            <w:tcW w:w="10590" w:type="dxa"/>
            <w:tcBorders>
              <w:top w:val="single" w:sz="6" w:space="0" w:color="000000"/>
              <w:left w:val="single" w:sz="6" w:space="0" w:color="000000"/>
              <w:bottom w:val="single" w:sz="6" w:space="0" w:color="000000"/>
              <w:right w:val="single" w:sz="6" w:space="0" w:color="000000"/>
            </w:tcBorders>
            <w:shd w:val="clear" w:color="auto" w:fill="D9D9D9"/>
            <w:hideMark/>
          </w:tcPr>
          <w:p w14:paraId="2A4DC246" w14:textId="77777777" w:rsidR="00F75580" w:rsidRPr="00144EA1" w:rsidRDefault="00F75580" w:rsidP="00E46FAD">
            <w:pPr>
              <w:jc w:val="both"/>
              <w:textAlignment w:val="baseline"/>
              <w:rPr>
                <w:rFonts w:ascii="Times" w:hAnsi="Times"/>
                <w:lang w:eastAsia="en-US"/>
              </w:rPr>
            </w:pPr>
            <w:r w:rsidRPr="00144EA1">
              <w:rPr>
                <w:rFonts w:ascii="Calibri" w:hAnsi="Calibri"/>
                <w:b/>
                <w:bCs/>
                <w:sz w:val="22"/>
                <w:szCs w:val="22"/>
                <w:lang w:eastAsia="en-US"/>
              </w:rPr>
              <w:t>STUDENT: Please comment on areas in which you feel that you have performed well:</w:t>
            </w:r>
            <w:r w:rsidRPr="00144EA1">
              <w:rPr>
                <w:rFonts w:ascii="Calibri" w:hAnsi="Calibri"/>
                <w:sz w:val="22"/>
                <w:szCs w:val="22"/>
                <w:lang w:eastAsia="en-US"/>
              </w:rPr>
              <w:t> </w:t>
            </w:r>
          </w:p>
        </w:tc>
      </w:tr>
      <w:tr w:rsidR="00F75580" w:rsidRPr="00144EA1" w14:paraId="182E7E02" w14:textId="77777777" w:rsidTr="00E46FAD">
        <w:trPr>
          <w:trHeight w:val="1440"/>
        </w:trPr>
        <w:tc>
          <w:tcPr>
            <w:tcW w:w="10590" w:type="dxa"/>
            <w:tcBorders>
              <w:top w:val="nil"/>
              <w:left w:val="single" w:sz="6" w:space="0" w:color="000000"/>
              <w:bottom w:val="single" w:sz="6" w:space="0" w:color="000000"/>
              <w:right w:val="single" w:sz="6" w:space="0" w:color="000000"/>
            </w:tcBorders>
            <w:shd w:val="clear" w:color="auto" w:fill="auto"/>
            <w:hideMark/>
          </w:tcPr>
          <w:p w14:paraId="46FC9327" w14:textId="77777777" w:rsidR="00F75580" w:rsidRPr="00F75580" w:rsidRDefault="00F75580" w:rsidP="00E46FAD">
            <w:pPr>
              <w:textAlignment w:val="baseline"/>
              <w:rPr>
                <w:rFonts w:ascii="Times" w:hAnsi="Times"/>
                <w:color w:val="00C400"/>
                <w:lang w:eastAsia="en-US"/>
              </w:rPr>
            </w:pPr>
            <w:r w:rsidRPr="00F75580">
              <w:rPr>
                <w:rFonts w:ascii="Arial" w:hAnsi="Arial" w:cs="Arial"/>
                <w:b/>
                <w:bCs/>
                <w:color w:val="00C400"/>
                <w:sz w:val="24"/>
                <w:szCs w:val="24"/>
                <w:lang w:val="en-US" w:eastAsia="en-US"/>
              </w:rPr>
              <w:t>Student comment:</w:t>
            </w:r>
            <w:r w:rsidRPr="00F75580">
              <w:rPr>
                <w:rFonts w:ascii="Arial" w:hAnsi="Arial" w:cs="Arial"/>
                <w:color w:val="00C400"/>
                <w:sz w:val="24"/>
                <w:szCs w:val="24"/>
                <w:lang w:eastAsia="en-US"/>
              </w:rPr>
              <w:t> </w:t>
            </w:r>
          </w:p>
          <w:p w14:paraId="62A612DC" w14:textId="77777777" w:rsidR="00F75580" w:rsidRPr="00144EA1" w:rsidRDefault="00F75580" w:rsidP="00E46FAD">
            <w:pPr>
              <w:textAlignment w:val="baseline"/>
              <w:rPr>
                <w:rFonts w:ascii="Times" w:hAnsi="Times"/>
                <w:lang w:eastAsia="en-US"/>
              </w:rPr>
            </w:pPr>
            <w:r w:rsidRPr="00144EA1">
              <w:rPr>
                <w:rFonts w:ascii="Calibri" w:hAnsi="Calibri"/>
                <w:lang w:eastAsia="en-US"/>
              </w:rPr>
              <w:t> </w:t>
            </w:r>
          </w:p>
        </w:tc>
      </w:tr>
      <w:tr w:rsidR="00F75580" w:rsidRPr="00144EA1" w14:paraId="2D299804" w14:textId="77777777" w:rsidTr="00E46FAD">
        <w:trPr>
          <w:trHeight w:val="300"/>
        </w:trPr>
        <w:tc>
          <w:tcPr>
            <w:tcW w:w="10590" w:type="dxa"/>
            <w:tcBorders>
              <w:top w:val="nil"/>
              <w:left w:val="single" w:sz="6" w:space="0" w:color="000000"/>
              <w:bottom w:val="single" w:sz="6" w:space="0" w:color="000000"/>
              <w:right w:val="single" w:sz="6" w:space="0" w:color="000000"/>
            </w:tcBorders>
            <w:shd w:val="clear" w:color="auto" w:fill="D9D9D9"/>
            <w:hideMark/>
          </w:tcPr>
          <w:p w14:paraId="4AA4BE69" w14:textId="77777777" w:rsidR="00F75580" w:rsidRPr="00144EA1" w:rsidRDefault="00F75580" w:rsidP="00E46FAD">
            <w:pPr>
              <w:jc w:val="both"/>
              <w:textAlignment w:val="baseline"/>
              <w:rPr>
                <w:rFonts w:ascii="Times" w:hAnsi="Times"/>
                <w:lang w:eastAsia="en-US"/>
              </w:rPr>
            </w:pPr>
            <w:r w:rsidRPr="00144EA1">
              <w:rPr>
                <w:rFonts w:ascii="Calibri" w:hAnsi="Calibri"/>
                <w:b/>
                <w:bCs/>
                <w:sz w:val="22"/>
                <w:szCs w:val="22"/>
                <w:lang w:eastAsia="en-US"/>
              </w:rPr>
              <w:t>STUDENT: Please comment on areas that you feel you need to develop:</w:t>
            </w:r>
            <w:r w:rsidRPr="00144EA1">
              <w:rPr>
                <w:rFonts w:ascii="Calibri" w:hAnsi="Calibri"/>
                <w:sz w:val="22"/>
                <w:szCs w:val="22"/>
                <w:lang w:eastAsia="en-US"/>
              </w:rPr>
              <w:t> </w:t>
            </w:r>
          </w:p>
        </w:tc>
      </w:tr>
      <w:tr w:rsidR="00F75580" w:rsidRPr="00144EA1" w14:paraId="7B4274F2" w14:textId="77777777" w:rsidTr="00E46FAD">
        <w:trPr>
          <w:trHeight w:val="1455"/>
        </w:trPr>
        <w:tc>
          <w:tcPr>
            <w:tcW w:w="10590" w:type="dxa"/>
            <w:tcBorders>
              <w:top w:val="nil"/>
              <w:left w:val="single" w:sz="6" w:space="0" w:color="000000"/>
              <w:bottom w:val="single" w:sz="6" w:space="0" w:color="000000"/>
              <w:right w:val="single" w:sz="6" w:space="0" w:color="000000"/>
            </w:tcBorders>
            <w:shd w:val="clear" w:color="auto" w:fill="auto"/>
            <w:hideMark/>
          </w:tcPr>
          <w:p w14:paraId="2FB98B13" w14:textId="77777777" w:rsidR="00F75580" w:rsidRPr="00F75580" w:rsidRDefault="00F75580" w:rsidP="00E46FAD">
            <w:pPr>
              <w:textAlignment w:val="baseline"/>
              <w:rPr>
                <w:rFonts w:ascii="Times" w:hAnsi="Times"/>
                <w:color w:val="00C400"/>
                <w:lang w:eastAsia="en-US"/>
              </w:rPr>
            </w:pPr>
            <w:r w:rsidRPr="00F75580">
              <w:rPr>
                <w:rFonts w:ascii="Arial" w:hAnsi="Arial" w:cs="Arial"/>
                <w:b/>
                <w:bCs/>
                <w:color w:val="00C400"/>
                <w:sz w:val="24"/>
                <w:szCs w:val="24"/>
                <w:lang w:val="en-US" w:eastAsia="en-US"/>
              </w:rPr>
              <w:t>Student comment:</w:t>
            </w:r>
            <w:r w:rsidRPr="00F75580">
              <w:rPr>
                <w:rFonts w:ascii="Arial" w:hAnsi="Arial" w:cs="Arial"/>
                <w:color w:val="00C400"/>
                <w:sz w:val="24"/>
                <w:szCs w:val="24"/>
                <w:lang w:eastAsia="en-US"/>
              </w:rPr>
              <w:t> </w:t>
            </w:r>
          </w:p>
          <w:p w14:paraId="7C192586" w14:textId="77777777" w:rsidR="00F75580" w:rsidRPr="00144EA1" w:rsidRDefault="00F75580" w:rsidP="00E46FAD">
            <w:pPr>
              <w:textAlignment w:val="baseline"/>
              <w:rPr>
                <w:rFonts w:ascii="Times" w:hAnsi="Times"/>
                <w:lang w:eastAsia="en-US"/>
              </w:rPr>
            </w:pPr>
            <w:r w:rsidRPr="00144EA1">
              <w:rPr>
                <w:rFonts w:ascii="Calibri" w:hAnsi="Calibri"/>
                <w:lang w:eastAsia="en-US"/>
              </w:rPr>
              <w:t> </w:t>
            </w:r>
          </w:p>
          <w:p w14:paraId="6BC18CC6" w14:textId="77777777" w:rsidR="00F75580" w:rsidRPr="00144EA1" w:rsidRDefault="00F75580" w:rsidP="00E46FAD">
            <w:pPr>
              <w:textAlignment w:val="baseline"/>
              <w:rPr>
                <w:rFonts w:ascii="Times" w:hAnsi="Times"/>
                <w:lang w:eastAsia="en-US"/>
              </w:rPr>
            </w:pPr>
            <w:r w:rsidRPr="00144EA1">
              <w:rPr>
                <w:rFonts w:ascii="Calibri" w:hAnsi="Calibri"/>
                <w:lang w:eastAsia="en-US"/>
              </w:rPr>
              <w:t> </w:t>
            </w:r>
          </w:p>
        </w:tc>
      </w:tr>
      <w:tr w:rsidR="00F75580" w:rsidRPr="00144EA1" w14:paraId="30898582" w14:textId="77777777" w:rsidTr="00E46FAD">
        <w:trPr>
          <w:trHeight w:val="300"/>
        </w:trPr>
        <w:tc>
          <w:tcPr>
            <w:tcW w:w="10590" w:type="dxa"/>
            <w:tcBorders>
              <w:top w:val="nil"/>
              <w:left w:val="single" w:sz="6" w:space="0" w:color="000000"/>
              <w:bottom w:val="single" w:sz="6" w:space="0" w:color="000000"/>
              <w:right w:val="single" w:sz="6" w:space="0" w:color="000000"/>
            </w:tcBorders>
            <w:shd w:val="clear" w:color="auto" w:fill="D9D9D9"/>
            <w:hideMark/>
          </w:tcPr>
          <w:p w14:paraId="3F8D7335" w14:textId="77777777" w:rsidR="00F75580" w:rsidRPr="00144EA1" w:rsidRDefault="00F75580" w:rsidP="00E46FAD">
            <w:pPr>
              <w:jc w:val="both"/>
              <w:textAlignment w:val="baseline"/>
              <w:rPr>
                <w:rFonts w:ascii="Times" w:hAnsi="Times"/>
                <w:lang w:eastAsia="en-US"/>
              </w:rPr>
            </w:pPr>
            <w:r w:rsidRPr="00144EA1">
              <w:rPr>
                <w:rFonts w:ascii="Calibri" w:hAnsi="Calibri"/>
                <w:b/>
                <w:bCs/>
                <w:sz w:val="22"/>
                <w:szCs w:val="22"/>
                <w:lang w:eastAsia="en-US"/>
              </w:rPr>
              <w:t>STAFF: GENERAL OVERVIEW COMMENTS </w:t>
            </w:r>
            <w:r w:rsidRPr="00144EA1">
              <w:rPr>
                <w:rFonts w:ascii="Calibri" w:hAnsi="Calibri"/>
                <w:sz w:val="22"/>
                <w:szCs w:val="22"/>
                <w:lang w:eastAsia="en-US"/>
              </w:rPr>
              <w:t> </w:t>
            </w:r>
          </w:p>
        </w:tc>
      </w:tr>
      <w:tr w:rsidR="00F75580" w:rsidRPr="00144EA1" w14:paraId="70CFB2A3" w14:textId="77777777" w:rsidTr="00E46FAD">
        <w:trPr>
          <w:trHeight w:val="1440"/>
        </w:trPr>
        <w:tc>
          <w:tcPr>
            <w:tcW w:w="10590" w:type="dxa"/>
            <w:tcBorders>
              <w:top w:val="nil"/>
              <w:left w:val="single" w:sz="6" w:space="0" w:color="000000"/>
              <w:bottom w:val="single" w:sz="6" w:space="0" w:color="000000"/>
              <w:right w:val="single" w:sz="6" w:space="0" w:color="000000"/>
            </w:tcBorders>
            <w:shd w:val="clear" w:color="auto" w:fill="auto"/>
            <w:hideMark/>
          </w:tcPr>
          <w:p w14:paraId="26D38A1F" w14:textId="77777777" w:rsidR="00F75580" w:rsidRPr="00F75580" w:rsidRDefault="00F75580" w:rsidP="00E46FAD">
            <w:pPr>
              <w:textAlignment w:val="baseline"/>
              <w:rPr>
                <w:rFonts w:ascii="Times" w:hAnsi="Times"/>
                <w:color w:val="00C400"/>
                <w:lang w:eastAsia="en-US"/>
              </w:rPr>
            </w:pPr>
            <w:r w:rsidRPr="00F75580">
              <w:rPr>
                <w:rFonts w:ascii="Arial" w:hAnsi="Arial" w:cs="Arial"/>
                <w:b/>
                <w:bCs/>
                <w:iCs/>
                <w:color w:val="00C400"/>
                <w:sz w:val="28"/>
                <w:szCs w:val="28"/>
                <w:lang w:val="en-US" w:eastAsia="en-US"/>
              </w:rPr>
              <w:t>Staff to comment in this area.  </w:t>
            </w:r>
            <w:r w:rsidRPr="00F75580">
              <w:rPr>
                <w:rFonts w:ascii="Arial" w:hAnsi="Arial" w:cs="Arial"/>
                <w:color w:val="00C400"/>
                <w:sz w:val="28"/>
                <w:szCs w:val="28"/>
                <w:lang w:eastAsia="en-US"/>
              </w:rPr>
              <w:t> </w:t>
            </w:r>
          </w:p>
          <w:p w14:paraId="1C667C17" w14:textId="77777777" w:rsidR="00F75580" w:rsidRPr="00144EA1" w:rsidRDefault="00F75580" w:rsidP="00E46FAD">
            <w:pPr>
              <w:textAlignment w:val="baseline"/>
              <w:rPr>
                <w:rFonts w:ascii="Times" w:hAnsi="Times"/>
                <w:lang w:eastAsia="en-US"/>
              </w:rPr>
            </w:pPr>
            <w:r w:rsidRPr="00144EA1">
              <w:rPr>
                <w:rFonts w:ascii="Calibri" w:hAnsi="Calibri"/>
                <w:lang w:eastAsia="en-US"/>
              </w:rPr>
              <w:t> </w:t>
            </w:r>
          </w:p>
          <w:p w14:paraId="22B33402" w14:textId="77777777" w:rsidR="00F75580" w:rsidRPr="00144EA1" w:rsidRDefault="00F75580" w:rsidP="00E46FAD">
            <w:pPr>
              <w:textAlignment w:val="baseline"/>
              <w:rPr>
                <w:rFonts w:ascii="Times" w:hAnsi="Times"/>
                <w:lang w:eastAsia="en-US"/>
              </w:rPr>
            </w:pPr>
            <w:r w:rsidRPr="00144EA1">
              <w:rPr>
                <w:rFonts w:ascii="Calibri" w:hAnsi="Calibri"/>
                <w:lang w:eastAsia="en-US"/>
              </w:rPr>
              <w:t> </w:t>
            </w:r>
          </w:p>
          <w:p w14:paraId="4FDEE64D" w14:textId="77777777" w:rsidR="00F75580" w:rsidRPr="00144EA1" w:rsidRDefault="00F75580" w:rsidP="00E46FAD">
            <w:pPr>
              <w:textAlignment w:val="baseline"/>
              <w:rPr>
                <w:rFonts w:ascii="Times" w:hAnsi="Times"/>
                <w:lang w:eastAsia="en-US"/>
              </w:rPr>
            </w:pPr>
            <w:r w:rsidRPr="00144EA1">
              <w:rPr>
                <w:rFonts w:ascii="Calibri" w:hAnsi="Calibri"/>
                <w:lang w:eastAsia="en-US"/>
              </w:rPr>
              <w:t> </w:t>
            </w:r>
          </w:p>
          <w:p w14:paraId="3535ECF1" w14:textId="77777777" w:rsidR="00F75580" w:rsidRPr="00144EA1" w:rsidRDefault="00F75580" w:rsidP="00E46FAD">
            <w:pPr>
              <w:textAlignment w:val="baseline"/>
              <w:rPr>
                <w:rFonts w:ascii="Times" w:hAnsi="Times"/>
                <w:lang w:eastAsia="en-US"/>
              </w:rPr>
            </w:pPr>
            <w:r w:rsidRPr="00144EA1">
              <w:rPr>
                <w:rFonts w:ascii="Calibri" w:hAnsi="Calibri"/>
                <w:lang w:eastAsia="en-US"/>
              </w:rPr>
              <w:t> </w:t>
            </w:r>
          </w:p>
        </w:tc>
      </w:tr>
    </w:tbl>
    <w:p w14:paraId="66CD2EE2" w14:textId="77777777" w:rsidR="00F75580" w:rsidRPr="00A406E5" w:rsidRDefault="00F75580" w:rsidP="00144EA1">
      <w:pPr>
        <w:rPr>
          <w:rFonts w:ascii="Arial" w:hAnsi="Arial" w:cs="Arial"/>
          <w:b/>
          <w:sz w:val="22"/>
          <w:szCs w:val="22"/>
        </w:rPr>
        <w:sectPr w:rsidR="00F75580" w:rsidRPr="00A406E5" w:rsidSect="00144EA1">
          <w:footerReference w:type="default" r:id="rId17"/>
          <w:type w:val="continuous"/>
          <w:pgSz w:w="11894" w:h="16834"/>
          <w:pgMar w:top="720" w:right="720" w:bottom="720" w:left="720" w:header="706" w:footer="454" w:gutter="0"/>
          <w:paperSrc w:first="1" w:other="1"/>
          <w:cols w:space="720"/>
          <w:docGrid w:linePitch="272"/>
        </w:sectPr>
      </w:pPr>
    </w:p>
    <w:p w14:paraId="09977620" w14:textId="77777777" w:rsidR="00144EA1" w:rsidRPr="00A406E5" w:rsidRDefault="00144EA1" w:rsidP="00144EA1">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44EA1" w:rsidRPr="00A406E5" w14:paraId="1AC71C35" w14:textId="77777777" w:rsidTr="00144EA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29B54DD" w14:textId="77777777" w:rsidR="00144EA1" w:rsidRPr="00A406E5" w:rsidRDefault="00144EA1" w:rsidP="00144EA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134E57" w14:textId="77777777" w:rsidR="00144EA1" w:rsidRPr="00A85BFE" w:rsidRDefault="00144EA1" w:rsidP="00144EA1">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B15851" w14:textId="77777777" w:rsidR="00144EA1" w:rsidRPr="00A85BFE" w:rsidRDefault="00144EA1" w:rsidP="00144EA1">
            <w:pPr>
              <w:ind w:left="113" w:right="113"/>
              <w:jc w:val="center"/>
              <w:rPr>
                <w:rFonts w:ascii="Arial" w:hAnsi="Arial" w:cs="Arial"/>
                <w:b/>
                <w:sz w:val="18"/>
                <w:szCs w:val="18"/>
              </w:rPr>
            </w:pPr>
            <w:r w:rsidRPr="00A85BFE">
              <w:rPr>
                <w:rFonts w:ascii="Arial" w:hAnsi="Arial" w:cs="Arial"/>
                <w:b/>
                <w:sz w:val="18"/>
                <w:szCs w:val="18"/>
              </w:rPr>
              <w:t xml:space="preserve">Marks </w:t>
            </w:r>
          </w:p>
          <w:p w14:paraId="1D95E6E2" w14:textId="77777777" w:rsidR="00144EA1" w:rsidRPr="00A85BFE" w:rsidRDefault="00144EA1" w:rsidP="00144EA1">
            <w:pPr>
              <w:ind w:left="113" w:right="113"/>
              <w:jc w:val="center"/>
              <w:rPr>
                <w:rFonts w:ascii="Arial" w:hAnsi="Arial" w:cs="Arial"/>
                <w:b/>
                <w:sz w:val="18"/>
                <w:szCs w:val="18"/>
              </w:rPr>
            </w:pPr>
            <w:r w:rsidRPr="00A85BFE">
              <w:rPr>
                <w:rFonts w:ascii="Arial" w:hAnsi="Arial" w:cs="Arial"/>
                <w:b/>
                <w:sz w:val="18"/>
                <w:szCs w:val="18"/>
              </w:rPr>
              <w:t>awarded</w:t>
            </w:r>
          </w:p>
        </w:tc>
      </w:tr>
      <w:tr w:rsidR="00144EA1" w:rsidRPr="00A406E5" w14:paraId="3385FE1A" w14:textId="77777777" w:rsidTr="00144EA1">
        <w:trPr>
          <w:trHeight w:val="450"/>
        </w:trPr>
        <w:tc>
          <w:tcPr>
            <w:tcW w:w="4169" w:type="pct"/>
            <w:tcBorders>
              <w:top w:val="single" w:sz="4" w:space="0" w:color="auto"/>
              <w:left w:val="single" w:sz="4" w:space="0" w:color="auto"/>
              <w:right w:val="single" w:sz="4" w:space="0" w:color="auto"/>
            </w:tcBorders>
            <w:shd w:val="clear" w:color="auto" w:fill="D9D9D9"/>
          </w:tcPr>
          <w:p w14:paraId="6391E841" w14:textId="77777777" w:rsidR="00144EA1" w:rsidRPr="00A406E5" w:rsidRDefault="00144EA1" w:rsidP="00144EA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F87FEFF" w14:textId="77777777" w:rsidR="00144EA1" w:rsidRPr="00A406E5" w:rsidRDefault="00144EA1" w:rsidP="00144EA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F4E605E" w14:textId="77777777" w:rsidR="00144EA1" w:rsidRPr="00A406E5" w:rsidRDefault="00144EA1" w:rsidP="00144EA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D3C700" w14:textId="77777777" w:rsidR="00144EA1" w:rsidRPr="00A406E5" w:rsidRDefault="00144EA1" w:rsidP="00144EA1">
            <w:pPr>
              <w:jc w:val="center"/>
              <w:rPr>
                <w:rFonts w:ascii="Arial" w:hAnsi="Arial" w:cs="Arial"/>
                <w:sz w:val="32"/>
              </w:rPr>
            </w:pPr>
          </w:p>
        </w:tc>
      </w:tr>
      <w:tr w:rsidR="00144EA1" w:rsidRPr="00A406E5" w14:paraId="7E36D590" w14:textId="77777777" w:rsidTr="00144EA1">
        <w:trPr>
          <w:trHeight w:val="450"/>
        </w:trPr>
        <w:tc>
          <w:tcPr>
            <w:tcW w:w="4169" w:type="pct"/>
            <w:vMerge w:val="restart"/>
            <w:tcBorders>
              <w:top w:val="single" w:sz="4" w:space="0" w:color="auto"/>
              <w:left w:val="single" w:sz="4" w:space="0" w:color="auto"/>
              <w:right w:val="single" w:sz="4" w:space="0" w:color="auto"/>
            </w:tcBorders>
          </w:tcPr>
          <w:p w14:paraId="367200A4" w14:textId="77777777" w:rsidR="00144EA1" w:rsidRPr="0035544E" w:rsidRDefault="00144EA1" w:rsidP="00144EA1">
            <w:pPr>
              <w:rPr>
                <w:rFonts w:ascii="Arial" w:hAnsi="Arial" w:cs="Arial"/>
                <w:color w:val="00C400"/>
                <w:sz w:val="18"/>
                <w:szCs w:val="18"/>
              </w:rPr>
            </w:pPr>
          </w:p>
          <w:p w14:paraId="4E8F5B36" w14:textId="77777777" w:rsidR="00144EA1" w:rsidRPr="0035544E" w:rsidRDefault="00144EA1" w:rsidP="00144EA1">
            <w:pPr>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AAF2F7" w14:textId="77777777" w:rsidR="00144EA1" w:rsidRPr="00A406E5" w:rsidRDefault="00144EA1" w:rsidP="00144EA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537F174" w14:textId="77777777" w:rsidR="00144EA1" w:rsidRPr="00A406E5" w:rsidRDefault="00144EA1" w:rsidP="00144EA1">
            <w:pPr>
              <w:jc w:val="center"/>
              <w:rPr>
                <w:rFonts w:ascii="Arial" w:hAnsi="Arial" w:cs="Arial"/>
                <w:sz w:val="32"/>
              </w:rPr>
            </w:pPr>
          </w:p>
        </w:tc>
      </w:tr>
      <w:tr w:rsidR="00144EA1" w:rsidRPr="00A406E5" w14:paraId="25EB70B4" w14:textId="77777777" w:rsidTr="00144EA1">
        <w:trPr>
          <w:trHeight w:val="451"/>
        </w:trPr>
        <w:tc>
          <w:tcPr>
            <w:tcW w:w="4169" w:type="pct"/>
            <w:vMerge/>
            <w:tcBorders>
              <w:left w:val="single" w:sz="4" w:space="0" w:color="auto"/>
              <w:bottom w:val="single" w:sz="4" w:space="0" w:color="auto"/>
              <w:right w:val="single" w:sz="4" w:space="0" w:color="auto"/>
            </w:tcBorders>
          </w:tcPr>
          <w:p w14:paraId="18AC0135" w14:textId="77777777" w:rsidR="00144EA1" w:rsidRPr="00A406E5" w:rsidRDefault="00144EA1" w:rsidP="00144EA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B70687" w14:textId="074762EA" w:rsidR="00144EA1" w:rsidRPr="00A406E5" w:rsidRDefault="00F75580" w:rsidP="00144EA1">
            <w:pPr>
              <w:jc w:val="center"/>
              <w:rPr>
                <w:rFonts w:ascii="Arial" w:hAnsi="Arial" w:cs="Arial"/>
                <w:sz w:val="32"/>
              </w:rPr>
            </w:pPr>
            <w:r>
              <w:rPr>
                <w:rFonts w:ascii="Arial" w:hAnsi="Arial" w:cs="Arial"/>
                <w:sz w:val="32"/>
              </w:rPr>
              <w:t>1</w:t>
            </w:r>
            <w:r w:rsidR="00144EA1">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1D822C55" w14:textId="77777777" w:rsidR="00144EA1" w:rsidRPr="00A406E5" w:rsidRDefault="00144EA1" w:rsidP="00144EA1">
            <w:pPr>
              <w:jc w:val="center"/>
              <w:rPr>
                <w:rFonts w:ascii="Arial" w:hAnsi="Arial" w:cs="Arial"/>
                <w:sz w:val="32"/>
              </w:rPr>
            </w:pPr>
          </w:p>
        </w:tc>
      </w:tr>
      <w:tr w:rsidR="00144EA1" w:rsidRPr="00A406E5" w14:paraId="03E741D4" w14:textId="77777777" w:rsidTr="00144EA1">
        <w:trPr>
          <w:trHeight w:val="450"/>
        </w:trPr>
        <w:tc>
          <w:tcPr>
            <w:tcW w:w="4169" w:type="pct"/>
            <w:tcBorders>
              <w:top w:val="single" w:sz="4" w:space="0" w:color="auto"/>
              <w:left w:val="single" w:sz="4" w:space="0" w:color="auto"/>
              <w:right w:val="single" w:sz="4" w:space="0" w:color="auto"/>
            </w:tcBorders>
            <w:shd w:val="clear" w:color="auto" w:fill="D9D9D9"/>
          </w:tcPr>
          <w:p w14:paraId="544F693B" w14:textId="2AC53958" w:rsidR="00144EA1" w:rsidRPr="00A406E5" w:rsidRDefault="00144EA1" w:rsidP="00144EA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r w:rsidR="00083782">
              <w:rPr>
                <w:rFonts w:ascii="Arial" w:hAnsi="Arial" w:cs="Arial"/>
                <w:b/>
              </w:rPr>
              <w:t xml:space="preserve"> NA</w:t>
            </w:r>
          </w:p>
          <w:p w14:paraId="0584CCFC" w14:textId="77777777" w:rsidR="00144EA1" w:rsidRPr="00A406E5" w:rsidRDefault="00144EA1" w:rsidP="00144EA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B89D23" w14:textId="77777777" w:rsidR="00144EA1" w:rsidRPr="00A406E5" w:rsidRDefault="00144EA1" w:rsidP="00144EA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F712D65" w14:textId="77777777" w:rsidR="00144EA1" w:rsidRPr="00A406E5" w:rsidRDefault="00144EA1" w:rsidP="00144EA1">
            <w:pPr>
              <w:jc w:val="center"/>
              <w:rPr>
                <w:rFonts w:ascii="Arial" w:hAnsi="Arial" w:cs="Arial"/>
                <w:sz w:val="32"/>
              </w:rPr>
            </w:pPr>
          </w:p>
        </w:tc>
      </w:tr>
      <w:tr w:rsidR="00144EA1" w:rsidRPr="00A406E5" w14:paraId="603F79E7" w14:textId="77777777" w:rsidTr="00144EA1">
        <w:trPr>
          <w:trHeight w:val="450"/>
        </w:trPr>
        <w:tc>
          <w:tcPr>
            <w:tcW w:w="4169" w:type="pct"/>
            <w:vMerge w:val="restart"/>
            <w:tcBorders>
              <w:top w:val="single" w:sz="4" w:space="0" w:color="auto"/>
              <w:left w:val="single" w:sz="4" w:space="0" w:color="auto"/>
              <w:right w:val="single" w:sz="4" w:space="0" w:color="auto"/>
            </w:tcBorders>
          </w:tcPr>
          <w:p w14:paraId="59D51617" w14:textId="77777777" w:rsidR="00144EA1" w:rsidRPr="00A406E5" w:rsidRDefault="00144EA1" w:rsidP="00144EA1">
            <w:pPr>
              <w:spacing w:after="120"/>
              <w:rPr>
                <w:rFonts w:ascii="Arial" w:hAnsi="Arial" w:cs="Arial"/>
                <w:sz w:val="14"/>
                <w:szCs w:val="14"/>
              </w:rPr>
            </w:pPr>
          </w:p>
          <w:p w14:paraId="5EBD5369" w14:textId="77777777" w:rsidR="00144EA1" w:rsidRPr="00A406E5" w:rsidRDefault="00144EA1" w:rsidP="00144EA1">
            <w:pPr>
              <w:spacing w:after="120"/>
              <w:rPr>
                <w:rFonts w:ascii="Arial" w:hAnsi="Arial" w:cs="Arial"/>
                <w:sz w:val="14"/>
                <w:szCs w:val="14"/>
              </w:rPr>
            </w:pPr>
          </w:p>
          <w:p w14:paraId="2035C1EE" w14:textId="77777777" w:rsidR="00144EA1" w:rsidRPr="00A406E5" w:rsidRDefault="00144EA1" w:rsidP="00144EA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5D98AF" w14:textId="77777777" w:rsidR="00144EA1" w:rsidRPr="00A406E5" w:rsidRDefault="00144EA1" w:rsidP="00144EA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6B74785" w14:textId="77777777" w:rsidR="00144EA1" w:rsidRPr="00A406E5" w:rsidRDefault="00144EA1" w:rsidP="00144EA1">
            <w:pPr>
              <w:jc w:val="center"/>
              <w:rPr>
                <w:rFonts w:ascii="Arial" w:hAnsi="Arial" w:cs="Arial"/>
                <w:sz w:val="32"/>
              </w:rPr>
            </w:pPr>
          </w:p>
        </w:tc>
      </w:tr>
      <w:tr w:rsidR="00144EA1" w:rsidRPr="00A406E5" w14:paraId="47B50701" w14:textId="77777777" w:rsidTr="00144EA1">
        <w:trPr>
          <w:trHeight w:val="451"/>
        </w:trPr>
        <w:tc>
          <w:tcPr>
            <w:tcW w:w="4169" w:type="pct"/>
            <w:vMerge/>
            <w:tcBorders>
              <w:left w:val="single" w:sz="4" w:space="0" w:color="auto"/>
              <w:bottom w:val="single" w:sz="4" w:space="0" w:color="auto"/>
              <w:right w:val="single" w:sz="4" w:space="0" w:color="auto"/>
            </w:tcBorders>
          </w:tcPr>
          <w:p w14:paraId="7E3482C8" w14:textId="77777777" w:rsidR="00144EA1" w:rsidRPr="00A406E5" w:rsidRDefault="00144EA1" w:rsidP="00144EA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8A3A20" w14:textId="1B732729" w:rsidR="00144EA1" w:rsidRPr="00A406E5" w:rsidRDefault="00F75580" w:rsidP="00144EA1">
            <w:pPr>
              <w:jc w:val="center"/>
              <w:rPr>
                <w:rFonts w:ascii="Arial" w:hAnsi="Arial" w:cs="Arial"/>
                <w:sz w:val="32"/>
              </w:rPr>
            </w:pPr>
            <w:r>
              <w:rPr>
                <w:rFonts w:ascii="Arial" w:hAnsi="Arial" w:cs="Arial"/>
                <w:sz w:val="32"/>
              </w:rPr>
              <w:t>NA</w:t>
            </w:r>
          </w:p>
        </w:tc>
        <w:tc>
          <w:tcPr>
            <w:tcW w:w="415" w:type="pct"/>
            <w:vMerge/>
            <w:tcBorders>
              <w:top w:val="single" w:sz="4" w:space="0" w:color="auto"/>
              <w:left w:val="single" w:sz="4" w:space="0" w:color="auto"/>
              <w:bottom w:val="single" w:sz="4" w:space="0" w:color="auto"/>
              <w:right w:val="single" w:sz="4" w:space="0" w:color="auto"/>
            </w:tcBorders>
          </w:tcPr>
          <w:p w14:paraId="34E4C70D" w14:textId="77777777" w:rsidR="00144EA1" w:rsidRPr="00A406E5" w:rsidRDefault="00144EA1" w:rsidP="00144EA1">
            <w:pPr>
              <w:jc w:val="center"/>
              <w:rPr>
                <w:rFonts w:ascii="Arial" w:hAnsi="Arial" w:cs="Arial"/>
                <w:sz w:val="32"/>
              </w:rPr>
            </w:pPr>
          </w:p>
        </w:tc>
      </w:tr>
      <w:tr w:rsidR="00144EA1" w:rsidRPr="00A406E5" w14:paraId="50E8C2FE" w14:textId="77777777" w:rsidTr="00144EA1">
        <w:trPr>
          <w:trHeight w:val="450"/>
        </w:trPr>
        <w:tc>
          <w:tcPr>
            <w:tcW w:w="4169" w:type="pct"/>
            <w:tcBorders>
              <w:top w:val="single" w:sz="4" w:space="0" w:color="auto"/>
              <w:left w:val="single" w:sz="4" w:space="0" w:color="auto"/>
              <w:right w:val="single" w:sz="4" w:space="0" w:color="auto"/>
            </w:tcBorders>
            <w:shd w:val="clear" w:color="auto" w:fill="D9D9D9"/>
          </w:tcPr>
          <w:p w14:paraId="06DA7D92" w14:textId="77777777" w:rsidR="00144EA1" w:rsidRPr="00A406E5" w:rsidRDefault="00144EA1" w:rsidP="00144EA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70FF31B" w14:textId="77777777" w:rsidR="00144EA1" w:rsidRPr="00A406E5" w:rsidRDefault="00144EA1" w:rsidP="00144EA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EDF49B" w14:textId="77777777" w:rsidR="00144EA1" w:rsidRPr="00A406E5" w:rsidRDefault="00144EA1" w:rsidP="00144EA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8CD8EB7" w14:textId="77777777" w:rsidR="00144EA1" w:rsidRPr="00A406E5" w:rsidRDefault="00144EA1" w:rsidP="00144EA1">
            <w:pPr>
              <w:jc w:val="center"/>
              <w:rPr>
                <w:rFonts w:ascii="Arial" w:hAnsi="Arial" w:cs="Arial"/>
                <w:sz w:val="32"/>
              </w:rPr>
            </w:pPr>
          </w:p>
        </w:tc>
      </w:tr>
      <w:tr w:rsidR="00144EA1" w:rsidRPr="00A406E5" w14:paraId="4173CE9E" w14:textId="77777777" w:rsidTr="00144EA1">
        <w:trPr>
          <w:trHeight w:val="450"/>
        </w:trPr>
        <w:tc>
          <w:tcPr>
            <w:tcW w:w="4169" w:type="pct"/>
            <w:vMerge w:val="restart"/>
            <w:tcBorders>
              <w:top w:val="single" w:sz="4" w:space="0" w:color="auto"/>
              <w:left w:val="single" w:sz="4" w:space="0" w:color="auto"/>
              <w:right w:val="single" w:sz="4" w:space="0" w:color="auto"/>
            </w:tcBorders>
          </w:tcPr>
          <w:p w14:paraId="0C8D732D" w14:textId="77777777" w:rsidR="00144EA1" w:rsidRPr="00A406E5" w:rsidRDefault="00144EA1" w:rsidP="00144EA1">
            <w:pPr>
              <w:spacing w:after="120"/>
              <w:rPr>
                <w:rFonts w:ascii="Arial" w:hAnsi="Arial" w:cs="Arial"/>
                <w:sz w:val="14"/>
                <w:szCs w:val="14"/>
              </w:rPr>
            </w:pPr>
          </w:p>
          <w:p w14:paraId="29884437" w14:textId="77777777" w:rsidR="00144EA1" w:rsidRPr="00A406E5" w:rsidRDefault="00144EA1" w:rsidP="00144EA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ADB4AA" w14:textId="77777777" w:rsidR="00144EA1" w:rsidRPr="00A406E5" w:rsidRDefault="00144EA1" w:rsidP="00144EA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1F8D0ED" w14:textId="77777777" w:rsidR="00144EA1" w:rsidRPr="00A406E5" w:rsidRDefault="00144EA1" w:rsidP="00144EA1">
            <w:pPr>
              <w:jc w:val="center"/>
              <w:rPr>
                <w:rFonts w:ascii="Arial" w:hAnsi="Arial" w:cs="Arial"/>
                <w:sz w:val="32"/>
              </w:rPr>
            </w:pPr>
          </w:p>
        </w:tc>
      </w:tr>
      <w:tr w:rsidR="00144EA1" w:rsidRPr="00A406E5" w14:paraId="568673E7" w14:textId="77777777" w:rsidTr="00144EA1">
        <w:trPr>
          <w:trHeight w:val="451"/>
        </w:trPr>
        <w:tc>
          <w:tcPr>
            <w:tcW w:w="4169" w:type="pct"/>
            <w:vMerge/>
            <w:tcBorders>
              <w:left w:val="single" w:sz="4" w:space="0" w:color="auto"/>
              <w:bottom w:val="single" w:sz="4" w:space="0" w:color="auto"/>
              <w:right w:val="single" w:sz="4" w:space="0" w:color="auto"/>
            </w:tcBorders>
          </w:tcPr>
          <w:p w14:paraId="12CA57EC" w14:textId="77777777" w:rsidR="00144EA1" w:rsidRPr="00A406E5" w:rsidRDefault="00144EA1" w:rsidP="00144EA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9BBF04" w14:textId="59F382CC" w:rsidR="00144EA1" w:rsidRPr="00A406E5" w:rsidRDefault="00F75580" w:rsidP="00144EA1">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2CFBE4D4" w14:textId="77777777" w:rsidR="00144EA1" w:rsidRPr="00A406E5" w:rsidRDefault="00144EA1" w:rsidP="00144EA1">
            <w:pPr>
              <w:jc w:val="center"/>
              <w:rPr>
                <w:rFonts w:ascii="Arial" w:hAnsi="Arial" w:cs="Arial"/>
                <w:sz w:val="32"/>
              </w:rPr>
            </w:pPr>
          </w:p>
        </w:tc>
      </w:tr>
      <w:tr w:rsidR="00144EA1" w:rsidRPr="00A406E5" w14:paraId="43E53055" w14:textId="77777777" w:rsidTr="00144EA1">
        <w:trPr>
          <w:trHeight w:val="450"/>
        </w:trPr>
        <w:tc>
          <w:tcPr>
            <w:tcW w:w="4169" w:type="pct"/>
            <w:tcBorders>
              <w:top w:val="single" w:sz="4" w:space="0" w:color="auto"/>
              <w:left w:val="single" w:sz="4" w:space="0" w:color="auto"/>
              <w:right w:val="single" w:sz="4" w:space="0" w:color="auto"/>
            </w:tcBorders>
            <w:shd w:val="clear" w:color="auto" w:fill="D9D9D9"/>
          </w:tcPr>
          <w:p w14:paraId="7F194B6B" w14:textId="77777777" w:rsidR="00144EA1" w:rsidRPr="00A406E5" w:rsidRDefault="00144EA1" w:rsidP="00144EA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86F344C" w14:textId="77777777" w:rsidR="00144EA1" w:rsidRPr="00A406E5" w:rsidRDefault="00144EA1" w:rsidP="00144EA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35F4CB" w14:textId="77777777" w:rsidR="00144EA1" w:rsidRPr="00A406E5" w:rsidRDefault="00144EA1" w:rsidP="00144EA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9FCD788" w14:textId="77777777" w:rsidR="00144EA1" w:rsidRPr="00A406E5" w:rsidRDefault="00144EA1" w:rsidP="00144EA1">
            <w:pPr>
              <w:jc w:val="center"/>
              <w:rPr>
                <w:rFonts w:ascii="Arial" w:hAnsi="Arial" w:cs="Arial"/>
                <w:sz w:val="32"/>
              </w:rPr>
            </w:pPr>
          </w:p>
        </w:tc>
      </w:tr>
      <w:tr w:rsidR="00144EA1" w:rsidRPr="00A406E5" w14:paraId="27B4D2AC" w14:textId="77777777" w:rsidTr="00144EA1">
        <w:trPr>
          <w:trHeight w:val="451"/>
        </w:trPr>
        <w:tc>
          <w:tcPr>
            <w:tcW w:w="4169" w:type="pct"/>
            <w:vMerge w:val="restart"/>
            <w:tcBorders>
              <w:top w:val="single" w:sz="4" w:space="0" w:color="auto"/>
              <w:left w:val="single" w:sz="4" w:space="0" w:color="auto"/>
              <w:right w:val="single" w:sz="4" w:space="0" w:color="auto"/>
            </w:tcBorders>
          </w:tcPr>
          <w:p w14:paraId="4A7C01FF" w14:textId="77777777" w:rsidR="00144EA1" w:rsidRPr="00A406E5" w:rsidRDefault="00144EA1" w:rsidP="00144EA1">
            <w:pPr>
              <w:spacing w:after="120"/>
              <w:rPr>
                <w:rFonts w:ascii="Arial" w:hAnsi="Arial" w:cs="Arial"/>
                <w:sz w:val="14"/>
                <w:szCs w:val="14"/>
              </w:rPr>
            </w:pPr>
          </w:p>
          <w:p w14:paraId="12657AAB" w14:textId="77777777" w:rsidR="00144EA1" w:rsidRPr="00A406E5" w:rsidRDefault="00144EA1" w:rsidP="00144EA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1F9C3B" w14:textId="77777777" w:rsidR="00144EA1" w:rsidRPr="00A406E5" w:rsidRDefault="00144EA1" w:rsidP="00144EA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9B9606C" w14:textId="77777777" w:rsidR="00144EA1" w:rsidRPr="00A406E5" w:rsidRDefault="00144EA1" w:rsidP="00144EA1">
            <w:pPr>
              <w:jc w:val="center"/>
              <w:rPr>
                <w:rFonts w:ascii="Arial" w:hAnsi="Arial" w:cs="Arial"/>
                <w:sz w:val="32"/>
              </w:rPr>
            </w:pPr>
          </w:p>
        </w:tc>
      </w:tr>
      <w:tr w:rsidR="00144EA1" w:rsidRPr="00A406E5" w14:paraId="0AD1B0E2" w14:textId="77777777" w:rsidTr="00144EA1">
        <w:trPr>
          <w:trHeight w:val="450"/>
        </w:trPr>
        <w:tc>
          <w:tcPr>
            <w:tcW w:w="4169" w:type="pct"/>
            <w:vMerge/>
            <w:tcBorders>
              <w:left w:val="single" w:sz="4" w:space="0" w:color="auto"/>
              <w:bottom w:val="single" w:sz="4" w:space="0" w:color="auto"/>
              <w:right w:val="single" w:sz="4" w:space="0" w:color="auto"/>
            </w:tcBorders>
          </w:tcPr>
          <w:p w14:paraId="5F02D63E" w14:textId="77777777" w:rsidR="00144EA1" w:rsidRPr="00A406E5" w:rsidRDefault="00144EA1" w:rsidP="00144EA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E1E67D" w14:textId="4274AF9A" w:rsidR="00144EA1" w:rsidRPr="00A406E5" w:rsidRDefault="00F75580" w:rsidP="00144EA1">
            <w:pPr>
              <w:jc w:val="center"/>
              <w:rPr>
                <w:rFonts w:ascii="Arial" w:hAnsi="Arial" w:cs="Arial"/>
                <w:sz w:val="32"/>
              </w:rPr>
            </w:pPr>
            <w:r>
              <w:rPr>
                <w:rFonts w:ascii="Arial" w:hAnsi="Arial" w:cs="Arial"/>
                <w:sz w:val="32"/>
              </w:rPr>
              <w:t>4</w:t>
            </w:r>
            <w:r w:rsidR="00144EA1">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1753F459" w14:textId="77777777" w:rsidR="00144EA1" w:rsidRPr="00A406E5" w:rsidRDefault="00144EA1" w:rsidP="00144EA1">
            <w:pPr>
              <w:jc w:val="center"/>
              <w:rPr>
                <w:rFonts w:ascii="Arial" w:hAnsi="Arial" w:cs="Arial"/>
                <w:sz w:val="32"/>
              </w:rPr>
            </w:pPr>
          </w:p>
        </w:tc>
      </w:tr>
      <w:tr w:rsidR="00144EA1" w:rsidRPr="00A406E5" w14:paraId="273098CF" w14:textId="77777777" w:rsidTr="00144EA1">
        <w:trPr>
          <w:trHeight w:val="450"/>
        </w:trPr>
        <w:tc>
          <w:tcPr>
            <w:tcW w:w="4169" w:type="pct"/>
            <w:tcBorders>
              <w:top w:val="single" w:sz="4" w:space="0" w:color="auto"/>
              <w:left w:val="single" w:sz="4" w:space="0" w:color="auto"/>
              <w:right w:val="single" w:sz="4" w:space="0" w:color="auto"/>
            </w:tcBorders>
            <w:shd w:val="clear" w:color="auto" w:fill="D9D9D9"/>
          </w:tcPr>
          <w:p w14:paraId="297B8A92" w14:textId="77777777" w:rsidR="00144EA1" w:rsidRPr="00A406E5" w:rsidRDefault="00144EA1" w:rsidP="00144EA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37FCCEC" w14:textId="77777777" w:rsidR="00144EA1" w:rsidRPr="00A406E5" w:rsidRDefault="00144EA1" w:rsidP="00144EA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E530F5" w14:textId="77777777" w:rsidR="00144EA1" w:rsidRPr="00A406E5" w:rsidRDefault="00144EA1" w:rsidP="00144EA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93FBD2" w14:textId="77777777" w:rsidR="00144EA1" w:rsidRPr="00A406E5" w:rsidRDefault="00144EA1" w:rsidP="00144EA1">
            <w:pPr>
              <w:jc w:val="center"/>
              <w:rPr>
                <w:rFonts w:ascii="Arial" w:hAnsi="Arial" w:cs="Arial"/>
                <w:sz w:val="32"/>
              </w:rPr>
            </w:pPr>
          </w:p>
        </w:tc>
      </w:tr>
      <w:tr w:rsidR="00144EA1" w:rsidRPr="00A406E5" w14:paraId="4E612A5C" w14:textId="77777777" w:rsidTr="00144EA1">
        <w:trPr>
          <w:trHeight w:val="451"/>
        </w:trPr>
        <w:tc>
          <w:tcPr>
            <w:tcW w:w="4169" w:type="pct"/>
            <w:vMerge w:val="restart"/>
            <w:tcBorders>
              <w:top w:val="single" w:sz="4" w:space="0" w:color="auto"/>
              <w:left w:val="single" w:sz="4" w:space="0" w:color="auto"/>
              <w:right w:val="single" w:sz="4" w:space="0" w:color="auto"/>
            </w:tcBorders>
          </w:tcPr>
          <w:p w14:paraId="0E62F7DF" w14:textId="77777777" w:rsidR="00144EA1" w:rsidRPr="00A406E5" w:rsidRDefault="00144EA1" w:rsidP="00144EA1">
            <w:pPr>
              <w:spacing w:after="120"/>
              <w:rPr>
                <w:rFonts w:ascii="Arial" w:hAnsi="Arial" w:cs="Arial"/>
                <w:sz w:val="14"/>
                <w:szCs w:val="14"/>
              </w:rPr>
            </w:pPr>
          </w:p>
          <w:p w14:paraId="05CBE21C" w14:textId="77777777" w:rsidR="00144EA1" w:rsidRPr="00A406E5" w:rsidRDefault="00144EA1" w:rsidP="00144EA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ADF335" w14:textId="77777777" w:rsidR="00144EA1" w:rsidRPr="00A406E5" w:rsidRDefault="00144EA1" w:rsidP="00144EA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1582A72" w14:textId="77777777" w:rsidR="00144EA1" w:rsidRPr="00A406E5" w:rsidRDefault="00144EA1" w:rsidP="00144EA1">
            <w:pPr>
              <w:jc w:val="center"/>
              <w:rPr>
                <w:rFonts w:ascii="Arial" w:hAnsi="Arial" w:cs="Arial"/>
                <w:sz w:val="32"/>
              </w:rPr>
            </w:pPr>
          </w:p>
        </w:tc>
      </w:tr>
      <w:tr w:rsidR="00144EA1" w:rsidRPr="00A406E5" w14:paraId="37515150" w14:textId="77777777" w:rsidTr="00144EA1">
        <w:trPr>
          <w:trHeight w:val="450"/>
        </w:trPr>
        <w:tc>
          <w:tcPr>
            <w:tcW w:w="4169" w:type="pct"/>
            <w:vMerge/>
            <w:tcBorders>
              <w:left w:val="single" w:sz="4" w:space="0" w:color="auto"/>
              <w:bottom w:val="single" w:sz="4" w:space="0" w:color="auto"/>
              <w:right w:val="single" w:sz="4" w:space="0" w:color="auto"/>
            </w:tcBorders>
          </w:tcPr>
          <w:p w14:paraId="00A2E830" w14:textId="77777777" w:rsidR="00144EA1" w:rsidRPr="00A406E5" w:rsidRDefault="00144EA1" w:rsidP="00144EA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B227F9" w14:textId="4994B162" w:rsidR="00144EA1" w:rsidRPr="00A406E5" w:rsidRDefault="00F75580" w:rsidP="00144EA1">
            <w:pPr>
              <w:jc w:val="center"/>
              <w:rPr>
                <w:rFonts w:ascii="Arial" w:hAnsi="Arial" w:cs="Arial"/>
                <w:sz w:val="32"/>
              </w:rPr>
            </w:pPr>
            <w:r>
              <w:rPr>
                <w:rFonts w:ascii="Arial" w:hAnsi="Arial" w:cs="Arial"/>
                <w:sz w:val="32"/>
              </w:rPr>
              <w:t>4</w:t>
            </w:r>
            <w:r w:rsidR="00144EA1">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41B42737" w14:textId="77777777" w:rsidR="00144EA1" w:rsidRPr="00A406E5" w:rsidRDefault="00144EA1" w:rsidP="00144EA1">
            <w:pPr>
              <w:jc w:val="center"/>
              <w:rPr>
                <w:rFonts w:ascii="Arial" w:hAnsi="Arial" w:cs="Arial"/>
                <w:sz w:val="32"/>
              </w:rPr>
            </w:pPr>
          </w:p>
        </w:tc>
      </w:tr>
    </w:tbl>
    <w:p w14:paraId="45A94CF8" w14:textId="77777777" w:rsidR="00144EA1" w:rsidRPr="00A406E5" w:rsidRDefault="00144EA1" w:rsidP="00144EA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44EA1" w:rsidRPr="00A406E5" w14:paraId="543C7AEF" w14:textId="77777777" w:rsidTr="00144EA1">
        <w:trPr>
          <w:cantSplit/>
        </w:trPr>
        <w:tc>
          <w:tcPr>
            <w:tcW w:w="6062" w:type="dxa"/>
            <w:vMerge w:val="restart"/>
            <w:shd w:val="pct15" w:color="auto" w:fill="auto"/>
            <w:vAlign w:val="center"/>
          </w:tcPr>
          <w:p w14:paraId="0AFA96F2" w14:textId="77777777" w:rsidR="00144EA1" w:rsidRPr="00A406E5" w:rsidRDefault="00144EA1" w:rsidP="00144EA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A7D7504" w14:textId="77777777" w:rsidR="00144EA1" w:rsidRPr="00A406E5" w:rsidRDefault="00144EA1" w:rsidP="00144EA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9FEEFA5" w14:textId="77777777" w:rsidR="00144EA1" w:rsidRPr="00A406E5" w:rsidRDefault="00144EA1" w:rsidP="00144EA1">
            <w:pPr>
              <w:jc w:val="right"/>
              <w:rPr>
                <w:rFonts w:ascii="Arial" w:hAnsi="Arial" w:cs="Arial"/>
                <w:b/>
                <w:bCs/>
              </w:rPr>
            </w:pPr>
            <w:r w:rsidRPr="00A406E5">
              <w:rPr>
                <w:rFonts w:ascii="Arial" w:hAnsi="Arial" w:cs="Arial"/>
                <w:b/>
                <w:bCs/>
              </w:rPr>
              <w:t>%</w:t>
            </w:r>
          </w:p>
        </w:tc>
      </w:tr>
      <w:tr w:rsidR="00144EA1" w:rsidRPr="00A406E5" w14:paraId="6C2649FE" w14:textId="77777777" w:rsidTr="00144EA1">
        <w:trPr>
          <w:cantSplit/>
        </w:trPr>
        <w:tc>
          <w:tcPr>
            <w:tcW w:w="6062" w:type="dxa"/>
            <w:vMerge/>
            <w:vAlign w:val="bottom"/>
          </w:tcPr>
          <w:p w14:paraId="2F45158A" w14:textId="77777777" w:rsidR="00144EA1" w:rsidRPr="00A406E5" w:rsidRDefault="00144EA1" w:rsidP="00144EA1">
            <w:pPr>
              <w:rPr>
                <w:rFonts w:ascii="Arial" w:hAnsi="Arial" w:cs="Arial"/>
              </w:rPr>
            </w:pPr>
          </w:p>
        </w:tc>
        <w:tc>
          <w:tcPr>
            <w:tcW w:w="2903" w:type="dxa"/>
            <w:vAlign w:val="bottom"/>
          </w:tcPr>
          <w:p w14:paraId="08582C7F" w14:textId="77777777" w:rsidR="00144EA1" w:rsidRPr="00A406E5" w:rsidRDefault="00144EA1" w:rsidP="00144EA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9AFC40D" w14:textId="77777777" w:rsidR="00144EA1" w:rsidRPr="00A406E5" w:rsidRDefault="00144EA1" w:rsidP="00144EA1">
            <w:pPr>
              <w:jc w:val="center"/>
              <w:rPr>
                <w:rFonts w:ascii="Arial" w:hAnsi="Arial" w:cs="Arial"/>
                <w:sz w:val="12"/>
                <w:szCs w:val="12"/>
              </w:rPr>
            </w:pPr>
          </w:p>
        </w:tc>
        <w:tc>
          <w:tcPr>
            <w:tcW w:w="1060" w:type="dxa"/>
            <w:vMerge/>
            <w:vAlign w:val="bottom"/>
          </w:tcPr>
          <w:p w14:paraId="2700FE3E" w14:textId="77777777" w:rsidR="00144EA1" w:rsidRPr="00A406E5" w:rsidRDefault="00144EA1" w:rsidP="00144EA1">
            <w:pPr>
              <w:ind w:leftChars="71" w:left="142"/>
              <w:rPr>
                <w:rFonts w:ascii="Arial" w:hAnsi="Arial" w:cs="Arial"/>
              </w:rPr>
            </w:pPr>
          </w:p>
        </w:tc>
      </w:tr>
      <w:tr w:rsidR="00144EA1" w:rsidRPr="00A406E5" w14:paraId="754671FF" w14:textId="77777777" w:rsidTr="00144EA1">
        <w:trPr>
          <w:cantSplit/>
        </w:trPr>
        <w:tc>
          <w:tcPr>
            <w:tcW w:w="6062" w:type="dxa"/>
            <w:vMerge/>
            <w:vAlign w:val="bottom"/>
          </w:tcPr>
          <w:p w14:paraId="13F17B54" w14:textId="77777777" w:rsidR="00144EA1" w:rsidRPr="00A406E5" w:rsidRDefault="00144EA1" w:rsidP="00144EA1">
            <w:pPr>
              <w:rPr>
                <w:rFonts w:ascii="Arial" w:hAnsi="Arial" w:cs="Arial"/>
              </w:rPr>
            </w:pPr>
          </w:p>
        </w:tc>
        <w:tc>
          <w:tcPr>
            <w:tcW w:w="2903" w:type="dxa"/>
            <w:vAlign w:val="bottom"/>
          </w:tcPr>
          <w:p w14:paraId="32150847" w14:textId="77777777" w:rsidR="00144EA1" w:rsidRPr="00A406E5" w:rsidRDefault="00144EA1" w:rsidP="00144EA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BEB5F8F" w14:textId="77777777" w:rsidR="00144EA1" w:rsidRPr="00A406E5" w:rsidRDefault="00144EA1" w:rsidP="00144EA1">
            <w:pPr>
              <w:jc w:val="center"/>
              <w:rPr>
                <w:rFonts w:ascii="Arial" w:hAnsi="Arial" w:cs="Arial"/>
                <w:sz w:val="12"/>
                <w:szCs w:val="12"/>
              </w:rPr>
            </w:pPr>
          </w:p>
        </w:tc>
        <w:tc>
          <w:tcPr>
            <w:tcW w:w="1060" w:type="dxa"/>
            <w:vMerge/>
            <w:vAlign w:val="bottom"/>
          </w:tcPr>
          <w:p w14:paraId="3FBDF400" w14:textId="77777777" w:rsidR="00144EA1" w:rsidRPr="00A406E5" w:rsidRDefault="00144EA1" w:rsidP="00144EA1">
            <w:pPr>
              <w:ind w:firstLineChars="141" w:firstLine="282"/>
              <w:rPr>
                <w:rFonts w:ascii="Arial" w:hAnsi="Arial" w:cs="Arial"/>
              </w:rPr>
            </w:pPr>
          </w:p>
        </w:tc>
      </w:tr>
    </w:tbl>
    <w:p w14:paraId="2A904736" w14:textId="77777777" w:rsidR="00144EA1" w:rsidRDefault="00144EA1" w:rsidP="00144EA1">
      <w:pPr>
        <w:rPr>
          <w:rFonts w:ascii="Arial" w:hAnsi="Arial" w:cs="Arial"/>
        </w:rPr>
      </w:pPr>
    </w:p>
    <w:p w14:paraId="7C08BAF4" w14:textId="77777777" w:rsidR="00144EA1" w:rsidRDefault="00144EA1" w:rsidP="00144EA1">
      <w:pPr>
        <w:rPr>
          <w:rFonts w:ascii="Arial" w:hAnsi="Arial" w:cs="Arial"/>
        </w:rPr>
      </w:pPr>
    </w:p>
    <w:p w14:paraId="75F928C2" w14:textId="77777777" w:rsidR="00144EA1" w:rsidRDefault="00144EA1" w:rsidP="00144EA1">
      <w:pPr>
        <w:rPr>
          <w:rFonts w:ascii="Arial" w:hAnsi="Arial" w:cs="Arial"/>
        </w:rPr>
      </w:pPr>
    </w:p>
    <w:p w14:paraId="388B1A24" w14:textId="77777777" w:rsidR="00144EA1" w:rsidRDefault="00144EA1" w:rsidP="00E328D4">
      <w:pPr>
        <w:rPr>
          <w:rFonts w:ascii="Arial" w:hAnsi="Arial" w:cs="Arial"/>
        </w:rPr>
      </w:pPr>
    </w:p>
    <w:p w14:paraId="4B76B51D" w14:textId="77777777" w:rsidR="00144EA1" w:rsidRDefault="00144EA1" w:rsidP="00E328D4">
      <w:pPr>
        <w:rPr>
          <w:rFonts w:ascii="Arial" w:hAnsi="Arial" w:cs="Arial"/>
        </w:rPr>
      </w:pPr>
    </w:p>
    <w:p w14:paraId="240EF1CD" w14:textId="77777777" w:rsidR="00144EA1" w:rsidRDefault="00144EA1" w:rsidP="00E328D4">
      <w:pPr>
        <w:rPr>
          <w:rFonts w:ascii="Arial" w:hAnsi="Arial" w:cs="Arial"/>
        </w:rPr>
      </w:pPr>
    </w:p>
    <w:p w14:paraId="4D77AA88" w14:textId="77777777" w:rsidR="00FF777A" w:rsidRPr="00FF777A" w:rsidRDefault="00FF777A" w:rsidP="00FF777A">
      <w:pPr>
        <w:textAlignment w:val="baseline"/>
        <w:rPr>
          <w:rFonts w:ascii="Segoe UI" w:hAnsi="Segoe UI" w:cs="Segoe UI"/>
          <w:sz w:val="18"/>
          <w:szCs w:val="18"/>
        </w:rPr>
      </w:pPr>
      <w:r w:rsidRPr="00FF777A">
        <w:rPr>
          <w:rFonts w:ascii="Arial" w:hAnsi="Arial" w:cs="Arial"/>
        </w:rPr>
        <w:t> </w:t>
      </w:r>
    </w:p>
    <w:p w14:paraId="02D5FD40" w14:textId="77777777" w:rsidR="00FF777A" w:rsidRPr="00FF777A" w:rsidRDefault="00FF777A" w:rsidP="00FF777A">
      <w:pPr>
        <w:textAlignment w:val="baseline"/>
        <w:rPr>
          <w:rFonts w:ascii="Segoe UI" w:hAnsi="Segoe UI" w:cs="Segoe UI"/>
          <w:sz w:val="18"/>
          <w:szCs w:val="18"/>
        </w:rPr>
      </w:pPr>
      <w:r w:rsidRPr="00FF777A">
        <w:rPr>
          <w:rFonts w:ascii="Arial"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180"/>
        <w:gridCol w:w="1050"/>
      </w:tblGrid>
      <w:tr w:rsidR="00FF777A" w:rsidRPr="00FF777A" w14:paraId="3CBEE06E" w14:textId="77777777" w:rsidTr="00FF777A">
        <w:tc>
          <w:tcPr>
            <w:tcW w:w="91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612B8E" w14:textId="1441F025" w:rsidR="00FF777A" w:rsidRDefault="00FF777A" w:rsidP="00FF777A">
            <w:pPr>
              <w:textAlignment w:val="baseline"/>
              <w:rPr>
                <w:rFonts w:ascii="Arial" w:hAnsi="Arial" w:cs="Arial"/>
                <w:b/>
                <w:bCs/>
                <w:sz w:val="40"/>
                <w:szCs w:val="40"/>
              </w:rPr>
            </w:pPr>
            <w:r w:rsidRPr="00FF777A">
              <w:rPr>
                <w:rFonts w:ascii="Arial" w:hAnsi="Arial" w:cs="Arial"/>
                <w:b/>
                <w:bCs/>
                <w:sz w:val="40"/>
                <w:szCs w:val="40"/>
              </w:rPr>
              <w:t>FINAL MARK </w:t>
            </w:r>
          </w:p>
          <w:p w14:paraId="40A67151" w14:textId="35CBFE5D" w:rsidR="00FF777A" w:rsidRPr="00FF777A" w:rsidRDefault="00FF777A" w:rsidP="00FF777A">
            <w:pPr>
              <w:textAlignment w:val="baseline"/>
              <w:rPr>
                <w:rFonts w:ascii="Arial" w:hAnsi="Arial" w:cs="Arial"/>
                <w:sz w:val="24"/>
                <w:szCs w:val="24"/>
              </w:rPr>
            </w:pPr>
            <w:r w:rsidRPr="00FF777A">
              <w:rPr>
                <w:rFonts w:ascii="Arial" w:hAnsi="Arial" w:cs="Arial"/>
                <w:sz w:val="24"/>
                <w:szCs w:val="24"/>
              </w:rPr>
              <w:t>50% of part one</w:t>
            </w:r>
          </w:p>
          <w:p w14:paraId="6DE9FDF0" w14:textId="5BFEAC06" w:rsidR="00FF777A" w:rsidRPr="00FF777A" w:rsidRDefault="00FF777A" w:rsidP="00FF777A">
            <w:pPr>
              <w:textAlignment w:val="baseline"/>
              <w:rPr>
                <w:rFonts w:ascii="Arial" w:hAnsi="Arial" w:cs="Arial"/>
                <w:sz w:val="24"/>
                <w:szCs w:val="24"/>
              </w:rPr>
            </w:pPr>
            <w:r w:rsidRPr="00FF777A">
              <w:rPr>
                <w:rFonts w:ascii="Arial" w:hAnsi="Arial" w:cs="Arial"/>
                <w:sz w:val="24"/>
                <w:szCs w:val="24"/>
              </w:rPr>
              <w:t>50% of part two &amp; three</w:t>
            </w:r>
          </w:p>
          <w:p w14:paraId="42D58451" w14:textId="77777777" w:rsidR="00FF777A" w:rsidRPr="00FF777A" w:rsidRDefault="00FF777A" w:rsidP="00FF777A">
            <w:pPr>
              <w:textAlignment w:val="baseline"/>
              <w:rPr>
                <w:sz w:val="24"/>
                <w:szCs w:val="24"/>
              </w:rPr>
            </w:pPr>
          </w:p>
          <w:p w14:paraId="38D0E657" w14:textId="77777777" w:rsidR="00FF777A" w:rsidRPr="00FF777A" w:rsidRDefault="00FF777A" w:rsidP="00FF777A">
            <w:pPr>
              <w:textAlignment w:val="baseline"/>
              <w:rPr>
                <w:sz w:val="24"/>
                <w:szCs w:val="24"/>
              </w:rPr>
            </w:pPr>
            <w:r w:rsidRPr="00FF777A">
              <w:rPr>
                <w:rFonts w:ascii="Arial" w:hAnsi="Arial" w:cs="Arial"/>
                <w:sz w:val="16"/>
                <w:szCs w:val="16"/>
              </w:rPr>
              <w:t> </w:t>
            </w:r>
          </w:p>
        </w:tc>
        <w:tc>
          <w:tcPr>
            <w:tcW w:w="1050" w:type="dxa"/>
            <w:tcBorders>
              <w:top w:val="single" w:sz="6" w:space="0" w:color="auto"/>
              <w:left w:val="nil"/>
              <w:bottom w:val="single" w:sz="6" w:space="0" w:color="auto"/>
              <w:right w:val="single" w:sz="6" w:space="0" w:color="auto"/>
            </w:tcBorders>
            <w:shd w:val="clear" w:color="auto" w:fill="auto"/>
            <w:vAlign w:val="center"/>
            <w:hideMark/>
          </w:tcPr>
          <w:p w14:paraId="41217CD5" w14:textId="77777777" w:rsidR="00FF777A" w:rsidRPr="00FF777A" w:rsidRDefault="00FF777A" w:rsidP="00FF777A">
            <w:pPr>
              <w:jc w:val="right"/>
              <w:textAlignment w:val="baseline"/>
              <w:rPr>
                <w:sz w:val="24"/>
                <w:szCs w:val="24"/>
              </w:rPr>
            </w:pPr>
            <w:r w:rsidRPr="00FF777A">
              <w:rPr>
                <w:rFonts w:ascii="Arial" w:hAnsi="Arial" w:cs="Arial"/>
                <w:b/>
                <w:bCs/>
                <w:sz w:val="40"/>
                <w:szCs w:val="40"/>
              </w:rPr>
              <w:t>%</w:t>
            </w:r>
            <w:r w:rsidRPr="00FF777A">
              <w:rPr>
                <w:rFonts w:ascii="Arial" w:hAnsi="Arial" w:cs="Arial"/>
                <w:sz w:val="40"/>
                <w:szCs w:val="40"/>
              </w:rPr>
              <w:t> </w:t>
            </w:r>
          </w:p>
        </w:tc>
      </w:tr>
    </w:tbl>
    <w:p w14:paraId="01B4A8C4" w14:textId="77777777" w:rsidR="00FF777A" w:rsidRPr="00FF777A" w:rsidRDefault="00FF777A" w:rsidP="00FF777A">
      <w:pPr>
        <w:textAlignment w:val="baseline"/>
        <w:rPr>
          <w:rFonts w:ascii="Segoe UI" w:hAnsi="Segoe UI" w:cs="Segoe UI"/>
          <w:sz w:val="18"/>
          <w:szCs w:val="18"/>
        </w:rPr>
      </w:pPr>
      <w:r w:rsidRPr="00FF777A">
        <w:rPr>
          <w:rFonts w:ascii="Arial" w:hAnsi="Arial" w:cs="Arial"/>
        </w:rPr>
        <w:t> </w:t>
      </w:r>
    </w:p>
    <w:p w14:paraId="6C5F1E43" w14:textId="47F27A14" w:rsidR="00144EA1" w:rsidRDefault="00144EA1" w:rsidP="00E328D4">
      <w:pPr>
        <w:rPr>
          <w:rFonts w:ascii="Arial" w:hAnsi="Arial" w:cs="Arial"/>
        </w:rPr>
      </w:pPr>
    </w:p>
    <w:p w14:paraId="1818D38C" w14:textId="77777777" w:rsidR="00144EA1" w:rsidRDefault="00144EA1" w:rsidP="00E328D4">
      <w:pPr>
        <w:rPr>
          <w:rFonts w:ascii="Arial" w:hAnsi="Arial" w:cs="Arial"/>
        </w:rPr>
      </w:pPr>
    </w:p>
    <w:p w14:paraId="0B786838" w14:textId="77777777" w:rsidR="00144EA1" w:rsidRDefault="00144EA1" w:rsidP="00E328D4">
      <w:pPr>
        <w:rPr>
          <w:rFonts w:ascii="Arial" w:hAnsi="Arial" w:cs="Arial"/>
        </w:rPr>
      </w:pPr>
    </w:p>
    <w:p w14:paraId="2542F553" w14:textId="77777777" w:rsidR="00144EA1" w:rsidRDefault="00144EA1" w:rsidP="00E328D4">
      <w:pPr>
        <w:rPr>
          <w:rFonts w:ascii="Arial" w:hAnsi="Arial" w:cs="Arial"/>
        </w:rPr>
      </w:pPr>
    </w:p>
    <w:p w14:paraId="14CA47D9" w14:textId="77777777" w:rsidR="00144EA1" w:rsidRDefault="00144EA1" w:rsidP="00E328D4">
      <w:pPr>
        <w:rPr>
          <w:rFonts w:ascii="Arial" w:hAnsi="Arial" w:cs="Arial"/>
        </w:rPr>
      </w:pPr>
    </w:p>
    <w:p w14:paraId="2F330961" w14:textId="77777777" w:rsidR="00144EA1" w:rsidRDefault="00144EA1" w:rsidP="00E328D4">
      <w:pPr>
        <w:rPr>
          <w:rFonts w:ascii="Arial" w:hAnsi="Arial" w:cs="Arial"/>
        </w:rPr>
      </w:pPr>
    </w:p>
    <w:p w14:paraId="53FB94E5" w14:textId="77777777" w:rsidR="00144EA1" w:rsidRDefault="00144EA1" w:rsidP="00E328D4">
      <w:pPr>
        <w:rPr>
          <w:rFonts w:ascii="Arial" w:hAnsi="Arial" w:cs="Arial"/>
        </w:rPr>
      </w:pPr>
    </w:p>
    <w:p w14:paraId="758BFA0B" w14:textId="77777777" w:rsidR="00144EA1" w:rsidRDefault="00144EA1" w:rsidP="00E328D4">
      <w:pPr>
        <w:rPr>
          <w:rFonts w:ascii="Arial" w:hAnsi="Arial" w:cs="Arial"/>
        </w:rPr>
      </w:pPr>
    </w:p>
    <w:p w14:paraId="16046492" w14:textId="77777777" w:rsidR="00144EA1" w:rsidRDefault="00144EA1" w:rsidP="00E328D4">
      <w:pPr>
        <w:rPr>
          <w:rFonts w:ascii="Arial" w:hAnsi="Arial" w:cs="Arial"/>
        </w:rPr>
      </w:pPr>
    </w:p>
    <w:p w14:paraId="4192F028" w14:textId="77777777" w:rsidR="00144EA1" w:rsidRDefault="00144EA1" w:rsidP="00E328D4">
      <w:pPr>
        <w:rPr>
          <w:rFonts w:ascii="Arial" w:hAnsi="Arial" w:cs="Arial"/>
        </w:rPr>
      </w:pPr>
    </w:p>
    <w:p w14:paraId="3D14146F" w14:textId="77777777" w:rsidR="00144EA1" w:rsidRDefault="00144EA1" w:rsidP="00E328D4">
      <w:pPr>
        <w:rPr>
          <w:rFonts w:ascii="Arial" w:hAnsi="Arial" w:cs="Arial"/>
        </w:rPr>
      </w:pPr>
    </w:p>
    <w:p w14:paraId="4660C15D" w14:textId="77777777" w:rsidR="00144EA1" w:rsidRDefault="00144EA1" w:rsidP="00E328D4">
      <w:pPr>
        <w:rPr>
          <w:rFonts w:ascii="Arial" w:hAnsi="Arial" w:cs="Arial"/>
        </w:rPr>
      </w:pPr>
    </w:p>
    <w:p w14:paraId="08E6DADD" w14:textId="77777777" w:rsidR="00144EA1" w:rsidRDefault="00144EA1" w:rsidP="00E328D4">
      <w:pPr>
        <w:rPr>
          <w:rFonts w:ascii="Arial" w:hAnsi="Arial" w:cs="Arial"/>
        </w:rPr>
      </w:pPr>
    </w:p>
    <w:p w14:paraId="1B670E1B" w14:textId="77777777" w:rsidR="00144EA1" w:rsidRDefault="00144EA1" w:rsidP="00E328D4">
      <w:pPr>
        <w:rPr>
          <w:rFonts w:ascii="Arial" w:hAnsi="Arial" w:cs="Arial"/>
        </w:rPr>
      </w:pPr>
    </w:p>
    <w:p w14:paraId="5B94CFAA" w14:textId="77777777" w:rsidR="00144EA1" w:rsidRDefault="00144EA1" w:rsidP="00E328D4">
      <w:pPr>
        <w:rPr>
          <w:rFonts w:ascii="Arial" w:hAnsi="Arial" w:cs="Arial"/>
        </w:rPr>
      </w:pPr>
    </w:p>
    <w:p w14:paraId="76EF8CE3" w14:textId="77777777" w:rsidR="00144EA1" w:rsidRDefault="00144EA1" w:rsidP="00E328D4">
      <w:pPr>
        <w:rPr>
          <w:rFonts w:ascii="Arial" w:hAnsi="Arial" w:cs="Arial"/>
        </w:rPr>
      </w:pPr>
    </w:p>
    <w:p w14:paraId="5EFCE264" w14:textId="77777777" w:rsidR="00144EA1" w:rsidRDefault="00144EA1" w:rsidP="00E328D4">
      <w:pPr>
        <w:rPr>
          <w:rFonts w:ascii="Arial" w:hAnsi="Arial" w:cs="Arial"/>
        </w:rPr>
      </w:pPr>
    </w:p>
    <w:p w14:paraId="2685EEF8" w14:textId="77777777" w:rsidR="00144EA1" w:rsidRDefault="00144EA1" w:rsidP="00E328D4">
      <w:pPr>
        <w:rPr>
          <w:rFonts w:ascii="Arial" w:hAnsi="Arial" w:cs="Arial"/>
        </w:rPr>
      </w:pPr>
    </w:p>
    <w:p w14:paraId="7B2D755C" w14:textId="77777777" w:rsidR="00144EA1" w:rsidRDefault="00144EA1" w:rsidP="00E328D4">
      <w:pPr>
        <w:rPr>
          <w:rFonts w:ascii="Arial" w:hAnsi="Arial" w:cs="Arial"/>
        </w:rPr>
      </w:pPr>
    </w:p>
    <w:p w14:paraId="19FC3F63" w14:textId="77777777" w:rsidR="00144EA1" w:rsidRDefault="00144EA1" w:rsidP="00E328D4">
      <w:pPr>
        <w:rPr>
          <w:rFonts w:ascii="Arial" w:hAnsi="Arial" w:cs="Arial"/>
        </w:rPr>
      </w:pPr>
    </w:p>
    <w:p w14:paraId="7D188144" w14:textId="77777777" w:rsidR="00144EA1" w:rsidRDefault="00144EA1" w:rsidP="00E328D4">
      <w:pPr>
        <w:rPr>
          <w:rFonts w:ascii="Arial" w:hAnsi="Arial" w:cs="Arial"/>
        </w:rPr>
      </w:pPr>
    </w:p>
    <w:p w14:paraId="64996A72" w14:textId="77777777" w:rsidR="00144EA1" w:rsidRDefault="00144EA1" w:rsidP="00E328D4">
      <w:pPr>
        <w:rPr>
          <w:rFonts w:ascii="Arial" w:hAnsi="Arial" w:cs="Arial"/>
          <w:vanish/>
        </w:rPr>
        <w:sectPr w:rsidR="00144EA1" w:rsidSect="00F61A20">
          <w:footerReference w:type="default" r:id="rId18"/>
          <w:type w:val="continuous"/>
          <w:pgSz w:w="11894" w:h="16834"/>
          <w:pgMar w:top="720" w:right="720" w:bottom="720" w:left="720" w:header="706" w:footer="706" w:gutter="0"/>
          <w:paperSrc w:first="1" w:other="1"/>
          <w:cols w:space="720"/>
        </w:sectPr>
      </w:pPr>
    </w:p>
    <w:p w14:paraId="098A557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AFE8B88" w14:textId="77777777" w:rsidR="00C073F1" w:rsidRPr="00A406E5" w:rsidRDefault="00C073F1" w:rsidP="00152E9D">
      <w:pPr>
        <w:rPr>
          <w:rFonts w:ascii="Arial" w:hAnsi="Arial" w:cs="Arial"/>
          <w:vanish/>
        </w:rPr>
      </w:pPr>
    </w:p>
    <w:p w14:paraId="323BA23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8F08470" w14:textId="77777777" w:rsidTr="00AC5F32">
        <w:tc>
          <w:tcPr>
            <w:tcW w:w="13858" w:type="dxa"/>
            <w:shd w:val="clear" w:color="auto" w:fill="C2D69B" w:themeFill="accent3" w:themeFillTint="99"/>
          </w:tcPr>
          <w:p w14:paraId="34CA1E1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E1585BE"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905C05D" w14:textId="77777777" w:rsidTr="00AC5F32">
        <w:tc>
          <w:tcPr>
            <w:tcW w:w="13948" w:type="dxa"/>
            <w:shd w:val="clear" w:color="auto" w:fill="C2D69B" w:themeFill="accent3" w:themeFillTint="99"/>
          </w:tcPr>
          <w:p w14:paraId="2AB8A7AF" w14:textId="77777777" w:rsidR="00C073F1" w:rsidRPr="00D9771E" w:rsidRDefault="00C073F1" w:rsidP="00177578">
            <w:pPr>
              <w:rPr>
                <w:rFonts w:ascii="Arial" w:hAnsi="Arial" w:cs="Arial"/>
                <w:b/>
              </w:rPr>
            </w:pPr>
            <w:r>
              <w:rPr>
                <w:rFonts w:ascii="Arial" w:hAnsi="Arial" w:cs="Arial"/>
                <w:b/>
              </w:rPr>
              <w:t>Level 6</w:t>
            </w:r>
          </w:p>
        </w:tc>
      </w:tr>
      <w:tr w:rsidR="00C073F1" w:rsidRPr="00D9771E" w14:paraId="7F281141" w14:textId="77777777" w:rsidTr="00E05287">
        <w:tc>
          <w:tcPr>
            <w:tcW w:w="13948" w:type="dxa"/>
            <w:shd w:val="clear" w:color="auto" w:fill="EAF1DD" w:themeFill="accent3" w:themeFillTint="33"/>
          </w:tcPr>
          <w:p w14:paraId="3CB176D1" w14:textId="77777777" w:rsidR="00C073F1" w:rsidRPr="00B669B1" w:rsidRDefault="00AC5F32" w:rsidP="00177578">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F2AE8F1"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D44D156" w14:textId="77777777" w:rsidTr="00AC5F32">
        <w:trPr>
          <w:tblHeader/>
        </w:trPr>
        <w:tc>
          <w:tcPr>
            <w:tcW w:w="1735" w:type="dxa"/>
            <w:shd w:val="clear" w:color="auto" w:fill="C2D69B" w:themeFill="accent3" w:themeFillTint="99"/>
          </w:tcPr>
          <w:p w14:paraId="6C3748FA" w14:textId="77777777" w:rsidR="00C073F1" w:rsidRPr="00C73F6F" w:rsidRDefault="00C073F1" w:rsidP="00177578">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FF7A073" w14:textId="77777777" w:rsidR="00C073F1" w:rsidRPr="00D9771E" w:rsidRDefault="00C073F1" w:rsidP="00177578">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9D3188A" w14:textId="77777777" w:rsidR="00C073F1" w:rsidRPr="00D9771E" w:rsidRDefault="00C073F1" w:rsidP="00177578">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2617240" w14:textId="77777777" w:rsidR="00C073F1" w:rsidRPr="00D9771E" w:rsidRDefault="00C073F1" w:rsidP="00177578">
            <w:pPr>
              <w:jc w:val="center"/>
              <w:rPr>
                <w:rFonts w:ascii="Arial" w:hAnsi="Arial" w:cs="Arial"/>
                <w:b/>
                <w:sz w:val="18"/>
                <w:szCs w:val="18"/>
              </w:rPr>
            </w:pPr>
            <w:r w:rsidRPr="00D9771E">
              <w:rPr>
                <w:rFonts w:ascii="Arial" w:hAnsi="Arial" w:cs="Arial"/>
                <w:b/>
                <w:sz w:val="18"/>
                <w:szCs w:val="18"/>
              </w:rPr>
              <w:t>SATISFACTORY</w:t>
            </w:r>
          </w:p>
          <w:p w14:paraId="5F68CE80" w14:textId="77777777" w:rsidR="00C073F1" w:rsidRPr="00D9771E" w:rsidRDefault="00C073F1" w:rsidP="00177578">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2C6E8C1" w14:textId="77777777" w:rsidR="00C073F1" w:rsidRPr="00D9771E" w:rsidRDefault="00C073F1" w:rsidP="00177578">
            <w:pPr>
              <w:jc w:val="center"/>
              <w:rPr>
                <w:rFonts w:ascii="Arial" w:hAnsi="Arial" w:cs="Arial"/>
                <w:b/>
                <w:sz w:val="18"/>
                <w:szCs w:val="18"/>
              </w:rPr>
            </w:pPr>
            <w:r w:rsidRPr="00D9771E">
              <w:rPr>
                <w:rFonts w:ascii="Arial" w:hAnsi="Arial" w:cs="Arial"/>
                <w:b/>
                <w:sz w:val="18"/>
                <w:szCs w:val="18"/>
              </w:rPr>
              <w:t>GOOD</w:t>
            </w:r>
          </w:p>
          <w:p w14:paraId="33DC0F4D" w14:textId="77777777" w:rsidR="00C073F1" w:rsidRPr="00D9771E" w:rsidRDefault="00C073F1" w:rsidP="00177578">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C43D8FD" w14:textId="77777777" w:rsidR="00C073F1" w:rsidRPr="00D9771E" w:rsidRDefault="00C073F1" w:rsidP="00177578">
            <w:pPr>
              <w:jc w:val="center"/>
              <w:rPr>
                <w:rFonts w:ascii="Arial" w:hAnsi="Arial" w:cs="Arial"/>
                <w:b/>
                <w:sz w:val="18"/>
                <w:szCs w:val="18"/>
              </w:rPr>
            </w:pPr>
            <w:r w:rsidRPr="00D9771E">
              <w:rPr>
                <w:rFonts w:ascii="Arial" w:hAnsi="Arial" w:cs="Arial"/>
                <w:b/>
                <w:sz w:val="18"/>
                <w:szCs w:val="18"/>
              </w:rPr>
              <w:t>VERY GOOD</w:t>
            </w:r>
          </w:p>
          <w:p w14:paraId="71E8177B" w14:textId="77777777" w:rsidR="00C073F1" w:rsidRPr="00D9771E" w:rsidRDefault="00C073F1" w:rsidP="00177578">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FD9C503" w14:textId="77777777" w:rsidR="00C073F1" w:rsidRPr="00D9771E" w:rsidRDefault="00C073F1" w:rsidP="00177578">
            <w:pPr>
              <w:jc w:val="center"/>
              <w:rPr>
                <w:rFonts w:ascii="Arial" w:hAnsi="Arial" w:cs="Arial"/>
                <w:b/>
                <w:sz w:val="18"/>
                <w:szCs w:val="18"/>
              </w:rPr>
            </w:pPr>
            <w:r w:rsidRPr="00D9771E">
              <w:rPr>
                <w:rFonts w:ascii="Arial" w:hAnsi="Arial" w:cs="Arial"/>
                <w:b/>
                <w:sz w:val="18"/>
                <w:szCs w:val="18"/>
              </w:rPr>
              <w:t>EXCELLENT</w:t>
            </w:r>
          </w:p>
          <w:p w14:paraId="106803B2" w14:textId="77777777" w:rsidR="00C073F1" w:rsidRPr="00D9771E" w:rsidRDefault="00C073F1" w:rsidP="0017757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1628408" w14:textId="77777777" w:rsidR="00C073F1" w:rsidRPr="00D9771E" w:rsidRDefault="00C073F1" w:rsidP="00177578">
            <w:pPr>
              <w:jc w:val="center"/>
              <w:rPr>
                <w:rFonts w:ascii="Arial" w:hAnsi="Arial" w:cs="Arial"/>
                <w:b/>
                <w:sz w:val="18"/>
                <w:szCs w:val="18"/>
              </w:rPr>
            </w:pPr>
            <w:r w:rsidRPr="00D9771E">
              <w:rPr>
                <w:rFonts w:ascii="Arial" w:hAnsi="Arial" w:cs="Arial"/>
                <w:b/>
                <w:sz w:val="18"/>
                <w:szCs w:val="18"/>
              </w:rPr>
              <w:t>EXCEPTIONAL</w:t>
            </w:r>
          </w:p>
          <w:p w14:paraId="3B6FDB82" w14:textId="77777777" w:rsidR="00C073F1" w:rsidRPr="00D9771E" w:rsidRDefault="00C073F1" w:rsidP="0017757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D867157" w14:textId="77777777" w:rsidTr="00AC5F32">
        <w:trPr>
          <w:tblHeader/>
        </w:trPr>
        <w:tc>
          <w:tcPr>
            <w:tcW w:w="1735" w:type="dxa"/>
            <w:shd w:val="clear" w:color="auto" w:fill="C2D69B" w:themeFill="accent3" w:themeFillTint="99"/>
          </w:tcPr>
          <w:p w14:paraId="641F9DA4" w14:textId="77777777" w:rsidR="00C073F1" w:rsidRPr="00D9771E" w:rsidRDefault="00C073F1" w:rsidP="00177578">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BEF8EC5" w14:textId="77777777" w:rsidR="00C073F1" w:rsidRPr="00D9771E" w:rsidRDefault="00C073F1" w:rsidP="00177578">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044EE84" w14:textId="77777777" w:rsidR="00C073F1" w:rsidRPr="00D9771E" w:rsidRDefault="00C073F1" w:rsidP="00177578">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F7EF45B" w14:textId="77777777" w:rsidR="00C073F1" w:rsidRPr="00D9771E" w:rsidRDefault="00C073F1" w:rsidP="00177578">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470F598" w14:textId="77777777" w:rsidR="00C073F1" w:rsidRPr="00D9771E" w:rsidRDefault="00C073F1" w:rsidP="00177578">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C8A73FA" w14:textId="77777777" w:rsidR="00C073F1" w:rsidRPr="00D9771E" w:rsidRDefault="00C073F1" w:rsidP="00177578">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6901AA7" w14:textId="77777777" w:rsidR="00C073F1" w:rsidRPr="00D9771E" w:rsidRDefault="00C073F1" w:rsidP="00177578">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15B7AE6" w14:textId="77777777" w:rsidR="00C073F1" w:rsidRPr="00D9771E" w:rsidRDefault="00C073F1" w:rsidP="00177578">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68CC355" w14:textId="77777777" w:rsidTr="00AC5F32">
        <w:tc>
          <w:tcPr>
            <w:tcW w:w="1735" w:type="dxa"/>
            <w:shd w:val="clear" w:color="auto" w:fill="C2D69B" w:themeFill="accent3" w:themeFillTint="99"/>
          </w:tcPr>
          <w:p w14:paraId="29B701C1" w14:textId="77777777" w:rsidR="00C073F1" w:rsidRPr="00F65EEE" w:rsidRDefault="00C073F1" w:rsidP="00177578">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CCB195C" w14:textId="77777777" w:rsidR="00C073F1" w:rsidRPr="00F65EEE" w:rsidRDefault="00C073F1" w:rsidP="00177578">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698CCDE" w14:textId="77777777" w:rsidR="00C073F1" w:rsidRDefault="00C073F1" w:rsidP="00177578">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EF83098" w14:textId="77777777" w:rsidR="00C073F1" w:rsidRPr="00B669B1" w:rsidRDefault="00C073F1" w:rsidP="00177578">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26D3027" w14:textId="77777777" w:rsidR="00C073F1" w:rsidRPr="00B669B1" w:rsidRDefault="00C073F1" w:rsidP="00177578">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1DD2899" w14:textId="77777777" w:rsidR="00C073F1" w:rsidRPr="00B669B1" w:rsidRDefault="00C073F1" w:rsidP="00177578">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C6B6D04" w14:textId="77777777" w:rsidR="00C073F1" w:rsidRPr="00B669B1" w:rsidRDefault="00C073F1" w:rsidP="00177578">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04220F9" w14:textId="77777777" w:rsidR="00C073F1" w:rsidRPr="00B669B1" w:rsidRDefault="00C073F1" w:rsidP="00177578">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F7C73A" w14:textId="77777777" w:rsidR="00C073F1" w:rsidRPr="00B669B1" w:rsidRDefault="00C073F1" w:rsidP="00177578">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3A2BC96" w14:textId="77777777" w:rsidR="00C073F1" w:rsidRPr="00B669B1" w:rsidRDefault="00C073F1" w:rsidP="00177578">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298908" w14:textId="77777777" w:rsidR="00C073F1" w:rsidRPr="00B669B1" w:rsidRDefault="00C073F1" w:rsidP="00177578">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57AB6C6" w14:textId="77777777" w:rsidR="00C073F1" w:rsidRPr="00B669B1" w:rsidRDefault="00C073F1" w:rsidP="00177578">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C28C9E" w14:textId="77777777" w:rsidR="00C073F1" w:rsidRPr="00B669B1" w:rsidRDefault="00C073F1" w:rsidP="00177578">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5995634" w14:textId="77777777" w:rsidR="00C073F1" w:rsidRPr="00B669B1" w:rsidRDefault="00C073F1" w:rsidP="00177578">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6A473459" w14:textId="77777777" w:rsidTr="00AC5F32">
        <w:tc>
          <w:tcPr>
            <w:tcW w:w="1735" w:type="dxa"/>
            <w:shd w:val="clear" w:color="auto" w:fill="C2D69B" w:themeFill="accent3" w:themeFillTint="99"/>
          </w:tcPr>
          <w:p w14:paraId="412E87CB" w14:textId="77777777" w:rsidR="00C073F1" w:rsidRPr="00CA7DB9" w:rsidRDefault="00C073F1" w:rsidP="00177578">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311C5083" w14:textId="77777777" w:rsidR="00C073F1" w:rsidRPr="00D9771E" w:rsidRDefault="00C073F1" w:rsidP="00177578">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6497C4C" w14:textId="77777777" w:rsidR="00C073F1" w:rsidRDefault="00C073F1" w:rsidP="00177578">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C3226C1" w14:textId="77777777" w:rsidR="00C073F1" w:rsidRPr="00B669B1" w:rsidRDefault="00C073F1" w:rsidP="00177578">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B05AE53" w14:textId="77777777" w:rsidR="00C073F1" w:rsidRPr="00B669B1" w:rsidRDefault="00C073F1" w:rsidP="00177578">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3FD9BDE" w14:textId="77777777" w:rsidR="00C073F1" w:rsidRPr="00B669B1" w:rsidRDefault="00C073F1" w:rsidP="00177578">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35154D6" w14:textId="77777777" w:rsidR="00C073F1" w:rsidRPr="00B669B1" w:rsidRDefault="00C073F1" w:rsidP="00177578">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23070A1" w14:textId="77777777" w:rsidR="00C073F1" w:rsidRPr="00B669B1" w:rsidRDefault="00C073F1" w:rsidP="00177578">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75DB6FE" w14:textId="77777777" w:rsidR="00C073F1" w:rsidRPr="00B669B1" w:rsidRDefault="00C073F1" w:rsidP="00177578">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141F455" w14:textId="77777777" w:rsidR="00C073F1" w:rsidRPr="00B669B1" w:rsidRDefault="00C073F1" w:rsidP="00177578">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0F51CFF" w14:textId="77777777" w:rsidTr="00AC5F32">
        <w:tc>
          <w:tcPr>
            <w:tcW w:w="1735" w:type="dxa"/>
            <w:shd w:val="clear" w:color="auto" w:fill="C2D69B" w:themeFill="accent3" w:themeFillTint="99"/>
          </w:tcPr>
          <w:p w14:paraId="48B02182" w14:textId="77777777" w:rsidR="00C073F1" w:rsidRDefault="00C073F1" w:rsidP="00177578">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80256A3" w14:textId="77777777" w:rsidR="00C073F1" w:rsidRPr="00F65EEE" w:rsidRDefault="00C073F1" w:rsidP="00177578">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CC27FF5" w14:textId="77777777" w:rsidR="00C073F1" w:rsidRDefault="00C073F1" w:rsidP="00177578">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CB3C48D" w14:textId="77777777" w:rsidR="00C073F1" w:rsidRDefault="00C073F1" w:rsidP="00177578">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7883A74" w14:textId="77777777" w:rsidR="00C073F1" w:rsidRPr="00B669B1" w:rsidRDefault="00C073F1" w:rsidP="00177578">
            <w:pPr>
              <w:rPr>
                <w:rFonts w:ascii="Arial" w:hAnsi="Arial" w:cs="Arial"/>
              </w:rPr>
            </w:pPr>
          </w:p>
        </w:tc>
        <w:tc>
          <w:tcPr>
            <w:tcW w:w="1736" w:type="dxa"/>
          </w:tcPr>
          <w:p w14:paraId="303736D4" w14:textId="77777777" w:rsidR="00C073F1" w:rsidRPr="00B669B1" w:rsidRDefault="00C073F1" w:rsidP="00177578">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13F2FD1" w14:textId="77777777" w:rsidR="00C073F1" w:rsidRPr="00B669B1" w:rsidRDefault="00C073F1" w:rsidP="00177578">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01A45BD" w14:textId="77777777" w:rsidR="00C073F1" w:rsidRDefault="00C073F1" w:rsidP="00177578">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AF20ADA" w14:textId="77777777" w:rsidR="00C073F1" w:rsidRPr="00E518DC" w:rsidRDefault="00C073F1" w:rsidP="00177578">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297009A" w14:textId="77777777" w:rsidR="00C073F1" w:rsidRPr="00B669B1" w:rsidRDefault="00C073F1" w:rsidP="00177578">
            <w:pPr>
              <w:rPr>
                <w:rFonts w:ascii="Arial" w:hAnsi="Arial" w:cs="Arial"/>
              </w:rPr>
            </w:pPr>
          </w:p>
        </w:tc>
        <w:tc>
          <w:tcPr>
            <w:tcW w:w="1736" w:type="dxa"/>
          </w:tcPr>
          <w:p w14:paraId="75FEC6A9" w14:textId="77777777" w:rsidR="00C073F1" w:rsidRPr="00B669B1" w:rsidRDefault="00C073F1" w:rsidP="00177578">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A183138" w14:textId="77777777" w:rsidR="00C073F1" w:rsidRPr="00B669B1" w:rsidRDefault="00C073F1" w:rsidP="00177578">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D25038B" w14:textId="77777777" w:rsidR="00C073F1" w:rsidRPr="00B669B1" w:rsidRDefault="00C073F1" w:rsidP="00177578">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14:paraId="3005A8F0" w14:textId="77777777" w:rsidR="00C073F1" w:rsidRPr="00B669B1" w:rsidRDefault="00C073F1" w:rsidP="00177578">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42ED6ED" w14:textId="77777777" w:rsidR="00C073F1" w:rsidRPr="00B669B1" w:rsidRDefault="00C073F1" w:rsidP="00177578">
            <w:pPr>
              <w:rPr>
                <w:rFonts w:ascii="Arial" w:hAnsi="Arial" w:cs="Arial"/>
              </w:rPr>
            </w:pPr>
          </w:p>
        </w:tc>
        <w:tc>
          <w:tcPr>
            <w:tcW w:w="1736" w:type="dxa"/>
          </w:tcPr>
          <w:p w14:paraId="73F836D5" w14:textId="77777777" w:rsidR="00C073F1" w:rsidRPr="00B669B1" w:rsidRDefault="00C073F1" w:rsidP="00177578">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45C896F" w14:textId="77777777" w:rsidR="00C073F1" w:rsidRPr="00B669B1" w:rsidRDefault="00C073F1" w:rsidP="00177578">
            <w:pPr>
              <w:rPr>
                <w:rFonts w:ascii="Arial" w:hAnsi="Arial" w:cs="Arial"/>
              </w:rPr>
            </w:pPr>
          </w:p>
        </w:tc>
        <w:tc>
          <w:tcPr>
            <w:tcW w:w="1736" w:type="dxa"/>
          </w:tcPr>
          <w:p w14:paraId="3D112B23" w14:textId="77777777" w:rsidR="00C073F1" w:rsidRPr="00B669B1" w:rsidRDefault="00C073F1" w:rsidP="00177578">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6B09FF3" w14:textId="77777777" w:rsidR="00C073F1" w:rsidRPr="00B669B1" w:rsidRDefault="00C073F1" w:rsidP="00177578">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14:paraId="4887503B" w14:textId="77777777" w:rsidTr="00AC5F32">
        <w:tc>
          <w:tcPr>
            <w:tcW w:w="1735" w:type="dxa"/>
            <w:shd w:val="clear" w:color="auto" w:fill="C2D69B" w:themeFill="accent3" w:themeFillTint="99"/>
          </w:tcPr>
          <w:p w14:paraId="666635CE" w14:textId="77777777" w:rsidR="00C073F1" w:rsidRDefault="00C073F1" w:rsidP="00177578">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A2B1180" w14:textId="77777777" w:rsidR="00C073F1" w:rsidRPr="00F65EEE" w:rsidRDefault="00C073F1" w:rsidP="00177578">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14B4A64" w14:textId="77777777" w:rsidR="00C073F1" w:rsidRPr="00B669B1" w:rsidRDefault="00C073F1" w:rsidP="00177578">
            <w:pPr>
              <w:rPr>
                <w:rFonts w:ascii="Arial" w:hAnsi="Arial" w:cs="Arial"/>
              </w:rPr>
            </w:pPr>
            <w:r w:rsidRPr="00B669B1">
              <w:rPr>
                <w:rFonts w:ascii="Arial" w:hAnsi="Arial" w:cs="Arial"/>
              </w:rPr>
              <w:t>Limited or no use of methods, materials, tools and/or techniques.</w:t>
            </w:r>
          </w:p>
          <w:p w14:paraId="2071D7F0" w14:textId="77777777" w:rsidR="00C073F1" w:rsidRDefault="00C073F1" w:rsidP="00177578">
            <w:pPr>
              <w:rPr>
                <w:rFonts w:ascii="Arial" w:hAnsi="Arial" w:cs="Arial"/>
              </w:rPr>
            </w:pPr>
            <w:r w:rsidRPr="00B669B1">
              <w:rPr>
                <w:rFonts w:ascii="Arial" w:hAnsi="Arial" w:cs="Arial"/>
              </w:rPr>
              <w:t>Little or no appreciation of the context of the application.</w:t>
            </w:r>
          </w:p>
          <w:p w14:paraId="4A75E475" w14:textId="77777777" w:rsidR="00C073F1" w:rsidRDefault="00C073F1" w:rsidP="00177578">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7CA4747" w14:textId="77777777" w:rsidR="00C073F1" w:rsidRPr="00B669B1" w:rsidRDefault="00C073F1" w:rsidP="00177578">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61D426A" w14:textId="77777777" w:rsidR="00C073F1" w:rsidRDefault="00C073F1" w:rsidP="00177578">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B89AB41" w14:textId="77777777" w:rsidR="00C073F1" w:rsidRPr="00B669B1" w:rsidRDefault="00C073F1" w:rsidP="00177578">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B7BD924" w14:textId="77777777" w:rsidR="00C073F1" w:rsidRPr="00B669B1" w:rsidRDefault="00C073F1" w:rsidP="00177578">
            <w:pPr>
              <w:rPr>
                <w:rFonts w:ascii="Arial" w:hAnsi="Arial" w:cs="Arial"/>
              </w:rPr>
            </w:pPr>
          </w:p>
          <w:p w14:paraId="09463617" w14:textId="77777777" w:rsidR="00C073F1" w:rsidRPr="00B669B1" w:rsidRDefault="00C073F1" w:rsidP="00177578">
            <w:pPr>
              <w:rPr>
                <w:rFonts w:ascii="Arial" w:hAnsi="Arial" w:cs="Arial"/>
              </w:rPr>
            </w:pPr>
          </w:p>
        </w:tc>
        <w:tc>
          <w:tcPr>
            <w:tcW w:w="1736" w:type="dxa"/>
          </w:tcPr>
          <w:p w14:paraId="6595B525" w14:textId="77777777" w:rsidR="00C073F1" w:rsidRPr="00B669B1" w:rsidRDefault="00C073F1" w:rsidP="00177578">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B532D66" w14:textId="77777777" w:rsidR="00C073F1" w:rsidRDefault="00C073F1" w:rsidP="00177578">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1017D8C" w14:textId="77777777" w:rsidR="00C073F1" w:rsidRPr="00B669B1" w:rsidRDefault="00C073F1" w:rsidP="00177578">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13A0F05" w14:textId="77777777" w:rsidR="00C073F1" w:rsidRPr="00B669B1" w:rsidRDefault="00C073F1" w:rsidP="00177578">
            <w:pPr>
              <w:rPr>
                <w:rFonts w:ascii="Arial" w:hAnsi="Arial" w:cs="Arial"/>
              </w:rPr>
            </w:pPr>
            <w:r w:rsidRPr="00B669B1">
              <w:rPr>
                <w:rFonts w:ascii="Arial" w:hAnsi="Arial" w:cs="Arial"/>
              </w:rPr>
              <w:t>A good and appropriate application of standard methods, materials, tools and/or techniques.</w:t>
            </w:r>
          </w:p>
          <w:p w14:paraId="1B5EFE46" w14:textId="77777777" w:rsidR="00C073F1" w:rsidRDefault="00C073F1" w:rsidP="00177578">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64D7F09" w14:textId="77777777" w:rsidR="00C073F1" w:rsidRPr="00B669B1" w:rsidRDefault="00C073F1" w:rsidP="00177578">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60F55ED" w14:textId="77777777" w:rsidR="00C073F1" w:rsidRPr="00B669B1" w:rsidRDefault="00C073F1" w:rsidP="00177578">
            <w:pPr>
              <w:rPr>
                <w:rFonts w:ascii="Arial" w:hAnsi="Arial" w:cs="Arial"/>
              </w:rPr>
            </w:pPr>
            <w:r w:rsidRPr="00B669B1">
              <w:rPr>
                <w:rFonts w:ascii="Arial" w:hAnsi="Arial" w:cs="Arial"/>
              </w:rPr>
              <w:t>A very good application of a range of methods, materials, tools and/or techniques.</w:t>
            </w:r>
          </w:p>
          <w:p w14:paraId="1560122C" w14:textId="77777777" w:rsidR="00C073F1" w:rsidRPr="00B669B1" w:rsidRDefault="00C073F1" w:rsidP="00177578">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1A5CC22" w14:textId="77777777" w:rsidR="00C073F1" w:rsidRPr="00B669B1" w:rsidRDefault="00C073F1" w:rsidP="00177578">
            <w:pPr>
              <w:rPr>
                <w:rFonts w:ascii="Arial" w:hAnsi="Arial" w:cs="Arial"/>
              </w:rPr>
            </w:pPr>
            <w:r w:rsidRPr="00B669B1">
              <w:rPr>
                <w:rFonts w:ascii="Arial" w:hAnsi="Arial" w:cs="Arial"/>
              </w:rPr>
              <w:t xml:space="preserve">Evidence of some innovation and creativity. </w:t>
            </w:r>
          </w:p>
        </w:tc>
        <w:tc>
          <w:tcPr>
            <w:tcW w:w="1736" w:type="dxa"/>
          </w:tcPr>
          <w:p w14:paraId="709501A3" w14:textId="77777777" w:rsidR="00C073F1" w:rsidRPr="00B669B1" w:rsidRDefault="00C073F1" w:rsidP="00177578">
            <w:pPr>
              <w:rPr>
                <w:rFonts w:ascii="Arial" w:hAnsi="Arial" w:cs="Arial"/>
              </w:rPr>
            </w:pPr>
            <w:r w:rsidRPr="00B669B1">
              <w:rPr>
                <w:rFonts w:ascii="Arial" w:hAnsi="Arial" w:cs="Arial"/>
              </w:rPr>
              <w:t>An advanced application of a range of methods, materials, tools and/or techniques.</w:t>
            </w:r>
          </w:p>
          <w:p w14:paraId="1F6CC523" w14:textId="77777777" w:rsidR="00C073F1" w:rsidRPr="00B669B1" w:rsidRDefault="00C073F1" w:rsidP="00177578">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AD395C6" w14:textId="77777777" w:rsidR="00C073F1" w:rsidRPr="00B669B1" w:rsidRDefault="00C073F1" w:rsidP="00177578">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225A067" w14:textId="77777777" w:rsidR="00C073F1" w:rsidRPr="00B669B1" w:rsidRDefault="00C073F1" w:rsidP="00177578">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55B168C0" w14:textId="77777777" w:rsidTr="00AC5F32">
        <w:tc>
          <w:tcPr>
            <w:tcW w:w="1735" w:type="dxa"/>
            <w:shd w:val="clear" w:color="auto" w:fill="C2D69B" w:themeFill="accent3" w:themeFillTint="99"/>
          </w:tcPr>
          <w:p w14:paraId="0A1DC5D9" w14:textId="77777777" w:rsidR="00C073F1" w:rsidRDefault="00C073F1" w:rsidP="00177578">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33BC437" w14:textId="77777777" w:rsidR="00C073F1" w:rsidRPr="00F65EEE" w:rsidRDefault="00C073F1" w:rsidP="00177578">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6E3362B" w14:textId="77777777" w:rsidR="00C073F1" w:rsidRPr="00E07BE3" w:rsidRDefault="00C073F1" w:rsidP="00177578">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5A1CE57" w14:textId="77777777" w:rsidR="00C073F1" w:rsidRPr="00E07BE3" w:rsidRDefault="00C073F1" w:rsidP="00177578">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B75945B" w14:textId="77777777" w:rsidR="00C073F1" w:rsidRPr="00ED3ABD" w:rsidRDefault="00C073F1" w:rsidP="00177578">
            <w:pPr>
              <w:rPr>
                <w:rFonts w:ascii="Arial" w:hAnsi="Arial" w:cs="Arial"/>
              </w:rPr>
            </w:pPr>
          </w:p>
          <w:p w14:paraId="78C93C19" w14:textId="77777777" w:rsidR="00C073F1" w:rsidRPr="00E07BE3" w:rsidRDefault="00C073F1" w:rsidP="0017757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B139181" w14:textId="77777777" w:rsidR="00C073F1" w:rsidRPr="00E07BE3" w:rsidRDefault="00C073F1" w:rsidP="00177578">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8C1D69C" w14:textId="77777777" w:rsidR="00C073F1" w:rsidRPr="00E07BE3" w:rsidRDefault="00C073F1" w:rsidP="00177578">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F52E2DB" w14:textId="77777777" w:rsidR="00C073F1" w:rsidRPr="00E07BE3" w:rsidRDefault="00C073F1" w:rsidP="00177578">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9D5D0A4" w14:textId="77777777" w:rsidR="00C073F1" w:rsidRPr="00E07BE3" w:rsidRDefault="00C073F1" w:rsidP="00177578">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AB1D853" w14:textId="77777777" w:rsidR="00C073F1" w:rsidRPr="00E07BE3" w:rsidRDefault="00C073F1" w:rsidP="00177578">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3C4E38F" w14:textId="77777777" w:rsidR="00C073F1" w:rsidRPr="00E07BE3" w:rsidRDefault="00C073F1" w:rsidP="00177578">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735AC501" w14:textId="77777777" w:rsidR="00C073F1" w:rsidRPr="00E07BE3" w:rsidRDefault="00C073F1" w:rsidP="00177578">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C44B251" w14:textId="77777777" w:rsidR="00C073F1" w:rsidRPr="00E07BE3" w:rsidRDefault="00C073F1" w:rsidP="00177578">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279D079" w14:textId="77777777" w:rsidR="00C073F1" w:rsidRPr="00E07BE3" w:rsidRDefault="00C073F1" w:rsidP="00177578">
            <w:pPr>
              <w:rPr>
                <w:rFonts w:ascii="Arial" w:hAnsi="Arial" w:cs="Arial"/>
              </w:rPr>
            </w:pPr>
            <w:r w:rsidRPr="00E07BE3">
              <w:rPr>
                <w:rFonts w:ascii="Arial" w:hAnsi="Arial" w:cs="Arial"/>
              </w:rPr>
              <w:lastRenderedPageBreak/>
              <w:t>Can communicate well, confidently and consistently in a suitable format.</w:t>
            </w:r>
          </w:p>
          <w:p w14:paraId="463FA652" w14:textId="77777777" w:rsidR="00C073F1" w:rsidRPr="00E07BE3" w:rsidRDefault="00C073F1" w:rsidP="00177578">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2DC7514" w14:textId="77777777" w:rsidR="00C073F1" w:rsidRPr="00E07BE3" w:rsidRDefault="00C073F1" w:rsidP="00177578">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E843936" w14:textId="77777777" w:rsidR="00C073F1" w:rsidRPr="00E07BE3" w:rsidRDefault="00C073F1" w:rsidP="00177578">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193A842" w14:textId="77777777" w:rsidR="00C073F1" w:rsidRPr="00E07BE3" w:rsidRDefault="00C073F1" w:rsidP="00177578">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8AAA513" w14:textId="77777777" w:rsidR="00C073F1" w:rsidRPr="00E07BE3" w:rsidRDefault="00C073F1" w:rsidP="00177578">
            <w:pPr>
              <w:rPr>
                <w:rFonts w:ascii="Arial" w:hAnsi="Arial" w:cs="Arial"/>
              </w:rPr>
            </w:pPr>
            <w:r w:rsidRPr="00E07BE3">
              <w:rPr>
                <w:rFonts w:ascii="Arial" w:hAnsi="Arial" w:cs="Arial"/>
              </w:rPr>
              <w:lastRenderedPageBreak/>
              <w:t xml:space="preserve">Can communicate with an exceptionally high level of professionalism. </w:t>
            </w:r>
          </w:p>
          <w:p w14:paraId="058B8D1E" w14:textId="77777777" w:rsidR="00C073F1" w:rsidRPr="00E07BE3" w:rsidRDefault="00C073F1" w:rsidP="00177578">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20C7814" w14:textId="77777777" w:rsidR="00C073F1" w:rsidRPr="00A406E5" w:rsidRDefault="00C073F1" w:rsidP="001F50B6">
      <w:pPr>
        <w:pStyle w:val="NormalWeb"/>
        <w:rPr>
          <w:rFonts w:ascii="Arial" w:hAnsi="Arial" w:cs="Arial"/>
          <w:color w:val="303B44"/>
          <w:sz w:val="22"/>
          <w:szCs w:val="22"/>
        </w:rPr>
      </w:pPr>
    </w:p>
    <w:p w14:paraId="03674114" w14:textId="77777777" w:rsidR="00995D51" w:rsidRDefault="00995D51">
      <w:pPr>
        <w:pStyle w:val="NormalWeb"/>
        <w:rPr>
          <w:rFonts w:ascii="Arial" w:hAnsi="Arial" w:cs="Arial"/>
          <w:color w:val="303B44"/>
          <w:sz w:val="22"/>
          <w:szCs w:val="22"/>
        </w:rPr>
      </w:pPr>
    </w:p>
    <w:p w14:paraId="2B385D61" w14:textId="77777777" w:rsidR="00975DEE" w:rsidRDefault="00975DEE">
      <w:pPr>
        <w:pStyle w:val="NormalWeb"/>
        <w:rPr>
          <w:rFonts w:ascii="Arial" w:hAnsi="Arial" w:cs="Arial"/>
          <w:color w:val="303B44"/>
          <w:sz w:val="22"/>
          <w:szCs w:val="22"/>
        </w:rPr>
      </w:pPr>
    </w:p>
    <w:p w14:paraId="2C632629" w14:textId="77777777" w:rsidR="00975DEE" w:rsidRDefault="00975DEE">
      <w:pPr>
        <w:pStyle w:val="NormalWeb"/>
        <w:rPr>
          <w:rFonts w:ascii="Arial" w:hAnsi="Arial" w:cs="Arial"/>
          <w:color w:val="303B44"/>
          <w:sz w:val="22"/>
          <w:szCs w:val="22"/>
        </w:rPr>
      </w:pPr>
    </w:p>
    <w:p w14:paraId="72BBB727" w14:textId="77777777" w:rsidR="00975DEE" w:rsidRDefault="00975DEE">
      <w:pPr>
        <w:pStyle w:val="NormalWeb"/>
        <w:rPr>
          <w:rFonts w:ascii="Arial" w:hAnsi="Arial" w:cs="Arial"/>
          <w:color w:val="303B44"/>
          <w:sz w:val="22"/>
          <w:szCs w:val="22"/>
        </w:rPr>
      </w:pPr>
    </w:p>
    <w:p w14:paraId="266E3F37" w14:textId="77777777" w:rsidR="00975DEE" w:rsidRDefault="00975DEE">
      <w:pPr>
        <w:pStyle w:val="NormalWeb"/>
        <w:rPr>
          <w:rFonts w:ascii="Arial" w:hAnsi="Arial" w:cs="Arial"/>
          <w:color w:val="303B44"/>
          <w:sz w:val="22"/>
          <w:szCs w:val="22"/>
        </w:rPr>
      </w:pPr>
    </w:p>
    <w:p w14:paraId="6E7BF81F" w14:textId="77777777" w:rsidR="00975DEE" w:rsidRDefault="00975DEE">
      <w:pPr>
        <w:pStyle w:val="NormalWeb"/>
        <w:rPr>
          <w:rFonts w:ascii="Arial" w:hAnsi="Arial" w:cs="Arial"/>
          <w:color w:val="303B44"/>
          <w:sz w:val="22"/>
          <w:szCs w:val="22"/>
        </w:rPr>
      </w:pPr>
    </w:p>
    <w:p w14:paraId="24EAA09E"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D80872" w14:textId="77777777" w:rsidR="00DC740B" w:rsidRDefault="00DC740B">
      <w:r>
        <w:separator/>
      </w:r>
    </w:p>
  </w:endnote>
  <w:endnote w:type="continuationSeparator" w:id="0">
    <w:p w14:paraId="11FFCC6E" w14:textId="77777777" w:rsidR="00DC740B" w:rsidRDefault="00DC7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Helvetica Neue">
    <w:altName w:val="﷽﷽﷽﷽﷽﷽﷽﷽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
    <w:altName w:val="﷽﷽﷽﷽﷽﷽⫸ߑ"/>
    <w:panose1 w:val="00000500000000020000"/>
    <w:charset w:val="00"/>
    <w:family w:val="auto"/>
    <w:pitch w:val="variable"/>
    <w:sig w:usb0="E00002FF" w:usb1="5000205A"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PlusBold">
    <w:altName w:val="Calibri"/>
    <w:panose1 w:val="020B06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9D6E57" w14:textId="77777777" w:rsidR="00E46FAD" w:rsidRDefault="00E46FA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9221D">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9221D">
      <w:rPr>
        <w:b/>
        <w:noProof/>
      </w:rPr>
      <w:t>19</w:t>
    </w:r>
    <w:r>
      <w:rPr>
        <w:b/>
        <w:sz w:val="24"/>
        <w:szCs w:val="24"/>
      </w:rPr>
      <w:fldChar w:fldCharType="end"/>
    </w:r>
  </w:p>
  <w:p w14:paraId="2E9EBD1F" w14:textId="77777777" w:rsidR="00E46FAD" w:rsidRDefault="00E46FA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9DA012" w14:textId="77777777" w:rsidR="00E46FAD" w:rsidRDefault="00E46FA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9221D">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9221D">
      <w:rPr>
        <w:b/>
        <w:noProof/>
      </w:rPr>
      <w:t>19</w:t>
    </w:r>
    <w:r>
      <w:rPr>
        <w:b/>
        <w:sz w:val="24"/>
        <w:szCs w:val="24"/>
      </w:rPr>
      <w:fldChar w:fldCharType="end"/>
    </w:r>
  </w:p>
  <w:p w14:paraId="2412CDA6" w14:textId="77777777" w:rsidR="00E46FAD" w:rsidRDefault="00E46FA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2C16B6" w14:textId="77777777" w:rsidR="00E46FAD" w:rsidRDefault="00E46FA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8FF637" w14:textId="77777777" w:rsidR="00DC740B" w:rsidRDefault="00DC740B">
      <w:r>
        <w:separator/>
      </w:r>
    </w:p>
  </w:footnote>
  <w:footnote w:type="continuationSeparator" w:id="0">
    <w:p w14:paraId="6139A9BD" w14:textId="77777777" w:rsidR="00DC740B" w:rsidRDefault="00DC74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A33071B"/>
    <w:multiLevelType w:val="hybridMultilevel"/>
    <w:tmpl w:val="9204512E"/>
    <w:lvl w:ilvl="0" w:tplc="2910D89E">
      <w:start w:val="1"/>
      <w:numFmt w:val="bullet"/>
      <w:lvlText w:val=""/>
      <w:lvlJc w:val="left"/>
      <w:pPr>
        <w:tabs>
          <w:tab w:val="num" w:pos="720"/>
        </w:tabs>
        <w:ind w:left="720" w:hanging="360"/>
      </w:pPr>
      <w:rPr>
        <w:rFonts w:ascii="Symbol" w:hAnsi="Symbol" w:hint="default"/>
        <w:sz w:val="20"/>
      </w:rPr>
    </w:lvl>
    <w:lvl w:ilvl="1" w:tplc="9F2E3940" w:tentative="1">
      <w:start w:val="1"/>
      <w:numFmt w:val="bullet"/>
      <w:lvlText w:val=""/>
      <w:lvlJc w:val="left"/>
      <w:pPr>
        <w:tabs>
          <w:tab w:val="num" w:pos="1440"/>
        </w:tabs>
        <w:ind w:left="1440" w:hanging="360"/>
      </w:pPr>
      <w:rPr>
        <w:rFonts w:ascii="Symbol" w:hAnsi="Symbol" w:hint="default"/>
        <w:sz w:val="20"/>
      </w:rPr>
    </w:lvl>
    <w:lvl w:ilvl="2" w:tplc="A9606C1E" w:tentative="1">
      <w:start w:val="1"/>
      <w:numFmt w:val="bullet"/>
      <w:lvlText w:val=""/>
      <w:lvlJc w:val="left"/>
      <w:pPr>
        <w:tabs>
          <w:tab w:val="num" w:pos="2160"/>
        </w:tabs>
        <w:ind w:left="2160" w:hanging="360"/>
      </w:pPr>
      <w:rPr>
        <w:rFonts w:ascii="Symbol" w:hAnsi="Symbol" w:hint="default"/>
        <w:sz w:val="20"/>
      </w:rPr>
    </w:lvl>
    <w:lvl w:ilvl="3" w:tplc="4A424A8E" w:tentative="1">
      <w:start w:val="1"/>
      <w:numFmt w:val="bullet"/>
      <w:lvlText w:val=""/>
      <w:lvlJc w:val="left"/>
      <w:pPr>
        <w:tabs>
          <w:tab w:val="num" w:pos="2880"/>
        </w:tabs>
        <w:ind w:left="2880" w:hanging="360"/>
      </w:pPr>
      <w:rPr>
        <w:rFonts w:ascii="Symbol" w:hAnsi="Symbol" w:hint="default"/>
        <w:sz w:val="20"/>
      </w:rPr>
    </w:lvl>
    <w:lvl w:ilvl="4" w:tplc="84321518" w:tentative="1">
      <w:start w:val="1"/>
      <w:numFmt w:val="bullet"/>
      <w:lvlText w:val=""/>
      <w:lvlJc w:val="left"/>
      <w:pPr>
        <w:tabs>
          <w:tab w:val="num" w:pos="3600"/>
        </w:tabs>
        <w:ind w:left="3600" w:hanging="360"/>
      </w:pPr>
      <w:rPr>
        <w:rFonts w:ascii="Symbol" w:hAnsi="Symbol" w:hint="default"/>
        <w:sz w:val="20"/>
      </w:rPr>
    </w:lvl>
    <w:lvl w:ilvl="5" w:tplc="93628240" w:tentative="1">
      <w:start w:val="1"/>
      <w:numFmt w:val="bullet"/>
      <w:lvlText w:val=""/>
      <w:lvlJc w:val="left"/>
      <w:pPr>
        <w:tabs>
          <w:tab w:val="num" w:pos="4320"/>
        </w:tabs>
        <w:ind w:left="4320" w:hanging="360"/>
      </w:pPr>
      <w:rPr>
        <w:rFonts w:ascii="Symbol" w:hAnsi="Symbol" w:hint="default"/>
        <w:sz w:val="20"/>
      </w:rPr>
    </w:lvl>
    <w:lvl w:ilvl="6" w:tplc="6B46EA38" w:tentative="1">
      <w:start w:val="1"/>
      <w:numFmt w:val="bullet"/>
      <w:lvlText w:val=""/>
      <w:lvlJc w:val="left"/>
      <w:pPr>
        <w:tabs>
          <w:tab w:val="num" w:pos="5040"/>
        </w:tabs>
        <w:ind w:left="5040" w:hanging="360"/>
      </w:pPr>
      <w:rPr>
        <w:rFonts w:ascii="Symbol" w:hAnsi="Symbol" w:hint="default"/>
        <w:sz w:val="20"/>
      </w:rPr>
    </w:lvl>
    <w:lvl w:ilvl="7" w:tplc="12361C2A" w:tentative="1">
      <w:start w:val="1"/>
      <w:numFmt w:val="bullet"/>
      <w:lvlText w:val=""/>
      <w:lvlJc w:val="left"/>
      <w:pPr>
        <w:tabs>
          <w:tab w:val="num" w:pos="5760"/>
        </w:tabs>
        <w:ind w:left="5760" w:hanging="360"/>
      </w:pPr>
      <w:rPr>
        <w:rFonts w:ascii="Symbol" w:hAnsi="Symbol" w:hint="default"/>
        <w:sz w:val="20"/>
      </w:rPr>
    </w:lvl>
    <w:lvl w:ilvl="8" w:tplc="D730E0A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5D5002"/>
    <w:multiLevelType w:val="hybridMultilevel"/>
    <w:tmpl w:val="3AFA0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141581"/>
    <w:multiLevelType w:val="hybridMultilevel"/>
    <w:tmpl w:val="203265C8"/>
    <w:lvl w:ilvl="0" w:tplc="7C2AD1D2">
      <w:start w:val="3"/>
      <w:numFmt w:val="decimal"/>
      <w:lvlText w:val="%1"/>
      <w:lvlJc w:val="left"/>
      <w:pPr>
        <w:ind w:left="1080" w:hanging="360"/>
      </w:pPr>
      <w:rPr>
        <w:rFonts w:ascii="Helvetica Neue" w:hAnsi="Helvetica Neue"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7B83235"/>
    <w:multiLevelType w:val="hybridMultilevel"/>
    <w:tmpl w:val="97868748"/>
    <w:lvl w:ilvl="0" w:tplc="D696BDC4">
      <w:start w:val="1"/>
      <w:numFmt w:val="bullet"/>
      <w:lvlText w:val=""/>
      <w:lvlJc w:val="left"/>
      <w:pPr>
        <w:tabs>
          <w:tab w:val="num" w:pos="720"/>
        </w:tabs>
        <w:ind w:left="720" w:hanging="360"/>
      </w:pPr>
      <w:rPr>
        <w:rFonts w:ascii="Symbol" w:hAnsi="Symbol" w:hint="default"/>
        <w:sz w:val="20"/>
      </w:rPr>
    </w:lvl>
    <w:lvl w:ilvl="1" w:tplc="B02CFC9C" w:tentative="1">
      <w:start w:val="1"/>
      <w:numFmt w:val="bullet"/>
      <w:lvlText w:val=""/>
      <w:lvlJc w:val="left"/>
      <w:pPr>
        <w:tabs>
          <w:tab w:val="num" w:pos="1440"/>
        </w:tabs>
        <w:ind w:left="1440" w:hanging="360"/>
      </w:pPr>
      <w:rPr>
        <w:rFonts w:ascii="Symbol" w:hAnsi="Symbol" w:hint="default"/>
        <w:sz w:val="20"/>
      </w:rPr>
    </w:lvl>
    <w:lvl w:ilvl="2" w:tplc="8862B250" w:tentative="1">
      <w:start w:val="1"/>
      <w:numFmt w:val="bullet"/>
      <w:lvlText w:val=""/>
      <w:lvlJc w:val="left"/>
      <w:pPr>
        <w:tabs>
          <w:tab w:val="num" w:pos="2160"/>
        </w:tabs>
        <w:ind w:left="2160" w:hanging="360"/>
      </w:pPr>
      <w:rPr>
        <w:rFonts w:ascii="Symbol" w:hAnsi="Symbol" w:hint="default"/>
        <w:sz w:val="20"/>
      </w:rPr>
    </w:lvl>
    <w:lvl w:ilvl="3" w:tplc="4142F01C" w:tentative="1">
      <w:start w:val="1"/>
      <w:numFmt w:val="bullet"/>
      <w:lvlText w:val=""/>
      <w:lvlJc w:val="left"/>
      <w:pPr>
        <w:tabs>
          <w:tab w:val="num" w:pos="2880"/>
        </w:tabs>
        <w:ind w:left="2880" w:hanging="360"/>
      </w:pPr>
      <w:rPr>
        <w:rFonts w:ascii="Symbol" w:hAnsi="Symbol" w:hint="default"/>
        <w:sz w:val="20"/>
      </w:rPr>
    </w:lvl>
    <w:lvl w:ilvl="4" w:tplc="F862589C" w:tentative="1">
      <w:start w:val="1"/>
      <w:numFmt w:val="bullet"/>
      <w:lvlText w:val=""/>
      <w:lvlJc w:val="left"/>
      <w:pPr>
        <w:tabs>
          <w:tab w:val="num" w:pos="3600"/>
        </w:tabs>
        <w:ind w:left="3600" w:hanging="360"/>
      </w:pPr>
      <w:rPr>
        <w:rFonts w:ascii="Symbol" w:hAnsi="Symbol" w:hint="default"/>
        <w:sz w:val="20"/>
      </w:rPr>
    </w:lvl>
    <w:lvl w:ilvl="5" w:tplc="B50E624E" w:tentative="1">
      <w:start w:val="1"/>
      <w:numFmt w:val="bullet"/>
      <w:lvlText w:val=""/>
      <w:lvlJc w:val="left"/>
      <w:pPr>
        <w:tabs>
          <w:tab w:val="num" w:pos="4320"/>
        </w:tabs>
        <w:ind w:left="4320" w:hanging="360"/>
      </w:pPr>
      <w:rPr>
        <w:rFonts w:ascii="Symbol" w:hAnsi="Symbol" w:hint="default"/>
        <w:sz w:val="20"/>
      </w:rPr>
    </w:lvl>
    <w:lvl w:ilvl="6" w:tplc="C4989294" w:tentative="1">
      <w:start w:val="1"/>
      <w:numFmt w:val="bullet"/>
      <w:lvlText w:val=""/>
      <w:lvlJc w:val="left"/>
      <w:pPr>
        <w:tabs>
          <w:tab w:val="num" w:pos="5040"/>
        </w:tabs>
        <w:ind w:left="5040" w:hanging="360"/>
      </w:pPr>
      <w:rPr>
        <w:rFonts w:ascii="Symbol" w:hAnsi="Symbol" w:hint="default"/>
        <w:sz w:val="20"/>
      </w:rPr>
    </w:lvl>
    <w:lvl w:ilvl="7" w:tplc="C19E8200" w:tentative="1">
      <w:start w:val="1"/>
      <w:numFmt w:val="bullet"/>
      <w:lvlText w:val=""/>
      <w:lvlJc w:val="left"/>
      <w:pPr>
        <w:tabs>
          <w:tab w:val="num" w:pos="5760"/>
        </w:tabs>
        <w:ind w:left="5760" w:hanging="360"/>
      </w:pPr>
      <w:rPr>
        <w:rFonts w:ascii="Symbol" w:hAnsi="Symbol" w:hint="default"/>
        <w:sz w:val="20"/>
      </w:rPr>
    </w:lvl>
    <w:lvl w:ilvl="8" w:tplc="BF1AE70C"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1D2F93"/>
    <w:multiLevelType w:val="hybridMultilevel"/>
    <w:tmpl w:val="9ABE0ACC"/>
    <w:lvl w:ilvl="0" w:tplc="4E9C2E26">
      <w:start w:val="1"/>
      <w:numFmt w:val="decimal"/>
      <w:lvlText w:val="%1."/>
      <w:lvlJc w:val="left"/>
      <w:pPr>
        <w:tabs>
          <w:tab w:val="num" w:pos="720"/>
        </w:tabs>
        <w:ind w:left="720" w:hanging="360"/>
      </w:pPr>
    </w:lvl>
    <w:lvl w:ilvl="1" w:tplc="DE24CA6A" w:tentative="1">
      <w:start w:val="1"/>
      <w:numFmt w:val="decimal"/>
      <w:lvlText w:val="%2."/>
      <w:lvlJc w:val="left"/>
      <w:pPr>
        <w:tabs>
          <w:tab w:val="num" w:pos="1440"/>
        </w:tabs>
        <w:ind w:left="1440" w:hanging="360"/>
      </w:pPr>
    </w:lvl>
    <w:lvl w:ilvl="2" w:tplc="022EE66E" w:tentative="1">
      <w:start w:val="1"/>
      <w:numFmt w:val="decimal"/>
      <w:lvlText w:val="%3."/>
      <w:lvlJc w:val="left"/>
      <w:pPr>
        <w:tabs>
          <w:tab w:val="num" w:pos="2160"/>
        </w:tabs>
        <w:ind w:left="2160" w:hanging="360"/>
      </w:pPr>
    </w:lvl>
    <w:lvl w:ilvl="3" w:tplc="8E4A4B36" w:tentative="1">
      <w:start w:val="1"/>
      <w:numFmt w:val="decimal"/>
      <w:lvlText w:val="%4."/>
      <w:lvlJc w:val="left"/>
      <w:pPr>
        <w:tabs>
          <w:tab w:val="num" w:pos="2880"/>
        </w:tabs>
        <w:ind w:left="2880" w:hanging="360"/>
      </w:pPr>
    </w:lvl>
    <w:lvl w:ilvl="4" w:tplc="C04EEF38" w:tentative="1">
      <w:start w:val="1"/>
      <w:numFmt w:val="decimal"/>
      <w:lvlText w:val="%5."/>
      <w:lvlJc w:val="left"/>
      <w:pPr>
        <w:tabs>
          <w:tab w:val="num" w:pos="3600"/>
        </w:tabs>
        <w:ind w:left="3600" w:hanging="360"/>
      </w:pPr>
    </w:lvl>
    <w:lvl w:ilvl="5" w:tplc="FBA0E8B2" w:tentative="1">
      <w:start w:val="1"/>
      <w:numFmt w:val="decimal"/>
      <w:lvlText w:val="%6."/>
      <w:lvlJc w:val="left"/>
      <w:pPr>
        <w:tabs>
          <w:tab w:val="num" w:pos="4320"/>
        </w:tabs>
        <w:ind w:left="4320" w:hanging="360"/>
      </w:pPr>
    </w:lvl>
    <w:lvl w:ilvl="6" w:tplc="9E581114" w:tentative="1">
      <w:start w:val="1"/>
      <w:numFmt w:val="decimal"/>
      <w:lvlText w:val="%7."/>
      <w:lvlJc w:val="left"/>
      <w:pPr>
        <w:tabs>
          <w:tab w:val="num" w:pos="5040"/>
        </w:tabs>
        <w:ind w:left="5040" w:hanging="360"/>
      </w:pPr>
    </w:lvl>
    <w:lvl w:ilvl="7" w:tplc="96FE2162" w:tentative="1">
      <w:start w:val="1"/>
      <w:numFmt w:val="decimal"/>
      <w:lvlText w:val="%8."/>
      <w:lvlJc w:val="left"/>
      <w:pPr>
        <w:tabs>
          <w:tab w:val="num" w:pos="5760"/>
        </w:tabs>
        <w:ind w:left="5760" w:hanging="360"/>
      </w:pPr>
    </w:lvl>
    <w:lvl w:ilvl="8" w:tplc="FCDE6A7A" w:tentative="1">
      <w:start w:val="1"/>
      <w:numFmt w:val="decimal"/>
      <w:lvlText w:val="%9."/>
      <w:lvlJc w:val="left"/>
      <w:pPr>
        <w:tabs>
          <w:tab w:val="num" w:pos="6480"/>
        </w:tabs>
        <w:ind w:left="6480" w:hanging="360"/>
      </w:pPr>
    </w:lvl>
  </w:abstractNum>
  <w:abstractNum w:abstractNumId="10" w15:restartNumberingAfterBreak="0">
    <w:nsid w:val="1C5944A1"/>
    <w:multiLevelType w:val="hybridMultilevel"/>
    <w:tmpl w:val="2A2644B0"/>
    <w:lvl w:ilvl="0" w:tplc="3006DC98">
      <w:start w:val="1"/>
      <w:numFmt w:val="bullet"/>
      <w:lvlText w:val=""/>
      <w:lvlJc w:val="left"/>
      <w:pPr>
        <w:tabs>
          <w:tab w:val="num" w:pos="720"/>
        </w:tabs>
        <w:ind w:left="720" w:hanging="360"/>
      </w:pPr>
      <w:rPr>
        <w:rFonts w:ascii="Symbol" w:hAnsi="Symbol" w:hint="default"/>
        <w:sz w:val="20"/>
      </w:rPr>
    </w:lvl>
    <w:lvl w:ilvl="1" w:tplc="71509BF8" w:tentative="1">
      <w:start w:val="1"/>
      <w:numFmt w:val="bullet"/>
      <w:lvlText w:val=""/>
      <w:lvlJc w:val="left"/>
      <w:pPr>
        <w:tabs>
          <w:tab w:val="num" w:pos="1440"/>
        </w:tabs>
        <w:ind w:left="1440" w:hanging="360"/>
      </w:pPr>
      <w:rPr>
        <w:rFonts w:ascii="Symbol" w:hAnsi="Symbol" w:hint="default"/>
        <w:sz w:val="20"/>
      </w:rPr>
    </w:lvl>
    <w:lvl w:ilvl="2" w:tplc="07386F38" w:tentative="1">
      <w:start w:val="1"/>
      <w:numFmt w:val="bullet"/>
      <w:lvlText w:val=""/>
      <w:lvlJc w:val="left"/>
      <w:pPr>
        <w:tabs>
          <w:tab w:val="num" w:pos="2160"/>
        </w:tabs>
        <w:ind w:left="2160" w:hanging="360"/>
      </w:pPr>
      <w:rPr>
        <w:rFonts w:ascii="Symbol" w:hAnsi="Symbol" w:hint="default"/>
        <w:sz w:val="20"/>
      </w:rPr>
    </w:lvl>
    <w:lvl w:ilvl="3" w:tplc="50542E4A" w:tentative="1">
      <w:start w:val="1"/>
      <w:numFmt w:val="bullet"/>
      <w:lvlText w:val=""/>
      <w:lvlJc w:val="left"/>
      <w:pPr>
        <w:tabs>
          <w:tab w:val="num" w:pos="2880"/>
        </w:tabs>
        <w:ind w:left="2880" w:hanging="360"/>
      </w:pPr>
      <w:rPr>
        <w:rFonts w:ascii="Symbol" w:hAnsi="Symbol" w:hint="default"/>
        <w:sz w:val="20"/>
      </w:rPr>
    </w:lvl>
    <w:lvl w:ilvl="4" w:tplc="3AD2FDE4" w:tentative="1">
      <w:start w:val="1"/>
      <w:numFmt w:val="bullet"/>
      <w:lvlText w:val=""/>
      <w:lvlJc w:val="left"/>
      <w:pPr>
        <w:tabs>
          <w:tab w:val="num" w:pos="3600"/>
        </w:tabs>
        <w:ind w:left="3600" w:hanging="360"/>
      </w:pPr>
      <w:rPr>
        <w:rFonts w:ascii="Symbol" w:hAnsi="Symbol" w:hint="default"/>
        <w:sz w:val="20"/>
      </w:rPr>
    </w:lvl>
    <w:lvl w:ilvl="5" w:tplc="A35C9B78" w:tentative="1">
      <w:start w:val="1"/>
      <w:numFmt w:val="bullet"/>
      <w:lvlText w:val=""/>
      <w:lvlJc w:val="left"/>
      <w:pPr>
        <w:tabs>
          <w:tab w:val="num" w:pos="4320"/>
        </w:tabs>
        <w:ind w:left="4320" w:hanging="360"/>
      </w:pPr>
      <w:rPr>
        <w:rFonts w:ascii="Symbol" w:hAnsi="Symbol" w:hint="default"/>
        <w:sz w:val="20"/>
      </w:rPr>
    </w:lvl>
    <w:lvl w:ilvl="6" w:tplc="E07A47BA" w:tentative="1">
      <w:start w:val="1"/>
      <w:numFmt w:val="bullet"/>
      <w:lvlText w:val=""/>
      <w:lvlJc w:val="left"/>
      <w:pPr>
        <w:tabs>
          <w:tab w:val="num" w:pos="5040"/>
        </w:tabs>
        <w:ind w:left="5040" w:hanging="360"/>
      </w:pPr>
      <w:rPr>
        <w:rFonts w:ascii="Symbol" w:hAnsi="Symbol" w:hint="default"/>
        <w:sz w:val="20"/>
      </w:rPr>
    </w:lvl>
    <w:lvl w:ilvl="7" w:tplc="13CAB0E8" w:tentative="1">
      <w:start w:val="1"/>
      <w:numFmt w:val="bullet"/>
      <w:lvlText w:val=""/>
      <w:lvlJc w:val="left"/>
      <w:pPr>
        <w:tabs>
          <w:tab w:val="num" w:pos="5760"/>
        </w:tabs>
        <w:ind w:left="5760" w:hanging="360"/>
      </w:pPr>
      <w:rPr>
        <w:rFonts w:ascii="Symbol" w:hAnsi="Symbol" w:hint="default"/>
        <w:sz w:val="20"/>
      </w:rPr>
    </w:lvl>
    <w:lvl w:ilvl="8" w:tplc="56A6A1FC"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02D2443"/>
    <w:multiLevelType w:val="hybridMultilevel"/>
    <w:tmpl w:val="8C7838EA"/>
    <w:lvl w:ilvl="0" w:tplc="5F34B536">
      <w:start w:val="2"/>
      <w:numFmt w:val="decimal"/>
      <w:lvlText w:val="%1."/>
      <w:lvlJc w:val="left"/>
      <w:pPr>
        <w:tabs>
          <w:tab w:val="num" w:pos="720"/>
        </w:tabs>
        <w:ind w:left="720" w:hanging="360"/>
      </w:pPr>
    </w:lvl>
    <w:lvl w:ilvl="1" w:tplc="712C3196" w:tentative="1">
      <w:start w:val="1"/>
      <w:numFmt w:val="decimal"/>
      <w:lvlText w:val="%2."/>
      <w:lvlJc w:val="left"/>
      <w:pPr>
        <w:tabs>
          <w:tab w:val="num" w:pos="1440"/>
        </w:tabs>
        <w:ind w:left="1440" w:hanging="360"/>
      </w:pPr>
    </w:lvl>
    <w:lvl w:ilvl="2" w:tplc="BAE2072A" w:tentative="1">
      <w:start w:val="1"/>
      <w:numFmt w:val="decimal"/>
      <w:lvlText w:val="%3."/>
      <w:lvlJc w:val="left"/>
      <w:pPr>
        <w:tabs>
          <w:tab w:val="num" w:pos="2160"/>
        </w:tabs>
        <w:ind w:left="2160" w:hanging="360"/>
      </w:pPr>
    </w:lvl>
    <w:lvl w:ilvl="3" w:tplc="4F5CEE2E" w:tentative="1">
      <w:start w:val="1"/>
      <w:numFmt w:val="decimal"/>
      <w:lvlText w:val="%4."/>
      <w:lvlJc w:val="left"/>
      <w:pPr>
        <w:tabs>
          <w:tab w:val="num" w:pos="2880"/>
        </w:tabs>
        <w:ind w:left="2880" w:hanging="360"/>
      </w:pPr>
    </w:lvl>
    <w:lvl w:ilvl="4" w:tplc="17D48616" w:tentative="1">
      <w:start w:val="1"/>
      <w:numFmt w:val="decimal"/>
      <w:lvlText w:val="%5."/>
      <w:lvlJc w:val="left"/>
      <w:pPr>
        <w:tabs>
          <w:tab w:val="num" w:pos="3600"/>
        </w:tabs>
        <w:ind w:left="3600" w:hanging="360"/>
      </w:pPr>
    </w:lvl>
    <w:lvl w:ilvl="5" w:tplc="9092CD44" w:tentative="1">
      <w:start w:val="1"/>
      <w:numFmt w:val="decimal"/>
      <w:lvlText w:val="%6."/>
      <w:lvlJc w:val="left"/>
      <w:pPr>
        <w:tabs>
          <w:tab w:val="num" w:pos="4320"/>
        </w:tabs>
        <w:ind w:left="4320" w:hanging="360"/>
      </w:pPr>
    </w:lvl>
    <w:lvl w:ilvl="6" w:tplc="360E23CC" w:tentative="1">
      <w:start w:val="1"/>
      <w:numFmt w:val="decimal"/>
      <w:lvlText w:val="%7."/>
      <w:lvlJc w:val="left"/>
      <w:pPr>
        <w:tabs>
          <w:tab w:val="num" w:pos="5040"/>
        </w:tabs>
        <w:ind w:left="5040" w:hanging="360"/>
      </w:pPr>
    </w:lvl>
    <w:lvl w:ilvl="7" w:tplc="94006868" w:tentative="1">
      <w:start w:val="1"/>
      <w:numFmt w:val="decimal"/>
      <w:lvlText w:val="%8."/>
      <w:lvlJc w:val="left"/>
      <w:pPr>
        <w:tabs>
          <w:tab w:val="num" w:pos="5760"/>
        </w:tabs>
        <w:ind w:left="5760" w:hanging="360"/>
      </w:pPr>
    </w:lvl>
    <w:lvl w:ilvl="8" w:tplc="D79C25B8" w:tentative="1">
      <w:start w:val="1"/>
      <w:numFmt w:val="decimal"/>
      <w:lvlText w:val="%9."/>
      <w:lvlJc w:val="left"/>
      <w:pPr>
        <w:tabs>
          <w:tab w:val="num" w:pos="6480"/>
        </w:tabs>
        <w:ind w:left="6480" w:hanging="360"/>
      </w:pPr>
    </w:lvl>
  </w:abstractNum>
  <w:abstractNum w:abstractNumId="12" w15:restartNumberingAfterBreak="0">
    <w:nsid w:val="22D868C0"/>
    <w:multiLevelType w:val="hybridMultilevel"/>
    <w:tmpl w:val="D89ED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9C143E"/>
    <w:multiLevelType w:val="hybridMultilevel"/>
    <w:tmpl w:val="72709BF8"/>
    <w:lvl w:ilvl="0" w:tplc="6774366E">
      <w:start w:val="1"/>
      <w:numFmt w:val="decimal"/>
      <w:lvlText w:val="%1."/>
      <w:lvlJc w:val="left"/>
      <w:pPr>
        <w:tabs>
          <w:tab w:val="num" w:pos="720"/>
        </w:tabs>
        <w:ind w:left="720" w:hanging="360"/>
      </w:pPr>
    </w:lvl>
    <w:lvl w:ilvl="1" w:tplc="69DCB79C" w:tentative="1">
      <w:start w:val="1"/>
      <w:numFmt w:val="decimal"/>
      <w:lvlText w:val="%2."/>
      <w:lvlJc w:val="left"/>
      <w:pPr>
        <w:tabs>
          <w:tab w:val="num" w:pos="1440"/>
        </w:tabs>
        <w:ind w:left="1440" w:hanging="360"/>
      </w:pPr>
    </w:lvl>
    <w:lvl w:ilvl="2" w:tplc="4A6ED8FE" w:tentative="1">
      <w:start w:val="1"/>
      <w:numFmt w:val="decimal"/>
      <w:lvlText w:val="%3."/>
      <w:lvlJc w:val="left"/>
      <w:pPr>
        <w:tabs>
          <w:tab w:val="num" w:pos="2160"/>
        </w:tabs>
        <w:ind w:left="2160" w:hanging="360"/>
      </w:pPr>
    </w:lvl>
    <w:lvl w:ilvl="3" w:tplc="32EAC078" w:tentative="1">
      <w:start w:val="1"/>
      <w:numFmt w:val="decimal"/>
      <w:lvlText w:val="%4."/>
      <w:lvlJc w:val="left"/>
      <w:pPr>
        <w:tabs>
          <w:tab w:val="num" w:pos="2880"/>
        </w:tabs>
        <w:ind w:left="2880" w:hanging="360"/>
      </w:pPr>
    </w:lvl>
    <w:lvl w:ilvl="4" w:tplc="53F8C016" w:tentative="1">
      <w:start w:val="1"/>
      <w:numFmt w:val="decimal"/>
      <w:lvlText w:val="%5."/>
      <w:lvlJc w:val="left"/>
      <w:pPr>
        <w:tabs>
          <w:tab w:val="num" w:pos="3600"/>
        </w:tabs>
        <w:ind w:left="3600" w:hanging="360"/>
      </w:pPr>
    </w:lvl>
    <w:lvl w:ilvl="5" w:tplc="C1AA09DC" w:tentative="1">
      <w:start w:val="1"/>
      <w:numFmt w:val="decimal"/>
      <w:lvlText w:val="%6."/>
      <w:lvlJc w:val="left"/>
      <w:pPr>
        <w:tabs>
          <w:tab w:val="num" w:pos="4320"/>
        </w:tabs>
        <w:ind w:left="4320" w:hanging="360"/>
      </w:pPr>
    </w:lvl>
    <w:lvl w:ilvl="6" w:tplc="B3508E2E" w:tentative="1">
      <w:start w:val="1"/>
      <w:numFmt w:val="decimal"/>
      <w:lvlText w:val="%7."/>
      <w:lvlJc w:val="left"/>
      <w:pPr>
        <w:tabs>
          <w:tab w:val="num" w:pos="5040"/>
        </w:tabs>
        <w:ind w:left="5040" w:hanging="360"/>
      </w:pPr>
    </w:lvl>
    <w:lvl w:ilvl="7" w:tplc="E152A9AA" w:tentative="1">
      <w:start w:val="1"/>
      <w:numFmt w:val="decimal"/>
      <w:lvlText w:val="%8."/>
      <w:lvlJc w:val="left"/>
      <w:pPr>
        <w:tabs>
          <w:tab w:val="num" w:pos="5760"/>
        </w:tabs>
        <w:ind w:left="5760" w:hanging="360"/>
      </w:pPr>
    </w:lvl>
    <w:lvl w:ilvl="8" w:tplc="7B5876DE" w:tentative="1">
      <w:start w:val="1"/>
      <w:numFmt w:val="decimal"/>
      <w:lvlText w:val="%9."/>
      <w:lvlJc w:val="left"/>
      <w:pPr>
        <w:tabs>
          <w:tab w:val="num" w:pos="6480"/>
        </w:tabs>
        <w:ind w:left="6480" w:hanging="360"/>
      </w:pPr>
    </w:lvl>
  </w:abstractNum>
  <w:abstractNum w:abstractNumId="14" w15:restartNumberingAfterBreak="0">
    <w:nsid w:val="2FF03FDA"/>
    <w:multiLevelType w:val="hybridMultilevel"/>
    <w:tmpl w:val="BE6E0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DC3310"/>
    <w:multiLevelType w:val="hybridMultilevel"/>
    <w:tmpl w:val="30F4679C"/>
    <w:lvl w:ilvl="0" w:tplc="7F16E00A">
      <w:start w:val="1"/>
      <w:numFmt w:val="bullet"/>
      <w:lvlText w:val=""/>
      <w:lvlJc w:val="left"/>
      <w:pPr>
        <w:tabs>
          <w:tab w:val="num" w:pos="720"/>
        </w:tabs>
        <w:ind w:left="720" w:hanging="360"/>
      </w:pPr>
      <w:rPr>
        <w:rFonts w:ascii="Symbol" w:hAnsi="Symbol" w:hint="default"/>
        <w:sz w:val="20"/>
      </w:rPr>
    </w:lvl>
    <w:lvl w:ilvl="1" w:tplc="6A14ED82" w:tentative="1">
      <w:start w:val="1"/>
      <w:numFmt w:val="bullet"/>
      <w:lvlText w:val=""/>
      <w:lvlJc w:val="left"/>
      <w:pPr>
        <w:tabs>
          <w:tab w:val="num" w:pos="1440"/>
        </w:tabs>
        <w:ind w:left="1440" w:hanging="360"/>
      </w:pPr>
      <w:rPr>
        <w:rFonts w:ascii="Symbol" w:hAnsi="Symbol" w:hint="default"/>
        <w:sz w:val="20"/>
      </w:rPr>
    </w:lvl>
    <w:lvl w:ilvl="2" w:tplc="2E0A8FF6" w:tentative="1">
      <w:start w:val="1"/>
      <w:numFmt w:val="bullet"/>
      <w:lvlText w:val=""/>
      <w:lvlJc w:val="left"/>
      <w:pPr>
        <w:tabs>
          <w:tab w:val="num" w:pos="2160"/>
        </w:tabs>
        <w:ind w:left="2160" w:hanging="360"/>
      </w:pPr>
      <w:rPr>
        <w:rFonts w:ascii="Symbol" w:hAnsi="Symbol" w:hint="default"/>
        <w:sz w:val="20"/>
      </w:rPr>
    </w:lvl>
    <w:lvl w:ilvl="3" w:tplc="436E4686" w:tentative="1">
      <w:start w:val="1"/>
      <w:numFmt w:val="bullet"/>
      <w:lvlText w:val=""/>
      <w:lvlJc w:val="left"/>
      <w:pPr>
        <w:tabs>
          <w:tab w:val="num" w:pos="2880"/>
        </w:tabs>
        <w:ind w:left="2880" w:hanging="360"/>
      </w:pPr>
      <w:rPr>
        <w:rFonts w:ascii="Symbol" w:hAnsi="Symbol" w:hint="default"/>
        <w:sz w:val="20"/>
      </w:rPr>
    </w:lvl>
    <w:lvl w:ilvl="4" w:tplc="FEE07768" w:tentative="1">
      <w:start w:val="1"/>
      <w:numFmt w:val="bullet"/>
      <w:lvlText w:val=""/>
      <w:lvlJc w:val="left"/>
      <w:pPr>
        <w:tabs>
          <w:tab w:val="num" w:pos="3600"/>
        </w:tabs>
        <w:ind w:left="3600" w:hanging="360"/>
      </w:pPr>
      <w:rPr>
        <w:rFonts w:ascii="Symbol" w:hAnsi="Symbol" w:hint="default"/>
        <w:sz w:val="20"/>
      </w:rPr>
    </w:lvl>
    <w:lvl w:ilvl="5" w:tplc="51AC9C3A" w:tentative="1">
      <w:start w:val="1"/>
      <w:numFmt w:val="bullet"/>
      <w:lvlText w:val=""/>
      <w:lvlJc w:val="left"/>
      <w:pPr>
        <w:tabs>
          <w:tab w:val="num" w:pos="4320"/>
        </w:tabs>
        <w:ind w:left="4320" w:hanging="360"/>
      </w:pPr>
      <w:rPr>
        <w:rFonts w:ascii="Symbol" w:hAnsi="Symbol" w:hint="default"/>
        <w:sz w:val="20"/>
      </w:rPr>
    </w:lvl>
    <w:lvl w:ilvl="6" w:tplc="07D0234E" w:tentative="1">
      <w:start w:val="1"/>
      <w:numFmt w:val="bullet"/>
      <w:lvlText w:val=""/>
      <w:lvlJc w:val="left"/>
      <w:pPr>
        <w:tabs>
          <w:tab w:val="num" w:pos="5040"/>
        </w:tabs>
        <w:ind w:left="5040" w:hanging="360"/>
      </w:pPr>
      <w:rPr>
        <w:rFonts w:ascii="Symbol" w:hAnsi="Symbol" w:hint="default"/>
        <w:sz w:val="20"/>
      </w:rPr>
    </w:lvl>
    <w:lvl w:ilvl="7" w:tplc="EBF4A146" w:tentative="1">
      <w:start w:val="1"/>
      <w:numFmt w:val="bullet"/>
      <w:lvlText w:val=""/>
      <w:lvlJc w:val="left"/>
      <w:pPr>
        <w:tabs>
          <w:tab w:val="num" w:pos="5760"/>
        </w:tabs>
        <w:ind w:left="5760" w:hanging="360"/>
      </w:pPr>
      <w:rPr>
        <w:rFonts w:ascii="Symbol" w:hAnsi="Symbol" w:hint="default"/>
        <w:sz w:val="20"/>
      </w:rPr>
    </w:lvl>
    <w:lvl w:ilvl="8" w:tplc="83749D54"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2550C7"/>
    <w:multiLevelType w:val="multilevel"/>
    <w:tmpl w:val="5E1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C216CA5"/>
    <w:multiLevelType w:val="hybridMultilevel"/>
    <w:tmpl w:val="19F883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D74C40"/>
    <w:multiLevelType w:val="hybridMultilevel"/>
    <w:tmpl w:val="AF8E4BF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459D55D1"/>
    <w:multiLevelType w:val="multilevel"/>
    <w:tmpl w:val="D69A5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E7D64BA"/>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FA06B12"/>
    <w:multiLevelType w:val="hybridMultilevel"/>
    <w:tmpl w:val="903CCF02"/>
    <w:lvl w:ilvl="0" w:tplc="B8E0D8AA">
      <w:start w:val="3"/>
      <w:numFmt w:val="decimal"/>
      <w:lvlText w:val="%1"/>
      <w:lvlJc w:val="left"/>
      <w:pPr>
        <w:ind w:left="1080" w:hanging="360"/>
      </w:pPr>
      <w:rPr>
        <w:rFonts w:ascii="Helvetica Neue" w:hAnsi="Helvetica Neue"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02A1A2E"/>
    <w:multiLevelType w:val="multilevel"/>
    <w:tmpl w:val="03C29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F8C55E3"/>
    <w:multiLevelType w:val="hybridMultilevel"/>
    <w:tmpl w:val="95AC8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D250AB"/>
    <w:multiLevelType w:val="multilevel"/>
    <w:tmpl w:val="F9861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6DC53C0"/>
    <w:multiLevelType w:val="multilevel"/>
    <w:tmpl w:val="4EE628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77D62C5"/>
    <w:multiLevelType w:val="multilevel"/>
    <w:tmpl w:val="BCE06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7CC4CE5"/>
    <w:multiLevelType w:val="hybridMultilevel"/>
    <w:tmpl w:val="3E1079D4"/>
    <w:lvl w:ilvl="0" w:tplc="3A0A08FE">
      <w:start w:val="2"/>
      <w:numFmt w:val="decimal"/>
      <w:lvlText w:val="%1"/>
      <w:lvlJc w:val="left"/>
      <w:pPr>
        <w:ind w:left="1080" w:hanging="360"/>
      </w:pPr>
      <w:rPr>
        <w:rFonts w:ascii="Helvetica Neue" w:hAnsi="Helvetica Neue"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CA67A4B"/>
    <w:multiLevelType w:val="hybridMultilevel"/>
    <w:tmpl w:val="DDF48BD2"/>
    <w:lvl w:ilvl="0" w:tplc="A74698F0">
      <w:start w:val="2"/>
      <w:numFmt w:val="decimal"/>
      <w:lvlText w:val="%1."/>
      <w:lvlJc w:val="left"/>
      <w:pPr>
        <w:tabs>
          <w:tab w:val="num" w:pos="720"/>
        </w:tabs>
        <w:ind w:left="720" w:hanging="360"/>
      </w:pPr>
    </w:lvl>
    <w:lvl w:ilvl="1" w:tplc="A8B0D240" w:tentative="1">
      <w:start w:val="1"/>
      <w:numFmt w:val="decimal"/>
      <w:lvlText w:val="%2."/>
      <w:lvlJc w:val="left"/>
      <w:pPr>
        <w:tabs>
          <w:tab w:val="num" w:pos="1440"/>
        </w:tabs>
        <w:ind w:left="1440" w:hanging="360"/>
      </w:pPr>
    </w:lvl>
    <w:lvl w:ilvl="2" w:tplc="8C785C72" w:tentative="1">
      <w:start w:val="1"/>
      <w:numFmt w:val="decimal"/>
      <w:lvlText w:val="%3."/>
      <w:lvlJc w:val="left"/>
      <w:pPr>
        <w:tabs>
          <w:tab w:val="num" w:pos="2160"/>
        </w:tabs>
        <w:ind w:left="2160" w:hanging="360"/>
      </w:pPr>
    </w:lvl>
    <w:lvl w:ilvl="3" w:tplc="D9B0D938" w:tentative="1">
      <w:start w:val="1"/>
      <w:numFmt w:val="decimal"/>
      <w:lvlText w:val="%4."/>
      <w:lvlJc w:val="left"/>
      <w:pPr>
        <w:tabs>
          <w:tab w:val="num" w:pos="2880"/>
        </w:tabs>
        <w:ind w:left="2880" w:hanging="360"/>
      </w:pPr>
    </w:lvl>
    <w:lvl w:ilvl="4" w:tplc="D95E65C4" w:tentative="1">
      <w:start w:val="1"/>
      <w:numFmt w:val="decimal"/>
      <w:lvlText w:val="%5."/>
      <w:lvlJc w:val="left"/>
      <w:pPr>
        <w:tabs>
          <w:tab w:val="num" w:pos="3600"/>
        </w:tabs>
        <w:ind w:left="3600" w:hanging="360"/>
      </w:pPr>
    </w:lvl>
    <w:lvl w:ilvl="5" w:tplc="6EC27622" w:tentative="1">
      <w:start w:val="1"/>
      <w:numFmt w:val="decimal"/>
      <w:lvlText w:val="%6."/>
      <w:lvlJc w:val="left"/>
      <w:pPr>
        <w:tabs>
          <w:tab w:val="num" w:pos="4320"/>
        </w:tabs>
        <w:ind w:left="4320" w:hanging="360"/>
      </w:pPr>
    </w:lvl>
    <w:lvl w:ilvl="6" w:tplc="5F083C5A" w:tentative="1">
      <w:start w:val="1"/>
      <w:numFmt w:val="decimal"/>
      <w:lvlText w:val="%7."/>
      <w:lvlJc w:val="left"/>
      <w:pPr>
        <w:tabs>
          <w:tab w:val="num" w:pos="5040"/>
        </w:tabs>
        <w:ind w:left="5040" w:hanging="360"/>
      </w:pPr>
    </w:lvl>
    <w:lvl w:ilvl="7" w:tplc="C89240F8" w:tentative="1">
      <w:start w:val="1"/>
      <w:numFmt w:val="decimal"/>
      <w:lvlText w:val="%8."/>
      <w:lvlJc w:val="left"/>
      <w:pPr>
        <w:tabs>
          <w:tab w:val="num" w:pos="5760"/>
        </w:tabs>
        <w:ind w:left="5760" w:hanging="360"/>
      </w:pPr>
    </w:lvl>
    <w:lvl w:ilvl="8" w:tplc="F5FECB22" w:tentative="1">
      <w:start w:val="1"/>
      <w:numFmt w:val="decimal"/>
      <w:lvlText w:val="%9."/>
      <w:lvlJc w:val="left"/>
      <w:pPr>
        <w:tabs>
          <w:tab w:val="num" w:pos="6480"/>
        </w:tabs>
        <w:ind w:left="6480" w:hanging="36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4F249B7"/>
    <w:multiLevelType w:val="hybridMultilevel"/>
    <w:tmpl w:val="0C489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DD1A8C"/>
    <w:multiLevelType w:val="hybridMultilevel"/>
    <w:tmpl w:val="5FB29FB6"/>
    <w:lvl w:ilvl="0" w:tplc="DA72F60C">
      <w:start w:val="3"/>
      <w:numFmt w:val="decimal"/>
      <w:lvlText w:val="%1."/>
      <w:lvlJc w:val="left"/>
      <w:pPr>
        <w:tabs>
          <w:tab w:val="num" w:pos="720"/>
        </w:tabs>
        <w:ind w:left="720" w:hanging="360"/>
      </w:pPr>
    </w:lvl>
    <w:lvl w:ilvl="1" w:tplc="CB785E00" w:tentative="1">
      <w:start w:val="1"/>
      <w:numFmt w:val="decimal"/>
      <w:lvlText w:val="%2."/>
      <w:lvlJc w:val="left"/>
      <w:pPr>
        <w:tabs>
          <w:tab w:val="num" w:pos="1440"/>
        </w:tabs>
        <w:ind w:left="1440" w:hanging="360"/>
      </w:pPr>
    </w:lvl>
    <w:lvl w:ilvl="2" w:tplc="B7E0C0E2" w:tentative="1">
      <w:start w:val="1"/>
      <w:numFmt w:val="decimal"/>
      <w:lvlText w:val="%3."/>
      <w:lvlJc w:val="left"/>
      <w:pPr>
        <w:tabs>
          <w:tab w:val="num" w:pos="2160"/>
        </w:tabs>
        <w:ind w:left="2160" w:hanging="360"/>
      </w:pPr>
    </w:lvl>
    <w:lvl w:ilvl="3" w:tplc="510A4548" w:tentative="1">
      <w:start w:val="1"/>
      <w:numFmt w:val="decimal"/>
      <w:lvlText w:val="%4."/>
      <w:lvlJc w:val="left"/>
      <w:pPr>
        <w:tabs>
          <w:tab w:val="num" w:pos="2880"/>
        </w:tabs>
        <w:ind w:left="2880" w:hanging="360"/>
      </w:pPr>
    </w:lvl>
    <w:lvl w:ilvl="4" w:tplc="6064375C" w:tentative="1">
      <w:start w:val="1"/>
      <w:numFmt w:val="decimal"/>
      <w:lvlText w:val="%5."/>
      <w:lvlJc w:val="left"/>
      <w:pPr>
        <w:tabs>
          <w:tab w:val="num" w:pos="3600"/>
        </w:tabs>
        <w:ind w:left="3600" w:hanging="360"/>
      </w:pPr>
    </w:lvl>
    <w:lvl w:ilvl="5" w:tplc="37EE37BE" w:tentative="1">
      <w:start w:val="1"/>
      <w:numFmt w:val="decimal"/>
      <w:lvlText w:val="%6."/>
      <w:lvlJc w:val="left"/>
      <w:pPr>
        <w:tabs>
          <w:tab w:val="num" w:pos="4320"/>
        </w:tabs>
        <w:ind w:left="4320" w:hanging="360"/>
      </w:pPr>
    </w:lvl>
    <w:lvl w:ilvl="6" w:tplc="D7765260" w:tentative="1">
      <w:start w:val="1"/>
      <w:numFmt w:val="decimal"/>
      <w:lvlText w:val="%7."/>
      <w:lvlJc w:val="left"/>
      <w:pPr>
        <w:tabs>
          <w:tab w:val="num" w:pos="5040"/>
        </w:tabs>
        <w:ind w:left="5040" w:hanging="360"/>
      </w:pPr>
    </w:lvl>
    <w:lvl w:ilvl="7" w:tplc="AA90FBF6" w:tentative="1">
      <w:start w:val="1"/>
      <w:numFmt w:val="decimal"/>
      <w:lvlText w:val="%8."/>
      <w:lvlJc w:val="left"/>
      <w:pPr>
        <w:tabs>
          <w:tab w:val="num" w:pos="5760"/>
        </w:tabs>
        <w:ind w:left="5760" w:hanging="360"/>
      </w:pPr>
    </w:lvl>
    <w:lvl w:ilvl="8" w:tplc="BA04D77E" w:tentative="1">
      <w:start w:val="1"/>
      <w:numFmt w:val="decimal"/>
      <w:lvlText w:val="%9."/>
      <w:lvlJc w:val="left"/>
      <w:pPr>
        <w:tabs>
          <w:tab w:val="num" w:pos="6480"/>
        </w:tabs>
        <w:ind w:left="6480" w:hanging="360"/>
      </w:pPr>
    </w:lvl>
  </w:abstractNum>
  <w:num w:numId="1">
    <w:abstractNumId w:val="16"/>
  </w:num>
  <w:num w:numId="2">
    <w:abstractNumId w:val="30"/>
  </w:num>
  <w:num w:numId="3">
    <w:abstractNumId w:val="20"/>
  </w:num>
  <w:num w:numId="4">
    <w:abstractNumId w:val="5"/>
  </w:num>
  <w:num w:numId="5">
    <w:abstractNumId w:val="19"/>
  </w:num>
  <w:num w:numId="6">
    <w:abstractNumId w:val="0"/>
  </w:num>
  <w:num w:numId="7">
    <w:abstractNumId w:val="1"/>
  </w:num>
  <w:num w:numId="8">
    <w:abstractNumId w:val="2"/>
  </w:num>
  <w:num w:numId="9">
    <w:abstractNumId w:val="3"/>
  </w:num>
  <w:num w:numId="10">
    <w:abstractNumId w:val="4"/>
  </w:num>
  <w:num w:numId="11">
    <w:abstractNumId w:val="12"/>
  </w:num>
  <w:num w:numId="12">
    <w:abstractNumId w:val="24"/>
  </w:num>
  <w:num w:numId="13">
    <w:abstractNumId w:val="31"/>
  </w:num>
  <w:num w:numId="14">
    <w:abstractNumId w:val="6"/>
  </w:num>
  <w:num w:numId="15">
    <w:abstractNumId w:val="14"/>
  </w:num>
  <w:num w:numId="16">
    <w:abstractNumId w:val="27"/>
  </w:num>
  <w:num w:numId="17">
    <w:abstractNumId w:val="10"/>
  </w:num>
  <w:num w:numId="18">
    <w:abstractNumId w:val="15"/>
  </w:num>
  <w:num w:numId="19">
    <w:abstractNumId w:val="17"/>
  </w:num>
  <w:num w:numId="20">
    <w:abstractNumId w:val="8"/>
  </w:num>
  <w:num w:numId="21">
    <w:abstractNumId w:val="23"/>
  </w:num>
  <w:num w:numId="22">
    <w:abstractNumId w:val="25"/>
  </w:num>
  <w:num w:numId="23">
    <w:abstractNumId w:val="9"/>
  </w:num>
  <w:num w:numId="24">
    <w:abstractNumId w:val="11"/>
  </w:num>
  <w:num w:numId="25">
    <w:abstractNumId w:val="13"/>
  </w:num>
  <w:num w:numId="26">
    <w:abstractNumId w:val="29"/>
  </w:num>
  <w:num w:numId="27">
    <w:abstractNumId w:val="32"/>
  </w:num>
  <w:num w:numId="28">
    <w:abstractNumId w:val="26"/>
  </w:num>
  <w:num w:numId="29">
    <w:abstractNumId w:val="21"/>
  </w:num>
  <w:num w:numId="30">
    <w:abstractNumId w:val="28"/>
  </w:num>
  <w:num w:numId="31">
    <w:abstractNumId w:val="7"/>
  </w:num>
  <w:num w:numId="32">
    <w:abstractNumId w:val="22"/>
  </w:num>
  <w:num w:numId="33">
    <w:abstractNumId w:val="1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83782"/>
    <w:rsid w:val="000971FC"/>
    <w:rsid w:val="000A2A3A"/>
    <w:rsid w:val="000A492A"/>
    <w:rsid w:val="000D2F80"/>
    <w:rsid w:val="000E413A"/>
    <w:rsid w:val="000F5AA3"/>
    <w:rsid w:val="00100396"/>
    <w:rsid w:val="00100B5C"/>
    <w:rsid w:val="00103507"/>
    <w:rsid w:val="001106E9"/>
    <w:rsid w:val="00110780"/>
    <w:rsid w:val="00124CA5"/>
    <w:rsid w:val="00134F77"/>
    <w:rsid w:val="00144EA1"/>
    <w:rsid w:val="00152E9D"/>
    <w:rsid w:val="00154487"/>
    <w:rsid w:val="001614D4"/>
    <w:rsid w:val="0017512A"/>
    <w:rsid w:val="00177578"/>
    <w:rsid w:val="00196958"/>
    <w:rsid w:val="001A1E39"/>
    <w:rsid w:val="001A24F3"/>
    <w:rsid w:val="001B405C"/>
    <w:rsid w:val="001B5F45"/>
    <w:rsid w:val="001E1050"/>
    <w:rsid w:val="001E1E1F"/>
    <w:rsid w:val="001E2007"/>
    <w:rsid w:val="001E57C1"/>
    <w:rsid w:val="001E665A"/>
    <w:rsid w:val="001E66E9"/>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31C02"/>
    <w:rsid w:val="00344860"/>
    <w:rsid w:val="00352C4A"/>
    <w:rsid w:val="00353D9C"/>
    <w:rsid w:val="0035544E"/>
    <w:rsid w:val="00362560"/>
    <w:rsid w:val="003732FD"/>
    <w:rsid w:val="003753B2"/>
    <w:rsid w:val="00376559"/>
    <w:rsid w:val="00382141"/>
    <w:rsid w:val="00382BAA"/>
    <w:rsid w:val="00383772"/>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66AA3"/>
    <w:rsid w:val="005744FD"/>
    <w:rsid w:val="00576AB4"/>
    <w:rsid w:val="00577917"/>
    <w:rsid w:val="00590667"/>
    <w:rsid w:val="005969E2"/>
    <w:rsid w:val="005A039A"/>
    <w:rsid w:val="005A1689"/>
    <w:rsid w:val="005B61CD"/>
    <w:rsid w:val="005D1D58"/>
    <w:rsid w:val="005D432C"/>
    <w:rsid w:val="005E0883"/>
    <w:rsid w:val="005E285E"/>
    <w:rsid w:val="005E72F8"/>
    <w:rsid w:val="005F0579"/>
    <w:rsid w:val="005F3A53"/>
    <w:rsid w:val="006026C2"/>
    <w:rsid w:val="006062A3"/>
    <w:rsid w:val="00610E08"/>
    <w:rsid w:val="006140BF"/>
    <w:rsid w:val="006161BE"/>
    <w:rsid w:val="00616397"/>
    <w:rsid w:val="00620787"/>
    <w:rsid w:val="00632434"/>
    <w:rsid w:val="0063478F"/>
    <w:rsid w:val="00644256"/>
    <w:rsid w:val="00661D6F"/>
    <w:rsid w:val="006628E9"/>
    <w:rsid w:val="0066725E"/>
    <w:rsid w:val="006716C7"/>
    <w:rsid w:val="00681208"/>
    <w:rsid w:val="00681FA9"/>
    <w:rsid w:val="00691EA9"/>
    <w:rsid w:val="006924AD"/>
    <w:rsid w:val="006934D4"/>
    <w:rsid w:val="006A6DC3"/>
    <w:rsid w:val="006B1182"/>
    <w:rsid w:val="006C1480"/>
    <w:rsid w:val="006D49ED"/>
    <w:rsid w:val="006D55CE"/>
    <w:rsid w:val="006D637A"/>
    <w:rsid w:val="006D6B5E"/>
    <w:rsid w:val="006D6F24"/>
    <w:rsid w:val="006E3E4E"/>
    <w:rsid w:val="006F45BF"/>
    <w:rsid w:val="006F60E0"/>
    <w:rsid w:val="00702F71"/>
    <w:rsid w:val="007366DF"/>
    <w:rsid w:val="007538AC"/>
    <w:rsid w:val="00757839"/>
    <w:rsid w:val="00770C81"/>
    <w:rsid w:val="00791024"/>
    <w:rsid w:val="0079221D"/>
    <w:rsid w:val="00793F0A"/>
    <w:rsid w:val="007A2657"/>
    <w:rsid w:val="007A339B"/>
    <w:rsid w:val="007C682C"/>
    <w:rsid w:val="007D2385"/>
    <w:rsid w:val="007E6F99"/>
    <w:rsid w:val="007F214F"/>
    <w:rsid w:val="00800069"/>
    <w:rsid w:val="008042F0"/>
    <w:rsid w:val="00825774"/>
    <w:rsid w:val="008310A0"/>
    <w:rsid w:val="00835D29"/>
    <w:rsid w:val="00842E7F"/>
    <w:rsid w:val="00852933"/>
    <w:rsid w:val="008566E5"/>
    <w:rsid w:val="008566FE"/>
    <w:rsid w:val="00865B46"/>
    <w:rsid w:val="00896134"/>
    <w:rsid w:val="008A62BC"/>
    <w:rsid w:val="008B43E7"/>
    <w:rsid w:val="008C1DE1"/>
    <w:rsid w:val="008D763F"/>
    <w:rsid w:val="008F036F"/>
    <w:rsid w:val="008F1308"/>
    <w:rsid w:val="008F78C2"/>
    <w:rsid w:val="00904568"/>
    <w:rsid w:val="00911394"/>
    <w:rsid w:val="00912221"/>
    <w:rsid w:val="00923EF2"/>
    <w:rsid w:val="00925D9A"/>
    <w:rsid w:val="00926D25"/>
    <w:rsid w:val="00926E9D"/>
    <w:rsid w:val="00932C6E"/>
    <w:rsid w:val="00933F10"/>
    <w:rsid w:val="009433C5"/>
    <w:rsid w:val="00960ED4"/>
    <w:rsid w:val="00965881"/>
    <w:rsid w:val="00975DEE"/>
    <w:rsid w:val="009871FF"/>
    <w:rsid w:val="00990799"/>
    <w:rsid w:val="00995D51"/>
    <w:rsid w:val="009A0631"/>
    <w:rsid w:val="009B10ED"/>
    <w:rsid w:val="009D3EA4"/>
    <w:rsid w:val="009D649C"/>
    <w:rsid w:val="009E4BC1"/>
    <w:rsid w:val="009F5CB2"/>
    <w:rsid w:val="009F7F1F"/>
    <w:rsid w:val="00A03BB8"/>
    <w:rsid w:val="00A3505D"/>
    <w:rsid w:val="00A4036F"/>
    <w:rsid w:val="00A406E5"/>
    <w:rsid w:val="00A4641C"/>
    <w:rsid w:val="00A47C0F"/>
    <w:rsid w:val="00A55876"/>
    <w:rsid w:val="00A60F2B"/>
    <w:rsid w:val="00A67FB1"/>
    <w:rsid w:val="00A85BFE"/>
    <w:rsid w:val="00AB6FE7"/>
    <w:rsid w:val="00AB7AD7"/>
    <w:rsid w:val="00AC5F32"/>
    <w:rsid w:val="00AD2430"/>
    <w:rsid w:val="00AE41A6"/>
    <w:rsid w:val="00AF0E34"/>
    <w:rsid w:val="00AF271D"/>
    <w:rsid w:val="00AF56C2"/>
    <w:rsid w:val="00B004E6"/>
    <w:rsid w:val="00B00C87"/>
    <w:rsid w:val="00B0744D"/>
    <w:rsid w:val="00B50EA8"/>
    <w:rsid w:val="00B57C91"/>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5786"/>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C3B4F"/>
    <w:rsid w:val="00DC740B"/>
    <w:rsid w:val="00DD17CC"/>
    <w:rsid w:val="00DE217A"/>
    <w:rsid w:val="00DF2607"/>
    <w:rsid w:val="00DF321B"/>
    <w:rsid w:val="00E05287"/>
    <w:rsid w:val="00E230E0"/>
    <w:rsid w:val="00E328D4"/>
    <w:rsid w:val="00E4554E"/>
    <w:rsid w:val="00E46FAD"/>
    <w:rsid w:val="00E51AAC"/>
    <w:rsid w:val="00E66CC0"/>
    <w:rsid w:val="00E728A9"/>
    <w:rsid w:val="00E807D9"/>
    <w:rsid w:val="00EA0F4E"/>
    <w:rsid w:val="00EA295B"/>
    <w:rsid w:val="00EA3B9B"/>
    <w:rsid w:val="00EA6801"/>
    <w:rsid w:val="00EB4F96"/>
    <w:rsid w:val="00ED0D02"/>
    <w:rsid w:val="00ED12E2"/>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693C"/>
    <w:rsid w:val="00F67644"/>
    <w:rsid w:val="00F75580"/>
    <w:rsid w:val="00F8381F"/>
    <w:rsid w:val="00FA04CD"/>
    <w:rsid w:val="00FA25F5"/>
    <w:rsid w:val="00FA2810"/>
    <w:rsid w:val="00FA68F8"/>
    <w:rsid w:val="00FB1DC0"/>
    <w:rsid w:val="00FB3B4E"/>
    <w:rsid w:val="00FB4521"/>
    <w:rsid w:val="00FB4F84"/>
    <w:rsid w:val="00FB5CF8"/>
    <w:rsid w:val="00FD5474"/>
    <w:rsid w:val="00FE5651"/>
    <w:rsid w:val="00FF273B"/>
    <w:rsid w:val="00FF564C"/>
    <w:rsid w:val="00FF777A"/>
    <w:rsid w:val="12606348"/>
    <w:rsid w:val="23E49886"/>
    <w:rsid w:val="308BD38B"/>
    <w:rsid w:val="36CC254B"/>
    <w:rsid w:val="40730C89"/>
    <w:rsid w:val="483D98CC"/>
    <w:rsid w:val="53CD0A7D"/>
    <w:rsid w:val="5D557171"/>
    <w:rsid w:val="5DBCC261"/>
    <w:rsid w:val="61B27EDF"/>
    <w:rsid w:val="6E70BF02"/>
    <w:rsid w:val="6E7E1E01"/>
    <w:rsid w:val="7DF3A15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9929FE"/>
  <w15:docId w15:val="{D31AFB92-6631-431B-9AF2-CBEDED82A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177578"/>
  </w:style>
  <w:style w:type="character" w:customStyle="1" w:styleId="eop">
    <w:name w:val="eop"/>
    <w:basedOn w:val="DefaultParagraphFont"/>
    <w:rsid w:val="00177578"/>
  </w:style>
  <w:style w:type="paragraph" w:customStyle="1" w:styleId="paragraph">
    <w:name w:val="paragraph"/>
    <w:basedOn w:val="Normal"/>
    <w:rsid w:val="00177578"/>
    <w:pPr>
      <w:spacing w:before="100" w:beforeAutospacing="1" w:after="100" w:afterAutospacing="1"/>
    </w:pPr>
    <w:rPr>
      <w:rFonts w:ascii="Times" w:hAnsi="Times"/>
      <w:lang w:eastAsia="en-US"/>
    </w:rPr>
  </w:style>
  <w:style w:type="character" w:customStyle="1" w:styleId="ListParagraphChar">
    <w:name w:val="List Paragraph Char"/>
    <w:link w:val="ListParagraph"/>
    <w:uiPriority w:val="34"/>
    <w:locked/>
    <w:rsid w:val="00F6693C"/>
    <w:rPr>
      <w:lang w:eastAsia="en-GB"/>
    </w:rPr>
  </w:style>
  <w:style w:type="character" w:customStyle="1" w:styleId="scxw11867144">
    <w:name w:val="scxw11867144"/>
    <w:basedOn w:val="DefaultParagraphFont"/>
    <w:rsid w:val="00825774"/>
  </w:style>
  <w:style w:type="character" w:customStyle="1" w:styleId="scxw65773025">
    <w:name w:val="scxw65773025"/>
    <w:basedOn w:val="DefaultParagraphFont"/>
    <w:rsid w:val="006924AD"/>
  </w:style>
  <w:style w:type="character" w:customStyle="1" w:styleId="scxw71048170">
    <w:name w:val="scxw71048170"/>
    <w:basedOn w:val="DefaultParagraphFont"/>
    <w:rsid w:val="00566AA3"/>
  </w:style>
  <w:style w:type="character" w:customStyle="1" w:styleId="scxw227355749">
    <w:name w:val="scxw227355749"/>
    <w:basedOn w:val="DefaultParagraphFont"/>
    <w:rsid w:val="00144EA1"/>
  </w:style>
  <w:style w:type="character" w:customStyle="1" w:styleId="pagebreaktextspan">
    <w:name w:val="pagebreaktextspan"/>
    <w:basedOn w:val="DefaultParagraphFont"/>
    <w:rsid w:val="00144EA1"/>
  </w:style>
  <w:style w:type="character" w:customStyle="1" w:styleId="scxw50261912">
    <w:name w:val="scxw50261912"/>
    <w:basedOn w:val="DefaultParagraphFont"/>
    <w:rsid w:val="00FF77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579728">
      <w:bodyDiv w:val="1"/>
      <w:marLeft w:val="0"/>
      <w:marRight w:val="0"/>
      <w:marTop w:val="0"/>
      <w:marBottom w:val="0"/>
      <w:divBdr>
        <w:top w:val="none" w:sz="0" w:space="0" w:color="auto"/>
        <w:left w:val="none" w:sz="0" w:space="0" w:color="auto"/>
        <w:bottom w:val="none" w:sz="0" w:space="0" w:color="auto"/>
        <w:right w:val="none" w:sz="0" w:space="0" w:color="auto"/>
      </w:divBdr>
      <w:divsChild>
        <w:div w:id="655958317">
          <w:marLeft w:val="0"/>
          <w:marRight w:val="0"/>
          <w:marTop w:val="0"/>
          <w:marBottom w:val="0"/>
          <w:divBdr>
            <w:top w:val="none" w:sz="0" w:space="0" w:color="auto"/>
            <w:left w:val="none" w:sz="0" w:space="0" w:color="auto"/>
            <w:bottom w:val="none" w:sz="0" w:space="0" w:color="auto"/>
            <w:right w:val="none" w:sz="0" w:space="0" w:color="auto"/>
          </w:divBdr>
        </w:div>
        <w:div w:id="1601063768">
          <w:marLeft w:val="0"/>
          <w:marRight w:val="0"/>
          <w:marTop w:val="0"/>
          <w:marBottom w:val="0"/>
          <w:divBdr>
            <w:top w:val="none" w:sz="0" w:space="0" w:color="auto"/>
            <w:left w:val="none" w:sz="0" w:space="0" w:color="auto"/>
            <w:bottom w:val="none" w:sz="0" w:space="0" w:color="auto"/>
            <w:right w:val="none" w:sz="0" w:space="0" w:color="auto"/>
          </w:divBdr>
        </w:div>
        <w:div w:id="500897586">
          <w:marLeft w:val="0"/>
          <w:marRight w:val="0"/>
          <w:marTop w:val="0"/>
          <w:marBottom w:val="0"/>
          <w:divBdr>
            <w:top w:val="none" w:sz="0" w:space="0" w:color="auto"/>
            <w:left w:val="none" w:sz="0" w:space="0" w:color="auto"/>
            <w:bottom w:val="none" w:sz="0" w:space="0" w:color="auto"/>
            <w:right w:val="none" w:sz="0" w:space="0" w:color="auto"/>
          </w:divBdr>
        </w:div>
        <w:div w:id="1867713843">
          <w:marLeft w:val="0"/>
          <w:marRight w:val="0"/>
          <w:marTop w:val="0"/>
          <w:marBottom w:val="0"/>
          <w:divBdr>
            <w:top w:val="none" w:sz="0" w:space="0" w:color="auto"/>
            <w:left w:val="none" w:sz="0" w:space="0" w:color="auto"/>
            <w:bottom w:val="none" w:sz="0" w:space="0" w:color="auto"/>
            <w:right w:val="none" w:sz="0" w:space="0" w:color="auto"/>
          </w:divBdr>
        </w:div>
        <w:div w:id="1745951637">
          <w:marLeft w:val="0"/>
          <w:marRight w:val="0"/>
          <w:marTop w:val="0"/>
          <w:marBottom w:val="0"/>
          <w:divBdr>
            <w:top w:val="none" w:sz="0" w:space="0" w:color="auto"/>
            <w:left w:val="none" w:sz="0" w:space="0" w:color="auto"/>
            <w:bottom w:val="none" w:sz="0" w:space="0" w:color="auto"/>
            <w:right w:val="none" w:sz="0" w:space="0" w:color="auto"/>
          </w:divBdr>
        </w:div>
        <w:div w:id="1139344665">
          <w:marLeft w:val="0"/>
          <w:marRight w:val="0"/>
          <w:marTop w:val="0"/>
          <w:marBottom w:val="0"/>
          <w:divBdr>
            <w:top w:val="none" w:sz="0" w:space="0" w:color="auto"/>
            <w:left w:val="none" w:sz="0" w:space="0" w:color="auto"/>
            <w:bottom w:val="none" w:sz="0" w:space="0" w:color="auto"/>
            <w:right w:val="none" w:sz="0" w:space="0" w:color="auto"/>
          </w:divBdr>
        </w:div>
        <w:div w:id="247429257">
          <w:marLeft w:val="0"/>
          <w:marRight w:val="0"/>
          <w:marTop w:val="0"/>
          <w:marBottom w:val="0"/>
          <w:divBdr>
            <w:top w:val="none" w:sz="0" w:space="0" w:color="auto"/>
            <w:left w:val="none" w:sz="0" w:space="0" w:color="auto"/>
            <w:bottom w:val="none" w:sz="0" w:space="0" w:color="auto"/>
            <w:right w:val="none" w:sz="0" w:space="0" w:color="auto"/>
          </w:divBdr>
        </w:div>
        <w:div w:id="1544563755">
          <w:marLeft w:val="0"/>
          <w:marRight w:val="0"/>
          <w:marTop w:val="0"/>
          <w:marBottom w:val="0"/>
          <w:divBdr>
            <w:top w:val="none" w:sz="0" w:space="0" w:color="auto"/>
            <w:left w:val="none" w:sz="0" w:space="0" w:color="auto"/>
            <w:bottom w:val="none" w:sz="0" w:space="0" w:color="auto"/>
            <w:right w:val="none" w:sz="0" w:space="0" w:color="auto"/>
          </w:divBdr>
        </w:div>
        <w:div w:id="2000036883">
          <w:marLeft w:val="0"/>
          <w:marRight w:val="0"/>
          <w:marTop w:val="0"/>
          <w:marBottom w:val="0"/>
          <w:divBdr>
            <w:top w:val="none" w:sz="0" w:space="0" w:color="auto"/>
            <w:left w:val="none" w:sz="0" w:space="0" w:color="auto"/>
            <w:bottom w:val="none" w:sz="0" w:space="0" w:color="auto"/>
            <w:right w:val="none" w:sz="0" w:space="0" w:color="auto"/>
          </w:divBdr>
        </w:div>
        <w:div w:id="1952123806">
          <w:marLeft w:val="0"/>
          <w:marRight w:val="0"/>
          <w:marTop w:val="0"/>
          <w:marBottom w:val="0"/>
          <w:divBdr>
            <w:top w:val="none" w:sz="0" w:space="0" w:color="auto"/>
            <w:left w:val="none" w:sz="0" w:space="0" w:color="auto"/>
            <w:bottom w:val="none" w:sz="0" w:space="0" w:color="auto"/>
            <w:right w:val="none" w:sz="0" w:space="0" w:color="auto"/>
          </w:divBdr>
        </w:div>
        <w:div w:id="1078940574">
          <w:marLeft w:val="0"/>
          <w:marRight w:val="0"/>
          <w:marTop w:val="0"/>
          <w:marBottom w:val="0"/>
          <w:divBdr>
            <w:top w:val="none" w:sz="0" w:space="0" w:color="auto"/>
            <w:left w:val="none" w:sz="0" w:space="0" w:color="auto"/>
            <w:bottom w:val="none" w:sz="0" w:space="0" w:color="auto"/>
            <w:right w:val="none" w:sz="0" w:space="0" w:color="auto"/>
          </w:divBdr>
        </w:div>
        <w:div w:id="1682269993">
          <w:marLeft w:val="0"/>
          <w:marRight w:val="0"/>
          <w:marTop w:val="0"/>
          <w:marBottom w:val="0"/>
          <w:divBdr>
            <w:top w:val="none" w:sz="0" w:space="0" w:color="auto"/>
            <w:left w:val="none" w:sz="0" w:space="0" w:color="auto"/>
            <w:bottom w:val="none" w:sz="0" w:space="0" w:color="auto"/>
            <w:right w:val="none" w:sz="0" w:space="0" w:color="auto"/>
          </w:divBdr>
        </w:div>
        <w:div w:id="832990823">
          <w:marLeft w:val="0"/>
          <w:marRight w:val="0"/>
          <w:marTop w:val="0"/>
          <w:marBottom w:val="0"/>
          <w:divBdr>
            <w:top w:val="none" w:sz="0" w:space="0" w:color="auto"/>
            <w:left w:val="none" w:sz="0" w:space="0" w:color="auto"/>
            <w:bottom w:val="none" w:sz="0" w:space="0" w:color="auto"/>
            <w:right w:val="none" w:sz="0" w:space="0" w:color="auto"/>
          </w:divBdr>
        </w:div>
        <w:div w:id="67776652">
          <w:marLeft w:val="0"/>
          <w:marRight w:val="0"/>
          <w:marTop w:val="0"/>
          <w:marBottom w:val="0"/>
          <w:divBdr>
            <w:top w:val="none" w:sz="0" w:space="0" w:color="auto"/>
            <w:left w:val="none" w:sz="0" w:space="0" w:color="auto"/>
            <w:bottom w:val="none" w:sz="0" w:space="0" w:color="auto"/>
            <w:right w:val="none" w:sz="0" w:space="0" w:color="auto"/>
          </w:divBdr>
        </w:div>
        <w:div w:id="279265500">
          <w:marLeft w:val="0"/>
          <w:marRight w:val="0"/>
          <w:marTop w:val="0"/>
          <w:marBottom w:val="0"/>
          <w:divBdr>
            <w:top w:val="none" w:sz="0" w:space="0" w:color="auto"/>
            <w:left w:val="none" w:sz="0" w:space="0" w:color="auto"/>
            <w:bottom w:val="none" w:sz="0" w:space="0" w:color="auto"/>
            <w:right w:val="none" w:sz="0" w:space="0" w:color="auto"/>
          </w:divBdr>
        </w:div>
        <w:div w:id="1520044054">
          <w:marLeft w:val="0"/>
          <w:marRight w:val="0"/>
          <w:marTop w:val="0"/>
          <w:marBottom w:val="0"/>
          <w:divBdr>
            <w:top w:val="none" w:sz="0" w:space="0" w:color="auto"/>
            <w:left w:val="none" w:sz="0" w:space="0" w:color="auto"/>
            <w:bottom w:val="none" w:sz="0" w:space="0" w:color="auto"/>
            <w:right w:val="none" w:sz="0" w:space="0" w:color="auto"/>
          </w:divBdr>
        </w:div>
        <w:div w:id="1075321380">
          <w:marLeft w:val="0"/>
          <w:marRight w:val="0"/>
          <w:marTop w:val="0"/>
          <w:marBottom w:val="0"/>
          <w:divBdr>
            <w:top w:val="none" w:sz="0" w:space="0" w:color="auto"/>
            <w:left w:val="none" w:sz="0" w:space="0" w:color="auto"/>
            <w:bottom w:val="none" w:sz="0" w:space="0" w:color="auto"/>
            <w:right w:val="none" w:sz="0" w:space="0" w:color="auto"/>
          </w:divBdr>
        </w:div>
        <w:div w:id="1686634822">
          <w:marLeft w:val="0"/>
          <w:marRight w:val="0"/>
          <w:marTop w:val="0"/>
          <w:marBottom w:val="0"/>
          <w:divBdr>
            <w:top w:val="none" w:sz="0" w:space="0" w:color="auto"/>
            <w:left w:val="none" w:sz="0" w:space="0" w:color="auto"/>
            <w:bottom w:val="none" w:sz="0" w:space="0" w:color="auto"/>
            <w:right w:val="none" w:sz="0" w:space="0" w:color="auto"/>
          </w:divBdr>
        </w:div>
        <w:div w:id="1797990308">
          <w:marLeft w:val="0"/>
          <w:marRight w:val="0"/>
          <w:marTop w:val="0"/>
          <w:marBottom w:val="0"/>
          <w:divBdr>
            <w:top w:val="none" w:sz="0" w:space="0" w:color="auto"/>
            <w:left w:val="none" w:sz="0" w:space="0" w:color="auto"/>
            <w:bottom w:val="none" w:sz="0" w:space="0" w:color="auto"/>
            <w:right w:val="none" w:sz="0" w:space="0" w:color="auto"/>
          </w:divBdr>
        </w:div>
        <w:div w:id="1128819099">
          <w:marLeft w:val="0"/>
          <w:marRight w:val="0"/>
          <w:marTop w:val="0"/>
          <w:marBottom w:val="0"/>
          <w:divBdr>
            <w:top w:val="none" w:sz="0" w:space="0" w:color="auto"/>
            <w:left w:val="none" w:sz="0" w:space="0" w:color="auto"/>
            <w:bottom w:val="none" w:sz="0" w:space="0" w:color="auto"/>
            <w:right w:val="none" w:sz="0" w:space="0" w:color="auto"/>
          </w:divBdr>
        </w:div>
        <w:div w:id="59523654">
          <w:marLeft w:val="0"/>
          <w:marRight w:val="0"/>
          <w:marTop w:val="0"/>
          <w:marBottom w:val="0"/>
          <w:divBdr>
            <w:top w:val="none" w:sz="0" w:space="0" w:color="auto"/>
            <w:left w:val="none" w:sz="0" w:space="0" w:color="auto"/>
            <w:bottom w:val="none" w:sz="0" w:space="0" w:color="auto"/>
            <w:right w:val="none" w:sz="0" w:space="0" w:color="auto"/>
          </w:divBdr>
        </w:div>
        <w:div w:id="381292240">
          <w:marLeft w:val="0"/>
          <w:marRight w:val="0"/>
          <w:marTop w:val="0"/>
          <w:marBottom w:val="0"/>
          <w:divBdr>
            <w:top w:val="none" w:sz="0" w:space="0" w:color="auto"/>
            <w:left w:val="none" w:sz="0" w:space="0" w:color="auto"/>
            <w:bottom w:val="none" w:sz="0" w:space="0" w:color="auto"/>
            <w:right w:val="none" w:sz="0" w:space="0" w:color="auto"/>
          </w:divBdr>
        </w:div>
        <w:div w:id="1043793018">
          <w:marLeft w:val="0"/>
          <w:marRight w:val="0"/>
          <w:marTop w:val="0"/>
          <w:marBottom w:val="0"/>
          <w:divBdr>
            <w:top w:val="none" w:sz="0" w:space="0" w:color="auto"/>
            <w:left w:val="none" w:sz="0" w:space="0" w:color="auto"/>
            <w:bottom w:val="none" w:sz="0" w:space="0" w:color="auto"/>
            <w:right w:val="none" w:sz="0" w:space="0" w:color="auto"/>
          </w:divBdr>
        </w:div>
        <w:div w:id="901910395">
          <w:marLeft w:val="0"/>
          <w:marRight w:val="0"/>
          <w:marTop w:val="0"/>
          <w:marBottom w:val="0"/>
          <w:divBdr>
            <w:top w:val="none" w:sz="0" w:space="0" w:color="auto"/>
            <w:left w:val="none" w:sz="0" w:space="0" w:color="auto"/>
            <w:bottom w:val="none" w:sz="0" w:space="0" w:color="auto"/>
            <w:right w:val="none" w:sz="0" w:space="0" w:color="auto"/>
          </w:divBdr>
        </w:div>
        <w:div w:id="1815877466">
          <w:marLeft w:val="0"/>
          <w:marRight w:val="0"/>
          <w:marTop w:val="0"/>
          <w:marBottom w:val="0"/>
          <w:divBdr>
            <w:top w:val="none" w:sz="0" w:space="0" w:color="auto"/>
            <w:left w:val="none" w:sz="0" w:space="0" w:color="auto"/>
            <w:bottom w:val="none" w:sz="0" w:space="0" w:color="auto"/>
            <w:right w:val="none" w:sz="0" w:space="0" w:color="auto"/>
          </w:divBdr>
        </w:div>
        <w:div w:id="1426345795">
          <w:marLeft w:val="0"/>
          <w:marRight w:val="0"/>
          <w:marTop w:val="0"/>
          <w:marBottom w:val="0"/>
          <w:divBdr>
            <w:top w:val="none" w:sz="0" w:space="0" w:color="auto"/>
            <w:left w:val="none" w:sz="0" w:space="0" w:color="auto"/>
            <w:bottom w:val="none" w:sz="0" w:space="0" w:color="auto"/>
            <w:right w:val="none" w:sz="0" w:space="0" w:color="auto"/>
          </w:divBdr>
        </w:div>
        <w:div w:id="1524513369">
          <w:marLeft w:val="0"/>
          <w:marRight w:val="0"/>
          <w:marTop w:val="0"/>
          <w:marBottom w:val="0"/>
          <w:divBdr>
            <w:top w:val="none" w:sz="0" w:space="0" w:color="auto"/>
            <w:left w:val="none" w:sz="0" w:space="0" w:color="auto"/>
            <w:bottom w:val="none" w:sz="0" w:space="0" w:color="auto"/>
            <w:right w:val="none" w:sz="0" w:space="0" w:color="auto"/>
          </w:divBdr>
        </w:div>
        <w:div w:id="2045248161">
          <w:marLeft w:val="0"/>
          <w:marRight w:val="0"/>
          <w:marTop w:val="0"/>
          <w:marBottom w:val="0"/>
          <w:divBdr>
            <w:top w:val="none" w:sz="0" w:space="0" w:color="auto"/>
            <w:left w:val="none" w:sz="0" w:space="0" w:color="auto"/>
            <w:bottom w:val="none" w:sz="0" w:space="0" w:color="auto"/>
            <w:right w:val="none" w:sz="0" w:space="0" w:color="auto"/>
          </w:divBdr>
        </w:div>
        <w:div w:id="1839729446">
          <w:marLeft w:val="0"/>
          <w:marRight w:val="0"/>
          <w:marTop w:val="0"/>
          <w:marBottom w:val="0"/>
          <w:divBdr>
            <w:top w:val="none" w:sz="0" w:space="0" w:color="auto"/>
            <w:left w:val="none" w:sz="0" w:space="0" w:color="auto"/>
            <w:bottom w:val="none" w:sz="0" w:space="0" w:color="auto"/>
            <w:right w:val="none" w:sz="0" w:space="0" w:color="auto"/>
          </w:divBdr>
        </w:div>
        <w:div w:id="808518312">
          <w:marLeft w:val="0"/>
          <w:marRight w:val="0"/>
          <w:marTop w:val="0"/>
          <w:marBottom w:val="0"/>
          <w:divBdr>
            <w:top w:val="none" w:sz="0" w:space="0" w:color="auto"/>
            <w:left w:val="none" w:sz="0" w:space="0" w:color="auto"/>
            <w:bottom w:val="none" w:sz="0" w:space="0" w:color="auto"/>
            <w:right w:val="none" w:sz="0" w:space="0" w:color="auto"/>
          </w:divBdr>
        </w:div>
        <w:div w:id="1816095511">
          <w:marLeft w:val="0"/>
          <w:marRight w:val="0"/>
          <w:marTop w:val="0"/>
          <w:marBottom w:val="0"/>
          <w:divBdr>
            <w:top w:val="none" w:sz="0" w:space="0" w:color="auto"/>
            <w:left w:val="none" w:sz="0" w:space="0" w:color="auto"/>
            <w:bottom w:val="none" w:sz="0" w:space="0" w:color="auto"/>
            <w:right w:val="none" w:sz="0" w:space="0" w:color="auto"/>
          </w:divBdr>
        </w:div>
        <w:div w:id="1719082855">
          <w:marLeft w:val="0"/>
          <w:marRight w:val="0"/>
          <w:marTop w:val="0"/>
          <w:marBottom w:val="0"/>
          <w:divBdr>
            <w:top w:val="none" w:sz="0" w:space="0" w:color="auto"/>
            <w:left w:val="none" w:sz="0" w:space="0" w:color="auto"/>
            <w:bottom w:val="none" w:sz="0" w:space="0" w:color="auto"/>
            <w:right w:val="none" w:sz="0" w:space="0" w:color="auto"/>
          </w:divBdr>
        </w:div>
        <w:div w:id="1371684655">
          <w:marLeft w:val="0"/>
          <w:marRight w:val="0"/>
          <w:marTop w:val="0"/>
          <w:marBottom w:val="0"/>
          <w:divBdr>
            <w:top w:val="none" w:sz="0" w:space="0" w:color="auto"/>
            <w:left w:val="none" w:sz="0" w:space="0" w:color="auto"/>
            <w:bottom w:val="none" w:sz="0" w:space="0" w:color="auto"/>
            <w:right w:val="none" w:sz="0" w:space="0" w:color="auto"/>
          </w:divBdr>
        </w:div>
        <w:div w:id="2104761296">
          <w:marLeft w:val="0"/>
          <w:marRight w:val="0"/>
          <w:marTop w:val="0"/>
          <w:marBottom w:val="0"/>
          <w:divBdr>
            <w:top w:val="none" w:sz="0" w:space="0" w:color="auto"/>
            <w:left w:val="none" w:sz="0" w:space="0" w:color="auto"/>
            <w:bottom w:val="none" w:sz="0" w:space="0" w:color="auto"/>
            <w:right w:val="none" w:sz="0" w:space="0" w:color="auto"/>
          </w:divBdr>
        </w:div>
      </w:divsChild>
    </w:div>
    <w:div w:id="677581635">
      <w:bodyDiv w:val="1"/>
      <w:marLeft w:val="0"/>
      <w:marRight w:val="0"/>
      <w:marTop w:val="0"/>
      <w:marBottom w:val="0"/>
      <w:divBdr>
        <w:top w:val="none" w:sz="0" w:space="0" w:color="auto"/>
        <w:left w:val="none" w:sz="0" w:space="0" w:color="auto"/>
        <w:bottom w:val="none" w:sz="0" w:space="0" w:color="auto"/>
        <w:right w:val="none" w:sz="0" w:space="0" w:color="auto"/>
      </w:divBdr>
      <w:divsChild>
        <w:div w:id="1729188347">
          <w:marLeft w:val="0"/>
          <w:marRight w:val="0"/>
          <w:marTop w:val="0"/>
          <w:marBottom w:val="0"/>
          <w:divBdr>
            <w:top w:val="none" w:sz="0" w:space="0" w:color="auto"/>
            <w:left w:val="none" w:sz="0" w:space="0" w:color="auto"/>
            <w:bottom w:val="none" w:sz="0" w:space="0" w:color="auto"/>
            <w:right w:val="none" w:sz="0" w:space="0" w:color="auto"/>
          </w:divBdr>
        </w:div>
        <w:div w:id="551813442">
          <w:marLeft w:val="0"/>
          <w:marRight w:val="0"/>
          <w:marTop w:val="0"/>
          <w:marBottom w:val="0"/>
          <w:divBdr>
            <w:top w:val="none" w:sz="0" w:space="0" w:color="auto"/>
            <w:left w:val="none" w:sz="0" w:space="0" w:color="auto"/>
            <w:bottom w:val="none" w:sz="0" w:space="0" w:color="auto"/>
            <w:right w:val="none" w:sz="0" w:space="0" w:color="auto"/>
          </w:divBdr>
        </w:div>
        <w:div w:id="1343049395">
          <w:marLeft w:val="0"/>
          <w:marRight w:val="0"/>
          <w:marTop w:val="0"/>
          <w:marBottom w:val="0"/>
          <w:divBdr>
            <w:top w:val="none" w:sz="0" w:space="0" w:color="auto"/>
            <w:left w:val="none" w:sz="0" w:space="0" w:color="auto"/>
            <w:bottom w:val="none" w:sz="0" w:space="0" w:color="auto"/>
            <w:right w:val="none" w:sz="0" w:space="0" w:color="auto"/>
          </w:divBdr>
        </w:div>
        <w:div w:id="1182891477">
          <w:marLeft w:val="0"/>
          <w:marRight w:val="0"/>
          <w:marTop w:val="0"/>
          <w:marBottom w:val="0"/>
          <w:divBdr>
            <w:top w:val="none" w:sz="0" w:space="0" w:color="auto"/>
            <w:left w:val="none" w:sz="0" w:space="0" w:color="auto"/>
            <w:bottom w:val="none" w:sz="0" w:space="0" w:color="auto"/>
            <w:right w:val="none" w:sz="0" w:space="0" w:color="auto"/>
          </w:divBdr>
        </w:div>
        <w:div w:id="178086422">
          <w:marLeft w:val="0"/>
          <w:marRight w:val="0"/>
          <w:marTop w:val="0"/>
          <w:marBottom w:val="0"/>
          <w:divBdr>
            <w:top w:val="none" w:sz="0" w:space="0" w:color="auto"/>
            <w:left w:val="none" w:sz="0" w:space="0" w:color="auto"/>
            <w:bottom w:val="none" w:sz="0" w:space="0" w:color="auto"/>
            <w:right w:val="none" w:sz="0" w:space="0" w:color="auto"/>
          </w:divBdr>
        </w:div>
        <w:div w:id="138038499">
          <w:marLeft w:val="0"/>
          <w:marRight w:val="0"/>
          <w:marTop w:val="0"/>
          <w:marBottom w:val="0"/>
          <w:divBdr>
            <w:top w:val="none" w:sz="0" w:space="0" w:color="auto"/>
            <w:left w:val="none" w:sz="0" w:space="0" w:color="auto"/>
            <w:bottom w:val="none" w:sz="0" w:space="0" w:color="auto"/>
            <w:right w:val="none" w:sz="0" w:space="0" w:color="auto"/>
          </w:divBdr>
        </w:div>
        <w:div w:id="1010252037">
          <w:marLeft w:val="0"/>
          <w:marRight w:val="0"/>
          <w:marTop w:val="0"/>
          <w:marBottom w:val="0"/>
          <w:divBdr>
            <w:top w:val="none" w:sz="0" w:space="0" w:color="auto"/>
            <w:left w:val="none" w:sz="0" w:space="0" w:color="auto"/>
            <w:bottom w:val="none" w:sz="0" w:space="0" w:color="auto"/>
            <w:right w:val="none" w:sz="0" w:space="0" w:color="auto"/>
          </w:divBdr>
        </w:div>
        <w:div w:id="353312863">
          <w:marLeft w:val="0"/>
          <w:marRight w:val="0"/>
          <w:marTop w:val="0"/>
          <w:marBottom w:val="0"/>
          <w:divBdr>
            <w:top w:val="none" w:sz="0" w:space="0" w:color="auto"/>
            <w:left w:val="none" w:sz="0" w:space="0" w:color="auto"/>
            <w:bottom w:val="none" w:sz="0" w:space="0" w:color="auto"/>
            <w:right w:val="none" w:sz="0" w:space="0" w:color="auto"/>
          </w:divBdr>
        </w:div>
        <w:div w:id="7222649">
          <w:marLeft w:val="0"/>
          <w:marRight w:val="0"/>
          <w:marTop w:val="0"/>
          <w:marBottom w:val="0"/>
          <w:divBdr>
            <w:top w:val="none" w:sz="0" w:space="0" w:color="auto"/>
            <w:left w:val="none" w:sz="0" w:space="0" w:color="auto"/>
            <w:bottom w:val="none" w:sz="0" w:space="0" w:color="auto"/>
            <w:right w:val="none" w:sz="0" w:space="0" w:color="auto"/>
          </w:divBdr>
        </w:div>
        <w:div w:id="36123041">
          <w:marLeft w:val="0"/>
          <w:marRight w:val="0"/>
          <w:marTop w:val="0"/>
          <w:marBottom w:val="0"/>
          <w:divBdr>
            <w:top w:val="none" w:sz="0" w:space="0" w:color="auto"/>
            <w:left w:val="none" w:sz="0" w:space="0" w:color="auto"/>
            <w:bottom w:val="none" w:sz="0" w:space="0" w:color="auto"/>
            <w:right w:val="none" w:sz="0" w:space="0" w:color="auto"/>
          </w:divBdr>
        </w:div>
        <w:div w:id="16590999">
          <w:marLeft w:val="0"/>
          <w:marRight w:val="0"/>
          <w:marTop w:val="0"/>
          <w:marBottom w:val="0"/>
          <w:divBdr>
            <w:top w:val="none" w:sz="0" w:space="0" w:color="auto"/>
            <w:left w:val="none" w:sz="0" w:space="0" w:color="auto"/>
            <w:bottom w:val="none" w:sz="0" w:space="0" w:color="auto"/>
            <w:right w:val="none" w:sz="0" w:space="0" w:color="auto"/>
          </w:divBdr>
        </w:div>
        <w:div w:id="1267083007">
          <w:marLeft w:val="0"/>
          <w:marRight w:val="0"/>
          <w:marTop w:val="0"/>
          <w:marBottom w:val="0"/>
          <w:divBdr>
            <w:top w:val="none" w:sz="0" w:space="0" w:color="auto"/>
            <w:left w:val="none" w:sz="0" w:space="0" w:color="auto"/>
            <w:bottom w:val="none" w:sz="0" w:space="0" w:color="auto"/>
            <w:right w:val="none" w:sz="0" w:space="0" w:color="auto"/>
          </w:divBdr>
        </w:div>
        <w:div w:id="570576541">
          <w:marLeft w:val="0"/>
          <w:marRight w:val="0"/>
          <w:marTop w:val="0"/>
          <w:marBottom w:val="0"/>
          <w:divBdr>
            <w:top w:val="none" w:sz="0" w:space="0" w:color="auto"/>
            <w:left w:val="none" w:sz="0" w:space="0" w:color="auto"/>
            <w:bottom w:val="none" w:sz="0" w:space="0" w:color="auto"/>
            <w:right w:val="none" w:sz="0" w:space="0" w:color="auto"/>
          </w:divBdr>
        </w:div>
        <w:div w:id="1801728601">
          <w:marLeft w:val="0"/>
          <w:marRight w:val="0"/>
          <w:marTop w:val="0"/>
          <w:marBottom w:val="0"/>
          <w:divBdr>
            <w:top w:val="none" w:sz="0" w:space="0" w:color="auto"/>
            <w:left w:val="none" w:sz="0" w:space="0" w:color="auto"/>
            <w:bottom w:val="none" w:sz="0" w:space="0" w:color="auto"/>
            <w:right w:val="none" w:sz="0" w:space="0" w:color="auto"/>
          </w:divBdr>
        </w:div>
        <w:div w:id="475223923">
          <w:marLeft w:val="0"/>
          <w:marRight w:val="0"/>
          <w:marTop w:val="0"/>
          <w:marBottom w:val="0"/>
          <w:divBdr>
            <w:top w:val="none" w:sz="0" w:space="0" w:color="auto"/>
            <w:left w:val="none" w:sz="0" w:space="0" w:color="auto"/>
            <w:bottom w:val="none" w:sz="0" w:space="0" w:color="auto"/>
            <w:right w:val="none" w:sz="0" w:space="0" w:color="auto"/>
          </w:divBdr>
        </w:div>
        <w:div w:id="50006580">
          <w:marLeft w:val="0"/>
          <w:marRight w:val="0"/>
          <w:marTop w:val="0"/>
          <w:marBottom w:val="0"/>
          <w:divBdr>
            <w:top w:val="none" w:sz="0" w:space="0" w:color="auto"/>
            <w:left w:val="none" w:sz="0" w:space="0" w:color="auto"/>
            <w:bottom w:val="none" w:sz="0" w:space="0" w:color="auto"/>
            <w:right w:val="none" w:sz="0" w:space="0" w:color="auto"/>
          </w:divBdr>
        </w:div>
        <w:div w:id="2080588565">
          <w:marLeft w:val="0"/>
          <w:marRight w:val="0"/>
          <w:marTop w:val="0"/>
          <w:marBottom w:val="0"/>
          <w:divBdr>
            <w:top w:val="none" w:sz="0" w:space="0" w:color="auto"/>
            <w:left w:val="none" w:sz="0" w:space="0" w:color="auto"/>
            <w:bottom w:val="none" w:sz="0" w:space="0" w:color="auto"/>
            <w:right w:val="none" w:sz="0" w:space="0" w:color="auto"/>
          </w:divBdr>
        </w:div>
        <w:div w:id="268853800">
          <w:marLeft w:val="0"/>
          <w:marRight w:val="0"/>
          <w:marTop w:val="0"/>
          <w:marBottom w:val="0"/>
          <w:divBdr>
            <w:top w:val="none" w:sz="0" w:space="0" w:color="auto"/>
            <w:left w:val="none" w:sz="0" w:space="0" w:color="auto"/>
            <w:bottom w:val="none" w:sz="0" w:space="0" w:color="auto"/>
            <w:right w:val="none" w:sz="0" w:space="0" w:color="auto"/>
          </w:divBdr>
        </w:div>
        <w:div w:id="738093723">
          <w:marLeft w:val="0"/>
          <w:marRight w:val="0"/>
          <w:marTop w:val="0"/>
          <w:marBottom w:val="0"/>
          <w:divBdr>
            <w:top w:val="none" w:sz="0" w:space="0" w:color="auto"/>
            <w:left w:val="none" w:sz="0" w:space="0" w:color="auto"/>
            <w:bottom w:val="none" w:sz="0" w:space="0" w:color="auto"/>
            <w:right w:val="none" w:sz="0" w:space="0" w:color="auto"/>
          </w:divBdr>
        </w:div>
        <w:div w:id="1118531139">
          <w:marLeft w:val="0"/>
          <w:marRight w:val="0"/>
          <w:marTop w:val="0"/>
          <w:marBottom w:val="0"/>
          <w:divBdr>
            <w:top w:val="none" w:sz="0" w:space="0" w:color="auto"/>
            <w:left w:val="none" w:sz="0" w:space="0" w:color="auto"/>
            <w:bottom w:val="none" w:sz="0" w:space="0" w:color="auto"/>
            <w:right w:val="none" w:sz="0" w:space="0" w:color="auto"/>
          </w:divBdr>
          <w:divsChild>
            <w:div w:id="1799837208">
              <w:marLeft w:val="0"/>
              <w:marRight w:val="0"/>
              <w:marTop w:val="0"/>
              <w:marBottom w:val="0"/>
              <w:divBdr>
                <w:top w:val="none" w:sz="0" w:space="0" w:color="auto"/>
                <w:left w:val="none" w:sz="0" w:space="0" w:color="auto"/>
                <w:bottom w:val="none" w:sz="0" w:space="0" w:color="auto"/>
                <w:right w:val="none" w:sz="0" w:space="0" w:color="auto"/>
              </w:divBdr>
            </w:div>
            <w:div w:id="951670184">
              <w:marLeft w:val="0"/>
              <w:marRight w:val="0"/>
              <w:marTop w:val="0"/>
              <w:marBottom w:val="0"/>
              <w:divBdr>
                <w:top w:val="none" w:sz="0" w:space="0" w:color="auto"/>
                <w:left w:val="none" w:sz="0" w:space="0" w:color="auto"/>
                <w:bottom w:val="none" w:sz="0" w:space="0" w:color="auto"/>
                <w:right w:val="none" w:sz="0" w:space="0" w:color="auto"/>
              </w:divBdr>
            </w:div>
          </w:divsChild>
        </w:div>
        <w:div w:id="1635335103">
          <w:marLeft w:val="0"/>
          <w:marRight w:val="0"/>
          <w:marTop w:val="0"/>
          <w:marBottom w:val="0"/>
          <w:divBdr>
            <w:top w:val="none" w:sz="0" w:space="0" w:color="auto"/>
            <w:left w:val="none" w:sz="0" w:space="0" w:color="auto"/>
            <w:bottom w:val="none" w:sz="0" w:space="0" w:color="auto"/>
            <w:right w:val="none" w:sz="0" w:space="0" w:color="auto"/>
          </w:divBdr>
          <w:divsChild>
            <w:div w:id="1294409683">
              <w:marLeft w:val="0"/>
              <w:marRight w:val="0"/>
              <w:marTop w:val="0"/>
              <w:marBottom w:val="0"/>
              <w:divBdr>
                <w:top w:val="none" w:sz="0" w:space="0" w:color="auto"/>
                <w:left w:val="none" w:sz="0" w:space="0" w:color="auto"/>
                <w:bottom w:val="none" w:sz="0" w:space="0" w:color="auto"/>
                <w:right w:val="none" w:sz="0" w:space="0" w:color="auto"/>
              </w:divBdr>
            </w:div>
          </w:divsChild>
        </w:div>
        <w:div w:id="934825517">
          <w:marLeft w:val="0"/>
          <w:marRight w:val="0"/>
          <w:marTop w:val="0"/>
          <w:marBottom w:val="0"/>
          <w:divBdr>
            <w:top w:val="none" w:sz="0" w:space="0" w:color="auto"/>
            <w:left w:val="none" w:sz="0" w:space="0" w:color="auto"/>
            <w:bottom w:val="none" w:sz="0" w:space="0" w:color="auto"/>
            <w:right w:val="none" w:sz="0" w:space="0" w:color="auto"/>
          </w:divBdr>
          <w:divsChild>
            <w:div w:id="645821408">
              <w:marLeft w:val="0"/>
              <w:marRight w:val="0"/>
              <w:marTop w:val="0"/>
              <w:marBottom w:val="0"/>
              <w:divBdr>
                <w:top w:val="none" w:sz="0" w:space="0" w:color="auto"/>
                <w:left w:val="none" w:sz="0" w:space="0" w:color="auto"/>
                <w:bottom w:val="none" w:sz="0" w:space="0" w:color="auto"/>
                <w:right w:val="none" w:sz="0" w:space="0" w:color="auto"/>
              </w:divBdr>
            </w:div>
            <w:div w:id="100534159">
              <w:marLeft w:val="0"/>
              <w:marRight w:val="0"/>
              <w:marTop w:val="0"/>
              <w:marBottom w:val="0"/>
              <w:divBdr>
                <w:top w:val="none" w:sz="0" w:space="0" w:color="auto"/>
                <w:left w:val="none" w:sz="0" w:space="0" w:color="auto"/>
                <w:bottom w:val="none" w:sz="0" w:space="0" w:color="auto"/>
                <w:right w:val="none" w:sz="0" w:space="0" w:color="auto"/>
              </w:divBdr>
            </w:div>
            <w:div w:id="1889149402">
              <w:marLeft w:val="0"/>
              <w:marRight w:val="0"/>
              <w:marTop w:val="0"/>
              <w:marBottom w:val="0"/>
              <w:divBdr>
                <w:top w:val="none" w:sz="0" w:space="0" w:color="auto"/>
                <w:left w:val="none" w:sz="0" w:space="0" w:color="auto"/>
                <w:bottom w:val="none" w:sz="0" w:space="0" w:color="auto"/>
                <w:right w:val="none" w:sz="0" w:space="0" w:color="auto"/>
              </w:divBdr>
            </w:div>
          </w:divsChild>
        </w:div>
        <w:div w:id="1266843307">
          <w:marLeft w:val="0"/>
          <w:marRight w:val="0"/>
          <w:marTop w:val="0"/>
          <w:marBottom w:val="0"/>
          <w:divBdr>
            <w:top w:val="none" w:sz="0" w:space="0" w:color="auto"/>
            <w:left w:val="none" w:sz="0" w:space="0" w:color="auto"/>
            <w:bottom w:val="none" w:sz="0" w:space="0" w:color="auto"/>
            <w:right w:val="none" w:sz="0" w:space="0" w:color="auto"/>
          </w:divBdr>
          <w:divsChild>
            <w:div w:id="2055693838">
              <w:marLeft w:val="0"/>
              <w:marRight w:val="0"/>
              <w:marTop w:val="0"/>
              <w:marBottom w:val="0"/>
              <w:divBdr>
                <w:top w:val="none" w:sz="0" w:space="0" w:color="auto"/>
                <w:left w:val="none" w:sz="0" w:space="0" w:color="auto"/>
                <w:bottom w:val="none" w:sz="0" w:space="0" w:color="auto"/>
                <w:right w:val="none" w:sz="0" w:space="0" w:color="auto"/>
              </w:divBdr>
            </w:div>
          </w:divsChild>
        </w:div>
        <w:div w:id="128714371">
          <w:marLeft w:val="0"/>
          <w:marRight w:val="0"/>
          <w:marTop w:val="0"/>
          <w:marBottom w:val="0"/>
          <w:divBdr>
            <w:top w:val="none" w:sz="0" w:space="0" w:color="auto"/>
            <w:left w:val="none" w:sz="0" w:space="0" w:color="auto"/>
            <w:bottom w:val="none" w:sz="0" w:space="0" w:color="auto"/>
            <w:right w:val="none" w:sz="0" w:space="0" w:color="auto"/>
          </w:divBdr>
          <w:divsChild>
            <w:div w:id="675040348">
              <w:marLeft w:val="0"/>
              <w:marRight w:val="0"/>
              <w:marTop w:val="0"/>
              <w:marBottom w:val="0"/>
              <w:divBdr>
                <w:top w:val="none" w:sz="0" w:space="0" w:color="auto"/>
                <w:left w:val="none" w:sz="0" w:space="0" w:color="auto"/>
                <w:bottom w:val="none" w:sz="0" w:space="0" w:color="auto"/>
                <w:right w:val="none" w:sz="0" w:space="0" w:color="auto"/>
              </w:divBdr>
            </w:div>
          </w:divsChild>
        </w:div>
        <w:div w:id="307252709">
          <w:marLeft w:val="0"/>
          <w:marRight w:val="0"/>
          <w:marTop w:val="0"/>
          <w:marBottom w:val="0"/>
          <w:divBdr>
            <w:top w:val="none" w:sz="0" w:space="0" w:color="auto"/>
            <w:left w:val="none" w:sz="0" w:space="0" w:color="auto"/>
            <w:bottom w:val="none" w:sz="0" w:space="0" w:color="auto"/>
            <w:right w:val="none" w:sz="0" w:space="0" w:color="auto"/>
          </w:divBdr>
          <w:divsChild>
            <w:div w:id="682049769">
              <w:marLeft w:val="0"/>
              <w:marRight w:val="0"/>
              <w:marTop w:val="0"/>
              <w:marBottom w:val="0"/>
              <w:divBdr>
                <w:top w:val="none" w:sz="0" w:space="0" w:color="auto"/>
                <w:left w:val="none" w:sz="0" w:space="0" w:color="auto"/>
                <w:bottom w:val="none" w:sz="0" w:space="0" w:color="auto"/>
                <w:right w:val="none" w:sz="0" w:space="0" w:color="auto"/>
              </w:divBdr>
            </w:div>
            <w:div w:id="1343968507">
              <w:marLeft w:val="0"/>
              <w:marRight w:val="0"/>
              <w:marTop w:val="0"/>
              <w:marBottom w:val="0"/>
              <w:divBdr>
                <w:top w:val="none" w:sz="0" w:space="0" w:color="auto"/>
                <w:left w:val="none" w:sz="0" w:space="0" w:color="auto"/>
                <w:bottom w:val="none" w:sz="0" w:space="0" w:color="auto"/>
                <w:right w:val="none" w:sz="0" w:space="0" w:color="auto"/>
              </w:divBdr>
            </w:div>
            <w:div w:id="1319502251">
              <w:marLeft w:val="0"/>
              <w:marRight w:val="0"/>
              <w:marTop w:val="0"/>
              <w:marBottom w:val="0"/>
              <w:divBdr>
                <w:top w:val="none" w:sz="0" w:space="0" w:color="auto"/>
                <w:left w:val="none" w:sz="0" w:space="0" w:color="auto"/>
                <w:bottom w:val="none" w:sz="0" w:space="0" w:color="auto"/>
                <w:right w:val="none" w:sz="0" w:space="0" w:color="auto"/>
              </w:divBdr>
            </w:div>
          </w:divsChild>
        </w:div>
        <w:div w:id="1786078302">
          <w:marLeft w:val="0"/>
          <w:marRight w:val="0"/>
          <w:marTop w:val="0"/>
          <w:marBottom w:val="0"/>
          <w:divBdr>
            <w:top w:val="none" w:sz="0" w:space="0" w:color="auto"/>
            <w:left w:val="none" w:sz="0" w:space="0" w:color="auto"/>
            <w:bottom w:val="none" w:sz="0" w:space="0" w:color="auto"/>
            <w:right w:val="none" w:sz="0" w:space="0" w:color="auto"/>
          </w:divBdr>
        </w:div>
        <w:div w:id="382025211">
          <w:marLeft w:val="0"/>
          <w:marRight w:val="0"/>
          <w:marTop w:val="0"/>
          <w:marBottom w:val="0"/>
          <w:divBdr>
            <w:top w:val="none" w:sz="0" w:space="0" w:color="auto"/>
            <w:left w:val="none" w:sz="0" w:space="0" w:color="auto"/>
            <w:bottom w:val="none" w:sz="0" w:space="0" w:color="auto"/>
            <w:right w:val="none" w:sz="0" w:space="0" w:color="auto"/>
          </w:divBdr>
        </w:div>
        <w:div w:id="1824203558">
          <w:marLeft w:val="0"/>
          <w:marRight w:val="0"/>
          <w:marTop w:val="0"/>
          <w:marBottom w:val="0"/>
          <w:divBdr>
            <w:top w:val="none" w:sz="0" w:space="0" w:color="auto"/>
            <w:left w:val="none" w:sz="0" w:space="0" w:color="auto"/>
            <w:bottom w:val="none" w:sz="0" w:space="0" w:color="auto"/>
            <w:right w:val="none" w:sz="0" w:space="0" w:color="auto"/>
          </w:divBdr>
        </w:div>
        <w:div w:id="210727962">
          <w:marLeft w:val="0"/>
          <w:marRight w:val="0"/>
          <w:marTop w:val="0"/>
          <w:marBottom w:val="0"/>
          <w:divBdr>
            <w:top w:val="none" w:sz="0" w:space="0" w:color="auto"/>
            <w:left w:val="none" w:sz="0" w:space="0" w:color="auto"/>
            <w:bottom w:val="none" w:sz="0" w:space="0" w:color="auto"/>
            <w:right w:val="none" w:sz="0" w:space="0" w:color="auto"/>
          </w:divBdr>
        </w:div>
        <w:div w:id="879899651">
          <w:marLeft w:val="0"/>
          <w:marRight w:val="0"/>
          <w:marTop w:val="0"/>
          <w:marBottom w:val="0"/>
          <w:divBdr>
            <w:top w:val="none" w:sz="0" w:space="0" w:color="auto"/>
            <w:left w:val="none" w:sz="0" w:space="0" w:color="auto"/>
            <w:bottom w:val="none" w:sz="0" w:space="0" w:color="auto"/>
            <w:right w:val="none" w:sz="0" w:space="0" w:color="auto"/>
          </w:divBdr>
        </w:div>
        <w:div w:id="729350777">
          <w:marLeft w:val="0"/>
          <w:marRight w:val="0"/>
          <w:marTop w:val="0"/>
          <w:marBottom w:val="0"/>
          <w:divBdr>
            <w:top w:val="none" w:sz="0" w:space="0" w:color="auto"/>
            <w:left w:val="none" w:sz="0" w:space="0" w:color="auto"/>
            <w:bottom w:val="none" w:sz="0" w:space="0" w:color="auto"/>
            <w:right w:val="none" w:sz="0" w:space="0" w:color="auto"/>
          </w:divBdr>
          <w:divsChild>
            <w:div w:id="1097142873">
              <w:marLeft w:val="0"/>
              <w:marRight w:val="0"/>
              <w:marTop w:val="0"/>
              <w:marBottom w:val="0"/>
              <w:divBdr>
                <w:top w:val="none" w:sz="0" w:space="0" w:color="auto"/>
                <w:left w:val="none" w:sz="0" w:space="0" w:color="auto"/>
                <w:bottom w:val="none" w:sz="0" w:space="0" w:color="auto"/>
                <w:right w:val="none" w:sz="0" w:space="0" w:color="auto"/>
              </w:divBdr>
            </w:div>
            <w:div w:id="2022076645">
              <w:marLeft w:val="0"/>
              <w:marRight w:val="0"/>
              <w:marTop w:val="0"/>
              <w:marBottom w:val="0"/>
              <w:divBdr>
                <w:top w:val="none" w:sz="0" w:space="0" w:color="auto"/>
                <w:left w:val="none" w:sz="0" w:space="0" w:color="auto"/>
                <w:bottom w:val="none" w:sz="0" w:space="0" w:color="auto"/>
                <w:right w:val="none" w:sz="0" w:space="0" w:color="auto"/>
              </w:divBdr>
            </w:div>
            <w:div w:id="595745685">
              <w:marLeft w:val="0"/>
              <w:marRight w:val="0"/>
              <w:marTop w:val="0"/>
              <w:marBottom w:val="0"/>
              <w:divBdr>
                <w:top w:val="none" w:sz="0" w:space="0" w:color="auto"/>
                <w:left w:val="none" w:sz="0" w:space="0" w:color="auto"/>
                <w:bottom w:val="none" w:sz="0" w:space="0" w:color="auto"/>
                <w:right w:val="none" w:sz="0" w:space="0" w:color="auto"/>
              </w:divBdr>
            </w:div>
            <w:div w:id="45572289">
              <w:marLeft w:val="0"/>
              <w:marRight w:val="0"/>
              <w:marTop w:val="0"/>
              <w:marBottom w:val="0"/>
              <w:divBdr>
                <w:top w:val="none" w:sz="0" w:space="0" w:color="auto"/>
                <w:left w:val="none" w:sz="0" w:space="0" w:color="auto"/>
                <w:bottom w:val="none" w:sz="0" w:space="0" w:color="auto"/>
                <w:right w:val="none" w:sz="0" w:space="0" w:color="auto"/>
              </w:divBdr>
            </w:div>
            <w:div w:id="1700204970">
              <w:marLeft w:val="0"/>
              <w:marRight w:val="0"/>
              <w:marTop w:val="0"/>
              <w:marBottom w:val="0"/>
              <w:divBdr>
                <w:top w:val="none" w:sz="0" w:space="0" w:color="auto"/>
                <w:left w:val="none" w:sz="0" w:space="0" w:color="auto"/>
                <w:bottom w:val="none" w:sz="0" w:space="0" w:color="auto"/>
                <w:right w:val="none" w:sz="0" w:space="0" w:color="auto"/>
              </w:divBdr>
            </w:div>
          </w:divsChild>
        </w:div>
        <w:div w:id="1593397878">
          <w:marLeft w:val="0"/>
          <w:marRight w:val="0"/>
          <w:marTop w:val="0"/>
          <w:marBottom w:val="0"/>
          <w:divBdr>
            <w:top w:val="none" w:sz="0" w:space="0" w:color="auto"/>
            <w:left w:val="none" w:sz="0" w:space="0" w:color="auto"/>
            <w:bottom w:val="none" w:sz="0" w:space="0" w:color="auto"/>
            <w:right w:val="none" w:sz="0" w:space="0" w:color="auto"/>
          </w:divBdr>
        </w:div>
        <w:div w:id="166679661">
          <w:marLeft w:val="0"/>
          <w:marRight w:val="0"/>
          <w:marTop w:val="0"/>
          <w:marBottom w:val="0"/>
          <w:divBdr>
            <w:top w:val="none" w:sz="0" w:space="0" w:color="auto"/>
            <w:left w:val="none" w:sz="0" w:space="0" w:color="auto"/>
            <w:bottom w:val="none" w:sz="0" w:space="0" w:color="auto"/>
            <w:right w:val="none" w:sz="0" w:space="0" w:color="auto"/>
          </w:divBdr>
        </w:div>
        <w:div w:id="1977836685">
          <w:marLeft w:val="0"/>
          <w:marRight w:val="0"/>
          <w:marTop w:val="0"/>
          <w:marBottom w:val="0"/>
          <w:divBdr>
            <w:top w:val="none" w:sz="0" w:space="0" w:color="auto"/>
            <w:left w:val="none" w:sz="0" w:space="0" w:color="auto"/>
            <w:bottom w:val="none" w:sz="0" w:space="0" w:color="auto"/>
            <w:right w:val="none" w:sz="0" w:space="0" w:color="auto"/>
          </w:divBdr>
        </w:div>
        <w:div w:id="618151555">
          <w:marLeft w:val="0"/>
          <w:marRight w:val="0"/>
          <w:marTop w:val="0"/>
          <w:marBottom w:val="0"/>
          <w:divBdr>
            <w:top w:val="none" w:sz="0" w:space="0" w:color="auto"/>
            <w:left w:val="none" w:sz="0" w:space="0" w:color="auto"/>
            <w:bottom w:val="none" w:sz="0" w:space="0" w:color="auto"/>
            <w:right w:val="none" w:sz="0" w:space="0" w:color="auto"/>
          </w:divBdr>
        </w:div>
        <w:div w:id="1161316243">
          <w:marLeft w:val="0"/>
          <w:marRight w:val="0"/>
          <w:marTop w:val="0"/>
          <w:marBottom w:val="0"/>
          <w:divBdr>
            <w:top w:val="none" w:sz="0" w:space="0" w:color="auto"/>
            <w:left w:val="none" w:sz="0" w:space="0" w:color="auto"/>
            <w:bottom w:val="none" w:sz="0" w:space="0" w:color="auto"/>
            <w:right w:val="none" w:sz="0" w:space="0" w:color="auto"/>
          </w:divBdr>
        </w:div>
        <w:div w:id="2140877397">
          <w:marLeft w:val="0"/>
          <w:marRight w:val="0"/>
          <w:marTop w:val="0"/>
          <w:marBottom w:val="0"/>
          <w:divBdr>
            <w:top w:val="none" w:sz="0" w:space="0" w:color="auto"/>
            <w:left w:val="none" w:sz="0" w:space="0" w:color="auto"/>
            <w:bottom w:val="none" w:sz="0" w:space="0" w:color="auto"/>
            <w:right w:val="none" w:sz="0" w:space="0" w:color="auto"/>
          </w:divBdr>
        </w:div>
        <w:div w:id="1893038582">
          <w:marLeft w:val="0"/>
          <w:marRight w:val="0"/>
          <w:marTop w:val="0"/>
          <w:marBottom w:val="0"/>
          <w:divBdr>
            <w:top w:val="none" w:sz="0" w:space="0" w:color="auto"/>
            <w:left w:val="none" w:sz="0" w:space="0" w:color="auto"/>
            <w:bottom w:val="none" w:sz="0" w:space="0" w:color="auto"/>
            <w:right w:val="none" w:sz="0" w:space="0" w:color="auto"/>
          </w:divBdr>
        </w:div>
        <w:div w:id="2000427136">
          <w:marLeft w:val="0"/>
          <w:marRight w:val="0"/>
          <w:marTop w:val="0"/>
          <w:marBottom w:val="0"/>
          <w:divBdr>
            <w:top w:val="none" w:sz="0" w:space="0" w:color="auto"/>
            <w:left w:val="none" w:sz="0" w:space="0" w:color="auto"/>
            <w:bottom w:val="none" w:sz="0" w:space="0" w:color="auto"/>
            <w:right w:val="none" w:sz="0" w:space="0" w:color="auto"/>
          </w:divBdr>
        </w:div>
        <w:div w:id="1914922952">
          <w:marLeft w:val="0"/>
          <w:marRight w:val="0"/>
          <w:marTop w:val="0"/>
          <w:marBottom w:val="0"/>
          <w:divBdr>
            <w:top w:val="none" w:sz="0" w:space="0" w:color="auto"/>
            <w:left w:val="none" w:sz="0" w:space="0" w:color="auto"/>
            <w:bottom w:val="none" w:sz="0" w:space="0" w:color="auto"/>
            <w:right w:val="none" w:sz="0" w:space="0" w:color="auto"/>
          </w:divBdr>
        </w:div>
        <w:div w:id="152067255">
          <w:marLeft w:val="0"/>
          <w:marRight w:val="0"/>
          <w:marTop w:val="0"/>
          <w:marBottom w:val="0"/>
          <w:divBdr>
            <w:top w:val="none" w:sz="0" w:space="0" w:color="auto"/>
            <w:left w:val="none" w:sz="0" w:space="0" w:color="auto"/>
            <w:bottom w:val="none" w:sz="0" w:space="0" w:color="auto"/>
            <w:right w:val="none" w:sz="0" w:space="0" w:color="auto"/>
          </w:divBdr>
        </w:div>
        <w:div w:id="1882328972">
          <w:marLeft w:val="0"/>
          <w:marRight w:val="0"/>
          <w:marTop w:val="0"/>
          <w:marBottom w:val="0"/>
          <w:divBdr>
            <w:top w:val="none" w:sz="0" w:space="0" w:color="auto"/>
            <w:left w:val="none" w:sz="0" w:space="0" w:color="auto"/>
            <w:bottom w:val="none" w:sz="0" w:space="0" w:color="auto"/>
            <w:right w:val="none" w:sz="0" w:space="0" w:color="auto"/>
          </w:divBdr>
          <w:divsChild>
            <w:div w:id="1919705829">
              <w:marLeft w:val="0"/>
              <w:marRight w:val="0"/>
              <w:marTop w:val="0"/>
              <w:marBottom w:val="0"/>
              <w:divBdr>
                <w:top w:val="none" w:sz="0" w:space="0" w:color="auto"/>
                <w:left w:val="none" w:sz="0" w:space="0" w:color="auto"/>
                <w:bottom w:val="none" w:sz="0" w:space="0" w:color="auto"/>
                <w:right w:val="none" w:sz="0" w:space="0" w:color="auto"/>
              </w:divBdr>
            </w:div>
            <w:div w:id="393356270">
              <w:marLeft w:val="0"/>
              <w:marRight w:val="0"/>
              <w:marTop w:val="0"/>
              <w:marBottom w:val="0"/>
              <w:divBdr>
                <w:top w:val="none" w:sz="0" w:space="0" w:color="auto"/>
                <w:left w:val="none" w:sz="0" w:space="0" w:color="auto"/>
                <w:bottom w:val="none" w:sz="0" w:space="0" w:color="auto"/>
                <w:right w:val="none" w:sz="0" w:space="0" w:color="auto"/>
              </w:divBdr>
            </w:div>
            <w:div w:id="1914389152">
              <w:marLeft w:val="0"/>
              <w:marRight w:val="0"/>
              <w:marTop w:val="0"/>
              <w:marBottom w:val="0"/>
              <w:divBdr>
                <w:top w:val="none" w:sz="0" w:space="0" w:color="auto"/>
                <w:left w:val="none" w:sz="0" w:space="0" w:color="auto"/>
                <w:bottom w:val="none" w:sz="0" w:space="0" w:color="auto"/>
                <w:right w:val="none" w:sz="0" w:space="0" w:color="auto"/>
              </w:divBdr>
            </w:div>
            <w:div w:id="45690764">
              <w:marLeft w:val="0"/>
              <w:marRight w:val="0"/>
              <w:marTop w:val="0"/>
              <w:marBottom w:val="0"/>
              <w:divBdr>
                <w:top w:val="none" w:sz="0" w:space="0" w:color="auto"/>
                <w:left w:val="none" w:sz="0" w:space="0" w:color="auto"/>
                <w:bottom w:val="none" w:sz="0" w:space="0" w:color="auto"/>
                <w:right w:val="none" w:sz="0" w:space="0" w:color="auto"/>
              </w:divBdr>
            </w:div>
            <w:div w:id="1271477184">
              <w:marLeft w:val="0"/>
              <w:marRight w:val="0"/>
              <w:marTop w:val="0"/>
              <w:marBottom w:val="0"/>
              <w:divBdr>
                <w:top w:val="none" w:sz="0" w:space="0" w:color="auto"/>
                <w:left w:val="none" w:sz="0" w:space="0" w:color="auto"/>
                <w:bottom w:val="none" w:sz="0" w:space="0" w:color="auto"/>
                <w:right w:val="none" w:sz="0" w:space="0" w:color="auto"/>
              </w:divBdr>
            </w:div>
          </w:divsChild>
        </w:div>
        <w:div w:id="870531459">
          <w:marLeft w:val="0"/>
          <w:marRight w:val="0"/>
          <w:marTop w:val="0"/>
          <w:marBottom w:val="0"/>
          <w:divBdr>
            <w:top w:val="none" w:sz="0" w:space="0" w:color="auto"/>
            <w:left w:val="none" w:sz="0" w:space="0" w:color="auto"/>
            <w:bottom w:val="none" w:sz="0" w:space="0" w:color="auto"/>
            <w:right w:val="none" w:sz="0" w:space="0" w:color="auto"/>
          </w:divBdr>
          <w:divsChild>
            <w:div w:id="1917010599">
              <w:marLeft w:val="0"/>
              <w:marRight w:val="0"/>
              <w:marTop w:val="0"/>
              <w:marBottom w:val="0"/>
              <w:divBdr>
                <w:top w:val="none" w:sz="0" w:space="0" w:color="auto"/>
                <w:left w:val="none" w:sz="0" w:space="0" w:color="auto"/>
                <w:bottom w:val="none" w:sz="0" w:space="0" w:color="auto"/>
                <w:right w:val="none" w:sz="0" w:space="0" w:color="auto"/>
              </w:divBdr>
            </w:div>
            <w:div w:id="707878669">
              <w:marLeft w:val="0"/>
              <w:marRight w:val="0"/>
              <w:marTop w:val="0"/>
              <w:marBottom w:val="0"/>
              <w:divBdr>
                <w:top w:val="none" w:sz="0" w:space="0" w:color="auto"/>
                <w:left w:val="none" w:sz="0" w:space="0" w:color="auto"/>
                <w:bottom w:val="none" w:sz="0" w:space="0" w:color="auto"/>
                <w:right w:val="none" w:sz="0" w:space="0" w:color="auto"/>
              </w:divBdr>
            </w:div>
            <w:div w:id="1700232702">
              <w:marLeft w:val="0"/>
              <w:marRight w:val="0"/>
              <w:marTop w:val="0"/>
              <w:marBottom w:val="0"/>
              <w:divBdr>
                <w:top w:val="none" w:sz="0" w:space="0" w:color="auto"/>
                <w:left w:val="none" w:sz="0" w:space="0" w:color="auto"/>
                <w:bottom w:val="none" w:sz="0" w:space="0" w:color="auto"/>
                <w:right w:val="none" w:sz="0" w:space="0" w:color="auto"/>
              </w:divBdr>
            </w:div>
            <w:div w:id="773524199">
              <w:marLeft w:val="0"/>
              <w:marRight w:val="0"/>
              <w:marTop w:val="0"/>
              <w:marBottom w:val="0"/>
              <w:divBdr>
                <w:top w:val="none" w:sz="0" w:space="0" w:color="auto"/>
                <w:left w:val="none" w:sz="0" w:space="0" w:color="auto"/>
                <w:bottom w:val="none" w:sz="0" w:space="0" w:color="auto"/>
                <w:right w:val="none" w:sz="0" w:space="0" w:color="auto"/>
              </w:divBdr>
            </w:div>
            <w:div w:id="1186751490">
              <w:marLeft w:val="0"/>
              <w:marRight w:val="0"/>
              <w:marTop w:val="0"/>
              <w:marBottom w:val="0"/>
              <w:divBdr>
                <w:top w:val="none" w:sz="0" w:space="0" w:color="auto"/>
                <w:left w:val="none" w:sz="0" w:space="0" w:color="auto"/>
                <w:bottom w:val="none" w:sz="0" w:space="0" w:color="auto"/>
                <w:right w:val="none" w:sz="0" w:space="0" w:color="auto"/>
              </w:divBdr>
            </w:div>
          </w:divsChild>
        </w:div>
        <w:div w:id="1686516846">
          <w:marLeft w:val="0"/>
          <w:marRight w:val="0"/>
          <w:marTop w:val="0"/>
          <w:marBottom w:val="0"/>
          <w:divBdr>
            <w:top w:val="none" w:sz="0" w:space="0" w:color="auto"/>
            <w:left w:val="none" w:sz="0" w:space="0" w:color="auto"/>
            <w:bottom w:val="none" w:sz="0" w:space="0" w:color="auto"/>
            <w:right w:val="none" w:sz="0" w:space="0" w:color="auto"/>
          </w:divBdr>
        </w:div>
        <w:div w:id="2014792749">
          <w:marLeft w:val="0"/>
          <w:marRight w:val="0"/>
          <w:marTop w:val="0"/>
          <w:marBottom w:val="0"/>
          <w:divBdr>
            <w:top w:val="none" w:sz="0" w:space="0" w:color="auto"/>
            <w:left w:val="none" w:sz="0" w:space="0" w:color="auto"/>
            <w:bottom w:val="none" w:sz="0" w:space="0" w:color="auto"/>
            <w:right w:val="none" w:sz="0" w:space="0" w:color="auto"/>
          </w:divBdr>
        </w:div>
        <w:div w:id="1833180506">
          <w:marLeft w:val="0"/>
          <w:marRight w:val="0"/>
          <w:marTop w:val="0"/>
          <w:marBottom w:val="0"/>
          <w:divBdr>
            <w:top w:val="none" w:sz="0" w:space="0" w:color="auto"/>
            <w:left w:val="none" w:sz="0" w:space="0" w:color="auto"/>
            <w:bottom w:val="none" w:sz="0" w:space="0" w:color="auto"/>
            <w:right w:val="none" w:sz="0" w:space="0" w:color="auto"/>
          </w:divBdr>
        </w:div>
        <w:div w:id="606501216">
          <w:marLeft w:val="0"/>
          <w:marRight w:val="0"/>
          <w:marTop w:val="0"/>
          <w:marBottom w:val="0"/>
          <w:divBdr>
            <w:top w:val="none" w:sz="0" w:space="0" w:color="auto"/>
            <w:left w:val="none" w:sz="0" w:space="0" w:color="auto"/>
            <w:bottom w:val="none" w:sz="0" w:space="0" w:color="auto"/>
            <w:right w:val="none" w:sz="0" w:space="0" w:color="auto"/>
          </w:divBdr>
        </w:div>
        <w:div w:id="2036038417">
          <w:marLeft w:val="0"/>
          <w:marRight w:val="0"/>
          <w:marTop w:val="0"/>
          <w:marBottom w:val="0"/>
          <w:divBdr>
            <w:top w:val="none" w:sz="0" w:space="0" w:color="auto"/>
            <w:left w:val="none" w:sz="0" w:space="0" w:color="auto"/>
            <w:bottom w:val="none" w:sz="0" w:space="0" w:color="auto"/>
            <w:right w:val="none" w:sz="0" w:space="0" w:color="auto"/>
          </w:divBdr>
        </w:div>
        <w:div w:id="1535073047">
          <w:marLeft w:val="0"/>
          <w:marRight w:val="0"/>
          <w:marTop w:val="0"/>
          <w:marBottom w:val="0"/>
          <w:divBdr>
            <w:top w:val="none" w:sz="0" w:space="0" w:color="auto"/>
            <w:left w:val="none" w:sz="0" w:space="0" w:color="auto"/>
            <w:bottom w:val="none" w:sz="0" w:space="0" w:color="auto"/>
            <w:right w:val="none" w:sz="0" w:space="0" w:color="auto"/>
          </w:divBdr>
        </w:div>
        <w:div w:id="576477504">
          <w:marLeft w:val="0"/>
          <w:marRight w:val="0"/>
          <w:marTop w:val="0"/>
          <w:marBottom w:val="0"/>
          <w:divBdr>
            <w:top w:val="none" w:sz="0" w:space="0" w:color="auto"/>
            <w:left w:val="none" w:sz="0" w:space="0" w:color="auto"/>
            <w:bottom w:val="none" w:sz="0" w:space="0" w:color="auto"/>
            <w:right w:val="none" w:sz="0" w:space="0" w:color="auto"/>
          </w:divBdr>
        </w:div>
        <w:div w:id="36467360">
          <w:marLeft w:val="0"/>
          <w:marRight w:val="0"/>
          <w:marTop w:val="0"/>
          <w:marBottom w:val="0"/>
          <w:divBdr>
            <w:top w:val="none" w:sz="0" w:space="0" w:color="auto"/>
            <w:left w:val="none" w:sz="0" w:space="0" w:color="auto"/>
            <w:bottom w:val="none" w:sz="0" w:space="0" w:color="auto"/>
            <w:right w:val="none" w:sz="0" w:space="0" w:color="auto"/>
          </w:divBdr>
        </w:div>
        <w:div w:id="126624831">
          <w:marLeft w:val="0"/>
          <w:marRight w:val="0"/>
          <w:marTop w:val="0"/>
          <w:marBottom w:val="0"/>
          <w:divBdr>
            <w:top w:val="none" w:sz="0" w:space="0" w:color="auto"/>
            <w:left w:val="none" w:sz="0" w:space="0" w:color="auto"/>
            <w:bottom w:val="none" w:sz="0" w:space="0" w:color="auto"/>
            <w:right w:val="none" w:sz="0" w:space="0" w:color="auto"/>
          </w:divBdr>
        </w:div>
        <w:div w:id="613051584">
          <w:marLeft w:val="0"/>
          <w:marRight w:val="0"/>
          <w:marTop w:val="0"/>
          <w:marBottom w:val="0"/>
          <w:divBdr>
            <w:top w:val="none" w:sz="0" w:space="0" w:color="auto"/>
            <w:left w:val="none" w:sz="0" w:space="0" w:color="auto"/>
            <w:bottom w:val="none" w:sz="0" w:space="0" w:color="auto"/>
            <w:right w:val="none" w:sz="0" w:space="0" w:color="auto"/>
          </w:divBdr>
        </w:div>
        <w:div w:id="685907220">
          <w:marLeft w:val="0"/>
          <w:marRight w:val="0"/>
          <w:marTop w:val="0"/>
          <w:marBottom w:val="0"/>
          <w:divBdr>
            <w:top w:val="none" w:sz="0" w:space="0" w:color="auto"/>
            <w:left w:val="none" w:sz="0" w:space="0" w:color="auto"/>
            <w:bottom w:val="none" w:sz="0" w:space="0" w:color="auto"/>
            <w:right w:val="none" w:sz="0" w:space="0" w:color="auto"/>
          </w:divBdr>
        </w:div>
        <w:div w:id="95711521">
          <w:marLeft w:val="0"/>
          <w:marRight w:val="0"/>
          <w:marTop w:val="0"/>
          <w:marBottom w:val="0"/>
          <w:divBdr>
            <w:top w:val="none" w:sz="0" w:space="0" w:color="auto"/>
            <w:left w:val="none" w:sz="0" w:space="0" w:color="auto"/>
            <w:bottom w:val="none" w:sz="0" w:space="0" w:color="auto"/>
            <w:right w:val="none" w:sz="0" w:space="0" w:color="auto"/>
          </w:divBdr>
        </w:div>
        <w:div w:id="425615777">
          <w:marLeft w:val="0"/>
          <w:marRight w:val="0"/>
          <w:marTop w:val="0"/>
          <w:marBottom w:val="0"/>
          <w:divBdr>
            <w:top w:val="none" w:sz="0" w:space="0" w:color="auto"/>
            <w:left w:val="none" w:sz="0" w:space="0" w:color="auto"/>
            <w:bottom w:val="none" w:sz="0" w:space="0" w:color="auto"/>
            <w:right w:val="none" w:sz="0" w:space="0" w:color="auto"/>
          </w:divBdr>
        </w:div>
        <w:div w:id="2102678145">
          <w:marLeft w:val="0"/>
          <w:marRight w:val="0"/>
          <w:marTop w:val="0"/>
          <w:marBottom w:val="0"/>
          <w:divBdr>
            <w:top w:val="none" w:sz="0" w:space="0" w:color="auto"/>
            <w:left w:val="none" w:sz="0" w:space="0" w:color="auto"/>
            <w:bottom w:val="none" w:sz="0" w:space="0" w:color="auto"/>
            <w:right w:val="none" w:sz="0" w:space="0" w:color="auto"/>
          </w:divBdr>
        </w:div>
        <w:div w:id="746997521">
          <w:marLeft w:val="0"/>
          <w:marRight w:val="0"/>
          <w:marTop w:val="0"/>
          <w:marBottom w:val="0"/>
          <w:divBdr>
            <w:top w:val="none" w:sz="0" w:space="0" w:color="auto"/>
            <w:left w:val="none" w:sz="0" w:space="0" w:color="auto"/>
            <w:bottom w:val="none" w:sz="0" w:space="0" w:color="auto"/>
            <w:right w:val="none" w:sz="0" w:space="0" w:color="auto"/>
          </w:divBdr>
        </w:div>
        <w:div w:id="2138330376">
          <w:marLeft w:val="0"/>
          <w:marRight w:val="0"/>
          <w:marTop w:val="0"/>
          <w:marBottom w:val="0"/>
          <w:divBdr>
            <w:top w:val="none" w:sz="0" w:space="0" w:color="auto"/>
            <w:left w:val="none" w:sz="0" w:space="0" w:color="auto"/>
            <w:bottom w:val="none" w:sz="0" w:space="0" w:color="auto"/>
            <w:right w:val="none" w:sz="0" w:space="0" w:color="auto"/>
          </w:divBdr>
        </w:div>
        <w:div w:id="797721276">
          <w:marLeft w:val="0"/>
          <w:marRight w:val="0"/>
          <w:marTop w:val="0"/>
          <w:marBottom w:val="0"/>
          <w:divBdr>
            <w:top w:val="none" w:sz="0" w:space="0" w:color="auto"/>
            <w:left w:val="none" w:sz="0" w:space="0" w:color="auto"/>
            <w:bottom w:val="none" w:sz="0" w:space="0" w:color="auto"/>
            <w:right w:val="none" w:sz="0" w:space="0" w:color="auto"/>
          </w:divBdr>
        </w:div>
        <w:div w:id="1305961464">
          <w:marLeft w:val="0"/>
          <w:marRight w:val="0"/>
          <w:marTop w:val="0"/>
          <w:marBottom w:val="0"/>
          <w:divBdr>
            <w:top w:val="none" w:sz="0" w:space="0" w:color="auto"/>
            <w:left w:val="none" w:sz="0" w:space="0" w:color="auto"/>
            <w:bottom w:val="none" w:sz="0" w:space="0" w:color="auto"/>
            <w:right w:val="none" w:sz="0" w:space="0" w:color="auto"/>
          </w:divBdr>
        </w:div>
        <w:div w:id="1046680222">
          <w:marLeft w:val="0"/>
          <w:marRight w:val="0"/>
          <w:marTop w:val="0"/>
          <w:marBottom w:val="0"/>
          <w:divBdr>
            <w:top w:val="none" w:sz="0" w:space="0" w:color="auto"/>
            <w:left w:val="none" w:sz="0" w:space="0" w:color="auto"/>
            <w:bottom w:val="none" w:sz="0" w:space="0" w:color="auto"/>
            <w:right w:val="none" w:sz="0" w:space="0" w:color="auto"/>
          </w:divBdr>
        </w:div>
        <w:div w:id="1157841906">
          <w:marLeft w:val="0"/>
          <w:marRight w:val="0"/>
          <w:marTop w:val="0"/>
          <w:marBottom w:val="0"/>
          <w:divBdr>
            <w:top w:val="none" w:sz="0" w:space="0" w:color="auto"/>
            <w:left w:val="none" w:sz="0" w:space="0" w:color="auto"/>
            <w:bottom w:val="none" w:sz="0" w:space="0" w:color="auto"/>
            <w:right w:val="none" w:sz="0" w:space="0" w:color="auto"/>
          </w:divBdr>
        </w:div>
        <w:div w:id="989528385">
          <w:marLeft w:val="0"/>
          <w:marRight w:val="0"/>
          <w:marTop w:val="0"/>
          <w:marBottom w:val="0"/>
          <w:divBdr>
            <w:top w:val="none" w:sz="0" w:space="0" w:color="auto"/>
            <w:left w:val="none" w:sz="0" w:space="0" w:color="auto"/>
            <w:bottom w:val="none" w:sz="0" w:space="0" w:color="auto"/>
            <w:right w:val="none" w:sz="0" w:space="0" w:color="auto"/>
          </w:divBdr>
        </w:div>
        <w:div w:id="552471781">
          <w:marLeft w:val="0"/>
          <w:marRight w:val="0"/>
          <w:marTop w:val="0"/>
          <w:marBottom w:val="0"/>
          <w:divBdr>
            <w:top w:val="none" w:sz="0" w:space="0" w:color="auto"/>
            <w:left w:val="none" w:sz="0" w:space="0" w:color="auto"/>
            <w:bottom w:val="none" w:sz="0" w:space="0" w:color="auto"/>
            <w:right w:val="none" w:sz="0" w:space="0" w:color="auto"/>
          </w:divBdr>
        </w:div>
        <w:div w:id="1002314365">
          <w:marLeft w:val="0"/>
          <w:marRight w:val="0"/>
          <w:marTop w:val="0"/>
          <w:marBottom w:val="0"/>
          <w:divBdr>
            <w:top w:val="none" w:sz="0" w:space="0" w:color="auto"/>
            <w:left w:val="none" w:sz="0" w:space="0" w:color="auto"/>
            <w:bottom w:val="none" w:sz="0" w:space="0" w:color="auto"/>
            <w:right w:val="none" w:sz="0" w:space="0" w:color="auto"/>
          </w:divBdr>
        </w:div>
        <w:div w:id="1252347257">
          <w:marLeft w:val="0"/>
          <w:marRight w:val="0"/>
          <w:marTop w:val="0"/>
          <w:marBottom w:val="0"/>
          <w:divBdr>
            <w:top w:val="none" w:sz="0" w:space="0" w:color="auto"/>
            <w:left w:val="none" w:sz="0" w:space="0" w:color="auto"/>
            <w:bottom w:val="none" w:sz="0" w:space="0" w:color="auto"/>
            <w:right w:val="none" w:sz="0" w:space="0" w:color="auto"/>
          </w:divBdr>
        </w:div>
        <w:div w:id="838543701">
          <w:marLeft w:val="0"/>
          <w:marRight w:val="0"/>
          <w:marTop w:val="0"/>
          <w:marBottom w:val="0"/>
          <w:divBdr>
            <w:top w:val="none" w:sz="0" w:space="0" w:color="auto"/>
            <w:left w:val="none" w:sz="0" w:space="0" w:color="auto"/>
            <w:bottom w:val="none" w:sz="0" w:space="0" w:color="auto"/>
            <w:right w:val="none" w:sz="0" w:space="0" w:color="auto"/>
          </w:divBdr>
        </w:div>
        <w:div w:id="613559870">
          <w:marLeft w:val="0"/>
          <w:marRight w:val="0"/>
          <w:marTop w:val="0"/>
          <w:marBottom w:val="0"/>
          <w:divBdr>
            <w:top w:val="none" w:sz="0" w:space="0" w:color="auto"/>
            <w:left w:val="none" w:sz="0" w:space="0" w:color="auto"/>
            <w:bottom w:val="none" w:sz="0" w:space="0" w:color="auto"/>
            <w:right w:val="none" w:sz="0" w:space="0" w:color="auto"/>
          </w:divBdr>
        </w:div>
        <w:div w:id="583613829">
          <w:marLeft w:val="0"/>
          <w:marRight w:val="0"/>
          <w:marTop w:val="0"/>
          <w:marBottom w:val="0"/>
          <w:divBdr>
            <w:top w:val="none" w:sz="0" w:space="0" w:color="auto"/>
            <w:left w:val="none" w:sz="0" w:space="0" w:color="auto"/>
            <w:bottom w:val="none" w:sz="0" w:space="0" w:color="auto"/>
            <w:right w:val="none" w:sz="0" w:space="0" w:color="auto"/>
          </w:divBdr>
        </w:div>
        <w:div w:id="803618811">
          <w:marLeft w:val="0"/>
          <w:marRight w:val="0"/>
          <w:marTop w:val="0"/>
          <w:marBottom w:val="0"/>
          <w:divBdr>
            <w:top w:val="none" w:sz="0" w:space="0" w:color="auto"/>
            <w:left w:val="none" w:sz="0" w:space="0" w:color="auto"/>
            <w:bottom w:val="none" w:sz="0" w:space="0" w:color="auto"/>
            <w:right w:val="none" w:sz="0" w:space="0" w:color="auto"/>
          </w:divBdr>
        </w:div>
        <w:div w:id="701563731">
          <w:marLeft w:val="0"/>
          <w:marRight w:val="0"/>
          <w:marTop w:val="0"/>
          <w:marBottom w:val="0"/>
          <w:divBdr>
            <w:top w:val="none" w:sz="0" w:space="0" w:color="auto"/>
            <w:left w:val="none" w:sz="0" w:space="0" w:color="auto"/>
            <w:bottom w:val="none" w:sz="0" w:space="0" w:color="auto"/>
            <w:right w:val="none" w:sz="0" w:space="0" w:color="auto"/>
          </w:divBdr>
        </w:div>
        <w:div w:id="12151821">
          <w:marLeft w:val="0"/>
          <w:marRight w:val="0"/>
          <w:marTop w:val="0"/>
          <w:marBottom w:val="0"/>
          <w:divBdr>
            <w:top w:val="none" w:sz="0" w:space="0" w:color="auto"/>
            <w:left w:val="none" w:sz="0" w:space="0" w:color="auto"/>
            <w:bottom w:val="none" w:sz="0" w:space="0" w:color="auto"/>
            <w:right w:val="none" w:sz="0" w:space="0" w:color="auto"/>
          </w:divBdr>
        </w:div>
        <w:div w:id="1670908251">
          <w:marLeft w:val="0"/>
          <w:marRight w:val="0"/>
          <w:marTop w:val="0"/>
          <w:marBottom w:val="0"/>
          <w:divBdr>
            <w:top w:val="none" w:sz="0" w:space="0" w:color="auto"/>
            <w:left w:val="none" w:sz="0" w:space="0" w:color="auto"/>
            <w:bottom w:val="none" w:sz="0" w:space="0" w:color="auto"/>
            <w:right w:val="none" w:sz="0" w:space="0" w:color="auto"/>
          </w:divBdr>
        </w:div>
        <w:div w:id="1810855708">
          <w:marLeft w:val="0"/>
          <w:marRight w:val="0"/>
          <w:marTop w:val="0"/>
          <w:marBottom w:val="0"/>
          <w:divBdr>
            <w:top w:val="none" w:sz="0" w:space="0" w:color="auto"/>
            <w:left w:val="none" w:sz="0" w:space="0" w:color="auto"/>
            <w:bottom w:val="none" w:sz="0" w:space="0" w:color="auto"/>
            <w:right w:val="none" w:sz="0" w:space="0" w:color="auto"/>
          </w:divBdr>
        </w:div>
        <w:div w:id="188106512">
          <w:marLeft w:val="0"/>
          <w:marRight w:val="0"/>
          <w:marTop w:val="0"/>
          <w:marBottom w:val="0"/>
          <w:divBdr>
            <w:top w:val="none" w:sz="0" w:space="0" w:color="auto"/>
            <w:left w:val="none" w:sz="0" w:space="0" w:color="auto"/>
            <w:bottom w:val="none" w:sz="0" w:space="0" w:color="auto"/>
            <w:right w:val="none" w:sz="0" w:space="0" w:color="auto"/>
          </w:divBdr>
        </w:div>
        <w:div w:id="1281843812">
          <w:marLeft w:val="0"/>
          <w:marRight w:val="0"/>
          <w:marTop w:val="0"/>
          <w:marBottom w:val="0"/>
          <w:divBdr>
            <w:top w:val="none" w:sz="0" w:space="0" w:color="auto"/>
            <w:left w:val="none" w:sz="0" w:space="0" w:color="auto"/>
            <w:bottom w:val="none" w:sz="0" w:space="0" w:color="auto"/>
            <w:right w:val="none" w:sz="0" w:space="0" w:color="auto"/>
          </w:divBdr>
        </w:div>
        <w:div w:id="1217469561">
          <w:marLeft w:val="0"/>
          <w:marRight w:val="0"/>
          <w:marTop w:val="0"/>
          <w:marBottom w:val="0"/>
          <w:divBdr>
            <w:top w:val="none" w:sz="0" w:space="0" w:color="auto"/>
            <w:left w:val="none" w:sz="0" w:space="0" w:color="auto"/>
            <w:bottom w:val="none" w:sz="0" w:space="0" w:color="auto"/>
            <w:right w:val="none" w:sz="0" w:space="0" w:color="auto"/>
          </w:divBdr>
        </w:div>
        <w:div w:id="36860027">
          <w:marLeft w:val="0"/>
          <w:marRight w:val="0"/>
          <w:marTop w:val="0"/>
          <w:marBottom w:val="0"/>
          <w:divBdr>
            <w:top w:val="none" w:sz="0" w:space="0" w:color="auto"/>
            <w:left w:val="none" w:sz="0" w:space="0" w:color="auto"/>
            <w:bottom w:val="none" w:sz="0" w:space="0" w:color="auto"/>
            <w:right w:val="none" w:sz="0" w:space="0" w:color="auto"/>
          </w:divBdr>
          <w:divsChild>
            <w:div w:id="1341082677">
              <w:marLeft w:val="0"/>
              <w:marRight w:val="0"/>
              <w:marTop w:val="0"/>
              <w:marBottom w:val="0"/>
              <w:divBdr>
                <w:top w:val="none" w:sz="0" w:space="0" w:color="auto"/>
                <w:left w:val="none" w:sz="0" w:space="0" w:color="auto"/>
                <w:bottom w:val="none" w:sz="0" w:space="0" w:color="auto"/>
                <w:right w:val="none" w:sz="0" w:space="0" w:color="auto"/>
              </w:divBdr>
            </w:div>
            <w:div w:id="1936357621">
              <w:marLeft w:val="0"/>
              <w:marRight w:val="0"/>
              <w:marTop w:val="0"/>
              <w:marBottom w:val="0"/>
              <w:divBdr>
                <w:top w:val="none" w:sz="0" w:space="0" w:color="auto"/>
                <w:left w:val="none" w:sz="0" w:space="0" w:color="auto"/>
                <w:bottom w:val="none" w:sz="0" w:space="0" w:color="auto"/>
                <w:right w:val="none" w:sz="0" w:space="0" w:color="auto"/>
              </w:divBdr>
            </w:div>
            <w:div w:id="781192433">
              <w:marLeft w:val="0"/>
              <w:marRight w:val="0"/>
              <w:marTop w:val="0"/>
              <w:marBottom w:val="0"/>
              <w:divBdr>
                <w:top w:val="none" w:sz="0" w:space="0" w:color="auto"/>
                <w:left w:val="none" w:sz="0" w:space="0" w:color="auto"/>
                <w:bottom w:val="none" w:sz="0" w:space="0" w:color="auto"/>
                <w:right w:val="none" w:sz="0" w:space="0" w:color="auto"/>
              </w:divBdr>
            </w:div>
            <w:div w:id="1323925072">
              <w:marLeft w:val="0"/>
              <w:marRight w:val="0"/>
              <w:marTop w:val="0"/>
              <w:marBottom w:val="0"/>
              <w:divBdr>
                <w:top w:val="none" w:sz="0" w:space="0" w:color="auto"/>
                <w:left w:val="none" w:sz="0" w:space="0" w:color="auto"/>
                <w:bottom w:val="none" w:sz="0" w:space="0" w:color="auto"/>
                <w:right w:val="none" w:sz="0" w:space="0" w:color="auto"/>
              </w:divBdr>
            </w:div>
            <w:div w:id="15813133">
              <w:marLeft w:val="0"/>
              <w:marRight w:val="0"/>
              <w:marTop w:val="0"/>
              <w:marBottom w:val="0"/>
              <w:divBdr>
                <w:top w:val="none" w:sz="0" w:space="0" w:color="auto"/>
                <w:left w:val="none" w:sz="0" w:space="0" w:color="auto"/>
                <w:bottom w:val="none" w:sz="0" w:space="0" w:color="auto"/>
                <w:right w:val="none" w:sz="0" w:space="0" w:color="auto"/>
              </w:divBdr>
            </w:div>
          </w:divsChild>
        </w:div>
        <w:div w:id="1079326210">
          <w:marLeft w:val="0"/>
          <w:marRight w:val="0"/>
          <w:marTop w:val="0"/>
          <w:marBottom w:val="0"/>
          <w:divBdr>
            <w:top w:val="none" w:sz="0" w:space="0" w:color="auto"/>
            <w:left w:val="none" w:sz="0" w:space="0" w:color="auto"/>
            <w:bottom w:val="none" w:sz="0" w:space="0" w:color="auto"/>
            <w:right w:val="none" w:sz="0" w:space="0" w:color="auto"/>
          </w:divBdr>
        </w:div>
        <w:div w:id="28340292">
          <w:marLeft w:val="0"/>
          <w:marRight w:val="0"/>
          <w:marTop w:val="0"/>
          <w:marBottom w:val="0"/>
          <w:divBdr>
            <w:top w:val="none" w:sz="0" w:space="0" w:color="auto"/>
            <w:left w:val="none" w:sz="0" w:space="0" w:color="auto"/>
            <w:bottom w:val="none" w:sz="0" w:space="0" w:color="auto"/>
            <w:right w:val="none" w:sz="0" w:space="0" w:color="auto"/>
          </w:divBdr>
        </w:div>
        <w:div w:id="97800607">
          <w:marLeft w:val="0"/>
          <w:marRight w:val="0"/>
          <w:marTop w:val="0"/>
          <w:marBottom w:val="0"/>
          <w:divBdr>
            <w:top w:val="none" w:sz="0" w:space="0" w:color="auto"/>
            <w:left w:val="none" w:sz="0" w:space="0" w:color="auto"/>
            <w:bottom w:val="none" w:sz="0" w:space="0" w:color="auto"/>
            <w:right w:val="none" w:sz="0" w:space="0" w:color="auto"/>
          </w:divBdr>
        </w:div>
        <w:div w:id="1714966167">
          <w:marLeft w:val="0"/>
          <w:marRight w:val="0"/>
          <w:marTop w:val="0"/>
          <w:marBottom w:val="0"/>
          <w:divBdr>
            <w:top w:val="none" w:sz="0" w:space="0" w:color="auto"/>
            <w:left w:val="none" w:sz="0" w:space="0" w:color="auto"/>
            <w:bottom w:val="none" w:sz="0" w:space="0" w:color="auto"/>
            <w:right w:val="none" w:sz="0" w:space="0" w:color="auto"/>
          </w:divBdr>
        </w:div>
        <w:div w:id="463280617">
          <w:marLeft w:val="0"/>
          <w:marRight w:val="0"/>
          <w:marTop w:val="0"/>
          <w:marBottom w:val="0"/>
          <w:divBdr>
            <w:top w:val="none" w:sz="0" w:space="0" w:color="auto"/>
            <w:left w:val="none" w:sz="0" w:space="0" w:color="auto"/>
            <w:bottom w:val="none" w:sz="0" w:space="0" w:color="auto"/>
            <w:right w:val="none" w:sz="0" w:space="0" w:color="auto"/>
          </w:divBdr>
        </w:div>
        <w:div w:id="481850016">
          <w:marLeft w:val="0"/>
          <w:marRight w:val="0"/>
          <w:marTop w:val="0"/>
          <w:marBottom w:val="0"/>
          <w:divBdr>
            <w:top w:val="none" w:sz="0" w:space="0" w:color="auto"/>
            <w:left w:val="none" w:sz="0" w:space="0" w:color="auto"/>
            <w:bottom w:val="none" w:sz="0" w:space="0" w:color="auto"/>
            <w:right w:val="none" w:sz="0" w:space="0" w:color="auto"/>
          </w:divBdr>
        </w:div>
        <w:div w:id="346294897">
          <w:marLeft w:val="0"/>
          <w:marRight w:val="0"/>
          <w:marTop w:val="0"/>
          <w:marBottom w:val="0"/>
          <w:divBdr>
            <w:top w:val="none" w:sz="0" w:space="0" w:color="auto"/>
            <w:left w:val="none" w:sz="0" w:space="0" w:color="auto"/>
            <w:bottom w:val="none" w:sz="0" w:space="0" w:color="auto"/>
            <w:right w:val="none" w:sz="0" w:space="0" w:color="auto"/>
          </w:divBdr>
        </w:div>
        <w:div w:id="786389900">
          <w:marLeft w:val="0"/>
          <w:marRight w:val="0"/>
          <w:marTop w:val="0"/>
          <w:marBottom w:val="0"/>
          <w:divBdr>
            <w:top w:val="none" w:sz="0" w:space="0" w:color="auto"/>
            <w:left w:val="none" w:sz="0" w:space="0" w:color="auto"/>
            <w:bottom w:val="none" w:sz="0" w:space="0" w:color="auto"/>
            <w:right w:val="none" w:sz="0" w:space="0" w:color="auto"/>
          </w:divBdr>
        </w:div>
      </w:divsChild>
    </w:div>
    <w:div w:id="1142697260">
      <w:bodyDiv w:val="1"/>
      <w:marLeft w:val="0"/>
      <w:marRight w:val="0"/>
      <w:marTop w:val="0"/>
      <w:marBottom w:val="0"/>
      <w:divBdr>
        <w:top w:val="none" w:sz="0" w:space="0" w:color="auto"/>
        <w:left w:val="none" w:sz="0" w:space="0" w:color="auto"/>
        <w:bottom w:val="none" w:sz="0" w:space="0" w:color="auto"/>
        <w:right w:val="none" w:sz="0" w:space="0" w:color="auto"/>
      </w:divBdr>
      <w:divsChild>
        <w:div w:id="1690446555">
          <w:marLeft w:val="0"/>
          <w:marRight w:val="0"/>
          <w:marTop w:val="0"/>
          <w:marBottom w:val="0"/>
          <w:divBdr>
            <w:top w:val="none" w:sz="0" w:space="0" w:color="auto"/>
            <w:left w:val="none" w:sz="0" w:space="0" w:color="auto"/>
            <w:bottom w:val="none" w:sz="0" w:space="0" w:color="auto"/>
            <w:right w:val="none" w:sz="0" w:space="0" w:color="auto"/>
          </w:divBdr>
        </w:div>
        <w:div w:id="605425758">
          <w:marLeft w:val="0"/>
          <w:marRight w:val="0"/>
          <w:marTop w:val="0"/>
          <w:marBottom w:val="0"/>
          <w:divBdr>
            <w:top w:val="none" w:sz="0" w:space="0" w:color="auto"/>
            <w:left w:val="none" w:sz="0" w:space="0" w:color="auto"/>
            <w:bottom w:val="none" w:sz="0" w:space="0" w:color="auto"/>
            <w:right w:val="none" w:sz="0" w:space="0" w:color="auto"/>
          </w:divBdr>
        </w:div>
        <w:div w:id="1916473196">
          <w:marLeft w:val="0"/>
          <w:marRight w:val="0"/>
          <w:marTop w:val="0"/>
          <w:marBottom w:val="0"/>
          <w:divBdr>
            <w:top w:val="none" w:sz="0" w:space="0" w:color="auto"/>
            <w:left w:val="none" w:sz="0" w:space="0" w:color="auto"/>
            <w:bottom w:val="none" w:sz="0" w:space="0" w:color="auto"/>
            <w:right w:val="none" w:sz="0" w:space="0" w:color="auto"/>
          </w:divBdr>
        </w:div>
        <w:div w:id="519901496">
          <w:marLeft w:val="0"/>
          <w:marRight w:val="0"/>
          <w:marTop w:val="0"/>
          <w:marBottom w:val="0"/>
          <w:divBdr>
            <w:top w:val="none" w:sz="0" w:space="0" w:color="auto"/>
            <w:left w:val="none" w:sz="0" w:space="0" w:color="auto"/>
            <w:bottom w:val="none" w:sz="0" w:space="0" w:color="auto"/>
            <w:right w:val="none" w:sz="0" w:space="0" w:color="auto"/>
          </w:divBdr>
        </w:div>
        <w:div w:id="237252868">
          <w:marLeft w:val="0"/>
          <w:marRight w:val="0"/>
          <w:marTop w:val="0"/>
          <w:marBottom w:val="0"/>
          <w:divBdr>
            <w:top w:val="none" w:sz="0" w:space="0" w:color="auto"/>
            <w:left w:val="none" w:sz="0" w:space="0" w:color="auto"/>
            <w:bottom w:val="none" w:sz="0" w:space="0" w:color="auto"/>
            <w:right w:val="none" w:sz="0" w:space="0" w:color="auto"/>
          </w:divBdr>
        </w:div>
        <w:div w:id="1842503688">
          <w:marLeft w:val="0"/>
          <w:marRight w:val="0"/>
          <w:marTop w:val="0"/>
          <w:marBottom w:val="0"/>
          <w:divBdr>
            <w:top w:val="none" w:sz="0" w:space="0" w:color="auto"/>
            <w:left w:val="none" w:sz="0" w:space="0" w:color="auto"/>
            <w:bottom w:val="none" w:sz="0" w:space="0" w:color="auto"/>
            <w:right w:val="none" w:sz="0" w:space="0" w:color="auto"/>
          </w:divBdr>
        </w:div>
      </w:divsChild>
    </w:div>
    <w:div w:id="118327898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588846">
      <w:bodyDiv w:val="1"/>
      <w:marLeft w:val="0"/>
      <w:marRight w:val="0"/>
      <w:marTop w:val="0"/>
      <w:marBottom w:val="0"/>
      <w:divBdr>
        <w:top w:val="none" w:sz="0" w:space="0" w:color="auto"/>
        <w:left w:val="none" w:sz="0" w:space="0" w:color="auto"/>
        <w:bottom w:val="none" w:sz="0" w:space="0" w:color="auto"/>
        <w:right w:val="none" w:sz="0" w:space="0" w:color="auto"/>
      </w:divBdr>
      <w:divsChild>
        <w:div w:id="1759641823">
          <w:marLeft w:val="0"/>
          <w:marRight w:val="0"/>
          <w:marTop w:val="0"/>
          <w:marBottom w:val="0"/>
          <w:divBdr>
            <w:top w:val="none" w:sz="0" w:space="0" w:color="auto"/>
            <w:left w:val="none" w:sz="0" w:space="0" w:color="auto"/>
            <w:bottom w:val="none" w:sz="0" w:space="0" w:color="auto"/>
            <w:right w:val="none" w:sz="0" w:space="0" w:color="auto"/>
          </w:divBdr>
        </w:div>
        <w:div w:id="2045791773">
          <w:marLeft w:val="0"/>
          <w:marRight w:val="0"/>
          <w:marTop w:val="0"/>
          <w:marBottom w:val="0"/>
          <w:divBdr>
            <w:top w:val="none" w:sz="0" w:space="0" w:color="auto"/>
            <w:left w:val="none" w:sz="0" w:space="0" w:color="auto"/>
            <w:bottom w:val="none" w:sz="0" w:space="0" w:color="auto"/>
            <w:right w:val="none" w:sz="0" w:space="0" w:color="auto"/>
          </w:divBdr>
        </w:div>
        <w:div w:id="1339843671">
          <w:marLeft w:val="0"/>
          <w:marRight w:val="0"/>
          <w:marTop w:val="0"/>
          <w:marBottom w:val="0"/>
          <w:divBdr>
            <w:top w:val="none" w:sz="0" w:space="0" w:color="auto"/>
            <w:left w:val="none" w:sz="0" w:space="0" w:color="auto"/>
            <w:bottom w:val="none" w:sz="0" w:space="0" w:color="auto"/>
            <w:right w:val="none" w:sz="0" w:space="0" w:color="auto"/>
          </w:divBdr>
        </w:div>
        <w:div w:id="2055226003">
          <w:marLeft w:val="0"/>
          <w:marRight w:val="0"/>
          <w:marTop w:val="0"/>
          <w:marBottom w:val="0"/>
          <w:divBdr>
            <w:top w:val="none" w:sz="0" w:space="0" w:color="auto"/>
            <w:left w:val="none" w:sz="0" w:space="0" w:color="auto"/>
            <w:bottom w:val="none" w:sz="0" w:space="0" w:color="auto"/>
            <w:right w:val="none" w:sz="0" w:space="0" w:color="auto"/>
          </w:divBdr>
        </w:div>
        <w:div w:id="276181082">
          <w:marLeft w:val="0"/>
          <w:marRight w:val="0"/>
          <w:marTop w:val="0"/>
          <w:marBottom w:val="0"/>
          <w:divBdr>
            <w:top w:val="none" w:sz="0" w:space="0" w:color="auto"/>
            <w:left w:val="none" w:sz="0" w:space="0" w:color="auto"/>
            <w:bottom w:val="none" w:sz="0" w:space="0" w:color="auto"/>
            <w:right w:val="none" w:sz="0" w:space="0" w:color="auto"/>
          </w:divBdr>
        </w:div>
        <w:div w:id="1897164522">
          <w:marLeft w:val="0"/>
          <w:marRight w:val="0"/>
          <w:marTop w:val="0"/>
          <w:marBottom w:val="0"/>
          <w:divBdr>
            <w:top w:val="none" w:sz="0" w:space="0" w:color="auto"/>
            <w:left w:val="none" w:sz="0" w:space="0" w:color="auto"/>
            <w:bottom w:val="none" w:sz="0" w:space="0" w:color="auto"/>
            <w:right w:val="none" w:sz="0" w:space="0" w:color="auto"/>
          </w:divBdr>
        </w:div>
        <w:div w:id="630868139">
          <w:marLeft w:val="0"/>
          <w:marRight w:val="0"/>
          <w:marTop w:val="0"/>
          <w:marBottom w:val="0"/>
          <w:divBdr>
            <w:top w:val="none" w:sz="0" w:space="0" w:color="auto"/>
            <w:left w:val="none" w:sz="0" w:space="0" w:color="auto"/>
            <w:bottom w:val="none" w:sz="0" w:space="0" w:color="auto"/>
            <w:right w:val="none" w:sz="0" w:space="0" w:color="auto"/>
          </w:divBdr>
        </w:div>
        <w:div w:id="1538658849">
          <w:marLeft w:val="0"/>
          <w:marRight w:val="0"/>
          <w:marTop w:val="0"/>
          <w:marBottom w:val="0"/>
          <w:divBdr>
            <w:top w:val="none" w:sz="0" w:space="0" w:color="auto"/>
            <w:left w:val="none" w:sz="0" w:space="0" w:color="auto"/>
            <w:bottom w:val="none" w:sz="0" w:space="0" w:color="auto"/>
            <w:right w:val="none" w:sz="0" w:space="0" w:color="auto"/>
          </w:divBdr>
        </w:div>
        <w:div w:id="2122724737">
          <w:marLeft w:val="0"/>
          <w:marRight w:val="0"/>
          <w:marTop w:val="0"/>
          <w:marBottom w:val="0"/>
          <w:divBdr>
            <w:top w:val="none" w:sz="0" w:space="0" w:color="auto"/>
            <w:left w:val="none" w:sz="0" w:space="0" w:color="auto"/>
            <w:bottom w:val="none" w:sz="0" w:space="0" w:color="auto"/>
            <w:right w:val="none" w:sz="0" w:space="0" w:color="auto"/>
          </w:divBdr>
        </w:div>
        <w:div w:id="476530486">
          <w:marLeft w:val="0"/>
          <w:marRight w:val="0"/>
          <w:marTop w:val="0"/>
          <w:marBottom w:val="0"/>
          <w:divBdr>
            <w:top w:val="none" w:sz="0" w:space="0" w:color="auto"/>
            <w:left w:val="none" w:sz="0" w:space="0" w:color="auto"/>
            <w:bottom w:val="none" w:sz="0" w:space="0" w:color="auto"/>
            <w:right w:val="none" w:sz="0" w:space="0" w:color="auto"/>
          </w:divBdr>
        </w:div>
        <w:div w:id="162712">
          <w:marLeft w:val="0"/>
          <w:marRight w:val="0"/>
          <w:marTop w:val="0"/>
          <w:marBottom w:val="0"/>
          <w:divBdr>
            <w:top w:val="none" w:sz="0" w:space="0" w:color="auto"/>
            <w:left w:val="none" w:sz="0" w:space="0" w:color="auto"/>
            <w:bottom w:val="none" w:sz="0" w:space="0" w:color="auto"/>
            <w:right w:val="none" w:sz="0" w:space="0" w:color="auto"/>
          </w:divBdr>
        </w:div>
        <w:div w:id="675887383">
          <w:marLeft w:val="0"/>
          <w:marRight w:val="0"/>
          <w:marTop w:val="0"/>
          <w:marBottom w:val="0"/>
          <w:divBdr>
            <w:top w:val="none" w:sz="0" w:space="0" w:color="auto"/>
            <w:left w:val="none" w:sz="0" w:space="0" w:color="auto"/>
            <w:bottom w:val="none" w:sz="0" w:space="0" w:color="auto"/>
            <w:right w:val="none" w:sz="0" w:space="0" w:color="auto"/>
          </w:divBdr>
        </w:div>
        <w:div w:id="1059128860">
          <w:marLeft w:val="0"/>
          <w:marRight w:val="0"/>
          <w:marTop w:val="0"/>
          <w:marBottom w:val="0"/>
          <w:divBdr>
            <w:top w:val="none" w:sz="0" w:space="0" w:color="auto"/>
            <w:left w:val="none" w:sz="0" w:space="0" w:color="auto"/>
            <w:bottom w:val="none" w:sz="0" w:space="0" w:color="auto"/>
            <w:right w:val="none" w:sz="0" w:space="0" w:color="auto"/>
          </w:divBdr>
        </w:div>
        <w:div w:id="1652177624">
          <w:marLeft w:val="0"/>
          <w:marRight w:val="0"/>
          <w:marTop w:val="0"/>
          <w:marBottom w:val="0"/>
          <w:divBdr>
            <w:top w:val="none" w:sz="0" w:space="0" w:color="auto"/>
            <w:left w:val="none" w:sz="0" w:space="0" w:color="auto"/>
            <w:bottom w:val="none" w:sz="0" w:space="0" w:color="auto"/>
            <w:right w:val="none" w:sz="0" w:space="0" w:color="auto"/>
          </w:divBdr>
        </w:div>
        <w:div w:id="452285581">
          <w:marLeft w:val="0"/>
          <w:marRight w:val="0"/>
          <w:marTop w:val="0"/>
          <w:marBottom w:val="0"/>
          <w:divBdr>
            <w:top w:val="none" w:sz="0" w:space="0" w:color="auto"/>
            <w:left w:val="none" w:sz="0" w:space="0" w:color="auto"/>
            <w:bottom w:val="none" w:sz="0" w:space="0" w:color="auto"/>
            <w:right w:val="none" w:sz="0" w:space="0" w:color="auto"/>
          </w:divBdr>
        </w:div>
        <w:div w:id="989601663">
          <w:marLeft w:val="0"/>
          <w:marRight w:val="0"/>
          <w:marTop w:val="0"/>
          <w:marBottom w:val="0"/>
          <w:divBdr>
            <w:top w:val="none" w:sz="0" w:space="0" w:color="auto"/>
            <w:left w:val="none" w:sz="0" w:space="0" w:color="auto"/>
            <w:bottom w:val="none" w:sz="0" w:space="0" w:color="auto"/>
            <w:right w:val="none" w:sz="0" w:space="0" w:color="auto"/>
          </w:divBdr>
        </w:div>
        <w:div w:id="1312521686">
          <w:marLeft w:val="0"/>
          <w:marRight w:val="0"/>
          <w:marTop w:val="0"/>
          <w:marBottom w:val="0"/>
          <w:divBdr>
            <w:top w:val="none" w:sz="0" w:space="0" w:color="auto"/>
            <w:left w:val="none" w:sz="0" w:space="0" w:color="auto"/>
            <w:bottom w:val="none" w:sz="0" w:space="0" w:color="auto"/>
            <w:right w:val="none" w:sz="0" w:space="0" w:color="auto"/>
          </w:divBdr>
        </w:div>
        <w:div w:id="601650080">
          <w:marLeft w:val="0"/>
          <w:marRight w:val="0"/>
          <w:marTop w:val="0"/>
          <w:marBottom w:val="0"/>
          <w:divBdr>
            <w:top w:val="none" w:sz="0" w:space="0" w:color="auto"/>
            <w:left w:val="none" w:sz="0" w:space="0" w:color="auto"/>
            <w:bottom w:val="none" w:sz="0" w:space="0" w:color="auto"/>
            <w:right w:val="none" w:sz="0" w:space="0" w:color="auto"/>
          </w:divBdr>
        </w:div>
        <w:div w:id="2064253127">
          <w:marLeft w:val="0"/>
          <w:marRight w:val="0"/>
          <w:marTop w:val="0"/>
          <w:marBottom w:val="0"/>
          <w:divBdr>
            <w:top w:val="none" w:sz="0" w:space="0" w:color="auto"/>
            <w:left w:val="none" w:sz="0" w:space="0" w:color="auto"/>
            <w:bottom w:val="none" w:sz="0" w:space="0" w:color="auto"/>
            <w:right w:val="none" w:sz="0" w:space="0" w:color="auto"/>
          </w:divBdr>
        </w:div>
        <w:div w:id="1300837140">
          <w:marLeft w:val="0"/>
          <w:marRight w:val="0"/>
          <w:marTop w:val="0"/>
          <w:marBottom w:val="0"/>
          <w:divBdr>
            <w:top w:val="none" w:sz="0" w:space="0" w:color="auto"/>
            <w:left w:val="none" w:sz="0" w:space="0" w:color="auto"/>
            <w:bottom w:val="none" w:sz="0" w:space="0" w:color="auto"/>
            <w:right w:val="none" w:sz="0" w:space="0" w:color="auto"/>
          </w:divBdr>
        </w:div>
        <w:div w:id="460073826">
          <w:marLeft w:val="0"/>
          <w:marRight w:val="0"/>
          <w:marTop w:val="0"/>
          <w:marBottom w:val="0"/>
          <w:divBdr>
            <w:top w:val="none" w:sz="0" w:space="0" w:color="auto"/>
            <w:left w:val="none" w:sz="0" w:space="0" w:color="auto"/>
            <w:bottom w:val="none" w:sz="0" w:space="0" w:color="auto"/>
            <w:right w:val="none" w:sz="0" w:space="0" w:color="auto"/>
          </w:divBdr>
        </w:div>
        <w:div w:id="1418942299">
          <w:marLeft w:val="0"/>
          <w:marRight w:val="0"/>
          <w:marTop w:val="0"/>
          <w:marBottom w:val="0"/>
          <w:divBdr>
            <w:top w:val="none" w:sz="0" w:space="0" w:color="auto"/>
            <w:left w:val="none" w:sz="0" w:space="0" w:color="auto"/>
            <w:bottom w:val="none" w:sz="0" w:space="0" w:color="auto"/>
            <w:right w:val="none" w:sz="0" w:space="0" w:color="auto"/>
          </w:divBdr>
        </w:div>
        <w:div w:id="1339504592">
          <w:marLeft w:val="0"/>
          <w:marRight w:val="0"/>
          <w:marTop w:val="0"/>
          <w:marBottom w:val="0"/>
          <w:divBdr>
            <w:top w:val="none" w:sz="0" w:space="0" w:color="auto"/>
            <w:left w:val="none" w:sz="0" w:space="0" w:color="auto"/>
            <w:bottom w:val="none" w:sz="0" w:space="0" w:color="auto"/>
            <w:right w:val="none" w:sz="0" w:space="0" w:color="auto"/>
          </w:divBdr>
        </w:div>
        <w:div w:id="966083998">
          <w:marLeft w:val="0"/>
          <w:marRight w:val="0"/>
          <w:marTop w:val="0"/>
          <w:marBottom w:val="0"/>
          <w:divBdr>
            <w:top w:val="none" w:sz="0" w:space="0" w:color="auto"/>
            <w:left w:val="none" w:sz="0" w:space="0" w:color="auto"/>
            <w:bottom w:val="none" w:sz="0" w:space="0" w:color="auto"/>
            <w:right w:val="none" w:sz="0" w:space="0" w:color="auto"/>
          </w:divBdr>
        </w:div>
        <w:div w:id="1584220969">
          <w:marLeft w:val="0"/>
          <w:marRight w:val="0"/>
          <w:marTop w:val="0"/>
          <w:marBottom w:val="0"/>
          <w:divBdr>
            <w:top w:val="none" w:sz="0" w:space="0" w:color="auto"/>
            <w:left w:val="none" w:sz="0" w:space="0" w:color="auto"/>
            <w:bottom w:val="none" w:sz="0" w:space="0" w:color="auto"/>
            <w:right w:val="none" w:sz="0" w:space="0" w:color="auto"/>
          </w:divBdr>
        </w:div>
        <w:div w:id="276567039">
          <w:marLeft w:val="0"/>
          <w:marRight w:val="0"/>
          <w:marTop w:val="0"/>
          <w:marBottom w:val="0"/>
          <w:divBdr>
            <w:top w:val="none" w:sz="0" w:space="0" w:color="auto"/>
            <w:left w:val="none" w:sz="0" w:space="0" w:color="auto"/>
            <w:bottom w:val="none" w:sz="0" w:space="0" w:color="auto"/>
            <w:right w:val="none" w:sz="0" w:space="0" w:color="auto"/>
          </w:divBdr>
        </w:div>
        <w:div w:id="869757334">
          <w:marLeft w:val="0"/>
          <w:marRight w:val="0"/>
          <w:marTop w:val="0"/>
          <w:marBottom w:val="0"/>
          <w:divBdr>
            <w:top w:val="none" w:sz="0" w:space="0" w:color="auto"/>
            <w:left w:val="none" w:sz="0" w:space="0" w:color="auto"/>
            <w:bottom w:val="none" w:sz="0" w:space="0" w:color="auto"/>
            <w:right w:val="none" w:sz="0" w:space="0" w:color="auto"/>
          </w:divBdr>
        </w:div>
        <w:div w:id="672145324">
          <w:marLeft w:val="0"/>
          <w:marRight w:val="0"/>
          <w:marTop w:val="0"/>
          <w:marBottom w:val="0"/>
          <w:divBdr>
            <w:top w:val="none" w:sz="0" w:space="0" w:color="auto"/>
            <w:left w:val="none" w:sz="0" w:space="0" w:color="auto"/>
            <w:bottom w:val="none" w:sz="0" w:space="0" w:color="auto"/>
            <w:right w:val="none" w:sz="0" w:space="0" w:color="auto"/>
          </w:divBdr>
        </w:div>
        <w:div w:id="696778803">
          <w:marLeft w:val="0"/>
          <w:marRight w:val="0"/>
          <w:marTop w:val="0"/>
          <w:marBottom w:val="0"/>
          <w:divBdr>
            <w:top w:val="none" w:sz="0" w:space="0" w:color="auto"/>
            <w:left w:val="none" w:sz="0" w:space="0" w:color="auto"/>
            <w:bottom w:val="none" w:sz="0" w:space="0" w:color="auto"/>
            <w:right w:val="none" w:sz="0" w:space="0" w:color="auto"/>
          </w:divBdr>
        </w:div>
        <w:div w:id="942298581">
          <w:marLeft w:val="0"/>
          <w:marRight w:val="0"/>
          <w:marTop w:val="0"/>
          <w:marBottom w:val="0"/>
          <w:divBdr>
            <w:top w:val="none" w:sz="0" w:space="0" w:color="auto"/>
            <w:left w:val="none" w:sz="0" w:space="0" w:color="auto"/>
            <w:bottom w:val="none" w:sz="0" w:space="0" w:color="auto"/>
            <w:right w:val="none" w:sz="0" w:space="0" w:color="auto"/>
          </w:divBdr>
        </w:div>
        <w:div w:id="1972437122">
          <w:marLeft w:val="0"/>
          <w:marRight w:val="0"/>
          <w:marTop w:val="0"/>
          <w:marBottom w:val="0"/>
          <w:divBdr>
            <w:top w:val="none" w:sz="0" w:space="0" w:color="auto"/>
            <w:left w:val="none" w:sz="0" w:space="0" w:color="auto"/>
            <w:bottom w:val="none" w:sz="0" w:space="0" w:color="auto"/>
            <w:right w:val="none" w:sz="0" w:space="0" w:color="auto"/>
          </w:divBdr>
        </w:div>
        <w:div w:id="361521926">
          <w:marLeft w:val="0"/>
          <w:marRight w:val="0"/>
          <w:marTop w:val="0"/>
          <w:marBottom w:val="0"/>
          <w:divBdr>
            <w:top w:val="none" w:sz="0" w:space="0" w:color="auto"/>
            <w:left w:val="none" w:sz="0" w:space="0" w:color="auto"/>
            <w:bottom w:val="none" w:sz="0" w:space="0" w:color="auto"/>
            <w:right w:val="none" w:sz="0" w:space="0" w:color="auto"/>
          </w:divBdr>
        </w:div>
        <w:div w:id="281038368">
          <w:marLeft w:val="0"/>
          <w:marRight w:val="0"/>
          <w:marTop w:val="0"/>
          <w:marBottom w:val="0"/>
          <w:divBdr>
            <w:top w:val="none" w:sz="0" w:space="0" w:color="auto"/>
            <w:left w:val="none" w:sz="0" w:space="0" w:color="auto"/>
            <w:bottom w:val="none" w:sz="0" w:space="0" w:color="auto"/>
            <w:right w:val="none" w:sz="0" w:space="0" w:color="auto"/>
          </w:divBdr>
        </w:div>
        <w:div w:id="1361316525">
          <w:marLeft w:val="0"/>
          <w:marRight w:val="0"/>
          <w:marTop w:val="0"/>
          <w:marBottom w:val="0"/>
          <w:divBdr>
            <w:top w:val="none" w:sz="0" w:space="0" w:color="auto"/>
            <w:left w:val="none" w:sz="0" w:space="0" w:color="auto"/>
            <w:bottom w:val="none" w:sz="0" w:space="0" w:color="auto"/>
            <w:right w:val="none" w:sz="0" w:space="0" w:color="auto"/>
          </w:divBdr>
        </w:div>
        <w:div w:id="731273795">
          <w:marLeft w:val="0"/>
          <w:marRight w:val="0"/>
          <w:marTop w:val="0"/>
          <w:marBottom w:val="0"/>
          <w:divBdr>
            <w:top w:val="none" w:sz="0" w:space="0" w:color="auto"/>
            <w:left w:val="none" w:sz="0" w:space="0" w:color="auto"/>
            <w:bottom w:val="none" w:sz="0" w:space="0" w:color="auto"/>
            <w:right w:val="none" w:sz="0" w:space="0" w:color="auto"/>
          </w:divBdr>
        </w:div>
        <w:div w:id="1650093205">
          <w:marLeft w:val="0"/>
          <w:marRight w:val="0"/>
          <w:marTop w:val="0"/>
          <w:marBottom w:val="0"/>
          <w:divBdr>
            <w:top w:val="none" w:sz="0" w:space="0" w:color="auto"/>
            <w:left w:val="none" w:sz="0" w:space="0" w:color="auto"/>
            <w:bottom w:val="none" w:sz="0" w:space="0" w:color="auto"/>
            <w:right w:val="none" w:sz="0" w:space="0" w:color="auto"/>
          </w:divBdr>
        </w:div>
        <w:div w:id="1093089484">
          <w:marLeft w:val="0"/>
          <w:marRight w:val="0"/>
          <w:marTop w:val="0"/>
          <w:marBottom w:val="0"/>
          <w:divBdr>
            <w:top w:val="none" w:sz="0" w:space="0" w:color="auto"/>
            <w:left w:val="none" w:sz="0" w:space="0" w:color="auto"/>
            <w:bottom w:val="none" w:sz="0" w:space="0" w:color="auto"/>
            <w:right w:val="none" w:sz="0" w:space="0" w:color="auto"/>
          </w:divBdr>
        </w:div>
        <w:div w:id="1953322718">
          <w:marLeft w:val="0"/>
          <w:marRight w:val="0"/>
          <w:marTop w:val="0"/>
          <w:marBottom w:val="0"/>
          <w:divBdr>
            <w:top w:val="none" w:sz="0" w:space="0" w:color="auto"/>
            <w:left w:val="none" w:sz="0" w:space="0" w:color="auto"/>
            <w:bottom w:val="none" w:sz="0" w:space="0" w:color="auto"/>
            <w:right w:val="none" w:sz="0" w:space="0" w:color="auto"/>
          </w:divBdr>
        </w:div>
        <w:div w:id="770199006">
          <w:marLeft w:val="0"/>
          <w:marRight w:val="0"/>
          <w:marTop w:val="0"/>
          <w:marBottom w:val="0"/>
          <w:divBdr>
            <w:top w:val="none" w:sz="0" w:space="0" w:color="auto"/>
            <w:left w:val="none" w:sz="0" w:space="0" w:color="auto"/>
            <w:bottom w:val="none" w:sz="0" w:space="0" w:color="auto"/>
            <w:right w:val="none" w:sz="0" w:space="0" w:color="auto"/>
          </w:divBdr>
        </w:div>
        <w:div w:id="1320386200">
          <w:marLeft w:val="0"/>
          <w:marRight w:val="0"/>
          <w:marTop w:val="0"/>
          <w:marBottom w:val="0"/>
          <w:divBdr>
            <w:top w:val="none" w:sz="0" w:space="0" w:color="auto"/>
            <w:left w:val="none" w:sz="0" w:space="0" w:color="auto"/>
            <w:bottom w:val="none" w:sz="0" w:space="0" w:color="auto"/>
            <w:right w:val="none" w:sz="0" w:space="0" w:color="auto"/>
          </w:divBdr>
        </w:div>
        <w:div w:id="1015498049">
          <w:marLeft w:val="0"/>
          <w:marRight w:val="0"/>
          <w:marTop w:val="0"/>
          <w:marBottom w:val="0"/>
          <w:divBdr>
            <w:top w:val="none" w:sz="0" w:space="0" w:color="auto"/>
            <w:left w:val="none" w:sz="0" w:space="0" w:color="auto"/>
            <w:bottom w:val="none" w:sz="0" w:space="0" w:color="auto"/>
            <w:right w:val="none" w:sz="0" w:space="0" w:color="auto"/>
          </w:divBdr>
        </w:div>
        <w:div w:id="1624387540">
          <w:marLeft w:val="0"/>
          <w:marRight w:val="0"/>
          <w:marTop w:val="0"/>
          <w:marBottom w:val="0"/>
          <w:divBdr>
            <w:top w:val="none" w:sz="0" w:space="0" w:color="auto"/>
            <w:left w:val="none" w:sz="0" w:space="0" w:color="auto"/>
            <w:bottom w:val="none" w:sz="0" w:space="0" w:color="auto"/>
            <w:right w:val="none" w:sz="0" w:space="0" w:color="auto"/>
          </w:divBdr>
        </w:div>
        <w:div w:id="1557088443">
          <w:marLeft w:val="0"/>
          <w:marRight w:val="0"/>
          <w:marTop w:val="0"/>
          <w:marBottom w:val="0"/>
          <w:divBdr>
            <w:top w:val="none" w:sz="0" w:space="0" w:color="auto"/>
            <w:left w:val="none" w:sz="0" w:space="0" w:color="auto"/>
            <w:bottom w:val="none" w:sz="0" w:space="0" w:color="auto"/>
            <w:right w:val="none" w:sz="0" w:space="0" w:color="auto"/>
          </w:divBdr>
        </w:div>
        <w:div w:id="1377661442">
          <w:marLeft w:val="0"/>
          <w:marRight w:val="0"/>
          <w:marTop w:val="0"/>
          <w:marBottom w:val="0"/>
          <w:divBdr>
            <w:top w:val="none" w:sz="0" w:space="0" w:color="auto"/>
            <w:left w:val="none" w:sz="0" w:space="0" w:color="auto"/>
            <w:bottom w:val="none" w:sz="0" w:space="0" w:color="auto"/>
            <w:right w:val="none" w:sz="0" w:space="0" w:color="auto"/>
          </w:divBdr>
        </w:div>
        <w:div w:id="1358002741">
          <w:marLeft w:val="0"/>
          <w:marRight w:val="0"/>
          <w:marTop w:val="0"/>
          <w:marBottom w:val="0"/>
          <w:divBdr>
            <w:top w:val="none" w:sz="0" w:space="0" w:color="auto"/>
            <w:left w:val="none" w:sz="0" w:space="0" w:color="auto"/>
            <w:bottom w:val="none" w:sz="0" w:space="0" w:color="auto"/>
            <w:right w:val="none" w:sz="0" w:space="0" w:color="auto"/>
          </w:divBdr>
        </w:div>
        <w:div w:id="2141727797">
          <w:marLeft w:val="0"/>
          <w:marRight w:val="0"/>
          <w:marTop w:val="0"/>
          <w:marBottom w:val="0"/>
          <w:divBdr>
            <w:top w:val="none" w:sz="0" w:space="0" w:color="auto"/>
            <w:left w:val="none" w:sz="0" w:space="0" w:color="auto"/>
            <w:bottom w:val="none" w:sz="0" w:space="0" w:color="auto"/>
            <w:right w:val="none" w:sz="0" w:space="0" w:color="auto"/>
          </w:divBdr>
        </w:div>
        <w:div w:id="2132554418">
          <w:marLeft w:val="0"/>
          <w:marRight w:val="0"/>
          <w:marTop w:val="0"/>
          <w:marBottom w:val="0"/>
          <w:divBdr>
            <w:top w:val="none" w:sz="0" w:space="0" w:color="auto"/>
            <w:left w:val="none" w:sz="0" w:space="0" w:color="auto"/>
            <w:bottom w:val="none" w:sz="0" w:space="0" w:color="auto"/>
            <w:right w:val="none" w:sz="0" w:space="0" w:color="auto"/>
          </w:divBdr>
        </w:div>
        <w:div w:id="1660116544">
          <w:marLeft w:val="0"/>
          <w:marRight w:val="0"/>
          <w:marTop w:val="0"/>
          <w:marBottom w:val="0"/>
          <w:divBdr>
            <w:top w:val="none" w:sz="0" w:space="0" w:color="auto"/>
            <w:left w:val="none" w:sz="0" w:space="0" w:color="auto"/>
            <w:bottom w:val="none" w:sz="0" w:space="0" w:color="auto"/>
            <w:right w:val="none" w:sz="0" w:space="0" w:color="auto"/>
          </w:divBdr>
        </w:div>
        <w:div w:id="1831601224">
          <w:marLeft w:val="0"/>
          <w:marRight w:val="0"/>
          <w:marTop w:val="0"/>
          <w:marBottom w:val="0"/>
          <w:divBdr>
            <w:top w:val="none" w:sz="0" w:space="0" w:color="auto"/>
            <w:left w:val="none" w:sz="0" w:space="0" w:color="auto"/>
            <w:bottom w:val="none" w:sz="0" w:space="0" w:color="auto"/>
            <w:right w:val="none" w:sz="0" w:space="0" w:color="auto"/>
          </w:divBdr>
        </w:div>
        <w:div w:id="1121606667">
          <w:marLeft w:val="0"/>
          <w:marRight w:val="0"/>
          <w:marTop w:val="0"/>
          <w:marBottom w:val="0"/>
          <w:divBdr>
            <w:top w:val="none" w:sz="0" w:space="0" w:color="auto"/>
            <w:left w:val="none" w:sz="0" w:space="0" w:color="auto"/>
            <w:bottom w:val="none" w:sz="0" w:space="0" w:color="auto"/>
            <w:right w:val="none" w:sz="0" w:space="0" w:color="auto"/>
          </w:divBdr>
          <w:divsChild>
            <w:div w:id="146171829">
              <w:marLeft w:val="-75"/>
              <w:marRight w:val="0"/>
              <w:marTop w:val="30"/>
              <w:marBottom w:val="30"/>
              <w:divBdr>
                <w:top w:val="none" w:sz="0" w:space="0" w:color="auto"/>
                <w:left w:val="none" w:sz="0" w:space="0" w:color="auto"/>
                <w:bottom w:val="none" w:sz="0" w:space="0" w:color="auto"/>
                <w:right w:val="none" w:sz="0" w:space="0" w:color="auto"/>
              </w:divBdr>
              <w:divsChild>
                <w:div w:id="1685940116">
                  <w:marLeft w:val="0"/>
                  <w:marRight w:val="0"/>
                  <w:marTop w:val="0"/>
                  <w:marBottom w:val="0"/>
                  <w:divBdr>
                    <w:top w:val="none" w:sz="0" w:space="0" w:color="auto"/>
                    <w:left w:val="none" w:sz="0" w:space="0" w:color="auto"/>
                    <w:bottom w:val="none" w:sz="0" w:space="0" w:color="auto"/>
                    <w:right w:val="none" w:sz="0" w:space="0" w:color="auto"/>
                  </w:divBdr>
                  <w:divsChild>
                    <w:div w:id="1071465349">
                      <w:marLeft w:val="0"/>
                      <w:marRight w:val="0"/>
                      <w:marTop w:val="0"/>
                      <w:marBottom w:val="0"/>
                      <w:divBdr>
                        <w:top w:val="none" w:sz="0" w:space="0" w:color="auto"/>
                        <w:left w:val="none" w:sz="0" w:space="0" w:color="auto"/>
                        <w:bottom w:val="none" w:sz="0" w:space="0" w:color="auto"/>
                        <w:right w:val="none" w:sz="0" w:space="0" w:color="auto"/>
                      </w:divBdr>
                    </w:div>
                  </w:divsChild>
                </w:div>
                <w:div w:id="539979357">
                  <w:marLeft w:val="0"/>
                  <w:marRight w:val="0"/>
                  <w:marTop w:val="0"/>
                  <w:marBottom w:val="0"/>
                  <w:divBdr>
                    <w:top w:val="none" w:sz="0" w:space="0" w:color="auto"/>
                    <w:left w:val="none" w:sz="0" w:space="0" w:color="auto"/>
                    <w:bottom w:val="none" w:sz="0" w:space="0" w:color="auto"/>
                    <w:right w:val="none" w:sz="0" w:space="0" w:color="auto"/>
                  </w:divBdr>
                  <w:divsChild>
                    <w:div w:id="131209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921730">
          <w:marLeft w:val="0"/>
          <w:marRight w:val="0"/>
          <w:marTop w:val="0"/>
          <w:marBottom w:val="0"/>
          <w:divBdr>
            <w:top w:val="none" w:sz="0" w:space="0" w:color="auto"/>
            <w:left w:val="none" w:sz="0" w:space="0" w:color="auto"/>
            <w:bottom w:val="none" w:sz="0" w:space="0" w:color="auto"/>
            <w:right w:val="none" w:sz="0" w:space="0" w:color="auto"/>
          </w:divBdr>
        </w:div>
        <w:div w:id="1408186311">
          <w:marLeft w:val="0"/>
          <w:marRight w:val="0"/>
          <w:marTop w:val="0"/>
          <w:marBottom w:val="0"/>
          <w:divBdr>
            <w:top w:val="none" w:sz="0" w:space="0" w:color="auto"/>
            <w:left w:val="none" w:sz="0" w:space="0" w:color="auto"/>
            <w:bottom w:val="none" w:sz="0" w:space="0" w:color="auto"/>
            <w:right w:val="none" w:sz="0" w:space="0" w:color="auto"/>
          </w:divBdr>
          <w:divsChild>
            <w:div w:id="902256535">
              <w:marLeft w:val="-75"/>
              <w:marRight w:val="0"/>
              <w:marTop w:val="30"/>
              <w:marBottom w:val="30"/>
              <w:divBdr>
                <w:top w:val="none" w:sz="0" w:space="0" w:color="auto"/>
                <w:left w:val="none" w:sz="0" w:space="0" w:color="auto"/>
                <w:bottom w:val="none" w:sz="0" w:space="0" w:color="auto"/>
                <w:right w:val="none" w:sz="0" w:space="0" w:color="auto"/>
              </w:divBdr>
              <w:divsChild>
                <w:div w:id="769591691">
                  <w:marLeft w:val="0"/>
                  <w:marRight w:val="0"/>
                  <w:marTop w:val="0"/>
                  <w:marBottom w:val="0"/>
                  <w:divBdr>
                    <w:top w:val="none" w:sz="0" w:space="0" w:color="auto"/>
                    <w:left w:val="none" w:sz="0" w:space="0" w:color="auto"/>
                    <w:bottom w:val="none" w:sz="0" w:space="0" w:color="auto"/>
                    <w:right w:val="none" w:sz="0" w:space="0" w:color="auto"/>
                  </w:divBdr>
                  <w:divsChild>
                    <w:div w:id="1682587880">
                      <w:marLeft w:val="0"/>
                      <w:marRight w:val="0"/>
                      <w:marTop w:val="0"/>
                      <w:marBottom w:val="0"/>
                      <w:divBdr>
                        <w:top w:val="none" w:sz="0" w:space="0" w:color="auto"/>
                        <w:left w:val="none" w:sz="0" w:space="0" w:color="auto"/>
                        <w:bottom w:val="none" w:sz="0" w:space="0" w:color="auto"/>
                        <w:right w:val="none" w:sz="0" w:space="0" w:color="auto"/>
                      </w:divBdr>
                    </w:div>
                  </w:divsChild>
                </w:div>
                <w:div w:id="1319962740">
                  <w:marLeft w:val="0"/>
                  <w:marRight w:val="0"/>
                  <w:marTop w:val="0"/>
                  <w:marBottom w:val="0"/>
                  <w:divBdr>
                    <w:top w:val="none" w:sz="0" w:space="0" w:color="auto"/>
                    <w:left w:val="none" w:sz="0" w:space="0" w:color="auto"/>
                    <w:bottom w:val="none" w:sz="0" w:space="0" w:color="auto"/>
                    <w:right w:val="none" w:sz="0" w:space="0" w:color="auto"/>
                  </w:divBdr>
                  <w:divsChild>
                    <w:div w:id="670529780">
                      <w:marLeft w:val="0"/>
                      <w:marRight w:val="0"/>
                      <w:marTop w:val="0"/>
                      <w:marBottom w:val="0"/>
                      <w:divBdr>
                        <w:top w:val="none" w:sz="0" w:space="0" w:color="auto"/>
                        <w:left w:val="none" w:sz="0" w:space="0" w:color="auto"/>
                        <w:bottom w:val="none" w:sz="0" w:space="0" w:color="auto"/>
                        <w:right w:val="none" w:sz="0" w:space="0" w:color="auto"/>
                      </w:divBdr>
                    </w:div>
                    <w:div w:id="1648165923">
                      <w:marLeft w:val="0"/>
                      <w:marRight w:val="0"/>
                      <w:marTop w:val="0"/>
                      <w:marBottom w:val="0"/>
                      <w:divBdr>
                        <w:top w:val="none" w:sz="0" w:space="0" w:color="auto"/>
                        <w:left w:val="none" w:sz="0" w:space="0" w:color="auto"/>
                        <w:bottom w:val="none" w:sz="0" w:space="0" w:color="auto"/>
                        <w:right w:val="none" w:sz="0" w:space="0" w:color="auto"/>
                      </w:divBdr>
                    </w:div>
                  </w:divsChild>
                </w:div>
                <w:div w:id="500658205">
                  <w:marLeft w:val="0"/>
                  <w:marRight w:val="0"/>
                  <w:marTop w:val="0"/>
                  <w:marBottom w:val="0"/>
                  <w:divBdr>
                    <w:top w:val="none" w:sz="0" w:space="0" w:color="auto"/>
                    <w:left w:val="none" w:sz="0" w:space="0" w:color="auto"/>
                    <w:bottom w:val="none" w:sz="0" w:space="0" w:color="auto"/>
                    <w:right w:val="none" w:sz="0" w:space="0" w:color="auto"/>
                  </w:divBdr>
                  <w:divsChild>
                    <w:div w:id="1482966742">
                      <w:marLeft w:val="0"/>
                      <w:marRight w:val="0"/>
                      <w:marTop w:val="0"/>
                      <w:marBottom w:val="0"/>
                      <w:divBdr>
                        <w:top w:val="none" w:sz="0" w:space="0" w:color="auto"/>
                        <w:left w:val="none" w:sz="0" w:space="0" w:color="auto"/>
                        <w:bottom w:val="none" w:sz="0" w:space="0" w:color="auto"/>
                        <w:right w:val="none" w:sz="0" w:space="0" w:color="auto"/>
                      </w:divBdr>
                    </w:div>
                  </w:divsChild>
                </w:div>
                <w:div w:id="1423143256">
                  <w:marLeft w:val="0"/>
                  <w:marRight w:val="0"/>
                  <w:marTop w:val="0"/>
                  <w:marBottom w:val="0"/>
                  <w:divBdr>
                    <w:top w:val="none" w:sz="0" w:space="0" w:color="auto"/>
                    <w:left w:val="none" w:sz="0" w:space="0" w:color="auto"/>
                    <w:bottom w:val="none" w:sz="0" w:space="0" w:color="auto"/>
                    <w:right w:val="none" w:sz="0" w:space="0" w:color="auto"/>
                  </w:divBdr>
                  <w:divsChild>
                    <w:div w:id="637958932">
                      <w:marLeft w:val="0"/>
                      <w:marRight w:val="0"/>
                      <w:marTop w:val="0"/>
                      <w:marBottom w:val="0"/>
                      <w:divBdr>
                        <w:top w:val="none" w:sz="0" w:space="0" w:color="auto"/>
                        <w:left w:val="none" w:sz="0" w:space="0" w:color="auto"/>
                        <w:bottom w:val="none" w:sz="0" w:space="0" w:color="auto"/>
                        <w:right w:val="none" w:sz="0" w:space="0" w:color="auto"/>
                      </w:divBdr>
                    </w:div>
                    <w:div w:id="1226181561">
                      <w:marLeft w:val="0"/>
                      <w:marRight w:val="0"/>
                      <w:marTop w:val="0"/>
                      <w:marBottom w:val="0"/>
                      <w:divBdr>
                        <w:top w:val="none" w:sz="0" w:space="0" w:color="auto"/>
                        <w:left w:val="none" w:sz="0" w:space="0" w:color="auto"/>
                        <w:bottom w:val="none" w:sz="0" w:space="0" w:color="auto"/>
                        <w:right w:val="none" w:sz="0" w:space="0" w:color="auto"/>
                      </w:divBdr>
                    </w:div>
                    <w:div w:id="847795945">
                      <w:marLeft w:val="0"/>
                      <w:marRight w:val="0"/>
                      <w:marTop w:val="0"/>
                      <w:marBottom w:val="0"/>
                      <w:divBdr>
                        <w:top w:val="none" w:sz="0" w:space="0" w:color="auto"/>
                        <w:left w:val="none" w:sz="0" w:space="0" w:color="auto"/>
                        <w:bottom w:val="none" w:sz="0" w:space="0" w:color="auto"/>
                        <w:right w:val="none" w:sz="0" w:space="0" w:color="auto"/>
                      </w:divBdr>
                    </w:div>
                  </w:divsChild>
                </w:div>
                <w:div w:id="1068721237">
                  <w:marLeft w:val="0"/>
                  <w:marRight w:val="0"/>
                  <w:marTop w:val="0"/>
                  <w:marBottom w:val="0"/>
                  <w:divBdr>
                    <w:top w:val="none" w:sz="0" w:space="0" w:color="auto"/>
                    <w:left w:val="none" w:sz="0" w:space="0" w:color="auto"/>
                    <w:bottom w:val="none" w:sz="0" w:space="0" w:color="auto"/>
                    <w:right w:val="none" w:sz="0" w:space="0" w:color="auto"/>
                  </w:divBdr>
                  <w:divsChild>
                    <w:div w:id="1589343028">
                      <w:marLeft w:val="0"/>
                      <w:marRight w:val="0"/>
                      <w:marTop w:val="0"/>
                      <w:marBottom w:val="0"/>
                      <w:divBdr>
                        <w:top w:val="none" w:sz="0" w:space="0" w:color="auto"/>
                        <w:left w:val="none" w:sz="0" w:space="0" w:color="auto"/>
                        <w:bottom w:val="none" w:sz="0" w:space="0" w:color="auto"/>
                        <w:right w:val="none" w:sz="0" w:space="0" w:color="auto"/>
                      </w:divBdr>
                    </w:div>
                  </w:divsChild>
                </w:div>
                <w:div w:id="1175807532">
                  <w:marLeft w:val="0"/>
                  <w:marRight w:val="0"/>
                  <w:marTop w:val="0"/>
                  <w:marBottom w:val="0"/>
                  <w:divBdr>
                    <w:top w:val="none" w:sz="0" w:space="0" w:color="auto"/>
                    <w:left w:val="none" w:sz="0" w:space="0" w:color="auto"/>
                    <w:bottom w:val="none" w:sz="0" w:space="0" w:color="auto"/>
                    <w:right w:val="none" w:sz="0" w:space="0" w:color="auto"/>
                  </w:divBdr>
                  <w:divsChild>
                    <w:div w:id="828860463">
                      <w:marLeft w:val="0"/>
                      <w:marRight w:val="0"/>
                      <w:marTop w:val="0"/>
                      <w:marBottom w:val="0"/>
                      <w:divBdr>
                        <w:top w:val="none" w:sz="0" w:space="0" w:color="auto"/>
                        <w:left w:val="none" w:sz="0" w:space="0" w:color="auto"/>
                        <w:bottom w:val="none" w:sz="0" w:space="0" w:color="auto"/>
                        <w:right w:val="none" w:sz="0" w:space="0" w:color="auto"/>
                      </w:divBdr>
                    </w:div>
                    <w:div w:id="1761564035">
                      <w:marLeft w:val="0"/>
                      <w:marRight w:val="0"/>
                      <w:marTop w:val="0"/>
                      <w:marBottom w:val="0"/>
                      <w:divBdr>
                        <w:top w:val="none" w:sz="0" w:space="0" w:color="auto"/>
                        <w:left w:val="none" w:sz="0" w:space="0" w:color="auto"/>
                        <w:bottom w:val="none" w:sz="0" w:space="0" w:color="auto"/>
                        <w:right w:val="none" w:sz="0" w:space="0" w:color="auto"/>
                      </w:divBdr>
                    </w:div>
                    <w:div w:id="515389487">
                      <w:marLeft w:val="0"/>
                      <w:marRight w:val="0"/>
                      <w:marTop w:val="0"/>
                      <w:marBottom w:val="0"/>
                      <w:divBdr>
                        <w:top w:val="none" w:sz="0" w:space="0" w:color="auto"/>
                        <w:left w:val="none" w:sz="0" w:space="0" w:color="auto"/>
                        <w:bottom w:val="none" w:sz="0" w:space="0" w:color="auto"/>
                        <w:right w:val="none" w:sz="0" w:space="0" w:color="auto"/>
                      </w:divBdr>
                    </w:div>
                    <w:div w:id="116874946">
                      <w:marLeft w:val="0"/>
                      <w:marRight w:val="0"/>
                      <w:marTop w:val="0"/>
                      <w:marBottom w:val="0"/>
                      <w:divBdr>
                        <w:top w:val="none" w:sz="0" w:space="0" w:color="auto"/>
                        <w:left w:val="none" w:sz="0" w:space="0" w:color="auto"/>
                        <w:bottom w:val="none" w:sz="0" w:space="0" w:color="auto"/>
                        <w:right w:val="none" w:sz="0" w:space="0" w:color="auto"/>
                      </w:divBdr>
                    </w:div>
                    <w:div w:id="156325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162745">
          <w:marLeft w:val="0"/>
          <w:marRight w:val="0"/>
          <w:marTop w:val="0"/>
          <w:marBottom w:val="0"/>
          <w:divBdr>
            <w:top w:val="none" w:sz="0" w:space="0" w:color="auto"/>
            <w:left w:val="none" w:sz="0" w:space="0" w:color="auto"/>
            <w:bottom w:val="none" w:sz="0" w:space="0" w:color="auto"/>
            <w:right w:val="none" w:sz="0" w:space="0" w:color="auto"/>
          </w:divBdr>
        </w:div>
        <w:div w:id="278033511">
          <w:marLeft w:val="0"/>
          <w:marRight w:val="0"/>
          <w:marTop w:val="0"/>
          <w:marBottom w:val="0"/>
          <w:divBdr>
            <w:top w:val="none" w:sz="0" w:space="0" w:color="auto"/>
            <w:left w:val="none" w:sz="0" w:space="0" w:color="auto"/>
            <w:bottom w:val="none" w:sz="0" w:space="0" w:color="auto"/>
            <w:right w:val="none" w:sz="0" w:space="0" w:color="auto"/>
          </w:divBdr>
        </w:div>
        <w:div w:id="1259369751">
          <w:marLeft w:val="0"/>
          <w:marRight w:val="0"/>
          <w:marTop w:val="0"/>
          <w:marBottom w:val="0"/>
          <w:divBdr>
            <w:top w:val="none" w:sz="0" w:space="0" w:color="auto"/>
            <w:left w:val="none" w:sz="0" w:space="0" w:color="auto"/>
            <w:bottom w:val="none" w:sz="0" w:space="0" w:color="auto"/>
            <w:right w:val="none" w:sz="0" w:space="0" w:color="auto"/>
          </w:divBdr>
          <w:divsChild>
            <w:div w:id="1901867894">
              <w:marLeft w:val="-75"/>
              <w:marRight w:val="0"/>
              <w:marTop w:val="30"/>
              <w:marBottom w:val="30"/>
              <w:divBdr>
                <w:top w:val="none" w:sz="0" w:space="0" w:color="auto"/>
                <w:left w:val="none" w:sz="0" w:space="0" w:color="auto"/>
                <w:bottom w:val="none" w:sz="0" w:space="0" w:color="auto"/>
                <w:right w:val="none" w:sz="0" w:space="0" w:color="auto"/>
              </w:divBdr>
              <w:divsChild>
                <w:div w:id="449714678">
                  <w:marLeft w:val="0"/>
                  <w:marRight w:val="0"/>
                  <w:marTop w:val="0"/>
                  <w:marBottom w:val="0"/>
                  <w:divBdr>
                    <w:top w:val="none" w:sz="0" w:space="0" w:color="auto"/>
                    <w:left w:val="none" w:sz="0" w:space="0" w:color="auto"/>
                    <w:bottom w:val="none" w:sz="0" w:space="0" w:color="auto"/>
                    <w:right w:val="none" w:sz="0" w:space="0" w:color="auto"/>
                  </w:divBdr>
                  <w:divsChild>
                    <w:div w:id="1071804811">
                      <w:marLeft w:val="0"/>
                      <w:marRight w:val="0"/>
                      <w:marTop w:val="0"/>
                      <w:marBottom w:val="0"/>
                      <w:divBdr>
                        <w:top w:val="none" w:sz="0" w:space="0" w:color="auto"/>
                        <w:left w:val="none" w:sz="0" w:space="0" w:color="auto"/>
                        <w:bottom w:val="none" w:sz="0" w:space="0" w:color="auto"/>
                        <w:right w:val="none" w:sz="0" w:space="0" w:color="auto"/>
                      </w:divBdr>
                    </w:div>
                  </w:divsChild>
                </w:div>
                <w:div w:id="2008943401">
                  <w:marLeft w:val="0"/>
                  <w:marRight w:val="0"/>
                  <w:marTop w:val="0"/>
                  <w:marBottom w:val="0"/>
                  <w:divBdr>
                    <w:top w:val="none" w:sz="0" w:space="0" w:color="auto"/>
                    <w:left w:val="none" w:sz="0" w:space="0" w:color="auto"/>
                    <w:bottom w:val="none" w:sz="0" w:space="0" w:color="auto"/>
                    <w:right w:val="none" w:sz="0" w:space="0" w:color="auto"/>
                  </w:divBdr>
                  <w:divsChild>
                    <w:div w:id="293215354">
                      <w:marLeft w:val="0"/>
                      <w:marRight w:val="0"/>
                      <w:marTop w:val="0"/>
                      <w:marBottom w:val="0"/>
                      <w:divBdr>
                        <w:top w:val="none" w:sz="0" w:space="0" w:color="auto"/>
                        <w:left w:val="none" w:sz="0" w:space="0" w:color="auto"/>
                        <w:bottom w:val="none" w:sz="0" w:space="0" w:color="auto"/>
                        <w:right w:val="none" w:sz="0" w:space="0" w:color="auto"/>
                      </w:divBdr>
                    </w:div>
                  </w:divsChild>
                </w:div>
                <w:div w:id="121657555">
                  <w:marLeft w:val="0"/>
                  <w:marRight w:val="0"/>
                  <w:marTop w:val="0"/>
                  <w:marBottom w:val="0"/>
                  <w:divBdr>
                    <w:top w:val="none" w:sz="0" w:space="0" w:color="auto"/>
                    <w:left w:val="none" w:sz="0" w:space="0" w:color="auto"/>
                    <w:bottom w:val="none" w:sz="0" w:space="0" w:color="auto"/>
                    <w:right w:val="none" w:sz="0" w:space="0" w:color="auto"/>
                  </w:divBdr>
                  <w:divsChild>
                    <w:div w:id="946739964">
                      <w:marLeft w:val="0"/>
                      <w:marRight w:val="0"/>
                      <w:marTop w:val="0"/>
                      <w:marBottom w:val="0"/>
                      <w:divBdr>
                        <w:top w:val="none" w:sz="0" w:space="0" w:color="auto"/>
                        <w:left w:val="none" w:sz="0" w:space="0" w:color="auto"/>
                        <w:bottom w:val="none" w:sz="0" w:space="0" w:color="auto"/>
                        <w:right w:val="none" w:sz="0" w:space="0" w:color="auto"/>
                      </w:divBdr>
                    </w:div>
                    <w:div w:id="1091320429">
                      <w:marLeft w:val="0"/>
                      <w:marRight w:val="0"/>
                      <w:marTop w:val="0"/>
                      <w:marBottom w:val="0"/>
                      <w:divBdr>
                        <w:top w:val="none" w:sz="0" w:space="0" w:color="auto"/>
                        <w:left w:val="none" w:sz="0" w:space="0" w:color="auto"/>
                        <w:bottom w:val="none" w:sz="0" w:space="0" w:color="auto"/>
                        <w:right w:val="none" w:sz="0" w:space="0" w:color="auto"/>
                      </w:divBdr>
                    </w:div>
                  </w:divsChild>
                </w:div>
                <w:div w:id="645551884">
                  <w:marLeft w:val="0"/>
                  <w:marRight w:val="0"/>
                  <w:marTop w:val="0"/>
                  <w:marBottom w:val="0"/>
                  <w:divBdr>
                    <w:top w:val="none" w:sz="0" w:space="0" w:color="auto"/>
                    <w:left w:val="none" w:sz="0" w:space="0" w:color="auto"/>
                    <w:bottom w:val="none" w:sz="0" w:space="0" w:color="auto"/>
                    <w:right w:val="none" w:sz="0" w:space="0" w:color="auto"/>
                  </w:divBdr>
                  <w:divsChild>
                    <w:div w:id="1253471002">
                      <w:marLeft w:val="0"/>
                      <w:marRight w:val="0"/>
                      <w:marTop w:val="0"/>
                      <w:marBottom w:val="0"/>
                      <w:divBdr>
                        <w:top w:val="none" w:sz="0" w:space="0" w:color="auto"/>
                        <w:left w:val="none" w:sz="0" w:space="0" w:color="auto"/>
                        <w:bottom w:val="none" w:sz="0" w:space="0" w:color="auto"/>
                        <w:right w:val="none" w:sz="0" w:space="0" w:color="auto"/>
                      </w:divBdr>
                    </w:div>
                    <w:div w:id="1768500491">
                      <w:marLeft w:val="0"/>
                      <w:marRight w:val="0"/>
                      <w:marTop w:val="0"/>
                      <w:marBottom w:val="0"/>
                      <w:divBdr>
                        <w:top w:val="none" w:sz="0" w:space="0" w:color="auto"/>
                        <w:left w:val="none" w:sz="0" w:space="0" w:color="auto"/>
                        <w:bottom w:val="none" w:sz="0" w:space="0" w:color="auto"/>
                        <w:right w:val="none" w:sz="0" w:space="0" w:color="auto"/>
                      </w:divBdr>
                    </w:div>
                  </w:divsChild>
                </w:div>
                <w:div w:id="1211072053">
                  <w:marLeft w:val="0"/>
                  <w:marRight w:val="0"/>
                  <w:marTop w:val="0"/>
                  <w:marBottom w:val="0"/>
                  <w:divBdr>
                    <w:top w:val="none" w:sz="0" w:space="0" w:color="auto"/>
                    <w:left w:val="none" w:sz="0" w:space="0" w:color="auto"/>
                    <w:bottom w:val="none" w:sz="0" w:space="0" w:color="auto"/>
                    <w:right w:val="none" w:sz="0" w:space="0" w:color="auto"/>
                  </w:divBdr>
                  <w:divsChild>
                    <w:div w:id="2140031333">
                      <w:marLeft w:val="0"/>
                      <w:marRight w:val="0"/>
                      <w:marTop w:val="0"/>
                      <w:marBottom w:val="0"/>
                      <w:divBdr>
                        <w:top w:val="none" w:sz="0" w:space="0" w:color="auto"/>
                        <w:left w:val="none" w:sz="0" w:space="0" w:color="auto"/>
                        <w:bottom w:val="none" w:sz="0" w:space="0" w:color="auto"/>
                        <w:right w:val="none" w:sz="0" w:space="0" w:color="auto"/>
                      </w:divBdr>
                    </w:div>
                  </w:divsChild>
                </w:div>
                <w:div w:id="319234745">
                  <w:marLeft w:val="0"/>
                  <w:marRight w:val="0"/>
                  <w:marTop w:val="0"/>
                  <w:marBottom w:val="0"/>
                  <w:divBdr>
                    <w:top w:val="none" w:sz="0" w:space="0" w:color="auto"/>
                    <w:left w:val="none" w:sz="0" w:space="0" w:color="auto"/>
                    <w:bottom w:val="none" w:sz="0" w:space="0" w:color="auto"/>
                    <w:right w:val="none" w:sz="0" w:space="0" w:color="auto"/>
                  </w:divBdr>
                  <w:divsChild>
                    <w:div w:id="1791435655">
                      <w:marLeft w:val="0"/>
                      <w:marRight w:val="0"/>
                      <w:marTop w:val="0"/>
                      <w:marBottom w:val="0"/>
                      <w:divBdr>
                        <w:top w:val="none" w:sz="0" w:space="0" w:color="auto"/>
                        <w:left w:val="none" w:sz="0" w:space="0" w:color="auto"/>
                        <w:bottom w:val="none" w:sz="0" w:space="0" w:color="auto"/>
                        <w:right w:val="none" w:sz="0" w:space="0" w:color="auto"/>
                      </w:divBdr>
                    </w:div>
                  </w:divsChild>
                </w:div>
                <w:div w:id="1963883265">
                  <w:marLeft w:val="0"/>
                  <w:marRight w:val="0"/>
                  <w:marTop w:val="0"/>
                  <w:marBottom w:val="0"/>
                  <w:divBdr>
                    <w:top w:val="none" w:sz="0" w:space="0" w:color="auto"/>
                    <w:left w:val="none" w:sz="0" w:space="0" w:color="auto"/>
                    <w:bottom w:val="none" w:sz="0" w:space="0" w:color="auto"/>
                    <w:right w:val="none" w:sz="0" w:space="0" w:color="auto"/>
                  </w:divBdr>
                  <w:divsChild>
                    <w:div w:id="885682218">
                      <w:marLeft w:val="0"/>
                      <w:marRight w:val="0"/>
                      <w:marTop w:val="0"/>
                      <w:marBottom w:val="0"/>
                      <w:divBdr>
                        <w:top w:val="none" w:sz="0" w:space="0" w:color="auto"/>
                        <w:left w:val="none" w:sz="0" w:space="0" w:color="auto"/>
                        <w:bottom w:val="none" w:sz="0" w:space="0" w:color="auto"/>
                        <w:right w:val="none" w:sz="0" w:space="0" w:color="auto"/>
                      </w:divBdr>
                    </w:div>
                    <w:div w:id="876939970">
                      <w:marLeft w:val="0"/>
                      <w:marRight w:val="0"/>
                      <w:marTop w:val="0"/>
                      <w:marBottom w:val="0"/>
                      <w:divBdr>
                        <w:top w:val="none" w:sz="0" w:space="0" w:color="auto"/>
                        <w:left w:val="none" w:sz="0" w:space="0" w:color="auto"/>
                        <w:bottom w:val="none" w:sz="0" w:space="0" w:color="auto"/>
                        <w:right w:val="none" w:sz="0" w:space="0" w:color="auto"/>
                      </w:divBdr>
                    </w:div>
                    <w:div w:id="1083722103">
                      <w:marLeft w:val="0"/>
                      <w:marRight w:val="0"/>
                      <w:marTop w:val="0"/>
                      <w:marBottom w:val="0"/>
                      <w:divBdr>
                        <w:top w:val="none" w:sz="0" w:space="0" w:color="auto"/>
                        <w:left w:val="none" w:sz="0" w:space="0" w:color="auto"/>
                        <w:bottom w:val="none" w:sz="0" w:space="0" w:color="auto"/>
                        <w:right w:val="none" w:sz="0" w:space="0" w:color="auto"/>
                      </w:divBdr>
                    </w:div>
                    <w:div w:id="2099210130">
                      <w:marLeft w:val="0"/>
                      <w:marRight w:val="0"/>
                      <w:marTop w:val="0"/>
                      <w:marBottom w:val="0"/>
                      <w:divBdr>
                        <w:top w:val="none" w:sz="0" w:space="0" w:color="auto"/>
                        <w:left w:val="none" w:sz="0" w:space="0" w:color="auto"/>
                        <w:bottom w:val="none" w:sz="0" w:space="0" w:color="auto"/>
                        <w:right w:val="none" w:sz="0" w:space="0" w:color="auto"/>
                      </w:divBdr>
                    </w:div>
                  </w:divsChild>
                </w:div>
                <w:div w:id="1300721487">
                  <w:marLeft w:val="0"/>
                  <w:marRight w:val="0"/>
                  <w:marTop w:val="0"/>
                  <w:marBottom w:val="0"/>
                  <w:divBdr>
                    <w:top w:val="none" w:sz="0" w:space="0" w:color="auto"/>
                    <w:left w:val="none" w:sz="0" w:space="0" w:color="auto"/>
                    <w:bottom w:val="none" w:sz="0" w:space="0" w:color="auto"/>
                    <w:right w:val="none" w:sz="0" w:space="0" w:color="auto"/>
                  </w:divBdr>
                  <w:divsChild>
                    <w:div w:id="2070111915">
                      <w:marLeft w:val="0"/>
                      <w:marRight w:val="0"/>
                      <w:marTop w:val="0"/>
                      <w:marBottom w:val="0"/>
                      <w:divBdr>
                        <w:top w:val="none" w:sz="0" w:space="0" w:color="auto"/>
                        <w:left w:val="none" w:sz="0" w:space="0" w:color="auto"/>
                        <w:bottom w:val="none" w:sz="0" w:space="0" w:color="auto"/>
                        <w:right w:val="none" w:sz="0" w:space="0" w:color="auto"/>
                      </w:divBdr>
                    </w:div>
                  </w:divsChild>
                </w:div>
                <w:div w:id="559363718">
                  <w:marLeft w:val="0"/>
                  <w:marRight w:val="0"/>
                  <w:marTop w:val="0"/>
                  <w:marBottom w:val="0"/>
                  <w:divBdr>
                    <w:top w:val="none" w:sz="0" w:space="0" w:color="auto"/>
                    <w:left w:val="none" w:sz="0" w:space="0" w:color="auto"/>
                    <w:bottom w:val="none" w:sz="0" w:space="0" w:color="auto"/>
                    <w:right w:val="none" w:sz="0" w:space="0" w:color="auto"/>
                  </w:divBdr>
                  <w:divsChild>
                    <w:div w:id="1590187969">
                      <w:marLeft w:val="0"/>
                      <w:marRight w:val="0"/>
                      <w:marTop w:val="0"/>
                      <w:marBottom w:val="0"/>
                      <w:divBdr>
                        <w:top w:val="none" w:sz="0" w:space="0" w:color="auto"/>
                        <w:left w:val="none" w:sz="0" w:space="0" w:color="auto"/>
                        <w:bottom w:val="none" w:sz="0" w:space="0" w:color="auto"/>
                        <w:right w:val="none" w:sz="0" w:space="0" w:color="auto"/>
                      </w:divBdr>
                    </w:div>
                  </w:divsChild>
                </w:div>
                <w:div w:id="945579080">
                  <w:marLeft w:val="0"/>
                  <w:marRight w:val="0"/>
                  <w:marTop w:val="0"/>
                  <w:marBottom w:val="0"/>
                  <w:divBdr>
                    <w:top w:val="none" w:sz="0" w:space="0" w:color="auto"/>
                    <w:left w:val="none" w:sz="0" w:space="0" w:color="auto"/>
                    <w:bottom w:val="none" w:sz="0" w:space="0" w:color="auto"/>
                    <w:right w:val="none" w:sz="0" w:space="0" w:color="auto"/>
                  </w:divBdr>
                  <w:divsChild>
                    <w:div w:id="1274481112">
                      <w:marLeft w:val="0"/>
                      <w:marRight w:val="0"/>
                      <w:marTop w:val="0"/>
                      <w:marBottom w:val="0"/>
                      <w:divBdr>
                        <w:top w:val="none" w:sz="0" w:space="0" w:color="auto"/>
                        <w:left w:val="none" w:sz="0" w:space="0" w:color="auto"/>
                        <w:bottom w:val="none" w:sz="0" w:space="0" w:color="auto"/>
                        <w:right w:val="none" w:sz="0" w:space="0" w:color="auto"/>
                      </w:divBdr>
                    </w:div>
                  </w:divsChild>
                </w:div>
                <w:div w:id="1199968834">
                  <w:marLeft w:val="0"/>
                  <w:marRight w:val="0"/>
                  <w:marTop w:val="0"/>
                  <w:marBottom w:val="0"/>
                  <w:divBdr>
                    <w:top w:val="none" w:sz="0" w:space="0" w:color="auto"/>
                    <w:left w:val="none" w:sz="0" w:space="0" w:color="auto"/>
                    <w:bottom w:val="none" w:sz="0" w:space="0" w:color="auto"/>
                    <w:right w:val="none" w:sz="0" w:space="0" w:color="auto"/>
                  </w:divBdr>
                  <w:divsChild>
                    <w:div w:id="1099059174">
                      <w:marLeft w:val="0"/>
                      <w:marRight w:val="0"/>
                      <w:marTop w:val="0"/>
                      <w:marBottom w:val="0"/>
                      <w:divBdr>
                        <w:top w:val="none" w:sz="0" w:space="0" w:color="auto"/>
                        <w:left w:val="none" w:sz="0" w:space="0" w:color="auto"/>
                        <w:bottom w:val="none" w:sz="0" w:space="0" w:color="auto"/>
                        <w:right w:val="none" w:sz="0" w:space="0" w:color="auto"/>
                      </w:divBdr>
                    </w:div>
                    <w:div w:id="1061640123">
                      <w:marLeft w:val="0"/>
                      <w:marRight w:val="0"/>
                      <w:marTop w:val="0"/>
                      <w:marBottom w:val="0"/>
                      <w:divBdr>
                        <w:top w:val="none" w:sz="0" w:space="0" w:color="auto"/>
                        <w:left w:val="none" w:sz="0" w:space="0" w:color="auto"/>
                        <w:bottom w:val="none" w:sz="0" w:space="0" w:color="auto"/>
                        <w:right w:val="none" w:sz="0" w:space="0" w:color="auto"/>
                      </w:divBdr>
                    </w:div>
                  </w:divsChild>
                </w:div>
                <w:div w:id="635913723">
                  <w:marLeft w:val="0"/>
                  <w:marRight w:val="0"/>
                  <w:marTop w:val="0"/>
                  <w:marBottom w:val="0"/>
                  <w:divBdr>
                    <w:top w:val="none" w:sz="0" w:space="0" w:color="auto"/>
                    <w:left w:val="none" w:sz="0" w:space="0" w:color="auto"/>
                    <w:bottom w:val="none" w:sz="0" w:space="0" w:color="auto"/>
                    <w:right w:val="none" w:sz="0" w:space="0" w:color="auto"/>
                  </w:divBdr>
                  <w:divsChild>
                    <w:div w:id="2114938364">
                      <w:marLeft w:val="0"/>
                      <w:marRight w:val="0"/>
                      <w:marTop w:val="0"/>
                      <w:marBottom w:val="0"/>
                      <w:divBdr>
                        <w:top w:val="none" w:sz="0" w:space="0" w:color="auto"/>
                        <w:left w:val="none" w:sz="0" w:space="0" w:color="auto"/>
                        <w:bottom w:val="none" w:sz="0" w:space="0" w:color="auto"/>
                        <w:right w:val="none" w:sz="0" w:space="0" w:color="auto"/>
                      </w:divBdr>
                    </w:div>
                  </w:divsChild>
                </w:div>
                <w:div w:id="2032605801">
                  <w:marLeft w:val="0"/>
                  <w:marRight w:val="0"/>
                  <w:marTop w:val="0"/>
                  <w:marBottom w:val="0"/>
                  <w:divBdr>
                    <w:top w:val="none" w:sz="0" w:space="0" w:color="auto"/>
                    <w:left w:val="none" w:sz="0" w:space="0" w:color="auto"/>
                    <w:bottom w:val="none" w:sz="0" w:space="0" w:color="auto"/>
                    <w:right w:val="none" w:sz="0" w:space="0" w:color="auto"/>
                  </w:divBdr>
                  <w:divsChild>
                    <w:div w:id="1176729671">
                      <w:marLeft w:val="0"/>
                      <w:marRight w:val="0"/>
                      <w:marTop w:val="0"/>
                      <w:marBottom w:val="0"/>
                      <w:divBdr>
                        <w:top w:val="none" w:sz="0" w:space="0" w:color="auto"/>
                        <w:left w:val="none" w:sz="0" w:space="0" w:color="auto"/>
                        <w:bottom w:val="none" w:sz="0" w:space="0" w:color="auto"/>
                        <w:right w:val="none" w:sz="0" w:space="0" w:color="auto"/>
                      </w:divBdr>
                    </w:div>
                  </w:divsChild>
                </w:div>
                <w:div w:id="1435906412">
                  <w:marLeft w:val="0"/>
                  <w:marRight w:val="0"/>
                  <w:marTop w:val="0"/>
                  <w:marBottom w:val="0"/>
                  <w:divBdr>
                    <w:top w:val="none" w:sz="0" w:space="0" w:color="auto"/>
                    <w:left w:val="none" w:sz="0" w:space="0" w:color="auto"/>
                    <w:bottom w:val="none" w:sz="0" w:space="0" w:color="auto"/>
                    <w:right w:val="none" w:sz="0" w:space="0" w:color="auto"/>
                  </w:divBdr>
                  <w:divsChild>
                    <w:div w:id="866412111">
                      <w:marLeft w:val="0"/>
                      <w:marRight w:val="0"/>
                      <w:marTop w:val="0"/>
                      <w:marBottom w:val="0"/>
                      <w:divBdr>
                        <w:top w:val="none" w:sz="0" w:space="0" w:color="auto"/>
                        <w:left w:val="none" w:sz="0" w:space="0" w:color="auto"/>
                        <w:bottom w:val="none" w:sz="0" w:space="0" w:color="auto"/>
                        <w:right w:val="none" w:sz="0" w:space="0" w:color="auto"/>
                      </w:divBdr>
                    </w:div>
                    <w:div w:id="2120638856">
                      <w:marLeft w:val="0"/>
                      <w:marRight w:val="0"/>
                      <w:marTop w:val="0"/>
                      <w:marBottom w:val="0"/>
                      <w:divBdr>
                        <w:top w:val="none" w:sz="0" w:space="0" w:color="auto"/>
                        <w:left w:val="none" w:sz="0" w:space="0" w:color="auto"/>
                        <w:bottom w:val="none" w:sz="0" w:space="0" w:color="auto"/>
                        <w:right w:val="none" w:sz="0" w:space="0" w:color="auto"/>
                      </w:divBdr>
                    </w:div>
                    <w:div w:id="1326593295">
                      <w:marLeft w:val="0"/>
                      <w:marRight w:val="0"/>
                      <w:marTop w:val="0"/>
                      <w:marBottom w:val="0"/>
                      <w:divBdr>
                        <w:top w:val="none" w:sz="0" w:space="0" w:color="auto"/>
                        <w:left w:val="none" w:sz="0" w:space="0" w:color="auto"/>
                        <w:bottom w:val="none" w:sz="0" w:space="0" w:color="auto"/>
                        <w:right w:val="none" w:sz="0" w:space="0" w:color="auto"/>
                      </w:divBdr>
                    </w:div>
                    <w:div w:id="667370283">
                      <w:marLeft w:val="0"/>
                      <w:marRight w:val="0"/>
                      <w:marTop w:val="0"/>
                      <w:marBottom w:val="0"/>
                      <w:divBdr>
                        <w:top w:val="none" w:sz="0" w:space="0" w:color="auto"/>
                        <w:left w:val="none" w:sz="0" w:space="0" w:color="auto"/>
                        <w:bottom w:val="none" w:sz="0" w:space="0" w:color="auto"/>
                        <w:right w:val="none" w:sz="0" w:space="0" w:color="auto"/>
                      </w:divBdr>
                    </w:div>
                  </w:divsChild>
                </w:div>
                <w:div w:id="1582907587">
                  <w:marLeft w:val="0"/>
                  <w:marRight w:val="0"/>
                  <w:marTop w:val="0"/>
                  <w:marBottom w:val="0"/>
                  <w:divBdr>
                    <w:top w:val="none" w:sz="0" w:space="0" w:color="auto"/>
                    <w:left w:val="none" w:sz="0" w:space="0" w:color="auto"/>
                    <w:bottom w:val="none" w:sz="0" w:space="0" w:color="auto"/>
                    <w:right w:val="none" w:sz="0" w:space="0" w:color="auto"/>
                  </w:divBdr>
                  <w:divsChild>
                    <w:div w:id="6449896">
                      <w:marLeft w:val="0"/>
                      <w:marRight w:val="0"/>
                      <w:marTop w:val="0"/>
                      <w:marBottom w:val="0"/>
                      <w:divBdr>
                        <w:top w:val="none" w:sz="0" w:space="0" w:color="auto"/>
                        <w:left w:val="none" w:sz="0" w:space="0" w:color="auto"/>
                        <w:bottom w:val="none" w:sz="0" w:space="0" w:color="auto"/>
                        <w:right w:val="none" w:sz="0" w:space="0" w:color="auto"/>
                      </w:divBdr>
                    </w:div>
                  </w:divsChild>
                </w:div>
                <w:div w:id="1540894594">
                  <w:marLeft w:val="0"/>
                  <w:marRight w:val="0"/>
                  <w:marTop w:val="0"/>
                  <w:marBottom w:val="0"/>
                  <w:divBdr>
                    <w:top w:val="none" w:sz="0" w:space="0" w:color="auto"/>
                    <w:left w:val="none" w:sz="0" w:space="0" w:color="auto"/>
                    <w:bottom w:val="none" w:sz="0" w:space="0" w:color="auto"/>
                    <w:right w:val="none" w:sz="0" w:space="0" w:color="auto"/>
                  </w:divBdr>
                  <w:divsChild>
                    <w:div w:id="634915486">
                      <w:marLeft w:val="0"/>
                      <w:marRight w:val="0"/>
                      <w:marTop w:val="0"/>
                      <w:marBottom w:val="0"/>
                      <w:divBdr>
                        <w:top w:val="none" w:sz="0" w:space="0" w:color="auto"/>
                        <w:left w:val="none" w:sz="0" w:space="0" w:color="auto"/>
                        <w:bottom w:val="none" w:sz="0" w:space="0" w:color="auto"/>
                        <w:right w:val="none" w:sz="0" w:space="0" w:color="auto"/>
                      </w:divBdr>
                    </w:div>
                  </w:divsChild>
                </w:div>
                <w:div w:id="41175959">
                  <w:marLeft w:val="0"/>
                  <w:marRight w:val="0"/>
                  <w:marTop w:val="0"/>
                  <w:marBottom w:val="0"/>
                  <w:divBdr>
                    <w:top w:val="none" w:sz="0" w:space="0" w:color="auto"/>
                    <w:left w:val="none" w:sz="0" w:space="0" w:color="auto"/>
                    <w:bottom w:val="none" w:sz="0" w:space="0" w:color="auto"/>
                    <w:right w:val="none" w:sz="0" w:space="0" w:color="auto"/>
                  </w:divBdr>
                  <w:divsChild>
                    <w:div w:id="2036347601">
                      <w:marLeft w:val="0"/>
                      <w:marRight w:val="0"/>
                      <w:marTop w:val="0"/>
                      <w:marBottom w:val="0"/>
                      <w:divBdr>
                        <w:top w:val="none" w:sz="0" w:space="0" w:color="auto"/>
                        <w:left w:val="none" w:sz="0" w:space="0" w:color="auto"/>
                        <w:bottom w:val="none" w:sz="0" w:space="0" w:color="auto"/>
                        <w:right w:val="none" w:sz="0" w:space="0" w:color="auto"/>
                      </w:divBdr>
                    </w:div>
                  </w:divsChild>
                </w:div>
                <w:div w:id="1488473026">
                  <w:marLeft w:val="0"/>
                  <w:marRight w:val="0"/>
                  <w:marTop w:val="0"/>
                  <w:marBottom w:val="0"/>
                  <w:divBdr>
                    <w:top w:val="none" w:sz="0" w:space="0" w:color="auto"/>
                    <w:left w:val="none" w:sz="0" w:space="0" w:color="auto"/>
                    <w:bottom w:val="none" w:sz="0" w:space="0" w:color="auto"/>
                    <w:right w:val="none" w:sz="0" w:space="0" w:color="auto"/>
                  </w:divBdr>
                  <w:divsChild>
                    <w:div w:id="284237716">
                      <w:marLeft w:val="0"/>
                      <w:marRight w:val="0"/>
                      <w:marTop w:val="0"/>
                      <w:marBottom w:val="0"/>
                      <w:divBdr>
                        <w:top w:val="none" w:sz="0" w:space="0" w:color="auto"/>
                        <w:left w:val="none" w:sz="0" w:space="0" w:color="auto"/>
                        <w:bottom w:val="none" w:sz="0" w:space="0" w:color="auto"/>
                        <w:right w:val="none" w:sz="0" w:space="0" w:color="auto"/>
                      </w:divBdr>
                    </w:div>
                    <w:div w:id="2075007006">
                      <w:marLeft w:val="0"/>
                      <w:marRight w:val="0"/>
                      <w:marTop w:val="0"/>
                      <w:marBottom w:val="0"/>
                      <w:divBdr>
                        <w:top w:val="none" w:sz="0" w:space="0" w:color="auto"/>
                        <w:left w:val="none" w:sz="0" w:space="0" w:color="auto"/>
                        <w:bottom w:val="none" w:sz="0" w:space="0" w:color="auto"/>
                        <w:right w:val="none" w:sz="0" w:space="0" w:color="auto"/>
                      </w:divBdr>
                    </w:div>
                  </w:divsChild>
                </w:div>
                <w:div w:id="1032148342">
                  <w:marLeft w:val="0"/>
                  <w:marRight w:val="0"/>
                  <w:marTop w:val="0"/>
                  <w:marBottom w:val="0"/>
                  <w:divBdr>
                    <w:top w:val="none" w:sz="0" w:space="0" w:color="auto"/>
                    <w:left w:val="none" w:sz="0" w:space="0" w:color="auto"/>
                    <w:bottom w:val="none" w:sz="0" w:space="0" w:color="auto"/>
                    <w:right w:val="none" w:sz="0" w:space="0" w:color="auto"/>
                  </w:divBdr>
                  <w:divsChild>
                    <w:div w:id="1199865">
                      <w:marLeft w:val="0"/>
                      <w:marRight w:val="0"/>
                      <w:marTop w:val="0"/>
                      <w:marBottom w:val="0"/>
                      <w:divBdr>
                        <w:top w:val="none" w:sz="0" w:space="0" w:color="auto"/>
                        <w:left w:val="none" w:sz="0" w:space="0" w:color="auto"/>
                        <w:bottom w:val="none" w:sz="0" w:space="0" w:color="auto"/>
                        <w:right w:val="none" w:sz="0" w:space="0" w:color="auto"/>
                      </w:divBdr>
                    </w:div>
                  </w:divsChild>
                </w:div>
                <w:div w:id="782724534">
                  <w:marLeft w:val="0"/>
                  <w:marRight w:val="0"/>
                  <w:marTop w:val="0"/>
                  <w:marBottom w:val="0"/>
                  <w:divBdr>
                    <w:top w:val="none" w:sz="0" w:space="0" w:color="auto"/>
                    <w:left w:val="none" w:sz="0" w:space="0" w:color="auto"/>
                    <w:bottom w:val="none" w:sz="0" w:space="0" w:color="auto"/>
                    <w:right w:val="none" w:sz="0" w:space="0" w:color="auto"/>
                  </w:divBdr>
                  <w:divsChild>
                    <w:div w:id="1092244253">
                      <w:marLeft w:val="0"/>
                      <w:marRight w:val="0"/>
                      <w:marTop w:val="0"/>
                      <w:marBottom w:val="0"/>
                      <w:divBdr>
                        <w:top w:val="none" w:sz="0" w:space="0" w:color="auto"/>
                        <w:left w:val="none" w:sz="0" w:space="0" w:color="auto"/>
                        <w:bottom w:val="none" w:sz="0" w:space="0" w:color="auto"/>
                        <w:right w:val="none" w:sz="0" w:space="0" w:color="auto"/>
                      </w:divBdr>
                    </w:div>
                  </w:divsChild>
                </w:div>
                <w:div w:id="364526074">
                  <w:marLeft w:val="0"/>
                  <w:marRight w:val="0"/>
                  <w:marTop w:val="0"/>
                  <w:marBottom w:val="0"/>
                  <w:divBdr>
                    <w:top w:val="none" w:sz="0" w:space="0" w:color="auto"/>
                    <w:left w:val="none" w:sz="0" w:space="0" w:color="auto"/>
                    <w:bottom w:val="none" w:sz="0" w:space="0" w:color="auto"/>
                    <w:right w:val="none" w:sz="0" w:space="0" w:color="auto"/>
                  </w:divBdr>
                  <w:divsChild>
                    <w:div w:id="21518297">
                      <w:marLeft w:val="0"/>
                      <w:marRight w:val="0"/>
                      <w:marTop w:val="0"/>
                      <w:marBottom w:val="0"/>
                      <w:divBdr>
                        <w:top w:val="none" w:sz="0" w:space="0" w:color="auto"/>
                        <w:left w:val="none" w:sz="0" w:space="0" w:color="auto"/>
                        <w:bottom w:val="none" w:sz="0" w:space="0" w:color="auto"/>
                        <w:right w:val="none" w:sz="0" w:space="0" w:color="auto"/>
                      </w:divBdr>
                    </w:div>
                    <w:div w:id="1214390854">
                      <w:marLeft w:val="0"/>
                      <w:marRight w:val="0"/>
                      <w:marTop w:val="0"/>
                      <w:marBottom w:val="0"/>
                      <w:divBdr>
                        <w:top w:val="none" w:sz="0" w:space="0" w:color="auto"/>
                        <w:left w:val="none" w:sz="0" w:space="0" w:color="auto"/>
                        <w:bottom w:val="none" w:sz="0" w:space="0" w:color="auto"/>
                        <w:right w:val="none" w:sz="0" w:space="0" w:color="auto"/>
                      </w:divBdr>
                    </w:div>
                    <w:div w:id="1502544990">
                      <w:marLeft w:val="0"/>
                      <w:marRight w:val="0"/>
                      <w:marTop w:val="0"/>
                      <w:marBottom w:val="0"/>
                      <w:divBdr>
                        <w:top w:val="none" w:sz="0" w:space="0" w:color="auto"/>
                        <w:left w:val="none" w:sz="0" w:space="0" w:color="auto"/>
                        <w:bottom w:val="none" w:sz="0" w:space="0" w:color="auto"/>
                        <w:right w:val="none" w:sz="0" w:space="0" w:color="auto"/>
                      </w:divBdr>
                    </w:div>
                    <w:div w:id="454718606">
                      <w:marLeft w:val="0"/>
                      <w:marRight w:val="0"/>
                      <w:marTop w:val="0"/>
                      <w:marBottom w:val="0"/>
                      <w:divBdr>
                        <w:top w:val="none" w:sz="0" w:space="0" w:color="auto"/>
                        <w:left w:val="none" w:sz="0" w:space="0" w:color="auto"/>
                        <w:bottom w:val="none" w:sz="0" w:space="0" w:color="auto"/>
                        <w:right w:val="none" w:sz="0" w:space="0" w:color="auto"/>
                      </w:divBdr>
                    </w:div>
                  </w:divsChild>
                </w:div>
                <w:div w:id="1156342286">
                  <w:marLeft w:val="0"/>
                  <w:marRight w:val="0"/>
                  <w:marTop w:val="0"/>
                  <w:marBottom w:val="0"/>
                  <w:divBdr>
                    <w:top w:val="none" w:sz="0" w:space="0" w:color="auto"/>
                    <w:left w:val="none" w:sz="0" w:space="0" w:color="auto"/>
                    <w:bottom w:val="none" w:sz="0" w:space="0" w:color="auto"/>
                    <w:right w:val="none" w:sz="0" w:space="0" w:color="auto"/>
                  </w:divBdr>
                  <w:divsChild>
                    <w:div w:id="1335381816">
                      <w:marLeft w:val="0"/>
                      <w:marRight w:val="0"/>
                      <w:marTop w:val="0"/>
                      <w:marBottom w:val="0"/>
                      <w:divBdr>
                        <w:top w:val="none" w:sz="0" w:space="0" w:color="auto"/>
                        <w:left w:val="none" w:sz="0" w:space="0" w:color="auto"/>
                        <w:bottom w:val="none" w:sz="0" w:space="0" w:color="auto"/>
                        <w:right w:val="none" w:sz="0" w:space="0" w:color="auto"/>
                      </w:divBdr>
                    </w:div>
                  </w:divsChild>
                </w:div>
                <w:div w:id="870188078">
                  <w:marLeft w:val="0"/>
                  <w:marRight w:val="0"/>
                  <w:marTop w:val="0"/>
                  <w:marBottom w:val="0"/>
                  <w:divBdr>
                    <w:top w:val="none" w:sz="0" w:space="0" w:color="auto"/>
                    <w:left w:val="none" w:sz="0" w:space="0" w:color="auto"/>
                    <w:bottom w:val="none" w:sz="0" w:space="0" w:color="auto"/>
                    <w:right w:val="none" w:sz="0" w:space="0" w:color="auto"/>
                  </w:divBdr>
                  <w:divsChild>
                    <w:div w:id="1436635490">
                      <w:marLeft w:val="0"/>
                      <w:marRight w:val="0"/>
                      <w:marTop w:val="0"/>
                      <w:marBottom w:val="0"/>
                      <w:divBdr>
                        <w:top w:val="none" w:sz="0" w:space="0" w:color="auto"/>
                        <w:left w:val="none" w:sz="0" w:space="0" w:color="auto"/>
                        <w:bottom w:val="none" w:sz="0" w:space="0" w:color="auto"/>
                        <w:right w:val="none" w:sz="0" w:space="0" w:color="auto"/>
                      </w:divBdr>
                    </w:div>
                  </w:divsChild>
                </w:div>
                <w:div w:id="1289552770">
                  <w:marLeft w:val="0"/>
                  <w:marRight w:val="0"/>
                  <w:marTop w:val="0"/>
                  <w:marBottom w:val="0"/>
                  <w:divBdr>
                    <w:top w:val="none" w:sz="0" w:space="0" w:color="auto"/>
                    <w:left w:val="none" w:sz="0" w:space="0" w:color="auto"/>
                    <w:bottom w:val="none" w:sz="0" w:space="0" w:color="auto"/>
                    <w:right w:val="none" w:sz="0" w:space="0" w:color="auto"/>
                  </w:divBdr>
                  <w:divsChild>
                    <w:div w:id="282737840">
                      <w:marLeft w:val="0"/>
                      <w:marRight w:val="0"/>
                      <w:marTop w:val="0"/>
                      <w:marBottom w:val="0"/>
                      <w:divBdr>
                        <w:top w:val="none" w:sz="0" w:space="0" w:color="auto"/>
                        <w:left w:val="none" w:sz="0" w:space="0" w:color="auto"/>
                        <w:bottom w:val="none" w:sz="0" w:space="0" w:color="auto"/>
                        <w:right w:val="none" w:sz="0" w:space="0" w:color="auto"/>
                      </w:divBdr>
                    </w:div>
                  </w:divsChild>
                </w:div>
                <w:div w:id="601037793">
                  <w:marLeft w:val="0"/>
                  <w:marRight w:val="0"/>
                  <w:marTop w:val="0"/>
                  <w:marBottom w:val="0"/>
                  <w:divBdr>
                    <w:top w:val="none" w:sz="0" w:space="0" w:color="auto"/>
                    <w:left w:val="none" w:sz="0" w:space="0" w:color="auto"/>
                    <w:bottom w:val="none" w:sz="0" w:space="0" w:color="auto"/>
                    <w:right w:val="none" w:sz="0" w:space="0" w:color="auto"/>
                  </w:divBdr>
                  <w:divsChild>
                    <w:div w:id="205265323">
                      <w:marLeft w:val="0"/>
                      <w:marRight w:val="0"/>
                      <w:marTop w:val="0"/>
                      <w:marBottom w:val="0"/>
                      <w:divBdr>
                        <w:top w:val="none" w:sz="0" w:space="0" w:color="auto"/>
                        <w:left w:val="none" w:sz="0" w:space="0" w:color="auto"/>
                        <w:bottom w:val="none" w:sz="0" w:space="0" w:color="auto"/>
                        <w:right w:val="none" w:sz="0" w:space="0" w:color="auto"/>
                      </w:divBdr>
                    </w:div>
                    <w:div w:id="959342146">
                      <w:marLeft w:val="0"/>
                      <w:marRight w:val="0"/>
                      <w:marTop w:val="0"/>
                      <w:marBottom w:val="0"/>
                      <w:divBdr>
                        <w:top w:val="none" w:sz="0" w:space="0" w:color="auto"/>
                        <w:left w:val="none" w:sz="0" w:space="0" w:color="auto"/>
                        <w:bottom w:val="none" w:sz="0" w:space="0" w:color="auto"/>
                        <w:right w:val="none" w:sz="0" w:space="0" w:color="auto"/>
                      </w:divBdr>
                    </w:div>
                  </w:divsChild>
                </w:div>
                <w:div w:id="1180461097">
                  <w:marLeft w:val="0"/>
                  <w:marRight w:val="0"/>
                  <w:marTop w:val="0"/>
                  <w:marBottom w:val="0"/>
                  <w:divBdr>
                    <w:top w:val="none" w:sz="0" w:space="0" w:color="auto"/>
                    <w:left w:val="none" w:sz="0" w:space="0" w:color="auto"/>
                    <w:bottom w:val="none" w:sz="0" w:space="0" w:color="auto"/>
                    <w:right w:val="none" w:sz="0" w:space="0" w:color="auto"/>
                  </w:divBdr>
                  <w:divsChild>
                    <w:div w:id="252665090">
                      <w:marLeft w:val="0"/>
                      <w:marRight w:val="0"/>
                      <w:marTop w:val="0"/>
                      <w:marBottom w:val="0"/>
                      <w:divBdr>
                        <w:top w:val="none" w:sz="0" w:space="0" w:color="auto"/>
                        <w:left w:val="none" w:sz="0" w:space="0" w:color="auto"/>
                        <w:bottom w:val="none" w:sz="0" w:space="0" w:color="auto"/>
                        <w:right w:val="none" w:sz="0" w:space="0" w:color="auto"/>
                      </w:divBdr>
                    </w:div>
                  </w:divsChild>
                </w:div>
                <w:div w:id="309601030">
                  <w:marLeft w:val="0"/>
                  <w:marRight w:val="0"/>
                  <w:marTop w:val="0"/>
                  <w:marBottom w:val="0"/>
                  <w:divBdr>
                    <w:top w:val="none" w:sz="0" w:space="0" w:color="auto"/>
                    <w:left w:val="none" w:sz="0" w:space="0" w:color="auto"/>
                    <w:bottom w:val="none" w:sz="0" w:space="0" w:color="auto"/>
                    <w:right w:val="none" w:sz="0" w:space="0" w:color="auto"/>
                  </w:divBdr>
                  <w:divsChild>
                    <w:div w:id="624309439">
                      <w:marLeft w:val="0"/>
                      <w:marRight w:val="0"/>
                      <w:marTop w:val="0"/>
                      <w:marBottom w:val="0"/>
                      <w:divBdr>
                        <w:top w:val="none" w:sz="0" w:space="0" w:color="auto"/>
                        <w:left w:val="none" w:sz="0" w:space="0" w:color="auto"/>
                        <w:bottom w:val="none" w:sz="0" w:space="0" w:color="auto"/>
                        <w:right w:val="none" w:sz="0" w:space="0" w:color="auto"/>
                      </w:divBdr>
                    </w:div>
                  </w:divsChild>
                </w:div>
                <w:div w:id="1365326796">
                  <w:marLeft w:val="0"/>
                  <w:marRight w:val="0"/>
                  <w:marTop w:val="0"/>
                  <w:marBottom w:val="0"/>
                  <w:divBdr>
                    <w:top w:val="none" w:sz="0" w:space="0" w:color="auto"/>
                    <w:left w:val="none" w:sz="0" w:space="0" w:color="auto"/>
                    <w:bottom w:val="none" w:sz="0" w:space="0" w:color="auto"/>
                    <w:right w:val="none" w:sz="0" w:space="0" w:color="auto"/>
                  </w:divBdr>
                  <w:divsChild>
                    <w:div w:id="598610722">
                      <w:marLeft w:val="0"/>
                      <w:marRight w:val="0"/>
                      <w:marTop w:val="0"/>
                      <w:marBottom w:val="0"/>
                      <w:divBdr>
                        <w:top w:val="none" w:sz="0" w:space="0" w:color="auto"/>
                        <w:left w:val="none" w:sz="0" w:space="0" w:color="auto"/>
                        <w:bottom w:val="none" w:sz="0" w:space="0" w:color="auto"/>
                        <w:right w:val="none" w:sz="0" w:space="0" w:color="auto"/>
                      </w:divBdr>
                    </w:div>
                    <w:div w:id="127936667">
                      <w:marLeft w:val="0"/>
                      <w:marRight w:val="0"/>
                      <w:marTop w:val="0"/>
                      <w:marBottom w:val="0"/>
                      <w:divBdr>
                        <w:top w:val="none" w:sz="0" w:space="0" w:color="auto"/>
                        <w:left w:val="none" w:sz="0" w:space="0" w:color="auto"/>
                        <w:bottom w:val="none" w:sz="0" w:space="0" w:color="auto"/>
                        <w:right w:val="none" w:sz="0" w:space="0" w:color="auto"/>
                      </w:divBdr>
                    </w:div>
                    <w:div w:id="1143543649">
                      <w:marLeft w:val="0"/>
                      <w:marRight w:val="0"/>
                      <w:marTop w:val="0"/>
                      <w:marBottom w:val="0"/>
                      <w:divBdr>
                        <w:top w:val="none" w:sz="0" w:space="0" w:color="auto"/>
                        <w:left w:val="none" w:sz="0" w:space="0" w:color="auto"/>
                        <w:bottom w:val="none" w:sz="0" w:space="0" w:color="auto"/>
                        <w:right w:val="none" w:sz="0" w:space="0" w:color="auto"/>
                      </w:divBdr>
                    </w:div>
                    <w:div w:id="1758676132">
                      <w:marLeft w:val="0"/>
                      <w:marRight w:val="0"/>
                      <w:marTop w:val="0"/>
                      <w:marBottom w:val="0"/>
                      <w:divBdr>
                        <w:top w:val="none" w:sz="0" w:space="0" w:color="auto"/>
                        <w:left w:val="none" w:sz="0" w:space="0" w:color="auto"/>
                        <w:bottom w:val="none" w:sz="0" w:space="0" w:color="auto"/>
                        <w:right w:val="none" w:sz="0" w:space="0" w:color="auto"/>
                      </w:divBdr>
                    </w:div>
                  </w:divsChild>
                </w:div>
                <w:div w:id="1459644310">
                  <w:marLeft w:val="0"/>
                  <w:marRight w:val="0"/>
                  <w:marTop w:val="0"/>
                  <w:marBottom w:val="0"/>
                  <w:divBdr>
                    <w:top w:val="none" w:sz="0" w:space="0" w:color="auto"/>
                    <w:left w:val="none" w:sz="0" w:space="0" w:color="auto"/>
                    <w:bottom w:val="none" w:sz="0" w:space="0" w:color="auto"/>
                    <w:right w:val="none" w:sz="0" w:space="0" w:color="auto"/>
                  </w:divBdr>
                  <w:divsChild>
                    <w:div w:id="598374077">
                      <w:marLeft w:val="0"/>
                      <w:marRight w:val="0"/>
                      <w:marTop w:val="0"/>
                      <w:marBottom w:val="0"/>
                      <w:divBdr>
                        <w:top w:val="none" w:sz="0" w:space="0" w:color="auto"/>
                        <w:left w:val="none" w:sz="0" w:space="0" w:color="auto"/>
                        <w:bottom w:val="none" w:sz="0" w:space="0" w:color="auto"/>
                        <w:right w:val="none" w:sz="0" w:space="0" w:color="auto"/>
                      </w:divBdr>
                    </w:div>
                  </w:divsChild>
                </w:div>
                <w:div w:id="1121193614">
                  <w:marLeft w:val="0"/>
                  <w:marRight w:val="0"/>
                  <w:marTop w:val="0"/>
                  <w:marBottom w:val="0"/>
                  <w:divBdr>
                    <w:top w:val="none" w:sz="0" w:space="0" w:color="auto"/>
                    <w:left w:val="none" w:sz="0" w:space="0" w:color="auto"/>
                    <w:bottom w:val="none" w:sz="0" w:space="0" w:color="auto"/>
                    <w:right w:val="none" w:sz="0" w:space="0" w:color="auto"/>
                  </w:divBdr>
                  <w:divsChild>
                    <w:div w:id="175192170">
                      <w:marLeft w:val="0"/>
                      <w:marRight w:val="0"/>
                      <w:marTop w:val="0"/>
                      <w:marBottom w:val="0"/>
                      <w:divBdr>
                        <w:top w:val="none" w:sz="0" w:space="0" w:color="auto"/>
                        <w:left w:val="none" w:sz="0" w:space="0" w:color="auto"/>
                        <w:bottom w:val="none" w:sz="0" w:space="0" w:color="auto"/>
                        <w:right w:val="none" w:sz="0" w:space="0" w:color="auto"/>
                      </w:divBdr>
                    </w:div>
                  </w:divsChild>
                </w:div>
                <w:div w:id="428501661">
                  <w:marLeft w:val="0"/>
                  <w:marRight w:val="0"/>
                  <w:marTop w:val="0"/>
                  <w:marBottom w:val="0"/>
                  <w:divBdr>
                    <w:top w:val="none" w:sz="0" w:space="0" w:color="auto"/>
                    <w:left w:val="none" w:sz="0" w:space="0" w:color="auto"/>
                    <w:bottom w:val="none" w:sz="0" w:space="0" w:color="auto"/>
                    <w:right w:val="none" w:sz="0" w:space="0" w:color="auto"/>
                  </w:divBdr>
                  <w:divsChild>
                    <w:div w:id="1067806461">
                      <w:marLeft w:val="0"/>
                      <w:marRight w:val="0"/>
                      <w:marTop w:val="0"/>
                      <w:marBottom w:val="0"/>
                      <w:divBdr>
                        <w:top w:val="none" w:sz="0" w:space="0" w:color="auto"/>
                        <w:left w:val="none" w:sz="0" w:space="0" w:color="auto"/>
                        <w:bottom w:val="none" w:sz="0" w:space="0" w:color="auto"/>
                        <w:right w:val="none" w:sz="0" w:space="0" w:color="auto"/>
                      </w:divBdr>
                    </w:div>
                  </w:divsChild>
                </w:div>
                <w:div w:id="1234120461">
                  <w:marLeft w:val="0"/>
                  <w:marRight w:val="0"/>
                  <w:marTop w:val="0"/>
                  <w:marBottom w:val="0"/>
                  <w:divBdr>
                    <w:top w:val="none" w:sz="0" w:space="0" w:color="auto"/>
                    <w:left w:val="none" w:sz="0" w:space="0" w:color="auto"/>
                    <w:bottom w:val="none" w:sz="0" w:space="0" w:color="auto"/>
                    <w:right w:val="none" w:sz="0" w:space="0" w:color="auto"/>
                  </w:divBdr>
                  <w:divsChild>
                    <w:div w:id="903101395">
                      <w:marLeft w:val="0"/>
                      <w:marRight w:val="0"/>
                      <w:marTop w:val="0"/>
                      <w:marBottom w:val="0"/>
                      <w:divBdr>
                        <w:top w:val="none" w:sz="0" w:space="0" w:color="auto"/>
                        <w:left w:val="none" w:sz="0" w:space="0" w:color="auto"/>
                        <w:bottom w:val="none" w:sz="0" w:space="0" w:color="auto"/>
                        <w:right w:val="none" w:sz="0" w:space="0" w:color="auto"/>
                      </w:divBdr>
                    </w:div>
                    <w:div w:id="401803406">
                      <w:marLeft w:val="0"/>
                      <w:marRight w:val="0"/>
                      <w:marTop w:val="0"/>
                      <w:marBottom w:val="0"/>
                      <w:divBdr>
                        <w:top w:val="none" w:sz="0" w:space="0" w:color="auto"/>
                        <w:left w:val="none" w:sz="0" w:space="0" w:color="auto"/>
                        <w:bottom w:val="none" w:sz="0" w:space="0" w:color="auto"/>
                        <w:right w:val="none" w:sz="0" w:space="0" w:color="auto"/>
                      </w:divBdr>
                    </w:div>
                  </w:divsChild>
                </w:div>
                <w:div w:id="1478567545">
                  <w:marLeft w:val="0"/>
                  <w:marRight w:val="0"/>
                  <w:marTop w:val="0"/>
                  <w:marBottom w:val="0"/>
                  <w:divBdr>
                    <w:top w:val="none" w:sz="0" w:space="0" w:color="auto"/>
                    <w:left w:val="none" w:sz="0" w:space="0" w:color="auto"/>
                    <w:bottom w:val="none" w:sz="0" w:space="0" w:color="auto"/>
                    <w:right w:val="none" w:sz="0" w:space="0" w:color="auto"/>
                  </w:divBdr>
                  <w:divsChild>
                    <w:div w:id="308871754">
                      <w:marLeft w:val="0"/>
                      <w:marRight w:val="0"/>
                      <w:marTop w:val="0"/>
                      <w:marBottom w:val="0"/>
                      <w:divBdr>
                        <w:top w:val="none" w:sz="0" w:space="0" w:color="auto"/>
                        <w:left w:val="none" w:sz="0" w:space="0" w:color="auto"/>
                        <w:bottom w:val="none" w:sz="0" w:space="0" w:color="auto"/>
                        <w:right w:val="none" w:sz="0" w:space="0" w:color="auto"/>
                      </w:divBdr>
                    </w:div>
                  </w:divsChild>
                </w:div>
                <w:div w:id="667949551">
                  <w:marLeft w:val="0"/>
                  <w:marRight w:val="0"/>
                  <w:marTop w:val="0"/>
                  <w:marBottom w:val="0"/>
                  <w:divBdr>
                    <w:top w:val="none" w:sz="0" w:space="0" w:color="auto"/>
                    <w:left w:val="none" w:sz="0" w:space="0" w:color="auto"/>
                    <w:bottom w:val="none" w:sz="0" w:space="0" w:color="auto"/>
                    <w:right w:val="none" w:sz="0" w:space="0" w:color="auto"/>
                  </w:divBdr>
                  <w:divsChild>
                    <w:div w:id="2029599719">
                      <w:marLeft w:val="0"/>
                      <w:marRight w:val="0"/>
                      <w:marTop w:val="0"/>
                      <w:marBottom w:val="0"/>
                      <w:divBdr>
                        <w:top w:val="none" w:sz="0" w:space="0" w:color="auto"/>
                        <w:left w:val="none" w:sz="0" w:space="0" w:color="auto"/>
                        <w:bottom w:val="none" w:sz="0" w:space="0" w:color="auto"/>
                        <w:right w:val="none" w:sz="0" w:space="0" w:color="auto"/>
                      </w:divBdr>
                    </w:div>
                  </w:divsChild>
                </w:div>
                <w:div w:id="1907687984">
                  <w:marLeft w:val="0"/>
                  <w:marRight w:val="0"/>
                  <w:marTop w:val="0"/>
                  <w:marBottom w:val="0"/>
                  <w:divBdr>
                    <w:top w:val="none" w:sz="0" w:space="0" w:color="auto"/>
                    <w:left w:val="none" w:sz="0" w:space="0" w:color="auto"/>
                    <w:bottom w:val="none" w:sz="0" w:space="0" w:color="auto"/>
                    <w:right w:val="none" w:sz="0" w:space="0" w:color="auto"/>
                  </w:divBdr>
                  <w:divsChild>
                    <w:div w:id="1736509247">
                      <w:marLeft w:val="0"/>
                      <w:marRight w:val="0"/>
                      <w:marTop w:val="0"/>
                      <w:marBottom w:val="0"/>
                      <w:divBdr>
                        <w:top w:val="none" w:sz="0" w:space="0" w:color="auto"/>
                        <w:left w:val="none" w:sz="0" w:space="0" w:color="auto"/>
                        <w:bottom w:val="none" w:sz="0" w:space="0" w:color="auto"/>
                        <w:right w:val="none" w:sz="0" w:space="0" w:color="auto"/>
                      </w:divBdr>
                    </w:div>
                    <w:div w:id="2022510367">
                      <w:marLeft w:val="0"/>
                      <w:marRight w:val="0"/>
                      <w:marTop w:val="0"/>
                      <w:marBottom w:val="0"/>
                      <w:divBdr>
                        <w:top w:val="none" w:sz="0" w:space="0" w:color="auto"/>
                        <w:left w:val="none" w:sz="0" w:space="0" w:color="auto"/>
                        <w:bottom w:val="none" w:sz="0" w:space="0" w:color="auto"/>
                        <w:right w:val="none" w:sz="0" w:space="0" w:color="auto"/>
                      </w:divBdr>
                    </w:div>
                    <w:div w:id="528033488">
                      <w:marLeft w:val="0"/>
                      <w:marRight w:val="0"/>
                      <w:marTop w:val="0"/>
                      <w:marBottom w:val="0"/>
                      <w:divBdr>
                        <w:top w:val="none" w:sz="0" w:space="0" w:color="auto"/>
                        <w:left w:val="none" w:sz="0" w:space="0" w:color="auto"/>
                        <w:bottom w:val="none" w:sz="0" w:space="0" w:color="auto"/>
                        <w:right w:val="none" w:sz="0" w:space="0" w:color="auto"/>
                      </w:divBdr>
                    </w:div>
                    <w:div w:id="151021722">
                      <w:marLeft w:val="0"/>
                      <w:marRight w:val="0"/>
                      <w:marTop w:val="0"/>
                      <w:marBottom w:val="0"/>
                      <w:divBdr>
                        <w:top w:val="none" w:sz="0" w:space="0" w:color="auto"/>
                        <w:left w:val="none" w:sz="0" w:space="0" w:color="auto"/>
                        <w:bottom w:val="none" w:sz="0" w:space="0" w:color="auto"/>
                        <w:right w:val="none" w:sz="0" w:space="0" w:color="auto"/>
                      </w:divBdr>
                    </w:div>
                  </w:divsChild>
                </w:div>
                <w:div w:id="422531990">
                  <w:marLeft w:val="0"/>
                  <w:marRight w:val="0"/>
                  <w:marTop w:val="0"/>
                  <w:marBottom w:val="0"/>
                  <w:divBdr>
                    <w:top w:val="none" w:sz="0" w:space="0" w:color="auto"/>
                    <w:left w:val="none" w:sz="0" w:space="0" w:color="auto"/>
                    <w:bottom w:val="none" w:sz="0" w:space="0" w:color="auto"/>
                    <w:right w:val="none" w:sz="0" w:space="0" w:color="auto"/>
                  </w:divBdr>
                  <w:divsChild>
                    <w:div w:id="98452846">
                      <w:marLeft w:val="0"/>
                      <w:marRight w:val="0"/>
                      <w:marTop w:val="0"/>
                      <w:marBottom w:val="0"/>
                      <w:divBdr>
                        <w:top w:val="none" w:sz="0" w:space="0" w:color="auto"/>
                        <w:left w:val="none" w:sz="0" w:space="0" w:color="auto"/>
                        <w:bottom w:val="none" w:sz="0" w:space="0" w:color="auto"/>
                        <w:right w:val="none" w:sz="0" w:space="0" w:color="auto"/>
                      </w:divBdr>
                    </w:div>
                  </w:divsChild>
                </w:div>
                <w:div w:id="1108430696">
                  <w:marLeft w:val="0"/>
                  <w:marRight w:val="0"/>
                  <w:marTop w:val="0"/>
                  <w:marBottom w:val="0"/>
                  <w:divBdr>
                    <w:top w:val="none" w:sz="0" w:space="0" w:color="auto"/>
                    <w:left w:val="none" w:sz="0" w:space="0" w:color="auto"/>
                    <w:bottom w:val="none" w:sz="0" w:space="0" w:color="auto"/>
                    <w:right w:val="none" w:sz="0" w:space="0" w:color="auto"/>
                  </w:divBdr>
                  <w:divsChild>
                    <w:div w:id="955257892">
                      <w:marLeft w:val="0"/>
                      <w:marRight w:val="0"/>
                      <w:marTop w:val="0"/>
                      <w:marBottom w:val="0"/>
                      <w:divBdr>
                        <w:top w:val="none" w:sz="0" w:space="0" w:color="auto"/>
                        <w:left w:val="none" w:sz="0" w:space="0" w:color="auto"/>
                        <w:bottom w:val="none" w:sz="0" w:space="0" w:color="auto"/>
                        <w:right w:val="none" w:sz="0" w:space="0" w:color="auto"/>
                      </w:divBdr>
                    </w:div>
                  </w:divsChild>
                </w:div>
                <w:div w:id="1412314701">
                  <w:marLeft w:val="0"/>
                  <w:marRight w:val="0"/>
                  <w:marTop w:val="0"/>
                  <w:marBottom w:val="0"/>
                  <w:divBdr>
                    <w:top w:val="none" w:sz="0" w:space="0" w:color="auto"/>
                    <w:left w:val="none" w:sz="0" w:space="0" w:color="auto"/>
                    <w:bottom w:val="none" w:sz="0" w:space="0" w:color="auto"/>
                    <w:right w:val="none" w:sz="0" w:space="0" w:color="auto"/>
                  </w:divBdr>
                  <w:divsChild>
                    <w:div w:id="70845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739701">
          <w:marLeft w:val="0"/>
          <w:marRight w:val="0"/>
          <w:marTop w:val="0"/>
          <w:marBottom w:val="0"/>
          <w:divBdr>
            <w:top w:val="none" w:sz="0" w:space="0" w:color="auto"/>
            <w:left w:val="none" w:sz="0" w:space="0" w:color="auto"/>
            <w:bottom w:val="none" w:sz="0" w:space="0" w:color="auto"/>
            <w:right w:val="none" w:sz="0" w:space="0" w:color="auto"/>
          </w:divBdr>
        </w:div>
        <w:div w:id="1149516149">
          <w:marLeft w:val="0"/>
          <w:marRight w:val="0"/>
          <w:marTop w:val="0"/>
          <w:marBottom w:val="0"/>
          <w:divBdr>
            <w:top w:val="none" w:sz="0" w:space="0" w:color="auto"/>
            <w:left w:val="none" w:sz="0" w:space="0" w:color="auto"/>
            <w:bottom w:val="none" w:sz="0" w:space="0" w:color="auto"/>
            <w:right w:val="none" w:sz="0" w:space="0" w:color="auto"/>
          </w:divBdr>
        </w:div>
        <w:div w:id="1727097482">
          <w:marLeft w:val="0"/>
          <w:marRight w:val="0"/>
          <w:marTop w:val="0"/>
          <w:marBottom w:val="0"/>
          <w:divBdr>
            <w:top w:val="none" w:sz="0" w:space="0" w:color="auto"/>
            <w:left w:val="none" w:sz="0" w:space="0" w:color="auto"/>
            <w:bottom w:val="none" w:sz="0" w:space="0" w:color="auto"/>
            <w:right w:val="none" w:sz="0" w:space="0" w:color="auto"/>
          </w:divBdr>
        </w:div>
        <w:div w:id="906067285">
          <w:marLeft w:val="0"/>
          <w:marRight w:val="0"/>
          <w:marTop w:val="0"/>
          <w:marBottom w:val="0"/>
          <w:divBdr>
            <w:top w:val="none" w:sz="0" w:space="0" w:color="auto"/>
            <w:left w:val="none" w:sz="0" w:space="0" w:color="auto"/>
            <w:bottom w:val="none" w:sz="0" w:space="0" w:color="auto"/>
            <w:right w:val="none" w:sz="0" w:space="0" w:color="auto"/>
          </w:divBdr>
          <w:divsChild>
            <w:div w:id="1794709367">
              <w:marLeft w:val="-75"/>
              <w:marRight w:val="0"/>
              <w:marTop w:val="30"/>
              <w:marBottom w:val="30"/>
              <w:divBdr>
                <w:top w:val="none" w:sz="0" w:space="0" w:color="auto"/>
                <w:left w:val="none" w:sz="0" w:space="0" w:color="auto"/>
                <w:bottom w:val="none" w:sz="0" w:space="0" w:color="auto"/>
                <w:right w:val="none" w:sz="0" w:space="0" w:color="auto"/>
              </w:divBdr>
              <w:divsChild>
                <w:div w:id="1899583075">
                  <w:marLeft w:val="0"/>
                  <w:marRight w:val="0"/>
                  <w:marTop w:val="0"/>
                  <w:marBottom w:val="0"/>
                  <w:divBdr>
                    <w:top w:val="none" w:sz="0" w:space="0" w:color="auto"/>
                    <w:left w:val="none" w:sz="0" w:space="0" w:color="auto"/>
                    <w:bottom w:val="none" w:sz="0" w:space="0" w:color="auto"/>
                    <w:right w:val="none" w:sz="0" w:space="0" w:color="auto"/>
                  </w:divBdr>
                  <w:divsChild>
                    <w:div w:id="1280800385">
                      <w:marLeft w:val="0"/>
                      <w:marRight w:val="0"/>
                      <w:marTop w:val="0"/>
                      <w:marBottom w:val="0"/>
                      <w:divBdr>
                        <w:top w:val="none" w:sz="0" w:space="0" w:color="auto"/>
                        <w:left w:val="none" w:sz="0" w:space="0" w:color="auto"/>
                        <w:bottom w:val="none" w:sz="0" w:space="0" w:color="auto"/>
                        <w:right w:val="none" w:sz="0" w:space="0" w:color="auto"/>
                      </w:divBdr>
                    </w:div>
                  </w:divsChild>
                </w:div>
                <w:div w:id="276765382">
                  <w:marLeft w:val="0"/>
                  <w:marRight w:val="0"/>
                  <w:marTop w:val="0"/>
                  <w:marBottom w:val="0"/>
                  <w:divBdr>
                    <w:top w:val="none" w:sz="0" w:space="0" w:color="auto"/>
                    <w:left w:val="none" w:sz="0" w:space="0" w:color="auto"/>
                    <w:bottom w:val="none" w:sz="0" w:space="0" w:color="auto"/>
                    <w:right w:val="none" w:sz="0" w:space="0" w:color="auto"/>
                  </w:divBdr>
                  <w:divsChild>
                    <w:div w:id="861630429">
                      <w:marLeft w:val="0"/>
                      <w:marRight w:val="0"/>
                      <w:marTop w:val="0"/>
                      <w:marBottom w:val="0"/>
                      <w:divBdr>
                        <w:top w:val="none" w:sz="0" w:space="0" w:color="auto"/>
                        <w:left w:val="none" w:sz="0" w:space="0" w:color="auto"/>
                        <w:bottom w:val="none" w:sz="0" w:space="0" w:color="auto"/>
                        <w:right w:val="none" w:sz="0" w:space="0" w:color="auto"/>
                      </w:divBdr>
                    </w:div>
                  </w:divsChild>
                </w:div>
                <w:div w:id="1173183314">
                  <w:marLeft w:val="0"/>
                  <w:marRight w:val="0"/>
                  <w:marTop w:val="0"/>
                  <w:marBottom w:val="0"/>
                  <w:divBdr>
                    <w:top w:val="none" w:sz="0" w:space="0" w:color="auto"/>
                    <w:left w:val="none" w:sz="0" w:space="0" w:color="auto"/>
                    <w:bottom w:val="none" w:sz="0" w:space="0" w:color="auto"/>
                    <w:right w:val="none" w:sz="0" w:space="0" w:color="auto"/>
                  </w:divBdr>
                  <w:divsChild>
                    <w:div w:id="568001328">
                      <w:marLeft w:val="0"/>
                      <w:marRight w:val="0"/>
                      <w:marTop w:val="0"/>
                      <w:marBottom w:val="0"/>
                      <w:divBdr>
                        <w:top w:val="none" w:sz="0" w:space="0" w:color="auto"/>
                        <w:left w:val="none" w:sz="0" w:space="0" w:color="auto"/>
                        <w:bottom w:val="none" w:sz="0" w:space="0" w:color="auto"/>
                        <w:right w:val="none" w:sz="0" w:space="0" w:color="auto"/>
                      </w:divBdr>
                    </w:div>
                  </w:divsChild>
                </w:div>
                <w:div w:id="1311593272">
                  <w:marLeft w:val="0"/>
                  <w:marRight w:val="0"/>
                  <w:marTop w:val="0"/>
                  <w:marBottom w:val="0"/>
                  <w:divBdr>
                    <w:top w:val="none" w:sz="0" w:space="0" w:color="auto"/>
                    <w:left w:val="none" w:sz="0" w:space="0" w:color="auto"/>
                    <w:bottom w:val="none" w:sz="0" w:space="0" w:color="auto"/>
                    <w:right w:val="none" w:sz="0" w:space="0" w:color="auto"/>
                  </w:divBdr>
                  <w:divsChild>
                    <w:div w:id="1579708256">
                      <w:marLeft w:val="0"/>
                      <w:marRight w:val="0"/>
                      <w:marTop w:val="0"/>
                      <w:marBottom w:val="0"/>
                      <w:divBdr>
                        <w:top w:val="none" w:sz="0" w:space="0" w:color="auto"/>
                        <w:left w:val="none" w:sz="0" w:space="0" w:color="auto"/>
                        <w:bottom w:val="none" w:sz="0" w:space="0" w:color="auto"/>
                        <w:right w:val="none" w:sz="0" w:space="0" w:color="auto"/>
                      </w:divBdr>
                    </w:div>
                  </w:divsChild>
                </w:div>
                <w:div w:id="93594013">
                  <w:marLeft w:val="0"/>
                  <w:marRight w:val="0"/>
                  <w:marTop w:val="0"/>
                  <w:marBottom w:val="0"/>
                  <w:divBdr>
                    <w:top w:val="none" w:sz="0" w:space="0" w:color="auto"/>
                    <w:left w:val="none" w:sz="0" w:space="0" w:color="auto"/>
                    <w:bottom w:val="none" w:sz="0" w:space="0" w:color="auto"/>
                    <w:right w:val="none" w:sz="0" w:space="0" w:color="auto"/>
                  </w:divBdr>
                  <w:divsChild>
                    <w:div w:id="951088640">
                      <w:marLeft w:val="0"/>
                      <w:marRight w:val="0"/>
                      <w:marTop w:val="0"/>
                      <w:marBottom w:val="0"/>
                      <w:divBdr>
                        <w:top w:val="none" w:sz="0" w:space="0" w:color="auto"/>
                        <w:left w:val="none" w:sz="0" w:space="0" w:color="auto"/>
                        <w:bottom w:val="none" w:sz="0" w:space="0" w:color="auto"/>
                        <w:right w:val="none" w:sz="0" w:space="0" w:color="auto"/>
                      </w:divBdr>
                    </w:div>
                  </w:divsChild>
                </w:div>
                <w:div w:id="1592229222">
                  <w:marLeft w:val="0"/>
                  <w:marRight w:val="0"/>
                  <w:marTop w:val="0"/>
                  <w:marBottom w:val="0"/>
                  <w:divBdr>
                    <w:top w:val="none" w:sz="0" w:space="0" w:color="auto"/>
                    <w:left w:val="none" w:sz="0" w:space="0" w:color="auto"/>
                    <w:bottom w:val="none" w:sz="0" w:space="0" w:color="auto"/>
                    <w:right w:val="none" w:sz="0" w:space="0" w:color="auto"/>
                  </w:divBdr>
                  <w:divsChild>
                    <w:div w:id="256402485">
                      <w:marLeft w:val="0"/>
                      <w:marRight w:val="0"/>
                      <w:marTop w:val="0"/>
                      <w:marBottom w:val="0"/>
                      <w:divBdr>
                        <w:top w:val="none" w:sz="0" w:space="0" w:color="auto"/>
                        <w:left w:val="none" w:sz="0" w:space="0" w:color="auto"/>
                        <w:bottom w:val="none" w:sz="0" w:space="0" w:color="auto"/>
                        <w:right w:val="none" w:sz="0" w:space="0" w:color="auto"/>
                      </w:divBdr>
                    </w:div>
                  </w:divsChild>
                </w:div>
                <w:div w:id="2033190237">
                  <w:marLeft w:val="0"/>
                  <w:marRight w:val="0"/>
                  <w:marTop w:val="0"/>
                  <w:marBottom w:val="0"/>
                  <w:divBdr>
                    <w:top w:val="none" w:sz="0" w:space="0" w:color="auto"/>
                    <w:left w:val="none" w:sz="0" w:space="0" w:color="auto"/>
                    <w:bottom w:val="none" w:sz="0" w:space="0" w:color="auto"/>
                    <w:right w:val="none" w:sz="0" w:space="0" w:color="auto"/>
                  </w:divBdr>
                  <w:divsChild>
                    <w:div w:id="153558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484185">
          <w:marLeft w:val="0"/>
          <w:marRight w:val="0"/>
          <w:marTop w:val="0"/>
          <w:marBottom w:val="0"/>
          <w:divBdr>
            <w:top w:val="none" w:sz="0" w:space="0" w:color="auto"/>
            <w:left w:val="none" w:sz="0" w:space="0" w:color="auto"/>
            <w:bottom w:val="none" w:sz="0" w:space="0" w:color="auto"/>
            <w:right w:val="none" w:sz="0" w:space="0" w:color="auto"/>
          </w:divBdr>
        </w:div>
      </w:divsChild>
    </w:div>
    <w:div w:id="1846553185">
      <w:bodyDiv w:val="1"/>
      <w:marLeft w:val="0"/>
      <w:marRight w:val="0"/>
      <w:marTop w:val="0"/>
      <w:marBottom w:val="0"/>
      <w:divBdr>
        <w:top w:val="none" w:sz="0" w:space="0" w:color="auto"/>
        <w:left w:val="none" w:sz="0" w:space="0" w:color="auto"/>
        <w:bottom w:val="none" w:sz="0" w:space="0" w:color="auto"/>
        <w:right w:val="none" w:sz="0" w:space="0" w:color="auto"/>
      </w:divBdr>
      <w:divsChild>
        <w:div w:id="1546257915">
          <w:marLeft w:val="0"/>
          <w:marRight w:val="0"/>
          <w:marTop w:val="0"/>
          <w:marBottom w:val="0"/>
          <w:divBdr>
            <w:top w:val="none" w:sz="0" w:space="0" w:color="auto"/>
            <w:left w:val="none" w:sz="0" w:space="0" w:color="auto"/>
            <w:bottom w:val="none" w:sz="0" w:space="0" w:color="auto"/>
            <w:right w:val="none" w:sz="0" w:space="0" w:color="auto"/>
          </w:divBdr>
          <w:divsChild>
            <w:div w:id="1432093729">
              <w:marLeft w:val="0"/>
              <w:marRight w:val="0"/>
              <w:marTop w:val="0"/>
              <w:marBottom w:val="0"/>
              <w:divBdr>
                <w:top w:val="none" w:sz="0" w:space="0" w:color="auto"/>
                <w:left w:val="none" w:sz="0" w:space="0" w:color="auto"/>
                <w:bottom w:val="none" w:sz="0" w:space="0" w:color="auto"/>
                <w:right w:val="none" w:sz="0" w:space="0" w:color="auto"/>
              </w:divBdr>
            </w:div>
            <w:div w:id="1735352073">
              <w:marLeft w:val="0"/>
              <w:marRight w:val="0"/>
              <w:marTop w:val="0"/>
              <w:marBottom w:val="0"/>
              <w:divBdr>
                <w:top w:val="none" w:sz="0" w:space="0" w:color="auto"/>
                <w:left w:val="none" w:sz="0" w:space="0" w:color="auto"/>
                <w:bottom w:val="none" w:sz="0" w:space="0" w:color="auto"/>
                <w:right w:val="none" w:sz="0" w:space="0" w:color="auto"/>
              </w:divBdr>
            </w:div>
            <w:div w:id="1874999585">
              <w:marLeft w:val="0"/>
              <w:marRight w:val="0"/>
              <w:marTop w:val="0"/>
              <w:marBottom w:val="0"/>
              <w:divBdr>
                <w:top w:val="none" w:sz="0" w:space="0" w:color="auto"/>
                <w:left w:val="none" w:sz="0" w:space="0" w:color="auto"/>
                <w:bottom w:val="none" w:sz="0" w:space="0" w:color="auto"/>
                <w:right w:val="none" w:sz="0" w:space="0" w:color="auto"/>
              </w:divBdr>
            </w:div>
            <w:div w:id="347803988">
              <w:marLeft w:val="0"/>
              <w:marRight w:val="0"/>
              <w:marTop w:val="0"/>
              <w:marBottom w:val="0"/>
              <w:divBdr>
                <w:top w:val="none" w:sz="0" w:space="0" w:color="auto"/>
                <w:left w:val="none" w:sz="0" w:space="0" w:color="auto"/>
                <w:bottom w:val="none" w:sz="0" w:space="0" w:color="auto"/>
                <w:right w:val="none" w:sz="0" w:space="0" w:color="auto"/>
              </w:divBdr>
            </w:div>
          </w:divsChild>
        </w:div>
        <w:div w:id="1924148363">
          <w:marLeft w:val="0"/>
          <w:marRight w:val="0"/>
          <w:marTop w:val="0"/>
          <w:marBottom w:val="0"/>
          <w:divBdr>
            <w:top w:val="none" w:sz="0" w:space="0" w:color="auto"/>
            <w:left w:val="none" w:sz="0" w:space="0" w:color="auto"/>
            <w:bottom w:val="none" w:sz="0" w:space="0" w:color="auto"/>
            <w:right w:val="none" w:sz="0" w:space="0" w:color="auto"/>
          </w:divBdr>
          <w:divsChild>
            <w:div w:id="1411847820">
              <w:marLeft w:val="0"/>
              <w:marRight w:val="0"/>
              <w:marTop w:val="0"/>
              <w:marBottom w:val="0"/>
              <w:divBdr>
                <w:top w:val="none" w:sz="0" w:space="0" w:color="auto"/>
                <w:left w:val="none" w:sz="0" w:space="0" w:color="auto"/>
                <w:bottom w:val="none" w:sz="0" w:space="0" w:color="auto"/>
                <w:right w:val="none" w:sz="0" w:space="0" w:color="auto"/>
              </w:divBdr>
            </w:div>
            <w:div w:id="202382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027371">
      <w:bodyDiv w:val="1"/>
      <w:marLeft w:val="0"/>
      <w:marRight w:val="0"/>
      <w:marTop w:val="0"/>
      <w:marBottom w:val="0"/>
      <w:divBdr>
        <w:top w:val="none" w:sz="0" w:space="0" w:color="auto"/>
        <w:left w:val="none" w:sz="0" w:space="0" w:color="auto"/>
        <w:bottom w:val="none" w:sz="0" w:space="0" w:color="auto"/>
        <w:right w:val="none" w:sz="0" w:space="0" w:color="auto"/>
      </w:divBdr>
      <w:divsChild>
        <w:div w:id="388311759">
          <w:marLeft w:val="0"/>
          <w:marRight w:val="0"/>
          <w:marTop w:val="0"/>
          <w:marBottom w:val="0"/>
          <w:divBdr>
            <w:top w:val="none" w:sz="0" w:space="0" w:color="auto"/>
            <w:left w:val="none" w:sz="0" w:space="0" w:color="auto"/>
            <w:bottom w:val="none" w:sz="0" w:space="0" w:color="auto"/>
            <w:right w:val="none" w:sz="0" w:space="0" w:color="auto"/>
          </w:divBdr>
        </w:div>
        <w:div w:id="1500736348">
          <w:marLeft w:val="0"/>
          <w:marRight w:val="0"/>
          <w:marTop w:val="0"/>
          <w:marBottom w:val="0"/>
          <w:divBdr>
            <w:top w:val="none" w:sz="0" w:space="0" w:color="auto"/>
            <w:left w:val="none" w:sz="0" w:space="0" w:color="auto"/>
            <w:bottom w:val="none" w:sz="0" w:space="0" w:color="auto"/>
            <w:right w:val="none" w:sz="0" w:space="0" w:color="auto"/>
          </w:divBdr>
        </w:div>
        <w:div w:id="1115251205">
          <w:marLeft w:val="0"/>
          <w:marRight w:val="0"/>
          <w:marTop w:val="0"/>
          <w:marBottom w:val="0"/>
          <w:divBdr>
            <w:top w:val="none" w:sz="0" w:space="0" w:color="auto"/>
            <w:left w:val="none" w:sz="0" w:space="0" w:color="auto"/>
            <w:bottom w:val="none" w:sz="0" w:space="0" w:color="auto"/>
            <w:right w:val="none" w:sz="0" w:space="0" w:color="auto"/>
          </w:divBdr>
          <w:divsChild>
            <w:div w:id="676886641">
              <w:marLeft w:val="-75"/>
              <w:marRight w:val="0"/>
              <w:marTop w:val="30"/>
              <w:marBottom w:val="30"/>
              <w:divBdr>
                <w:top w:val="none" w:sz="0" w:space="0" w:color="auto"/>
                <w:left w:val="none" w:sz="0" w:space="0" w:color="auto"/>
                <w:bottom w:val="none" w:sz="0" w:space="0" w:color="auto"/>
                <w:right w:val="none" w:sz="0" w:space="0" w:color="auto"/>
              </w:divBdr>
              <w:divsChild>
                <w:div w:id="502088666">
                  <w:marLeft w:val="0"/>
                  <w:marRight w:val="0"/>
                  <w:marTop w:val="0"/>
                  <w:marBottom w:val="0"/>
                  <w:divBdr>
                    <w:top w:val="none" w:sz="0" w:space="0" w:color="auto"/>
                    <w:left w:val="none" w:sz="0" w:space="0" w:color="auto"/>
                    <w:bottom w:val="none" w:sz="0" w:space="0" w:color="auto"/>
                    <w:right w:val="none" w:sz="0" w:space="0" w:color="auto"/>
                  </w:divBdr>
                  <w:divsChild>
                    <w:div w:id="1483932133">
                      <w:marLeft w:val="0"/>
                      <w:marRight w:val="0"/>
                      <w:marTop w:val="0"/>
                      <w:marBottom w:val="0"/>
                      <w:divBdr>
                        <w:top w:val="none" w:sz="0" w:space="0" w:color="auto"/>
                        <w:left w:val="none" w:sz="0" w:space="0" w:color="auto"/>
                        <w:bottom w:val="none" w:sz="0" w:space="0" w:color="auto"/>
                        <w:right w:val="none" w:sz="0" w:space="0" w:color="auto"/>
                      </w:divBdr>
                    </w:div>
                    <w:div w:id="968441337">
                      <w:marLeft w:val="0"/>
                      <w:marRight w:val="0"/>
                      <w:marTop w:val="0"/>
                      <w:marBottom w:val="0"/>
                      <w:divBdr>
                        <w:top w:val="none" w:sz="0" w:space="0" w:color="auto"/>
                        <w:left w:val="none" w:sz="0" w:space="0" w:color="auto"/>
                        <w:bottom w:val="none" w:sz="0" w:space="0" w:color="auto"/>
                        <w:right w:val="none" w:sz="0" w:space="0" w:color="auto"/>
                      </w:divBdr>
                    </w:div>
                  </w:divsChild>
                </w:div>
                <w:div w:id="1032457671">
                  <w:marLeft w:val="0"/>
                  <w:marRight w:val="0"/>
                  <w:marTop w:val="0"/>
                  <w:marBottom w:val="0"/>
                  <w:divBdr>
                    <w:top w:val="none" w:sz="0" w:space="0" w:color="auto"/>
                    <w:left w:val="none" w:sz="0" w:space="0" w:color="auto"/>
                    <w:bottom w:val="none" w:sz="0" w:space="0" w:color="auto"/>
                    <w:right w:val="none" w:sz="0" w:space="0" w:color="auto"/>
                  </w:divBdr>
                  <w:divsChild>
                    <w:div w:id="48536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88224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issuu.com/trinitysaintdavid/docs/ba_graphic_design_thataway_exhibiti"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uwtsd.ac.uk/art-design/summershows/"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swanseacollegeofartsummershows.org/?fbclid=IwAR2J9GVCrg1KPKyTHol-xLlCuAzYC9Gjza6WaP1DiMnIxEHUGRBjwCyL3Y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owwhatexhibition.com/" TargetMode="External"/><Relationship Id="rId5" Type="http://schemas.openxmlformats.org/officeDocument/2006/relationships/footnotes" Target="footnotes.xml"/><Relationship Id="rId15" Type="http://schemas.openxmlformats.org/officeDocument/2006/relationships/hyperlink" Target="https://www.incoming.world/?fbclid=IwAR3WCLafQiZvWh2yCxmq7oABHz9vskSIq3fjajcPaW67GnPPEHh-F3NeAPk" TargetMode="External"/><Relationship Id="rId10" Type="http://schemas.openxmlformats.org/officeDocument/2006/relationships/hyperlink" Target="https://www.on-exhibition.co.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thataway25.com/designer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21</Pages>
  <Words>7030</Words>
  <Characters>40071</Characters>
  <Application>Microsoft Office Word</Application>
  <DocSecurity>0</DocSecurity>
  <Lines>333</Lines>
  <Paragraphs>94</Paragraphs>
  <ScaleCrop>false</ScaleCrop>
  <Company>S.I.H.E.</Company>
  <LinksUpToDate>false</LinksUpToDate>
  <CharactersWithSpaces>47007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Donna Williams</cp:lastModifiedBy>
  <cp:revision>2</cp:revision>
  <cp:lastPrinted>2014-10-10T07:42:00Z</cp:lastPrinted>
  <dcterms:created xsi:type="dcterms:W3CDTF">2021-05-11T15:23:00Z</dcterms:created>
  <dcterms:modified xsi:type="dcterms:W3CDTF">2021-05-11T15:23:00Z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