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5AEF4" w14:textId="297CFB03" w:rsidR="000342D8" w:rsidRPr="00EF38FF" w:rsidRDefault="00C85B84" w:rsidP="00EF38FF">
      <w:pPr>
        <w:rPr>
          <w:rStyle w:val="Greentext"/>
          <w:color w:val="231F20"/>
          <w:sz w:val="22"/>
          <w:szCs w:val="14"/>
        </w:rPr>
      </w:pPr>
      <w:r w:rsidRPr="00702223">
        <w:rPr>
          <w:noProof/>
          <w:sz w:val="22"/>
          <w:szCs w:val="14"/>
        </w:rPr>
        <mc:AlternateContent>
          <mc:Choice Requires="wpg">
            <w:drawing>
              <wp:anchor distT="0" distB="0" distL="114300" distR="114300" simplePos="0" relativeHeight="251668480" behindDoc="1" locked="1" layoutInCell="1" allowOverlap="1" wp14:anchorId="5CB64806" wp14:editId="57F5FF2C">
                <wp:simplePos x="0" y="0"/>
                <wp:positionH relativeFrom="column">
                  <wp:posOffset>-457200</wp:posOffset>
                </wp:positionH>
                <wp:positionV relativeFrom="paragraph">
                  <wp:posOffset>-914400</wp:posOffset>
                </wp:positionV>
                <wp:extent cx="7589520" cy="10058400"/>
                <wp:effectExtent l="0" t="0" r="0" b="0"/>
                <wp:wrapNone/>
                <wp:docPr id="22" name="Group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9520" cy="10058400"/>
                          <a:chOff x="0" y="0"/>
                          <a:chExt cx="11955" cy="15841"/>
                        </a:xfrm>
                      </wpg:grpSpPr>
                      <wpg:grpSp>
                        <wpg:cNvPr id="23" name="Group 23"/>
                        <wpg:cNvGrpSpPr>
                          <a:grpSpLocks/>
                        </wpg:cNvGrpSpPr>
                        <wpg:grpSpPr bwMode="auto">
                          <a:xfrm>
                            <a:off x="6586" y="0"/>
                            <a:ext cx="5369" cy="2980"/>
                            <a:chOff x="6586" y="0"/>
                            <a:chExt cx="5369" cy="2980"/>
                          </a:xfrm>
                        </wpg:grpSpPr>
                        <wps:wsp>
                          <wps:cNvPr id="24" name="AutoShape 24"/>
                          <wps:cNvSpPr>
                            <a:spLocks/>
                          </wps:cNvSpPr>
                          <wps:spPr bwMode="auto">
                            <a:xfrm>
                              <a:off x="6586" y="0"/>
                              <a:ext cx="3578" cy="2980"/>
                            </a:xfrm>
                            <a:custGeom>
                              <a:avLst/>
                              <a:gdLst>
                                <a:gd name="T0" fmla="+- 0 8372 6586"/>
                                <a:gd name="T1" fmla="*/ T0 w 3578"/>
                                <a:gd name="T2" fmla="*/ 591 h 2980"/>
                                <a:gd name="T3" fmla="+- 0 7780 6586"/>
                                <a:gd name="T4" fmla="*/ T3 w 3578"/>
                                <a:gd name="T5" fmla="*/ 0 h 2980"/>
                                <a:gd name="T6" fmla="+- 0 6586 6586"/>
                                <a:gd name="T7" fmla="*/ T6 w 3578"/>
                                <a:gd name="T8" fmla="*/ 0 h 2980"/>
                                <a:gd name="T9" fmla="+- 0 7774 6586"/>
                                <a:gd name="T10" fmla="*/ T9 w 3578"/>
                                <a:gd name="T11" fmla="*/ 1188 h 2980"/>
                                <a:gd name="T12" fmla="+- 0 8372 6586"/>
                                <a:gd name="T13" fmla="*/ T12 w 3578"/>
                                <a:gd name="T14" fmla="*/ 591 h 2980"/>
                                <a:gd name="T15" fmla="+- 0 10163 6586"/>
                                <a:gd name="T16" fmla="*/ T15 w 3578"/>
                                <a:gd name="T17" fmla="*/ 2383 h 2980"/>
                                <a:gd name="T18" fmla="+- 0 9566 6586"/>
                                <a:gd name="T19" fmla="*/ T18 w 3578"/>
                                <a:gd name="T20" fmla="*/ 1786 h 2980"/>
                                <a:gd name="T21" fmla="+- 0 8969 6586"/>
                                <a:gd name="T22" fmla="*/ T21 w 3578"/>
                                <a:gd name="T23" fmla="*/ 2383 h 2980"/>
                                <a:gd name="T24" fmla="+- 0 9566 6586"/>
                                <a:gd name="T25" fmla="*/ T24 w 3578"/>
                                <a:gd name="T26" fmla="*/ 2980 h 2980"/>
                                <a:gd name="T27" fmla="+- 0 10163 6586"/>
                                <a:gd name="T28" fmla="*/ T27 w 3578"/>
                                <a:gd name="T29" fmla="*/ 2383 h 298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3578" h="2980">
                                  <a:moveTo>
                                    <a:pt x="1786" y="591"/>
                                  </a:moveTo>
                                  <a:lnTo>
                                    <a:pt x="1194" y="0"/>
                                  </a:lnTo>
                                  <a:lnTo>
                                    <a:pt x="0" y="0"/>
                                  </a:lnTo>
                                  <a:lnTo>
                                    <a:pt x="1188" y="1188"/>
                                  </a:lnTo>
                                  <a:lnTo>
                                    <a:pt x="1786" y="591"/>
                                  </a:lnTo>
                                  <a:moveTo>
                                    <a:pt x="3577" y="2383"/>
                                  </a:moveTo>
                                  <a:lnTo>
                                    <a:pt x="2980" y="1786"/>
                                  </a:lnTo>
                                  <a:lnTo>
                                    <a:pt x="2383" y="2383"/>
                                  </a:lnTo>
                                  <a:lnTo>
                                    <a:pt x="2980" y="2980"/>
                                  </a:lnTo>
                                  <a:lnTo>
                                    <a:pt x="3577" y="2383"/>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5"/>
                          <wps:cNvSpPr>
                            <a:spLocks/>
                          </wps:cNvSpPr>
                          <wps:spPr bwMode="auto">
                            <a:xfrm>
                              <a:off x="7177" y="1188"/>
                              <a:ext cx="1792" cy="1792"/>
                            </a:xfrm>
                            <a:custGeom>
                              <a:avLst/>
                              <a:gdLst>
                                <a:gd name="T0" fmla="+- 0 7774 7177"/>
                                <a:gd name="T1" fmla="*/ T0 w 1792"/>
                                <a:gd name="T2" fmla="+- 0 1188 1188"/>
                                <a:gd name="T3" fmla="*/ 1188 h 1792"/>
                                <a:gd name="T4" fmla="+- 0 7177 7177"/>
                                <a:gd name="T5" fmla="*/ T4 w 1792"/>
                                <a:gd name="T6" fmla="+- 0 1786 1188"/>
                                <a:gd name="T7" fmla="*/ 1786 h 1792"/>
                                <a:gd name="T8" fmla="+- 0 8372 7177"/>
                                <a:gd name="T9" fmla="*/ T8 w 1792"/>
                                <a:gd name="T10" fmla="+- 0 2980 1188"/>
                                <a:gd name="T11" fmla="*/ 2980 h 1792"/>
                                <a:gd name="T12" fmla="+- 0 8969 7177"/>
                                <a:gd name="T13" fmla="*/ T12 w 1792"/>
                                <a:gd name="T14" fmla="+- 0 2383 1188"/>
                                <a:gd name="T15" fmla="*/ 2383 h 1792"/>
                                <a:gd name="T16" fmla="+- 0 7774 7177"/>
                                <a:gd name="T17" fmla="*/ T16 w 1792"/>
                                <a:gd name="T18" fmla="+- 0 1188 1188"/>
                                <a:gd name="T19" fmla="*/ 1188 h 1792"/>
                              </a:gdLst>
                              <a:ahLst/>
                              <a:cxnLst>
                                <a:cxn ang="0">
                                  <a:pos x="T1" y="T3"/>
                                </a:cxn>
                                <a:cxn ang="0">
                                  <a:pos x="T5" y="T7"/>
                                </a:cxn>
                                <a:cxn ang="0">
                                  <a:pos x="T9" y="T11"/>
                                </a:cxn>
                                <a:cxn ang="0">
                                  <a:pos x="T13" y="T15"/>
                                </a:cxn>
                                <a:cxn ang="0">
                                  <a:pos x="T17" y="T19"/>
                                </a:cxn>
                              </a:cxnLst>
                              <a:rect l="0" t="0" r="r" b="b"/>
                              <a:pathLst>
                                <a:path w="1792" h="1792">
                                  <a:moveTo>
                                    <a:pt x="597" y="0"/>
                                  </a:moveTo>
                                  <a:lnTo>
                                    <a:pt x="0" y="598"/>
                                  </a:lnTo>
                                  <a:lnTo>
                                    <a:pt x="1195" y="1792"/>
                                  </a:lnTo>
                                  <a:lnTo>
                                    <a:pt x="1792" y="1195"/>
                                  </a:lnTo>
                                  <a:lnTo>
                                    <a:pt x="597" y="0"/>
                                  </a:lnTo>
                                  <a:close/>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
                          <wps:cNvSpPr>
                            <a:spLocks/>
                          </wps:cNvSpPr>
                          <wps:spPr bwMode="auto">
                            <a:xfrm>
                              <a:off x="8974" y="0"/>
                              <a:ext cx="1183" cy="592"/>
                            </a:xfrm>
                            <a:custGeom>
                              <a:avLst/>
                              <a:gdLst>
                                <a:gd name="T0" fmla="+- 0 10158 8975"/>
                                <a:gd name="T1" fmla="*/ T0 w 1183"/>
                                <a:gd name="T2" fmla="*/ 0 h 592"/>
                                <a:gd name="T3" fmla="+- 0 8975 8975"/>
                                <a:gd name="T4" fmla="*/ T3 w 1183"/>
                                <a:gd name="T5" fmla="*/ 0 h 592"/>
                                <a:gd name="T6" fmla="+- 0 9566 8975"/>
                                <a:gd name="T7" fmla="*/ T6 w 1183"/>
                                <a:gd name="T8" fmla="*/ 591 h 592"/>
                                <a:gd name="T9" fmla="+- 0 10158 8975"/>
                                <a:gd name="T10" fmla="*/ T9 w 1183"/>
                                <a:gd name="T11" fmla="*/ 0 h 592"/>
                              </a:gdLst>
                              <a:ahLst/>
                              <a:cxnLst>
                                <a:cxn ang="0">
                                  <a:pos x="T1" y="T2"/>
                                </a:cxn>
                                <a:cxn ang="0">
                                  <a:pos x="T4" y="T5"/>
                                </a:cxn>
                                <a:cxn ang="0">
                                  <a:pos x="T7" y="T8"/>
                                </a:cxn>
                                <a:cxn ang="0">
                                  <a:pos x="T10" y="T11"/>
                                </a:cxn>
                              </a:cxnLst>
                              <a:rect l="0" t="0" r="r" b="b"/>
                              <a:pathLst>
                                <a:path w="1183" h="592">
                                  <a:moveTo>
                                    <a:pt x="1183" y="0"/>
                                  </a:moveTo>
                                  <a:lnTo>
                                    <a:pt x="0" y="0"/>
                                  </a:lnTo>
                                  <a:lnTo>
                                    <a:pt x="591" y="591"/>
                                  </a:lnTo>
                                  <a:lnTo>
                                    <a:pt x="1183"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7"/>
                          <wps:cNvSpPr>
                            <a:spLocks/>
                          </wps:cNvSpPr>
                          <wps:spPr bwMode="auto">
                            <a:xfrm>
                              <a:off x="7774" y="591"/>
                              <a:ext cx="1792" cy="1792"/>
                            </a:xfrm>
                            <a:custGeom>
                              <a:avLst/>
                              <a:gdLst>
                                <a:gd name="T0" fmla="+- 0 8372 7774"/>
                                <a:gd name="T1" fmla="*/ T0 w 1792"/>
                                <a:gd name="T2" fmla="+- 0 591 591"/>
                                <a:gd name="T3" fmla="*/ 591 h 1792"/>
                                <a:gd name="T4" fmla="+- 0 7774 7774"/>
                                <a:gd name="T5" fmla="*/ T4 w 1792"/>
                                <a:gd name="T6" fmla="+- 0 1188 591"/>
                                <a:gd name="T7" fmla="*/ 1188 h 1792"/>
                                <a:gd name="T8" fmla="+- 0 8969 7774"/>
                                <a:gd name="T9" fmla="*/ T8 w 1792"/>
                                <a:gd name="T10" fmla="+- 0 2383 591"/>
                                <a:gd name="T11" fmla="*/ 2383 h 1792"/>
                                <a:gd name="T12" fmla="+- 0 9566 7774"/>
                                <a:gd name="T13" fmla="*/ T12 w 1792"/>
                                <a:gd name="T14" fmla="+- 0 1786 591"/>
                                <a:gd name="T15" fmla="*/ 1786 h 1792"/>
                                <a:gd name="T16" fmla="+- 0 8372 7774"/>
                                <a:gd name="T17" fmla="*/ T16 w 1792"/>
                                <a:gd name="T18" fmla="+- 0 591 591"/>
                                <a:gd name="T19" fmla="*/ 591 h 1792"/>
                              </a:gdLst>
                              <a:ahLst/>
                              <a:cxnLst>
                                <a:cxn ang="0">
                                  <a:pos x="T1" y="T3"/>
                                </a:cxn>
                                <a:cxn ang="0">
                                  <a:pos x="T5" y="T7"/>
                                </a:cxn>
                                <a:cxn ang="0">
                                  <a:pos x="T9" y="T11"/>
                                </a:cxn>
                                <a:cxn ang="0">
                                  <a:pos x="T13" y="T15"/>
                                </a:cxn>
                                <a:cxn ang="0">
                                  <a:pos x="T17" y="T19"/>
                                </a:cxn>
                              </a:cxnLst>
                              <a:rect l="0" t="0" r="r" b="b"/>
                              <a:pathLst>
                                <a:path w="1792" h="1792">
                                  <a:moveTo>
                                    <a:pt x="598" y="0"/>
                                  </a:moveTo>
                                  <a:lnTo>
                                    <a:pt x="0" y="597"/>
                                  </a:lnTo>
                                  <a:lnTo>
                                    <a:pt x="1195" y="1792"/>
                                  </a:lnTo>
                                  <a:lnTo>
                                    <a:pt x="1792" y="1195"/>
                                  </a:lnTo>
                                  <a:lnTo>
                                    <a:pt x="598" y="0"/>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9566" y="591"/>
                              <a:ext cx="2389" cy="2389"/>
                            </a:xfrm>
                            <a:custGeom>
                              <a:avLst/>
                              <a:gdLst>
                                <a:gd name="T0" fmla="+- 0 11955 9566"/>
                                <a:gd name="T1" fmla="*/ T0 w 2389"/>
                                <a:gd name="T2" fmla="+- 0 1786 591"/>
                                <a:gd name="T3" fmla="*/ 1786 h 2389"/>
                                <a:gd name="T4" fmla="+- 0 10760 9566"/>
                                <a:gd name="T5" fmla="*/ T4 w 2389"/>
                                <a:gd name="T6" fmla="+- 0 591 591"/>
                                <a:gd name="T7" fmla="*/ 591 h 2389"/>
                                <a:gd name="T8" fmla="+- 0 9566 9566"/>
                                <a:gd name="T9" fmla="*/ T8 w 2389"/>
                                <a:gd name="T10" fmla="+- 0 1786 591"/>
                                <a:gd name="T11" fmla="*/ 1786 h 2389"/>
                                <a:gd name="T12" fmla="+- 0 10760 9566"/>
                                <a:gd name="T13" fmla="*/ T12 w 2389"/>
                                <a:gd name="T14" fmla="+- 0 2980 591"/>
                                <a:gd name="T15" fmla="*/ 2980 h 2389"/>
                                <a:gd name="T16" fmla="+- 0 11955 9566"/>
                                <a:gd name="T17" fmla="*/ T16 w 2389"/>
                                <a:gd name="T18" fmla="+- 0 1786 591"/>
                                <a:gd name="T19" fmla="*/ 1786 h 2389"/>
                              </a:gdLst>
                              <a:ahLst/>
                              <a:cxnLst>
                                <a:cxn ang="0">
                                  <a:pos x="T1" y="T3"/>
                                </a:cxn>
                                <a:cxn ang="0">
                                  <a:pos x="T5" y="T7"/>
                                </a:cxn>
                                <a:cxn ang="0">
                                  <a:pos x="T9" y="T11"/>
                                </a:cxn>
                                <a:cxn ang="0">
                                  <a:pos x="T13" y="T15"/>
                                </a:cxn>
                                <a:cxn ang="0">
                                  <a:pos x="T17" y="T19"/>
                                </a:cxn>
                              </a:cxnLst>
                              <a:rect l="0" t="0" r="r" b="b"/>
                              <a:pathLst>
                                <a:path w="2389" h="2389">
                                  <a:moveTo>
                                    <a:pt x="2389" y="1195"/>
                                  </a:moveTo>
                                  <a:lnTo>
                                    <a:pt x="1194" y="0"/>
                                  </a:lnTo>
                                  <a:lnTo>
                                    <a:pt x="0" y="1195"/>
                                  </a:lnTo>
                                  <a:lnTo>
                                    <a:pt x="1194" y="2389"/>
                                  </a:lnTo>
                                  <a:lnTo>
                                    <a:pt x="2389" y="1195"/>
                                  </a:lnTo>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9"/>
                        <wpg:cNvGrpSpPr>
                          <a:grpSpLocks/>
                        </wpg:cNvGrpSpPr>
                        <wpg:grpSpPr bwMode="auto">
                          <a:xfrm>
                            <a:off x="0" y="12290"/>
                            <a:ext cx="3551" cy="3551"/>
                            <a:chOff x="0" y="12290"/>
                            <a:chExt cx="3551" cy="3551"/>
                          </a:xfrm>
                        </wpg:grpSpPr>
                        <wps:wsp>
                          <wps:cNvPr id="30" name="Freeform 30"/>
                          <wps:cNvSpPr>
                            <a:spLocks/>
                          </wps:cNvSpPr>
                          <wps:spPr bwMode="auto">
                            <a:xfrm>
                              <a:off x="0" y="12289"/>
                              <a:ext cx="1789" cy="2386"/>
                            </a:xfrm>
                            <a:custGeom>
                              <a:avLst/>
                              <a:gdLst>
                                <a:gd name="T0" fmla="*/ 0 w 1789"/>
                                <a:gd name="T1" fmla="+- 0 12290 12290"/>
                                <a:gd name="T2" fmla="*/ 12290 h 2386"/>
                                <a:gd name="T3" fmla="*/ 0 w 1789"/>
                                <a:gd name="T4" fmla="+- 0 13484 12290"/>
                                <a:gd name="T5" fmla="*/ 13484 h 2386"/>
                                <a:gd name="T6" fmla="*/ 1192 w 1789"/>
                                <a:gd name="T7" fmla="+- 0 14676 12290"/>
                                <a:gd name="T8" fmla="*/ 14676 h 2386"/>
                                <a:gd name="T9" fmla="*/ 1789 w 1789"/>
                                <a:gd name="T10" fmla="+- 0 14079 12290"/>
                                <a:gd name="T11" fmla="*/ 14079 h 2386"/>
                                <a:gd name="T12" fmla="*/ 0 w 1789"/>
                                <a:gd name="T13" fmla="+- 0 12290 12290"/>
                                <a:gd name="T14" fmla="*/ 12290 h 2386"/>
                              </a:gdLst>
                              <a:ahLst/>
                              <a:cxnLst>
                                <a:cxn ang="0">
                                  <a:pos x="T0" y="T2"/>
                                </a:cxn>
                                <a:cxn ang="0">
                                  <a:pos x="T3" y="T5"/>
                                </a:cxn>
                                <a:cxn ang="0">
                                  <a:pos x="T6" y="T8"/>
                                </a:cxn>
                                <a:cxn ang="0">
                                  <a:pos x="T9" y="T11"/>
                                </a:cxn>
                                <a:cxn ang="0">
                                  <a:pos x="T12" y="T14"/>
                                </a:cxn>
                              </a:cxnLst>
                              <a:rect l="0" t="0" r="r" b="b"/>
                              <a:pathLst>
                                <a:path w="1789" h="2386">
                                  <a:moveTo>
                                    <a:pt x="0" y="0"/>
                                  </a:moveTo>
                                  <a:lnTo>
                                    <a:pt x="0" y="1194"/>
                                  </a:lnTo>
                                  <a:lnTo>
                                    <a:pt x="1192" y="2386"/>
                                  </a:lnTo>
                                  <a:lnTo>
                                    <a:pt x="1789" y="1789"/>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1"/>
                          <wps:cNvSpPr>
                            <a:spLocks/>
                          </wps:cNvSpPr>
                          <wps:spPr bwMode="auto">
                            <a:xfrm>
                              <a:off x="0" y="14678"/>
                              <a:ext cx="1162" cy="1162"/>
                            </a:xfrm>
                            <a:custGeom>
                              <a:avLst/>
                              <a:gdLst>
                                <a:gd name="T0" fmla="*/ 0 w 1162"/>
                                <a:gd name="T1" fmla="+- 0 14679 14679"/>
                                <a:gd name="T2" fmla="*/ 14679 h 1162"/>
                                <a:gd name="T3" fmla="*/ 0 w 1162"/>
                                <a:gd name="T4" fmla="+- 0 15840 14679"/>
                                <a:gd name="T5" fmla="*/ 15840 h 1162"/>
                                <a:gd name="T6" fmla="*/ 1161 w 1162"/>
                                <a:gd name="T7" fmla="+- 0 15840 14679"/>
                                <a:gd name="T8" fmla="*/ 15840 h 1162"/>
                                <a:gd name="T9" fmla="*/ 0 w 1162"/>
                                <a:gd name="T10" fmla="+- 0 14679 14679"/>
                                <a:gd name="T11" fmla="*/ 14679 h 1162"/>
                              </a:gdLst>
                              <a:ahLst/>
                              <a:cxnLst>
                                <a:cxn ang="0">
                                  <a:pos x="T0" y="T2"/>
                                </a:cxn>
                                <a:cxn ang="0">
                                  <a:pos x="T3" y="T5"/>
                                </a:cxn>
                                <a:cxn ang="0">
                                  <a:pos x="T6" y="T8"/>
                                </a:cxn>
                                <a:cxn ang="0">
                                  <a:pos x="T9" y="T11"/>
                                </a:cxn>
                              </a:cxnLst>
                              <a:rect l="0" t="0" r="r" b="b"/>
                              <a:pathLst>
                                <a:path w="1162" h="1162">
                                  <a:moveTo>
                                    <a:pt x="0" y="0"/>
                                  </a:moveTo>
                                  <a:lnTo>
                                    <a:pt x="0" y="1161"/>
                                  </a:lnTo>
                                  <a:lnTo>
                                    <a:pt x="1161" y="1161"/>
                                  </a:lnTo>
                                  <a:lnTo>
                                    <a:pt x="0" y="0"/>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2"/>
                          <wps:cNvSpPr>
                            <a:spLocks/>
                          </wps:cNvSpPr>
                          <wps:spPr bwMode="auto">
                            <a:xfrm>
                              <a:off x="1221" y="14675"/>
                              <a:ext cx="2329" cy="1165"/>
                            </a:xfrm>
                            <a:custGeom>
                              <a:avLst/>
                              <a:gdLst>
                                <a:gd name="T0" fmla="+- 0 3550 1221"/>
                                <a:gd name="T1" fmla="*/ T0 w 2329"/>
                                <a:gd name="T2" fmla="+- 0 15840 14676"/>
                                <a:gd name="T3" fmla="*/ 15840 h 1165"/>
                                <a:gd name="T4" fmla="+- 0 2386 1221"/>
                                <a:gd name="T5" fmla="*/ T4 w 2329"/>
                                <a:gd name="T6" fmla="+- 0 14676 14676"/>
                                <a:gd name="T7" fmla="*/ 14676 h 1165"/>
                                <a:gd name="T8" fmla="+- 0 1221 1221"/>
                                <a:gd name="T9" fmla="*/ T8 w 2329"/>
                                <a:gd name="T10" fmla="+- 0 15840 14676"/>
                                <a:gd name="T11" fmla="*/ 15840 h 1165"/>
                                <a:gd name="T12" fmla="+- 0 3550 1221"/>
                                <a:gd name="T13" fmla="*/ T12 w 2329"/>
                                <a:gd name="T14" fmla="+- 0 15840 14676"/>
                                <a:gd name="T15" fmla="*/ 15840 h 1165"/>
                              </a:gdLst>
                              <a:ahLst/>
                              <a:cxnLst>
                                <a:cxn ang="0">
                                  <a:pos x="T1" y="T3"/>
                                </a:cxn>
                                <a:cxn ang="0">
                                  <a:pos x="T5" y="T7"/>
                                </a:cxn>
                                <a:cxn ang="0">
                                  <a:pos x="T9" y="T11"/>
                                </a:cxn>
                                <a:cxn ang="0">
                                  <a:pos x="T13" y="T15"/>
                                </a:cxn>
                              </a:cxnLst>
                              <a:rect l="0" t="0" r="r" b="b"/>
                              <a:pathLst>
                                <a:path w="2329" h="1165">
                                  <a:moveTo>
                                    <a:pt x="2329" y="1164"/>
                                  </a:moveTo>
                                  <a:lnTo>
                                    <a:pt x="1165" y="0"/>
                                  </a:lnTo>
                                  <a:lnTo>
                                    <a:pt x="0" y="1164"/>
                                  </a:lnTo>
                                  <a:lnTo>
                                    <a:pt x="2329" y="1164"/>
                                  </a:lnTo>
                                </a:path>
                              </a:pathLst>
                            </a:custGeom>
                            <a:solidFill>
                              <a:schemeClr val="accent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13A7F2E" id="Group 22" o:spid="_x0000_s1026" alt="&quot;&quot;" style="position:absolute;margin-left:-36pt;margin-top:-1in;width:597.6pt;height:11in;z-index:-251648000" coordsize="11955,15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">
                <v:group id="Group 23" o:spid="_x0000_s1027" style="position:absolute;left:6586;width:5369;height:2980" coordorigin="6586" coordsize="5369,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AutoShape 24" o:spid="_x0000_s1028" style="position:absolute;left:6586;width:3578;height:2980;visibility:visible;mso-wrap-style:square;v-text-anchor:top" coordsize="357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" path="m1786,591l1194,,,,1188,1188,1786,591m3577,2383l2980,1786r-597,597l2980,2980r597,-597e" fillcolor="#4495a2 [3206]" stroked="f">
                    <v:path arrowok="t" o:connecttype="custom" o:connectlocs="1786,591;1194,0;0,0;1188,1188;1786,591;3577,2383;2980,1786;2383,2383;2980,2980;3577,2383" o:connectangles="0,0,0,0,0,0,0,0,0,0"/>
                  </v:shape>
                  <v:shape id="Freeform 25" o:spid="_x0000_s1029" style="position:absolute;left:7177;top:1188;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" path="m597,l,598,1195,1792r597,-597l597,xe" fillcolor="#f9d448 [3209]" stroked="f">
                    <v:path arrowok="t" o:connecttype="custom" o:connectlocs="597,1188;0,1786;1195,2980;1792,2383;597,1188" o:connectangles="0,0,0,0,0"/>
                  </v:shape>
                  <v:shape id="Freeform 26" o:spid="_x0000_s1030" style="position:absolute;left:8974;width:1183;height:592;visibility:visible;mso-wrap-style:square;v-text-anchor:top" coordsize="118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" path="m1183,l,,591,591,1183,xe" fillcolor="#4495a2 [3206]" stroked="f">
                    <v:path arrowok="t" o:connecttype="custom" o:connectlocs="1183,0;0,0;591,591;1183,0" o:connectangles="0,0,0,0"/>
                  </v:shape>
                  <v:shape id="Freeform 27" o:spid="_x0000_s1031" style="position:absolute;left:7774;top:591;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" path="m598,l,597,1195,1792r597,-597l598,xe" fillcolor="#7ca655 [3215]" stroked="f">
                    <v:path arrowok="t" o:connecttype="custom" o:connectlocs="598,591;0,1188;1195,2383;1792,1786;598,591" o:connectangles="0,0,0,0,0"/>
                  </v:shape>
                  <v:shape id="Freeform 28" o:spid="_x0000_s1032" style="position:absolute;left:9566;top:591;width:2389;height:2389;visibility:visible;mso-wrap-style:square;v-text-anchor:top" coordsize="2389,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" path="m2389,1195l1194,,,1195,1194,2389,2389,1195e" fillcolor="#f9d448 [3209]" stroked="f">
                    <v:path arrowok="t" o:connecttype="custom" o:connectlocs="2389,1786;1194,591;0,1786;1194,2980;2389,1786" o:connectangles="0,0,0,0,0"/>
                  </v:shape>
                </v:group>
                <v:group id="Group 29" o:spid="_x0000_s1033" style="position:absolute;top:12290;width:3551;height:3551" coordorigin=",12290" coordsize="3551,3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0" o:spid="_x0000_s1034" style="position:absolute;top:12289;width:1789;height:2386;visibility:visible;mso-wrap-style:square;v-text-anchor:top" coordsize="1789,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" path="m,l,1194,1192,2386r597,-597l,xe" fillcolor="#4495a2 [3206]" stroked="f">
                    <v:path arrowok="t" o:connecttype="custom" o:connectlocs="0,12290;0,13484;1192,14676;1789,14079;0,12290" o:connectangles="0,0,0,0,0"/>
                  </v:shape>
                  <v:shape id="Freeform 31" o:spid="_x0000_s1035" style="position:absolute;top:14678;width:1162;height:1162;visibility:visible;mso-wrap-style:square;v-text-anchor:top" coordsize="1162,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" path="m,l,1161r1161,l,xe" fillcolor="#7ca655 [3215]" stroked="f">
                    <v:path arrowok="t" o:connecttype="custom" o:connectlocs="0,14679;0,15840;1161,15840;0,14679" o:connectangles="0,0,0,0"/>
                  </v:shape>
                  <v:shape id="Freeform 32" o:spid="_x0000_s1036" style="position:absolute;left:1221;top:14675;width:2329;height:1165;visibility:visible;mso-wrap-style:square;v-text-anchor:top" coordsize="2329,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" path="m2329,1164l1165,,,1164r2329,e" fillcolor="#f9d448 [3209]" stroked="f">
                    <v:path arrowok="t" o:connecttype="custom" o:connectlocs="2329,15840;1165,14676;0,15840;2329,15840" o:connectangles="0,0,0,0"/>
                  </v:shape>
                </v:group>
                <w10:anchorlock/>
              </v:group>
            </w:pict>
          </mc:Fallback>
        </mc:AlternateContent>
      </w:r>
      <w:r w:rsidR="00412A84">
        <w:rPr>
          <w:rStyle w:val="Greentext"/>
        </w:rPr>
        <w:t>7 King Edward Villas</w:t>
      </w:r>
    </w:p>
    <w:p w14:paraId="4AF57E9D" w14:textId="1B7FA63F" w:rsidR="000342D8" w:rsidRDefault="00412A84" w:rsidP="000342D8">
      <w:pPr>
        <w:pStyle w:val="BodyContactInfo"/>
        <w:rPr>
          <w:rStyle w:val="Greentext"/>
        </w:rPr>
      </w:pPr>
      <w:r>
        <w:rPr>
          <w:rStyle w:val="Greentext"/>
        </w:rPr>
        <w:t xml:space="preserve">Merthyr Tydfil </w:t>
      </w:r>
    </w:p>
    <w:p w14:paraId="0B1972D1" w14:textId="14A42389" w:rsidR="00412A84" w:rsidRDefault="00412A84" w:rsidP="000342D8">
      <w:pPr>
        <w:pStyle w:val="BodyContactInfo"/>
        <w:rPr>
          <w:rStyle w:val="Greentext"/>
        </w:rPr>
      </w:pPr>
      <w:r>
        <w:rPr>
          <w:rStyle w:val="Greentext"/>
        </w:rPr>
        <w:t>CF47 8SH</w:t>
      </w:r>
    </w:p>
    <w:p w14:paraId="77F3F936" w14:textId="274AEF54" w:rsidR="00412A84" w:rsidRPr="000342D8" w:rsidRDefault="00412A84" w:rsidP="000342D8">
      <w:pPr>
        <w:pStyle w:val="BodyContactInfo"/>
        <w:rPr>
          <w:rStyle w:val="Greentext"/>
        </w:rPr>
      </w:pPr>
      <w:r>
        <w:rPr>
          <w:rStyle w:val="Greentext"/>
        </w:rPr>
        <w:t>+44 7719 474341</w:t>
      </w:r>
    </w:p>
    <w:p w14:paraId="769C65DE" w14:textId="3A40D417" w:rsidR="000342D8" w:rsidRPr="000342D8" w:rsidRDefault="00412A84" w:rsidP="000342D8">
      <w:pPr>
        <w:pStyle w:val="BodyContactInfo"/>
        <w:rPr>
          <w:rStyle w:val="Greentext"/>
        </w:rPr>
      </w:pPr>
      <w:r>
        <w:rPr>
          <w:rStyle w:val="Greentext"/>
        </w:rPr>
        <w:t>erinmoran2000@gmail.com</w:t>
      </w:r>
    </w:p>
    <w:p w14:paraId="68FCDA5A" w14:textId="1836673D" w:rsidR="00C85B84" w:rsidRPr="009F58A6" w:rsidRDefault="00412A84" w:rsidP="000342D8">
      <w:pPr>
        <w:pStyle w:val="BodyContactInfo"/>
        <w:rPr>
          <w:rStyle w:val="Greentext"/>
        </w:rPr>
      </w:pPr>
      <w:r w:rsidRPr="00412A84">
        <w:rPr>
          <w:rStyle w:val="Greentext"/>
        </w:rPr>
        <w:t>linkedin.com/in/erin-nia-moran-433261231/</w:t>
      </w:r>
    </w:p>
    <w:tbl>
      <w:tblPr>
        <w:tblW w:w="4797" w:type="pct"/>
        <w:tblLayout w:type="fixed"/>
        <w:tblCellMar>
          <w:left w:w="14" w:type="dxa"/>
          <w:right w:w="115" w:type="dxa"/>
        </w:tblCellMar>
        <w:tblLook w:val="0600" w:firstRow="0" w:lastRow="0" w:firstColumn="0" w:lastColumn="0" w:noHBand="1" w:noVBand="1"/>
      </w:tblPr>
      <w:tblGrid>
        <w:gridCol w:w="1664"/>
        <w:gridCol w:w="975"/>
        <w:gridCol w:w="1674"/>
        <w:gridCol w:w="973"/>
        <w:gridCol w:w="1672"/>
        <w:gridCol w:w="3390"/>
      </w:tblGrid>
      <w:tr w:rsidR="00702223" w14:paraId="1EA7B92B" w14:textId="77777777" w:rsidTr="003C0D05">
        <w:trPr>
          <w:trHeight w:val="2062"/>
        </w:trPr>
        <w:tc>
          <w:tcPr>
            <w:tcW w:w="5000" w:type="pct"/>
            <w:gridSpan w:val="6"/>
            <w:vAlign w:val="bottom"/>
          </w:tcPr>
          <w:p w14:paraId="47518D54" w14:textId="515B0BCF" w:rsidR="00702223" w:rsidRDefault="001A5C80" w:rsidP="00702223">
            <w:pPr>
              <w:pStyle w:val="Title"/>
            </w:pPr>
            <w:r>
              <w:t>Erin Moran</w:t>
            </w:r>
          </w:p>
        </w:tc>
      </w:tr>
      <w:tr w:rsidR="00702223" w:rsidRPr="00702223" w14:paraId="15EF614D" w14:textId="77777777" w:rsidTr="003C0D05">
        <w:trPr>
          <w:trHeight w:val="109"/>
        </w:trPr>
        <w:tc>
          <w:tcPr>
            <w:tcW w:w="804" w:type="pct"/>
            <w:shd w:val="clear" w:color="auto" w:fill="7CA655" w:themeFill="text2"/>
          </w:tcPr>
          <w:p w14:paraId="23775E72" w14:textId="77777777" w:rsidR="00702223" w:rsidRPr="00702223" w:rsidRDefault="00702223" w:rsidP="00702223">
            <w:pPr>
              <w:rPr>
                <w:sz w:val="6"/>
                <w:szCs w:val="6"/>
              </w:rPr>
            </w:pPr>
          </w:p>
        </w:tc>
        <w:tc>
          <w:tcPr>
            <w:tcW w:w="471" w:type="pct"/>
          </w:tcPr>
          <w:p w14:paraId="356EFB41" w14:textId="77777777" w:rsidR="00702223" w:rsidRPr="00702223" w:rsidRDefault="00702223" w:rsidP="00702223">
            <w:pPr>
              <w:rPr>
                <w:sz w:val="6"/>
                <w:szCs w:val="6"/>
              </w:rPr>
            </w:pPr>
          </w:p>
        </w:tc>
        <w:tc>
          <w:tcPr>
            <w:tcW w:w="809" w:type="pct"/>
          </w:tcPr>
          <w:p w14:paraId="7DA9BD28" w14:textId="77777777" w:rsidR="00702223" w:rsidRPr="00702223" w:rsidRDefault="00702223" w:rsidP="00702223">
            <w:pPr>
              <w:rPr>
                <w:sz w:val="6"/>
                <w:szCs w:val="6"/>
              </w:rPr>
            </w:pPr>
          </w:p>
        </w:tc>
        <w:tc>
          <w:tcPr>
            <w:tcW w:w="470" w:type="pct"/>
          </w:tcPr>
          <w:p w14:paraId="73CAB1D9" w14:textId="77777777" w:rsidR="00702223" w:rsidRPr="00702223" w:rsidRDefault="00702223" w:rsidP="00702223">
            <w:pPr>
              <w:rPr>
                <w:sz w:val="6"/>
                <w:szCs w:val="6"/>
              </w:rPr>
            </w:pPr>
          </w:p>
        </w:tc>
        <w:tc>
          <w:tcPr>
            <w:tcW w:w="808" w:type="pct"/>
            <w:shd w:val="clear" w:color="auto" w:fill="000000" w:themeFill="text1"/>
          </w:tcPr>
          <w:p w14:paraId="4215B7A9" w14:textId="77777777" w:rsidR="00702223" w:rsidRPr="00702223" w:rsidRDefault="00702223" w:rsidP="00702223">
            <w:pPr>
              <w:rPr>
                <w:sz w:val="6"/>
                <w:szCs w:val="6"/>
              </w:rPr>
            </w:pPr>
          </w:p>
        </w:tc>
        <w:tc>
          <w:tcPr>
            <w:tcW w:w="1639" w:type="pct"/>
          </w:tcPr>
          <w:p w14:paraId="5633A28A" w14:textId="77777777" w:rsidR="00702223" w:rsidRPr="00702223" w:rsidRDefault="00702223" w:rsidP="00702223">
            <w:pPr>
              <w:rPr>
                <w:sz w:val="6"/>
                <w:szCs w:val="6"/>
              </w:rPr>
            </w:pPr>
          </w:p>
        </w:tc>
      </w:tr>
      <w:tr w:rsidR="00CC77D2" w14:paraId="020C7DCF" w14:textId="77777777" w:rsidTr="003C0D05">
        <w:trPr>
          <w:trHeight w:val="3188"/>
        </w:trPr>
        <w:tc>
          <w:tcPr>
            <w:tcW w:w="2083" w:type="pct"/>
            <w:gridSpan w:val="3"/>
          </w:tcPr>
          <w:p w14:paraId="4A6AEF07" w14:textId="11BAE973" w:rsidR="001A5C80" w:rsidRDefault="001A5C80" w:rsidP="000342D8">
            <w:pPr>
              <w:pStyle w:val="Objective"/>
              <w:rPr>
                <w:rStyle w:val="Greentext"/>
              </w:rPr>
            </w:pPr>
            <w:r>
              <w:rPr>
                <w:rStyle w:val="Greentext"/>
              </w:rPr>
              <w:t xml:space="preserve">I am Erin and </w:t>
            </w:r>
            <w:r w:rsidR="00567E81">
              <w:rPr>
                <w:rStyle w:val="Greentext"/>
              </w:rPr>
              <w:t>I am</w:t>
            </w:r>
            <w:r>
              <w:rPr>
                <w:rStyle w:val="Greentext"/>
              </w:rPr>
              <w:t xml:space="preserve"> a </w:t>
            </w:r>
            <w:r w:rsidR="0017607B">
              <w:rPr>
                <w:rStyle w:val="Greentext"/>
              </w:rPr>
              <w:t xml:space="preserve">hardworking and focus artist and writer. I work well in teams and always look for the most practical solution to any problem. When I look at art, I think about it in a logical yet creative way, this way the art I create comes out in the most polished way it can be. </w:t>
            </w:r>
          </w:p>
          <w:p w14:paraId="09D488B3" w14:textId="51F92737" w:rsidR="0017607B" w:rsidRDefault="0017607B" w:rsidP="000342D8">
            <w:pPr>
              <w:pStyle w:val="Objective"/>
              <w:rPr>
                <w:rStyle w:val="Greentext"/>
              </w:rPr>
            </w:pPr>
            <w:r>
              <w:rPr>
                <w:rStyle w:val="Greentext"/>
              </w:rPr>
              <w:t xml:space="preserve">In the future I hope to become a concept artist for gaming companies. Not only for characters but for logos and marketing as well. Before this though I plan to become a freelance artist and work for multiple companies </w:t>
            </w:r>
            <w:r w:rsidR="009C3951">
              <w:rPr>
                <w:rStyle w:val="Greentext"/>
              </w:rPr>
              <w:t xml:space="preserve">to build up a reputation for myself. </w:t>
            </w:r>
          </w:p>
          <w:p w14:paraId="5F6A955C" w14:textId="4C1B1B5A" w:rsidR="00CC77D2" w:rsidRPr="00721C3B" w:rsidRDefault="00CC77D2" w:rsidP="000342D8">
            <w:pPr>
              <w:pStyle w:val="Objective"/>
              <w:rPr>
                <w:rStyle w:val="Greentext"/>
              </w:rPr>
            </w:pPr>
          </w:p>
        </w:tc>
        <w:tc>
          <w:tcPr>
            <w:tcW w:w="470" w:type="pct"/>
          </w:tcPr>
          <w:p w14:paraId="16F0DBA4" w14:textId="77777777" w:rsidR="00CC77D2" w:rsidRDefault="00CC77D2" w:rsidP="00C85B84"/>
        </w:tc>
        <w:tc>
          <w:tcPr>
            <w:tcW w:w="2447" w:type="pct"/>
            <w:gridSpan w:val="2"/>
            <w:vMerge w:val="restart"/>
          </w:tcPr>
          <w:p w14:paraId="3126E7AA" w14:textId="00B82168" w:rsidR="00CC77D2" w:rsidRPr="00E97CB2" w:rsidRDefault="000342D8" w:rsidP="00702223">
            <w:pPr>
              <w:pStyle w:val="DateRange"/>
            </w:pPr>
            <w:r w:rsidRPr="000342D8">
              <w:t>20</w:t>
            </w:r>
            <w:r w:rsidR="009C3951">
              <w:t>16</w:t>
            </w:r>
            <w:r w:rsidRPr="000342D8">
              <w:t xml:space="preserve"> - 20</w:t>
            </w:r>
            <w:r w:rsidR="009C3951">
              <w:t>17</w:t>
            </w:r>
          </w:p>
          <w:p w14:paraId="58AE903D" w14:textId="4B7B671F" w:rsidR="009C3951" w:rsidRDefault="009C3951" w:rsidP="00702223">
            <w:pPr>
              <w:pStyle w:val="JobTitleandDegree"/>
              <w:rPr>
                <w:rStyle w:val="Greentext"/>
              </w:rPr>
            </w:pPr>
            <w:r>
              <w:rPr>
                <w:rStyle w:val="Greentext"/>
              </w:rPr>
              <w:t>Barista</w:t>
            </w:r>
            <w:r>
              <w:rPr>
                <w:rStyle w:val="Greentext"/>
              </w:rPr>
              <w:br/>
            </w:r>
            <w:r w:rsidRPr="00383241">
              <w:rPr>
                <w:rStyle w:val="Greentext"/>
                <w:color w:val="auto"/>
              </w:rPr>
              <w:t>Garwnant Visitor Centre</w:t>
            </w:r>
          </w:p>
          <w:p w14:paraId="1A2AFA20" w14:textId="63B69613" w:rsidR="009C3951" w:rsidRPr="009C3951" w:rsidRDefault="00383241" w:rsidP="00383241">
            <w:pPr>
              <w:pStyle w:val="Jobdescription"/>
              <w:ind w:left="0"/>
              <w:rPr>
                <w:rStyle w:val="Greentext"/>
                <w:color w:val="auto"/>
                <w:szCs w:val="12"/>
              </w:rPr>
            </w:pPr>
            <w:r>
              <w:rPr>
                <w:rStyle w:val="Greentext"/>
                <w:color w:val="auto"/>
                <w:szCs w:val="12"/>
              </w:rPr>
              <w:br/>
            </w:r>
            <w:r w:rsidR="009C3951">
              <w:rPr>
                <w:rStyle w:val="Greentext"/>
                <w:color w:val="auto"/>
                <w:szCs w:val="12"/>
              </w:rPr>
              <w:t xml:space="preserve">Working in a café is not easy when you first start working but for </w:t>
            </w:r>
            <w:r>
              <w:rPr>
                <w:rStyle w:val="Greentext"/>
                <w:color w:val="auto"/>
                <w:szCs w:val="12"/>
              </w:rPr>
              <w:t>me,</w:t>
            </w:r>
            <w:r w:rsidR="009C3951">
              <w:rPr>
                <w:rStyle w:val="Greentext"/>
                <w:color w:val="auto"/>
                <w:szCs w:val="12"/>
              </w:rPr>
              <w:t xml:space="preserve"> </w:t>
            </w:r>
            <w:r>
              <w:rPr>
                <w:rStyle w:val="Greentext"/>
                <w:color w:val="auto"/>
                <w:szCs w:val="12"/>
              </w:rPr>
              <w:t xml:space="preserve">I took to it like a duck to water. I enjoyed </w:t>
            </w:r>
            <w:r w:rsidR="00567E81">
              <w:rPr>
                <w:rStyle w:val="Greentext"/>
                <w:color w:val="auto"/>
                <w:szCs w:val="12"/>
              </w:rPr>
              <w:t>collaborating</w:t>
            </w:r>
            <w:r>
              <w:rPr>
                <w:rStyle w:val="Greentext"/>
                <w:color w:val="auto"/>
                <w:szCs w:val="12"/>
              </w:rPr>
              <w:t xml:space="preserve"> with a team of lovely people who all helped and supported me as this was my first job.</w:t>
            </w:r>
          </w:p>
          <w:p w14:paraId="0F8E65D8" w14:textId="265F98C4" w:rsidR="00CC77D2" w:rsidRPr="00E97CB2" w:rsidRDefault="000342D8" w:rsidP="00702223">
            <w:pPr>
              <w:pStyle w:val="DateRange"/>
            </w:pPr>
            <w:r w:rsidRPr="000342D8">
              <w:t>201</w:t>
            </w:r>
            <w:r w:rsidR="00383241">
              <w:t>9</w:t>
            </w:r>
            <w:r w:rsidRPr="000342D8">
              <w:t xml:space="preserve"> - 20</w:t>
            </w:r>
            <w:r w:rsidR="00383241">
              <w:t>2</w:t>
            </w:r>
            <w:r w:rsidR="00567E81">
              <w:t>1</w:t>
            </w:r>
          </w:p>
          <w:p w14:paraId="64E5D2FA" w14:textId="6EA54ECC" w:rsidR="00CC77D2" w:rsidRPr="00AB4245" w:rsidRDefault="00383241" w:rsidP="00702223">
            <w:pPr>
              <w:pStyle w:val="JobTitleandDegree"/>
              <w:rPr>
                <w:rStyle w:val="Greentext"/>
              </w:rPr>
            </w:pPr>
            <w:r>
              <w:rPr>
                <w:rStyle w:val="Greentext"/>
              </w:rPr>
              <w:t>Studio Opener</w:t>
            </w:r>
          </w:p>
          <w:p w14:paraId="5FDBB3E9" w14:textId="16883323" w:rsidR="00CC77D2" w:rsidRDefault="00383241" w:rsidP="009F58A6">
            <w:pPr>
              <w:pStyle w:val="Company"/>
              <w:rPr>
                <w:rStyle w:val="Greentext"/>
                <w:color w:val="231F20"/>
              </w:rPr>
            </w:pPr>
            <w:r>
              <w:rPr>
                <w:rStyle w:val="Greentext"/>
                <w:color w:val="231F20"/>
              </w:rPr>
              <w:t>BBC Wales</w:t>
            </w:r>
          </w:p>
          <w:p w14:paraId="2C081D76" w14:textId="762F1C28" w:rsidR="00383241" w:rsidRDefault="00383241" w:rsidP="00383241">
            <w:pPr>
              <w:pStyle w:val="Jobdescription"/>
              <w:rPr>
                <w:rStyle w:val="Greentext"/>
                <w:color w:val="231F20"/>
              </w:rPr>
            </w:pPr>
            <w:r>
              <w:rPr>
                <w:rStyle w:val="Greentext"/>
                <w:color w:val="231F20"/>
              </w:rPr>
              <w:br/>
              <w:t xml:space="preserve">Thanks to some connections to the BBC, I was able to get a job as a studio opener for the Swansea BBC radio studio. It was a difficult job, having to wake up in the early hours of the morning to </w:t>
            </w:r>
            <w:r w:rsidR="00567E81">
              <w:rPr>
                <w:rStyle w:val="Greentext"/>
                <w:color w:val="231F20"/>
              </w:rPr>
              <w:t>open</w:t>
            </w:r>
            <w:r>
              <w:rPr>
                <w:rStyle w:val="Greentext"/>
                <w:color w:val="231F20"/>
              </w:rPr>
              <w:t xml:space="preserve"> the studio and prepare everything for the day, but it was nothing I </w:t>
            </w:r>
            <w:r w:rsidR="00567E81">
              <w:rPr>
                <w:rStyle w:val="Greentext"/>
                <w:color w:val="231F20"/>
              </w:rPr>
              <w:t>could not</w:t>
            </w:r>
            <w:r>
              <w:rPr>
                <w:rStyle w:val="Greentext"/>
                <w:color w:val="231F20"/>
              </w:rPr>
              <w:t xml:space="preserve"> push myself to do. </w:t>
            </w:r>
            <w:r w:rsidR="00567E81">
              <w:rPr>
                <w:rStyle w:val="Greentext"/>
                <w:color w:val="231F20"/>
              </w:rPr>
              <w:t>The staff there were very friendly and drove me to do my best on the job.</w:t>
            </w:r>
          </w:p>
          <w:p w14:paraId="41415D52" w14:textId="633AB562" w:rsidR="005657C9" w:rsidRPr="005657C9" w:rsidRDefault="005657C9" w:rsidP="005657C9">
            <w:pPr>
              <w:pStyle w:val="Jobdescription"/>
              <w:rPr>
                <w:rStyle w:val="Greentext"/>
                <w:color w:val="auto"/>
              </w:rPr>
            </w:pPr>
            <w:r>
              <w:rPr>
                <w:rStyle w:val="Greentext"/>
                <w:color w:val="231F20"/>
              </w:rPr>
              <w:t xml:space="preserve">2016 – </w:t>
            </w:r>
            <w:r>
              <w:rPr>
                <w:rStyle w:val="Greentext"/>
                <w:color w:val="231F20"/>
              </w:rPr>
              <w:br/>
            </w:r>
            <w:r>
              <w:rPr>
                <w:rStyle w:val="Greentext"/>
                <w:color w:val="231F20"/>
              </w:rPr>
              <w:br/>
            </w:r>
            <w:r>
              <w:rPr>
                <w:rStyle w:val="Greentext"/>
                <w:rFonts w:asciiTheme="majorHAnsi" w:hAnsiTheme="majorHAnsi"/>
                <w:sz w:val="22"/>
                <w:szCs w:val="20"/>
              </w:rPr>
              <w:t>Young Helper</w:t>
            </w:r>
            <w:r>
              <w:rPr>
                <w:rStyle w:val="Greentext"/>
                <w:rFonts w:asciiTheme="majorHAnsi" w:hAnsiTheme="majorHAnsi"/>
                <w:sz w:val="22"/>
                <w:szCs w:val="20"/>
              </w:rPr>
              <w:br/>
            </w:r>
            <w:r>
              <w:rPr>
                <w:rStyle w:val="Greentext"/>
                <w:rFonts w:asciiTheme="majorHAnsi" w:hAnsiTheme="majorHAnsi"/>
                <w:color w:val="auto"/>
                <w:sz w:val="22"/>
                <w:szCs w:val="20"/>
              </w:rPr>
              <w:t>HCPT</w:t>
            </w:r>
            <w:r>
              <w:rPr>
                <w:rStyle w:val="Greentext"/>
                <w:rFonts w:asciiTheme="majorHAnsi" w:hAnsiTheme="majorHAnsi"/>
                <w:color w:val="auto"/>
                <w:sz w:val="22"/>
                <w:szCs w:val="20"/>
              </w:rPr>
              <w:br/>
            </w:r>
            <w:r>
              <w:rPr>
                <w:rStyle w:val="Greentext"/>
                <w:rFonts w:asciiTheme="majorHAnsi" w:hAnsiTheme="majorHAnsi"/>
                <w:color w:val="auto"/>
                <w:sz w:val="22"/>
                <w:szCs w:val="20"/>
              </w:rPr>
              <w:br/>
            </w:r>
            <w:r>
              <w:rPr>
                <w:rStyle w:val="Greentext"/>
                <w:color w:val="auto"/>
              </w:rPr>
              <w:t xml:space="preserve">I joined HCPT because I wanted to help young children with disabilities get an experience of having a wonderful holiday abroad. It is a </w:t>
            </w:r>
            <w:r w:rsidR="003C0D05">
              <w:rPr>
                <w:rStyle w:val="Greentext"/>
                <w:color w:val="auto"/>
              </w:rPr>
              <w:t>catholic charity and involves a lot of religious activities but seeing the joyful faces on the children when we take them to fun places like the zoo makes it all worthwhile. This job has helped me grow my teamworking skills massively and made me more capable of working well with others.</w:t>
            </w:r>
          </w:p>
          <w:p w14:paraId="37BA52EF" w14:textId="3C745E29" w:rsidR="00CC77D2" w:rsidRDefault="00CC77D2" w:rsidP="00CC77D2">
            <w:pPr>
              <w:pStyle w:val="Jobdescription"/>
            </w:pPr>
          </w:p>
        </w:tc>
      </w:tr>
      <w:tr w:rsidR="00CC77D2" w:rsidRPr="00702223" w14:paraId="2E8E4DF1" w14:textId="77777777" w:rsidTr="003C0D05">
        <w:trPr>
          <w:trHeight w:val="109"/>
        </w:trPr>
        <w:tc>
          <w:tcPr>
            <w:tcW w:w="804" w:type="pct"/>
            <w:shd w:val="clear" w:color="auto" w:fill="000000" w:themeFill="text1"/>
          </w:tcPr>
          <w:p w14:paraId="34431FA7" w14:textId="77777777" w:rsidR="00CC77D2" w:rsidRPr="00702223" w:rsidRDefault="00CC77D2" w:rsidP="00702223">
            <w:pPr>
              <w:rPr>
                <w:sz w:val="6"/>
                <w:szCs w:val="6"/>
              </w:rPr>
            </w:pPr>
          </w:p>
        </w:tc>
        <w:tc>
          <w:tcPr>
            <w:tcW w:w="471" w:type="pct"/>
          </w:tcPr>
          <w:p w14:paraId="0E221F04" w14:textId="77777777" w:rsidR="00CC77D2" w:rsidRPr="00702223" w:rsidRDefault="00CC77D2" w:rsidP="00702223">
            <w:pPr>
              <w:rPr>
                <w:sz w:val="6"/>
                <w:szCs w:val="6"/>
              </w:rPr>
            </w:pPr>
          </w:p>
        </w:tc>
        <w:tc>
          <w:tcPr>
            <w:tcW w:w="809" w:type="pct"/>
            <w:shd w:val="clear" w:color="auto" w:fill="000000" w:themeFill="text1"/>
          </w:tcPr>
          <w:p w14:paraId="4E0CA2A9" w14:textId="77777777" w:rsidR="00CC77D2" w:rsidRPr="00702223" w:rsidRDefault="00CC77D2" w:rsidP="00702223">
            <w:pPr>
              <w:rPr>
                <w:sz w:val="6"/>
                <w:szCs w:val="6"/>
              </w:rPr>
            </w:pPr>
          </w:p>
        </w:tc>
        <w:tc>
          <w:tcPr>
            <w:tcW w:w="470" w:type="pct"/>
          </w:tcPr>
          <w:p w14:paraId="55C90ECD" w14:textId="77777777" w:rsidR="00CC77D2" w:rsidRPr="00702223" w:rsidRDefault="00CC77D2" w:rsidP="00702223">
            <w:pPr>
              <w:rPr>
                <w:sz w:val="6"/>
                <w:szCs w:val="6"/>
              </w:rPr>
            </w:pPr>
          </w:p>
        </w:tc>
        <w:tc>
          <w:tcPr>
            <w:tcW w:w="2447" w:type="pct"/>
            <w:gridSpan w:val="2"/>
            <w:vMerge/>
          </w:tcPr>
          <w:p w14:paraId="1D49AD69" w14:textId="77777777" w:rsidR="00CC77D2" w:rsidRPr="00702223" w:rsidRDefault="00CC77D2" w:rsidP="00702223">
            <w:pPr>
              <w:pStyle w:val="DateRange"/>
              <w:rPr>
                <w:sz w:val="6"/>
                <w:szCs w:val="6"/>
              </w:rPr>
            </w:pPr>
          </w:p>
        </w:tc>
      </w:tr>
      <w:tr w:rsidR="00CC77D2" w14:paraId="2A93B07D" w14:textId="77777777" w:rsidTr="003C0D05">
        <w:trPr>
          <w:trHeight w:val="2200"/>
        </w:trPr>
        <w:tc>
          <w:tcPr>
            <w:tcW w:w="1274" w:type="pct"/>
            <w:gridSpan w:val="2"/>
          </w:tcPr>
          <w:p w14:paraId="2450E441" w14:textId="2C63B42D" w:rsidR="00CC77D2" w:rsidRPr="00E6525B" w:rsidRDefault="000342D8" w:rsidP="00702223">
            <w:pPr>
              <w:pStyle w:val="DateRange"/>
            </w:pPr>
            <w:r w:rsidRPr="000342D8">
              <w:t>September 20</w:t>
            </w:r>
            <w:r w:rsidR="009C3951">
              <w:t>19</w:t>
            </w:r>
            <w:r w:rsidRPr="000342D8">
              <w:t xml:space="preserve"> - June 20</w:t>
            </w:r>
            <w:r w:rsidR="009C3951">
              <w:t>22</w:t>
            </w:r>
          </w:p>
          <w:p w14:paraId="4E5152F3" w14:textId="505AF122" w:rsidR="00CC77D2" w:rsidRPr="00AB4245" w:rsidRDefault="000342D8" w:rsidP="009F58A6">
            <w:pPr>
              <w:pStyle w:val="JobTitleandDegree"/>
              <w:rPr>
                <w:rStyle w:val="Greentext"/>
              </w:rPr>
            </w:pPr>
            <w:r w:rsidRPr="000342D8">
              <w:rPr>
                <w:rStyle w:val="Greentext"/>
              </w:rPr>
              <w:t xml:space="preserve">B.A. in </w:t>
            </w:r>
            <w:r w:rsidR="009C3951">
              <w:rPr>
                <w:rStyle w:val="Greentext"/>
              </w:rPr>
              <w:t>Creative Games Design</w:t>
            </w:r>
          </w:p>
          <w:p w14:paraId="18729049" w14:textId="77777777" w:rsidR="007F14E6" w:rsidRDefault="009C3951" w:rsidP="009F58A6">
            <w:r>
              <w:t>UWTSD – Swansea Campus</w:t>
            </w:r>
          </w:p>
          <w:p w14:paraId="2A7DB7FA" w14:textId="77777777" w:rsidR="005657C9" w:rsidRDefault="005657C9" w:rsidP="009F58A6"/>
          <w:p w14:paraId="7C5F04A1" w14:textId="02A17075" w:rsidR="005657C9" w:rsidRDefault="005657C9" w:rsidP="009F58A6">
            <w:r>
              <w:t>September 201</w:t>
            </w:r>
            <w:r w:rsidR="0036630E">
              <w:t>6</w:t>
            </w:r>
            <w:r>
              <w:t xml:space="preserve"> – June 2019</w:t>
            </w:r>
          </w:p>
          <w:p w14:paraId="414B8EFC" w14:textId="28DC968F" w:rsidR="005657C9" w:rsidRDefault="005657C9" w:rsidP="009F58A6">
            <w:pPr>
              <w:rPr>
                <w:rFonts w:asciiTheme="majorHAnsi" w:hAnsiTheme="majorHAnsi"/>
                <w:color w:val="7CA655" w:themeColor="text2"/>
                <w:sz w:val="22"/>
                <w:szCs w:val="20"/>
              </w:rPr>
            </w:pPr>
            <w:r>
              <w:rPr>
                <w:rFonts w:asciiTheme="majorHAnsi" w:hAnsiTheme="majorHAnsi"/>
                <w:color w:val="7CA655" w:themeColor="text2"/>
                <w:sz w:val="22"/>
                <w:szCs w:val="20"/>
              </w:rPr>
              <w:t xml:space="preserve">BTEC Art &amp; Design </w:t>
            </w:r>
          </w:p>
          <w:p w14:paraId="3188AD70" w14:textId="2598E8FE" w:rsidR="005657C9" w:rsidRPr="005657C9" w:rsidRDefault="005657C9" w:rsidP="009F58A6">
            <w:pPr>
              <w:rPr>
                <w:color w:val="auto"/>
              </w:rPr>
            </w:pPr>
            <w:r>
              <w:rPr>
                <w:color w:val="auto"/>
              </w:rPr>
              <w:t>Merthyr College</w:t>
            </w:r>
          </w:p>
          <w:p w14:paraId="20E81D1B" w14:textId="644189AD" w:rsidR="005657C9" w:rsidRDefault="005657C9" w:rsidP="009F58A6"/>
        </w:tc>
        <w:tc>
          <w:tcPr>
            <w:tcW w:w="1279" w:type="pct"/>
            <w:gridSpan w:val="2"/>
          </w:tcPr>
          <w:p w14:paraId="03B14CB6" w14:textId="77777777" w:rsidR="000342D8" w:rsidRDefault="000342D8" w:rsidP="000342D8">
            <w:pPr>
              <w:pStyle w:val="SkillsBullets"/>
            </w:pPr>
            <w:r>
              <w:t xml:space="preserve">Creativity </w:t>
            </w:r>
          </w:p>
          <w:p w14:paraId="64159ABD" w14:textId="2F752003" w:rsidR="000342D8" w:rsidRDefault="000342D8" w:rsidP="009C3951">
            <w:pPr>
              <w:pStyle w:val="SkillsBullets"/>
            </w:pPr>
            <w:r>
              <w:t xml:space="preserve">Leadership </w:t>
            </w:r>
          </w:p>
          <w:p w14:paraId="2BDE28FE" w14:textId="77777777" w:rsidR="000342D8" w:rsidRDefault="000342D8" w:rsidP="000342D8">
            <w:pPr>
              <w:pStyle w:val="SkillsBullets"/>
            </w:pPr>
            <w:r>
              <w:t>Problem solving</w:t>
            </w:r>
          </w:p>
          <w:p w14:paraId="01485624" w14:textId="77777777" w:rsidR="00CC77D2" w:rsidRDefault="000342D8" w:rsidP="000342D8">
            <w:pPr>
              <w:pStyle w:val="SkillsBullets"/>
            </w:pPr>
            <w:r>
              <w:t>Teamwork</w:t>
            </w:r>
          </w:p>
          <w:p w14:paraId="04D75412" w14:textId="27A1ACF1" w:rsidR="009C3951" w:rsidRDefault="009C3951" w:rsidP="000342D8">
            <w:pPr>
              <w:pStyle w:val="SkillsBullets"/>
            </w:pPr>
            <w:r>
              <w:t>Practicality</w:t>
            </w:r>
          </w:p>
        </w:tc>
        <w:tc>
          <w:tcPr>
            <w:tcW w:w="2447" w:type="pct"/>
            <w:gridSpan w:val="2"/>
            <w:vMerge/>
          </w:tcPr>
          <w:p w14:paraId="53C0E811" w14:textId="77777777" w:rsidR="00CC77D2" w:rsidRDefault="00CC77D2" w:rsidP="00702223">
            <w:pPr>
              <w:pStyle w:val="DateRange"/>
            </w:pPr>
          </w:p>
        </w:tc>
      </w:tr>
    </w:tbl>
    <w:p w14:paraId="6B50C867" w14:textId="77777777" w:rsidR="00340C75" w:rsidRDefault="00340C75" w:rsidP="00F5689F">
      <w:pPr>
        <w:sectPr w:rsidR="00340C75" w:rsidSect="00702223">
          <w:pgSz w:w="12240" w:h="15840"/>
          <w:pgMar w:top="1440" w:right="734" w:bottom="288" w:left="720" w:header="720" w:footer="720" w:gutter="0"/>
          <w:cols w:space="720"/>
        </w:sectPr>
      </w:pPr>
    </w:p>
    <w:p w14:paraId="770671F2" w14:textId="77777777" w:rsidR="00E3227D" w:rsidRPr="00E3227D" w:rsidRDefault="00E3227D" w:rsidP="00AF6DA0">
      <w:pPr>
        <w:pStyle w:val="JobTitleandDegree"/>
      </w:pPr>
      <w:r w:rsidRPr="00E3227D">
        <w:lastRenderedPageBreak/>
        <w:t>Personal Development Plan</w:t>
      </w:r>
    </w:p>
    <w:p w14:paraId="4D4E53E3" w14:textId="77777777" w:rsidR="00E3227D" w:rsidRPr="00E3227D" w:rsidRDefault="00E3227D" w:rsidP="00E3227D">
      <w:pPr>
        <w:spacing w:line="240" w:lineRule="auto"/>
        <w:rPr>
          <w:sz w:val="22"/>
          <w:szCs w:val="14"/>
        </w:rPr>
      </w:pPr>
    </w:p>
    <w:p w14:paraId="0B4E7650" w14:textId="77777777" w:rsidR="00AF6DA0" w:rsidRDefault="00E3227D" w:rsidP="00E3227D">
      <w:pPr>
        <w:spacing w:line="240" w:lineRule="auto"/>
        <w:rPr>
          <w:sz w:val="22"/>
          <w:szCs w:val="14"/>
        </w:rPr>
      </w:pPr>
      <w:r w:rsidRPr="00E3227D">
        <w:rPr>
          <w:sz w:val="22"/>
          <w:szCs w:val="14"/>
        </w:rPr>
        <w:t xml:space="preserve">For my PDP (Personal Development Plan) I have </w:t>
      </w:r>
      <w:r w:rsidRPr="00E3227D">
        <w:rPr>
          <w:sz w:val="22"/>
          <w:szCs w:val="14"/>
        </w:rPr>
        <w:t>four</w:t>
      </w:r>
      <w:r w:rsidRPr="00E3227D">
        <w:rPr>
          <w:sz w:val="22"/>
          <w:szCs w:val="14"/>
        </w:rPr>
        <w:t xml:space="preserve"> main stages in which I plan to follow in my future, after university. This will start with making a name for myself as both a graphics artist and a digital artist, both online and in my local area. Next, I will begin to do freelance work for others by doing things such as creating logos for local shops or companies and doing art for creators online, such as YouTube creators or comic artists who need extra artists. After these two steps I will begin to apply for jobs at different gaming studios and then finally I will attempt to apply as a concept or character artist for MOB Games (creators of Poppy Play Time).</w:t>
      </w:r>
    </w:p>
    <w:p w14:paraId="50F518C9" w14:textId="6F1171FA" w:rsidR="00E3227D" w:rsidRPr="00E3227D" w:rsidRDefault="00E3227D" w:rsidP="00E3227D">
      <w:pPr>
        <w:spacing w:line="240" w:lineRule="auto"/>
        <w:rPr>
          <w:sz w:val="22"/>
          <w:szCs w:val="14"/>
        </w:rPr>
      </w:pPr>
      <w:r w:rsidRPr="00E3227D">
        <w:rPr>
          <w:sz w:val="22"/>
          <w:szCs w:val="14"/>
        </w:rPr>
        <w:t xml:space="preserve"> </w:t>
      </w:r>
    </w:p>
    <w:p w14:paraId="65C4B162" w14:textId="5C1DA384" w:rsidR="00E3227D" w:rsidRDefault="00E3227D" w:rsidP="00E3227D">
      <w:pPr>
        <w:spacing w:line="240" w:lineRule="auto"/>
        <w:rPr>
          <w:sz w:val="22"/>
          <w:szCs w:val="14"/>
        </w:rPr>
      </w:pPr>
      <w:r w:rsidRPr="00E3227D">
        <w:rPr>
          <w:sz w:val="22"/>
          <w:szCs w:val="14"/>
        </w:rPr>
        <w:t xml:space="preserve">To expand on my first step, to make a name for myself online I will do commissions for people and spread-out advertisements for my commissions on big social media platforms such as Twitter, Tumblr, Facebook and DeviantArt. By doing these commissions and posting my own artwork online I will be able to attract a multitude of people to me. Having my popularity rise and more people knowing about me will make it easier for me to be seen as someone worth hiring for a job. Also, to spread my name locally I will need to talk to local companies and shops about me doing art for them, like creating posters for their shops or creating mascots for their brand. </w:t>
      </w:r>
      <w:r w:rsidRPr="00E3227D">
        <w:rPr>
          <w:sz w:val="22"/>
          <w:szCs w:val="14"/>
        </w:rPr>
        <w:t>It is</w:t>
      </w:r>
      <w:r w:rsidRPr="00E3227D">
        <w:rPr>
          <w:sz w:val="22"/>
          <w:szCs w:val="14"/>
        </w:rPr>
        <w:t xml:space="preserve"> difficult to find people to do these things so by offering this service </w:t>
      </w:r>
      <w:r w:rsidRPr="00E3227D">
        <w:rPr>
          <w:sz w:val="22"/>
          <w:szCs w:val="14"/>
        </w:rPr>
        <w:t>I will</w:t>
      </w:r>
      <w:r w:rsidRPr="00E3227D">
        <w:rPr>
          <w:sz w:val="22"/>
          <w:szCs w:val="14"/>
        </w:rPr>
        <w:t xml:space="preserve"> be able to spread my name amongst local communities. Not only will they talk by word of mouth, but they will also send my social media to other people and thus my online presence will be amplified as well. Having a large online presence is </w:t>
      </w:r>
      <w:r w:rsidRPr="00E3227D">
        <w:rPr>
          <w:sz w:val="22"/>
          <w:szCs w:val="14"/>
        </w:rPr>
        <w:t>especially important</w:t>
      </w:r>
      <w:r w:rsidRPr="00E3227D">
        <w:rPr>
          <w:sz w:val="22"/>
          <w:szCs w:val="14"/>
        </w:rPr>
        <w:t xml:space="preserve"> for both this step and the next as without people knowing who I am and what I can do, </w:t>
      </w:r>
      <w:r w:rsidRPr="00E3227D">
        <w:rPr>
          <w:sz w:val="22"/>
          <w:szCs w:val="14"/>
        </w:rPr>
        <w:t>it will</w:t>
      </w:r>
      <w:r w:rsidRPr="00E3227D">
        <w:rPr>
          <w:sz w:val="22"/>
          <w:szCs w:val="14"/>
        </w:rPr>
        <w:t xml:space="preserve"> be </w:t>
      </w:r>
      <w:r w:rsidRPr="00E3227D">
        <w:rPr>
          <w:sz w:val="22"/>
          <w:szCs w:val="14"/>
        </w:rPr>
        <w:t>extremely hard</w:t>
      </w:r>
      <w:r w:rsidRPr="00E3227D">
        <w:rPr>
          <w:sz w:val="22"/>
          <w:szCs w:val="14"/>
        </w:rPr>
        <w:t xml:space="preserve"> for me to convince them that I am worth hiring.</w:t>
      </w:r>
    </w:p>
    <w:p w14:paraId="7816F197" w14:textId="77777777" w:rsidR="00AF6DA0" w:rsidRPr="00E3227D" w:rsidRDefault="00AF6DA0" w:rsidP="00E3227D">
      <w:pPr>
        <w:spacing w:line="240" w:lineRule="auto"/>
        <w:rPr>
          <w:sz w:val="22"/>
          <w:szCs w:val="14"/>
        </w:rPr>
      </w:pPr>
    </w:p>
    <w:p w14:paraId="45D5D8B0" w14:textId="233F2A9D" w:rsidR="00E3227D" w:rsidRDefault="00E3227D" w:rsidP="00E3227D">
      <w:pPr>
        <w:spacing w:line="240" w:lineRule="auto"/>
        <w:rPr>
          <w:sz w:val="22"/>
          <w:szCs w:val="14"/>
        </w:rPr>
      </w:pPr>
      <w:r w:rsidRPr="00E3227D">
        <w:rPr>
          <w:sz w:val="22"/>
          <w:szCs w:val="14"/>
        </w:rPr>
        <w:t xml:space="preserve">Next, doing freelance work for online creators. It might be a bit difficult to do this step but it I am smart and have already made an impact online with my commissions and my own artwork, then getting someone to ask me to help them with their creations will become much easier. </w:t>
      </w:r>
      <w:r w:rsidRPr="00E3227D">
        <w:rPr>
          <w:sz w:val="22"/>
          <w:szCs w:val="14"/>
        </w:rPr>
        <w:t>I would</w:t>
      </w:r>
      <w:r w:rsidRPr="00E3227D">
        <w:rPr>
          <w:sz w:val="22"/>
          <w:szCs w:val="14"/>
        </w:rPr>
        <w:t xml:space="preserve"> first have to start out small with creators who also </w:t>
      </w:r>
      <w:r w:rsidRPr="00E3227D">
        <w:rPr>
          <w:sz w:val="22"/>
          <w:szCs w:val="14"/>
        </w:rPr>
        <w:t>have not</w:t>
      </w:r>
      <w:r w:rsidRPr="00E3227D">
        <w:rPr>
          <w:sz w:val="22"/>
          <w:szCs w:val="14"/>
        </w:rPr>
        <w:t xml:space="preserve"> fully made a name for themselves and then work up from there. By starting off at the bottom of the popularity chain means it would be so much easier to get into contact with bigger creators and thus be able to get them to ask for my help as well. Video creators these days tend to no show their faces in their videos but instead use small avatars with different facial expressions to represent themselves and to get these avatars a lot of these creator’s commission artists to draw them as not all of them are good at drawing. This is the reason I will try and </w:t>
      </w:r>
      <w:r w:rsidRPr="00E3227D">
        <w:rPr>
          <w:sz w:val="22"/>
          <w:szCs w:val="14"/>
        </w:rPr>
        <w:t>contact</w:t>
      </w:r>
      <w:r w:rsidRPr="00E3227D">
        <w:rPr>
          <w:sz w:val="22"/>
          <w:szCs w:val="14"/>
        </w:rPr>
        <w:t xml:space="preserve"> ether new or small video creators and offer them my services as an artist and thus get my name spread out more. When more people come to me to acquire my services then I will start to aim higher and talk to more popular creators and see if </w:t>
      </w:r>
      <w:r w:rsidRPr="00E3227D">
        <w:rPr>
          <w:sz w:val="22"/>
          <w:szCs w:val="14"/>
        </w:rPr>
        <w:t>they would like</w:t>
      </w:r>
      <w:r w:rsidRPr="00E3227D">
        <w:rPr>
          <w:sz w:val="22"/>
          <w:szCs w:val="14"/>
        </w:rPr>
        <w:t xml:space="preserve"> to have use of my services as an artist. To make my chances of getting these jobs easier I will also learn to edit videos and audio so that not only will I be able to provide a wider range of services, but I will also be able to create my own adverts using the skills I learned for editing videos and audio. </w:t>
      </w:r>
    </w:p>
    <w:p w14:paraId="49528D25" w14:textId="77777777" w:rsidR="00AF6DA0" w:rsidRPr="00E3227D" w:rsidRDefault="00AF6DA0" w:rsidP="00E3227D">
      <w:pPr>
        <w:spacing w:line="240" w:lineRule="auto"/>
        <w:rPr>
          <w:sz w:val="22"/>
          <w:szCs w:val="14"/>
        </w:rPr>
      </w:pPr>
    </w:p>
    <w:p w14:paraId="37E6BAD8" w14:textId="7EFDA28C" w:rsidR="00E3227D" w:rsidRDefault="00E3227D" w:rsidP="00E3227D">
      <w:pPr>
        <w:spacing w:line="240" w:lineRule="auto"/>
        <w:rPr>
          <w:sz w:val="22"/>
          <w:szCs w:val="14"/>
        </w:rPr>
      </w:pPr>
      <w:r w:rsidRPr="00E3227D">
        <w:rPr>
          <w:sz w:val="22"/>
          <w:szCs w:val="14"/>
        </w:rPr>
        <w:t xml:space="preserve">Applying to gaming companies will be the most difficult of all the steps. The gaming industry is brutal and if you </w:t>
      </w:r>
      <w:r w:rsidRPr="00E3227D">
        <w:rPr>
          <w:sz w:val="22"/>
          <w:szCs w:val="14"/>
        </w:rPr>
        <w:t>do not</w:t>
      </w:r>
      <w:r w:rsidRPr="00E3227D">
        <w:rPr>
          <w:sz w:val="22"/>
          <w:szCs w:val="14"/>
        </w:rPr>
        <w:t xml:space="preserve"> have a plan or a presence in your respective sector then it will be extremely hard for you to get a job. </w:t>
      </w:r>
      <w:r w:rsidRPr="00E3227D">
        <w:rPr>
          <w:sz w:val="22"/>
          <w:szCs w:val="14"/>
        </w:rPr>
        <w:t>Therefore,</w:t>
      </w:r>
      <w:r w:rsidRPr="00E3227D">
        <w:rPr>
          <w:sz w:val="22"/>
          <w:szCs w:val="14"/>
        </w:rPr>
        <w:t xml:space="preserve"> I had put so much thought into the previous two steps. By having a large online presence and multiple people to use as references for my job applications, I am more likely to get the job of my choosing than if I </w:t>
      </w:r>
      <w:r w:rsidRPr="00E3227D">
        <w:rPr>
          <w:sz w:val="22"/>
          <w:szCs w:val="14"/>
        </w:rPr>
        <w:t>had not</w:t>
      </w:r>
      <w:r w:rsidRPr="00E3227D">
        <w:rPr>
          <w:sz w:val="22"/>
          <w:szCs w:val="14"/>
        </w:rPr>
        <w:t xml:space="preserve"> done anything from the previous two steps. Big gaming </w:t>
      </w:r>
      <w:r w:rsidRPr="00E3227D">
        <w:rPr>
          <w:sz w:val="22"/>
          <w:szCs w:val="14"/>
        </w:rPr>
        <w:t>developers are</w:t>
      </w:r>
      <w:r w:rsidRPr="00E3227D">
        <w:rPr>
          <w:sz w:val="22"/>
          <w:szCs w:val="14"/>
        </w:rPr>
        <w:t xml:space="preserve"> not easy to get into so I think starting off with smaller developers as well as indie developers would be best as I can get my footing in to the industry. There </w:t>
      </w:r>
      <w:r w:rsidRPr="00E3227D">
        <w:rPr>
          <w:sz w:val="22"/>
          <w:szCs w:val="14"/>
        </w:rPr>
        <w:t>are not</w:t>
      </w:r>
      <w:r w:rsidRPr="00E3227D">
        <w:rPr>
          <w:sz w:val="22"/>
          <w:szCs w:val="14"/>
        </w:rPr>
        <w:t xml:space="preserve"> a lot of gaming developers in Wales, so </w:t>
      </w:r>
      <w:r w:rsidRPr="00E3227D">
        <w:rPr>
          <w:sz w:val="22"/>
          <w:szCs w:val="14"/>
        </w:rPr>
        <w:t>I would</w:t>
      </w:r>
      <w:r w:rsidRPr="00E3227D">
        <w:rPr>
          <w:sz w:val="22"/>
          <w:szCs w:val="14"/>
        </w:rPr>
        <w:t xml:space="preserve"> have to set my sights further afield to places like America or Canada. From my research I have learned that there are a lot of videogame developers in Canada as well as America, but I have also found that there is an abundance of developers in Europe as well. Not as big as those in America or Canada, but big none the less. By applying to a multitude of these developers and interacting with them as well, </w:t>
      </w:r>
      <w:r w:rsidRPr="00E3227D">
        <w:rPr>
          <w:sz w:val="22"/>
          <w:szCs w:val="14"/>
        </w:rPr>
        <w:t>I will</w:t>
      </w:r>
      <w:r w:rsidRPr="00E3227D">
        <w:rPr>
          <w:sz w:val="22"/>
          <w:szCs w:val="14"/>
        </w:rPr>
        <w:t xml:space="preserve"> increase my chances of landing a job with them tremendously. Applying for one job at a time would be a waste of time, but if I apply for multiple jobs at the same </w:t>
      </w:r>
      <w:r w:rsidRPr="00E3227D">
        <w:rPr>
          <w:sz w:val="22"/>
          <w:szCs w:val="14"/>
        </w:rPr>
        <w:t>time then</w:t>
      </w:r>
      <w:r w:rsidRPr="00E3227D">
        <w:rPr>
          <w:sz w:val="22"/>
          <w:szCs w:val="14"/>
        </w:rPr>
        <w:t xml:space="preserve"> there is a higher chance of me being accepted by at least one of them. Having a larger pool of applications just means that I have a higher acceptance rate than if I were to just apply for one job and be turned down by them. </w:t>
      </w:r>
    </w:p>
    <w:p w14:paraId="6351DA74" w14:textId="77777777" w:rsidR="00AF6DA0" w:rsidRPr="00E3227D" w:rsidRDefault="00AF6DA0" w:rsidP="00E3227D">
      <w:pPr>
        <w:spacing w:line="240" w:lineRule="auto"/>
        <w:rPr>
          <w:sz w:val="22"/>
          <w:szCs w:val="14"/>
        </w:rPr>
      </w:pPr>
    </w:p>
    <w:p w14:paraId="299AC151" w14:textId="23CF6975" w:rsidR="00E3227D" w:rsidRDefault="00E3227D" w:rsidP="00E3227D">
      <w:pPr>
        <w:spacing w:line="240" w:lineRule="auto"/>
        <w:rPr>
          <w:sz w:val="22"/>
          <w:szCs w:val="14"/>
        </w:rPr>
      </w:pPr>
      <w:r w:rsidRPr="00E3227D">
        <w:rPr>
          <w:sz w:val="22"/>
          <w:szCs w:val="14"/>
        </w:rPr>
        <w:t xml:space="preserve">Finally, </w:t>
      </w:r>
      <w:r w:rsidRPr="00E3227D">
        <w:rPr>
          <w:sz w:val="22"/>
          <w:szCs w:val="14"/>
        </w:rPr>
        <w:t>of</w:t>
      </w:r>
      <w:r w:rsidRPr="00E3227D">
        <w:rPr>
          <w:sz w:val="22"/>
          <w:szCs w:val="14"/>
        </w:rPr>
        <w:t xml:space="preserve"> these steps have been followed through, no matter how long it may take, I will attempt to apply for a job as a concept artist or character artist for MOB Games. MOB Games are an independent gaming developer that created the ‘Poppy Play Time’ horror games for the PC. The reason I would like to work for them </w:t>
      </w:r>
      <w:r w:rsidRPr="00E3227D">
        <w:rPr>
          <w:sz w:val="22"/>
          <w:szCs w:val="14"/>
        </w:rPr>
        <w:t>is</w:t>
      </w:r>
      <w:r w:rsidRPr="00E3227D">
        <w:rPr>
          <w:sz w:val="22"/>
          <w:szCs w:val="14"/>
        </w:rPr>
        <w:t xml:space="preserve"> because of the style of games they have created. Specifically, the ‘Poppy Play Time’ games. I have always enjoyed cartoons, toys as well as horror and having this company create a game which incorporates all of these into one game really caught my attention. I would love to help create these games too and put my own thoughts and ideas into it as well.</w:t>
      </w:r>
      <w:r w:rsidR="00711C52">
        <w:rPr>
          <w:sz w:val="22"/>
          <w:szCs w:val="14"/>
        </w:rPr>
        <w:t xml:space="preserve"> </w:t>
      </w:r>
    </w:p>
    <w:p w14:paraId="035FD809" w14:textId="647D7BBF" w:rsidR="00710D3C" w:rsidRDefault="00710D3C" w:rsidP="00E3227D">
      <w:pPr>
        <w:spacing w:line="240" w:lineRule="auto"/>
        <w:rPr>
          <w:sz w:val="22"/>
          <w:szCs w:val="14"/>
        </w:rPr>
      </w:pPr>
      <w:r>
        <w:rPr>
          <w:sz w:val="22"/>
          <w:szCs w:val="14"/>
        </w:rPr>
        <w:lastRenderedPageBreak/>
        <w:t xml:space="preserve">I may have planned out my set course for </w:t>
      </w:r>
      <w:r w:rsidR="002D7BC8">
        <w:rPr>
          <w:sz w:val="22"/>
          <w:szCs w:val="14"/>
        </w:rPr>
        <w:t xml:space="preserve">what I want to do in the future, but this does not mean there are not things upon which I </w:t>
      </w:r>
      <w:r w:rsidR="00A3099C">
        <w:rPr>
          <w:sz w:val="22"/>
          <w:szCs w:val="14"/>
        </w:rPr>
        <w:t>cannot</w:t>
      </w:r>
      <w:r w:rsidR="002D7BC8">
        <w:rPr>
          <w:sz w:val="22"/>
          <w:szCs w:val="14"/>
        </w:rPr>
        <w:t xml:space="preserve"> improve. I know that my skills in time keeping </w:t>
      </w:r>
      <w:r w:rsidR="00A3099C">
        <w:rPr>
          <w:sz w:val="22"/>
          <w:szCs w:val="14"/>
        </w:rPr>
        <w:t xml:space="preserve">and dealing with deadlines need to be improved upon and I can </w:t>
      </w:r>
      <w:r w:rsidR="008D4318">
        <w:rPr>
          <w:sz w:val="22"/>
          <w:szCs w:val="14"/>
        </w:rPr>
        <w:t>improve these skills by keeping a strict diary on hand at all times as well as being sure to write all my deadlines down</w:t>
      </w:r>
      <w:r w:rsidR="00182742">
        <w:rPr>
          <w:sz w:val="22"/>
          <w:szCs w:val="14"/>
        </w:rPr>
        <w:t xml:space="preserve"> as soon as I receive them, so that I can put them on to my calendar </w:t>
      </w:r>
      <w:r w:rsidR="00FE6FF3">
        <w:rPr>
          <w:sz w:val="22"/>
          <w:szCs w:val="14"/>
        </w:rPr>
        <w:t xml:space="preserve">which will allow me to remember them more clearly. </w:t>
      </w:r>
    </w:p>
    <w:p w14:paraId="38490EF7" w14:textId="77777777" w:rsidR="009E0954" w:rsidRDefault="009E0954" w:rsidP="00E3227D">
      <w:pPr>
        <w:spacing w:line="240" w:lineRule="auto"/>
        <w:rPr>
          <w:sz w:val="22"/>
          <w:szCs w:val="14"/>
        </w:rPr>
      </w:pPr>
    </w:p>
    <w:p w14:paraId="756CB476" w14:textId="0CC32798" w:rsidR="009E0954" w:rsidRDefault="009E0954" w:rsidP="00E3227D">
      <w:pPr>
        <w:spacing w:line="240" w:lineRule="auto"/>
        <w:rPr>
          <w:sz w:val="22"/>
          <w:szCs w:val="14"/>
        </w:rPr>
      </w:pPr>
      <w:r>
        <w:rPr>
          <w:sz w:val="22"/>
          <w:szCs w:val="14"/>
        </w:rPr>
        <w:t>Another point in which I need to improve upon is my a</w:t>
      </w:r>
      <w:r w:rsidR="00465424">
        <w:rPr>
          <w:sz w:val="22"/>
          <w:szCs w:val="14"/>
        </w:rPr>
        <w:t>bility to negotiate with others</w:t>
      </w:r>
      <w:r w:rsidR="00572A01">
        <w:rPr>
          <w:sz w:val="22"/>
          <w:szCs w:val="14"/>
        </w:rPr>
        <w:t xml:space="preserve">. I may be good at working in a team but negotiating with others is not something I am </w:t>
      </w:r>
      <w:r w:rsidR="001E783E">
        <w:rPr>
          <w:sz w:val="22"/>
          <w:szCs w:val="14"/>
        </w:rPr>
        <w:t xml:space="preserve">that good at. To improve upon </w:t>
      </w:r>
      <w:proofErr w:type="gramStart"/>
      <w:r w:rsidR="001E783E">
        <w:rPr>
          <w:sz w:val="22"/>
          <w:szCs w:val="14"/>
        </w:rPr>
        <w:t>this</w:t>
      </w:r>
      <w:proofErr w:type="gramEnd"/>
      <w:r w:rsidR="001E783E">
        <w:rPr>
          <w:sz w:val="22"/>
          <w:szCs w:val="14"/>
        </w:rPr>
        <w:t xml:space="preserve"> I will need to learn how to</w:t>
      </w:r>
      <w:r w:rsidR="00A125F7">
        <w:rPr>
          <w:sz w:val="22"/>
          <w:szCs w:val="14"/>
        </w:rPr>
        <w:t xml:space="preserve"> see other’s points of view in a conversation and take them into consideration when </w:t>
      </w:r>
      <w:r w:rsidR="00ED47EE">
        <w:rPr>
          <w:sz w:val="22"/>
          <w:szCs w:val="14"/>
        </w:rPr>
        <w:t xml:space="preserve">negotiating anything with them. </w:t>
      </w:r>
    </w:p>
    <w:p w14:paraId="736508BA" w14:textId="77777777" w:rsidR="00FE6FF3" w:rsidRDefault="00FE6FF3" w:rsidP="00E3227D">
      <w:pPr>
        <w:spacing w:line="240" w:lineRule="auto"/>
        <w:rPr>
          <w:sz w:val="22"/>
          <w:szCs w:val="14"/>
        </w:rPr>
      </w:pPr>
    </w:p>
    <w:p w14:paraId="31D4BA10" w14:textId="3F7DFF0A" w:rsidR="00FE6FF3" w:rsidRDefault="0021754C" w:rsidP="00E3227D">
      <w:pPr>
        <w:spacing w:line="240" w:lineRule="auto"/>
        <w:rPr>
          <w:sz w:val="22"/>
          <w:szCs w:val="14"/>
        </w:rPr>
      </w:pPr>
      <w:r>
        <w:rPr>
          <w:sz w:val="22"/>
          <w:szCs w:val="14"/>
        </w:rPr>
        <w:t xml:space="preserve">By improving on my weak points sooner rather than later </w:t>
      </w:r>
      <w:r w:rsidR="003824E7">
        <w:rPr>
          <w:sz w:val="22"/>
          <w:szCs w:val="14"/>
        </w:rPr>
        <w:t>I will</w:t>
      </w:r>
      <w:r>
        <w:rPr>
          <w:sz w:val="22"/>
          <w:szCs w:val="14"/>
        </w:rPr>
        <w:t xml:space="preserve"> be able to show that I am </w:t>
      </w:r>
      <w:r w:rsidR="00147F7B">
        <w:rPr>
          <w:sz w:val="22"/>
          <w:szCs w:val="14"/>
        </w:rPr>
        <w:t xml:space="preserve">capable of over coming obstacles as well as being able to show determination to </w:t>
      </w:r>
      <w:r w:rsidR="00DF73B9">
        <w:rPr>
          <w:sz w:val="22"/>
          <w:szCs w:val="14"/>
        </w:rPr>
        <w:t xml:space="preserve">become better as both a person and a worker. It is important to always be looking for faults in </w:t>
      </w:r>
      <w:r w:rsidR="003824E7">
        <w:rPr>
          <w:sz w:val="22"/>
          <w:szCs w:val="14"/>
        </w:rPr>
        <w:t xml:space="preserve">your work as it will help you improve your skills for the future. </w:t>
      </w:r>
    </w:p>
    <w:p w14:paraId="16375FE3" w14:textId="77777777" w:rsidR="00710D3C" w:rsidRDefault="00710D3C" w:rsidP="00E3227D">
      <w:pPr>
        <w:spacing w:line="240" w:lineRule="auto"/>
        <w:rPr>
          <w:sz w:val="22"/>
          <w:szCs w:val="14"/>
        </w:rPr>
      </w:pPr>
    </w:p>
    <w:p w14:paraId="21E99372" w14:textId="77777777" w:rsidR="00710D3C" w:rsidRDefault="00710D3C" w:rsidP="00E3227D">
      <w:pPr>
        <w:spacing w:line="240" w:lineRule="auto"/>
        <w:rPr>
          <w:sz w:val="22"/>
          <w:szCs w:val="14"/>
        </w:rPr>
      </w:pPr>
    </w:p>
    <w:p w14:paraId="1F629217" w14:textId="77777777" w:rsidR="00710D3C" w:rsidRDefault="00710D3C" w:rsidP="00E3227D">
      <w:pPr>
        <w:spacing w:line="240" w:lineRule="auto"/>
        <w:rPr>
          <w:sz w:val="22"/>
          <w:szCs w:val="14"/>
        </w:rPr>
      </w:pPr>
    </w:p>
    <w:p w14:paraId="2E800700" w14:textId="77777777" w:rsidR="00710D3C" w:rsidRDefault="00710D3C" w:rsidP="00E3227D">
      <w:pPr>
        <w:spacing w:line="240" w:lineRule="auto"/>
        <w:rPr>
          <w:sz w:val="22"/>
          <w:szCs w:val="14"/>
        </w:rPr>
      </w:pPr>
    </w:p>
    <w:p w14:paraId="14B080F5" w14:textId="77777777" w:rsidR="00710D3C" w:rsidRDefault="00710D3C" w:rsidP="00E3227D">
      <w:pPr>
        <w:spacing w:line="240" w:lineRule="auto"/>
        <w:rPr>
          <w:sz w:val="22"/>
          <w:szCs w:val="14"/>
        </w:rPr>
      </w:pPr>
    </w:p>
    <w:p w14:paraId="60140026" w14:textId="77777777" w:rsidR="00710D3C" w:rsidRDefault="00710D3C" w:rsidP="00E3227D">
      <w:pPr>
        <w:spacing w:line="240" w:lineRule="auto"/>
        <w:rPr>
          <w:sz w:val="22"/>
          <w:szCs w:val="14"/>
        </w:rPr>
      </w:pPr>
    </w:p>
    <w:p w14:paraId="651E2BC6" w14:textId="77777777" w:rsidR="00710D3C" w:rsidRDefault="00710D3C" w:rsidP="00E3227D">
      <w:pPr>
        <w:spacing w:line="240" w:lineRule="auto"/>
        <w:rPr>
          <w:sz w:val="22"/>
          <w:szCs w:val="14"/>
        </w:rPr>
      </w:pPr>
    </w:p>
    <w:p w14:paraId="0E49EBDF" w14:textId="77777777" w:rsidR="00710D3C" w:rsidRDefault="00710D3C" w:rsidP="00E3227D">
      <w:pPr>
        <w:spacing w:line="240" w:lineRule="auto"/>
        <w:rPr>
          <w:sz w:val="22"/>
          <w:szCs w:val="14"/>
        </w:rPr>
      </w:pPr>
    </w:p>
    <w:p w14:paraId="74E25ECD" w14:textId="77777777" w:rsidR="00710D3C" w:rsidRDefault="00710D3C" w:rsidP="00E3227D">
      <w:pPr>
        <w:spacing w:line="240" w:lineRule="auto"/>
        <w:rPr>
          <w:sz w:val="22"/>
          <w:szCs w:val="14"/>
        </w:rPr>
      </w:pPr>
    </w:p>
    <w:p w14:paraId="7C7ABB9C" w14:textId="77777777" w:rsidR="00710D3C" w:rsidRDefault="00710D3C" w:rsidP="00E3227D">
      <w:pPr>
        <w:spacing w:line="240" w:lineRule="auto"/>
        <w:rPr>
          <w:sz w:val="22"/>
          <w:szCs w:val="14"/>
        </w:rPr>
      </w:pPr>
    </w:p>
    <w:p w14:paraId="3CBD62C7" w14:textId="77777777" w:rsidR="00710D3C" w:rsidRDefault="00710D3C" w:rsidP="00E3227D">
      <w:pPr>
        <w:spacing w:line="240" w:lineRule="auto"/>
        <w:rPr>
          <w:sz w:val="22"/>
          <w:szCs w:val="14"/>
        </w:rPr>
      </w:pPr>
    </w:p>
    <w:p w14:paraId="6F0C792F" w14:textId="77777777" w:rsidR="00710D3C" w:rsidRDefault="00710D3C" w:rsidP="00E3227D">
      <w:pPr>
        <w:spacing w:line="240" w:lineRule="auto"/>
        <w:rPr>
          <w:sz w:val="22"/>
          <w:szCs w:val="14"/>
        </w:rPr>
      </w:pPr>
    </w:p>
    <w:p w14:paraId="17DF5871" w14:textId="77777777" w:rsidR="00710D3C" w:rsidRDefault="00710D3C" w:rsidP="00E3227D">
      <w:pPr>
        <w:spacing w:line="240" w:lineRule="auto"/>
        <w:rPr>
          <w:sz w:val="22"/>
          <w:szCs w:val="14"/>
        </w:rPr>
      </w:pPr>
    </w:p>
    <w:p w14:paraId="27E88053" w14:textId="77777777" w:rsidR="00710D3C" w:rsidRDefault="00710D3C" w:rsidP="00E3227D">
      <w:pPr>
        <w:spacing w:line="240" w:lineRule="auto"/>
        <w:rPr>
          <w:sz w:val="22"/>
          <w:szCs w:val="14"/>
        </w:rPr>
      </w:pPr>
    </w:p>
    <w:p w14:paraId="2ECF37C2" w14:textId="77777777" w:rsidR="00710D3C" w:rsidRDefault="00710D3C" w:rsidP="00E3227D">
      <w:pPr>
        <w:spacing w:line="240" w:lineRule="auto"/>
        <w:rPr>
          <w:sz w:val="22"/>
          <w:szCs w:val="14"/>
        </w:rPr>
      </w:pPr>
    </w:p>
    <w:p w14:paraId="7763E333" w14:textId="77777777" w:rsidR="00710D3C" w:rsidRDefault="00710D3C" w:rsidP="00E3227D">
      <w:pPr>
        <w:spacing w:line="240" w:lineRule="auto"/>
        <w:rPr>
          <w:sz w:val="22"/>
          <w:szCs w:val="14"/>
        </w:rPr>
      </w:pPr>
    </w:p>
    <w:p w14:paraId="58868364" w14:textId="77777777" w:rsidR="00710D3C" w:rsidRDefault="00710D3C" w:rsidP="00E3227D">
      <w:pPr>
        <w:spacing w:line="240" w:lineRule="auto"/>
        <w:rPr>
          <w:sz w:val="22"/>
          <w:szCs w:val="14"/>
        </w:rPr>
      </w:pPr>
    </w:p>
    <w:p w14:paraId="2361BB22" w14:textId="77777777" w:rsidR="00710D3C" w:rsidRDefault="00710D3C" w:rsidP="00E3227D">
      <w:pPr>
        <w:spacing w:line="240" w:lineRule="auto"/>
        <w:rPr>
          <w:sz w:val="22"/>
          <w:szCs w:val="14"/>
        </w:rPr>
      </w:pPr>
    </w:p>
    <w:p w14:paraId="08AFC745" w14:textId="77777777" w:rsidR="00710D3C" w:rsidRDefault="00710D3C" w:rsidP="00E3227D">
      <w:pPr>
        <w:spacing w:line="240" w:lineRule="auto"/>
        <w:rPr>
          <w:sz w:val="22"/>
          <w:szCs w:val="14"/>
        </w:rPr>
      </w:pPr>
    </w:p>
    <w:p w14:paraId="6DD0D3D7" w14:textId="77777777" w:rsidR="00710D3C" w:rsidRDefault="00710D3C" w:rsidP="00E3227D">
      <w:pPr>
        <w:spacing w:line="240" w:lineRule="auto"/>
        <w:rPr>
          <w:sz w:val="22"/>
          <w:szCs w:val="14"/>
        </w:rPr>
      </w:pPr>
    </w:p>
    <w:p w14:paraId="7FC9CB84" w14:textId="77777777" w:rsidR="00710D3C" w:rsidRDefault="00710D3C" w:rsidP="00E3227D">
      <w:pPr>
        <w:spacing w:line="240" w:lineRule="auto"/>
        <w:rPr>
          <w:sz w:val="22"/>
          <w:szCs w:val="14"/>
        </w:rPr>
      </w:pPr>
    </w:p>
    <w:p w14:paraId="17E6E7B2" w14:textId="77777777" w:rsidR="00710D3C" w:rsidRDefault="00710D3C" w:rsidP="00E3227D">
      <w:pPr>
        <w:spacing w:line="240" w:lineRule="auto"/>
        <w:rPr>
          <w:sz w:val="22"/>
          <w:szCs w:val="14"/>
        </w:rPr>
      </w:pPr>
    </w:p>
    <w:p w14:paraId="693F55AD" w14:textId="77777777" w:rsidR="00710D3C" w:rsidRDefault="00710D3C" w:rsidP="00E3227D">
      <w:pPr>
        <w:spacing w:line="240" w:lineRule="auto"/>
        <w:rPr>
          <w:sz w:val="22"/>
          <w:szCs w:val="14"/>
        </w:rPr>
      </w:pPr>
    </w:p>
    <w:p w14:paraId="0B1B8598" w14:textId="77777777" w:rsidR="00710D3C" w:rsidRDefault="00710D3C" w:rsidP="00E3227D">
      <w:pPr>
        <w:spacing w:line="240" w:lineRule="auto"/>
        <w:rPr>
          <w:sz w:val="22"/>
          <w:szCs w:val="14"/>
        </w:rPr>
      </w:pPr>
    </w:p>
    <w:p w14:paraId="7F2FC620" w14:textId="77777777" w:rsidR="00710D3C" w:rsidRDefault="00710D3C" w:rsidP="00E3227D">
      <w:pPr>
        <w:spacing w:line="240" w:lineRule="auto"/>
        <w:rPr>
          <w:sz w:val="22"/>
          <w:szCs w:val="14"/>
        </w:rPr>
      </w:pPr>
    </w:p>
    <w:p w14:paraId="7224F85C" w14:textId="77777777" w:rsidR="00710D3C" w:rsidRDefault="00710D3C" w:rsidP="00E3227D">
      <w:pPr>
        <w:spacing w:line="240" w:lineRule="auto"/>
        <w:rPr>
          <w:sz w:val="22"/>
          <w:szCs w:val="14"/>
        </w:rPr>
      </w:pPr>
    </w:p>
    <w:p w14:paraId="6027E50B" w14:textId="77777777" w:rsidR="00710D3C" w:rsidRDefault="00710D3C" w:rsidP="00E3227D">
      <w:pPr>
        <w:spacing w:line="240" w:lineRule="auto"/>
        <w:rPr>
          <w:sz w:val="22"/>
          <w:szCs w:val="14"/>
        </w:rPr>
      </w:pPr>
    </w:p>
    <w:p w14:paraId="69B3B99A" w14:textId="77777777" w:rsidR="00710D3C" w:rsidRDefault="00710D3C" w:rsidP="00E3227D">
      <w:pPr>
        <w:spacing w:line="240" w:lineRule="auto"/>
        <w:rPr>
          <w:sz w:val="22"/>
          <w:szCs w:val="14"/>
        </w:rPr>
      </w:pPr>
    </w:p>
    <w:p w14:paraId="06AECA4A" w14:textId="77777777" w:rsidR="00710D3C" w:rsidRDefault="00710D3C" w:rsidP="00E3227D">
      <w:pPr>
        <w:spacing w:line="240" w:lineRule="auto"/>
        <w:rPr>
          <w:sz w:val="22"/>
          <w:szCs w:val="14"/>
        </w:rPr>
      </w:pPr>
    </w:p>
    <w:p w14:paraId="7DEDF680" w14:textId="77777777" w:rsidR="00710D3C" w:rsidRDefault="00710D3C" w:rsidP="00E3227D">
      <w:pPr>
        <w:spacing w:line="240" w:lineRule="auto"/>
        <w:rPr>
          <w:sz w:val="22"/>
          <w:szCs w:val="14"/>
        </w:rPr>
      </w:pPr>
    </w:p>
    <w:p w14:paraId="54ADAC4F" w14:textId="77777777" w:rsidR="00710D3C" w:rsidRDefault="00710D3C" w:rsidP="00E3227D">
      <w:pPr>
        <w:spacing w:line="240" w:lineRule="auto"/>
        <w:rPr>
          <w:sz w:val="22"/>
          <w:szCs w:val="14"/>
        </w:rPr>
      </w:pPr>
    </w:p>
    <w:p w14:paraId="28407CE6" w14:textId="77777777" w:rsidR="00710D3C" w:rsidRDefault="00710D3C" w:rsidP="00E3227D">
      <w:pPr>
        <w:spacing w:line="240" w:lineRule="auto"/>
        <w:rPr>
          <w:sz w:val="22"/>
          <w:szCs w:val="14"/>
        </w:rPr>
      </w:pPr>
    </w:p>
    <w:p w14:paraId="378ECAC2" w14:textId="77777777" w:rsidR="00710D3C" w:rsidRDefault="00710D3C" w:rsidP="00E3227D">
      <w:pPr>
        <w:spacing w:line="240" w:lineRule="auto"/>
        <w:rPr>
          <w:sz w:val="22"/>
          <w:szCs w:val="14"/>
        </w:rPr>
      </w:pPr>
    </w:p>
    <w:p w14:paraId="70D6FF66" w14:textId="77777777" w:rsidR="00710D3C" w:rsidRDefault="00710D3C" w:rsidP="00E3227D">
      <w:pPr>
        <w:spacing w:line="240" w:lineRule="auto"/>
        <w:rPr>
          <w:sz w:val="22"/>
          <w:szCs w:val="14"/>
        </w:rPr>
      </w:pPr>
    </w:p>
    <w:p w14:paraId="3A6FBB4B" w14:textId="77777777" w:rsidR="00710D3C" w:rsidRDefault="00710D3C" w:rsidP="00E3227D">
      <w:pPr>
        <w:spacing w:line="240" w:lineRule="auto"/>
        <w:rPr>
          <w:sz w:val="22"/>
          <w:szCs w:val="14"/>
        </w:rPr>
      </w:pPr>
    </w:p>
    <w:p w14:paraId="6AB2BAC7" w14:textId="77777777" w:rsidR="00710D3C" w:rsidRDefault="00710D3C" w:rsidP="00E3227D">
      <w:pPr>
        <w:spacing w:line="240" w:lineRule="auto"/>
        <w:rPr>
          <w:sz w:val="22"/>
          <w:szCs w:val="14"/>
        </w:rPr>
      </w:pPr>
    </w:p>
    <w:p w14:paraId="4FEB6293" w14:textId="77777777" w:rsidR="00710D3C" w:rsidRDefault="00710D3C" w:rsidP="00E3227D">
      <w:pPr>
        <w:spacing w:line="240" w:lineRule="auto"/>
        <w:rPr>
          <w:sz w:val="22"/>
          <w:szCs w:val="14"/>
        </w:rPr>
      </w:pPr>
    </w:p>
    <w:p w14:paraId="4843975A" w14:textId="77777777" w:rsidR="00710D3C" w:rsidRDefault="00710D3C" w:rsidP="00E3227D">
      <w:pPr>
        <w:spacing w:line="240" w:lineRule="auto"/>
        <w:rPr>
          <w:sz w:val="22"/>
          <w:szCs w:val="14"/>
        </w:rPr>
      </w:pPr>
    </w:p>
    <w:p w14:paraId="2981A0C1" w14:textId="77777777" w:rsidR="00710D3C" w:rsidRDefault="00710D3C" w:rsidP="00E3227D">
      <w:pPr>
        <w:spacing w:line="240" w:lineRule="auto"/>
        <w:rPr>
          <w:sz w:val="22"/>
          <w:szCs w:val="14"/>
        </w:rPr>
      </w:pPr>
    </w:p>
    <w:p w14:paraId="52440432" w14:textId="77777777" w:rsidR="00710D3C" w:rsidRDefault="00710D3C" w:rsidP="00E3227D">
      <w:pPr>
        <w:spacing w:line="240" w:lineRule="auto"/>
        <w:rPr>
          <w:sz w:val="22"/>
          <w:szCs w:val="14"/>
        </w:rPr>
      </w:pPr>
    </w:p>
    <w:p w14:paraId="4445ECB8" w14:textId="77777777" w:rsidR="00710D3C" w:rsidRDefault="00710D3C" w:rsidP="00E3227D">
      <w:pPr>
        <w:spacing w:line="240" w:lineRule="auto"/>
        <w:rPr>
          <w:sz w:val="22"/>
          <w:szCs w:val="14"/>
        </w:rPr>
      </w:pPr>
    </w:p>
    <w:p w14:paraId="48E93D43" w14:textId="77777777" w:rsidR="00710D3C" w:rsidRDefault="00710D3C" w:rsidP="00E3227D">
      <w:pPr>
        <w:spacing w:line="240" w:lineRule="auto"/>
        <w:rPr>
          <w:sz w:val="22"/>
          <w:szCs w:val="14"/>
        </w:rPr>
      </w:pPr>
    </w:p>
    <w:p w14:paraId="30B78A63" w14:textId="77777777" w:rsidR="009E0954" w:rsidRPr="00E3227D" w:rsidRDefault="009E0954" w:rsidP="00E3227D">
      <w:pPr>
        <w:spacing w:line="240" w:lineRule="auto"/>
        <w:rPr>
          <w:sz w:val="22"/>
          <w:szCs w:val="14"/>
        </w:rPr>
      </w:pPr>
    </w:p>
    <w:p w14:paraId="3034A60A" w14:textId="77777777" w:rsidR="00AF6DA0" w:rsidRPr="00AF6DA0" w:rsidRDefault="00AF6DA0" w:rsidP="00AF6DA0">
      <w:pPr>
        <w:pStyle w:val="JobTitleandDegree"/>
      </w:pPr>
      <w:r w:rsidRPr="00AF6DA0">
        <w:lastRenderedPageBreak/>
        <w:t>Speculative Application Letter</w:t>
      </w:r>
    </w:p>
    <w:p w14:paraId="6ED29A95" w14:textId="77777777" w:rsidR="00AF6DA0" w:rsidRPr="00AF6DA0" w:rsidRDefault="00AF6DA0" w:rsidP="00AF6DA0">
      <w:pPr>
        <w:spacing w:line="240" w:lineRule="auto"/>
        <w:rPr>
          <w:sz w:val="22"/>
          <w:szCs w:val="14"/>
        </w:rPr>
      </w:pPr>
    </w:p>
    <w:p w14:paraId="208134E0" w14:textId="77777777" w:rsidR="00AF6DA0" w:rsidRPr="00AF6DA0" w:rsidRDefault="00AF6DA0" w:rsidP="00AF6DA0">
      <w:pPr>
        <w:spacing w:line="240" w:lineRule="auto"/>
        <w:rPr>
          <w:sz w:val="22"/>
          <w:szCs w:val="14"/>
        </w:rPr>
      </w:pPr>
      <w:r w:rsidRPr="00AF6DA0">
        <w:rPr>
          <w:sz w:val="22"/>
          <w:szCs w:val="14"/>
        </w:rPr>
        <w:t>Erin Moran</w:t>
      </w:r>
    </w:p>
    <w:p w14:paraId="17D63AD6" w14:textId="77777777" w:rsidR="00AF6DA0" w:rsidRPr="00AF6DA0" w:rsidRDefault="00AF6DA0" w:rsidP="00AF6DA0">
      <w:pPr>
        <w:spacing w:line="240" w:lineRule="auto"/>
        <w:rPr>
          <w:sz w:val="22"/>
          <w:szCs w:val="14"/>
        </w:rPr>
      </w:pPr>
      <w:r w:rsidRPr="00AF6DA0">
        <w:rPr>
          <w:sz w:val="22"/>
          <w:szCs w:val="14"/>
        </w:rPr>
        <w:t>7 King Edward Villas</w:t>
      </w:r>
    </w:p>
    <w:p w14:paraId="109BE5D5" w14:textId="77777777" w:rsidR="00AF6DA0" w:rsidRPr="00AF6DA0" w:rsidRDefault="00AF6DA0" w:rsidP="00AF6DA0">
      <w:pPr>
        <w:spacing w:line="240" w:lineRule="auto"/>
        <w:rPr>
          <w:sz w:val="22"/>
          <w:szCs w:val="14"/>
        </w:rPr>
      </w:pPr>
      <w:r w:rsidRPr="00AF6DA0">
        <w:rPr>
          <w:sz w:val="22"/>
          <w:szCs w:val="14"/>
        </w:rPr>
        <w:t>Merthyr Tydfil</w:t>
      </w:r>
    </w:p>
    <w:p w14:paraId="47CCD7CC" w14:textId="77777777" w:rsidR="00AF6DA0" w:rsidRPr="00AF6DA0" w:rsidRDefault="00AF6DA0" w:rsidP="00AF6DA0">
      <w:pPr>
        <w:spacing w:line="240" w:lineRule="auto"/>
        <w:rPr>
          <w:sz w:val="22"/>
          <w:szCs w:val="14"/>
        </w:rPr>
      </w:pPr>
      <w:r w:rsidRPr="00AF6DA0">
        <w:rPr>
          <w:sz w:val="22"/>
          <w:szCs w:val="14"/>
        </w:rPr>
        <w:t>CF47 8SH</w:t>
      </w:r>
    </w:p>
    <w:p w14:paraId="187F8886" w14:textId="77777777" w:rsidR="00AF6DA0" w:rsidRPr="00AF6DA0" w:rsidRDefault="00AF6DA0" w:rsidP="00AF6DA0">
      <w:pPr>
        <w:spacing w:line="240" w:lineRule="auto"/>
        <w:rPr>
          <w:sz w:val="22"/>
          <w:szCs w:val="14"/>
        </w:rPr>
      </w:pPr>
      <w:r w:rsidRPr="00AF6DA0">
        <w:rPr>
          <w:sz w:val="22"/>
          <w:szCs w:val="14"/>
        </w:rPr>
        <w:t>erinmoran2000@gmail.com</w:t>
      </w:r>
    </w:p>
    <w:p w14:paraId="6FA5473B" w14:textId="77777777" w:rsidR="00AF6DA0" w:rsidRPr="00AF6DA0" w:rsidRDefault="00AF6DA0" w:rsidP="00AF6DA0">
      <w:pPr>
        <w:spacing w:line="240" w:lineRule="auto"/>
        <w:rPr>
          <w:sz w:val="22"/>
          <w:szCs w:val="14"/>
        </w:rPr>
      </w:pPr>
      <w:r w:rsidRPr="00AF6DA0">
        <w:rPr>
          <w:sz w:val="22"/>
          <w:szCs w:val="14"/>
        </w:rPr>
        <w:t>+44 7719 474341</w:t>
      </w:r>
    </w:p>
    <w:p w14:paraId="32AA985F" w14:textId="77777777" w:rsidR="00AF6DA0" w:rsidRPr="00AF6DA0" w:rsidRDefault="00AF6DA0" w:rsidP="00AF6DA0">
      <w:pPr>
        <w:spacing w:line="240" w:lineRule="auto"/>
        <w:rPr>
          <w:sz w:val="22"/>
          <w:szCs w:val="14"/>
        </w:rPr>
      </w:pPr>
    </w:p>
    <w:p w14:paraId="55A44AC1" w14:textId="77777777" w:rsidR="00AF6DA0" w:rsidRPr="00AF6DA0" w:rsidRDefault="00AF6DA0" w:rsidP="00AF6DA0">
      <w:pPr>
        <w:spacing w:line="240" w:lineRule="auto"/>
        <w:rPr>
          <w:sz w:val="22"/>
          <w:szCs w:val="14"/>
        </w:rPr>
      </w:pPr>
    </w:p>
    <w:p w14:paraId="1AD4AA94" w14:textId="77777777" w:rsidR="00AF6DA0" w:rsidRPr="00AF6DA0" w:rsidRDefault="00AF6DA0" w:rsidP="00AF6DA0">
      <w:pPr>
        <w:spacing w:line="240" w:lineRule="auto"/>
        <w:rPr>
          <w:sz w:val="22"/>
          <w:szCs w:val="14"/>
        </w:rPr>
      </w:pPr>
    </w:p>
    <w:p w14:paraId="6BA0A8C9" w14:textId="77777777" w:rsidR="00AF6DA0" w:rsidRPr="00AF6DA0" w:rsidRDefault="00AF6DA0" w:rsidP="00AF6DA0">
      <w:pPr>
        <w:spacing w:line="240" w:lineRule="auto"/>
        <w:rPr>
          <w:sz w:val="22"/>
          <w:szCs w:val="14"/>
        </w:rPr>
      </w:pPr>
      <w:r w:rsidRPr="00AF6DA0">
        <w:rPr>
          <w:sz w:val="22"/>
          <w:szCs w:val="14"/>
        </w:rPr>
        <w:t>Dear _____</w:t>
      </w:r>
    </w:p>
    <w:p w14:paraId="0D7809A1" w14:textId="77777777" w:rsidR="00AF6DA0" w:rsidRPr="00AF6DA0" w:rsidRDefault="00AF6DA0" w:rsidP="00AF6DA0">
      <w:pPr>
        <w:spacing w:line="240" w:lineRule="auto"/>
        <w:rPr>
          <w:sz w:val="22"/>
          <w:szCs w:val="14"/>
        </w:rPr>
      </w:pPr>
      <w:r w:rsidRPr="00AF6DA0">
        <w:rPr>
          <w:sz w:val="22"/>
          <w:szCs w:val="14"/>
        </w:rPr>
        <w:t xml:space="preserve">I am a third-year creative games design student looking to not only expand my knowledge of the gaming industry but also to gain some work experience in the gaming industry. I would like to do some freelance work as a character artist for your company so that I may gain this experience and I am writing to you to see what opportunities you have available for me. </w:t>
      </w:r>
    </w:p>
    <w:p w14:paraId="51161A76" w14:textId="77777777" w:rsidR="00AF6DA0" w:rsidRPr="00AF6DA0" w:rsidRDefault="00AF6DA0" w:rsidP="00AF6DA0">
      <w:pPr>
        <w:spacing w:line="240" w:lineRule="auto"/>
        <w:rPr>
          <w:sz w:val="22"/>
          <w:szCs w:val="14"/>
        </w:rPr>
      </w:pPr>
    </w:p>
    <w:p w14:paraId="58020AD1" w14:textId="42D18A4A" w:rsidR="00AF6DA0" w:rsidRDefault="00AF6DA0" w:rsidP="00AF6DA0">
      <w:pPr>
        <w:spacing w:line="240" w:lineRule="auto"/>
        <w:rPr>
          <w:sz w:val="22"/>
          <w:szCs w:val="14"/>
        </w:rPr>
      </w:pPr>
      <w:r w:rsidRPr="00AF6DA0">
        <w:rPr>
          <w:sz w:val="22"/>
          <w:szCs w:val="14"/>
        </w:rPr>
        <w:t xml:space="preserve">I am aware that your company has somewhat of a strong presence in the gaming industry and this is what lead me to want to ask for a job in your company. I was impressed with the work you did with ___ and I very much wanted to join your artists team </w:t>
      </w:r>
      <w:r w:rsidRPr="00AF6DA0">
        <w:rPr>
          <w:sz w:val="22"/>
          <w:szCs w:val="14"/>
        </w:rPr>
        <w:t>to</w:t>
      </w:r>
      <w:r w:rsidRPr="00AF6DA0">
        <w:rPr>
          <w:sz w:val="22"/>
          <w:szCs w:val="14"/>
        </w:rPr>
        <w:t xml:space="preserve"> help you create more great games in the future. Your work really caught my attention, and I would be delighted if you would consider accepting me to join your art team. </w:t>
      </w:r>
    </w:p>
    <w:p w14:paraId="7BB313D8" w14:textId="77777777" w:rsidR="00AF6DA0" w:rsidRPr="00AF6DA0" w:rsidRDefault="00AF6DA0" w:rsidP="00AF6DA0">
      <w:pPr>
        <w:spacing w:line="240" w:lineRule="auto"/>
        <w:rPr>
          <w:sz w:val="22"/>
          <w:szCs w:val="14"/>
        </w:rPr>
      </w:pPr>
    </w:p>
    <w:p w14:paraId="6165C79E" w14:textId="65E4817F" w:rsidR="00AF6DA0" w:rsidRDefault="00AF6DA0" w:rsidP="00AF6DA0">
      <w:pPr>
        <w:spacing w:line="240" w:lineRule="auto"/>
        <w:rPr>
          <w:sz w:val="22"/>
          <w:szCs w:val="14"/>
        </w:rPr>
      </w:pPr>
      <w:r w:rsidRPr="00AF6DA0">
        <w:rPr>
          <w:sz w:val="22"/>
          <w:szCs w:val="14"/>
        </w:rPr>
        <w:t xml:space="preserve">My website is </w:t>
      </w:r>
      <w:r w:rsidRPr="00AF6DA0">
        <w:rPr>
          <w:sz w:val="22"/>
          <w:szCs w:val="14"/>
        </w:rPr>
        <w:t>https://www.linkedin.com/in/erin-nia-moran-433261231/ and</w:t>
      </w:r>
      <w:r w:rsidRPr="00AF6DA0">
        <w:rPr>
          <w:sz w:val="22"/>
          <w:szCs w:val="14"/>
        </w:rPr>
        <w:t xml:space="preserve"> this shows my work as well as my connections with other people in the gaming industry. </w:t>
      </w:r>
    </w:p>
    <w:p w14:paraId="0A48C101" w14:textId="77777777" w:rsidR="00AF6DA0" w:rsidRPr="00AF6DA0" w:rsidRDefault="00AF6DA0" w:rsidP="00AF6DA0">
      <w:pPr>
        <w:spacing w:line="240" w:lineRule="auto"/>
        <w:rPr>
          <w:sz w:val="22"/>
          <w:szCs w:val="14"/>
        </w:rPr>
      </w:pPr>
    </w:p>
    <w:p w14:paraId="18A7F47B" w14:textId="77777777" w:rsidR="00AF6DA0" w:rsidRPr="00AF6DA0" w:rsidRDefault="00AF6DA0" w:rsidP="00AF6DA0">
      <w:pPr>
        <w:spacing w:line="240" w:lineRule="auto"/>
        <w:rPr>
          <w:sz w:val="22"/>
          <w:szCs w:val="14"/>
        </w:rPr>
      </w:pPr>
      <w:r w:rsidRPr="00AF6DA0">
        <w:rPr>
          <w:sz w:val="22"/>
          <w:szCs w:val="14"/>
        </w:rPr>
        <w:t>From my CV you can see that I have worked in multiple other places before, I have been:</w:t>
      </w:r>
    </w:p>
    <w:p w14:paraId="7E5AE4BA" w14:textId="77777777" w:rsidR="00AF6DA0" w:rsidRPr="00AF6DA0" w:rsidRDefault="00AF6DA0" w:rsidP="00AF6DA0">
      <w:pPr>
        <w:spacing w:line="240" w:lineRule="auto"/>
        <w:rPr>
          <w:sz w:val="22"/>
          <w:szCs w:val="14"/>
        </w:rPr>
      </w:pPr>
      <w:r w:rsidRPr="00AF6DA0">
        <w:rPr>
          <w:sz w:val="22"/>
          <w:szCs w:val="14"/>
        </w:rPr>
        <w:t>•</w:t>
      </w:r>
      <w:r w:rsidRPr="00AF6DA0">
        <w:rPr>
          <w:sz w:val="22"/>
          <w:szCs w:val="14"/>
        </w:rPr>
        <w:tab/>
        <w:t>A barista at Garwnant Visitor Centre</w:t>
      </w:r>
    </w:p>
    <w:p w14:paraId="0005AFCE" w14:textId="77777777" w:rsidR="00AF6DA0" w:rsidRPr="00AF6DA0" w:rsidRDefault="00AF6DA0" w:rsidP="00AF6DA0">
      <w:pPr>
        <w:spacing w:line="240" w:lineRule="auto"/>
        <w:rPr>
          <w:sz w:val="22"/>
          <w:szCs w:val="14"/>
        </w:rPr>
      </w:pPr>
      <w:r w:rsidRPr="00AF6DA0">
        <w:rPr>
          <w:sz w:val="22"/>
          <w:szCs w:val="14"/>
        </w:rPr>
        <w:t>•</w:t>
      </w:r>
      <w:r w:rsidRPr="00AF6DA0">
        <w:rPr>
          <w:sz w:val="22"/>
          <w:szCs w:val="14"/>
        </w:rPr>
        <w:tab/>
        <w:t xml:space="preserve">A studio opener for BBC Wales </w:t>
      </w:r>
    </w:p>
    <w:p w14:paraId="75362B9A" w14:textId="2420EB01" w:rsidR="00AF6DA0" w:rsidRDefault="00AF6DA0" w:rsidP="00AF6DA0">
      <w:pPr>
        <w:spacing w:line="240" w:lineRule="auto"/>
        <w:rPr>
          <w:sz w:val="22"/>
          <w:szCs w:val="14"/>
        </w:rPr>
      </w:pPr>
      <w:r w:rsidRPr="00AF6DA0">
        <w:rPr>
          <w:sz w:val="22"/>
          <w:szCs w:val="14"/>
        </w:rPr>
        <w:t>•</w:t>
      </w:r>
      <w:r w:rsidRPr="00AF6DA0">
        <w:rPr>
          <w:sz w:val="22"/>
          <w:szCs w:val="14"/>
        </w:rPr>
        <w:tab/>
        <w:t xml:space="preserve">A young helper for HCPT </w:t>
      </w:r>
    </w:p>
    <w:p w14:paraId="49C585C3" w14:textId="77777777" w:rsidR="00AF6DA0" w:rsidRPr="00AF6DA0" w:rsidRDefault="00AF6DA0" w:rsidP="00AF6DA0">
      <w:pPr>
        <w:spacing w:line="240" w:lineRule="auto"/>
        <w:rPr>
          <w:sz w:val="22"/>
          <w:szCs w:val="14"/>
        </w:rPr>
      </w:pPr>
    </w:p>
    <w:p w14:paraId="3A33B4E0" w14:textId="77777777" w:rsidR="00AF6DA0" w:rsidRPr="00AF6DA0" w:rsidRDefault="00AF6DA0" w:rsidP="00AF6DA0">
      <w:pPr>
        <w:spacing w:line="240" w:lineRule="auto"/>
        <w:rPr>
          <w:sz w:val="22"/>
          <w:szCs w:val="14"/>
        </w:rPr>
      </w:pPr>
      <w:r w:rsidRPr="00AF6DA0">
        <w:rPr>
          <w:sz w:val="22"/>
          <w:szCs w:val="14"/>
        </w:rPr>
        <w:t xml:space="preserve">With these jobs I have learned a great deal about teamwork and working hard to accomplish goals. </w:t>
      </w:r>
    </w:p>
    <w:p w14:paraId="6CAEB570" w14:textId="39A968ED" w:rsidR="00AF6DA0" w:rsidRDefault="00AF6DA0" w:rsidP="00AF6DA0">
      <w:pPr>
        <w:spacing w:line="240" w:lineRule="auto"/>
        <w:rPr>
          <w:sz w:val="22"/>
          <w:szCs w:val="14"/>
        </w:rPr>
      </w:pPr>
      <w:r w:rsidRPr="00AF6DA0">
        <w:rPr>
          <w:sz w:val="22"/>
          <w:szCs w:val="14"/>
        </w:rPr>
        <w:t xml:space="preserve">Working in these jobs has also helped me expand my presence as an artist both online and in my local area. They may not have a lot to do with art as a job, but I was able to implement my artistic skills into my job by creating posters for HCPT and spreading the word about my online art presence to my colleagues. </w:t>
      </w:r>
    </w:p>
    <w:p w14:paraId="332B12D5" w14:textId="77777777" w:rsidR="00AF6DA0" w:rsidRPr="00AF6DA0" w:rsidRDefault="00AF6DA0" w:rsidP="00AF6DA0">
      <w:pPr>
        <w:spacing w:line="240" w:lineRule="auto"/>
        <w:rPr>
          <w:sz w:val="22"/>
          <w:szCs w:val="14"/>
        </w:rPr>
      </w:pPr>
    </w:p>
    <w:p w14:paraId="05736F25" w14:textId="41F3D8D0" w:rsidR="00AF6DA0" w:rsidRDefault="00AF6DA0" w:rsidP="00AF6DA0">
      <w:pPr>
        <w:spacing w:line="240" w:lineRule="auto"/>
        <w:rPr>
          <w:sz w:val="22"/>
          <w:szCs w:val="14"/>
        </w:rPr>
      </w:pPr>
      <w:r w:rsidRPr="00AF6DA0">
        <w:rPr>
          <w:sz w:val="22"/>
          <w:szCs w:val="14"/>
        </w:rPr>
        <w:t xml:space="preserve">I can offer your company my flexibility, determination, and </w:t>
      </w:r>
      <w:r>
        <w:rPr>
          <w:sz w:val="22"/>
          <w:szCs w:val="14"/>
        </w:rPr>
        <w:t>ability to</w:t>
      </w:r>
      <w:r w:rsidRPr="00AF6DA0">
        <w:rPr>
          <w:sz w:val="22"/>
          <w:szCs w:val="14"/>
        </w:rPr>
        <w:t xml:space="preserve"> work</w:t>
      </w:r>
      <w:r>
        <w:rPr>
          <w:sz w:val="22"/>
          <w:szCs w:val="14"/>
        </w:rPr>
        <w:t xml:space="preserve"> hard</w:t>
      </w:r>
      <w:r w:rsidRPr="00AF6DA0">
        <w:rPr>
          <w:sz w:val="22"/>
          <w:szCs w:val="14"/>
        </w:rPr>
        <w:t xml:space="preserve">, as well as my ability to learn skills quickly and work well with others. </w:t>
      </w:r>
    </w:p>
    <w:p w14:paraId="03A40C32" w14:textId="77777777" w:rsidR="00AF6DA0" w:rsidRPr="00AF6DA0" w:rsidRDefault="00AF6DA0" w:rsidP="00AF6DA0">
      <w:pPr>
        <w:spacing w:line="240" w:lineRule="auto"/>
        <w:rPr>
          <w:sz w:val="22"/>
          <w:szCs w:val="14"/>
        </w:rPr>
      </w:pPr>
    </w:p>
    <w:p w14:paraId="387B8FD2" w14:textId="47749595" w:rsidR="00AF6DA0" w:rsidRDefault="00AF6DA0" w:rsidP="00AF6DA0">
      <w:pPr>
        <w:spacing w:line="240" w:lineRule="auto"/>
        <w:rPr>
          <w:sz w:val="22"/>
          <w:szCs w:val="14"/>
        </w:rPr>
      </w:pPr>
      <w:r w:rsidRPr="00AF6DA0">
        <w:rPr>
          <w:sz w:val="22"/>
          <w:szCs w:val="14"/>
        </w:rPr>
        <w:t xml:space="preserve">I look forward to hearing from you, </w:t>
      </w:r>
    </w:p>
    <w:p w14:paraId="5E9B508A" w14:textId="77777777" w:rsidR="00AF6DA0" w:rsidRPr="00AF6DA0" w:rsidRDefault="00AF6DA0" w:rsidP="00AF6DA0">
      <w:pPr>
        <w:spacing w:line="240" w:lineRule="auto"/>
        <w:rPr>
          <w:sz w:val="22"/>
          <w:szCs w:val="14"/>
        </w:rPr>
      </w:pPr>
    </w:p>
    <w:p w14:paraId="774939A9" w14:textId="77777777" w:rsidR="00AF6DA0" w:rsidRPr="00AF6DA0" w:rsidRDefault="00AF6DA0" w:rsidP="00AF6DA0">
      <w:pPr>
        <w:spacing w:line="240" w:lineRule="auto"/>
        <w:rPr>
          <w:sz w:val="22"/>
          <w:szCs w:val="14"/>
        </w:rPr>
      </w:pPr>
      <w:r w:rsidRPr="00AF6DA0">
        <w:rPr>
          <w:sz w:val="22"/>
          <w:szCs w:val="14"/>
        </w:rPr>
        <w:t xml:space="preserve">Kind regards, </w:t>
      </w:r>
    </w:p>
    <w:p w14:paraId="02FCEAD2" w14:textId="4F360872" w:rsidR="00D87E03" w:rsidRPr="00547E34" w:rsidRDefault="00AF6DA0" w:rsidP="00AF6DA0">
      <w:pPr>
        <w:spacing w:line="240" w:lineRule="auto"/>
        <w:rPr>
          <w:sz w:val="22"/>
          <w:szCs w:val="14"/>
        </w:rPr>
      </w:pPr>
      <w:r w:rsidRPr="00AF6DA0">
        <w:rPr>
          <w:sz w:val="22"/>
          <w:szCs w:val="14"/>
        </w:rPr>
        <w:t>Erin Moran.</w:t>
      </w:r>
    </w:p>
    <w:sectPr w:rsidR="00D87E03" w:rsidRPr="00547E34" w:rsidSect="00913A01">
      <w:pgSz w:w="12240" w:h="15840"/>
      <w:pgMar w:top="1440" w:right="734" w:bottom="288"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397DE" w14:textId="77777777" w:rsidR="005F4962" w:rsidRDefault="005F4962" w:rsidP="00B11DD2">
      <w:pPr>
        <w:spacing w:line="240" w:lineRule="auto"/>
      </w:pPr>
      <w:r>
        <w:separator/>
      </w:r>
    </w:p>
  </w:endnote>
  <w:endnote w:type="continuationSeparator" w:id="0">
    <w:p w14:paraId="440C6088" w14:textId="77777777" w:rsidR="005F4962" w:rsidRDefault="005F4962" w:rsidP="00B11D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5BC0" w14:textId="77777777" w:rsidR="005F4962" w:rsidRDefault="005F4962" w:rsidP="00B11DD2">
      <w:pPr>
        <w:spacing w:line="240" w:lineRule="auto"/>
      </w:pPr>
      <w:r>
        <w:separator/>
      </w:r>
    </w:p>
  </w:footnote>
  <w:footnote w:type="continuationSeparator" w:id="0">
    <w:p w14:paraId="6F7F2E54" w14:textId="77777777" w:rsidR="005F4962" w:rsidRDefault="005F4962" w:rsidP="00B11D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524AA"/>
    <w:multiLevelType w:val="hybridMultilevel"/>
    <w:tmpl w:val="967A56FA"/>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 w15:restartNumberingAfterBreak="0">
    <w:nsid w:val="259E5B78"/>
    <w:multiLevelType w:val="hybridMultilevel"/>
    <w:tmpl w:val="05481140"/>
    <w:lvl w:ilvl="0" w:tplc="D16835F2">
      <w:start w:val="1"/>
      <w:numFmt w:val="bullet"/>
      <w:lvlText w:val=""/>
      <w:lvlJc w:val="left"/>
      <w:pPr>
        <w:ind w:left="216" w:hanging="288"/>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3" w15:restartNumberingAfterBreak="0">
    <w:nsid w:val="769D3B94"/>
    <w:multiLevelType w:val="multilevel"/>
    <w:tmpl w:val="54F468D6"/>
    <w:lvl w:ilvl="0">
      <w:start w:val="1"/>
      <w:numFmt w:val="bullet"/>
      <w:lvlText w:val=""/>
      <w:lvlJc w:val="left"/>
      <w:pPr>
        <w:ind w:left="216" w:hanging="288"/>
      </w:pPr>
      <w:rPr>
        <w:rFonts w:ascii="Symbol" w:hAnsi="Symbol"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4" w15:restartNumberingAfterBreak="0">
    <w:nsid w:val="780F216E"/>
    <w:multiLevelType w:val="multilevel"/>
    <w:tmpl w:val="A216D3C4"/>
    <w:lvl w:ilvl="0">
      <w:start w:val="1"/>
      <w:numFmt w:val="bullet"/>
      <w:lvlText w:val=""/>
      <w:lvlJc w:val="left"/>
      <w:pPr>
        <w:ind w:left="740" w:hanging="360"/>
      </w:pPr>
      <w:rPr>
        <w:rFonts w:ascii="Symbol" w:hAnsi="Symbol" w:hint="default"/>
      </w:rPr>
    </w:lvl>
    <w:lvl w:ilvl="1">
      <w:start w:val="1"/>
      <w:numFmt w:val="bullet"/>
      <w:lvlText w:val="o"/>
      <w:lvlJc w:val="left"/>
      <w:pPr>
        <w:ind w:left="1460" w:hanging="360"/>
      </w:pPr>
      <w:rPr>
        <w:rFonts w:ascii="Courier New" w:hAnsi="Courier New" w:cs="Courier New" w:hint="default"/>
      </w:rPr>
    </w:lvl>
    <w:lvl w:ilvl="2">
      <w:start w:val="1"/>
      <w:numFmt w:val="bullet"/>
      <w:lvlText w:val=""/>
      <w:lvlJc w:val="left"/>
      <w:pPr>
        <w:ind w:left="2180" w:hanging="360"/>
      </w:pPr>
      <w:rPr>
        <w:rFonts w:ascii="Wingdings" w:hAnsi="Wingdings" w:hint="default"/>
      </w:rPr>
    </w:lvl>
    <w:lvl w:ilvl="3">
      <w:start w:val="1"/>
      <w:numFmt w:val="bullet"/>
      <w:lvlText w:val=""/>
      <w:lvlJc w:val="left"/>
      <w:pPr>
        <w:ind w:left="2900" w:hanging="360"/>
      </w:pPr>
      <w:rPr>
        <w:rFonts w:ascii="Symbol" w:hAnsi="Symbol" w:hint="default"/>
      </w:rPr>
    </w:lvl>
    <w:lvl w:ilvl="4">
      <w:start w:val="1"/>
      <w:numFmt w:val="bullet"/>
      <w:lvlText w:val="o"/>
      <w:lvlJc w:val="left"/>
      <w:pPr>
        <w:ind w:left="3620" w:hanging="360"/>
      </w:pPr>
      <w:rPr>
        <w:rFonts w:ascii="Courier New" w:hAnsi="Courier New" w:cs="Courier New" w:hint="default"/>
      </w:rPr>
    </w:lvl>
    <w:lvl w:ilvl="5">
      <w:start w:val="1"/>
      <w:numFmt w:val="bullet"/>
      <w:lvlText w:val=""/>
      <w:lvlJc w:val="left"/>
      <w:pPr>
        <w:ind w:left="4340" w:hanging="360"/>
      </w:pPr>
      <w:rPr>
        <w:rFonts w:ascii="Wingdings" w:hAnsi="Wingdings" w:hint="default"/>
      </w:rPr>
    </w:lvl>
    <w:lvl w:ilvl="6">
      <w:start w:val="1"/>
      <w:numFmt w:val="bullet"/>
      <w:lvlText w:val=""/>
      <w:lvlJc w:val="left"/>
      <w:pPr>
        <w:ind w:left="5060" w:hanging="360"/>
      </w:pPr>
      <w:rPr>
        <w:rFonts w:ascii="Symbol" w:hAnsi="Symbol" w:hint="default"/>
      </w:rPr>
    </w:lvl>
    <w:lvl w:ilvl="7">
      <w:start w:val="1"/>
      <w:numFmt w:val="bullet"/>
      <w:lvlText w:val="o"/>
      <w:lvlJc w:val="left"/>
      <w:pPr>
        <w:ind w:left="5780" w:hanging="360"/>
      </w:pPr>
      <w:rPr>
        <w:rFonts w:ascii="Courier New" w:hAnsi="Courier New" w:cs="Courier New" w:hint="default"/>
      </w:rPr>
    </w:lvl>
    <w:lvl w:ilvl="8">
      <w:start w:val="1"/>
      <w:numFmt w:val="bullet"/>
      <w:lvlText w:val=""/>
      <w:lvlJc w:val="left"/>
      <w:pPr>
        <w:ind w:left="6500" w:hanging="360"/>
      </w:pPr>
      <w:rPr>
        <w:rFonts w:ascii="Wingdings" w:hAnsi="Wingdings" w:hint="default"/>
      </w:rPr>
    </w:lvl>
  </w:abstractNum>
  <w:abstractNum w:abstractNumId="5" w15:restartNumberingAfterBreak="0">
    <w:nsid w:val="7D810280"/>
    <w:multiLevelType w:val="multilevel"/>
    <w:tmpl w:val="7018AD8C"/>
    <w:lvl w:ilvl="0">
      <w:start w:val="1"/>
      <w:numFmt w:val="bullet"/>
      <w:lvlText w:val=""/>
      <w:lvlJc w:val="left"/>
      <w:pPr>
        <w:ind w:left="734" w:hanging="360"/>
      </w:pPr>
      <w:rPr>
        <w:rFonts w:ascii="Symbol" w:hAnsi="Symbol" w:hint="default"/>
      </w:rPr>
    </w:lvl>
    <w:lvl w:ilvl="1">
      <w:start w:val="1"/>
      <w:numFmt w:val="bullet"/>
      <w:lvlText w:val="o"/>
      <w:lvlJc w:val="left"/>
      <w:pPr>
        <w:ind w:left="1454" w:hanging="360"/>
      </w:pPr>
      <w:rPr>
        <w:rFonts w:ascii="Courier New" w:hAnsi="Courier New" w:cs="Courier New" w:hint="default"/>
      </w:rPr>
    </w:lvl>
    <w:lvl w:ilvl="2">
      <w:start w:val="1"/>
      <w:numFmt w:val="bullet"/>
      <w:lvlText w:val=""/>
      <w:lvlJc w:val="left"/>
      <w:pPr>
        <w:ind w:left="2174" w:hanging="360"/>
      </w:pPr>
      <w:rPr>
        <w:rFonts w:ascii="Wingdings" w:hAnsi="Wingdings" w:hint="default"/>
      </w:rPr>
    </w:lvl>
    <w:lvl w:ilvl="3">
      <w:start w:val="1"/>
      <w:numFmt w:val="bullet"/>
      <w:lvlText w:val=""/>
      <w:lvlJc w:val="left"/>
      <w:pPr>
        <w:ind w:left="2894" w:hanging="360"/>
      </w:pPr>
      <w:rPr>
        <w:rFonts w:ascii="Symbol" w:hAnsi="Symbol" w:hint="default"/>
      </w:rPr>
    </w:lvl>
    <w:lvl w:ilvl="4">
      <w:start w:val="1"/>
      <w:numFmt w:val="bullet"/>
      <w:lvlText w:val="o"/>
      <w:lvlJc w:val="left"/>
      <w:pPr>
        <w:ind w:left="3614" w:hanging="360"/>
      </w:pPr>
      <w:rPr>
        <w:rFonts w:ascii="Courier New" w:hAnsi="Courier New" w:cs="Courier New" w:hint="default"/>
      </w:rPr>
    </w:lvl>
    <w:lvl w:ilvl="5">
      <w:start w:val="1"/>
      <w:numFmt w:val="bullet"/>
      <w:lvlText w:val=""/>
      <w:lvlJc w:val="left"/>
      <w:pPr>
        <w:ind w:left="4334" w:hanging="360"/>
      </w:pPr>
      <w:rPr>
        <w:rFonts w:ascii="Wingdings" w:hAnsi="Wingdings" w:hint="default"/>
      </w:rPr>
    </w:lvl>
    <w:lvl w:ilvl="6">
      <w:start w:val="1"/>
      <w:numFmt w:val="bullet"/>
      <w:lvlText w:val=""/>
      <w:lvlJc w:val="left"/>
      <w:pPr>
        <w:ind w:left="5054" w:hanging="360"/>
      </w:pPr>
      <w:rPr>
        <w:rFonts w:ascii="Symbol" w:hAnsi="Symbol" w:hint="default"/>
      </w:rPr>
    </w:lvl>
    <w:lvl w:ilvl="7">
      <w:start w:val="1"/>
      <w:numFmt w:val="bullet"/>
      <w:lvlText w:val="o"/>
      <w:lvlJc w:val="left"/>
      <w:pPr>
        <w:ind w:left="5774" w:hanging="360"/>
      </w:pPr>
      <w:rPr>
        <w:rFonts w:ascii="Courier New" w:hAnsi="Courier New" w:cs="Courier New" w:hint="default"/>
      </w:rPr>
    </w:lvl>
    <w:lvl w:ilvl="8">
      <w:start w:val="1"/>
      <w:numFmt w:val="bullet"/>
      <w:lvlText w:val=""/>
      <w:lvlJc w:val="left"/>
      <w:pPr>
        <w:ind w:left="6494" w:hanging="360"/>
      </w:pPr>
      <w:rPr>
        <w:rFonts w:ascii="Wingdings" w:hAnsi="Wingdings" w:hint="default"/>
      </w:rPr>
    </w:lvl>
  </w:abstractNum>
  <w:num w:numId="1" w16cid:durableId="60293548">
    <w:abstractNumId w:val="2"/>
  </w:num>
  <w:num w:numId="2" w16cid:durableId="1610161500">
    <w:abstractNumId w:val="4"/>
  </w:num>
  <w:num w:numId="3" w16cid:durableId="1864830381">
    <w:abstractNumId w:val="3"/>
  </w:num>
  <w:num w:numId="4" w16cid:durableId="308246992">
    <w:abstractNumId w:val="0"/>
  </w:num>
  <w:num w:numId="5" w16cid:durableId="1130633857">
    <w:abstractNumId w:val="1"/>
  </w:num>
  <w:num w:numId="6" w16cid:durableId="742678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A84"/>
    <w:rsid w:val="000342D8"/>
    <w:rsid w:val="000A3E8A"/>
    <w:rsid w:val="00147F7B"/>
    <w:rsid w:val="0017607B"/>
    <w:rsid w:val="00182742"/>
    <w:rsid w:val="001A4837"/>
    <w:rsid w:val="001A5C80"/>
    <w:rsid w:val="001E783E"/>
    <w:rsid w:val="0021754C"/>
    <w:rsid w:val="002D7BC8"/>
    <w:rsid w:val="00340C75"/>
    <w:rsid w:val="0036630E"/>
    <w:rsid w:val="003824E7"/>
    <w:rsid w:val="00383241"/>
    <w:rsid w:val="003C0D05"/>
    <w:rsid w:val="003E6D64"/>
    <w:rsid w:val="00412A84"/>
    <w:rsid w:val="00465424"/>
    <w:rsid w:val="00504D12"/>
    <w:rsid w:val="00547E34"/>
    <w:rsid w:val="005657C9"/>
    <w:rsid w:val="00567E81"/>
    <w:rsid w:val="00572A01"/>
    <w:rsid w:val="005D49CA"/>
    <w:rsid w:val="005F4962"/>
    <w:rsid w:val="006073AB"/>
    <w:rsid w:val="006123CC"/>
    <w:rsid w:val="006309F2"/>
    <w:rsid w:val="00702223"/>
    <w:rsid w:val="00710D3C"/>
    <w:rsid w:val="00711C52"/>
    <w:rsid w:val="00721C3B"/>
    <w:rsid w:val="00722308"/>
    <w:rsid w:val="00730420"/>
    <w:rsid w:val="007466F4"/>
    <w:rsid w:val="00762950"/>
    <w:rsid w:val="007F14E6"/>
    <w:rsid w:val="00851431"/>
    <w:rsid w:val="008539E9"/>
    <w:rsid w:val="0086291E"/>
    <w:rsid w:val="008D4318"/>
    <w:rsid w:val="00913A01"/>
    <w:rsid w:val="009220BC"/>
    <w:rsid w:val="009C3951"/>
    <w:rsid w:val="009E0954"/>
    <w:rsid w:val="009E4267"/>
    <w:rsid w:val="009F58A6"/>
    <w:rsid w:val="00A125F7"/>
    <w:rsid w:val="00A3099C"/>
    <w:rsid w:val="00A635D5"/>
    <w:rsid w:val="00A82D03"/>
    <w:rsid w:val="00AB4245"/>
    <w:rsid w:val="00AE0078"/>
    <w:rsid w:val="00AF6DA0"/>
    <w:rsid w:val="00B037D4"/>
    <w:rsid w:val="00B11DD2"/>
    <w:rsid w:val="00B51D00"/>
    <w:rsid w:val="00B80EE9"/>
    <w:rsid w:val="00B84623"/>
    <w:rsid w:val="00BE191C"/>
    <w:rsid w:val="00C67A30"/>
    <w:rsid w:val="00C764ED"/>
    <w:rsid w:val="00C8183F"/>
    <w:rsid w:val="00C83E97"/>
    <w:rsid w:val="00C85B84"/>
    <w:rsid w:val="00CC77D2"/>
    <w:rsid w:val="00CF130A"/>
    <w:rsid w:val="00D61D47"/>
    <w:rsid w:val="00D87E03"/>
    <w:rsid w:val="00DD3177"/>
    <w:rsid w:val="00DF73B9"/>
    <w:rsid w:val="00E3227D"/>
    <w:rsid w:val="00E6525B"/>
    <w:rsid w:val="00E97CB2"/>
    <w:rsid w:val="00ED47EE"/>
    <w:rsid w:val="00ED6E70"/>
    <w:rsid w:val="00EF10F2"/>
    <w:rsid w:val="00EF38FF"/>
    <w:rsid w:val="00F41ACF"/>
    <w:rsid w:val="00F5689F"/>
    <w:rsid w:val="00F7064C"/>
    <w:rsid w:val="00FA3C8D"/>
    <w:rsid w:val="00FC78D4"/>
    <w:rsid w:val="00FE6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9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3AB"/>
    <w:pPr>
      <w:spacing w:line="312" w:lineRule="auto"/>
    </w:pPr>
    <w:rPr>
      <w:rFonts w:eastAsia="Arial" w:cs="Arial"/>
      <w:color w:val="231F20"/>
      <w:sz w:val="18"/>
      <w:szCs w:val="16"/>
      <w:lang w:bidi="en-US"/>
    </w:rPr>
  </w:style>
  <w:style w:type="paragraph" w:styleId="Heading1">
    <w:name w:val="heading 1"/>
    <w:basedOn w:val="Normal"/>
    <w:next w:val="Normal"/>
    <w:link w:val="Heading1Char"/>
    <w:uiPriority w:val="9"/>
    <w:semiHidden/>
    <w:qFormat/>
    <w:rsid w:val="00CC77D2"/>
    <w:pPr>
      <w:spacing w:before="240" w:line="240" w:lineRule="auto"/>
      <w:outlineLvl w:val="0"/>
    </w:pPr>
    <w:rPr>
      <w:b/>
      <w:bCs/>
      <w:color w:val="auto"/>
      <w:szCs w:val="40"/>
    </w:rPr>
  </w:style>
  <w:style w:type="paragraph" w:styleId="Heading2">
    <w:name w:val="heading 2"/>
    <w:basedOn w:val="Normal"/>
    <w:next w:val="Normal"/>
    <w:link w:val="Heading2Char"/>
    <w:uiPriority w:val="9"/>
    <w:semiHidden/>
    <w:qFormat/>
    <w:rsid w:val="00EF10F2"/>
    <w:pPr>
      <w:spacing w:before="134"/>
      <w:ind w:left="80"/>
      <w:outlineLvl w:val="1"/>
    </w:pPr>
    <w:rPr>
      <w:sz w:val="43"/>
    </w:rPr>
  </w:style>
  <w:style w:type="paragraph" w:styleId="Heading3">
    <w:name w:val="heading 3"/>
    <w:aliases w:val="Heading 3 Section Category"/>
    <w:basedOn w:val="Normal"/>
    <w:next w:val="Normal"/>
    <w:link w:val="Heading3Char"/>
    <w:uiPriority w:val="9"/>
    <w:semiHidden/>
    <w:qFormat/>
    <w:rsid w:val="00EF10F2"/>
    <w:pPr>
      <w:spacing w:before="20"/>
      <w:outlineLvl w:val="2"/>
    </w:pPr>
    <w:rPr>
      <w:b/>
      <w:spacing w:val="-11"/>
      <w:sz w:val="40"/>
    </w:rPr>
  </w:style>
  <w:style w:type="paragraph" w:styleId="Heading4">
    <w:name w:val="heading 4"/>
    <w:aliases w:val="Heading 4 Job Title"/>
    <w:basedOn w:val="Normal"/>
    <w:next w:val="Normal"/>
    <w:link w:val="Heading4Char"/>
    <w:uiPriority w:val="9"/>
    <w:semiHidden/>
    <w:qFormat/>
    <w:rsid w:val="00EF10F2"/>
    <w:pPr>
      <w:spacing w:before="99"/>
      <w:outlineLvl w:val="3"/>
    </w:pPr>
    <w:rPr>
      <w:b/>
      <w:bCs/>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qFormat/>
    <w:rsid w:val="00EF10F2"/>
  </w:style>
  <w:style w:type="paragraph" w:styleId="ListParagraph">
    <w:name w:val="List Paragraph"/>
    <w:basedOn w:val="Normal"/>
    <w:uiPriority w:val="1"/>
    <w:semiHidden/>
    <w:qFormat/>
  </w:style>
  <w:style w:type="paragraph" w:customStyle="1" w:styleId="TableParagraph">
    <w:name w:val="Table Paragraph"/>
    <w:basedOn w:val="Normal"/>
    <w:uiPriority w:val="1"/>
    <w:semiHidden/>
    <w:qFormat/>
  </w:style>
  <w:style w:type="character" w:customStyle="1" w:styleId="Heading1Char">
    <w:name w:val="Heading 1 Char"/>
    <w:basedOn w:val="DefaultParagraphFont"/>
    <w:link w:val="Heading1"/>
    <w:uiPriority w:val="9"/>
    <w:semiHidden/>
    <w:rsid w:val="006073AB"/>
    <w:rPr>
      <w:rFonts w:eastAsia="Arial" w:cs="Arial"/>
      <w:b/>
      <w:bCs/>
      <w:sz w:val="18"/>
      <w:szCs w:val="40"/>
      <w:lang w:bidi="en-US"/>
    </w:rPr>
  </w:style>
  <w:style w:type="character" w:customStyle="1" w:styleId="Heading2Char">
    <w:name w:val="Heading 2 Char"/>
    <w:basedOn w:val="DefaultParagraphFont"/>
    <w:link w:val="Heading2"/>
    <w:uiPriority w:val="9"/>
    <w:semiHidden/>
    <w:rsid w:val="00A82D03"/>
    <w:rPr>
      <w:rFonts w:ascii="Arial Nova" w:eastAsia="Arial" w:hAnsi="Arial Nova" w:cs="Arial"/>
      <w:color w:val="231F20"/>
      <w:sz w:val="43"/>
      <w:szCs w:val="16"/>
      <w:lang w:bidi="en-US"/>
    </w:rPr>
  </w:style>
  <w:style w:type="character" w:customStyle="1" w:styleId="Heading3Char">
    <w:name w:val="Heading 3 Char"/>
    <w:aliases w:val="Heading 3 Section Category Char"/>
    <w:basedOn w:val="DefaultParagraphFont"/>
    <w:link w:val="Heading3"/>
    <w:uiPriority w:val="9"/>
    <w:semiHidden/>
    <w:rsid w:val="00A82D03"/>
    <w:rPr>
      <w:rFonts w:ascii="Arial Nova" w:eastAsia="Arial" w:hAnsi="Arial Nova" w:cs="Arial"/>
      <w:b/>
      <w:color w:val="231F20"/>
      <w:spacing w:val="-11"/>
      <w:sz w:val="40"/>
      <w:szCs w:val="16"/>
      <w:lang w:bidi="en-US"/>
    </w:rPr>
  </w:style>
  <w:style w:type="character" w:customStyle="1" w:styleId="Heading4Char">
    <w:name w:val="Heading 4 Char"/>
    <w:aliases w:val="Heading 4 Job Title Char"/>
    <w:basedOn w:val="DefaultParagraphFont"/>
    <w:link w:val="Heading4"/>
    <w:uiPriority w:val="9"/>
    <w:semiHidden/>
    <w:rsid w:val="00A82D03"/>
    <w:rPr>
      <w:rFonts w:ascii="Arial Nova" w:eastAsia="Arial" w:hAnsi="Arial Nova" w:cs="Arial"/>
      <w:b/>
      <w:bCs/>
      <w:color w:val="231F20"/>
      <w:sz w:val="23"/>
      <w:szCs w:val="16"/>
      <w:lang w:bidi="en-US"/>
    </w:rPr>
  </w:style>
  <w:style w:type="paragraph" w:customStyle="1" w:styleId="BodyContactInfo">
    <w:name w:val="Body Contact Info"/>
    <w:basedOn w:val="BodyText"/>
    <w:qFormat/>
    <w:rsid w:val="006073AB"/>
    <w:pPr>
      <w:spacing w:before="40" w:line="360" w:lineRule="auto"/>
    </w:pPr>
    <w:rPr>
      <w:color w:val="auto"/>
    </w:rPr>
  </w:style>
  <w:style w:type="paragraph" w:customStyle="1" w:styleId="SkillsBullets">
    <w:name w:val="Skills Bullets"/>
    <w:basedOn w:val="BulletsSkills"/>
    <w:qFormat/>
    <w:rsid w:val="00AB4245"/>
    <w:pPr>
      <w:spacing w:before="240" w:line="312" w:lineRule="auto"/>
      <w:contextualSpacing/>
    </w:pPr>
  </w:style>
  <w:style w:type="paragraph" w:customStyle="1" w:styleId="BulletsSkills">
    <w:name w:val="Bullets Skills"/>
    <w:basedOn w:val="BodyContactInfo"/>
    <w:semiHidden/>
    <w:qFormat/>
    <w:rsid w:val="00EF10F2"/>
    <w:pPr>
      <w:numPr>
        <w:numId w:val="5"/>
      </w:numPr>
    </w:pPr>
  </w:style>
  <w:style w:type="paragraph" w:styleId="Title">
    <w:name w:val="Title"/>
    <w:basedOn w:val="Normal"/>
    <w:next w:val="Normal"/>
    <w:link w:val="TitleChar"/>
    <w:uiPriority w:val="10"/>
    <w:qFormat/>
    <w:rsid w:val="009F58A6"/>
    <w:pPr>
      <w:spacing w:before="27" w:after="240" w:line="216" w:lineRule="auto"/>
      <w:outlineLvl w:val="0"/>
    </w:pPr>
    <w:rPr>
      <w:rFonts w:asciiTheme="majorHAnsi" w:hAnsiTheme="majorHAnsi"/>
      <w:b/>
      <w:sz w:val="96"/>
    </w:rPr>
  </w:style>
  <w:style w:type="character" w:customStyle="1" w:styleId="TitleChar">
    <w:name w:val="Title Char"/>
    <w:basedOn w:val="DefaultParagraphFont"/>
    <w:link w:val="Title"/>
    <w:uiPriority w:val="10"/>
    <w:rsid w:val="009F58A6"/>
    <w:rPr>
      <w:rFonts w:asciiTheme="majorHAnsi" w:eastAsia="Arial" w:hAnsiTheme="majorHAnsi" w:cs="Arial"/>
      <w:b/>
      <w:color w:val="231F20"/>
      <w:sz w:val="96"/>
      <w:szCs w:val="16"/>
      <w:lang w:bidi="en-US"/>
    </w:rPr>
  </w:style>
  <w:style w:type="character" w:customStyle="1" w:styleId="ItalicJobLocation">
    <w:name w:val="Italic Job Location"/>
    <w:basedOn w:val="DefaultParagraphFont"/>
    <w:uiPriority w:val="1"/>
    <w:semiHidden/>
    <w:qFormat/>
    <w:rsid w:val="00EF10F2"/>
    <w:rPr>
      <w:i/>
      <w:iCs/>
    </w:rPr>
  </w:style>
  <w:style w:type="character" w:customStyle="1" w:styleId="ItalicJob">
    <w:name w:val="Italic Job"/>
    <w:basedOn w:val="DefaultParagraphFont"/>
    <w:uiPriority w:val="1"/>
    <w:semiHidden/>
    <w:qFormat/>
    <w:rsid w:val="00EF10F2"/>
    <w:rPr>
      <w:i/>
      <w:iCs/>
    </w:rPr>
  </w:style>
  <w:style w:type="paragraph" w:customStyle="1" w:styleId="Body">
    <w:name w:val="Body"/>
    <w:basedOn w:val="Normal"/>
    <w:uiPriority w:val="99"/>
    <w:semiHidden/>
    <w:rsid w:val="00EF10F2"/>
    <w:pPr>
      <w:widowControl/>
      <w:adjustRightInd w:val="0"/>
      <w:spacing w:before="43" w:line="200" w:lineRule="atLeast"/>
      <w:textAlignment w:val="center"/>
    </w:pPr>
    <w:rPr>
      <w:rFonts w:eastAsiaTheme="minorHAnsi"/>
      <w:color w:val="000000"/>
      <w:lang w:bidi="ar-SA"/>
    </w:rPr>
  </w:style>
  <w:style w:type="paragraph" w:customStyle="1" w:styleId="BodyBullets">
    <w:name w:val="Body Bullets"/>
    <w:basedOn w:val="Body"/>
    <w:uiPriority w:val="99"/>
    <w:semiHidden/>
    <w:rsid w:val="00EF10F2"/>
    <w:pPr>
      <w:ind w:left="180" w:hanging="180"/>
    </w:pPr>
  </w:style>
  <w:style w:type="paragraph" w:styleId="Subtitle">
    <w:name w:val="Subtitle"/>
    <w:basedOn w:val="Heading2"/>
    <w:next w:val="Normal"/>
    <w:link w:val="SubtitleChar"/>
    <w:uiPriority w:val="11"/>
    <w:qFormat/>
    <w:rsid w:val="009F58A6"/>
    <w:pPr>
      <w:spacing w:line="240" w:lineRule="auto"/>
      <w:ind w:left="0"/>
    </w:pPr>
    <w:rPr>
      <w:rFonts w:asciiTheme="majorHAnsi" w:hAnsiTheme="majorHAnsi"/>
    </w:rPr>
  </w:style>
  <w:style w:type="character" w:customStyle="1" w:styleId="SubtitleChar">
    <w:name w:val="Subtitle Char"/>
    <w:basedOn w:val="DefaultParagraphFont"/>
    <w:link w:val="Subtitle"/>
    <w:uiPriority w:val="11"/>
    <w:rsid w:val="009F58A6"/>
    <w:rPr>
      <w:rFonts w:asciiTheme="majorHAnsi" w:eastAsia="Arial" w:hAnsiTheme="majorHAnsi" w:cs="Arial"/>
      <w:color w:val="231F20"/>
      <w:sz w:val="43"/>
      <w:szCs w:val="16"/>
      <w:lang w:bidi="en-US"/>
    </w:rPr>
  </w:style>
  <w:style w:type="character" w:styleId="PlaceholderText">
    <w:name w:val="Placeholder Text"/>
    <w:basedOn w:val="DefaultParagraphFont"/>
    <w:uiPriority w:val="99"/>
    <w:semiHidden/>
    <w:rsid w:val="00F5689F"/>
    <w:rPr>
      <w:color w:val="808080"/>
    </w:rPr>
  </w:style>
  <w:style w:type="table" w:styleId="TableGrid">
    <w:name w:val="Table Grid"/>
    <w:basedOn w:val="TableNormal"/>
    <w:uiPriority w:val="39"/>
    <w:rsid w:val="00F56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F5689F"/>
    <w:rPr>
      <w:color w:val="4495A2" w:themeColor="hyperlink"/>
      <w:u w:val="single"/>
    </w:rPr>
  </w:style>
  <w:style w:type="character" w:styleId="UnresolvedMention">
    <w:name w:val="Unresolved Mention"/>
    <w:basedOn w:val="DefaultParagraphFont"/>
    <w:uiPriority w:val="99"/>
    <w:semiHidden/>
    <w:unhideWhenUsed/>
    <w:rsid w:val="00F5689F"/>
    <w:rPr>
      <w:color w:val="605E5C"/>
      <w:shd w:val="clear" w:color="auto" w:fill="E1DFDD"/>
    </w:rPr>
  </w:style>
  <w:style w:type="paragraph" w:customStyle="1" w:styleId="ObjectiveHeading">
    <w:name w:val="Objective Heading"/>
    <w:basedOn w:val="Normal"/>
    <w:qFormat/>
    <w:rsid w:val="00913A01"/>
    <w:pPr>
      <w:spacing w:before="240"/>
      <w:ind w:left="14"/>
    </w:pPr>
    <w:rPr>
      <w:b/>
      <w:bCs/>
      <w:color w:val="auto"/>
      <w:szCs w:val="20"/>
    </w:rPr>
  </w:style>
  <w:style w:type="paragraph" w:customStyle="1" w:styleId="DateRange">
    <w:name w:val="Date Range"/>
    <w:basedOn w:val="Normal"/>
    <w:qFormat/>
    <w:rsid w:val="006073AB"/>
    <w:pPr>
      <w:spacing w:before="240" w:line="240" w:lineRule="auto"/>
    </w:pPr>
    <w:rPr>
      <w:szCs w:val="24"/>
    </w:rPr>
  </w:style>
  <w:style w:type="paragraph" w:customStyle="1" w:styleId="JobTitleandDegree">
    <w:name w:val="Job Title and Degree"/>
    <w:basedOn w:val="Normal"/>
    <w:qFormat/>
    <w:rsid w:val="009F58A6"/>
    <w:pPr>
      <w:spacing w:before="100" w:line="240" w:lineRule="auto"/>
    </w:pPr>
    <w:rPr>
      <w:rFonts w:asciiTheme="majorHAnsi" w:hAnsiTheme="majorHAnsi"/>
      <w:sz w:val="22"/>
    </w:rPr>
  </w:style>
  <w:style w:type="character" w:customStyle="1" w:styleId="Greentext">
    <w:name w:val="Green text"/>
    <w:uiPriority w:val="1"/>
    <w:qFormat/>
    <w:rsid w:val="009F58A6"/>
    <w:rPr>
      <w:color w:val="7CA655" w:themeColor="text2"/>
    </w:rPr>
  </w:style>
  <w:style w:type="paragraph" w:customStyle="1" w:styleId="Jobdescription">
    <w:name w:val="Job description"/>
    <w:basedOn w:val="Normal"/>
    <w:qFormat/>
    <w:rsid w:val="009F58A6"/>
    <w:pPr>
      <w:spacing w:after="600" w:line="240" w:lineRule="auto"/>
      <w:ind w:left="14"/>
    </w:pPr>
  </w:style>
  <w:style w:type="paragraph" w:customStyle="1" w:styleId="SchoolName">
    <w:name w:val="School Name"/>
    <w:basedOn w:val="Normal"/>
    <w:qFormat/>
    <w:rsid w:val="00D87E03"/>
    <w:pPr>
      <w:spacing w:line="240" w:lineRule="auto"/>
      <w:ind w:left="14"/>
    </w:pPr>
    <w:rPr>
      <w:sz w:val="20"/>
      <w:szCs w:val="20"/>
    </w:rPr>
  </w:style>
  <w:style w:type="character" w:customStyle="1" w:styleId="BodyTextChar">
    <w:name w:val="Body Text Char"/>
    <w:basedOn w:val="DefaultParagraphFont"/>
    <w:link w:val="BodyText"/>
    <w:uiPriority w:val="1"/>
    <w:semiHidden/>
    <w:rsid w:val="00C85B84"/>
    <w:rPr>
      <w:rFonts w:eastAsia="Arial" w:cs="Arial"/>
      <w:color w:val="231F20"/>
      <w:sz w:val="16"/>
      <w:szCs w:val="16"/>
      <w:lang w:bidi="en-US"/>
    </w:rPr>
  </w:style>
  <w:style w:type="paragraph" w:customStyle="1" w:styleId="Objective">
    <w:name w:val="Objective"/>
    <w:basedOn w:val="Normal"/>
    <w:qFormat/>
    <w:rsid w:val="00913A01"/>
    <w:pPr>
      <w:spacing w:before="240" w:line="247" w:lineRule="auto"/>
      <w:ind w:left="14"/>
    </w:pPr>
    <w:rPr>
      <w:color w:val="auto"/>
      <w:sz w:val="20"/>
    </w:rPr>
  </w:style>
  <w:style w:type="character" w:customStyle="1" w:styleId="Bluetext">
    <w:name w:val="Blue text"/>
    <w:uiPriority w:val="1"/>
    <w:qFormat/>
    <w:rsid w:val="009F58A6"/>
    <w:rPr>
      <w:color w:val="4495A2" w:themeColor="accent3"/>
    </w:rPr>
  </w:style>
  <w:style w:type="paragraph" w:customStyle="1" w:styleId="Company">
    <w:name w:val="Company"/>
    <w:basedOn w:val="Normal"/>
    <w:qFormat/>
    <w:rsid w:val="006073AB"/>
    <w:rPr>
      <w:rFonts w:asciiTheme="majorHAnsi" w:hAnsiTheme="majorHAnsi"/>
      <w:sz w:val="22"/>
    </w:rPr>
  </w:style>
  <w:style w:type="character" w:customStyle="1" w:styleId="Magentatext">
    <w:name w:val="Magenta text"/>
    <w:uiPriority w:val="1"/>
    <w:qFormat/>
    <w:rsid w:val="006073AB"/>
    <w:rPr>
      <w:color w:val="AA5881" w:themeColor="accent4"/>
    </w:rPr>
  </w:style>
  <w:style w:type="character" w:customStyle="1" w:styleId="Graytext">
    <w:name w:val="Gray text"/>
    <w:uiPriority w:val="1"/>
    <w:qFormat/>
    <w:rsid w:val="006073AB"/>
    <w:rPr>
      <w:color w:val="808080" w:themeColor="background1" w:themeShade="80"/>
    </w:rPr>
  </w:style>
  <w:style w:type="paragraph" w:styleId="Header">
    <w:name w:val="header"/>
    <w:basedOn w:val="Normal"/>
    <w:link w:val="HeaderChar"/>
    <w:uiPriority w:val="99"/>
    <w:semiHidden/>
    <w:rsid w:val="00B11DD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73AB"/>
    <w:rPr>
      <w:rFonts w:eastAsia="Arial" w:cs="Arial"/>
      <w:color w:val="231F20"/>
      <w:sz w:val="18"/>
      <w:szCs w:val="16"/>
      <w:lang w:bidi="en-US"/>
    </w:rPr>
  </w:style>
  <w:style w:type="paragraph" w:styleId="Footer">
    <w:name w:val="footer"/>
    <w:basedOn w:val="Normal"/>
    <w:link w:val="FooterChar"/>
    <w:uiPriority w:val="99"/>
    <w:semiHidden/>
    <w:rsid w:val="00B11DD2"/>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073AB"/>
    <w:rPr>
      <w:rFonts w:eastAsia="Arial" w:cs="Arial"/>
      <w:color w:val="231F20"/>
      <w:sz w:val="18"/>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inm\AppData\Local\Microsoft\Office\16.0\DTS\en-US%7bC9BE3F31-700B-4CDE-B071-B783BD0F7E9B%7d\%7b8AD566E4-A923-40A0-9A35-7201484DDD0E%7dtf55635225_win32.dotx" TargetMode="External"/></Relationships>
</file>

<file path=word/theme/theme1.xml><?xml version="1.0" encoding="utf-8"?>
<a:theme xmlns:a="http://schemas.openxmlformats.org/drawingml/2006/main" name="Office Theme">
  <a:themeElements>
    <a:clrScheme name="Swiss Design">
      <a:dk1>
        <a:sysClr val="windowText" lastClr="000000"/>
      </a:dk1>
      <a:lt1>
        <a:sysClr val="window" lastClr="FFFFFF"/>
      </a:lt1>
      <a:dk2>
        <a:srgbClr val="7CA655"/>
      </a:dk2>
      <a:lt2>
        <a:srgbClr val="E4E4E4"/>
      </a:lt2>
      <a:accent1>
        <a:srgbClr val="A9D4DB"/>
      </a:accent1>
      <a:accent2>
        <a:srgbClr val="FBE284"/>
      </a:accent2>
      <a:accent3>
        <a:srgbClr val="4495A2"/>
      </a:accent3>
      <a:accent4>
        <a:srgbClr val="AA5881"/>
      </a:accent4>
      <a:accent5>
        <a:srgbClr val="E06742"/>
      </a:accent5>
      <a:accent6>
        <a:srgbClr val="F9D448"/>
      </a:accent6>
      <a:hlink>
        <a:srgbClr val="4495A2"/>
      </a:hlink>
      <a:folHlink>
        <a:srgbClr val="AA5881"/>
      </a:folHlink>
    </a:clrScheme>
    <a:fontScheme name="Custom 10">
      <a:majorFont>
        <a:latin typeface="Franklin Gothic Medium"/>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5" ma:contentTypeDescription="Create a new document." ma:contentTypeScope="" ma:versionID="6303841d91754ae9e45eab54773e3b1c">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21f069cdc2b493a90fc663fd3b6884b6"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4CA595-A6F0-41F4-9D51-E2F52EB37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C39437-9CBF-42C3-8E03-6BCE54D79EA2}">
  <ds:schemaRefs>
    <ds:schemaRef ds:uri="http://schemas.microsoft.com/office/2006/metadata/properties"/>
    <ds:schemaRef ds:uri="http://schemas.microsoft.com/office/infopath/2007/PartnerControls"/>
    <ds:schemaRef ds:uri="http://schemas.microsoft.com/sharepoint/v3"/>
    <ds:schemaRef ds:uri="71af3243-3dd4-4a8d-8c0d-dd76da1f02a5"/>
  </ds:schemaRefs>
</ds:datastoreItem>
</file>

<file path=customXml/itemProps3.xml><?xml version="1.0" encoding="utf-8"?>
<ds:datastoreItem xmlns:ds="http://schemas.openxmlformats.org/officeDocument/2006/customXml" ds:itemID="{7C97189B-2E09-42B7-AB7F-E0D5D89CE3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{8AD566E4-A923-40A0-9A35-7201484DDD0E}tf55635225_win32</Template>
  <TotalTime>0</TotalTime>
  <Pages>4</Pages>
  <Words>1989</Words>
  <Characters>8755</Characters>
  <Application>Microsoft Office Word</Application>
  <DocSecurity>0</DocSecurity>
  <Lines>460</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2022-05-12T11:51:00Z</dcterms:created>
  <dcterms:modified xsi:type="dcterms:W3CDTF">2022-05-12T23:19:00Z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