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A24137" w14:textId="4CE6E3CD" w:rsidR="009D7C30" w:rsidRPr="009D7C30" w:rsidRDefault="00A10B70" w:rsidP="009D7C30">
      <w:pPr>
        <w:pStyle w:val="Title"/>
      </w:pPr>
      <w:r>
        <w:t xml:space="preserve">       </w:t>
      </w:r>
      <w:bookmarkStart w:id="0" w:name="_Toc47434212"/>
      <w:r w:rsidR="009D7C30">
        <w:t xml:space="preserve">       </w:t>
      </w:r>
      <w:r w:rsidR="009D7C30" w:rsidRPr="009D7C30">
        <w:t xml:space="preserve">Project Initiation Document </w:t>
      </w:r>
    </w:p>
    <w:p w14:paraId="50BE129A" w14:textId="3A63B577" w:rsidR="009D7C30" w:rsidRDefault="009D7C30" w:rsidP="009D7C30">
      <w:pPr>
        <w:rPr>
          <w:noProof/>
        </w:rPr>
      </w:pPr>
      <w:r>
        <w:rPr>
          <w:noProof/>
        </w:rPr>
        <w:t xml:space="preserve">                            </w:t>
      </w:r>
      <w:r>
        <w:rPr>
          <w:noProof/>
        </w:rPr>
        <w:drawing>
          <wp:inline distT="0" distB="0" distL="0" distR="0" wp14:anchorId="71FE636E" wp14:editId="436B1B8D">
            <wp:extent cx="2965602" cy="1784442"/>
            <wp:effectExtent l="0" t="0" r="6350" b="6350"/>
            <wp:docPr id="1" name="Picture 1"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a piece of paper&#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2965602" cy="1784442"/>
                    </a:xfrm>
                    <a:prstGeom prst="rect">
                      <a:avLst/>
                    </a:prstGeom>
                  </pic:spPr>
                </pic:pic>
              </a:graphicData>
            </a:graphic>
          </wp:inline>
        </w:drawing>
      </w:r>
    </w:p>
    <w:p w14:paraId="61847EE8" w14:textId="77777777" w:rsidR="009D7C30" w:rsidRDefault="009D7C30" w:rsidP="009D7C30">
      <w:pPr>
        <w:rPr>
          <w:b/>
          <w:bCs/>
          <w:sz w:val="36"/>
          <w:szCs w:val="36"/>
        </w:rPr>
      </w:pPr>
      <w:r>
        <w:t xml:space="preserve">                    </w:t>
      </w:r>
      <w:r w:rsidRPr="004919DD">
        <w:rPr>
          <w:b/>
          <w:bCs/>
          <w:sz w:val="36"/>
          <w:szCs w:val="36"/>
        </w:rPr>
        <w:t>AIP Consultancy with Sheraton Heathrow</w:t>
      </w:r>
    </w:p>
    <w:p w14:paraId="330582FE" w14:textId="77777777" w:rsidR="009D7C30" w:rsidRPr="00737341" w:rsidRDefault="009D7C30" w:rsidP="009D7C30">
      <w:pPr>
        <w:rPr>
          <w:b/>
          <w:bCs/>
          <w:sz w:val="36"/>
          <w:szCs w:val="36"/>
        </w:rPr>
      </w:pPr>
      <w:r>
        <w:rPr>
          <w:b/>
          <w:bCs/>
          <w:sz w:val="36"/>
          <w:szCs w:val="36"/>
        </w:rPr>
        <w:t xml:space="preserve">                       </w:t>
      </w:r>
      <w:r>
        <w:rPr>
          <w:b/>
          <w:bCs/>
          <w:szCs w:val="24"/>
        </w:rPr>
        <w:t xml:space="preserve">Student: Madalina-Andreea Popa </w:t>
      </w:r>
    </w:p>
    <w:p w14:paraId="757F15A6" w14:textId="77777777" w:rsidR="009D7C30" w:rsidRDefault="009D7C30" w:rsidP="009D7C30">
      <w:pPr>
        <w:rPr>
          <w:b/>
          <w:bCs/>
          <w:szCs w:val="24"/>
        </w:rPr>
      </w:pPr>
      <w:r>
        <w:rPr>
          <w:b/>
          <w:bCs/>
          <w:szCs w:val="24"/>
        </w:rPr>
        <w:t xml:space="preserve">                                       Lecture: </w:t>
      </w:r>
      <w:proofErr w:type="spellStart"/>
      <w:r>
        <w:rPr>
          <w:b/>
          <w:bCs/>
          <w:szCs w:val="24"/>
        </w:rPr>
        <w:t>Efua</w:t>
      </w:r>
      <w:proofErr w:type="spellEnd"/>
      <w:r>
        <w:rPr>
          <w:b/>
          <w:bCs/>
          <w:szCs w:val="24"/>
        </w:rPr>
        <w:t xml:space="preserve"> Adams </w:t>
      </w:r>
    </w:p>
    <w:p w14:paraId="276E772B" w14:textId="77777777" w:rsidR="009D7C30" w:rsidRPr="00712B2F" w:rsidRDefault="009D7C30" w:rsidP="009D7C30">
      <w:pPr>
        <w:rPr>
          <w:b/>
          <w:bCs/>
          <w:szCs w:val="24"/>
        </w:rPr>
      </w:pPr>
      <w:r>
        <w:rPr>
          <w:b/>
          <w:bCs/>
          <w:szCs w:val="24"/>
        </w:rPr>
        <w:t xml:space="preserve">                                       Student number: 1815001 </w:t>
      </w:r>
    </w:p>
    <w:p w14:paraId="644B748B" w14:textId="2527EE27" w:rsidR="009D7C30" w:rsidRDefault="009D7C30" w:rsidP="009D7C30">
      <w:pPr>
        <w:pStyle w:val="Heading1"/>
      </w:pPr>
    </w:p>
    <w:p w14:paraId="07E81F2B" w14:textId="6F0075A8" w:rsidR="009D7C30" w:rsidRDefault="009D7C30" w:rsidP="009D7C30">
      <w:pPr>
        <w:rPr>
          <w:lang w:val="en-IN"/>
        </w:rPr>
      </w:pPr>
    </w:p>
    <w:p w14:paraId="7FAEA158" w14:textId="69709BC9" w:rsidR="009D7C30" w:rsidRDefault="009D7C30" w:rsidP="009D7C30">
      <w:pPr>
        <w:rPr>
          <w:lang w:val="en-IN"/>
        </w:rPr>
      </w:pPr>
    </w:p>
    <w:p w14:paraId="201560BD" w14:textId="6F2CE9A8" w:rsidR="009D7C30" w:rsidRDefault="009D7C30" w:rsidP="009D7C30">
      <w:pPr>
        <w:rPr>
          <w:lang w:val="en-IN"/>
        </w:rPr>
      </w:pPr>
    </w:p>
    <w:p w14:paraId="290CB84F" w14:textId="6807864A" w:rsidR="009D7C30" w:rsidRDefault="009D7C30" w:rsidP="009D7C30">
      <w:pPr>
        <w:rPr>
          <w:lang w:val="en-IN"/>
        </w:rPr>
      </w:pPr>
    </w:p>
    <w:p w14:paraId="03B7ABB0" w14:textId="38423A82" w:rsidR="009D7C30" w:rsidRDefault="009D7C30" w:rsidP="009D7C30">
      <w:pPr>
        <w:rPr>
          <w:lang w:val="en-IN"/>
        </w:rPr>
      </w:pPr>
    </w:p>
    <w:p w14:paraId="5FCB5036" w14:textId="15D1104B" w:rsidR="009D7C30" w:rsidRDefault="009D7C30" w:rsidP="009D7C30">
      <w:pPr>
        <w:rPr>
          <w:lang w:val="en-IN"/>
        </w:rPr>
      </w:pPr>
    </w:p>
    <w:p w14:paraId="106ADD93" w14:textId="6EC2F916" w:rsidR="009D7C30" w:rsidRDefault="009D7C30" w:rsidP="009D7C30">
      <w:pPr>
        <w:rPr>
          <w:lang w:val="en-IN"/>
        </w:rPr>
      </w:pPr>
    </w:p>
    <w:p w14:paraId="48DAB308" w14:textId="0913256F" w:rsidR="009D7C30" w:rsidRDefault="009D7C30" w:rsidP="009D7C30">
      <w:pPr>
        <w:rPr>
          <w:lang w:val="en-IN"/>
        </w:rPr>
      </w:pPr>
    </w:p>
    <w:p w14:paraId="3E8FB98A" w14:textId="2ACDAF09" w:rsidR="009D7C30" w:rsidRDefault="009D7C30" w:rsidP="009D7C30">
      <w:pPr>
        <w:rPr>
          <w:lang w:val="en-IN"/>
        </w:rPr>
      </w:pPr>
    </w:p>
    <w:p w14:paraId="2FC0C62F" w14:textId="117FD1B8" w:rsidR="009D7C30" w:rsidRDefault="009D7C30" w:rsidP="009D7C30">
      <w:pPr>
        <w:rPr>
          <w:lang w:val="en-IN"/>
        </w:rPr>
      </w:pPr>
    </w:p>
    <w:p w14:paraId="6F9D2EBF" w14:textId="7C174A59" w:rsidR="009D7C30" w:rsidRDefault="009D7C30" w:rsidP="009D7C30">
      <w:pPr>
        <w:rPr>
          <w:lang w:val="en-IN"/>
        </w:rPr>
      </w:pPr>
    </w:p>
    <w:p w14:paraId="248C2701" w14:textId="2FC10FC8" w:rsidR="009D7C30" w:rsidRDefault="009D7C30" w:rsidP="009D7C30">
      <w:pPr>
        <w:rPr>
          <w:lang w:val="en-IN"/>
        </w:rPr>
      </w:pPr>
    </w:p>
    <w:p w14:paraId="1C872AE6" w14:textId="088578B9" w:rsidR="009D7C30" w:rsidRDefault="009D7C30" w:rsidP="009D7C30">
      <w:pPr>
        <w:rPr>
          <w:lang w:val="en-IN"/>
        </w:rPr>
      </w:pPr>
    </w:p>
    <w:p w14:paraId="03750968" w14:textId="3BF69719" w:rsidR="009D7C30" w:rsidRDefault="009D7C30" w:rsidP="009D7C30">
      <w:pPr>
        <w:rPr>
          <w:lang w:val="en-IN"/>
        </w:rPr>
      </w:pPr>
    </w:p>
    <w:p w14:paraId="7E0F7C62" w14:textId="3323C7CB" w:rsidR="009D7C30" w:rsidRDefault="009D7C30" w:rsidP="009D7C30">
      <w:pPr>
        <w:rPr>
          <w:lang w:val="en-IN"/>
        </w:rPr>
      </w:pPr>
    </w:p>
    <w:p w14:paraId="7EB48AE3" w14:textId="77777777" w:rsidR="009D7C30" w:rsidRPr="009D7C30" w:rsidRDefault="009D7C30" w:rsidP="009D7C30">
      <w:pPr>
        <w:rPr>
          <w:lang w:val="en-IN"/>
        </w:rPr>
      </w:pPr>
    </w:p>
    <w:sdt>
      <w:sdtPr>
        <w:id w:val="-1198002625"/>
        <w:docPartObj>
          <w:docPartGallery w:val="Table of Contents"/>
          <w:docPartUnique/>
        </w:docPartObj>
      </w:sdtPr>
      <w:sdtEndPr>
        <w:rPr>
          <w:rFonts w:ascii="Arial" w:eastAsiaTheme="minorHAnsi" w:hAnsi="Arial" w:cstheme="minorBidi"/>
          <w:b/>
          <w:bCs/>
          <w:noProof/>
          <w:color w:val="auto"/>
          <w:sz w:val="24"/>
          <w:szCs w:val="22"/>
          <w:lang w:val="en-GB"/>
        </w:rPr>
      </w:sdtEndPr>
      <w:sdtContent>
        <w:p w14:paraId="3549CE66" w14:textId="7B76238C" w:rsidR="009D7C30" w:rsidRDefault="009D7C30">
          <w:pPr>
            <w:pStyle w:val="TOCHeading"/>
          </w:pPr>
          <w:r>
            <w:t>Contents</w:t>
          </w:r>
        </w:p>
        <w:p w14:paraId="47077615" w14:textId="65BD8702" w:rsidR="009D7C30" w:rsidRDefault="009D7C30">
          <w:pPr>
            <w:pStyle w:val="TOC1"/>
            <w:tabs>
              <w:tab w:val="right" w:leader="dot" w:pos="9350"/>
            </w:tabs>
            <w:rPr>
              <w:noProof/>
            </w:rPr>
          </w:pPr>
          <w:r>
            <w:fldChar w:fldCharType="begin"/>
          </w:r>
          <w:r>
            <w:instrText xml:space="preserve"> TOC \o "1-3" \h \z \u </w:instrText>
          </w:r>
          <w:r>
            <w:fldChar w:fldCharType="separate"/>
          </w:r>
          <w:hyperlink w:anchor="_Toc48826437" w:history="1">
            <w:r w:rsidRPr="006257EC">
              <w:rPr>
                <w:rStyle w:val="Hyperlink"/>
                <w:noProof/>
              </w:rPr>
              <w:t>Project Definition</w:t>
            </w:r>
            <w:r>
              <w:rPr>
                <w:noProof/>
                <w:webHidden/>
              </w:rPr>
              <w:tab/>
            </w:r>
            <w:r>
              <w:rPr>
                <w:noProof/>
                <w:webHidden/>
              </w:rPr>
              <w:fldChar w:fldCharType="begin"/>
            </w:r>
            <w:r>
              <w:rPr>
                <w:noProof/>
                <w:webHidden/>
              </w:rPr>
              <w:instrText xml:space="preserve"> PAGEREF _Toc48826437 \h </w:instrText>
            </w:r>
            <w:r>
              <w:rPr>
                <w:noProof/>
                <w:webHidden/>
              </w:rPr>
            </w:r>
            <w:r>
              <w:rPr>
                <w:noProof/>
                <w:webHidden/>
              </w:rPr>
              <w:fldChar w:fldCharType="separate"/>
            </w:r>
            <w:r>
              <w:rPr>
                <w:noProof/>
                <w:webHidden/>
              </w:rPr>
              <w:t>2</w:t>
            </w:r>
            <w:r>
              <w:rPr>
                <w:noProof/>
                <w:webHidden/>
              </w:rPr>
              <w:fldChar w:fldCharType="end"/>
            </w:r>
          </w:hyperlink>
        </w:p>
        <w:p w14:paraId="0449E74A" w14:textId="6A09C534" w:rsidR="009D7C30" w:rsidRDefault="009D7C30">
          <w:pPr>
            <w:pStyle w:val="TOC2"/>
            <w:tabs>
              <w:tab w:val="right" w:leader="dot" w:pos="9350"/>
            </w:tabs>
            <w:rPr>
              <w:noProof/>
            </w:rPr>
          </w:pPr>
          <w:hyperlink w:anchor="_Toc48826438" w:history="1">
            <w:r w:rsidRPr="006257EC">
              <w:rPr>
                <w:rStyle w:val="Hyperlink"/>
                <w:noProof/>
              </w:rPr>
              <w:t>Purpose</w:t>
            </w:r>
            <w:r>
              <w:rPr>
                <w:noProof/>
                <w:webHidden/>
              </w:rPr>
              <w:tab/>
            </w:r>
            <w:r>
              <w:rPr>
                <w:noProof/>
                <w:webHidden/>
              </w:rPr>
              <w:fldChar w:fldCharType="begin"/>
            </w:r>
            <w:r>
              <w:rPr>
                <w:noProof/>
                <w:webHidden/>
              </w:rPr>
              <w:instrText xml:space="preserve"> PAGEREF _Toc48826438 \h </w:instrText>
            </w:r>
            <w:r>
              <w:rPr>
                <w:noProof/>
                <w:webHidden/>
              </w:rPr>
            </w:r>
            <w:r>
              <w:rPr>
                <w:noProof/>
                <w:webHidden/>
              </w:rPr>
              <w:fldChar w:fldCharType="separate"/>
            </w:r>
            <w:r>
              <w:rPr>
                <w:noProof/>
                <w:webHidden/>
              </w:rPr>
              <w:t>2</w:t>
            </w:r>
            <w:r>
              <w:rPr>
                <w:noProof/>
                <w:webHidden/>
              </w:rPr>
              <w:fldChar w:fldCharType="end"/>
            </w:r>
          </w:hyperlink>
        </w:p>
        <w:p w14:paraId="223AA553" w14:textId="63D4C3EA" w:rsidR="009D7C30" w:rsidRDefault="009D7C30">
          <w:pPr>
            <w:pStyle w:val="TOC2"/>
            <w:tabs>
              <w:tab w:val="right" w:leader="dot" w:pos="9350"/>
            </w:tabs>
            <w:rPr>
              <w:noProof/>
            </w:rPr>
          </w:pPr>
          <w:hyperlink w:anchor="_Toc48826439" w:history="1">
            <w:r w:rsidRPr="006257EC">
              <w:rPr>
                <w:rStyle w:val="Hyperlink"/>
                <w:noProof/>
              </w:rPr>
              <w:t>Purpose Objectives</w:t>
            </w:r>
            <w:r>
              <w:rPr>
                <w:noProof/>
                <w:webHidden/>
              </w:rPr>
              <w:tab/>
            </w:r>
            <w:r>
              <w:rPr>
                <w:noProof/>
                <w:webHidden/>
              </w:rPr>
              <w:fldChar w:fldCharType="begin"/>
            </w:r>
            <w:r>
              <w:rPr>
                <w:noProof/>
                <w:webHidden/>
              </w:rPr>
              <w:instrText xml:space="preserve"> PAGEREF _Toc48826439 \h </w:instrText>
            </w:r>
            <w:r>
              <w:rPr>
                <w:noProof/>
                <w:webHidden/>
              </w:rPr>
            </w:r>
            <w:r>
              <w:rPr>
                <w:noProof/>
                <w:webHidden/>
              </w:rPr>
              <w:fldChar w:fldCharType="separate"/>
            </w:r>
            <w:r>
              <w:rPr>
                <w:noProof/>
                <w:webHidden/>
              </w:rPr>
              <w:t>3</w:t>
            </w:r>
            <w:r>
              <w:rPr>
                <w:noProof/>
                <w:webHidden/>
              </w:rPr>
              <w:fldChar w:fldCharType="end"/>
            </w:r>
          </w:hyperlink>
        </w:p>
        <w:p w14:paraId="3EE537C5" w14:textId="6414EC84" w:rsidR="009D7C30" w:rsidRDefault="009D7C30">
          <w:pPr>
            <w:pStyle w:val="TOC2"/>
            <w:tabs>
              <w:tab w:val="right" w:leader="dot" w:pos="9350"/>
            </w:tabs>
            <w:rPr>
              <w:noProof/>
            </w:rPr>
          </w:pPr>
          <w:hyperlink w:anchor="_Toc48826440" w:history="1">
            <w:r w:rsidRPr="006257EC">
              <w:rPr>
                <w:rStyle w:val="Hyperlink"/>
                <w:noProof/>
              </w:rPr>
              <w:t>Project Scope</w:t>
            </w:r>
            <w:r>
              <w:rPr>
                <w:noProof/>
                <w:webHidden/>
              </w:rPr>
              <w:tab/>
            </w:r>
            <w:r>
              <w:rPr>
                <w:noProof/>
                <w:webHidden/>
              </w:rPr>
              <w:fldChar w:fldCharType="begin"/>
            </w:r>
            <w:r>
              <w:rPr>
                <w:noProof/>
                <w:webHidden/>
              </w:rPr>
              <w:instrText xml:space="preserve"> PAGEREF _Toc48826440 \h </w:instrText>
            </w:r>
            <w:r>
              <w:rPr>
                <w:noProof/>
                <w:webHidden/>
              </w:rPr>
            </w:r>
            <w:r>
              <w:rPr>
                <w:noProof/>
                <w:webHidden/>
              </w:rPr>
              <w:fldChar w:fldCharType="separate"/>
            </w:r>
            <w:r>
              <w:rPr>
                <w:noProof/>
                <w:webHidden/>
              </w:rPr>
              <w:t>3</w:t>
            </w:r>
            <w:r>
              <w:rPr>
                <w:noProof/>
                <w:webHidden/>
              </w:rPr>
              <w:fldChar w:fldCharType="end"/>
            </w:r>
          </w:hyperlink>
        </w:p>
        <w:p w14:paraId="7A995981" w14:textId="311CA09B" w:rsidR="009D7C30" w:rsidRDefault="009D7C30">
          <w:pPr>
            <w:pStyle w:val="TOC3"/>
            <w:tabs>
              <w:tab w:val="right" w:leader="dot" w:pos="9350"/>
            </w:tabs>
            <w:rPr>
              <w:noProof/>
            </w:rPr>
          </w:pPr>
          <w:hyperlink w:anchor="_Toc48826441" w:history="1">
            <w:r w:rsidRPr="006257EC">
              <w:rPr>
                <w:rStyle w:val="Hyperlink"/>
                <w:noProof/>
              </w:rPr>
              <w:t>The Location</w:t>
            </w:r>
            <w:r>
              <w:rPr>
                <w:noProof/>
                <w:webHidden/>
              </w:rPr>
              <w:tab/>
            </w:r>
            <w:r>
              <w:rPr>
                <w:noProof/>
                <w:webHidden/>
              </w:rPr>
              <w:fldChar w:fldCharType="begin"/>
            </w:r>
            <w:r>
              <w:rPr>
                <w:noProof/>
                <w:webHidden/>
              </w:rPr>
              <w:instrText xml:space="preserve"> PAGEREF _Toc48826441 \h </w:instrText>
            </w:r>
            <w:r>
              <w:rPr>
                <w:noProof/>
                <w:webHidden/>
              </w:rPr>
            </w:r>
            <w:r>
              <w:rPr>
                <w:noProof/>
                <w:webHidden/>
              </w:rPr>
              <w:fldChar w:fldCharType="separate"/>
            </w:r>
            <w:r>
              <w:rPr>
                <w:noProof/>
                <w:webHidden/>
              </w:rPr>
              <w:t>3</w:t>
            </w:r>
            <w:r>
              <w:rPr>
                <w:noProof/>
                <w:webHidden/>
              </w:rPr>
              <w:fldChar w:fldCharType="end"/>
            </w:r>
          </w:hyperlink>
        </w:p>
        <w:p w14:paraId="680B9B01" w14:textId="1B40D63A" w:rsidR="009D7C30" w:rsidRDefault="009D7C30">
          <w:pPr>
            <w:pStyle w:val="TOC3"/>
            <w:tabs>
              <w:tab w:val="right" w:leader="dot" w:pos="9350"/>
            </w:tabs>
            <w:rPr>
              <w:noProof/>
            </w:rPr>
          </w:pPr>
          <w:hyperlink w:anchor="_Toc48826442" w:history="1">
            <w:r w:rsidRPr="006257EC">
              <w:rPr>
                <w:rStyle w:val="Hyperlink"/>
                <w:noProof/>
              </w:rPr>
              <w:t>The Competition</w:t>
            </w:r>
            <w:r>
              <w:rPr>
                <w:noProof/>
                <w:webHidden/>
              </w:rPr>
              <w:tab/>
            </w:r>
            <w:r>
              <w:rPr>
                <w:noProof/>
                <w:webHidden/>
              </w:rPr>
              <w:fldChar w:fldCharType="begin"/>
            </w:r>
            <w:r>
              <w:rPr>
                <w:noProof/>
                <w:webHidden/>
              </w:rPr>
              <w:instrText xml:space="preserve"> PAGEREF _Toc48826442 \h </w:instrText>
            </w:r>
            <w:r>
              <w:rPr>
                <w:noProof/>
                <w:webHidden/>
              </w:rPr>
            </w:r>
            <w:r>
              <w:rPr>
                <w:noProof/>
                <w:webHidden/>
              </w:rPr>
              <w:fldChar w:fldCharType="separate"/>
            </w:r>
            <w:r>
              <w:rPr>
                <w:noProof/>
                <w:webHidden/>
              </w:rPr>
              <w:t>4</w:t>
            </w:r>
            <w:r>
              <w:rPr>
                <w:noProof/>
                <w:webHidden/>
              </w:rPr>
              <w:fldChar w:fldCharType="end"/>
            </w:r>
          </w:hyperlink>
        </w:p>
        <w:p w14:paraId="204659FF" w14:textId="2DE6FD84" w:rsidR="009D7C30" w:rsidRDefault="009D7C30">
          <w:pPr>
            <w:pStyle w:val="TOC3"/>
            <w:tabs>
              <w:tab w:val="right" w:leader="dot" w:pos="9350"/>
            </w:tabs>
            <w:rPr>
              <w:noProof/>
            </w:rPr>
          </w:pPr>
          <w:hyperlink w:anchor="_Toc48826443" w:history="1">
            <w:r w:rsidRPr="006257EC">
              <w:rPr>
                <w:rStyle w:val="Hyperlink"/>
                <w:noProof/>
              </w:rPr>
              <w:t>Deliverable</w:t>
            </w:r>
            <w:r>
              <w:rPr>
                <w:noProof/>
                <w:webHidden/>
              </w:rPr>
              <w:tab/>
            </w:r>
            <w:r>
              <w:rPr>
                <w:noProof/>
                <w:webHidden/>
              </w:rPr>
              <w:fldChar w:fldCharType="begin"/>
            </w:r>
            <w:r>
              <w:rPr>
                <w:noProof/>
                <w:webHidden/>
              </w:rPr>
              <w:instrText xml:space="preserve"> PAGEREF _Toc48826443 \h </w:instrText>
            </w:r>
            <w:r>
              <w:rPr>
                <w:noProof/>
                <w:webHidden/>
              </w:rPr>
            </w:r>
            <w:r>
              <w:rPr>
                <w:noProof/>
                <w:webHidden/>
              </w:rPr>
              <w:fldChar w:fldCharType="separate"/>
            </w:r>
            <w:r>
              <w:rPr>
                <w:noProof/>
                <w:webHidden/>
              </w:rPr>
              <w:t>4</w:t>
            </w:r>
            <w:r>
              <w:rPr>
                <w:noProof/>
                <w:webHidden/>
              </w:rPr>
              <w:fldChar w:fldCharType="end"/>
            </w:r>
          </w:hyperlink>
        </w:p>
        <w:p w14:paraId="45F73CF1" w14:textId="282092FD" w:rsidR="009D7C30" w:rsidRDefault="009D7C30">
          <w:pPr>
            <w:pStyle w:val="TOC3"/>
            <w:tabs>
              <w:tab w:val="right" w:leader="dot" w:pos="9350"/>
            </w:tabs>
            <w:rPr>
              <w:noProof/>
            </w:rPr>
          </w:pPr>
          <w:hyperlink w:anchor="_Toc48826444" w:history="1">
            <w:r w:rsidRPr="006257EC">
              <w:rPr>
                <w:rStyle w:val="Hyperlink"/>
                <w:noProof/>
              </w:rPr>
              <w:t>Departments Audited</w:t>
            </w:r>
            <w:r>
              <w:rPr>
                <w:noProof/>
                <w:webHidden/>
              </w:rPr>
              <w:tab/>
            </w:r>
            <w:r>
              <w:rPr>
                <w:noProof/>
                <w:webHidden/>
              </w:rPr>
              <w:fldChar w:fldCharType="begin"/>
            </w:r>
            <w:r>
              <w:rPr>
                <w:noProof/>
                <w:webHidden/>
              </w:rPr>
              <w:instrText xml:space="preserve"> PAGEREF _Toc48826444 \h </w:instrText>
            </w:r>
            <w:r>
              <w:rPr>
                <w:noProof/>
                <w:webHidden/>
              </w:rPr>
            </w:r>
            <w:r>
              <w:rPr>
                <w:noProof/>
                <w:webHidden/>
              </w:rPr>
              <w:fldChar w:fldCharType="separate"/>
            </w:r>
            <w:r>
              <w:rPr>
                <w:noProof/>
                <w:webHidden/>
              </w:rPr>
              <w:t>4</w:t>
            </w:r>
            <w:r>
              <w:rPr>
                <w:noProof/>
                <w:webHidden/>
              </w:rPr>
              <w:fldChar w:fldCharType="end"/>
            </w:r>
          </w:hyperlink>
        </w:p>
        <w:p w14:paraId="38E9B0F5" w14:textId="5F440520" w:rsidR="009D7C30" w:rsidRDefault="009D7C30">
          <w:pPr>
            <w:pStyle w:val="TOC3"/>
            <w:tabs>
              <w:tab w:val="right" w:leader="dot" w:pos="9350"/>
            </w:tabs>
            <w:rPr>
              <w:noProof/>
            </w:rPr>
          </w:pPr>
          <w:hyperlink w:anchor="_Toc48826445" w:history="1">
            <w:r w:rsidRPr="006257EC">
              <w:rPr>
                <w:rStyle w:val="Hyperlink"/>
                <w:noProof/>
              </w:rPr>
              <w:t>Recommendations</w:t>
            </w:r>
            <w:r>
              <w:rPr>
                <w:noProof/>
                <w:webHidden/>
              </w:rPr>
              <w:tab/>
            </w:r>
            <w:r>
              <w:rPr>
                <w:noProof/>
                <w:webHidden/>
              </w:rPr>
              <w:fldChar w:fldCharType="begin"/>
            </w:r>
            <w:r>
              <w:rPr>
                <w:noProof/>
                <w:webHidden/>
              </w:rPr>
              <w:instrText xml:space="preserve"> PAGEREF _Toc48826445 \h </w:instrText>
            </w:r>
            <w:r>
              <w:rPr>
                <w:noProof/>
                <w:webHidden/>
              </w:rPr>
            </w:r>
            <w:r>
              <w:rPr>
                <w:noProof/>
                <w:webHidden/>
              </w:rPr>
              <w:fldChar w:fldCharType="separate"/>
            </w:r>
            <w:r>
              <w:rPr>
                <w:noProof/>
                <w:webHidden/>
              </w:rPr>
              <w:t>4</w:t>
            </w:r>
            <w:r>
              <w:rPr>
                <w:noProof/>
                <w:webHidden/>
              </w:rPr>
              <w:fldChar w:fldCharType="end"/>
            </w:r>
          </w:hyperlink>
        </w:p>
        <w:p w14:paraId="783684D0" w14:textId="7FE7F7CA" w:rsidR="009D7C30" w:rsidRDefault="009D7C30">
          <w:pPr>
            <w:pStyle w:val="TOC2"/>
            <w:tabs>
              <w:tab w:val="right" w:leader="dot" w:pos="9350"/>
            </w:tabs>
            <w:rPr>
              <w:noProof/>
            </w:rPr>
          </w:pPr>
          <w:hyperlink w:anchor="_Toc48826446" w:history="1">
            <w:r w:rsidRPr="006257EC">
              <w:rPr>
                <w:rStyle w:val="Hyperlink"/>
                <w:noProof/>
              </w:rPr>
              <w:t>Constraints</w:t>
            </w:r>
            <w:r>
              <w:rPr>
                <w:noProof/>
                <w:webHidden/>
              </w:rPr>
              <w:tab/>
            </w:r>
            <w:r>
              <w:rPr>
                <w:noProof/>
                <w:webHidden/>
              </w:rPr>
              <w:fldChar w:fldCharType="begin"/>
            </w:r>
            <w:r>
              <w:rPr>
                <w:noProof/>
                <w:webHidden/>
              </w:rPr>
              <w:instrText xml:space="preserve"> PAGEREF _Toc48826446 \h </w:instrText>
            </w:r>
            <w:r>
              <w:rPr>
                <w:noProof/>
                <w:webHidden/>
              </w:rPr>
            </w:r>
            <w:r>
              <w:rPr>
                <w:noProof/>
                <w:webHidden/>
              </w:rPr>
              <w:fldChar w:fldCharType="separate"/>
            </w:r>
            <w:r>
              <w:rPr>
                <w:noProof/>
                <w:webHidden/>
              </w:rPr>
              <w:t>4</w:t>
            </w:r>
            <w:r>
              <w:rPr>
                <w:noProof/>
                <w:webHidden/>
              </w:rPr>
              <w:fldChar w:fldCharType="end"/>
            </w:r>
          </w:hyperlink>
        </w:p>
        <w:p w14:paraId="5E920949" w14:textId="5F69D538" w:rsidR="009D7C30" w:rsidRDefault="009D7C30">
          <w:pPr>
            <w:pStyle w:val="TOC2"/>
            <w:tabs>
              <w:tab w:val="right" w:leader="dot" w:pos="9350"/>
            </w:tabs>
            <w:rPr>
              <w:noProof/>
            </w:rPr>
          </w:pPr>
          <w:hyperlink w:anchor="_Toc48826447" w:history="1">
            <w:r w:rsidRPr="006257EC">
              <w:rPr>
                <w:rStyle w:val="Hyperlink"/>
                <w:noProof/>
              </w:rPr>
              <w:t>Assumptions</w:t>
            </w:r>
            <w:r>
              <w:rPr>
                <w:noProof/>
                <w:webHidden/>
              </w:rPr>
              <w:tab/>
            </w:r>
            <w:r>
              <w:rPr>
                <w:noProof/>
                <w:webHidden/>
              </w:rPr>
              <w:fldChar w:fldCharType="begin"/>
            </w:r>
            <w:r>
              <w:rPr>
                <w:noProof/>
                <w:webHidden/>
              </w:rPr>
              <w:instrText xml:space="preserve"> PAGEREF _Toc48826447 \h </w:instrText>
            </w:r>
            <w:r>
              <w:rPr>
                <w:noProof/>
                <w:webHidden/>
              </w:rPr>
            </w:r>
            <w:r>
              <w:rPr>
                <w:noProof/>
                <w:webHidden/>
              </w:rPr>
              <w:fldChar w:fldCharType="separate"/>
            </w:r>
            <w:r>
              <w:rPr>
                <w:noProof/>
                <w:webHidden/>
              </w:rPr>
              <w:t>5</w:t>
            </w:r>
            <w:r>
              <w:rPr>
                <w:noProof/>
                <w:webHidden/>
              </w:rPr>
              <w:fldChar w:fldCharType="end"/>
            </w:r>
          </w:hyperlink>
        </w:p>
        <w:p w14:paraId="237B1AC0" w14:textId="78882EFE" w:rsidR="009D7C30" w:rsidRDefault="009D7C30">
          <w:pPr>
            <w:pStyle w:val="TOC1"/>
            <w:tabs>
              <w:tab w:val="right" w:leader="dot" w:pos="9350"/>
            </w:tabs>
            <w:rPr>
              <w:noProof/>
            </w:rPr>
          </w:pPr>
          <w:hyperlink w:anchor="_Toc48826448" w:history="1">
            <w:r w:rsidRPr="006257EC">
              <w:rPr>
                <w:rStyle w:val="Hyperlink"/>
                <w:noProof/>
              </w:rPr>
              <w:t>Confidence in the Audit Team</w:t>
            </w:r>
            <w:r>
              <w:rPr>
                <w:noProof/>
                <w:webHidden/>
              </w:rPr>
              <w:tab/>
            </w:r>
            <w:r>
              <w:rPr>
                <w:noProof/>
                <w:webHidden/>
              </w:rPr>
              <w:fldChar w:fldCharType="begin"/>
            </w:r>
            <w:r>
              <w:rPr>
                <w:noProof/>
                <w:webHidden/>
              </w:rPr>
              <w:instrText xml:space="preserve"> PAGEREF _Toc48826448 \h </w:instrText>
            </w:r>
            <w:r>
              <w:rPr>
                <w:noProof/>
                <w:webHidden/>
              </w:rPr>
            </w:r>
            <w:r>
              <w:rPr>
                <w:noProof/>
                <w:webHidden/>
              </w:rPr>
              <w:fldChar w:fldCharType="separate"/>
            </w:r>
            <w:r>
              <w:rPr>
                <w:noProof/>
                <w:webHidden/>
              </w:rPr>
              <w:t>5</w:t>
            </w:r>
            <w:r>
              <w:rPr>
                <w:noProof/>
                <w:webHidden/>
              </w:rPr>
              <w:fldChar w:fldCharType="end"/>
            </w:r>
          </w:hyperlink>
        </w:p>
        <w:p w14:paraId="44BDFA70" w14:textId="0AFB84DC" w:rsidR="009D7C30" w:rsidRDefault="009D7C30">
          <w:pPr>
            <w:pStyle w:val="TOC2"/>
            <w:tabs>
              <w:tab w:val="right" w:leader="dot" w:pos="9350"/>
            </w:tabs>
            <w:rPr>
              <w:noProof/>
            </w:rPr>
          </w:pPr>
          <w:hyperlink w:anchor="_Toc48826449" w:history="1">
            <w:r w:rsidRPr="006257EC">
              <w:rPr>
                <w:rStyle w:val="Hyperlink"/>
                <w:noProof/>
              </w:rPr>
              <w:t>Business case</w:t>
            </w:r>
            <w:r>
              <w:rPr>
                <w:noProof/>
                <w:webHidden/>
              </w:rPr>
              <w:tab/>
            </w:r>
            <w:r>
              <w:rPr>
                <w:noProof/>
                <w:webHidden/>
              </w:rPr>
              <w:fldChar w:fldCharType="begin"/>
            </w:r>
            <w:r>
              <w:rPr>
                <w:noProof/>
                <w:webHidden/>
              </w:rPr>
              <w:instrText xml:space="preserve"> PAGEREF _Toc48826449 \h </w:instrText>
            </w:r>
            <w:r>
              <w:rPr>
                <w:noProof/>
                <w:webHidden/>
              </w:rPr>
            </w:r>
            <w:r>
              <w:rPr>
                <w:noProof/>
                <w:webHidden/>
              </w:rPr>
              <w:fldChar w:fldCharType="separate"/>
            </w:r>
            <w:r>
              <w:rPr>
                <w:noProof/>
                <w:webHidden/>
              </w:rPr>
              <w:t>5</w:t>
            </w:r>
            <w:r>
              <w:rPr>
                <w:noProof/>
                <w:webHidden/>
              </w:rPr>
              <w:fldChar w:fldCharType="end"/>
            </w:r>
          </w:hyperlink>
        </w:p>
        <w:p w14:paraId="473D677D" w14:textId="24336755" w:rsidR="009D7C30" w:rsidRDefault="009D7C30">
          <w:pPr>
            <w:pStyle w:val="TOC3"/>
            <w:tabs>
              <w:tab w:val="right" w:leader="dot" w:pos="9350"/>
            </w:tabs>
            <w:rPr>
              <w:noProof/>
            </w:rPr>
          </w:pPr>
          <w:hyperlink w:anchor="_Toc48826450" w:history="1">
            <w:r w:rsidRPr="006257EC">
              <w:rPr>
                <w:rStyle w:val="Hyperlink"/>
                <w:noProof/>
              </w:rPr>
              <w:t>Cost/Benefit Analysis</w:t>
            </w:r>
            <w:r>
              <w:rPr>
                <w:noProof/>
                <w:webHidden/>
              </w:rPr>
              <w:tab/>
            </w:r>
            <w:r>
              <w:rPr>
                <w:noProof/>
                <w:webHidden/>
              </w:rPr>
              <w:fldChar w:fldCharType="begin"/>
            </w:r>
            <w:r>
              <w:rPr>
                <w:noProof/>
                <w:webHidden/>
              </w:rPr>
              <w:instrText xml:space="preserve"> PAGEREF _Toc48826450 \h </w:instrText>
            </w:r>
            <w:r>
              <w:rPr>
                <w:noProof/>
                <w:webHidden/>
              </w:rPr>
            </w:r>
            <w:r>
              <w:rPr>
                <w:noProof/>
                <w:webHidden/>
              </w:rPr>
              <w:fldChar w:fldCharType="separate"/>
            </w:r>
            <w:r>
              <w:rPr>
                <w:noProof/>
                <w:webHidden/>
              </w:rPr>
              <w:t>5</w:t>
            </w:r>
            <w:r>
              <w:rPr>
                <w:noProof/>
                <w:webHidden/>
              </w:rPr>
              <w:fldChar w:fldCharType="end"/>
            </w:r>
          </w:hyperlink>
        </w:p>
        <w:p w14:paraId="19B80738" w14:textId="25C02ED9" w:rsidR="009D7C30" w:rsidRDefault="009D7C30">
          <w:pPr>
            <w:pStyle w:val="TOC3"/>
            <w:tabs>
              <w:tab w:val="right" w:leader="dot" w:pos="9350"/>
            </w:tabs>
            <w:rPr>
              <w:noProof/>
            </w:rPr>
          </w:pPr>
          <w:hyperlink w:anchor="_Toc48826451" w:history="1">
            <w:r w:rsidRPr="006257EC">
              <w:rPr>
                <w:rStyle w:val="Hyperlink"/>
                <w:noProof/>
              </w:rPr>
              <w:t>Audit cost</w:t>
            </w:r>
            <w:r>
              <w:rPr>
                <w:noProof/>
                <w:webHidden/>
              </w:rPr>
              <w:tab/>
            </w:r>
            <w:r>
              <w:rPr>
                <w:noProof/>
                <w:webHidden/>
              </w:rPr>
              <w:fldChar w:fldCharType="begin"/>
            </w:r>
            <w:r>
              <w:rPr>
                <w:noProof/>
                <w:webHidden/>
              </w:rPr>
              <w:instrText xml:space="preserve"> PAGEREF _Toc48826451 \h </w:instrText>
            </w:r>
            <w:r>
              <w:rPr>
                <w:noProof/>
                <w:webHidden/>
              </w:rPr>
            </w:r>
            <w:r>
              <w:rPr>
                <w:noProof/>
                <w:webHidden/>
              </w:rPr>
              <w:fldChar w:fldCharType="separate"/>
            </w:r>
            <w:r>
              <w:rPr>
                <w:noProof/>
                <w:webHidden/>
              </w:rPr>
              <w:t>5</w:t>
            </w:r>
            <w:r>
              <w:rPr>
                <w:noProof/>
                <w:webHidden/>
              </w:rPr>
              <w:fldChar w:fldCharType="end"/>
            </w:r>
          </w:hyperlink>
        </w:p>
        <w:p w14:paraId="43F9BCE5" w14:textId="7D8C185A" w:rsidR="009D7C30" w:rsidRDefault="009D7C30">
          <w:pPr>
            <w:pStyle w:val="TOC3"/>
            <w:tabs>
              <w:tab w:val="right" w:leader="dot" w:pos="9350"/>
            </w:tabs>
            <w:rPr>
              <w:noProof/>
            </w:rPr>
          </w:pPr>
          <w:hyperlink w:anchor="_Toc48826452" w:history="1">
            <w:r w:rsidRPr="006257EC">
              <w:rPr>
                <w:rStyle w:val="Hyperlink"/>
                <w:noProof/>
              </w:rPr>
              <w:t>Risk Analysis</w:t>
            </w:r>
            <w:r>
              <w:rPr>
                <w:noProof/>
                <w:webHidden/>
              </w:rPr>
              <w:tab/>
            </w:r>
            <w:r>
              <w:rPr>
                <w:noProof/>
                <w:webHidden/>
              </w:rPr>
              <w:fldChar w:fldCharType="begin"/>
            </w:r>
            <w:r>
              <w:rPr>
                <w:noProof/>
                <w:webHidden/>
              </w:rPr>
              <w:instrText xml:space="preserve"> PAGEREF _Toc48826452 \h </w:instrText>
            </w:r>
            <w:r>
              <w:rPr>
                <w:noProof/>
                <w:webHidden/>
              </w:rPr>
            </w:r>
            <w:r>
              <w:rPr>
                <w:noProof/>
                <w:webHidden/>
              </w:rPr>
              <w:fldChar w:fldCharType="separate"/>
            </w:r>
            <w:r>
              <w:rPr>
                <w:noProof/>
                <w:webHidden/>
              </w:rPr>
              <w:t>5</w:t>
            </w:r>
            <w:r>
              <w:rPr>
                <w:noProof/>
                <w:webHidden/>
              </w:rPr>
              <w:fldChar w:fldCharType="end"/>
            </w:r>
          </w:hyperlink>
        </w:p>
        <w:p w14:paraId="5ED076F4" w14:textId="09477FB6" w:rsidR="009D7C30" w:rsidRDefault="009D7C30">
          <w:pPr>
            <w:pStyle w:val="TOC1"/>
            <w:tabs>
              <w:tab w:val="right" w:leader="dot" w:pos="9350"/>
            </w:tabs>
            <w:rPr>
              <w:noProof/>
            </w:rPr>
          </w:pPr>
          <w:hyperlink w:anchor="_Toc48826453" w:history="1">
            <w:r w:rsidRPr="006257EC">
              <w:rPr>
                <w:rStyle w:val="Hyperlink"/>
                <w:noProof/>
              </w:rPr>
              <w:t>Audit Team and Project Plan</w:t>
            </w:r>
            <w:r>
              <w:rPr>
                <w:noProof/>
                <w:webHidden/>
              </w:rPr>
              <w:tab/>
            </w:r>
            <w:r>
              <w:rPr>
                <w:noProof/>
                <w:webHidden/>
              </w:rPr>
              <w:fldChar w:fldCharType="begin"/>
            </w:r>
            <w:r>
              <w:rPr>
                <w:noProof/>
                <w:webHidden/>
              </w:rPr>
              <w:instrText xml:space="preserve"> PAGEREF _Toc48826453 \h </w:instrText>
            </w:r>
            <w:r>
              <w:rPr>
                <w:noProof/>
                <w:webHidden/>
              </w:rPr>
            </w:r>
            <w:r>
              <w:rPr>
                <w:noProof/>
                <w:webHidden/>
              </w:rPr>
              <w:fldChar w:fldCharType="separate"/>
            </w:r>
            <w:r>
              <w:rPr>
                <w:noProof/>
                <w:webHidden/>
              </w:rPr>
              <w:t>6</w:t>
            </w:r>
            <w:r>
              <w:rPr>
                <w:noProof/>
                <w:webHidden/>
              </w:rPr>
              <w:fldChar w:fldCharType="end"/>
            </w:r>
          </w:hyperlink>
        </w:p>
        <w:p w14:paraId="7E705FB4" w14:textId="17CCA726" w:rsidR="009D7C30" w:rsidRDefault="009D7C30">
          <w:pPr>
            <w:pStyle w:val="TOC2"/>
            <w:tabs>
              <w:tab w:val="right" w:leader="dot" w:pos="9350"/>
            </w:tabs>
            <w:rPr>
              <w:noProof/>
            </w:rPr>
          </w:pPr>
          <w:hyperlink w:anchor="_Toc48826454" w:history="1">
            <w:r w:rsidRPr="006257EC">
              <w:rPr>
                <w:rStyle w:val="Hyperlink"/>
                <w:noProof/>
              </w:rPr>
              <w:t>Project Manager:</w:t>
            </w:r>
            <w:r>
              <w:rPr>
                <w:noProof/>
                <w:webHidden/>
              </w:rPr>
              <w:tab/>
            </w:r>
            <w:r>
              <w:rPr>
                <w:noProof/>
                <w:webHidden/>
              </w:rPr>
              <w:fldChar w:fldCharType="begin"/>
            </w:r>
            <w:r>
              <w:rPr>
                <w:noProof/>
                <w:webHidden/>
              </w:rPr>
              <w:instrText xml:space="preserve"> PAGEREF _Toc48826454 \h </w:instrText>
            </w:r>
            <w:r>
              <w:rPr>
                <w:noProof/>
                <w:webHidden/>
              </w:rPr>
            </w:r>
            <w:r>
              <w:rPr>
                <w:noProof/>
                <w:webHidden/>
              </w:rPr>
              <w:fldChar w:fldCharType="separate"/>
            </w:r>
            <w:r>
              <w:rPr>
                <w:noProof/>
                <w:webHidden/>
              </w:rPr>
              <w:t>6</w:t>
            </w:r>
            <w:r>
              <w:rPr>
                <w:noProof/>
                <w:webHidden/>
              </w:rPr>
              <w:fldChar w:fldCharType="end"/>
            </w:r>
          </w:hyperlink>
        </w:p>
        <w:p w14:paraId="38148044" w14:textId="74769F2C" w:rsidR="009D7C30" w:rsidRDefault="009D7C30">
          <w:pPr>
            <w:pStyle w:val="TOC2"/>
            <w:tabs>
              <w:tab w:val="right" w:leader="dot" w:pos="9350"/>
            </w:tabs>
            <w:rPr>
              <w:noProof/>
            </w:rPr>
          </w:pPr>
          <w:hyperlink w:anchor="_Toc48826455" w:history="1">
            <w:r w:rsidRPr="006257EC">
              <w:rPr>
                <w:rStyle w:val="Hyperlink"/>
                <w:noProof/>
              </w:rPr>
              <w:t>Project Team:</w:t>
            </w:r>
            <w:r>
              <w:rPr>
                <w:noProof/>
                <w:webHidden/>
              </w:rPr>
              <w:tab/>
            </w:r>
            <w:r>
              <w:rPr>
                <w:noProof/>
                <w:webHidden/>
              </w:rPr>
              <w:fldChar w:fldCharType="begin"/>
            </w:r>
            <w:r>
              <w:rPr>
                <w:noProof/>
                <w:webHidden/>
              </w:rPr>
              <w:instrText xml:space="preserve"> PAGEREF _Toc48826455 \h </w:instrText>
            </w:r>
            <w:r>
              <w:rPr>
                <w:noProof/>
                <w:webHidden/>
              </w:rPr>
            </w:r>
            <w:r>
              <w:rPr>
                <w:noProof/>
                <w:webHidden/>
              </w:rPr>
              <w:fldChar w:fldCharType="separate"/>
            </w:r>
            <w:r>
              <w:rPr>
                <w:noProof/>
                <w:webHidden/>
              </w:rPr>
              <w:t>6</w:t>
            </w:r>
            <w:r>
              <w:rPr>
                <w:noProof/>
                <w:webHidden/>
              </w:rPr>
              <w:fldChar w:fldCharType="end"/>
            </w:r>
          </w:hyperlink>
        </w:p>
        <w:p w14:paraId="05897E8F" w14:textId="281B1E8A" w:rsidR="009D7C30" w:rsidRDefault="009D7C30">
          <w:pPr>
            <w:pStyle w:val="TOC2"/>
            <w:tabs>
              <w:tab w:val="right" w:leader="dot" w:pos="9350"/>
            </w:tabs>
            <w:rPr>
              <w:noProof/>
            </w:rPr>
          </w:pPr>
          <w:hyperlink w:anchor="_Toc48826456" w:history="1">
            <w:r w:rsidRPr="006257EC">
              <w:rPr>
                <w:rStyle w:val="Hyperlink"/>
                <w:noProof/>
              </w:rPr>
              <w:t>Project Control:</w:t>
            </w:r>
            <w:r>
              <w:rPr>
                <w:noProof/>
                <w:webHidden/>
              </w:rPr>
              <w:tab/>
            </w:r>
            <w:r>
              <w:rPr>
                <w:noProof/>
                <w:webHidden/>
              </w:rPr>
              <w:fldChar w:fldCharType="begin"/>
            </w:r>
            <w:r>
              <w:rPr>
                <w:noProof/>
                <w:webHidden/>
              </w:rPr>
              <w:instrText xml:space="preserve"> PAGEREF _Toc48826456 \h </w:instrText>
            </w:r>
            <w:r>
              <w:rPr>
                <w:noProof/>
                <w:webHidden/>
              </w:rPr>
            </w:r>
            <w:r>
              <w:rPr>
                <w:noProof/>
                <w:webHidden/>
              </w:rPr>
              <w:fldChar w:fldCharType="separate"/>
            </w:r>
            <w:r>
              <w:rPr>
                <w:noProof/>
                <w:webHidden/>
              </w:rPr>
              <w:t>6</w:t>
            </w:r>
            <w:r>
              <w:rPr>
                <w:noProof/>
                <w:webHidden/>
              </w:rPr>
              <w:fldChar w:fldCharType="end"/>
            </w:r>
          </w:hyperlink>
        </w:p>
        <w:p w14:paraId="06C8DCDD" w14:textId="7BD6A636" w:rsidR="009D7C30" w:rsidRDefault="009D7C30">
          <w:pPr>
            <w:pStyle w:val="TOC2"/>
            <w:tabs>
              <w:tab w:val="right" w:leader="dot" w:pos="9350"/>
            </w:tabs>
            <w:rPr>
              <w:noProof/>
            </w:rPr>
          </w:pPr>
          <w:hyperlink w:anchor="_Toc48826457" w:history="1">
            <w:r w:rsidRPr="006257EC">
              <w:rPr>
                <w:rStyle w:val="Hyperlink"/>
                <w:noProof/>
              </w:rPr>
              <w:t>Quality Control</w:t>
            </w:r>
            <w:r>
              <w:rPr>
                <w:noProof/>
                <w:webHidden/>
              </w:rPr>
              <w:tab/>
            </w:r>
            <w:r>
              <w:rPr>
                <w:noProof/>
                <w:webHidden/>
              </w:rPr>
              <w:fldChar w:fldCharType="begin"/>
            </w:r>
            <w:r>
              <w:rPr>
                <w:noProof/>
                <w:webHidden/>
              </w:rPr>
              <w:instrText xml:space="preserve"> PAGEREF _Toc48826457 \h </w:instrText>
            </w:r>
            <w:r>
              <w:rPr>
                <w:noProof/>
                <w:webHidden/>
              </w:rPr>
            </w:r>
            <w:r>
              <w:rPr>
                <w:noProof/>
                <w:webHidden/>
              </w:rPr>
              <w:fldChar w:fldCharType="separate"/>
            </w:r>
            <w:r>
              <w:rPr>
                <w:noProof/>
                <w:webHidden/>
              </w:rPr>
              <w:t>6</w:t>
            </w:r>
            <w:r>
              <w:rPr>
                <w:noProof/>
                <w:webHidden/>
              </w:rPr>
              <w:fldChar w:fldCharType="end"/>
            </w:r>
          </w:hyperlink>
        </w:p>
        <w:p w14:paraId="62CDC481" w14:textId="5923DBD5" w:rsidR="009D7C30" w:rsidRDefault="009D7C30">
          <w:pPr>
            <w:pStyle w:val="TOC2"/>
            <w:tabs>
              <w:tab w:val="right" w:leader="dot" w:pos="9350"/>
            </w:tabs>
            <w:rPr>
              <w:noProof/>
            </w:rPr>
          </w:pPr>
          <w:hyperlink w:anchor="_Toc48826458" w:history="1">
            <w:r w:rsidRPr="006257EC">
              <w:rPr>
                <w:rStyle w:val="Hyperlink"/>
                <w:noProof/>
              </w:rPr>
              <w:t>Dates</w:t>
            </w:r>
            <w:r>
              <w:rPr>
                <w:noProof/>
                <w:webHidden/>
              </w:rPr>
              <w:tab/>
            </w:r>
            <w:r>
              <w:rPr>
                <w:noProof/>
                <w:webHidden/>
              </w:rPr>
              <w:fldChar w:fldCharType="begin"/>
            </w:r>
            <w:r>
              <w:rPr>
                <w:noProof/>
                <w:webHidden/>
              </w:rPr>
              <w:instrText xml:space="preserve"> PAGEREF _Toc48826458 \h </w:instrText>
            </w:r>
            <w:r>
              <w:rPr>
                <w:noProof/>
                <w:webHidden/>
              </w:rPr>
            </w:r>
            <w:r>
              <w:rPr>
                <w:noProof/>
                <w:webHidden/>
              </w:rPr>
              <w:fldChar w:fldCharType="separate"/>
            </w:r>
            <w:r>
              <w:rPr>
                <w:noProof/>
                <w:webHidden/>
              </w:rPr>
              <w:t>7</w:t>
            </w:r>
            <w:r>
              <w:rPr>
                <w:noProof/>
                <w:webHidden/>
              </w:rPr>
              <w:fldChar w:fldCharType="end"/>
            </w:r>
          </w:hyperlink>
        </w:p>
        <w:p w14:paraId="0AF867E0" w14:textId="7151FB5C" w:rsidR="009D7C30" w:rsidRDefault="009D7C30">
          <w:pPr>
            <w:pStyle w:val="TOC1"/>
            <w:tabs>
              <w:tab w:val="right" w:leader="dot" w:pos="9350"/>
            </w:tabs>
            <w:rPr>
              <w:noProof/>
            </w:rPr>
          </w:pPr>
          <w:hyperlink w:anchor="_Toc48826459" w:history="1">
            <w:r w:rsidRPr="006257EC">
              <w:rPr>
                <w:rStyle w:val="Hyperlink"/>
                <w:noProof/>
              </w:rPr>
              <w:t>Front office/lobby arrival</w:t>
            </w:r>
            <w:r>
              <w:rPr>
                <w:noProof/>
                <w:webHidden/>
              </w:rPr>
              <w:tab/>
            </w:r>
            <w:r>
              <w:rPr>
                <w:noProof/>
                <w:webHidden/>
              </w:rPr>
              <w:fldChar w:fldCharType="begin"/>
            </w:r>
            <w:r>
              <w:rPr>
                <w:noProof/>
                <w:webHidden/>
              </w:rPr>
              <w:instrText xml:space="preserve"> PAGEREF _Toc48826459 \h </w:instrText>
            </w:r>
            <w:r>
              <w:rPr>
                <w:noProof/>
                <w:webHidden/>
              </w:rPr>
            </w:r>
            <w:r>
              <w:rPr>
                <w:noProof/>
                <w:webHidden/>
              </w:rPr>
              <w:fldChar w:fldCharType="separate"/>
            </w:r>
            <w:r>
              <w:rPr>
                <w:noProof/>
                <w:webHidden/>
              </w:rPr>
              <w:t>8</w:t>
            </w:r>
            <w:r>
              <w:rPr>
                <w:noProof/>
                <w:webHidden/>
              </w:rPr>
              <w:fldChar w:fldCharType="end"/>
            </w:r>
          </w:hyperlink>
        </w:p>
        <w:p w14:paraId="76B5BC23" w14:textId="4E4F5EB0" w:rsidR="009D7C30" w:rsidRDefault="009D7C30">
          <w:pPr>
            <w:pStyle w:val="TOC1"/>
            <w:tabs>
              <w:tab w:val="right" w:leader="dot" w:pos="9350"/>
            </w:tabs>
            <w:rPr>
              <w:noProof/>
            </w:rPr>
          </w:pPr>
          <w:hyperlink w:anchor="_Toc48826460" w:history="1">
            <w:r w:rsidRPr="006257EC">
              <w:rPr>
                <w:rStyle w:val="Hyperlink"/>
                <w:noProof/>
              </w:rPr>
              <w:t>Arrival experience</w:t>
            </w:r>
            <w:r>
              <w:rPr>
                <w:noProof/>
                <w:webHidden/>
              </w:rPr>
              <w:tab/>
            </w:r>
            <w:r>
              <w:rPr>
                <w:noProof/>
                <w:webHidden/>
              </w:rPr>
              <w:fldChar w:fldCharType="begin"/>
            </w:r>
            <w:r>
              <w:rPr>
                <w:noProof/>
                <w:webHidden/>
              </w:rPr>
              <w:instrText xml:space="preserve"> PAGEREF _Toc48826460 \h </w:instrText>
            </w:r>
            <w:r>
              <w:rPr>
                <w:noProof/>
                <w:webHidden/>
              </w:rPr>
            </w:r>
            <w:r>
              <w:rPr>
                <w:noProof/>
                <w:webHidden/>
              </w:rPr>
              <w:fldChar w:fldCharType="separate"/>
            </w:r>
            <w:r>
              <w:rPr>
                <w:noProof/>
                <w:webHidden/>
              </w:rPr>
              <w:t>9</w:t>
            </w:r>
            <w:r>
              <w:rPr>
                <w:noProof/>
                <w:webHidden/>
              </w:rPr>
              <w:fldChar w:fldCharType="end"/>
            </w:r>
          </w:hyperlink>
        </w:p>
        <w:p w14:paraId="34FF7AA9" w14:textId="3B21902B" w:rsidR="009D7C30" w:rsidRDefault="009D7C30">
          <w:pPr>
            <w:pStyle w:val="TOC1"/>
            <w:tabs>
              <w:tab w:val="right" w:leader="dot" w:pos="9350"/>
            </w:tabs>
            <w:rPr>
              <w:noProof/>
            </w:rPr>
          </w:pPr>
          <w:hyperlink w:anchor="_Toc48826461" w:history="1">
            <w:r w:rsidRPr="006257EC">
              <w:rPr>
                <w:rStyle w:val="Hyperlink"/>
                <w:noProof/>
              </w:rPr>
              <w:t>Guest check-in</w:t>
            </w:r>
            <w:r>
              <w:rPr>
                <w:noProof/>
                <w:webHidden/>
              </w:rPr>
              <w:tab/>
            </w:r>
            <w:r>
              <w:rPr>
                <w:noProof/>
                <w:webHidden/>
              </w:rPr>
              <w:fldChar w:fldCharType="begin"/>
            </w:r>
            <w:r>
              <w:rPr>
                <w:noProof/>
                <w:webHidden/>
              </w:rPr>
              <w:instrText xml:space="preserve"> PAGEREF _Toc48826461 \h </w:instrText>
            </w:r>
            <w:r>
              <w:rPr>
                <w:noProof/>
                <w:webHidden/>
              </w:rPr>
            </w:r>
            <w:r>
              <w:rPr>
                <w:noProof/>
                <w:webHidden/>
              </w:rPr>
              <w:fldChar w:fldCharType="separate"/>
            </w:r>
            <w:r>
              <w:rPr>
                <w:noProof/>
                <w:webHidden/>
              </w:rPr>
              <w:t>9</w:t>
            </w:r>
            <w:r>
              <w:rPr>
                <w:noProof/>
                <w:webHidden/>
              </w:rPr>
              <w:fldChar w:fldCharType="end"/>
            </w:r>
          </w:hyperlink>
        </w:p>
        <w:p w14:paraId="48116742" w14:textId="3A0820BA" w:rsidR="009D7C30" w:rsidRDefault="009D7C30">
          <w:pPr>
            <w:pStyle w:val="TOC1"/>
            <w:tabs>
              <w:tab w:val="right" w:leader="dot" w:pos="9350"/>
            </w:tabs>
            <w:rPr>
              <w:noProof/>
            </w:rPr>
          </w:pPr>
          <w:hyperlink w:anchor="_Toc48826462" w:history="1">
            <w:r w:rsidRPr="006257EC">
              <w:rPr>
                <w:rStyle w:val="Hyperlink"/>
                <w:noProof/>
              </w:rPr>
              <w:t>Bar</w:t>
            </w:r>
            <w:r>
              <w:rPr>
                <w:noProof/>
                <w:webHidden/>
              </w:rPr>
              <w:tab/>
            </w:r>
            <w:r>
              <w:rPr>
                <w:noProof/>
                <w:webHidden/>
              </w:rPr>
              <w:fldChar w:fldCharType="begin"/>
            </w:r>
            <w:r>
              <w:rPr>
                <w:noProof/>
                <w:webHidden/>
              </w:rPr>
              <w:instrText xml:space="preserve"> PAGEREF _Toc48826462 \h </w:instrText>
            </w:r>
            <w:r>
              <w:rPr>
                <w:noProof/>
                <w:webHidden/>
              </w:rPr>
            </w:r>
            <w:r>
              <w:rPr>
                <w:noProof/>
                <w:webHidden/>
              </w:rPr>
              <w:fldChar w:fldCharType="separate"/>
            </w:r>
            <w:r>
              <w:rPr>
                <w:noProof/>
                <w:webHidden/>
              </w:rPr>
              <w:t>10</w:t>
            </w:r>
            <w:r>
              <w:rPr>
                <w:noProof/>
                <w:webHidden/>
              </w:rPr>
              <w:fldChar w:fldCharType="end"/>
            </w:r>
          </w:hyperlink>
        </w:p>
        <w:p w14:paraId="5EB31BDA" w14:textId="0549B516" w:rsidR="009D7C30" w:rsidRDefault="009D7C30">
          <w:pPr>
            <w:pStyle w:val="TOC1"/>
            <w:tabs>
              <w:tab w:val="right" w:leader="dot" w:pos="9350"/>
            </w:tabs>
            <w:rPr>
              <w:noProof/>
            </w:rPr>
          </w:pPr>
          <w:hyperlink w:anchor="_Toc48826463" w:history="1">
            <w:r w:rsidRPr="006257EC">
              <w:rPr>
                <w:rStyle w:val="Hyperlink"/>
                <w:noProof/>
              </w:rPr>
              <w:t>Room services</w:t>
            </w:r>
            <w:r>
              <w:rPr>
                <w:noProof/>
                <w:webHidden/>
              </w:rPr>
              <w:tab/>
            </w:r>
            <w:r>
              <w:rPr>
                <w:noProof/>
                <w:webHidden/>
              </w:rPr>
              <w:fldChar w:fldCharType="begin"/>
            </w:r>
            <w:r>
              <w:rPr>
                <w:noProof/>
                <w:webHidden/>
              </w:rPr>
              <w:instrText xml:space="preserve"> PAGEREF _Toc48826463 \h </w:instrText>
            </w:r>
            <w:r>
              <w:rPr>
                <w:noProof/>
                <w:webHidden/>
              </w:rPr>
            </w:r>
            <w:r>
              <w:rPr>
                <w:noProof/>
                <w:webHidden/>
              </w:rPr>
              <w:fldChar w:fldCharType="separate"/>
            </w:r>
            <w:r>
              <w:rPr>
                <w:noProof/>
                <w:webHidden/>
              </w:rPr>
              <w:t>10</w:t>
            </w:r>
            <w:r>
              <w:rPr>
                <w:noProof/>
                <w:webHidden/>
              </w:rPr>
              <w:fldChar w:fldCharType="end"/>
            </w:r>
          </w:hyperlink>
        </w:p>
        <w:p w14:paraId="184061F9" w14:textId="69E1122E" w:rsidR="009D7C30" w:rsidRDefault="009D7C30">
          <w:pPr>
            <w:pStyle w:val="TOC1"/>
            <w:tabs>
              <w:tab w:val="right" w:leader="dot" w:pos="9350"/>
            </w:tabs>
            <w:rPr>
              <w:noProof/>
            </w:rPr>
          </w:pPr>
          <w:hyperlink w:anchor="_Toc48826464" w:history="1">
            <w:r w:rsidRPr="006257EC">
              <w:rPr>
                <w:rStyle w:val="Hyperlink"/>
                <w:noProof/>
              </w:rPr>
              <w:t>Restaurant</w:t>
            </w:r>
            <w:r>
              <w:rPr>
                <w:noProof/>
                <w:webHidden/>
              </w:rPr>
              <w:tab/>
            </w:r>
            <w:r>
              <w:rPr>
                <w:noProof/>
                <w:webHidden/>
              </w:rPr>
              <w:fldChar w:fldCharType="begin"/>
            </w:r>
            <w:r>
              <w:rPr>
                <w:noProof/>
                <w:webHidden/>
              </w:rPr>
              <w:instrText xml:space="preserve"> PAGEREF _Toc48826464 \h </w:instrText>
            </w:r>
            <w:r>
              <w:rPr>
                <w:noProof/>
                <w:webHidden/>
              </w:rPr>
            </w:r>
            <w:r>
              <w:rPr>
                <w:noProof/>
                <w:webHidden/>
              </w:rPr>
              <w:fldChar w:fldCharType="separate"/>
            </w:r>
            <w:r>
              <w:rPr>
                <w:noProof/>
                <w:webHidden/>
              </w:rPr>
              <w:t>11</w:t>
            </w:r>
            <w:r>
              <w:rPr>
                <w:noProof/>
                <w:webHidden/>
              </w:rPr>
              <w:fldChar w:fldCharType="end"/>
            </w:r>
          </w:hyperlink>
        </w:p>
        <w:p w14:paraId="78FB56E2" w14:textId="0739980D" w:rsidR="009D7C30" w:rsidRDefault="009D7C30">
          <w:pPr>
            <w:pStyle w:val="TOC1"/>
            <w:tabs>
              <w:tab w:val="right" w:leader="dot" w:pos="9350"/>
            </w:tabs>
            <w:rPr>
              <w:noProof/>
            </w:rPr>
          </w:pPr>
          <w:hyperlink w:anchor="_Toc48826465" w:history="1">
            <w:r w:rsidRPr="006257EC">
              <w:rPr>
                <w:rStyle w:val="Hyperlink"/>
                <w:noProof/>
              </w:rPr>
              <w:t>General bedroom</w:t>
            </w:r>
            <w:r>
              <w:rPr>
                <w:noProof/>
                <w:webHidden/>
              </w:rPr>
              <w:tab/>
            </w:r>
            <w:r>
              <w:rPr>
                <w:noProof/>
                <w:webHidden/>
              </w:rPr>
              <w:fldChar w:fldCharType="begin"/>
            </w:r>
            <w:r>
              <w:rPr>
                <w:noProof/>
                <w:webHidden/>
              </w:rPr>
              <w:instrText xml:space="preserve"> PAGEREF _Toc48826465 \h </w:instrText>
            </w:r>
            <w:r>
              <w:rPr>
                <w:noProof/>
                <w:webHidden/>
              </w:rPr>
            </w:r>
            <w:r>
              <w:rPr>
                <w:noProof/>
                <w:webHidden/>
              </w:rPr>
              <w:fldChar w:fldCharType="separate"/>
            </w:r>
            <w:r>
              <w:rPr>
                <w:noProof/>
                <w:webHidden/>
              </w:rPr>
              <w:t>11</w:t>
            </w:r>
            <w:r>
              <w:rPr>
                <w:noProof/>
                <w:webHidden/>
              </w:rPr>
              <w:fldChar w:fldCharType="end"/>
            </w:r>
          </w:hyperlink>
        </w:p>
        <w:p w14:paraId="5D411C9A" w14:textId="311E7041" w:rsidR="009D7C30" w:rsidRDefault="009D7C30">
          <w:pPr>
            <w:pStyle w:val="TOC1"/>
            <w:tabs>
              <w:tab w:val="right" w:leader="dot" w:pos="9350"/>
            </w:tabs>
            <w:rPr>
              <w:noProof/>
            </w:rPr>
          </w:pPr>
          <w:hyperlink w:anchor="_Toc48826466" w:history="1">
            <w:r w:rsidRPr="006257EC">
              <w:rPr>
                <w:rStyle w:val="Hyperlink"/>
                <w:noProof/>
              </w:rPr>
              <w:t>Bathroom</w:t>
            </w:r>
            <w:r>
              <w:rPr>
                <w:noProof/>
                <w:webHidden/>
              </w:rPr>
              <w:tab/>
            </w:r>
            <w:r>
              <w:rPr>
                <w:noProof/>
                <w:webHidden/>
              </w:rPr>
              <w:fldChar w:fldCharType="begin"/>
            </w:r>
            <w:r>
              <w:rPr>
                <w:noProof/>
                <w:webHidden/>
              </w:rPr>
              <w:instrText xml:space="preserve"> PAGEREF _Toc48826466 \h </w:instrText>
            </w:r>
            <w:r>
              <w:rPr>
                <w:noProof/>
                <w:webHidden/>
              </w:rPr>
            </w:r>
            <w:r>
              <w:rPr>
                <w:noProof/>
                <w:webHidden/>
              </w:rPr>
              <w:fldChar w:fldCharType="separate"/>
            </w:r>
            <w:r>
              <w:rPr>
                <w:noProof/>
                <w:webHidden/>
              </w:rPr>
              <w:t>11</w:t>
            </w:r>
            <w:r>
              <w:rPr>
                <w:noProof/>
                <w:webHidden/>
              </w:rPr>
              <w:fldChar w:fldCharType="end"/>
            </w:r>
          </w:hyperlink>
        </w:p>
        <w:p w14:paraId="25F32D91" w14:textId="0843C6C2" w:rsidR="009D7C30" w:rsidRDefault="009D7C30">
          <w:pPr>
            <w:pStyle w:val="TOC1"/>
            <w:tabs>
              <w:tab w:val="right" w:leader="dot" w:pos="9350"/>
            </w:tabs>
            <w:rPr>
              <w:noProof/>
            </w:rPr>
          </w:pPr>
          <w:hyperlink w:anchor="_Toc48826467" w:history="1">
            <w:r w:rsidRPr="006257EC">
              <w:rPr>
                <w:rStyle w:val="Hyperlink"/>
                <w:noProof/>
              </w:rPr>
              <w:t>Lobby</w:t>
            </w:r>
            <w:r>
              <w:rPr>
                <w:noProof/>
                <w:webHidden/>
              </w:rPr>
              <w:tab/>
            </w:r>
            <w:r>
              <w:rPr>
                <w:noProof/>
                <w:webHidden/>
              </w:rPr>
              <w:fldChar w:fldCharType="begin"/>
            </w:r>
            <w:r>
              <w:rPr>
                <w:noProof/>
                <w:webHidden/>
              </w:rPr>
              <w:instrText xml:space="preserve"> PAGEREF _Toc48826467 \h </w:instrText>
            </w:r>
            <w:r>
              <w:rPr>
                <w:noProof/>
                <w:webHidden/>
              </w:rPr>
            </w:r>
            <w:r>
              <w:rPr>
                <w:noProof/>
                <w:webHidden/>
              </w:rPr>
              <w:fldChar w:fldCharType="separate"/>
            </w:r>
            <w:r>
              <w:rPr>
                <w:noProof/>
                <w:webHidden/>
              </w:rPr>
              <w:t>12</w:t>
            </w:r>
            <w:r>
              <w:rPr>
                <w:noProof/>
                <w:webHidden/>
              </w:rPr>
              <w:fldChar w:fldCharType="end"/>
            </w:r>
          </w:hyperlink>
        </w:p>
        <w:p w14:paraId="7D27E38C" w14:textId="3E28E20B" w:rsidR="009D7C30" w:rsidRDefault="009D7C30">
          <w:pPr>
            <w:pStyle w:val="TOC1"/>
            <w:tabs>
              <w:tab w:val="right" w:leader="dot" w:pos="9350"/>
            </w:tabs>
            <w:rPr>
              <w:noProof/>
            </w:rPr>
          </w:pPr>
          <w:hyperlink w:anchor="_Toc48826468" w:history="1">
            <w:r w:rsidRPr="006257EC">
              <w:rPr>
                <w:rStyle w:val="Hyperlink"/>
                <w:noProof/>
              </w:rPr>
              <w:t>Public restroom</w:t>
            </w:r>
            <w:r>
              <w:rPr>
                <w:noProof/>
                <w:webHidden/>
              </w:rPr>
              <w:tab/>
            </w:r>
            <w:r>
              <w:rPr>
                <w:noProof/>
                <w:webHidden/>
              </w:rPr>
              <w:fldChar w:fldCharType="begin"/>
            </w:r>
            <w:r>
              <w:rPr>
                <w:noProof/>
                <w:webHidden/>
              </w:rPr>
              <w:instrText xml:space="preserve"> PAGEREF _Toc48826468 \h </w:instrText>
            </w:r>
            <w:r>
              <w:rPr>
                <w:noProof/>
                <w:webHidden/>
              </w:rPr>
            </w:r>
            <w:r>
              <w:rPr>
                <w:noProof/>
                <w:webHidden/>
              </w:rPr>
              <w:fldChar w:fldCharType="separate"/>
            </w:r>
            <w:r>
              <w:rPr>
                <w:noProof/>
                <w:webHidden/>
              </w:rPr>
              <w:t>12</w:t>
            </w:r>
            <w:r>
              <w:rPr>
                <w:noProof/>
                <w:webHidden/>
              </w:rPr>
              <w:fldChar w:fldCharType="end"/>
            </w:r>
          </w:hyperlink>
        </w:p>
        <w:p w14:paraId="7E5163D2" w14:textId="461D8A81" w:rsidR="009D7C30" w:rsidRDefault="009D7C30">
          <w:pPr>
            <w:pStyle w:val="TOC1"/>
            <w:tabs>
              <w:tab w:val="right" w:leader="dot" w:pos="9350"/>
            </w:tabs>
            <w:rPr>
              <w:noProof/>
            </w:rPr>
          </w:pPr>
          <w:hyperlink w:anchor="_Toc48826469" w:history="1">
            <w:r w:rsidRPr="006257EC">
              <w:rPr>
                <w:rStyle w:val="Hyperlink"/>
                <w:noProof/>
              </w:rPr>
              <w:t>Elevators</w:t>
            </w:r>
            <w:r>
              <w:rPr>
                <w:noProof/>
                <w:webHidden/>
              </w:rPr>
              <w:tab/>
            </w:r>
            <w:r>
              <w:rPr>
                <w:noProof/>
                <w:webHidden/>
              </w:rPr>
              <w:fldChar w:fldCharType="begin"/>
            </w:r>
            <w:r>
              <w:rPr>
                <w:noProof/>
                <w:webHidden/>
              </w:rPr>
              <w:instrText xml:space="preserve"> PAGEREF _Toc48826469 \h </w:instrText>
            </w:r>
            <w:r>
              <w:rPr>
                <w:noProof/>
                <w:webHidden/>
              </w:rPr>
            </w:r>
            <w:r>
              <w:rPr>
                <w:noProof/>
                <w:webHidden/>
              </w:rPr>
              <w:fldChar w:fldCharType="separate"/>
            </w:r>
            <w:r>
              <w:rPr>
                <w:noProof/>
                <w:webHidden/>
              </w:rPr>
              <w:t>12</w:t>
            </w:r>
            <w:r>
              <w:rPr>
                <w:noProof/>
                <w:webHidden/>
              </w:rPr>
              <w:fldChar w:fldCharType="end"/>
            </w:r>
          </w:hyperlink>
        </w:p>
        <w:p w14:paraId="136F7A22" w14:textId="32A02474" w:rsidR="009D7C30" w:rsidRDefault="009D7C30">
          <w:pPr>
            <w:pStyle w:val="TOC1"/>
            <w:tabs>
              <w:tab w:val="right" w:leader="dot" w:pos="9350"/>
            </w:tabs>
            <w:rPr>
              <w:noProof/>
            </w:rPr>
          </w:pPr>
          <w:hyperlink w:anchor="_Toc48826470" w:history="1">
            <w:r w:rsidRPr="006257EC">
              <w:rPr>
                <w:rStyle w:val="Hyperlink"/>
                <w:noProof/>
              </w:rPr>
              <w:t>Corridors</w:t>
            </w:r>
            <w:r>
              <w:rPr>
                <w:noProof/>
                <w:webHidden/>
              </w:rPr>
              <w:tab/>
            </w:r>
            <w:r>
              <w:rPr>
                <w:noProof/>
                <w:webHidden/>
              </w:rPr>
              <w:fldChar w:fldCharType="begin"/>
            </w:r>
            <w:r>
              <w:rPr>
                <w:noProof/>
                <w:webHidden/>
              </w:rPr>
              <w:instrText xml:space="preserve"> PAGEREF _Toc48826470 \h </w:instrText>
            </w:r>
            <w:r>
              <w:rPr>
                <w:noProof/>
                <w:webHidden/>
              </w:rPr>
            </w:r>
            <w:r>
              <w:rPr>
                <w:noProof/>
                <w:webHidden/>
              </w:rPr>
              <w:fldChar w:fldCharType="separate"/>
            </w:r>
            <w:r>
              <w:rPr>
                <w:noProof/>
                <w:webHidden/>
              </w:rPr>
              <w:t>12</w:t>
            </w:r>
            <w:r>
              <w:rPr>
                <w:noProof/>
                <w:webHidden/>
              </w:rPr>
              <w:fldChar w:fldCharType="end"/>
            </w:r>
          </w:hyperlink>
        </w:p>
        <w:p w14:paraId="36AD3428" w14:textId="57A35610" w:rsidR="009D7C30" w:rsidRDefault="009D7C30">
          <w:pPr>
            <w:pStyle w:val="TOC1"/>
            <w:tabs>
              <w:tab w:val="right" w:leader="dot" w:pos="9350"/>
            </w:tabs>
            <w:rPr>
              <w:noProof/>
            </w:rPr>
          </w:pPr>
          <w:hyperlink w:anchor="_Toc48826471" w:history="1">
            <w:r w:rsidRPr="006257EC">
              <w:rPr>
                <w:rStyle w:val="Hyperlink"/>
                <w:noProof/>
              </w:rPr>
              <w:t>Fitness center and pool</w:t>
            </w:r>
            <w:r>
              <w:rPr>
                <w:noProof/>
                <w:webHidden/>
              </w:rPr>
              <w:tab/>
            </w:r>
            <w:r>
              <w:rPr>
                <w:noProof/>
                <w:webHidden/>
              </w:rPr>
              <w:fldChar w:fldCharType="begin"/>
            </w:r>
            <w:r>
              <w:rPr>
                <w:noProof/>
                <w:webHidden/>
              </w:rPr>
              <w:instrText xml:space="preserve"> PAGEREF _Toc48826471 \h </w:instrText>
            </w:r>
            <w:r>
              <w:rPr>
                <w:noProof/>
                <w:webHidden/>
              </w:rPr>
            </w:r>
            <w:r>
              <w:rPr>
                <w:noProof/>
                <w:webHidden/>
              </w:rPr>
              <w:fldChar w:fldCharType="separate"/>
            </w:r>
            <w:r>
              <w:rPr>
                <w:noProof/>
                <w:webHidden/>
              </w:rPr>
              <w:t>12</w:t>
            </w:r>
            <w:r>
              <w:rPr>
                <w:noProof/>
                <w:webHidden/>
              </w:rPr>
              <w:fldChar w:fldCharType="end"/>
            </w:r>
          </w:hyperlink>
        </w:p>
        <w:p w14:paraId="2DB6B926" w14:textId="47C1FD1A" w:rsidR="009D7C30" w:rsidRDefault="009D7C30">
          <w:pPr>
            <w:pStyle w:val="TOC1"/>
            <w:tabs>
              <w:tab w:val="right" w:leader="dot" w:pos="9350"/>
            </w:tabs>
            <w:rPr>
              <w:noProof/>
            </w:rPr>
          </w:pPr>
          <w:hyperlink w:anchor="_Toc48826472" w:history="1">
            <w:r w:rsidRPr="006257EC">
              <w:rPr>
                <w:rStyle w:val="Hyperlink"/>
                <w:noProof/>
              </w:rPr>
              <w:t>Meetings</w:t>
            </w:r>
            <w:r>
              <w:rPr>
                <w:noProof/>
                <w:webHidden/>
              </w:rPr>
              <w:tab/>
            </w:r>
            <w:r>
              <w:rPr>
                <w:noProof/>
                <w:webHidden/>
              </w:rPr>
              <w:fldChar w:fldCharType="begin"/>
            </w:r>
            <w:r>
              <w:rPr>
                <w:noProof/>
                <w:webHidden/>
              </w:rPr>
              <w:instrText xml:space="preserve"> PAGEREF _Toc48826472 \h </w:instrText>
            </w:r>
            <w:r>
              <w:rPr>
                <w:noProof/>
                <w:webHidden/>
              </w:rPr>
            </w:r>
            <w:r>
              <w:rPr>
                <w:noProof/>
                <w:webHidden/>
              </w:rPr>
              <w:fldChar w:fldCharType="separate"/>
            </w:r>
            <w:r>
              <w:rPr>
                <w:noProof/>
                <w:webHidden/>
              </w:rPr>
              <w:t>12</w:t>
            </w:r>
            <w:r>
              <w:rPr>
                <w:noProof/>
                <w:webHidden/>
              </w:rPr>
              <w:fldChar w:fldCharType="end"/>
            </w:r>
          </w:hyperlink>
        </w:p>
        <w:p w14:paraId="55E9BFBE" w14:textId="0D904F4F" w:rsidR="009D7C30" w:rsidRDefault="009D7C30">
          <w:pPr>
            <w:pStyle w:val="TOC1"/>
            <w:tabs>
              <w:tab w:val="right" w:leader="dot" w:pos="9350"/>
            </w:tabs>
            <w:rPr>
              <w:noProof/>
            </w:rPr>
          </w:pPr>
          <w:hyperlink w:anchor="_Toc48826473" w:history="1">
            <w:r w:rsidRPr="006257EC">
              <w:rPr>
                <w:rStyle w:val="Hyperlink"/>
                <w:noProof/>
              </w:rPr>
              <w:t>Back of the house</w:t>
            </w:r>
            <w:r>
              <w:rPr>
                <w:noProof/>
                <w:webHidden/>
              </w:rPr>
              <w:tab/>
            </w:r>
            <w:r>
              <w:rPr>
                <w:noProof/>
                <w:webHidden/>
              </w:rPr>
              <w:fldChar w:fldCharType="begin"/>
            </w:r>
            <w:r>
              <w:rPr>
                <w:noProof/>
                <w:webHidden/>
              </w:rPr>
              <w:instrText xml:space="preserve"> PAGEREF _Toc48826473 \h </w:instrText>
            </w:r>
            <w:r>
              <w:rPr>
                <w:noProof/>
                <w:webHidden/>
              </w:rPr>
            </w:r>
            <w:r>
              <w:rPr>
                <w:noProof/>
                <w:webHidden/>
              </w:rPr>
              <w:fldChar w:fldCharType="separate"/>
            </w:r>
            <w:r>
              <w:rPr>
                <w:noProof/>
                <w:webHidden/>
              </w:rPr>
              <w:t>13</w:t>
            </w:r>
            <w:r>
              <w:rPr>
                <w:noProof/>
                <w:webHidden/>
              </w:rPr>
              <w:fldChar w:fldCharType="end"/>
            </w:r>
          </w:hyperlink>
        </w:p>
        <w:p w14:paraId="036DCD2B" w14:textId="289C4BFA" w:rsidR="009D7C30" w:rsidRDefault="009D7C30">
          <w:pPr>
            <w:pStyle w:val="TOC1"/>
            <w:tabs>
              <w:tab w:val="right" w:leader="dot" w:pos="9350"/>
            </w:tabs>
            <w:rPr>
              <w:noProof/>
            </w:rPr>
          </w:pPr>
          <w:hyperlink w:anchor="_Toc48826474" w:history="1">
            <w:r w:rsidRPr="006257EC">
              <w:rPr>
                <w:rStyle w:val="Hyperlink"/>
                <w:noProof/>
              </w:rPr>
              <w:t>Food safety</w:t>
            </w:r>
            <w:r>
              <w:rPr>
                <w:noProof/>
                <w:webHidden/>
              </w:rPr>
              <w:tab/>
            </w:r>
            <w:r>
              <w:rPr>
                <w:noProof/>
                <w:webHidden/>
              </w:rPr>
              <w:fldChar w:fldCharType="begin"/>
            </w:r>
            <w:r>
              <w:rPr>
                <w:noProof/>
                <w:webHidden/>
              </w:rPr>
              <w:instrText xml:space="preserve"> PAGEREF _Toc48826474 \h </w:instrText>
            </w:r>
            <w:r>
              <w:rPr>
                <w:noProof/>
                <w:webHidden/>
              </w:rPr>
            </w:r>
            <w:r>
              <w:rPr>
                <w:noProof/>
                <w:webHidden/>
              </w:rPr>
              <w:fldChar w:fldCharType="separate"/>
            </w:r>
            <w:r>
              <w:rPr>
                <w:noProof/>
                <w:webHidden/>
              </w:rPr>
              <w:t>13</w:t>
            </w:r>
            <w:r>
              <w:rPr>
                <w:noProof/>
                <w:webHidden/>
              </w:rPr>
              <w:fldChar w:fldCharType="end"/>
            </w:r>
          </w:hyperlink>
        </w:p>
        <w:p w14:paraId="2664A8BD" w14:textId="507043C1" w:rsidR="009D7C30" w:rsidRDefault="009D7C30">
          <w:pPr>
            <w:pStyle w:val="TOC1"/>
            <w:tabs>
              <w:tab w:val="right" w:leader="dot" w:pos="9350"/>
            </w:tabs>
            <w:rPr>
              <w:noProof/>
            </w:rPr>
          </w:pPr>
          <w:hyperlink w:anchor="_Toc48826475" w:history="1">
            <w:r w:rsidRPr="006257EC">
              <w:rPr>
                <w:rStyle w:val="Hyperlink"/>
                <w:noProof/>
              </w:rPr>
              <w:t>Sales and Marketing</w:t>
            </w:r>
            <w:r>
              <w:rPr>
                <w:noProof/>
                <w:webHidden/>
              </w:rPr>
              <w:tab/>
            </w:r>
            <w:r>
              <w:rPr>
                <w:noProof/>
                <w:webHidden/>
              </w:rPr>
              <w:fldChar w:fldCharType="begin"/>
            </w:r>
            <w:r>
              <w:rPr>
                <w:noProof/>
                <w:webHidden/>
              </w:rPr>
              <w:instrText xml:space="preserve"> PAGEREF _Toc48826475 \h </w:instrText>
            </w:r>
            <w:r>
              <w:rPr>
                <w:noProof/>
                <w:webHidden/>
              </w:rPr>
            </w:r>
            <w:r>
              <w:rPr>
                <w:noProof/>
                <w:webHidden/>
              </w:rPr>
              <w:fldChar w:fldCharType="separate"/>
            </w:r>
            <w:r>
              <w:rPr>
                <w:noProof/>
                <w:webHidden/>
              </w:rPr>
              <w:t>13</w:t>
            </w:r>
            <w:r>
              <w:rPr>
                <w:noProof/>
                <w:webHidden/>
              </w:rPr>
              <w:fldChar w:fldCharType="end"/>
            </w:r>
          </w:hyperlink>
        </w:p>
        <w:p w14:paraId="7EAA2463" w14:textId="30A3DA4A" w:rsidR="009D7C30" w:rsidRDefault="009D7C30">
          <w:pPr>
            <w:pStyle w:val="TOC1"/>
            <w:tabs>
              <w:tab w:val="right" w:leader="dot" w:pos="9350"/>
            </w:tabs>
            <w:rPr>
              <w:noProof/>
            </w:rPr>
          </w:pPr>
          <w:hyperlink w:anchor="_Toc48826476" w:history="1">
            <w:r w:rsidRPr="006257EC">
              <w:rPr>
                <w:rStyle w:val="Hyperlink"/>
                <w:noProof/>
              </w:rPr>
              <w:t>Guest service and delivery</w:t>
            </w:r>
            <w:r>
              <w:rPr>
                <w:noProof/>
                <w:webHidden/>
              </w:rPr>
              <w:tab/>
            </w:r>
            <w:r>
              <w:rPr>
                <w:noProof/>
                <w:webHidden/>
              </w:rPr>
              <w:fldChar w:fldCharType="begin"/>
            </w:r>
            <w:r>
              <w:rPr>
                <w:noProof/>
                <w:webHidden/>
              </w:rPr>
              <w:instrText xml:space="preserve"> PAGEREF _Toc48826476 \h </w:instrText>
            </w:r>
            <w:r>
              <w:rPr>
                <w:noProof/>
                <w:webHidden/>
              </w:rPr>
            </w:r>
            <w:r>
              <w:rPr>
                <w:noProof/>
                <w:webHidden/>
              </w:rPr>
              <w:fldChar w:fldCharType="separate"/>
            </w:r>
            <w:r>
              <w:rPr>
                <w:noProof/>
                <w:webHidden/>
              </w:rPr>
              <w:t>14</w:t>
            </w:r>
            <w:r>
              <w:rPr>
                <w:noProof/>
                <w:webHidden/>
              </w:rPr>
              <w:fldChar w:fldCharType="end"/>
            </w:r>
          </w:hyperlink>
        </w:p>
        <w:p w14:paraId="6042DFFA" w14:textId="03FA058C" w:rsidR="009D7C30" w:rsidRDefault="009D7C30">
          <w:pPr>
            <w:pStyle w:val="TOC1"/>
            <w:tabs>
              <w:tab w:val="right" w:leader="dot" w:pos="9350"/>
            </w:tabs>
            <w:rPr>
              <w:noProof/>
            </w:rPr>
          </w:pPr>
          <w:hyperlink w:anchor="_Toc48826477" w:history="1">
            <w:r w:rsidRPr="006257EC">
              <w:rPr>
                <w:rStyle w:val="Hyperlink"/>
                <w:noProof/>
              </w:rPr>
              <w:t>Financial management</w:t>
            </w:r>
            <w:r>
              <w:rPr>
                <w:noProof/>
                <w:webHidden/>
              </w:rPr>
              <w:tab/>
            </w:r>
            <w:r>
              <w:rPr>
                <w:noProof/>
                <w:webHidden/>
              </w:rPr>
              <w:fldChar w:fldCharType="begin"/>
            </w:r>
            <w:r>
              <w:rPr>
                <w:noProof/>
                <w:webHidden/>
              </w:rPr>
              <w:instrText xml:space="preserve"> PAGEREF _Toc48826477 \h </w:instrText>
            </w:r>
            <w:r>
              <w:rPr>
                <w:noProof/>
                <w:webHidden/>
              </w:rPr>
            </w:r>
            <w:r>
              <w:rPr>
                <w:noProof/>
                <w:webHidden/>
              </w:rPr>
              <w:fldChar w:fldCharType="separate"/>
            </w:r>
            <w:r>
              <w:rPr>
                <w:noProof/>
                <w:webHidden/>
              </w:rPr>
              <w:t>14</w:t>
            </w:r>
            <w:r>
              <w:rPr>
                <w:noProof/>
                <w:webHidden/>
              </w:rPr>
              <w:fldChar w:fldCharType="end"/>
            </w:r>
          </w:hyperlink>
        </w:p>
        <w:p w14:paraId="009756F6" w14:textId="245E3B63" w:rsidR="009D7C30" w:rsidRDefault="009D7C30">
          <w:pPr>
            <w:pStyle w:val="TOC1"/>
            <w:tabs>
              <w:tab w:val="right" w:leader="dot" w:pos="9350"/>
            </w:tabs>
            <w:rPr>
              <w:noProof/>
            </w:rPr>
          </w:pPr>
          <w:hyperlink w:anchor="_Toc48826478" w:history="1">
            <w:r w:rsidRPr="006257EC">
              <w:rPr>
                <w:rStyle w:val="Hyperlink"/>
                <w:noProof/>
              </w:rPr>
              <w:t>Employee engagement: Training &amp; Creative Development</w:t>
            </w:r>
            <w:r>
              <w:rPr>
                <w:noProof/>
                <w:webHidden/>
              </w:rPr>
              <w:tab/>
            </w:r>
            <w:r>
              <w:rPr>
                <w:noProof/>
                <w:webHidden/>
              </w:rPr>
              <w:fldChar w:fldCharType="begin"/>
            </w:r>
            <w:r>
              <w:rPr>
                <w:noProof/>
                <w:webHidden/>
              </w:rPr>
              <w:instrText xml:space="preserve"> PAGEREF _Toc48826478 \h </w:instrText>
            </w:r>
            <w:r>
              <w:rPr>
                <w:noProof/>
                <w:webHidden/>
              </w:rPr>
            </w:r>
            <w:r>
              <w:rPr>
                <w:noProof/>
                <w:webHidden/>
              </w:rPr>
              <w:fldChar w:fldCharType="separate"/>
            </w:r>
            <w:r>
              <w:rPr>
                <w:noProof/>
                <w:webHidden/>
              </w:rPr>
              <w:t>14</w:t>
            </w:r>
            <w:r>
              <w:rPr>
                <w:noProof/>
                <w:webHidden/>
              </w:rPr>
              <w:fldChar w:fldCharType="end"/>
            </w:r>
          </w:hyperlink>
        </w:p>
        <w:p w14:paraId="48EFC660" w14:textId="506229C3" w:rsidR="009D7C30" w:rsidRDefault="009D7C30">
          <w:pPr>
            <w:pStyle w:val="TOC1"/>
            <w:tabs>
              <w:tab w:val="right" w:leader="dot" w:pos="9350"/>
            </w:tabs>
            <w:rPr>
              <w:noProof/>
            </w:rPr>
          </w:pPr>
          <w:hyperlink w:anchor="_Toc48826479" w:history="1">
            <w:r w:rsidRPr="006257EC">
              <w:rPr>
                <w:rStyle w:val="Hyperlink"/>
                <w:noProof/>
              </w:rPr>
              <w:t>Leadership</w:t>
            </w:r>
            <w:r>
              <w:rPr>
                <w:noProof/>
                <w:webHidden/>
              </w:rPr>
              <w:tab/>
            </w:r>
            <w:r>
              <w:rPr>
                <w:noProof/>
                <w:webHidden/>
              </w:rPr>
              <w:fldChar w:fldCharType="begin"/>
            </w:r>
            <w:r>
              <w:rPr>
                <w:noProof/>
                <w:webHidden/>
              </w:rPr>
              <w:instrText xml:space="preserve"> PAGEREF _Toc48826479 \h </w:instrText>
            </w:r>
            <w:r>
              <w:rPr>
                <w:noProof/>
                <w:webHidden/>
              </w:rPr>
            </w:r>
            <w:r>
              <w:rPr>
                <w:noProof/>
                <w:webHidden/>
              </w:rPr>
              <w:fldChar w:fldCharType="separate"/>
            </w:r>
            <w:r>
              <w:rPr>
                <w:noProof/>
                <w:webHidden/>
              </w:rPr>
              <w:t>14</w:t>
            </w:r>
            <w:r>
              <w:rPr>
                <w:noProof/>
                <w:webHidden/>
              </w:rPr>
              <w:fldChar w:fldCharType="end"/>
            </w:r>
          </w:hyperlink>
        </w:p>
        <w:p w14:paraId="319A34C2" w14:textId="2D0404DF" w:rsidR="009D7C30" w:rsidRDefault="009D7C30">
          <w:pPr>
            <w:pStyle w:val="TOC1"/>
            <w:tabs>
              <w:tab w:val="right" w:leader="dot" w:pos="9350"/>
            </w:tabs>
            <w:rPr>
              <w:noProof/>
            </w:rPr>
          </w:pPr>
          <w:hyperlink w:anchor="_Toc48826480" w:history="1">
            <w:r w:rsidRPr="006257EC">
              <w:rPr>
                <w:rStyle w:val="Hyperlink"/>
                <w:noProof/>
              </w:rPr>
              <w:t>Green hotel</w:t>
            </w:r>
            <w:r>
              <w:rPr>
                <w:noProof/>
                <w:webHidden/>
              </w:rPr>
              <w:tab/>
            </w:r>
            <w:r>
              <w:rPr>
                <w:noProof/>
                <w:webHidden/>
              </w:rPr>
              <w:fldChar w:fldCharType="begin"/>
            </w:r>
            <w:r>
              <w:rPr>
                <w:noProof/>
                <w:webHidden/>
              </w:rPr>
              <w:instrText xml:space="preserve"> PAGEREF _Toc48826480 \h </w:instrText>
            </w:r>
            <w:r>
              <w:rPr>
                <w:noProof/>
                <w:webHidden/>
              </w:rPr>
            </w:r>
            <w:r>
              <w:rPr>
                <w:noProof/>
                <w:webHidden/>
              </w:rPr>
              <w:fldChar w:fldCharType="separate"/>
            </w:r>
            <w:r>
              <w:rPr>
                <w:noProof/>
                <w:webHidden/>
              </w:rPr>
              <w:t>15</w:t>
            </w:r>
            <w:r>
              <w:rPr>
                <w:noProof/>
                <w:webHidden/>
              </w:rPr>
              <w:fldChar w:fldCharType="end"/>
            </w:r>
          </w:hyperlink>
        </w:p>
        <w:p w14:paraId="03E6BA4A" w14:textId="02799BF0" w:rsidR="009D7C30" w:rsidRDefault="009D7C30">
          <w:pPr>
            <w:pStyle w:val="TOC1"/>
            <w:tabs>
              <w:tab w:val="right" w:leader="dot" w:pos="9350"/>
            </w:tabs>
            <w:rPr>
              <w:noProof/>
            </w:rPr>
          </w:pPr>
          <w:hyperlink w:anchor="_Toc48826481" w:history="1">
            <w:r w:rsidRPr="006257EC">
              <w:rPr>
                <w:rStyle w:val="Hyperlink"/>
                <w:noProof/>
              </w:rPr>
              <w:t>Property maintenance &amp; Facilities Management</w:t>
            </w:r>
            <w:r>
              <w:rPr>
                <w:noProof/>
                <w:webHidden/>
              </w:rPr>
              <w:tab/>
            </w:r>
            <w:r>
              <w:rPr>
                <w:noProof/>
                <w:webHidden/>
              </w:rPr>
              <w:fldChar w:fldCharType="begin"/>
            </w:r>
            <w:r>
              <w:rPr>
                <w:noProof/>
                <w:webHidden/>
              </w:rPr>
              <w:instrText xml:space="preserve"> PAGEREF _Toc48826481 \h </w:instrText>
            </w:r>
            <w:r>
              <w:rPr>
                <w:noProof/>
                <w:webHidden/>
              </w:rPr>
            </w:r>
            <w:r>
              <w:rPr>
                <w:noProof/>
                <w:webHidden/>
              </w:rPr>
              <w:fldChar w:fldCharType="separate"/>
            </w:r>
            <w:r>
              <w:rPr>
                <w:noProof/>
                <w:webHidden/>
              </w:rPr>
              <w:t>15</w:t>
            </w:r>
            <w:r>
              <w:rPr>
                <w:noProof/>
                <w:webHidden/>
              </w:rPr>
              <w:fldChar w:fldCharType="end"/>
            </w:r>
          </w:hyperlink>
        </w:p>
        <w:p w14:paraId="45856B1F" w14:textId="06E3CF10" w:rsidR="009D7C30" w:rsidRDefault="009D7C30">
          <w:pPr>
            <w:pStyle w:val="TOC1"/>
            <w:tabs>
              <w:tab w:val="right" w:leader="dot" w:pos="9350"/>
            </w:tabs>
            <w:rPr>
              <w:noProof/>
            </w:rPr>
          </w:pPr>
          <w:hyperlink w:anchor="_Toc48826482" w:history="1">
            <w:r w:rsidRPr="006257EC">
              <w:rPr>
                <w:rStyle w:val="Hyperlink"/>
                <w:noProof/>
              </w:rPr>
              <w:t>Conclusion</w:t>
            </w:r>
            <w:r>
              <w:rPr>
                <w:noProof/>
                <w:webHidden/>
              </w:rPr>
              <w:tab/>
            </w:r>
            <w:r>
              <w:rPr>
                <w:noProof/>
                <w:webHidden/>
              </w:rPr>
              <w:fldChar w:fldCharType="begin"/>
            </w:r>
            <w:r>
              <w:rPr>
                <w:noProof/>
                <w:webHidden/>
              </w:rPr>
              <w:instrText xml:space="preserve"> PAGEREF _Toc48826482 \h </w:instrText>
            </w:r>
            <w:r>
              <w:rPr>
                <w:noProof/>
                <w:webHidden/>
              </w:rPr>
            </w:r>
            <w:r>
              <w:rPr>
                <w:noProof/>
                <w:webHidden/>
              </w:rPr>
              <w:fldChar w:fldCharType="separate"/>
            </w:r>
            <w:r>
              <w:rPr>
                <w:noProof/>
                <w:webHidden/>
              </w:rPr>
              <w:t>15</w:t>
            </w:r>
            <w:r>
              <w:rPr>
                <w:noProof/>
                <w:webHidden/>
              </w:rPr>
              <w:fldChar w:fldCharType="end"/>
            </w:r>
          </w:hyperlink>
        </w:p>
        <w:p w14:paraId="2A6B4D9E" w14:textId="46127D79" w:rsidR="009D7C30" w:rsidRDefault="009D7C30">
          <w:pPr>
            <w:pStyle w:val="TOC1"/>
            <w:tabs>
              <w:tab w:val="right" w:leader="dot" w:pos="9350"/>
            </w:tabs>
            <w:rPr>
              <w:noProof/>
            </w:rPr>
          </w:pPr>
          <w:hyperlink w:anchor="_Toc48826483" w:history="1">
            <w:r w:rsidRPr="006257EC">
              <w:rPr>
                <w:rStyle w:val="Hyperlink"/>
                <w:noProof/>
              </w:rPr>
              <w:t>Appendix</w:t>
            </w:r>
            <w:r>
              <w:rPr>
                <w:noProof/>
                <w:webHidden/>
              </w:rPr>
              <w:tab/>
            </w:r>
            <w:r>
              <w:rPr>
                <w:noProof/>
                <w:webHidden/>
              </w:rPr>
              <w:fldChar w:fldCharType="begin"/>
            </w:r>
            <w:r>
              <w:rPr>
                <w:noProof/>
                <w:webHidden/>
              </w:rPr>
              <w:instrText xml:space="preserve"> PAGEREF _Toc48826483 \h </w:instrText>
            </w:r>
            <w:r>
              <w:rPr>
                <w:noProof/>
                <w:webHidden/>
              </w:rPr>
            </w:r>
            <w:r>
              <w:rPr>
                <w:noProof/>
                <w:webHidden/>
              </w:rPr>
              <w:fldChar w:fldCharType="separate"/>
            </w:r>
            <w:r>
              <w:rPr>
                <w:noProof/>
                <w:webHidden/>
              </w:rPr>
              <w:t>15</w:t>
            </w:r>
            <w:r>
              <w:rPr>
                <w:noProof/>
                <w:webHidden/>
              </w:rPr>
              <w:fldChar w:fldCharType="end"/>
            </w:r>
          </w:hyperlink>
        </w:p>
        <w:p w14:paraId="6B7FDD9E" w14:textId="4E645DFA" w:rsidR="009D7C30" w:rsidRDefault="009D7C30">
          <w:r>
            <w:rPr>
              <w:b/>
              <w:bCs/>
              <w:noProof/>
            </w:rPr>
            <w:fldChar w:fldCharType="end"/>
          </w:r>
        </w:p>
      </w:sdtContent>
    </w:sdt>
    <w:p w14:paraId="76FA942D" w14:textId="77777777" w:rsidR="009D7C30" w:rsidRDefault="009D7C30" w:rsidP="009D7C30">
      <w:pPr>
        <w:pStyle w:val="Heading1"/>
      </w:pPr>
    </w:p>
    <w:p w14:paraId="35EE881C" w14:textId="77777777" w:rsidR="009D7C30" w:rsidRDefault="009D7C30" w:rsidP="009D7C30">
      <w:pPr>
        <w:pStyle w:val="Heading1"/>
      </w:pPr>
    </w:p>
    <w:p w14:paraId="62CB87DB" w14:textId="77777777" w:rsidR="009D7C30" w:rsidRDefault="009D7C30" w:rsidP="009D7C30">
      <w:pPr>
        <w:pStyle w:val="Heading1"/>
      </w:pPr>
    </w:p>
    <w:p w14:paraId="50E90914" w14:textId="77777777" w:rsidR="009D7C30" w:rsidRDefault="009D7C30" w:rsidP="009D7C30">
      <w:pPr>
        <w:pStyle w:val="Heading1"/>
      </w:pPr>
    </w:p>
    <w:p w14:paraId="3125EE07" w14:textId="334841EA" w:rsidR="009D7C30" w:rsidRDefault="009D7C30" w:rsidP="009D7C30">
      <w:pPr>
        <w:pStyle w:val="Heading1"/>
      </w:pPr>
      <w:bookmarkStart w:id="1" w:name="_Toc48826437"/>
    </w:p>
    <w:p w14:paraId="76157D0E" w14:textId="316B7421" w:rsidR="00BB6515" w:rsidRDefault="00BB6515" w:rsidP="00BB6515">
      <w:pPr>
        <w:rPr>
          <w:lang w:val="en-IN"/>
        </w:rPr>
      </w:pPr>
    </w:p>
    <w:p w14:paraId="0252DB27" w14:textId="77777777" w:rsidR="00BB6515" w:rsidRPr="00BB6515" w:rsidRDefault="00BB6515" w:rsidP="00BB6515">
      <w:pPr>
        <w:rPr>
          <w:lang w:val="en-IN"/>
        </w:rPr>
      </w:pPr>
    </w:p>
    <w:p w14:paraId="269DDCE4" w14:textId="2FF3A5A1" w:rsidR="009D7C30" w:rsidRPr="004919DD" w:rsidRDefault="009D7C30" w:rsidP="009D7C30">
      <w:pPr>
        <w:pStyle w:val="Heading1"/>
        <w:rPr>
          <w:sz w:val="24"/>
          <w:szCs w:val="22"/>
        </w:rPr>
      </w:pPr>
      <w:r>
        <w:lastRenderedPageBreak/>
        <w:t>Project Definition</w:t>
      </w:r>
      <w:bookmarkEnd w:id="0"/>
      <w:bookmarkEnd w:id="1"/>
    </w:p>
    <w:p w14:paraId="112FEDE6" w14:textId="77777777" w:rsidR="009D7C30" w:rsidRDefault="009D7C30" w:rsidP="009D7C30">
      <w:pPr>
        <w:pStyle w:val="Heading2"/>
        <w:numPr>
          <w:ilvl w:val="1"/>
          <w:numId w:val="6"/>
        </w:numPr>
        <w:suppressAutoHyphens/>
        <w:spacing w:before="113" w:line="360" w:lineRule="auto"/>
        <w:jc w:val="both"/>
      </w:pPr>
      <w:bookmarkStart w:id="2" w:name="_Toc46655990"/>
      <w:bookmarkStart w:id="3" w:name="_Toc47434213"/>
      <w:bookmarkStart w:id="4" w:name="_Toc48826438"/>
      <w:r>
        <w:t>Purpose</w:t>
      </w:r>
      <w:bookmarkEnd w:id="2"/>
      <w:bookmarkEnd w:id="3"/>
      <w:bookmarkEnd w:id="4"/>
    </w:p>
    <w:p w14:paraId="76C64693" w14:textId="77777777" w:rsidR="009D7C30" w:rsidRDefault="009D7C30" w:rsidP="009D7C30">
      <w:r>
        <w:tab/>
        <w:t xml:space="preserve">The hotel that is taken for the project report is Sheraton which is owned by the Marriott group of hotels. The hotel chain has been operating in various countries throughout the globe due to which they must manage the operations to ensure that they satisfy the expectations of the customers. </w:t>
      </w:r>
    </w:p>
    <w:p w14:paraId="2F8E742F" w14:textId="77777777" w:rsidR="009D7C30" w:rsidRDefault="009D7C30" w:rsidP="009D7C30">
      <w:r>
        <w:tab/>
        <w:t xml:space="preserve">The focus of the Sheraton is to improve their overall operations such as bookings, fast and friendly services, variety of good food and quality of the offerings along with various on-site services, etc. in such a manner that the level of satisfaction of the customers can be enhanced. AIP consultancy is going to help the Sheraton Hotel to improve all the services, so the hotel can pass the BSA. </w:t>
      </w:r>
    </w:p>
    <w:p w14:paraId="070BEF71" w14:textId="77777777" w:rsidR="009D7C30" w:rsidRDefault="009D7C30" w:rsidP="009D7C30"/>
    <w:p w14:paraId="6FED76A6" w14:textId="77777777" w:rsidR="009D7C30" w:rsidRDefault="009D7C30" w:rsidP="009D7C30">
      <w:r>
        <w:tab/>
        <w:t>The help of the internal audit inspection of the services of the hotel can be done as this enables them in identifying and managing the changes as per the requirement of the market and the level of services offered by them.</w:t>
      </w:r>
      <w:r>
        <w:rPr>
          <w:rFonts w:ascii="Tahoma" w:hAnsi="Tahoma" w:cs="Tahoma"/>
          <w:color w:val="333333"/>
        </w:rPr>
        <w:t xml:space="preserve"> </w:t>
      </w:r>
      <w:r>
        <w:t xml:space="preserve"> </w:t>
      </w:r>
      <w:bookmarkStart w:id="5" w:name="_Toc46655991"/>
    </w:p>
    <w:p w14:paraId="03EDABC7" w14:textId="77777777" w:rsidR="009D7C30" w:rsidRDefault="009D7C30" w:rsidP="009D7C30">
      <w:pPr>
        <w:pStyle w:val="Heading2"/>
        <w:rPr>
          <w:rFonts w:ascii="Times" w:hAnsi="Times" w:cs="Times"/>
        </w:rPr>
      </w:pPr>
      <w:bookmarkStart w:id="6" w:name="_Toc47434214"/>
      <w:bookmarkStart w:id="7" w:name="_Toc48826439"/>
      <w:r>
        <w:t>Purpose Objectives</w:t>
      </w:r>
      <w:bookmarkEnd w:id="5"/>
      <w:bookmarkEnd w:id="6"/>
      <w:bookmarkEnd w:id="7"/>
    </w:p>
    <w:p w14:paraId="4FE3B34E" w14:textId="77777777" w:rsidR="009D7C30" w:rsidRPr="008107DF" w:rsidRDefault="009D7C30" w:rsidP="009D7C30">
      <w:pPr>
        <w:rPr>
          <w:rFonts w:cs="Arial"/>
        </w:rPr>
      </w:pPr>
      <w:r w:rsidRPr="008107DF">
        <w:rPr>
          <w:rFonts w:cs="Arial"/>
        </w:rPr>
        <w:t xml:space="preserve">The </w:t>
      </w:r>
      <w:r>
        <w:rPr>
          <w:rFonts w:cs="Arial"/>
        </w:rPr>
        <w:t>project aim</w:t>
      </w:r>
      <w:r w:rsidRPr="008107DF">
        <w:rPr>
          <w:rFonts w:cs="Arial"/>
        </w:rPr>
        <w:t xml:space="preserve">s to find out </w:t>
      </w:r>
      <w:r>
        <w:rPr>
          <w:rFonts w:cs="Arial"/>
        </w:rPr>
        <w:t xml:space="preserve">the </w:t>
      </w:r>
      <w:r w:rsidRPr="008107DF">
        <w:rPr>
          <w:rFonts w:cs="Arial"/>
        </w:rPr>
        <w:t xml:space="preserve">best strategies for overcoming the issues associated with customer satisfaction. </w:t>
      </w:r>
    </w:p>
    <w:p w14:paraId="6D629226" w14:textId="77777777" w:rsidR="009D7C30" w:rsidRPr="008107DF" w:rsidRDefault="009D7C30" w:rsidP="009D7C30">
      <w:pPr>
        <w:rPr>
          <w:rFonts w:cs="Arial"/>
        </w:rPr>
      </w:pPr>
      <w:r w:rsidRPr="008107DF">
        <w:rPr>
          <w:rFonts w:cs="Arial"/>
        </w:rPr>
        <w:t xml:space="preserve">The objectives of the project are: </w:t>
      </w:r>
    </w:p>
    <w:p w14:paraId="798D9B56" w14:textId="77777777" w:rsidR="009D7C30" w:rsidRPr="008107DF" w:rsidRDefault="009D7C30" w:rsidP="009D7C30">
      <w:pPr>
        <w:numPr>
          <w:ilvl w:val="0"/>
          <w:numId w:val="7"/>
        </w:numPr>
        <w:suppressAutoHyphens/>
        <w:spacing w:after="0" w:line="360" w:lineRule="auto"/>
        <w:jc w:val="both"/>
        <w:rPr>
          <w:rFonts w:cs="Arial"/>
        </w:rPr>
      </w:pPr>
      <w:r w:rsidRPr="008107DF">
        <w:rPr>
          <w:rFonts w:cs="Arial"/>
        </w:rPr>
        <w:t>To determine the reasons for dissatisfaction among the customers.</w:t>
      </w:r>
    </w:p>
    <w:p w14:paraId="488D22DC" w14:textId="77777777" w:rsidR="009D7C30" w:rsidRPr="008107DF" w:rsidRDefault="009D7C30" w:rsidP="009D7C30">
      <w:pPr>
        <w:numPr>
          <w:ilvl w:val="0"/>
          <w:numId w:val="7"/>
        </w:numPr>
        <w:suppressAutoHyphens/>
        <w:spacing w:after="0" w:line="360" w:lineRule="auto"/>
        <w:jc w:val="both"/>
        <w:rPr>
          <w:rFonts w:cs="Arial"/>
        </w:rPr>
      </w:pPr>
      <w:r w:rsidRPr="008107DF">
        <w:rPr>
          <w:rFonts w:cs="Arial"/>
        </w:rPr>
        <w:t>To analyse the impact of the issue related to customer satisfaction.</w:t>
      </w:r>
    </w:p>
    <w:p w14:paraId="697F2C0F" w14:textId="77777777" w:rsidR="009D7C30" w:rsidRPr="008107DF" w:rsidRDefault="009D7C30" w:rsidP="009D7C30">
      <w:pPr>
        <w:numPr>
          <w:ilvl w:val="0"/>
          <w:numId w:val="7"/>
        </w:numPr>
        <w:suppressAutoHyphens/>
        <w:spacing w:after="0" w:line="360" w:lineRule="auto"/>
        <w:jc w:val="both"/>
        <w:rPr>
          <w:rFonts w:cs="Arial"/>
        </w:rPr>
      </w:pPr>
      <w:r w:rsidRPr="008107DF">
        <w:rPr>
          <w:rFonts w:cs="Arial"/>
        </w:rPr>
        <w:t xml:space="preserve">To identify various strategies with the help of which the issue faced by the hotel can be resolved.   </w:t>
      </w:r>
    </w:p>
    <w:p w14:paraId="4ECA28FE" w14:textId="77777777" w:rsidR="009D7C30" w:rsidRPr="008107DF" w:rsidRDefault="009D7C30" w:rsidP="009D7C30">
      <w:pPr>
        <w:rPr>
          <w:rFonts w:cs="Arial"/>
        </w:rPr>
      </w:pPr>
      <w:r>
        <w:rPr>
          <w:rFonts w:ascii="Times" w:hAnsi="Times" w:cs="Times"/>
        </w:rPr>
        <w:tab/>
      </w:r>
      <w:r w:rsidRPr="008107DF">
        <w:rPr>
          <w:rFonts w:cs="Arial"/>
        </w:rPr>
        <w:t>The outcomes of the project can be measured with the help of analysis of various factors such as cleanliness within the hotel, condition</w:t>
      </w:r>
      <w:r>
        <w:rPr>
          <w:rFonts w:cs="Arial"/>
        </w:rPr>
        <w:t>,</w:t>
      </w:r>
      <w:r w:rsidRPr="008107DF">
        <w:rPr>
          <w:rFonts w:cs="Arial"/>
        </w:rPr>
        <w:t xml:space="preserve"> and operations of the hotel as they are rated by the customers, financial performance as it is dependent upon the level of satisfaction of the customers, facilities management as with this better services can be ensured to the customers. </w:t>
      </w:r>
      <w:r>
        <w:rPr>
          <w:rFonts w:cs="Arial"/>
        </w:rPr>
        <w:t>While at the same time our Consultancy company will be focused on the highlighted areas to update the service quality for the hotel to pass the BSA.</w:t>
      </w:r>
    </w:p>
    <w:p w14:paraId="3C93878B" w14:textId="77777777" w:rsidR="009D7C30" w:rsidRDefault="009D7C30" w:rsidP="009D7C30">
      <w:pPr>
        <w:pStyle w:val="Heading2"/>
        <w:numPr>
          <w:ilvl w:val="1"/>
          <w:numId w:val="6"/>
        </w:numPr>
        <w:suppressAutoHyphens/>
        <w:spacing w:before="113" w:line="360" w:lineRule="auto"/>
        <w:jc w:val="both"/>
      </w:pPr>
    </w:p>
    <w:p w14:paraId="02C3AF39" w14:textId="77777777" w:rsidR="009D7C30" w:rsidRDefault="009D7C30" w:rsidP="009D7C30">
      <w:pPr>
        <w:pStyle w:val="Heading2"/>
        <w:numPr>
          <w:ilvl w:val="1"/>
          <w:numId w:val="6"/>
        </w:numPr>
        <w:suppressAutoHyphens/>
        <w:spacing w:before="113" w:line="360" w:lineRule="auto"/>
        <w:jc w:val="both"/>
      </w:pPr>
      <w:bookmarkStart w:id="8" w:name="_Toc46655992"/>
    </w:p>
    <w:p w14:paraId="2825DB60" w14:textId="77777777" w:rsidR="009D7C30" w:rsidRDefault="009D7C30" w:rsidP="009D7C30">
      <w:pPr>
        <w:pStyle w:val="Heading2"/>
        <w:numPr>
          <w:ilvl w:val="1"/>
          <w:numId w:val="6"/>
        </w:numPr>
        <w:suppressAutoHyphens/>
        <w:spacing w:before="113" w:line="360" w:lineRule="auto"/>
        <w:jc w:val="both"/>
      </w:pPr>
      <w:bookmarkStart w:id="9" w:name="_Toc47434215"/>
      <w:bookmarkStart w:id="10" w:name="_Toc48826440"/>
      <w:r>
        <w:t>Project Scope</w:t>
      </w:r>
      <w:bookmarkEnd w:id="8"/>
      <w:bookmarkEnd w:id="9"/>
      <w:bookmarkEnd w:id="10"/>
    </w:p>
    <w:p w14:paraId="4F5DB829" w14:textId="77777777" w:rsidR="009D7C30" w:rsidRDefault="009D7C30" w:rsidP="009D7C30">
      <w:r>
        <w:tab/>
      </w:r>
      <w:bookmarkStart w:id="11" w:name="_Toc46655993"/>
      <w:bookmarkStart w:id="12" w:name="_Toc47434216"/>
      <w:bookmarkStart w:id="13" w:name="_Toc48826441"/>
      <w:r w:rsidRPr="008107DF">
        <w:rPr>
          <w:rStyle w:val="Heading3Char"/>
        </w:rPr>
        <w:t>The Location</w:t>
      </w:r>
      <w:bookmarkEnd w:id="11"/>
      <w:bookmarkEnd w:id="12"/>
      <w:bookmarkEnd w:id="13"/>
    </w:p>
    <w:p w14:paraId="596ED5E8" w14:textId="77777777" w:rsidR="009D7C30" w:rsidRDefault="009D7C30" w:rsidP="009D7C30">
      <w:r>
        <w:lastRenderedPageBreak/>
        <w:t xml:space="preserve">The location of the organization taken for the project is Sheraton Heathrow Hotel which is located in West Drayton. The hotel is easily accessible from various means of transportation such as Airport easily to connect to Central London and close to Windsor. On our secondary research that we have made on this location, we found a few miles from hotels some activities for families they staying in the hotel like Hanwell Zoo, Rickmansworth </w:t>
      </w:r>
      <w:proofErr w:type="spellStart"/>
      <w:r>
        <w:t>Aquadrome</w:t>
      </w:r>
      <w:proofErr w:type="spellEnd"/>
      <w:r>
        <w:t>, Dinosaur Escape Adventure Golf, and the Legoland Resort.</w:t>
      </w:r>
    </w:p>
    <w:p w14:paraId="0C111D65" w14:textId="77777777" w:rsidR="009D7C30" w:rsidRDefault="009D7C30" w:rsidP="009D7C30">
      <w:r>
        <w:tab/>
      </w:r>
      <w:bookmarkStart w:id="14" w:name="_Toc46655994"/>
      <w:bookmarkStart w:id="15" w:name="_Toc47434217"/>
      <w:bookmarkStart w:id="16" w:name="_Toc48826442"/>
      <w:r w:rsidRPr="008107DF">
        <w:rPr>
          <w:rStyle w:val="Heading3Char"/>
        </w:rPr>
        <w:t>The Competition</w:t>
      </w:r>
      <w:bookmarkEnd w:id="14"/>
      <w:bookmarkEnd w:id="15"/>
      <w:bookmarkEnd w:id="16"/>
    </w:p>
    <w:p w14:paraId="07A165B1" w14:textId="77777777" w:rsidR="009D7C30" w:rsidRDefault="009D7C30" w:rsidP="009D7C30">
      <w:r>
        <w:t xml:space="preserve">The competition that they have been focusing upon is from different category hotels such as Holiday Inn, Starwood hotel which is owned by the Marriott group of hotels. Hilton </w:t>
      </w:r>
      <w:bookmarkStart w:id="17" w:name="_Toc46655995"/>
      <w:r>
        <w:t xml:space="preserve">Hotel is one of the big competitors in your area. AIP Consultancy knows that the Sheraton doesn’t have that many facilities like Hilton Hotel, however, our research on this area will help the hotel to obtain the most achievable plan to pass the Audit.  </w:t>
      </w:r>
    </w:p>
    <w:p w14:paraId="55C6DB0A" w14:textId="77777777" w:rsidR="009D7C30" w:rsidRDefault="009D7C30" w:rsidP="009D7C30">
      <w:pPr>
        <w:pStyle w:val="Heading3"/>
      </w:pPr>
      <w:bookmarkStart w:id="18" w:name="_Toc47434218"/>
      <w:bookmarkStart w:id="19" w:name="_Toc48826443"/>
      <w:r>
        <w:t>Deliverable</w:t>
      </w:r>
      <w:bookmarkEnd w:id="17"/>
      <w:bookmarkEnd w:id="18"/>
      <w:bookmarkEnd w:id="19"/>
    </w:p>
    <w:p w14:paraId="48CE011F" w14:textId="77777777" w:rsidR="009D7C30" w:rsidRDefault="009D7C30" w:rsidP="009D7C30">
      <w:pPr>
        <w:rPr>
          <w:b/>
          <w:bCs/>
        </w:rPr>
      </w:pPr>
      <w:r>
        <w:tab/>
        <w:t xml:space="preserve">The delivery of the project will be made by the internal auditor on completion of the analysis of various departments within the hotel along with the services so offered by them. Based on the analysis the brand standard audit report will be prepared by them based on which necessary strategies and policies will be recommended. The estimated period for completing the audit is 12 weeks which will be provided to the general manager of the hotel and all the senior leaders. AIP Consultancy know as well that Sheraton Hotel is having 425 rooms all of them with Sheraton signatures beds, all the rooms are well furnished for the modern-day traveller with all the amenities needed. Our company know that the hotel as been renovated in 2007 but we think to pass the BSA we need to do some improvement </w:t>
      </w:r>
    </w:p>
    <w:p w14:paraId="220DF115" w14:textId="77777777" w:rsidR="009D7C30" w:rsidRDefault="009D7C30" w:rsidP="009D7C30">
      <w:r>
        <w:rPr>
          <w:b/>
          <w:bCs/>
        </w:rPr>
        <w:tab/>
      </w:r>
      <w:bookmarkStart w:id="20" w:name="_Toc46655996"/>
      <w:bookmarkStart w:id="21" w:name="_Toc47434219"/>
      <w:bookmarkStart w:id="22" w:name="_Toc48826444"/>
      <w:r w:rsidRPr="008107DF">
        <w:rPr>
          <w:rStyle w:val="Heading3Char"/>
        </w:rPr>
        <w:t>Departments Audited</w:t>
      </w:r>
      <w:bookmarkEnd w:id="20"/>
      <w:bookmarkEnd w:id="21"/>
      <w:bookmarkEnd w:id="22"/>
    </w:p>
    <w:p w14:paraId="0BE67EE9" w14:textId="77777777" w:rsidR="009D7C30" w:rsidRDefault="009D7C30" w:rsidP="009D7C30">
      <w:pPr>
        <w:rPr>
          <w:b/>
          <w:bCs/>
        </w:rPr>
      </w:pPr>
      <w:r>
        <w:t xml:space="preserve"> The department that has been audited for the Sheraton includes Food and Beverage; Kitchen; Front Office; Housekeeping; Leisure; Sales &amp; Marketing; Finance; Human Resources and Maintenance.</w:t>
      </w:r>
    </w:p>
    <w:p w14:paraId="249F60AD" w14:textId="77777777" w:rsidR="009D7C30" w:rsidRDefault="009D7C30" w:rsidP="009D7C30">
      <w:pPr>
        <w:rPr>
          <w:rStyle w:val="Heading3Char"/>
        </w:rPr>
      </w:pPr>
      <w:r>
        <w:rPr>
          <w:b/>
          <w:bCs/>
        </w:rPr>
        <w:tab/>
      </w:r>
      <w:bookmarkStart w:id="23" w:name="_Toc46655997"/>
      <w:bookmarkStart w:id="24" w:name="_Toc47434220"/>
      <w:bookmarkStart w:id="25" w:name="_Toc48826445"/>
      <w:r w:rsidRPr="008107DF">
        <w:rPr>
          <w:rStyle w:val="Heading3Char"/>
        </w:rPr>
        <w:t>Recommendations</w:t>
      </w:r>
      <w:bookmarkEnd w:id="23"/>
      <w:bookmarkEnd w:id="24"/>
      <w:bookmarkEnd w:id="25"/>
    </w:p>
    <w:p w14:paraId="114C90E3" w14:textId="77777777" w:rsidR="009D7C30" w:rsidRDefault="009D7C30" w:rsidP="009D7C30">
      <w:r>
        <w:t xml:space="preserve">The recommendations will be provided in the context of improvement in the services and performance of the departmental audited along with various activities that they need to undertake so that the satisfaction level of the customers can be enhanced. </w:t>
      </w:r>
    </w:p>
    <w:p w14:paraId="415F053E" w14:textId="77777777" w:rsidR="009D7C30" w:rsidRDefault="009D7C30" w:rsidP="009D7C30">
      <w:pPr>
        <w:pStyle w:val="Heading2"/>
        <w:numPr>
          <w:ilvl w:val="1"/>
          <w:numId w:val="6"/>
        </w:numPr>
        <w:suppressAutoHyphens/>
        <w:spacing w:before="113" w:line="360" w:lineRule="auto"/>
        <w:jc w:val="both"/>
      </w:pPr>
      <w:bookmarkStart w:id="26" w:name="_Toc46655998"/>
      <w:bookmarkStart w:id="27" w:name="_Toc47434221"/>
      <w:bookmarkStart w:id="28" w:name="_Toc48826446"/>
      <w:r>
        <w:t>Constraints</w:t>
      </w:r>
      <w:bookmarkEnd w:id="26"/>
      <w:bookmarkEnd w:id="27"/>
      <w:bookmarkEnd w:id="28"/>
    </w:p>
    <w:p w14:paraId="7558FEE0" w14:textId="77777777" w:rsidR="009D7C30" w:rsidRDefault="009D7C30" w:rsidP="009D7C30">
      <w:r>
        <w:tab/>
        <w:t xml:space="preserve">The constraints are the barriers that can affect the performance of the internal auditors that have to be managed by them with effective analysis and it can be done by analysing the external factors which have a direct impact on the performance of the hotel. These factors are those which cannot be controlled by the managers but has to be managed by them. </w:t>
      </w:r>
    </w:p>
    <w:p w14:paraId="7236D208" w14:textId="77777777" w:rsidR="009D7C30" w:rsidRDefault="009D7C30" w:rsidP="009D7C30">
      <w:pPr>
        <w:pStyle w:val="ListParagraph"/>
        <w:numPr>
          <w:ilvl w:val="0"/>
          <w:numId w:val="9"/>
        </w:numPr>
      </w:pPr>
      <w:r>
        <w:lastRenderedPageBreak/>
        <w:t>Brexit is one of the major problems which can lead the hotel of a shortage of skilled staff.</w:t>
      </w:r>
    </w:p>
    <w:p w14:paraId="3C246415" w14:textId="77777777" w:rsidR="009D7C30" w:rsidRDefault="009D7C30" w:rsidP="009D7C30">
      <w:pPr>
        <w:pStyle w:val="ListParagraph"/>
        <w:numPr>
          <w:ilvl w:val="0"/>
          <w:numId w:val="9"/>
        </w:numPr>
      </w:pPr>
      <w:r>
        <w:t>More funds for the hotel to ensure changes in infrastructure or any other satisfaction related to services.</w:t>
      </w:r>
    </w:p>
    <w:p w14:paraId="5B20581D" w14:textId="77777777" w:rsidR="009D7C30" w:rsidRDefault="009D7C30" w:rsidP="009D7C30">
      <w:pPr>
        <w:pStyle w:val="ListParagraph"/>
        <w:numPr>
          <w:ilvl w:val="0"/>
          <w:numId w:val="9"/>
        </w:numPr>
      </w:pPr>
      <w:r>
        <w:t>To take into consideration the changing preference of the customers, strategies, and policies of the hotel.</w:t>
      </w:r>
    </w:p>
    <w:p w14:paraId="02E12C40" w14:textId="77777777" w:rsidR="009D7C30" w:rsidRDefault="009D7C30" w:rsidP="009D7C30">
      <w:pPr>
        <w:pStyle w:val="ListParagraph"/>
        <w:numPr>
          <w:ilvl w:val="0"/>
          <w:numId w:val="9"/>
        </w:numPr>
      </w:pPr>
      <w:r>
        <w:t>Need to improve the communication system with customer relations to provide better services.</w:t>
      </w:r>
    </w:p>
    <w:p w14:paraId="136B5351" w14:textId="77777777" w:rsidR="009D7C30" w:rsidRPr="00152FAE" w:rsidRDefault="009D7C30" w:rsidP="009D7C30"/>
    <w:p w14:paraId="17680985" w14:textId="77777777" w:rsidR="009D7C30" w:rsidRDefault="009D7C30" w:rsidP="009D7C30">
      <w:pPr>
        <w:pStyle w:val="Heading2"/>
        <w:numPr>
          <w:ilvl w:val="1"/>
          <w:numId w:val="6"/>
        </w:numPr>
        <w:suppressAutoHyphens/>
        <w:spacing w:before="113" w:line="360" w:lineRule="auto"/>
        <w:jc w:val="both"/>
      </w:pPr>
      <w:bookmarkStart w:id="29" w:name="_Toc46656005"/>
      <w:bookmarkStart w:id="30" w:name="_Toc47434222"/>
      <w:bookmarkStart w:id="31" w:name="_Toc48826447"/>
      <w:r>
        <w:t>Assumptions</w:t>
      </w:r>
      <w:bookmarkEnd w:id="29"/>
      <w:bookmarkEnd w:id="30"/>
      <w:bookmarkEnd w:id="31"/>
    </w:p>
    <w:p w14:paraId="0D41FB8D" w14:textId="77777777" w:rsidR="009D7C30" w:rsidRDefault="009D7C30" w:rsidP="009D7C30">
      <w:r>
        <w:tab/>
        <w:t xml:space="preserve">In addition to the external analysis various internal factors need to be identified by the internal auditor as with the help of this they can ensure that the opportunities can be taken by managing the impact of various threats. The strengths of the  Sheraton are better cash flow and a highly skilled workforce with the help of which they can easily ensure that their level of satisfaction of the customer is improved by them. They have significant opportunities for improving the technology used within the organization so that they can ensure that they have a competitive advantage and better services for the customers. </w:t>
      </w:r>
    </w:p>
    <w:p w14:paraId="375C0798" w14:textId="77777777" w:rsidR="009D7C30" w:rsidRDefault="009D7C30" w:rsidP="009D7C30">
      <w:pPr>
        <w:pStyle w:val="Heading1"/>
        <w:numPr>
          <w:ilvl w:val="0"/>
          <w:numId w:val="6"/>
        </w:numPr>
        <w:suppressAutoHyphens/>
        <w:spacing w:before="113"/>
      </w:pPr>
      <w:bookmarkStart w:id="32" w:name="_Toc46656006"/>
      <w:bookmarkStart w:id="33" w:name="_Toc47434223"/>
      <w:bookmarkStart w:id="34" w:name="_Toc48826448"/>
      <w:r>
        <w:t>Confidence in the Audit Team</w:t>
      </w:r>
      <w:bookmarkEnd w:id="32"/>
      <w:bookmarkEnd w:id="33"/>
      <w:bookmarkEnd w:id="34"/>
    </w:p>
    <w:p w14:paraId="609C34F9" w14:textId="77777777" w:rsidR="009D7C30" w:rsidRDefault="009D7C30" w:rsidP="009D7C30">
      <w:pPr>
        <w:pStyle w:val="Heading2"/>
        <w:numPr>
          <w:ilvl w:val="1"/>
          <w:numId w:val="6"/>
        </w:numPr>
        <w:suppressAutoHyphens/>
        <w:spacing w:before="113" w:line="360" w:lineRule="auto"/>
        <w:jc w:val="both"/>
      </w:pPr>
      <w:bookmarkStart w:id="35" w:name="_Toc46656007"/>
      <w:bookmarkStart w:id="36" w:name="_Toc47434224"/>
      <w:bookmarkStart w:id="37" w:name="_Toc48826449"/>
      <w:r>
        <w:t>Business case</w:t>
      </w:r>
      <w:bookmarkEnd w:id="35"/>
      <w:bookmarkEnd w:id="36"/>
      <w:bookmarkEnd w:id="37"/>
    </w:p>
    <w:p w14:paraId="63A91DBB" w14:textId="77777777" w:rsidR="009D7C30" w:rsidRDefault="009D7C30" w:rsidP="009D7C30">
      <w:pPr>
        <w:rPr>
          <w:b/>
          <w:bCs/>
        </w:rPr>
      </w:pPr>
      <w:r>
        <w:tab/>
        <w:t xml:space="preserve">The level of customer satisfaction is crucial for the organization to manages with the help of this they can ensure better performance of the organization. This project has to take into consideration by the management of the hotel with details so that they can ensure that value-added services are offered to the customers as per their expectations. To support this the various crucial elements are discussed for the project: </w:t>
      </w:r>
    </w:p>
    <w:p w14:paraId="69E670A3" w14:textId="77777777" w:rsidR="009D7C30" w:rsidRDefault="009D7C30" w:rsidP="009D7C30">
      <w:bookmarkStart w:id="38" w:name="_Toc46656008"/>
      <w:bookmarkStart w:id="39" w:name="_Toc47434225"/>
      <w:bookmarkStart w:id="40" w:name="_Toc48826450"/>
      <w:r w:rsidRPr="008107DF">
        <w:rPr>
          <w:rStyle w:val="Heading3Char"/>
        </w:rPr>
        <w:t>Cost/Benefit Analysis</w:t>
      </w:r>
      <w:bookmarkEnd w:id="38"/>
      <w:bookmarkEnd w:id="39"/>
      <w:bookmarkEnd w:id="40"/>
    </w:p>
    <w:p w14:paraId="487C1806" w14:textId="77777777" w:rsidR="009D7C30" w:rsidRDefault="009D7C30" w:rsidP="009D7C30">
      <w:pPr>
        <w:rPr>
          <w:b/>
          <w:bCs/>
        </w:rPr>
      </w:pPr>
      <w:r>
        <w:t xml:space="preserve">The cost related to the project are for undertaking various activities related to the technology to be changed by the managers, training to the employees so that better workforce can be developed, ambiance can be improved with changes in the interiors along with changes in the information and management system of the organization. It is estimated to be approximately £80000. But with the help of this, the profitability of the company can be ensured in the context of an increased number of guests. The increase in the revenue against the expenses incurred are expected to be 50% more than the estimated cost. </w:t>
      </w:r>
    </w:p>
    <w:p w14:paraId="5BB26CDA" w14:textId="77777777" w:rsidR="009D7C30" w:rsidRDefault="009D7C30" w:rsidP="009D7C30">
      <w:pPr>
        <w:rPr>
          <w:rStyle w:val="Heading3Char"/>
        </w:rPr>
      </w:pPr>
      <w:bookmarkStart w:id="41" w:name="_Toc46656009"/>
      <w:bookmarkStart w:id="42" w:name="_Toc47434226"/>
      <w:bookmarkStart w:id="43" w:name="_Toc48826451"/>
      <w:r w:rsidRPr="008107DF">
        <w:rPr>
          <w:rStyle w:val="Heading3Char"/>
        </w:rPr>
        <w:t>Audit cost</w:t>
      </w:r>
      <w:bookmarkEnd w:id="41"/>
      <w:bookmarkEnd w:id="42"/>
      <w:bookmarkEnd w:id="43"/>
    </w:p>
    <w:p w14:paraId="6706DCC1" w14:textId="77777777" w:rsidR="009D7C30" w:rsidRDefault="009D7C30" w:rsidP="009D7C30">
      <w:pPr>
        <w:rPr>
          <w:b/>
          <w:bCs/>
        </w:rPr>
      </w:pPr>
      <w:r>
        <w:lastRenderedPageBreak/>
        <w:t xml:space="preserve">The audit cost is related to the cost associated with the fees to be paid to the internal auditor. It is considered to be an upfront cost for the hotel as they have to pay for the inspection of the document out of the pocket that cannot be managed and adjusted by them. The cost of an audit-related to this project includes £2500.  </w:t>
      </w:r>
    </w:p>
    <w:p w14:paraId="0D4FD818" w14:textId="77777777" w:rsidR="009D7C30" w:rsidRDefault="009D7C30" w:rsidP="009D7C30">
      <w:pPr>
        <w:rPr>
          <w:rStyle w:val="Heading3Char"/>
        </w:rPr>
      </w:pPr>
      <w:bookmarkStart w:id="44" w:name="_Toc46656010"/>
      <w:bookmarkStart w:id="45" w:name="_Toc47434227"/>
      <w:bookmarkStart w:id="46" w:name="_Toc48826452"/>
      <w:r w:rsidRPr="008107DF">
        <w:rPr>
          <w:rStyle w:val="Heading3Char"/>
        </w:rPr>
        <w:t>Risk Analysis</w:t>
      </w:r>
      <w:bookmarkEnd w:id="44"/>
      <w:bookmarkEnd w:id="45"/>
      <w:bookmarkEnd w:id="46"/>
    </w:p>
    <w:p w14:paraId="4B21CD7C" w14:textId="77777777" w:rsidR="009D7C30" w:rsidRDefault="009D7C30" w:rsidP="009D7C30">
      <w:r>
        <w:t xml:space="preserve">The risk related to the project will be identified along with the strategies for mitigating the risk such as changing taste and preference of the customers which can be managed with the help of market research; the influence of the stakeholders such as the impact of customers, employees and the investors for various policies and changes to be implemented within the organization, for supporting this they need undertake stakeholders analysis; technology that will use by the hotel required funds that can become a risk for them and for mitigating this they need to determine the sources that can provide them the funds </w:t>
      </w:r>
    </w:p>
    <w:p w14:paraId="6AD4F3CC" w14:textId="77777777" w:rsidR="009D7C30" w:rsidRDefault="009D7C30" w:rsidP="009D7C30">
      <w:pPr>
        <w:pStyle w:val="Heading1"/>
        <w:numPr>
          <w:ilvl w:val="0"/>
          <w:numId w:val="6"/>
        </w:numPr>
        <w:suppressAutoHyphens/>
        <w:spacing w:before="113"/>
      </w:pPr>
      <w:bookmarkStart w:id="47" w:name="_Toc46656011"/>
      <w:bookmarkStart w:id="48" w:name="_Toc47434228"/>
      <w:bookmarkStart w:id="49" w:name="_Toc48826453"/>
      <w:r>
        <w:t>Audit Team and Project Plan</w:t>
      </w:r>
      <w:bookmarkEnd w:id="47"/>
      <w:bookmarkEnd w:id="48"/>
      <w:bookmarkEnd w:id="49"/>
    </w:p>
    <w:p w14:paraId="0699CC94" w14:textId="77777777" w:rsidR="009D7C30" w:rsidRDefault="009D7C30" w:rsidP="009D7C30">
      <w:pPr>
        <w:pStyle w:val="Heading2"/>
        <w:numPr>
          <w:ilvl w:val="1"/>
          <w:numId w:val="6"/>
        </w:numPr>
        <w:suppressAutoHyphens/>
        <w:spacing w:before="113" w:line="360" w:lineRule="auto"/>
        <w:jc w:val="both"/>
      </w:pPr>
      <w:bookmarkStart w:id="50" w:name="_Toc46656012"/>
      <w:bookmarkStart w:id="51" w:name="_Toc47434229"/>
      <w:bookmarkStart w:id="52" w:name="_Toc48826454"/>
      <w:r>
        <w:t>Project Manager:</w:t>
      </w:r>
      <w:bookmarkEnd w:id="50"/>
      <w:bookmarkEnd w:id="51"/>
      <w:bookmarkEnd w:id="52"/>
    </w:p>
    <w:p w14:paraId="5549F9CB" w14:textId="77777777" w:rsidR="009D7C30" w:rsidRDefault="009D7C30" w:rsidP="009D7C30">
      <w:r>
        <w:t xml:space="preserve"> Madalina-Andreea Popa, I will be the project manager along with the manager responsible for the Customer Relationship Manager of the Sheraton hotel. </w:t>
      </w:r>
    </w:p>
    <w:p w14:paraId="1200CB26" w14:textId="77777777" w:rsidR="009D7C30" w:rsidRDefault="009D7C30" w:rsidP="009D7C30">
      <w:pPr>
        <w:pStyle w:val="Heading2"/>
        <w:numPr>
          <w:ilvl w:val="1"/>
          <w:numId w:val="6"/>
        </w:numPr>
        <w:suppressAutoHyphens/>
        <w:spacing w:before="113" w:line="360" w:lineRule="auto"/>
        <w:jc w:val="both"/>
      </w:pPr>
      <w:bookmarkStart w:id="53" w:name="_Toc46656013"/>
      <w:bookmarkStart w:id="54" w:name="_Toc47434230"/>
      <w:bookmarkStart w:id="55" w:name="_Toc48826455"/>
      <w:r>
        <w:t>Project Team:</w:t>
      </w:r>
      <w:bookmarkEnd w:id="53"/>
      <w:bookmarkEnd w:id="54"/>
      <w:bookmarkEnd w:id="55"/>
    </w:p>
    <w:p w14:paraId="437E2195" w14:textId="77777777" w:rsidR="009D7C30" w:rsidRDefault="009D7C30" w:rsidP="009D7C30">
      <w:r>
        <w:t xml:space="preserve">The project team includes all the managers of a different department that will have the responsibility of introducing changes within their department so that the overall services can be improved. All the changes will be communicated by the auditor to the respective heads of the departments. AIP team has 15-year experiences in hospitality with constant research and development to continuously improved in the needs of changing regularly. </w:t>
      </w:r>
    </w:p>
    <w:p w14:paraId="58DB347C" w14:textId="77777777" w:rsidR="009D7C30" w:rsidRDefault="009D7C30" w:rsidP="009D7C30">
      <w:pPr>
        <w:pStyle w:val="Heading2"/>
        <w:numPr>
          <w:ilvl w:val="1"/>
          <w:numId w:val="6"/>
        </w:numPr>
        <w:suppressAutoHyphens/>
        <w:spacing w:before="113" w:line="360" w:lineRule="auto"/>
        <w:jc w:val="both"/>
        <w:rPr>
          <w:b/>
        </w:rPr>
      </w:pPr>
      <w:bookmarkStart w:id="56" w:name="_Toc46656014"/>
      <w:bookmarkStart w:id="57" w:name="_Toc47434231"/>
      <w:bookmarkStart w:id="58" w:name="_Toc48826456"/>
      <w:r>
        <w:t>Project Control:</w:t>
      </w:r>
      <w:bookmarkEnd w:id="56"/>
      <w:bookmarkEnd w:id="57"/>
      <w:bookmarkEnd w:id="58"/>
    </w:p>
    <w:p w14:paraId="6C794D57" w14:textId="77777777" w:rsidR="009D7C30" w:rsidRDefault="009D7C30" w:rsidP="009D7C30">
      <w:r>
        <w:t>With the help of monitoring and control, various aspects can be determined for the project such as:</w:t>
      </w:r>
    </w:p>
    <w:p w14:paraId="0498E9B6" w14:textId="77777777" w:rsidR="009D7C30" w:rsidRDefault="009D7C30" w:rsidP="009D7C30">
      <w:pPr>
        <w:pStyle w:val="ListParagraph"/>
        <w:numPr>
          <w:ilvl w:val="0"/>
          <w:numId w:val="8"/>
        </w:numPr>
      </w:pPr>
      <w:r>
        <w:t>How the feedback will be collected from the customer in the context of their level of satisfaction so that further improvement can be made</w:t>
      </w:r>
    </w:p>
    <w:p w14:paraId="794A9C31" w14:textId="77777777" w:rsidR="009D7C30" w:rsidRDefault="009D7C30" w:rsidP="009D7C30">
      <w:pPr>
        <w:pStyle w:val="ListParagraph"/>
        <w:numPr>
          <w:ilvl w:val="0"/>
          <w:numId w:val="8"/>
        </w:numPr>
      </w:pPr>
      <w:r>
        <w:t xml:space="preserve">The timescale within which the information has to be gathered so that necessary strategies can be formulated </w:t>
      </w:r>
    </w:p>
    <w:p w14:paraId="3E570308" w14:textId="77777777" w:rsidR="009D7C30" w:rsidRDefault="009D7C30" w:rsidP="009D7C30">
      <w:pPr>
        <w:pStyle w:val="ListParagraph"/>
        <w:numPr>
          <w:ilvl w:val="0"/>
          <w:numId w:val="8"/>
        </w:numPr>
      </w:pPr>
      <w:r>
        <w:t xml:space="preserve">Findings from the feedbacks will be analysed according to which services will be planned and roles and responsibilities will be allocated </w:t>
      </w:r>
    </w:p>
    <w:p w14:paraId="2B1C0DDE" w14:textId="77777777" w:rsidR="009D7C30" w:rsidRDefault="009D7C30" w:rsidP="009D7C30">
      <w:bookmarkStart w:id="59" w:name="_Toc46656015"/>
      <w:bookmarkStart w:id="60" w:name="_Toc47434232"/>
      <w:bookmarkStart w:id="61" w:name="_Toc48826457"/>
      <w:r w:rsidRPr="00F4628C">
        <w:rPr>
          <w:rStyle w:val="Heading2Char"/>
        </w:rPr>
        <w:t>Quality Control</w:t>
      </w:r>
      <w:bookmarkEnd w:id="59"/>
      <w:bookmarkEnd w:id="60"/>
      <w:bookmarkEnd w:id="61"/>
      <w:r>
        <w:t>:</w:t>
      </w:r>
    </w:p>
    <w:p w14:paraId="6E4CCDD2" w14:textId="77777777" w:rsidR="009D7C30" w:rsidRDefault="009D7C30" w:rsidP="009D7C30">
      <w:r>
        <w:lastRenderedPageBreak/>
        <w:tab/>
        <w:t>For managing the quality of the report effective evaluation will be done by the project managers with the help of various tools and techniques such as analysis of the worksheet of the employees so that their performing in the timings can be analysed. Along with this, the comparison can be made for the actual performance based on the standard performance so set by the department head. In addition to this, all the data and the information stored in the information management system by the administration department will be provided so that authenticity of the information based on which audit is done can be ensured.</w:t>
      </w:r>
    </w:p>
    <w:p w14:paraId="1380D8C5" w14:textId="77777777" w:rsidR="009D7C30" w:rsidRDefault="009D7C30" w:rsidP="009D7C30"/>
    <w:p w14:paraId="5108AB32" w14:textId="77777777" w:rsidR="009D7C30" w:rsidRDefault="009D7C30" w:rsidP="009D7C30">
      <w:pPr>
        <w:pStyle w:val="Heading2"/>
      </w:pPr>
      <w:bookmarkStart w:id="62" w:name="_Toc47434233"/>
      <w:bookmarkStart w:id="63" w:name="_Toc48826458"/>
      <w:r>
        <w:t>Dates</w:t>
      </w:r>
      <w:bookmarkEnd w:id="62"/>
      <w:bookmarkEnd w:id="63"/>
    </w:p>
    <w:p w14:paraId="549C8EC1" w14:textId="77777777" w:rsidR="009D7C30" w:rsidRDefault="009D7C30" w:rsidP="009D7C30">
      <w:r>
        <w:t>The start date for Audit commencement: Monday 15 June 2020</w:t>
      </w:r>
    </w:p>
    <w:p w14:paraId="151D6A0B" w14:textId="77777777" w:rsidR="009D7C30" w:rsidRDefault="009D7C30" w:rsidP="009D7C30">
      <w:r>
        <w:t>The completion date for the Audit: Monday 14 September 2020</w:t>
      </w:r>
    </w:p>
    <w:p w14:paraId="2479D900" w14:textId="77777777" w:rsidR="009D7C30" w:rsidRDefault="009D7C30" w:rsidP="009D7C30"/>
    <w:p w14:paraId="7186A6E5" w14:textId="77777777" w:rsidR="009D7C30" w:rsidRDefault="009D7C30" w:rsidP="009D7C30"/>
    <w:p w14:paraId="55BD8D7C" w14:textId="77777777" w:rsidR="009D7C30" w:rsidRDefault="009D7C30" w:rsidP="009D7C30"/>
    <w:p w14:paraId="63E9B645" w14:textId="77777777" w:rsidR="009D7C30" w:rsidRDefault="009D7C30" w:rsidP="009D7C30">
      <w:pPr>
        <w:rPr>
          <w:b/>
          <w:bCs/>
        </w:rPr>
      </w:pPr>
      <w:r w:rsidRPr="00FF4514">
        <w:rPr>
          <w:b/>
          <w:bCs/>
        </w:rPr>
        <w:t xml:space="preserve">Project Manager </w:t>
      </w:r>
      <w:r>
        <w:rPr>
          <w:b/>
          <w:bCs/>
        </w:rPr>
        <w:t xml:space="preserve">                                                         Date</w:t>
      </w:r>
    </w:p>
    <w:p w14:paraId="1802684F" w14:textId="77777777" w:rsidR="009D7C30" w:rsidRDefault="009D7C30" w:rsidP="009D7C30">
      <w:pPr>
        <w:rPr>
          <w:b/>
          <w:bCs/>
        </w:rPr>
      </w:pPr>
      <w:r>
        <w:rPr>
          <w:b/>
          <w:bCs/>
        </w:rPr>
        <w:t xml:space="preserve">                                                                                     </w:t>
      </w:r>
    </w:p>
    <w:p w14:paraId="2F68601D" w14:textId="77777777" w:rsidR="009D7C30" w:rsidRPr="00FF4514" w:rsidRDefault="009D7C30" w:rsidP="009D7C30">
      <w:pPr>
        <w:rPr>
          <w:b/>
          <w:bCs/>
        </w:rPr>
      </w:pPr>
    </w:p>
    <w:p w14:paraId="523C01F7" w14:textId="77777777" w:rsidR="009D7C30" w:rsidRDefault="009D7C30" w:rsidP="009D7C30">
      <w:pPr>
        <w:sectPr w:rsidR="009D7C30">
          <w:pgSz w:w="12240" w:h="15840"/>
          <w:pgMar w:top="1440" w:right="1440" w:bottom="1440" w:left="1440" w:header="720" w:footer="720" w:gutter="0"/>
          <w:cols w:space="720"/>
          <w:docGrid w:linePitch="600" w:charSpace="32768"/>
        </w:sectPr>
      </w:pPr>
      <w:r>
        <w:t xml:space="preserve">Madalina-Andreea Popa                                                 01/06/2020              </w:t>
      </w:r>
    </w:p>
    <w:p w14:paraId="364FE5CB" w14:textId="63243ADE" w:rsidR="009D7C30" w:rsidRDefault="00A10B70">
      <w:r>
        <w:lastRenderedPageBreak/>
        <w:t xml:space="preserve"> </w:t>
      </w:r>
    </w:p>
    <w:p w14:paraId="62C28034" w14:textId="77777777" w:rsidR="009D7C30" w:rsidRDefault="009D7C30"/>
    <w:p w14:paraId="2BB4BCE8" w14:textId="322F7C5B" w:rsidR="00AE5035" w:rsidRDefault="00A10B70">
      <w:r>
        <w:t xml:space="preserve">                       </w:t>
      </w:r>
    </w:p>
    <w:p w14:paraId="7DF9BC65" w14:textId="50085D19" w:rsidR="00AE5035" w:rsidRPr="00AE5035" w:rsidRDefault="00AE5035">
      <w:pPr>
        <w:rPr>
          <w:color w:val="1F3864" w:themeColor="accent1" w:themeShade="80"/>
        </w:rPr>
      </w:pPr>
      <w:r>
        <w:rPr>
          <w:color w:val="1F3864" w:themeColor="accent1" w:themeShade="80"/>
        </w:rPr>
        <w:t xml:space="preserve">                     </w:t>
      </w:r>
      <w:r w:rsidRPr="00AE5035">
        <w:rPr>
          <w:color w:val="1F3864" w:themeColor="accent1" w:themeShade="80"/>
        </w:rPr>
        <w:t xml:space="preserve">Broad Outline of the Inspection Report </w:t>
      </w:r>
    </w:p>
    <w:p w14:paraId="094C224C" w14:textId="49D746AA" w:rsidR="00912B2F" w:rsidRPr="00AE5035" w:rsidRDefault="00AE5035">
      <w:pPr>
        <w:rPr>
          <w:color w:val="1F3864" w:themeColor="accent1" w:themeShade="80"/>
        </w:rPr>
      </w:pPr>
      <w:r>
        <w:rPr>
          <w:color w:val="1F3864" w:themeColor="accent1" w:themeShade="80"/>
        </w:rPr>
        <w:t xml:space="preserve">                           </w:t>
      </w:r>
      <w:r w:rsidR="00A10B70" w:rsidRPr="00AE5035">
        <w:rPr>
          <w:color w:val="1F3864" w:themeColor="accent1" w:themeShade="80"/>
        </w:rPr>
        <w:t>BSA Sheraton Heathrow</w:t>
      </w:r>
    </w:p>
    <w:p w14:paraId="3C3A257E" w14:textId="113556FE" w:rsidR="00B81CD1" w:rsidRPr="00B81CD1" w:rsidRDefault="00B81CD1">
      <w:pPr>
        <w:rPr>
          <w:b/>
          <w:bCs/>
          <w:color w:val="1F3864" w:themeColor="accent1" w:themeShade="80"/>
        </w:rPr>
      </w:pPr>
      <w:r>
        <w:t xml:space="preserve">                               </w:t>
      </w:r>
      <w:r>
        <w:rPr>
          <w:b/>
          <w:bCs/>
          <w:color w:val="1F3864" w:themeColor="accent1" w:themeShade="80"/>
        </w:rPr>
        <w:t>S</w:t>
      </w:r>
      <w:r w:rsidRPr="00B81CD1">
        <w:rPr>
          <w:b/>
          <w:bCs/>
          <w:color w:val="1F3864" w:themeColor="accent1" w:themeShade="80"/>
        </w:rPr>
        <w:t>core 76.42%</w:t>
      </w:r>
    </w:p>
    <w:p w14:paraId="16A9A0BC" w14:textId="1ED24865" w:rsidR="00EE06B6" w:rsidRPr="00EE06B6" w:rsidRDefault="00EE06B6" w:rsidP="00EE06B6">
      <w:pPr>
        <w:rPr>
          <w:b/>
          <w:bCs/>
          <w:color w:val="1F3864" w:themeColor="accent1" w:themeShade="80"/>
        </w:rPr>
      </w:pPr>
      <w:r>
        <w:t xml:space="preserve">                      </w:t>
      </w:r>
      <w:r w:rsidR="00B81CD1">
        <w:t xml:space="preserve">        </w:t>
      </w:r>
      <w:r>
        <w:t xml:space="preserve"> </w:t>
      </w:r>
      <w:r w:rsidRPr="00EE06B6">
        <w:rPr>
          <w:b/>
          <w:bCs/>
          <w:color w:val="1F3864" w:themeColor="accent1" w:themeShade="80"/>
        </w:rPr>
        <w:t xml:space="preserve">9 PASS/ 1 FAIL </w:t>
      </w:r>
    </w:p>
    <w:p w14:paraId="56F97565" w14:textId="77777777" w:rsidR="00EE06B6" w:rsidRPr="00327FF7" w:rsidRDefault="00EE06B6" w:rsidP="00327FF7"/>
    <w:p w14:paraId="285527C0" w14:textId="447989BF" w:rsidR="00234160" w:rsidRPr="00327FF7" w:rsidRDefault="00EE06B6" w:rsidP="00327FF7">
      <w:r w:rsidRPr="00327FF7">
        <w:t xml:space="preserve">AIP </w:t>
      </w:r>
      <w:r w:rsidR="0069473E" w:rsidRPr="00327FF7">
        <w:t>use</w:t>
      </w:r>
      <w:r w:rsidR="001F3CC4" w:rsidRPr="00327FF7">
        <w:t>s</w:t>
      </w:r>
      <w:r w:rsidR="0069473E" w:rsidRPr="00327FF7">
        <w:t xml:space="preserve"> this opportunity to thank</w:t>
      </w:r>
      <w:r w:rsidRPr="00327FF7">
        <w:t xml:space="preserve"> Sheraton Heathrow for </w:t>
      </w:r>
      <w:r w:rsidR="0069473E" w:rsidRPr="00327FF7">
        <w:t>letting us work together with</w:t>
      </w:r>
      <w:r w:rsidRPr="00327FF7">
        <w:t xml:space="preserve"> them.</w:t>
      </w:r>
      <w:r w:rsidR="00B81CD1" w:rsidRPr="00327FF7">
        <w:t xml:space="preserve"> The overall score was 76.42%, the next few pages break up the score for each section and the area need</w:t>
      </w:r>
      <w:r w:rsidR="001F3CC4" w:rsidRPr="00327FF7">
        <w:t>s</w:t>
      </w:r>
      <w:r w:rsidR="00B81CD1" w:rsidRPr="00327FF7">
        <w:t xml:space="preserve"> to concentrate. </w:t>
      </w:r>
      <w:r w:rsidR="0069473E" w:rsidRPr="00327FF7">
        <w:t xml:space="preserve"> In this report</w:t>
      </w:r>
      <w:r w:rsidR="001F3CC4" w:rsidRPr="00327FF7">
        <w:t>,</w:t>
      </w:r>
      <w:r w:rsidR="0069473E" w:rsidRPr="00327FF7">
        <w:t xml:space="preserve"> the Sheraton Heathrow London is taken into consideration that has been facing the issue of customer satisfaction due to which they have to undertake the audit of the services. In this report</w:t>
      </w:r>
      <w:r w:rsidR="001F3CC4" w:rsidRPr="00327FF7">
        <w:t>,</w:t>
      </w:r>
      <w:r w:rsidR="0069473E" w:rsidRPr="00327FF7">
        <w:t xml:space="preserve"> the analysis of operations </w:t>
      </w:r>
      <w:r w:rsidR="001F3CC4" w:rsidRPr="00327FF7">
        <w:t>is</w:t>
      </w:r>
      <w:r w:rsidR="0069473E" w:rsidRPr="00327FF7">
        <w:t xml:space="preserve"> done for the hotel as with the help of this the area of excellence and area of concern are identified so that various recommendations are made for the hotel in </w:t>
      </w:r>
      <w:r w:rsidR="001F3CC4" w:rsidRPr="00327FF7">
        <w:t xml:space="preserve">the </w:t>
      </w:r>
      <w:r w:rsidR="0069473E" w:rsidRPr="00327FF7">
        <w:t>context of the changes in their strategies and policies directly related to the customers</w:t>
      </w:r>
      <w:r w:rsidR="00B81CD1" w:rsidRPr="00327FF7">
        <w:t>.</w:t>
      </w:r>
    </w:p>
    <w:tbl>
      <w:tblPr>
        <w:tblStyle w:val="GridTable4-Accent3"/>
        <w:tblW w:w="0" w:type="auto"/>
        <w:tblLook w:val="04A0" w:firstRow="1" w:lastRow="0" w:firstColumn="1" w:lastColumn="0" w:noHBand="0" w:noVBand="1"/>
      </w:tblPr>
      <w:tblGrid>
        <w:gridCol w:w="3681"/>
        <w:gridCol w:w="2329"/>
        <w:gridCol w:w="3006"/>
      </w:tblGrid>
      <w:tr w:rsidR="00926B5D" w14:paraId="12445C9B" w14:textId="77777777" w:rsidTr="008F38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6A5FB4F0" w14:textId="7159AF43" w:rsidR="00926B5D" w:rsidRDefault="00926B5D">
            <w:r>
              <w:t xml:space="preserve">Department </w:t>
            </w:r>
          </w:p>
        </w:tc>
        <w:tc>
          <w:tcPr>
            <w:tcW w:w="2329" w:type="dxa"/>
          </w:tcPr>
          <w:p w14:paraId="74AD51A5" w14:textId="69A3C4BC" w:rsidR="00926B5D" w:rsidRDefault="00926B5D">
            <w:pPr>
              <w:cnfStyle w:val="100000000000" w:firstRow="1" w:lastRow="0" w:firstColumn="0" w:lastColumn="0" w:oddVBand="0" w:evenVBand="0" w:oddHBand="0" w:evenHBand="0" w:firstRowFirstColumn="0" w:firstRowLastColumn="0" w:lastRowFirstColumn="0" w:lastRowLastColumn="0"/>
            </w:pPr>
            <w:r>
              <w:t xml:space="preserve">Points Available </w:t>
            </w:r>
          </w:p>
        </w:tc>
        <w:tc>
          <w:tcPr>
            <w:tcW w:w="3006" w:type="dxa"/>
          </w:tcPr>
          <w:p w14:paraId="38222DD0" w14:textId="5A3A246C" w:rsidR="00926B5D" w:rsidRDefault="00926B5D">
            <w:pPr>
              <w:cnfStyle w:val="100000000000" w:firstRow="1" w:lastRow="0" w:firstColumn="0" w:lastColumn="0" w:oddVBand="0" w:evenVBand="0" w:oddHBand="0" w:evenHBand="0" w:firstRowFirstColumn="0" w:firstRowLastColumn="0" w:lastRowFirstColumn="0" w:lastRowLastColumn="0"/>
            </w:pPr>
            <w:r>
              <w:t xml:space="preserve">Points Achieved </w:t>
            </w:r>
          </w:p>
        </w:tc>
      </w:tr>
      <w:tr w:rsidR="00926B5D" w14:paraId="4DBB2205" w14:textId="77777777" w:rsidTr="008F3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54B3F5A" w14:textId="565472B0" w:rsidR="00926B5D" w:rsidRDefault="00926B5D">
            <w:r>
              <w:t xml:space="preserve">Front Office/ Lobby Arrival </w:t>
            </w:r>
          </w:p>
        </w:tc>
        <w:tc>
          <w:tcPr>
            <w:tcW w:w="2329" w:type="dxa"/>
          </w:tcPr>
          <w:p w14:paraId="52CA1E69" w14:textId="661FB6BA" w:rsidR="00926B5D" w:rsidRDefault="004877A1">
            <w:pPr>
              <w:cnfStyle w:val="000000100000" w:firstRow="0" w:lastRow="0" w:firstColumn="0" w:lastColumn="0" w:oddVBand="0" w:evenVBand="0" w:oddHBand="1" w:evenHBand="0" w:firstRowFirstColumn="0" w:firstRowLastColumn="0" w:lastRowFirstColumn="0" w:lastRowLastColumn="0"/>
            </w:pPr>
            <w:r>
              <w:t>45</w:t>
            </w:r>
          </w:p>
        </w:tc>
        <w:tc>
          <w:tcPr>
            <w:tcW w:w="3006" w:type="dxa"/>
          </w:tcPr>
          <w:p w14:paraId="2EFD7D42" w14:textId="6C028ADE" w:rsidR="00926B5D" w:rsidRDefault="004877A1">
            <w:pPr>
              <w:cnfStyle w:val="000000100000" w:firstRow="0" w:lastRow="0" w:firstColumn="0" w:lastColumn="0" w:oddVBand="0" w:evenVBand="0" w:oddHBand="1" w:evenHBand="0" w:firstRowFirstColumn="0" w:firstRowLastColumn="0" w:lastRowFirstColumn="0" w:lastRowLastColumn="0"/>
            </w:pPr>
            <w:r>
              <w:t>27</w:t>
            </w:r>
          </w:p>
        </w:tc>
      </w:tr>
      <w:tr w:rsidR="00926B5D" w14:paraId="49822BA7" w14:textId="77777777" w:rsidTr="008F38A2">
        <w:tc>
          <w:tcPr>
            <w:cnfStyle w:val="001000000000" w:firstRow="0" w:lastRow="0" w:firstColumn="1" w:lastColumn="0" w:oddVBand="0" w:evenVBand="0" w:oddHBand="0" w:evenHBand="0" w:firstRowFirstColumn="0" w:firstRowLastColumn="0" w:lastRowFirstColumn="0" w:lastRowLastColumn="0"/>
            <w:tcW w:w="3681" w:type="dxa"/>
          </w:tcPr>
          <w:p w14:paraId="15273EB7" w14:textId="704EBA5C" w:rsidR="00926B5D" w:rsidRDefault="00926B5D">
            <w:r>
              <w:t xml:space="preserve">Arrival Experience </w:t>
            </w:r>
          </w:p>
        </w:tc>
        <w:tc>
          <w:tcPr>
            <w:tcW w:w="2329" w:type="dxa"/>
          </w:tcPr>
          <w:p w14:paraId="1D9DBD7A" w14:textId="7A4589C6" w:rsidR="00926B5D" w:rsidRDefault="004877A1">
            <w:pPr>
              <w:cnfStyle w:val="000000000000" w:firstRow="0" w:lastRow="0" w:firstColumn="0" w:lastColumn="0" w:oddVBand="0" w:evenVBand="0" w:oddHBand="0" w:evenHBand="0" w:firstRowFirstColumn="0" w:firstRowLastColumn="0" w:lastRowFirstColumn="0" w:lastRowLastColumn="0"/>
            </w:pPr>
            <w:r>
              <w:t>15</w:t>
            </w:r>
          </w:p>
        </w:tc>
        <w:tc>
          <w:tcPr>
            <w:tcW w:w="3006" w:type="dxa"/>
          </w:tcPr>
          <w:p w14:paraId="477AB518" w14:textId="5AE6AD8C" w:rsidR="00926B5D" w:rsidRDefault="004877A1">
            <w:pPr>
              <w:cnfStyle w:val="000000000000" w:firstRow="0" w:lastRow="0" w:firstColumn="0" w:lastColumn="0" w:oddVBand="0" w:evenVBand="0" w:oddHBand="0" w:evenHBand="0" w:firstRowFirstColumn="0" w:firstRowLastColumn="0" w:lastRowFirstColumn="0" w:lastRowLastColumn="0"/>
            </w:pPr>
            <w:r>
              <w:t>13</w:t>
            </w:r>
          </w:p>
        </w:tc>
      </w:tr>
      <w:tr w:rsidR="00926B5D" w14:paraId="518765AC" w14:textId="77777777" w:rsidTr="008F3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AD005EA" w14:textId="7111E7C7" w:rsidR="00926B5D" w:rsidRDefault="00926B5D">
            <w:r>
              <w:t xml:space="preserve">Check In </w:t>
            </w:r>
          </w:p>
        </w:tc>
        <w:tc>
          <w:tcPr>
            <w:tcW w:w="2329" w:type="dxa"/>
          </w:tcPr>
          <w:p w14:paraId="097FB615" w14:textId="3A93A9A1" w:rsidR="00926B5D" w:rsidRDefault="008F38A2">
            <w:pPr>
              <w:cnfStyle w:val="000000100000" w:firstRow="0" w:lastRow="0" w:firstColumn="0" w:lastColumn="0" w:oddVBand="0" w:evenVBand="0" w:oddHBand="1" w:evenHBand="0" w:firstRowFirstColumn="0" w:firstRowLastColumn="0" w:lastRowFirstColumn="0" w:lastRowLastColumn="0"/>
            </w:pPr>
            <w:r>
              <w:t>135</w:t>
            </w:r>
          </w:p>
        </w:tc>
        <w:tc>
          <w:tcPr>
            <w:tcW w:w="3006" w:type="dxa"/>
          </w:tcPr>
          <w:p w14:paraId="0378EF77" w14:textId="0D646AAC" w:rsidR="00926B5D" w:rsidRDefault="008F38A2">
            <w:pPr>
              <w:cnfStyle w:val="000000100000" w:firstRow="0" w:lastRow="0" w:firstColumn="0" w:lastColumn="0" w:oddVBand="0" w:evenVBand="0" w:oddHBand="1" w:evenHBand="0" w:firstRowFirstColumn="0" w:firstRowLastColumn="0" w:lastRowFirstColumn="0" w:lastRowLastColumn="0"/>
            </w:pPr>
            <w:r>
              <w:t>90</w:t>
            </w:r>
          </w:p>
        </w:tc>
      </w:tr>
      <w:tr w:rsidR="00926B5D" w14:paraId="25FC6507" w14:textId="77777777" w:rsidTr="008F38A2">
        <w:tc>
          <w:tcPr>
            <w:cnfStyle w:val="001000000000" w:firstRow="0" w:lastRow="0" w:firstColumn="1" w:lastColumn="0" w:oddVBand="0" w:evenVBand="0" w:oddHBand="0" w:evenHBand="0" w:firstRowFirstColumn="0" w:firstRowLastColumn="0" w:lastRowFirstColumn="0" w:lastRowLastColumn="0"/>
            <w:tcW w:w="3681" w:type="dxa"/>
          </w:tcPr>
          <w:p w14:paraId="606BE48B" w14:textId="1CB2D96E" w:rsidR="00926B5D" w:rsidRDefault="00926B5D">
            <w:r>
              <w:t>Lobby Bar</w:t>
            </w:r>
          </w:p>
        </w:tc>
        <w:tc>
          <w:tcPr>
            <w:tcW w:w="2329" w:type="dxa"/>
          </w:tcPr>
          <w:p w14:paraId="262B8A21" w14:textId="220F4BC1" w:rsidR="00926B5D" w:rsidRDefault="008F38A2">
            <w:pPr>
              <w:cnfStyle w:val="000000000000" w:firstRow="0" w:lastRow="0" w:firstColumn="0" w:lastColumn="0" w:oddVBand="0" w:evenVBand="0" w:oddHBand="0" w:evenHBand="0" w:firstRowFirstColumn="0" w:firstRowLastColumn="0" w:lastRowFirstColumn="0" w:lastRowLastColumn="0"/>
            </w:pPr>
            <w:r>
              <w:t>205</w:t>
            </w:r>
          </w:p>
        </w:tc>
        <w:tc>
          <w:tcPr>
            <w:tcW w:w="3006" w:type="dxa"/>
          </w:tcPr>
          <w:p w14:paraId="6F5EE176" w14:textId="643308E1" w:rsidR="00926B5D" w:rsidRDefault="008F38A2">
            <w:pPr>
              <w:cnfStyle w:val="000000000000" w:firstRow="0" w:lastRow="0" w:firstColumn="0" w:lastColumn="0" w:oddVBand="0" w:evenVBand="0" w:oddHBand="0" w:evenHBand="0" w:firstRowFirstColumn="0" w:firstRowLastColumn="0" w:lastRowFirstColumn="0" w:lastRowLastColumn="0"/>
            </w:pPr>
            <w:r>
              <w:t>150</w:t>
            </w:r>
          </w:p>
        </w:tc>
      </w:tr>
      <w:tr w:rsidR="00926B5D" w14:paraId="60095797" w14:textId="77777777" w:rsidTr="008F3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26102EB" w14:textId="41A66527" w:rsidR="00926B5D" w:rsidRDefault="00926B5D">
            <w:r>
              <w:t xml:space="preserve">Room Service </w:t>
            </w:r>
          </w:p>
        </w:tc>
        <w:tc>
          <w:tcPr>
            <w:tcW w:w="2329" w:type="dxa"/>
          </w:tcPr>
          <w:p w14:paraId="5EB996E9" w14:textId="79BB8231" w:rsidR="00926B5D" w:rsidRDefault="008F38A2">
            <w:pPr>
              <w:cnfStyle w:val="000000100000" w:firstRow="0" w:lastRow="0" w:firstColumn="0" w:lastColumn="0" w:oddVBand="0" w:evenVBand="0" w:oddHBand="1" w:evenHBand="0" w:firstRowFirstColumn="0" w:firstRowLastColumn="0" w:lastRowFirstColumn="0" w:lastRowLastColumn="0"/>
            </w:pPr>
            <w:r>
              <w:t>150</w:t>
            </w:r>
          </w:p>
        </w:tc>
        <w:tc>
          <w:tcPr>
            <w:tcW w:w="3006" w:type="dxa"/>
          </w:tcPr>
          <w:p w14:paraId="10DF4290" w14:textId="577F59C3" w:rsidR="00926B5D" w:rsidRDefault="008F38A2">
            <w:pPr>
              <w:cnfStyle w:val="000000100000" w:firstRow="0" w:lastRow="0" w:firstColumn="0" w:lastColumn="0" w:oddVBand="0" w:evenVBand="0" w:oddHBand="1" w:evenHBand="0" w:firstRowFirstColumn="0" w:firstRowLastColumn="0" w:lastRowFirstColumn="0" w:lastRowLastColumn="0"/>
            </w:pPr>
            <w:r>
              <w:t>117</w:t>
            </w:r>
          </w:p>
        </w:tc>
      </w:tr>
      <w:tr w:rsidR="00926B5D" w14:paraId="2B1DC9CE" w14:textId="77777777" w:rsidTr="008F38A2">
        <w:tc>
          <w:tcPr>
            <w:cnfStyle w:val="001000000000" w:firstRow="0" w:lastRow="0" w:firstColumn="1" w:lastColumn="0" w:oddVBand="0" w:evenVBand="0" w:oddHBand="0" w:evenHBand="0" w:firstRowFirstColumn="0" w:firstRowLastColumn="0" w:lastRowFirstColumn="0" w:lastRowLastColumn="0"/>
            <w:tcW w:w="3681" w:type="dxa"/>
          </w:tcPr>
          <w:p w14:paraId="58701B10" w14:textId="3DD2A551" w:rsidR="00926B5D" w:rsidRDefault="008F38A2">
            <w:r>
              <w:t>Restaurant( Breakfast)</w:t>
            </w:r>
          </w:p>
        </w:tc>
        <w:tc>
          <w:tcPr>
            <w:tcW w:w="2329" w:type="dxa"/>
          </w:tcPr>
          <w:p w14:paraId="5FCB22A8" w14:textId="5EE50C15" w:rsidR="00926B5D" w:rsidRDefault="008F38A2">
            <w:pPr>
              <w:cnfStyle w:val="000000000000" w:firstRow="0" w:lastRow="0" w:firstColumn="0" w:lastColumn="0" w:oddVBand="0" w:evenVBand="0" w:oddHBand="0" w:evenHBand="0" w:firstRowFirstColumn="0" w:firstRowLastColumn="0" w:lastRowFirstColumn="0" w:lastRowLastColumn="0"/>
            </w:pPr>
            <w:r>
              <w:t>265</w:t>
            </w:r>
          </w:p>
        </w:tc>
        <w:tc>
          <w:tcPr>
            <w:tcW w:w="3006" w:type="dxa"/>
          </w:tcPr>
          <w:p w14:paraId="0EFD6BD0" w14:textId="7975281C" w:rsidR="00926B5D" w:rsidRDefault="008F38A2">
            <w:pPr>
              <w:cnfStyle w:val="000000000000" w:firstRow="0" w:lastRow="0" w:firstColumn="0" w:lastColumn="0" w:oddVBand="0" w:evenVBand="0" w:oddHBand="0" w:evenHBand="0" w:firstRowFirstColumn="0" w:firstRowLastColumn="0" w:lastRowFirstColumn="0" w:lastRowLastColumn="0"/>
            </w:pPr>
            <w:r>
              <w:t>208</w:t>
            </w:r>
          </w:p>
        </w:tc>
      </w:tr>
      <w:tr w:rsidR="008F38A2" w14:paraId="4F1E9CA0" w14:textId="77777777" w:rsidTr="008F3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49218CC3" w14:textId="1AA83856" w:rsidR="008F38A2" w:rsidRDefault="008F38A2" w:rsidP="008F38A2">
            <w:r>
              <w:t>General Bedroom</w:t>
            </w:r>
          </w:p>
        </w:tc>
        <w:tc>
          <w:tcPr>
            <w:tcW w:w="2329" w:type="dxa"/>
          </w:tcPr>
          <w:p w14:paraId="27220276" w14:textId="7D0755D6" w:rsidR="008F38A2" w:rsidRDefault="008F38A2" w:rsidP="008F38A2">
            <w:pPr>
              <w:cnfStyle w:val="000000100000" w:firstRow="0" w:lastRow="0" w:firstColumn="0" w:lastColumn="0" w:oddVBand="0" w:evenVBand="0" w:oddHBand="1" w:evenHBand="0" w:firstRowFirstColumn="0" w:firstRowLastColumn="0" w:lastRowFirstColumn="0" w:lastRowLastColumn="0"/>
            </w:pPr>
            <w:r>
              <w:t>320</w:t>
            </w:r>
          </w:p>
        </w:tc>
        <w:tc>
          <w:tcPr>
            <w:tcW w:w="3006" w:type="dxa"/>
          </w:tcPr>
          <w:p w14:paraId="5EC538BD" w14:textId="03ECB888" w:rsidR="008F38A2" w:rsidRDefault="008F38A2" w:rsidP="008F38A2">
            <w:pPr>
              <w:cnfStyle w:val="000000100000" w:firstRow="0" w:lastRow="0" w:firstColumn="0" w:lastColumn="0" w:oddVBand="0" w:evenVBand="0" w:oddHBand="1" w:evenHBand="0" w:firstRowFirstColumn="0" w:firstRowLastColumn="0" w:lastRowFirstColumn="0" w:lastRowLastColumn="0"/>
            </w:pPr>
            <w:r>
              <w:t>241</w:t>
            </w:r>
          </w:p>
        </w:tc>
      </w:tr>
      <w:tr w:rsidR="008F38A2" w14:paraId="38A2E727" w14:textId="77777777" w:rsidTr="008F38A2">
        <w:tc>
          <w:tcPr>
            <w:cnfStyle w:val="001000000000" w:firstRow="0" w:lastRow="0" w:firstColumn="1" w:lastColumn="0" w:oddVBand="0" w:evenVBand="0" w:oddHBand="0" w:evenHBand="0" w:firstRowFirstColumn="0" w:firstRowLastColumn="0" w:lastRowFirstColumn="0" w:lastRowLastColumn="0"/>
            <w:tcW w:w="3681" w:type="dxa"/>
          </w:tcPr>
          <w:p w14:paraId="11F68FCC" w14:textId="78B135E5" w:rsidR="008F38A2" w:rsidRDefault="008F38A2" w:rsidP="008F38A2">
            <w:r>
              <w:t xml:space="preserve">Bathroom </w:t>
            </w:r>
          </w:p>
        </w:tc>
        <w:tc>
          <w:tcPr>
            <w:tcW w:w="2329" w:type="dxa"/>
          </w:tcPr>
          <w:p w14:paraId="3AF74493" w14:textId="7BD28033" w:rsidR="008F38A2" w:rsidRDefault="008F38A2" w:rsidP="008F38A2">
            <w:pPr>
              <w:cnfStyle w:val="000000000000" w:firstRow="0" w:lastRow="0" w:firstColumn="0" w:lastColumn="0" w:oddVBand="0" w:evenVBand="0" w:oddHBand="0" w:evenHBand="0" w:firstRowFirstColumn="0" w:firstRowLastColumn="0" w:lastRowFirstColumn="0" w:lastRowLastColumn="0"/>
            </w:pPr>
            <w:r>
              <w:t>220</w:t>
            </w:r>
          </w:p>
        </w:tc>
        <w:tc>
          <w:tcPr>
            <w:tcW w:w="3006" w:type="dxa"/>
          </w:tcPr>
          <w:p w14:paraId="3B0E8F79" w14:textId="3681A92F" w:rsidR="008F38A2" w:rsidRDefault="008F38A2" w:rsidP="008F38A2">
            <w:pPr>
              <w:cnfStyle w:val="000000000000" w:firstRow="0" w:lastRow="0" w:firstColumn="0" w:lastColumn="0" w:oddVBand="0" w:evenVBand="0" w:oddHBand="0" w:evenHBand="0" w:firstRowFirstColumn="0" w:firstRowLastColumn="0" w:lastRowFirstColumn="0" w:lastRowLastColumn="0"/>
            </w:pPr>
            <w:r>
              <w:t>174</w:t>
            </w:r>
          </w:p>
        </w:tc>
      </w:tr>
      <w:tr w:rsidR="008F38A2" w14:paraId="70BFD1FB" w14:textId="77777777" w:rsidTr="008F3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26D7879C" w14:textId="23DD9A81" w:rsidR="008F38A2" w:rsidRDefault="008F38A2" w:rsidP="008F38A2">
            <w:r>
              <w:t xml:space="preserve">Lobby </w:t>
            </w:r>
          </w:p>
        </w:tc>
        <w:tc>
          <w:tcPr>
            <w:tcW w:w="2329" w:type="dxa"/>
          </w:tcPr>
          <w:p w14:paraId="357A2F68" w14:textId="024D2241" w:rsidR="008F38A2" w:rsidRDefault="008F38A2" w:rsidP="008F38A2">
            <w:pPr>
              <w:cnfStyle w:val="000000100000" w:firstRow="0" w:lastRow="0" w:firstColumn="0" w:lastColumn="0" w:oddVBand="0" w:evenVBand="0" w:oddHBand="1" w:evenHBand="0" w:firstRowFirstColumn="0" w:firstRowLastColumn="0" w:lastRowFirstColumn="0" w:lastRowLastColumn="0"/>
            </w:pPr>
            <w:r>
              <w:t>50</w:t>
            </w:r>
          </w:p>
        </w:tc>
        <w:tc>
          <w:tcPr>
            <w:tcW w:w="3006" w:type="dxa"/>
          </w:tcPr>
          <w:p w14:paraId="2B798A6A" w14:textId="62A4A5B0" w:rsidR="008F38A2" w:rsidRDefault="008F38A2" w:rsidP="008F38A2">
            <w:pPr>
              <w:cnfStyle w:val="000000100000" w:firstRow="0" w:lastRow="0" w:firstColumn="0" w:lastColumn="0" w:oddVBand="0" w:evenVBand="0" w:oddHBand="1" w:evenHBand="0" w:firstRowFirstColumn="0" w:firstRowLastColumn="0" w:lastRowFirstColumn="0" w:lastRowLastColumn="0"/>
            </w:pPr>
            <w:r>
              <w:t>35</w:t>
            </w:r>
          </w:p>
        </w:tc>
      </w:tr>
      <w:tr w:rsidR="008F38A2" w14:paraId="2416B04E" w14:textId="77777777" w:rsidTr="008F38A2">
        <w:tc>
          <w:tcPr>
            <w:cnfStyle w:val="001000000000" w:firstRow="0" w:lastRow="0" w:firstColumn="1" w:lastColumn="0" w:oddVBand="0" w:evenVBand="0" w:oddHBand="0" w:evenHBand="0" w:firstRowFirstColumn="0" w:firstRowLastColumn="0" w:lastRowFirstColumn="0" w:lastRowLastColumn="0"/>
            <w:tcW w:w="3681" w:type="dxa"/>
          </w:tcPr>
          <w:p w14:paraId="57AA3E5D" w14:textId="3B34A86D" w:rsidR="008F38A2" w:rsidRDefault="008F38A2" w:rsidP="008F38A2">
            <w:r>
              <w:t xml:space="preserve">Public Restroom </w:t>
            </w:r>
          </w:p>
        </w:tc>
        <w:tc>
          <w:tcPr>
            <w:tcW w:w="2329" w:type="dxa"/>
          </w:tcPr>
          <w:p w14:paraId="39275A0A" w14:textId="6921AD01" w:rsidR="008F38A2" w:rsidRDefault="008F38A2" w:rsidP="008F38A2">
            <w:pPr>
              <w:cnfStyle w:val="000000000000" w:firstRow="0" w:lastRow="0" w:firstColumn="0" w:lastColumn="0" w:oddVBand="0" w:evenVBand="0" w:oddHBand="0" w:evenHBand="0" w:firstRowFirstColumn="0" w:firstRowLastColumn="0" w:lastRowFirstColumn="0" w:lastRowLastColumn="0"/>
            </w:pPr>
            <w:r>
              <w:t>80</w:t>
            </w:r>
          </w:p>
        </w:tc>
        <w:tc>
          <w:tcPr>
            <w:tcW w:w="3006" w:type="dxa"/>
          </w:tcPr>
          <w:p w14:paraId="35B60CD2" w14:textId="5970009F" w:rsidR="008F38A2" w:rsidRDefault="008F38A2" w:rsidP="008F38A2">
            <w:pPr>
              <w:cnfStyle w:val="000000000000" w:firstRow="0" w:lastRow="0" w:firstColumn="0" w:lastColumn="0" w:oddVBand="0" w:evenVBand="0" w:oddHBand="0" w:evenHBand="0" w:firstRowFirstColumn="0" w:firstRowLastColumn="0" w:lastRowFirstColumn="0" w:lastRowLastColumn="0"/>
            </w:pPr>
            <w:r>
              <w:t>52</w:t>
            </w:r>
          </w:p>
        </w:tc>
      </w:tr>
      <w:tr w:rsidR="008F38A2" w14:paraId="2D1B8C16" w14:textId="77777777" w:rsidTr="008F3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63C0246A" w14:textId="01C1314E" w:rsidR="008F38A2" w:rsidRDefault="008F38A2" w:rsidP="008F38A2">
            <w:r>
              <w:t>Elevators</w:t>
            </w:r>
          </w:p>
        </w:tc>
        <w:tc>
          <w:tcPr>
            <w:tcW w:w="2329" w:type="dxa"/>
          </w:tcPr>
          <w:p w14:paraId="5D41D9B6" w14:textId="5199242D" w:rsidR="008F38A2" w:rsidRDefault="008F38A2" w:rsidP="008F38A2">
            <w:pPr>
              <w:cnfStyle w:val="000000100000" w:firstRow="0" w:lastRow="0" w:firstColumn="0" w:lastColumn="0" w:oddVBand="0" w:evenVBand="0" w:oddHBand="1" w:evenHBand="0" w:firstRowFirstColumn="0" w:firstRowLastColumn="0" w:lastRowFirstColumn="0" w:lastRowLastColumn="0"/>
            </w:pPr>
            <w:r>
              <w:t>20</w:t>
            </w:r>
          </w:p>
        </w:tc>
        <w:tc>
          <w:tcPr>
            <w:tcW w:w="3006" w:type="dxa"/>
          </w:tcPr>
          <w:p w14:paraId="424A07D7" w14:textId="5A1176E3" w:rsidR="008F38A2" w:rsidRDefault="008F38A2" w:rsidP="008F38A2">
            <w:pPr>
              <w:cnfStyle w:val="000000100000" w:firstRow="0" w:lastRow="0" w:firstColumn="0" w:lastColumn="0" w:oddVBand="0" w:evenVBand="0" w:oddHBand="1" w:evenHBand="0" w:firstRowFirstColumn="0" w:firstRowLastColumn="0" w:lastRowFirstColumn="0" w:lastRowLastColumn="0"/>
            </w:pPr>
            <w:r>
              <w:t>17</w:t>
            </w:r>
          </w:p>
        </w:tc>
      </w:tr>
      <w:tr w:rsidR="008F38A2" w14:paraId="156CA0EF" w14:textId="77777777" w:rsidTr="008F38A2">
        <w:tc>
          <w:tcPr>
            <w:cnfStyle w:val="001000000000" w:firstRow="0" w:lastRow="0" w:firstColumn="1" w:lastColumn="0" w:oddVBand="0" w:evenVBand="0" w:oddHBand="0" w:evenHBand="0" w:firstRowFirstColumn="0" w:firstRowLastColumn="0" w:lastRowFirstColumn="0" w:lastRowLastColumn="0"/>
            <w:tcW w:w="3681" w:type="dxa"/>
          </w:tcPr>
          <w:p w14:paraId="63A16A31" w14:textId="68764749" w:rsidR="008F38A2" w:rsidRDefault="008F38A2" w:rsidP="008F38A2">
            <w:r>
              <w:t xml:space="preserve">Corridors </w:t>
            </w:r>
          </w:p>
        </w:tc>
        <w:tc>
          <w:tcPr>
            <w:tcW w:w="2329" w:type="dxa"/>
          </w:tcPr>
          <w:p w14:paraId="4273C95F" w14:textId="193F6779" w:rsidR="008F38A2" w:rsidRDefault="008F38A2" w:rsidP="008F38A2">
            <w:pPr>
              <w:cnfStyle w:val="000000000000" w:firstRow="0" w:lastRow="0" w:firstColumn="0" w:lastColumn="0" w:oddVBand="0" w:evenVBand="0" w:oddHBand="0" w:evenHBand="0" w:firstRowFirstColumn="0" w:firstRowLastColumn="0" w:lastRowFirstColumn="0" w:lastRowLastColumn="0"/>
            </w:pPr>
            <w:r>
              <w:t>50</w:t>
            </w:r>
          </w:p>
        </w:tc>
        <w:tc>
          <w:tcPr>
            <w:tcW w:w="3006" w:type="dxa"/>
          </w:tcPr>
          <w:p w14:paraId="6F0106BE" w14:textId="039F358D" w:rsidR="008F38A2" w:rsidRDefault="008F38A2" w:rsidP="008F38A2">
            <w:pPr>
              <w:cnfStyle w:val="000000000000" w:firstRow="0" w:lastRow="0" w:firstColumn="0" w:lastColumn="0" w:oddVBand="0" w:evenVBand="0" w:oddHBand="0" w:evenHBand="0" w:firstRowFirstColumn="0" w:firstRowLastColumn="0" w:lastRowFirstColumn="0" w:lastRowLastColumn="0"/>
            </w:pPr>
            <w:r>
              <w:t>38</w:t>
            </w:r>
          </w:p>
        </w:tc>
      </w:tr>
      <w:tr w:rsidR="008F38A2" w14:paraId="2016D042" w14:textId="77777777" w:rsidTr="008F3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366B8AF" w14:textId="51743418" w:rsidR="008F38A2" w:rsidRDefault="008F38A2" w:rsidP="008F38A2">
            <w:r>
              <w:t>Fitness centre/ Swimming pool</w:t>
            </w:r>
          </w:p>
        </w:tc>
        <w:tc>
          <w:tcPr>
            <w:tcW w:w="2329" w:type="dxa"/>
          </w:tcPr>
          <w:p w14:paraId="16C7CC78" w14:textId="1B8C79E5" w:rsidR="008F38A2" w:rsidRDefault="008F38A2" w:rsidP="008F38A2">
            <w:pPr>
              <w:cnfStyle w:val="000000100000" w:firstRow="0" w:lastRow="0" w:firstColumn="0" w:lastColumn="0" w:oddVBand="0" w:evenVBand="0" w:oddHBand="1" w:evenHBand="0" w:firstRowFirstColumn="0" w:firstRowLastColumn="0" w:lastRowFirstColumn="0" w:lastRowLastColumn="0"/>
            </w:pPr>
            <w:r>
              <w:t>100</w:t>
            </w:r>
          </w:p>
        </w:tc>
        <w:tc>
          <w:tcPr>
            <w:tcW w:w="3006" w:type="dxa"/>
          </w:tcPr>
          <w:p w14:paraId="09FBE898" w14:textId="13EE813C" w:rsidR="008F38A2" w:rsidRDefault="008F38A2" w:rsidP="008F38A2">
            <w:pPr>
              <w:cnfStyle w:val="000000100000" w:firstRow="0" w:lastRow="0" w:firstColumn="0" w:lastColumn="0" w:oddVBand="0" w:evenVBand="0" w:oddHBand="1" w:evenHBand="0" w:firstRowFirstColumn="0" w:firstRowLastColumn="0" w:lastRowFirstColumn="0" w:lastRowLastColumn="0"/>
            </w:pPr>
            <w:r>
              <w:t>78</w:t>
            </w:r>
          </w:p>
        </w:tc>
      </w:tr>
      <w:tr w:rsidR="008F38A2" w14:paraId="0A3725CF" w14:textId="77777777" w:rsidTr="008F38A2">
        <w:tc>
          <w:tcPr>
            <w:cnfStyle w:val="001000000000" w:firstRow="0" w:lastRow="0" w:firstColumn="1" w:lastColumn="0" w:oddVBand="0" w:evenVBand="0" w:oddHBand="0" w:evenHBand="0" w:firstRowFirstColumn="0" w:firstRowLastColumn="0" w:lastRowFirstColumn="0" w:lastRowLastColumn="0"/>
            <w:tcW w:w="3681" w:type="dxa"/>
          </w:tcPr>
          <w:p w14:paraId="264040EE" w14:textId="37A6D7CA" w:rsidR="008F38A2" w:rsidRDefault="008F38A2" w:rsidP="008F38A2">
            <w:r>
              <w:t>Meetings</w:t>
            </w:r>
          </w:p>
        </w:tc>
        <w:tc>
          <w:tcPr>
            <w:tcW w:w="2329" w:type="dxa"/>
          </w:tcPr>
          <w:p w14:paraId="0A07B2D8" w14:textId="26E10C88" w:rsidR="008F38A2" w:rsidRDefault="008F38A2" w:rsidP="008F38A2">
            <w:pPr>
              <w:cnfStyle w:val="000000000000" w:firstRow="0" w:lastRow="0" w:firstColumn="0" w:lastColumn="0" w:oddVBand="0" w:evenVBand="0" w:oddHBand="0" w:evenHBand="0" w:firstRowFirstColumn="0" w:firstRowLastColumn="0" w:lastRowFirstColumn="0" w:lastRowLastColumn="0"/>
            </w:pPr>
            <w:r>
              <w:t>80</w:t>
            </w:r>
          </w:p>
        </w:tc>
        <w:tc>
          <w:tcPr>
            <w:tcW w:w="3006" w:type="dxa"/>
          </w:tcPr>
          <w:p w14:paraId="6464CDC7" w14:textId="030C397F" w:rsidR="008F38A2" w:rsidRDefault="008F38A2" w:rsidP="008F38A2">
            <w:pPr>
              <w:cnfStyle w:val="000000000000" w:firstRow="0" w:lastRow="0" w:firstColumn="0" w:lastColumn="0" w:oddVBand="0" w:evenVBand="0" w:oddHBand="0" w:evenHBand="0" w:firstRowFirstColumn="0" w:firstRowLastColumn="0" w:lastRowFirstColumn="0" w:lastRowLastColumn="0"/>
            </w:pPr>
            <w:r>
              <w:t>73</w:t>
            </w:r>
          </w:p>
        </w:tc>
      </w:tr>
      <w:tr w:rsidR="008F38A2" w14:paraId="4831EB3E" w14:textId="77777777" w:rsidTr="008F3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81" w:type="dxa"/>
          </w:tcPr>
          <w:p w14:paraId="00B239DD" w14:textId="7DF72DBD" w:rsidR="008F38A2" w:rsidRDefault="008F38A2" w:rsidP="008F38A2">
            <w:r>
              <w:t xml:space="preserve">Back of House </w:t>
            </w:r>
          </w:p>
        </w:tc>
        <w:tc>
          <w:tcPr>
            <w:tcW w:w="2329" w:type="dxa"/>
          </w:tcPr>
          <w:p w14:paraId="50628796" w14:textId="681E816B" w:rsidR="008F38A2" w:rsidRDefault="008F38A2" w:rsidP="008F38A2">
            <w:pPr>
              <w:cnfStyle w:val="000000100000" w:firstRow="0" w:lastRow="0" w:firstColumn="0" w:lastColumn="0" w:oddVBand="0" w:evenVBand="0" w:oddHBand="1" w:evenHBand="0" w:firstRowFirstColumn="0" w:firstRowLastColumn="0" w:lastRowFirstColumn="0" w:lastRowLastColumn="0"/>
            </w:pPr>
            <w:r>
              <w:t>110</w:t>
            </w:r>
          </w:p>
        </w:tc>
        <w:tc>
          <w:tcPr>
            <w:tcW w:w="3006" w:type="dxa"/>
          </w:tcPr>
          <w:p w14:paraId="6EF85716" w14:textId="4840672E" w:rsidR="008F38A2" w:rsidRDefault="008F38A2" w:rsidP="008F38A2">
            <w:pPr>
              <w:cnfStyle w:val="000000100000" w:firstRow="0" w:lastRow="0" w:firstColumn="0" w:lastColumn="0" w:oddVBand="0" w:evenVBand="0" w:oddHBand="1" w:evenHBand="0" w:firstRowFirstColumn="0" w:firstRowLastColumn="0" w:lastRowFirstColumn="0" w:lastRowLastColumn="0"/>
            </w:pPr>
            <w:r>
              <w:t>92</w:t>
            </w:r>
          </w:p>
        </w:tc>
      </w:tr>
    </w:tbl>
    <w:p w14:paraId="6B9CAF11" w14:textId="69C320DB" w:rsidR="00926B5D" w:rsidRDefault="00926B5D"/>
    <w:tbl>
      <w:tblPr>
        <w:tblStyle w:val="GridTable4-Accent3"/>
        <w:tblW w:w="0" w:type="auto"/>
        <w:tblLook w:val="04A0" w:firstRow="1" w:lastRow="0" w:firstColumn="1" w:lastColumn="0" w:noHBand="0" w:noVBand="1"/>
      </w:tblPr>
      <w:tblGrid>
        <w:gridCol w:w="3005"/>
        <w:gridCol w:w="3005"/>
        <w:gridCol w:w="3006"/>
      </w:tblGrid>
      <w:tr w:rsidR="008F38A2" w14:paraId="097E6174" w14:textId="77777777" w:rsidTr="008F38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7717BD52" w14:textId="1225B0BB" w:rsidR="008F38A2" w:rsidRDefault="008F38A2">
            <w:r>
              <w:t xml:space="preserve">Department </w:t>
            </w:r>
          </w:p>
        </w:tc>
        <w:tc>
          <w:tcPr>
            <w:tcW w:w="3005" w:type="dxa"/>
          </w:tcPr>
          <w:p w14:paraId="64C6E727" w14:textId="6DAB6D15" w:rsidR="008F38A2" w:rsidRDefault="008F38A2">
            <w:pPr>
              <w:cnfStyle w:val="100000000000" w:firstRow="1" w:lastRow="0" w:firstColumn="0" w:lastColumn="0" w:oddVBand="0" w:evenVBand="0" w:oddHBand="0" w:evenHBand="0" w:firstRowFirstColumn="0" w:firstRowLastColumn="0" w:lastRowFirstColumn="0" w:lastRowLastColumn="0"/>
            </w:pPr>
            <w:r>
              <w:t>Pass</w:t>
            </w:r>
          </w:p>
        </w:tc>
        <w:tc>
          <w:tcPr>
            <w:tcW w:w="3006" w:type="dxa"/>
          </w:tcPr>
          <w:p w14:paraId="3D9EA074" w14:textId="5D975A72" w:rsidR="008F38A2" w:rsidRDefault="008F38A2">
            <w:pPr>
              <w:cnfStyle w:val="100000000000" w:firstRow="1" w:lastRow="0" w:firstColumn="0" w:lastColumn="0" w:oddVBand="0" w:evenVBand="0" w:oddHBand="0" w:evenHBand="0" w:firstRowFirstColumn="0" w:firstRowLastColumn="0" w:lastRowFirstColumn="0" w:lastRowLastColumn="0"/>
            </w:pPr>
            <w:r>
              <w:t xml:space="preserve">Fail </w:t>
            </w:r>
          </w:p>
        </w:tc>
      </w:tr>
      <w:tr w:rsidR="008F38A2" w14:paraId="203CCD8E" w14:textId="77777777" w:rsidTr="008F38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5" w:type="dxa"/>
          </w:tcPr>
          <w:p w14:paraId="506D546A" w14:textId="058124A1" w:rsidR="008F38A2" w:rsidRDefault="008F38A2">
            <w:r>
              <w:t xml:space="preserve">Food Safety </w:t>
            </w:r>
          </w:p>
        </w:tc>
        <w:tc>
          <w:tcPr>
            <w:tcW w:w="3005" w:type="dxa"/>
          </w:tcPr>
          <w:p w14:paraId="0D4C45F8" w14:textId="4666EABC" w:rsidR="008F38A2" w:rsidRDefault="008F38A2">
            <w:pPr>
              <w:cnfStyle w:val="000000100000" w:firstRow="0" w:lastRow="0" w:firstColumn="0" w:lastColumn="0" w:oddVBand="0" w:evenVBand="0" w:oddHBand="1" w:evenHBand="0" w:firstRowFirstColumn="0" w:firstRowLastColumn="0" w:lastRowFirstColumn="0" w:lastRowLastColumn="0"/>
            </w:pPr>
            <w:r>
              <w:t>8</w:t>
            </w:r>
          </w:p>
        </w:tc>
        <w:tc>
          <w:tcPr>
            <w:tcW w:w="3006" w:type="dxa"/>
          </w:tcPr>
          <w:p w14:paraId="4224FE4E" w14:textId="6A5856C2" w:rsidR="008F38A2" w:rsidRDefault="008F38A2">
            <w:pPr>
              <w:cnfStyle w:val="000000100000" w:firstRow="0" w:lastRow="0" w:firstColumn="0" w:lastColumn="0" w:oddVBand="0" w:evenVBand="0" w:oddHBand="1" w:evenHBand="0" w:firstRowFirstColumn="0" w:firstRowLastColumn="0" w:lastRowFirstColumn="0" w:lastRowLastColumn="0"/>
            </w:pPr>
            <w:r>
              <w:t xml:space="preserve">2 </w:t>
            </w:r>
          </w:p>
        </w:tc>
      </w:tr>
    </w:tbl>
    <w:p w14:paraId="7DD066E5" w14:textId="77777777" w:rsidR="008F38A2" w:rsidRDefault="008F38A2"/>
    <w:p w14:paraId="61987604" w14:textId="665A388D" w:rsidR="00A10B70" w:rsidRDefault="00A10B70" w:rsidP="00A10B70">
      <w:pPr>
        <w:pStyle w:val="Heading1"/>
      </w:pPr>
      <w:bookmarkStart w:id="64" w:name="_Toc48826459"/>
      <w:r>
        <w:t>Front office/lobby arrival</w:t>
      </w:r>
      <w:bookmarkEnd w:id="64"/>
      <w:r>
        <w:t xml:space="preserve"> </w:t>
      </w:r>
    </w:p>
    <w:p w14:paraId="770FE89B" w14:textId="385B76D3" w:rsidR="00926B5D" w:rsidRPr="00926B5D" w:rsidRDefault="00A10B70" w:rsidP="00926B5D">
      <w:pPr>
        <w:pStyle w:val="Subtitle"/>
        <w:rPr>
          <w:lang w:val="en-IN"/>
        </w:rPr>
      </w:pPr>
      <w:r>
        <w:rPr>
          <w:lang w:val="en-IN"/>
        </w:rPr>
        <w:t>Score 45/27</w:t>
      </w:r>
    </w:p>
    <w:p w14:paraId="60E015A8" w14:textId="65BAEF11" w:rsidR="00926B5D" w:rsidRDefault="00A10B70" w:rsidP="001F3CC4">
      <w:pPr>
        <w:rPr>
          <w:lang w:val="en-IN"/>
        </w:rPr>
      </w:pPr>
      <w:r w:rsidRPr="00A938FE">
        <w:rPr>
          <w:lang w:val="en-IN"/>
        </w:rPr>
        <w:lastRenderedPageBreak/>
        <w:t xml:space="preserve">There was </w:t>
      </w:r>
      <w:r w:rsidR="001F3CC4">
        <w:rPr>
          <w:lang w:val="en-IN"/>
        </w:rPr>
        <w:t xml:space="preserve">a </w:t>
      </w:r>
      <w:r w:rsidRPr="00A938FE">
        <w:rPr>
          <w:lang w:val="en-IN"/>
        </w:rPr>
        <w:t>time when the guests w</w:t>
      </w:r>
      <w:r w:rsidR="001F3CC4">
        <w:rPr>
          <w:lang w:val="en-IN"/>
        </w:rPr>
        <w:t>ere</w:t>
      </w:r>
      <w:r w:rsidRPr="00A938FE">
        <w:rPr>
          <w:lang w:val="en-IN"/>
        </w:rPr>
        <w:t xml:space="preserve"> arriving </w:t>
      </w:r>
      <w:r w:rsidR="001F3CC4">
        <w:rPr>
          <w:lang w:val="en-IN"/>
        </w:rPr>
        <w:t>at</w:t>
      </w:r>
      <w:r w:rsidRPr="00A938FE">
        <w:rPr>
          <w:lang w:val="en-IN"/>
        </w:rPr>
        <w:t xml:space="preserve"> </w:t>
      </w:r>
      <w:r w:rsidR="001F3CC4">
        <w:rPr>
          <w:lang w:val="en-IN"/>
        </w:rPr>
        <w:t xml:space="preserve">the </w:t>
      </w:r>
      <w:r w:rsidRPr="00A938FE">
        <w:rPr>
          <w:lang w:val="en-IN"/>
        </w:rPr>
        <w:t xml:space="preserve">front office some of the associates was avoiding eye contact with the customer, some of them were unprofessional if the guest was new and didn’t have any membership </w:t>
      </w:r>
      <w:r w:rsidR="005F6A09" w:rsidRPr="00A938FE">
        <w:rPr>
          <w:lang w:val="en-IN"/>
        </w:rPr>
        <w:t>the receptionist w</w:t>
      </w:r>
      <w:r w:rsidR="001F3CC4">
        <w:rPr>
          <w:lang w:val="en-IN"/>
        </w:rPr>
        <w:t>as</w:t>
      </w:r>
      <w:r w:rsidR="005F6A09" w:rsidRPr="00A938FE">
        <w:rPr>
          <w:lang w:val="en-IN"/>
        </w:rPr>
        <w:t xml:space="preserve"> superior, t</w:t>
      </w:r>
      <w:r w:rsidR="001F3CC4">
        <w:rPr>
          <w:lang w:val="en-IN"/>
        </w:rPr>
        <w:t>o</w:t>
      </w:r>
      <w:r w:rsidR="005F6A09" w:rsidRPr="00A938FE">
        <w:rPr>
          <w:lang w:val="en-IN"/>
        </w:rPr>
        <w:t xml:space="preserve">o boring to give all the accurate information. </w:t>
      </w:r>
    </w:p>
    <w:p w14:paraId="56D2AB85" w14:textId="48D5833A" w:rsidR="00A938FE" w:rsidRDefault="005F6A09" w:rsidP="001F3CC4">
      <w:pPr>
        <w:rPr>
          <w:rFonts w:ascii="Times New Roman" w:hAnsi="Times New Roman"/>
        </w:rPr>
      </w:pPr>
      <w:r w:rsidRPr="00A938FE">
        <w:rPr>
          <w:lang w:val="en-IN"/>
        </w:rPr>
        <w:t>There was only one concierge and was just part</w:t>
      </w:r>
      <w:r w:rsidR="001F3CC4">
        <w:rPr>
          <w:lang w:val="en-IN"/>
        </w:rPr>
        <w:t>-</w:t>
      </w:r>
      <w:r w:rsidRPr="00A938FE">
        <w:rPr>
          <w:lang w:val="en-IN"/>
        </w:rPr>
        <w:t>time and was enough because most of the guest want</w:t>
      </w:r>
      <w:r w:rsidR="001F3CC4">
        <w:rPr>
          <w:lang w:val="en-IN"/>
        </w:rPr>
        <w:t>s</w:t>
      </w:r>
      <w:r w:rsidRPr="00A938FE">
        <w:rPr>
          <w:lang w:val="en-IN"/>
        </w:rPr>
        <w:t xml:space="preserve"> to leave the luggage and they have to wait a long time until one of the receptionist was free to take the luggage the only thin</w:t>
      </w:r>
      <w:r w:rsidR="001F3CC4">
        <w:rPr>
          <w:lang w:val="en-IN"/>
        </w:rPr>
        <w:t>g</w:t>
      </w:r>
      <w:r w:rsidRPr="00A938FE">
        <w:rPr>
          <w:lang w:val="en-IN"/>
        </w:rPr>
        <w:t xml:space="preserve"> to appreciate was the guy who was a concierge have a condition and they accept him a give a job but after his finish hours they still need one more person there.</w:t>
      </w:r>
      <w:r w:rsidR="00A938FE" w:rsidRPr="00A938FE">
        <w:t xml:space="preserve"> </w:t>
      </w:r>
      <w:r w:rsidR="00A938FE">
        <w:t xml:space="preserve">The employees of </w:t>
      </w:r>
      <w:r w:rsidR="001F3CC4">
        <w:t xml:space="preserve">the </w:t>
      </w:r>
      <w:r w:rsidR="00A938FE">
        <w:t xml:space="preserve">company are effectively able to </w:t>
      </w:r>
      <w:r w:rsidR="001F3CC4">
        <w:t>assist</w:t>
      </w:r>
      <w:r w:rsidR="00A938FE">
        <w:t xml:space="preserve"> the guests even during the peak seasons which helps the hotel in generating high customer satisfaction so that new customers can be attracted and old customers can be retained. The front office department of Sheraton has </w:t>
      </w:r>
      <w:r w:rsidR="001F3CC4">
        <w:t xml:space="preserve">a </w:t>
      </w:r>
      <w:r w:rsidR="00A938FE">
        <w:t xml:space="preserve">better opportunity for improvement in </w:t>
      </w:r>
      <w:r w:rsidR="001F3CC4">
        <w:t xml:space="preserve">the </w:t>
      </w:r>
      <w:r w:rsidR="00A938FE">
        <w:t>context of better assistance even in peak season along with better training to the front office people so that more customer</w:t>
      </w:r>
      <w:r w:rsidR="001F3CC4">
        <w:t>s</w:t>
      </w:r>
      <w:r w:rsidR="00A938FE">
        <w:t xml:space="preserve"> </w:t>
      </w:r>
      <w:r w:rsidR="001F3CC4">
        <w:t xml:space="preserve">are </w:t>
      </w:r>
      <w:r w:rsidR="00A938FE">
        <w:t>attracted by maintaining better relations with them.</w:t>
      </w:r>
      <w:r w:rsidR="00A938FE" w:rsidRPr="00A938FE">
        <w:t xml:space="preserve"> </w:t>
      </w:r>
      <w:r w:rsidR="00A938FE">
        <w:t xml:space="preserve">Ineffective services at </w:t>
      </w:r>
      <w:r w:rsidR="001F3CC4">
        <w:t xml:space="preserve">the </w:t>
      </w:r>
      <w:r w:rsidR="00A938FE">
        <w:t xml:space="preserve">front office have </w:t>
      </w:r>
      <w:r w:rsidR="001F3CC4">
        <w:t xml:space="preserve">an </w:t>
      </w:r>
      <w:r w:rsidR="00A938FE">
        <w:t>adverse influence on the experience of the customer due to which they may lose their customer base.  </w:t>
      </w:r>
    </w:p>
    <w:p w14:paraId="589D1BFA" w14:textId="6A0C4641" w:rsidR="00A10B70" w:rsidRPr="00A938FE" w:rsidRDefault="001F3CC4" w:rsidP="001F3CC4">
      <w:pPr>
        <w:rPr>
          <w:lang w:val="en-IN"/>
        </w:rPr>
      </w:pPr>
      <w:r>
        <w:rPr>
          <w:lang w:val="en-IN"/>
        </w:rPr>
        <w:t>Following</w:t>
      </w:r>
      <w:r w:rsidR="00A938FE" w:rsidRPr="00A938FE">
        <w:rPr>
          <w:lang w:val="en-IN"/>
        </w:rPr>
        <w:t xml:space="preserve"> the</w:t>
      </w:r>
      <w:r w:rsidR="0052626D" w:rsidRPr="00A938FE">
        <w:rPr>
          <w:lang w:val="en-IN"/>
        </w:rPr>
        <w:t xml:space="preserve"> audit </w:t>
      </w:r>
      <w:r w:rsidR="00A938FE" w:rsidRPr="00A938FE">
        <w:rPr>
          <w:lang w:val="en-IN"/>
        </w:rPr>
        <w:t>performed on</w:t>
      </w:r>
      <w:r w:rsidR="0052626D" w:rsidRPr="00A938FE">
        <w:rPr>
          <w:lang w:val="en-IN"/>
        </w:rPr>
        <w:t xml:space="preserve"> Sheraton the associates with </w:t>
      </w:r>
      <w:r>
        <w:rPr>
          <w:lang w:val="en-IN"/>
        </w:rPr>
        <w:t xml:space="preserve">the </w:t>
      </w:r>
      <w:r w:rsidR="0052626D" w:rsidRPr="00A938FE">
        <w:rPr>
          <w:lang w:val="en-IN"/>
        </w:rPr>
        <w:t xml:space="preserve">lobby and front office </w:t>
      </w:r>
      <w:r w:rsidR="00A938FE" w:rsidRPr="00A938FE">
        <w:rPr>
          <w:lang w:val="en-IN"/>
        </w:rPr>
        <w:t>display</w:t>
      </w:r>
      <w:r w:rsidR="0052626D" w:rsidRPr="00A938FE">
        <w:rPr>
          <w:lang w:val="en-IN"/>
        </w:rPr>
        <w:t xml:space="preserve"> </w:t>
      </w:r>
      <w:r w:rsidR="00A938FE" w:rsidRPr="00A938FE">
        <w:rPr>
          <w:lang w:val="en-IN"/>
        </w:rPr>
        <w:t>great</w:t>
      </w:r>
      <w:r w:rsidR="0052626D" w:rsidRPr="00A938FE">
        <w:rPr>
          <w:lang w:val="en-IN"/>
        </w:rPr>
        <w:t xml:space="preserve"> posture </w:t>
      </w:r>
      <w:r w:rsidR="00A938FE" w:rsidRPr="00A938FE">
        <w:rPr>
          <w:lang w:val="en-IN"/>
        </w:rPr>
        <w:t>together with the warm welcome</w:t>
      </w:r>
      <w:r w:rsidR="0052626D" w:rsidRPr="00A938FE">
        <w:rPr>
          <w:lang w:val="en-IN"/>
        </w:rPr>
        <w:t xml:space="preserve"> </w:t>
      </w:r>
      <w:r w:rsidR="00A938FE" w:rsidRPr="00A938FE">
        <w:rPr>
          <w:lang w:val="en-IN"/>
        </w:rPr>
        <w:t>movement.</w:t>
      </w:r>
      <w:r w:rsidR="00A938FE" w:rsidRPr="00A938FE">
        <w:t xml:space="preserve"> </w:t>
      </w:r>
      <w:r w:rsidR="00A938FE">
        <w:t>This is a very important requirement in such a way that the guests are more likely to pay a visit once more and appreciate the facilities to provide guests with a memorable service.</w:t>
      </w:r>
    </w:p>
    <w:p w14:paraId="12DE2644" w14:textId="4F719C19" w:rsidR="005F6A09" w:rsidRDefault="005F6A09" w:rsidP="005F6A09">
      <w:pPr>
        <w:pStyle w:val="Heading1"/>
      </w:pPr>
      <w:bookmarkStart w:id="65" w:name="_Toc48826460"/>
      <w:r>
        <w:t>Arrival experience</w:t>
      </w:r>
      <w:bookmarkEnd w:id="65"/>
      <w:r>
        <w:t xml:space="preserve"> </w:t>
      </w:r>
    </w:p>
    <w:p w14:paraId="547E5614" w14:textId="02A6992F" w:rsidR="005F6A09" w:rsidRDefault="005F6A09" w:rsidP="005F6A09">
      <w:pPr>
        <w:pStyle w:val="Subtitle"/>
        <w:rPr>
          <w:lang w:val="en-IN"/>
        </w:rPr>
      </w:pPr>
      <w:r>
        <w:rPr>
          <w:lang w:val="en-IN"/>
        </w:rPr>
        <w:t xml:space="preserve">Score 15/13 </w:t>
      </w:r>
    </w:p>
    <w:p w14:paraId="3B85E689" w14:textId="40E83BAF" w:rsidR="0082275C" w:rsidRDefault="0082275C" w:rsidP="00AE5035">
      <w:pPr>
        <w:rPr>
          <w:rFonts w:ascii="Times New Roman" w:hAnsi="Times New Roman"/>
        </w:rPr>
      </w:pPr>
      <w:r>
        <w:rPr>
          <w:lang w:val="en-IN"/>
        </w:rPr>
        <w:t xml:space="preserve">The hotel is efficiently able to build an exterior </w:t>
      </w:r>
      <w:r w:rsidR="001F3CC4">
        <w:rPr>
          <w:lang w:val="en-IN"/>
        </w:rPr>
        <w:t>that</w:t>
      </w:r>
      <w:r>
        <w:rPr>
          <w:lang w:val="en-IN"/>
        </w:rPr>
        <w:t xml:space="preserve"> </w:t>
      </w:r>
      <w:r w:rsidR="001F3CC4">
        <w:rPr>
          <w:lang w:val="en-IN"/>
        </w:rPr>
        <w:t>can</w:t>
      </w:r>
      <w:r>
        <w:rPr>
          <w:lang w:val="en-IN"/>
        </w:rPr>
        <w:t xml:space="preserve"> build an exterior </w:t>
      </w:r>
      <w:r w:rsidR="001F3CC4">
        <w:rPr>
          <w:lang w:val="en-IN"/>
        </w:rPr>
        <w:t>that</w:t>
      </w:r>
      <w:r>
        <w:rPr>
          <w:lang w:val="en-IN"/>
        </w:rPr>
        <w:t xml:space="preserve"> </w:t>
      </w:r>
      <w:r w:rsidR="001F3CC4">
        <w:rPr>
          <w:lang w:val="en-IN"/>
        </w:rPr>
        <w:t>is</w:t>
      </w:r>
      <w:r>
        <w:rPr>
          <w:lang w:val="en-IN"/>
        </w:rPr>
        <w:t xml:space="preserve"> refreshing and helps in developing a high customer experience through the elegant design and decoration.</w:t>
      </w:r>
      <w:r w:rsidRPr="0082275C">
        <w:t xml:space="preserve"> </w:t>
      </w:r>
      <w:r>
        <w:t xml:space="preserve">Sheraton can improve the guest check-ins so through effective training of employees which can help in acknowledging them </w:t>
      </w:r>
      <w:r w:rsidR="001F3CC4">
        <w:t>on time</w:t>
      </w:r>
      <w:r>
        <w:t xml:space="preserve"> and also in making better customer relations. </w:t>
      </w:r>
      <w:r>
        <w:rPr>
          <w:rFonts w:cs="Times New Roman"/>
          <w:szCs w:val="24"/>
        </w:rPr>
        <w:t xml:space="preserve">Even Though the organization has paid particular attention to the </w:t>
      </w:r>
      <w:r w:rsidRPr="0082275C">
        <w:rPr>
          <w:rFonts w:cs="Times New Roman"/>
          <w:szCs w:val="24"/>
        </w:rPr>
        <w:t>arrival experience</w:t>
      </w:r>
      <w:r>
        <w:rPr>
          <w:rFonts w:cs="Times New Roman"/>
          <w:szCs w:val="24"/>
        </w:rPr>
        <w:t xml:space="preserve"> in the same way as the position the walk-off mats </w:t>
      </w:r>
      <w:r w:rsidR="001F3CC4">
        <w:rPr>
          <w:rFonts w:cs="Times New Roman"/>
          <w:szCs w:val="24"/>
        </w:rPr>
        <w:t>by</w:t>
      </w:r>
      <w:r>
        <w:rPr>
          <w:rFonts w:cs="Times New Roman"/>
          <w:szCs w:val="24"/>
        </w:rPr>
        <w:t xml:space="preserve"> the applicable brand voice</w:t>
      </w:r>
      <w:r w:rsidR="001F3CC4">
        <w:rPr>
          <w:rFonts w:cs="Times New Roman"/>
          <w:szCs w:val="24"/>
        </w:rPr>
        <w:t>,</w:t>
      </w:r>
      <w:r>
        <w:rPr>
          <w:rFonts w:cs="Times New Roman"/>
          <w:szCs w:val="24"/>
        </w:rPr>
        <w:t xml:space="preserve"> therefore; however, it is essential for human resources management should be trained to recogni</w:t>
      </w:r>
      <w:r w:rsidR="001F3CC4">
        <w:rPr>
          <w:rFonts w:cs="Times New Roman"/>
          <w:szCs w:val="24"/>
        </w:rPr>
        <w:t>z</w:t>
      </w:r>
      <w:r>
        <w:rPr>
          <w:rFonts w:cs="Times New Roman"/>
          <w:szCs w:val="24"/>
        </w:rPr>
        <w:t>e the requirements of the visitors</w:t>
      </w:r>
    </w:p>
    <w:p w14:paraId="4C4F605D" w14:textId="74326D7B" w:rsidR="005F6A09" w:rsidRDefault="005F6A09" w:rsidP="00AE5035">
      <w:pPr>
        <w:rPr>
          <w:lang w:val="en-IN"/>
        </w:rPr>
      </w:pPr>
      <w:r>
        <w:rPr>
          <w:lang w:val="en-IN"/>
        </w:rPr>
        <w:t>The arrival experience doesn’t need t</w:t>
      </w:r>
      <w:r w:rsidR="001F3CC4">
        <w:rPr>
          <w:lang w:val="en-IN"/>
        </w:rPr>
        <w:t>o</w:t>
      </w:r>
      <w:r>
        <w:rPr>
          <w:lang w:val="en-IN"/>
        </w:rPr>
        <w:t>o m</w:t>
      </w:r>
      <w:r w:rsidR="001F3CC4">
        <w:rPr>
          <w:lang w:val="en-IN"/>
        </w:rPr>
        <w:t>any</w:t>
      </w:r>
      <w:r>
        <w:rPr>
          <w:lang w:val="en-IN"/>
        </w:rPr>
        <w:t xml:space="preserve"> changes. </w:t>
      </w:r>
      <w:r w:rsidR="001F3CC4">
        <w:rPr>
          <w:lang w:val="en-IN"/>
        </w:rPr>
        <w:t>The o</w:t>
      </w:r>
      <w:r>
        <w:rPr>
          <w:lang w:val="en-IN"/>
        </w:rPr>
        <w:t xml:space="preserve">rganization is doing fine respect its brand feature. </w:t>
      </w:r>
    </w:p>
    <w:p w14:paraId="7111B605" w14:textId="4D9F0064" w:rsidR="005F6A09" w:rsidRDefault="005F6A09" w:rsidP="005F6A09">
      <w:pPr>
        <w:pStyle w:val="Heading1"/>
      </w:pPr>
      <w:bookmarkStart w:id="66" w:name="_Toc48826461"/>
      <w:r>
        <w:t>Guest check-in</w:t>
      </w:r>
      <w:bookmarkEnd w:id="66"/>
      <w:r>
        <w:t xml:space="preserve"> </w:t>
      </w:r>
    </w:p>
    <w:p w14:paraId="5351D2F8" w14:textId="6FF7F21B" w:rsidR="005F6A09" w:rsidRDefault="005F6A09" w:rsidP="007B370F">
      <w:pPr>
        <w:pStyle w:val="Subtitle"/>
        <w:rPr>
          <w:lang w:val="en-IN"/>
        </w:rPr>
      </w:pPr>
      <w:r>
        <w:rPr>
          <w:lang w:val="en-IN"/>
        </w:rPr>
        <w:t>Score 135/90</w:t>
      </w:r>
    </w:p>
    <w:p w14:paraId="160FD68B" w14:textId="29343CF4" w:rsidR="007B370F" w:rsidRDefault="007B370F" w:rsidP="007B370F">
      <w:pPr>
        <w:rPr>
          <w:lang w:val="en-IN"/>
        </w:rPr>
      </w:pPr>
      <w:r>
        <w:rPr>
          <w:lang w:val="en-IN"/>
        </w:rPr>
        <w:t>There guest standing on the line but there was enough staff to make the line move a bit faster, associates need to speak louder when they give information to guest</w:t>
      </w:r>
      <w:r w:rsidR="001F3CC4">
        <w:rPr>
          <w:lang w:val="en-IN"/>
        </w:rPr>
        <w:t>s, for example,</w:t>
      </w:r>
      <w:r>
        <w:rPr>
          <w:lang w:val="en-IN"/>
        </w:rPr>
        <w:t xml:space="preserve"> the room number. They are preparing f</w:t>
      </w:r>
      <w:r w:rsidR="001F3CC4">
        <w:rPr>
          <w:lang w:val="en-IN"/>
        </w:rPr>
        <w:t>or</w:t>
      </w:r>
      <w:r>
        <w:rPr>
          <w:lang w:val="en-IN"/>
        </w:rPr>
        <w:t xml:space="preserve"> </w:t>
      </w:r>
      <w:r w:rsidR="001F3CC4">
        <w:rPr>
          <w:lang w:val="en-IN"/>
        </w:rPr>
        <w:t xml:space="preserve">the </w:t>
      </w:r>
      <w:r>
        <w:rPr>
          <w:lang w:val="en-IN"/>
        </w:rPr>
        <w:t>time all the key card</w:t>
      </w:r>
      <w:r w:rsidR="001F3CC4">
        <w:rPr>
          <w:lang w:val="en-IN"/>
        </w:rPr>
        <w:t>s</w:t>
      </w:r>
      <w:r>
        <w:rPr>
          <w:lang w:val="en-IN"/>
        </w:rPr>
        <w:t xml:space="preserve"> for the guest who was making mobile check-in. Needs to pay more attention to the detail</w:t>
      </w:r>
      <w:r w:rsidR="001F3CC4">
        <w:rPr>
          <w:lang w:val="en-IN"/>
        </w:rPr>
        <w:t>s</w:t>
      </w:r>
      <w:r>
        <w:rPr>
          <w:lang w:val="en-IN"/>
        </w:rPr>
        <w:t xml:space="preserve">, </w:t>
      </w:r>
      <w:r>
        <w:rPr>
          <w:lang w:val="en-IN"/>
        </w:rPr>
        <w:lastRenderedPageBreak/>
        <w:t>some details about their guest are very important but some of the associates ignore them or they didn’t been inform</w:t>
      </w:r>
      <w:r w:rsidR="001F3CC4">
        <w:rPr>
          <w:lang w:val="en-IN"/>
        </w:rPr>
        <w:t>ed</w:t>
      </w:r>
      <w:r>
        <w:rPr>
          <w:lang w:val="en-IN"/>
        </w:rPr>
        <w:t xml:space="preserve"> properly. At 6 months period</w:t>
      </w:r>
      <w:r w:rsidR="001F3CC4">
        <w:rPr>
          <w:lang w:val="en-IN"/>
        </w:rPr>
        <w:t>,</w:t>
      </w:r>
      <w:r>
        <w:rPr>
          <w:lang w:val="en-IN"/>
        </w:rPr>
        <w:t xml:space="preserve"> all the front- office needs to be retrained so all the information </w:t>
      </w:r>
      <w:r w:rsidR="00845CB8">
        <w:rPr>
          <w:lang w:val="en-IN"/>
        </w:rPr>
        <w:t xml:space="preserve">to be easy to remember. </w:t>
      </w:r>
      <w:r w:rsidR="001C5164">
        <w:rPr>
          <w:rFonts w:cs="Times New Roman"/>
          <w:szCs w:val="24"/>
        </w:rPr>
        <w:t xml:space="preserve">Consequently, </w:t>
      </w:r>
      <w:r w:rsidR="001F3CC4">
        <w:rPr>
          <w:rFonts w:cs="Times New Roman"/>
          <w:szCs w:val="24"/>
        </w:rPr>
        <w:t xml:space="preserve"> is essential that the</w:t>
      </w:r>
      <w:r w:rsidR="001C5164">
        <w:rPr>
          <w:rFonts w:cs="Times New Roman"/>
          <w:szCs w:val="24"/>
        </w:rPr>
        <w:t xml:space="preserve"> organization need to employ a significant number of employees such that the guest do</w:t>
      </w:r>
      <w:r w:rsidR="001F3CC4">
        <w:rPr>
          <w:rFonts w:cs="Times New Roman"/>
          <w:szCs w:val="24"/>
        </w:rPr>
        <w:t>es</w:t>
      </w:r>
      <w:r w:rsidR="001C5164">
        <w:rPr>
          <w:rFonts w:cs="Times New Roman"/>
          <w:szCs w:val="24"/>
        </w:rPr>
        <w:t xml:space="preserve"> not have to wait in queues.</w:t>
      </w:r>
      <w:r w:rsidR="001C5164" w:rsidRPr="001C5164">
        <w:t xml:space="preserve"> </w:t>
      </w:r>
      <w:r w:rsidR="001C5164">
        <w:t>The hotel has been able to develop a good guest check-in so that they can be provided with assistance regarding their rooms, services</w:t>
      </w:r>
      <w:r w:rsidR="001F3CC4">
        <w:t>,</w:t>
      </w:r>
      <w:r w:rsidR="001C5164">
        <w:t xml:space="preserve"> etc. on time. However</w:t>
      </w:r>
      <w:r w:rsidR="001F3CC4">
        <w:t>,</w:t>
      </w:r>
      <w:r w:rsidR="001C5164">
        <w:t xml:space="preserve"> it can further improve on certain aspects like payment methods so that better customer experience can be developed. </w:t>
      </w:r>
      <w:r w:rsidR="00DF3EC4">
        <w:t>The Welcoming</w:t>
      </w:r>
      <w:r w:rsidR="001C5164">
        <w:t xml:space="preserve"> and </w:t>
      </w:r>
      <w:r w:rsidR="00DF3EC4">
        <w:t>greeting</w:t>
      </w:r>
      <w:r w:rsidR="001C5164">
        <w:t xml:space="preserve"> are </w:t>
      </w:r>
      <w:r w:rsidR="00DF3EC4">
        <w:t>also extremely important</w:t>
      </w:r>
      <w:r w:rsidR="001C5164">
        <w:t xml:space="preserve"> for the guest </w:t>
      </w:r>
      <w:r w:rsidR="00DF3EC4">
        <w:t>to make feel respected and their name to be recogni</w:t>
      </w:r>
      <w:r w:rsidR="001F3CC4">
        <w:t>z</w:t>
      </w:r>
      <w:r w:rsidR="00DF3EC4">
        <w:t xml:space="preserve">ed. </w:t>
      </w:r>
      <w:r w:rsidR="001F3CC4">
        <w:rPr>
          <w:rFonts w:cs="Times New Roman"/>
          <w:szCs w:val="24"/>
        </w:rPr>
        <w:t>The a</w:t>
      </w:r>
      <w:r w:rsidR="001C5164">
        <w:rPr>
          <w:rFonts w:cs="Times New Roman"/>
          <w:szCs w:val="24"/>
        </w:rPr>
        <w:t xml:space="preserve">udit committee revealed that the staff members had been supplied with a suitable outfit and they have been properly prepared </w:t>
      </w:r>
      <w:r w:rsidR="001F3CC4">
        <w:rPr>
          <w:rFonts w:cs="Times New Roman"/>
          <w:szCs w:val="24"/>
        </w:rPr>
        <w:t>professionally</w:t>
      </w:r>
      <w:r w:rsidR="001C5164">
        <w:rPr>
          <w:rFonts w:cs="Times New Roman"/>
          <w:szCs w:val="24"/>
        </w:rPr>
        <w:t xml:space="preserve"> and the name tags have been provided</w:t>
      </w:r>
      <w:r w:rsidR="00DF3EC4">
        <w:rPr>
          <w:rFonts w:cs="Times New Roman"/>
          <w:szCs w:val="24"/>
        </w:rPr>
        <w:t>.</w:t>
      </w:r>
    </w:p>
    <w:p w14:paraId="25C80703" w14:textId="2A2C74AE" w:rsidR="00845CB8" w:rsidRDefault="00845CB8" w:rsidP="00845CB8">
      <w:pPr>
        <w:pStyle w:val="Heading1"/>
      </w:pPr>
      <w:bookmarkStart w:id="67" w:name="_Toc48826462"/>
      <w:r>
        <w:t>Bar</w:t>
      </w:r>
      <w:bookmarkEnd w:id="67"/>
      <w:r>
        <w:t xml:space="preserve"> </w:t>
      </w:r>
    </w:p>
    <w:p w14:paraId="06851207" w14:textId="0169BA6A" w:rsidR="00845CB8" w:rsidRDefault="00845CB8" w:rsidP="00845CB8">
      <w:pPr>
        <w:pStyle w:val="Subtitle"/>
        <w:rPr>
          <w:lang w:val="en-IN"/>
        </w:rPr>
      </w:pPr>
      <w:r>
        <w:rPr>
          <w:lang w:val="en-IN"/>
        </w:rPr>
        <w:t>Score 205/155</w:t>
      </w:r>
    </w:p>
    <w:p w14:paraId="5021335F" w14:textId="23E6668C" w:rsidR="00845CB8" w:rsidRDefault="00845CB8" w:rsidP="00845CB8">
      <w:pPr>
        <w:rPr>
          <w:lang w:val="en-IN"/>
        </w:rPr>
      </w:pPr>
      <w:r>
        <w:rPr>
          <w:lang w:val="en-IN"/>
        </w:rPr>
        <w:t>Service at the bar was above average, they barman guy need to be trained whenever he is serving doesn’t smile or interact with the guest. Not to speak about when they serve to tell the guest name.</w:t>
      </w:r>
      <w:r w:rsidR="001F3CC4">
        <w:rPr>
          <w:lang w:val="en-IN"/>
        </w:rPr>
        <w:t xml:space="preserve"> </w:t>
      </w:r>
      <w:r>
        <w:rPr>
          <w:lang w:val="en-IN"/>
        </w:rPr>
        <w:t>If the guest ask</w:t>
      </w:r>
      <w:r w:rsidR="001F3CC4">
        <w:rPr>
          <w:lang w:val="en-IN"/>
        </w:rPr>
        <w:t>s</w:t>
      </w:r>
      <w:r>
        <w:rPr>
          <w:lang w:val="en-IN"/>
        </w:rPr>
        <w:t xml:space="preserve"> for a suggestion they are afraid to give any suggestion</w:t>
      </w:r>
      <w:r w:rsidR="001F3CC4">
        <w:rPr>
          <w:lang w:val="en-IN"/>
        </w:rPr>
        <w:t>s</w:t>
      </w:r>
      <w:r>
        <w:rPr>
          <w:lang w:val="en-IN"/>
        </w:rPr>
        <w:t xml:space="preserve">. Problem with the time of checking the guest after they </w:t>
      </w:r>
      <w:r w:rsidR="001F3CC4">
        <w:rPr>
          <w:lang w:val="en-IN"/>
        </w:rPr>
        <w:t xml:space="preserve">have </w:t>
      </w:r>
      <w:r>
        <w:rPr>
          <w:lang w:val="en-IN"/>
        </w:rPr>
        <w:t xml:space="preserve">been served </w:t>
      </w:r>
      <w:r w:rsidR="001E45B6">
        <w:rPr>
          <w:lang w:val="en-IN"/>
        </w:rPr>
        <w:t>they don’t go and check them properly.</w:t>
      </w:r>
      <w:r w:rsidR="00935CEB" w:rsidRPr="00935CEB">
        <w:rPr>
          <w:lang w:val="en-IN"/>
        </w:rPr>
        <w:t xml:space="preserve"> </w:t>
      </w:r>
      <w:r w:rsidR="00935CEB">
        <w:rPr>
          <w:lang w:val="en-IN"/>
        </w:rPr>
        <w:t xml:space="preserve">That in turn, </w:t>
      </w:r>
      <w:r w:rsidR="001F3CC4">
        <w:rPr>
          <w:lang w:val="en-IN"/>
        </w:rPr>
        <w:t>influences</w:t>
      </w:r>
      <w:r w:rsidR="00935CEB">
        <w:rPr>
          <w:lang w:val="en-IN"/>
        </w:rPr>
        <w:t xml:space="preserve"> customer satisfaction considerably.</w:t>
      </w:r>
      <w:r w:rsidR="001E45B6">
        <w:rPr>
          <w:lang w:val="en-IN"/>
        </w:rPr>
        <w:t xml:space="preserve"> Overall they need to improve the services at the bar.</w:t>
      </w:r>
    </w:p>
    <w:p w14:paraId="0A1AF022" w14:textId="14E87FA6" w:rsidR="001106D1" w:rsidRDefault="001E45B6" w:rsidP="001106D1">
      <w:pPr>
        <w:pStyle w:val="Heading1"/>
      </w:pPr>
      <w:bookmarkStart w:id="68" w:name="_Toc48826463"/>
      <w:r>
        <w:t>Room services</w:t>
      </w:r>
      <w:bookmarkEnd w:id="68"/>
      <w:r>
        <w:t xml:space="preserve"> </w:t>
      </w:r>
    </w:p>
    <w:p w14:paraId="3675C9F7" w14:textId="1FA34543" w:rsidR="008F38A2" w:rsidRPr="008F38A2" w:rsidRDefault="008F38A2" w:rsidP="008F38A2">
      <w:pPr>
        <w:pStyle w:val="Subtitle"/>
        <w:rPr>
          <w:lang w:val="en-IN"/>
        </w:rPr>
      </w:pPr>
      <w:r>
        <w:rPr>
          <w:lang w:val="en-IN"/>
        </w:rPr>
        <w:t>Score 150/117</w:t>
      </w:r>
    </w:p>
    <w:p w14:paraId="0E862258" w14:textId="7940EAB3" w:rsidR="001E45B6" w:rsidRDefault="001106D1" w:rsidP="0014299B">
      <w:pPr>
        <w:pStyle w:val="NoSpacing"/>
      </w:pPr>
      <w:r>
        <w:rPr>
          <w:rFonts w:cs="Times New Roman"/>
          <w:szCs w:val="24"/>
        </w:rPr>
        <w:t xml:space="preserve"> In this context, the audit showed that nearly all of the relevant procedures and services that are related to this operation were performed appropriately</w:t>
      </w:r>
      <w:r w:rsidR="001E45B6">
        <w:t xml:space="preserve">. A bit more improvement </w:t>
      </w:r>
      <w:r w:rsidR="001F3CC4">
        <w:t>i</w:t>
      </w:r>
      <w:r w:rsidR="001E45B6">
        <w:t>n the delivery the room service needs to interact more with guest</w:t>
      </w:r>
      <w:r w:rsidR="001F3CC4">
        <w:t>s</w:t>
      </w:r>
      <w:r w:rsidR="001E45B6">
        <w:t xml:space="preserve"> to be able to pay attention to all guest</w:t>
      </w:r>
      <w:r w:rsidR="001F3CC4">
        <w:t>s</w:t>
      </w:r>
      <w:r w:rsidR="001E45B6">
        <w:t xml:space="preserve"> detailed. Be able to give advi</w:t>
      </w:r>
      <w:r w:rsidR="001F3CC4">
        <w:t>c</w:t>
      </w:r>
      <w:r w:rsidR="001E45B6">
        <w:t xml:space="preserve">e when the guest is asking. </w:t>
      </w:r>
      <w:r w:rsidR="001F3CC4">
        <w:t>The g</w:t>
      </w:r>
      <w:r w:rsidR="001E45B6">
        <w:t xml:space="preserve">uest name not used upon delivery fail to make </w:t>
      </w:r>
      <w:r w:rsidR="001F3CC4">
        <w:t xml:space="preserve">a </w:t>
      </w:r>
      <w:r w:rsidR="001E45B6">
        <w:t xml:space="preserve">connection with the guest when </w:t>
      </w:r>
      <w:r w:rsidR="001F3CC4">
        <w:t xml:space="preserve">the </w:t>
      </w:r>
      <w:r w:rsidR="001E45B6">
        <w:t>delivery was made</w:t>
      </w:r>
      <w:r w:rsidR="00282136">
        <w:rPr>
          <w:lang w:val="en-IN"/>
        </w:rPr>
        <w:t xml:space="preserve">. The terrible comment found on trip advisor was about the room services department were a </w:t>
      </w:r>
      <w:r w:rsidR="0014299B">
        <w:rPr>
          <w:lang w:val="en-IN"/>
        </w:rPr>
        <w:t xml:space="preserve"> guest </w:t>
      </w:r>
      <w:r w:rsidR="00282136">
        <w:rPr>
          <w:lang w:val="en-IN"/>
        </w:rPr>
        <w:t xml:space="preserve">receive expire and </w:t>
      </w:r>
      <w:proofErr w:type="spellStart"/>
      <w:r w:rsidR="00282136">
        <w:rPr>
          <w:lang w:val="en-IN"/>
        </w:rPr>
        <w:t>moldy</w:t>
      </w:r>
      <w:proofErr w:type="spellEnd"/>
      <w:r w:rsidR="00282136">
        <w:rPr>
          <w:lang w:val="en-IN"/>
        </w:rPr>
        <w:t xml:space="preserve"> food.</w:t>
      </w:r>
      <w:r w:rsidR="0014299B">
        <w:rPr>
          <w:lang w:val="en-IN"/>
        </w:rPr>
        <w:t xml:space="preserve"> </w:t>
      </w:r>
      <w:r w:rsidR="00282136">
        <w:rPr>
          <w:lang w:val="en-IN"/>
        </w:rPr>
        <w:t>Comment left by the customer is:</w:t>
      </w:r>
      <w:r w:rsidR="00282136" w:rsidRPr="001F3CC4">
        <w:rPr>
          <w:b/>
          <w:bCs/>
          <w:lang w:val="en-IN"/>
        </w:rPr>
        <w:t>’’</w:t>
      </w:r>
      <w:r w:rsidR="00282136" w:rsidRPr="001F3CC4">
        <w:rPr>
          <w:b/>
          <w:bCs/>
          <w:shd w:val="clear" w:color="auto" w:fill="FFFFFF"/>
        </w:rPr>
        <w:t xml:space="preserve"> I ordered a couple of orders from room service as I was getting hungry and I expected it to be up to the highest standard as I pa</w:t>
      </w:r>
      <w:r w:rsidR="001F3CC4" w:rsidRPr="001F3CC4">
        <w:rPr>
          <w:b/>
          <w:bCs/>
          <w:shd w:val="clear" w:color="auto" w:fill="FFFFFF"/>
        </w:rPr>
        <w:t>i</w:t>
      </w:r>
      <w:r w:rsidR="00282136" w:rsidRPr="001F3CC4">
        <w:rPr>
          <w:b/>
          <w:bCs/>
          <w:shd w:val="clear" w:color="auto" w:fill="FFFFFF"/>
        </w:rPr>
        <w:t xml:space="preserve">d a lot of money for this hotel however when the food arrived at my door it had dirt on the plates as well as </w:t>
      </w:r>
      <w:proofErr w:type="spellStart"/>
      <w:r w:rsidR="00282136" w:rsidRPr="001F3CC4">
        <w:rPr>
          <w:b/>
          <w:bCs/>
          <w:shd w:val="clear" w:color="auto" w:fill="FFFFFF"/>
        </w:rPr>
        <w:t>mold</w:t>
      </w:r>
      <w:proofErr w:type="spellEnd"/>
      <w:r w:rsidR="00282136" w:rsidRPr="001F3CC4">
        <w:rPr>
          <w:b/>
          <w:bCs/>
          <w:shd w:val="clear" w:color="auto" w:fill="FFFFFF"/>
        </w:rPr>
        <w:t xml:space="preserve"> in my teapot I was most disgusted at my teapot and teacup though because there was </w:t>
      </w:r>
      <w:proofErr w:type="spellStart"/>
      <w:r w:rsidR="00282136" w:rsidRPr="001F3CC4">
        <w:rPr>
          <w:b/>
          <w:bCs/>
          <w:shd w:val="clear" w:color="auto" w:fill="FFFFFF"/>
        </w:rPr>
        <w:t>mold</w:t>
      </w:r>
      <w:proofErr w:type="spellEnd"/>
      <w:r w:rsidR="00282136" w:rsidRPr="001F3CC4">
        <w:rPr>
          <w:b/>
          <w:bCs/>
          <w:shd w:val="clear" w:color="auto" w:fill="FFFFFF"/>
        </w:rPr>
        <w:t xml:space="preserve"> on the bottom of my teacup most likely because it had not been washed with soap from the last person who received this as well as dirt and black and white </w:t>
      </w:r>
      <w:proofErr w:type="spellStart"/>
      <w:r w:rsidR="00282136" w:rsidRPr="001F3CC4">
        <w:rPr>
          <w:b/>
          <w:bCs/>
          <w:shd w:val="clear" w:color="auto" w:fill="FFFFFF"/>
        </w:rPr>
        <w:t>mold</w:t>
      </w:r>
      <w:proofErr w:type="spellEnd"/>
      <w:r w:rsidR="00282136" w:rsidRPr="001F3CC4">
        <w:rPr>
          <w:b/>
          <w:bCs/>
          <w:shd w:val="clear" w:color="auto" w:fill="FFFFFF"/>
        </w:rPr>
        <w:t xml:space="preserve"> on the spout and handle of my teapot this is so unprofessional as I can not drink this now as I do not fell safe drinking a drink with gallons of </w:t>
      </w:r>
      <w:proofErr w:type="spellStart"/>
      <w:r w:rsidR="00282136" w:rsidRPr="001F3CC4">
        <w:rPr>
          <w:b/>
          <w:bCs/>
          <w:shd w:val="clear" w:color="auto" w:fill="FFFFFF"/>
        </w:rPr>
        <w:t>mold</w:t>
      </w:r>
      <w:proofErr w:type="spellEnd"/>
      <w:r w:rsidR="00282136" w:rsidRPr="001F3CC4">
        <w:rPr>
          <w:b/>
          <w:bCs/>
          <w:shd w:val="clear" w:color="auto" w:fill="FFFFFF"/>
        </w:rPr>
        <w:t xml:space="preserve"> on it so I called room service to get a repeat order and soon enough I reali</w:t>
      </w:r>
      <w:r w:rsidR="001F3CC4" w:rsidRPr="001F3CC4">
        <w:rPr>
          <w:b/>
          <w:bCs/>
          <w:shd w:val="clear" w:color="auto" w:fill="FFFFFF"/>
        </w:rPr>
        <w:t>z</w:t>
      </w:r>
      <w:r w:rsidR="00282136" w:rsidRPr="001F3CC4">
        <w:rPr>
          <w:b/>
          <w:bCs/>
          <w:shd w:val="clear" w:color="auto" w:fill="FFFFFF"/>
        </w:rPr>
        <w:t xml:space="preserve">ed that this teapot was as if not </w:t>
      </w:r>
      <w:r w:rsidR="001F3CC4" w:rsidRPr="001F3CC4">
        <w:rPr>
          <w:b/>
          <w:bCs/>
          <w:shd w:val="clear" w:color="auto" w:fill="FFFFFF"/>
        </w:rPr>
        <w:t>dirtier</w:t>
      </w:r>
      <w:r w:rsidR="00282136" w:rsidRPr="001F3CC4">
        <w:rPr>
          <w:b/>
          <w:bCs/>
          <w:shd w:val="clear" w:color="auto" w:fill="FFFFFF"/>
        </w:rPr>
        <w:t xml:space="preserve"> than the first so this is not </w:t>
      </w:r>
      <w:r w:rsidR="001F3CC4" w:rsidRPr="001F3CC4">
        <w:rPr>
          <w:b/>
          <w:bCs/>
          <w:shd w:val="clear" w:color="auto" w:fill="FFFFFF"/>
        </w:rPr>
        <w:t xml:space="preserve">a </w:t>
      </w:r>
      <w:r w:rsidR="00282136" w:rsidRPr="001F3CC4">
        <w:rPr>
          <w:b/>
          <w:bCs/>
          <w:shd w:val="clear" w:color="auto" w:fill="FFFFFF"/>
        </w:rPr>
        <w:t>coincidence as the room service lady had stated this is highly unprofessional and I do not condone these sorts of things in such and expensive hotel</w:t>
      </w:r>
      <w:r w:rsidR="0014299B" w:rsidRPr="001F3CC4">
        <w:rPr>
          <w:b/>
          <w:bCs/>
          <w:shd w:val="clear" w:color="auto" w:fill="FFFFFF"/>
        </w:rPr>
        <w:t>’’</w:t>
      </w:r>
      <w:r w:rsidR="0014299B">
        <w:rPr>
          <w:lang w:val="en-IN"/>
        </w:rPr>
        <w:t>.</w:t>
      </w:r>
      <w:r>
        <w:t>T</w:t>
      </w:r>
      <w:r w:rsidR="001F3CC4">
        <w:t>he t</w:t>
      </w:r>
      <w:r>
        <w:t>ime of delivery need</w:t>
      </w:r>
      <w:r w:rsidR="001F3CC4">
        <w:t>s</w:t>
      </w:r>
      <w:r>
        <w:t xml:space="preserve"> to improve as well. </w:t>
      </w:r>
    </w:p>
    <w:p w14:paraId="3CA703C2" w14:textId="7063F937" w:rsidR="001E45B6" w:rsidRDefault="001E45B6" w:rsidP="001E45B6">
      <w:pPr>
        <w:pStyle w:val="Heading1"/>
      </w:pPr>
      <w:bookmarkStart w:id="69" w:name="_Toc48826464"/>
      <w:r>
        <w:lastRenderedPageBreak/>
        <w:t>Restaurant</w:t>
      </w:r>
      <w:bookmarkEnd w:id="69"/>
      <w:r>
        <w:t xml:space="preserve"> </w:t>
      </w:r>
    </w:p>
    <w:p w14:paraId="5BF978AA" w14:textId="77777777" w:rsidR="001106D1" w:rsidRDefault="001E45B6" w:rsidP="001106D1">
      <w:pPr>
        <w:pStyle w:val="Subtitle"/>
        <w:rPr>
          <w:lang w:val="en-IN"/>
        </w:rPr>
      </w:pPr>
      <w:r>
        <w:rPr>
          <w:lang w:val="en-IN"/>
        </w:rPr>
        <w:t>Score 265/208</w:t>
      </w:r>
    </w:p>
    <w:p w14:paraId="36393758" w14:textId="18318ED7" w:rsidR="00AE5035" w:rsidRDefault="00775828" w:rsidP="00AE5035">
      <w:pPr>
        <w:rPr>
          <w:lang w:val="en-IN"/>
        </w:rPr>
      </w:pPr>
      <w:r>
        <w:rPr>
          <w:lang w:val="en-IN"/>
        </w:rPr>
        <w:t xml:space="preserve"> </w:t>
      </w:r>
      <w:r w:rsidR="008D56EE">
        <w:rPr>
          <w:lang w:val="en-IN"/>
        </w:rPr>
        <w:t xml:space="preserve">Service that </w:t>
      </w:r>
      <w:r w:rsidR="001F3CC4">
        <w:rPr>
          <w:lang w:val="en-IN"/>
        </w:rPr>
        <w:t>is</w:t>
      </w:r>
      <w:r w:rsidR="00AD2518">
        <w:rPr>
          <w:lang w:val="en-IN"/>
        </w:rPr>
        <w:t xml:space="preserve"> </w:t>
      </w:r>
      <w:r w:rsidR="008D56EE">
        <w:rPr>
          <w:lang w:val="en-IN"/>
        </w:rPr>
        <w:t>above-average</w:t>
      </w:r>
      <w:r w:rsidR="00AD2518">
        <w:rPr>
          <w:lang w:val="en-IN"/>
        </w:rPr>
        <w:t xml:space="preserve"> </w:t>
      </w:r>
      <w:r w:rsidR="008D56EE">
        <w:rPr>
          <w:lang w:val="en-IN"/>
        </w:rPr>
        <w:t>and plays a key role in enhancing the experience of the customer.</w:t>
      </w:r>
    </w:p>
    <w:p w14:paraId="110B5FBA" w14:textId="7C3E406D" w:rsidR="00935CEB" w:rsidRPr="00AE5035" w:rsidRDefault="0050712F" w:rsidP="00AE5035">
      <w:pPr>
        <w:rPr>
          <w:lang w:val="en-IN"/>
        </w:rPr>
      </w:pPr>
      <w:r>
        <w:rPr>
          <w:lang w:val="en-IN"/>
        </w:rPr>
        <w:t>Some</w:t>
      </w:r>
      <w:r w:rsidR="001F3CC4">
        <w:rPr>
          <w:lang w:val="en-IN"/>
        </w:rPr>
        <w:t>times</w:t>
      </w:r>
      <w:r>
        <w:rPr>
          <w:lang w:val="en-IN"/>
        </w:rPr>
        <w:t xml:space="preserve"> guest</w:t>
      </w:r>
      <w:r w:rsidR="001F3CC4">
        <w:rPr>
          <w:lang w:val="en-IN"/>
        </w:rPr>
        <w:t>s</w:t>
      </w:r>
      <w:r>
        <w:rPr>
          <w:lang w:val="en-IN"/>
        </w:rPr>
        <w:t xml:space="preserve"> are waiting in the q</w:t>
      </w:r>
      <w:r w:rsidR="001F3CC4">
        <w:rPr>
          <w:lang w:val="en-IN"/>
        </w:rPr>
        <w:t>ue</w:t>
      </w:r>
      <w:r>
        <w:rPr>
          <w:lang w:val="en-IN"/>
        </w:rPr>
        <w:t>ue t</w:t>
      </w:r>
      <w:r w:rsidR="001F3CC4">
        <w:rPr>
          <w:lang w:val="en-IN"/>
        </w:rPr>
        <w:t>o</w:t>
      </w:r>
      <w:r>
        <w:rPr>
          <w:lang w:val="en-IN"/>
        </w:rPr>
        <w:t>o long because the supervisor is to busy or there is not enough staff.</w:t>
      </w:r>
      <w:r w:rsidR="00AD2518">
        <w:rPr>
          <w:lang w:val="en-IN"/>
        </w:rPr>
        <w:t xml:space="preserve"> Coffee and tea w</w:t>
      </w:r>
      <w:r w:rsidR="001F3CC4">
        <w:rPr>
          <w:lang w:val="en-IN"/>
        </w:rPr>
        <w:t>ere</w:t>
      </w:r>
      <w:r w:rsidR="00AD2518">
        <w:rPr>
          <w:lang w:val="en-IN"/>
        </w:rPr>
        <w:t xml:space="preserve"> not provided the next moment of the order always. This reflects a shortage of workers when compared to the requirement of the floor. </w:t>
      </w:r>
      <w:r>
        <w:rPr>
          <w:lang w:val="en-IN"/>
        </w:rPr>
        <w:t>T</w:t>
      </w:r>
      <w:r w:rsidR="001F3CC4">
        <w:rPr>
          <w:lang w:val="en-IN"/>
        </w:rPr>
        <w:t>he t</w:t>
      </w:r>
      <w:r>
        <w:rPr>
          <w:lang w:val="en-IN"/>
        </w:rPr>
        <w:t>able need</w:t>
      </w:r>
      <w:r w:rsidR="001F3CC4">
        <w:rPr>
          <w:lang w:val="en-IN"/>
        </w:rPr>
        <w:t>s</w:t>
      </w:r>
      <w:r>
        <w:rPr>
          <w:lang w:val="en-IN"/>
        </w:rPr>
        <w:t xml:space="preserve"> to be clean every time after each guest some of the waiters are omitting this thing. Plus they put all the dirty </w:t>
      </w:r>
      <w:r w:rsidR="00775828">
        <w:rPr>
          <w:lang w:val="en-IN"/>
        </w:rPr>
        <w:t>plates, cups</w:t>
      </w:r>
      <w:r>
        <w:rPr>
          <w:lang w:val="en-IN"/>
        </w:rPr>
        <w:t xml:space="preserve"> on </w:t>
      </w:r>
      <w:r w:rsidR="001F3CC4">
        <w:rPr>
          <w:lang w:val="en-IN"/>
        </w:rPr>
        <w:t xml:space="preserve">a </w:t>
      </w:r>
      <w:r>
        <w:rPr>
          <w:lang w:val="en-IN"/>
        </w:rPr>
        <w:t xml:space="preserve">trolley on the corner of </w:t>
      </w:r>
      <w:r w:rsidR="001F3CC4">
        <w:rPr>
          <w:lang w:val="en-IN"/>
        </w:rPr>
        <w:t xml:space="preserve">the </w:t>
      </w:r>
      <w:r>
        <w:rPr>
          <w:lang w:val="en-IN"/>
        </w:rPr>
        <w:t>restaurant which visible is not nice f</w:t>
      </w:r>
      <w:r w:rsidR="00AD2518">
        <w:rPr>
          <w:lang w:val="en-IN"/>
        </w:rPr>
        <w:t>or</w:t>
      </w:r>
      <w:r>
        <w:rPr>
          <w:lang w:val="en-IN"/>
        </w:rPr>
        <w:t xml:space="preserve"> the</w:t>
      </w:r>
      <w:r w:rsidR="00AD2518">
        <w:rPr>
          <w:lang w:val="en-IN"/>
        </w:rPr>
        <w:t xml:space="preserve"> view</w:t>
      </w:r>
      <w:r>
        <w:rPr>
          <w:lang w:val="en-IN"/>
        </w:rPr>
        <w:t xml:space="preserve"> guest, they need to improve this thin</w:t>
      </w:r>
      <w:r w:rsidR="001F3CC4">
        <w:rPr>
          <w:lang w:val="en-IN"/>
        </w:rPr>
        <w:t>g</w:t>
      </w:r>
      <w:r>
        <w:rPr>
          <w:lang w:val="en-IN"/>
        </w:rPr>
        <w:t>.</w:t>
      </w:r>
      <w:r w:rsidR="001F3CC4">
        <w:rPr>
          <w:lang w:val="en-IN"/>
        </w:rPr>
        <w:t xml:space="preserve"> </w:t>
      </w:r>
      <w:r>
        <w:rPr>
          <w:lang w:val="en-IN"/>
        </w:rPr>
        <w:t xml:space="preserve">Need to clean </w:t>
      </w:r>
      <w:r w:rsidR="00775828">
        <w:rPr>
          <w:lang w:val="en-IN"/>
        </w:rPr>
        <w:t>walls, floor</w:t>
      </w:r>
      <w:r w:rsidR="001F3CC4">
        <w:rPr>
          <w:lang w:val="en-IN"/>
        </w:rPr>
        <w:t>,</w:t>
      </w:r>
      <w:r>
        <w:rPr>
          <w:lang w:val="en-IN"/>
        </w:rPr>
        <w:t xml:space="preserve"> and buffet area every weekend. </w:t>
      </w:r>
      <w:r w:rsidR="001F3CC4">
        <w:rPr>
          <w:lang w:val="en-IN"/>
        </w:rPr>
        <w:t>The e</w:t>
      </w:r>
      <w:r>
        <w:rPr>
          <w:lang w:val="en-IN"/>
        </w:rPr>
        <w:t xml:space="preserve">mployee needs to be trained to prove further assistance a create connection with </w:t>
      </w:r>
      <w:r w:rsidR="001F3CC4">
        <w:rPr>
          <w:lang w:val="en-IN"/>
        </w:rPr>
        <w:t xml:space="preserve">the </w:t>
      </w:r>
      <w:r>
        <w:rPr>
          <w:lang w:val="en-IN"/>
        </w:rPr>
        <w:t>guest</w:t>
      </w:r>
      <w:r w:rsidR="00935CEB">
        <w:rPr>
          <w:lang w:val="en-IN"/>
        </w:rPr>
        <w:t xml:space="preserve">. </w:t>
      </w:r>
      <w:r w:rsidR="00935CEB">
        <w:rPr>
          <w:rFonts w:cs="Times New Roman"/>
          <w:szCs w:val="24"/>
        </w:rPr>
        <w:t xml:space="preserve">During the peak season, it would have been noticed through </w:t>
      </w:r>
      <w:r w:rsidR="001F3CC4">
        <w:rPr>
          <w:rFonts w:cs="Times New Roman"/>
          <w:szCs w:val="24"/>
        </w:rPr>
        <w:t xml:space="preserve">an </w:t>
      </w:r>
      <w:r w:rsidR="00935CEB">
        <w:rPr>
          <w:rFonts w:cs="Times New Roman"/>
          <w:szCs w:val="24"/>
        </w:rPr>
        <w:t xml:space="preserve">audit that the guests have not been provided with the refilling services as soon as their beverages were filled up. Quite the contrary, the display of the food and beverage </w:t>
      </w:r>
      <w:r w:rsidR="001106D1">
        <w:rPr>
          <w:rFonts w:cs="Times New Roman"/>
          <w:szCs w:val="24"/>
        </w:rPr>
        <w:t>all along with</w:t>
      </w:r>
      <w:r w:rsidR="00935CEB">
        <w:rPr>
          <w:rFonts w:cs="Times New Roman"/>
          <w:szCs w:val="24"/>
        </w:rPr>
        <w:t xml:space="preserve"> the </w:t>
      </w:r>
      <w:r w:rsidR="001106D1">
        <w:rPr>
          <w:rFonts w:cs="Times New Roman"/>
          <w:szCs w:val="24"/>
        </w:rPr>
        <w:t>dish</w:t>
      </w:r>
      <w:r w:rsidR="00935CEB">
        <w:rPr>
          <w:rFonts w:cs="Times New Roman"/>
          <w:szCs w:val="24"/>
        </w:rPr>
        <w:t xml:space="preserve"> was as per the </w:t>
      </w:r>
      <w:r w:rsidR="001106D1">
        <w:rPr>
          <w:rFonts w:cs="Times New Roman"/>
          <w:szCs w:val="24"/>
        </w:rPr>
        <w:t>requirements</w:t>
      </w:r>
      <w:r w:rsidR="00935CEB">
        <w:rPr>
          <w:rFonts w:cs="Times New Roman"/>
          <w:szCs w:val="24"/>
        </w:rPr>
        <w:t>.</w:t>
      </w:r>
    </w:p>
    <w:p w14:paraId="59B7C3FE" w14:textId="7C640A0E" w:rsidR="001E45B6" w:rsidRDefault="001E45B6" w:rsidP="001E45B6">
      <w:pPr>
        <w:rPr>
          <w:lang w:val="en-IN"/>
        </w:rPr>
      </w:pPr>
    </w:p>
    <w:p w14:paraId="135AF760" w14:textId="17BFBF32" w:rsidR="00775828" w:rsidRDefault="00775828" w:rsidP="00775828">
      <w:pPr>
        <w:pStyle w:val="Heading1"/>
      </w:pPr>
      <w:bookmarkStart w:id="70" w:name="_Toc48826465"/>
      <w:r>
        <w:t>General bedroom</w:t>
      </w:r>
      <w:bookmarkEnd w:id="70"/>
      <w:r>
        <w:t xml:space="preserve"> </w:t>
      </w:r>
    </w:p>
    <w:p w14:paraId="3216953E" w14:textId="4959527A" w:rsidR="00775828" w:rsidRDefault="00775828" w:rsidP="00775828">
      <w:pPr>
        <w:pStyle w:val="Subtitle"/>
        <w:rPr>
          <w:lang w:val="en-IN"/>
        </w:rPr>
      </w:pPr>
      <w:r>
        <w:rPr>
          <w:lang w:val="en-IN"/>
        </w:rPr>
        <w:t>Score 320/241</w:t>
      </w:r>
    </w:p>
    <w:p w14:paraId="02BDEDF6" w14:textId="33492B08" w:rsidR="00775828" w:rsidRPr="008D56EE" w:rsidRDefault="008D56EE" w:rsidP="008D56EE">
      <w:pPr>
        <w:pStyle w:val="NoSpacing"/>
        <w:rPr>
          <w:rFonts w:ascii="Times New Roman" w:hAnsi="Times New Roman"/>
          <w:b/>
          <w:bCs/>
          <w:i/>
          <w:iCs/>
        </w:rPr>
      </w:pPr>
      <w:r w:rsidRPr="008D56EE">
        <w:t>The bedroom services provided to the guests are nice which means that they are provided with soft and comfortable beds along with a large room for their accommodation so that the guests can truly enjoy their vacations and high customer experience can be generated</w:t>
      </w:r>
      <w:r>
        <w:t xml:space="preserve">. </w:t>
      </w:r>
      <w:r w:rsidR="00775828">
        <w:rPr>
          <w:lang w:val="en-IN"/>
        </w:rPr>
        <w:t xml:space="preserve">The bedroom </w:t>
      </w:r>
      <w:r w:rsidR="001F3CC4">
        <w:rPr>
          <w:lang w:val="en-IN"/>
        </w:rPr>
        <w:t>is</w:t>
      </w:r>
      <w:r w:rsidR="00775828">
        <w:rPr>
          <w:lang w:val="en-IN"/>
        </w:rPr>
        <w:t xml:space="preserve"> newly refurbished, but some </w:t>
      </w:r>
      <w:r w:rsidR="001F3CC4">
        <w:rPr>
          <w:lang w:val="en-IN"/>
        </w:rPr>
        <w:t>o</w:t>
      </w:r>
      <w:r w:rsidR="00775828">
        <w:rPr>
          <w:lang w:val="en-IN"/>
        </w:rPr>
        <w:t xml:space="preserve">f the areas need to improve like </w:t>
      </w:r>
      <w:r w:rsidR="001F3CC4">
        <w:rPr>
          <w:lang w:val="en-IN"/>
        </w:rPr>
        <w:t xml:space="preserve">the </w:t>
      </w:r>
      <w:r>
        <w:rPr>
          <w:lang w:val="en-IN"/>
        </w:rPr>
        <w:t xml:space="preserve">smell from the rooms, </w:t>
      </w:r>
      <w:r w:rsidR="00775828">
        <w:rPr>
          <w:lang w:val="en-IN"/>
        </w:rPr>
        <w:t>coffee machine, kettle cleaning the walls from marks at least every 2 weeks</w:t>
      </w:r>
      <w:r>
        <w:rPr>
          <w:lang w:val="en-IN"/>
        </w:rPr>
        <w:t xml:space="preserve">. </w:t>
      </w:r>
      <w:r>
        <w:rPr>
          <w:rFonts w:cs="Times New Roman"/>
          <w:szCs w:val="24"/>
        </w:rPr>
        <w:t xml:space="preserve">As a supplement to this, with the assistance of a clean hotel, it will become possible to obtain customer loyalty. The reason for this is that people </w:t>
      </w:r>
      <w:r w:rsidR="001F3CC4">
        <w:rPr>
          <w:rFonts w:cs="Times New Roman"/>
          <w:szCs w:val="24"/>
        </w:rPr>
        <w:t>tend</w:t>
      </w:r>
      <w:r>
        <w:rPr>
          <w:rFonts w:cs="Times New Roman"/>
          <w:szCs w:val="24"/>
        </w:rPr>
        <w:t xml:space="preserve"> to shift towards those resorts which offer a clean environment.</w:t>
      </w:r>
    </w:p>
    <w:p w14:paraId="680E2FF3" w14:textId="2A5A2DCE" w:rsidR="00775828" w:rsidRDefault="00775828" w:rsidP="00775828">
      <w:pPr>
        <w:pStyle w:val="Heading1"/>
      </w:pPr>
      <w:bookmarkStart w:id="71" w:name="_Toc48826466"/>
      <w:r>
        <w:t>Bathroom</w:t>
      </w:r>
      <w:bookmarkEnd w:id="71"/>
      <w:r>
        <w:t xml:space="preserve"> </w:t>
      </w:r>
    </w:p>
    <w:p w14:paraId="609C0529" w14:textId="13EDDC65" w:rsidR="00775828" w:rsidRDefault="00775828" w:rsidP="00775828">
      <w:pPr>
        <w:pStyle w:val="Subtitle"/>
        <w:rPr>
          <w:lang w:val="en-IN"/>
        </w:rPr>
      </w:pPr>
      <w:r>
        <w:rPr>
          <w:lang w:val="en-IN"/>
        </w:rPr>
        <w:t>Score 220/174</w:t>
      </w:r>
    </w:p>
    <w:p w14:paraId="7A68BC59" w14:textId="2586673F" w:rsidR="00E25071" w:rsidRDefault="00676D21" w:rsidP="00E25071">
      <w:pPr>
        <w:rPr>
          <w:rFonts w:ascii="Times New Roman" w:hAnsi="Times New Roman" w:cs="Times New Roman"/>
          <w:szCs w:val="24"/>
        </w:rPr>
      </w:pPr>
      <w:r>
        <w:rPr>
          <w:lang w:val="en-IN"/>
        </w:rPr>
        <w:t>Need to pay attention to small details. Floor with some marks, hair in the sink, make sure the curtain shower</w:t>
      </w:r>
      <w:r w:rsidR="00E25071">
        <w:rPr>
          <w:lang w:val="en-IN"/>
        </w:rPr>
        <w:t xml:space="preserve"> needs to be </w:t>
      </w:r>
      <w:r>
        <w:rPr>
          <w:lang w:val="en-IN"/>
        </w:rPr>
        <w:t>change</w:t>
      </w:r>
      <w:r w:rsidR="001F3CC4">
        <w:rPr>
          <w:lang w:val="en-IN"/>
        </w:rPr>
        <w:t>d</w:t>
      </w:r>
      <w:r>
        <w:rPr>
          <w:lang w:val="en-IN"/>
        </w:rPr>
        <w:t xml:space="preserve"> regularly</w:t>
      </w:r>
      <w:r w:rsidR="00E25071">
        <w:rPr>
          <w:lang w:val="en-IN"/>
        </w:rPr>
        <w:t xml:space="preserve"> and the fan exhausted full of dust. </w:t>
      </w:r>
      <w:r>
        <w:rPr>
          <w:lang w:val="en-IN"/>
        </w:rPr>
        <w:t xml:space="preserve">Don’t mix the solution they use for different things </w:t>
      </w:r>
      <w:r w:rsidR="001F3CC4">
        <w:rPr>
          <w:lang w:val="en-IN"/>
        </w:rPr>
        <w:t>i</w:t>
      </w:r>
      <w:r>
        <w:rPr>
          <w:lang w:val="en-IN"/>
        </w:rPr>
        <w:t>n the bathroom. A different system of separating the sponge they have been use</w:t>
      </w:r>
      <w:r w:rsidR="001F3CC4">
        <w:rPr>
          <w:lang w:val="en-IN"/>
        </w:rPr>
        <w:t>d</w:t>
      </w:r>
      <w:r>
        <w:rPr>
          <w:lang w:val="en-IN"/>
        </w:rPr>
        <w:t xml:space="preserve"> to clean </w:t>
      </w:r>
      <w:r w:rsidR="001F3CC4">
        <w:rPr>
          <w:lang w:val="en-IN"/>
        </w:rPr>
        <w:t xml:space="preserve">the </w:t>
      </w:r>
      <w:r>
        <w:rPr>
          <w:lang w:val="en-IN"/>
        </w:rPr>
        <w:t>toilet, sink</w:t>
      </w:r>
      <w:r w:rsidR="001F3CC4">
        <w:rPr>
          <w:lang w:val="en-IN"/>
        </w:rPr>
        <w:t>,</w:t>
      </w:r>
      <w:r>
        <w:rPr>
          <w:lang w:val="en-IN"/>
        </w:rPr>
        <w:t xml:space="preserve"> and glasses or cups.</w:t>
      </w:r>
      <w:r w:rsidR="001F3CC4">
        <w:rPr>
          <w:lang w:val="en-IN"/>
        </w:rPr>
        <w:t xml:space="preserve"> </w:t>
      </w:r>
      <w:r>
        <w:rPr>
          <w:lang w:val="en-IN"/>
        </w:rPr>
        <w:t>Because the housekeeper need</w:t>
      </w:r>
      <w:r w:rsidR="001F3CC4">
        <w:rPr>
          <w:lang w:val="en-IN"/>
        </w:rPr>
        <w:t>s</w:t>
      </w:r>
      <w:r>
        <w:rPr>
          <w:lang w:val="en-IN"/>
        </w:rPr>
        <w:t xml:space="preserve"> to finish the room as soon as possible sometimes they are not changing the sponge they are using previously for other thinks.</w:t>
      </w:r>
      <w:r w:rsidR="00E25071">
        <w:rPr>
          <w:lang w:val="en-IN"/>
        </w:rPr>
        <w:t xml:space="preserve"> </w:t>
      </w:r>
      <w:r w:rsidR="00E25071">
        <w:rPr>
          <w:rFonts w:cs="Times New Roman"/>
          <w:szCs w:val="24"/>
        </w:rPr>
        <w:t>The appropriate level of hygiene needs to be improved throughout all the sectors and operations of the hotel in such a way that it makes it possible to attract new guest</w:t>
      </w:r>
      <w:r w:rsidR="001F3CC4">
        <w:rPr>
          <w:rFonts w:cs="Times New Roman"/>
          <w:szCs w:val="24"/>
        </w:rPr>
        <w:t>s</w:t>
      </w:r>
      <w:r w:rsidR="00E25071">
        <w:rPr>
          <w:rFonts w:cs="Times New Roman"/>
          <w:szCs w:val="24"/>
        </w:rPr>
        <w:t xml:space="preserve"> all along with keeping the old ones.</w:t>
      </w:r>
    </w:p>
    <w:p w14:paraId="272CD919" w14:textId="1F0EA1F1" w:rsidR="00775828" w:rsidRDefault="00775828" w:rsidP="00775828">
      <w:pPr>
        <w:rPr>
          <w:lang w:val="en-IN"/>
        </w:rPr>
      </w:pPr>
    </w:p>
    <w:p w14:paraId="4D8B9713" w14:textId="37470A3F" w:rsidR="00676D21" w:rsidRDefault="00676D21" w:rsidP="00676D21">
      <w:pPr>
        <w:pStyle w:val="Heading1"/>
      </w:pPr>
      <w:bookmarkStart w:id="72" w:name="_Toc48826467"/>
      <w:r>
        <w:lastRenderedPageBreak/>
        <w:t>Lobby</w:t>
      </w:r>
      <w:bookmarkEnd w:id="72"/>
    </w:p>
    <w:p w14:paraId="3B60D726" w14:textId="76E80C21" w:rsidR="00676D21" w:rsidRDefault="00676D21" w:rsidP="00676D21">
      <w:pPr>
        <w:pStyle w:val="Subtitle"/>
        <w:rPr>
          <w:lang w:val="en-IN"/>
        </w:rPr>
      </w:pPr>
      <w:r>
        <w:rPr>
          <w:lang w:val="en-IN"/>
        </w:rPr>
        <w:t>Score 50/35</w:t>
      </w:r>
    </w:p>
    <w:p w14:paraId="3F2639F6" w14:textId="0FCB3EF1" w:rsidR="00676D21" w:rsidRDefault="00676D21" w:rsidP="00AE5035">
      <w:pPr>
        <w:rPr>
          <w:lang w:val="en-IN"/>
        </w:rPr>
      </w:pPr>
      <w:r>
        <w:rPr>
          <w:lang w:val="en-IN"/>
        </w:rPr>
        <w:t xml:space="preserve">Attention to detail in the lobby </w:t>
      </w:r>
      <w:r w:rsidR="0094349F">
        <w:rPr>
          <w:lang w:val="en-IN"/>
        </w:rPr>
        <w:t xml:space="preserve">where </w:t>
      </w:r>
      <w:r w:rsidR="001F3CC4">
        <w:rPr>
          <w:lang w:val="en-IN"/>
        </w:rPr>
        <w:t xml:space="preserve">the </w:t>
      </w:r>
      <w:r w:rsidR="0094349F">
        <w:rPr>
          <w:lang w:val="en-IN"/>
        </w:rPr>
        <w:t xml:space="preserve">first impression </w:t>
      </w:r>
      <w:r w:rsidR="001F3CC4">
        <w:rPr>
          <w:lang w:val="en-IN"/>
        </w:rPr>
        <w:t>is</w:t>
      </w:r>
      <w:r w:rsidR="0094349F">
        <w:rPr>
          <w:lang w:val="en-IN"/>
        </w:rPr>
        <w:t xml:space="preserve"> made. Need to keep an eye on </w:t>
      </w:r>
      <w:r w:rsidR="001F3CC4">
        <w:rPr>
          <w:lang w:val="en-IN"/>
        </w:rPr>
        <w:t xml:space="preserve">the </w:t>
      </w:r>
      <w:r w:rsidR="0094349F">
        <w:rPr>
          <w:lang w:val="en-IN"/>
        </w:rPr>
        <w:t xml:space="preserve">smell that is coming to </w:t>
      </w:r>
      <w:r w:rsidR="001F3CC4">
        <w:rPr>
          <w:lang w:val="en-IN"/>
        </w:rPr>
        <w:t xml:space="preserve">the </w:t>
      </w:r>
      <w:r w:rsidR="0094349F">
        <w:rPr>
          <w:lang w:val="en-IN"/>
        </w:rPr>
        <w:t>lobby which is not been identified the sources. Lobby keeping tide. Dusty the ar</w:t>
      </w:r>
      <w:r w:rsidR="00E25071">
        <w:rPr>
          <w:lang w:val="en-IN"/>
        </w:rPr>
        <w:t xml:space="preserve">ea </w:t>
      </w:r>
      <w:r w:rsidR="0094349F">
        <w:rPr>
          <w:lang w:val="en-IN"/>
        </w:rPr>
        <w:t xml:space="preserve">two times a day. </w:t>
      </w:r>
    </w:p>
    <w:p w14:paraId="574B570B" w14:textId="17FD9D01" w:rsidR="0094349F" w:rsidRDefault="0094349F" w:rsidP="0094349F">
      <w:pPr>
        <w:pStyle w:val="Heading1"/>
      </w:pPr>
      <w:bookmarkStart w:id="73" w:name="_Toc48826468"/>
      <w:r>
        <w:t>Public restroom</w:t>
      </w:r>
      <w:bookmarkEnd w:id="73"/>
      <w:r>
        <w:t xml:space="preserve"> </w:t>
      </w:r>
    </w:p>
    <w:p w14:paraId="777CF4E5" w14:textId="668D7B68" w:rsidR="0094349F" w:rsidRDefault="0094349F" w:rsidP="0094349F">
      <w:pPr>
        <w:pStyle w:val="Subtitle"/>
        <w:rPr>
          <w:lang w:val="en-IN"/>
        </w:rPr>
      </w:pPr>
      <w:r>
        <w:rPr>
          <w:lang w:val="en-IN"/>
        </w:rPr>
        <w:t>Score 80/52</w:t>
      </w:r>
    </w:p>
    <w:p w14:paraId="0D4F2176" w14:textId="20E00EFC" w:rsidR="0094349F" w:rsidRDefault="0094349F" w:rsidP="00AE5035">
      <w:pPr>
        <w:rPr>
          <w:lang w:val="en-IN"/>
        </w:rPr>
      </w:pPr>
      <w:r>
        <w:rPr>
          <w:lang w:val="en-IN"/>
        </w:rPr>
        <w:t>It is necessary to focus on the restroom cleaning area. Keeping on eye the toilet out of order which need</w:t>
      </w:r>
      <w:r w:rsidR="001F3CC4">
        <w:rPr>
          <w:lang w:val="en-IN"/>
        </w:rPr>
        <w:t>s</w:t>
      </w:r>
      <w:r>
        <w:rPr>
          <w:lang w:val="en-IN"/>
        </w:rPr>
        <w:t xml:space="preserve"> to be see</w:t>
      </w:r>
      <w:r w:rsidR="001F3CC4">
        <w:rPr>
          <w:lang w:val="en-IN"/>
        </w:rPr>
        <w:t>n</w:t>
      </w:r>
      <w:r>
        <w:rPr>
          <w:lang w:val="en-IN"/>
        </w:rPr>
        <w:t xml:space="preserve"> by the maintenance straightway. Make sure they don’t run out of toilet paper, have all the time sop and hand saniti</w:t>
      </w:r>
      <w:r w:rsidR="001F3CC4">
        <w:rPr>
          <w:lang w:val="en-IN"/>
        </w:rPr>
        <w:t>z</w:t>
      </w:r>
      <w:r>
        <w:rPr>
          <w:lang w:val="en-IN"/>
        </w:rPr>
        <w:t xml:space="preserve">er. Be sure they are check by the people in charge </w:t>
      </w:r>
      <w:r w:rsidR="00022C88">
        <w:rPr>
          <w:lang w:val="en-IN"/>
        </w:rPr>
        <w:t>e</w:t>
      </w:r>
      <w:r>
        <w:rPr>
          <w:lang w:val="en-IN"/>
        </w:rPr>
        <w:t>very 2 hours. Public restroom</w:t>
      </w:r>
      <w:r w:rsidR="001F3CC4">
        <w:rPr>
          <w:lang w:val="en-IN"/>
        </w:rPr>
        <w:t>s</w:t>
      </w:r>
      <w:r>
        <w:rPr>
          <w:lang w:val="en-IN"/>
        </w:rPr>
        <w:t xml:space="preserve"> need to be maintain</w:t>
      </w:r>
      <w:r w:rsidR="001F3CC4">
        <w:rPr>
          <w:lang w:val="en-IN"/>
        </w:rPr>
        <w:t>ed</w:t>
      </w:r>
      <w:r>
        <w:rPr>
          <w:lang w:val="en-IN"/>
        </w:rPr>
        <w:t xml:space="preserve"> as per standard.</w:t>
      </w:r>
    </w:p>
    <w:p w14:paraId="5E92253F" w14:textId="0CE8781F" w:rsidR="0094349F" w:rsidRDefault="0094349F" w:rsidP="0094349F">
      <w:pPr>
        <w:pStyle w:val="Heading1"/>
      </w:pPr>
      <w:bookmarkStart w:id="74" w:name="_Toc48826469"/>
      <w:r>
        <w:t>Elevators</w:t>
      </w:r>
      <w:bookmarkEnd w:id="74"/>
      <w:r>
        <w:t xml:space="preserve"> </w:t>
      </w:r>
    </w:p>
    <w:p w14:paraId="4D54E619" w14:textId="5473F3EF" w:rsidR="0094349F" w:rsidRDefault="0094349F" w:rsidP="0094349F">
      <w:pPr>
        <w:pStyle w:val="Subtitle"/>
        <w:rPr>
          <w:lang w:val="en-IN"/>
        </w:rPr>
      </w:pPr>
      <w:r>
        <w:rPr>
          <w:lang w:val="en-IN"/>
        </w:rPr>
        <w:t>Score 20/17</w:t>
      </w:r>
    </w:p>
    <w:p w14:paraId="7F61EB5E" w14:textId="45FB2D4D" w:rsidR="0094349F" w:rsidRDefault="001F3CC4" w:rsidP="0094349F">
      <w:pPr>
        <w:rPr>
          <w:lang w:val="en-IN"/>
        </w:rPr>
      </w:pPr>
      <w:r>
        <w:rPr>
          <w:lang w:val="en-IN"/>
        </w:rPr>
        <w:t>The e</w:t>
      </w:r>
      <w:r w:rsidR="0094349F">
        <w:rPr>
          <w:lang w:val="en-IN"/>
        </w:rPr>
        <w:t>levator needs to be clean all the time. Some</w:t>
      </w:r>
      <w:r>
        <w:rPr>
          <w:lang w:val="en-IN"/>
        </w:rPr>
        <w:t>times</w:t>
      </w:r>
      <w:r w:rsidR="0094349F">
        <w:rPr>
          <w:lang w:val="en-IN"/>
        </w:rPr>
        <w:t xml:space="preserve"> they</w:t>
      </w:r>
      <w:r>
        <w:rPr>
          <w:lang w:val="en-IN"/>
        </w:rPr>
        <w:t xml:space="preserve"> have</w:t>
      </w:r>
      <w:r w:rsidR="0094349F">
        <w:rPr>
          <w:lang w:val="en-IN"/>
        </w:rPr>
        <w:t xml:space="preserve"> been out of services </w:t>
      </w:r>
      <w:r w:rsidR="00020885">
        <w:rPr>
          <w:lang w:val="en-IN"/>
        </w:rPr>
        <w:t>and the guest need</w:t>
      </w:r>
      <w:r>
        <w:rPr>
          <w:lang w:val="en-IN"/>
        </w:rPr>
        <w:t>s</w:t>
      </w:r>
      <w:r w:rsidR="00020885">
        <w:rPr>
          <w:lang w:val="en-IN"/>
        </w:rPr>
        <w:t xml:space="preserve"> to use the service one.</w:t>
      </w:r>
    </w:p>
    <w:p w14:paraId="55BF9CBB" w14:textId="3D76FBF6" w:rsidR="00020885" w:rsidRDefault="00020885" w:rsidP="00020885">
      <w:pPr>
        <w:pStyle w:val="Heading1"/>
      </w:pPr>
      <w:bookmarkStart w:id="75" w:name="_Toc48826470"/>
      <w:r>
        <w:t>Corridors</w:t>
      </w:r>
      <w:bookmarkEnd w:id="75"/>
      <w:r>
        <w:t xml:space="preserve"> </w:t>
      </w:r>
    </w:p>
    <w:p w14:paraId="18ACDCEB" w14:textId="1FFCE33A" w:rsidR="00020885" w:rsidRDefault="00020885" w:rsidP="00020885">
      <w:pPr>
        <w:pStyle w:val="Subtitle"/>
        <w:rPr>
          <w:lang w:val="en-IN"/>
        </w:rPr>
      </w:pPr>
      <w:r>
        <w:rPr>
          <w:lang w:val="en-IN"/>
        </w:rPr>
        <w:t>Score 50/38</w:t>
      </w:r>
    </w:p>
    <w:p w14:paraId="22F770FF" w14:textId="3D3908C1" w:rsidR="00022C88" w:rsidRDefault="001F3CC4" w:rsidP="00022C88">
      <w:pPr>
        <w:pStyle w:val="NoSpacing"/>
        <w:rPr>
          <w:rFonts w:ascii="Times New Roman" w:hAnsi="Times New Roman"/>
          <w:b/>
          <w:bCs/>
          <w:i/>
          <w:iCs/>
        </w:rPr>
      </w:pPr>
      <w:r>
        <w:rPr>
          <w:lang w:val="en-IN"/>
        </w:rPr>
        <w:t>The c</w:t>
      </w:r>
      <w:r w:rsidR="00020885">
        <w:rPr>
          <w:lang w:val="en-IN"/>
        </w:rPr>
        <w:t xml:space="preserve">ondition of the corridor is </w:t>
      </w:r>
      <w:r>
        <w:rPr>
          <w:lang w:val="en-IN"/>
        </w:rPr>
        <w:t xml:space="preserve">a </w:t>
      </w:r>
      <w:r w:rsidR="00020885">
        <w:rPr>
          <w:lang w:val="en-IN"/>
        </w:rPr>
        <w:t xml:space="preserve">good few marks on the walls and the lighting </w:t>
      </w:r>
      <w:r>
        <w:rPr>
          <w:lang w:val="en-IN"/>
        </w:rPr>
        <w:t>needs</w:t>
      </w:r>
      <w:r w:rsidR="00020885">
        <w:rPr>
          <w:lang w:val="en-IN"/>
        </w:rPr>
        <w:t xml:space="preserve"> need some improvement. Decorating is in </w:t>
      </w:r>
      <w:r>
        <w:rPr>
          <w:lang w:val="en-IN"/>
        </w:rPr>
        <w:t xml:space="preserve">the </w:t>
      </w:r>
      <w:r w:rsidR="00020885">
        <w:rPr>
          <w:lang w:val="en-IN"/>
        </w:rPr>
        <w:t>plan so they can attract guest</w:t>
      </w:r>
      <w:r>
        <w:rPr>
          <w:lang w:val="en-IN"/>
        </w:rPr>
        <w:t>s</w:t>
      </w:r>
      <w:r w:rsidR="00020885">
        <w:rPr>
          <w:lang w:val="en-IN"/>
        </w:rPr>
        <w:t xml:space="preserve"> with new design</w:t>
      </w:r>
      <w:r>
        <w:rPr>
          <w:lang w:val="en-IN"/>
        </w:rPr>
        <w:t>s</w:t>
      </w:r>
      <w:r w:rsidR="00020885">
        <w:rPr>
          <w:lang w:val="en-IN"/>
        </w:rPr>
        <w:t xml:space="preserve">, </w:t>
      </w:r>
      <w:r>
        <w:rPr>
          <w:lang w:val="en-IN"/>
        </w:rPr>
        <w:t xml:space="preserve">the </w:t>
      </w:r>
      <w:r w:rsidR="00020885">
        <w:rPr>
          <w:lang w:val="en-IN"/>
        </w:rPr>
        <w:t xml:space="preserve">carpet </w:t>
      </w:r>
      <w:r>
        <w:rPr>
          <w:lang w:val="en-IN"/>
        </w:rPr>
        <w:t>is</w:t>
      </w:r>
      <w:r w:rsidR="00020885">
        <w:rPr>
          <w:lang w:val="en-IN"/>
        </w:rPr>
        <w:t xml:space="preserve"> clean with few marks but a cleaning company was already hire</w:t>
      </w:r>
      <w:r>
        <w:rPr>
          <w:lang w:val="en-IN"/>
        </w:rPr>
        <w:t>d</w:t>
      </w:r>
      <w:r w:rsidR="00020885">
        <w:rPr>
          <w:lang w:val="en-IN"/>
        </w:rPr>
        <w:t xml:space="preserve"> for this service.</w:t>
      </w:r>
      <w:r w:rsidR="00022C88">
        <w:t xml:space="preserve"> Improving the housekeeping services in Sheraton can help in providing clean services to the customers so that the lounge, bedrooms, restrooms, bathrooms</w:t>
      </w:r>
      <w:r>
        <w:t>,</w:t>
      </w:r>
      <w:r w:rsidR="00022C88">
        <w:t xml:space="preserve"> etc. can be kept clean so that hygienic conditions can be provided to customers. </w:t>
      </w:r>
    </w:p>
    <w:p w14:paraId="5D876535" w14:textId="09B6B04B" w:rsidR="00020885" w:rsidRDefault="00020885" w:rsidP="00020885">
      <w:pPr>
        <w:rPr>
          <w:lang w:val="en-IN"/>
        </w:rPr>
      </w:pPr>
    </w:p>
    <w:p w14:paraId="0570AFD0" w14:textId="4F5431F2" w:rsidR="00020885" w:rsidRDefault="00020885" w:rsidP="00020885">
      <w:pPr>
        <w:pStyle w:val="Heading1"/>
      </w:pPr>
      <w:bookmarkStart w:id="76" w:name="_Toc48826471"/>
      <w:r>
        <w:t xml:space="preserve">Fitness </w:t>
      </w:r>
      <w:proofErr w:type="spellStart"/>
      <w:r>
        <w:t>cent</w:t>
      </w:r>
      <w:r w:rsidR="001F3CC4">
        <w:t>er</w:t>
      </w:r>
      <w:proofErr w:type="spellEnd"/>
      <w:r>
        <w:t xml:space="preserve"> and pool</w:t>
      </w:r>
      <w:bookmarkEnd w:id="76"/>
      <w:r>
        <w:t xml:space="preserve"> </w:t>
      </w:r>
    </w:p>
    <w:p w14:paraId="1D714FEF" w14:textId="38DD52B7" w:rsidR="00020885" w:rsidRDefault="00020885" w:rsidP="00020885">
      <w:pPr>
        <w:pStyle w:val="Subtitle"/>
        <w:rPr>
          <w:lang w:val="en-IN"/>
        </w:rPr>
      </w:pPr>
      <w:r>
        <w:rPr>
          <w:lang w:val="en-IN"/>
        </w:rPr>
        <w:t>Score 100/87</w:t>
      </w:r>
    </w:p>
    <w:p w14:paraId="1DBB19EA" w14:textId="429A1B27" w:rsidR="00020885" w:rsidRDefault="00020885" w:rsidP="00020885">
      <w:pPr>
        <w:rPr>
          <w:lang w:val="en-IN"/>
        </w:rPr>
      </w:pPr>
      <w:r>
        <w:rPr>
          <w:lang w:val="en-IN"/>
        </w:rPr>
        <w:t xml:space="preserve">Need staff </w:t>
      </w:r>
      <w:r w:rsidR="001F3CC4">
        <w:rPr>
          <w:lang w:val="en-IN"/>
        </w:rPr>
        <w:t>i</w:t>
      </w:r>
      <w:r>
        <w:rPr>
          <w:lang w:val="en-IN"/>
        </w:rPr>
        <w:t>n th</w:t>
      </w:r>
      <w:r w:rsidR="001F3CC4">
        <w:rPr>
          <w:lang w:val="en-IN"/>
        </w:rPr>
        <w:t>ese</w:t>
      </w:r>
      <w:r>
        <w:rPr>
          <w:lang w:val="en-IN"/>
        </w:rPr>
        <w:t xml:space="preserve"> two area</w:t>
      </w:r>
      <w:r w:rsidR="001F3CC4">
        <w:rPr>
          <w:lang w:val="en-IN"/>
        </w:rPr>
        <w:t>s</w:t>
      </w:r>
      <w:r>
        <w:rPr>
          <w:lang w:val="en-IN"/>
        </w:rPr>
        <w:t xml:space="preserve"> like </w:t>
      </w:r>
      <w:r w:rsidR="001F3CC4">
        <w:rPr>
          <w:lang w:val="en-IN"/>
        </w:rPr>
        <w:t xml:space="preserve">a </w:t>
      </w:r>
      <w:r>
        <w:rPr>
          <w:lang w:val="en-IN"/>
        </w:rPr>
        <w:t xml:space="preserve">pool and the fitness </w:t>
      </w:r>
      <w:proofErr w:type="spellStart"/>
      <w:r>
        <w:rPr>
          <w:lang w:val="en-IN"/>
        </w:rPr>
        <w:t>cent</w:t>
      </w:r>
      <w:r w:rsidR="001F3CC4">
        <w:rPr>
          <w:lang w:val="en-IN"/>
        </w:rPr>
        <w:t>er</w:t>
      </w:r>
      <w:proofErr w:type="spellEnd"/>
      <w:r>
        <w:rPr>
          <w:lang w:val="en-IN"/>
        </w:rPr>
        <w:t xml:space="preserve"> which is </w:t>
      </w:r>
      <w:r w:rsidR="001F3CC4">
        <w:rPr>
          <w:lang w:val="en-IN"/>
        </w:rPr>
        <w:t xml:space="preserve">a </w:t>
      </w:r>
      <w:r>
        <w:rPr>
          <w:lang w:val="en-IN"/>
        </w:rPr>
        <w:t xml:space="preserve">small fitness </w:t>
      </w:r>
      <w:proofErr w:type="spellStart"/>
      <w:r>
        <w:rPr>
          <w:lang w:val="en-IN"/>
        </w:rPr>
        <w:t>cent</w:t>
      </w:r>
      <w:r w:rsidR="001F3CC4">
        <w:rPr>
          <w:lang w:val="en-IN"/>
        </w:rPr>
        <w:t>er</w:t>
      </w:r>
      <w:proofErr w:type="spellEnd"/>
      <w:r>
        <w:rPr>
          <w:lang w:val="en-IN"/>
        </w:rPr>
        <w:t xml:space="preserve"> which is having almost all </w:t>
      </w:r>
      <w:r w:rsidR="001F3CC4">
        <w:rPr>
          <w:lang w:val="en-IN"/>
        </w:rPr>
        <w:t>the</w:t>
      </w:r>
      <w:r>
        <w:rPr>
          <w:lang w:val="en-IN"/>
        </w:rPr>
        <w:t xml:space="preserve"> amenities necessary for the fitness </w:t>
      </w:r>
      <w:proofErr w:type="spellStart"/>
      <w:r>
        <w:rPr>
          <w:lang w:val="en-IN"/>
        </w:rPr>
        <w:t>cent</w:t>
      </w:r>
      <w:r w:rsidR="001F3CC4">
        <w:rPr>
          <w:lang w:val="en-IN"/>
        </w:rPr>
        <w:t>er</w:t>
      </w:r>
      <w:proofErr w:type="spellEnd"/>
      <w:r>
        <w:rPr>
          <w:lang w:val="en-IN"/>
        </w:rPr>
        <w:t xml:space="preserve">. Focus on the cleaning area around </w:t>
      </w:r>
      <w:r w:rsidR="001F3CC4">
        <w:rPr>
          <w:lang w:val="en-IN"/>
        </w:rPr>
        <w:t xml:space="preserve">the </w:t>
      </w:r>
      <w:r>
        <w:rPr>
          <w:lang w:val="en-IN"/>
        </w:rPr>
        <w:t>pool and some other improvement needs to be take</w:t>
      </w:r>
      <w:r w:rsidR="001F3CC4">
        <w:rPr>
          <w:lang w:val="en-IN"/>
        </w:rPr>
        <w:t>n</w:t>
      </w:r>
      <w:r>
        <w:rPr>
          <w:lang w:val="en-IN"/>
        </w:rPr>
        <w:t xml:space="preserve"> in</w:t>
      </w:r>
      <w:r w:rsidR="001F3CC4">
        <w:rPr>
          <w:lang w:val="en-IN"/>
        </w:rPr>
        <w:t>to</w:t>
      </w:r>
      <w:r>
        <w:rPr>
          <w:lang w:val="en-IN"/>
        </w:rPr>
        <w:t xml:space="preserve"> consideration.</w:t>
      </w:r>
    </w:p>
    <w:p w14:paraId="5616C50F" w14:textId="5D16D439" w:rsidR="00020885" w:rsidRDefault="00020885" w:rsidP="00020885">
      <w:pPr>
        <w:pStyle w:val="Heading1"/>
      </w:pPr>
      <w:bookmarkStart w:id="77" w:name="_Toc48826472"/>
      <w:r>
        <w:t>Meetings</w:t>
      </w:r>
      <w:bookmarkEnd w:id="77"/>
    </w:p>
    <w:p w14:paraId="797CFBEB" w14:textId="731C00D0" w:rsidR="00020885" w:rsidRDefault="00020885" w:rsidP="00020885">
      <w:pPr>
        <w:pStyle w:val="Subtitle"/>
        <w:rPr>
          <w:lang w:val="en-IN"/>
        </w:rPr>
      </w:pPr>
      <w:r>
        <w:rPr>
          <w:lang w:val="en-IN"/>
        </w:rPr>
        <w:t>Score 80/73</w:t>
      </w:r>
    </w:p>
    <w:p w14:paraId="14580F12" w14:textId="7DDF4A7E" w:rsidR="00020885" w:rsidRDefault="007605C9" w:rsidP="00020885">
      <w:pPr>
        <w:rPr>
          <w:lang w:val="en-IN"/>
        </w:rPr>
      </w:pPr>
      <w:r>
        <w:rPr>
          <w:lang w:val="en-IN"/>
        </w:rPr>
        <w:t xml:space="preserve">Pay attention </w:t>
      </w:r>
      <w:r w:rsidR="001F3CC4">
        <w:rPr>
          <w:lang w:val="en-IN"/>
        </w:rPr>
        <w:t>to</w:t>
      </w:r>
      <w:r>
        <w:rPr>
          <w:lang w:val="en-IN"/>
        </w:rPr>
        <w:t xml:space="preserve"> the floor marks which </w:t>
      </w:r>
      <w:r w:rsidR="001F3CC4">
        <w:rPr>
          <w:lang w:val="en-IN"/>
        </w:rPr>
        <w:t>are</w:t>
      </w:r>
      <w:r>
        <w:rPr>
          <w:lang w:val="en-IN"/>
        </w:rPr>
        <w:t xml:space="preserve"> quite visible, if they can not be clean make sure that </w:t>
      </w:r>
      <w:r w:rsidR="001F3CC4">
        <w:rPr>
          <w:lang w:val="en-IN"/>
        </w:rPr>
        <w:t xml:space="preserve">the </w:t>
      </w:r>
      <w:r>
        <w:rPr>
          <w:lang w:val="en-IN"/>
        </w:rPr>
        <w:t>floor need</w:t>
      </w:r>
      <w:r w:rsidR="001F3CC4">
        <w:rPr>
          <w:lang w:val="en-IN"/>
        </w:rPr>
        <w:t>s</w:t>
      </w:r>
      <w:r>
        <w:rPr>
          <w:lang w:val="en-IN"/>
        </w:rPr>
        <w:t xml:space="preserve"> to be changed. Most of the meeting rooms are clean </w:t>
      </w:r>
      <w:r w:rsidR="001F3CC4">
        <w:rPr>
          <w:lang w:val="en-IN"/>
        </w:rPr>
        <w:t xml:space="preserve">the </w:t>
      </w:r>
      <w:r>
        <w:rPr>
          <w:lang w:val="en-IN"/>
        </w:rPr>
        <w:lastRenderedPageBreak/>
        <w:t>same stain on the carpet so needs to be clean as well. staff need</w:t>
      </w:r>
      <w:r w:rsidR="001F3CC4">
        <w:rPr>
          <w:lang w:val="en-IN"/>
        </w:rPr>
        <w:t>s</w:t>
      </w:r>
      <w:r>
        <w:rPr>
          <w:lang w:val="en-IN"/>
        </w:rPr>
        <w:t xml:space="preserve"> to pay more attention to all detail</w:t>
      </w:r>
      <w:r w:rsidR="001F3CC4">
        <w:rPr>
          <w:lang w:val="en-IN"/>
        </w:rPr>
        <w:t>s</w:t>
      </w:r>
      <w:r>
        <w:rPr>
          <w:lang w:val="en-IN"/>
        </w:rPr>
        <w:t xml:space="preserve"> around </w:t>
      </w:r>
      <w:r w:rsidR="001F3CC4">
        <w:rPr>
          <w:lang w:val="en-IN"/>
        </w:rPr>
        <w:t xml:space="preserve">the </w:t>
      </w:r>
      <w:r>
        <w:rPr>
          <w:lang w:val="en-IN"/>
        </w:rPr>
        <w:t xml:space="preserve">working area. </w:t>
      </w:r>
    </w:p>
    <w:p w14:paraId="173B7D0C" w14:textId="6391BC4E" w:rsidR="007605C9" w:rsidRDefault="007605C9" w:rsidP="007605C9">
      <w:pPr>
        <w:pStyle w:val="Heading1"/>
      </w:pPr>
      <w:bookmarkStart w:id="78" w:name="_Toc48826473"/>
      <w:r>
        <w:t>Back of the house</w:t>
      </w:r>
      <w:bookmarkEnd w:id="78"/>
      <w:r>
        <w:t xml:space="preserve"> </w:t>
      </w:r>
    </w:p>
    <w:p w14:paraId="68F1DEDD" w14:textId="7A83EA6A" w:rsidR="007605C9" w:rsidRDefault="007605C9" w:rsidP="007605C9">
      <w:pPr>
        <w:pStyle w:val="Subtitle"/>
        <w:rPr>
          <w:lang w:val="en-IN"/>
        </w:rPr>
      </w:pPr>
      <w:r>
        <w:rPr>
          <w:lang w:val="en-IN"/>
        </w:rPr>
        <w:t xml:space="preserve">Score </w:t>
      </w:r>
    </w:p>
    <w:p w14:paraId="31C4E77C" w14:textId="0BF1F85D" w:rsidR="007605C9" w:rsidRDefault="007605C9" w:rsidP="007605C9">
      <w:pPr>
        <w:rPr>
          <w:lang w:val="en-IN"/>
        </w:rPr>
      </w:pPr>
      <w:r>
        <w:rPr>
          <w:lang w:val="en-IN"/>
        </w:rPr>
        <w:t>110/92</w:t>
      </w:r>
    </w:p>
    <w:p w14:paraId="5CD1CB4B" w14:textId="17CE9D36" w:rsidR="007605C9" w:rsidRDefault="007605C9" w:rsidP="007605C9">
      <w:pPr>
        <w:rPr>
          <w:lang w:val="en-IN"/>
        </w:rPr>
      </w:pPr>
      <w:r>
        <w:rPr>
          <w:lang w:val="en-IN"/>
        </w:rPr>
        <w:t xml:space="preserve">All the associates across all department </w:t>
      </w:r>
      <w:r w:rsidR="001F3CC4">
        <w:rPr>
          <w:lang w:val="en-IN"/>
        </w:rPr>
        <w:t>know</w:t>
      </w:r>
      <w:r>
        <w:rPr>
          <w:lang w:val="en-IN"/>
        </w:rPr>
        <w:t xml:space="preserve"> Bonvoy member benefit and how need to be used this to exceed guest expectation .voice of the guest </w:t>
      </w:r>
      <w:r w:rsidR="00A23555">
        <w:rPr>
          <w:lang w:val="en-IN"/>
        </w:rPr>
        <w:t xml:space="preserve">needs to work on improvement so they can respond to any demands of the guest a soon as possible. </w:t>
      </w:r>
      <w:r w:rsidR="001F3CC4">
        <w:rPr>
          <w:rFonts w:cs="Times New Roman"/>
          <w:szCs w:val="24"/>
        </w:rPr>
        <w:t>Following</w:t>
      </w:r>
      <w:r w:rsidR="00022C88">
        <w:rPr>
          <w:rFonts w:cs="Times New Roman"/>
          <w:szCs w:val="24"/>
        </w:rPr>
        <w:t xml:space="preserve"> the audit, Sheraton ha</w:t>
      </w:r>
      <w:r w:rsidR="001F3CC4">
        <w:rPr>
          <w:rFonts w:cs="Times New Roman"/>
          <w:szCs w:val="24"/>
        </w:rPr>
        <w:t>s</w:t>
      </w:r>
      <w:r w:rsidR="00022C88">
        <w:rPr>
          <w:rFonts w:cs="Times New Roman"/>
          <w:szCs w:val="24"/>
        </w:rPr>
        <w:t xml:space="preserve"> had the chance to provide a beneficial environment to its customers by keeping the appropriate condition of the Pre-function areas.</w:t>
      </w:r>
    </w:p>
    <w:p w14:paraId="00360632" w14:textId="6FBB4087" w:rsidR="00A10B70" w:rsidRDefault="00A23555" w:rsidP="00A23555">
      <w:pPr>
        <w:pStyle w:val="Heading1"/>
      </w:pPr>
      <w:bookmarkStart w:id="79" w:name="_Toc48826474"/>
      <w:r>
        <w:t>Food safety</w:t>
      </w:r>
      <w:bookmarkEnd w:id="79"/>
      <w:r>
        <w:t xml:space="preserve"> </w:t>
      </w:r>
    </w:p>
    <w:p w14:paraId="7DA775FF" w14:textId="67D2F8A3" w:rsidR="00A23555" w:rsidRDefault="00A23555" w:rsidP="00A23555">
      <w:pPr>
        <w:pStyle w:val="Subtitle"/>
        <w:rPr>
          <w:lang w:val="en-IN"/>
        </w:rPr>
      </w:pPr>
      <w:r>
        <w:rPr>
          <w:lang w:val="en-IN"/>
        </w:rPr>
        <w:t xml:space="preserve">Pass 9 </w:t>
      </w:r>
    </w:p>
    <w:p w14:paraId="4962D6D4" w14:textId="77777777" w:rsidR="00A23555" w:rsidRDefault="00A23555" w:rsidP="00A23555">
      <w:pPr>
        <w:pStyle w:val="Subtitle"/>
        <w:rPr>
          <w:lang w:val="en-IN"/>
        </w:rPr>
      </w:pPr>
      <w:r>
        <w:rPr>
          <w:lang w:val="en-IN"/>
        </w:rPr>
        <w:t>Fail 1</w:t>
      </w:r>
    </w:p>
    <w:p w14:paraId="685AAA10" w14:textId="2821BB6D" w:rsidR="00022C88" w:rsidRPr="00022C88" w:rsidRDefault="00022C88" w:rsidP="00A23555">
      <w:pPr>
        <w:rPr>
          <w:rFonts w:ascii="Times New Roman" w:hAnsi="Times New Roman" w:cs="Times New Roman"/>
          <w:szCs w:val="24"/>
        </w:rPr>
      </w:pPr>
      <w:r>
        <w:rPr>
          <w:rFonts w:cs="Times New Roman"/>
          <w:szCs w:val="24"/>
        </w:rPr>
        <w:t xml:space="preserve">Finally, the most significant operation and </w:t>
      </w:r>
      <w:r w:rsidR="00226D5F">
        <w:rPr>
          <w:rFonts w:cs="Times New Roman"/>
          <w:szCs w:val="24"/>
        </w:rPr>
        <w:t>the processes which have to be conducted out</w:t>
      </w:r>
      <w:r>
        <w:rPr>
          <w:rFonts w:cs="Times New Roman"/>
          <w:szCs w:val="24"/>
        </w:rPr>
        <w:t xml:space="preserve"> </w:t>
      </w:r>
      <w:r w:rsidR="00226D5F">
        <w:rPr>
          <w:rFonts w:cs="Times New Roman"/>
          <w:szCs w:val="24"/>
        </w:rPr>
        <w:t>successfully</w:t>
      </w:r>
      <w:r>
        <w:rPr>
          <w:rFonts w:cs="Times New Roman"/>
          <w:szCs w:val="24"/>
        </w:rPr>
        <w:t xml:space="preserve"> </w:t>
      </w:r>
      <w:r w:rsidR="00226D5F">
        <w:rPr>
          <w:rFonts w:cs="Times New Roman"/>
          <w:szCs w:val="24"/>
        </w:rPr>
        <w:t>inside</w:t>
      </w:r>
      <w:r>
        <w:rPr>
          <w:rFonts w:cs="Times New Roman"/>
          <w:szCs w:val="24"/>
        </w:rPr>
        <w:t xml:space="preserve"> hotels </w:t>
      </w:r>
      <w:r w:rsidR="00226D5F">
        <w:rPr>
          <w:rFonts w:cs="Times New Roman"/>
          <w:szCs w:val="24"/>
        </w:rPr>
        <w:t>are linked to</w:t>
      </w:r>
      <w:r>
        <w:rPr>
          <w:rFonts w:cs="Times New Roman"/>
          <w:szCs w:val="24"/>
        </w:rPr>
        <w:t xml:space="preserve"> food safety. </w:t>
      </w:r>
      <w:r w:rsidR="00226D5F">
        <w:rPr>
          <w:rFonts w:cs="Times New Roman"/>
          <w:szCs w:val="24"/>
        </w:rPr>
        <w:t>This procedure is been provided</w:t>
      </w:r>
      <w:r>
        <w:rPr>
          <w:rFonts w:cs="Times New Roman"/>
          <w:szCs w:val="24"/>
        </w:rPr>
        <w:t xml:space="preserve"> </w:t>
      </w:r>
      <w:r w:rsidR="00226D5F">
        <w:rPr>
          <w:rFonts w:cs="Times New Roman"/>
          <w:szCs w:val="24"/>
        </w:rPr>
        <w:t>with a special focus</w:t>
      </w:r>
      <w:r>
        <w:rPr>
          <w:rFonts w:cs="Times New Roman"/>
          <w:szCs w:val="24"/>
        </w:rPr>
        <w:t xml:space="preserve"> as it </w:t>
      </w:r>
      <w:r w:rsidR="00226D5F">
        <w:rPr>
          <w:rFonts w:cs="Times New Roman"/>
          <w:szCs w:val="24"/>
        </w:rPr>
        <w:t>has a direct effect on</w:t>
      </w:r>
      <w:r>
        <w:rPr>
          <w:rFonts w:cs="Times New Roman"/>
          <w:szCs w:val="24"/>
        </w:rPr>
        <w:t xml:space="preserve"> the health and safety of </w:t>
      </w:r>
      <w:r w:rsidR="00226D5F">
        <w:rPr>
          <w:rFonts w:cs="Times New Roman"/>
          <w:szCs w:val="24"/>
        </w:rPr>
        <w:t>customers</w:t>
      </w:r>
      <w:r>
        <w:rPr>
          <w:rFonts w:cs="Times New Roman"/>
          <w:szCs w:val="24"/>
        </w:rPr>
        <w:t xml:space="preserve">. </w:t>
      </w:r>
      <w:r w:rsidR="00226D5F">
        <w:rPr>
          <w:rFonts w:cs="Times New Roman"/>
          <w:szCs w:val="24"/>
        </w:rPr>
        <w:t>In this context</w:t>
      </w:r>
      <w:r>
        <w:rPr>
          <w:rFonts w:cs="Times New Roman"/>
          <w:szCs w:val="24"/>
        </w:rPr>
        <w:t xml:space="preserve">, </w:t>
      </w:r>
      <w:r w:rsidR="00226D5F">
        <w:rPr>
          <w:rFonts w:cs="Times New Roman"/>
          <w:szCs w:val="24"/>
        </w:rPr>
        <w:t>frequent audits</w:t>
      </w:r>
      <w:r>
        <w:rPr>
          <w:rFonts w:cs="Times New Roman"/>
          <w:szCs w:val="24"/>
        </w:rPr>
        <w:t xml:space="preserve"> </w:t>
      </w:r>
      <w:r w:rsidR="00226D5F">
        <w:rPr>
          <w:rFonts w:cs="Times New Roman"/>
          <w:szCs w:val="24"/>
        </w:rPr>
        <w:t>are being conducted</w:t>
      </w:r>
      <w:r>
        <w:rPr>
          <w:rFonts w:cs="Times New Roman"/>
          <w:szCs w:val="24"/>
        </w:rPr>
        <w:t xml:space="preserve"> </w:t>
      </w:r>
      <w:r w:rsidR="00226D5F">
        <w:rPr>
          <w:rFonts w:cs="Times New Roman"/>
          <w:szCs w:val="24"/>
        </w:rPr>
        <w:t>to guarantee that</w:t>
      </w:r>
      <w:r>
        <w:rPr>
          <w:rFonts w:cs="Times New Roman"/>
          <w:szCs w:val="24"/>
        </w:rPr>
        <w:t xml:space="preserve"> the hotels </w:t>
      </w:r>
      <w:r w:rsidR="00226D5F">
        <w:rPr>
          <w:rFonts w:cs="Times New Roman"/>
          <w:szCs w:val="24"/>
        </w:rPr>
        <w:t>will be able to sustain</w:t>
      </w:r>
      <w:r>
        <w:rPr>
          <w:rFonts w:cs="Times New Roman"/>
          <w:szCs w:val="24"/>
        </w:rPr>
        <w:t xml:space="preserve"> the food safety and hygiene </w:t>
      </w:r>
      <w:r w:rsidR="00226D5F">
        <w:rPr>
          <w:rFonts w:cs="Times New Roman"/>
          <w:szCs w:val="24"/>
        </w:rPr>
        <w:t>guidelines</w:t>
      </w:r>
      <w:r>
        <w:rPr>
          <w:rFonts w:cs="Times New Roman"/>
          <w:szCs w:val="24"/>
        </w:rPr>
        <w:t xml:space="preserve"> </w:t>
      </w:r>
      <w:r w:rsidR="00226D5F">
        <w:rPr>
          <w:rFonts w:cs="Times New Roman"/>
          <w:szCs w:val="24"/>
        </w:rPr>
        <w:t>inside their establishments</w:t>
      </w:r>
      <w:r>
        <w:rPr>
          <w:rFonts w:cs="Times New Roman"/>
          <w:szCs w:val="24"/>
        </w:rPr>
        <w:t>.</w:t>
      </w:r>
    </w:p>
    <w:p w14:paraId="42EDC17B" w14:textId="21DC98FF" w:rsidR="007D2E41" w:rsidRDefault="00A23555" w:rsidP="00A23555">
      <w:pPr>
        <w:rPr>
          <w:lang w:val="en-IN"/>
        </w:rPr>
      </w:pPr>
      <w:r>
        <w:rPr>
          <w:lang w:val="en-IN"/>
        </w:rPr>
        <w:t>Personal hygiene has fail</w:t>
      </w:r>
      <w:r w:rsidR="001F3CC4">
        <w:rPr>
          <w:lang w:val="en-IN"/>
        </w:rPr>
        <w:t>ed</w:t>
      </w:r>
      <w:r>
        <w:rPr>
          <w:lang w:val="en-IN"/>
        </w:rPr>
        <w:t>.</w:t>
      </w:r>
      <w:r w:rsidR="00226D5F" w:rsidRPr="00226D5F">
        <w:rPr>
          <w:rFonts w:cs="Times New Roman"/>
          <w:szCs w:val="24"/>
        </w:rPr>
        <w:t xml:space="preserve"> </w:t>
      </w:r>
      <w:r w:rsidR="00226D5F">
        <w:rPr>
          <w:rFonts w:cs="Times New Roman"/>
          <w:szCs w:val="24"/>
        </w:rPr>
        <w:t>In this context, it was discovered that in areas with the foods along with uncovered or been in touch with surfaces that ha</w:t>
      </w:r>
      <w:r w:rsidR="001F3CC4">
        <w:rPr>
          <w:rFonts w:cs="Times New Roman"/>
          <w:szCs w:val="24"/>
        </w:rPr>
        <w:t>ve</w:t>
      </w:r>
      <w:r w:rsidR="00226D5F">
        <w:rPr>
          <w:rFonts w:cs="Times New Roman"/>
          <w:szCs w:val="24"/>
        </w:rPr>
        <w:t xml:space="preserve"> been contaminated by </w:t>
      </w:r>
      <w:r w:rsidR="001F3CC4">
        <w:rPr>
          <w:rFonts w:cs="Times New Roman"/>
          <w:szCs w:val="24"/>
        </w:rPr>
        <w:t>their staff</w:t>
      </w:r>
      <w:r w:rsidR="00226D5F">
        <w:rPr>
          <w:rFonts w:cs="Times New Roman"/>
          <w:szCs w:val="24"/>
        </w:rPr>
        <w:t xml:space="preserve"> obsession </w:t>
      </w:r>
      <w:r w:rsidR="001F3CC4">
        <w:rPr>
          <w:rFonts w:cs="Times New Roman"/>
          <w:szCs w:val="24"/>
        </w:rPr>
        <w:t>with</w:t>
      </w:r>
      <w:r w:rsidR="00226D5F">
        <w:rPr>
          <w:rFonts w:cs="Times New Roman"/>
          <w:szCs w:val="24"/>
        </w:rPr>
        <w:t xml:space="preserve"> eating, drinking</w:t>
      </w:r>
      <w:r w:rsidR="001F3CC4">
        <w:rPr>
          <w:rFonts w:cs="Times New Roman"/>
          <w:szCs w:val="24"/>
        </w:rPr>
        <w:t>,</w:t>
      </w:r>
      <w:r w:rsidR="00226D5F">
        <w:rPr>
          <w:rFonts w:cs="Times New Roman"/>
          <w:szCs w:val="24"/>
        </w:rPr>
        <w:t xml:space="preserve"> and smoking by the workers. This is also one of the vital actions which suggest that personal hygiene methods are not being met appropriately.</w:t>
      </w:r>
      <w:r>
        <w:rPr>
          <w:lang w:val="en-IN"/>
        </w:rPr>
        <w:t xml:space="preserve"> </w:t>
      </w:r>
      <w:r w:rsidR="00226D5F">
        <w:rPr>
          <w:lang w:val="en-IN"/>
        </w:rPr>
        <w:t>Has been discovered</w:t>
      </w:r>
      <w:r>
        <w:rPr>
          <w:lang w:val="en-IN"/>
        </w:rPr>
        <w:t xml:space="preserve"> </w:t>
      </w:r>
      <w:r w:rsidR="007D2E41">
        <w:rPr>
          <w:lang w:val="en-IN"/>
        </w:rPr>
        <w:t xml:space="preserve">food and drinks on </w:t>
      </w:r>
      <w:r w:rsidR="001F3CC4">
        <w:rPr>
          <w:lang w:val="en-IN"/>
        </w:rPr>
        <w:t xml:space="preserve">the </w:t>
      </w:r>
      <w:r w:rsidR="007D2E41">
        <w:rPr>
          <w:lang w:val="en-IN"/>
        </w:rPr>
        <w:t>visible area with expos</w:t>
      </w:r>
      <w:r w:rsidR="001F3CC4">
        <w:rPr>
          <w:lang w:val="en-IN"/>
        </w:rPr>
        <w:t>ure</w:t>
      </w:r>
      <w:r w:rsidR="007D2E41">
        <w:rPr>
          <w:lang w:val="en-IN"/>
        </w:rPr>
        <w:t xml:space="preserve"> </w:t>
      </w:r>
      <w:r w:rsidR="001F3CC4">
        <w:rPr>
          <w:lang w:val="en-IN"/>
        </w:rPr>
        <w:t>to</w:t>
      </w:r>
      <w:r w:rsidR="007D2E41">
        <w:rPr>
          <w:lang w:val="en-IN"/>
        </w:rPr>
        <w:t xml:space="preserve"> the food packages. </w:t>
      </w:r>
      <w:r w:rsidR="00226D5F">
        <w:rPr>
          <w:lang w:val="en-IN"/>
        </w:rPr>
        <w:t>Might</w:t>
      </w:r>
      <w:r w:rsidR="007D2E41">
        <w:rPr>
          <w:lang w:val="en-IN"/>
        </w:rPr>
        <w:t xml:space="preserve"> le</w:t>
      </w:r>
      <w:r w:rsidR="001F3CC4">
        <w:rPr>
          <w:lang w:val="en-IN"/>
        </w:rPr>
        <w:t>a</w:t>
      </w:r>
      <w:r w:rsidR="007D2E41">
        <w:rPr>
          <w:lang w:val="en-IN"/>
        </w:rPr>
        <w:t xml:space="preserve">d to </w:t>
      </w:r>
      <w:r w:rsidR="001F3CC4">
        <w:rPr>
          <w:lang w:val="en-IN"/>
        </w:rPr>
        <w:t>unacceptable food contamination</w:t>
      </w:r>
      <w:r w:rsidR="007D2E41">
        <w:rPr>
          <w:lang w:val="en-IN"/>
        </w:rPr>
        <w:t>. Staff need</w:t>
      </w:r>
      <w:r w:rsidR="001F3CC4">
        <w:rPr>
          <w:lang w:val="en-IN"/>
        </w:rPr>
        <w:t>s</w:t>
      </w:r>
      <w:r w:rsidR="007D2E41">
        <w:rPr>
          <w:lang w:val="en-IN"/>
        </w:rPr>
        <w:t xml:space="preserve"> to be more careful with the item they are drinking and eating around the food they prepare.</w:t>
      </w:r>
      <w:r w:rsidR="00226D5F">
        <w:rPr>
          <w:lang w:val="en-IN"/>
        </w:rPr>
        <w:t xml:space="preserve"> </w:t>
      </w:r>
      <w:r w:rsidR="001C535B">
        <w:rPr>
          <w:lang w:val="en-IN"/>
        </w:rPr>
        <w:t>More frequently</w:t>
      </w:r>
      <w:r w:rsidR="00226D5F">
        <w:rPr>
          <w:lang w:val="en-IN"/>
        </w:rPr>
        <w:t xml:space="preserve"> </w:t>
      </w:r>
      <w:r w:rsidR="001C535B">
        <w:rPr>
          <w:lang w:val="en-IN"/>
        </w:rPr>
        <w:t xml:space="preserve">the employees were discovered regularly </w:t>
      </w:r>
      <w:r w:rsidR="001F3CC4">
        <w:rPr>
          <w:lang w:val="en-IN"/>
        </w:rPr>
        <w:t xml:space="preserve">to </w:t>
      </w:r>
      <w:r w:rsidR="001C535B">
        <w:rPr>
          <w:lang w:val="en-IN"/>
        </w:rPr>
        <w:t>avoid the entire process of washing hands regularly after coming into contact with raw food products or yet shown disregard in the direction of shifting gloves.</w:t>
      </w:r>
    </w:p>
    <w:p w14:paraId="1B4C6D2E" w14:textId="6451D9FA" w:rsidR="009217AD" w:rsidRDefault="009217AD" w:rsidP="009217AD">
      <w:pPr>
        <w:pStyle w:val="Heading1"/>
      </w:pPr>
      <w:bookmarkStart w:id="80" w:name="_Toc48826475"/>
      <w:r>
        <w:t>Sales and Marketing</w:t>
      </w:r>
      <w:bookmarkEnd w:id="80"/>
      <w:r>
        <w:t xml:space="preserve"> </w:t>
      </w:r>
    </w:p>
    <w:p w14:paraId="33244B0D" w14:textId="4D681258" w:rsidR="009217AD" w:rsidRDefault="001C535B" w:rsidP="009217AD">
      <w:pPr>
        <w:rPr>
          <w:lang w:val="en-IN"/>
        </w:rPr>
      </w:pPr>
      <w:r>
        <w:rPr>
          <w:lang w:val="en-IN"/>
        </w:rPr>
        <w:t>The sales and marketing manager was also inspected through audit</w:t>
      </w:r>
      <w:r w:rsidR="001F3CC4">
        <w:rPr>
          <w:lang w:val="en-IN"/>
        </w:rPr>
        <w:t>s</w:t>
      </w:r>
      <w:r>
        <w:rPr>
          <w:lang w:val="en-IN"/>
        </w:rPr>
        <w:t xml:space="preserve">. </w:t>
      </w:r>
      <w:r>
        <w:t xml:space="preserve">It is essential for every organization which operates in the current generation to be enthusiastically present on the internet and social media websites. Through the audit, it can be observed that the selected hotel Sheraton is using digital media for advertising as well as promoting its essential services amongst </w:t>
      </w:r>
      <w:r w:rsidR="00282136">
        <w:t>the visitors to the hotel</w:t>
      </w:r>
      <w:r>
        <w:t xml:space="preserve"> </w:t>
      </w:r>
      <w:r w:rsidR="00282136">
        <w:t>worldwide</w:t>
      </w:r>
      <w:r>
        <w:t xml:space="preserve">. </w:t>
      </w:r>
      <w:r w:rsidR="001F3CC4">
        <w:t>The c</w:t>
      </w:r>
      <w:r w:rsidR="00282136">
        <w:t>ompany's business has</w:t>
      </w:r>
      <w:r>
        <w:t xml:space="preserve"> </w:t>
      </w:r>
      <w:r w:rsidR="00282136">
        <w:t>effective</w:t>
      </w:r>
      <w:r>
        <w:t xml:space="preserve"> accounts on </w:t>
      </w:r>
      <w:r w:rsidR="00282136">
        <w:t>different social</w:t>
      </w:r>
      <w:r>
        <w:t xml:space="preserve"> media platforms such as Instagram and Facebook. </w:t>
      </w:r>
      <w:r w:rsidR="009217AD">
        <w:rPr>
          <w:lang w:val="en-IN"/>
        </w:rPr>
        <w:t xml:space="preserve"> Trip advisor score is 4/5 social media activity is </w:t>
      </w:r>
      <w:r w:rsidR="009217AD">
        <w:rPr>
          <w:lang w:val="en-IN"/>
        </w:rPr>
        <w:lastRenderedPageBreak/>
        <w:t>ok but could be more improvement</w:t>
      </w:r>
      <w:r w:rsidR="00282136">
        <w:rPr>
          <w:lang w:val="en-IN"/>
        </w:rPr>
        <w:t xml:space="preserve">, </w:t>
      </w:r>
      <w:r w:rsidR="00282136">
        <w:t xml:space="preserve">in conjunction with this, it additionally does have its website where all information about the hotel is accessible and the guests </w:t>
      </w:r>
      <w:r w:rsidR="001F3CC4">
        <w:t>can</w:t>
      </w:r>
      <w:r w:rsidR="00282136">
        <w:t xml:space="preserve"> make hotel bookings through the website. They will also be able to ask for any special or customized services that will be provided with them after they arrive in the hotel grounds.</w:t>
      </w:r>
    </w:p>
    <w:p w14:paraId="19A90794" w14:textId="10F832E5" w:rsidR="009217AD" w:rsidRDefault="009217AD" w:rsidP="009217AD">
      <w:pPr>
        <w:rPr>
          <w:lang w:val="en-IN"/>
        </w:rPr>
      </w:pPr>
      <w:r>
        <w:rPr>
          <w:lang w:val="en-IN"/>
        </w:rPr>
        <w:t>T</w:t>
      </w:r>
      <w:r w:rsidR="001F3CC4">
        <w:rPr>
          <w:lang w:val="en-IN"/>
        </w:rPr>
        <w:t>he t</w:t>
      </w:r>
      <w:r>
        <w:rPr>
          <w:lang w:val="en-IN"/>
        </w:rPr>
        <w:t>rip advisor for Sheraton Heathrow is ok but they need to work more on some areas</w:t>
      </w:r>
      <w:r w:rsidR="00EF64B9">
        <w:rPr>
          <w:lang w:val="en-IN"/>
        </w:rPr>
        <w:t xml:space="preserve"> </w:t>
      </w:r>
      <w:r>
        <w:rPr>
          <w:lang w:val="en-IN"/>
        </w:rPr>
        <w:t>as the comments were really poo</w:t>
      </w:r>
      <w:r w:rsidR="00EF64B9">
        <w:rPr>
          <w:lang w:val="en-IN"/>
        </w:rPr>
        <w:t>r</w:t>
      </w:r>
      <w:r w:rsidR="001F3CC4">
        <w:rPr>
          <w:lang w:val="en-IN"/>
        </w:rPr>
        <w:t>.</w:t>
      </w:r>
    </w:p>
    <w:p w14:paraId="37C81CEF" w14:textId="4F4F5921" w:rsidR="00EF64B9" w:rsidRDefault="00EF64B9" w:rsidP="00EF64B9">
      <w:pPr>
        <w:pStyle w:val="Heading1"/>
      </w:pPr>
      <w:bookmarkStart w:id="81" w:name="_Toc48826476"/>
      <w:r>
        <w:t>Guest service and delivery</w:t>
      </w:r>
      <w:bookmarkEnd w:id="81"/>
      <w:r>
        <w:t xml:space="preserve"> </w:t>
      </w:r>
    </w:p>
    <w:p w14:paraId="07F0B4F0" w14:textId="7139C7D0" w:rsidR="00E571B8" w:rsidRDefault="001F3CC4" w:rsidP="00EF64B9">
      <w:pPr>
        <w:rPr>
          <w:lang w:val="en-IN"/>
        </w:rPr>
      </w:pPr>
      <w:r>
        <w:rPr>
          <w:lang w:val="en-IN"/>
        </w:rPr>
        <w:t>The g</w:t>
      </w:r>
      <w:r w:rsidR="00EF64B9">
        <w:rPr>
          <w:lang w:val="en-IN"/>
        </w:rPr>
        <w:t>uest service delivery is also pretty good. The hotel provide</w:t>
      </w:r>
      <w:r>
        <w:rPr>
          <w:lang w:val="en-IN"/>
        </w:rPr>
        <w:t>s</w:t>
      </w:r>
      <w:r w:rsidR="00EF64B9">
        <w:rPr>
          <w:lang w:val="en-IN"/>
        </w:rPr>
        <w:t xml:space="preserve"> often training to its staff </w:t>
      </w:r>
      <w:r>
        <w:rPr>
          <w:lang w:val="en-IN"/>
        </w:rPr>
        <w:t xml:space="preserve">on </w:t>
      </w:r>
      <w:r w:rsidR="00EF64B9">
        <w:rPr>
          <w:lang w:val="en-IN"/>
        </w:rPr>
        <w:t xml:space="preserve">how to treat the guest and present the services offered. It is important to have </w:t>
      </w:r>
      <w:r>
        <w:rPr>
          <w:lang w:val="en-IN"/>
        </w:rPr>
        <w:t xml:space="preserve">an </w:t>
      </w:r>
      <w:r w:rsidR="00EF64B9">
        <w:rPr>
          <w:lang w:val="en-IN"/>
        </w:rPr>
        <w:t>appropriate warm attitude. Some</w:t>
      </w:r>
      <w:r>
        <w:rPr>
          <w:lang w:val="en-IN"/>
        </w:rPr>
        <w:t xml:space="preserve"> </w:t>
      </w:r>
      <w:r w:rsidR="00EF64B9">
        <w:rPr>
          <w:lang w:val="en-IN"/>
        </w:rPr>
        <w:t>time has been observed that the associates are disrespectful to the customer and some hotel locations are dirty. To the audit period</w:t>
      </w:r>
      <w:r>
        <w:rPr>
          <w:lang w:val="en-IN"/>
        </w:rPr>
        <w:t>,</w:t>
      </w:r>
      <w:r w:rsidR="00EF64B9">
        <w:rPr>
          <w:lang w:val="en-IN"/>
        </w:rPr>
        <w:t xml:space="preserve"> there w</w:t>
      </w:r>
      <w:r>
        <w:rPr>
          <w:lang w:val="en-IN"/>
        </w:rPr>
        <w:t>ere</w:t>
      </w:r>
      <w:r w:rsidR="00EF64B9">
        <w:rPr>
          <w:lang w:val="en-IN"/>
        </w:rPr>
        <w:t xml:space="preserve"> some improvement</w:t>
      </w:r>
      <w:r>
        <w:rPr>
          <w:lang w:val="en-IN"/>
        </w:rPr>
        <w:t>s</w:t>
      </w:r>
      <w:r w:rsidR="00EF64B9">
        <w:rPr>
          <w:lang w:val="en-IN"/>
        </w:rPr>
        <w:t xml:space="preserve"> regards this aspect. Some other associates fail to understand the vocal or that are not associated with signs provide</w:t>
      </w:r>
      <w:r>
        <w:rPr>
          <w:lang w:val="en-IN"/>
        </w:rPr>
        <w:t>d</w:t>
      </w:r>
      <w:r w:rsidR="00EF64B9">
        <w:rPr>
          <w:lang w:val="en-IN"/>
        </w:rPr>
        <w:t xml:space="preserve"> by the guest.</w:t>
      </w:r>
      <w:r w:rsidR="00E571B8">
        <w:rPr>
          <w:lang w:val="en-IN"/>
        </w:rPr>
        <w:t xml:space="preserve"> </w:t>
      </w:r>
    </w:p>
    <w:p w14:paraId="53C51472" w14:textId="665049AE" w:rsidR="00E571B8" w:rsidRDefault="00E571B8" w:rsidP="00E571B8">
      <w:r>
        <w:t xml:space="preserve">That is based upon the audit, it was viewed that there have been specific regions that would be necessary progress to enhance the overall public services of the establishment. </w:t>
      </w:r>
      <w:r w:rsidR="00D16BC6">
        <w:t>There ha</w:t>
      </w:r>
      <w:r w:rsidR="001F3CC4">
        <w:t>s</w:t>
      </w:r>
      <w:r w:rsidR="00D16BC6">
        <w:t xml:space="preserve"> been a</w:t>
      </w:r>
      <w:r>
        <w:t xml:space="preserve"> </w:t>
      </w:r>
      <w:r w:rsidR="00D16BC6">
        <w:t>smaller</w:t>
      </w:r>
      <w:r>
        <w:t xml:space="preserve"> </w:t>
      </w:r>
      <w:r w:rsidR="00D16BC6">
        <w:t>employee involvement</w:t>
      </w:r>
      <w:r>
        <w:t xml:space="preserve"> </w:t>
      </w:r>
      <w:r w:rsidR="00D16BC6">
        <w:t>that needs to be dealt with</w:t>
      </w:r>
      <w:r>
        <w:t xml:space="preserve">. </w:t>
      </w:r>
      <w:r w:rsidR="00D16BC6">
        <w:t>Conjunction with this</w:t>
      </w:r>
      <w:r>
        <w:t xml:space="preserve">, </w:t>
      </w:r>
      <w:r w:rsidR="00D16BC6">
        <w:t>the management team</w:t>
      </w:r>
      <w:r>
        <w:t xml:space="preserve"> </w:t>
      </w:r>
      <w:r w:rsidR="00D16BC6">
        <w:t>additionally needed</w:t>
      </w:r>
      <w:r>
        <w:t xml:space="preserve"> </w:t>
      </w:r>
      <w:r w:rsidR="00D16BC6">
        <w:t>a few</w:t>
      </w:r>
      <w:r>
        <w:t xml:space="preserve"> change</w:t>
      </w:r>
      <w:r w:rsidR="001F3CC4">
        <w:t>s</w:t>
      </w:r>
      <w:r>
        <w:t xml:space="preserve"> </w:t>
      </w:r>
      <w:r w:rsidR="00D16BC6">
        <w:t>as it proved to be observed</w:t>
      </w:r>
      <w:r>
        <w:t xml:space="preserve"> that the </w:t>
      </w:r>
      <w:r w:rsidR="00D16BC6">
        <w:t>person</w:t>
      </w:r>
      <w:r>
        <w:t xml:space="preserve"> </w:t>
      </w:r>
      <w:r w:rsidR="001F3CC4">
        <w:t>cannot</w:t>
      </w:r>
      <w:r w:rsidR="00D16BC6">
        <w:t xml:space="preserve"> act as </w:t>
      </w:r>
      <w:r w:rsidR="001F3CC4">
        <w:t>under</w:t>
      </w:r>
      <w:r w:rsidR="00D16BC6">
        <w:t xml:space="preserve"> the instructions</w:t>
      </w:r>
      <w:r>
        <w:t xml:space="preserve"> of the leader. </w:t>
      </w:r>
      <w:r w:rsidR="00D16BC6">
        <w:t>It will also be necessary to</w:t>
      </w:r>
      <w:r>
        <w:t xml:space="preserve"> recycle waste and reduce the amount </w:t>
      </w:r>
      <w:r w:rsidR="00D16BC6">
        <w:t>that is produced</w:t>
      </w:r>
      <w:r>
        <w:t xml:space="preserve">. </w:t>
      </w:r>
      <w:r w:rsidR="00D16BC6">
        <w:t>It has been noticed that</w:t>
      </w:r>
      <w:r>
        <w:t xml:space="preserve"> </w:t>
      </w:r>
      <w:r w:rsidR="00D16BC6">
        <w:t>there was a problem</w:t>
      </w:r>
      <w:r>
        <w:t xml:space="preserve"> </w:t>
      </w:r>
      <w:r w:rsidR="001F3CC4">
        <w:t>with</w:t>
      </w:r>
      <w:r>
        <w:t xml:space="preserve"> the </w:t>
      </w:r>
      <w:r w:rsidR="00D16BC6">
        <w:t>sanitation</w:t>
      </w:r>
      <w:r>
        <w:t xml:space="preserve"> of the hotel. </w:t>
      </w:r>
      <w:r w:rsidR="00D16BC6">
        <w:t>Consequently</w:t>
      </w:r>
      <w:r>
        <w:t xml:space="preserve">, the customers have complained about </w:t>
      </w:r>
      <w:r w:rsidR="00D16BC6">
        <w:t>the hotel grounds</w:t>
      </w:r>
      <w:r>
        <w:t xml:space="preserve"> </w:t>
      </w:r>
      <w:r w:rsidR="00D16BC6">
        <w:t>have be</w:t>
      </w:r>
      <w:r w:rsidR="001F3CC4">
        <w:t>en</w:t>
      </w:r>
      <w:r>
        <w:t xml:space="preserve"> </w:t>
      </w:r>
      <w:r w:rsidR="00D16BC6">
        <w:t>nasty</w:t>
      </w:r>
      <w:r>
        <w:t xml:space="preserve">. </w:t>
      </w:r>
    </w:p>
    <w:p w14:paraId="126BA771" w14:textId="1EB09B73" w:rsidR="00D16BC6" w:rsidRDefault="00D16BC6" w:rsidP="00D16BC6">
      <w:pPr>
        <w:pStyle w:val="Heading1"/>
      </w:pPr>
      <w:bookmarkStart w:id="82" w:name="_Toc48826477"/>
      <w:r>
        <w:t>Financial management</w:t>
      </w:r>
      <w:bookmarkEnd w:id="82"/>
      <w:r>
        <w:t xml:space="preserve"> </w:t>
      </w:r>
    </w:p>
    <w:p w14:paraId="78483FF9" w14:textId="3F841EC5" w:rsidR="00D16BC6" w:rsidRDefault="00D16BC6" w:rsidP="00D16BC6">
      <w:r>
        <w:rPr>
          <w:lang w:val="en-IN"/>
        </w:rPr>
        <w:t xml:space="preserve">Consider </w:t>
      </w:r>
      <w:r w:rsidR="001F3CC4">
        <w:rPr>
          <w:lang w:val="en-IN"/>
        </w:rPr>
        <w:t>opening</w:t>
      </w:r>
      <w:r>
        <w:rPr>
          <w:lang w:val="en-IN"/>
        </w:rPr>
        <w:t xml:space="preserve"> a boutique shop to get more revenue as the guest are staying in the hotel are likely luxury shopping so before they can fly back home they can buy souvenirs or antique object</w:t>
      </w:r>
      <w:r w:rsidR="001F3CC4">
        <w:rPr>
          <w:lang w:val="en-IN"/>
        </w:rPr>
        <w:t>s</w:t>
      </w:r>
      <w:r>
        <w:rPr>
          <w:lang w:val="en-IN"/>
        </w:rPr>
        <w:t xml:space="preserve">. </w:t>
      </w:r>
      <w:r w:rsidR="0068647A">
        <w:t xml:space="preserve">The company </w:t>
      </w:r>
      <w:r w:rsidR="001F3CC4">
        <w:t>can</w:t>
      </w:r>
      <w:r w:rsidR="0068647A">
        <w:t xml:space="preserve"> effectively man</w:t>
      </w:r>
      <w:r w:rsidR="001F3CC4">
        <w:t>a</w:t>
      </w:r>
      <w:r w:rsidR="0068647A">
        <w:t xml:space="preserve">ge its finances so that it can allocate </w:t>
      </w:r>
      <w:r w:rsidR="001F3CC4">
        <w:t xml:space="preserve">the </w:t>
      </w:r>
      <w:r w:rsidR="0068647A">
        <w:t xml:space="preserve">required amount of budget to various expenses so that the efficiency of </w:t>
      </w:r>
      <w:r w:rsidR="001F3CC4">
        <w:t xml:space="preserve">the </w:t>
      </w:r>
      <w:r w:rsidR="0068647A">
        <w:t>company in achieving its objectives can be increased.</w:t>
      </w:r>
    </w:p>
    <w:p w14:paraId="013CED99" w14:textId="3781F4A0" w:rsidR="0068647A" w:rsidRDefault="0068647A" w:rsidP="0068647A">
      <w:pPr>
        <w:pStyle w:val="Heading1"/>
      </w:pPr>
      <w:bookmarkStart w:id="83" w:name="_Toc48826478"/>
      <w:r>
        <w:t>Employee engagement: Training &amp; Creative Development</w:t>
      </w:r>
      <w:bookmarkEnd w:id="83"/>
      <w:r>
        <w:t xml:space="preserve"> </w:t>
      </w:r>
    </w:p>
    <w:p w14:paraId="42550063" w14:textId="0051AB29" w:rsidR="001D6613" w:rsidRDefault="001F3CC4" w:rsidP="001D6613">
      <w:pPr>
        <w:ind w:firstLine="576"/>
      </w:pPr>
      <w:r>
        <w:rPr>
          <w:lang w:val="en-IN"/>
        </w:rPr>
        <w:t>The h</w:t>
      </w:r>
      <w:r w:rsidR="0068647A">
        <w:rPr>
          <w:lang w:val="en-IN"/>
        </w:rPr>
        <w:t>otel needs to take the associates on basi</w:t>
      </w:r>
      <w:r>
        <w:rPr>
          <w:lang w:val="en-IN"/>
        </w:rPr>
        <w:t>c</w:t>
      </w:r>
      <w:r w:rsidR="0068647A">
        <w:rPr>
          <w:lang w:val="en-IN"/>
        </w:rPr>
        <w:t xml:space="preserve"> training and be able to gain an insight experience of the culture of the guest as per </w:t>
      </w:r>
      <w:r>
        <w:rPr>
          <w:lang w:val="en-IN"/>
        </w:rPr>
        <w:t xml:space="preserve">the </w:t>
      </w:r>
      <w:r w:rsidR="0068647A">
        <w:rPr>
          <w:lang w:val="en-IN"/>
        </w:rPr>
        <w:t>guest location.</w:t>
      </w:r>
      <w:r w:rsidR="001D6613" w:rsidRPr="001D6613">
        <w:t xml:space="preserve"> </w:t>
      </w:r>
      <w:r w:rsidR="001D6613">
        <w:t xml:space="preserve"> In addition to this</w:t>
      </w:r>
      <w:r>
        <w:t>,</w:t>
      </w:r>
      <w:r w:rsidR="001D6613">
        <w:t xml:space="preserve"> the hotel needs to undertake employee engagement as well as training programs with the help of which they can ensure that their weakness does not affect the satisfaction level of the customer and they have better capabilities so that they can improve their services in future.</w:t>
      </w:r>
    </w:p>
    <w:p w14:paraId="28B66DBF" w14:textId="754D77BD" w:rsidR="001D6613" w:rsidRDefault="001D6613" w:rsidP="001D6613">
      <w:pPr>
        <w:pStyle w:val="Heading1"/>
      </w:pPr>
      <w:bookmarkStart w:id="84" w:name="_Toc48826479"/>
      <w:r>
        <w:t>Leadership</w:t>
      </w:r>
      <w:bookmarkEnd w:id="84"/>
      <w:r>
        <w:t xml:space="preserve"> </w:t>
      </w:r>
    </w:p>
    <w:p w14:paraId="37F77F1A" w14:textId="24221CCF" w:rsidR="001D6613" w:rsidRDefault="001D6613" w:rsidP="001D6613">
      <w:pPr>
        <w:rPr>
          <w:lang w:val="en-IN"/>
        </w:rPr>
      </w:pPr>
      <w:r>
        <w:rPr>
          <w:lang w:val="en-IN"/>
        </w:rPr>
        <w:t>Leaders of Sheraton Heathrow must consider t</w:t>
      </w:r>
      <w:r w:rsidR="001F3CC4">
        <w:rPr>
          <w:lang w:val="en-IN"/>
        </w:rPr>
        <w:t>aking</w:t>
      </w:r>
      <w:r>
        <w:rPr>
          <w:lang w:val="en-IN"/>
        </w:rPr>
        <w:t xml:space="preserve"> in</w:t>
      </w:r>
      <w:r w:rsidR="001F3CC4">
        <w:rPr>
          <w:lang w:val="en-IN"/>
        </w:rPr>
        <w:t>to</w:t>
      </w:r>
      <w:r>
        <w:rPr>
          <w:lang w:val="en-IN"/>
        </w:rPr>
        <w:t xml:space="preserve"> account </w:t>
      </w:r>
      <w:r w:rsidR="001F3CC4">
        <w:rPr>
          <w:lang w:val="en-IN"/>
        </w:rPr>
        <w:t xml:space="preserve">the </w:t>
      </w:r>
      <w:r w:rsidR="00591FE6">
        <w:rPr>
          <w:lang w:val="en-IN"/>
        </w:rPr>
        <w:t xml:space="preserve">contingency leader. A Few of the leaders are speeding moment on the mobile phone which is not </w:t>
      </w:r>
      <w:r w:rsidR="00591FE6">
        <w:rPr>
          <w:lang w:val="en-IN"/>
        </w:rPr>
        <w:lastRenderedPageBreak/>
        <w:t>highly professional, anyone else appears to be disengage</w:t>
      </w:r>
      <w:r w:rsidR="001F3CC4">
        <w:rPr>
          <w:lang w:val="en-IN"/>
        </w:rPr>
        <w:t>d</w:t>
      </w:r>
      <w:r w:rsidR="00591FE6">
        <w:rPr>
          <w:lang w:val="en-IN"/>
        </w:rPr>
        <w:t xml:space="preserve"> which </w:t>
      </w:r>
      <w:r w:rsidR="001F3CC4">
        <w:rPr>
          <w:lang w:val="en-IN"/>
        </w:rPr>
        <w:t>influences</w:t>
      </w:r>
      <w:r w:rsidR="00591FE6">
        <w:rPr>
          <w:lang w:val="en-IN"/>
        </w:rPr>
        <w:t xml:space="preserve"> the team members which </w:t>
      </w:r>
      <w:r w:rsidR="00927F32">
        <w:rPr>
          <w:lang w:val="en-IN"/>
        </w:rPr>
        <w:t>appears to be the same as</w:t>
      </w:r>
      <w:r w:rsidR="00591FE6">
        <w:rPr>
          <w:lang w:val="en-IN"/>
        </w:rPr>
        <w:t xml:space="preserve"> the leaders. Some organi</w:t>
      </w:r>
      <w:r w:rsidR="001F3CC4">
        <w:rPr>
          <w:lang w:val="en-IN"/>
        </w:rPr>
        <w:t>z</w:t>
      </w:r>
      <w:r w:rsidR="00591FE6">
        <w:rPr>
          <w:lang w:val="en-IN"/>
        </w:rPr>
        <w:t>ation</w:t>
      </w:r>
      <w:r w:rsidR="001F3CC4">
        <w:rPr>
          <w:lang w:val="en-IN"/>
        </w:rPr>
        <w:t>s</w:t>
      </w:r>
      <w:r w:rsidR="00591FE6">
        <w:rPr>
          <w:lang w:val="en-IN"/>
        </w:rPr>
        <w:t xml:space="preserve"> have a leadership program </w:t>
      </w:r>
      <w:r w:rsidR="001F3CC4">
        <w:rPr>
          <w:lang w:val="en-IN"/>
        </w:rPr>
        <w:t>that</w:t>
      </w:r>
      <w:r w:rsidR="00591FE6">
        <w:rPr>
          <w:lang w:val="en-IN"/>
        </w:rPr>
        <w:t xml:space="preserve"> helps leaders to develop their abilities but in this hotel</w:t>
      </w:r>
      <w:r w:rsidR="001F3CC4">
        <w:rPr>
          <w:lang w:val="en-IN"/>
        </w:rPr>
        <w:t>,</w:t>
      </w:r>
      <w:r w:rsidR="00591FE6">
        <w:rPr>
          <w:lang w:val="en-IN"/>
        </w:rPr>
        <w:t xml:space="preserve"> we didn’t notice one so could be </w:t>
      </w:r>
      <w:r w:rsidR="001F3CC4">
        <w:rPr>
          <w:lang w:val="en-IN"/>
        </w:rPr>
        <w:t xml:space="preserve">a </w:t>
      </w:r>
      <w:r w:rsidR="00591FE6">
        <w:rPr>
          <w:lang w:val="en-IN"/>
        </w:rPr>
        <w:t>requirement in the future.</w:t>
      </w:r>
    </w:p>
    <w:p w14:paraId="41D5BB02" w14:textId="09CD1361" w:rsidR="00927F32" w:rsidRDefault="00927F32" w:rsidP="00927F32">
      <w:pPr>
        <w:pStyle w:val="Heading1"/>
      </w:pPr>
      <w:bookmarkStart w:id="85" w:name="_Toc48826480"/>
      <w:r>
        <w:t>Green hotel</w:t>
      </w:r>
      <w:bookmarkEnd w:id="85"/>
      <w:r>
        <w:t xml:space="preserve"> </w:t>
      </w:r>
    </w:p>
    <w:p w14:paraId="1B6D2C55" w14:textId="16471E84" w:rsidR="00927F32" w:rsidRDefault="0052626D" w:rsidP="00927F32">
      <w:pPr>
        <w:rPr>
          <w:lang w:val="en-IN"/>
        </w:rPr>
      </w:pPr>
      <w:r>
        <w:rPr>
          <w:lang w:val="en-IN"/>
        </w:rPr>
        <w:t xml:space="preserve">Desires to concentrate on the waste they generate and the recycling, paper caps straws, will need to be a high priority. </w:t>
      </w:r>
    </w:p>
    <w:p w14:paraId="2EE6ACF7" w14:textId="0CDAFF60" w:rsidR="0052626D" w:rsidRDefault="0052626D" w:rsidP="0052626D">
      <w:pPr>
        <w:pStyle w:val="Heading1"/>
      </w:pPr>
      <w:bookmarkStart w:id="86" w:name="_Toc48826481"/>
      <w:r>
        <w:t>Property maintenance &amp; Facilities Management</w:t>
      </w:r>
      <w:bookmarkEnd w:id="86"/>
      <w:r>
        <w:t xml:space="preserve"> </w:t>
      </w:r>
    </w:p>
    <w:p w14:paraId="7C5E7D75" w14:textId="4BB7F31E" w:rsidR="0052626D" w:rsidRDefault="0052626D" w:rsidP="0052626D">
      <w:pPr>
        <w:rPr>
          <w:rFonts w:cs="Tahoma"/>
        </w:rPr>
      </w:pPr>
      <w:r>
        <w:rPr>
          <w:lang w:val="en-IN"/>
        </w:rPr>
        <w:t xml:space="preserve">The aspect of cleanliness has been found to lack in many areas. Proper strategies to train all the employees so the areas are all the time clean. </w:t>
      </w:r>
      <w:r>
        <w:rPr>
          <w:rFonts w:cs="Tahoma"/>
        </w:rPr>
        <w:t>There were times when the programs in place to file a work order were unnecessary.</w:t>
      </w:r>
    </w:p>
    <w:p w14:paraId="724183D2" w14:textId="5B7C8230" w:rsidR="0014299B" w:rsidRDefault="0014299B" w:rsidP="0014299B">
      <w:pPr>
        <w:pStyle w:val="Heading1"/>
      </w:pPr>
      <w:bookmarkStart w:id="87" w:name="_Toc48826482"/>
      <w:r>
        <w:t>Conclusion</w:t>
      </w:r>
      <w:bookmarkEnd w:id="87"/>
      <w:r>
        <w:t xml:space="preserve"> </w:t>
      </w:r>
    </w:p>
    <w:p w14:paraId="529B5BD4" w14:textId="190B203C" w:rsidR="0014299B" w:rsidRDefault="001F3CC4" w:rsidP="001F3CC4">
      <w:pPr>
        <w:pStyle w:val="NoSpacing"/>
      </w:pPr>
      <w:r>
        <w:t>The p</w:t>
      </w:r>
      <w:r w:rsidR="0014299B">
        <w:t xml:space="preserve">resent report has been assessed by the audit commenced </w:t>
      </w:r>
      <w:r>
        <w:t>at</w:t>
      </w:r>
      <w:r w:rsidR="0014299B">
        <w:t xml:space="preserve"> the Sheraton Heathrow Hotel. All the different aspects of the inspection have be</w:t>
      </w:r>
      <w:r>
        <w:t>en</w:t>
      </w:r>
      <w:r w:rsidR="0014299B">
        <w:t xml:space="preserve"> </w:t>
      </w:r>
      <w:proofErr w:type="spellStart"/>
      <w:r w:rsidR="0014299B">
        <w:t>analy</w:t>
      </w:r>
      <w:r>
        <w:t>z</w:t>
      </w:r>
      <w:r w:rsidR="0014299B">
        <w:t>ed</w:t>
      </w:r>
      <w:proofErr w:type="spellEnd"/>
      <w:r w:rsidR="0014299B">
        <w:t>. The areas in which have been included in the audit was the Front Office and Lobby, Experience of the guests on arrival at the hotel, Check-in of the guests, the bar, room service, restaurant, bedroom, bathroom, lobby</w:t>
      </w:r>
      <w:r>
        <w:t>,</w:t>
      </w:r>
      <w:r w:rsidR="0014299B">
        <w:t xml:space="preserve"> and others.</w:t>
      </w:r>
      <w:r w:rsidR="00234160" w:rsidRPr="00234160">
        <w:t xml:space="preserve"> </w:t>
      </w:r>
      <w:r w:rsidR="00234160">
        <w:t>is important as it help</w:t>
      </w:r>
      <w:r>
        <w:t>s</w:t>
      </w:r>
      <w:r w:rsidR="00234160">
        <w:t xml:space="preserve"> </w:t>
      </w:r>
      <w:r>
        <w:t>to increase</w:t>
      </w:r>
      <w:r w:rsidR="00234160">
        <w:t xml:space="preserve"> the effectiveness of business by identifying the weak areas so that improvements can be made which can help in increasing the customer satisfaction.</w:t>
      </w:r>
      <w:r w:rsidR="0014299B">
        <w:t xml:space="preserve"> The audit was on schedule for 12 weeks from 15 June 2020 until 14 September 2020, AIP company </w:t>
      </w:r>
      <w:r w:rsidR="00234160">
        <w:t>optimism that you have found out about this process</w:t>
      </w:r>
      <w:r w:rsidR="0014299B">
        <w:t xml:space="preserve"> </w:t>
      </w:r>
      <w:r w:rsidR="00234160">
        <w:t>helpful to your company</w:t>
      </w:r>
      <w:r w:rsidR="0014299B">
        <w:t xml:space="preserve"> </w:t>
      </w:r>
      <w:r w:rsidR="00234160">
        <w:t>and which our proposal</w:t>
      </w:r>
      <w:r w:rsidR="0014299B">
        <w:t xml:space="preserve"> will </w:t>
      </w:r>
      <w:r w:rsidR="00234160">
        <w:t>help the company</w:t>
      </w:r>
      <w:r w:rsidR="0014299B">
        <w:t xml:space="preserve"> </w:t>
      </w:r>
      <w:r w:rsidR="00234160">
        <w:t>well into the future</w:t>
      </w:r>
      <w:r w:rsidR="0014299B">
        <w:t xml:space="preserve">. </w:t>
      </w:r>
      <w:r w:rsidR="00234160">
        <w:t>AIP believe</w:t>
      </w:r>
      <w:r>
        <w:t>s</w:t>
      </w:r>
      <w:r w:rsidR="00234160">
        <w:t xml:space="preserve"> that you have a wonderful business with the possibility of economic expansion and face the challenges over the next few years.</w:t>
      </w:r>
    </w:p>
    <w:p w14:paraId="5AE06354" w14:textId="737CC355" w:rsidR="009D7C30" w:rsidRDefault="009D7C30" w:rsidP="009D7C30">
      <w:pPr>
        <w:pStyle w:val="Heading1"/>
      </w:pPr>
      <w:bookmarkStart w:id="88" w:name="_Toc48826483"/>
      <w:r>
        <w:t>Appendix</w:t>
      </w:r>
      <w:bookmarkEnd w:id="88"/>
      <w:r>
        <w:t xml:space="preserve"> </w:t>
      </w:r>
    </w:p>
    <w:p w14:paraId="5BA10CF3" w14:textId="77777777" w:rsidR="009D7C30" w:rsidRPr="00067681" w:rsidRDefault="009D7C30" w:rsidP="009D7C30">
      <w:pPr>
        <w:spacing w:line="360" w:lineRule="auto"/>
        <w:jc w:val="both"/>
        <w:rPr>
          <w:b/>
          <w:u w:val="single"/>
        </w:rPr>
      </w:pPr>
      <w:r w:rsidRPr="00067681">
        <w:rPr>
          <w:b/>
          <w:u w:val="single"/>
        </w:rPr>
        <w:t>Brand Standard Audit</w:t>
      </w:r>
    </w:p>
    <w:p w14:paraId="4C7AA00A" w14:textId="77777777" w:rsidR="009D7C30" w:rsidRPr="00067681" w:rsidRDefault="009D7C30" w:rsidP="009D7C30">
      <w:pPr>
        <w:spacing w:line="360" w:lineRule="auto"/>
        <w:jc w:val="both"/>
      </w:pPr>
    </w:p>
    <w:tbl>
      <w:tblPr>
        <w:tblStyle w:val="TableGrid"/>
        <w:tblW w:w="0" w:type="auto"/>
        <w:tblLook w:val="01E0" w:firstRow="1" w:lastRow="1" w:firstColumn="1" w:lastColumn="1" w:noHBand="0" w:noVBand="0"/>
      </w:tblPr>
      <w:tblGrid>
        <w:gridCol w:w="3424"/>
        <w:gridCol w:w="5592"/>
      </w:tblGrid>
      <w:tr w:rsidR="009D7C30" w:rsidRPr="00067681" w14:paraId="65E5B8B9" w14:textId="77777777" w:rsidTr="009D7C30">
        <w:tc>
          <w:tcPr>
            <w:tcW w:w="3994" w:type="dxa"/>
            <w:shd w:val="clear" w:color="auto" w:fill="DBDBDB" w:themeFill="accent3" w:themeFillTint="66"/>
          </w:tcPr>
          <w:p w14:paraId="175A90B4" w14:textId="315C9FAD" w:rsidR="009D7C30" w:rsidRPr="00067681" w:rsidRDefault="009D7C30" w:rsidP="009D7C30">
            <w:pPr>
              <w:spacing w:line="360" w:lineRule="auto"/>
              <w:jc w:val="both"/>
              <w:rPr>
                <w:b/>
              </w:rPr>
            </w:pPr>
            <w:r w:rsidRPr="00067681">
              <w:rPr>
                <w:b/>
              </w:rPr>
              <w:t>Date:</w:t>
            </w:r>
            <w:r>
              <w:rPr>
                <w:b/>
              </w:rPr>
              <w:t>01/06/2020</w:t>
            </w:r>
          </w:p>
          <w:p w14:paraId="086E008B" w14:textId="77777777" w:rsidR="009D7C30" w:rsidRPr="00067681" w:rsidRDefault="009D7C30" w:rsidP="009D7C30">
            <w:pPr>
              <w:spacing w:line="360" w:lineRule="auto"/>
              <w:jc w:val="both"/>
              <w:rPr>
                <w:b/>
              </w:rPr>
            </w:pPr>
          </w:p>
          <w:p w14:paraId="7F177BFB" w14:textId="77777777" w:rsidR="009D7C30" w:rsidRPr="00067681" w:rsidRDefault="009D7C30" w:rsidP="009D7C30">
            <w:pPr>
              <w:spacing w:line="360" w:lineRule="auto"/>
              <w:jc w:val="both"/>
              <w:rPr>
                <w:b/>
              </w:rPr>
            </w:pPr>
          </w:p>
        </w:tc>
        <w:tc>
          <w:tcPr>
            <w:tcW w:w="7188" w:type="dxa"/>
            <w:shd w:val="clear" w:color="auto" w:fill="DBDBDB" w:themeFill="accent3" w:themeFillTint="66"/>
          </w:tcPr>
          <w:p w14:paraId="42FC41D2" w14:textId="77777777" w:rsidR="009D7C30" w:rsidRPr="00067681" w:rsidRDefault="009D7C30" w:rsidP="009D7C30">
            <w:pPr>
              <w:spacing w:line="360" w:lineRule="auto"/>
              <w:jc w:val="both"/>
              <w:rPr>
                <w:b/>
              </w:rPr>
            </w:pPr>
            <w:r w:rsidRPr="00067681">
              <w:rPr>
                <w:b/>
              </w:rPr>
              <w:t>Consultancy Company Name:</w:t>
            </w:r>
            <w:r>
              <w:rPr>
                <w:b/>
              </w:rPr>
              <w:t xml:space="preserve"> AIP Consultancy </w:t>
            </w:r>
          </w:p>
          <w:p w14:paraId="6275F605" w14:textId="77777777" w:rsidR="009D7C30" w:rsidRPr="00067681" w:rsidRDefault="009D7C30" w:rsidP="009D7C30">
            <w:pPr>
              <w:spacing w:line="360" w:lineRule="auto"/>
              <w:jc w:val="both"/>
              <w:rPr>
                <w:b/>
              </w:rPr>
            </w:pPr>
          </w:p>
          <w:p w14:paraId="626C0AC3" w14:textId="77777777" w:rsidR="009D7C30" w:rsidRPr="00067681" w:rsidRDefault="009D7C30" w:rsidP="009D7C30">
            <w:pPr>
              <w:spacing w:line="360" w:lineRule="auto"/>
              <w:jc w:val="both"/>
              <w:rPr>
                <w:b/>
              </w:rPr>
            </w:pPr>
          </w:p>
        </w:tc>
      </w:tr>
      <w:tr w:rsidR="009D7C30" w:rsidRPr="00067681" w14:paraId="5F3C40AD" w14:textId="77777777" w:rsidTr="009D7C30">
        <w:tc>
          <w:tcPr>
            <w:tcW w:w="11182" w:type="dxa"/>
            <w:gridSpan w:val="2"/>
            <w:shd w:val="clear" w:color="auto" w:fill="ACB9CA" w:themeFill="text2" w:themeFillTint="66"/>
          </w:tcPr>
          <w:p w14:paraId="38EC81E6" w14:textId="77777777" w:rsidR="009D7C30" w:rsidRPr="00067681" w:rsidRDefault="009D7C30" w:rsidP="009D7C30">
            <w:pPr>
              <w:spacing w:line="360" w:lineRule="auto"/>
              <w:jc w:val="both"/>
              <w:rPr>
                <w:b/>
              </w:rPr>
            </w:pPr>
            <w:r w:rsidRPr="00067681">
              <w:rPr>
                <w:b/>
              </w:rPr>
              <w:t xml:space="preserve">Lobby Arrival  </w:t>
            </w:r>
          </w:p>
          <w:p w14:paraId="64403596" w14:textId="77777777" w:rsidR="009D7C30" w:rsidRPr="00067681" w:rsidRDefault="009D7C30" w:rsidP="009D7C30">
            <w:pPr>
              <w:spacing w:line="360" w:lineRule="auto"/>
              <w:jc w:val="both"/>
              <w:rPr>
                <w:b/>
              </w:rPr>
            </w:pPr>
          </w:p>
          <w:p w14:paraId="0E549DF4" w14:textId="77777777" w:rsidR="009D7C30" w:rsidRPr="00067681" w:rsidRDefault="009D7C30" w:rsidP="009D7C30">
            <w:pPr>
              <w:spacing w:line="360" w:lineRule="auto"/>
              <w:jc w:val="both"/>
              <w:rPr>
                <w:b/>
              </w:rPr>
            </w:pPr>
          </w:p>
        </w:tc>
      </w:tr>
    </w:tbl>
    <w:p w14:paraId="258A1F0A" w14:textId="77777777" w:rsidR="009D7C30" w:rsidRPr="00067681" w:rsidRDefault="009D7C30" w:rsidP="009D7C30">
      <w:pPr>
        <w:spacing w:line="360" w:lineRule="auto"/>
        <w:jc w:val="both"/>
        <w:rPr>
          <w:b/>
        </w:rPr>
      </w:pPr>
    </w:p>
    <w:tbl>
      <w:tblPr>
        <w:tblStyle w:val="TableGrid"/>
        <w:tblW w:w="0" w:type="auto"/>
        <w:tblLook w:val="01E0" w:firstRow="1" w:lastRow="1" w:firstColumn="1" w:lastColumn="1" w:noHBand="0" w:noVBand="0"/>
      </w:tblPr>
      <w:tblGrid>
        <w:gridCol w:w="5290"/>
        <w:gridCol w:w="1050"/>
        <w:gridCol w:w="1603"/>
        <w:gridCol w:w="1073"/>
      </w:tblGrid>
      <w:tr w:rsidR="009D7C30" w:rsidRPr="00067681" w14:paraId="2080568A" w14:textId="77777777" w:rsidTr="009D7C30">
        <w:trPr>
          <w:trHeight w:val="441"/>
        </w:trPr>
        <w:tc>
          <w:tcPr>
            <w:tcW w:w="5236" w:type="dxa"/>
            <w:shd w:val="clear" w:color="auto" w:fill="C5E0B3" w:themeFill="accent6" w:themeFillTint="66"/>
          </w:tcPr>
          <w:p w14:paraId="3ED59594" w14:textId="77777777" w:rsidR="009D7C30" w:rsidRPr="00067681" w:rsidRDefault="009D7C30" w:rsidP="009D7C30">
            <w:pPr>
              <w:spacing w:line="360" w:lineRule="auto"/>
              <w:jc w:val="both"/>
              <w:rPr>
                <w:b/>
              </w:rPr>
            </w:pPr>
            <w:r w:rsidRPr="00067681">
              <w:rPr>
                <w:b/>
              </w:rPr>
              <w:lastRenderedPageBreak/>
              <w:t xml:space="preserve">Front Office / Lobby Arrival  </w:t>
            </w:r>
          </w:p>
        </w:tc>
        <w:tc>
          <w:tcPr>
            <w:tcW w:w="1858" w:type="dxa"/>
            <w:shd w:val="clear" w:color="auto" w:fill="C5E0B3" w:themeFill="accent6" w:themeFillTint="66"/>
          </w:tcPr>
          <w:p w14:paraId="22D82B87" w14:textId="77777777" w:rsidR="009D7C30" w:rsidRPr="00067681" w:rsidRDefault="009D7C30" w:rsidP="009D7C30">
            <w:pPr>
              <w:spacing w:line="360" w:lineRule="auto"/>
              <w:jc w:val="both"/>
              <w:rPr>
                <w:b/>
              </w:rPr>
            </w:pPr>
            <w:r w:rsidRPr="00067681">
              <w:rPr>
                <w:b/>
              </w:rPr>
              <w:t xml:space="preserve">Points </w:t>
            </w:r>
          </w:p>
        </w:tc>
        <w:tc>
          <w:tcPr>
            <w:tcW w:w="2122" w:type="dxa"/>
            <w:shd w:val="clear" w:color="auto" w:fill="C5E0B3" w:themeFill="accent6" w:themeFillTint="66"/>
          </w:tcPr>
          <w:p w14:paraId="5A0AAEEF" w14:textId="77777777" w:rsidR="009D7C30" w:rsidRPr="00067681" w:rsidRDefault="009D7C30" w:rsidP="009D7C30">
            <w:pPr>
              <w:spacing w:line="360" w:lineRule="auto"/>
              <w:jc w:val="both"/>
              <w:rPr>
                <w:b/>
              </w:rPr>
            </w:pPr>
            <w:r w:rsidRPr="00067681">
              <w:rPr>
                <w:b/>
              </w:rPr>
              <w:t>Area to Address</w:t>
            </w:r>
          </w:p>
        </w:tc>
        <w:tc>
          <w:tcPr>
            <w:tcW w:w="1966" w:type="dxa"/>
            <w:shd w:val="clear" w:color="auto" w:fill="C5E0B3" w:themeFill="accent6" w:themeFillTint="66"/>
          </w:tcPr>
          <w:p w14:paraId="66E5FF4F" w14:textId="77777777" w:rsidR="009D7C30" w:rsidRPr="00067681" w:rsidRDefault="009D7C30" w:rsidP="009D7C30">
            <w:pPr>
              <w:spacing w:line="360" w:lineRule="auto"/>
              <w:jc w:val="both"/>
              <w:rPr>
                <w:b/>
              </w:rPr>
            </w:pPr>
            <w:r w:rsidRPr="00067681">
              <w:rPr>
                <w:b/>
              </w:rPr>
              <w:t>Points Awarded</w:t>
            </w:r>
          </w:p>
        </w:tc>
      </w:tr>
      <w:tr w:rsidR="009D7C30" w:rsidRPr="00067681" w14:paraId="3977A72E" w14:textId="77777777" w:rsidTr="009D7C30">
        <w:tc>
          <w:tcPr>
            <w:tcW w:w="5236" w:type="dxa"/>
            <w:shd w:val="clear" w:color="auto" w:fill="E7E6E6" w:themeFill="background2"/>
          </w:tcPr>
          <w:p w14:paraId="7684A1A1" w14:textId="77777777" w:rsidR="009D7C30" w:rsidRPr="00067681" w:rsidRDefault="009D7C30" w:rsidP="009D7C30">
            <w:pPr>
              <w:spacing w:line="360" w:lineRule="auto"/>
              <w:jc w:val="both"/>
            </w:pPr>
            <w:r w:rsidRPr="00067681">
              <w:t>Warm welcome/greeting provided</w:t>
            </w:r>
          </w:p>
        </w:tc>
        <w:tc>
          <w:tcPr>
            <w:tcW w:w="1858" w:type="dxa"/>
            <w:shd w:val="clear" w:color="auto" w:fill="E7E6E6" w:themeFill="background2"/>
          </w:tcPr>
          <w:p w14:paraId="593991DA" w14:textId="77777777" w:rsidR="009D7C30" w:rsidRPr="00067681" w:rsidRDefault="009D7C30" w:rsidP="009D7C30">
            <w:pPr>
              <w:spacing w:line="360" w:lineRule="auto"/>
              <w:jc w:val="both"/>
            </w:pPr>
            <w:r w:rsidRPr="00067681">
              <w:t>10</w:t>
            </w:r>
          </w:p>
          <w:p w14:paraId="109D357C" w14:textId="77777777" w:rsidR="009D7C30" w:rsidRPr="00067681" w:rsidRDefault="009D7C30" w:rsidP="009D7C30">
            <w:pPr>
              <w:spacing w:line="360" w:lineRule="auto"/>
              <w:jc w:val="both"/>
            </w:pPr>
          </w:p>
        </w:tc>
        <w:tc>
          <w:tcPr>
            <w:tcW w:w="2122" w:type="dxa"/>
            <w:shd w:val="clear" w:color="auto" w:fill="E7E6E6" w:themeFill="background2"/>
          </w:tcPr>
          <w:p w14:paraId="7A198EFD"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418F81E9" w14:textId="77777777" w:rsidR="009D7C30" w:rsidRPr="00067681" w:rsidRDefault="009D7C30" w:rsidP="009D7C30">
            <w:pPr>
              <w:spacing w:line="360" w:lineRule="auto"/>
              <w:jc w:val="both"/>
            </w:pPr>
            <w:r w:rsidRPr="00067681">
              <w:t>7</w:t>
            </w:r>
          </w:p>
        </w:tc>
      </w:tr>
      <w:tr w:rsidR="009D7C30" w:rsidRPr="00067681" w14:paraId="3B4B9918" w14:textId="77777777" w:rsidTr="009D7C30">
        <w:tc>
          <w:tcPr>
            <w:tcW w:w="5236" w:type="dxa"/>
            <w:shd w:val="clear" w:color="auto" w:fill="E7E6E6" w:themeFill="background2"/>
          </w:tcPr>
          <w:p w14:paraId="3E5559E4" w14:textId="77777777" w:rsidR="009D7C30" w:rsidRPr="00067681" w:rsidRDefault="009D7C30" w:rsidP="009D7C30">
            <w:pPr>
              <w:spacing w:line="360" w:lineRule="auto"/>
              <w:jc w:val="both"/>
            </w:pPr>
            <w:r w:rsidRPr="00067681">
              <w:t>Good posture, smile, eye contact, and attentive listening maintained throughout the interaction</w:t>
            </w:r>
          </w:p>
          <w:p w14:paraId="6B6652EC" w14:textId="77777777" w:rsidR="009D7C30" w:rsidRPr="00067681" w:rsidRDefault="009D7C30" w:rsidP="009D7C30">
            <w:pPr>
              <w:spacing w:line="360" w:lineRule="auto"/>
              <w:jc w:val="both"/>
            </w:pPr>
          </w:p>
        </w:tc>
        <w:tc>
          <w:tcPr>
            <w:tcW w:w="1858" w:type="dxa"/>
            <w:shd w:val="clear" w:color="auto" w:fill="E7E6E6" w:themeFill="background2"/>
          </w:tcPr>
          <w:p w14:paraId="4F88126E"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3237F8FA"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285761B1" w14:textId="77777777" w:rsidR="009D7C30" w:rsidRPr="00067681" w:rsidRDefault="009D7C30" w:rsidP="009D7C30">
            <w:pPr>
              <w:spacing w:line="360" w:lineRule="auto"/>
              <w:jc w:val="both"/>
            </w:pPr>
            <w:r w:rsidRPr="00067681">
              <w:t>3</w:t>
            </w:r>
          </w:p>
        </w:tc>
      </w:tr>
      <w:tr w:rsidR="009D7C30" w:rsidRPr="00067681" w14:paraId="4336186C" w14:textId="77777777" w:rsidTr="009D7C30">
        <w:tc>
          <w:tcPr>
            <w:tcW w:w="5236" w:type="dxa"/>
            <w:shd w:val="clear" w:color="auto" w:fill="E7E6E6" w:themeFill="background2"/>
          </w:tcPr>
          <w:p w14:paraId="5E3D06BB" w14:textId="77777777" w:rsidR="009D7C30" w:rsidRPr="00067681" w:rsidRDefault="009D7C30" w:rsidP="009D7C30">
            <w:pPr>
              <w:spacing w:line="360" w:lineRule="auto"/>
              <w:jc w:val="both"/>
            </w:pPr>
            <w:r w:rsidRPr="00067681">
              <w:t xml:space="preserve">Well-groomed and professional, wearing a uniform  </w:t>
            </w:r>
          </w:p>
          <w:p w14:paraId="66382C0B" w14:textId="77777777" w:rsidR="009D7C30" w:rsidRPr="00067681" w:rsidRDefault="009D7C30" w:rsidP="009D7C30">
            <w:pPr>
              <w:spacing w:line="360" w:lineRule="auto"/>
              <w:jc w:val="both"/>
            </w:pPr>
          </w:p>
        </w:tc>
        <w:tc>
          <w:tcPr>
            <w:tcW w:w="1858" w:type="dxa"/>
            <w:shd w:val="clear" w:color="auto" w:fill="E7E6E6" w:themeFill="background2"/>
          </w:tcPr>
          <w:p w14:paraId="13FE825B" w14:textId="77777777" w:rsidR="009D7C30" w:rsidRPr="00067681" w:rsidRDefault="009D7C30" w:rsidP="009D7C30">
            <w:pPr>
              <w:spacing w:line="360" w:lineRule="auto"/>
              <w:jc w:val="both"/>
              <w:rPr>
                <w:bCs/>
              </w:rPr>
            </w:pPr>
            <w:r w:rsidRPr="00067681">
              <w:rPr>
                <w:bCs/>
              </w:rPr>
              <w:t>10</w:t>
            </w:r>
          </w:p>
        </w:tc>
        <w:tc>
          <w:tcPr>
            <w:tcW w:w="2122" w:type="dxa"/>
            <w:shd w:val="clear" w:color="auto" w:fill="E7E6E6" w:themeFill="background2"/>
          </w:tcPr>
          <w:p w14:paraId="25DBA72A"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76A8C262" w14:textId="77777777" w:rsidR="009D7C30" w:rsidRPr="00067681" w:rsidRDefault="009D7C30" w:rsidP="009D7C30">
            <w:pPr>
              <w:spacing w:line="360" w:lineRule="auto"/>
              <w:jc w:val="both"/>
            </w:pPr>
            <w:r w:rsidRPr="00067681">
              <w:t>9</w:t>
            </w:r>
          </w:p>
        </w:tc>
      </w:tr>
      <w:tr w:rsidR="009D7C30" w:rsidRPr="00067681" w14:paraId="6E283772" w14:textId="77777777" w:rsidTr="009D7C30">
        <w:tc>
          <w:tcPr>
            <w:tcW w:w="5236" w:type="dxa"/>
            <w:shd w:val="clear" w:color="auto" w:fill="E7E6E6" w:themeFill="background2"/>
          </w:tcPr>
          <w:p w14:paraId="0D53B397" w14:textId="77777777" w:rsidR="009D7C30" w:rsidRPr="00067681" w:rsidRDefault="009D7C30" w:rsidP="009D7C30">
            <w:pPr>
              <w:spacing w:line="360" w:lineRule="auto"/>
              <w:jc w:val="both"/>
            </w:pPr>
            <w:r w:rsidRPr="00067681">
              <w:t>Host present during peak arrival times</w:t>
            </w:r>
          </w:p>
          <w:p w14:paraId="5F1D5EDA" w14:textId="77777777" w:rsidR="009D7C30" w:rsidRPr="00067681" w:rsidRDefault="009D7C30" w:rsidP="009D7C30">
            <w:pPr>
              <w:spacing w:line="360" w:lineRule="auto"/>
              <w:jc w:val="both"/>
            </w:pPr>
          </w:p>
          <w:p w14:paraId="04CCB77A" w14:textId="77777777" w:rsidR="009D7C30" w:rsidRPr="00067681" w:rsidRDefault="009D7C30" w:rsidP="009D7C30">
            <w:pPr>
              <w:spacing w:line="360" w:lineRule="auto"/>
              <w:jc w:val="both"/>
            </w:pPr>
          </w:p>
        </w:tc>
        <w:tc>
          <w:tcPr>
            <w:tcW w:w="1858" w:type="dxa"/>
            <w:shd w:val="clear" w:color="auto" w:fill="E7E6E6" w:themeFill="background2"/>
          </w:tcPr>
          <w:p w14:paraId="3CA77479" w14:textId="77777777" w:rsidR="009D7C30" w:rsidRPr="00067681" w:rsidRDefault="009D7C30" w:rsidP="009D7C30">
            <w:pPr>
              <w:spacing w:line="360" w:lineRule="auto"/>
              <w:jc w:val="both"/>
              <w:rPr>
                <w:bCs/>
              </w:rPr>
            </w:pPr>
            <w:r w:rsidRPr="00067681">
              <w:rPr>
                <w:bCs/>
              </w:rPr>
              <w:t>5</w:t>
            </w:r>
          </w:p>
        </w:tc>
        <w:tc>
          <w:tcPr>
            <w:tcW w:w="2122" w:type="dxa"/>
            <w:shd w:val="clear" w:color="auto" w:fill="E7E6E6" w:themeFill="background2"/>
          </w:tcPr>
          <w:p w14:paraId="7F2C25C9"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5BB29C6F" w14:textId="77777777" w:rsidR="009D7C30" w:rsidRPr="00067681" w:rsidRDefault="009D7C30" w:rsidP="009D7C30">
            <w:pPr>
              <w:spacing w:line="360" w:lineRule="auto"/>
              <w:jc w:val="both"/>
            </w:pPr>
            <w:r w:rsidRPr="00067681">
              <w:t>3</w:t>
            </w:r>
          </w:p>
        </w:tc>
      </w:tr>
      <w:tr w:rsidR="009D7C30" w:rsidRPr="00067681" w14:paraId="05FDE299" w14:textId="77777777" w:rsidTr="009D7C30">
        <w:tc>
          <w:tcPr>
            <w:tcW w:w="5236" w:type="dxa"/>
            <w:shd w:val="clear" w:color="auto" w:fill="E7E6E6" w:themeFill="background2"/>
          </w:tcPr>
          <w:p w14:paraId="17E40A8D" w14:textId="77777777" w:rsidR="009D7C30" w:rsidRPr="00067681" w:rsidRDefault="009D7C30" w:rsidP="009D7C30">
            <w:pPr>
              <w:spacing w:line="360" w:lineRule="auto"/>
              <w:jc w:val="both"/>
            </w:pPr>
            <w:r w:rsidRPr="00067681">
              <w:t xml:space="preserve">Further assistance offered to the guest  </w:t>
            </w:r>
          </w:p>
          <w:p w14:paraId="227579B3" w14:textId="77777777" w:rsidR="009D7C30" w:rsidRPr="00067681" w:rsidRDefault="009D7C30" w:rsidP="009D7C30">
            <w:pPr>
              <w:spacing w:line="360" w:lineRule="auto"/>
              <w:jc w:val="both"/>
            </w:pPr>
          </w:p>
        </w:tc>
        <w:tc>
          <w:tcPr>
            <w:tcW w:w="1858" w:type="dxa"/>
            <w:shd w:val="clear" w:color="auto" w:fill="E7E6E6" w:themeFill="background2"/>
          </w:tcPr>
          <w:p w14:paraId="0FCA7D88" w14:textId="77777777" w:rsidR="009D7C30" w:rsidRPr="00067681" w:rsidRDefault="009D7C30" w:rsidP="009D7C30">
            <w:pPr>
              <w:spacing w:line="360" w:lineRule="auto"/>
              <w:jc w:val="both"/>
              <w:rPr>
                <w:bCs/>
              </w:rPr>
            </w:pPr>
            <w:r w:rsidRPr="00067681">
              <w:rPr>
                <w:bCs/>
              </w:rPr>
              <w:t>5</w:t>
            </w:r>
          </w:p>
        </w:tc>
        <w:tc>
          <w:tcPr>
            <w:tcW w:w="2122" w:type="dxa"/>
            <w:shd w:val="clear" w:color="auto" w:fill="E7E6E6" w:themeFill="background2"/>
          </w:tcPr>
          <w:p w14:paraId="663E720B"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04A9ED36" w14:textId="77777777" w:rsidR="009D7C30" w:rsidRPr="00067681" w:rsidRDefault="009D7C30" w:rsidP="009D7C30">
            <w:pPr>
              <w:spacing w:line="360" w:lineRule="auto"/>
              <w:jc w:val="both"/>
            </w:pPr>
            <w:r w:rsidRPr="00067681">
              <w:t>2</w:t>
            </w:r>
          </w:p>
        </w:tc>
      </w:tr>
      <w:tr w:rsidR="009D7C30" w:rsidRPr="00067681" w14:paraId="11171BC8" w14:textId="77777777" w:rsidTr="009D7C30">
        <w:tc>
          <w:tcPr>
            <w:tcW w:w="5236" w:type="dxa"/>
            <w:shd w:val="clear" w:color="auto" w:fill="E7E6E6" w:themeFill="background2"/>
          </w:tcPr>
          <w:p w14:paraId="77EAC0F9" w14:textId="77777777" w:rsidR="009D7C30" w:rsidRPr="00067681" w:rsidRDefault="009D7C30" w:rsidP="009D7C30">
            <w:pPr>
              <w:spacing w:line="360" w:lineRule="auto"/>
              <w:jc w:val="both"/>
            </w:pPr>
            <w:r w:rsidRPr="00067681">
              <w:t xml:space="preserve">Warm and sincere closing offered, and appreciation demonstrated  </w:t>
            </w:r>
          </w:p>
          <w:p w14:paraId="03FA15E9" w14:textId="77777777" w:rsidR="009D7C30" w:rsidRPr="00067681" w:rsidRDefault="009D7C30" w:rsidP="009D7C30">
            <w:pPr>
              <w:spacing w:line="360" w:lineRule="auto"/>
              <w:jc w:val="both"/>
            </w:pPr>
          </w:p>
        </w:tc>
        <w:tc>
          <w:tcPr>
            <w:tcW w:w="1858" w:type="dxa"/>
            <w:shd w:val="clear" w:color="auto" w:fill="E7E6E6" w:themeFill="background2"/>
          </w:tcPr>
          <w:p w14:paraId="2C272C17" w14:textId="77777777" w:rsidR="009D7C30" w:rsidRPr="00067681" w:rsidRDefault="009D7C30" w:rsidP="009D7C30">
            <w:pPr>
              <w:spacing w:line="360" w:lineRule="auto"/>
              <w:jc w:val="both"/>
              <w:rPr>
                <w:bCs/>
              </w:rPr>
            </w:pPr>
            <w:r w:rsidRPr="00067681">
              <w:rPr>
                <w:bCs/>
              </w:rPr>
              <w:t>10</w:t>
            </w:r>
          </w:p>
        </w:tc>
        <w:tc>
          <w:tcPr>
            <w:tcW w:w="2122" w:type="dxa"/>
            <w:shd w:val="clear" w:color="auto" w:fill="E7E6E6" w:themeFill="background2"/>
          </w:tcPr>
          <w:p w14:paraId="75D33AC8"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4382EEFC" w14:textId="77777777" w:rsidR="009D7C30" w:rsidRPr="00067681" w:rsidRDefault="009D7C30" w:rsidP="009D7C30">
            <w:pPr>
              <w:spacing w:line="360" w:lineRule="auto"/>
              <w:jc w:val="both"/>
            </w:pPr>
            <w:r w:rsidRPr="00067681">
              <w:t>3</w:t>
            </w:r>
          </w:p>
        </w:tc>
      </w:tr>
      <w:tr w:rsidR="009D7C30" w:rsidRPr="00067681" w14:paraId="31BBA816" w14:textId="77777777" w:rsidTr="009D7C30">
        <w:tc>
          <w:tcPr>
            <w:tcW w:w="11182" w:type="dxa"/>
            <w:gridSpan w:val="4"/>
            <w:shd w:val="clear" w:color="auto" w:fill="E7E6E6" w:themeFill="background2"/>
          </w:tcPr>
          <w:p w14:paraId="3E918027" w14:textId="77777777" w:rsidR="009D7C30" w:rsidRPr="00067681" w:rsidRDefault="009D7C30" w:rsidP="009D7C30">
            <w:pPr>
              <w:spacing w:line="360" w:lineRule="auto"/>
              <w:jc w:val="both"/>
              <w:rPr>
                <w:b/>
                <w:bCs/>
              </w:rPr>
            </w:pPr>
            <w:r w:rsidRPr="00067681">
              <w:rPr>
                <w:b/>
                <w:bCs/>
              </w:rPr>
              <w:t>Comments:</w:t>
            </w:r>
          </w:p>
          <w:p w14:paraId="6EEE305B" w14:textId="77777777" w:rsidR="009D7C30" w:rsidRPr="00067681" w:rsidRDefault="009D7C30" w:rsidP="009D7C30">
            <w:pPr>
              <w:pStyle w:val="NormalWeb"/>
              <w:spacing w:before="0" w:beforeAutospacing="0" w:after="0" w:afterAutospacing="0" w:line="360" w:lineRule="auto"/>
              <w:jc w:val="both"/>
            </w:pPr>
            <w:r w:rsidRPr="00067681">
              <w:rPr>
                <w:color w:val="000000"/>
              </w:rPr>
              <w:t>There is a scope for improvement for the hotel such that it is able to provide good assistance to the guests even during the peak seasons. In this regard, it is essential to provide training to the employees on a regular basis.</w:t>
            </w:r>
          </w:p>
          <w:p w14:paraId="42C20B3E" w14:textId="77777777" w:rsidR="009D7C30" w:rsidRPr="00067681" w:rsidRDefault="009D7C30" w:rsidP="009D7C30">
            <w:pPr>
              <w:spacing w:line="360" w:lineRule="auto"/>
              <w:jc w:val="both"/>
              <w:rPr>
                <w:b/>
                <w:bCs/>
              </w:rPr>
            </w:pPr>
          </w:p>
          <w:p w14:paraId="293630DA" w14:textId="77777777" w:rsidR="009D7C30" w:rsidRPr="00067681" w:rsidRDefault="009D7C30" w:rsidP="009D7C30">
            <w:pPr>
              <w:spacing w:line="360" w:lineRule="auto"/>
              <w:jc w:val="both"/>
            </w:pPr>
          </w:p>
          <w:p w14:paraId="1EFCE12E" w14:textId="77777777" w:rsidR="009D7C30" w:rsidRPr="00067681" w:rsidRDefault="009D7C30" w:rsidP="009D7C30">
            <w:pPr>
              <w:spacing w:line="360" w:lineRule="auto"/>
              <w:jc w:val="both"/>
            </w:pPr>
          </w:p>
          <w:p w14:paraId="66576E36" w14:textId="77777777" w:rsidR="009D7C30" w:rsidRPr="00067681" w:rsidRDefault="009D7C30" w:rsidP="009D7C30">
            <w:pPr>
              <w:spacing w:line="360" w:lineRule="auto"/>
              <w:jc w:val="both"/>
            </w:pPr>
          </w:p>
          <w:p w14:paraId="432BF8EA" w14:textId="77777777" w:rsidR="009D7C30" w:rsidRPr="00067681" w:rsidRDefault="009D7C30" w:rsidP="009D7C30">
            <w:pPr>
              <w:spacing w:line="360" w:lineRule="auto"/>
              <w:jc w:val="both"/>
            </w:pPr>
          </w:p>
          <w:p w14:paraId="08F9070C" w14:textId="77777777" w:rsidR="009D7C30" w:rsidRPr="00067681" w:rsidRDefault="009D7C30" w:rsidP="009D7C30">
            <w:pPr>
              <w:spacing w:line="360" w:lineRule="auto"/>
              <w:jc w:val="both"/>
            </w:pPr>
          </w:p>
          <w:p w14:paraId="54900943" w14:textId="77777777" w:rsidR="009D7C30" w:rsidRPr="00067681" w:rsidRDefault="009D7C30" w:rsidP="009D7C30">
            <w:pPr>
              <w:spacing w:line="360" w:lineRule="auto"/>
              <w:jc w:val="both"/>
            </w:pPr>
          </w:p>
          <w:p w14:paraId="34C02822" w14:textId="77777777" w:rsidR="009D7C30" w:rsidRPr="00067681" w:rsidRDefault="009D7C30" w:rsidP="009D7C30">
            <w:pPr>
              <w:spacing w:line="360" w:lineRule="auto"/>
              <w:jc w:val="both"/>
            </w:pPr>
          </w:p>
          <w:p w14:paraId="4AD05D31" w14:textId="77777777" w:rsidR="009D7C30" w:rsidRPr="00067681" w:rsidRDefault="009D7C30" w:rsidP="009D7C30">
            <w:pPr>
              <w:spacing w:line="360" w:lineRule="auto"/>
              <w:jc w:val="both"/>
            </w:pPr>
          </w:p>
          <w:p w14:paraId="36940D86" w14:textId="77777777" w:rsidR="009D7C30" w:rsidRPr="00067681" w:rsidRDefault="009D7C30" w:rsidP="009D7C30">
            <w:pPr>
              <w:spacing w:line="360" w:lineRule="auto"/>
              <w:jc w:val="both"/>
            </w:pPr>
          </w:p>
          <w:p w14:paraId="68D796A8" w14:textId="77777777" w:rsidR="009D7C30" w:rsidRPr="00067681" w:rsidRDefault="009D7C30" w:rsidP="009D7C30">
            <w:pPr>
              <w:spacing w:line="360" w:lineRule="auto"/>
              <w:jc w:val="both"/>
            </w:pPr>
          </w:p>
        </w:tc>
      </w:tr>
      <w:tr w:rsidR="009D7C30" w:rsidRPr="00067681" w14:paraId="4B8CE92F" w14:textId="77777777" w:rsidTr="009D7C30">
        <w:tc>
          <w:tcPr>
            <w:tcW w:w="9216" w:type="dxa"/>
            <w:gridSpan w:val="3"/>
            <w:shd w:val="clear" w:color="auto" w:fill="DBDBDB" w:themeFill="accent3" w:themeFillTint="66"/>
          </w:tcPr>
          <w:p w14:paraId="072C33E7" w14:textId="77777777" w:rsidR="009D7C30" w:rsidRPr="00067681" w:rsidRDefault="009D7C30" w:rsidP="009D7C30">
            <w:pPr>
              <w:spacing w:line="360" w:lineRule="auto"/>
              <w:jc w:val="both"/>
              <w:rPr>
                <w:b/>
              </w:rPr>
            </w:pPr>
            <w:r w:rsidRPr="00067681">
              <w:rPr>
                <w:b/>
              </w:rPr>
              <w:t>Total Points: 45</w:t>
            </w:r>
          </w:p>
          <w:p w14:paraId="45CFEB93" w14:textId="77777777" w:rsidR="009D7C30" w:rsidRPr="00067681" w:rsidRDefault="009D7C30" w:rsidP="009D7C30">
            <w:pPr>
              <w:spacing w:line="360" w:lineRule="auto"/>
              <w:jc w:val="both"/>
              <w:rPr>
                <w:b/>
              </w:rPr>
            </w:pPr>
          </w:p>
        </w:tc>
        <w:tc>
          <w:tcPr>
            <w:tcW w:w="1966" w:type="dxa"/>
            <w:shd w:val="clear" w:color="auto" w:fill="DBDBDB" w:themeFill="accent3" w:themeFillTint="66"/>
          </w:tcPr>
          <w:p w14:paraId="548D4B41" w14:textId="77777777" w:rsidR="009D7C30" w:rsidRPr="00067681" w:rsidRDefault="009D7C30" w:rsidP="009D7C30">
            <w:pPr>
              <w:spacing w:line="360" w:lineRule="auto"/>
              <w:jc w:val="both"/>
              <w:rPr>
                <w:b/>
              </w:rPr>
            </w:pPr>
            <w:r w:rsidRPr="00067681">
              <w:rPr>
                <w:b/>
              </w:rPr>
              <w:t>27</w:t>
            </w:r>
          </w:p>
        </w:tc>
      </w:tr>
      <w:tr w:rsidR="009D7C30" w:rsidRPr="00067681" w14:paraId="0AA63065" w14:textId="77777777" w:rsidTr="009D7C30">
        <w:tc>
          <w:tcPr>
            <w:tcW w:w="5236" w:type="dxa"/>
            <w:shd w:val="clear" w:color="auto" w:fill="C5E0B3" w:themeFill="accent6" w:themeFillTint="66"/>
          </w:tcPr>
          <w:p w14:paraId="77DA917A" w14:textId="77777777" w:rsidR="009D7C30" w:rsidRPr="00067681" w:rsidRDefault="009D7C30" w:rsidP="009D7C30">
            <w:pPr>
              <w:spacing w:line="360" w:lineRule="auto"/>
              <w:jc w:val="both"/>
              <w:rPr>
                <w:b/>
              </w:rPr>
            </w:pPr>
            <w:r w:rsidRPr="00067681">
              <w:rPr>
                <w:b/>
              </w:rPr>
              <w:t xml:space="preserve">Arrival Experience - Exterior  </w:t>
            </w:r>
          </w:p>
        </w:tc>
        <w:tc>
          <w:tcPr>
            <w:tcW w:w="1858" w:type="dxa"/>
            <w:shd w:val="clear" w:color="auto" w:fill="C5E0B3" w:themeFill="accent6" w:themeFillTint="66"/>
          </w:tcPr>
          <w:p w14:paraId="170BFA9F" w14:textId="77777777" w:rsidR="009D7C30" w:rsidRPr="00067681" w:rsidRDefault="009D7C30" w:rsidP="009D7C30">
            <w:pPr>
              <w:spacing w:line="360" w:lineRule="auto"/>
              <w:jc w:val="both"/>
            </w:pPr>
            <w:r w:rsidRPr="00067681">
              <w:rPr>
                <w:b/>
              </w:rPr>
              <w:t>Points</w:t>
            </w:r>
          </w:p>
        </w:tc>
        <w:tc>
          <w:tcPr>
            <w:tcW w:w="2122" w:type="dxa"/>
            <w:shd w:val="clear" w:color="auto" w:fill="C5E0B3" w:themeFill="accent6" w:themeFillTint="66"/>
          </w:tcPr>
          <w:p w14:paraId="419A5EA2" w14:textId="77777777" w:rsidR="009D7C30" w:rsidRPr="00067681" w:rsidRDefault="009D7C30" w:rsidP="009D7C30">
            <w:pPr>
              <w:spacing w:line="360" w:lineRule="auto"/>
              <w:jc w:val="both"/>
              <w:rPr>
                <w:b/>
              </w:rPr>
            </w:pPr>
            <w:r w:rsidRPr="00067681">
              <w:rPr>
                <w:b/>
              </w:rPr>
              <w:t>Area to Address</w:t>
            </w:r>
          </w:p>
          <w:p w14:paraId="5A2D4185" w14:textId="77777777" w:rsidR="009D7C30" w:rsidRPr="00067681" w:rsidRDefault="009D7C30" w:rsidP="009D7C30">
            <w:pPr>
              <w:spacing w:line="360" w:lineRule="auto"/>
              <w:jc w:val="both"/>
            </w:pPr>
          </w:p>
        </w:tc>
        <w:tc>
          <w:tcPr>
            <w:tcW w:w="1966" w:type="dxa"/>
            <w:shd w:val="clear" w:color="auto" w:fill="C5E0B3" w:themeFill="accent6" w:themeFillTint="66"/>
          </w:tcPr>
          <w:p w14:paraId="15376EE6" w14:textId="77777777" w:rsidR="009D7C30" w:rsidRPr="00067681" w:rsidRDefault="009D7C30" w:rsidP="009D7C30">
            <w:pPr>
              <w:spacing w:line="360" w:lineRule="auto"/>
              <w:jc w:val="both"/>
              <w:rPr>
                <w:b/>
              </w:rPr>
            </w:pPr>
            <w:r w:rsidRPr="00067681">
              <w:rPr>
                <w:b/>
              </w:rPr>
              <w:t>Points Awarded</w:t>
            </w:r>
          </w:p>
        </w:tc>
      </w:tr>
      <w:tr w:rsidR="009D7C30" w:rsidRPr="00067681" w14:paraId="37EF0B95" w14:textId="77777777" w:rsidTr="009D7C30">
        <w:trPr>
          <w:trHeight w:val="478"/>
        </w:trPr>
        <w:tc>
          <w:tcPr>
            <w:tcW w:w="5236" w:type="dxa"/>
            <w:shd w:val="clear" w:color="auto" w:fill="E7E6E6" w:themeFill="background2"/>
          </w:tcPr>
          <w:p w14:paraId="249B4711" w14:textId="77777777" w:rsidR="009D7C30" w:rsidRPr="00067681" w:rsidRDefault="009D7C30" w:rsidP="009D7C30">
            <w:pPr>
              <w:spacing w:line="360" w:lineRule="auto"/>
              <w:jc w:val="both"/>
            </w:pPr>
            <w:r w:rsidRPr="00067681">
              <w:t xml:space="preserve">Arrival Experience - General Exterior </w:t>
            </w:r>
          </w:p>
        </w:tc>
        <w:tc>
          <w:tcPr>
            <w:tcW w:w="1858" w:type="dxa"/>
            <w:shd w:val="clear" w:color="auto" w:fill="E7E6E6" w:themeFill="background2"/>
          </w:tcPr>
          <w:p w14:paraId="74022FBD"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12EE5A54" w14:textId="77777777" w:rsidR="009D7C30" w:rsidRPr="00067681" w:rsidRDefault="009D7C30" w:rsidP="009D7C30">
            <w:pPr>
              <w:spacing w:line="360" w:lineRule="auto"/>
              <w:jc w:val="both"/>
            </w:pPr>
            <w:r w:rsidRPr="00067681">
              <w:t>Condition</w:t>
            </w:r>
          </w:p>
          <w:p w14:paraId="5D0BF4F2" w14:textId="77777777" w:rsidR="009D7C30" w:rsidRPr="00067681" w:rsidRDefault="009D7C30" w:rsidP="009D7C30">
            <w:pPr>
              <w:spacing w:line="360" w:lineRule="auto"/>
              <w:jc w:val="both"/>
            </w:pPr>
          </w:p>
        </w:tc>
        <w:tc>
          <w:tcPr>
            <w:tcW w:w="1966" w:type="dxa"/>
            <w:shd w:val="clear" w:color="auto" w:fill="E7E6E6" w:themeFill="background2"/>
          </w:tcPr>
          <w:p w14:paraId="2EC0DD1A" w14:textId="77777777" w:rsidR="009D7C30" w:rsidRPr="00067681" w:rsidRDefault="009D7C30" w:rsidP="009D7C30">
            <w:pPr>
              <w:spacing w:line="360" w:lineRule="auto"/>
              <w:jc w:val="both"/>
            </w:pPr>
            <w:r w:rsidRPr="00067681">
              <w:t>4</w:t>
            </w:r>
          </w:p>
        </w:tc>
      </w:tr>
      <w:tr w:rsidR="009D7C30" w:rsidRPr="00067681" w14:paraId="360161B8" w14:textId="77777777" w:rsidTr="009D7C30">
        <w:tc>
          <w:tcPr>
            <w:tcW w:w="5236" w:type="dxa"/>
            <w:shd w:val="clear" w:color="auto" w:fill="E7E6E6" w:themeFill="background2"/>
          </w:tcPr>
          <w:p w14:paraId="689C2480" w14:textId="77777777" w:rsidR="009D7C30" w:rsidRPr="00067681" w:rsidRDefault="009D7C30" w:rsidP="009D7C30">
            <w:pPr>
              <w:spacing w:line="360" w:lineRule="auto"/>
              <w:jc w:val="both"/>
            </w:pPr>
            <w:r w:rsidRPr="00067681">
              <w:t>Flag meets standard</w:t>
            </w:r>
          </w:p>
          <w:p w14:paraId="49312661" w14:textId="77777777" w:rsidR="009D7C30" w:rsidRPr="00067681" w:rsidRDefault="009D7C30" w:rsidP="009D7C30">
            <w:pPr>
              <w:spacing w:line="360" w:lineRule="auto"/>
              <w:jc w:val="both"/>
            </w:pPr>
            <w:r w:rsidRPr="00067681">
              <w:t>-Wear and Tear</w:t>
            </w:r>
          </w:p>
          <w:p w14:paraId="7D9A35F2" w14:textId="77777777" w:rsidR="009D7C30" w:rsidRPr="00067681" w:rsidRDefault="009D7C30" w:rsidP="009D7C30">
            <w:pPr>
              <w:spacing w:line="360" w:lineRule="auto"/>
              <w:jc w:val="both"/>
            </w:pPr>
            <w:r w:rsidRPr="00067681">
              <w:t>-Marriott Logo</w:t>
            </w:r>
          </w:p>
          <w:p w14:paraId="20147589" w14:textId="77777777" w:rsidR="009D7C30" w:rsidRPr="00067681" w:rsidRDefault="009D7C30" w:rsidP="009D7C30">
            <w:pPr>
              <w:spacing w:line="360" w:lineRule="auto"/>
              <w:jc w:val="both"/>
            </w:pPr>
          </w:p>
        </w:tc>
        <w:tc>
          <w:tcPr>
            <w:tcW w:w="1858" w:type="dxa"/>
            <w:shd w:val="clear" w:color="auto" w:fill="E7E6E6" w:themeFill="background2"/>
          </w:tcPr>
          <w:p w14:paraId="4BEDBC8B"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7A670E0A"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5E9284E6" w14:textId="77777777" w:rsidR="009D7C30" w:rsidRPr="00067681" w:rsidRDefault="009D7C30" w:rsidP="009D7C30">
            <w:pPr>
              <w:spacing w:line="360" w:lineRule="auto"/>
              <w:jc w:val="both"/>
            </w:pPr>
            <w:r w:rsidRPr="00067681">
              <w:t>5</w:t>
            </w:r>
          </w:p>
        </w:tc>
      </w:tr>
      <w:tr w:rsidR="009D7C30" w:rsidRPr="00067681" w14:paraId="15D12D78" w14:textId="77777777" w:rsidTr="009D7C30">
        <w:trPr>
          <w:trHeight w:val="58"/>
        </w:trPr>
        <w:tc>
          <w:tcPr>
            <w:tcW w:w="5236" w:type="dxa"/>
            <w:shd w:val="clear" w:color="auto" w:fill="E7E6E6" w:themeFill="background2"/>
          </w:tcPr>
          <w:p w14:paraId="6E0E947A" w14:textId="77777777" w:rsidR="009D7C30" w:rsidRPr="00067681" w:rsidRDefault="009D7C30" w:rsidP="009D7C30">
            <w:pPr>
              <w:spacing w:line="360" w:lineRule="auto"/>
              <w:jc w:val="both"/>
            </w:pPr>
            <w:r w:rsidRPr="00067681">
              <w:t>Walk-off mat meets standard</w:t>
            </w:r>
          </w:p>
          <w:p w14:paraId="4062F4D8" w14:textId="77777777" w:rsidR="009D7C30" w:rsidRPr="00067681" w:rsidRDefault="009D7C30" w:rsidP="009D7C30">
            <w:pPr>
              <w:spacing w:line="360" w:lineRule="auto"/>
              <w:jc w:val="both"/>
            </w:pPr>
            <w:r w:rsidRPr="00067681">
              <w:t xml:space="preserve">All guest-facing walk-off mats must minimally be: </w:t>
            </w:r>
          </w:p>
          <w:p w14:paraId="2F57EB4B" w14:textId="77777777" w:rsidR="009D7C30" w:rsidRPr="00067681" w:rsidRDefault="009D7C30" w:rsidP="009D7C30">
            <w:pPr>
              <w:spacing w:line="360" w:lineRule="auto"/>
              <w:jc w:val="both"/>
            </w:pPr>
            <w:r w:rsidRPr="00067681">
              <w:t xml:space="preserve">• In current brand voice with current logo </w:t>
            </w:r>
          </w:p>
          <w:p w14:paraId="5AEA7A81" w14:textId="77777777" w:rsidR="009D7C30" w:rsidRPr="00067681" w:rsidRDefault="009D7C30" w:rsidP="009D7C30">
            <w:pPr>
              <w:spacing w:line="360" w:lineRule="auto"/>
              <w:jc w:val="both"/>
            </w:pPr>
            <w:r w:rsidRPr="00067681">
              <w:t>• Charcoal-grey or black in colour</w:t>
            </w:r>
          </w:p>
        </w:tc>
        <w:tc>
          <w:tcPr>
            <w:tcW w:w="1858" w:type="dxa"/>
            <w:shd w:val="clear" w:color="auto" w:fill="E7E6E6" w:themeFill="background2"/>
          </w:tcPr>
          <w:p w14:paraId="706A9408" w14:textId="77777777" w:rsidR="009D7C30" w:rsidRPr="00067681" w:rsidRDefault="009D7C30" w:rsidP="009D7C30">
            <w:pPr>
              <w:spacing w:line="360" w:lineRule="auto"/>
              <w:jc w:val="both"/>
            </w:pPr>
            <w:r w:rsidRPr="00067681">
              <w:t>5</w:t>
            </w:r>
          </w:p>
          <w:p w14:paraId="43BDE9B2" w14:textId="77777777" w:rsidR="009D7C30" w:rsidRPr="00067681" w:rsidRDefault="009D7C30" w:rsidP="009D7C30">
            <w:pPr>
              <w:spacing w:line="360" w:lineRule="auto"/>
              <w:jc w:val="both"/>
            </w:pPr>
          </w:p>
          <w:p w14:paraId="67BB35FE" w14:textId="77777777" w:rsidR="009D7C30" w:rsidRPr="00067681" w:rsidRDefault="009D7C30" w:rsidP="009D7C30">
            <w:pPr>
              <w:spacing w:line="360" w:lineRule="auto"/>
              <w:jc w:val="both"/>
            </w:pPr>
          </w:p>
          <w:p w14:paraId="1413336F" w14:textId="77777777" w:rsidR="009D7C30" w:rsidRPr="00067681" w:rsidRDefault="009D7C30" w:rsidP="009D7C30">
            <w:pPr>
              <w:spacing w:line="360" w:lineRule="auto"/>
              <w:jc w:val="both"/>
            </w:pPr>
          </w:p>
          <w:p w14:paraId="3FA8DADA" w14:textId="77777777" w:rsidR="009D7C30" w:rsidRPr="00067681" w:rsidRDefault="009D7C30" w:rsidP="009D7C30">
            <w:pPr>
              <w:spacing w:line="360" w:lineRule="auto"/>
              <w:jc w:val="both"/>
            </w:pPr>
          </w:p>
          <w:p w14:paraId="4BE0B982" w14:textId="77777777" w:rsidR="009D7C30" w:rsidRPr="00067681" w:rsidRDefault="009D7C30" w:rsidP="009D7C30">
            <w:pPr>
              <w:spacing w:line="360" w:lineRule="auto"/>
              <w:jc w:val="both"/>
            </w:pPr>
          </w:p>
        </w:tc>
        <w:tc>
          <w:tcPr>
            <w:tcW w:w="2122" w:type="dxa"/>
            <w:shd w:val="clear" w:color="auto" w:fill="E7E6E6" w:themeFill="background2"/>
          </w:tcPr>
          <w:p w14:paraId="073981AD"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44308E55" w14:textId="77777777" w:rsidR="009D7C30" w:rsidRPr="00067681" w:rsidRDefault="009D7C30" w:rsidP="009D7C30">
            <w:pPr>
              <w:spacing w:line="360" w:lineRule="auto"/>
              <w:jc w:val="both"/>
            </w:pPr>
            <w:r w:rsidRPr="00067681">
              <w:t>4</w:t>
            </w:r>
          </w:p>
        </w:tc>
      </w:tr>
      <w:tr w:rsidR="009D7C30" w:rsidRPr="00067681" w14:paraId="3D8F03D2" w14:textId="77777777" w:rsidTr="009D7C30">
        <w:trPr>
          <w:trHeight w:val="58"/>
        </w:trPr>
        <w:tc>
          <w:tcPr>
            <w:tcW w:w="11182" w:type="dxa"/>
            <w:gridSpan w:val="4"/>
            <w:shd w:val="clear" w:color="auto" w:fill="E7E6E6" w:themeFill="background2"/>
          </w:tcPr>
          <w:p w14:paraId="14CA1F3A" w14:textId="77777777" w:rsidR="009D7C30" w:rsidRPr="00067681" w:rsidRDefault="009D7C30" w:rsidP="009D7C30">
            <w:pPr>
              <w:spacing w:line="360" w:lineRule="auto"/>
              <w:jc w:val="both"/>
              <w:rPr>
                <w:b/>
                <w:bCs/>
              </w:rPr>
            </w:pPr>
            <w:r w:rsidRPr="00067681">
              <w:rPr>
                <w:b/>
                <w:bCs/>
              </w:rPr>
              <w:t>Comments:</w:t>
            </w:r>
          </w:p>
          <w:p w14:paraId="291CA440" w14:textId="77777777" w:rsidR="009D7C30" w:rsidRPr="00067681" w:rsidRDefault="009D7C30" w:rsidP="009D7C30">
            <w:pPr>
              <w:spacing w:line="360" w:lineRule="auto"/>
              <w:jc w:val="both"/>
            </w:pPr>
          </w:p>
          <w:p w14:paraId="4AD5FD39" w14:textId="77777777" w:rsidR="009D7C30" w:rsidRPr="00067681" w:rsidRDefault="009D7C30" w:rsidP="009D7C30">
            <w:pPr>
              <w:pStyle w:val="NormalWeb"/>
              <w:spacing w:before="0" w:beforeAutospacing="0" w:after="0" w:afterAutospacing="0" w:line="360" w:lineRule="auto"/>
              <w:jc w:val="both"/>
            </w:pPr>
            <w:r w:rsidRPr="00067681">
              <w:rPr>
                <w:color w:val="000000"/>
              </w:rPr>
              <w:t>The arrival experience does not require much amendment. The organization has been doing quite well with respect to its brand features.</w:t>
            </w:r>
          </w:p>
          <w:p w14:paraId="0E60429C" w14:textId="77777777" w:rsidR="009D7C30" w:rsidRPr="00067681" w:rsidRDefault="009D7C30" w:rsidP="009D7C30">
            <w:pPr>
              <w:spacing w:line="360" w:lineRule="auto"/>
              <w:jc w:val="both"/>
            </w:pPr>
          </w:p>
          <w:p w14:paraId="1DE8186A" w14:textId="77777777" w:rsidR="009D7C30" w:rsidRPr="00067681" w:rsidRDefault="009D7C30" w:rsidP="009D7C30">
            <w:pPr>
              <w:spacing w:line="360" w:lineRule="auto"/>
              <w:jc w:val="both"/>
            </w:pPr>
          </w:p>
          <w:p w14:paraId="6BFD67C2" w14:textId="77777777" w:rsidR="009D7C30" w:rsidRPr="00067681" w:rsidRDefault="009D7C30" w:rsidP="009D7C30">
            <w:pPr>
              <w:spacing w:line="360" w:lineRule="auto"/>
              <w:jc w:val="both"/>
            </w:pPr>
          </w:p>
          <w:p w14:paraId="738261BA" w14:textId="77777777" w:rsidR="009D7C30" w:rsidRPr="00067681" w:rsidRDefault="009D7C30" w:rsidP="009D7C30">
            <w:pPr>
              <w:spacing w:line="360" w:lineRule="auto"/>
              <w:jc w:val="both"/>
            </w:pPr>
          </w:p>
          <w:p w14:paraId="6BEC1E45" w14:textId="77777777" w:rsidR="009D7C30" w:rsidRPr="00067681" w:rsidRDefault="009D7C30" w:rsidP="009D7C30">
            <w:pPr>
              <w:spacing w:line="360" w:lineRule="auto"/>
              <w:jc w:val="both"/>
            </w:pPr>
          </w:p>
          <w:p w14:paraId="5C522717" w14:textId="77777777" w:rsidR="009D7C30" w:rsidRPr="00067681" w:rsidRDefault="009D7C30" w:rsidP="009D7C30">
            <w:pPr>
              <w:spacing w:line="360" w:lineRule="auto"/>
              <w:jc w:val="both"/>
            </w:pPr>
          </w:p>
          <w:p w14:paraId="56B27818" w14:textId="77777777" w:rsidR="009D7C30" w:rsidRPr="00067681" w:rsidRDefault="009D7C30" w:rsidP="009D7C30">
            <w:pPr>
              <w:spacing w:line="360" w:lineRule="auto"/>
              <w:jc w:val="both"/>
            </w:pPr>
          </w:p>
          <w:p w14:paraId="17B60949" w14:textId="77777777" w:rsidR="009D7C30" w:rsidRPr="00067681" w:rsidRDefault="009D7C30" w:rsidP="009D7C30">
            <w:pPr>
              <w:spacing w:line="360" w:lineRule="auto"/>
              <w:jc w:val="both"/>
            </w:pPr>
          </w:p>
        </w:tc>
      </w:tr>
      <w:tr w:rsidR="009D7C30" w:rsidRPr="00067681" w14:paraId="2E0C4DFC" w14:textId="77777777" w:rsidTr="009D7C30">
        <w:tc>
          <w:tcPr>
            <w:tcW w:w="9216" w:type="dxa"/>
            <w:gridSpan w:val="3"/>
            <w:shd w:val="clear" w:color="auto" w:fill="DBDBDB" w:themeFill="accent3" w:themeFillTint="66"/>
          </w:tcPr>
          <w:p w14:paraId="32926203" w14:textId="77777777" w:rsidR="009D7C30" w:rsidRPr="00067681" w:rsidRDefault="009D7C30" w:rsidP="009D7C30">
            <w:pPr>
              <w:spacing w:line="360" w:lineRule="auto"/>
              <w:jc w:val="both"/>
              <w:rPr>
                <w:b/>
                <w:bCs/>
              </w:rPr>
            </w:pPr>
            <w:r w:rsidRPr="00067681">
              <w:rPr>
                <w:b/>
                <w:bCs/>
              </w:rPr>
              <w:t>Total Points: 15</w:t>
            </w:r>
          </w:p>
          <w:p w14:paraId="34C6D4F2" w14:textId="77777777" w:rsidR="009D7C30" w:rsidRPr="00067681" w:rsidRDefault="009D7C30" w:rsidP="009D7C30">
            <w:pPr>
              <w:spacing w:line="360" w:lineRule="auto"/>
              <w:jc w:val="both"/>
              <w:rPr>
                <w:b/>
                <w:bCs/>
              </w:rPr>
            </w:pPr>
          </w:p>
        </w:tc>
        <w:tc>
          <w:tcPr>
            <w:tcW w:w="1966" w:type="dxa"/>
            <w:shd w:val="clear" w:color="auto" w:fill="DBDBDB" w:themeFill="accent3" w:themeFillTint="66"/>
          </w:tcPr>
          <w:p w14:paraId="4AE4292C" w14:textId="77777777" w:rsidR="009D7C30" w:rsidRPr="00067681" w:rsidRDefault="009D7C30" w:rsidP="009D7C30">
            <w:pPr>
              <w:spacing w:line="360" w:lineRule="auto"/>
              <w:jc w:val="both"/>
              <w:rPr>
                <w:b/>
                <w:bCs/>
              </w:rPr>
            </w:pPr>
            <w:r w:rsidRPr="00067681">
              <w:rPr>
                <w:b/>
                <w:bCs/>
              </w:rPr>
              <w:t>13</w:t>
            </w:r>
          </w:p>
        </w:tc>
      </w:tr>
      <w:tr w:rsidR="009D7C30" w:rsidRPr="00067681" w14:paraId="35A160A0" w14:textId="77777777" w:rsidTr="009D7C30">
        <w:tc>
          <w:tcPr>
            <w:tcW w:w="5236" w:type="dxa"/>
            <w:shd w:val="clear" w:color="auto" w:fill="C5E0B3" w:themeFill="accent6" w:themeFillTint="66"/>
          </w:tcPr>
          <w:p w14:paraId="29187D96" w14:textId="77777777" w:rsidR="009D7C30" w:rsidRPr="00067681" w:rsidRDefault="009D7C30" w:rsidP="009D7C30">
            <w:pPr>
              <w:spacing w:line="360" w:lineRule="auto"/>
              <w:jc w:val="both"/>
              <w:rPr>
                <w:b/>
                <w:bCs/>
              </w:rPr>
            </w:pPr>
            <w:r w:rsidRPr="00067681">
              <w:rPr>
                <w:b/>
                <w:bCs/>
              </w:rPr>
              <w:lastRenderedPageBreak/>
              <w:t xml:space="preserve">Guest Check-in </w:t>
            </w:r>
          </w:p>
          <w:p w14:paraId="2B96B072" w14:textId="77777777" w:rsidR="009D7C30" w:rsidRPr="00067681" w:rsidRDefault="009D7C30" w:rsidP="009D7C30">
            <w:pPr>
              <w:spacing w:line="360" w:lineRule="auto"/>
              <w:jc w:val="both"/>
              <w:rPr>
                <w:b/>
                <w:bCs/>
              </w:rPr>
            </w:pPr>
          </w:p>
        </w:tc>
        <w:tc>
          <w:tcPr>
            <w:tcW w:w="1858" w:type="dxa"/>
            <w:shd w:val="clear" w:color="auto" w:fill="C5E0B3" w:themeFill="accent6" w:themeFillTint="66"/>
          </w:tcPr>
          <w:p w14:paraId="4EFBCDCB" w14:textId="77777777" w:rsidR="009D7C30" w:rsidRPr="00067681" w:rsidRDefault="009D7C30" w:rsidP="009D7C30">
            <w:pPr>
              <w:spacing w:line="360" w:lineRule="auto"/>
              <w:jc w:val="both"/>
              <w:rPr>
                <w:b/>
                <w:bCs/>
              </w:rPr>
            </w:pPr>
            <w:r w:rsidRPr="00067681">
              <w:rPr>
                <w:b/>
                <w:bCs/>
              </w:rPr>
              <w:t>Points</w:t>
            </w:r>
          </w:p>
        </w:tc>
        <w:tc>
          <w:tcPr>
            <w:tcW w:w="2122" w:type="dxa"/>
            <w:shd w:val="clear" w:color="auto" w:fill="C5E0B3" w:themeFill="accent6" w:themeFillTint="66"/>
          </w:tcPr>
          <w:p w14:paraId="2D12D06B" w14:textId="77777777" w:rsidR="009D7C30" w:rsidRPr="00067681" w:rsidRDefault="009D7C30" w:rsidP="009D7C30">
            <w:pPr>
              <w:spacing w:line="360" w:lineRule="auto"/>
              <w:jc w:val="both"/>
              <w:rPr>
                <w:b/>
                <w:bCs/>
              </w:rPr>
            </w:pPr>
            <w:r w:rsidRPr="00067681">
              <w:rPr>
                <w:b/>
                <w:bCs/>
              </w:rPr>
              <w:t>Area to Address</w:t>
            </w:r>
          </w:p>
        </w:tc>
        <w:tc>
          <w:tcPr>
            <w:tcW w:w="1966" w:type="dxa"/>
            <w:shd w:val="clear" w:color="auto" w:fill="C5E0B3" w:themeFill="accent6" w:themeFillTint="66"/>
          </w:tcPr>
          <w:p w14:paraId="45D27362" w14:textId="77777777" w:rsidR="009D7C30" w:rsidRPr="00067681" w:rsidRDefault="009D7C30" w:rsidP="009D7C30">
            <w:pPr>
              <w:spacing w:line="360" w:lineRule="auto"/>
              <w:jc w:val="both"/>
              <w:rPr>
                <w:b/>
                <w:bCs/>
              </w:rPr>
            </w:pPr>
            <w:r w:rsidRPr="00067681">
              <w:rPr>
                <w:b/>
                <w:bCs/>
              </w:rPr>
              <w:t>Points Awarded</w:t>
            </w:r>
          </w:p>
        </w:tc>
      </w:tr>
      <w:tr w:rsidR="009D7C30" w:rsidRPr="00067681" w14:paraId="2A26D4A5" w14:textId="77777777" w:rsidTr="009D7C30">
        <w:tc>
          <w:tcPr>
            <w:tcW w:w="5236" w:type="dxa"/>
            <w:shd w:val="clear" w:color="auto" w:fill="E7E6E6" w:themeFill="background2"/>
          </w:tcPr>
          <w:p w14:paraId="0B04B4CB" w14:textId="77777777" w:rsidR="009D7C30" w:rsidRPr="00067681" w:rsidRDefault="009D7C30" w:rsidP="009D7C30">
            <w:pPr>
              <w:spacing w:line="360" w:lineRule="auto"/>
              <w:jc w:val="both"/>
            </w:pPr>
            <w:r w:rsidRPr="00067681">
              <w:t xml:space="preserve">If standing in a queue, an attempt to acknowledge the guest was made in a timely manner  </w:t>
            </w:r>
          </w:p>
          <w:p w14:paraId="4E987AFB" w14:textId="77777777" w:rsidR="009D7C30" w:rsidRPr="00067681" w:rsidRDefault="009D7C30" w:rsidP="009D7C30">
            <w:pPr>
              <w:spacing w:line="360" w:lineRule="auto"/>
              <w:jc w:val="both"/>
            </w:pPr>
          </w:p>
        </w:tc>
        <w:tc>
          <w:tcPr>
            <w:tcW w:w="1858" w:type="dxa"/>
            <w:shd w:val="clear" w:color="auto" w:fill="E7E6E6" w:themeFill="background2"/>
          </w:tcPr>
          <w:p w14:paraId="4AB2C19B"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46BA29A8"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6EDCDD68" w14:textId="77777777" w:rsidR="009D7C30" w:rsidRPr="00067681" w:rsidRDefault="009D7C30" w:rsidP="009D7C30">
            <w:pPr>
              <w:spacing w:line="360" w:lineRule="auto"/>
              <w:jc w:val="both"/>
            </w:pPr>
            <w:r w:rsidRPr="00067681">
              <w:t>3</w:t>
            </w:r>
          </w:p>
        </w:tc>
      </w:tr>
      <w:tr w:rsidR="009D7C30" w:rsidRPr="00067681" w14:paraId="6534A656" w14:textId="77777777" w:rsidTr="009D7C30">
        <w:tc>
          <w:tcPr>
            <w:tcW w:w="5236" w:type="dxa"/>
            <w:shd w:val="clear" w:color="auto" w:fill="E7E6E6" w:themeFill="background2"/>
          </w:tcPr>
          <w:p w14:paraId="2EB88D24" w14:textId="77777777" w:rsidR="009D7C30" w:rsidRPr="00067681" w:rsidRDefault="009D7C30" w:rsidP="009D7C30">
            <w:pPr>
              <w:spacing w:line="360" w:lineRule="auto"/>
              <w:jc w:val="both"/>
            </w:pPr>
            <w:r w:rsidRPr="00067681">
              <w:t>Warm welcome/greeting provided</w:t>
            </w:r>
          </w:p>
          <w:p w14:paraId="790B77B0" w14:textId="77777777" w:rsidR="009D7C30" w:rsidRPr="00067681" w:rsidRDefault="009D7C30" w:rsidP="009D7C30">
            <w:pPr>
              <w:spacing w:line="360" w:lineRule="auto"/>
              <w:jc w:val="both"/>
            </w:pPr>
          </w:p>
        </w:tc>
        <w:tc>
          <w:tcPr>
            <w:tcW w:w="1858" w:type="dxa"/>
            <w:shd w:val="clear" w:color="auto" w:fill="E7E6E6" w:themeFill="background2"/>
          </w:tcPr>
          <w:p w14:paraId="47FBA46E"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BDFF5CB"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79E51A73" w14:textId="77777777" w:rsidR="009D7C30" w:rsidRPr="00067681" w:rsidRDefault="009D7C30" w:rsidP="009D7C30">
            <w:pPr>
              <w:spacing w:line="360" w:lineRule="auto"/>
              <w:jc w:val="both"/>
            </w:pPr>
            <w:r w:rsidRPr="00067681">
              <w:t>7</w:t>
            </w:r>
          </w:p>
        </w:tc>
      </w:tr>
      <w:tr w:rsidR="009D7C30" w:rsidRPr="00067681" w14:paraId="6F2312CC" w14:textId="77777777" w:rsidTr="009D7C30">
        <w:tc>
          <w:tcPr>
            <w:tcW w:w="5236" w:type="dxa"/>
            <w:shd w:val="clear" w:color="auto" w:fill="E7E6E6" w:themeFill="background2"/>
          </w:tcPr>
          <w:p w14:paraId="2FDE151F" w14:textId="77777777" w:rsidR="009D7C30" w:rsidRPr="00067681" w:rsidRDefault="009D7C30" w:rsidP="009D7C30">
            <w:pPr>
              <w:spacing w:line="360" w:lineRule="auto"/>
              <w:jc w:val="both"/>
            </w:pPr>
            <w:r w:rsidRPr="00067681">
              <w:t>Well-groomed and professional, wearing a uniform</w:t>
            </w:r>
          </w:p>
          <w:p w14:paraId="75DD24F8" w14:textId="77777777" w:rsidR="009D7C30" w:rsidRPr="00067681" w:rsidRDefault="009D7C30" w:rsidP="009D7C30">
            <w:pPr>
              <w:spacing w:line="360" w:lineRule="auto"/>
              <w:jc w:val="both"/>
            </w:pPr>
          </w:p>
        </w:tc>
        <w:tc>
          <w:tcPr>
            <w:tcW w:w="1858" w:type="dxa"/>
            <w:shd w:val="clear" w:color="auto" w:fill="E7E6E6" w:themeFill="background2"/>
          </w:tcPr>
          <w:p w14:paraId="3FE02EB6"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66CD642"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68646928" w14:textId="77777777" w:rsidR="009D7C30" w:rsidRPr="00067681" w:rsidRDefault="009D7C30" w:rsidP="009D7C30">
            <w:pPr>
              <w:spacing w:line="360" w:lineRule="auto"/>
              <w:jc w:val="both"/>
            </w:pPr>
            <w:r w:rsidRPr="00067681">
              <w:t>8</w:t>
            </w:r>
          </w:p>
        </w:tc>
      </w:tr>
      <w:tr w:rsidR="009D7C30" w:rsidRPr="00067681" w14:paraId="06027736" w14:textId="77777777" w:rsidTr="009D7C30">
        <w:tc>
          <w:tcPr>
            <w:tcW w:w="5236" w:type="dxa"/>
            <w:shd w:val="clear" w:color="auto" w:fill="E7E6E6" w:themeFill="background2"/>
          </w:tcPr>
          <w:p w14:paraId="2F951233" w14:textId="77777777" w:rsidR="009D7C30" w:rsidRPr="00067681" w:rsidRDefault="009D7C30" w:rsidP="009D7C30">
            <w:pPr>
              <w:spacing w:line="360" w:lineRule="auto"/>
              <w:jc w:val="both"/>
            </w:pPr>
            <w:r w:rsidRPr="00067681">
              <w:t>Uniform and name tag meet standard</w:t>
            </w:r>
          </w:p>
          <w:p w14:paraId="04E7EC32" w14:textId="77777777" w:rsidR="009D7C30" w:rsidRPr="00067681" w:rsidRDefault="009D7C30" w:rsidP="009D7C30">
            <w:pPr>
              <w:spacing w:line="360" w:lineRule="auto"/>
              <w:jc w:val="both"/>
            </w:pPr>
            <w:r w:rsidRPr="00067681">
              <w:t>Name tag must minimally contain first name, if worn</w:t>
            </w:r>
          </w:p>
          <w:p w14:paraId="505D0072" w14:textId="77777777" w:rsidR="009D7C30" w:rsidRPr="00067681" w:rsidRDefault="009D7C30" w:rsidP="009D7C30">
            <w:pPr>
              <w:spacing w:line="360" w:lineRule="auto"/>
              <w:jc w:val="both"/>
            </w:pPr>
          </w:p>
        </w:tc>
        <w:tc>
          <w:tcPr>
            <w:tcW w:w="1858" w:type="dxa"/>
            <w:shd w:val="clear" w:color="auto" w:fill="E7E6E6" w:themeFill="background2"/>
          </w:tcPr>
          <w:p w14:paraId="1AE6FDCB"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2AA30933" w14:textId="77777777" w:rsidR="009D7C30" w:rsidRPr="00067681" w:rsidRDefault="009D7C30" w:rsidP="009D7C30">
            <w:pPr>
              <w:spacing w:line="360" w:lineRule="auto"/>
              <w:jc w:val="both"/>
            </w:pPr>
            <w:r w:rsidRPr="00067681">
              <w:t xml:space="preserve">Branded Feature </w:t>
            </w:r>
          </w:p>
        </w:tc>
        <w:tc>
          <w:tcPr>
            <w:tcW w:w="1966" w:type="dxa"/>
            <w:shd w:val="clear" w:color="auto" w:fill="E7E6E6" w:themeFill="background2"/>
          </w:tcPr>
          <w:p w14:paraId="4BA4A2B2" w14:textId="77777777" w:rsidR="009D7C30" w:rsidRPr="00067681" w:rsidRDefault="009D7C30" w:rsidP="009D7C30">
            <w:pPr>
              <w:spacing w:line="360" w:lineRule="auto"/>
              <w:jc w:val="both"/>
            </w:pPr>
            <w:r w:rsidRPr="00067681">
              <w:t>9</w:t>
            </w:r>
          </w:p>
        </w:tc>
      </w:tr>
      <w:tr w:rsidR="009D7C30" w:rsidRPr="00067681" w14:paraId="4D0BB3A5" w14:textId="77777777" w:rsidTr="009D7C30">
        <w:tc>
          <w:tcPr>
            <w:tcW w:w="5236" w:type="dxa"/>
            <w:shd w:val="clear" w:color="auto" w:fill="E7E6E6" w:themeFill="background2"/>
          </w:tcPr>
          <w:p w14:paraId="27A3FF5A" w14:textId="77777777" w:rsidR="009D7C30" w:rsidRPr="00067681" w:rsidRDefault="009D7C30" w:rsidP="009D7C30">
            <w:pPr>
              <w:spacing w:line="360" w:lineRule="auto"/>
              <w:jc w:val="both"/>
            </w:pPr>
            <w:r w:rsidRPr="00067681">
              <w:t xml:space="preserve">Room number provided discreetly, non-verbally  </w:t>
            </w:r>
          </w:p>
          <w:p w14:paraId="5987E407" w14:textId="77777777" w:rsidR="009D7C30" w:rsidRPr="00067681" w:rsidRDefault="009D7C30" w:rsidP="009D7C30">
            <w:pPr>
              <w:spacing w:line="360" w:lineRule="auto"/>
              <w:jc w:val="both"/>
            </w:pPr>
          </w:p>
        </w:tc>
        <w:tc>
          <w:tcPr>
            <w:tcW w:w="1858" w:type="dxa"/>
            <w:shd w:val="clear" w:color="auto" w:fill="E7E6E6" w:themeFill="background2"/>
          </w:tcPr>
          <w:p w14:paraId="4D43D38F"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3E17E7D2"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36253915" w14:textId="77777777" w:rsidR="009D7C30" w:rsidRPr="00067681" w:rsidRDefault="009D7C30" w:rsidP="009D7C30">
            <w:pPr>
              <w:spacing w:line="360" w:lineRule="auto"/>
              <w:jc w:val="both"/>
            </w:pPr>
            <w:r w:rsidRPr="00067681">
              <w:t>3</w:t>
            </w:r>
          </w:p>
        </w:tc>
      </w:tr>
      <w:tr w:rsidR="009D7C30" w:rsidRPr="00067681" w14:paraId="6AAD0E01" w14:textId="77777777" w:rsidTr="009D7C30">
        <w:tc>
          <w:tcPr>
            <w:tcW w:w="5236" w:type="dxa"/>
            <w:shd w:val="clear" w:color="auto" w:fill="E7E6E6" w:themeFill="background2"/>
          </w:tcPr>
          <w:p w14:paraId="54F792B0" w14:textId="77777777" w:rsidR="009D7C30" w:rsidRPr="00067681" w:rsidRDefault="009D7C30" w:rsidP="009D7C30">
            <w:pPr>
              <w:spacing w:line="360" w:lineRule="auto"/>
              <w:jc w:val="both"/>
            </w:pPr>
            <w:r w:rsidRPr="00067681">
              <w:t>The employee welcomed the mobile check-in guest with the appropriate language</w:t>
            </w:r>
          </w:p>
          <w:p w14:paraId="38C34A4C" w14:textId="77777777" w:rsidR="009D7C30" w:rsidRPr="00067681" w:rsidRDefault="009D7C30" w:rsidP="009D7C30">
            <w:pPr>
              <w:spacing w:line="360" w:lineRule="auto"/>
              <w:jc w:val="both"/>
            </w:pPr>
          </w:p>
          <w:p w14:paraId="37060FB7" w14:textId="77777777" w:rsidR="009D7C30" w:rsidRPr="00067681" w:rsidRDefault="009D7C30" w:rsidP="009D7C30">
            <w:pPr>
              <w:spacing w:line="360" w:lineRule="auto"/>
              <w:jc w:val="both"/>
            </w:pPr>
            <w:r w:rsidRPr="00067681">
              <w:t>It is NOT acceptable to ask the question "Are you checking in?"</w:t>
            </w:r>
          </w:p>
          <w:p w14:paraId="7E95AB9B" w14:textId="77777777" w:rsidR="009D7C30" w:rsidRPr="00067681" w:rsidRDefault="009D7C30" w:rsidP="009D7C30">
            <w:pPr>
              <w:spacing w:line="360" w:lineRule="auto"/>
              <w:jc w:val="both"/>
            </w:pPr>
          </w:p>
        </w:tc>
        <w:tc>
          <w:tcPr>
            <w:tcW w:w="1858" w:type="dxa"/>
            <w:shd w:val="clear" w:color="auto" w:fill="E7E6E6" w:themeFill="background2"/>
          </w:tcPr>
          <w:p w14:paraId="4EE54821"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4D0CE657"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02ED74F8" w14:textId="77777777" w:rsidR="009D7C30" w:rsidRPr="00067681" w:rsidRDefault="009D7C30" w:rsidP="009D7C30">
            <w:pPr>
              <w:spacing w:line="360" w:lineRule="auto"/>
              <w:jc w:val="both"/>
            </w:pPr>
            <w:r w:rsidRPr="00067681">
              <w:t>7</w:t>
            </w:r>
          </w:p>
        </w:tc>
      </w:tr>
      <w:tr w:rsidR="009D7C30" w:rsidRPr="00067681" w14:paraId="132FAF6E" w14:textId="77777777" w:rsidTr="009D7C30">
        <w:tc>
          <w:tcPr>
            <w:tcW w:w="5236" w:type="dxa"/>
            <w:shd w:val="clear" w:color="auto" w:fill="E7E6E6" w:themeFill="background2"/>
          </w:tcPr>
          <w:p w14:paraId="0BFF3A40" w14:textId="77777777" w:rsidR="009D7C30" w:rsidRPr="00067681" w:rsidRDefault="009D7C30" w:rsidP="009D7C30">
            <w:pPr>
              <w:spacing w:line="360" w:lineRule="auto"/>
              <w:jc w:val="both"/>
            </w:pPr>
            <w:r w:rsidRPr="00067681">
              <w:t xml:space="preserve">The employee reviewed the method of payment  </w:t>
            </w:r>
          </w:p>
          <w:p w14:paraId="596A535C" w14:textId="77777777" w:rsidR="009D7C30" w:rsidRPr="00067681" w:rsidRDefault="009D7C30" w:rsidP="009D7C30">
            <w:pPr>
              <w:spacing w:line="360" w:lineRule="auto"/>
              <w:jc w:val="both"/>
            </w:pPr>
          </w:p>
        </w:tc>
        <w:tc>
          <w:tcPr>
            <w:tcW w:w="1858" w:type="dxa"/>
            <w:shd w:val="clear" w:color="auto" w:fill="E7E6E6" w:themeFill="background2"/>
          </w:tcPr>
          <w:p w14:paraId="5F0CCD68"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0930F895"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36BD31E3" w14:textId="77777777" w:rsidR="009D7C30" w:rsidRPr="00067681" w:rsidRDefault="009D7C30" w:rsidP="009D7C30">
            <w:pPr>
              <w:spacing w:line="360" w:lineRule="auto"/>
              <w:jc w:val="both"/>
            </w:pPr>
            <w:r w:rsidRPr="00067681">
              <w:t>3</w:t>
            </w:r>
          </w:p>
        </w:tc>
      </w:tr>
      <w:tr w:rsidR="009D7C30" w:rsidRPr="00067681" w14:paraId="5FA5825C" w14:textId="77777777" w:rsidTr="009D7C30">
        <w:tc>
          <w:tcPr>
            <w:tcW w:w="5236" w:type="dxa"/>
            <w:shd w:val="clear" w:color="auto" w:fill="E7E6E6" w:themeFill="background2"/>
          </w:tcPr>
          <w:p w14:paraId="2769B9E6" w14:textId="77777777" w:rsidR="009D7C30" w:rsidRPr="00067681" w:rsidRDefault="009D7C30" w:rsidP="009D7C30">
            <w:pPr>
              <w:spacing w:line="360" w:lineRule="auto"/>
              <w:jc w:val="both"/>
            </w:pPr>
            <w:r w:rsidRPr="00067681">
              <w:t xml:space="preserve">The employee handed the guest his/her key card packet and provided directions to the elevator or guestroom  </w:t>
            </w:r>
          </w:p>
          <w:p w14:paraId="1E0D631B" w14:textId="77777777" w:rsidR="009D7C30" w:rsidRPr="00067681" w:rsidRDefault="009D7C30" w:rsidP="009D7C30">
            <w:pPr>
              <w:spacing w:line="360" w:lineRule="auto"/>
              <w:jc w:val="both"/>
            </w:pPr>
          </w:p>
        </w:tc>
        <w:tc>
          <w:tcPr>
            <w:tcW w:w="1858" w:type="dxa"/>
            <w:shd w:val="clear" w:color="auto" w:fill="E7E6E6" w:themeFill="background2"/>
          </w:tcPr>
          <w:p w14:paraId="029FBF48"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4579D0AC"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6D473412" w14:textId="77777777" w:rsidR="009D7C30" w:rsidRPr="00067681" w:rsidRDefault="009D7C30" w:rsidP="009D7C30">
            <w:pPr>
              <w:spacing w:line="360" w:lineRule="auto"/>
              <w:jc w:val="both"/>
            </w:pPr>
            <w:r w:rsidRPr="00067681">
              <w:t>4</w:t>
            </w:r>
          </w:p>
        </w:tc>
      </w:tr>
      <w:tr w:rsidR="009D7C30" w:rsidRPr="00067681" w14:paraId="60B8E0CC" w14:textId="77777777" w:rsidTr="009D7C30">
        <w:tc>
          <w:tcPr>
            <w:tcW w:w="5236" w:type="dxa"/>
            <w:shd w:val="clear" w:color="auto" w:fill="E7E6E6" w:themeFill="background2"/>
          </w:tcPr>
          <w:p w14:paraId="6B86EBF2" w14:textId="77777777" w:rsidR="009D7C30" w:rsidRPr="00067681" w:rsidRDefault="009D7C30" w:rsidP="009D7C30">
            <w:pPr>
              <w:spacing w:line="360" w:lineRule="auto"/>
              <w:jc w:val="both"/>
            </w:pPr>
            <w:r w:rsidRPr="00067681">
              <w:t>The employee executed payment and key delivery components for mobile check-in to brand standard</w:t>
            </w:r>
          </w:p>
          <w:p w14:paraId="32168BAA" w14:textId="77777777" w:rsidR="009D7C30" w:rsidRPr="00067681" w:rsidRDefault="009D7C30" w:rsidP="009D7C30">
            <w:pPr>
              <w:spacing w:line="360" w:lineRule="auto"/>
              <w:jc w:val="both"/>
            </w:pPr>
          </w:p>
          <w:p w14:paraId="25F8D033" w14:textId="77777777" w:rsidR="009D7C30" w:rsidRPr="00067681" w:rsidRDefault="009D7C30" w:rsidP="009D7C30">
            <w:pPr>
              <w:spacing w:line="360" w:lineRule="auto"/>
              <w:jc w:val="both"/>
            </w:pPr>
          </w:p>
        </w:tc>
        <w:tc>
          <w:tcPr>
            <w:tcW w:w="1858" w:type="dxa"/>
            <w:shd w:val="clear" w:color="auto" w:fill="E7E6E6" w:themeFill="background2"/>
          </w:tcPr>
          <w:p w14:paraId="55580D64" w14:textId="77777777" w:rsidR="009D7C30" w:rsidRPr="00067681" w:rsidRDefault="009D7C30" w:rsidP="009D7C30">
            <w:pPr>
              <w:spacing w:line="360" w:lineRule="auto"/>
              <w:jc w:val="both"/>
            </w:pPr>
            <w:r w:rsidRPr="00067681">
              <w:lastRenderedPageBreak/>
              <w:t>5</w:t>
            </w:r>
          </w:p>
        </w:tc>
        <w:tc>
          <w:tcPr>
            <w:tcW w:w="2122" w:type="dxa"/>
            <w:shd w:val="clear" w:color="auto" w:fill="E7E6E6" w:themeFill="background2"/>
          </w:tcPr>
          <w:p w14:paraId="2E069F81"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4F21DA19" w14:textId="77777777" w:rsidR="009D7C30" w:rsidRPr="00067681" w:rsidRDefault="009D7C30" w:rsidP="009D7C30">
            <w:pPr>
              <w:spacing w:line="360" w:lineRule="auto"/>
              <w:jc w:val="both"/>
            </w:pPr>
            <w:r w:rsidRPr="00067681">
              <w:t>3</w:t>
            </w:r>
          </w:p>
        </w:tc>
      </w:tr>
      <w:tr w:rsidR="009D7C30" w:rsidRPr="00067681" w14:paraId="2305C68C" w14:textId="77777777" w:rsidTr="009D7C30">
        <w:tc>
          <w:tcPr>
            <w:tcW w:w="5236" w:type="dxa"/>
            <w:shd w:val="clear" w:color="auto" w:fill="E7E6E6" w:themeFill="background2"/>
          </w:tcPr>
          <w:p w14:paraId="2F94EBA5" w14:textId="77777777" w:rsidR="009D7C30" w:rsidRPr="00067681" w:rsidRDefault="009D7C30" w:rsidP="009D7C30">
            <w:pPr>
              <w:spacing w:line="360" w:lineRule="auto"/>
              <w:jc w:val="both"/>
            </w:pPr>
            <w:r w:rsidRPr="00067681">
              <w:t xml:space="preserve">Gold Elite, Platinum Elite, Titanium Elite, and Ambassador Elite members offered room upgrade  </w:t>
            </w:r>
          </w:p>
          <w:p w14:paraId="7F20E43E" w14:textId="77777777" w:rsidR="009D7C30" w:rsidRPr="00067681" w:rsidRDefault="009D7C30" w:rsidP="009D7C30">
            <w:pPr>
              <w:spacing w:line="360" w:lineRule="auto"/>
              <w:jc w:val="both"/>
            </w:pPr>
          </w:p>
        </w:tc>
        <w:tc>
          <w:tcPr>
            <w:tcW w:w="1858" w:type="dxa"/>
            <w:shd w:val="clear" w:color="auto" w:fill="E7E6E6" w:themeFill="background2"/>
          </w:tcPr>
          <w:p w14:paraId="2BE10D6B"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73CC951D"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0A81722C" w14:textId="77777777" w:rsidR="009D7C30" w:rsidRPr="00067681" w:rsidRDefault="009D7C30" w:rsidP="009D7C30">
            <w:pPr>
              <w:spacing w:line="360" w:lineRule="auto"/>
              <w:jc w:val="both"/>
            </w:pPr>
            <w:r w:rsidRPr="00067681">
              <w:t>4</w:t>
            </w:r>
          </w:p>
        </w:tc>
      </w:tr>
      <w:tr w:rsidR="009D7C30" w:rsidRPr="00067681" w14:paraId="7ACFF4D9" w14:textId="77777777" w:rsidTr="009D7C30">
        <w:tc>
          <w:tcPr>
            <w:tcW w:w="5236" w:type="dxa"/>
            <w:shd w:val="clear" w:color="auto" w:fill="E7E6E6" w:themeFill="background2"/>
          </w:tcPr>
          <w:p w14:paraId="2F9EA40E" w14:textId="77777777" w:rsidR="009D7C30" w:rsidRPr="00067681" w:rsidRDefault="009D7C30" w:rsidP="009D7C30">
            <w:pPr>
              <w:spacing w:line="360" w:lineRule="auto"/>
              <w:jc w:val="both"/>
            </w:pPr>
            <w:r w:rsidRPr="00067681">
              <w:t>The check-in procedure met standard for time and was error free</w:t>
            </w:r>
          </w:p>
          <w:p w14:paraId="74087397" w14:textId="77777777" w:rsidR="009D7C30" w:rsidRPr="00067681" w:rsidRDefault="009D7C30" w:rsidP="009D7C30">
            <w:pPr>
              <w:spacing w:line="360" w:lineRule="auto"/>
              <w:jc w:val="both"/>
            </w:pPr>
            <w:r w:rsidRPr="00067681">
              <w:t>(waiting time; key accuracy)</w:t>
            </w:r>
          </w:p>
          <w:p w14:paraId="03476524" w14:textId="77777777" w:rsidR="009D7C30" w:rsidRPr="00067681" w:rsidRDefault="009D7C30" w:rsidP="009D7C30">
            <w:pPr>
              <w:spacing w:line="360" w:lineRule="auto"/>
              <w:jc w:val="both"/>
            </w:pPr>
          </w:p>
        </w:tc>
        <w:tc>
          <w:tcPr>
            <w:tcW w:w="1858" w:type="dxa"/>
            <w:shd w:val="clear" w:color="auto" w:fill="E7E6E6" w:themeFill="background2"/>
          </w:tcPr>
          <w:p w14:paraId="64FFBE2A"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422F31EB"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279ADAFD" w14:textId="77777777" w:rsidR="009D7C30" w:rsidRPr="00067681" w:rsidRDefault="009D7C30" w:rsidP="009D7C30">
            <w:pPr>
              <w:spacing w:line="360" w:lineRule="auto"/>
              <w:jc w:val="both"/>
            </w:pPr>
            <w:r w:rsidRPr="00067681">
              <w:t>2</w:t>
            </w:r>
          </w:p>
        </w:tc>
      </w:tr>
      <w:tr w:rsidR="009D7C30" w:rsidRPr="00067681" w14:paraId="23BD0CE9" w14:textId="77777777" w:rsidTr="009D7C30">
        <w:tc>
          <w:tcPr>
            <w:tcW w:w="5236" w:type="dxa"/>
            <w:shd w:val="clear" w:color="auto" w:fill="E7E6E6" w:themeFill="background2"/>
          </w:tcPr>
          <w:p w14:paraId="16F119FA" w14:textId="77777777" w:rsidR="009D7C30" w:rsidRPr="00067681" w:rsidRDefault="009D7C30" w:rsidP="009D7C30">
            <w:pPr>
              <w:spacing w:line="360" w:lineRule="auto"/>
              <w:jc w:val="both"/>
            </w:pPr>
            <w:r w:rsidRPr="00067681">
              <w:t xml:space="preserve">The employee was knowledgeable about property offerings and the local area, as applicable  </w:t>
            </w:r>
          </w:p>
          <w:p w14:paraId="3A7E4A16" w14:textId="77777777" w:rsidR="009D7C30" w:rsidRPr="00067681" w:rsidRDefault="009D7C30" w:rsidP="009D7C30">
            <w:pPr>
              <w:spacing w:line="360" w:lineRule="auto"/>
              <w:jc w:val="both"/>
            </w:pPr>
            <w:r w:rsidRPr="00067681">
              <w:t xml:space="preserve">• Hotel offerings • Local area </w:t>
            </w:r>
          </w:p>
          <w:p w14:paraId="19ED05A9" w14:textId="77777777" w:rsidR="009D7C30" w:rsidRPr="00067681" w:rsidRDefault="009D7C30" w:rsidP="009D7C30">
            <w:pPr>
              <w:spacing w:line="360" w:lineRule="auto"/>
              <w:jc w:val="both"/>
            </w:pPr>
            <w:r w:rsidRPr="00067681">
              <w:t>Mark NO if the employee is not knowledgeable about the above</w:t>
            </w:r>
          </w:p>
          <w:p w14:paraId="34FEEBCD" w14:textId="77777777" w:rsidR="009D7C30" w:rsidRPr="00067681" w:rsidRDefault="009D7C30" w:rsidP="009D7C30">
            <w:pPr>
              <w:spacing w:line="360" w:lineRule="auto"/>
              <w:jc w:val="both"/>
            </w:pPr>
          </w:p>
        </w:tc>
        <w:tc>
          <w:tcPr>
            <w:tcW w:w="1858" w:type="dxa"/>
            <w:shd w:val="clear" w:color="auto" w:fill="E7E6E6" w:themeFill="background2"/>
          </w:tcPr>
          <w:p w14:paraId="32A8F549"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16D6B4E2"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45E600E4" w14:textId="77777777" w:rsidR="009D7C30" w:rsidRPr="00067681" w:rsidRDefault="009D7C30" w:rsidP="009D7C30">
            <w:pPr>
              <w:spacing w:line="360" w:lineRule="auto"/>
              <w:jc w:val="both"/>
            </w:pPr>
            <w:r w:rsidRPr="00067681">
              <w:t>4</w:t>
            </w:r>
          </w:p>
        </w:tc>
      </w:tr>
      <w:tr w:rsidR="009D7C30" w:rsidRPr="00067681" w14:paraId="50D7DDCE" w14:textId="77777777" w:rsidTr="009D7C30">
        <w:tc>
          <w:tcPr>
            <w:tcW w:w="5236" w:type="dxa"/>
            <w:shd w:val="clear" w:color="auto" w:fill="E7E6E6" w:themeFill="background2"/>
          </w:tcPr>
          <w:p w14:paraId="26A51792" w14:textId="77777777" w:rsidR="009D7C30" w:rsidRPr="00067681" w:rsidRDefault="009D7C30" w:rsidP="009D7C30">
            <w:pPr>
              <w:spacing w:line="360" w:lineRule="auto"/>
              <w:jc w:val="both"/>
            </w:pPr>
            <w:r w:rsidRPr="00067681">
              <w:t>Guest name used during the experience</w:t>
            </w:r>
          </w:p>
          <w:p w14:paraId="2685F61C" w14:textId="77777777" w:rsidR="009D7C30" w:rsidRPr="00067681" w:rsidRDefault="009D7C30" w:rsidP="009D7C30">
            <w:pPr>
              <w:spacing w:line="360" w:lineRule="auto"/>
              <w:jc w:val="both"/>
            </w:pPr>
          </w:p>
        </w:tc>
        <w:tc>
          <w:tcPr>
            <w:tcW w:w="1858" w:type="dxa"/>
            <w:shd w:val="clear" w:color="auto" w:fill="E7E6E6" w:themeFill="background2"/>
          </w:tcPr>
          <w:p w14:paraId="7C3F613E"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268275E5"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75F19B18" w14:textId="77777777" w:rsidR="009D7C30" w:rsidRPr="00067681" w:rsidRDefault="009D7C30" w:rsidP="009D7C30">
            <w:pPr>
              <w:spacing w:line="360" w:lineRule="auto"/>
              <w:jc w:val="both"/>
            </w:pPr>
            <w:r w:rsidRPr="00067681">
              <w:t>5</w:t>
            </w:r>
          </w:p>
        </w:tc>
      </w:tr>
      <w:tr w:rsidR="009D7C30" w:rsidRPr="00067681" w14:paraId="32627ECE" w14:textId="77777777" w:rsidTr="009D7C30">
        <w:tc>
          <w:tcPr>
            <w:tcW w:w="5236" w:type="dxa"/>
            <w:shd w:val="clear" w:color="auto" w:fill="E7E6E6" w:themeFill="background2"/>
          </w:tcPr>
          <w:p w14:paraId="04650BDF" w14:textId="77777777" w:rsidR="009D7C30" w:rsidRPr="00067681" w:rsidRDefault="009D7C30" w:rsidP="009D7C30">
            <w:pPr>
              <w:spacing w:line="360" w:lineRule="auto"/>
              <w:jc w:val="both"/>
              <w:rPr>
                <w:b/>
                <w:bCs/>
              </w:rPr>
            </w:pPr>
            <w:r w:rsidRPr="00067681">
              <w:rPr>
                <w:b/>
                <w:bCs/>
              </w:rPr>
              <w:t>The Host Created a Personal Connection</w:t>
            </w:r>
          </w:p>
          <w:p w14:paraId="338509EF" w14:textId="77777777" w:rsidR="009D7C30" w:rsidRPr="00067681" w:rsidRDefault="009D7C30" w:rsidP="009D7C30">
            <w:pPr>
              <w:spacing w:line="360" w:lineRule="auto"/>
              <w:jc w:val="both"/>
              <w:rPr>
                <w:b/>
                <w:bCs/>
              </w:rPr>
            </w:pPr>
            <w:r w:rsidRPr="00067681">
              <w:rPr>
                <w:b/>
                <w:bCs/>
              </w:rPr>
              <w:t xml:space="preserve">  </w:t>
            </w:r>
          </w:p>
          <w:p w14:paraId="11DAD7D7" w14:textId="77777777" w:rsidR="009D7C30" w:rsidRPr="00067681" w:rsidRDefault="009D7C30" w:rsidP="009D7C30">
            <w:pPr>
              <w:spacing w:line="360" w:lineRule="auto"/>
              <w:jc w:val="both"/>
            </w:pPr>
            <w:r w:rsidRPr="00067681">
              <w:t>The employee Created a Personal Connection (e.g. inquiring about the nature of visit, asking about travel experience, commenting on the guest's travel origin, inquiring about any special needs or requests, mentions something about guest's previous or future visits)</w:t>
            </w:r>
          </w:p>
          <w:p w14:paraId="1397078F" w14:textId="77777777" w:rsidR="009D7C30" w:rsidRPr="00067681" w:rsidRDefault="009D7C30" w:rsidP="009D7C30">
            <w:pPr>
              <w:spacing w:line="360" w:lineRule="auto"/>
              <w:jc w:val="both"/>
            </w:pPr>
          </w:p>
          <w:p w14:paraId="2409B21F" w14:textId="77777777" w:rsidR="009D7C30" w:rsidRPr="00067681" w:rsidRDefault="009D7C30" w:rsidP="009D7C30">
            <w:pPr>
              <w:spacing w:line="360" w:lineRule="auto"/>
              <w:jc w:val="both"/>
            </w:pPr>
            <w:r w:rsidRPr="00067681">
              <w:t xml:space="preserve">Mark NO if the Host did not Create a Personal Connection during interaction </w:t>
            </w:r>
          </w:p>
          <w:p w14:paraId="23031971" w14:textId="77777777" w:rsidR="009D7C30" w:rsidRPr="00067681" w:rsidRDefault="009D7C30" w:rsidP="009D7C30">
            <w:pPr>
              <w:spacing w:line="360" w:lineRule="auto"/>
              <w:jc w:val="both"/>
            </w:pPr>
          </w:p>
        </w:tc>
        <w:tc>
          <w:tcPr>
            <w:tcW w:w="1858" w:type="dxa"/>
            <w:shd w:val="clear" w:color="auto" w:fill="E7E6E6" w:themeFill="background2"/>
          </w:tcPr>
          <w:p w14:paraId="48F3D725"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4D919124"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6479DEBA" w14:textId="77777777" w:rsidR="009D7C30" w:rsidRPr="00067681" w:rsidRDefault="009D7C30" w:rsidP="009D7C30">
            <w:pPr>
              <w:spacing w:line="360" w:lineRule="auto"/>
              <w:jc w:val="both"/>
            </w:pPr>
            <w:r w:rsidRPr="00067681">
              <w:t>NO</w:t>
            </w:r>
          </w:p>
        </w:tc>
      </w:tr>
      <w:tr w:rsidR="009D7C30" w:rsidRPr="00067681" w14:paraId="73C59900" w14:textId="77777777" w:rsidTr="009D7C30">
        <w:tc>
          <w:tcPr>
            <w:tcW w:w="5236" w:type="dxa"/>
            <w:shd w:val="clear" w:color="auto" w:fill="E7E6E6" w:themeFill="background2"/>
          </w:tcPr>
          <w:p w14:paraId="07A77AA2" w14:textId="77777777" w:rsidR="009D7C30" w:rsidRPr="00067681" w:rsidRDefault="009D7C30" w:rsidP="009D7C30">
            <w:pPr>
              <w:spacing w:line="360" w:lineRule="auto"/>
              <w:jc w:val="both"/>
              <w:rPr>
                <w:b/>
                <w:bCs/>
              </w:rPr>
            </w:pPr>
            <w:r w:rsidRPr="00067681">
              <w:rPr>
                <w:b/>
                <w:bCs/>
              </w:rPr>
              <w:t xml:space="preserve">The Host Responds to Cues  </w:t>
            </w:r>
          </w:p>
          <w:p w14:paraId="3F184B81" w14:textId="77777777" w:rsidR="009D7C30" w:rsidRPr="00067681" w:rsidRDefault="009D7C30" w:rsidP="009D7C30">
            <w:pPr>
              <w:spacing w:line="360" w:lineRule="auto"/>
              <w:jc w:val="both"/>
              <w:rPr>
                <w:b/>
                <w:bCs/>
              </w:rPr>
            </w:pPr>
          </w:p>
          <w:p w14:paraId="2215659D" w14:textId="77777777" w:rsidR="009D7C30" w:rsidRPr="00067681" w:rsidRDefault="009D7C30" w:rsidP="009D7C30">
            <w:pPr>
              <w:spacing w:line="360" w:lineRule="auto"/>
              <w:jc w:val="both"/>
            </w:pPr>
            <w:r w:rsidRPr="00067681">
              <w:lastRenderedPageBreak/>
              <w:t xml:space="preserve">The Host must Respond to Cues by being aware of guest's verbal and non-verbal cues and customizing the interaction appropriately without being prompted or asked </w:t>
            </w:r>
          </w:p>
          <w:p w14:paraId="29E7F208" w14:textId="77777777" w:rsidR="009D7C30" w:rsidRPr="00067681" w:rsidRDefault="009D7C30" w:rsidP="009D7C30">
            <w:pPr>
              <w:spacing w:line="360" w:lineRule="auto"/>
              <w:jc w:val="both"/>
            </w:pPr>
          </w:p>
          <w:p w14:paraId="423CE703" w14:textId="77777777" w:rsidR="009D7C30" w:rsidRPr="00067681" w:rsidRDefault="009D7C30" w:rsidP="009D7C30">
            <w:pPr>
              <w:spacing w:line="360" w:lineRule="auto"/>
              <w:jc w:val="both"/>
              <w:rPr>
                <w:b/>
                <w:bCs/>
              </w:rPr>
            </w:pPr>
            <w:r w:rsidRPr="00067681">
              <w:rPr>
                <w:b/>
                <w:bCs/>
              </w:rPr>
              <w:t xml:space="preserve">Examples include: </w:t>
            </w:r>
          </w:p>
          <w:p w14:paraId="35772A38" w14:textId="77777777" w:rsidR="009D7C30" w:rsidRPr="00067681" w:rsidRDefault="009D7C30" w:rsidP="009D7C30">
            <w:pPr>
              <w:spacing w:line="360" w:lineRule="auto"/>
              <w:jc w:val="both"/>
            </w:pPr>
            <w:r w:rsidRPr="00067681">
              <w:t xml:space="preserve">• Engaging in conversation when personal details about a guest are learned • Modelling behaviour after the guest (e.g. if the guest is in a hurry, act with a sense of purpose) • Offering extra towels to guests (e.g. traveling with families) • Paying special attention to children (e.g. kid's key to the hotel, sending milk and cookies to the room) </w:t>
            </w:r>
          </w:p>
          <w:p w14:paraId="379B6ECD" w14:textId="77777777" w:rsidR="009D7C30" w:rsidRPr="00067681" w:rsidRDefault="009D7C30" w:rsidP="009D7C30">
            <w:pPr>
              <w:spacing w:line="360" w:lineRule="auto"/>
              <w:jc w:val="both"/>
            </w:pPr>
          </w:p>
          <w:p w14:paraId="60F67ABF" w14:textId="77777777" w:rsidR="009D7C30" w:rsidRPr="00067681" w:rsidRDefault="009D7C30" w:rsidP="009D7C30">
            <w:pPr>
              <w:spacing w:line="360" w:lineRule="auto"/>
              <w:jc w:val="both"/>
            </w:pPr>
            <w:r w:rsidRPr="00067681">
              <w:t>Mark NO if the Host did not Respond to Cues during interaction</w:t>
            </w:r>
          </w:p>
          <w:p w14:paraId="6ACFEE24" w14:textId="77777777" w:rsidR="009D7C30" w:rsidRPr="00067681" w:rsidRDefault="009D7C30" w:rsidP="009D7C30">
            <w:pPr>
              <w:spacing w:line="360" w:lineRule="auto"/>
              <w:jc w:val="both"/>
            </w:pPr>
          </w:p>
        </w:tc>
        <w:tc>
          <w:tcPr>
            <w:tcW w:w="1858" w:type="dxa"/>
            <w:shd w:val="clear" w:color="auto" w:fill="E7E6E6" w:themeFill="background2"/>
          </w:tcPr>
          <w:p w14:paraId="45EFC57A" w14:textId="77777777" w:rsidR="009D7C30" w:rsidRPr="00067681" w:rsidRDefault="009D7C30" w:rsidP="009D7C30">
            <w:pPr>
              <w:spacing w:line="360" w:lineRule="auto"/>
              <w:jc w:val="both"/>
            </w:pPr>
            <w:r w:rsidRPr="00067681">
              <w:lastRenderedPageBreak/>
              <w:t>5</w:t>
            </w:r>
          </w:p>
        </w:tc>
        <w:tc>
          <w:tcPr>
            <w:tcW w:w="2122" w:type="dxa"/>
            <w:shd w:val="clear" w:color="auto" w:fill="E7E6E6" w:themeFill="background2"/>
          </w:tcPr>
          <w:p w14:paraId="1A77B077"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7CB98238" w14:textId="77777777" w:rsidR="009D7C30" w:rsidRPr="00067681" w:rsidRDefault="009D7C30" w:rsidP="009D7C30">
            <w:pPr>
              <w:spacing w:line="360" w:lineRule="auto"/>
              <w:jc w:val="both"/>
            </w:pPr>
            <w:r w:rsidRPr="00067681">
              <w:t>3</w:t>
            </w:r>
          </w:p>
        </w:tc>
      </w:tr>
      <w:tr w:rsidR="009D7C30" w:rsidRPr="00067681" w14:paraId="380122F7" w14:textId="77777777" w:rsidTr="009D7C30">
        <w:tc>
          <w:tcPr>
            <w:tcW w:w="5236" w:type="dxa"/>
            <w:shd w:val="clear" w:color="auto" w:fill="E7E6E6" w:themeFill="background2"/>
          </w:tcPr>
          <w:p w14:paraId="7E8B7C2C" w14:textId="77777777" w:rsidR="009D7C30" w:rsidRPr="00067681" w:rsidRDefault="009D7C30" w:rsidP="009D7C30">
            <w:pPr>
              <w:spacing w:line="360" w:lineRule="auto"/>
              <w:jc w:val="both"/>
            </w:pPr>
            <w:r w:rsidRPr="00067681">
              <w:t>Further assistance offered to the guest</w:t>
            </w:r>
          </w:p>
          <w:p w14:paraId="4827A8D5" w14:textId="77777777" w:rsidR="009D7C30" w:rsidRPr="00067681" w:rsidRDefault="009D7C30" w:rsidP="009D7C30">
            <w:pPr>
              <w:spacing w:line="360" w:lineRule="auto"/>
              <w:jc w:val="both"/>
            </w:pPr>
          </w:p>
        </w:tc>
        <w:tc>
          <w:tcPr>
            <w:tcW w:w="1858" w:type="dxa"/>
            <w:shd w:val="clear" w:color="auto" w:fill="E7E6E6" w:themeFill="background2"/>
          </w:tcPr>
          <w:p w14:paraId="3484CF2B"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660C6BA7"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058AC701" w14:textId="77777777" w:rsidR="009D7C30" w:rsidRPr="00067681" w:rsidRDefault="009D7C30" w:rsidP="009D7C30">
            <w:pPr>
              <w:spacing w:line="360" w:lineRule="auto"/>
              <w:jc w:val="both"/>
            </w:pPr>
            <w:r w:rsidRPr="00067681">
              <w:t>2</w:t>
            </w:r>
          </w:p>
        </w:tc>
      </w:tr>
      <w:tr w:rsidR="009D7C30" w:rsidRPr="00067681" w14:paraId="04904D20" w14:textId="77777777" w:rsidTr="009D7C30">
        <w:tc>
          <w:tcPr>
            <w:tcW w:w="5236" w:type="dxa"/>
            <w:shd w:val="clear" w:color="auto" w:fill="E7E6E6" w:themeFill="background2"/>
          </w:tcPr>
          <w:p w14:paraId="1EA74103" w14:textId="77777777" w:rsidR="009D7C30" w:rsidRPr="00067681" w:rsidRDefault="009D7C30" w:rsidP="009D7C30">
            <w:pPr>
              <w:spacing w:line="360" w:lineRule="auto"/>
              <w:jc w:val="both"/>
            </w:pPr>
            <w:r w:rsidRPr="00067681">
              <w:t>Warm and sincere closing offered, and appreciation demonstrated</w:t>
            </w:r>
          </w:p>
          <w:p w14:paraId="1175DD6B" w14:textId="77777777" w:rsidR="009D7C30" w:rsidRPr="00067681" w:rsidRDefault="009D7C30" w:rsidP="009D7C30">
            <w:pPr>
              <w:spacing w:line="360" w:lineRule="auto"/>
              <w:jc w:val="both"/>
            </w:pPr>
          </w:p>
        </w:tc>
        <w:tc>
          <w:tcPr>
            <w:tcW w:w="1858" w:type="dxa"/>
            <w:shd w:val="clear" w:color="auto" w:fill="E7E6E6" w:themeFill="background2"/>
          </w:tcPr>
          <w:p w14:paraId="71BC16BA"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57C0DB00"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1C9E6B8A" w14:textId="77777777" w:rsidR="009D7C30" w:rsidRPr="00067681" w:rsidRDefault="009D7C30" w:rsidP="009D7C30">
            <w:pPr>
              <w:spacing w:line="360" w:lineRule="auto"/>
              <w:jc w:val="both"/>
            </w:pPr>
            <w:r w:rsidRPr="00067681">
              <w:t>6</w:t>
            </w:r>
          </w:p>
        </w:tc>
      </w:tr>
      <w:tr w:rsidR="009D7C30" w:rsidRPr="00067681" w14:paraId="6F9B9617" w14:textId="77777777" w:rsidTr="009D7C30">
        <w:tc>
          <w:tcPr>
            <w:tcW w:w="5236" w:type="dxa"/>
            <w:shd w:val="clear" w:color="auto" w:fill="E7E6E6" w:themeFill="background2"/>
          </w:tcPr>
          <w:p w14:paraId="2EEB7CBF" w14:textId="77777777" w:rsidR="009D7C30" w:rsidRPr="00067681" w:rsidRDefault="009D7C30" w:rsidP="009D7C30">
            <w:pPr>
              <w:spacing w:line="360" w:lineRule="auto"/>
              <w:jc w:val="both"/>
            </w:pPr>
            <w:r w:rsidRPr="00067681">
              <w:t>All Loyalty Members are recognized at check-in:</w:t>
            </w:r>
          </w:p>
          <w:p w14:paraId="1B1D871A" w14:textId="77777777" w:rsidR="009D7C30" w:rsidRPr="00067681" w:rsidRDefault="009D7C30" w:rsidP="009D7C30">
            <w:pPr>
              <w:spacing w:line="360" w:lineRule="auto"/>
              <w:jc w:val="both"/>
            </w:pPr>
            <w:r w:rsidRPr="00067681">
              <w:t xml:space="preserve">Members must be verbally acknowledged at check-in </w:t>
            </w:r>
          </w:p>
          <w:p w14:paraId="56D4B082" w14:textId="77777777" w:rsidR="009D7C30" w:rsidRPr="00067681" w:rsidRDefault="009D7C30" w:rsidP="009D7C30">
            <w:pPr>
              <w:spacing w:line="360" w:lineRule="auto"/>
              <w:jc w:val="both"/>
            </w:pPr>
            <w:r w:rsidRPr="00067681">
              <w:t xml:space="preserve"> </w:t>
            </w:r>
          </w:p>
          <w:p w14:paraId="388450AE" w14:textId="77777777" w:rsidR="009D7C30" w:rsidRPr="00067681" w:rsidRDefault="009D7C30" w:rsidP="009D7C30">
            <w:pPr>
              <w:spacing w:line="360" w:lineRule="auto"/>
              <w:jc w:val="both"/>
            </w:pPr>
            <w:r w:rsidRPr="00067681">
              <w:t xml:space="preserve">Examples include: </w:t>
            </w:r>
          </w:p>
          <w:p w14:paraId="4717FACD" w14:textId="77777777" w:rsidR="009D7C30" w:rsidRPr="00067681" w:rsidRDefault="009D7C30" w:rsidP="009D7C30">
            <w:pPr>
              <w:spacing w:line="360" w:lineRule="auto"/>
              <w:jc w:val="both"/>
            </w:pPr>
            <w:r w:rsidRPr="00067681">
              <w:t xml:space="preserve">• "I see you are a Platinum Elite Member" • "Thank you for being a Gold Elite member” • Thank member for loyalty </w:t>
            </w:r>
          </w:p>
          <w:p w14:paraId="7DFD7145" w14:textId="77777777" w:rsidR="009D7C30" w:rsidRPr="00067681" w:rsidRDefault="009D7C30" w:rsidP="009D7C30">
            <w:pPr>
              <w:spacing w:line="360" w:lineRule="auto"/>
              <w:jc w:val="both"/>
            </w:pPr>
          </w:p>
          <w:p w14:paraId="7EEF6C5C" w14:textId="77777777" w:rsidR="009D7C30" w:rsidRPr="00067681" w:rsidRDefault="009D7C30" w:rsidP="009D7C30">
            <w:pPr>
              <w:spacing w:line="360" w:lineRule="auto"/>
              <w:jc w:val="both"/>
            </w:pPr>
            <w:r w:rsidRPr="00067681">
              <w:t>Mark NO if the above criteria is not met</w:t>
            </w:r>
          </w:p>
          <w:p w14:paraId="421CEED9" w14:textId="77777777" w:rsidR="009D7C30" w:rsidRPr="00067681" w:rsidRDefault="009D7C30" w:rsidP="009D7C30">
            <w:pPr>
              <w:spacing w:line="360" w:lineRule="auto"/>
              <w:jc w:val="both"/>
            </w:pPr>
          </w:p>
        </w:tc>
        <w:tc>
          <w:tcPr>
            <w:tcW w:w="1858" w:type="dxa"/>
            <w:shd w:val="clear" w:color="auto" w:fill="E7E6E6" w:themeFill="background2"/>
          </w:tcPr>
          <w:p w14:paraId="6B03C42F" w14:textId="77777777" w:rsidR="009D7C30" w:rsidRPr="00067681" w:rsidRDefault="009D7C30" w:rsidP="009D7C30">
            <w:pPr>
              <w:spacing w:line="360" w:lineRule="auto"/>
              <w:jc w:val="both"/>
            </w:pPr>
            <w:r w:rsidRPr="00067681">
              <w:lastRenderedPageBreak/>
              <w:t>10</w:t>
            </w:r>
          </w:p>
        </w:tc>
        <w:tc>
          <w:tcPr>
            <w:tcW w:w="2122" w:type="dxa"/>
            <w:shd w:val="clear" w:color="auto" w:fill="E7E6E6" w:themeFill="background2"/>
          </w:tcPr>
          <w:p w14:paraId="0A8A389D"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73AA841F" w14:textId="77777777" w:rsidR="009D7C30" w:rsidRPr="00067681" w:rsidRDefault="009D7C30" w:rsidP="009D7C30">
            <w:pPr>
              <w:spacing w:line="360" w:lineRule="auto"/>
              <w:jc w:val="both"/>
            </w:pPr>
            <w:r w:rsidRPr="00067681">
              <w:t>9</w:t>
            </w:r>
          </w:p>
        </w:tc>
      </w:tr>
      <w:tr w:rsidR="009D7C30" w:rsidRPr="00067681" w14:paraId="77EDB591" w14:textId="77777777" w:rsidTr="009D7C30">
        <w:tc>
          <w:tcPr>
            <w:tcW w:w="5236" w:type="dxa"/>
            <w:shd w:val="clear" w:color="auto" w:fill="E7E6E6" w:themeFill="background2"/>
          </w:tcPr>
          <w:p w14:paraId="3ED9E1DF" w14:textId="77777777" w:rsidR="009D7C30" w:rsidRPr="00067681" w:rsidRDefault="009D7C30" w:rsidP="009D7C30">
            <w:pPr>
              <w:spacing w:line="360" w:lineRule="auto"/>
              <w:jc w:val="both"/>
            </w:pPr>
            <w:r w:rsidRPr="00067681">
              <w:t>Platinum Elite, Titanium Elite, and Ambassador Elite members’ check-out time confirmed at check-in:</w:t>
            </w:r>
          </w:p>
          <w:p w14:paraId="47BB090B" w14:textId="77777777" w:rsidR="009D7C30" w:rsidRPr="00067681" w:rsidRDefault="009D7C30" w:rsidP="009D7C30">
            <w:pPr>
              <w:spacing w:line="360" w:lineRule="auto"/>
              <w:jc w:val="both"/>
            </w:pPr>
            <w:r w:rsidRPr="00067681">
              <w:t xml:space="preserve">Hotel must verbally confirm check-out time with Platinum Elite, Titanium Elite, and Ambassador Elite members at time of arrival.  </w:t>
            </w:r>
          </w:p>
          <w:p w14:paraId="6D56CD73" w14:textId="77777777" w:rsidR="009D7C30" w:rsidRPr="00067681" w:rsidRDefault="009D7C30" w:rsidP="009D7C30">
            <w:pPr>
              <w:spacing w:line="360" w:lineRule="auto"/>
              <w:jc w:val="both"/>
            </w:pPr>
            <w:r w:rsidRPr="00067681">
              <w:t>Platinum Elite, Titanium Elite, and Ambassador Elite members receive a guaranteed late check-out as late as 4pm as part of their Elite benefits</w:t>
            </w:r>
          </w:p>
          <w:p w14:paraId="3614A88B" w14:textId="77777777" w:rsidR="009D7C30" w:rsidRPr="00067681" w:rsidRDefault="009D7C30" w:rsidP="009D7C30">
            <w:pPr>
              <w:spacing w:line="360" w:lineRule="auto"/>
              <w:jc w:val="both"/>
            </w:pPr>
          </w:p>
        </w:tc>
        <w:tc>
          <w:tcPr>
            <w:tcW w:w="1858" w:type="dxa"/>
            <w:shd w:val="clear" w:color="auto" w:fill="E7E6E6" w:themeFill="background2"/>
          </w:tcPr>
          <w:p w14:paraId="5192A866"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02532AF9"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4BA444BC" w14:textId="77777777" w:rsidR="009D7C30" w:rsidRPr="00067681" w:rsidRDefault="009D7C30" w:rsidP="009D7C30">
            <w:pPr>
              <w:spacing w:line="360" w:lineRule="auto"/>
              <w:jc w:val="both"/>
            </w:pPr>
            <w:r w:rsidRPr="00067681">
              <w:t>8</w:t>
            </w:r>
          </w:p>
        </w:tc>
      </w:tr>
      <w:tr w:rsidR="009D7C30" w:rsidRPr="00067681" w14:paraId="5CED8134" w14:textId="77777777" w:rsidTr="009D7C30">
        <w:tc>
          <w:tcPr>
            <w:tcW w:w="11182" w:type="dxa"/>
            <w:gridSpan w:val="4"/>
            <w:shd w:val="clear" w:color="auto" w:fill="E7E6E6" w:themeFill="background2"/>
          </w:tcPr>
          <w:p w14:paraId="755B6147" w14:textId="77777777" w:rsidR="009D7C30" w:rsidRPr="00067681" w:rsidRDefault="009D7C30" w:rsidP="009D7C30">
            <w:pPr>
              <w:spacing w:line="360" w:lineRule="auto"/>
              <w:jc w:val="both"/>
              <w:rPr>
                <w:b/>
                <w:bCs/>
              </w:rPr>
            </w:pPr>
            <w:r w:rsidRPr="00067681">
              <w:rPr>
                <w:b/>
                <w:bCs/>
              </w:rPr>
              <w:t>Comments:</w:t>
            </w:r>
          </w:p>
          <w:p w14:paraId="4DAFC652" w14:textId="77777777" w:rsidR="009D7C30" w:rsidRPr="00067681" w:rsidRDefault="009D7C30" w:rsidP="009D7C30">
            <w:pPr>
              <w:spacing w:line="360" w:lineRule="auto"/>
              <w:jc w:val="both"/>
            </w:pPr>
          </w:p>
          <w:p w14:paraId="6B58166C" w14:textId="77777777" w:rsidR="009D7C30" w:rsidRPr="00067681" w:rsidRDefault="009D7C30" w:rsidP="009D7C30">
            <w:pPr>
              <w:pStyle w:val="NormalWeb"/>
              <w:spacing w:before="0" w:beforeAutospacing="0" w:after="0" w:afterAutospacing="0" w:line="360" w:lineRule="auto"/>
              <w:jc w:val="both"/>
            </w:pPr>
            <w:r w:rsidRPr="00067681">
              <w:rPr>
                <w:color w:val="000000"/>
              </w:rPr>
              <w:t>The hotel had tried hard to develop an ambient experience for the guest during the check-in time. However, the major improvement that is to be done is regarding the establishment of the personal connections with the guest who arrived at the hotel by acknowledging them in a timely manner. In addition to this, it is essential that the employees must be provided training regarding reviewing the methods of payment and executing the payment and delivery components associated with the mobile check-in process as per the brand standard.</w:t>
            </w:r>
          </w:p>
          <w:p w14:paraId="2D6116E2" w14:textId="77777777" w:rsidR="009D7C30" w:rsidRPr="00067681" w:rsidRDefault="009D7C30" w:rsidP="009D7C30">
            <w:pPr>
              <w:spacing w:line="360" w:lineRule="auto"/>
              <w:jc w:val="both"/>
            </w:pPr>
          </w:p>
          <w:p w14:paraId="00B7BA71" w14:textId="77777777" w:rsidR="009D7C30" w:rsidRPr="00067681" w:rsidRDefault="009D7C30" w:rsidP="009D7C30">
            <w:pPr>
              <w:spacing w:line="360" w:lineRule="auto"/>
              <w:jc w:val="both"/>
            </w:pPr>
          </w:p>
          <w:p w14:paraId="23782877" w14:textId="77777777" w:rsidR="009D7C30" w:rsidRPr="00067681" w:rsidRDefault="009D7C30" w:rsidP="009D7C30">
            <w:pPr>
              <w:spacing w:line="360" w:lineRule="auto"/>
              <w:jc w:val="both"/>
            </w:pPr>
          </w:p>
          <w:p w14:paraId="53B52589" w14:textId="77777777" w:rsidR="009D7C30" w:rsidRPr="00067681" w:rsidRDefault="009D7C30" w:rsidP="009D7C30">
            <w:pPr>
              <w:spacing w:line="360" w:lineRule="auto"/>
              <w:jc w:val="both"/>
            </w:pPr>
          </w:p>
          <w:p w14:paraId="676DE8F9" w14:textId="77777777" w:rsidR="009D7C30" w:rsidRPr="00067681" w:rsidRDefault="009D7C30" w:rsidP="009D7C30">
            <w:pPr>
              <w:spacing w:line="360" w:lineRule="auto"/>
              <w:jc w:val="both"/>
            </w:pPr>
          </w:p>
          <w:p w14:paraId="7E8F85B3" w14:textId="77777777" w:rsidR="009D7C30" w:rsidRPr="00067681" w:rsidRDefault="009D7C30" w:rsidP="009D7C30">
            <w:pPr>
              <w:spacing w:line="360" w:lineRule="auto"/>
              <w:jc w:val="both"/>
            </w:pPr>
          </w:p>
          <w:p w14:paraId="63091DC9" w14:textId="77777777" w:rsidR="009D7C30" w:rsidRPr="00067681" w:rsidRDefault="009D7C30" w:rsidP="009D7C30">
            <w:pPr>
              <w:spacing w:line="360" w:lineRule="auto"/>
              <w:jc w:val="both"/>
            </w:pPr>
          </w:p>
          <w:p w14:paraId="6FC8884D" w14:textId="77777777" w:rsidR="009D7C30" w:rsidRPr="00067681" w:rsidRDefault="009D7C30" w:rsidP="009D7C30">
            <w:pPr>
              <w:spacing w:line="360" w:lineRule="auto"/>
              <w:jc w:val="both"/>
            </w:pPr>
          </w:p>
          <w:p w14:paraId="7B21DB78" w14:textId="77777777" w:rsidR="009D7C30" w:rsidRPr="00067681" w:rsidRDefault="009D7C30" w:rsidP="009D7C30">
            <w:pPr>
              <w:spacing w:line="360" w:lineRule="auto"/>
              <w:jc w:val="both"/>
            </w:pPr>
          </w:p>
        </w:tc>
      </w:tr>
      <w:tr w:rsidR="009D7C30" w:rsidRPr="00067681" w14:paraId="4C7FCE23" w14:textId="77777777" w:rsidTr="009D7C30">
        <w:tc>
          <w:tcPr>
            <w:tcW w:w="9216" w:type="dxa"/>
            <w:gridSpan w:val="3"/>
            <w:shd w:val="clear" w:color="auto" w:fill="DBDBDB" w:themeFill="accent3" w:themeFillTint="66"/>
          </w:tcPr>
          <w:p w14:paraId="1E82966A" w14:textId="77777777" w:rsidR="009D7C30" w:rsidRPr="00067681" w:rsidRDefault="009D7C30" w:rsidP="009D7C30">
            <w:pPr>
              <w:spacing w:line="360" w:lineRule="auto"/>
              <w:jc w:val="both"/>
              <w:rPr>
                <w:b/>
                <w:bCs/>
              </w:rPr>
            </w:pPr>
            <w:r w:rsidRPr="00067681">
              <w:rPr>
                <w:b/>
                <w:bCs/>
              </w:rPr>
              <w:t>Total Points: 135</w:t>
            </w:r>
          </w:p>
          <w:p w14:paraId="12D110EA" w14:textId="77777777" w:rsidR="009D7C30" w:rsidRPr="00067681" w:rsidRDefault="009D7C30" w:rsidP="009D7C30">
            <w:pPr>
              <w:spacing w:line="360" w:lineRule="auto"/>
              <w:jc w:val="both"/>
              <w:rPr>
                <w:b/>
                <w:bCs/>
              </w:rPr>
            </w:pPr>
          </w:p>
          <w:p w14:paraId="7982A185" w14:textId="77777777" w:rsidR="009D7C30" w:rsidRPr="00067681" w:rsidRDefault="009D7C30" w:rsidP="009D7C30">
            <w:pPr>
              <w:spacing w:line="360" w:lineRule="auto"/>
              <w:jc w:val="both"/>
            </w:pPr>
          </w:p>
        </w:tc>
        <w:tc>
          <w:tcPr>
            <w:tcW w:w="1966" w:type="dxa"/>
            <w:shd w:val="clear" w:color="auto" w:fill="DBDBDB" w:themeFill="accent3" w:themeFillTint="66"/>
          </w:tcPr>
          <w:p w14:paraId="237B5438" w14:textId="77777777" w:rsidR="009D7C30" w:rsidRPr="00067681" w:rsidRDefault="009D7C30" w:rsidP="009D7C30">
            <w:pPr>
              <w:spacing w:line="360" w:lineRule="auto"/>
              <w:jc w:val="both"/>
            </w:pPr>
          </w:p>
          <w:p w14:paraId="4D5AA735" w14:textId="77777777" w:rsidR="009D7C30" w:rsidRPr="00067681" w:rsidRDefault="009D7C30" w:rsidP="009D7C30">
            <w:pPr>
              <w:spacing w:line="360" w:lineRule="auto"/>
              <w:jc w:val="both"/>
            </w:pPr>
            <w:r w:rsidRPr="00067681">
              <w:t>90</w:t>
            </w:r>
          </w:p>
          <w:p w14:paraId="29CD854E" w14:textId="77777777" w:rsidR="009D7C30" w:rsidRPr="00067681" w:rsidRDefault="009D7C30" w:rsidP="009D7C30">
            <w:pPr>
              <w:spacing w:line="360" w:lineRule="auto"/>
              <w:jc w:val="both"/>
            </w:pPr>
          </w:p>
        </w:tc>
      </w:tr>
      <w:tr w:rsidR="009D7C30" w:rsidRPr="00067681" w14:paraId="38B2F73B" w14:textId="77777777" w:rsidTr="009D7C30">
        <w:tc>
          <w:tcPr>
            <w:tcW w:w="11182" w:type="dxa"/>
            <w:gridSpan w:val="4"/>
            <w:shd w:val="clear" w:color="auto" w:fill="ACB9CA" w:themeFill="text2" w:themeFillTint="66"/>
          </w:tcPr>
          <w:p w14:paraId="5E13F585" w14:textId="77777777" w:rsidR="009D7C30" w:rsidRPr="00067681" w:rsidRDefault="009D7C30" w:rsidP="009D7C30">
            <w:pPr>
              <w:spacing w:line="360" w:lineRule="auto"/>
              <w:jc w:val="both"/>
              <w:rPr>
                <w:b/>
                <w:bCs/>
              </w:rPr>
            </w:pPr>
            <w:r w:rsidRPr="00067681">
              <w:rPr>
                <w:b/>
                <w:bCs/>
              </w:rPr>
              <w:t xml:space="preserve">Bar </w:t>
            </w:r>
          </w:p>
          <w:p w14:paraId="3EBEE33B" w14:textId="77777777" w:rsidR="009D7C30" w:rsidRPr="00067681" w:rsidRDefault="009D7C30" w:rsidP="009D7C30">
            <w:pPr>
              <w:spacing w:line="360" w:lineRule="auto"/>
              <w:jc w:val="both"/>
              <w:rPr>
                <w:b/>
                <w:bCs/>
              </w:rPr>
            </w:pPr>
          </w:p>
          <w:p w14:paraId="3C202833" w14:textId="77777777" w:rsidR="009D7C30" w:rsidRPr="00067681" w:rsidRDefault="009D7C30" w:rsidP="009D7C30">
            <w:pPr>
              <w:spacing w:line="360" w:lineRule="auto"/>
              <w:jc w:val="both"/>
            </w:pPr>
          </w:p>
        </w:tc>
      </w:tr>
      <w:tr w:rsidR="009D7C30" w:rsidRPr="00067681" w14:paraId="42F1683A" w14:textId="77777777" w:rsidTr="009D7C30">
        <w:tc>
          <w:tcPr>
            <w:tcW w:w="5236" w:type="dxa"/>
            <w:shd w:val="clear" w:color="auto" w:fill="C5E0B3" w:themeFill="accent6" w:themeFillTint="66"/>
          </w:tcPr>
          <w:p w14:paraId="44C36FF2" w14:textId="77777777" w:rsidR="009D7C30" w:rsidRPr="00067681" w:rsidRDefault="009D7C30" w:rsidP="009D7C30">
            <w:pPr>
              <w:spacing w:line="360" w:lineRule="auto"/>
              <w:jc w:val="both"/>
              <w:rPr>
                <w:b/>
                <w:bCs/>
              </w:rPr>
            </w:pPr>
            <w:r w:rsidRPr="00067681">
              <w:rPr>
                <w:b/>
                <w:bCs/>
              </w:rPr>
              <w:t xml:space="preserve"> Bar</w:t>
            </w:r>
          </w:p>
          <w:p w14:paraId="18AA64C4" w14:textId="77777777" w:rsidR="009D7C30" w:rsidRPr="00067681" w:rsidRDefault="009D7C30" w:rsidP="009D7C30">
            <w:pPr>
              <w:spacing w:line="360" w:lineRule="auto"/>
              <w:jc w:val="both"/>
              <w:rPr>
                <w:b/>
                <w:bCs/>
              </w:rPr>
            </w:pPr>
          </w:p>
        </w:tc>
        <w:tc>
          <w:tcPr>
            <w:tcW w:w="1858" w:type="dxa"/>
            <w:shd w:val="clear" w:color="auto" w:fill="C5E0B3" w:themeFill="accent6" w:themeFillTint="66"/>
          </w:tcPr>
          <w:p w14:paraId="5BE8827A" w14:textId="77777777" w:rsidR="009D7C30" w:rsidRPr="00067681" w:rsidRDefault="009D7C30" w:rsidP="009D7C30">
            <w:pPr>
              <w:spacing w:line="360" w:lineRule="auto"/>
              <w:jc w:val="both"/>
            </w:pPr>
            <w:r w:rsidRPr="00067681">
              <w:rPr>
                <w:b/>
              </w:rPr>
              <w:t>Points</w:t>
            </w:r>
          </w:p>
        </w:tc>
        <w:tc>
          <w:tcPr>
            <w:tcW w:w="2122" w:type="dxa"/>
            <w:shd w:val="clear" w:color="auto" w:fill="C5E0B3" w:themeFill="accent6" w:themeFillTint="66"/>
          </w:tcPr>
          <w:p w14:paraId="01E262E8" w14:textId="77777777" w:rsidR="009D7C30" w:rsidRPr="00067681" w:rsidRDefault="009D7C30" w:rsidP="009D7C30">
            <w:pPr>
              <w:spacing w:line="360" w:lineRule="auto"/>
              <w:jc w:val="both"/>
              <w:rPr>
                <w:b/>
              </w:rPr>
            </w:pPr>
            <w:r w:rsidRPr="00067681">
              <w:rPr>
                <w:b/>
                <w:bCs/>
              </w:rPr>
              <w:t>Area to Address</w:t>
            </w:r>
          </w:p>
        </w:tc>
        <w:tc>
          <w:tcPr>
            <w:tcW w:w="1966" w:type="dxa"/>
            <w:shd w:val="clear" w:color="auto" w:fill="C5E0B3" w:themeFill="accent6" w:themeFillTint="66"/>
          </w:tcPr>
          <w:p w14:paraId="64F916ED" w14:textId="77777777" w:rsidR="009D7C30" w:rsidRPr="00067681" w:rsidRDefault="009D7C30" w:rsidP="009D7C30">
            <w:pPr>
              <w:spacing w:line="360" w:lineRule="auto"/>
              <w:jc w:val="both"/>
              <w:rPr>
                <w:b/>
              </w:rPr>
            </w:pPr>
            <w:r w:rsidRPr="00067681">
              <w:rPr>
                <w:b/>
              </w:rPr>
              <w:t>Points Awarded</w:t>
            </w:r>
          </w:p>
        </w:tc>
      </w:tr>
      <w:tr w:rsidR="009D7C30" w:rsidRPr="00067681" w14:paraId="7FB5584A" w14:textId="77777777" w:rsidTr="009D7C30">
        <w:tc>
          <w:tcPr>
            <w:tcW w:w="5236" w:type="dxa"/>
            <w:shd w:val="clear" w:color="auto" w:fill="E7E6E6" w:themeFill="background2"/>
          </w:tcPr>
          <w:p w14:paraId="423859A7" w14:textId="77777777" w:rsidR="009D7C30" w:rsidRPr="00067681" w:rsidRDefault="009D7C30" w:rsidP="009D7C30">
            <w:pPr>
              <w:spacing w:line="360" w:lineRule="auto"/>
              <w:jc w:val="both"/>
              <w:rPr>
                <w:bCs/>
              </w:rPr>
            </w:pPr>
            <w:r w:rsidRPr="00067681">
              <w:rPr>
                <w:bCs/>
              </w:rPr>
              <w:t xml:space="preserve">If standing in a queue, an attempt to acknowledge the guest was made in a timely manner  </w:t>
            </w:r>
          </w:p>
          <w:p w14:paraId="06D43AAE" w14:textId="77777777" w:rsidR="009D7C30" w:rsidRPr="00067681" w:rsidRDefault="009D7C30" w:rsidP="009D7C30">
            <w:pPr>
              <w:spacing w:line="360" w:lineRule="auto"/>
              <w:jc w:val="both"/>
              <w:rPr>
                <w:bCs/>
              </w:rPr>
            </w:pPr>
          </w:p>
        </w:tc>
        <w:tc>
          <w:tcPr>
            <w:tcW w:w="1858" w:type="dxa"/>
            <w:shd w:val="clear" w:color="auto" w:fill="E7E6E6" w:themeFill="background2"/>
          </w:tcPr>
          <w:p w14:paraId="16DBE4FA"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0CEC1467"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57D77521" w14:textId="77777777" w:rsidR="009D7C30" w:rsidRPr="00067681" w:rsidRDefault="009D7C30" w:rsidP="009D7C30">
            <w:pPr>
              <w:spacing w:line="360" w:lineRule="auto"/>
              <w:jc w:val="both"/>
            </w:pPr>
            <w:r w:rsidRPr="00067681">
              <w:t>3</w:t>
            </w:r>
          </w:p>
        </w:tc>
      </w:tr>
      <w:tr w:rsidR="009D7C30" w:rsidRPr="00067681" w14:paraId="666BC826" w14:textId="77777777" w:rsidTr="009D7C30">
        <w:tc>
          <w:tcPr>
            <w:tcW w:w="5236" w:type="dxa"/>
            <w:shd w:val="clear" w:color="auto" w:fill="E7E6E6" w:themeFill="background2"/>
          </w:tcPr>
          <w:p w14:paraId="6B08FEE6" w14:textId="77777777" w:rsidR="009D7C30" w:rsidRPr="00067681" w:rsidRDefault="009D7C30" w:rsidP="009D7C30">
            <w:pPr>
              <w:spacing w:line="360" w:lineRule="auto"/>
              <w:jc w:val="both"/>
            </w:pPr>
            <w:r w:rsidRPr="00067681">
              <w:t>Warm welcome/greeting provided</w:t>
            </w:r>
          </w:p>
          <w:p w14:paraId="5327ACAC" w14:textId="77777777" w:rsidR="009D7C30" w:rsidRPr="00067681" w:rsidRDefault="009D7C30" w:rsidP="009D7C30">
            <w:pPr>
              <w:spacing w:line="360" w:lineRule="auto"/>
              <w:jc w:val="both"/>
            </w:pPr>
          </w:p>
        </w:tc>
        <w:tc>
          <w:tcPr>
            <w:tcW w:w="1858" w:type="dxa"/>
            <w:shd w:val="clear" w:color="auto" w:fill="E7E6E6" w:themeFill="background2"/>
          </w:tcPr>
          <w:p w14:paraId="34182AB6"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E2B54FF"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7F687C0C" w14:textId="77777777" w:rsidR="009D7C30" w:rsidRPr="00067681" w:rsidRDefault="009D7C30" w:rsidP="009D7C30">
            <w:pPr>
              <w:spacing w:line="360" w:lineRule="auto"/>
              <w:jc w:val="both"/>
            </w:pPr>
            <w:r w:rsidRPr="00067681">
              <w:t>9</w:t>
            </w:r>
          </w:p>
        </w:tc>
      </w:tr>
      <w:tr w:rsidR="009D7C30" w:rsidRPr="00067681" w14:paraId="32A63660" w14:textId="77777777" w:rsidTr="009D7C30">
        <w:tc>
          <w:tcPr>
            <w:tcW w:w="5236" w:type="dxa"/>
            <w:shd w:val="clear" w:color="auto" w:fill="E7E6E6" w:themeFill="background2"/>
          </w:tcPr>
          <w:p w14:paraId="4FEA5A4E" w14:textId="77777777" w:rsidR="009D7C30" w:rsidRPr="00067681" w:rsidRDefault="009D7C30" w:rsidP="009D7C30">
            <w:pPr>
              <w:spacing w:line="360" w:lineRule="auto"/>
              <w:jc w:val="both"/>
            </w:pPr>
            <w:r w:rsidRPr="00067681">
              <w:t>Good posture, smile, eye contact, and attentive listening maintained throughout the interaction</w:t>
            </w:r>
          </w:p>
          <w:p w14:paraId="6C974FE1" w14:textId="77777777" w:rsidR="009D7C30" w:rsidRPr="00067681" w:rsidRDefault="009D7C30" w:rsidP="009D7C30">
            <w:pPr>
              <w:spacing w:line="360" w:lineRule="auto"/>
              <w:jc w:val="both"/>
            </w:pPr>
          </w:p>
        </w:tc>
        <w:tc>
          <w:tcPr>
            <w:tcW w:w="1858" w:type="dxa"/>
            <w:shd w:val="clear" w:color="auto" w:fill="E7E6E6" w:themeFill="background2"/>
          </w:tcPr>
          <w:p w14:paraId="03E05A03"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50E9CE86"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34A4D5AE" w14:textId="77777777" w:rsidR="009D7C30" w:rsidRPr="00067681" w:rsidRDefault="009D7C30" w:rsidP="009D7C30">
            <w:pPr>
              <w:spacing w:line="360" w:lineRule="auto"/>
              <w:jc w:val="both"/>
            </w:pPr>
            <w:r w:rsidRPr="00067681">
              <w:t>5</w:t>
            </w:r>
          </w:p>
        </w:tc>
      </w:tr>
      <w:tr w:rsidR="009D7C30" w:rsidRPr="00067681" w14:paraId="389F06B5" w14:textId="77777777" w:rsidTr="009D7C30">
        <w:tc>
          <w:tcPr>
            <w:tcW w:w="5236" w:type="dxa"/>
            <w:shd w:val="clear" w:color="auto" w:fill="E7E6E6" w:themeFill="background2"/>
          </w:tcPr>
          <w:p w14:paraId="2D80C343" w14:textId="77777777" w:rsidR="009D7C30" w:rsidRPr="00067681" w:rsidRDefault="009D7C30" w:rsidP="009D7C30">
            <w:pPr>
              <w:spacing w:line="360" w:lineRule="auto"/>
              <w:jc w:val="both"/>
            </w:pPr>
            <w:r w:rsidRPr="00067681">
              <w:t>Well-groomed and professional, wearing a uniform</w:t>
            </w:r>
          </w:p>
          <w:p w14:paraId="3FCFB8A2" w14:textId="77777777" w:rsidR="009D7C30" w:rsidRPr="00067681" w:rsidRDefault="009D7C30" w:rsidP="009D7C30">
            <w:pPr>
              <w:spacing w:line="360" w:lineRule="auto"/>
              <w:jc w:val="both"/>
            </w:pPr>
          </w:p>
        </w:tc>
        <w:tc>
          <w:tcPr>
            <w:tcW w:w="1858" w:type="dxa"/>
            <w:shd w:val="clear" w:color="auto" w:fill="E7E6E6" w:themeFill="background2"/>
          </w:tcPr>
          <w:p w14:paraId="1EEAE9C8"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351769B6" w14:textId="77777777" w:rsidR="009D7C30" w:rsidRPr="00067681" w:rsidRDefault="009D7C30" w:rsidP="009D7C30">
            <w:pPr>
              <w:spacing w:line="360" w:lineRule="auto"/>
              <w:jc w:val="both"/>
            </w:pPr>
            <w:r w:rsidRPr="00067681">
              <w:t xml:space="preserve">Branded Feature </w:t>
            </w:r>
          </w:p>
        </w:tc>
        <w:tc>
          <w:tcPr>
            <w:tcW w:w="1966" w:type="dxa"/>
            <w:shd w:val="clear" w:color="auto" w:fill="E7E6E6" w:themeFill="background2"/>
          </w:tcPr>
          <w:p w14:paraId="5E3F2C9A" w14:textId="77777777" w:rsidR="009D7C30" w:rsidRPr="00067681" w:rsidRDefault="009D7C30" w:rsidP="009D7C30">
            <w:pPr>
              <w:spacing w:line="360" w:lineRule="auto"/>
              <w:jc w:val="both"/>
            </w:pPr>
            <w:r w:rsidRPr="00067681">
              <w:t>10</w:t>
            </w:r>
          </w:p>
        </w:tc>
      </w:tr>
      <w:tr w:rsidR="009D7C30" w:rsidRPr="00067681" w14:paraId="0801E880" w14:textId="77777777" w:rsidTr="009D7C30">
        <w:tc>
          <w:tcPr>
            <w:tcW w:w="5236" w:type="dxa"/>
            <w:shd w:val="clear" w:color="auto" w:fill="E7E6E6" w:themeFill="background2"/>
          </w:tcPr>
          <w:p w14:paraId="47D123C5" w14:textId="77777777" w:rsidR="009D7C30" w:rsidRPr="00067681" w:rsidRDefault="009D7C30" w:rsidP="009D7C30">
            <w:pPr>
              <w:spacing w:line="360" w:lineRule="auto"/>
              <w:jc w:val="both"/>
            </w:pPr>
            <w:r w:rsidRPr="00067681">
              <w:t>Name tag meets standard</w:t>
            </w:r>
          </w:p>
          <w:p w14:paraId="3D562A7D" w14:textId="77777777" w:rsidR="009D7C30" w:rsidRPr="00067681" w:rsidRDefault="009D7C30" w:rsidP="009D7C30">
            <w:pPr>
              <w:spacing w:line="360" w:lineRule="auto"/>
              <w:jc w:val="both"/>
            </w:pPr>
          </w:p>
        </w:tc>
        <w:tc>
          <w:tcPr>
            <w:tcW w:w="1858" w:type="dxa"/>
            <w:shd w:val="clear" w:color="auto" w:fill="E7E6E6" w:themeFill="background2"/>
          </w:tcPr>
          <w:p w14:paraId="2DA8C2CC"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3E45C73A" w14:textId="77777777" w:rsidR="009D7C30" w:rsidRPr="00067681" w:rsidRDefault="009D7C30" w:rsidP="009D7C30">
            <w:pPr>
              <w:spacing w:line="360" w:lineRule="auto"/>
              <w:jc w:val="both"/>
            </w:pPr>
            <w:r w:rsidRPr="00067681">
              <w:t xml:space="preserve">Branded feature </w:t>
            </w:r>
          </w:p>
        </w:tc>
        <w:tc>
          <w:tcPr>
            <w:tcW w:w="1966" w:type="dxa"/>
            <w:shd w:val="clear" w:color="auto" w:fill="E7E6E6" w:themeFill="background2"/>
          </w:tcPr>
          <w:p w14:paraId="15F8E1FA" w14:textId="77777777" w:rsidR="009D7C30" w:rsidRPr="00067681" w:rsidRDefault="009D7C30" w:rsidP="009D7C30">
            <w:pPr>
              <w:spacing w:line="360" w:lineRule="auto"/>
              <w:jc w:val="both"/>
            </w:pPr>
            <w:r w:rsidRPr="00067681">
              <w:t>10</w:t>
            </w:r>
          </w:p>
        </w:tc>
      </w:tr>
      <w:tr w:rsidR="009D7C30" w:rsidRPr="00067681" w14:paraId="6BB86123" w14:textId="77777777" w:rsidTr="009D7C30">
        <w:tc>
          <w:tcPr>
            <w:tcW w:w="5236" w:type="dxa"/>
            <w:shd w:val="clear" w:color="auto" w:fill="E7E6E6" w:themeFill="background2"/>
          </w:tcPr>
          <w:p w14:paraId="4C411E36" w14:textId="77777777" w:rsidR="009D7C30" w:rsidRPr="00067681" w:rsidRDefault="009D7C30" w:rsidP="009D7C30">
            <w:pPr>
              <w:spacing w:line="360" w:lineRule="auto"/>
              <w:jc w:val="both"/>
            </w:pPr>
            <w:r w:rsidRPr="00067681">
              <w:t>The employee acknowledged the guest within one minute of their arrival</w:t>
            </w:r>
          </w:p>
          <w:p w14:paraId="7930E1CB" w14:textId="77777777" w:rsidR="009D7C30" w:rsidRPr="00067681" w:rsidRDefault="009D7C30" w:rsidP="009D7C30">
            <w:pPr>
              <w:spacing w:line="360" w:lineRule="auto"/>
              <w:jc w:val="both"/>
            </w:pPr>
          </w:p>
        </w:tc>
        <w:tc>
          <w:tcPr>
            <w:tcW w:w="1858" w:type="dxa"/>
            <w:shd w:val="clear" w:color="auto" w:fill="E7E6E6" w:themeFill="background2"/>
          </w:tcPr>
          <w:p w14:paraId="63532354"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077F2DA7"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350714DE" w14:textId="77777777" w:rsidR="009D7C30" w:rsidRPr="00067681" w:rsidRDefault="009D7C30" w:rsidP="009D7C30">
            <w:pPr>
              <w:spacing w:line="360" w:lineRule="auto"/>
              <w:jc w:val="both"/>
            </w:pPr>
            <w:r w:rsidRPr="00067681">
              <w:t>6</w:t>
            </w:r>
          </w:p>
        </w:tc>
      </w:tr>
      <w:tr w:rsidR="009D7C30" w:rsidRPr="00067681" w14:paraId="2055B3AD" w14:textId="77777777" w:rsidTr="009D7C30">
        <w:tc>
          <w:tcPr>
            <w:tcW w:w="5236" w:type="dxa"/>
            <w:shd w:val="clear" w:color="auto" w:fill="E7E6E6" w:themeFill="background2"/>
          </w:tcPr>
          <w:p w14:paraId="1B73696A" w14:textId="77777777" w:rsidR="009D7C30" w:rsidRPr="00067681" w:rsidRDefault="009D7C30" w:rsidP="009D7C30">
            <w:pPr>
              <w:spacing w:line="360" w:lineRule="auto"/>
              <w:jc w:val="both"/>
            </w:pPr>
            <w:r w:rsidRPr="00067681">
              <w:t>The employee offered to take a food order</w:t>
            </w:r>
          </w:p>
        </w:tc>
        <w:tc>
          <w:tcPr>
            <w:tcW w:w="1858" w:type="dxa"/>
            <w:shd w:val="clear" w:color="auto" w:fill="E7E6E6" w:themeFill="background2"/>
          </w:tcPr>
          <w:p w14:paraId="359FB7FD"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4B622C64" w14:textId="77777777" w:rsidR="009D7C30" w:rsidRPr="00067681" w:rsidRDefault="009D7C30" w:rsidP="009D7C30">
            <w:pPr>
              <w:spacing w:line="360" w:lineRule="auto"/>
              <w:jc w:val="both"/>
            </w:pPr>
            <w:r w:rsidRPr="00067681">
              <w:t>Service</w:t>
            </w:r>
          </w:p>
          <w:p w14:paraId="104DDD1C" w14:textId="77777777" w:rsidR="009D7C30" w:rsidRPr="00067681" w:rsidRDefault="009D7C30" w:rsidP="009D7C30">
            <w:pPr>
              <w:spacing w:line="360" w:lineRule="auto"/>
              <w:jc w:val="both"/>
            </w:pPr>
          </w:p>
        </w:tc>
        <w:tc>
          <w:tcPr>
            <w:tcW w:w="1966" w:type="dxa"/>
            <w:shd w:val="clear" w:color="auto" w:fill="E7E6E6" w:themeFill="background2"/>
          </w:tcPr>
          <w:p w14:paraId="16283A6A" w14:textId="77777777" w:rsidR="009D7C30" w:rsidRPr="00067681" w:rsidRDefault="009D7C30" w:rsidP="009D7C30">
            <w:pPr>
              <w:spacing w:line="360" w:lineRule="auto"/>
              <w:jc w:val="both"/>
            </w:pPr>
            <w:r w:rsidRPr="00067681">
              <w:t>4</w:t>
            </w:r>
          </w:p>
        </w:tc>
      </w:tr>
      <w:tr w:rsidR="009D7C30" w:rsidRPr="00067681" w14:paraId="033E47F4" w14:textId="77777777" w:rsidTr="009D7C30">
        <w:tc>
          <w:tcPr>
            <w:tcW w:w="5236" w:type="dxa"/>
            <w:shd w:val="clear" w:color="auto" w:fill="E7E6E6" w:themeFill="background2"/>
          </w:tcPr>
          <w:p w14:paraId="12DAAC0C" w14:textId="77777777" w:rsidR="009D7C30" w:rsidRPr="00067681" w:rsidRDefault="009D7C30" w:rsidP="009D7C30">
            <w:pPr>
              <w:spacing w:line="360" w:lineRule="auto"/>
              <w:jc w:val="both"/>
            </w:pPr>
            <w:r w:rsidRPr="00067681">
              <w:t>The employee offered to make suggestions</w:t>
            </w:r>
          </w:p>
        </w:tc>
        <w:tc>
          <w:tcPr>
            <w:tcW w:w="1858" w:type="dxa"/>
            <w:shd w:val="clear" w:color="auto" w:fill="E7E6E6" w:themeFill="background2"/>
          </w:tcPr>
          <w:p w14:paraId="6A0704AD"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2A4B4328" w14:textId="77777777" w:rsidR="009D7C30" w:rsidRPr="00067681" w:rsidRDefault="009D7C30" w:rsidP="009D7C30">
            <w:pPr>
              <w:spacing w:line="360" w:lineRule="auto"/>
              <w:jc w:val="both"/>
            </w:pPr>
            <w:r w:rsidRPr="00067681">
              <w:t>Service</w:t>
            </w:r>
          </w:p>
          <w:p w14:paraId="245C14FF" w14:textId="77777777" w:rsidR="009D7C30" w:rsidRPr="00067681" w:rsidRDefault="009D7C30" w:rsidP="009D7C30">
            <w:pPr>
              <w:spacing w:line="360" w:lineRule="auto"/>
              <w:jc w:val="both"/>
            </w:pPr>
          </w:p>
        </w:tc>
        <w:tc>
          <w:tcPr>
            <w:tcW w:w="1966" w:type="dxa"/>
            <w:shd w:val="clear" w:color="auto" w:fill="E7E6E6" w:themeFill="background2"/>
          </w:tcPr>
          <w:p w14:paraId="7B9E4EB4" w14:textId="77777777" w:rsidR="009D7C30" w:rsidRPr="00067681" w:rsidRDefault="009D7C30" w:rsidP="009D7C30">
            <w:pPr>
              <w:spacing w:line="360" w:lineRule="auto"/>
              <w:jc w:val="both"/>
            </w:pPr>
            <w:r w:rsidRPr="00067681">
              <w:t>2</w:t>
            </w:r>
          </w:p>
        </w:tc>
      </w:tr>
      <w:tr w:rsidR="009D7C30" w:rsidRPr="00067681" w14:paraId="50711DA0" w14:textId="77777777" w:rsidTr="009D7C30">
        <w:tc>
          <w:tcPr>
            <w:tcW w:w="5236" w:type="dxa"/>
            <w:shd w:val="clear" w:color="auto" w:fill="E7E6E6" w:themeFill="background2"/>
          </w:tcPr>
          <w:p w14:paraId="075B1929" w14:textId="77777777" w:rsidR="009D7C30" w:rsidRPr="00067681" w:rsidRDefault="009D7C30" w:rsidP="009D7C30">
            <w:pPr>
              <w:spacing w:line="360" w:lineRule="auto"/>
              <w:jc w:val="both"/>
            </w:pPr>
            <w:r w:rsidRPr="00067681">
              <w:t>Beverages, except for cocktails, were delivered timely and refills were offered when drinks were 1/3 full</w:t>
            </w:r>
          </w:p>
          <w:p w14:paraId="4CE0F23E" w14:textId="77777777" w:rsidR="009D7C30" w:rsidRPr="00067681" w:rsidRDefault="009D7C30" w:rsidP="009D7C30">
            <w:pPr>
              <w:spacing w:line="360" w:lineRule="auto"/>
              <w:jc w:val="both"/>
            </w:pPr>
          </w:p>
        </w:tc>
        <w:tc>
          <w:tcPr>
            <w:tcW w:w="1858" w:type="dxa"/>
            <w:shd w:val="clear" w:color="auto" w:fill="E7E6E6" w:themeFill="background2"/>
          </w:tcPr>
          <w:p w14:paraId="6CBA15C5"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39E20EA4"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30588EF5" w14:textId="77777777" w:rsidR="009D7C30" w:rsidRPr="00067681" w:rsidRDefault="009D7C30" w:rsidP="009D7C30">
            <w:pPr>
              <w:spacing w:line="360" w:lineRule="auto"/>
              <w:jc w:val="both"/>
            </w:pPr>
            <w:r w:rsidRPr="00067681">
              <w:t>6</w:t>
            </w:r>
          </w:p>
        </w:tc>
      </w:tr>
      <w:tr w:rsidR="009D7C30" w:rsidRPr="00067681" w14:paraId="21AF0058" w14:textId="77777777" w:rsidTr="009D7C30">
        <w:tc>
          <w:tcPr>
            <w:tcW w:w="5236" w:type="dxa"/>
            <w:shd w:val="clear" w:color="auto" w:fill="E7E6E6" w:themeFill="background2"/>
          </w:tcPr>
          <w:p w14:paraId="1E8A6E0D" w14:textId="77777777" w:rsidR="009D7C30" w:rsidRPr="00067681" w:rsidRDefault="009D7C30" w:rsidP="009D7C30">
            <w:pPr>
              <w:spacing w:line="360" w:lineRule="auto"/>
              <w:jc w:val="both"/>
            </w:pPr>
            <w:r w:rsidRPr="00067681">
              <w:t xml:space="preserve">The employee checked back with the guest, ensuring satisfaction  </w:t>
            </w:r>
          </w:p>
          <w:p w14:paraId="3FACA3EB" w14:textId="77777777" w:rsidR="009D7C30" w:rsidRPr="00067681" w:rsidRDefault="009D7C30" w:rsidP="009D7C30">
            <w:pPr>
              <w:spacing w:line="360" w:lineRule="auto"/>
              <w:jc w:val="both"/>
            </w:pPr>
          </w:p>
        </w:tc>
        <w:tc>
          <w:tcPr>
            <w:tcW w:w="1858" w:type="dxa"/>
            <w:shd w:val="clear" w:color="auto" w:fill="E7E6E6" w:themeFill="background2"/>
          </w:tcPr>
          <w:p w14:paraId="5D1934E1"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2B0E72A8"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6451657B" w14:textId="77777777" w:rsidR="009D7C30" w:rsidRPr="00067681" w:rsidRDefault="009D7C30" w:rsidP="009D7C30">
            <w:pPr>
              <w:spacing w:line="360" w:lineRule="auto"/>
              <w:jc w:val="both"/>
            </w:pPr>
            <w:r w:rsidRPr="00067681">
              <w:t>3</w:t>
            </w:r>
          </w:p>
        </w:tc>
      </w:tr>
      <w:tr w:rsidR="009D7C30" w:rsidRPr="00067681" w14:paraId="20273883" w14:textId="77777777" w:rsidTr="009D7C30">
        <w:tc>
          <w:tcPr>
            <w:tcW w:w="5236" w:type="dxa"/>
            <w:shd w:val="clear" w:color="auto" w:fill="E7E6E6" w:themeFill="background2"/>
          </w:tcPr>
          <w:p w14:paraId="51ACEF95" w14:textId="77777777" w:rsidR="009D7C30" w:rsidRPr="00067681" w:rsidRDefault="009D7C30" w:rsidP="009D7C30">
            <w:pPr>
              <w:spacing w:line="360" w:lineRule="auto"/>
              <w:jc w:val="both"/>
              <w:rPr>
                <w:b/>
                <w:bCs/>
              </w:rPr>
            </w:pPr>
            <w:r w:rsidRPr="00067681">
              <w:rPr>
                <w:b/>
                <w:bCs/>
              </w:rPr>
              <w:t>The Host Created a Personal Connection:</w:t>
            </w:r>
          </w:p>
          <w:p w14:paraId="72700922" w14:textId="77777777" w:rsidR="009D7C30" w:rsidRPr="00067681" w:rsidRDefault="009D7C30" w:rsidP="009D7C30">
            <w:pPr>
              <w:spacing w:line="360" w:lineRule="auto"/>
              <w:jc w:val="both"/>
            </w:pPr>
          </w:p>
          <w:p w14:paraId="4F1B4DAB" w14:textId="77777777" w:rsidR="009D7C30" w:rsidRPr="00067681" w:rsidRDefault="009D7C30" w:rsidP="009D7C30">
            <w:pPr>
              <w:spacing w:line="360" w:lineRule="auto"/>
              <w:jc w:val="both"/>
            </w:pPr>
            <w:r w:rsidRPr="00067681">
              <w:t>The Host must Create a Personal Connection (e.g. inquiring about the nature of visit, recommending a wine or beer, stays focused on the guest at hand, following up on answers to questions) during the interaction</w:t>
            </w:r>
          </w:p>
          <w:p w14:paraId="657F7DBF" w14:textId="77777777" w:rsidR="009D7C30" w:rsidRPr="00067681" w:rsidRDefault="009D7C30" w:rsidP="009D7C30">
            <w:pPr>
              <w:spacing w:line="360" w:lineRule="auto"/>
              <w:jc w:val="both"/>
            </w:pPr>
            <w:r w:rsidRPr="00067681">
              <w:t xml:space="preserve"> </w:t>
            </w:r>
          </w:p>
          <w:p w14:paraId="6708066A" w14:textId="77777777" w:rsidR="009D7C30" w:rsidRPr="00067681" w:rsidRDefault="009D7C30" w:rsidP="009D7C30">
            <w:pPr>
              <w:spacing w:line="360" w:lineRule="auto"/>
              <w:jc w:val="both"/>
            </w:pPr>
            <w:r w:rsidRPr="00067681">
              <w:t>Mark NO if the Host did not create a Personal Connection during interaction</w:t>
            </w:r>
          </w:p>
          <w:p w14:paraId="39EAFE47" w14:textId="77777777" w:rsidR="009D7C30" w:rsidRPr="00067681" w:rsidRDefault="009D7C30" w:rsidP="009D7C30">
            <w:pPr>
              <w:spacing w:line="360" w:lineRule="auto"/>
              <w:jc w:val="both"/>
            </w:pPr>
          </w:p>
        </w:tc>
        <w:tc>
          <w:tcPr>
            <w:tcW w:w="1858" w:type="dxa"/>
            <w:shd w:val="clear" w:color="auto" w:fill="E7E6E6" w:themeFill="background2"/>
          </w:tcPr>
          <w:p w14:paraId="0729C79B" w14:textId="77777777" w:rsidR="009D7C30" w:rsidRPr="00067681" w:rsidRDefault="009D7C30" w:rsidP="009D7C30">
            <w:pPr>
              <w:spacing w:line="360" w:lineRule="auto"/>
              <w:jc w:val="both"/>
            </w:pPr>
            <w:r w:rsidRPr="00067681">
              <w:lastRenderedPageBreak/>
              <w:t>5</w:t>
            </w:r>
          </w:p>
        </w:tc>
        <w:tc>
          <w:tcPr>
            <w:tcW w:w="2122" w:type="dxa"/>
            <w:shd w:val="clear" w:color="auto" w:fill="E7E6E6" w:themeFill="background2"/>
          </w:tcPr>
          <w:p w14:paraId="68DB48AB"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3F7FAD46" w14:textId="77777777" w:rsidR="009D7C30" w:rsidRPr="00067681" w:rsidRDefault="009D7C30" w:rsidP="009D7C30">
            <w:pPr>
              <w:spacing w:line="360" w:lineRule="auto"/>
              <w:jc w:val="both"/>
            </w:pPr>
            <w:r w:rsidRPr="00067681">
              <w:t>2</w:t>
            </w:r>
          </w:p>
        </w:tc>
      </w:tr>
      <w:tr w:rsidR="009D7C30" w:rsidRPr="00067681" w14:paraId="29B1122C" w14:textId="77777777" w:rsidTr="009D7C30">
        <w:tc>
          <w:tcPr>
            <w:tcW w:w="5236" w:type="dxa"/>
            <w:shd w:val="clear" w:color="auto" w:fill="E7E6E6" w:themeFill="background2"/>
          </w:tcPr>
          <w:p w14:paraId="1BAFCA84" w14:textId="77777777" w:rsidR="009D7C30" w:rsidRPr="00067681" w:rsidRDefault="009D7C30" w:rsidP="009D7C30">
            <w:pPr>
              <w:spacing w:line="360" w:lineRule="auto"/>
              <w:jc w:val="both"/>
              <w:rPr>
                <w:b/>
                <w:bCs/>
              </w:rPr>
            </w:pPr>
            <w:r w:rsidRPr="00067681">
              <w:rPr>
                <w:b/>
                <w:bCs/>
              </w:rPr>
              <w:t>The Host Responds to Cues:</w:t>
            </w:r>
          </w:p>
          <w:p w14:paraId="41F8E406" w14:textId="77777777" w:rsidR="009D7C30" w:rsidRPr="00067681" w:rsidRDefault="009D7C30" w:rsidP="009D7C30">
            <w:pPr>
              <w:spacing w:line="360" w:lineRule="auto"/>
              <w:jc w:val="both"/>
            </w:pPr>
          </w:p>
          <w:p w14:paraId="04508B42" w14:textId="77777777" w:rsidR="009D7C30" w:rsidRPr="00067681" w:rsidRDefault="009D7C30" w:rsidP="009D7C30">
            <w:pPr>
              <w:spacing w:line="360" w:lineRule="auto"/>
              <w:jc w:val="both"/>
            </w:pPr>
            <w:r w:rsidRPr="00067681">
              <w:t xml:space="preserve">The employee must Respond to Cues by being aware of guest's verbal and non-verbal cues and customizing the interaction appropriately without being prompted or asked </w:t>
            </w:r>
          </w:p>
          <w:p w14:paraId="20FB049F" w14:textId="77777777" w:rsidR="009D7C30" w:rsidRPr="00067681" w:rsidRDefault="009D7C30" w:rsidP="009D7C30">
            <w:pPr>
              <w:spacing w:line="360" w:lineRule="auto"/>
              <w:jc w:val="both"/>
            </w:pPr>
          </w:p>
          <w:p w14:paraId="58ED1097" w14:textId="77777777" w:rsidR="009D7C30" w:rsidRPr="00067681" w:rsidRDefault="009D7C30" w:rsidP="009D7C30">
            <w:pPr>
              <w:spacing w:line="360" w:lineRule="auto"/>
              <w:jc w:val="both"/>
            </w:pPr>
            <w:r w:rsidRPr="00067681">
              <w:t xml:space="preserve">Examples include: </w:t>
            </w:r>
          </w:p>
          <w:p w14:paraId="19A25FFA" w14:textId="77777777" w:rsidR="009D7C30" w:rsidRPr="00067681" w:rsidRDefault="009D7C30" w:rsidP="009D7C30">
            <w:pPr>
              <w:spacing w:line="360" w:lineRule="auto"/>
              <w:jc w:val="both"/>
            </w:pPr>
            <w:r w:rsidRPr="00067681">
              <w:t>Power sources; menu suitability to guest needs/group dynamic; seating preferences based on customer needs</w:t>
            </w:r>
          </w:p>
          <w:p w14:paraId="0548BB9C" w14:textId="77777777" w:rsidR="009D7C30" w:rsidRPr="00067681" w:rsidRDefault="009D7C30" w:rsidP="009D7C30">
            <w:pPr>
              <w:spacing w:line="360" w:lineRule="auto"/>
              <w:jc w:val="both"/>
            </w:pPr>
          </w:p>
          <w:p w14:paraId="52521594" w14:textId="77777777" w:rsidR="009D7C30" w:rsidRPr="00067681" w:rsidRDefault="009D7C30" w:rsidP="009D7C30">
            <w:pPr>
              <w:spacing w:line="360" w:lineRule="auto"/>
              <w:jc w:val="both"/>
            </w:pPr>
            <w:r w:rsidRPr="00067681">
              <w:t>Mark NO if the Host did not Respond to Cues during interaction</w:t>
            </w:r>
          </w:p>
          <w:p w14:paraId="3212BAAA" w14:textId="77777777" w:rsidR="009D7C30" w:rsidRPr="00067681" w:rsidRDefault="009D7C30" w:rsidP="009D7C30">
            <w:pPr>
              <w:spacing w:line="360" w:lineRule="auto"/>
              <w:jc w:val="both"/>
            </w:pPr>
          </w:p>
        </w:tc>
        <w:tc>
          <w:tcPr>
            <w:tcW w:w="1858" w:type="dxa"/>
            <w:shd w:val="clear" w:color="auto" w:fill="E7E6E6" w:themeFill="background2"/>
          </w:tcPr>
          <w:p w14:paraId="138FD4D1"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0FE40D3A"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3ADC1F7F" w14:textId="77777777" w:rsidR="009D7C30" w:rsidRPr="00067681" w:rsidRDefault="009D7C30" w:rsidP="009D7C30">
            <w:pPr>
              <w:spacing w:line="360" w:lineRule="auto"/>
              <w:jc w:val="both"/>
            </w:pPr>
            <w:r w:rsidRPr="00067681">
              <w:t>3</w:t>
            </w:r>
          </w:p>
        </w:tc>
      </w:tr>
      <w:tr w:rsidR="009D7C30" w:rsidRPr="00067681" w14:paraId="6CB474E4" w14:textId="77777777" w:rsidTr="009D7C30">
        <w:tc>
          <w:tcPr>
            <w:tcW w:w="5236" w:type="dxa"/>
            <w:shd w:val="clear" w:color="auto" w:fill="E7E6E6" w:themeFill="background2"/>
          </w:tcPr>
          <w:p w14:paraId="0912DCF5" w14:textId="77777777" w:rsidR="009D7C30" w:rsidRPr="00067681" w:rsidRDefault="009D7C30" w:rsidP="009D7C30">
            <w:pPr>
              <w:spacing w:line="360" w:lineRule="auto"/>
              <w:jc w:val="both"/>
            </w:pPr>
            <w:r w:rsidRPr="00067681">
              <w:t>Guest name used during the experience, when known</w:t>
            </w:r>
          </w:p>
          <w:p w14:paraId="33B3549C" w14:textId="77777777" w:rsidR="009D7C30" w:rsidRPr="00067681" w:rsidRDefault="009D7C30" w:rsidP="009D7C30">
            <w:pPr>
              <w:spacing w:line="360" w:lineRule="auto"/>
              <w:jc w:val="both"/>
            </w:pPr>
          </w:p>
        </w:tc>
        <w:tc>
          <w:tcPr>
            <w:tcW w:w="1858" w:type="dxa"/>
            <w:shd w:val="clear" w:color="auto" w:fill="E7E6E6" w:themeFill="background2"/>
          </w:tcPr>
          <w:p w14:paraId="01C1A198"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7C60EB2E"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2D2B2EF0" w14:textId="77777777" w:rsidR="009D7C30" w:rsidRPr="00067681" w:rsidRDefault="009D7C30" w:rsidP="009D7C30">
            <w:pPr>
              <w:spacing w:line="360" w:lineRule="auto"/>
              <w:jc w:val="both"/>
            </w:pPr>
            <w:r w:rsidRPr="00067681">
              <w:t>7</w:t>
            </w:r>
          </w:p>
        </w:tc>
      </w:tr>
      <w:tr w:rsidR="009D7C30" w:rsidRPr="00067681" w14:paraId="5832226C" w14:textId="77777777" w:rsidTr="009D7C30">
        <w:tc>
          <w:tcPr>
            <w:tcW w:w="5236" w:type="dxa"/>
            <w:shd w:val="clear" w:color="auto" w:fill="E7E6E6" w:themeFill="background2"/>
          </w:tcPr>
          <w:p w14:paraId="61F54883" w14:textId="77777777" w:rsidR="009D7C30" w:rsidRPr="00067681" w:rsidRDefault="009D7C30" w:rsidP="009D7C30">
            <w:pPr>
              <w:spacing w:line="360" w:lineRule="auto"/>
              <w:jc w:val="both"/>
            </w:pPr>
            <w:r w:rsidRPr="00067681">
              <w:t xml:space="preserve">Further assistance offered to the guest  </w:t>
            </w:r>
          </w:p>
          <w:p w14:paraId="19EBA2D5" w14:textId="77777777" w:rsidR="009D7C30" w:rsidRPr="00067681" w:rsidRDefault="009D7C30" w:rsidP="009D7C30">
            <w:pPr>
              <w:spacing w:line="360" w:lineRule="auto"/>
              <w:jc w:val="both"/>
            </w:pPr>
          </w:p>
        </w:tc>
        <w:tc>
          <w:tcPr>
            <w:tcW w:w="1858" w:type="dxa"/>
            <w:shd w:val="clear" w:color="auto" w:fill="E7E6E6" w:themeFill="background2"/>
          </w:tcPr>
          <w:p w14:paraId="7FD285AA"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4A5EC51E"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30BCDB34" w14:textId="77777777" w:rsidR="009D7C30" w:rsidRPr="00067681" w:rsidRDefault="009D7C30" w:rsidP="009D7C30">
            <w:pPr>
              <w:spacing w:line="360" w:lineRule="auto"/>
              <w:jc w:val="both"/>
            </w:pPr>
            <w:r w:rsidRPr="00067681">
              <w:t>3</w:t>
            </w:r>
          </w:p>
        </w:tc>
      </w:tr>
      <w:tr w:rsidR="009D7C30" w:rsidRPr="00067681" w14:paraId="672FA1D3" w14:textId="77777777" w:rsidTr="009D7C30">
        <w:tc>
          <w:tcPr>
            <w:tcW w:w="5236" w:type="dxa"/>
            <w:shd w:val="clear" w:color="auto" w:fill="E7E6E6" w:themeFill="background2"/>
          </w:tcPr>
          <w:p w14:paraId="165F5C7C" w14:textId="77777777" w:rsidR="009D7C30" w:rsidRPr="00067681" w:rsidRDefault="009D7C30" w:rsidP="009D7C30">
            <w:pPr>
              <w:spacing w:line="360" w:lineRule="auto"/>
              <w:jc w:val="both"/>
            </w:pPr>
            <w:r w:rsidRPr="00067681">
              <w:t>Warm and sincere closing offered, and appreciation demonstrated</w:t>
            </w:r>
          </w:p>
          <w:p w14:paraId="636BACF4" w14:textId="77777777" w:rsidR="009D7C30" w:rsidRPr="00067681" w:rsidRDefault="009D7C30" w:rsidP="009D7C30">
            <w:pPr>
              <w:spacing w:line="360" w:lineRule="auto"/>
              <w:jc w:val="both"/>
            </w:pPr>
          </w:p>
        </w:tc>
        <w:tc>
          <w:tcPr>
            <w:tcW w:w="1858" w:type="dxa"/>
            <w:shd w:val="clear" w:color="auto" w:fill="E7E6E6" w:themeFill="background2"/>
          </w:tcPr>
          <w:p w14:paraId="34D6F76A"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35DE7121"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31A6CDBD" w14:textId="77777777" w:rsidR="009D7C30" w:rsidRPr="00067681" w:rsidRDefault="009D7C30" w:rsidP="009D7C30">
            <w:pPr>
              <w:spacing w:line="360" w:lineRule="auto"/>
              <w:jc w:val="both"/>
            </w:pPr>
            <w:r w:rsidRPr="00067681">
              <w:t>6</w:t>
            </w:r>
          </w:p>
        </w:tc>
      </w:tr>
      <w:tr w:rsidR="009D7C30" w:rsidRPr="00067681" w14:paraId="3A1400E2" w14:textId="77777777" w:rsidTr="009D7C30">
        <w:tc>
          <w:tcPr>
            <w:tcW w:w="5236" w:type="dxa"/>
            <w:shd w:val="clear" w:color="auto" w:fill="E7E6E6" w:themeFill="background2"/>
          </w:tcPr>
          <w:p w14:paraId="29601783" w14:textId="77777777" w:rsidR="009D7C30" w:rsidRPr="00067681" w:rsidRDefault="009D7C30" w:rsidP="009D7C30">
            <w:pPr>
              <w:spacing w:line="360" w:lineRule="auto"/>
              <w:jc w:val="both"/>
            </w:pPr>
            <w:r w:rsidRPr="00067681">
              <w:lastRenderedPageBreak/>
              <w:t>Food and beverage contents and plate presentation meet standard</w:t>
            </w:r>
          </w:p>
          <w:p w14:paraId="6672B9BB" w14:textId="77777777" w:rsidR="009D7C30" w:rsidRPr="00067681" w:rsidRDefault="009D7C30" w:rsidP="009D7C30">
            <w:pPr>
              <w:spacing w:line="360" w:lineRule="auto"/>
              <w:jc w:val="both"/>
            </w:pPr>
          </w:p>
          <w:p w14:paraId="5A4C1D2A" w14:textId="77777777" w:rsidR="009D7C30" w:rsidRPr="00067681" w:rsidRDefault="009D7C30" w:rsidP="009D7C30">
            <w:pPr>
              <w:spacing w:line="360" w:lineRule="auto"/>
              <w:jc w:val="both"/>
            </w:pPr>
            <w:r w:rsidRPr="00067681">
              <w:t>Plate presentation; food quality and temperature</w:t>
            </w:r>
          </w:p>
          <w:p w14:paraId="3507B31E" w14:textId="77777777" w:rsidR="009D7C30" w:rsidRPr="00067681" w:rsidRDefault="009D7C30" w:rsidP="009D7C30">
            <w:pPr>
              <w:spacing w:line="360" w:lineRule="auto"/>
              <w:jc w:val="both"/>
            </w:pPr>
          </w:p>
          <w:p w14:paraId="036F5E18" w14:textId="77777777" w:rsidR="009D7C30" w:rsidRPr="00067681" w:rsidRDefault="009D7C30" w:rsidP="009D7C30">
            <w:pPr>
              <w:spacing w:line="360" w:lineRule="auto"/>
              <w:jc w:val="both"/>
            </w:pPr>
            <w:r w:rsidRPr="00067681">
              <w:t>Mark NO if any of the above criteria is not met</w:t>
            </w:r>
          </w:p>
        </w:tc>
        <w:tc>
          <w:tcPr>
            <w:tcW w:w="1858" w:type="dxa"/>
            <w:shd w:val="clear" w:color="auto" w:fill="E7E6E6" w:themeFill="background2"/>
          </w:tcPr>
          <w:p w14:paraId="62796A2D"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66EB27AC"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665DDDD4" w14:textId="77777777" w:rsidR="009D7C30" w:rsidRPr="00067681" w:rsidRDefault="009D7C30" w:rsidP="009D7C30">
            <w:pPr>
              <w:spacing w:line="360" w:lineRule="auto"/>
              <w:jc w:val="both"/>
            </w:pPr>
            <w:r w:rsidRPr="00067681">
              <w:t>4</w:t>
            </w:r>
          </w:p>
        </w:tc>
      </w:tr>
      <w:tr w:rsidR="009D7C30" w:rsidRPr="00067681" w14:paraId="3E38E217" w14:textId="77777777" w:rsidTr="009D7C30">
        <w:tc>
          <w:tcPr>
            <w:tcW w:w="5236" w:type="dxa"/>
            <w:shd w:val="clear" w:color="auto" w:fill="E7E6E6" w:themeFill="background2"/>
          </w:tcPr>
          <w:p w14:paraId="2C72A30A" w14:textId="77777777" w:rsidR="009D7C30" w:rsidRPr="00067681" w:rsidRDefault="009D7C30" w:rsidP="009D7C30">
            <w:pPr>
              <w:spacing w:line="360" w:lineRule="auto"/>
              <w:jc w:val="both"/>
            </w:pPr>
            <w:r w:rsidRPr="00067681">
              <w:t>The music was appropriate for the time of day:</w:t>
            </w:r>
          </w:p>
          <w:p w14:paraId="44E56E4E" w14:textId="77777777" w:rsidR="009D7C30" w:rsidRPr="00067681" w:rsidRDefault="009D7C30" w:rsidP="009D7C30">
            <w:pPr>
              <w:spacing w:line="360" w:lineRule="auto"/>
              <w:jc w:val="both"/>
            </w:pPr>
          </w:p>
          <w:p w14:paraId="30C57E9A" w14:textId="77777777" w:rsidR="009D7C30" w:rsidRPr="00067681" w:rsidRDefault="009D7C30" w:rsidP="009D7C30">
            <w:pPr>
              <w:spacing w:line="360" w:lineRule="auto"/>
              <w:jc w:val="both"/>
            </w:pPr>
            <w:r w:rsidRPr="00067681">
              <w:t>The music must be appropriate for the time of day:</w:t>
            </w:r>
          </w:p>
          <w:p w14:paraId="2396B2BD" w14:textId="77777777" w:rsidR="009D7C30" w:rsidRPr="00067681" w:rsidRDefault="009D7C30" w:rsidP="009D7C30">
            <w:pPr>
              <w:spacing w:line="360" w:lineRule="auto"/>
              <w:jc w:val="both"/>
            </w:pPr>
            <w:r w:rsidRPr="00067681">
              <w:t xml:space="preserve"> </w:t>
            </w:r>
          </w:p>
          <w:p w14:paraId="6753B980" w14:textId="77777777" w:rsidR="009D7C30" w:rsidRPr="00067681" w:rsidRDefault="009D7C30" w:rsidP="009D7C30">
            <w:pPr>
              <w:spacing w:line="360" w:lineRule="auto"/>
              <w:jc w:val="both"/>
            </w:pPr>
            <w:r w:rsidRPr="00067681">
              <w:t xml:space="preserve">mark NO if any of the above criteria is not met </w:t>
            </w:r>
          </w:p>
        </w:tc>
        <w:tc>
          <w:tcPr>
            <w:tcW w:w="1858" w:type="dxa"/>
            <w:shd w:val="clear" w:color="auto" w:fill="E7E6E6" w:themeFill="background2"/>
          </w:tcPr>
          <w:p w14:paraId="12005039" w14:textId="77777777" w:rsidR="009D7C30" w:rsidRPr="00067681" w:rsidRDefault="009D7C30" w:rsidP="009D7C30">
            <w:pPr>
              <w:spacing w:line="360" w:lineRule="auto"/>
              <w:jc w:val="both"/>
            </w:pPr>
            <w:r w:rsidRPr="00067681">
              <w:t>10</w:t>
            </w:r>
          </w:p>
          <w:p w14:paraId="311263B0" w14:textId="77777777" w:rsidR="009D7C30" w:rsidRPr="00067681" w:rsidRDefault="009D7C30" w:rsidP="009D7C30">
            <w:pPr>
              <w:spacing w:line="360" w:lineRule="auto"/>
              <w:jc w:val="both"/>
            </w:pPr>
          </w:p>
          <w:p w14:paraId="29872DA2" w14:textId="77777777" w:rsidR="009D7C30" w:rsidRPr="00067681" w:rsidRDefault="009D7C30" w:rsidP="009D7C30">
            <w:pPr>
              <w:spacing w:line="360" w:lineRule="auto"/>
              <w:jc w:val="both"/>
            </w:pPr>
          </w:p>
          <w:p w14:paraId="41EE5966" w14:textId="77777777" w:rsidR="009D7C30" w:rsidRPr="00067681" w:rsidRDefault="009D7C30" w:rsidP="009D7C30">
            <w:pPr>
              <w:spacing w:line="360" w:lineRule="auto"/>
              <w:jc w:val="both"/>
            </w:pPr>
          </w:p>
          <w:p w14:paraId="6FE864B6" w14:textId="77777777" w:rsidR="009D7C30" w:rsidRPr="00067681" w:rsidRDefault="009D7C30" w:rsidP="009D7C30">
            <w:pPr>
              <w:spacing w:line="360" w:lineRule="auto"/>
              <w:jc w:val="both"/>
            </w:pPr>
          </w:p>
          <w:p w14:paraId="416C7EF9" w14:textId="77777777" w:rsidR="009D7C30" w:rsidRPr="00067681" w:rsidRDefault="009D7C30" w:rsidP="009D7C30">
            <w:pPr>
              <w:spacing w:line="360" w:lineRule="auto"/>
              <w:jc w:val="both"/>
            </w:pPr>
          </w:p>
          <w:p w14:paraId="7A4FDCD0" w14:textId="77777777" w:rsidR="009D7C30" w:rsidRPr="00067681" w:rsidRDefault="009D7C30" w:rsidP="009D7C30">
            <w:pPr>
              <w:spacing w:line="360" w:lineRule="auto"/>
              <w:jc w:val="both"/>
            </w:pPr>
          </w:p>
          <w:p w14:paraId="64D706E7" w14:textId="77777777" w:rsidR="009D7C30" w:rsidRPr="00067681" w:rsidRDefault="009D7C30" w:rsidP="009D7C30">
            <w:pPr>
              <w:spacing w:line="360" w:lineRule="auto"/>
              <w:jc w:val="both"/>
            </w:pPr>
          </w:p>
          <w:p w14:paraId="2830C920" w14:textId="77777777" w:rsidR="009D7C30" w:rsidRPr="00067681" w:rsidRDefault="009D7C30" w:rsidP="009D7C30">
            <w:pPr>
              <w:spacing w:line="360" w:lineRule="auto"/>
              <w:jc w:val="both"/>
            </w:pPr>
          </w:p>
        </w:tc>
        <w:tc>
          <w:tcPr>
            <w:tcW w:w="2122" w:type="dxa"/>
            <w:shd w:val="clear" w:color="auto" w:fill="E7E6E6" w:themeFill="background2"/>
          </w:tcPr>
          <w:p w14:paraId="72A0981B" w14:textId="77777777" w:rsidR="009D7C30" w:rsidRPr="00067681" w:rsidRDefault="009D7C30" w:rsidP="009D7C30">
            <w:pPr>
              <w:spacing w:line="360" w:lineRule="auto"/>
              <w:jc w:val="both"/>
            </w:pPr>
            <w:r w:rsidRPr="00067681">
              <w:t>Branded Feature</w:t>
            </w:r>
          </w:p>
          <w:p w14:paraId="15F82897" w14:textId="77777777" w:rsidR="009D7C30" w:rsidRPr="00067681" w:rsidRDefault="009D7C30" w:rsidP="009D7C30">
            <w:pPr>
              <w:spacing w:line="360" w:lineRule="auto"/>
              <w:jc w:val="both"/>
            </w:pPr>
          </w:p>
          <w:p w14:paraId="6C39E82B" w14:textId="77777777" w:rsidR="009D7C30" w:rsidRPr="00067681" w:rsidRDefault="009D7C30" w:rsidP="009D7C30">
            <w:pPr>
              <w:spacing w:line="360" w:lineRule="auto"/>
              <w:jc w:val="both"/>
            </w:pPr>
          </w:p>
          <w:p w14:paraId="048CA61F" w14:textId="77777777" w:rsidR="009D7C30" w:rsidRPr="00067681" w:rsidRDefault="009D7C30" w:rsidP="009D7C30">
            <w:pPr>
              <w:spacing w:line="360" w:lineRule="auto"/>
              <w:jc w:val="both"/>
            </w:pPr>
          </w:p>
          <w:p w14:paraId="22CDA757" w14:textId="77777777" w:rsidR="009D7C30" w:rsidRPr="00067681" w:rsidRDefault="009D7C30" w:rsidP="009D7C30">
            <w:pPr>
              <w:spacing w:line="360" w:lineRule="auto"/>
              <w:jc w:val="both"/>
            </w:pPr>
          </w:p>
          <w:p w14:paraId="4699714C" w14:textId="77777777" w:rsidR="009D7C30" w:rsidRPr="00067681" w:rsidRDefault="009D7C30" w:rsidP="009D7C30">
            <w:pPr>
              <w:spacing w:line="360" w:lineRule="auto"/>
              <w:jc w:val="both"/>
            </w:pPr>
          </w:p>
          <w:p w14:paraId="079C4F66" w14:textId="77777777" w:rsidR="009D7C30" w:rsidRPr="00067681" w:rsidRDefault="009D7C30" w:rsidP="009D7C30">
            <w:pPr>
              <w:spacing w:line="360" w:lineRule="auto"/>
              <w:jc w:val="both"/>
            </w:pPr>
          </w:p>
          <w:p w14:paraId="129EA6EB" w14:textId="77777777" w:rsidR="009D7C30" w:rsidRPr="00067681" w:rsidRDefault="009D7C30" w:rsidP="009D7C30">
            <w:pPr>
              <w:spacing w:line="360" w:lineRule="auto"/>
              <w:jc w:val="both"/>
            </w:pPr>
          </w:p>
          <w:p w14:paraId="6B7634F3" w14:textId="77777777" w:rsidR="009D7C30" w:rsidRPr="00067681" w:rsidRDefault="009D7C30" w:rsidP="009D7C30">
            <w:pPr>
              <w:spacing w:line="360" w:lineRule="auto"/>
              <w:jc w:val="both"/>
            </w:pPr>
          </w:p>
        </w:tc>
        <w:tc>
          <w:tcPr>
            <w:tcW w:w="1966" w:type="dxa"/>
            <w:shd w:val="clear" w:color="auto" w:fill="E7E6E6" w:themeFill="background2"/>
          </w:tcPr>
          <w:p w14:paraId="30DA353B" w14:textId="77777777" w:rsidR="009D7C30" w:rsidRPr="00067681" w:rsidRDefault="009D7C30" w:rsidP="009D7C30">
            <w:pPr>
              <w:spacing w:line="360" w:lineRule="auto"/>
              <w:jc w:val="both"/>
            </w:pPr>
            <w:r w:rsidRPr="00067681">
              <w:t>8</w:t>
            </w:r>
          </w:p>
        </w:tc>
      </w:tr>
      <w:tr w:rsidR="009D7C30" w:rsidRPr="00067681" w14:paraId="51176FB8" w14:textId="77777777" w:rsidTr="009D7C30">
        <w:tc>
          <w:tcPr>
            <w:tcW w:w="5236" w:type="dxa"/>
            <w:shd w:val="clear" w:color="auto" w:fill="E7E6E6" w:themeFill="background2"/>
          </w:tcPr>
          <w:p w14:paraId="2746550A" w14:textId="77777777" w:rsidR="009D7C30" w:rsidRPr="00067681" w:rsidRDefault="009D7C30" w:rsidP="009D7C30">
            <w:pPr>
              <w:spacing w:line="360" w:lineRule="auto"/>
              <w:jc w:val="both"/>
            </w:pPr>
            <w:r w:rsidRPr="00067681">
              <w:t xml:space="preserve">Lounge Cleanliness - Floor  </w:t>
            </w:r>
          </w:p>
          <w:p w14:paraId="50391B73" w14:textId="77777777" w:rsidR="009D7C30" w:rsidRPr="00067681" w:rsidRDefault="009D7C30" w:rsidP="009D7C30">
            <w:pPr>
              <w:spacing w:line="360" w:lineRule="auto"/>
              <w:jc w:val="both"/>
            </w:pPr>
          </w:p>
        </w:tc>
        <w:tc>
          <w:tcPr>
            <w:tcW w:w="1858" w:type="dxa"/>
            <w:shd w:val="clear" w:color="auto" w:fill="E7E6E6" w:themeFill="background2"/>
          </w:tcPr>
          <w:p w14:paraId="39DEFB2C" w14:textId="77777777" w:rsidR="009D7C30" w:rsidRPr="00067681" w:rsidRDefault="009D7C30" w:rsidP="009D7C30">
            <w:pPr>
              <w:spacing w:line="360" w:lineRule="auto"/>
              <w:jc w:val="both"/>
            </w:pPr>
            <w:r w:rsidRPr="00067681">
              <w:t>20</w:t>
            </w:r>
          </w:p>
        </w:tc>
        <w:tc>
          <w:tcPr>
            <w:tcW w:w="2122" w:type="dxa"/>
            <w:shd w:val="clear" w:color="auto" w:fill="E7E6E6" w:themeFill="background2"/>
          </w:tcPr>
          <w:p w14:paraId="3A568C25"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254B3405" w14:textId="77777777" w:rsidR="009D7C30" w:rsidRPr="00067681" w:rsidRDefault="009D7C30" w:rsidP="009D7C30">
            <w:pPr>
              <w:spacing w:line="360" w:lineRule="auto"/>
              <w:jc w:val="both"/>
            </w:pPr>
            <w:r w:rsidRPr="00067681">
              <w:t>15</w:t>
            </w:r>
          </w:p>
        </w:tc>
      </w:tr>
      <w:tr w:rsidR="009D7C30" w:rsidRPr="00067681" w14:paraId="686B30EC" w14:textId="77777777" w:rsidTr="009D7C30">
        <w:tc>
          <w:tcPr>
            <w:tcW w:w="5236" w:type="dxa"/>
            <w:shd w:val="clear" w:color="auto" w:fill="E7E6E6" w:themeFill="background2"/>
          </w:tcPr>
          <w:p w14:paraId="0B25BFC3" w14:textId="77777777" w:rsidR="009D7C30" w:rsidRPr="00067681" w:rsidRDefault="009D7C30" w:rsidP="009D7C30">
            <w:pPr>
              <w:spacing w:line="360" w:lineRule="auto"/>
              <w:jc w:val="both"/>
            </w:pPr>
            <w:r w:rsidRPr="00067681">
              <w:t xml:space="preserve">Lounge Condition - Floor  </w:t>
            </w:r>
          </w:p>
          <w:p w14:paraId="423A4E1E" w14:textId="77777777" w:rsidR="009D7C30" w:rsidRPr="00067681" w:rsidRDefault="009D7C30" w:rsidP="009D7C30">
            <w:pPr>
              <w:spacing w:line="360" w:lineRule="auto"/>
              <w:jc w:val="both"/>
            </w:pPr>
          </w:p>
        </w:tc>
        <w:tc>
          <w:tcPr>
            <w:tcW w:w="1858" w:type="dxa"/>
            <w:shd w:val="clear" w:color="auto" w:fill="E7E6E6" w:themeFill="background2"/>
          </w:tcPr>
          <w:p w14:paraId="51D3AA2B" w14:textId="77777777" w:rsidR="009D7C30" w:rsidRPr="00067681" w:rsidRDefault="009D7C30" w:rsidP="009D7C30">
            <w:pPr>
              <w:spacing w:line="360" w:lineRule="auto"/>
              <w:jc w:val="both"/>
            </w:pPr>
            <w:r w:rsidRPr="00067681">
              <w:t>20</w:t>
            </w:r>
          </w:p>
        </w:tc>
        <w:tc>
          <w:tcPr>
            <w:tcW w:w="2122" w:type="dxa"/>
            <w:shd w:val="clear" w:color="auto" w:fill="E7E6E6" w:themeFill="background2"/>
          </w:tcPr>
          <w:p w14:paraId="40340239"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26460CF1" w14:textId="77777777" w:rsidR="009D7C30" w:rsidRPr="00067681" w:rsidRDefault="009D7C30" w:rsidP="009D7C30">
            <w:pPr>
              <w:spacing w:line="360" w:lineRule="auto"/>
              <w:jc w:val="both"/>
            </w:pPr>
            <w:r w:rsidRPr="00067681">
              <w:t>15</w:t>
            </w:r>
          </w:p>
        </w:tc>
      </w:tr>
      <w:tr w:rsidR="009D7C30" w:rsidRPr="00067681" w14:paraId="6F067629" w14:textId="77777777" w:rsidTr="009D7C30">
        <w:tc>
          <w:tcPr>
            <w:tcW w:w="5236" w:type="dxa"/>
            <w:shd w:val="clear" w:color="auto" w:fill="E7E6E6" w:themeFill="background2"/>
          </w:tcPr>
          <w:p w14:paraId="7340B07D" w14:textId="77777777" w:rsidR="009D7C30" w:rsidRPr="00067681" w:rsidRDefault="009D7C30" w:rsidP="009D7C30">
            <w:pPr>
              <w:spacing w:line="360" w:lineRule="auto"/>
              <w:jc w:val="both"/>
            </w:pPr>
            <w:r w:rsidRPr="00067681">
              <w:t xml:space="preserve">Lounge Cleanliness - Wall/Doors/Ceiling/Windows/Treatments/Furniture  </w:t>
            </w:r>
          </w:p>
          <w:p w14:paraId="13BF94B0" w14:textId="77777777" w:rsidR="009D7C30" w:rsidRPr="00067681" w:rsidRDefault="009D7C30" w:rsidP="009D7C30">
            <w:pPr>
              <w:spacing w:line="360" w:lineRule="auto"/>
              <w:jc w:val="both"/>
            </w:pPr>
          </w:p>
        </w:tc>
        <w:tc>
          <w:tcPr>
            <w:tcW w:w="1858" w:type="dxa"/>
            <w:shd w:val="clear" w:color="auto" w:fill="E7E6E6" w:themeFill="background2"/>
          </w:tcPr>
          <w:p w14:paraId="37B7DF5B" w14:textId="77777777" w:rsidR="009D7C30" w:rsidRPr="00067681" w:rsidRDefault="009D7C30" w:rsidP="009D7C30">
            <w:pPr>
              <w:spacing w:line="360" w:lineRule="auto"/>
              <w:jc w:val="both"/>
            </w:pPr>
            <w:r w:rsidRPr="00067681">
              <w:t>20</w:t>
            </w:r>
          </w:p>
        </w:tc>
        <w:tc>
          <w:tcPr>
            <w:tcW w:w="2122" w:type="dxa"/>
            <w:shd w:val="clear" w:color="auto" w:fill="E7E6E6" w:themeFill="background2"/>
          </w:tcPr>
          <w:p w14:paraId="24008179"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4273C983" w14:textId="77777777" w:rsidR="009D7C30" w:rsidRPr="00067681" w:rsidRDefault="009D7C30" w:rsidP="009D7C30">
            <w:pPr>
              <w:spacing w:line="360" w:lineRule="auto"/>
              <w:jc w:val="both"/>
            </w:pPr>
            <w:r w:rsidRPr="00067681">
              <w:t>16</w:t>
            </w:r>
          </w:p>
        </w:tc>
      </w:tr>
      <w:tr w:rsidR="009D7C30" w:rsidRPr="00067681" w14:paraId="557AF532" w14:textId="77777777" w:rsidTr="009D7C30">
        <w:tc>
          <w:tcPr>
            <w:tcW w:w="5236" w:type="dxa"/>
            <w:shd w:val="clear" w:color="auto" w:fill="E7E6E6" w:themeFill="background2"/>
          </w:tcPr>
          <w:p w14:paraId="65EFFF59" w14:textId="77777777" w:rsidR="009D7C30" w:rsidRPr="00067681" w:rsidRDefault="009D7C30" w:rsidP="009D7C30">
            <w:pPr>
              <w:spacing w:line="360" w:lineRule="auto"/>
              <w:jc w:val="both"/>
            </w:pPr>
            <w:r w:rsidRPr="00067681">
              <w:t>Lounge Condition - Wall/Doors/ Ceiling/Windows/Treatments/Furniture</w:t>
            </w:r>
          </w:p>
          <w:p w14:paraId="4323EE4C" w14:textId="77777777" w:rsidR="009D7C30" w:rsidRPr="00067681" w:rsidRDefault="009D7C30" w:rsidP="009D7C30">
            <w:pPr>
              <w:spacing w:line="360" w:lineRule="auto"/>
              <w:jc w:val="both"/>
            </w:pPr>
          </w:p>
        </w:tc>
        <w:tc>
          <w:tcPr>
            <w:tcW w:w="1858" w:type="dxa"/>
            <w:shd w:val="clear" w:color="auto" w:fill="E7E6E6" w:themeFill="background2"/>
          </w:tcPr>
          <w:p w14:paraId="5479A1D7" w14:textId="77777777" w:rsidR="009D7C30" w:rsidRPr="00067681" w:rsidRDefault="009D7C30" w:rsidP="009D7C30">
            <w:pPr>
              <w:spacing w:line="360" w:lineRule="auto"/>
              <w:jc w:val="both"/>
            </w:pPr>
            <w:r w:rsidRPr="00067681">
              <w:t>20</w:t>
            </w:r>
          </w:p>
        </w:tc>
        <w:tc>
          <w:tcPr>
            <w:tcW w:w="2122" w:type="dxa"/>
            <w:shd w:val="clear" w:color="auto" w:fill="E7E6E6" w:themeFill="background2"/>
          </w:tcPr>
          <w:p w14:paraId="594292D7"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6A0824DC" w14:textId="77777777" w:rsidR="009D7C30" w:rsidRPr="00067681" w:rsidRDefault="009D7C30" w:rsidP="009D7C30">
            <w:pPr>
              <w:spacing w:line="360" w:lineRule="auto"/>
              <w:jc w:val="both"/>
            </w:pPr>
            <w:r w:rsidRPr="00067681">
              <w:t>18</w:t>
            </w:r>
          </w:p>
        </w:tc>
      </w:tr>
      <w:tr w:rsidR="009D7C30" w:rsidRPr="00067681" w14:paraId="68564DF5" w14:textId="77777777" w:rsidTr="009D7C30">
        <w:tc>
          <w:tcPr>
            <w:tcW w:w="11182" w:type="dxa"/>
            <w:gridSpan w:val="4"/>
            <w:shd w:val="clear" w:color="auto" w:fill="E7E6E6" w:themeFill="background2"/>
          </w:tcPr>
          <w:p w14:paraId="691D60DE" w14:textId="77777777" w:rsidR="009D7C30" w:rsidRPr="00067681" w:rsidRDefault="009D7C30" w:rsidP="009D7C30">
            <w:pPr>
              <w:spacing w:line="360" w:lineRule="auto"/>
              <w:jc w:val="both"/>
              <w:rPr>
                <w:b/>
                <w:bCs/>
              </w:rPr>
            </w:pPr>
            <w:r w:rsidRPr="00067681">
              <w:rPr>
                <w:b/>
                <w:bCs/>
              </w:rPr>
              <w:t>Comments:</w:t>
            </w:r>
          </w:p>
          <w:p w14:paraId="271A1F75" w14:textId="77777777" w:rsidR="009D7C30" w:rsidRPr="00067681" w:rsidRDefault="009D7C30" w:rsidP="009D7C30">
            <w:pPr>
              <w:spacing w:line="360" w:lineRule="auto"/>
              <w:jc w:val="both"/>
            </w:pPr>
          </w:p>
          <w:p w14:paraId="30359A2E" w14:textId="77777777" w:rsidR="009D7C30" w:rsidRPr="00067681" w:rsidRDefault="009D7C30" w:rsidP="009D7C30">
            <w:pPr>
              <w:spacing w:line="360" w:lineRule="auto"/>
              <w:jc w:val="both"/>
            </w:pPr>
          </w:p>
          <w:p w14:paraId="1368A5EA" w14:textId="77777777" w:rsidR="009D7C30" w:rsidRPr="00067681" w:rsidRDefault="009D7C30" w:rsidP="009D7C30">
            <w:pPr>
              <w:spacing w:line="360" w:lineRule="auto"/>
              <w:jc w:val="both"/>
            </w:pPr>
            <w:r w:rsidRPr="00067681">
              <w:rPr>
                <w:color w:val="000000"/>
              </w:rPr>
              <w:t xml:space="preserve">The services provided at the bar were more than average. In this regard, the organisation has been able to groom welcoming services quite efficiently. However, the major drawbacks were observed with respect to the establishment of the </w:t>
            </w:r>
            <w:r w:rsidRPr="00067681">
              <w:rPr>
                <w:color w:val="000000"/>
              </w:rPr>
              <w:lastRenderedPageBreak/>
              <w:t>personal connections and showing the ability to understand the verbal and nonverbal cues provided by the host. Additionally, a certain amount of improvement is also required with respect to the lounge cleanliness and condition</w:t>
            </w:r>
          </w:p>
          <w:p w14:paraId="30B1B543" w14:textId="77777777" w:rsidR="009D7C30" w:rsidRPr="00067681" w:rsidRDefault="009D7C30" w:rsidP="009D7C30">
            <w:pPr>
              <w:spacing w:line="360" w:lineRule="auto"/>
              <w:jc w:val="both"/>
            </w:pPr>
          </w:p>
          <w:p w14:paraId="2C83881C" w14:textId="77777777" w:rsidR="009D7C30" w:rsidRPr="00067681" w:rsidRDefault="009D7C30" w:rsidP="009D7C30">
            <w:pPr>
              <w:spacing w:line="360" w:lineRule="auto"/>
              <w:jc w:val="both"/>
            </w:pPr>
          </w:p>
          <w:p w14:paraId="4D095990" w14:textId="77777777" w:rsidR="009D7C30" w:rsidRPr="00067681" w:rsidRDefault="009D7C30" w:rsidP="009D7C30">
            <w:pPr>
              <w:spacing w:line="360" w:lineRule="auto"/>
              <w:jc w:val="both"/>
            </w:pPr>
          </w:p>
          <w:p w14:paraId="7ABDB669" w14:textId="77777777" w:rsidR="009D7C30" w:rsidRPr="00067681" w:rsidRDefault="009D7C30" w:rsidP="009D7C30">
            <w:pPr>
              <w:spacing w:line="360" w:lineRule="auto"/>
              <w:jc w:val="both"/>
            </w:pPr>
          </w:p>
          <w:p w14:paraId="5B0BD6D3" w14:textId="77777777" w:rsidR="009D7C30" w:rsidRPr="00067681" w:rsidRDefault="009D7C30" w:rsidP="009D7C30">
            <w:pPr>
              <w:spacing w:line="360" w:lineRule="auto"/>
              <w:jc w:val="both"/>
            </w:pPr>
          </w:p>
          <w:p w14:paraId="703D4014" w14:textId="77777777" w:rsidR="009D7C30" w:rsidRPr="00067681" w:rsidRDefault="009D7C30" w:rsidP="009D7C30">
            <w:pPr>
              <w:spacing w:line="360" w:lineRule="auto"/>
              <w:jc w:val="both"/>
            </w:pPr>
          </w:p>
          <w:p w14:paraId="78D040E3" w14:textId="77777777" w:rsidR="009D7C30" w:rsidRPr="00067681" w:rsidRDefault="009D7C30" w:rsidP="009D7C30">
            <w:pPr>
              <w:spacing w:line="360" w:lineRule="auto"/>
              <w:jc w:val="both"/>
            </w:pPr>
          </w:p>
        </w:tc>
      </w:tr>
      <w:tr w:rsidR="009D7C30" w:rsidRPr="00067681" w14:paraId="7F0D3AF3" w14:textId="77777777" w:rsidTr="009D7C30">
        <w:tc>
          <w:tcPr>
            <w:tcW w:w="9216" w:type="dxa"/>
            <w:gridSpan w:val="3"/>
            <w:shd w:val="clear" w:color="auto" w:fill="DBDBDB" w:themeFill="accent3" w:themeFillTint="66"/>
          </w:tcPr>
          <w:p w14:paraId="51F995D5" w14:textId="77777777" w:rsidR="009D7C30" w:rsidRPr="00067681" w:rsidRDefault="009D7C30" w:rsidP="009D7C30">
            <w:pPr>
              <w:spacing w:line="360" w:lineRule="auto"/>
              <w:jc w:val="both"/>
              <w:rPr>
                <w:b/>
                <w:bCs/>
              </w:rPr>
            </w:pPr>
            <w:r w:rsidRPr="00067681">
              <w:rPr>
                <w:b/>
                <w:bCs/>
              </w:rPr>
              <w:t>Total Points: 205</w:t>
            </w:r>
          </w:p>
          <w:p w14:paraId="6EF5E072" w14:textId="77777777" w:rsidR="009D7C30" w:rsidRPr="00067681" w:rsidRDefault="009D7C30" w:rsidP="009D7C30">
            <w:pPr>
              <w:spacing w:line="360" w:lineRule="auto"/>
              <w:jc w:val="both"/>
            </w:pPr>
          </w:p>
          <w:p w14:paraId="69B06DF9" w14:textId="77777777" w:rsidR="009D7C30" w:rsidRPr="00067681" w:rsidRDefault="009D7C30" w:rsidP="009D7C30">
            <w:pPr>
              <w:spacing w:line="360" w:lineRule="auto"/>
              <w:jc w:val="both"/>
            </w:pPr>
          </w:p>
        </w:tc>
        <w:tc>
          <w:tcPr>
            <w:tcW w:w="1966" w:type="dxa"/>
            <w:shd w:val="clear" w:color="auto" w:fill="DBDBDB" w:themeFill="accent3" w:themeFillTint="66"/>
          </w:tcPr>
          <w:p w14:paraId="3077CD56" w14:textId="77777777" w:rsidR="009D7C30" w:rsidRPr="00067681" w:rsidRDefault="009D7C30" w:rsidP="009D7C30">
            <w:pPr>
              <w:spacing w:line="360" w:lineRule="auto"/>
              <w:jc w:val="both"/>
            </w:pPr>
            <w:r w:rsidRPr="00067681">
              <w:t>155</w:t>
            </w:r>
          </w:p>
        </w:tc>
      </w:tr>
      <w:tr w:rsidR="009D7C30" w:rsidRPr="00067681" w14:paraId="0D1D01B9" w14:textId="77777777" w:rsidTr="009D7C30">
        <w:tc>
          <w:tcPr>
            <w:tcW w:w="11182" w:type="dxa"/>
            <w:gridSpan w:val="4"/>
            <w:shd w:val="clear" w:color="auto" w:fill="ACB9CA" w:themeFill="text2" w:themeFillTint="66"/>
          </w:tcPr>
          <w:p w14:paraId="399B6CE5" w14:textId="77777777" w:rsidR="009D7C30" w:rsidRPr="00067681" w:rsidRDefault="009D7C30" w:rsidP="009D7C30">
            <w:pPr>
              <w:spacing w:line="360" w:lineRule="auto"/>
              <w:jc w:val="both"/>
              <w:rPr>
                <w:b/>
                <w:bCs/>
              </w:rPr>
            </w:pPr>
            <w:r w:rsidRPr="00067681">
              <w:rPr>
                <w:b/>
                <w:bCs/>
              </w:rPr>
              <w:t>Room Service</w:t>
            </w:r>
          </w:p>
          <w:p w14:paraId="1AAD6755" w14:textId="77777777" w:rsidR="009D7C30" w:rsidRPr="00067681" w:rsidRDefault="009D7C30" w:rsidP="009D7C30">
            <w:pPr>
              <w:spacing w:line="360" w:lineRule="auto"/>
              <w:jc w:val="both"/>
            </w:pPr>
          </w:p>
          <w:p w14:paraId="0961EF10" w14:textId="77777777" w:rsidR="009D7C30" w:rsidRPr="00067681" w:rsidRDefault="009D7C30" w:rsidP="009D7C30">
            <w:pPr>
              <w:spacing w:line="360" w:lineRule="auto"/>
              <w:jc w:val="both"/>
            </w:pPr>
          </w:p>
        </w:tc>
      </w:tr>
      <w:tr w:rsidR="009D7C30" w:rsidRPr="00067681" w14:paraId="05398C80" w14:textId="77777777" w:rsidTr="009D7C30">
        <w:tc>
          <w:tcPr>
            <w:tcW w:w="5236" w:type="dxa"/>
            <w:shd w:val="clear" w:color="auto" w:fill="C5E0B3" w:themeFill="accent6" w:themeFillTint="66"/>
          </w:tcPr>
          <w:p w14:paraId="2CD7BF92" w14:textId="77777777" w:rsidR="009D7C30" w:rsidRPr="00067681" w:rsidRDefault="009D7C30" w:rsidP="009D7C30">
            <w:pPr>
              <w:spacing w:line="360" w:lineRule="auto"/>
              <w:jc w:val="both"/>
              <w:rPr>
                <w:b/>
                <w:bCs/>
              </w:rPr>
            </w:pPr>
            <w:r w:rsidRPr="00067681">
              <w:rPr>
                <w:b/>
                <w:bCs/>
              </w:rPr>
              <w:t xml:space="preserve">Room Service </w:t>
            </w:r>
          </w:p>
        </w:tc>
        <w:tc>
          <w:tcPr>
            <w:tcW w:w="1858" w:type="dxa"/>
            <w:shd w:val="clear" w:color="auto" w:fill="C5E0B3" w:themeFill="accent6" w:themeFillTint="66"/>
          </w:tcPr>
          <w:p w14:paraId="6BDD01B4" w14:textId="77777777" w:rsidR="009D7C30" w:rsidRPr="00067681" w:rsidRDefault="009D7C30" w:rsidP="009D7C30">
            <w:pPr>
              <w:spacing w:line="360" w:lineRule="auto"/>
              <w:jc w:val="both"/>
              <w:rPr>
                <w:b/>
                <w:bCs/>
              </w:rPr>
            </w:pPr>
            <w:r w:rsidRPr="00067681">
              <w:rPr>
                <w:b/>
                <w:bCs/>
              </w:rPr>
              <w:t>Points</w:t>
            </w:r>
          </w:p>
        </w:tc>
        <w:tc>
          <w:tcPr>
            <w:tcW w:w="2122" w:type="dxa"/>
            <w:shd w:val="clear" w:color="auto" w:fill="C5E0B3" w:themeFill="accent6" w:themeFillTint="66"/>
          </w:tcPr>
          <w:p w14:paraId="1897430A" w14:textId="77777777" w:rsidR="009D7C30" w:rsidRPr="00067681" w:rsidRDefault="009D7C30" w:rsidP="009D7C30">
            <w:pPr>
              <w:spacing w:line="360" w:lineRule="auto"/>
              <w:jc w:val="both"/>
              <w:rPr>
                <w:b/>
                <w:bCs/>
              </w:rPr>
            </w:pPr>
            <w:r w:rsidRPr="00067681">
              <w:rPr>
                <w:b/>
                <w:bCs/>
              </w:rPr>
              <w:t>Category/Area to Address</w:t>
            </w:r>
          </w:p>
        </w:tc>
        <w:tc>
          <w:tcPr>
            <w:tcW w:w="1966" w:type="dxa"/>
            <w:shd w:val="clear" w:color="auto" w:fill="C5E0B3" w:themeFill="accent6" w:themeFillTint="66"/>
          </w:tcPr>
          <w:p w14:paraId="7DF398CB" w14:textId="77777777" w:rsidR="009D7C30" w:rsidRPr="00067681" w:rsidRDefault="009D7C30" w:rsidP="009D7C30">
            <w:pPr>
              <w:spacing w:line="360" w:lineRule="auto"/>
              <w:jc w:val="both"/>
              <w:rPr>
                <w:b/>
                <w:bCs/>
              </w:rPr>
            </w:pPr>
            <w:r w:rsidRPr="00067681">
              <w:rPr>
                <w:b/>
                <w:bCs/>
              </w:rPr>
              <w:t>Points Awarded</w:t>
            </w:r>
          </w:p>
        </w:tc>
      </w:tr>
      <w:tr w:rsidR="009D7C30" w:rsidRPr="00067681" w14:paraId="69561071" w14:textId="77777777" w:rsidTr="009D7C30">
        <w:tc>
          <w:tcPr>
            <w:tcW w:w="5236" w:type="dxa"/>
            <w:shd w:val="clear" w:color="auto" w:fill="E7E6E6" w:themeFill="background2"/>
          </w:tcPr>
          <w:p w14:paraId="0BCFBB95" w14:textId="77777777" w:rsidR="009D7C30" w:rsidRPr="00067681" w:rsidRDefault="009D7C30" w:rsidP="009D7C30">
            <w:pPr>
              <w:spacing w:line="360" w:lineRule="auto"/>
              <w:jc w:val="both"/>
            </w:pPr>
            <w:r w:rsidRPr="00067681">
              <w:t xml:space="preserve">Telephone – Warm welcome/greeting provided  </w:t>
            </w:r>
          </w:p>
          <w:p w14:paraId="3B5BF5A2" w14:textId="77777777" w:rsidR="009D7C30" w:rsidRPr="00067681" w:rsidRDefault="009D7C30" w:rsidP="009D7C30">
            <w:pPr>
              <w:spacing w:line="360" w:lineRule="auto"/>
              <w:jc w:val="both"/>
            </w:pPr>
          </w:p>
        </w:tc>
        <w:tc>
          <w:tcPr>
            <w:tcW w:w="1858" w:type="dxa"/>
            <w:shd w:val="clear" w:color="auto" w:fill="E7E6E6" w:themeFill="background2"/>
          </w:tcPr>
          <w:p w14:paraId="51EB0BA9"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412B3AFF"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328311FE" w14:textId="77777777" w:rsidR="009D7C30" w:rsidRPr="00067681" w:rsidRDefault="009D7C30" w:rsidP="009D7C30">
            <w:pPr>
              <w:spacing w:line="360" w:lineRule="auto"/>
              <w:jc w:val="both"/>
            </w:pPr>
            <w:r w:rsidRPr="00067681">
              <w:t>7</w:t>
            </w:r>
          </w:p>
        </w:tc>
      </w:tr>
      <w:tr w:rsidR="009D7C30" w:rsidRPr="00067681" w14:paraId="3BDD0C55" w14:textId="77777777" w:rsidTr="009D7C30">
        <w:tc>
          <w:tcPr>
            <w:tcW w:w="5236" w:type="dxa"/>
            <w:shd w:val="clear" w:color="auto" w:fill="E7E6E6" w:themeFill="background2"/>
          </w:tcPr>
          <w:p w14:paraId="25C1B0B8" w14:textId="77777777" w:rsidR="009D7C30" w:rsidRPr="00067681" w:rsidRDefault="009D7C30" w:rsidP="009D7C30">
            <w:pPr>
              <w:spacing w:line="360" w:lineRule="auto"/>
              <w:jc w:val="both"/>
              <w:rPr>
                <w:bCs/>
              </w:rPr>
            </w:pPr>
            <w:r w:rsidRPr="00067681">
              <w:rPr>
                <w:bCs/>
              </w:rPr>
              <w:t>Telephone - Guest name used during the experience, when known</w:t>
            </w:r>
          </w:p>
          <w:p w14:paraId="12A54B61" w14:textId="77777777" w:rsidR="009D7C30" w:rsidRPr="00067681" w:rsidRDefault="009D7C30" w:rsidP="009D7C30">
            <w:pPr>
              <w:spacing w:line="360" w:lineRule="auto"/>
              <w:jc w:val="both"/>
              <w:rPr>
                <w:bCs/>
              </w:rPr>
            </w:pPr>
          </w:p>
        </w:tc>
        <w:tc>
          <w:tcPr>
            <w:tcW w:w="1858" w:type="dxa"/>
            <w:shd w:val="clear" w:color="auto" w:fill="E7E6E6" w:themeFill="background2"/>
          </w:tcPr>
          <w:p w14:paraId="6A49751E"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F1EF889"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0231642F" w14:textId="77777777" w:rsidR="009D7C30" w:rsidRPr="00067681" w:rsidRDefault="009D7C30" w:rsidP="009D7C30">
            <w:pPr>
              <w:spacing w:line="360" w:lineRule="auto"/>
              <w:jc w:val="both"/>
            </w:pPr>
            <w:r w:rsidRPr="00067681">
              <w:t>9</w:t>
            </w:r>
          </w:p>
        </w:tc>
      </w:tr>
      <w:tr w:rsidR="009D7C30" w:rsidRPr="00067681" w14:paraId="2DE5617A" w14:textId="77777777" w:rsidTr="009D7C30">
        <w:tc>
          <w:tcPr>
            <w:tcW w:w="5236" w:type="dxa"/>
            <w:shd w:val="clear" w:color="auto" w:fill="E7E6E6" w:themeFill="background2"/>
          </w:tcPr>
          <w:p w14:paraId="2A2EE7A2" w14:textId="77777777" w:rsidR="009D7C30" w:rsidRPr="00067681" w:rsidRDefault="009D7C30" w:rsidP="009D7C30">
            <w:pPr>
              <w:spacing w:line="360" w:lineRule="auto"/>
              <w:jc w:val="both"/>
            </w:pPr>
            <w:r w:rsidRPr="00067681">
              <w:t>Telephone - The guest name, room number and number of guests being served is verified</w:t>
            </w:r>
          </w:p>
          <w:p w14:paraId="6478F8A8" w14:textId="77777777" w:rsidR="009D7C30" w:rsidRPr="00067681" w:rsidRDefault="009D7C30" w:rsidP="009D7C30">
            <w:pPr>
              <w:spacing w:line="360" w:lineRule="auto"/>
              <w:jc w:val="both"/>
            </w:pPr>
          </w:p>
        </w:tc>
        <w:tc>
          <w:tcPr>
            <w:tcW w:w="1858" w:type="dxa"/>
            <w:shd w:val="clear" w:color="auto" w:fill="E7E6E6" w:themeFill="background2"/>
          </w:tcPr>
          <w:p w14:paraId="0FE837D3"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5AB2579E"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06D82A8F" w14:textId="77777777" w:rsidR="009D7C30" w:rsidRPr="00067681" w:rsidRDefault="009D7C30" w:rsidP="009D7C30">
            <w:pPr>
              <w:spacing w:line="360" w:lineRule="auto"/>
              <w:jc w:val="both"/>
            </w:pPr>
            <w:r w:rsidRPr="00067681">
              <w:t>4</w:t>
            </w:r>
          </w:p>
        </w:tc>
      </w:tr>
      <w:tr w:rsidR="009D7C30" w:rsidRPr="00067681" w14:paraId="0B87C9E1" w14:textId="77777777" w:rsidTr="009D7C30">
        <w:tc>
          <w:tcPr>
            <w:tcW w:w="5236" w:type="dxa"/>
            <w:shd w:val="clear" w:color="auto" w:fill="E7E6E6" w:themeFill="background2"/>
          </w:tcPr>
          <w:p w14:paraId="53D961A2" w14:textId="77777777" w:rsidR="009D7C30" w:rsidRPr="00067681" w:rsidRDefault="009D7C30" w:rsidP="009D7C30">
            <w:pPr>
              <w:spacing w:line="360" w:lineRule="auto"/>
              <w:jc w:val="both"/>
            </w:pPr>
            <w:r w:rsidRPr="00067681">
              <w:t>Telephone - The room service order was properly taken</w:t>
            </w:r>
          </w:p>
          <w:p w14:paraId="5583554C" w14:textId="77777777" w:rsidR="009D7C30" w:rsidRPr="00067681" w:rsidRDefault="009D7C30" w:rsidP="009D7C30">
            <w:pPr>
              <w:spacing w:line="360" w:lineRule="auto"/>
              <w:jc w:val="both"/>
            </w:pPr>
          </w:p>
        </w:tc>
        <w:tc>
          <w:tcPr>
            <w:tcW w:w="1858" w:type="dxa"/>
            <w:shd w:val="clear" w:color="auto" w:fill="E7E6E6" w:themeFill="background2"/>
          </w:tcPr>
          <w:p w14:paraId="2A6C2F75"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13657618"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36704159" w14:textId="77777777" w:rsidR="009D7C30" w:rsidRPr="00067681" w:rsidRDefault="009D7C30" w:rsidP="009D7C30">
            <w:pPr>
              <w:spacing w:line="360" w:lineRule="auto"/>
              <w:jc w:val="both"/>
            </w:pPr>
            <w:r w:rsidRPr="00067681">
              <w:t>3</w:t>
            </w:r>
          </w:p>
        </w:tc>
      </w:tr>
      <w:tr w:rsidR="009D7C30" w:rsidRPr="00067681" w14:paraId="26611AF3" w14:textId="77777777" w:rsidTr="009D7C30">
        <w:tc>
          <w:tcPr>
            <w:tcW w:w="5236" w:type="dxa"/>
            <w:shd w:val="clear" w:color="auto" w:fill="E7E6E6" w:themeFill="background2"/>
          </w:tcPr>
          <w:p w14:paraId="73586858" w14:textId="77777777" w:rsidR="009D7C30" w:rsidRPr="00067681" w:rsidRDefault="009D7C30" w:rsidP="009D7C30">
            <w:pPr>
              <w:spacing w:line="360" w:lineRule="auto"/>
              <w:jc w:val="both"/>
            </w:pPr>
            <w:r w:rsidRPr="00067681">
              <w:t>Telephone - The Host was knowledgeable about menu offerings</w:t>
            </w:r>
          </w:p>
          <w:p w14:paraId="21A7ED3C" w14:textId="77777777" w:rsidR="009D7C30" w:rsidRPr="00067681" w:rsidRDefault="009D7C30" w:rsidP="009D7C30">
            <w:pPr>
              <w:spacing w:line="360" w:lineRule="auto"/>
              <w:jc w:val="both"/>
            </w:pPr>
          </w:p>
        </w:tc>
        <w:tc>
          <w:tcPr>
            <w:tcW w:w="1858" w:type="dxa"/>
            <w:shd w:val="clear" w:color="auto" w:fill="E7E6E6" w:themeFill="background2"/>
          </w:tcPr>
          <w:p w14:paraId="4244D49D"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659D5F41"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615C20BF" w14:textId="77777777" w:rsidR="009D7C30" w:rsidRPr="00067681" w:rsidRDefault="009D7C30" w:rsidP="009D7C30">
            <w:pPr>
              <w:spacing w:line="360" w:lineRule="auto"/>
              <w:jc w:val="both"/>
            </w:pPr>
            <w:r w:rsidRPr="00067681">
              <w:t>4</w:t>
            </w:r>
          </w:p>
        </w:tc>
      </w:tr>
      <w:tr w:rsidR="009D7C30" w:rsidRPr="00067681" w14:paraId="31CCE277" w14:textId="77777777" w:rsidTr="009D7C30">
        <w:tc>
          <w:tcPr>
            <w:tcW w:w="5236" w:type="dxa"/>
            <w:shd w:val="clear" w:color="auto" w:fill="E7E6E6" w:themeFill="background2"/>
          </w:tcPr>
          <w:p w14:paraId="7653B4C4" w14:textId="77777777" w:rsidR="009D7C30" w:rsidRPr="00067681" w:rsidRDefault="009D7C30" w:rsidP="009D7C30">
            <w:pPr>
              <w:spacing w:line="360" w:lineRule="auto"/>
              <w:jc w:val="both"/>
            </w:pPr>
            <w:r w:rsidRPr="00067681">
              <w:lastRenderedPageBreak/>
              <w:t xml:space="preserve">Telephone - Warm and sincere closing offered and appreciation demonstrated  </w:t>
            </w:r>
          </w:p>
          <w:p w14:paraId="044AB0E7" w14:textId="77777777" w:rsidR="009D7C30" w:rsidRPr="00067681" w:rsidRDefault="009D7C30" w:rsidP="009D7C30">
            <w:pPr>
              <w:spacing w:line="360" w:lineRule="auto"/>
              <w:jc w:val="both"/>
            </w:pPr>
          </w:p>
        </w:tc>
        <w:tc>
          <w:tcPr>
            <w:tcW w:w="1858" w:type="dxa"/>
            <w:shd w:val="clear" w:color="auto" w:fill="E7E6E6" w:themeFill="background2"/>
          </w:tcPr>
          <w:p w14:paraId="40713E66"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53739689"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1462EA8D" w14:textId="77777777" w:rsidR="009D7C30" w:rsidRPr="00067681" w:rsidRDefault="009D7C30" w:rsidP="009D7C30">
            <w:pPr>
              <w:spacing w:line="360" w:lineRule="auto"/>
              <w:jc w:val="both"/>
            </w:pPr>
            <w:r w:rsidRPr="00067681">
              <w:t>9</w:t>
            </w:r>
          </w:p>
        </w:tc>
      </w:tr>
      <w:tr w:rsidR="009D7C30" w:rsidRPr="00067681" w14:paraId="7201C007" w14:textId="77777777" w:rsidTr="009D7C30">
        <w:tc>
          <w:tcPr>
            <w:tcW w:w="5236" w:type="dxa"/>
            <w:shd w:val="clear" w:color="auto" w:fill="E7E6E6" w:themeFill="background2"/>
          </w:tcPr>
          <w:p w14:paraId="1C18AE66" w14:textId="77777777" w:rsidR="009D7C30" w:rsidRPr="00067681" w:rsidRDefault="009D7C30" w:rsidP="009D7C30">
            <w:pPr>
              <w:spacing w:line="360" w:lineRule="auto"/>
              <w:jc w:val="both"/>
            </w:pPr>
            <w:r w:rsidRPr="00067681">
              <w:t>Delivery - Room Service order was accurate and delivered within 45 minutes:</w:t>
            </w:r>
          </w:p>
          <w:p w14:paraId="79E7373F" w14:textId="77777777" w:rsidR="009D7C30" w:rsidRPr="00067681" w:rsidRDefault="009D7C30" w:rsidP="009D7C30">
            <w:pPr>
              <w:spacing w:line="360" w:lineRule="auto"/>
              <w:jc w:val="both"/>
            </w:pPr>
          </w:p>
          <w:p w14:paraId="363F74EE" w14:textId="77777777" w:rsidR="009D7C30" w:rsidRPr="00067681" w:rsidRDefault="009D7C30" w:rsidP="009D7C30">
            <w:pPr>
              <w:spacing w:line="360" w:lineRule="auto"/>
              <w:jc w:val="both"/>
            </w:pPr>
            <w:r w:rsidRPr="00067681">
              <w:t xml:space="preserve">The employee must deliver: </w:t>
            </w:r>
          </w:p>
          <w:p w14:paraId="3B75B0D8" w14:textId="77777777" w:rsidR="009D7C30" w:rsidRPr="00067681" w:rsidRDefault="009D7C30" w:rsidP="009D7C30">
            <w:pPr>
              <w:spacing w:line="360" w:lineRule="auto"/>
              <w:jc w:val="both"/>
            </w:pPr>
            <w:r w:rsidRPr="00067681">
              <w:t xml:space="preserve">• The correct order • The order within (45) minutes • Condiments • Service ware </w:t>
            </w:r>
          </w:p>
          <w:p w14:paraId="2D0E14E7" w14:textId="77777777" w:rsidR="009D7C30" w:rsidRPr="00067681" w:rsidRDefault="009D7C30" w:rsidP="009D7C30">
            <w:pPr>
              <w:spacing w:line="360" w:lineRule="auto"/>
              <w:jc w:val="both"/>
            </w:pPr>
          </w:p>
          <w:p w14:paraId="1044B1DF" w14:textId="77777777" w:rsidR="009D7C30" w:rsidRPr="00067681" w:rsidRDefault="009D7C30" w:rsidP="009D7C30">
            <w:pPr>
              <w:spacing w:line="360" w:lineRule="auto"/>
              <w:jc w:val="both"/>
            </w:pPr>
            <w:r w:rsidRPr="00067681">
              <w:t>Mark NO if any of the above criteria is not met</w:t>
            </w:r>
          </w:p>
          <w:p w14:paraId="36686438" w14:textId="77777777" w:rsidR="009D7C30" w:rsidRPr="00067681" w:rsidRDefault="009D7C30" w:rsidP="009D7C30">
            <w:pPr>
              <w:spacing w:line="360" w:lineRule="auto"/>
              <w:jc w:val="both"/>
            </w:pPr>
          </w:p>
        </w:tc>
        <w:tc>
          <w:tcPr>
            <w:tcW w:w="1858" w:type="dxa"/>
            <w:shd w:val="clear" w:color="auto" w:fill="E7E6E6" w:themeFill="background2"/>
          </w:tcPr>
          <w:p w14:paraId="5DD998A0"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7FC11B9F"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2E4D9960" w14:textId="77777777" w:rsidR="009D7C30" w:rsidRPr="00067681" w:rsidRDefault="009D7C30" w:rsidP="009D7C30">
            <w:pPr>
              <w:spacing w:line="360" w:lineRule="auto"/>
              <w:jc w:val="both"/>
            </w:pPr>
            <w:r w:rsidRPr="00067681">
              <w:t>7</w:t>
            </w:r>
          </w:p>
        </w:tc>
      </w:tr>
      <w:tr w:rsidR="009D7C30" w:rsidRPr="00067681" w14:paraId="2698BD68" w14:textId="77777777" w:rsidTr="009D7C30">
        <w:tc>
          <w:tcPr>
            <w:tcW w:w="5236" w:type="dxa"/>
            <w:shd w:val="clear" w:color="auto" w:fill="E7E6E6" w:themeFill="background2"/>
          </w:tcPr>
          <w:p w14:paraId="4830C9AC" w14:textId="77777777" w:rsidR="009D7C30" w:rsidRPr="00067681" w:rsidRDefault="009D7C30" w:rsidP="009D7C30">
            <w:pPr>
              <w:spacing w:line="360" w:lineRule="auto"/>
              <w:jc w:val="both"/>
            </w:pPr>
            <w:r w:rsidRPr="00067681">
              <w:t>Delivery - The server asked permission before entering the room</w:t>
            </w:r>
          </w:p>
          <w:p w14:paraId="12B5B284" w14:textId="77777777" w:rsidR="009D7C30" w:rsidRPr="00067681" w:rsidRDefault="009D7C30" w:rsidP="009D7C30">
            <w:pPr>
              <w:spacing w:line="360" w:lineRule="auto"/>
              <w:jc w:val="both"/>
            </w:pPr>
          </w:p>
        </w:tc>
        <w:tc>
          <w:tcPr>
            <w:tcW w:w="1858" w:type="dxa"/>
            <w:shd w:val="clear" w:color="auto" w:fill="E7E6E6" w:themeFill="background2"/>
          </w:tcPr>
          <w:p w14:paraId="5F8E1C10"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69D76ECC"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08C271E9" w14:textId="77777777" w:rsidR="009D7C30" w:rsidRPr="00067681" w:rsidRDefault="009D7C30" w:rsidP="009D7C30">
            <w:pPr>
              <w:spacing w:line="360" w:lineRule="auto"/>
              <w:jc w:val="both"/>
            </w:pPr>
            <w:r w:rsidRPr="00067681">
              <w:t>5</w:t>
            </w:r>
          </w:p>
        </w:tc>
      </w:tr>
      <w:tr w:rsidR="009D7C30" w:rsidRPr="00067681" w14:paraId="66A72258" w14:textId="77777777" w:rsidTr="009D7C30">
        <w:tc>
          <w:tcPr>
            <w:tcW w:w="5236" w:type="dxa"/>
            <w:shd w:val="clear" w:color="auto" w:fill="E7E6E6" w:themeFill="background2"/>
          </w:tcPr>
          <w:p w14:paraId="4CA6F661" w14:textId="77777777" w:rsidR="009D7C30" w:rsidRPr="00067681" w:rsidRDefault="009D7C30" w:rsidP="009D7C30">
            <w:pPr>
              <w:spacing w:line="360" w:lineRule="auto"/>
              <w:jc w:val="both"/>
            </w:pPr>
            <w:r w:rsidRPr="00067681">
              <w:t>Delivery - Warm welcome/greeting provided</w:t>
            </w:r>
          </w:p>
          <w:p w14:paraId="3C46B889" w14:textId="77777777" w:rsidR="009D7C30" w:rsidRPr="00067681" w:rsidRDefault="009D7C30" w:rsidP="009D7C30">
            <w:pPr>
              <w:spacing w:line="360" w:lineRule="auto"/>
              <w:jc w:val="both"/>
            </w:pPr>
          </w:p>
        </w:tc>
        <w:tc>
          <w:tcPr>
            <w:tcW w:w="1858" w:type="dxa"/>
            <w:shd w:val="clear" w:color="auto" w:fill="E7E6E6" w:themeFill="background2"/>
          </w:tcPr>
          <w:p w14:paraId="00223CAF"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3C7EC20B"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65E6E9E0" w14:textId="77777777" w:rsidR="009D7C30" w:rsidRPr="00067681" w:rsidRDefault="009D7C30" w:rsidP="009D7C30">
            <w:pPr>
              <w:spacing w:line="360" w:lineRule="auto"/>
              <w:jc w:val="both"/>
            </w:pPr>
            <w:r w:rsidRPr="00067681">
              <w:t>10</w:t>
            </w:r>
          </w:p>
        </w:tc>
      </w:tr>
      <w:tr w:rsidR="009D7C30" w:rsidRPr="00067681" w14:paraId="0983D2DF" w14:textId="77777777" w:rsidTr="009D7C30">
        <w:tc>
          <w:tcPr>
            <w:tcW w:w="5236" w:type="dxa"/>
            <w:shd w:val="clear" w:color="auto" w:fill="E7E6E6" w:themeFill="background2"/>
          </w:tcPr>
          <w:p w14:paraId="34DD805B" w14:textId="77777777" w:rsidR="009D7C30" w:rsidRPr="00067681" w:rsidRDefault="009D7C30" w:rsidP="009D7C30">
            <w:pPr>
              <w:spacing w:line="360" w:lineRule="auto"/>
              <w:jc w:val="both"/>
            </w:pPr>
            <w:r w:rsidRPr="00067681">
              <w:t>Delivery - Good posture, smile, eye contact, and attentive listening maintained throughout the interaction</w:t>
            </w:r>
          </w:p>
          <w:p w14:paraId="3091FC99" w14:textId="77777777" w:rsidR="009D7C30" w:rsidRPr="00067681" w:rsidRDefault="009D7C30" w:rsidP="009D7C30">
            <w:pPr>
              <w:spacing w:line="360" w:lineRule="auto"/>
              <w:jc w:val="both"/>
            </w:pPr>
          </w:p>
        </w:tc>
        <w:tc>
          <w:tcPr>
            <w:tcW w:w="1858" w:type="dxa"/>
            <w:shd w:val="clear" w:color="auto" w:fill="E7E6E6" w:themeFill="background2"/>
          </w:tcPr>
          <w:p w14:paraId="6B9455BE"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34AA43E6"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02FB9B5C" w14:textId="77777777" w:rsidR="009D7C30" w:rsidRPr="00067681" w:rsidRDefault="009D7C30" w:rsidP="009D7C30">
            <w:pPr>
              <w:spacing w:line="360" w:lineRule="auto"/>
              <w:jc w:val="both"/>
            </w:pPr>
            <w:r w:rsidRPr="00067681">
              <w:t>5</w:t>
            </w:r>
          </w:p>
        </w:tc>
      </w:tr>
      <w:tr w:rsidR="009D7C30" w:rsidRPr="00067681" w14:paraId="717BD0A0" w14:textId="77777777" w:rsidTr="009D7C30">
        <w:tc>
          <w:tcPr>
            <w:tcW w:w="5236" w:type="dxa"/>
            <w:shd w:val="clear" w:color="auto" w:fill="E7E6E6" w:themeFill="background2"/>
          </w:tcPr>
          <w:p w14:paraId="213D5C34" w14:textId="77777777" w:rsidR="009D7C30" w:rsidRPr="00067681" w:rsidRDefault="009D7C30" w:rsidP="009D7C30">
            <w:pPr>
              <w:spacing w:line="360" w:lineRule="auto"/>
              <w:jc w:val="both"/>
            </w:pPr>
            <w:r w:rsidRPr="00067681">
              <w:t>Delivery - Well-groomed and professional, wearing a uniform</w:t>
            </w:r>
          </w:p>
        </w:tc>
        <w:tc>
          <w:tcPr>
            <w:tcW w:w="1858" w:type="dxa"/>
            <w:shd w:val="clear" w:color="auto" w:fill="E7E6E6" w:themeFill="background2"/>
          </w:tcPr>
          <w:p w14:paraId="4A070149"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09C92647"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04CE1803" w14:textId="77777777" w:rsidR="009D7C30" w:rsidRPr="00067681" w:rsidRDefault="009D7C30" w:rsidP="009D7C30">
            <w:pPr>
              <w:spacing w:line="360" w:lineRule="auto"/>
              <w:jc w:val="both"/>
            </w:pPr>
            <w:r w:rsidRPr="00067681">
              <w:t>6</w:t>
            </w:r>
          </w:p>
        </w:tc>
      </w:tr>
      <w:tr w:rsidR="009D7C30" w:rsidRPr="00067681" w14:paraId="0CA61F39" w14:textId="77777777" w:rsidTr="009D7C30">
        <w:tc>
          <w:tcPr>
            <w:tcW w:w="5236" w:type="dxa"/>
            <w:shd w:val="clear" w:color="auto" w:fill="E7E6E6" w:themeFill="background2"/>
          </w:tcPr>
          <w:p w14:paraId="35FF8A67" w14:textId="77777777" w:rsidR="009D7C30" w:rsidRPr="00067681" w:rsidRDefault="009D7C30" w:rsidP="009D7C30">
            <w:pPr>
              <w:spacing w:line="360" w:lineRule="auto"/>
              <w:jc w:val="both"/>
            </w:pPr>
            <w:r w:rsidRPr="00067681">
              <w:t>Delivery - Name tag meets standard:</w:t>
            </w:r>
          </w:p>
          <w:p w14:paraId="276D6A0F" w14:textId="77777777" w:rsidR="009D7C30" w:rsidRPr="00067681" w:rsidRDefault="009D7C30" w:rsidP="009D7C30">
            <w:pPr>
              <w:spacing w:line="360" w:lineRule="auto"/>
              <w:jc w:val="both"/>
            </w:pPr>
            <w:r w:rsidRPr="00067681">
              <w:t xml:space="preserve"> </w:t>
            </w:r>
          </w:p>
          <w:p w14:paraId="2B8A96B8" w14:textId="77777777" w:rsidR="009D7C30" w:rsidRPr="00067681" w:rsidRDefault="009D7C30" w:rsidP="009D7C30">
            <w:pPr>
              <w:spacing w:line="360" w:lineRule="auto"/>
              <w:jc w:val="both"/>
            </w:pPr>
            <w:r w:rsidRPr="00067681">
              <w:t>Mark NO if any of the above criteria is not met</w:t>
            </w:r>
          </w:p>
          <w:p w14:paraId="7EC4DF71" w14:textId="77777777" w:rsidR="009D7C30" w:rsidRPr="00067681" w:rsidRDefault="009D7C30" w:rsidP="009D7C30">
            <w:pPr>
              <w:spacing w:line="360" w:lineRule="auto"/>
              <w:jc w:val="both"/>
            </w:pPr>
          </w:p>
        </w:tc>
        <w:tc>
          <w:tcPr>
            <w:tcW w:w="1858" w:type="dxa"/>
            <w:shd w:val="clear" w:color="auto" w:fill="E7E6E6" w:themeFill="background2"/>
          </w:tcPr>
          <w:p w14:paraId="61BCE0A5"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2602F7AE"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5AE48A9A" w14:textId="77777777" w:rsidR="009D7C30" w:rsidRPr="00067681" w:rsidRDefault="009D7C30" w:rsidP="009D7C30">
            <w:pPr>
              <w:spacing w:line="360" w:lineRule="auto"/>
              <w:jc w:val="both"/>
            </w:pPr>
            <w:r w:rsidRPr="00067681">
              <w:t>8</w:t>
            </w:r>
          </w:p>
        </w:tc>
      </w:tr>
      <w:tr w:rsidR="009D7C30" w:rsidRPr="00067681" w14:paraId="1E8BA60E" w14:textId="77777777" w:rsidTr="009D7C30">
        <w:tc>
          <w:tcPr>
            <w:tcW w:w="5236" w:type="dxa"/>
            <w:shd w:val="clear" w:color="auto" w:fill="E7E6E6" w:themeFill="background2"/>
          </w:tcPr>
          <w:p w14:paraId="5C08890D" w14:textId="77777777" w:rsidR="009D7C30" w:rsidRPr="00067681" w:rsidRDefault="009D7C30" w:rsidP="009D7C30">
            <w:pPr>
              <w:spacing w:line="360" w:lineRule="auto"/>
              <w:jc w:val="both"/>
            </w:pPr>
            <w:r w:rsidRPr="00067681">
              <w:t>Delivery - The check was presented in a check cover and accompanied by a branded pen</w:t>
            </w:r>
          </w:p>
          <w:p w14:paraId="4E7E8C2B" w14:textId="77777777" w:rsidR="009D7C30" w:rsidRPr="00067681" w:rsidRDefault="009D7C30" w:rsidP="009D7C30">
            <w:pPr>
              <w:spacing w:line="360" w:lineRule="auto"/>
              <w:jc w:val="both"/>
            </w:pPr>
            <w:r w:rsidRPr="00067681">
              <w:t xml:space="preserve">  </w:t>
            </w:r>
          </w:p>
          <w:p w14:paraId="67D41C4B" w14:textId="77777777" w:rsidR="009D7C30" w:rsidRPr="00067681" w:rsidRDefault="009D7C30" w:rsidP="009D7C30">
            <w:pPr>
              <w:spacing w:line="360" w:lineRule="auto"/>
              <w:jc w:val="both"/>
            </w:pPr>
          </w:p>
        </w:tc>
        <w:tc>
          <w:tcPr>
            <w:tcW w:w="1858" w:type="dxa"/>
            <w:shd w:val="clear" w:color="auto" w:fill="E7E6E6" w:themeFill="background2"/>
          </w:tcPr>
          <w:p w14:paraId="4F4E5ECF"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0C9804D1"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3EFD82B1" w14:textId="77777777" w:rsidR="009D7C30" w:rsidRPr="00067681" w:rsidRDefault="009D7C30" w:rsidP="009D7C30">
            <w:pPr>
              <w:spacing w:line="360" w:lineRule="auto"/>
              <w:jc w:val="both"/>
            </w:pPr>
            <w:r w:rsidRPr="00067681">
              <w:t>10</w:t>
            </w:r>
          </w:p>
        </w:tc>
      </w:tr>
      <w:tr w:rsidR="009D7C30" w:rsidRPr="00067681" w14:paraId="0179F796" w14:textId="77777777" w:rsidTr="009D7C30">
        <w:tc>
          <w:tcPr>
            <w:tcW w:w="5236" w:type="dxa"/>
            <w:shd w:val="clear" w:color="auto" w:fill="E7E6E6" w:themeFill="background2"/>
          </w:tcPr>
          <w:p w14:paraId="6E6E342F" w14:textId="77777777" w:rsidR="009D7C30" w:rsidRPr="00067681" w:rsidRDefault="009D7C30" w:rsidP="009D7C30">
            <w:pPr>
              <w:spacing w:line="360" w:lineRule="auto"/>
              <w:jc w:val="both"/>
              <w:rPr>
                <w:b/>
                <w:bCs/>
              </w:rPr>
            </w:pPr>
            <w:r w:rsidRPr="00067681">
              <w:rPr>
                <w:b/>
                <w:bCs/>
              </w:rPr>
              <w:t>Delivery - The Host Created a Personal Connection:</w:t>
            </w:r>
          </w:p>
          <w:p w14:paraId="14D4EBC2" w14:textId="77777777" w:rsidR="009D7C30" w:rsidRPr="00067681" w:rsidRDefault="009D7C30" w:rsidP="009D7C30">
            <w:pPr>
              <w:spacing w:line="360" w:lineRule="auto"/>
              <w:jc w:val="both"/>
            </w:pPr>
          </w:p>
          <w:p w14:paraId="47652E8B" w14:textId="77777777" w:rsidR="009D7C30" w:rsidRPr="00067681" w:rsidRDefault="009D7C30" w:rsidP="009D7C30">
            <w:pPr>
              <w:spacing w:line="360" w:lineRule="auto"/>
              <w:jc w:val="both"/>
            </w:pPr>
            <w:r w:rsidRPr="00067681">
              <w:t>The Host must Create Personal Connection (e.g. inquiring about the nature of visit, inquiring about guest's stay, asking about the guest's travel origin, staying focused on the guest at hand, inquiring about any special dietary needs or requests, making recommendations based on selections) during the interaction</w:t>
            </w:r>
          </w:p>
          <w:p w14:paraId="0FB765C3" w14:textId="77777777" w:rsidR="009D7C30" w:rsidRPr="00067681" w:rsidRDefault="009D7C30" w:rsidP="009D7C30">
            <w:pPr>
              <w:spacing w:line="360" w:lineRule="auto"/>
              <w:jc w:val="both"/>
            </w:pPr>
            <w:r w:rsidRPr="00067681">
              <w:t xml:space="preserve"> </w:t>
            </w:r>
          </w:p>
          <w:p w14:paraId="09C7A676" w14:textId="77777777" w:rsidR="009D7C30" w:rsidRPr="00067681" w:rsidRDefault="009D7C30" w:rsidP="009D7C30">
            <w:pPr>
              <w:spacing w:line="360" w:lineRule="auto"/>
              <w:jc w:val="both"/>
            </w:pPr>
            <w:r w:rsidRPr="00067681">
              <w:t>Mark NO if the Host did not create a Personal Connection during interaction</w:t>
            </w:r>
          </w:p>
          <w:p w14:paraId="4B49AE52" w14:textId="77777777" w:rsidR="009D7C30" w:rsidRPr="00067681" w:rsidRDefault="009D7C30" w:rsidP="009D7C30">
            <w:pPr>
              <w:spacing w:line="360" w:lineRule="auto"/>
              <w:jc w:val="both"/>
            </w:pPr>
          </w:p>
        </w:tc>
        <w:tc>
          <w:tcPr>
            <w:tcW w:w="1858" w:type="dxa"/>
            <w:shd w:val="clear" w:color="auto" w:fill="E7E6E6" w:themeFill="background2"/>
          </w:tcPr>
          <w:p w14:paraId="64B15521" w14:textId="77777777" w:rsidR="009D7C30" w:rsidRPr="00067681" w:rsidRDefault="009D7C30" w:rsidP="009D7C30">
            <w:pPr>
              <w:spacing w:line="360" w:lineRule="auto"/>
              <w:jc w:val="both"/>
            </w:pPr>
            <w:r w:rsidRPr="00067681">
              <w:lastRenderedPageBreak/>
              <w:t>5</w:t>
            </w:r>
          </w:p>
        </w:tc>
        <w:tc>
          <w:tcPr>
            <w:tcW w:w="2122" w:type="dxa"/>
            <w:shd w:val="clear" w:color="auto" w:fill="E7E6E6" w:themeFill="background2"/>
          </w:tcPr>
          <w:p w14:paraId="021BCEEC"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7FDDF7D7" w14:textId="77777777" w:rsidR="009D7C30" w:rsidRPr="00067681" w:rsidRDefault="009D7C30" w:rsidP="009D7C30">
            <w:pPr>
              <w:spacing w:line="360" w:lineRule="auto"/>
              <w:jc w:val="both"/>
            </w:pPr>
            <w:r w:rsidRPr="00067681">
              <w:t>3</w:t>
            </w:r>
          </w:p>
        </w:tc>
      </w:tr>
      <w:tr w:rsidR="009D7C30" w:rsidRPr="00067681" w14:paraId="4DEEDDB6" w14:textId="77777777" w:rsidTr="009D7C30">
        <w:tc>
          <w:tcPr>
            <w:tcW w:w="5236" w:type="dxa"/>
            <w:shd w:val="clear" w:color="auto" w:fill="E7E6E6" w:themeFill="background2"/>
          </w:tcPr>
          <w:p w14:paraId="3F1BDF14" w14:textId="77777777" w:rsidR="009D7C30" w:rsidRPr="00067681" w:rsidRDefault="009D7C30" w:rsidP="009D7C30">
            <w:pPr>
              <w:spacing w:line="360" w:lineRule="auto"/>
              <w:jc w:val="both"/>
              <w:rPr>
                <w:b/>
                <w:bCs/>
              </w:rPr>
            </w:pPr>
            <w:r w:rsidRPr="00067681">
              <w:rPr>
                <w:b/>
                <w:bCs/>
              </w:rPr>
              <w:t>Delivery - The Host Responds to Cues:</w:t>
            </w:r>
          </w:p>
          <w:p w14:paraId="2B49D4D7" w14:textId="77777777" w:rsidR="009D7C30" w:rsidRPr="00067681" w:rsidRDefault="009D7C30" w:rsidP="009D7C30">
            <w:pPr>
              <w:spacing w:line="360" w:lineRule="auto"/>
              <w:jc w:val="both"/>
            </w:pPr>
          </w:p>
          <w:p w14:paraId="4A77017D" w14:textId="77777777" w:rsidR="009D7C30" w:rsidRPr="00067681" w:rsidRDefault="009D7C30" w:rsidP="009D7C30">
            <w:pPr>
              <w:spacing w:line="360" w:lineRule="auto"/>
              <w:jc w:val="both"/>
            </w:pPr>
            <w:r w:rsidRPr="00067681">
              <w:t xml:space="preserve">The Host must Respond to Cues by being aware of guest's verbal and non-verbal cues and customizing the interaction appropriately without being prompted or asked </w:t>
            </w:r>
          </w:p>
          <w:p w14:paraId="5280F9E4" w14:textId="77777777" w:rsidR="009D7C30" w:rsidRPr="00067681" w:rsidRDefault="009D7C30" w:rsidP="009D7C30">
            <w:pPr>
              <w:spacing w:line="360" w:lineRule="auto"/>
              <w:jc w:val="both"/>
            </w:pPr>
          </w:p>
          <w:p w14:paraId="38FF85BB" w14:textId="77777777" w:rsidR="009D7C30" w:rsidRPr="00067681" w:rsidRDefault="009D7C30" w:rsidP="009D7C30">
            <w:pPr>
              <w:spacing w:line="360" w:lineRule="auto"/>
              <w:jc w:val="both"/>
            </w:pPr>
            <w:r w:rsidRPr="00067681">
              <w:t xml:space="preserve">Examples include: </w:t>
            </w:r>
          </w:p>
          <w:p w14:paraId="3DBA31F9" w14:textId="77777777" w:rsidR="009D7C30" w:rsidRPr="00067681" w:rsidRDefault="009D7C30" w:rsidP="009D7C30">
            <w:pPr>
              <w:spacing w:line="360" w:lineRule="auto"/>
              <w:jc w:val="both"/>
            </w:pPr>
          </w:p>
          <w:p w14:paraId="2B1BEB89" w14:textId="77777777" w:rsidR="009D7C30" w:rsidRPr="00067681" w:rsidRDefault="009D7C30" w:rsidP="009D7C30">
            <w:pPr>
              <w:spacing w:line="360" w:lineRule="auto"/>
              <w:jc w:val="both"/>
            </w:pPr>
            <w:r w:rsidRPr="00067681">
              <w:t>• Paying special attention to children • Offering personal reflections, recommendations related to request for local area or hotel information • Modelling behaviour after the guest (e.g. if the guest is in a hurry, match their sense of urgency) • Mentioning hotel/area details unique to the guest</w:t>
            </w:r>
          </w:p>
          <w:p w14:paraId="6927A495" w14:textId="77777777" w:rsidR="009D7C30" w:rsidRPr="00067681" w:rsidRDefault="009D7C30" w:rsidP="009D7C30">
            <w:pPr>
              <w:spacing w:line="360" w:lineRule="auto"/>
              <w:jc w:val="both"/>
            </w:pPr>
            <w:r w:rsidRPr="00067681">
              <w:t xml:space="preserve"> </w:t>
            </w:r>
          </w:p>
          <w:p w14:paraId="30E1E2B6" w14:textId="77777777" w:rsidR="009D7C30" w:rsidRPr="00067681" w:rsidRDefault="009D7C30" w:rsidP="009D7C30">
            <w:pPr>
              <w:spacing w:line="360" w:lineRule="auto"/>
              <w:jc w:val="both"/>
            </w:pPr>
            <w:r w:rsidRPr="00067681">
              <w:t>Mark NO if the Host did not Respond to Cues during interaction</w:t>
            </w:r>
          </w:p>
          <w:p w14:paraId="64C34040" w14:textId="77777777" w:rsidR="009D7C30" w:rsidRPr="00067681" w:rsidRDefault="009D7C30" w:rsidP="009D7C30">
            <w:pPr>
              <w:spacing w:line="360" w:lineRule="auto"/>
              <w:jc w:val="both"/>
            </w:pPr>
          </w:p>
        </w:tc>
        <w:tc>
          <w:tcPr>
            <w:tcW w:w="1858" w:type="dxa"/>
            <w:shd w:val="clear" w:color="auto" w:fill="E7E6E6" w:themeFill="background2"/>
          </w:tcPr>
          <w:p w14:paraId="3184B2D0"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4ACCAE0D"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293E166B" w14:textId="77777777" w:rsidR="009D7C30" w:rsidRPr="00067681" w:rsidRDefault="009D7C30" w:rsidP="009D7C30">
            <w:pPr>
              <w:spacing w:line="360" w:lineRule="auto"/>
              <w:jc w:val="both"/>
            </w:pPr>
            <w:r w:rsidRPr="00067681">
              <w:t>3</w:t>
            </w:r>
          </w:p>
        </w:tc>
      </w:tr>
      <w:tr w:rsidR="009D7C30" w:rsidRPr="00067681" w14:paraId="6A0AD3D7" w14:textId="77777777" w:rsidTr="009D7C30">
        <w:tc>
          <w:tcPr>
            <w:tcW w:w="5236" w:type="dxa"/>
            <w:shd w:val="clear" w:color="auto" w:fill="E7E6E6" w:themeFill="background2"/>
          </w:tcPr>
          <w:p w14:paraId="5FBC7CF6" w14:textId="77777777" w:rsidR="009D7C30" w:rsidRPr="00067681" w:rsidRDefault="009D7C30" w:rsidP="009D7C30">
            <w:pPr>
              <w:spacing w:line="360" w:lineRule="auto"/>
              <w:jc w:val="both"/>
            </w:pPr>
            <w:r w:rsidRPr="00067681">
              <w:lastRenderedPageBreak/>
              <w:t>Delivery - Guest name used during the experience, when known</w:t>
            </w:r>
          </w:p>
          <w:p w14:paraId="5D12CE25" w14:textId="77777777" w:rsidR="009D7C30" w:rsidRPr="00067681" w:rsidRDefault="009D7C30" w:rsidP="009D7C30">
            <w:pPr>
              <w:spacing w:line="360" w:lineRule="auto"/>
              <w:jc w:val="both"/>
            </w:pPr>
          </w:p>
        </w:tc>
        <w:tc>
          <w:tcPr>
            <w:tcW w:w="1858" w:type="dxa"/>
            <w:shd w:val="clear" w:color="auto" w:fill="E7E6E6" w:themeFill="background2"/>
          </w:tcPr>
          <w:p w14:paraId="357B470C"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55615686"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1241313E" w14:textId="77777777" w:rsidR="009D7C30" w:rsidRPr="00067681" w:rsidRDefault="009D7C30" w:rsidP="009D7C30">
            <w:pPr>
              <w:spacing w:line="360" w:lineRule="auto"/>
              <w:jc w:val="both"/>
            </w:pPr>
            <w:r w:rsidRPr="00067681">
              <w:t>7</w:t>
            </w:r>
          </w:p>
        </w:tc>
      </w:tr>
      <w:tr w:rsidR="009D7C30" w:rsidRPr="00067681" w14:paraId="7E616D78" w14:textId="77777777" w:rsidTr="009D7C30">
        <w:tc>
          <w:tcPr>
            <w:tcW w:w="5236" w:type="dxa"/>
            <w:shd w:val="clear" w:color="auto" w:fill="E7E6E6" w:themeFill="background2"/>
          </w:tcPr>
          <w:p w14:paraId="3C6DC169" w14:textId="77777777" w:rsidR="009D7C30" w:rsidRPr="00067681" w:rsidRDefault="009D7C30" w:rsidP="009D7C30">
            <w:pPr>
              <w:spacing w:line="360" w:lineRule="auto"/>
              <w:jc w:val="both"/>
            </w:pPr>
            <w:r w:rsidRPr="00067681">
              <w:t xml:space="preserve">Delivery - Further assistance offered to the guest  </w:t>
            </w:r>
          </w:p>
          <w:p w14:paraId="59A1BEF9" w14:textId="77777777" w:rsidR="009D7C30" w:rsidRPr="00067681" w:rsidRDefault="009D7C30" w:rsidP="009D7C30">
            <w:pPr>
              <w:spacing w:line="360" w:lineRule="auto"/>
              <w:jc w:val="both"/>
            </w:pPr>
          </w:p>
        </w:tc>
        <w:tc>
          <w:tcPr>
            <w:tcW w:w="1858" w:type="dxa"/>
            <w:shd w:val="clear" w:color="auto" w:fill="E7E6E6" w:themeFill="background2"/>
          </w:tcPr>
          <w:p w14:paraId="2D282A87"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78F44F3C"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4F90BAF7" w14:textId="77777777" w:rsidR="009D7C30" w:rsidRPr="00067681" w:rsidRDefault="009D7C30" w:rsidP="009D7C30">
            <w:pPr>
              <w:spacing w:line="360" w:lineRule="auto"/>
              <w:jc w:val="both"/>
            </w:pPr>
            <w:r w:rsidRPr="00067681">
              <w:t>4</w:t>
            </w:r>
          </w:p>
        </w:tc>
      </w:tr>
      <w:tr w:rsidR="009D7C30" w:rsidRPr="00067681" w14:paraId="1720881F" w14:textId="77777777" w:rsidTr="009D7C30">
        <w:tc>
          <w:tcPr>
            <w:tcW w:w="5236" w:type="dxa"/>
            <w:shd w:val="clear" w:color="auto" w:fill="E7E6E6" w:themeFill="background2"/>
          </w:tcPr>
          <w:p w14:paraId="7AB18954" w14:textId="77777777" w:rsidR="009D7C30" w:rsidRPr="00067681" w:rsidRDefault="009D7C30" w:rsidP="009D7C30">
            <w:pPr>
              <w:spacing w:line="360" w:lineRule="auto"/>
              <w:jc w:val="both"/>
            </w:pPr>
            <w:r w:rsidRPr="00067681">
              <w:t>Delivery - Warm and sincere closing offered and appreciation demonstrated</w:t>
            </w:r>
          </w:p>
          <w:p w14:paraId="07EE5BB9" w14:textId="77777777" w:rsidR="009D7C30" w:rsidRPr="00067681" w:rsidRDefault="009D7C30" w:rsidP="009D7C30">
            <w:pPr>
              <w:spacing w:line="360" w:lineRule="auto"/>
              <w:jc w:val="both"/>
            </w:pPr>
          </w:p>
        </w:tc>
        <w:tc>
          <w:tcPr>
            <w:tcW w:w="1858" w:type="dxa"/>
            <w:shd w:val="clear" w:color="auto" w:fill="E7E6E6" w:themeFill="background2"/>
          </w:tcPr>
          <w:p w14:paraId="5E417397"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0FFC4837"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5C6B3015" w14:textId="77777777" w:rsidR="009D7C30" w:rsidRPr="00067681" w:rsidRDefault="009D7C30" w:rsidP="009D7C30">
            <w:pPr>
              <w:spacing w:line="360" w:lineRule="auto"/>
              <w:jc w:val="both"/>
            </w:pPr>
            <w:r w:rsidRPr="00067681">
              <w:t>4</w:t>
            </w:r>
          </w:p>
        </w:tc>
      </w:tr>
      <w:tr w:rsidR="009D7C30" w:rsidRPr="00067681" w14:paraId="5E2AF93A" w14:textId="77777777" w:rsidTr="009D7C30">
        <w:tc>
          <w:tcPr>
            <w:tcW w:w="5236" w:type="dxa"/>
            <w:shd w:val="clear" w:color="auto" w:fill="E7E6E6" w:themeFill="background2"/>
          </w:tcPr>
          <w:p w14:paraId="5612D5B7" w14:textId="77777777" w:rsidR="009D7C30" w:rsidRPr="00067681" w:rsidRDefault="009D7C30" w:rsidP="009D7C30">
            <w:pPr>
              <w:spacing w:line="360" w:lineRule="auto"/>
              <w:jc w:val="both"/>
            </w:pPr>
            <w:r w:rsidRPr="00067681">
              <w:t>Food and beverage contents and plate presentation meet standard:</w:t>
            </w:r>
          </w:p>
          <w:p w14:paraId="2B9DC01F" w14:textId="77777777" w:rsidR="009D7C30" w:rsidRPr="00067681" w:rsidRDefault="009D7C30" w:rsidP="009D7C30">
            <w:pPr>
              <w:spacing w:line="360" w:lineRule="auto"/>
              <w:jc w:val="both"/>
            </w:pPr>
          </w:p>
          <w:p w14:paraId="5DE03BA7" w14:textId="77777777" w:rsidR="009D7C30" w:rsidRPr="00067681" w:rsidRDefault="009D7C30" w:rsidP="009D7C30">
            <w:pPr>
              <w:spacing w:line="360" w:lineRule="auto"/>
              <w:jc w:val="both"/>
            </w:pPr>
            <w:r w:rsidRPr="00067681">
              <w:t>Presentation; Food Quality &amp; Temperature and correct</w:t>
            </w:r>
          </w:p>
          <w:p w14:paraId="7E5D6010" w14:textId="77777777" w:rsidR="009D7C30" w:rsidRPr="00067681" w:rsidRDefault="009D7C30" w:rsidP="009D7C30">
            <w:pPr>
              <w:spacing w:line="360" w:lineRule="auto"/>
              <w:jc w:val="both"/>
            </w:pPr>
          </w:p>
          <w:p w14:paraId="5F3B4351" w14:textId="77777777" w:rsidR="009D7C30" w:rsidRPr="00067681" w:rsidRDefault="009D7C30" w:rsidP="009D7C30">
            <w:pPr>
              <w:spacing w:line="360" w:lineRule="auto"/>
              <w:jc w:val="both"/>
            </w:pPr>
            <w:r w:rsidRPr="00067681">
              <w:t>Mark NO if any of the above criteria is not met</w:t>
            </w:r>
          </w:p>
          <w:p w14:paraId="7F925DDA" w14:textId="77777777" w:rsidR="009D7C30" w:rsidRPr="00067681" w:rsidRDefault="009D7C30" w:rsidP="009D7C30">
            <w:pPr>
              <w:spacing w:line="360" w:lineRule="auto"/>
              <w:jc w:val="both"/>
            </w:pPr>
          </w:p>
        </w:tc>
        <w:tc>
          <w:tcPr>
            <w:tcW w:w="1858" w:type="dxa"/>
            <w:shd w:val="clear" w:color="auto" w:fill="E7E6E6" w:themeFill="background2"/>
          </w:tcPr>
          <w:p w14:paraId="2D2775D3"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5DDFDC6B"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7017DA9F" w14:textId="77777777" w:rsidR="009D7C30" w:rsidRPr="00067681" w:rsidRDefault="009D7C30" w:rsidP="009D7C30">
            <w:pPr>
              <w:spacing w:line="360" w:lineRule="auto"/>
              <w:jc w:val="both"/>
            </w:pPr>
            <w:r w:rsidRPr="00067681">
              <w:t>4</w:t>
            </w:r>
          </w:p>
        </w:tc>
      </w:tr>
      <w:tr w:rsidR="009D7C30" w:rsidRPr="00067681" w14:paraId="4CD0F604" w14:textId="77777777" w:rsidTr="009D7C30">
        <w:tc>
          <w:tcPr>
            <w:tcW w:w="5236" w:type="dxa"/>
            <w:shd w:val="clear" w:color="auto" w:fill="E7E6E6" w:themeFill="background2"/>
          </w:tcPr>
          <w:p w14:paraId="31A7FC77" w14:textId="77777777" w:rsidR="009D7C30" w:rsidRPr="00067681" w:rsidRDefault="009D7C30" w:rsidP="009D7C30">
            <w:pPr>
              <w:spacing w:line="360" w:lineRule="auto"/>
              <w:jc w:val="both"/>
            </w:pPr>
            <w:r w:rsidRPr="00067681">
              <w:t>Room Service menus are available:</w:t>
            </w:r>
          </w:p>
          <w:p w14:paraId="148D2545" w14:textId="77777777" w:rsidR="009D7C30" w:rsidRPr="00067681" w:rsidRDefault="009D7C30" w:rsidP="009D7C30">
            <w:pPr>
              <w:spacing w:line="360" w:lineRule="auto"/>
              <w:jc w:val="both"/>
            </w:pPr>
          </w:p>
        </w:tc>
        <w:tc>
          <w:tcPr>
            <w:tcW w:w="1858" w:type="dxa"/>
            <w:shd w:val="clear" w:color="auto" w:fill="E7E6E6" w:themeFill="background2"/>
          </w:tcPr>
          <w:p w14:paraId="05DB78D9"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4FB7D9D3"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5B2C47F2" w14:textId="77777777" w:rsidR="009D7C30" w:rsidRPr="00067681" w:rsidRDefault="009D7C30" w:rsidP="009D7C30">
            <w:pPr>
              <w:spacing w:line="360" w:lineRule="auto"/>
              <w:jc w:val="both"/>
            </w:pPr>
            <w:r w:rsidRPr="00067681">
              <w:t>5</w:t>
            </w:r>
          </w:p>
        </w:tc>
      </w:tr>
      <w:tr w:rsidR="009D7C30" w:rsidRPr="00067681" w14:paraId="169DBF89" w14:textId="77777777" w:rsidTr="009D7C30">
        <w:tc>
          <w:tcPr>
            <w:tcW w:w="11182" w:type="dxa"/>
            <w:gridSpan w:val="4"/>
            <w:shd w:val="clear" w:color="auto" w:fill="E7E6E6" w:themeFill="background2"/>
          </w:tcPr>
          <w:p w14:paraId="077ACEE6" w14:textId="77777777" w:rsidR="009D7C30" w:rsidRPr="00067681" w:rsidRDefault="009D7C30" w:rsidP="009D7C30">
            <w:pPr>
              <w:spacing w:line="360" w:lineRule="auto"/>
              <w:jc w:val="both"/>
              <w:rPr>
                <w:b/>
                <w:bCs/>
              </w:rPr>
            </w:pPr>
            <w:r w:rsidRPr="00067681">
              <w:rPr>
                <w:b/>
                <w:bCs/>
              </w:rPr>
              <w:t>Comments:</w:t>
            </w:r>
          </w:p>
          <w:p w14:paraId="0D60000F" w14:textId="77777777" w:rsidR="009D7C30" w:rsidRPr="00067681" w:rsidRDefault="009D7C30" w:rsidP="009D7C30">
            <w:pPr>
              <w:spacing w:line="360" w:lineRule="auto"/>
              <w:jc w:val="both"/>
            </w:pPr>
          </w:p>
          <w:p w14:paraId="36EF0343" w14:textId="77777777" w:rsidR="009D7C30" w:rsidRPr="00067681" w:rsidRDefault="009D7C30" w:rsidP="009D7C30">
            <w:pPr>
              <w:spacing w:line="360" w:lineRule="auto"/>
              <w:jc w:val="both"/>
            </w:pPr>
            <w:r w:rsidRPr="00067681">
              <w:rPr>
                <w:color w:val="000000"/>
              </w:rPr>
              <w:t>The delivery services provided with respect to the room service required appreciable in certain aspects. These included telephonic services, seeking permission before entering the room and providing warm greeting on delivering the order with a good posture and smile. However, improvement is required from the perspective of creating a personal connection and responding to the cues.</w:t>
            </w:r>
          </w:p>
          <w:p w14:paraId="0A5CE394" w14:textId="77777777" w:rsidR="009D7C30" w:rsidRPr="00067681" w:rsidRDefault="009D7C30" w:rsidP="009D7C30">
            <w:pPr>
              <w:spacing w:line="360" w:lineRule="auto"/>
              <w:jc w:val="both"/>
            </w:pPr>
          </w:p>
          <w:p w14:paraId="28936E1F" w14:textId="77777777" w:rsidR="009D7C30" w:rsidRPr="00067681" w:rsidRDefault="009D7C30" w:rsidP="009D7C30">
            <w:pPr>
              <w:spacing w:line="360" w:lineRule="auto"/>
              <w:jc w:val="both"/>
            </w:pPr>
          </w:p>
          <w:p w14:paraId="3AF46E6F" w14:textId="77777777" w:rsidR="009D7C30" w:rsidRPr="00067681" w:rsidRDefault="009D7C30" w:rsidP="009D7C30">
            <w:pPr>
              <w:spacing w:line="360" w:lineRule="auto"/>
              <w:jc w:val="both"/>
            </w:pPr>
          </w:p>
          <w:p w14:paraId="4E3D63A0" w14:textId="77777777" w:rsidR="009D7C30" w:rsidRPr="00067681" w:rsidRDefault="009D7C30" w:rsidP="009D7C30">
            <w:pPr>
              <w:spacing w:line="360" w:lineRule="auto"/>
              <w:jc w:val="both"/>
            </w:pPr>
          </w:p>
          <w:p w14:paraId="2423E005" w14:textId="77777777" w:rsidR="009D7C30" w:rsidRPr="00067681" w:rsidRDefault="009D7C30" w:rsidP="009D7C30">
            <w:pPr>
              <w:spacing w:line="360" w:lineRule="auto"/>
              <w:jc w:val="both"/>
            </w:pPr>
          </w:p>
          <w:p w14:paraId="0F55F311" w14:textId="77777777" w:rsidR="009D7C30" w:rsidRPr="00067681" w:rsidRDefault="009D7C30" w:rsidP="009D7C30">
            <w:pPr>
              <w:spacing w:line="360" w:lineRule="auto"/>
              <w:jc w:val="both"/>
            </w:pPr>
          </w:p>
          <w:p w14:paraId="6F5A7F15" w14:textId="77777777" w:rsidR="009D7C30" w:rsidRPr="00067681" w:rsidRDefault="009D7C30" w:rsidP="009D7C30">
            <w:pPr>
              <w:spacing w:line="360" w:lineRule="auto"/>
              <w:jc w:val="both"/>
            </w:pPr>
          </w:p>
          <w:p w14:paraId="7DCA3366" w14:textId="77777777" w:rsidR="009D7C30" w:rsidRPr="00067681" w:rsidRDefault="009D7C30" w:rsidP="009D7C30">
            <w:pPr>
              <w:spacing w:line="360" w:lineRule="auto"/>
              <w:jc w:val="both"/>
            </w:pPr>
          </w:p>
          <w:p w14:paraId="5122CA1D" w14:textId="77777777" w:rsidR="009D7C30" w:rsidRPr="00067681" w:rsidRDefault="009D7C30" w:rsidP="009D7C30">
            <w:pPr>
              <w:spacing w:line="360" w:lineRule="auto"/>
              <w:jc w:val="both"/>
            </w:pPr>
          </w:p>
          <w:p w14:paraId="3EB09054" w14:textId="77777777" w:rsidR="009D7C30" w:rsidRPr="00067681" w:rsidRDefault="009D7C30" w:rsidP="009D7C30">
            <w:pPr>
              <w:spacing w:line="360" w:lineRule="auto"/>
              <w:jc w:val="both"/>
            </w:pPr>
          </w:p>
        </w:tc>
      </w:tr>
      <w:tr w:rsidR="009D7C30" w:rsidRPr="00067681" w14:paraId="0779B4F0" w14:textId="77777777" w:rsidTr="009D7C30">
        <w:tc>
          <w:tcPr>
            <w:tcW w:w="9216" w:type="dxa"/>
            <w:gridSpan w:val="3"/>
            <w:shd w:val="clear" w:color="auto" w:fill="DBDBDB" w:themeFill="accent3" w:themeFillTint="66"/>
          </w:tcPr>
          <w:p w14:paraId="3CC99627" w14:textId="77777777" w:rsidR="009D7C30" w:rsidRPr="00067681" w:rsidRDefault="009D7C30" w:rsidP="009D7C30">
            <w:pPr>
              <w:spacing w:line="360" w:lineRule="auto"/>
              <w:jc w:val="both"/>
              <w:rPr>
                <w:b/>
                <w:bCs/>
              </w:rPr>
            </w:pPr>
            <w:r w:rsidRPr="00067681">
              <w:rPr>
                <w:b/>
                <w:bCs/>
              </w:rPr>
              <w:t>Total Points: 150</w:t>
            </w:r>
          </w:p>
          <w:p w14:paraId="1C923687" w14:textId="77777777" w:rsidR="009D7C30" w:rsidRPr="00067681" w:rsidRDefault="009D7C30" w:rsidP="009D7C30">
            <w:pPr>
              <w:spacing w:line="360" w:lineRule="auto"/>
              <w:jc w:val="both"/>
            </w:pPr>
          </w:p>
        </w:tc>
        <w:tc>
          <w:tcPr>
            <w:tcW w:w="1966" w:type="dxa"/>
            <w:shd w:val="clear" w:color="auto" w:fill="DBDBDB" w:themeFill="accent3" w:themeFillTint="66"/>
          </w:tcPr>
          <w:p w14:paraId="3042A326" w14:textId="77777777" w:rsidR="009D7C30" w:rsidRPr="00067681" w:rsidRDefault="009D7C30" w:rsidP="009D7C30">
            <w:pPr>
              <w:spacing w:line="360" w:lineRule="auto"/>
              <w:jc w:val="both"/>
            </w:pPr>
            <w:r w:rsidRPr="00067681">
              <w:t>117</w:t>
            </w:r>
          </w:p>
        </w:tc>
      </w:tr>
      <w:tr w:rsidR="009D7C30" w:rsidRPr="00067681" w14:paraId="1A32A5E2" w14:textId="77777777" w:rsidTr="009D7C30">
        <w:tc>
          <w:tcPr>
            <w:tcW w:w="11182" w:type="dxa"/>
            <w:gridSpan w:val="4"/>
            <w:shd w:val="clear" w:color="auto" w:fill="ACB9CA" w:themeFill="text2" w:themeFillTint="66"/>
          </w:tcPr>
          <w:p w14:paraId="631EFD47" w14:textId="77777777" w:rsidR="009D7C30" w:rsidRPr="00067681" w:rsidRDefault="009D7C30" w:rsidP="009D7C30">
            <w:pPr>
              <w:spacing w:line="360" w:lineRule="auto"/>
              <w:jc w:val="both"/>
              <w:rPr>
                <w:b/>
                <w:bCs/>
              </w:rPr>
            </w:pPr>
            <w:r w:rsidRPr="00067681">
              <w:rPr>
                <w:b/>
                <w:bCs/>
              </w:rPr>
              <w:t xml:space="preserve">Restaurant </w:t>
            </w:r>
          </w:p>
          <w:p w14:paraId="36E77F6F" w14:textId="77777777" w:rsidR="009D7C30" w:rsidRPr="00067681" w:rsidRDefault="009D7C30" w:rsidP="009D7C30">
            <w:pPr>
              <w:spacing w:line="360" w:lineRule="auto"/>
              <w:jc w:val="both"/>
              <w:rPr>
                <w:b/>
                <w:bCs/>
              </w:rPr>
            </w:pPr>
          </w:p>
          <w:p w14:paraId="6A109BB7" w14:textId="77777777" w:rsidR="009D7C30" w:rsidRPr="00067681" w:rsidRDefault="009D7C30" w:rsidP="009D7C30">
            <w:pPr>
              <w:spacing w:line="360" w:lineRule="auto"/>
              <w:jc w:val="both"/>
            </w:pPr>
          </w:p>
        </w:tc>
      </w:tr>
      <w:tr w:rsidR="009D7C30" w:rsidRPr="00067681" w14:paraId="13DF0C1E" w14:textId="77777777" w:rsidTr="009D7C30">
        <w:tc>
          <w:tcPr>
            <w:tcW w:w="5236" w:type="dxa"/>
            <w:shd w:val="clear" w:color="auto" w:fill="C5E0B3" w:themeFill="accent6" w:themeFillTint="66"/>
          </w:tcPr>
          <w:p w14:paraId="24127FE2" w14:textId="77777777" w:rsidR="009D7C30" w:rsidRPr="00067681" w:rsidRDefault="009D7C30" w:rsidP="009D7C30">
            <w:pPr>
              <w:spacing w:line="360" w:lineRule="auto"/>
              <w:jc w:val="both"/>
              <w:rPr>
                <w:b/>
                <w:bCs/>
              </w:rPr>
            </w:pPr>
            <w:r w:rsidRPr="00067681">
              <w:rPr>
                <w:b/>
                <w:bCs/>
              </w:rPr>
              <w:t>Restaurant (Breakfast)</w:t>
            </w:r>
          </w:p>
        </w:tc>
        <w:tc>
          <w:tcPr>
            <w:tcW w:w="1858" w:type="dxa"/>
            <w:shd w:val="clear" w:color="auto" w:fill="C5E0B3" w:themeFill="accent6" w:themeFillTint="66"/>
          </w:tcPr>
          <w:p w14:paraId="74C0BE17" w14:textId="77777777" w:rsidR="009D7C30" w:rsidRPr="00067681" w:rsidRDefault="009D7C30" w:rsidP="009D7C30">
            <w:pPr>
              <w:spacing w:line="360" w:lineRule="auto"/>
              <w:jc w:val="both"/>
              <w:rPr>
                <w:b/>
                <w:bCs/>
              </w:rPr>
            </w:pPr>
            <w:r w:rsidRPr="00067681">
              <w:rPr>
                <w:b/>
                <w:bCs/>
              </w:rPr>
              <w:t>Points</w:t>
            </w:r>
          </w:p>
        </w:tc>
        <w:tc>
          <w:tcPr>
            <w:tcW w:w="2122" w:type="dxa"/>
            <w:shd w:val="clear" w:color="auto" w:fill="C5E0B3" w:themeFill="accent6" w:themeFillTint="66"/>
          </w:tcPr>
          <w:p w14:paraId="21497304" w14:textId="77777777" w:rsidR="009D7C30" w:rsidRPr="00067681" w:rsidRDefault="009D7C30" w:rsidP="009D7C30">
            <w:pPr>
              <w:spacing w:line="360" w:lineRule="auto"/>
              <w:jc w:val="both"/>
              <w:rPr>
                <w:b/>
                <w:bCs/>
              </w:rPr>
            </w:pPr>
            <w:r w:rsidRPr="00067681">
              <w:rPr>
                <w:b/>
                <w:bCs/>
              </w:rPr>
              <w:t>Category/Area to Address</w:t>
            </w:r>
          </w:p>
        </w:tc>
        <w:tc>
          <w:tcPr>
            <w:tcW w:w="1966" w:type="dxa"/>
            <w:shd w:val="clear" w:color="auto" w:fill="C5E0B3" w:themeFill="accent6" w:themeFillTint="66"/>
          </w:tcPr>
          <w:p w14:paraId="19CE2145" w14:textId="77777777" w:rsidR="009D7C30" w:rsidRPr="00067681" w:rsidRDefault="009D7C30" w:rsidP="009D7C30">
            <w:pPr>
              <w:spacing w:line="360" w:lineRule="auto"/>
              <w:jc w:val="both"/>
              <w:rPr>
                <w:b/>
                <w:bCs/>
              </w:rPr>
            </w:pPr>
            <w:r w:rsidRPr="00067681">
              <w:rPr>
                <w:b/>
                <w:bCs/>
              </w:rPr>
              <w:t>Points Awarded</w:t>
            </w:r>
          </w:p>
        </w:tc>
      </w:tr>
      <w:tr w:rsidR="009D7C30" w:rsidRPr="00067681" w14:paraId="5C82DE63" w14:textId="77777777" w:rsidTr="009D7C30">
        <w:tc>
          <w:tcPr>
            <w:tcW w:w="5236" w:type="dxa"/>
            <w:shd w:val="clear" w:color="auto" w:fill="E7E6E6" w:themeFill="background2"/>
          </w:tcPr>
          <w:p w14:paraId="6EE08947" w14:textId="77777777" w:rsidR="009D7C30" w:rsidRPr="00067681" w:rsidRDefault="009D7C30" w:rsidP="009D7C30">
            <w:pPr>
              <w:spacing w:line="360" w:lineRule="auto"/>
              <w:jc w:val="both"/>
            </w:pPr>
            <w:r w:rsidRPr="00067681">
              <w:t xml:space="preserve">If standing in a queue, an attempt to acknowledge the guest was made in a timely manner  </w:t>
            </w:r>
          </w:p>
          <w:p w14:paraId="36FF5358" w14:textId="77777777" w:rsidR="009D7C30" w:rsidRPr="00067681" w:rsidRDefault="009D7C30" w:rsidP="009D7C30">
            <w:pPr>
              <w:spacing w:line="360" w:lineRule="auto"/>
              <w:jc w:val="both"/>
            </w:pPr>
          </w:p>
        </w:tc>
        <w:tc>
          <w:tcPr>
            <w:tcW w:w="1858" w:type="dxa"/>
            <w:shd w:val="clear" w:color="auto" w:fill="E7E6E6" w:themeFill="background2"/>
          </w:tcPr>
          <w:p w14:paraId="7C2D15D5"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68AB756D"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14C4C9EA" w14:textId="77777777" w:rsidR="009D7C30" w:rsidRPr="00067681" w:rsidRDefault="009D7C30" w:rsidP="009D7C30">
            <w:pPr>
              <w:spacing w:line="360" w:lineRule="auto"/>
              <w:jc w:val="both"/>
            </w:pPr>
            <w:r w:rsidRPr="00067681">
              <w:t>3</w:t>
            </w:r>
          </w:p>
        </w:tc>
      </w:tr>
      <w:tr w:rsidR="009D7C30" w:rsidRPr="00067681" w14:paraId="079D4A58" w14:textId="77777777" w:rsidTr="009D7C30">
        <w:tc>
          <w:tcPr>
            <w:tcW w:w="5236" w:type="dxa"/>
            <w:shd w:val="clear" w:color="auto" w:fill="E7E6E6" w:themeFill="background2"/>
          </w:tcPr>
          <w:p w14:paraId="239A67A4" w14:textId="77777777" w:rsidR="009D7C30" w:rsidRPr="00067681" w:rsidRDefault="009D7C30" w:rsidP="009D7C30">
            <w:pPr>
              <w:spacing w:line="360" w:lineRule="auto"/>
              <w:jc w:val="both"/>
            </w:pPr>
            <w:r w:rsidRPr="00067681">
              <w:t>Host - Warm welcome/greeting provided</w:t>
            </w:r>
          </w:p>
          <w:p w14:paraId="7586B2BA" w14:textId="77777777" w:rsidR="009D7C30" w:rsidRPr="00067681" w:rsidRDefault="009D7C30" w:rsidP="009D7C30">
            <w:pPr>
              <w:spacing w:line="360" w:lineRule="auto"/>
              <w:jc w:val="both"/>
            </w:pPr>
          </w:p>
        </w:tc>
        <w:tc>
          <w:tcPr>
            <w:tcW w:w="1858" w:type="dxa"/>
            <w:shd w:val="clear" w:color="auto" w:fill="E7E6E6" w:themeFill="background2"/>
          </w:tcPr>
          <w:p w14:paraId="4B837398"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0CF668F6"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64255791" w14:textId="77777777" w:rsidR="009D7C30" w:rsidRPr="00067681" w:rsidRDefault="009D7C30" w:rsidP="009D7C30">
            <w:pPr>
              <w:spacing w:line="360" w:lineRule="auto"/>
              <w:jc w:val="both"/>
            </w:pPr>
            <w:r w:rsidRPr="00067681">
              <w:t>9</w:t>
            </w:r>
          </w:p>
        </w:tc>
      </w:tr>
      <w:tr w:rsidR="009D7C30" w:rsidRPr="00067681" w14:paraId="1F60A36F" w14:textId="77777777" w:rsidTr="009D7C30">
        <w:tc>
          <w:tcPr>
            <w:tcW w:w="5236" w:type="dxa"/>
            <w:shd w:val="clear" w:color="auto" w:fill="E7E6E6" w:themeFill="background2"/>
          </w:tcPr>
          <w:p w14:paraId="3839BE54" w14:textId="77777777" w:rsidR="009D7C30" w:rsidRPr="00067681" w:rsidRDefault="009D7C30" w:rsidP="009D7C30">
            <w:pPr>
              <w:spacing w:line="360" w:lineRule="auto"/>
              <w:jc w:val="both"/>
            </w:pPr>
            <w:r w:rsidRPr="00067681">
              <w:t>Good posture, smile, eye contact, and attentive listening maintained throughout the interaction</w:t>
            </w:r>
          </w:p>
          <w:p w14:paraId="1A476460" w14:textId="77777777" w:rsidR="009D7C30" w:rsidRPr="00067681" w:rsidRDefault="009D7C30" w:rsidP="009D7C30">
            <w:pPr>
              <w:spacing w:line="360" w:lineRule="auto"/>
              <w:jc w:val="both"/>
            </w:pPr>
            <w:r w:rsidRPr="00067681">
              <w:t xml:space="preserve">  </w:t>
            </w:r>
          </w:p>
        </w:tc>
        <w:tc>
          <w:tcPr>
            <w:tcW w:w="1858" w:type="dxa"/>
            <w:shd w:val="clear" w:color="auto" w:fill="E7E6E6" w:themeFill="background2"/>
          </w:tcPr>
          <w:p w14:paraId="3FE271C5"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6D336390"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677F72B6" w14:textId="77777777" w:rsidR="009D7C30" w:rsidRPr="00067681" w:rsidRDefault="009D7C30" w:rsidP="009D7C30">
            <w:pPr>
              <w:spacing w:line="360" w:lineRule="auto"/>
              <w:jc w:val="both"/>
            </w:pPr>
            <w:r w:rsidRPr="00067681">
              <w:t>5</w:t>
            </w:r>
          </w:p>
        </w:tc>
      </w:tr>
      <w:tr w:rsidR="009D7C30" w:rsidRPr="00067681" w14:paraId="0C32A590" w14:textId="77777777" w:rsidTr="009D7C30">
        <w:tc>
          <w:tcPr>
            <w:tcW w:w="5236" w:type="dxa"/>
            <w:shd w:val="clear" w:color="auto" w:fill="E7E6E6" w:themeFill="background2"/>
          </w:tcPr>
          <w:p w14:paraId="596AA1B4" w14:textId="77777777" w:rsidR="009D7C30" w:rsidRPr="00067681" w:rsidRDefault="009D7C30" w:rsidP="009D7C30">
            <w:pPr>
              <w:spacing w:line="360" w:lineRule="auto"/>
              <w:jc w:val="both"/>
            </w:pPr>
            <w:r w:rsidRPr="00067681">
              <w:t>Well-groomed and professional, wearing a uniform</w:t>
            </w:r>
          </w:p>
          <w:p w14:paraId="6ACA620F" w14:textId="77777777" w:rsidR="009D7C30" w:rsidRPr="00067681" w:rsidRDefault="009D7C30" w:rsidP="009D7C30">
            <w:pPr>
              <w:spacing w:line="360" w:lineRule="auto"/>
              <w:jc w:val="both"/>
            </w:pPr>
          </w:p>
        </w:tc>
        <w:tc>
          <w:tcPr>
            <w:tcW w:w="1858" w:type="dxa"/>
            <w:shd w:val="clear" w:color="auto" w:fill="E7E6E6" w:themeFill="background2"/>
          </w:tcPr>
          <w:p w14:paraId="7120DA53"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4648C2E"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70627515" w14:textId="77777777" w:rsidR="009D7C30" w:rsidRPr="00067681" w:rsidRDefault="009D7C30" w:rsidP="009D7C30">
            <w:pPr>
              <w:spacing w:line="360" w:lineRule="auto"/>
              <w:jc w:val="both"/>
            </w:pPr>
            <w:r w:rsidRPr="00067681">
              <w:t>9</w:t>
            </w:r>
          </w:p>
        </w:tc>
      </w:tr>
      <w:tr w:rsidR="009D7C30" w:rsidRPr="00067681" w14:paraId="5167263C" w14:textId="77777777" w:rsidTr="009D7C30">
        <w:tc>
          <w:tcPr>
            <w:tcW w:w="5236" w:type="dxa"/>
            <w:shd w:val="clear" w:color="auto" w:fill="E7E6E6" w:themeFill="background2"/>
          </w:tcPr>
          <w:p w14:paraId="0E062D67" w14:textId="77777777" w:rsidR="009D7C30" w:rsidRPr="00067681" w:rsidRDefault="009D7C30" w:rsidP="009D7C30">
            <w:pPr>
              <w:spacing w:line="360" w:lineRule="auto"/>
              <w:jc w:val="both"/>
            </w:pPr>
            <w:r w:rsidRPr="00067681">
              <w:t xml:space="preserve"> Name tag meets standard  </w:t>
            </w:r>
          </w:p>
          <w:p w14:paraId="1E0882B7" w14:textId="77777777" w:rsidR="009D7C30" w:rsidRPr="00067681" w:rsidRDefault="009D7C30" w:rsidP="009D7C30">
            <w:pPr>
              <w:spacing w:line="360" w:lineRule="auto"/>
              <w:jc w:val="both"/>
            </w:pPr>
          </w:p>
        </w:tc>
        <w:tc>
          <w:tcPr>
            <w:tcW w:w="1858" w:type="dxa"/>
            <w:shd w:val="clear" w:color="auto" w:fill="E7E6E6" w:themeFill="background2"/>
          </w:tcPr>
          <w:p w14:paraId="478B6618"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49D888BA"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13021187" w14:textId="77777777" w:rsidR="009D7C30" w:rsidRPr="00067681" w:rsidRDefault="009D7C30" w:rsidP="009D7C30">
            <w:pPr>
              <w:spacing w:line="360" w:lineRule="auto"/>
              <w:jc w:val="both"/>
            </w:pPr>
            <w:r w:rsidRPr="00067681">
              <w:t>8</w:t>
            </w:r>
          </w:p>
        </w:tc>
      </w:tr>
      <w:tr w:rsidR="009D7C30" w:rsidRPr="00067681" w14:paraId="4158CBD9" w14:textId="77777777" w:rsidTr="009D7C30">
        <w:tc>
          <w:tcPr>
            <w:tcW w:w="5236" w:type="dxa"/>
            <w:shd w:val="clear" w:color="auto" w:fill="E7E6E6" w:themeFill="background2"/>
          </w:tcPr>
          <w:p w14:paraId="7D329C7E" w14:textId="77777777" w:rsidR="009D7C30" w:rsidRPr="00067681" w:rsidRDefault="009D7C30" w:rsidP="009D7C30">
            <w:pPr>
              <w:spacing w:line="360" w:lineRule="auto"/>
              <w:jc w:val="both"/>
            </w:pPr>
            <w:r w:rsidRPr="00067681">
              <w:t>Host - escorted the guest to a table and followed proper seating procedures:</w:t>
            </w:r>
          </w:p>
          <w:p w14:paraId="19AA7FAB" w14:textId="77777777" w:rsidR="009D7C30" w:rsidRPr="00067681" w:rsidRDefault="009D7C30" w:rsidP="009D7C30">
            <w:pPr>
              <w:spacing w:line="360" w:lineRule="auto"/>
              <w:jc w:val="both"/>
            </w:pPr>
          </w:p>
          <w:p w14:paraId="3CF07A32" w14:textId="77777777" w:rsidR="009D7C30" w:rsidRPr="00067681" w:rsidRDefault="009D7C30" w:rsidP="009D7C30">
            <w:pPr>
              <w:spacing w:line="360" w:lineRule="auto"/>
              <w:jc w:val="both"/>
            </w:pPr>
            <w:r w:rsidRPr="00067681">
              <w:t xml:space="preserve">The Host must: </w:t>
            </w:r>
          </w:p>
          <w:p w14:paraId="708C970B" w14:textId="77777777" w:rsidR="009D7C30" w:rsidRPr="00067681" w:rsidRDefault="009D7C30" w:rsidP="009D7C30">
            <w:pPr>
              <w:spacing w:line="360" w:lineRule="auto"/>
              <w:jc w:val="both"/>
            </w:pPr>
            <w:r w:rsidRPr="00067681">
              <w:t xml:space="preserve">• Escort the guest to the table at a comfortable pace • Confirm that the table is to the guest's satisfaction • Explain the menu and buffet options (as available) </w:t>
            </w:r>
          </w:p>
          <w:p w14:paraId="5C8B7AC1" w14:textId="77777777" w:rsidR="009D7C30" w:rsidRPr="00067681" w:rsidRDefault="009D7C30" w:rsidP="009D7C30">
            <w:pPr>
              <w:spacing w:line="360" w:lineRule="auto"/>
              <w:jc w:val="both"/>
            </w:pPr>
          </w:p>
          <w:p w14:paraId="6DF11E65" w14:textId="77777777" w:rsidR="009D7C30" w:rsidRPr="00067681" w:rsidRDefault="009D7C30" w:rsidP="009D7C30">
            <w:pPr>
              <w:spacing w:line="360" w:lineRule="auto"/>
              <w:jc w:val="both"/>
            </w:pPr>
            <w:r w:rsidRPr="00067681">
              <w:lastRenderedPageBreak/>
              <w:t xml:space="preserve">Mark NO if any of the above criteria is not met </w:t>
            </w:r>
          </w:p>
          <w:p w14:paraId="5627F230" w14:textId="77777777" w:rsidR="009D7C30" w:rsidRPr="00067681" w:rsidRDefault="009D7C30" w:rsidP="009D7C30">
            <w:pPr>
              <w:spacing w:line="360" w:lineRule="auto"/>
              <w:jc w:val="both"/>
            </w:pPr>
          </w:p>
        </w:tc>
        <w:tc>
          <w:tcPr>
            <w:tcW w:w="1858" w:type="dxa"/>
            <w:shd w:val="clear" w:color="auto" w:fill="E7E6E6" w:themeFill="background2"/>
          </w:tcPr>
          <w:p w14:paraId="5583120C" w14:textId="77777777" w:rsidR="009D7C30" w:rsidRPr="00067681" w:rsidRDefault="009D7C30" w:rsidP="009D7C30">
            <w:pPr>
              <w:spacing w:line="360" w:lineRule="auto"/>
              <w:jc w:val="both"/>
            </w:pPr>
            <w:r w:rsidRPr="00067681">
              <w:lastRenderedPageBreak/>
              <w:t>10</w:t>
            </w:r>
          </w:p>
        </w:tc>
        <w:tc>
          <w:tcPr>
            <w:tcW w:w="2122" w:type="dxa"/>
            <w:shd w:val="clear" w:color="auto" w:fill="E7E6E6" w:themeFill="background2"/>
          </w:tcPr>
          <w:p w14:paraId="205844CE"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755462A2" w14:textId="77777777" w:rsidR="009D7C30" w:rsidRPr="00067681" w:rsidRDefault="009D7C30" w:rsidP="009D7C30">
            <w:pPr>
              <w:spacing w:line="360" w:lineRule="auto"/>
              <w:jc w:val="both"/>
            </w:pPr>
            <w:r w:rsidRPr="00067681">
              <w:t>9</w:t>
            </w:r>
          </w:p>
        </w:tc>
      </w:tr>
      <w:tr w:rsidR="009D7C30" w:rsidRPr="00067681" w14:paraId="48B1F6E7" w14:textId="77777777" w:rsidTr="009D7C30">
        <w:tc>
          <w:tcPr>
            <w:tcW w:w="5236" w:type="dxa"/>
            <w:shd w:val="clear" w:color="auto" w:fill="E7E6E6" w:themeFill="background2"/>
          </w:tcPr>
          <w:p w14:paraId="06912C5C" w14:textId="77777777" w:rsidR="009D7C30" w:rsidRPr="00067681" w:rsidRDefault="009D7C30" w:rsidP="009D7C30">
            <w:pPr>
              <w:spacing w:line="360" w:lineRule="auto"/>
              <w:jc w:val="both"/>
            </w:pPr>
            <w:r w:rsidRPr="00067681">
              <w:t>Guest name used during the experience, when known</w:t>
            </w:r>
          </w:p>
          <w:p w14:paraId="0A5F87D0" w14:textId="77777777" w:rsidR="009D7C30" w:rsidRPr="00067681" w:rsidRDefault="009D7C30" w:rsidP="009D7C30">
            <w:pPr>
              <w:spacing w:line="360" w:lineRule="auto"/>
              <w:jc w:val="both"/>
            </w:pPr>
          </w:p>
        </w:tc>
        <w:tc>
          <w:tcPr>
            <w:tcW w:w="1858" w:type="dxa"/>
            <w:shd w:val="clear" w:color="auto" w:fill="E7E6E6" w:themeFill="background2"/>
          </w:tcPr>
          <w:p w14:paraId="0DE9E77E"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616297B3"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1E62A072" w14:textId="77777777" w:rsidR="009D7C30" w:rsidRPr="00067681" w:rsidRDefault="009D7C30" w:rsidP="009D7C30">
            <w:pPr>
              <w:spacing w:line="360" w:lineRule="auto"/>
              <w:jc w:val="both"/>
            </w:pPr>
            <w:r w:rsidRPr="00067681">
              <w:t>5</w:t>
            </w:r>
          </w:p>
        </w:tc>
      </w:tr>
      <w:tr w:rsidR="009D7C30" w:rsidRPr="00067681" w14:paraId="69086364" w14:textId="77777777" w:rsidTr="009D7C30">
        <w:tc>
          <w:tcPr>
            <w:tcW w:w="5236" w:type="dxa"/>
            <w:shd w:val="clear" w:color="auto" w:fill="E7E6E6" w:themeFill="background2"/>
          </w:tcPr>
          <w:p w14:paraId="6E59CC50" w14:textId="77777777" w:rsidR="009D7C30" w:rsidRPr="00067681" w:rsidRDefault="009D7C30" w:rsidP="009D7C30">
            <w:pPr>
              <w:spacing w:line="360" w:lineRule="auto"/>
              <w:jc w:val="both"/>
            </w:pPr>
            <w:r w:rsidRPr="00067681">
              <w:t>Further assistance offered to the guest</w:t>
            </w:r>
          </w:p>
          <w:p w14:paraId="06001573" w14:textId="77777777" w:rsidR="009D7C30" w:rsidRPr="00067681" w:rsidRDefault="009D7C30" w:rsidP="009D7C30">
            <w:pPr>
              <w:spacing w:line="360" w:lineRule="auto"/>
              <w:jc w:val="both"/>
            </w:pPr>
          </w:p>
        </w:tc>
        <w:tc>
          <w:tcPr>
            <w:tcW w:w="1858" w:type="dxa"/>
            <w:shd w:val="clear" w:color="auto" w:fill="E7E6E6" w:themeFill="background2"/>
          </w:tcPr>
          <w:p w14:paraId="4C437DF8"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54447ED7"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62C2DF96" w14:textId="77777777" w:rsidR="009D7C30" w:rsidRPr="00067681" w:rsidRDefault="009D7C30" w:rsidP="009D7C30">
            <w:pPr>
              <w:spacing w:line="360" w:lineRule="auto"/>
              <w:jc w:val="both"/>
            </w:pPr>
            <w:r w:rsidRPr="00067681">
              <w:t>3</w:t>
            </w:r>
          </w:p>
        </w:tc>
      </w:tr>
      <w:tr w:rsidR="009D7C30" w:rsidRPr="00067681" w14:paraId="764254CA" w14:textId="77777777" w:rsidTr="009D7C30">
        <w:tc>
          <w:tcPr>
            <w:tcW w:w="5236" w:type="dxa"/>
            <w:shd w:val="clear" w:color="auto" w:fill="E7E6E6" w:themeFill="background2"/>
          </w:tcPr>
          <w:p w14:paraId="01D9F4BC" w14:textId="77777777" w:rsidR="009D7C30" w:rsidRPr="00067681" w:rsidRDefault="009D7C30" w:rsidP="009D7C30">
            <w:pPr>
              <w:spacing w:line="360" w:lineRule="auto"/>
              <w:jc w:val="both"/>
            </w:pPr>
            <w:r w:rsidRPr="00067681">
              <w:t>Warm and sincere closing offered and appreciation</w:t>
            </w:r>
          </w:p>
          <w:p w14:paraId="218E7803" w14:textId="77777777" w:rsidR="009D7C30" w:rsidRPr="00067681" w:rsidRDefault="009D7C30" w:rsidP="009D7C30">
            <w:pPr>
              <w:spacing w:line="360" w:lineRule="auto"/>
              <w:jc w:val="both"/>
            </w:pPr>
          </w:p>
        </w:tc>
        <w:tc>
          <w:tcPr>
            <w:tcW w:w="1858" w:type="dxa"/>
            <w:shd w:val="clear" w:color="auto" w:fill="E7E6E6" w:themeFill="background2"/>
          </w:tcPr>
          <w:p w14:paraId="719EC8E8"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738E5780"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36BFC701" w14:textId="77777777" w:rsidR="009D7C30" w:rsidRPr="00067681" w:rsidRDefault="009D7C30" w:rsidP="009D7C30">
            <w:pPr>
              <w:spacing w:line="360" w:lineRule="auto"/>
              <w:jc w:val="both"/>
            </w:pPr>
            <w:r w:rsidRPr="00067681">
              <w:t>8</w:t>
            </w:r>
          </w:p>
        </w:tc>
      </w:tr>
      <w:tr w:rsidR="009D7C30" w:rsidRPr="00067681" w14:paraId="5B5F11D4" w14:textId="77777777" w:rsidTr="009D7C30">
        <w:tc>
          <w:tcPr>
            <w:tcW w:w="5236" w:type="dxa"/>
            <w:shd w:val="clear" w:color="auto" w:fill="E7E6E6" w:themeFill="background2"/>
          </w:tcPr>
          <w:p w14:paraId="69BBCB02" w14:textId="77777777" w:rsidR="009D7C30" w:rsidRPr="00067681" w:rsidRDefault="009D7C30" w:rsidP="009D7C30">
            <w:pPr>
              <w:spacing w:line="360" w:lineRule="auto"/>
              <w:jc w:val="both"/>
            </w:pPr>
            <w:r w:rsidRPr="00067681">
              <w:t>Breakfast table setting meets standard, is clean and in good condition:</w:t>
            </w:r>
          </w:p>
          <w:p w14:paraId="6467EEDB" w14:textId="77777777" w:rsidR="009D7C30" w:rsidRPr="00067681" w:rsidRDefault="009D7C30" w:rsidP="009D7C30">
            <w:pPr>
              <w:spacing w:line="360" w:lineRule="auto"/>
              <w:jc w:val="both"/>
            </w:pPr>
            <w:r w:rsidRPr="00067681">
              <w:t xml:space="preserve">Table Setting is standard </w:t>
            </w:r>
          </w:p>
          <w:p w14:paraId="02432D51" w14:textId="77777777" w:rsidR="009D7C30" w:rsidRPr="00067681" w:rsidRDefault="009D7C30" w:rsidP="009D7C30">
            <w:pPr>
              <w:spacing w:line="360" w:lineRule="auto"/>
              <w:jc w:val="both"/>
            </w:pPr>
            <w:r w:rsidRPr="00067681">
              <w:t xml:space="preserve">Clean and in Good Condition </w:t>
            </w:r>
          </w:p>
          <w:p w14:paraId="662E2329" w14:textId="77777777" w:rsidR="009D7C30" w:rsidRPr="00067681" w:rsidRDefault="009D7C30" w:rsidP="009D7C30">
            <w:pPr>
              <w:spacing w:line="360" w:lineRule="auto"/>
              <w:jc w:val="both"/>
            </w:pPr>
          </w:p>
          <w:p w14:paraId="1307D895" w14:textId="77777777" w:rsidR="009D7C30" w:rsidRPr="00067681" w:rsidRDefault="009D7C30" w:rsidP="009D7C30">
            <w:pPr>
              <w:spacing w:line="360" w:lineRule="auto"/>
              <w:jc w:val="both"/>
            </w:pPr>
            <w:r w:rsidRPr="00067681">
              <w:t>Mark NO if any of the above criteria is not met</w:t>
            </w:r>
          </w:p>
          <w:p w14:paraId="2F0C79D6" w14:textId="77777777" w:rsidR="009D7C30" w:rsidRPr="00067681" w:rsidRDefault="009D7C30" w:rsidP="009D7C30">
            <w:pPr>
              <w:spacing w:line="360" w:lineRule="auto"/>
              <w:jc w:val="both"/>
            </w:pPr>
          </w:p>
        </w:tc>
        <w:tc>
          <w:tcPr>
            <w:tcW w:w="1858" w:type="dxa"/>
            <w:shd w:val="clear" w:color="auto" w:fill="E7E6E6" w:themeFill="background2"/>
          </w:tcPr>
          <w:p w14:paraId="0CAAD8F1"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15152FF"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77E9B203" w14:textId="77777777" w:rsidR="009D7C30" w:rsidRPr="00067681" w:rsidRDefault="009D7C30" w:rsidP="009D7C30">
            <w:pPr>
              <w:spacing w:line="360" w:lineRule="auto"/>
              <w:jc w:val="both"/>
            </w:pPr>
            <w:r w:rsidRPr="00067681">
              <w:t>6</w:t>
            </w:r>
          </w:p>
        </w:tc>
      </w:tr>
      <w:tr w:rsidR="009D7C30" w:rsidRPr="00067681" w14:paraId="5D4682C0" w14:textId="77777777" w:rsidTr="009D7C30">
        <w:tc>
          <w:tcPr>
            <w:tcW w:w="5236" w:type="dxa"/>
            <w:shd w:val="clear" w:color="auto" w:fill="E7E6E6" w:themeFill="background2"/>
          </w:tcPr>
          <w:p w14:paraId="693BCBDA" w14:textId="77777777" w:rsidR="009D7C30" w:rsidRPr="00067681" w:rsidRDefault="009D7C30" w:rsidP="009D7C30">
            <w:pPr>
              <w:spacing w:line="360" w:lineRule="auto"/>
              <w:jc w:val="both"/>
            </w:pPr>
            <w:r w:rsidRPr="00067681">
              <w:t>Server - Warm welcome/greeting provided</w:t>
            </w:r>
          </w:p>
          <w:p w14:paraId="3608623B" w14:textId="77777777" w:rsidR="009D7C30" w:rsidRPr="00067681" w:rsidRDefault="009D7C30" w:rsidP="009D7C30">
            <w:pPr>
              <w:spacing w:line="360" w:lineRule="auto"/>
              <w:jc w:val="both"/>
            </w:pPr>
          </w:p>
        </w:tc>
        <w:tc>
          <w:tcPr>
            <w:tcW w:w="1858" w:type="dxa"/>
            <w:shd w:val="clear" w:color="auto" w:fill="E7E6E6" w:themeFill="background2"/>
          </w:tcPr>
          <w:p w14:paraId="7AAD4AD2"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651C4EE0"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0A0AD97F" w14:textId="77777777" w:rsidR="009D7C30" w:rsidRPr="00067681" w:rsidRDefault="009D7C30" w:rsidP="009D7C30">
            <w:pPr>
              <w:spacing w:line="360" w:lineRule="auto"/>
              <w:jc w:val="both"/>
            </w:pPr>
            <w:r w:rsidRPr="00067681">
              <w:t>8</w:t>
            </w:r>
          </w:p>
        </w:tc>
      </w:tr>
      <w:tr w:rsidR="009D7C30" w:rsidRPr="00067681" w14:paraId="4A3CA739" w14:textId="77777777" w:rsidTr="009D7C30">
        <w:tc>
          <w:tcPr>
            <w:tcW w:w="5236" w:type="dxa"/>
            <w:shd w:val="clear" w:color="auto" w:fill="E7E6E6" w:themeFill="background2"/>
          </w:tcPr>
          <w:p w14:paraId="7512E0A1" w14:textId="77777777" w:rsidR="009D7C30" w:rsidRPr="00067681" w:rsidRDefault="009D7C30" w:rsidP="009D7C30">
            <w:pPr>
              <w:spacing w:line="360" w:lineRule="auto"/>
              <w:jc w:val="both"/>
            </w:pPr>
            <w:r w:rsidRPr="00067681">
              <w:t>Server - The Host greeted the guest with coffee service within one minute of seating</w:t>
            </w:r>
          </w:p>
          <w:p w14:paraId="70407B5E" w14:textId="77777777" w:rsidR="009D7C30" w:rsidRPr="00067681" w:rsidRDefault="009D7C30" w:rsidP="009D7C30">
            <w:pPr>
              <w:spacing w:line="360" w:lineRule="auto"/>
              <w:jc w:val="both"/>
            </w:pPr>
          </w:p>
          <w:p w14:paraId="74C9C127" w14:textId="77777777" w:rsidR="009D7C30" w:rsidRPr="00067681" w:rsidRDefault="009D7C30" w:rsidP="009D7C30">
            <w:pPr>
              <w:spacing w:line="360" w:lineRule="auto"/>
              <w:jc w:val="both"/>
            </w:pPr>
            <w:r w:rsidRPr="00067681">
              <w:t>Coffee served within 1 minute of seating</w:t>
            </w:r>
          </w:p>
          <w:p w14:paraId="7B03E6AE" w14:textId="77777777" w:rsidR="009D7C30" w:rsidRPr="00067681" w:rsidRDefault="009D7C30" w:rsidP="009D7C30">
            <w:pPr>
              <w:spacing w:line="360" w:lineRule="auto"/>
              <w:jc w:val="both"/>
            </w:pPr>
            <w:r w:rsidRPr="00067681">
              <w:t>Acceptable if coffee machine is available</w:t>
            </w:r>
          </w:p>
          <w:p w14:paraId="5FB5A89B" w14:textId="77777777" w:rsidR="009D7C30" w:rsidRPr="00067681" w:rsidRDefault="009D7C30" w:rsidP="009D7C30">
            <w:pPr>
              <w:spacing w:line="360" w:lineRule="auto"/>
              <w:jc w:val="both"/>
            </w:pPr>
          </w:p>
          <w:p w14:paraId="571224D7" w14:textId="77777777" w:rsidR="009D7C30" w:rsidRPr="00067681" w:rsidRDefault="009D7C30" w:rsidP="009D7C30">
            <w:pPr>
              <w:spacing w:line="360" w:lineRule="auto"/>
              <w:jc w:val="both"/>
            </w:pPr>
            <w:r w:rsidRPr="00067681">
              <w:t>Mark NO if any of the above criteria is not met</w:t>
            </w:r>
          </w:p>
          <w:p w14:paraId="6E1C2079" w14:textId="77777777" w:rsidR="009D7C30" w:rsidRPr="00067681" w:rsidRDefault="009D7C30" w:rsidP="009D7C30">
            <w:pPr>
              <w:spacing w:line="360" w:lineRule="auto"/>
              <w:jc w:val="both"/>
            </w:pPr>
          </w:p>
        </w:tc>
        <w:tc>
          <w:tcPr>
            <w:tcW w:w="1858" w:type="dxa"/>
            <w:shd w:val="clear" w:color="auto" w:fill="E7E6E6" w:themeFill="background2"/>
          </w:tcPr>
          <w:p w14:paraId="4816B007"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296BCFF1"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28150A66" w14:textId="77777777" w:rsidR="009D7C30" w:rsidRPr="00067681" w:rsidRDefault="009D7C30" w:rsidP="009D7C30">
            <w:pPr>
              <w:spacing w:line="360" w:lineRule="auto"/>
              <w:jc w:val="both"/>
            </w:pPr>
            <w:r w:rsidRPr="00067681">
              <w:t>5</w:t>
            </w:r>
          </w:p>
        </w:tc>
      </w:tr>
      <w:tr w:rsidR="009D7C30" w:rsidRPr="00067681" w14:paraId="2E9C1598" w14:textId="77777777" w:rsidTr="009D7C30">
        <w:tc>
          <w:tcPr>
            <w:tcW w:w="5236" w:type="dxa"/>
            <w:shd w:val="clear" w:color="auto" w:fill="E7E6E6" w:themeFill="background2"/>
          </w:tcPr>
          <w:p w14:paraId="13E80A14" w14:textId="77777777" w:rsidR="009D7C30" w:rsidRPr="00067681" w:rsidRDefault="009D7C30" w:rsidP="009D7C30">
            <w:pPr>
              <w:spacing w:line="360" w:lineRule="auto"/>
              <w:jc w:val="both"/>
            </w:pPr>
            <w:r w:rsidRPr="00067681">
              <w:t xml:space="preserve">Server - Good posture, smile, eye contact, and attentive listening maintained throughout the interaction  </w:t>
            </w:r>
          </w:p>
          <w:p w14:paraId="47D768F9" w14:textId="77777777" w:rsidR="009D7C30" w:rsidRPr="00067681" w:rsidRDefault="009D7C30" w:rsidP="009D7C30">
            <w:pPr>
              <w:spacing w:line="360" w:lineRule="auto"/>
              <w:jc w:val="both"/>
            </w:pPr>
          </w:p>
        </w:tc>
        <w:tc>
          <w:tcPr>
            <w:tcW w:w="1858" w:type="dxa"/>
            <w:shd w:val="clear" w:color="auto" w:fill="E7E6E6" w:themeFill="background2"/>
          </w:tcPr>
          <w:p w14:paraId="2DE2EBC7"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757C0A88"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32ACEA0F" w14:textId="77777777" w:rsidR="009D7C30" w:rsidRPr="00067681" w:rsidRDefault="009D7C30" w:rsidP="009D7C30">
            <w:pPr>
              <w:spacing w:line="360" w:lineRule="auto"/>
              <w:jc w:val="both"/>
            </w:pPr>
            <w:r w:rsidRPr="00067681">
              <w:t>5</w:t>
            </w:r>
          </w:p>
        </w:tc>
      </w:tr>
      <w:tr w:rsidR="009D7C30" w:rsidRPr="00067681" w14:paraId="7FDBB39F" w14:textId="77777777" w:rsidTr="009D7C30">
        <w:tc>
          <w:tcPr>
            <w:tcW w:w="5236" w:type="dxa"/>
            <w:shd w:val="clear" w:color="auto" w:fill="E7E6E6" w:themeFill="background2"/>
          </w:tcPr>
          <w:p w14:paraId="34F54162" w14:textId="77777777" w:rsidR="009D7C30" w:rsidRPr="00067681" w:rsidRDefault="009D7C30" w:rsidP="009D7C30">
            <w:pPr>
              <w:spacing w:line="360" w:lineRule="auto"/>
              <w:jc w:val="both"/>
            </w:pPr>
            <w:r w:rsidRPr="00067681">
              <w:t>Server - Well-groomed and professional, wearing a uniform</w:t>
            </w:r>
          </w:p>
        </w:tc>
        <w:tc>
          <w:tcPr>
            <w:tcW w:w="1858" w:type="dxa"/>
            <w:shd w:val="clear" w:color="auto" w:fill="E7E6E6" w:themeFill="background2"/>
          </w:tcPr>
          <w:p w14:paraId="3FDA2C49"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2FE1C4A3" w14:textId="77777777" w:rsidR="009D7C30" w:rsidRPr="00067681" w:rsidRDefault="009D7C30" w:rsidP="009D7C30">
            <w:pPr>
              <w:spacing w:line="360" w:lineRule="auto"/>
              <w:jc w:val="both"/>
            </w:pPr>
            <w:r w:rsidRPr="00067681">
              <w:t xml:space="preserve">Branded Feature </w:t>
            </w:r>
          </w:p>
        </w:tc>
        <w:tc>
          <w:tcPr>
            <w:tcW w:w="1966" w:type="dxa"/>
            <w:shd w:val="clear" w:color="auto" w:fill="E7E6E6" w:themeFill="background2"/>
          </w:tcPr>
          <w:p w14:paraId="03416C12" w14:textId="77777777" w:rsidR="009D7C30" w:rsidRPr="00067681" w:rsidRDefault="009D7C30" w:rsidP="009D7C30">
            <w:pPr>
              <w:spacing w:line="360" w:lineRule="auto"/>
              <w:jc w:val="both"/>
            </w:pPr>
            <w:r w:rsidRPr="00067681">
              <w:t>10</w:t>
            </w:r>
          </w:p>
        </w:tc>
      </w:tr>
      <w:tr w:rsidR="009D7C30" w:rsidRPr="00067681" w14:paraId="7DF9ACF0" w14:textId="77777777" w:rsidTr="009D7C30">
        <w:tc>
          <w:tcPr>
            <w:tcW w:w="5236" w:type="dxa"/>
            <w:shd w:val="clear" w:color="auto" w:fill="E7E6E6" w:themeFill="background2"/>
          </w:tcPr>
          <w:p w14:paraId="2A86C6BD" w14:textId="77777777" w:rsidR="009D7C30" w:rsidRPr="00067681" w:rsidRDefault="009D7C30" w:rsidP="009D7C30">
            <w:pPr>
              <w:spacing w:line="360" w:lineRule="auto"/>
              <w:jc w:val="both"/>
            </w:pPr>
            <w:r w:rsidRPr="00067681">
              <w:lastRenderedPageBreak/>
              <w:t>Server - Name tag meets standard</w:t>
            </w:r>
          </w:p>
          <w:p w14:paraId="0F830154" w14:textId="77777777" w:rsidR="009D7C30" w:rsidRPr="00067681" w:rsidRDefault="009D7C30" w:rsidP="009D7C30">
            <w:pPr>
              <w:spacing w:line="360" w:lineRule="auto"/>
              <w:jc w:val="both"/>
            </w:pPr>
          </w:p>
          <w:p w14:paraId="2FD69DA0" w14:textId="77777777" w:rsidR="009D7C30" w:rsidRPr="00067681" w:rsidRDefault="009D7C30" w:rsidP="009D7C30">
            <w:pPr>
              <w:spacing w:line="360" w:lineRule="auto"/>
              <w:jc w:val="both"/>
            </w:pPr>
          </w:p>
        </w:tc>
        <w:tc>
          <w:tcPr>
            <w:tcW w:w="1858" w:type="dxa"/>
            <w:shd w:val="clear" w:color="auto" w:fill="E7E6E6" w:themeFill="background2"/>
          </w:tcPr>
          <w:p w14:paraId="5769E01C"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3C77BF9"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66EBC537" w14:textId="77777777" w:rsidR="009D7C30" w:rsidRPr="00067681" w:rsidRDefault="009D7C30" w:rsidP="009D7C30">
            <w:pPr>
              <w:spacing w:line="360" w:lineRule="auto"/>
              <w:jc w:val="both"/>
            </w:pPr>
            <w:r w:rsidRPr="00067681">
              <w:t>10</w:t>
            </w:r>
          </w:p>
        </w:tc>
      </w:tr>
      <w:tr w:rsidR="009D7C30" w:rsidRPr="00067681" w14:paraId="5ADB94E5" w14:textId="77777777" w:rsidTr="009D7C30">
        <w:tc>
          <w:tcPr>
            <w:tcW w:w="5236" w:type="dxa"/>
            <w:shd w:val="clear" w:color="auto" w:fill="E7E6E6" w:themeFill="background2"/>
          </w:tcPr>
          <w:p w14:paraId="6E6C6AD8" w14:textId="77777777" w:rsidR="009D7C30" w:rsidRPr="00067681" w:rsidRDefault="009D7C30" w:rsidP="009D7C30">
            <w:pPr>
              <w:spacing w:line="360" w:lineRule="auto"/>
              <w:jc w:val="both"/>
            </w:pPr>
            <w:r w:rsidRPr="00067681">
              <w:t>Server - The Host offered to take beverage order and to Brand Standard</w:t>
            </w:r>
          </w:p>
          <w:p w14:paraId="504BE3D1" w14:textId="77777777" w:rsidR="009D7C30" w:rsidRPr="00067681" w:rsidRDefault="009D7C30" w:rsidP="009D7C30">
            <w:pPr>
              <w:spacing w:line="360" w:lineRule="auto"/>
              <w:jc w:val="both"/>
            </w:pPr>
          </w:p>
        </w:tc>
        <w:tc>
          <w:tcPr>
            <w:tcW w:w="1858" w:type="dxa"/>
            <w:shd w:val="clear" w:color="auto" w:fill="E7E6E6" w:themeFill="background2"/>
          </w:tcPr>
          <w:p w14:paraId="0A6FB2CE"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7A2B2F32" w14:textId="77777777" w:rsidR="009D7C30" w:rsidRPr="00067681" w:rsidRDefault="009D7C30" w:rsidP="009D7C30">
            <w:pPr>
              <w:spacing w:line="360" w:lineRule="auto"/>
              <w:jc w:val="both"/>
            </w:pPr>
            <w:r w:rsidRPr="00067681">
              <w:t xml:space="preserve">Branded Feature </w:t>
            </w:r>
          </w:p>
        </w:tc>
        <w:tc>
          <w:tcPr>
            <w:tcW w:w="1966" w:type="dxa"/>
            <w:shd w:val="clear" w:color="auto" w:fill="E7E6E6" w:themeFill="background2"/>
          </w:tcPr>
          <w:p w14:paraId="65BE915D" w14:textId="77777777" w:rsidR="009D7C30" w:rsidRPr="00067681" w:rsidRDefault="009D7C30" w:rsidP="009D7C30">
            <w:pPr>
              <w:spacing w:line="360" w:lineRule="auto"/>
              <w:jc w:val="both"/>
            </w:pPr>
            <w:r w:rsidRPr="00067681">
              <w:t>8</w:t>
            </w:r>
          </w:p>
        </w:tc>
      </w:tr>
      <w:tr w:rsidR="009D7C30" w:rsidRPr="00067681" w14:paraId="3982DC46" w14:textId="77777777" w:rsidTr="009D7C30">
        <w:tc>
          <w:tcPr>
            <w:tcW w:w="5236" w:type="dxa"/>
            <w:shd w:val="clear" w:color="auto" w:fill="E7E6E6" w:themeFill="background2"/>
          </w:tcPr>
          <w:p w14:paraId="34EBF58D" w14:textId="77777777" w:rsidR="009D7C30" w:rsidRPr="00067681" w:rsidRDefault="009D7C30" w:rsidP="009D7C30">
            <w:pPr>
              <w:spacing w:line="360" w:lineRule="auto"/>
              <w:jc w:val="both"/>
            </w:pPr>
            <w:r w:rsidRPr="00067681">
              <w:t>Hot tea service included a selection of teas, pot of hot water, offer of condiments</w:t>
            </w:r>
          </w:p>
          <w:p w14:paraId="5B37EC53" w14:textId="77777777" w:rsidR="009D7C30" w:rsidRPr="00067681" w:rsidRDefault="009D7C30" w:rsidP="009D7C30">
            <w:pPr>
              <w:spacing w:line="360" w:lineRule="auto"/>
              <w:jc w:val="both"/>
            </w:pPr>
          </w:p>
        </w:tc>
        <w:tc>
          <w:tcPr>
            <w:tcW w:w="1858" w:type="dxa"/>
            <w:shd w:val="clear" w:color="auto" w:fill="E7E6E6" w:themeFill="background2"/>
          </w:tcPr>
          <w:p w14:paraId="0B721EA5"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340E6866"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27C7DD55" w14:textId="77777777" w:rsidR="009D7C30" w:rsidRPr="00067681" w:rsidRDefault="009D7C30" w:rsidP="009D7C30">
            <w:pPr>
              <w:spacing w:line="360" w:lineRule="auto"/>
              <w:jc w:val="both"/>
            </w:pPr>
            <w:r w:rsidRPr="00067681">
              <w:t>5</w:t>
            </w:r>
          </w:p>
        </w:tc>
      </w:tr>
      <w:tr w:rsidR="009D7C30" w:rsidRPr="00067681" w14:paraId="5F8A2A4F" w14:textId="77777777" w:rsidTr="009D7C30">
        <w:trPr>
          <w:trHeight w:val="193"/>
        </w:trPr>
        <w:tc>
          <w:tcPr>
            <w:tcW w:w="5236" w:type="dxa"/>
            <w:shd w:val="clear" w:color="auto" w:fill="E7E6E6" w:themeFill="background2"/>
          </w:tcPr>
          <w:p w14:paraId="6C492D76" w14:textId="77777777" w:rsidR="009D7C30" w:rsidRPr="00067681" w:rsidRDefault="009D7C30" w:rsidP="009D7C30">
            <w:pPr>
              <w:spacing w:line="360" w:lineRule="auto"/>
              <w:jc w:val="both"/>
            </w:pPr>
            <w:r w:rsidRPr="00067681">
              <w:t>A la cart breakfast availability meets standard</w:t>
            </w:r>
          </w:p>
          <w:p w14:paraId="4E62055F" w14:textId="77777777" w:rsidR="009D7C30" w:rsidRPr="00067681" w:rsidRDefault="009D7C30" w:rsidP="009D7C30">
            <w:pPr>
              <w:spacing w:line="360" w:lineRule="auto"/>
              <w:jc w:val="both"/>
            </w:pPr>
          </w:p>
        </w:tc>
        <w:tc>
          <w:tcPr>
            <w:tcW w:w="1858" w:type="dxa"/>
            <w:shd w:val="clear" w:color="auto" w:fill="E7E6E6" w:themeFill="background2"/>
          </w:tcPr>
          <w:p w14:paraId="2174F0F2"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E4C28D1"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6AC6968A" w14:textId="77777777" w:rsidR="009D7C30" w:rsidRPr="00067681" w:rsidRDefault="009D7C30" w:rsidP="009D7C30">
            <w:pPr>
              <w:spacing w:line="360" w:lineRule="auto"/>
              <w:jc w:val="both"/>
            </w:pPr>
            <w:r w:rsidRPr="00067681">
              <w:t>7</w:t>
            </w:r>
          </w:p>
        </w:tc>
      </w:tr>
      <w:tr w:rsidR="009D7C30" w:rsidRPr="00067681" w14:paraId="5D996DBD" w14:textId="77777777" w:rsidTr="009D7C30">
        <w:tc>
          <w:tcPr>
            <w:tcW w:w="5236" w:type="dxa"/>
            <w:shd w:val="clear" w:color="auto" w:fill="E7E6E6" w:themeFill="background2"/>
          </w:tcPr>
          <w:p w14:paraId="52861468" w14:textId="77777777" w:rsidR="009D7C30" w:rsidRPr="00067681" w:rsidRDefault="009D7C30" w:rsidP="009D7C30">
            <w:pPr>
              <w:spacing w:line="360" w:lineRule="auto"/>
              <w:jc w:val="both"/>
            </w:pPr>
            <w:r w:rsidRPr="00067681">
              <w:t xml:space="preserve">Server - The Host was efficient and to Brand Standard  </w:t>
            </w:r>
          </w:p>
          <w:p w14:paraId="7CC9AF59" w14:textId="77777777" w:rsidR="009D7C30" w:rsidRPr="00067681" w:rsidRDefault="009D7C30" w:rsidP="009D7C30">
            <w:pPr>
              <w:spacing w:line="360" w:lineRule="auto"/>
              <w:jc w:val="both"/>
            </w:pPr>
          </w:p>
          <w:p w14:paraId="6058D3CE" w14:textId="77777777" w:rsidR="009D7C30" w:rsidRPr="00067681" w:rsidRDefault="009D7C30" w:rsidP="009D7C30">
            <w:pPr>
              <w:spacing w:line="360" w:lineRule="auto"/>
              <w:jc w:val="both"/>
            </w:pPr>
          </w:p>
        </w:tc>
        <w:tc>
          <w:tcPr>
            <w:tcW w:w="1858" w:type="dxa"/>
            <w:shd w:val="clear" w:color="auto" w:fill="E7E6E6" w:themeFill="background2"/>
          </w:tcPr>
          <w:p w14:paraId="4AC26405"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E83FA05"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481B625D" w14:textId="77777777" w:rsidR="009D7C30" w:rsidRPr="00067681" w:rsidRDefault="009D7C30" w:rsidP="009D7C30">
            <w:pPr>
              <w:spacing w:line="360" w:lineRule="auto"/>
              <w:jc w:val="both"/>
            </w:pPr>
            <w:r w:rsidRPr="00067681">
              <w:t>8</w:t>
            </w:r>
          </w:p>
        </w:tc>
      </w:tr>
      <w:tr w:rsidR="009D7C30" w:rsidRPr="00067681" w14:paraId="2E33F880" w14:textId="77777777" w:rsidTr="009D7C30">
        <w:tc>
          <w:tcPr>
            <w:tcW w:w="5236" w:type="dxa"/>
            <w:shd w:val="clear" w:color="auto" w:fill="E7E6E6" w:themeFill="background2"/>
          </w:tcPr>
          <w:p w14:paraId="6213D156" w14:textId="77777777" w:rsidR="009D7C30" w:rsidRPr="00067681" w:rsidRDefault="009D7C30" w:rsidP="009D7C30">
            <w:pPr>
              <w:spacing w:line="360" w:lineRule="auto"/>
              <w:jc w:val="both"/>
            </w:pPr>
            <w:r w:rsidRPr="00067681">
              <w:t xml:space="preserve">Server - Service at the table during breakfast meets Brand Standard </w:t>
            </w:r>
          </w:p>
        </w:tc>
        <w:tc>
          <w:tcPr>
            <w:tcW w:w="1858" w:type="dxa"/>
            <w:shd w:val="clear" w:color="auto" w:fill="E7E6E6" w:themeFill="background2"/>
          </w:tcPr>
          <w:p w14:paraId="2D52BCBD"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5A1F7919"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04759724" w14:textId="77777777" w:rsidR="009D7C30" w:rsidRPr="00067681" w:rsidRDefault="009D7C30" w:rsidP="009D7C30">
            <w:pPr>
              <w:spacing w:line="360" w:lineRule="auto"/>
              <w:jc w:val="both"/>
            </w:pPr>
            <w:r w:rsidRPr="00067681">
              <w:t>9</w:t>
            </w:r>
          </w:p>
        </w:tc>
      </w:tr>
      <w:tr w:rsidR="009D7C30" w:rsidRPr="00067681" w14:paraId="0D31F74B" w14:textId="77777777" w:rsidTr="009D7C30">
        <w:tc>
          <w:tcPr>
            <w:tcW w:w="5236" w:type="dxa"/>
            <w:shd w:val="clear" w:color="auto" w:fill="E7E6E6" w:themeFill="background2"/>
          </w:tcPr>
          <w:p w14:paraId="1AD117BA" w14:textId="77777777" w:rsidR="009D7C30" w:rsidRPr="00067681" w:rsidRDefault="009D7C30" w:rsidP="009D7C30">
            <w:pPr>
              <w:spacing w:line="360" w:lineRule="auto"/>
              <w:jc w:val="both"/>
            </w:pPr>
            <w:r w:rsidRPr="00067681">
              <w:t>Server - The check was accurate when presented to the guest</w:t>
            </w:r>
          </w:p>
        </w:tc>
        <w:tc>
          <w:tcPr>
            <w:tcW w:w="1858" w:type="dxa"/>
            <w:shd w:val="clear" w:color="auto" w:fill="E7E6E6" w:themeFill="background2"/>
          </w:tcPr>
          <w:p w14:paraId="6287EA26"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132E9AC2"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7DF3CDFA" w14:textId="77777777" w:rsidR="009D7C30" w:rsidRPr="00067681" w:rsidRDefault="009D7C30" w:rsidP="009D7C30">
            <w:pPr>
              <w:spacing w:line="360" w:lineRule="auto"/>
              <w:jc w:val="both"/>
            </w:pPr>
            <w:r w:rsidRPr="00067681">
              <w:t>5</w:t>
            </w:r>
          </w:p>
        </w:tc>
      </w:tr>
      <w:tr w:rsidR="009D7C30" w:rsidRPr="00067681" w14:paraId="26B327D1" w14:textId="77777777" w:rsidTr="009D7C30">
        <w:tc>
          <w:tcPr>
            <w:tcW w:w="5236" w:type="dxa"/>
            <w:shd w:val="clear" w:color="auto" w:fill="E7E6E6" w:themeFill="background2"/>
          </w:tcPr>
          <w:p w14:paraId="50E8BB4E" w14:textId="77777777" w:rsidR="009D7C30" w:rsidRPr="00067681" w:rsidRDefault="009D7C30" w:rsidP="009D7C30">
            <w:pPr>
              <w:spacing w:line="360" w:lineRule="auto"/>
              <w:jc w:val="both"/>
            </w:pPr>
            <w:r w:rsidRPr="00067681">
              <w:t>Coffee “to go” cup and lid offered to Guest</w:t>
            </w:r>
          </w:p>
          <w:p w14:paraId="0B668EFC" w14:textId="77777777" w:rsidR="009D7C30" w:rsidRPr="00067681" w:rsidRDefault="009D7C30" w:rsidP="009D7C30">
            <w:pPr>
              <w:spacing w:line="360" w:lineRule="auto"/>
              <w:jc w:val="both"/>
            </w:pPr>
          </w:p>
        </w:tc>
        <w:tc>
          <w:tcPr>
            <w:tcW w:w="1858" w:type="dxa"/>
            <w:shd w:val="clear" w:color="auto" w:fill="E7E6E6" w:themeFill="background2"/>
          </w:tcPr>
          <w:p w14:paraId="7887FF62"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45D4864" w14:textId="77777777" w:rsidR="009D7C30" w:rsidRPr="00067681" w:rsidRDefault="009D7C30" w:rsidP="009D7C30">
            <w:pPr>
              <w:spacing w:line="360" w:lineRule="auto"/>
              <w:jc w:val="both"/>
            </w:pPr>
            <w:r w:rsidRPr="00067681">
              <w:t>Branded Service</w:t>
            </w:r>
          </w:p>
        </w:tc>
        <w:tc>
          <w:tcPr>
            <w:tcW w:w="1966" w:type="dxa"/>
            <w:shd w:val="clear" w:color="auto" w:fill="E7E6E6" w:themeFill="background2"/>
          </w:tcPr>
          <w:p w14:paraId="59AEEC7C" w14:textId="77777777" w:rsidR="009D7C30" w:rsidRPr="00067681" w:rsidRDefault="009D7C30" w:rsidP="009D7C30">
            <w:pPr>
              <w:spacing w:line="360" w:lineRule="auto"/>
              <w:jc w:val="both"/>
            </w:pPr>
            <w:r w:rsidRPr="00067681">
              <w:t>9</w:t>
            </w:r>
          </w:p>
        </w:tc>
      </w:tr>
      <w:tr w:rsidR="009D7C30" w:rsidRPr="00067681" w14:paraId="7BC6E214" w14:textId="77777777" w:rsidTr="009D7C30">
        <w:tc>
          <w:tcPr>
            <w:tcW w:w="5236" w:type="dxa"/>
            <w:shd w:val="clear" w:color="auto" w:fill="E7E6E6" w:themeFill="background2"/>
          </w:tcPr>
          <w:p w14:paraId="420B3D70" w14:textId="77777777" w:rsidR="009D7C30" w:rsidRPr="00067681" w:rsidRDefault="009D7C30" w:rsidP="009D7C30">
            <w:pPr>
              <w:spacing w:line="360" w:lineRule="auto"/>
              <w:jc w:val="both"/>
            </w:pPr>
            <w:r w:rsidRPr="00067681">
              <w:t>The overall restaurant was kept clean and tidy</w:t>
            </w:r>
          </w:p>
          <w:p w14:paraId="4440DA96" w14:textId="77777777" w:rsidR="009D7C30" w:rsidRPr="00067681" w:rsidRDefault="009D7C30" w:rsidP="009D7C30">
            <w:pPr>
              <w:spacing w:line="360" w:lineRule="auto"/>
              <w:jc w:val="both"/>
            </w:pPr>
          </w:p>
        </w:tc>
        <w:tc>
          <w:tcPr>
            <w:tcW w:w="1858" w:type="dxa"/>
            <w:shd w:val="clear" w:color="auto" w:fill="E7E6E6" w:themeFill="background2"/>
          </w:tcPr>
          <w:p w14:paraId="070E91B9"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54F928E4"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75A2A5FD" w14:textId="77777777" w:rsidR="009D7C30" w:rsidRPr="00067681" w:rsidRDefault="009D7C30" w:rsidP="009D7C30">
            <w:pPr>
              <w:spacing w:line="360" w:lineRule="auto"/>
              <w:jc w:val="both"/>
            </w:pPr>
            <w:r w:rsidRPr="00067681">
              <w:t>4</w:t>
            </w:r>
          </w:p>
        </w:tc>
      </w:tr>
      <w:tr w:rsidR="009D7C30" w:rsidRPr="00067681" w14:paraId="480504C9" w14:textId="77777777" w:rsidTr="009D7C30">
        <w:tc>
          <w:tcPr>
            <w:tcW w:w="5236" w:type="dxa"/>
            <w:shd w:val="clear" w:color="auto" w:fill="E7E6E6" w:themeFill="background2"/>
          </w:tcPr>
          <w:p w14:paraId="17DC0D2F" w14:textId="77777777" w:rsidR="009D7C30" w:rsidRPr="00067681" w:rsidRDefault="009D7C30" w:rsidP="009D7C30">
            <w:pPr>
              <w:spacing w:line="360" w:lineRule="auto"/>
              <w:jc w:val="both"/>
              <w:rPr>
                <w:b/>
                <w:bCs/>
              </w:rPr>
            </w:pPr>
            <w:r w:rsidRPr="00067681">
              <w:rPr>
                <w:b/>
                <w:bCs/>
              </w:rPr>
              <w:t>Server - The Host Created a Personal Connection</w:t>
            </w:r>
          </w:p>
          <w:p w14:paraId="6FF2778C" w14:textId="77777777" w:rsidR="009D7C30" w:rsidRPr="00067681" w:rsidRDefault="009D7C30" w:rsidP="009D7C30">
            <w:pPr>
              <w:spacing w:line="360" w:lineRule="auto"/>
              <w:jc w:val="both"/>
            </w:pPr>
          </w:p>
          <w:p w14:paraId="43E12DE5" w14:textId="77777777" w:rsidR="009D7C30" w:rsidRPr="00067681" w:rsidRDefault="009D7C30" w:rsidP="009D7C30">
            <w:pPr>
              <w:spacing w:line="360" w:lineRule="auto"/>
              <w:jc w:val="both"/>
            </w:pPr>
            <w:r w:rsidRPr="00067681">
              <w:t xml:space="preserve">The Host must Create a Personal Connection (e.g. inquiring about the nature of visit, asking about travel experience, asking about the guest's travel origin, staying focused on the guest at hand, inquiring about any special dietary needs or requests, following up on </w:t>
            </w:r>
            <w:r w:rsidRPr="00067681">
              <w:lastRenderedPageBreak/>
              <w:t xml:space="preserve">answers to questions, avoids Host to Host conversations) during the interaction </w:t>
            </w:r>
          </w:p>
          <w:p w14:paraId="30AA83BB" w14:textId="77777777" w:rsidR="009D7C30" w:rsidRPr="00067681" w:rsidRDefault="009D7C30" w:rsidP="009D7C30">
            <w:pPr>
              <w:spacing w:line="360" w:lineRule="auto"/>
              <w:jc w:val="both"/>
            </w:pPr>
          </w:p>
          <w:p w14:paraId="188C7919" w14:textId="77777777" w:rsidR="009D7C30" w:rsidRPr="00067681" w:rsidRDefault="009D7C30" w:rsidP="009D7C30">
            <w:pPr>
              <w:spacing w:line="360" w:lineRule="auto"/>
              <w:jc w:val="both"/>
            </w:pPr>
            <w:r w:rsidRPr="00067681">
              <w:t xml:space="preserve">Mark NO if the Host did not Create a Personal Connection during interaction </w:t>
            </w:r>
          </w:p>
        </w:tc>
        <w:tc>
          <w:tcPr>
            <w:tcW w:w="1858" w:type="dxa"/>
            <w:shd w:val="clear" w:color="auto" w:fill="E7E6E6" w:themeFill="background2"/>
          </w:tcPr>
          <w:p w14:paraId="600E7797" w14:textId="77777777" w:rsidR="009D7C30" w:rsidRPr="00067681" w:rsidRDefault="009D7C30" w:rsidP="009D7C30">
            <w:pPr>
              <w:spacing w:line="360" w:lineRule="auto"/>
              <w:jc w:val="both"/>
            </w:pPr>
            <w:r w:rsidRPr="00067681">
              <w:lastRenderedPageBreak/>
              <w:t>5</w:t>
            </w:r>
          </w:p>
        </w:tc>
        <w:tc>
          <w:tcPr>
            <w:tcW w:w="2122" w:type="dxa"/>
            <w:shd w:val="clear" w:color="auto" w:fill="E7E6E6" w:themeFill="background2"/>
          </w:tcPr>
          <w:p w14:paraId="260ECEF2"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2125F3C1" w14:textId="77777777" w:rsidR="009D7C30" w:rsidRPr="00067681" w:rsidRDefault="009D7C30" w:rsidP="009D7C30">
            <w:pPr>
              <w:spacing w:line="360" w:lineRule="auto"/>
              <w:jc w:val="both"/>
            </w:pPr>
            <w:r w:rsidRPr="00067681">
              <w:t>3</w:t>
            </w:r>
          </w:p>
        </w:tc>
      </w:tr>
      <w:tr w:rsidR="009D7C30" w:rsidRPr="00067681" w14:paraId="32BC2499" w14:textId="77777777" w:rsidTr="009D7C30">
        <w:tc>
          <w:tcPr>
            <w:tcW w:w="5236" w:type="dxa"/>
            <w:shd w:val="clear" w:color="auto" w:fill="E7E6E6" w:themeFill="background2"/>
          </w:tcPr>
          <w:p w14:paraId="03956C6A" w14:textId="77777777" w:rsidR="009D7C30" w:rsidRPr="00067681" w:rsidRDefault="009D7C30" w:rsidP="009D7C30">
            <w:pPr>
              <w:spacing w:line="360" w:lineRule="auto"/>
              <w:jc w:val="both"/>
              <w:rPr>
                <w:b/>
                <w:bCs/>
              </w:rPr>
            </w:pPr>
            <w:r w:rsidRPr="00067681">
              <w:rPr>
                <w:b/>
                <w:bCs/>
              </w:rPr>
              <w:t>Server - The Host Responds to Cues</w:t>
            </w:r>
          </w:p>
          <w:p w14:paraId="166CC65F" w14:textId="77777777" w:rsidR="009D7C30" w:rsidRPr="00067681" w:rsidRDefault="009D7C30" w:rsidP="009D7C30">
            <w:pPr>
              <w:spacing w:line="360" w:lineRule="auto"/>
              <w:jc w:val="both"/>
            </w:pPr>
          </w:p>
          <w:p w14:paraId="6602F643" w14:textId="77777777" w:rsidR="009D7C30" w:rsidRPr="00067681" w:rsidRDefault="009D7C30" w:rsidP="009D7C30">
            <w:pPr>
              <w:spacing w:line="360" w:lineRule="auto"/>
              <w:jc w:val="both"/>
            </w:pPr>
            <w:r w:rsidRPr="00067681">
              <w:t xml:space="preserve">The Host must Respond to Cues by being aware of guest's verbal and non-verbal cues and customizing the interaction appropriately without being prompted or asked </w:t>
            </w:r>
          </w:p>
          <w:p w14:paraId="1AAE5AAF" w14:textId="77777777" w:rsidR="009D7C30" w:rsidRPr="00067681" w:rsidRDefault="009D7C30" w:rsidP="009D7C30">
            <w:pPr>
              <w:spacing w:line="360" w:lineRule="auto"/>
              <w:jc w:val="both"/>
            </w:pPr>
          </w:p>
          <w:p w14:paraId="2DD9A618" w14:textId="77777777" w:rsidR="009D7C30" w:rsidRPr="00067681" w:rsidRDefault="009D7C30" w:rsidP="009D7C30">
            <w:pPr>
              <w:spacing w:line="360" w:lineRule="auto"/>
              <w:jc w:val="both"/>
            </w:pPr>
            <w:r w:rsidRPr="00067681">
              <w:t xml:space="preserve">Examples include: </w:t>
            </w:r>
          </w:p>
          <w:p w14:paraId="11C5BB3E" w14:textId="77777777" w:rsidR="009D7C30" w:rsidRPr="00067681" w:rsidRDefault="009D7C30" w:rsidP="009D7C30">
            <w:pPr>
              <w:spacing w:line="360" w:lineRule="auto"/>
              <w:jc w:val="both"/>
            </w:pPr>
          </w:p>
          <w:p w14:paraId="69ACE8CD" w14:textId="77777777" w:rsidR="009D7C30" w:rsidRPr="00067681" w:rsidRDefault="009D7C30" w:rsidP="009D7C30">
            <w:pPr>
              <w:spacing w:line="360" w:lineRule="auto"/>
              <w:jc w:val="both"/>
            </w:pPr>
            <w:r w:rsidRPr="00067681">
              <w:t xml:space="preserve">• Tailoring food and beverage offerings to the guest (e.g. groups, single diners, business meetings) • Offering personal reflections, recommendations related to request for local area or hotel information • Offering assistance with services and information unrelated to food and beverage • Offering appropriate condiments without prompting • Suggesting technology solutions related to guest activity (e.g. charging, printing) </w:t>
            </w:r>
          </w:p>
          <w:p w14:paraId="296BF1EA" w14:textId="77777777" w:rsidR="009D7C30" w:rsidRPr="00067681" w:rsidRDefault="009D7C30" w:rsidP="009D7C30">
            <w:pPr>
              <w:spacing w:line="360" w:lineRule="auto"/>
              <w:jc w:val="both"/>
            </w:pPr>
          </w:p>
          <w:p w14:paraId="2D2C7800" w14:textId="77777777" w:rsidR="009D7C30" w:rsidRPr="00067681" w:rsidRDefault="009D7C30" w:rsidP="009D7C30">
            <w:pPr>
              <w:spacing w:line="360" w:lineRule="auto"/>
              <w:jc w:val="both"/>
            </w:pPr>
            <w:r w:rsidRPr="00067681">
              <w:t>Mark NO if the Host did not Respond to Cues during interaction</w:t>
            </w:r>
          </w:p>
        </w:tc>
        <w:tc>
          <w:tcPr>
            <w:tcW w:w="1858" w:type="dxa"/>
            <w:shd w:val="clear" w:color="auto" w:fill="E7E6E6" w:themeFill="background2"/>
          </w:tcPr>
          <w:p w14:paraId="1E04513F"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26ADAF09"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7020BB3E" w14:textId="77777777" w:rsidR="009D7C30" w:rsidRPr="00067681" w:rsidRDefault="009D7C30" w:rsidP="009D7C30">
            <w:pPr>
              <w:spacing w:line="360" w:lineRule="auto"/>
              <w:jc w:val="both"/>
            </w:pPr>
            <w:r w:rsidRPr="00067681">
              <w:t>3</w:t>
            </w:r>
          </w:p>
        </w:tc>
      </w:tr>
      <w:tr w:rsidR="009D7C30" w:rsidRPr="00067681" w14:paraId="784E2280" w14:textId="77777777" w:rsidTr="009D7C30">
        <w:tc>
          <w:tcPr>
            <w:tcW w:w="5236" w:type="dxa"/>
            <w:shd w:val="clear" w:color="auto" w:fill="E7E6E6" w:themeFill="background2"/>
          </w:tcPr>
          <w:p w14:paraId="76D4CAC9" w14:textId="77777777" w:rsidR="009D7C30" w:rsidRPr="00067681" w:rsidRDefault="009D7C30" w:rsidP="009D7C30">
            <w:pPr>
              <w:spacing w:line="360" w:lineRule="auto"/>
              <w:jc w:val="both"/>
            </w:pPr>
            <w:r w:rsidRPr="00067681">
              <w:t xml:space="preserve">Server - Guest name used during the experience, when known  </w:t>
            </w:r>
          </w:p>
          <w:p w14:paraId="5C746C9D" w14:textId="77777777" w:rsidR="009D7C30" w:rsidRPr="00067681" w:rsidRDefault="009D7C30" w:rsidP="009D7C30">
            <w:pPr>
              <w:spacing w:line="360" w:lineRule="auto"/>
              <w:jc w:val="both"/>
            </w:pPr>
          </w:p>
        </w:tc>
        <w:tc>
          <w:tcPr>
            <w:tcW w:w="1858" w:type="dxa"/>
            <w:shd w:val="clear" w:color="auto" w:fill="E7E6E6" w:themeFill="background2"/>
          </w:tcPr>
          <w:p w14:paraId="7977BCF1"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019857B3"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4C69221A" w14:textId="77777777" w:rsidR="009D7C30" w:rsidRPr="00067681" w:rsidRDefault="009D7C30" w:rsidP="009D7C30">
            <w:pPr>
              <w:spacing w:line="360" w:lineRule="auto"/>
              <w:jc w:val="both"/>
            </w:pPr>
            <w:r w:rsidRPr="00067681">
              <w:t>3</w:t>
            </w:r>
          </w:p>
        </w:tc>
      </w:tr>
      <w:tr w:rsidR="009D7C30" w:rsidRPr="00067681" w14:paraId="2446AEBE" w14:textId="77777777" w:rsidTr="009D7C30">
        <w:tc>
          <w:tcPr>
            <w:tcW w:w="5236" w:type="dxa"/>
            <w:shd w:val="clear" w:color="auto" w:fill="E7E6E6" w:themeFill="background2"/>
          </w:tcPr>
          <w:p w14:paraId="688E72BF" w14:textId="77777777" w:rsidR="009D7C30" w:rsidRPr="00067681" w:rsidRDefault="009D7C30" w:rsidP="009D7C30">
            <w:pPr>
              <w:spacing w:line="360" w:lineRule="auto"/>
              <w:jc w:val="both"/>
            </w:pPr>
            <w:r w:rsidRPr="00067681">
              <w:t xml:space="preserve">Server - Further assistance offered to the guest  </w:t>
            </w:r>
          </w:p>
          <w:p w14:paraId="3BD4F91B" w14:textId="77777777" w:rsidR="009D7C30" w:rsidRPr="00067681" w:rsidRDefault="009D7C30" w:rsidP="009D7C30">
            <w:pPr>
              <w:spacing w:line="360" w:lineRule="auto"/>
              <w:jc w:val="both"/>
            </w:pPr>
          </w:p>
        </w:tc>
        <w:tc>
          <w:tcPr>
            <w:tcW w:w="1858" w:type="dxa"/>
            <w:shd w:val="clear" w:color="auto" w:fill="E7E6E6" w:themeFill="background2"/>
          </w:tcPr>
          <w:p w14:paraId="746553FA"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6E538F7C" w14:textId="77777777" w:rsidR="009D7C30" w:rsidRPr="00067681" w:rsidRDefault="009D7C30" w:rsidP="009D7C30">
            <w:pPr>
              <w:spacing w:line="360" w:lineRule="auto"/>
              <w:jc w:val="both"/>
            </w:pPr>
            <w:r w:rsidRPr="00067681">
              <w:t>Service</w:t>
            </w:r>
          </w:p>
        </w:tc>
        <w:tc>
          <w:tcPr>
            <w:tcW w:w="1966" w:type="dxa"/>
            <w:shd w:val="clear" w:color="auto" w:fill="E7E6E6" w:themeFill="background2"/>
          </w:tcPr>
          <w:p w14:paraId="16B47705" w14:textId="77777777" w:rsidR="009D7C30" w:rsidRPr="00067681" w:rsidRDefault="009D7C30" w:rsidP="009D7C30">
            <w:pPr>
              <w:spacing w:line="360" w:lineRule="auto"/>
              <w:jc w:val="both"/>
            </w:pPr>
            <w:r w:rsidRPr="00067681">
              <w:t>3</w:t>
            </w:r>
          </w:p>
        </w:tc>
      </w:tr>
      <w:tr w:rsidR="009D7C30" w:rsidRPr="00067681" w14:paraId="0F29F5E2" w14:textId="77777777" w:rsidTr="009D7C30">
        <w:tc>
          <w:tcPr>
            <w:tcW w:w="5236" w:type="dxa"/>
            <w:shd w:val="clear" w:color="auto" w:fill="E7E6E6" w:themeFill="background2"/>
          </w:tcPr>
          <w:p w14:paraId="46AA8424" w14:textId="77777777" w:rsidR="009D7C30" w:rsidRPr="00067681" w:rsidRDefault="009D7C30" w:rsidP="009D7C30">
            <w:pPr>
              <w:spacing w:line="360" w:lineRule="auto"/>
              <w:jc w:val="both"/>
            </w:pPr>
            <w:r w:rsidRPr="00067681">
              <w:lastRenderedPageBreak/>
              <w:t>Server - Warm and sincere closing offered and appreciation demonstrated</w:t>
            </w:r>
          </w:p>
        </w:tc>
        <w:tc>
          <w:tcPr>
            <w:tcW w:w="1858" w:type="dxa"/>
            <w:shd w:val="clear" w:color="auto" w:fill="E7E6E6" w:themeFill="background2"/>
          </w:tcPr>
          <w:p w14:paraId="169C401B"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03541C49"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4CCDD324" w14:textId="77777777" w:rsidR="009D7C30" w:rsidRPr="00067681" w:rsidRDefault="009D7C30" w:rsidP="009D7C30">
            <w:pPr>
              <w:spacing w:line="360" w:lineRule="auto"/>
              <w:jc w:val="both"/>
            </w:pPr>
            <w:r w:rsidRPr="00067681">
              <w:t>8</w:t>
            </w:r>
          </w:p>
        </w:tc>
      </w:tr>
      <w:tr w:rsidR="009D7C30" w:rsidRPr="00067681" w14:paraId="23B68960" w14:textId="77777777" w:rsidTr="009D7C30">
        <w:tc>
          <w:tcPr>
            <w:tcW w:w="5236" w:type="dxa"/>
            <w:shd w:val="clear" w:color="auto" w:fill="E7E6E6" w:themeFill="background2"/>
          </w:tcPr>
          <w:p w14:paraId="57CA9580" w14:textId="77777777" w:rsidR="009D7C30" w:rsidRPr="00067681" w:rsidRDefault="009D7C30" w:rsidP="009D7C30">
            <w:pPr>
              <w:spacing w:line="360" w:lineRule="auto"/>
              <w:jc w:val="both"/>
            </w:pPr>
            <w:r w:rsidRPr="00067681">
              <w:t>Food and beverage contents and plate presentation meet Brand Standard</w:t>
            </w:r>
          </w:p>
          <w:p w14:paraId="11D62466" w14:textId="77777777" w:rsidR="009D7C30" w:rsidRPr="00067681" w:rsidRDefault="009D7C30" w:rsidP="009D7C30">
            <w:pPr>
              <w:spacing w:line="360" w:lineRule="auto"/>
              <w:jc w:val="both"/>
            </w:pPr>
          </w:p>
        </w:tc>
        <w:tc>
          <w:tcPr>
            <w:tcW w:w="1858" w:type="dxa"/>
            <w:shd w:val="clear" w:color="auto" w:fill="E7E6E6" w:themeFill="background2"/>
          </w:tcPr>
          <w:p w14:paraId="5F3F08D0"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041F067"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4CB054EB" w14:textId="77777777" w:rsidR="009D7C30" w:rsidRPr="00067681" w:rsidRDefault="009D7C30" w:rsidP="009D7C30">
            <w:pPr>
              <w:spacing w:line="360" w:lineRule="auto"/>
              <w:jc w:val="both"/>
            </w:pPr>
            <w:r w:rsidRPr="00067681">
              <w:t>8</w:t>
            </w:r>
          </w:p>
        </w:tc>
      </w:tr>
      <w:tr w:rsidR="009D7C30" w:rsidRPr="00067681" w14:paraId="1609D1AD" w14:textId="77777777" w:rsidTr="009D7C30">
        <w:tc>
          <w:tcPr>
            <w:tcW w:w="5236" w:type="dxa"/>
            <w:shd w:val="clear" w:color="auto" w:fill="E7E6E6" w:themeFill="background2"/>
          </w:tcPr>
          <w:p w14:paraId="2CC0DEB9" w14:textId="77777777" w:rsidR="009D7C30" w:rsidRPr="00067681" w:rsidRDefault="009D7C30" w:rsidP="009D7C30">
            <w:pPr>
              <w:spacing w:line="360" w:lineRule="auto"/>
              <w:jc w:val="both"/>
            </w:pPr>
            <w:r w:rsidRPr="00067681">
              <w:t>Breakfast buffet cooking station meets standard</w:t>
            </w:r>
          </w:p>
          <w:p w14:paraId="7E2D378B" w14:textId="77777777" w:rsidR="009D7C30" w:rsidRPr="00067681" w:rsidRDefault="009D7C30" w:rsidP="009D7C30">
            <w:pPr>
              <w:spacing w:line="360" w:lineRule="auto"/>
              <w:jc w:val="both"/>
            </w:pPr>
            <w:r w:rsidRPr="00067681">
              <w:t xml:space="preserve">Cooking station must include eggs and omelettes cooked to order </w:t>
            </w:r>
          </w:p>
          <w:p w14:paraId="27B8D59F" w14:textId="77777777" w:rsidR="009D7C30" w:rsidRPr="00067681" w:rsidRDefault="009D7C30" w:rsidP="009D7C30">
            <w:pPr>
              <w:spacing w:line="360" w:lineRule="auto"/>
              <w:jc w:val="both"/>
            </w:pPr>
            <w:r w:rsidRPr="00067681">
              <w:t xml:space="preserve">Omelette station signage must be present and include: </w:t>
            </w:r>
          </w:p>
          <w:p w14:paraId="78E7EDA1" w14:textId="77777777" w:rsidR="009D7C30" w:rsidRPr="00067681" w:rsidRDefault="009D7C30" w:rsidP="009D7C30">
            <w:pPr>
              <w:spacing w:line="360" w:lineRule="auto"/>
              <w:jc w:val="both"/>
            </w:pPr>
            <w:r w:rsidRPr="00067681">
              <w:t xml:space="preserve">• Cured ham and aged cheddar • Local omelette, hotel developed • Egg white omelette, hotel developed </w:t>
            </w:r>
          </w:p>
          <w:p w14:paraId="74943485" w14:textId="77777777" w:rsidR="009D7C30" w:rsidRPr="00067681" w:rsidRDefault="009D7C30" w:rsidP="009D7C30">
            <w:pPr>
              <w:spacing w:line="360" w:lineRule="auto"/>
              <w:jc w:val="both"/>
            </w:pPr>
            <w:r w:rsidRPr="00067681">
              <w:t xml:space="preserve">The omelette station must offer the following: </w:t>
            </w:r>
          </w:p>
          <w:p w14:paraId="74AFB60B" w14:textId="77777777" w:rsidR="009D7C30" w:rsidRPr="00067681" w:rsidRDefault="009D7C30" w:rsidP="009D7C30">
            <w:pPr>
              <w:spacing w:line="360" w:lineRule="auto"/>
              <w:jc w:val="both"/>
            </w:pPr>
            <w:r w:rsidRPr="00067681">
              <w:t xml:space="preserve">• (3) Meats • (3) Cheeses • (5) Vegetables </w:t>
            </w:r>
          </w:p>
          <w:p w14:paraId="13E7BB36" w14:textId="77777777" w:rsidR="009D7C30" w:rsidRPr="00067681" w:rsidRDefault="009D7C30" w:rsidP="009D7C30">
            <w:pPr>
              <w:spacing w:line="360" w:lineRule="auto"/>
              <w:jc w:val="both"/>
            </w:pPr>
          </w:p>
          <w:p w14:paraId="3C05B9CB" w14:textId="77777777" w:rsidR="009D7C30" w:rsidRPr="00067681" w:rsidRDefault="009D7C30" w:rsidP="009D7C30">
            <w:pPr>
              <w:spacing w:line="360" w:lineRule="auto"/>
              <w:jc w:val="both"/>
            </w:pPr>
            <w:r w:rsidRPr="00067681">
              <w:t xml:space="preserve">Mark NO if any of the above criteria is not met </w:t>
            </w:r>
          </w:p>
          <w:p w14:paraId="42B57CE8" w14:textId="77777777" w:rsidR="009D7C30" w:rsidRPr="00067681" w:rsidRDefault="009D7C30" w:rsidP="009D7C30">
            <w:pPr>
              <w:spacing w:line="360" w:lineRule="auto"/>
              <w:jc w:val="both"/>
            </w:pPr>
          </w:p>
        </w:tc>
        <w:tc>
          <w:tcPr>
            <w:tcW w:w="1858" w:type="dxa"/>
            <w:shd w:val="clear" w:color="auto" w:fill="E7E6E6" w:themeFill="background2"/>
          </w:tcPr>
          <w:p w14:paraId="4785BA28"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70435D41"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635D86D0" w14:textId="77777777" w:rsidR="009D7C30" w:rsidRPr="00067681" w:rsidRDefault="009D7C30" w:rsidP="009D7C30">
            <w:pPr>
              <w:spacing w:line="360" w:lineRule="auto"/>
              <w:jc w:val="both"/>
            </w:pPr>
            <w:r w:rsidRPr="00067681">
              <w:t>8</w:t>
            </w:r>
          </w:p>
        </w:tc>
      </w:tr>
      <w:tr w:rsidR="009D7C30" w:rsidRPr="00067681" w14:paraId="39CB7BB5" w14:textId="77777777" w:rsidTr="009D7C30">
        <w:tc>
          <w:tcPr>
            <w:tcW w:w="5236" w:type="dxa"/>
            <w:shd w:val="clear" w:color="auto" w:fill="E7E6E6" w:themeFill="background2"/>
          </w:tcPr>
          <w:p w14:paraId="11BD93D8" w14:textId="77777777" w:rsidR="009D7C30" w:rsidRPr="00067681" w:rsidRDefault="009D7C30" w:rsidP="009D7C30">
            <w:pPr>
              <w:spacing w:line="360" w:lineRule="auto"/>
              <w:jc w:val="both"/>
            </w:pPr>
            <w:r w:rsidRPr="00067681">
              <w:t xml:space="preserve">Kids menu must be available  </w:t>
            </w:r>
          </w:p>
          <w:p w14:paraId="30DD8F93" w14:textId="77777777" w:rsidR="009D7C30" w:rsidRPr="00067681" w:rsidRDefault="009D7C30" w:rsidP="009D7C30">
            <w:pPr>
              <w:spacing w:line="360" w:lineRule="auto"/>
              <w:jc w:val="both"/>
            </w:pPr>
          </w:p>
        </w:tc>
        <w:tc>
          <w:tcPr>
            <w:tcW w:w="1858" w:type="dxa"/>
            <w:shd w:val="clear" w:color="auto" w:fill="E7E6E6" w:themeFill="background2"/>
          </w:tcPr>
          <w:p w14:paraId="3ED9C688"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43A217DD"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3C7A4590" w14:textId="77777777" w:rsidR="009D7C30" w:rsidRPr="00067681" w:rsidRDefault="009D7C30" w:rsidP="009D7C30">
            <w:pPr>
              <w:spacing w:line="360" w:lineRule="auto"/>
              <w:jc w:val="both"/>
            </w:pPr>
            <w:r w:rsidRPr="00067681">
              <w:t>8</w:t>
            </w:r>
          </w:p>
        </w:tc>
      </w:tr>
      <w:tr w:rsidR="009D7C30" w:rsidRPr="00067681" w14:paraId="27D3FC09" w14:textId="77777777" w:rsidTr="009D7C30">
        <w:tc>
          <w:tcPr>
            <w:tcW w:w="5236" w:type="dxa"/>
            <w:shd w:val="clear" w:color="auto" w:fill="E7E6E6" w:themeFill="background2"/>
          </w:tcPr>
          <w:p w14:paraId="4E5592CA" w14:textId="77777777" w:rsidR="009D7C30" w:rsidRPr="00067681" w:rsidRDefault="009D7C30" w:rsidP="009D7C30">
            <w:pPr>
              <w:spacing w:line="360" w:lineRule="auto"/>
              <w:jc w:val="both"/>
            </w:pPr>
            <w:r w:rsidRPr="00067681">
              <w:t>Restaurant &amp; Buffet Area and Equipment – Cleanliness</w:t>
            </w:r>
          </w:p>
          <w:p w14:paraId="43ED2686" w14:textId="77777777" w:rsidR="009D7C30" w:rsidRPr="00067681" w:rsidRDefault="009D7C30" w:rsidP="009D7C30">
            <w:pPr>
              <w:spacing w:line="360" w:lineRule="auto"/>
              <w:jc w:val="both"/>
            </w:pPr>
            <w:r w:rsidRPr="00067681">
              <w:t>Including Floor; Walls; Doors and Ceiling</w:t>
            </w:r>
          </w:p>
          <w:p w14:paraId="7BEBC608" w14:textId="77777777" w:rsidR="009D7C30" w:rsidRPr="00067681" w:rsidRDefault="009D7C30" w:rsidP="009D7C30">
            <w:pPr>
              <w:spacing w:line="360" w:lineRule="auto"/>
              <w:jc w:val="both"/>
            </w:pPr>
          </w:p>
        </w:tc>
        <w:tc>
          <w:tcPr>
            <w:tcW w:w="1858" w:type="dxa"/>
            <w:shd w:val="clear" w:color="auto" w:fill="E7E6E6" w:themeFill="background2"/>
          </w:tcPr>
          <w:p w14:paraId="1F191B91"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21434A7E"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2D8D7BD2" w14:textId="77777777" w:rsidR="009D7C30" w:rsidRPr="00067681" w:rsidRDefault="009D7C30" w:rsidP="009D7C30">
            <w:pPr>
              <w:spacing w:line="360" w:lineRule="auto"/>
              <w:jc w:val="both"/>
            </w:pPr>
            <w:r w:rsidRPr="00067681">
              <w:t>3</w:t>
            </w:r>
          </w:p>
        </w:tc>
      </w:tr>
      <w:tr w:rsidR="009D7C30" w:rsidRPr="00067681" w14:paraId="74094515" w14:textId="77777777" w:rsidTr="009D7C30">
        <w:tc>
          <w:tcPr>
            <w:tcW w:w="5236" w:type="dxa"/>
            <w:shd w:val="clear" w:color="auto" w:fill="E7E6E6" w:themeFill="background2"/>
          </w:tcPr>
          <w:p w14:paraId="0A78A975" w14:textId="77777777" w:rsidR="009D7C30" w:rsidRPr="00067681" w:rsidRDefault="009D7C30" w:rsidP="009D7C30">
            <w:pPr>
              <w:spacing w:line="360" w:lineRule="auto"/>
              <w:jc w:val="both"/>
            </w:pPr>
            <w:r w:rsidRPr="00067681">
              <w:t>Restaurant &amp; Buffet Area and Equipment – Condition</w:t>
            </w:r>
          </w:p>
          <w:p w14:paraId="5209AC38" w14:textId="77777777" w:rsidR="009D7C30" w:rsidRPr="00067681" w:rsidRDefault="009D7C30" w:rsidP="009D7C30">
            <w:pPr>
              <w:spacing w:line="360" w:lineRule="auto"/>
              <w:jc w:val="both"/>
            </w:pPr>
            <w:r w:rsidRPr="00067681">
              <w:t>Including Floor; Walls; Doors and Ceiling</w:t>
            </w:r>
          </w:p>
          <w:p w14:paraId="5820BB75" w14:textId="77777777" w:rsidR="009D7C30" w:rsidRPr="00067681" w:rsidRDefault="009D7C30" w:rsidP="009D7C30">
            <w:pPr>
              <w:spacing w:line="360" w:lineRule="auto"/>
              <w:jc w:val="both"/>
            </w:pPr>
          </w:p>
        </w:tc>
        <w:tc>
          <w:tcPr>
            <w:tcW w:w="1858" w:type="dxa"/>
            <w:shd w:val="clear" w:color="auto" w:fill="E7E6E6" w:themeFill="background2"/>
          </w:tcPr>
          <w:p w14:paraId="7AC44C8B"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57B976EB"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0113EA1F" w14:textId="77777777" w:rsidR="009D7C30" w:rsidRPr="00067681" w:rsidRDefault="009D7C30" w:rsidP="009D7C30">
            <w:pPr>
              <w:spacing w:line="360" w:lineRule="auto"/>
              <w:jc w:val="both"/>
            </w:pPr>
            <w:r w:rsidRPr="00067681">
              <w:t>3</w:t>
            </w:r>
          </w:p>
        </w:tc>
      </w:tr>
      <w:tr w:rsidR="009D7C30" w:rsidRPr="00067681" w14:paraId="729A597B" w14:textId="77777777" w:rsidTr="009D7C30">
        <w:tc>
          <w:tcPr>
            <w:tcW w:w="11182" w:type="dxa"/>
            <w:gridSpan w:val="4"/>
            <w:shd w:val="clear" w:color="auto" w:fill="E7E6E6" w:themeFill="background2"/>
          </w:tcPr>
          <w:p w14:paraId="22AC1BB6" w14:textId="77777777" w:rsidR="009D7C30" w:rsidRPr="00067681" w:rsidRDefault="009D7C30" w:rsidP="009D7C30">
            <w:pPr>
              <w:spacing w:line="360" w:lineRule="auto"/>
              <w:jc w:val="both"/>
              <w:rPr>
                <w:b/>
                <w:bCs/>
              </w:rPr>
            </w:pPr>
            <w:r w:rsidRPr="00067681">
              <w:rPr>
                <w:b/>
                <w:bCs/>
              </w:rPr>
              <w:t>Comments:</w:t>
            </w:r>
          </w:p>
          <w:p w14:paraId="3FAFD57B" w14:textId="77777777" w:rsidR="009D7C30" w:rsidRPr="00067681" w:rsidRDefault="009D7C30" w:rsidP="009D7C30">
            <w:pPr>
              <w:spacing w:line="360" w:lineRule="auto"/>
              <w:jc w:val="both"/>
            </w:pPr>
          </w:p>
          <w:p w14:paraId="579DAAA5" w14:textId="77777777" w:rsidR="009D7C30" w:rsidRPr="00067681" w:rsidRDefault="009D7C30" w:rsidP="009D7C30">
            <w:pPr>
              <w:spacing w:line="360" w:lineRule="auto"/>
              <w:jc w:val="both"/>
            </w:pPr>
          </w:p>
          <w:p w14:paraId="56A86969" w14:textId="77777777" w:rsidR="009D7C30" w:rsidRPr="00067681" w:rsidRDefault="009D7C30" w:rsidP="009D7C30">
            <w:pPr>
              <w:spacing w:line="360" w:lineRule="auto"/>
              <w:jc w:val="both"/>
            </w:pPr>
          </w:p>
          <w:p w14:paraId="15E0C973" w14:textId="77777777" w:rsidR="009D7C30" w:rsidRPr="00067681" w:rsidRDefault="009D7C30" w:rsidP="009D7C30">
            <w:pPr>
              <w:spacing w:line="360" w:lineRule="auto"/>
              <w:jc w:val="both"/>
            </w:pPr>
          </w:p>
          <w:p w14:paraId="6B9CEE42" w14:textId="77777777" w:rsidR="009D7C30" w:rsidRPr="00067681" w:rsidRDefault="009D7C30" w:rsidP="009D7C30">
            <w:pPr>
              <w:spacing w:line="360" w:lineRule="auto"/>
              <w:jc w:val="both"/>
            </w:pPr>
          </w:p>
          <w:p w14:paraId="7E6D3DA1" w14:textId="77777777" w:rsidR="009D7C30" w:rsidRPr="00067681" w:rsidRDefault="009D7C30" w:rsidP="009D7C30">
            <w:pPr>
              <w:spacing w:line="360" w:lineRule="auto"/>
              <w:jc w:val="both"/>
            </w:pPr>
          </w:p>
          <w:p w14:paraId="3FE239CE" w14:textId="77777777" w:rsidR="009D7C30" w:rsidRPr="00067681" w:rsidRDefault="009D7C30" w:rsidP="009D7C30">
            <w:pPr>
              <w:spacing w:line="360" w:lineRule="auto"/>
              <w:jc w:val="both"/>
            </w:pPr>
          </w:p>
          <w:p w14:paraId="64D07876" w14:textId="77777777" w:rsidR="009D7C30" w:rsidRPr="00067681" w:rsidRDefault="009D7C30" w:rsidP="009D7C30">
            <w:pPr>
              <w:pStyle w:val="NormalWeb"/>
              <w:spacing w:before="0" w:beforeAutospacing="0" w:after="0" w:afterAutospacing="0" w:line="360" w:lineRule="auto"/>
              <w:jc w:val="both"/>
            </w:pPr>
            <w:r w:rsidRPr="00067681">
              <w:rPr>
                <w:color w:val="000000"/>
              </w:rPr>
              <w:t>The service provided at the restaurant of the hotel was quite praise-worthy. The professionals were well-groomed and were wearing a uniform. The host and the named tag met the standards. However, the field in addressing the name of the guests during the experience after knowing the same. Moreover, the employees must be trained to provide further assistance to the guest along with creating a personal connection. </w:t>
            </w:r>
          </w:p>
          <w:p w14:paraId="2CAA44E6" w14:textId="77777777" w:rsidR="009D7C30" w:rsidRPr="00067681" w:rsidRDefault="009D7C30" w:rsidP="009D7C30">
            <w:pPr>
              <w:spacing w:line="360" w:lineRule="auto"/>
              <w:jc w:val="both"/>
            </w:pPr>
          </w:p>
          <w:p w14:paraId="1B21F2F7" w14:textId="77777777" w:rsidR="009D7C30" w:rsidRPr="00067681" w:rsidRDefault="009D7C30" w:rsidP="009D7C30">
            <w:pPr>
              <w:spacing w:line="360" w:lineRule="auto"/>
              <w:jc w:val="both"/>
            </w:pPr>
          </w:p>
          <w:p w14:paraId="0072A52E" w14:textId="77777777" w:rsidR="009D7C30" w:rsidRPr="00067681" w:rsidRDefault="009D7C30" w:rsidP="009D7C30">
            <w:pPr>
              <w:spacing w:line="360" w:lineRule="auto"/>
              <w:jc w:val="both"/>
            </w:pPr>
          </w:p>
          <w:p w14:paraId="49379912" w14:textId="77777777" w:rsidR="009D7C30" w:rsidRPr="00067681" w:rsidRDefault="009D7C30" w:rsidP="009D7C30">
            <w:pPr>
              <w:spacing w:line="360" w:lineRule="auto"/>
              <w:jc w:val="both"/>
            </w:pPr>
          </w:p>
          <w:p w14:paraId="74F82CB1" w14:textId="77777777" w:rsidR="009D7C30" w:rsidRPr="00067681" w:rsidRDefault="009D7C30" w:rsidP="009D7C30">
            <w:pPr>
              <w:spacing w:line="360" w:lineRule="auto"/>
              <w:jc w:val="both"/>
            </w:pPr>
          </w:p>
          <w:p w14:paraId="6FD76FD8" w14:textId="77777777" w:rsidR="009D7C30" w:rsidRPr="00067681" w:rsidRDefault="009D7C30" w:rsidP="009D7C30">
            <w:pPr>
              <w:spacing w:line="360" w:lineRule="auto"/>
              <w:jc w:val="both"/>
            </w:pPr>
          </w:p>
          <w:p w14:paraId="36EAA0E3" w14:textId="77777777" w:rsidR="009D7C30" w:rsidRPr="00067681" w:rsidRDefault="009D7C30" w:rsidP="009D7C30">
            <w:pPr>
              <w:spacing w:line="360" w:lineRule="auto"/>
              <w:jc w:val="both"/>
            </w:pPr>
          </w:p>
          <w:p w14:paraId="622B0233" w14:textId="77777777" w:rsidR="009D7C30" w:rsidRPr="00067681" w:rsidRDefault="009D7C30" w:rsidP="009D7C30">
            <w:pPr>
              <w:spacing w:line="360" w:lineRule="auto"/>
              <w:jc w:val="both"/>
            </w:pPr>
          </w:p>
          <w:p w14:paraId="27004149" w14:textId="77777777" w:rsidR="009D7C30" w:rsidRPr="00067681" w:rsidRDefault="009D7C30" w:rsidP="009D7C30">
            <w:pPr>
              <w:spacing w:line="360" w:lineRule="auto"/>
              <w:jc w:val="both"/>
            </w:pPr>
          </w:p>
          <w:p w14:paraId="4FD5506E" w14:textId="77777777" w:rsidR="009D7C30" w:rsidRPr="00067681" w:rsidRDefault="009D7C30" w:rsidP="009D7C30">
            <w:pPr>
              <w:spacing w:line="360" w:lineRule="auto"/>
              <w:jc w:val="both"/>
            </w:pPr>
          </w:p>
          <w:p w14:paraId="457B6DAB" w14:textId="77777777" w:rsidR="009D7C30" w:rsidRPr="00067681" w:rsidRDefault="009D7C30" w:rsidP="009D7C30">
            <w:pPr>
              <w:spacing w:line="360" w:lineRule="auto"/>
              <w:jc w:val="both"/>
            </w:pPr>
          </w:p>
          <w:p w14:paraId="2B2B0D91" w14:textId="77777777" w:rsidR="009D7C30" w:rsidRPr="00067681" w:rsidRDefault="009D7C30" w:rsidP="009D7C30">
            <w:pPr>
              <w:spacing w:line="360" w:lineRule="auto"/>
              <w:jc w:val="both"/>
            </w:pPr>
          </w:p>
          <w:p w14:paraId="2DB4425A" w14:textId="77777777" w:rsidR="009D7C30" w:rsidRPr="00067681" w:rsidRDefault="009D7C30" w:rsidP="009D7C30">
            <w:pPr>
              <w:spacing w:line="360" w:lineRule="auto"/>
              <w:jc w:val="both"/>
            </w:pPr>
          </w:p>
          <w:p w14:paraId="776245E4" w14:textId="77777777" w:rsidR="009D7C30" w:rsidRPr="00067681" w:rsidRDefault="009D7C30" w:rsidP="009D7C30">
            <w:pPr>
              <w:spacing w:line="360" w:lineRule="auto"/>
              <w:jc w:val="both"/>
            </w:pPr>
          </w:p>
          <w:p w14:paraId="10203BCF" w14:textId="77777777" w:rsidR="009D7C30" w:rsidRPr="00067681" w:rsidRDefault="009D7C30" w:rsidP="009D7C30">
            <w:pPr>
              <w:spacing w:line="360" w:lineRule="auto"/>
              <w:jc w:val="both"/>
            </w:pPr>
          </w:p>
          <w:p w14:paraId="3FA330F7" w14:textId="77777777" w:rsidR="009D7C30" w:rsidRPr="00067681" w:rsidRDefault="009D7C30" w:rsidP="009D7C30">
            <w:pPr>
              <w:spacing w:line="360" w:lineRule="auto"/>
              <w:jc w:val="both"/>
            </w:pPr>
          </w:p>
        </w:tc>
      </w:tr>
      <w:tr w:rsidR="009D7C30" w:rsidRPr="00067681" w14:paraId="0D38DB93" w14:textId="77777777" w:rsidTr="009D7C30">
        <w:tc>
          <w:tcPr>
            <w:tcW w:w="9216" w:type="dxa"/>
            <w:gridSpan w:val="3"/>
            <w:shd w:val="clear" w:color="auto" w:fill="DBDBDB" w:themeFill="accent3" w:themeFillTint="66"/>
          </w:tcPr>
          <w:p w14:paraId="2667B726" w14:textId="77777777" w:rsidR="009D7C30" w:rsidRPr="00067681" w:rsidRDefault="009D7C30" w:rsidP="009D7C30">
            <w:pPr>
              <w:spacing w:line="360" w:lineRule="auto"/>
              <w:jc w:val="both"/>
              <w:rPr>
                <w:b/>
                <w:bCs/>
              </w:rPr>
            </w:pPr>
            <w:r w:rsidRPr="00067681">
              <w:rPr>
                <w:b/>
                <w:bCs/>
              </w:rPr>
              <w:t>Total Points: 265</w:t>
            </w:r>
          </w:p>
          <w:p w14:paraId="73EA0332" w14:textId="77777777" w:rsidR="009D7C30" w:rsidRPr="00067681" w:rsidRDefault="009D7C30" w:rsidP="009D7C30">
            <w:pPr>
              <w:spacing w:line="360" w:lineRule="auto"/>
              <w:jc w:val="both"/>
              <w:rPr>
                <w:b/>
                <w:bCs/>
              </w:rPr>
            </w:pPr>
          </w:p>
          <w:p w14:paraId="73897F8F" w14:textId="77777777" w:rsidR="009D7C30" w:rsidRPr="00067681" w:rsidRDefault="009D7C30" w:rsidP="009D7C30">
            <w:pPr>
              <w:spacing w:line="360" w:lineRule="auto"/>
              <w:jc w:val="both"/>
            </w:pPr>
          </w:p>
        </w:tc>
        <w:tc>
          <w:tcPr>
            <w:tcW w:w="1966" w:type="dxa"/>
            <w:shd w:val="clear" w:color="auto" w:fill="DBDBDB" w:themeFill="accent3" w:themeFillTint="66"/>
          </w:tcPr>
          <w:p w14:paraId="7CEF8E73" w14:textId="77777777" w:rsidR="009D7C30" w:rsidRPr="00067681" w:rsidRDefault="009D7C30" w:rsidP="009D7C30">
            <w:pPr>
              <w:spacing w:line="360" w:lineRule="auto"/>
              <w:jc w:val="both"/>
            </w:pPr>
            <w:r w:rsidRPr="00067681">
              <w:t>208</w:t>
            </w:r>
          </w:p>
        </w:tc>
      </w:tr>
      <w:tr w:rsidR="009D7C30" w:rsidRPr="00067681" w14:paraId="60CBB90C" w14:textId="77777777" w:rsidTr="009D7C30">
        <w:tc>
          <w:tcPr>
            <w:tcW w:w="11182" w:type="dxa"/>
            <w:gridSpan w:val="4"/>
            <w:shd w:val="clear" w:color="auto" w:fill="ACB9CA" w:themeFill="text2" w:themeFillTint="66"/>
          </w:tcPr>
          <w:p w14:paraId="594C4B60" w14:textId="77777777" w:rsidR="009D7C30" w:rsidRPr="00067681" w:rsidRDefault="009D7C30" w:rsidP="009D7C30">
            <w:pPr>
              <w:spacing w:line="360" w:lineRule="auto"/>
              <w:jc w:val="both"/>
              <w:rPr>
                <w:b/>
                <w:bCs/>
              </w:rPr>
            </w:pPr>
            <w:r w:rsidRPr="00067681">
              <w:rPr>
                <w:b/>
                <w:bCs/>
              </w:rPr>
              <w:t xml:space="preserve">General Bedroom </w:t>
            </w:r>
          </w:p>
          <w:p w14:paraId="5EF48BD2" w14:textId="77777777" w:rsidR="009D7C30" w:rsidRPr="00067681" w:rsidRDefault="009D7C30" w:rsidP="009D7C30">
            <w:pPr>
              <w:spacing w:line="360" w:lineRule="auto"/>
              <w:jc w:val="both"/>
              <w:rPr>
                <w:b/>
                <w:bCs/>
              </w:rPr>
            </w:pPr>
          </w:p>
          <w:p w14:paraId="66A4F158" w14:textId="77777777" w:rsidR="009D7C30" w:rsidRPr="00067681" w:rsidRDefault="009D7C30" w:rsidP="009D7C30">
            <w:pPr>
              <w:spacing w:line="360" w:lineRule="auto"/>
              <w:jc w:val="both"/>
              <w:rPr>
                <w:b/>
                <w:bCs/>
              </w:rPr>
            </w:pPr>
          </w:p>
        </w:tc>
      </w:tr>
      <w:tr w:rsidR="009D7C30" w:rsidRPr="00067681" w14:paraId="4E487F2E" w14:textId="77777777" w:rsidTr="009D7C30">
        <w:tc>
          <w:tcPr>
            <w:tcW w:w="5236" w:type="dxa"/>
            <w:shd w:val="clear" w:color="auto" w:fill="C5E0B3" w:themeFill="accent6" w:themeFillTint="66"/>
          </w:tcPr>
          <w:p w14:paraId="0286F9C6" w14:textId="77777777" w:rsidR="009D7C30" w:rsidRPr="00067681" w:rsidRDefault="009D7C30" w:rsidP="009D7C30">
            <w:pPr>
              <w:spacing w:line="360" w:lineRule="auto"/>
              <w:jc w:val="both"/>
              <w:rPr>
                <w:b/>
                <w:bCs/>
              </w:rPr>
            </w:pPr>
            <w:r w:rsidRPr="00067681">
              <w:rPr>
                <w:b/>
                <w:bCs/>
              </w:rPr>
              <w:t xml:space="preserve">General Bedroom </w:t>
            </w:r>
          </w:p>
        </w:tc>
        <w:tc>
          <w:tcPr>
            <w:tcW w:w="1858" w:type="dxa"/>
            <w:shd w:val="clear" w:color="auto" w:fill="C5E0B3" w:themeFill="accent6" w:themeFillTint="66"/>
          </w:tcPr>
          <w:p w14:paraId="0F28D070" w14:textId="77777777" w:rsidR="009D7C30" w:rsidRPr="00067681" w:rsidRDefault="009D7C30" w:rsidP="009D7C30">
            <w:pPr>
              <w:spacing w:line="360" w:lineRule="auto"/>
              <w:jc w:val="both"/>
              <w:rPr>
                <w:b/>
                <w:bCs/>
              </w:rPr>
            </w:pPr>
            <w:r w:rsidRPr="00067681">
              <w:rPr>
                <w:b/>
                <w:bCs/>
              </w:rPr>
              <w:t>Points</w:t>
            </w:r>
          </w:p>
        </w:tc>
        <w:tc>
          <w:tcPr>
            <w:tcW w:w="2122" w:type="dxa"/>
            <w:shd w:val="clear" w:color="auto" w:fill="C5E0B3" w:themeFill="accent6" w:themeFillTint="66"/>
          </w:tcPr>
          <w:p w14:paraId="2BD11250" w14:textId="77777777" w:rsidR="009D7C30" w:rsidRPr="00067681" w:rsidRDefault="009D7C30" w:rsidP="009D7C30">
            <w:pPr>
              <w:spacing w:line="360" w:lineRule="auto"/>
              <w:jc w:val="both"/>
              <w:rPr>
                <w:b/>
                <w:bCs/>
              </w:rPr>
            </w:pPr>
            <w:r w:rsidRPr="00067681">
              <w:rPr>
                <w:b/>
                <w:bCs/>
              </w:rPr>
              <w:t>Category/Area to Address</w:t>
            </w:r>
          </w:p>
        </w:tc>
        <w:tc>
          <w:tcPr>
            <w:tcW w:w="1966" w:type="dxa"/>
            <w:shd w:val="clear" w:color="auto" w:fill="C5E0B3" w:themeFill="accent6" w:themeFillTint="66"/>
          </w:tcPr>
          <w:p w14:paraId="0EB84555" w14:textId="77777777" w:rsidR="009D7C30" w:rsidRPr="00067681" w:rsidRDefault="009D7C30" w:rsidP="009D7C30">
            <w:pPr>
              <w:spacing w:line="360" w:lineRule="auto"/>
              <w:jc w:val="both"/>
              <w:rPr>
                <w:b/>
                <w:bCs/>
              </w:rPr>
            </w:pPr>
            <w:r w:rsidRPr="00067681">
              <w:rPr>
                <w:b/>
                <w:bCs/>
              </w:rPr>
              <w:t>Points Awarded</w:t>
            </w:r>
          </w:p>
        </w:tc>
      </w:tr>
      <w:tr w:rsidR="009D7C30" w:rsidRPr="00067681" w14:paraId="00EED5A8" w14:textId="77777777" w:rsidTr="009D7C30">
        <w:tc>
          <w:tcPr>
            <w:tcW w:w="5236" w:type="dxa"/>
            <w:shd w:val="clear" w:color="auto" w:fill="E7E6E6" w:themeFill="background2"/>
          </w:tcPr>
          <w:p w14:paraId="4E43F57B" w14:textId="77777777" w:rsidR="009D7C30" w:rsidRPr="00067681" w:rsidRDefault="009D7C30" w:rsidP="009D7C30">
            <w:pPr>
              <w:spacing w:line="360" w:lineRule="auto"/>
              <w:jc w:val="both"/>
            </w:pPr>
            <w:r w:rsidRPr="00067681">
              <w:lastRenderedPageBreak/>
              <w:t xml:space="preserve">Laundry/Dry Cleaning Service available at least 5 days  </w:t>
            </w:r>
          </w:p>
        </w:tc>
        <w:tc>
          <w:tcPr>
            <w:tcW w:w="1858" w:type="dxa"/>
            <w:shd w:val="clear" w:color="auto" w:fill="E7E6E6" w:themeFill="background2"/>
          </w:tcPr>
          <w:p w14:paraId="202D4D7F"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0502C480" w14:textId="77777777" w:rsidR="009D7C30" w:rsidRPr="00067681" w:rsidRDefault="009D7C30" w:rsidP="009D7C30">
            <w:pPr>
              <w:spacing w:line="360" w:lineRule="auto"/>
              <w:jc w:val="both"/>
            </w:pPr>
            <w:r w:rsidRPr="00067681">
              <w:t>Branded Feature</w:t>
            </w:r>
          </w:p>
          <w:p w14:paraId="5639214A" w14:textId="77777777" w:rsidR="009D7C30" w:rsidRPr="00067681" w:rsidRDefault="009D7C30" w:rsidP="009D7C30">
            <w:pPr>
              <w:spacing w:line="360" w:lineRule="auto"/>
              <w:jc w:val="both"/>
            </w:pPr>
          </w:p>
        </w:tc>
        <w:tc>
          <w:tcPr>
            <w:tcW w:w="1966" w:type="dxa"/>
            <w:shd w:val="clear" w:color="auto" w:fill="E7E6E6" w:themeFill="background2"/>
          </w:tcPr>
          <w:p w14:paraId="68BEF5F6" w14:textId="77777777" w:rsidR="009D7C30" w:rsidRPr="00067681" w:rsidRDefault="009D7C30" w:rsidP="009D7C30">
            <w:pPr>
              <w:spacing w:line="360" w:lineRule="auto"/>
              <w:jc w:val="both"/>
            </w:pPr>
            <w:r w:rsidRPr="00067681">
              <w:t>7</w:t>
            </w:r>
          </w:p>
        </w:tc>
      </w:tr>
      <w:tr w:rsidR="009D7C30" w:rsidRPr="00067681" w14:paraId="10C118FE" w14:textId="77777777" w:rsidTr="009D7C30">
        <w:tc>
          <w:tcPr>
            <w:tcW w:w="5236" w:type="dxa"/>
            <w:shd w:val="clear" w:color="auto" w:fill="E7E6E6" w:themeFill="background2"/>
          </w:tcPr>
          <w:p w14:paraId="65874819" w14:textId="77777777" w:rsidR="009D7C30" w:rsidRPr="00067681" w:rsidRDefault="009D7C30" w:rsidP="009D7C30">
            <w:pPr>
              <w:spacing w:line="360" w:lineRule="auto"/>
              <w:jc w:val="both"/>
            </w:pPr>
            <w:r w:rsidRPr="00067681">
              <w:t>Guestroom linen and terry reuse collateral is implemented and in use</w:t>
            </w:r>
          </w:p>
          <w:p w14:paraId="11E5DE86" w14:textId="77777777" w:rsidR="009D7C30" w:rsidRPr="00067681" w:rsidRDefault="009D7C30" w:rsidP="009D7C30">
            <w:pPr>
              <w:spacing w:line="360" w:lineRule="auto"/>
              <w:jc w:val="both"/>
            </w:pPr>
          </w:p>
          <w:p w14:paraId="3A9667CA" w14:textId="77777777" w:rsidR="009D7C30" w:rsidRPr="00067681" w:rsidRDefault="009D7C30" w:rsidP="009D7C30">
            <w:pPr>
              <w:spacing w:line="360" w:lineRule="auto"/>
              <w:jc w:val="both"/>
            </w:pPr>
            <w:r w:rsidRPr="00067681">
              <w:t>Mark NO if linen and terry reuse program is not implemented and in use</w:t>
            </w:r>
          </w:p>
          <w:p w14:paraId="37187132" w14:textId="77777777" w:rsidR="009D7C30" w:rsidRPr="00067681" w:rsidRDefault="009D7C30" w:rsidP="009D7C30">
            <w:pPr>
              <w:spacing w:line="360" w:lineRule="auto"/>
              <w:jc w:val="both"/>
            </w:pPr>
          </w:p>
        </w:tc>
        <w:tc>
          <w:tcPr>
            <w:tcW w:w="1858" w:type="dxa"/>
            <w:shd w:val="clear" w:color="auto" w:fill="E7E6E6" w:themeFill="background2"/>
          </w:tcPr>
          <w:p w14:paraId="3FBB6993"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3CE0126"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610ED2FD" w14:textId="77777777" w:rsidR="009D7C30" w:rsidRPr="00067681" w:rsidRDefault="009D7C30" w:rsidP="009D7C30">
            <w:pPr>
              <w:spacing w:line="360" w:lineRule="auto"/>
              <w:jc w:val="both"/>
            </w:pPr>
            <w:r w:rsidRPr="00067681">
              <w:t>7</w:t>
            </w:r>
          </w:p>
        </w:tc>
      </w:tr>
      <w:tr w:rsidR="009D7C30" w:rsidRPr="00067681" w14:paraId="6833E09F" w14:textId="77777777" w:rsidTr="009D7C30">
        <w:tc>
          <w:tcPr>
            <w:tcW w:w="5236" w:type="dxa"/>
            <w:shd w:val="clear" w:color="auto" w:fill="E7E6E6" w:themeFill="background2"/>
          </w:tcPr>
          <w:p w14:paraId="5AE87D06" w14:textId="77777777" w:rsidR="009D7C30" w:rsidRPr="00067681" w:rsidRDefault="009D7C30" w:rsidP="009D7C30">
            <w:pPr>
              <w:spacing w:line="360" w:lineRule="auto"/>
              <w:jc w:val="both"/>
            </w:pPr>
            <w:r w:rsidRPr="00067681">
              <w:t>Guestroom recycling meets brand standard</w:t>
            </w:r>
          </w:p>
          <w:p w14:paraId="2411243A" w14:textId="77777777" w:rsidR="009D7C30" w:rsidRPr="00067681" w:rsidRDefault="009D7C30" w:rsidP="009D7C30">
            <w:pPr>
              <w:spacing w:line="360" w:lineRule="auto"/>
              <w:jc w:val="both"/>
            </w:pPr>
          </w:p>
          <w:p w14:paraId="40A77EC4" w14:textId="77777777" w:rsidR="009D7C30" w:rsidRPr="00067681" w:rsidRDefault="009D7C30" w:rsidP="009D7C30">
            <w:pPr>
              <w:spacing w:line="360" w:lineRule="auto"/>
              <w:jc w:val="both"/>
            </w:pPr>
          </w:p>
        </w:tc>
        <w:tc>
          <w:tcPr>
            <w:tcW w:w="1858" w:type="dxa"/>
            <w:shd w:val="clear" w:color="auto" w:fill="E7E6E6" w:themeFill="background2"/>
          </w:tcPr>
          <w:p w14:paraId="74B6F9CB"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2A99E3B9"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6CC1F729" w14:textId="77777777" w:rsidR="009D7C30" w:rsidRPr="00067681" w:rsidRDefault="009D7C30" w:rsidP="009D7C30">
            <w:pPr>
              <w:spacing w:line="360" w:lineRule="auto"/>
              <w:jc w:val="both"/>
            </w:pPr>
            <w:r w:rsidRPr="00067681">
              <w:t>7</w:t>
            </w:r>
          </w:p>
        </w:tc>
      </w:tr>
      <w:tr w:rsidR="009D7C30" w:rsidRPr="00067681" w14:paraId="20004B3C" w14:textId="77777777" w:rsidTr="009D7C30">
        <w:tc>
          <w:tcPr>
            <w:tcW w:w="5236" w:type="dxa"/>
            <w:shd w:val="clear" w:color="auto" w:fill="C5E0B3" w:themeFill="accent6" w:themeFillTint="66"/>
          </w:tcPr>
          <w:p w14:paraId="293D1000" w14:textId="77777777" w:rsidR="009D7C30" w:rsidRPr="00067681" w:rsidRDefault="009D7C30" w:rsidP="009D7C30">
            <w:pPr>
              <w:spacing w:line="360" w:lineRule="auto"/>
              <w:jc w:val="both"/>
              <w:rPr>
                <w:b/>
                <w:bCs/>
              </w:rPr>
            </w:pPr>
            <w:r w:rsidRPr="00067681">
              <w:rPr>
                <w:b/>
                <w:bCs/>
              </w:rPr>
              <w:t xml:space="preserve">Bedroom </w:t>
            </w:r>
          </w:p>
        </w:tc>
        <w:tc>
          <w:tcPr>
            <w:tcW w:w="1858" w:type="dxa"/>
            <w:shd w:val="clear" w:color="auto" w:fill="C5E0B3" w:themeFill="accent6" w:themeFillTint="66"/>
          </w:tcPr>
          <w:p w14:paraId="269B9A7B" w14:textId="77777777" w:rsidR="009D7C30" w:rsidRPr="00067681" w:rsidRDefault="009D7C30" w:rsidP="009D7C30">
            <w:pPr>
              <w:spacing w:line="360" w:lineRule="auto"/>
              <w:jc w:val="both"/>
              <w:rPr>
                <w:b/>
                <w:bCs/>
              </w:rPr>
            </w:pPr>
            <w:r w:rsidRPr="00067681">
              <w:rPr>
                <w:b/>
                <w:bCs/>
              </w:rPr>
              <w:t>Points</w:t>
            </w:r>
          </w:p>
        </w:tc>
        <w:tc>
          <w:tcPr>
            <w:tcW w:w="2122" w:type="dxa"/>
            <w:shd w:val="clear" w:color="auto" w:fill="C5E0B3" w:themeFill="accent6" w:themeFillTint="66"/>
          </w:tcPr>
          <w:p w14:paraId="3A82294A" w14:textId="77777777" w:rsidR="009D7C30" w:rsidRPr="00067681" w:rsidRDefault="009D7C30" w:rsidP="009D7C30">
            <w:pPr>
              <w:spacing w:line="360" w:lineRule="auto"/>
              <w:jc w:val="both"/>
              <w:rPr>
                <w:b/>
                <w:bCs/>
              </w:rPr>
            </w:pPr>
            <w:r w:rsidRPr="00067681">
              <w:rPr>
                <w:b/>
                <w:bCs/>
              </w:rPr>
              <w:t>Category/Area to Address</w:t>
            </w:r>
          </w:p>
        </w:tc>
        <w:tc>
          <w:tcPr>
            <w:tcW w:w="1966" w:type="dxa"/>
            <w:shd w:val="clear" w:color="auto" w:fill="C5E0B3" w:themeFill="accent6" w:themeFillTint="66"/>
          </w:tcPr>
          <w:p w14:paraId="2E76D619" w14:textId="77777777" w:rsidR="009D7C30" w:rsidRPr="00067681" w:rsidRDefault="009D7C30" w:rsidP="009D7C30">
            <w:pPr>
              <w:spacing w:line="360" w:lineRule="auto"/>
              <w:jc w:val="both"/>
              <w:rPr>
                <w:b/>
                <w:bCs/>
              </w:rPr>
            </w:pPr>
            <w:r w:rsidRPr="00067681">
              <w:rPr>
                <w:b/>
                <w:bCs/>
              </w:rPr>
              <w:t>Points Awarded</w:t>
            </w:r>
          </w:p>
        </w:tc>
      </w:tr>
      <w:tr w:rsidR="009D7C30" w:rsidRPr="00067681" w14:paraId="7CB45A1E" w14:textId="77777777" w:rsidTr="009D7C30">
        <w:tc>
          <w:tcPr>
            <w:tcW w:w="5236" w:type="dxa"/>
            <w:shd w:val="clear" w:color="auto" w:fill="E7E6E6" w:themeFill="background2"/>
          </w:tcPr>
          <w:p w14:paraId="46530195" w14:textId="77777777" w:rsidR="009D7C30" w:rsidRPr="00067681" w:rsidRDefault="009D7C30" w:rsidP="009D7C30">
            <w:pPr>
              <w:spacing w:line="360" w:lineRule="auto"/>
              <w:jc w:val="both"/>
            </w:pPr>
            <w:r w:rsidRPr="00067681">
              <w:t xml:space="preserve">Coffee equipment meets standard  </w:t>
            </w:r>
          </w:p>
          <w:p w14:paraId="79708139" w14:textId="77777777" w:rsidR="009D7C30" w:rsidRPr="00067681" w:rsidRDefault="009D7C30" w:rsidP="009D7C30">
            <w:pPr>
              <w:spacing w:line="360" w:lineRule="auto"/>
              <w:jc w:val="both"/>
              <w:rPr>
                <w:b/>
                <w:bCs/>
              </w:rPr>
            </w:pPr>
          </w:p>
          <w:p w14:paraId="6C1A6E93" w14:textId="77777777" w:rsidR="009D7C30" w:rsidRPr="00067681" w:rsidRDefault="009D7C30" w:rsidP="009D7C30">
            <w:pPr>
              <w:spacing w:line="360" w:lineRule="auto"/>
              <w:jc w:val="both"/>
            </w:pPr>
            <w:r w:rsidRPr="00067681">
              <w:t xml:space="preserve">(1) Electric kettle • (2) Mugs, matching in colour • (2) Disposable cups with lids • (2) Napkins • (2) Coasters • (2) Wood or plastic stir sticks, or spoons </w:t>
            </w:r>
          </w:p>
          <w:p w14:paraId="4D10FBCE" w14:textId="77777777" w:rsidR="009D7C30" w:rsidRPr="00067681" w:rsidRDefault="009D7C30" w:rsidP="009D7C30">
            <w:pPr>
              <w:spacing w:line="360" w:lineRule="auto"/>
              <w:jc w:val="both"/>
            </w:pPr>
            <w:r w:rsidRPr="00067681">
              <w:t>It is acceptable to have ice bucket items and coffee items on one tray</w:t>
            </w:r>
          </w:p>
          <w:p w14:paraId="1F98F829" w14:textId="77777777" w:rsidR="009D7C30" w:rsidRPr="00067681" w:rsidRDefault="009D7C30" w:rsidP="009D7C30">
            <w:pPr>
              <w:spacing w:line="360" w:lineRule="auto"/>
              <w:jc w:val="both"/>
            </w:pPr>
          </w:p>
          <w:p w14:paraId="4A750D11" w14:textId="77777777" w:rsidR="009D7C30" w:rsidRPr="00067681" w:rsidRDefault="009D7C30" w:rsidP="009D7C30">
            <w:pPr>
              <w:spacing w:line="360" w:lineRule="auto"/>
              <w:jc w:val="both"/>
            </w:pPr>
            <w:r w:rsidRPr="00067681">
              <w:t>Mark NO if any of the above criteria is not met</w:t>
            </w:r>
          </w:p>
          <w:p w14:paraId="07832CA8" w14:textId="77777777" w:rsidR="009D7C30" w:rsidRPr="00067681" w:rsidRDefault="009D7C30" w:rsidP="009D7C30">
            <w:pPr>
              <w:spacing w:line="360" w:lineRule="auto"/>
              <w:jc w:val="both"/>
              <w:rPr>
                <w:b/>
                <w:bCs/>
              </w:rPr>
            </w:pPr>
          </w:p>
        </w:tc>
        <w:tc>
          <w:tcPr>
            <w:tcW w:w="1858" w:type="dxa"/>
            <w:shd w:val="clear" w:color="auto" w:fill="E7E6E6" w:themeFill="background2"/>
          </w:tcPr>
          <w:p w14:paraId="4E54D696"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27B9231E"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0484FB96" w14:textId="77777777" w:rsidR="009D7C30" w:rsidRPr="00067681" w:rsidRDefault="009D7C30" w:rsidP="009D7C30">
            <w:pPr>
              <w:spacing w:line="360" w:lineRule="auto"/>
              <w:jc w:val="both"/>
              <w:rPr>
                <w:b/>
                <w:bCs/>
              </w:rPr>
            </w:pPr>
            <w:r w:rsidRPr="00067681">
              <w:rPr>
                <w:b/>
                <w:bCs/>
              </w:rPr>
              <w:t>8</w:t>
            </w:r>
          </w:p>
        </w:tc>
      </w:tr>
      <w:tr w:rsidR="009D7C30" w:rsidRPr="00067681" w14:paraId="49A4B047" w14:textId="77777777" w:rsidTr="009D7C30">
        <w:tc>
          <w:tcPr>
            <w:tcW w:w="5236" w:type="dxa"/>
            <w:shd w:val="clear" w:color="auto" w:fill="E7E6E6" w:themeFill="background2"/>
          </w:tcPr>
          <w:p w14:paraId="2DF22CAE" w14:textId="77777777" w:rsidR="009D7C30" w:rsidRPr="00067681" w:rsidRDefault="009D7C30" w:rsidP="009D7C30">
            <w:pPr>
              <w:spacing w:line="360" w:lineRule="auto"/>
              <w:jc w:val="both"/>
            </w:pPr>
            <w:r w:rsidRPr="00067681">
              <w:t>Coffee products meet standard</w:t>
            </w:r>
          </w:p>
          <w:p w14:paraId="3EA8EBBF" w14:textId="77777777" w:rsidR="009D7C30" w:rsidRPr="00067681" w:rsidRDefault="009D7C30" w:rsidP="009D7C30">
            <w:pPr>
              <w:spacing w:line="360" w:lineRule="auto"/>
              <w:jc w:val="both"/>
            </w:pPr>
          </w:p>
          <w:p w14:paraId="7168E4BC" w14:textId="77777777" w:rsidR="009D7C30" w:rsidRPr="00067681" w:rsidRDefault="009D7C30" w:rsidP="009D7C30">
            <w:pPr>
              <w:spacing w:line="360" w:lineRule="auto"/>
              <w:jc w:val="both"/>
            </w:pPr>
            <w:r w:rsidRPr="00067681">
              <w:t>• (2) Soluble regular coffee • (2) Decaffeinated coffee • (4) Tea envelopes / Variety of tea selected by hotel • (2) Sugar sticks • (2) Sweetener sticks • (2) Milk or creamer sticks</w:t>
            </w:r>
          </w:p>
          <w:p w14:paraId="601C0525" w14:textId="77777777" w:rsidR="009D7C30" w:rsidRPr="00067681" w:rsidRDefault="009D7C30" w:rsidP="009D7C30">
            <w:pPr>
              <w:spacing w:line="360" w:lineRule="auto"/>
              <w:jc w:val="both"/>
              <w:rPr>
                <w:b/>
                <w:bCs/>
              </w:rPr>
            </w:pPr>
          </w:p>
        </w:tc>
        <w:tc>
          <w:tcPr>
            <w:tcW w:w="1858" w:type="dxa"/>
            <w:shd w:val="clear" w:color="auto" w:fill="E7E6E6" w:themeFill="background2"/>
          </w:tcPr>
          <w:p w14:paraId="2DFE383B"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0CBFF678"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3B5F1490" w14:textId="77777777" w:rsidR="009D7C30" w:rsidRPr="00067681" w:rsidRDefault="009D7C30" w:rsidP="009D7C30">
            <w:pPr>
              <w:spacing w:line="360" w:lineRule="auto"/>
              <w:jc w:val="both"/>
              <w:rPr>
                <w:b/>
                <w:bCs/>
              </w:rPr>
            </w:pPr>
            <w:r w:rsidRPr="00067681">
              <w:rPr>
                <w:b/>
                <w:bCs/>
              </w:rPr>
              <w:t>7</w:t>
            </w:r>
          </w:p>
        </w:tc>
      </w:tr>
      <w:tr w:rsidR="009D7C30" w:rsidRPr="00067681" w14:paraId="4AE45A31" w14:textId="77777777" w:rsidTr="009D7C30">
        <w:tc>
          <w:tcPr>
            <w:tcW w:w="5236" w:type="dxa"/>
            <w:shd w:val="clear" w:color="auto" w:fill="E7E6E6" w:themeFill="background2"/>
          </w:tcPr>
          <w:p w14:paraId="4E0B7713" w14:textId="77777777" w:rsidR="009D7C30" w:rsidRPr="00067681" w:rsidRDefault="009D7C30" w:rsidP="009D7C30">
            <w:pPr>
              <w:spacing w:line="360" w:lineRule="auto"/>
              <w:jc w:val="both"/>
            </w:pPr>
            <w:r w:rsidRPr="00067681">
              <w:lastRenderedPageBreak/>
              <w:t>Guest Services Directory meets Brand Standard</w:t>
            </w:r>
          </w:p>
          <w:p w14:paraId="28E3E13B" w14:textId="77777777" w:rsidR="009D7C30" w:rsidRPr="00067681" w:rsidRDefault="009D7C30" w:rsidP="009D7C30">
            <w:pPr>
              <w:spacing w:line="360" w:lineRule="auto"/>
              <w:jc w:val="both"/>
              <w:rPr>
                <w:b/>
                <w:bCs/>
              </w:rPr>
            </w:pPr>
          </w:p>
        </w:tc>
        <w:tc>
          <w:tcPr>
            <w:tcW w:w="1858" w:type="dxa"/>
            <w:shd w:val="clear" w:color="auto" w:fill="E7E6E6" w:themeFill="background2"/>
          </w:tcPr>
          <w:p w14:paraId="4944594B"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5E226950"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692EFE72" w14:textId="77777777" w:rsidR="009D7C30" w:rsidRPr="00067681" w:rsidRDefault="009D7C30" w:rsidP="009D7C30">
            <w:pPr>
              <w:spacing w:line="360" w:lineRule="auto"/>
              <w:jc w:val="both"/>
              <w:rPr>
                <w:b/>
                <w:bCs/>
              </w:rPr>
            </w:pPr>
            <w:r w:rsidRPr="00067681">
              <w:rPr>
                <w:b/>
                <w:bCs/>
              </w:rPr>
              <w:t>8</w:t>
            </w:r>
          </w:p>
        </w:tc>
      </w:tr>
      <w:tr w:rsidR="009D7C30" w:rsidRPr="00067681" w14:paraId="536281A1" w14:textId="77777777" w:rsidTr="009D7C30">
        <w:tc>
          <w:tcPr>
            <w:tcW w:w="5236" w:type="dxa"/>
            <w:shd w:val="clear" w:color="auto" w:fill="E7E6E6" w:themeFill="background2"/>
          </w:tcPr>
          <w:p w14:paraId="3564F087" w14:textId="77777777" w:rsidR="009D7C30" w:rsidRPr="00067681" w:rsidRDefault="009D7C30" w:rsidP="009D7C30">
            <w:pPr>
              <w:spacing w:line="360" w:lineRule="auto"/>
              <w:jc w:val="both"/>
            </w:pPr>
            <w:r w:rsidRPr="00067681">
              <w:t>Closet amenities meet Brand Standard</w:t>
            </w:r>
          </w:p>
          <w:p w14:paraId="7C6C4601" w14:textId="77777777" w:rsidR="009D7C30" w:rsidRPr="00067681" w:rsidRDefault="009D7C30" w:rsidP="009D7C30">
            <w:pPr>
              <w:spacing w:line="360" w:lineRule="auto"/>
              <w:jc w:val="both"/>
              <w:rPr>
                <w:b/>
                <w:bCs/>
              </w:rPr>
            </w:pPr>
          </w:p>
        </w:tc>
        <w:tc>
          <w:tcPr>
            <w:tcW w:w="1858" w:type="dxa"/>
            <w:shd w:val="clear" w:color="auto" w:fill="E7E6E6" w:themeFill="background2"/>
          </w:tcPr>
          <w:p w14:paraId="60C681D5"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3A6FB0C1"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69DCB6ED" w14:textId="77777777" w:rsidR="009D7C30" w:rsidRPr="00067681" w:rsidRDefault="009D7C30" w:rsidP="009D7C30">
            <w:pPr>
              <w:spacing w:line="360" w:lineRule="auto"/>
              <w:jc w:val="both"/>
              <w:rPr>
                <w:b/>
                <w:bCs/>
              </w:rPr>
            </w:pPr>
            <w:r w:rsidRPr="00067681">
              <w:rPr>
                <w:b/>
                <w:bCs/>
              </w:rPr>
              <w:t>6</w:t>
            </w:r>
          </w:p>
        </w:tc>
      </w:tr>
      <w:tr w:rsidR="009D7C30" w:rsidRPr="00067681" w14:paraId="02FD2E6D" w14:textId="77777777" w:rsidTr="009D7C30">
        <w:tc>
          <w:tcPr>
            <w:tcW w:w="5236" w:type="dxa"/>
            <w:shd w:val="clear" w:color="auto" w:fill="E7E6E6" w:themeFill="background2"/>
          </w:tcPr>
          <w:p w14:paraId="0513EE09" w14:textId="77777777" w:rsidR="009D7C30" w:rsidRPr="00067681" w:rsidRDefault="009D7C30" w:rsidP="009D7C30">
            <w:pPr>
              <w:spacing w:line="360" w:lineRule="auto"/>
              <w:jc w:val="both"/>
            </w:pPr>
            <w:r w:rsidRPr="00067681">
              <w:t>Ironing amenities meet standards</w:t>
            </w:r>
          </w:p>
          <w:p w14:paraId="689F7C00" w14:textId="77777777" w:rsidR="009D7C30" w:rsidRPr="00067681" w:rsidRDefault="009D7C30" w:rsidP="009D7C30">
            <w:pPr>
              <w:spacing w:line="360" w:lineRule="auto"/>
              <w:jc w:val="both"/>
              <w:rPr>
                <w:b/>
                <w:bCs/>
              </w:rPr>
            </w:pPr>
          </w:p>
        </w:tc>
        <w:tc>
          <w:tcPr>
            <w:tcW w:w="1858" w:type="dxa"/>
            <w:shd w:val="clear" w:color="auto" w:fill="E7E6E6" w:themeFill="background2"/>
          </w:tcPr>
          <w:p w14:paraId="4964F6B3"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4158FDAE"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0E08CF16" w14:textId="77777777" w:rsidR="009D7C30" w:rsidRPr="00067681" w:rsidRDefault="009D7C30" w:rsidP="009D7C30">
            <w:pPr>
              <w:spacing w:line="360" w:lineRule="auto"/>
              <w:jc w:val="both"/>
              <w:rPr>
                <w:b/>
                <w:bCs/>
              </w:rPr>
            </w:pPr>
            <w:r w:rsidRPr="00067681">
              <w:rPr>
                <w:b/>
                <w:bCs/>
              </w:rPr>
              <w:t>8</w:t>
            </w:r>
          </w:p>
        </w:tc>
      </w:tr>
      <w:tr w:rsidR="009D7C30" w:rsidRPr="00067681" w14:paraId="060A1BE0" w14:textId="77777777" w:rsidTr="009D7C30">
        <w:tc>
          <w:tcPr>
            <w:tcW w:w="5236" w:type="dxa"/>
            <w:shd w:val="clear" w:color="auto" w:fill="E7E6E6" w:themeFill="background2"/>
          </w:tcPr>
          <w:p w14:paraId="45EABE40" w14:textId="77777777" w:rsidR="009D7C30" w:rsidRPr="00067681" w:rsidRDefault="009D7C30" w:rsidP="009D7C30">
            <w:pPr>
              <w:spacing w:line="360" w:lineRule="auto"/>
              <w:jc w:val="both"/>
            </w:pPr>
            <w:r w:rsidRPr="00067681">
              <w:t>Ice bucket set-up meets standard</w:t>
            </w:r>
          </w:p>
          <w:p w14:paraId="59916EFF" w14:textId="77777777" w:rsidR="009D7C30" w:rsidRPr="00067681" w:rsidRDefault="009D7C30" w:rsidP="009D7C30">
            <w:pPr>
              <w:spacing w:line="360" w:lineRule="auto"/>
              <w:jc w:val="both"/>
              <w:rPr>
                <w:b/>
                <w:bCs/>
              </w:rPr>
            </w:pPr>
          </w:p>
        </w:tc>
        <w:tc>
          <w:tcPr>
            <w:tcW w:w="1858" w:type="dxa"/>
            <w:shd w:val="clear" w:color="auto" w:fill="E7E6E6" w:themeFill="background2"/>
          </w:tcPr>
          <w:p w14:paraId="3B5C2400"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58DDD509"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5142AD95" w14:textId="77777777" w:rsidR="009D7C30" w:rsidRPr="00067681" w:rsidRDefault="009D7C30" w:rsidP="009D7C30">
            <w:pPr>
              <w:spacing w:line="360" w:lineRule="auto"/>
              <w:jc w:val="both"/>
              <w:rPr>
                <w:b/>
                <w:bCs/>
              </w:rPr>
            </w:pPr>
            <w:r w:rsidRPr="00067681">
              <w:rPr>
                <w:b/>
                <w:bCs/>
              </w:rPr>
              <w:t>9</w:t>
            </w:r>
          </w:p>
        </w:tc>
      </w:tr>
      <w:tr w:rsidR="009D7C30" w:rsidRPr="00067681" w14:paraId="73019D3D" w14:textId="77777777" w:rsidTr="009D7C30">
        <w:tc>
          <w:tcPr>
            <w:tcW w:w="5236" w:type="dxa"/>
            <w:shd w:val="clear" w:color="auto" w:fill="E7E6E6" w:themeFill="background2"/>
          </w:tcPr>
          <w:p w14:paraId="4CDC25AF" w14:textId="77777777" w:rsidR="009D7C30" w:rsidRPr="00067681" w:rsidRDefault="009D7C30" w:rsidP="009D7C30">
            <w:pPr>
              <w:spacing w:line="360" w:lineRule="auto"/>
              <w:jc w:val="both"/>
            </w:pPr>
            <w:r w:rsidRPr="00067681">
              <w:t>In-room safe is present</w:t>
            </w:r>
          </w:p>
        </w:tc>
        <w:tc>
          <w:tcPr>
            <w:tcW w:w="1858" w:type="dxa"/>
            <w:shd w:val="clear" w:color="auto" w:fill="E7E6E6" w:themeFill="background2"/>
          </w:tcPr>
          <w:p w14:paraId="349E8517"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40648704" w14:textId="77777777" w:rsidR="009D7C30" w:rsidRPr="00067681" w:rsidRDefault="009D7C30" w:rsidP="009D7C30">
            <w:pPr>
              <w:spacing w:line="360" w:lineRule="auto"/>
              <w:jc w:val="both"/>
            </w:pPr>
          </w:p>
          <w:p w14:paraId="6B9C7F1D" w14:textId="77777777" w:rsidR="009D7C30" w:rsidRPr="00067681" w:rsidRDefault="009D7C30" w:rsidP="009D7C30">
            <w:pPr>
              <w:spacing w:line="360" w:lineRule="auto"/>
              <w:jc w:val="both"/>
            </w:pPr>
            <w:r w:rsidRPr="00067681">
              <w:t>Branded Feature</w:t>
            </w:r>
          </w:p>
          <w:p w14:paraId="6DC5737E" w14:textId="77777777" w:rsidR="009D7C30" w:rsidRPr="00067681" w:rsidRDefault="009D7C30" w:rsidP="009D7C30">
            <w:pPr>
              <w:spacing w:line="360" w:lineRule="auto"/>
              <w:jc w:val="both"/>
            </w:pPr>
          </w:p>
        </w:tc>
        <w:tc>
          <w:tcPr>
            <w:tcW w:w="1966" w:type="dxa"/>
            <w:shd w:val="clear" w:color="auto" w:fill="E7E6E6" w:themeFill="background2"/>
          </w:tcPr>
          <w:p w14:paraId="4AECA1A2" w14:textId="77777777" w:rsidR="009D7C30" w:rsidRPr="00067681" w:rsidRDefault="009D7C30" w:rsidP="009D7C30">
            <w:pPr>
              <w:spacing w:line="360" w:lineRule="auto"/>
              <w:jc w:val="both"/>
              <w:rPr>
                <w:b/>
                <w:bCs/>
              </w:rPr>
            </w:pPr>
            <w:r w:rsidRPr="00067681">
              <w:rPr>
                <w:b/>
                <w:bCs/>
              </w:rPr>
              <w:t>8</w:t>
            </w:r>
          </w:p>
        </w:tc>
      </w:tr>
      <w:tr w:rsidR="009D7C30" w:rsidRPr="00067681" w14:paraId="37DDAE76" w14:textId="77777777" w:rsidTr="009D7C30">
        <w:tc>
          <w:tcPr>
            <w:tcW w:w="5236" w:type="dxa"/>
            <w:shd w:val="clear" w:color="auto" w:fill="E7E6E6" w:themeFill="background2"/>
          </w:tcPr>
          <w:p w14:paraId="1FFA21C0" w14:textId="77777777" w:rsidR="009D7C30" w:rsidRPr="00067681" w:rsidRDefault="009D7C30" w:rsidP="009D7C30">
            <w:pPr>
              <w:spacing w:line="360" w:lineRule="auto"/>
              <w:jc w:val="both"/>
            </w:pPr>
            <w:r w:rsidRPr="00067681">
              <w:t>Television meets standard:</w:t>
            </w:r>
          </w:p>
          <w:p w14:paraId="59ED8E80" w14:textId="77777777" w:rsidR="009D7C30" w:rsidRPr="00067681" w:rsidRDefault="009D7C30" w:rsidP="009D7C30">
            <w:pPr>
              <w:spacing w:line="360" w:lineRule="auto"/>
              <w:jc w:val="both"/>
            </w:pPr>
            <w:r w:rsidRPr="00067681">
              <w:t>32 inches; remote control</w:t>
            </w:r>
          </w:p>
          <w:p w14:paraId="0980B6D8" w14:textId="77777777" w:rsidR="009D7C30" w:rsidRPr="00067681" w:rsidRDefault="009D7C30" w:rsidP="009D7C30">
            <w:pPr>
              <w:spacing w:line="360" w:lineRule="auto"/>
              <w:jc w:val="both"/>
            </w:pPr>
          </w:p>
        </w:tc>
        <w:tc>
          <w:tcPr>
            <w:tcW w:w="1858" w:type="dxa"/>
            <w:shd w:val="clear" w:color="auto" w:fill="E7E6E6" w:themeFill="background2"/>
          </w:tcPr>
          <w:p w14:paraId="29F336FD"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72915C6D"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4D93BD9A" w14:textId="77777777" w:rsidR="009D7C30" w:rsidRPr="00067681" w:rsidRDefault="009D7C30" w:rsidP="009D7C30">
            <w:pPr>
              <w:spacing w:line="360" w:lineRule="auto"/>
              <w:jc w:val="both"/>
              <w:rPr>
                <w:b/>
                <w:bCs/>
              </w:rPr>
            </w:pPr>
            <w:r w:rsidRPr="00067681">
              <w:rPr>
                <w:b/>
                <w:bCs/>
              </w:rPr>
              <w:t>9</w:t>
            </w:r>
          </w:p>
        </w:tc>
      </w:tr>
      <w:tr w:rsidR="009D7C30" w:rsidRPr="00067681" w14:paraId="3660CC38" w14:textId="77777777" w:rsidTr="009D7C30">
        <w:tc>
          <w:tcPr>
            <w:tcW w:w="5236" w:type="dxa"/>
            <w:shd w:val="clear" w:color="auto" w:fill="E7E6E6" w:themeFill="background2"/>
          </w:tcPr>
          <w:p w14:paraId="4E7AC5D3" w14:textId="77777777" w:rsidR="009D7C30" w:rsidRPr="00067681" w:rsidRDefault="009D7C30" w:rsidP="009D7C30">
            <w:pPr>
              <w:spacing w:line="360" w:lineRule="auto"/>
              <w:jc w:val="both"/>
            </w:pPr>
            <w:r w:rsidRPr="00067681">
              <w:t>Alarm clock/clock radio meet standards</w:t>
            </w:r>
          </w:p>
          <w:p w14:paraId="57040B24" w14:textId="77777777" w:rsidR="009D7C30" w:rsidRPr="00067681" w:rsidRDefault="009D7C30" w:rsidP="009D7C30">
            <w:pPr>
              <w:spacing w:line="360" w:lineRule="auto"/>
              <w:jc w:val="both"/>
            </w:pPr>
          </w:p>
          <w:p w14:paraId="512C3599" w14:textId="77777777" w:rsidR="009D7C30" w:rsidRPr="00067681" w:rsidRDefault="009D7C30" w:rsidP="009D7C30">
            <w:pPr>
              <w:spacing w:line="360" w:lineRule="auto"/>
              <w:jc w:val="both"/>
            </w:pPr>
            <w:r w:rsidRPr="00067681">
              <w:t>• Time is set correctly within 5 minutes</w:t>
            </w:r>
          </w:p>
          <w:p w14:paraId="28112066" w14:textId="77777777" w:rsidR="009D7C30" w:rsidRPr="00067681" w:rsidRDefault="009D7C30" w:rsidP="009D7C30">
            <w:pPr>
              <w:spacing w:line="360" w:lineRule="auto"/>
              <w:jc w:val="both"/>
            </w:pPr>
            <w:r w:rsidRPr="00067681">
              <w:t xml:space="preserve"> </w:t>
            </w:r>
          </w:p>
          <w:p w14:paraId="3414BF86" w14:textId="77777777" w:rsidR="009D7C30" w:rsidRPr="00067681" w:rsidRDefault="009D7C30" w:rsidP="009D7C30">
            <w:pPr>
              <w:spacing w:line="360" w:lineRule="auto"/>
              <w:jc w:val="both"/>
            </w:pPr>
            <w:r w:rsidRPr="00067681">
              <w:t>It is acceptable for alarm clock to be on TV, if time is displayed and alarm operates while TV is in an OFF position</w:t>
            </w:r>
          </w:p>
          <w:p w14:paraId="1B0442AF" w14:textId="77777777" w:rsidR="009D7C30" w:rsidRPr="00067681" w:rsidRDefault="009D7C30" w:rsidP="009D7C30">
            <w:pPr>
              <w:spacing w:line="360" w:lineRule="auto"/>
              <w:jc w:val="both"/>
            </w:pPr>
          </w:p>
        </w:tc>
        <w:tc>
          <w:tcPr>
            <w:tcW w:w="1858" w:type="dxa"/>
            <w:shd w:val="clear" w:color="auto" w:fill="E7E6E6" w:themeFill="background2"/>
          </w:tcPr>
          <w:p w14:paraId="0D7F0699"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5D2CD8F2"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1C8BB30D" w14:textId="77777777" w:rsidR="009D7C30" w:rsidRPr="00067681" w:rsidRDefault="009D7C30" w:rsidP="009D7C30">
            <w:pPr>
              <w:spacing w:line="360" w:lineRule="auto"/>
              <w:jc w:val="both"/>
              <w:rPr>
                <w:b/>
                <w:bCs/>
              </w:rPr>
            </w:pPr>
            <w:r w:rsidRPr="00067681">
              <w:rPr>
                <w:b/>
                <w:bCs/>
              </w:rPr>
              <w:t>8</w:t>
            </w:r>
          </w:p>
        </w:tc>
      </w:tr>
      <w:tr w:rsidR="009D7C30" w:rsidRPr="00067681" w14:paraId="5121CB1A" w14:textId="77777777" w:rsidTr="009D7C30">
        <w:tc>
          <w:tcPr>
            <w:tcW w:w="5236" w:type="dxa"/>
            <w:shd w:val="clear" w:color="auto" w:fill="E7E6E6" w:themeFill="background2"/>
          </w:tcPr>
          <w:p w14:paraId="3A8759A9" w14:textId="77777777" w:rsidR="009D7C30" w:rsidRPr="00067681" w:rsidRDefault="009D7C30" w:rsidP="009D7C30">
            <w:pPr>
              <w:spacing w:line="360" w:lineRule="auto"/>
              <w:jc w:val="both"/>
            </w:pPr>
            <w:r w:rsidRPr="00067681">
              <w:t>Brand collateral and reading materials meet standard</w:t>
            </w:r>
          </w:p>
          <w:p w14:paraId="75876FA6" w14:textId="77777777" w:rsidR="009D7C30" w:rsidRPr="00067681" w:rsidRDefault="009D7C30" w:rsidP="009D7C30">
            <w:pPr>
              <w:spacing w:line="360" w:lineRule="auto"/>
              <w:jc w:val="both"/>
            </w:pPr>
            <w:r w:rsidRPr="00067681">
              <w:t>Bible</w:t>
            </w:r>
          </w:p>
          <w:p w14:paraId="67D3298A" w14:textId="77777777" w:rsidR="009D7C30" w:rsidRPr="00067681" w:rsidRDefault="009D7C30" w:rsidP="009D7C30">
            <w:pPr>
              <w:spacing w:line="360" w:lineRule="auto"/>
              <w:jc w:val="both"/>
            </w:pPr>
            <w:r w:rsidRPr="00067681">
              <w:t>Book of Mormon</w:t>
            </w:r>
          </w:p>
          <w:p w14:paraId="2AED8540" w14:textId="77777777" w:rsidR="009D7C30" w:rsidRPr="00067681" w:rsidRDefault="009D7C30" w:rsidP="009D7C30">
            <w:pPr>
              <w:spacing w:line="360" w:lineRule="auto"/>
              <w:jc w:val="both"/>
            </w:pPr>
            <w:r w:rsidRPr="00067681">
              <w:t>DND/Privacy Please</w:t>
            </w:r>
          </w:p>
          <w:p w14:paraId="751DB439" w14:textId="77777777" w:rsidR="009D7C30" w:rsidRPr="00067681" w:rsidRDefault="009D7C30" w:rsidP="009D7C30">
            <w:pPr>
              <w:spacing w:line="360" w:lineRule="auto"/>
              <w:jc w:val="both"/>
            </w:pPr>
          </w:p>
        </w:tc>
        <w:tc>
          <w:tcPr>
            <w:tcW w:w="1858" w:type="dxa"/>
            <w:shd w:val="clear" w:color="auto" w:fill="E7E6E6" w:themeFill="background2"/>
          </w:tcPr>
          <w:p w14:paraId="0F97F5F5"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53C3663C"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0A35E869" w14:textId="77777777" w:rsidR="009D7C30" w:rsidRPr="00067681" w:rsidRDefault="009D7C30" w:rsidP="009D7C30">
            <w:pPr>
              <w:spacing w:line="360" w:lineRule="auto"/>
              <w:jc w:val="both"/>
              <w:rPr>
                <w:b/>
                <w:bCs/>
              </w:rPr>
            </w:pPr>
            <w:r w:rsidRPr="00067681">
              <w:rPr>
                <w:b/>
                <w:bCs/>
              </w:rPr>
              <w:t>5</w:t>
            </w:r>
          </w:p>
        </w:tc>
      </w:tr>
      <w:tr w:rsidR="009D7C30" w:rsidRPr="00067681" w14:paraId="17FD4EEF" w14:textId="77777777" w:rsidTr="009D7C30">
        <w:tc>
          <w:tcPr>
            <w:tcW w:w="5236" w:type="dxa"/>
            <w:shd w:val="clear" w:color="auto" w:fill="E7E6E6" w:themeFill="background2"/>
          </w:tcPr>
          <w:p w14:paraId="18797ED0" w14:textId="77777777" w:rsidR="009D7C30" w:rsidRPr="00067681" w:rsidRDefault="009D7C30" w:rsidP="009D7C30">
            <w:pPr>
              <w:spacing w:line="360" w:lineRule="auto"/>
              <w:jc w:val="both"/>
            </w:pPr>
            <w:r w:rsidRPr="00067681">
              <w:t>Note Pad and Pen meet Brand Standard</w:t>
            </w:r>
          </w:p>
          <w:p w14:paraId="0802A74A" w14:textId="77777777" w:rsidR="009D7C30" w:rsidRPr="00067681" w:rsidRDefault="009D7C30" w:rsidP="009D7C30">
            <w:pPr>
              <w:spacing w:line="360" w:lineRule="auto"/>
              <w:jc w:val="both"/>
            </w:pPr>
          </w:p>
        </w:tc>
        <w:tc>
          <w:tcPr>
            <w:tcW w:w="1858" w:type="dxa"/>
            <w:shd w:val="clear" w:color="auto" w:fill="E7E6E6" w:themeFill="background2"/>
          </w:tcPr>
          <w:p w14:paraId="68D87E6C"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5476EC72"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7159AAE0" w14:textId="77777777" w:rsidR="009D7C30" w:rsidRPr="00067681" w:rsidRDefault="009D7C30" w:rsidP="009D7C30">
            <w:pPr>
              <w:spacing w:line="360" w:lineRule="auto"/>
              <w:jc w:val="both"/>
              <w:rPr>
                <w:b/>
                <w:bCs/>
              </w:rPr>
            </w:pPr>
            <w:r w:rsidRPr="00067681">
              <w:rPr>
                <w:b/>
                <w:bCs/>
              </w:rPr>
              <w:t>5</w:t>
            </w:r>
          </w:p>
        </w:tc>
      </w:tr>
      <w:tr w:rsidR="009D7C30" w:rsidRPr="00067681" w14:paraId="2CBC2B08" w14:textId="77777777" w:rsidTr="009D7C30">
        <w:tc>
          <w:tcPr>
            <w:tcW w:w="5236" w:type="dxa"/>
            <w:shd w:val="clear" w:color="auto" w:fill="E7E6E6" w:themeFill="background2"/>
          </w:tcPr>
          <w:p w14:paraId="6BC9EE87" w14:textId="77777777" w:rsidR="009D7C30" w:rsidRPr="00067681" w:rsidRDefault="009D7C30" w:rsidP="009D7C30">
            <w:pPr>
              <w:spacing w:line="360" w:lineRule="auto"/>
              <w:jc w:val="both"/>
            </w:pPr>
            <w:r w:rsidRPr="00067681">
              <w:t>Telephones meet Brand Standard</w:t>
            </w:r>
          </w:p>
          <w:p w14:paraId="3CD0AABA" w14:textId="77777777" w:rsidR="009D7C30" w:rsidRPr="00067681" w:rsidRDefault="009D7C30" w:rsidP="009D7C30">
            <w:pPr>
              <w:spacing w:line="360" w:lineRule="auto"/>
              <w:jc w:val="both"/>
            </w:pPr>
          </w:p>
        </w:tc>
        <w:tc>
          <w:tcPr>
            <w:tcW w:w="1858" w:type="dxa"/>
            <w:shd w:val="clear" w:color="auto" w:fill="E7E6E6" w:themeFill="background2"/>
          </w:tcPr>
          <w:p w14:paraId="2C327AD0"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279E3DDA"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7CB7A830" w14:textId="77777777" w:rsidR="009D7C30" w:rsidRPr="00067681" w:rsidRDefault="009D7C30" w:rsidP="009D7C30">
            <w:pPr>
              <w:spacing w:line="360" w:lineRule="auto"/>
              <w:jc w:val="both"/>
              <w:rPr>
                <w:b/>
                <w:bCs/>
              </w:rPr>
            </w:pPr>
            <w:r w:rsidRPr="00067681">
              <w:rPr>
                <w:b/>
                <w:bCs/>
              </w:rPr>
              <w:t>9</w:t>
            </w:r>
          </w:p>
        </w:tc>
      </w:tr>
      <w:tr w:rsidR="009D7C30" w:rsidRPr="00067681" w14:paraId="6BD52F45" w14:textId="77777777" w:rsidTr="009D7C30">
        <w:tc>
          <w:tcPr>
            <w:tcW w:w="5236" w:type="dxa"/>
            <w:shd w:val="clear" w:color="auto" w:fill="E7E6E6" w:themeFill="background2"/>
          </w:tcPr>
          <w:p w14:paraId="49CB9378" w14:textId="77777777" w:rsidR="009D7C30" w:rsidRPr="00067681" w:rsidRDefault="009D7C30" w:rsidP="009D7C30">
            <w:pPr>
              <w:spacing w:line="360" w:lineRule="auto"/>
              <w:jc w:val="both"/>
            </w:pPr>
            <w:r w:rsidRPr="00067681">
              <w:lastRenderedPageBreak/>
              <w:t>Pillows meet standard</w:t>
            </w:r>
          </w:p>
          <w:p w14:paraId="21E539F6" w14:textId="77777777" w:rsidR="009D7C30" w:rsidRPr="00067681" w:rsidRDefault="009D7C30" w:rsidP="009D7C30">
            <w:pPr>
              <w:spacing w:line="360" w:lineRule="auto"/>
              <w:jc w:val="both"/>
            </w:pPr>
          </w:p>
          <w:p w14:paraId="71ED6443" w14:textId="77777777" w:rsidR="009D7C30" w:rsidRPr="00067681" w:rsidRDefault="009D7C30" w:rsidP="009D7C30">
            <w:pPr>
              <w:spacing w:line="360" w:lineRule="auto"/>
              <w:jc w:val="both"/>
            </w:pPr>
            <w:r w:rsidRPr="00067681">
              <w:t xml:space="preserve">Pillows must be present and include: </w:t>
            </w:r>
          </w:p>
          <w:p w14:paraId="3B2C4CA3" w14:textId="77777777" w:rsidR="009D7C30" w:rsidRPr="00067681" w:rsidRDefault="009D7C30" w:rsidP="009D7C30">
            <w:pPr>
              <w:spacing w:line="360" w:lineRule="auto"/>
              <w:jc w:val="both"/>
            </w:pPr>
            <w:r w:rsidRPr="00067681">
              <w:t>• King beds: (4) King size</w:t>
            </w:r>
          </w:p>
          <w:p w14:paraId="2D84CB14" w14:textId="77777777" w:rsidR="009D7C30" w:rsidRPr="00067681" w:rsidRDefault="009D7C30" w:rsidP="009D7C30">
            <w:pPr>
              <w:spacing w:line="360" w:lineRule="auto"/>
              <w:jc w:val="both"/>
            </w:pPr>
            <w:r w:rsidRPr="00067681">
              <w:t>• Queen beds: (4) Queen size</w:t>
            </w:r>
          </w:p>
          <w:p w14:paraId="5A6F8B24" w14:textId="77777777" w:rsidR="009D7C30" w:rsidRPr="00067681" w:rsidRDefault="009D7C30" w:rsidP="009D7C30">
            <w:pPr>
              <w:spacing w:line="360" w:lineRule="auto"/>
              <w:jc w:val="both"/>
            </w:pPr>
            <w:r w:rsidRPr="00067681">
              <w:t>• Double beds: (4) Standard size</w:t>
            </w:r>
          </w:p>
          <w:p w14:paraId="0439CBDC" w14:textId="77777777" w:rsidR="009D7C30" w:rsidRPr="00067681" w:rsidRDefault="009D7C30" w:rsidP="009D7C30">
            <w:pPr>
              <w:spacing w:line="360" w:lineRule="auto"/>
              <w:jc w:val="both"/>
            </w:pPr>
            <w:r w:rsidRPr="00067681">
              <w:t xml:space="preserve">• Twin/Super Twin: (2) Natural fill standard size </w:t>
            </w:r>
          </w:p>
          <w:p w14:paraId="384E59FD" w14:textId="77777777" w:rsidR="009D7C30" w:rsidRPr="00067681" w:rsidRDefault="009D7C30" w:rsidP="009D7C30">
            <w:pPr>
              <w:spacing w:line="360" w:lineRule="auto"/>
              <w:jc w:val="both"/>
            </w:pPr>
            <w:r w:rsidRPr="00067681">
              <w:t xml:space="preserve">• Pillowcases • Pillow covers/protectors </w:t>
            </w:r>
          </w:p>
          <w:p w14:paraId="30DF190D" w14:textId="77777777" w:rsidR="009D7C30" w:rsidRPr="00067681" w:rsidRDefault="009D7C30" w:rsidP="009D7C30">
            <w:pPr>
              <w:spacing w:line="360" w:lineRule="auto"/>
              <w:jc w:val="both"/>
            </w:pPr>
          </w:p>
          <w:p w14:paraId="79D0CEE7" w14:textId="77777777" w:rsidR="009D7C30" w:rsidRPr="00067681" w:rsidRDefault="009D7C30" w:rsidP="009D7C30">
            <w:pPr>
              <w:spacing w:line="360" w:lineRule="auto"/>
              <w:jc w:val="both"/>
            </w:pPr>
            <w:r w:rsidRPr="00067681">
              <w:t xml:space="preserve">All pillow fill must be natural </w:t>
            </w:r>
          </w:p>
          <w:p w14:paraId="5A9E632F" w14:textId="77777777" w:rsidR="009D7C30" w:rsidRPr="00067681" w:rsidRDefault="009D7C30" w:rsidP="009D7C30">
            <w:pPr>
              <w:spacing w:line="360" w:lineRule="auto"/>
              <w:jc w:val="both"/>
            </w:pPr>
          </w:p>
          <w:p w14:paraId="094FF83D" w14:textId="77777777" w:rsidR="009D7C30" w:rsidRPr="00067681" w:rsidRDefault="009D7C30" w:rsidP="009D7C30">
            <w:pPr>
              <w:spacing w:line="360" w:lineRule="auto"/>
              <w:jc w:val="both"/>
            </w:pPr>
            <w:r w:rsidRPr="00067681">
              <w:t>Mark NO if any of the above criteria is not met</w:t>
            </w:r>
          </w:p>
          <w:p w14:paraId="5BF300CB" w14:textId="77777777" w:rsidR="009D7C30" w:rsidRPr="00067681" w:rsidRDefault="009D7C30" w:rsidP="009D7C30">
            <w:pPr>
              <w:spacing w:line="360" w:lineRule="auto"/>
              <w:jc w:val="both"/>
            </w:pPr>
          </w:p>
        </w:tc>
        <w:tc>
          <w:tcPr>
            <w:tcW w:w="1858" w:type="dxa"/>
            <w:shd w:val="clear" w:color="auto" w:fill="E7E6E6" w:themeFill="background2"/>
          </w:tcPr>
          <w:p w14:paraId="14725446"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0117C3D2"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07C00039" w14:textId="77777777" w:rsidR="009D7C30" w:rsidRPr="00067681" w:rsidRDefault="009D7C30" w:rsidP="009D7C30">
            <w:pPr>
              <w:spacing w:line="360" w:lineRule="auto"/>
              <w:jc w:val="both"/>
              <w:rPr>
                <w:b/>
                <w:bCs/>
              </w:rPr>
            </w:pPr>
            <w:r w:rsidRPr="00067681">
              <w:rPr>
                <w:b/>
                <w:bCs/>
              </w:rPr>
              <w:t>7</w:t>
            </w:r>
          </w:p>
        </w:tc>
      </w:tr>
      <w:tr w:rsidR="009D7C30" w:rsidRPr="00067681" w14:paraId="3BF0E2F1" w14:textId="77777777" w:rsidTr="009D7C30">
        <w:tc>
          <w:tcPr>
            <w:tcW w:w="5236" w:type="dxa"/>
            <w:shd w:val="clear" w:color="auto" w:fill="E7E6E6" w:themeFill="background2"/>
          </w:tcPr>
          <w:p w14:paraId="6C8367FB" w14:textId="77777777" w:rsidR="009D7C30" w:rsidRPr="00067681" w:rsidRDefault="009D7C30" w:rsidP="009D7C30">
            <w:pPr>
              <w:spacing w:line="360" w:lineRule="auto"/>
              <w:jc w:val="both"/>
            </w:pPr>
            <w:r w:rsidRPr="00067681">
              <w:t>Bedroom Cleanliness - Doors/Walls/Baseboards/Mirrors/Artwork</w:t>
            </w:r>
          </w:p>
          <w:p w14:paraId="0838FECC" w14:textId="77777777" w:rsidR="009D7C30" w:rsidRPr="00067681" w:rsidRDefault="009D7C30" w:rsidP="009D7C30">
            <w:pPr>
              <w:spacing w:line="360" w:lineRule="auto"/>
              <w:jc w:val="both"/>
            </w:pPr>
            <w:r w:rsidRPr="00067681">
              <w:t>Ceiling</w:t>
            </w:r>
          </w:p>
          <w:p w14:paraId="0D93A045" w14:textId="77777777" w:rsidR="009D7C30" w:rsidRPr="00067681" w:rsidRDefault="009D7C30" w:rsidP="009D7C30">
            <w:pPr>
              <w:spacing w:line="360" w:lineRule="auto"/>
              <w:jc w:val="both"/>
            </w:pPr>
            <w:r w:rsidRPr="00067681">
              <w:t xml:space="preserve">Flooring &amp; Carpet (wash cloth test) </w:t>
            </w:r>
          </w:p>
          <w:p w14:paraId="73782778" w14:textId="77777777" w:rsidR="009D7C30" w:rsidRPr="00067681" w:rsidRDefault="009D7C30" w:rsidP="009D7C30">
            <w:pPr>
              <w:spacing w:line="360" w:lineRule="auto"/>
              <w:jc w:val="both"/>
            </w:pPr>
          </w:p>
        </w:tc>
        <w:tc>
          <w:tcPr>
            <w:tcW w:w="1858" w:type="dxa"/>
            <w:shd w:val="clear" w:color="auto" w:fill="E7E6E6" w:themeFill="background2"/>
          </w:tcPr>
          <w:p w14:paraId="638F0D78"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02049D93"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061DAFE0" w14:textId="77777777" w:rsidR="009D7C30" w:rsidRPr="00067681" w:rsidRDefault="009D7C30" w:rsidP="009D7C30">
            <w:pPr>
              <w:spacing w:line="360" w:lineRule="auto"/>
              <w:jc w:val="both"/>
              <w:rPr>
                <w:b/>
                <w:bCs/>
              </w:rPr>
            </w:pPr>
            <w:r w:rsidRPr="00067681">
              <w:rPr>
                <w:b/>
                <w:bCs/>
              </w:rPr>
              <w:t>6</w:t>
            </w:r>
          </w:p>
        </w:tc>
      </w:tr>
      <w:tr w:rsidR="009D7C30" w:rsidRPr="00067681" w14:paraId="7963F052" w14:textId="77777777" w:rsidTr="009D7C30">
        <w:tc>
          <w:tcPr>
            <w:tcW w:w="5236" w:type="dxa"/>
            <w:shd w:val="clear" w:color="auto" w:fill="E7E6E6" w:themeFill="background2"/>
          </w:tcPr>
          <w:p w14:paraId="233F1BB9" w14:textId="77777777" w:rsidR="009D7C30" w:rsidRPr="00067681" w:rsidRDefault="009D7C30" w:rsidP="009D7C30">
            <w:pPr>
              <w:spacing w:line="360" w:lineRule="auto"/>
              <w:jc w:val="both"/>
            </w:pPr>
            <w:r w:rsidRPr="00067681">
              <w:t>Bedroom Condition - Doors/Walls/Baseboards/Mirrors/Artwork</w:t>
            </w:r>
          </w:p>
          <w:p w14:paraId="47174D24" w14:textId="77777777" w:rsidR="009D7C30" w:rsidRPr="00067681" w:rsidRDefault="009D7C30" w:rsidP="009D7C30">
            <w:pPr>
              <w:spacing w:line="360" w:lineRule="auto"/>
              <w:jc w:val="both"/>
            </w:pPr>
            <w:r w:rsidRPr="00067681">
              <w:t>Ceiling</w:t>
            </w:r>
          </w:p>
          <w:p w14:paraId="63F73C1C" w14:textId="77777777" w:rsidR="009D7C30" w:rsidRPr="00067681" w:rsidRDefault="009D7C30" w:rsidP="009D7C30">
            <w:pPr>
              <w:spacing w:line="360" w:lineRule="auto"/>
              <w:jc w:val="both"/>
            </w:pPr>
            <w:r w:rsidRPr="00067681">
              <w:t>Flooring/Carpet</w:t>
            </w:r>
          </w:p>
          <w:p w14:paraId="1EC9FCCE" w14:textId="77777777" w:rsidR="009D7C30" w:rsidRPr="00067681" w:rsidRDefault="009D7C30" w:rsidP="009D7C30">
            <w:pPr>
              <w:spacing w:line="360" w:lineRule="auto"/>
              <w:jc w:val="both"/>
            </w:pPr>
          </w:p>
        </w:tc>
        <w:tc>
          <w:tcPr>
            <w:tcW w:w="1858" w:type="dxa"/>
            <w:shd w:val="clear" w:color="auto" w:fill="E7E6E6" w:themeFill="background2"/>
          </w:tcPr>
          <w:p w14:paraId="45F41D43"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4113768C"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22B79F38" w14:textId="77777777" w:rsidR="009D7C30" w:rsidRPr="00067681" w:rsidRDefault="009D7C30" w:rsidP="009D7C30">
            <w:pPr>
              <w:spacing w:line="360" w:lineRule="auto"/>
              <w:jc w:val="both"/>
              <w:rPr>
                <w:b/>
                <w:bCs/>
              </w:rPr>
            </w:pPr>
            <w:r w:rsidRPr="00067681">
              <w:rPr>
                <w:b/>
                <w:bCs/>
              </w:rPr>
              <w:t>8</w:t>
            </w:r>
          </w:p>
        </w:tc>
      </w:tr>
      <w:tr w:rsidR="009D7C30" w:rsidRPr="00067681" w14:paraId="325C4A74" w14:textId="77777777" w:rsidTr="009D7C30">
        <w:tc>
          <w:tcPr>
            <w:tcW w:w="5236" w:type="dxa"/>
            <w:shd w:val="clear" w:color="auto" w:fill="E7E6E6" w:themeFill="background2"/>
          </w:tcPr>
          <w:p w14:paraId="0A0776D9" w14:textId="77777777" w:rsidR="009D7C30" w:rsidRPr="00067681" w:rsidRDefault="009D7C30" w:rsidP="009D7C30">
            <w:pPr>
              <w:spacing w:line="360" w:lineRule="auto"/>
              <w:jc w:val="both"/>
            </w:pPr>
            <w:r w:rsidRPr="00067681">
              <w:t>Bedroom Cleanliness - Closet Area/Ironing Board/Iron/Safe; Coffee Set Up/Ice Bucket/Trays/Accessories/Refrigerator/ Microwave/Mini Bar/Wet Bar</w:t>
            </w:r>
          </w:p>
          <w:p w14:paraId="5B671C73" w14:textId="77777777" w:rsidR="009D7C30" w:rsidRPr="00067681" w:rsidRDefault="009D7C30" w:rsidP="009D7C30">
            <w:pPr>
              <w:spacing w:line="360" w:lineRule="auto"/>
              <w:jc w:val="both"/>
            </w:pPr>
          </w:p>
        </w:tc>
        <w:tc>
          <w:tcPr>
            <w:tcW w:w="1858" w:type="dxa"/>
            <w:shd w:val="clear" w:color="auto" w:fill="E7E6E6" w:themeFill="background2"/>
          </w:tcPr>
          <w:p w14:paraId="1DBB5BC5"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37BC4EF0"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4E2D13C5" w14:textId="77777777" w:rsidR="009D7C30" w:rsidRPr="00067681" w:rsidRDefault="009D7C30" w:rsidP="009D7C30">
            <w:pPr>
              <w:spacing w:line="360" w:lineRule="auto"/>
              <w:jc w:val="both"/>
              <w:rPr>
                <w:b/>
                <w:bCs/>
              </w:rPr>
            </w:pPr>
            <w:r w:rsidRPr="00067681">
              <w:rPr>
                <w:b/>
                <w:bCs/>
              </w:rPr>
              <w:t>6</w:t>
            </w:r>
          </w:p>
        </w:tc>
      </w:tr>
      <w:tr w:rsidR="009D7C30" w:rsidRPr="00067681" w14:paraId="7A7307BC" w14:textId="77777777" w:rsidTr="009D7C30">
        <w:tc>
          <w:tcPr>
            <w:tcW w:w="5236" w:type="dxa"/>
            <w:shd w:val="clear" w:color="auto" w:fill="E7E6E6" w:themeFill="background2"/>
          </w:tcPr>
          <w:p w14:paraId="19A10E79" w14:textId="77777777" w:rsidR="009D7C30" w:rsidRPr="00067681" w:rsidRDefault="009D7C30" w:rsidP="009D7C30">
            <w:pPr>
              <w:spacing w:line="360" w:lineRule="auto"/>
              <w:jc w:val="both"/>
            </w:pPr>
            <w:r w:rsidRPr="00067681">
              <w:t>Bedroom Condition - Closet Area/Ironing Board/Iron/Safe; Coffee Set Up/Ice Bucket/Trays/Accessories/Refrigerator/ Microwave/Mini Bar/Wet Bar</w:t>
            </w:r>
          </w:p>
          <w:p w14:paraId="52B4F2A0" w14:textId="77777777" w:rsidR="009D7C30" w:rsidRPr="00067681" w:rsidRDefault="009D7C30" w:rsidP="009D7C30">
            <w:pPr>
              <w:spacing w:line="360" w:lineRule="auto"/>
              <w:jc w:val="both"/>
            </w:pPr>
          </w:p>
        </w:tc>
        <w:tc>
          <w:tcPr>
            <w:tcW w:w="1858" w:type="dxa"/>
            <w:shd w:val="clear" w:color="auto" w:fill="E7E6E6" w:themeFill="background2"/>
          </w:tcPr>
          <w:p w14:paraId="02CCC696"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04EB0F89"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48BFA03C" w14:textId="77777777" w:rsidR="009D7C30" w:rsidRPr="00067681" w:rsidRDefault="009D7C30" w:rsidP="009D7C30">
            <w:pPr>
              <w:spacing w:line="360" w:lineRule="auto"/>
              <w:jc w:val="both"/>
              <w:rPr>
                <w:b/>
                <w:bCs/>
              </w:rPr>
            </w:pPr>
            <w:r w:rsidRPr="00067681">
              <w:rPr>
                <w:b/>
                <w:bCs/>
              </w:rPr>
              <w:t>7</w:t>
            </w:r>
          </w:p>
        </w:tc>
      </w:tr>
      <w:tr w:rsidR="009D7C30" w:rsidRPr="00067681" w14:paraId="3075EEA2" w14:textId="77777777" w:rsidTr="009D7C30">
        <w:tc>
          <w:tcPr>
            <w:tcW w:w="5236" w:type="dxa"/>
            <w:shd w:val="clear" w:color="auto" w:fill="E7E6E6" w:themeFill="background2"/>
          </w:tcPr>
          <w:p w14:paraId="29FCA212" w14:textId="77777777" w:rsidR="009D7C30" w:rsidRPr="00067681" w:rsidRDefault="009D7C30" w:rsidP="009D7C30">
            <w:pPr>
              <w:spacing w:line="360" w:lineRule="auto"/>
              <w:jc w:val="both"/>
            </w:pPr>
            <w:r w:rsidRPr="00067681">
              <w:lastRenderedPageBreak/>
              <w:t>Bedroom Cleanliness - Case Goods - Dresser/Nightstands/End Coffee Tables Telephone/Clock/Audio Equipment/Television(s)/Remote Control/Collateral</w:t>
            </w:r>
          </w:p>
          <w:p w14:paraId="5BE2603C" w14:textId="77777777" w:rsidR="009D7C30" w:rsidRPr="00067681" w:rsidRDefault="009D7C30" w:rsidP="009D7C30">
            <w:pPr>
              <w:spacing w:line="360" w:lineRule="auto"/>
              <w:jc w:val="both"/>
            </w:pPr>
          </w:p>
        </w:tc>
        <w:tc>
          <w:tcPr>
            <w:tcW w:w="1858" w:type="dxa"/>
            <w:shd w:val="clear" w:color="auto" w:fill="E7E6E6" w:themeFill="background2"/>
          </w:tcPr>
          <w:p w14:paraId="1692B385"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4FDA101"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611652DE" w14:textId="77777777" w:rsidR="009D7C30" w:rsidRPr="00067681" w:rsidRDefault="009D7C30" w:rsidP="009D7C30">
            <w:pPr>
              <w:spacing w:line="360" w:lineRule="auto"/>
              <w:jc w:val="both"/>
              <w:rPr>
                <w:b/>
                <w:bCs/>
              </w:rPr>
            </w:pPr>
            <w:r w:rsidRPr="00067681">
              <w:rPr>
                <w:b/>
                <w:bCs/>
              </w:rPr>
              <w:t>7</w:t>
            </w:r>
          </w:p>
        </w:tc>
      </w:tr>
      <w:tr w:rsidR="009D7C30" w:rsidRPr="00067681" w14:paraId="7326A03E" w14:textId="77777777" w:rsidTr="009D7C30">
        <w:tc>
          <w:tcPr>
            <w:tcW w:w="5236" w:type="dxa"/>
            <w:shd w:val="clear" w:color="auto" w:fill="E7E6E6" w:themeFill="background2"/>
          </w:tcPr>
          <w:p w14:paraId="37508A7A" w14:textId="77777777" w:rsidR="009D7C30" w:rsidRPr="00067681" w:rsidRDefault="009D7C30" w:rsidP="009D7C30">
            <w:pPr>
              <w:spacing w:line="360" w:lineRule="auto"/>
              <w:jc w:val="both"/>
            </w:pPr>
            <w:r w:rsidRPr="00067681">
              <w:t>Bedroom Condition - Case Goods - Dresser/Nightstands/End Coffee Tables Telephone/Clock/Audio Equipment/Television(s)/Remote Control/Collateral</w:t>
            </w:r>
          </w:p>
          <w:p w14:paraId="27DD4B0E" w14:textId="77777777" w:rsidR="009D7C30" w:rsidRPr="00067681" w:rsidRDefault="009D7C30" w:rsidP="009D7C30">
            <w:pPr>
              <w:spacing w:line="360" w:lineRule="auto"/>
              <w:jc w:val="both"/>
            </w:pPr>
          </w:p>
          <w:p w14:paraId="6F951EAA" w14:textId="77777777" w:rsidR="009D7C30" w:rsidRPr="00067681" w:rsidRDefault="009D7C30" w:rsidP="009D7C30">
            <w:pPr>
              <w:spacing w:line="360" w:lineRule="auto"/>
              <w:jc w:val="both"/>
            </w:pPr>
          </w:p>
        </w:tc>
        <w:tc>
          <w:tcPr>
            <w:tcW w:w="1858" w:type="dxa"/>
            <w:shd w:val="clear" w:color="auto" w:fill="E7E6E6" w:themeFill="background2"/>
          </w:tcPr>
          <w:p w14:paraId="46C66402"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43F76B21"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05D5B8FE" w14:textId="77777777" w:rsidR="009D7C30" w:rsidRPr="00067681" w:rsidRDefault="009D7C30" w:rsidP="009D7C30">
            <w:pPr>
              <w:spacing w:line="360" w:lineRule="auto"/>
              <w:jc w:val="both"/>
              <w:rPr>
                <w:b/>
                <w:bCs/>
              </w:rPr>
            </w:pPr>
            <w:r w:rsidRPr="00067681">
              <w:rPr>
                <w:b/>
                <w:bCs/>
              </w:rPr>
              <w:t>7</w:t>
            </w:r>
          </w:p>
        </w:tc>
      </w:tr>
      <w:tr w:rsidR="009D7C30" w:rsidRPr="00067681" w14:paraId="1A02F601" w14:textId="77777777" w:rsidTr="009D7C30">
        <w:tc>
          <w:tcPr>
            <w:tcW w:w="5236" w:type="dxa"/>
            <w:shd w:val="clear" w:color="auto" w:fill="E7E6E6" w:themeFill="background2"/>
          </w:tcPr>
          <w:p w14:paraId="2BDE5EAA" w14:textId="77777777" w:rsidR="009D7C30" w:rsidRPr="00067681" w:rsidRDefault="009D7C30" w:rsidP="009D7C30">
            <w:pPr>
              <w:spacing w:line="360" w:lineRule="auto"/>
              <w:jc w:val="both"/>
            </w:pPr>
            <w:r w:rsidRPr="00067681">
              <w:t>Bedroom Cleanliness - Desk/Desk Chair/Trashcan(s) Lamps/Lighting</w:t>
            </w:r>
          </w:p>
          <w:p w14:paraId="0CE26838" w14:textId="77777777" w:rsidR="009D7C30" w:rsidRPr="00067681" w:rsidRDefault="009D7C30" w:rsidP="009D7C30">
            <w:pPr>
              <w:spacing w:line="360" w:lineRule="auto"/>
              <w:jc w:val="both"/>
            </w:pPr>
          </w:p>
        </w:tc>
        <w:tc>
          <w:tcPr>
            <w:tcW w:w="1858" w:type="dxa"/>
            <w:shd w:val="clear" w:color="auto" w:fill="E7E6E6" w:themeFill="background2"/>
          </w:tcPr>
          <w:p w14:paraId="64C4D241"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6DC3045E"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6D8B748B" w14:textId="77777777" w:rsidR="009D7C30" w:rsidRPr="00067681" w:rsidRDefault="009D7C30" w:rsidP="009D7C30">
            <w:pPr>
              <w:spacing w:line="360" w:lineRule="auto"/>
              <w:jc w:val="both"/>
              <w:rPr>
                <w:b/>
                <w:bCs/>
              </w:rPr>
            </w:pPr>
            <w:r w:rsidRPr="00067681">
              <w:rPr>
                <w:b/>
                <w:bCs/>
              </w:rPr>
              <w:t>8</w:t>
            </w:r>
          </w:p>
        </w:tc>
      </w:tr>
      <w:tr w:rsidR="009D7C30" w:rsidRPr="00067681" w14:paraId="678814D5" w14:textId="77777777" w:rsidTr="009D7C30">
        <w:tc>
          <w:tcPr>
            <w:tcW w:w="5236" w:type="dxa"/>
            <w:shd w:val="clear" w:color="auto" w:fill="E7E6E6" w:themeFill="background2"/>
          </w:tcPr>
          <w:p w14:paraId="7EA4416D" w14:textId="77777777" w:rsidR="009D7C30" w:rsidRPr="00067681" w:rsidRDefault="009D7C30" w:rsidP="009D7C30">
            <w:pPr>
              <w:spacing w:line="360" w:lineRule="auto"/>
              <w:jc w:val="both"/>
            </w:pPr>
            <w:r w:rsidRPr="00067681">
              <w:t>Bedroom Condition - Desk/Desk Chair/Trashcan(s) Lamps/Lighting</w:t>
            </w:r>
          </w:p>
          <w:p w14:paraId="7E6EF438" w14:textId="77777777" w:rsidR="009D7C30" w:rsidRPr="00067681" w:rsidRDefault="009D7C30" w:rsidP="009D7C30">
            <w:pPr>
              <w:spacing w:line="360" w:lineRule="auto"/>
              <w:jc w:val="both"/>
            </w:pPr>
          </w:p>
        </w:tc>
        <w:tc>
          <w:tcPr>
            <w:tcW w:w="1858" w:type="dxa"/>
            <w:shd w:val="clear" w:color="auto" w:fill="E7E6E6" w:themeFill="background2"/>
          </w:tcPr>
          <w:p w14:paraId="019C11D7"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5B652492"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5238C91C" w14:textId="77777777" w:rsidR="009D7C30" w:rsidRPr="00067681" w:rsidRDefault="009D7C30" w:rsidP="009D7C30">
            <w:pPr>
              <w:spacing w:line="360" w:lineRule="auto"/>
              <w:jc w:val="both"/>
              <w:rPr>
                <w:b/>
                <w:bCs/>
              </w:rPr>
            </w:pPr>
            <w:r w:rsidRPr="00067681">
              <w:rPr>
                <w:b/>
                <w:bCs/>
              </w:rPr>
              <w:t>8</w:t>
            </w:r>
          </w:p>
        </w:tc>
      </w:tr>
      <w:tr w:rsidR="009D7C30" w:rsidRPr="00067681" w14:paraId="15A62929" w14:textId="77777777" w:rsidTr="009D7C30">
        <w:tc>
          <w:tcPr>
            <w:tcW w:w="5236" w:type="dxa"/>
            <w:shd w:val="clear" w:color="auto" w:fill="E7E6E6" w:themeFill="background2"/>
          </w:tcPr>
          <w:p w14:paraId="6A940B2A" w14:textId="77777777" w:rsidR="009D7C30" w:rsidRPr="00067681" w:rsidRDefault="009D7C30" w:rsidP="009D7C30">
            <w:pPr>
              <w:spacing w:line="360" w:lineRule="auto"/>
              <w:jc w:val="both"/>
            </w:pPr>
            <w:r w:rsidRPr="00067681">
              <w:t>Bedroom Cleanliness - Windows/Window Treatments HVAC/Ventilation</w:t>
            </w:r>
          </w:p>
          <w:p w14:paraId="4C7D37A7" w14:textId="77777777" w:rsidR="009D7C30" w:rsidRPr="00067681" w:rsidRDefault="009D7C30" w:rsidP="009D7C30">
            <w:pPr>
              <w:spacing w:line="360" w:lineRule="auto"/>
              <w:jc w:val="both"/>
            </w:pPr>
          </w:p>
        </w:tc>
        <w:tc>
          <w:tcPr>
            <w:tcW w:w="1858" w:type="dxa"/>
            <w:shd w:val="clear" w:color="auto" w:fill="E7E6E6" w:themeFill="background2"/>
          </w:tcPr>
          <w:p w14:paraId="7ACCE2FF"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212D4EF8"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623B3D29" w14:textId="77777777" w:rsidR="009D7C30" w:rsidRPr="00067681" w:rsidRDefault="009D7C30" w:rsidP="009D7C30">
            <w:pPr>
              <w:spacing w:line="360" w:lineRule="auto"/>
              <w:jc w:val="both"/>
              <w:rPr>
                <w:b/>
                <w:bCs/>
              </w:rPr>
            </w:pPr>
            <w:r w:rsidRPr="00067681">
              <w:rPr>
                <w:b/>
                <w:bCs/>
              </w:rPr>
              <w:t>7</w:t>
            </w:r>
          </w:p>
        </w:tc>
      </w:tr>
      <w:tr w:rsidR="009D7C30" w:rsidRPr="00067681" w14:paraId="6243B8C0" w14:textId="77777777" w:rsidTr="009D7C30">
        <w:tc>
          <w:tcPr>
            <w:tcW w:w="5236" w:type="dxa"/>
            <w:shd w:val="clear" w:color="auto" w:fill="E7E6E6" w:themeFill="background2"/>
          </w:tcPr>
          <w:p w14:paraId="2285C683" w14:textId="77777777" w:rsidR="009D7C30" w:rsidRPr="00067681" w:rsidRDefault="009D7C30" w:rsidP="009D7C30">
            <w:pPr>
              <w:spacing w:line="360" w:lineRule="auto"/>
              <w:jc w:val="both"/>
            </w:pPr>
            <w:r w:rsidRPr="00067681">
              <w:t>Bedroom Condition - Windows/Window Treatments HVAC/Ventilation</w:t>
            </w:r>
          </w:p>
          <w:p w14:paraId="011D6769" w14:textId="77777777" w:rsidR="009D7C30" w:rsidRPr="00067681" w:rsidRDefault="009D7C30" w:rsidP="009D7C30">
            <w:pPr>
              <w:spacing w:line="360" w:lineRule="auto"/>
              <w:jc w:val="both"/>
            </w:pPr>
          </w:p>
        </w:tc>
        <w:tc>
          <w:tcPr>
            <w:tcW w:w="1858" w:type="dxa"/>
            <w:shd w:val="clear" w:color="auto" w:fill="E7E6E6" w:themeFill="background2"/>
          </w:tcPr>
          <w:p w14:paraId="6014D61F"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A675F32"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0ABBD0BE" w14:textId="77777777" w:rsidR="009D7C30" w:rsidRPr="00067681" w:rsidRDefault="009D7C30" w:rsidP="009D7C30">
            <w:pPr>
              <w:spacing w:line="360" w:lineRule="auto"/>
              <w:jc w:val="both"/>
              <w:rPr>
                <w:b/>
                <w:bCs/>
              </w:rPr>
            </w:pPr>
            <w:r w:rsidRPr="00067681">
              <w:rPr>
                <w:b/>
                <w:bCs/>
              </w:rPr>
              <w:t>8</w:t>
            </w:r>
          </w:p>
        </w:tc>
      </w:tr>
      <w:tr w:rsidR="009D7C30" w:rsidRPr="00067681" w14:paraId="320AE906" w14:textId="77777777" w:rsidTr="009D7C30">
        <w:tc>
          <w:tcPr>
            <w:tcW w:w="5236" w:type="dxa"/>
            <w:shd w:val="clear" w:color="auto" w:fill="E7E6E6" w:themeFill="background2"/>
          </w:tcPr>
          <w:p w14:paraId="5B1392A3" w14:textId="77777777" w:rsidR="009D7C30" w:rsidRPr="00067681" w:rsidRDefault="009D7C30" w:rsidP="009D7C30">
            <w:pPr>
              <w:spacing w:line="360" w:lineRule="auto"/>
              <w:jc w:val="both"/>
            </w:pPr>
            <w:r w:rsidRPr="00067681">
              <w:t xml:space="preserve">Bedroom Cleanliness - Headboard/Bed Frame/Mattress/Box spring Bedding/Linens/Coverlets/Free of Wrinkles  </w:t>
            </w:r>
          </w:p>
          <w:p w14:paraId="18ED5ED8" w14:textId="77777777" w:rsidR="009D7C30" w:rsidRPr="00067681" w:rsidRDefault="009D7C30" w:rsidP="009D7C30">
            <w:pPr>
              <w:spacing w:line="360" w:lineRule="auto"/>
              <w:jc w:val="both"/>
            </w:pPr>
          </w:p>
        </w:tc>
        <w:tc>
          <w:tcPr>
            <w:tcW w:w="1858" w:type="dxa"/>
            <w:shd w:val="clear" w:color="auto" w:fill="E7E6E6" w:themeFill="background2"/>
          </w:tcPr>
          <w:p w14:paraId="655C3FF6"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F0EA2C0"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0F866630" w14:textId="77777777" w:rsidR="009D7C30" w:rsidRPr="00067681" w:rsidRDefault="009D7C30" w:rsidP="009D7C30">
            <w:pPr>
              <w:spacing w:line="360" w:lineRule="auto"/>
              <w:jc w:val="both"/>
              <w:rPr>
                <w:b/>
                <w:bCs/>
              </w:rPr>
            </w:pPr>
            <w:r w:rsidRPr="00067681">
              <w:rPr>
                <w:b/>
                <w:bCs/>
              </w:rPr>
              <w:t>7</w:t>
            </w:r>
          </w:p>
        </w:tc>
      </w:tr>
      <w:tr w:rsidR="009D7C30" w:rsidRPr="00067681" w14:paraId="2921CCB6" w14:textId="77777777" w:rsidTr="009D7C30">
        <w:tc>
          <w:tcPr>
            <w:tcW w:w="5236" w:type="dxa"/>
            <w:shd w:val="clear" w:color="auto" w:fill="E7E6E6" w:themeFill="background2"/>
          </w:tcPr>
          <w:p w14:paraId="679A5DC0" w14:textId="77777777" w:rsidR="009D7C30" w:rsidRPr="00067681" w:rsidRDefault="009D7C30" w:rsidP="009D7C30">
            <w:pPr>
              <w:spacing w:line="360" w:lineRule="auto"/>
              <w:jc w:val="both"/>
            </w:pPr>
            <w:r w:rsidRPr="00067681">
              <w:t xml:space="preserve">Bedroom Condition - Headboard/Bed Frame/Mattress/Box spring Bedding/Linens/Coverlets/Free of Wrinkles  </w:t>
            </w:r>
          </w:p>
          <w:p w14:paraId="280B6F09" w14:textId="77777777" w:rsidR="009D7C30" w:rsidRPr="00067681" w:rsidRDefault="009D7C30" w:rsidP="009D7C30">
            <w:pPr>
              <w:spacing w:line="360" w:lineRule="auto"/>
              <w:jc w:val="both"/>
            </w:pPr>
          </w:p>
        </w:tc>
        <w:tc>
          <w:tcPr>
            <w:tcW w:w="1858" w:type="dxa"/>
            <w:shd w:val="clear" w:color="auto" w:fill="E7E6E6" w:themeFill="background2"/>
          </w:tcPr>
          <w:p w14:paraId="59AF6F67"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3A51B908"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6C342FFC" w14:textId="77777777" w:rsidR="009D7C30" w:rsidRPr="00067681" w:rsidRDefault="009D7C30" w:rsidP="009D7C30">
            <w:pPr>
              <w:spacing w:line="360" w:lineRule="auto"/>
              <w:jc w:val="both"/>
              <w:rPr>
                <w:b/>
                <w:bCs/>
              </w:rPr>
            </w:pPr>
            <w:r w:rsidRPr="00067681">
              <w:rPr>
                <w:b/>
                <w:bCs/>
              </w:rPr>
              <w:t>8</w:t>
            </w:r>
          </w:p>
        </w:tc>
      </w:tr>
      <w:tr w:rsidR="009D7C30" w:rsidRPr="00067681" w14:paraId="1BE6AF35" w14:textId="77777777" w:rsidTr="009D7C30">
        <w:tc>
          <w:tcPr>
            <w:tcW w:w="5236" w:type="dxa"/>
            <w:shd w:val="clear" w:color="auto" w:fill="E7E6E6" w:themeFill="background2"/>
          </w:tcPr>
          <w:p w14:paraId="10B726D4" w14:textId="77777777" w:rsidR="009D7C30" w:rsidRPr="00067681" w:rsidRDefault="009D7C30" w:rsidP="009D7C30">
            <w:pPr>
              <w:spacing w:line="360" w:lineRule="auto"/>
              <w:jc w:val="both"/>
            </w:pPr>
            <w:r w:rsidRPr="00067681">
              <w:lastRenderedPageBreak/>
              <w:t>Room/Suite is free of pests</w:t>
            </w:r>
          </w:p>
          <w:p w14:paraId="5D595C25" w14:textId="77777777" w:rsidR="009D7C30" w:rsidRPr="00067681" w:rsidRDefault="009D7C30" w:rsidP="009D7C30">
            <w:pPr>
              <w:spacing w:line="360" w:lineRule="auto"/>
              <w:jc w:val="both"/>
            </w:pPr>
          </w:p>
        </w:tc>
        <w:tc>
          <w:tcPr>
            <w:tcW w:w="1858" w:type="dxa"/>
            <w:shd w:val="clear" w:color="auto" w:fill="E7E6E6" w:themeFill="background2"/>
          </w:tcPr>
          <w:p w14:paraId="4830DC12"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5777635"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22FE96AA" w14:textId="77777777" w:rsidR="009D7C30" w:rsidRPr="00067681" w:rsidRDefault="009D7C30" w:rsidP="009D7C30">
            <w:pPr>
              <w:spacing w:line="360" w:lineRule="auto"/>
              <w:jc w:val="both"/>
              <w:rPr>
                <w:b/>
                <w:bCs/>
              </w:rPr>
            </w:pPr>
            <w:r w:rsidRPr="00067681">
              <w:rPr>
                <w:b/>
                <w:bCs/>
              </w:rPr>
              <w:t>9</w:t>
            </w:r>
          </w:p>
        </w:tc>
      </w:tr>
      <w:tr w:rsidR="009D7C30" w:rsidRPr="00067681" w14:paraId="188AE9B3" w14:textId="77777777" w:rsidTr="009D7C30">
        <w:tc>
          <w:tcPr>
            <w:tcW w:w="5236" w:type="dxa"/>
            <w:shd w:val="clear" w:color="auto" w:fill="E7E6E6" w:themeFill="background2"/>
          </w:tcPr>
          <w:p w14:paraId="7BDC479C" w14:textId="77777777" w:rsidR="009D7C30" w:rsidRPr="00067681" w:rsidRDefault="009D7C30" w:rsidP="009D7C30">
            <w:pPr>
              <w:spacing w:line="360" w:lineRule="auto"/>
              <w:jc w:val="both"/>
            </w:pPr>
            <w:r w:rsidRPr="00067681">
              <w:t>Bedroom Cleanliness – Pillows</w:t>
            </w:r>
          </w:p>
          <w:p w14:paraId="4CB43730" w14:textId="77777777" w:rsidR="009D7C30" w:rsidRPr="00067681" w:rsidRDefault="009D7C30" w:rsidP="009D7C30">
            <w:pPr>
              <w:spacing w:line="360" w:lineRule="auto"/>
              <w:jc w:val="both"/>
            </w:pPr>
          </w:p>
        </w:tc>
        <w:tc>
          <w:tcPr>
            <w:tcW w:w="1858" w:type="dxa"/>
            <w:shd w:val="clear" w:color="auto" w:fill="E7E6E6" w:themeFill="background2"/>
          </w:tcPr>
          <w:p w14:paraId="38B60EAB"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3B5D94FB"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10293961" w14:textId="77777777" w:rsidR="009D7C30" w:rsidRPr="00067681" w:rsidRDefault="009D7C30" w:rsidP="009D7C30">
            <w:pPr>
              <w:spacing w:line="360" w:lineRule="auto"/>
              <w:jc w:val="both"/>
              <w:rPr>
                <w:b/>
                <w:bCs/>
              </w:rPr>
            </w:pPr>
            <w:r w:rsidRPr="00067681">
              <w:rPr>
                <w:b/>
                <w:bCs/>
              </w:rPr>
              <w:t>9</w:t>
            </w:r>
          </w:p>
        </w:tc>
      </w:tr>
      <w:tr w:rsidR="009D7C30" w:rsidRPr="00067681" w14:paraId="05550EE9" w14:textId="77777777" w:rsidTr="009D7C30">
        <w:tc>
          <w:tcPr>
            <w:tcW w:w="5236" w:type="dxa"/>
            <w:shd w:val="clear" w:color="auto" w:fill="E7E6E6" w:themeFill="background2"/>
          </w:tcPr>
          <w:p w14:paraId="243438FE" w14:textId="77777777" w:rsidR="009D7C30" w:rsidRPr="00067681" w:rsidRDefault="009D7C30" w:rsidP="009D7C30">
            <w:pPr>
              <w:spacing w:line="360" w:lineRule="auto"/>
              <w:jc w:val="both"/>
            </w:pPr>
            <w:r w:rsidRPr="00067681">
              <w:t>Bedroom Condition - Pillows</w:t>
            </w:r>
          </w:p>
          <w:p w14:paraId="027B2E43" w14:textId="77777777" w:rsidR="009D7C30" w:rsidRPr="00067681" w:rsidRDefault="009D7C30" w:rsidP="009D7C30">
            <w:pPr>
              <w:spacing w:line="360" w:lineRule="auto"/>
              <w:jc w:val="both"/>
            </w:pPr>
          </w:p>
          <w:p w14:paraId="4AAA667A" w14:textId="77777777" w:rsidR="009D7C30" w:rsidRPr="00067681" w:rsidRDefault="009D7C30" w:rsidP="009D7C30">
            <w:pPr>
              <w:spacing w:line="360" w:lineRule="auto"/>
              <w:jc w:val="both"/>
            </w:pPr>
            <w:r w:rsidRPr="00067681">
              <w:t xml:space="preserve">Condition issues are generally defined as something that needs to be repaired, replaced, or renovated </w:t>
            </w:r>
          </w:p>
          <w:p w14:paraId="062A41A0" w14:textId="77777777" w:rsidR="009D7C30" w:rsidRPr="00067681" w:rsidRDefault="009D7C30" w:rsidP="009D7C30">
            <w:pPr>
              <w:spacing w:line="360" w:lineRule="auto"/>
              <w:jc w:val="both"/>
            </w:pPr>
          </w:p>
          <w:p w14:paraId="1E243F70" w14:textId="77777777" w:rsidR="009D7C30" w:rsidRPr="00067681" w:rsidRDefault="009D7C30" w:rsidP="009D7C30">
            <w:pPr>
              <w:spacing w:line="360" w:lineRule="auto"/>
              <w:jc w:val="both"/>
            </w:pPr>
            <w:r w:rsidRPr="00067681">
              <w:t>For pillows, some of the most common condition issues are:</w:t>
            </w:r>
          </w:p>
          <w:p w14:paraId="6FA27AE2" w14:textId="77777777" w:rsidR="009D7C30" w:rsidRPr="00067681" w:rsidRDefault="009D7C30" w:rsidP="009D7C30">
            <w:pPr>
              <w:spacing w:line="360" w:lineRule="auto"/>
              <w:jc w:val="both"/>
            </w:pPr>
          </w:p>
          <w:p w14:paraId="47513014" w14:textId="77777777" w:rsidR="009D7C30" w:rsidRPr="00067681" w:rsidRDefault="009D7C30" w:rsidP="009D7C30">
            <w:pPr>
              <w:spacing w:line="360" w:lineRule="auto"/>
              <w:jc w:val="both"/>
            </w:pPr>
            <w:r w:rsidRPr="00067681">
              <w:t xml:space="preserve">• Appears flat, lifeless • Faded or threadbare • Split seams • Holes, burns, rips or tears • Mildew • Stains, marks or graffiti </w:t>
            </w:r>
          </w:p>
          <w:p w14:paraId="10AE5266" w14:textId="77777777" w:rsidR="009D7C30" w:rsidRPr="00067681" w:rsidRDefault="009D7C30" w:rsidP="009D7C30">
            <w:pPr>
              <w:spacing w:line="360" w:lineRule="auto"/>
              <w:jc w:val="both"/>
            </w:pPr>
          </w:p>
          <w:p w14:paraId="0A9BD273" w14:textId="77777777" w:rsidR="009D7C30" w:rsidRPr="00067681" w:rsidRDefault="009D7C30" w:rsidP="009D7C30">
            <w:pPr>
              <w:spacing w:line="360" w:lineRule="auto"/>
              <w:jc w:val="both"/>
            </w:pPr>
            <w:r w:rsidRPr="00067681">
              <w:t>Mark NO if the pillow is in poor condition</w:t>
            </w:r>
          </w:p>
          <w:p w14:paraId="16E52C85" w14:textId="77777777" w:rsidR="009D7C30" w:rsidRPr="00067681" w:rsidRDefault="009D7C30" w:rsidP="009D7C30">
            <w:pPr>
              <w:spacing w:line="360" w:lineRule="auto"/>
              <w:jc w:val="both"/>
            </w:pPr>
          </w:p>
        </w:tc>
        <w:tc>
          <w:tcPr>
            <w:tcW w:w="1858" w:type="dxa"/>
            <w:shd w:val="clear" w:color="auto" w:fill="E7E6E6" w:themeFill="background2"/>
          </w:tcPr>
          <w:p w14:paraId="70E99A45" w14:textId="77777777" w:rsidR="009D7C30" w:rsidRPr="00067681" w:rsidRDefault="009D7C30" w:rsidP="009D7C30">
            <w:pPr>
              <w:spacing w:line="360" w:lineRule="auto"/>
              <w:jc w:val="both"/>
            </w:pPr>
            <w:r w:rsidRPr="00067681">
              <w:t>20</w:t>
            </w:r>
          </w:p>
        </w:tc>
        <w:tc>
          <w:tcPr>
            <w:tcW w:w="2122" w:type="dxa"/>
            <w:shd w:val="clear" w:color="auto" w:fill="E7E6E6" w:themeFill="background2"/>
          </w:tcPr>
          <w:p w14:paraId="4CD02C7F"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6947DF79" w14:textId="77777777" w:rsidR="009D7C30" w:rsidRPr="00067681" w:rsidRDefault="009D7C30" w:rsidP="009D7C30">
            <w:pPr>
              <w:spacing w:line="360" w:lineRule="auto"/>
              <w:jc w:val="both"/>
              <w:rPr>
                <w:b/>
                <w:bCs/>
              </w:rPr>
            </w:pPr>
            <w:r w:rsidRPr="00067681">
              <w:rPr>
                <w:b/>
                <w:bCs/>
              </w:rPr>
              <w:t>18</w:t>
            </w:r>
          </w:p>
        </w:tc>
      </w:tr>
      <w:tr w:rsidR="009D7C30" w:rsidRPr="00067681" w14:paraId="00B6B8A0" w14:textId="77777777" w:rsidTr="009D7C30">
        <w:tc>
          <w:tcPr>
            <w:tcW w:w="9216" w:type="dxa"/>
            <w:gridSpan w:val="3"/>
            <w:shd w:val="clear" w:color="auto" w:fill="DBDBDB" w:themeFill="accent3" w:themeFillTint="66"/>
          </w:tcPr>
          <w:p w14:paraId="2B29ADFA" w14:textId="77777777" w:rsidR="009D7C30" w:rsidRPr="00067681" w:rsidRDefault="009D7C30" w:rsidP="009D7C30">
            <w:pPr>
              <w:spacing w:line="360" w:lineRule="auto"/>
              <w:jc w:val="both"/>
              <w:rPr>
                <w:b/>
                <w:bCs/>
              </w:rPr>
            </w:pPr>
            <w:r w:rsidRPr="00067681">
              <w:rPr>
                <w:b/>
                <w:bCs/>
              </w:rPr>
              <w:t>Total Points: 320</w:t>
            </w:r>
          </w:p>
          <w:p w14:paraId="79042589" w14:textId="77777777" w:rsidR="009D7C30" w:rsidRPr="00067681" w:rsidRDefault="009D7C30" w:rsidP="009D7C30">
            <w:pPr>
              <w:spacing w:line="360" w:lineRule="auto"/>
              <w:jc w:val="both"/>
            </w:pPr>
          </w:p>
          <w:p w14:paraId="2F20F12E" w14:textId="77777777" w:rsidR="009D7C30" w:rsidRPr="00067681" w:rsidRDefault="009D7C30" w:rsidP="009D7C30">
            <w:pPr>
              <w:spacing w:line="360" w:lineRule="auto"/>
              <w:jc w:val="both"/>
            </w:pPr>
          </w:p>
        </w:tc>
        <w:tc>
          <w:tcPr>
            <w:tcW w:w="1966" w:type="dxa"/>
            <w:shd w:val="clear" w:color="auto" w:fill="DBDBDB" w:themeFill="accent3" w:themeFillTint="66"/>
          </w:tcPr>
          <w:p w14:paraId="1DD147A8" w14:textId="77777777" w:rsidR="009D7C30" w:rsidRPr="00067681" w:rsidRDefault="009D7C30" w:rsidP="009D7C30">
            <w:pPr>
              <w:spacing w:line="360" w:lineRule="auto"/>
              <w:jc w:val="both"/>
              <w:rPr>
                <w:b/>
                <w:bCs/>
              </w:rPr>
            </w:pPr>
            <w:r w:rsidRPr="00067681">
              <w:rPr>
                <w:b/>
                <w:bCs/>
              </w:rPr>
              <w:t>241</w:t>
            </w:r>
          </w:p>
        </w:tc>
      </w:tr>
      <w:tr w:rsidR="009D7C30" w:rsidRPr="00067681" w14:paraId="150BA426" w14:textId="77777777" w:rsidTr="009D7C30">
        <w:tc>
          <w:tcPr>
            <w:tcW w:w="5236" w:type="dxa"/>
            <w:shd w:val="clear" w:color="auto" w:fill="C5E0B3" w:themeFill="accent6" w:themeFillTint="66"/>
          </w:tcPr>
          <w:p w14:paraId="7CD57543" w14:textId="77777777" w:rsidR="009D7C30" w:rsidRPr="00067681" w:rsidRDefault="009D7C30" w:rsidP="009D7C30">
            <w:pPr>
              <w:spacing w:line="360" w:lineRule="auto"/>
              <w:jc w:val="both"/>
              <w:rPr>
                <w:b/>
                <w:bCs/>
              </w:rPr>
            </w:pPr>
            <w:r w:rsidRPr="00067681">
              <w:rPr>
                <w:b/>
                <w:bCs/>
              </w:rPr>
              <w:t xml:space="preserve">Bathroom </w:t>
            </w:r>
          </w:p>
        </w:tc>
        <w:tc>
          <w:tcPr>
            <w:tcW w:w="1858" w:type="dxa"/>
            <w:shd w:val="clear" w:color="auto" w:fill="C5E0B3" w:themeFill="accent6" w:themeFillTint="66"/>
          </w:tcPr>
          <w:p w14:paraId="240092D0" w14:textId="77777777" w:rsidR="009D7C30" w:rsidRPr="00067681" w:rsidRDefault="009D7C30" w:rsidP="009D7C30">
            <w:pPr>
              <w:spacing w:line="360" w:lineRule="auto"/>
              <w:jc w:val="both"/>
              <w:rPr>
                <w:b/>
                <w:bCs/>
              </w:rPr>
            </w:pPr>
            <w:r w:rsidRPr="00067681">
              <w:rPr>
                <w:b/>
                <w:bCs/>
              </w:rPr>
              <w:t>Points</w:t>
            </w:r>
          </w:p>
        </w:tc>
        <w:tc>
          <w:tcPr>
            <w:tcW w:w="2122" w:type="dxa"/>
            <w:shd w:val="clear" w:color="auto" w:fill="C5E0B3" w:themeFill="accent6" w:themeFillTint="66"/>
          </w:tcPr>
          <w:p w14:paraId="450D042A" w14:textId="77777777" w:rsidR="009D7C30" w:rsidRPr="00067681" w:rsidRDefault="009D7C30" w:rsidP="009D7C30">
            <w:pPr>
              <w:spacing w:line="360" w:lineRule="auto"/>
              <w:jc w:val="both"/>
              <w:rPr>
                <w:b/>
                <w:bCs/>
              </w:rPr>
            </w:pPr>
            <w:r w:rsidRPr="00067681">
              <w:rPr>
                <w:b/>
                <w:bCs/>
              </w:rPr>
              <w:t>Category/Area to Address</w:t>
            </w:r>
          </w:p>
        </w:tc>
        <w:tc>
          <w:tcPr>
            <w:tcW w:w="1966" w:type="dxa"/>
            <w:shd w:val="clear" w:color="auto" w:fill="C5E0B3" w:themeFill="accent6" w:themeFillTint="66"/>
          </w:tcPr>
          <w:p w14:paraId="1F65877E" w14:textId="77777777" w:rsidR="009D7C30" w:rsidRPr="00067681" w:rsidRDefault="009D7C30" w:rsidP="009D7C30">
            <w:pPr>
              <w:spacing w:line="360" w:lineRule="auto"/>
              <w:jc w:val="both"/>
              <w:rPr>
                <w:b/>
                <w:bCs/>
              </w:rPr>
            </w:pPr>
            <w:r w:rsidRPr="00067681">
              <w:rPr>
                <w:b/>
                <w:bCs/>
              </w:rPr>
              <w:t xml:space="preserve">Points Awarded </w:t>
            </w:r>
          </w:p>
        </w:tc>
      </w:tr>
      <w:tr w:rsidR="009D7C30" w:rsidRPr="00067681" w14:paraId="03825AC1" w14:textId="77777777" w:rsidTr="009D7C30">
        <w:tc>
          <w:tcPr>
            <w:tcW w:w="5236" w:type="dxa"/>
            <w:shd w:val="clear" w:color="auto" w:fill="E7E6E6" w:themeFill="background2"/>
          </w:tcPr>
          <w:p w14:paraId="7AA50232" w14:textId="77777777" w:rsidR="009D7C30" w:rsidRPr="00067681" w:rsidRDefault="009D7C30" w:rsidP="009D7C30">
            <w:pPr>
              <w:spacing w:line="360" w:lineRule="auto"/>
              <w:jc w:val="both"/>
            </w:pPr>
            <w:r w:rsidRPr="00067681">
              <w:t>Branded bath amenities meet standard:</w:t>
            </w:r>
          </w:p>
          <w:p w14:paraId="27522171" w14:textId="77777777" w:rsidR="009D7C30" w:rsidRPr="00067681" w:rsidRDefault="009D7C30" w:rsidP="009D7C30">
            <w:pPr>
              <w:spacing w:line="360" w:lineRule="auto"/>
              <w:jc w:val="both"/>
            </w:pPr>
          </w:p>
          <w:p w14:paraId="14D9A779" w14:textId="77777777" w:rsidR="009D7C30" w:rsidRPr="00067681" w:rsidRDefault="009D7C30" w:rsidP="009D7C30">
            <w:pPr>
              <w:spacing w:line="360" w:lineRule="auto"/>
              <w:jc w:val="both"/>
            </w:pPr>
            <w:r w:rsidRPr="00067681">
              <w:t xml:space="preserve">Guestroom amenities must minimally include: </w:t>
            </w:r>
          </w:p>
          <w:p w14:paraId="7CFA8201" w14:textId="77777777" w:rsidR="009D7C30" w:rsidRPr="00067681" w:rsidRDefault="009D7C30" w:rsidP="009D7C30">
            <w:pPr>
              <w:spacing w:line="360" w:lineRule="auto"/>
              <w:jc w:val="both"/>
            </w:pPr>
            <w:r w:rsidRPr="00067681">
              <w:t>• Shampoo - 30 ml • Conditioner - 30 ml • Shower gel - 37 ml • Lotion - 22 ml • Soap</w:t>
            </w:r>
          </w:p>
          <w:p w14:paraId="315A5148" w14:textId="77777777" w:rsidR="009D7C30" w:rsidRPr="00067681" w:rsidRDefault="009D7C30" w:rsidP="009D7C30">
            <w:pPr>
              <w:spacing w:line="360" w:lineRule="auto"/>
              <w:jc w:val="both"/>
            </w:pPr>
          </w:p>
          <w:p w14:paraId="70ED06CD" w14:textId="77777777" w:rsidR="009D7C30" w:rsidRPr="00067681" w:rsidRDefault="009D7C30" w:rsidP="009D7C30">
            <w:pPr>
              <w:spacing w:line="360" w:lineRule="auto"/>
              <w:jc w:val="both"/>
            </w:pPr>
            <w:r w:rsidRPr="00067681">
              <w:t xml:space="preserve">It is not acceptable to mix product lines in guestrooms </w:t>
            </w:r>
          </w:p>
          <w:p w14:paraId="502AE9E5" w14:textId="77777777" w:rsidR="009D7C30" w:rsidRPr="00067681" w:rsidRDefault="009D7C30" w:rsidP="009D7C30">
            <w:pPr>
              <w:spacing w:line="360" w:lineRule="auto"/>
              <w:jc w:val="both"/>
            </w:pPr>
            <w:r w:rsidRPr="00067681">
              <w:lastRenderedPageBreak/>
              <w:t>Mark NO if any of the above criteria is not met</w:t>
            </w:r>
          </w:p>
          <w:p w14:paraId="195BE71C" w14:textId="77777777" w:rsidR="009D7C30" w:rsidRPr="00067681" w:rsidRDefault="009D7C30" w:rsidP="009D7C30">
            <w:pPr>
              <w:spacing w:line="360" w:lineRule="auto"/>
              <w:jc w:val="both"/>
              <w:rPr>
                <w:b/>
                <w:bCs/>
              </w:rPr>
            </w:pPr>
          </w:p>
        </w:tc>
        <w:tc>
          <w:tcPr>
            <w:tcW w:w="1858" w:type="dxa"/>
            <w:shd w:val="clear" w:color="auto" w:fill="E7E6E6" w:themeFill="background2"/>
          </w:tcPr>
          <w:p w14:paraId="75BDECBE" w14:textId="77777777" w:rsidR="009D7C30" w:rsidRPr="00067681" w:rsidRDefault="009D7C30" w:rsidP="009D7C30">
            <w:pPr>
              <w:spacing w:line="360" w:lineRule="auto"/>
              <w:jc w:val="both"/>
            </w:pPr>
            <w:r w:rsidRPr="00067681">
              <w:lastRenderedPageBreak/>
              <w:t>10</w:t>
            </w:r>
          </w:p>
        </w:tc>
        <w:tc>
          <w:tcPr>
            <w:tcW w:w="2122" w:type="dxa"/>
            <w:shd w:val="clear" w:color="auto" w:fill="E7E6E6" w:themeFill="background2"/>
          </w:tcPr>
          <w:p w14:paraId="1230317C"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5DE70A48" w14:textId="77777777" w:rsidR="009D7C30" w:rsidRPr="00067681" w:rsidRDefault="009D7C30" w:rsidP="009D7C30">
            <w:pPr>
              <w:spacing w:line="360" w:lineRule="auto"/>
              <w:jc w:val="both"/>
              <w:rPr>
                <w:b/>
                <w:bCs/>
              </w:rPr>
            </w:pPr>
            <w:r w:rsidRPr="00067681">
              <w:rPr>
                <w:b/>
                <w:bCs/>
              </w:rPr>
              <w:t>9</w:t>
            </w:r>
          </w:p>
        </w:tc>
      </w:tr>
      <w:tr w:rsidR="009D7C30" w:rsidRPr="00067681" w14:paraId="75A76D7C" w14:textId="77777777" w:rsidTr="009D7C30">
        <w:tc>
          <w:tcPr>
            <w:tcW w:w="5236" w:type="dxa"/>
            <w:shd w:val="clear" w:color="auto" w:fill="E7E6E6" w:themeFill="background2"/>
          </w:tcPr>
          <w:p w14:paraId="3AE0557C" w14:textId="77777777" w:rsidR="009D7C30" w:rsidRPr="00067681" w:rsidRDefault="009D7C30" w:rsidP="009D7C30">
            <w:pPr>
              <w:spacing w:line="360" w:lineRule="auto"/>
              <w:jc w:val="both"/>
            </w:pPr>
            <w:r w:rsidRPr="00067681">
              <w:t>Bathroom amenities meet standard:</w:t>
            </w:r>
          </w:p>
          <w:p w14:paraId="4B3C58CD" w14:textId="77777777" w:rsidR="009D7C30" w:rsidRPr="00067681" w:rsidRDefault="009D7C30" w:rsidP="009D7C30">
            <w:pPr>
              <w:spacing w:line="360" w:lineRule="auto"/>
              <w:jc w:val="both"/>
            </w:pPr>
          </w:p>
          <w:p w14:paraId="652799BF" w14:textId="77777777" w:rsidR="009D7C30" w:rsidRPr="00067681" w:rsidRDefault="009D7C30" w:rsidP="009D7C30">
            <w:pPr>
              <w:spacing w:line="360" w:lineRule="auto"/>
              <w:jc w:val="both"/>
            </w:pPr>
            <w:r w:rsidRPr="00067681">
              <w:t xml:space="preserve">Wastebasket </w:t>
            </w:r>
          </w:p>
          <w:p w14:paraId="3B421618" w14:textId="77777777" w:rsidR="009D7C30" w:rsidRPr="00067681" w:rsidRDefault="009D7C30" w:rsidP="009D7C30">
            <w:pPr>
              <w:spacing w:line="360" w:lineRule="auto"/>
              <w:jc w:val="both"/>
            </w:pPr>
            <w:r w:rsidRPr="00067681">
              <w:t>Hairdryer</w:t>
            </w:r>
          </w:p>
          <w:p w14:paraId="71566B29" w14:textId="77777777" w:rsidR="009D7C30" w:rsidRPr="00067681" w:rsidRDefault="009D7C30" w:rsidP="009D7C30">
            <w:pPr>
              <w:spacing w:line="360" w:lineRule="auto"/>
              <w:jc w:val="both"/>
            </w:pPr>
            <w:r w:rsidRPr="00067681">
              <w:t xml:space="preserve">Bath tissue </w:t>
            </w:r>
          </w:p>
          <w:p w14:paraId="1B59F8EF" w14:textId="77777777" w:rsidR="009D7C30" w:rsidRPr="00067681" w:rsidRDefault="009D7C30" w:rsidP="009D7C30">
            <w:pPr>
              <w:spacing w:line="360" w:lineRule="auto"/>
              <w:jc w:val="both"/>
            </w:pPr>
            <w:r w:rsidRPr="00067681">
              <w:t xml:space="preserve">Tissue box cover </w:t>
            </w:r>
          </w:p>
          <w:p w14:paraId="65AFB82C" w14:textId="77777777" w:rsidR="009D7C30" w:rsidRPr="00067681" w:rsidRDefault="009D7C30" w:rsidP="009D7C30">
            <w:pPr>
              <w:spacing w:line="360" w:lineRule="auto"/>
              <w:jc w:val="both"/>
            </w:pPr>
            <w:r w:rsidRPr="00067681">
              <w:t>Facial tissue</w:t>
            </w:r>
          </w:p>
          <w:p w14:paraId="2139578A" w14:textId="77777777" w:rsidR="009D7C30" w:rsidRPr="00067681" w:rsidRDefault="009D7C30" w:rsidP="009D7C30">
            <w:pPr>
              <w:spacing w:line="360" w:lineRule="auto"/>
              <w:jc w:val="both"/>
            </w:pPr>
          </w:p>
        </w:tc>
        <w:tc>
          <w:tcPr>
            <w:tcW w:w="1858" w:type="dxa"/>
            <w:shd w:val="clear" w:color="auto" w:fill="E7E6E6" w:themeFill="background2"/>
          </w:tcPr>
          <w:p w14:paraId="2FDFFDA9"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3F12FC89"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566ED9D4" w14:textId="77777777" w:rsidR="009D7C30" w:rsidRPr="00067681" w:rsidRDefault="009D7C30" w:rsidP="009D7C30">
            <w:pPr>
              <w:spacing w:line="360" w:lineRule="auto"/>
              <w:jc w:val="both"/>
              <w:rPr>
                <w:b/>
                <w:bCs/>
              </w:rPr>
            </w:pPr>
            <w:r w:rsidRPr="00067681">
              <w:rPr>
                <w:b/>
                <w:bCs/>
              </w:rPr>
              <w:t>9</w:t>
            </w:r>
          </w:p>
        </w:tc>
      </w:tr>
      <w:tr w:rsidR="009D7C30" w:rsidRPr="00067681" w14:paraId="2C890405" w14:textId="77777777" w:rsidTr="009D7C30">
        <w:tc>
          <w:tcPr>
            <w:tcW w:w="5236" w:type="dxa"/>
            <w:shd w:val="clear" w:color="auto" w:fill="E7E6E6" w:themeFill="background2"/>
          </w:tcPr>
          <w:p w14:paraId="33201539" w14:textId="77777777" w:rsidR="009D7C30" w:rsidRPr="00067681" w:rsidRDefault="009D7C30" w:rsidP="009D7C30">
            <w:pPr>
              <w:spacing w:line="360" w:lineRule="auto"/>
              <w:jc w:val="both"/>
            </w:pPr>
            <w:r w:rsidRPr="00067681">
              <w:t>Bath terry meets standards:</w:t>
            </w:r>
          </w:p>
          <w:p w14:paraId="70DB0A30" w14:textId="77777777" w:rsidR="009D7C30" w:rsidRPr="00067681" w:rsidRDefault="009D7C30" w:rsidP="009D7C30">
            <w:pPr>
              <w:spacing w:line="360" w:lineRule="auto"/>
              <w:jc w:val="both"/>
            </w:pPr>
            <w:r w:rsidRPr="00067681">
              <w:t xml:space="preserve">Bath terry must minimally be/include: </w:t>
            </w:r>
          </w:p>
          <w:p w14:paraId="1E22D584" w14:textId="77777777" w:rsidR="009D7C30" w:rsidRPr="00067681" w:rsidRDefault="009D7C30" w:rsidP="009D7C30">
            <w:pPr>
              <w:spacing w:line="360" w:lineRule="auto"/>
              <w:jc w:val="both"/>
            </w:pPr>
            <w:r w:rsidRPr="00067681">
              <w:t xml:space="preserve">• White • (1) Bathmat </w:t>
            </w:r>
          </w:p>
          <w:p w14:paraId="3965E904" w14:textId="77777777" w:rsidR="009D7C30" w:rsidRPr="00067681" w:rsidRDefault="009D7C30" w:rsidP="009D7C30">
            <w:pPr>
              <w:spacing w:line="360" w:lineRule="auto"/>
              <w:jc w:val="both"/>
            </w:pPr>
            <w:r w:rsidRPr="00067681">
              <w:t xml:space="preserve">• Bath towels </w:t>
            </w:r>
          </w:p>
          <w:p w14:paraId="15A923E9" w14:textId="77777777" w:rsidR="009D7C30" w:rsidRPr="00067681" w:rsidRDefault="009D7C30" w:rsidP="009D7C30">
            <w:pPr>
              <w:spacing w:line="360" w:lineRule="auto"/>
              <w:jc w:val="both"/>
            </w:pPr>
            <w:r w:rsidRPr="00067681">
              <w:t xml:space="preserve">(2) in room with (1) bed </w:t>
            </w:r>
          </w:p>
          <w:p w14:paraId="14D352E0" w14:textId="77777777" w:rsidR="009D7C30" w:rsidRPr="00067681" w:rsidRDefault="009D7C30" w:rsidP="009D7C30">
            <w:pPr>
              <w:spacing w:line="360" w:lineRule="auto"/>
              <w:jc w:val="both"/>
            </w:pPr>
            <w:r w:rsidRPr="00067681">
              <w:t xml:space="preserve">(3) in room with (2) beds </w:t>
            </w:r>
          </w:p>
          <w:p w14:paraId="0A1F1BD1" w14:textId="77777777" w:rsidR="009D7C30" w:rsidRPr="00067681" w:rsidRDefault="009D7C30" w:rsidP="009D7C30">
            <w:pPr>
              <w:spacing w:line="360" w:lineRule="auto"/>
              <w:jc w:val="both"/>
            </w:pPr>
            <w:r w:rsidRPr="00067681">
              <w:t xml:space="preserve">• Hand towels  </w:t>
            </w:r>
          </w:p>
          <w:p w14:paraId="667ADC7E" w14:textId="77777777" w:rsidR="009D7C30" w:rsidRPr="00067681" w:rsidRDefault="009D7C30" w:rsidP="009D7C30">
            <w:pPr>
              <w:spacing w:line="360" w:lineRule="auto"/>
              <w:jc w:val="both"/>
            </w:pPr>
            <w:r w:rsidRPr="00067681">
              <w:t xml:space="preserve">(2) in room with (1) bed </w:t>
            </w:r>
          </w:p>
          <w:p w14:paraId="1269B720" w14:textId="77777777" w:rsidR="009D7C30" w:rsidRPr="00067681" w:rsidRDefault="009D7C30" w:rsidP="009D7C30">
            <w:pPr>
              <w:spacing w:line="360" w:lineRule="auto"/>
              <w:jc w:val="both"/>
            </w:pPr>
            <w:r w:rsidRPr="00067681">
              <w:t xml:space="preserve">(3) in room with (2) beds </w:t>
            </w:r>
          </w:p>
          <w:p w14:paraId="7CA308EF" w14:textId="77777777" w:rsidR="009D7C30" w:rsidRPr="00067681" w:rsidRDefault="009D7C30" w:rsidP="009D7C30">
            <w:pPr>
              <w:spacing w:line="360" w:lineRule="auto"/>
              <w:jc w:val="both"/>
            </w:pPr>
            <w:r w:rsidRPr="00067681">
              <w:t xml:space="preserve">• Washcloths  </w:t>
            </w:r>
          </w:p>
          <w:p w14:paraId="159AAF83" w14:textId="77777777" w:rsidR="009D7C30" w:rsidRPr="00067681" w:rsidRDefault="009D7C30" w:rsidP="009D7C30">
            <w:pPr>
              <w:spacing w:line="360" w:lineRule="auto"/>
              <w:jc w:val="both"/>
            </w:pPr>
            <w:r w:rsidRPr="00067681">
              <w:t xml:space="preserve">(2) in room with (1) bed </w:t>
            </w:r>
          </w:p>
          <w:p w14:paraId="6A4C03A3" w14:textId="77777777" w:rsidR="009D7C30" w:rsidRPr="00067681" w:rsidRDefault="009D7C30" w:rsidP="009D7C30">
            <w:pPr>
              <w:spacing w:line="360" w:lineRule="auto"/>
              <w:jc w:val="both"/>
            </w:pPr>
            <w:r w:rsidRPr="00067681">
              <w:t xml:space="preserve">(3) in room with (2) beds </w:t>
            </w:r>
          </w:p>
          <w:p w14:paraId="01347643" w14:textId="77777777" w:rsidR="009D7C30" w:rsidRPr="00067681" w:rsidRDefault="009D7C30" w:rsidP="009D7C30">
            <w:pPr>
              <w:spacing w:line="360" w:lineRule="auto"/>
              <w:jc w:val="both"/>
            </w:pPr>
          </w:p>
          <w:p w14:paraId="54A986FC" w14:textId="77777777" w:rsidR="009D7C30" w:rsidRPr="00067681" w:rsidRDefault="009D7C30" w:rsidP="009D7C30">
            <w:pPr>
              <w:spacing w:line="360" w:lineRule="auto"/>
              <w:jc w:val="both"/>
            </w:pPr>
            <w:r w:rsidRPr="00067681">
              <w:t>Mark NO if any of the above criteria is not met</w:t>
            </w:r>
          </w:p>
        </w:tc>
        <w:tc>
          <w:tcPr>
            <w:tcW w:w="1858" w:type="dxa"/>
            <w:shd w:val="clear" w:color="auto" w:fill="E7E6E6" w:themeFill="background2"/>
          </w:tcPr>
          <w:p w14:paraId="06AC568E"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C813ED5"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25544287" w14:textId="77777777" w:rsidR="009D7C30" w:rsidRPr="00067681" w:rsidRDefault="009D7C30" w:rsidP="009D7C30">
            <w:pPr>
              <w:spacing w:line="360" w:lineRule="auto"/>
              <w:jc w:val="both"/>
              <w:rPr>
                <w:b/>
                <w:bCs/>
              </w:rPr>
            </w:pPr>
            <w:r w:rsidRPr="00067681">
              <w:rPr>
                <w:b/>
                <w:bCs/>
              </w:rPr>
              <w:t>8</w:t>
            </w:r>
          </w:p>
        </w:tc>
      </w:tr>
      <w:tr w:rsidR="009D7C30" w:rsidRPr="00067681" w14:paraId="7DF645EB" w14:textId="77777777" w:rsidTr="009D7C30">
        <w:tc>
          <w:tcPr>
            <w:tcW w:w="5236" w:type="dxa"/>
            <w:shd w:val="clear" w:color="auto" w:fill="E7E6E6" w:themeFill="background2"/>
          </w:tcPr>
          <w:p w14:paraId="1F6BF887" w14:textId="77777777" w:rsidR="009D7C30" w:rsidRPr="00067681" w:rsidRDefault="009D7C30" w:rsidP="009D7C30">
            <w:pPr>
              <w:spacing w:line="360" w:lineRule="auto"/>
              <w:jc w:val="both"/>
            </w:pPr>
            <w:r w:rsidRPr="00067681">
              <w:t>Bathroom Cleanliness - Doors/Walls/Baseboards/Ceiling/Floor/</w:t>
            </w:r>
          </w:p>
          <w:p w14:paraId="0C2A1C2D" w14:textId="77777777" w:rsidR="009D7C30" w:rsidRPr="00067681" w:rsidRDefault="009D7C30" w:rsidP="009D7C30">
            <w:pPr>
              <w:spacing w:line="360" w:lineRule="auto"/>
              <w:jc w:val="both"/>
            </w:pPr>
          </w:p>
        </w:tc>
        <w:tc>
          <w:tcPr>
            <w:tcW w:w="1858" w:type="dxa"/>
            <w:shd w:val="clear" w:color="auto" w:fill="E7E6E6" w:themeFill="background2"/>
          </w:tcPr>
          <w:p w14:paraId="4687A89D"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5D5C66B3"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3CDCCECC" w14:textId="77777777" w:rsidR="009D7C30" w:rsidRPr="00067681" w:rsidRDefault="009D7C30" w:rsidP="009D7C30">
            <w:pPr>
              <w:spacing w:line="360" w:lineRule="auto"/>
              <w:jc w:val="both"/>
              <w:rPr>
                <w:b/>
                <w:bCs/>
              </w:rPr>
            </w:pPr>
            <w:r w:rsidRPr="00067681">
              <w:rPr>
                <w:b/>
                <w:bCs/>
              </w:rPr>
              <w:t>8</w:t>
            </w:r>
          </w:p>
        </w:tc>
      </w:tr>
      <w:tr w:rsidR="009D7C30" w:rsidRPr="00067681" w14:paraId="7AECD8BB" w14:textId="77777777" w:rsidTr="009D7C30">
        <w:tc>
          <w:tcPr>
            <w:tcW w:w="5236" w:type="dxa"/>
            <w:shd w:val="clear" w:color="auto" w:fill="E7E6E6" w:themeFill="background2"/>
          </w:tcPr>
          <w:p w14:paraId="6BE53218" w14:textId="77777777" w:rsidR="009D7C30" w:rsidRPr="00067681" w:rsidRDefault="009D7C30" w:rsidP="009D7C30">
            <w:pPr>
              <w:spacing w:line="360" w:lineRule="auto"/>
              <w:jc w:val="both"/>
            </w:pPr>
            <w:r w:rsidRPr="00067681">
              <w:t>Bathroom Condition - Doors/Walls/Baseboards/Ceiling/Floor</w:t>
            </w:r>
          </w:p>
          <w:p w14:paraId="52BFA7F2" w14:textId="77777777" w:rsidR="009D7C30" w:rsidRPr="00067681" w:rsidRDefault="009D7C30" w:rsidP="009D7C30">
            <w:pPr>
              <w:spacing w:line="360" w:lineRule="auto"/>
              <w:jc w:val="both"/>
            </w:pPr>
          </w:p>
        </w:tc>
        <w:tc>
          <w:tcPr>
            <w:tcW w:w="1858" w:type="dxa"/>
            <w:shd w:val="clear" w:color="auto" w:fill="E7E6E6" w:themeFill="background2"/>
          </w:tcPr>
          <w:p w14:paraId="1D9AD80A"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585ECB67"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47AE0B1B" w14:textId="77777777" w:rsidR="009D7C30" w:rsidRPr="00067681" w:rsidRDefault="009D7C30" w:rsidP="009D7C30">
            <w:pPr>
              <w:spacing w:line="360" w:lineRule="auto"/>
              <w:jc w:val="both"/>
              <w:rPr>
                <w:b/>
                <w:bCs/>
              </w:rPr>
            </w:pPr>
            <w:r w:rsidRPr="00067681">
              <w:rPr>
                <w:b/>
                <w:bCs/>
              </w:rPr>
              <w:t>8</w:t>
            </w:r>
          </w:p>
        </w:tc>
      </w:tr>
      <w:tr w:rsidR="009D7C30" w:rsidRPr="00067681" w14:paraId="5109CB36" w14:textId="77777777" w:rsidTr="009D7C30">
        <w:tc>
          <w:tcPr>
            <w:tcW w:w="5236" w:type="dxa"/>
            <w:shd w:val="clear" w:color="auto" w:fill="E7E6E6" w:themeFill="background2"/>
          </w:tcPr>
          <w:p w14:paraId="6B437A89" w14:textId="77777777" w:rsidR="009D7C30" w:rsidRPr="00067681" w:rsidRDefault="009D7C30" w:rsidP="009D7C30">
            <w:pPr>
              <w:spacing w:line="360" w:lineRule="auto"/>
              <w:jc w:val="both"/>
            </w:pPr>
            <w:r w:rsidRPr="00067681">
              <w:t>Bathroom Cleanliness - Sink/Counter/Shelves/Faucets/ Mirrors/Lighting/Light Fixtures</w:t>
            </w:r>
          </w:p>
          <w:p w14:paraId="16C0DCAC" w14:textId="77777777" w:rsidR="009D7C30" w:rsidRPr="00067681" w:rsidRDefault="009D7C30" w:rsidP="009D7C30">
            <w:pPr>
              <w:spacing w:line="360" w:lineRule="auto"/>
              <w:jc w:val="both"/>
            </w:pPr>
          </w:p>
        </w:tc>
        <w:tc>
          <w:tcPr>
            <w:tcW w:w="1858" w:type="dxa"/>
            <w:shd w:val="clear" w:color="auto" w:fill="E7E6E6" w:themeFill="background2"/>
          </w:tcPr>
          <w:p w14:paraId="7FDE728B" w14:textId="77777777" w:rsidR="009D7C30" w:rsidRPr="00067681" w:rsidRDefault="009D7C30" w:rsidP="009D7C30">
            <w:pPr>
              <w:spacing w:line="360" w:lineRule="auto"/>
              <w:jc w:val="both"/>
            </w:pPr>
            <w:r w:rsidRPr="00067681">
              <w:lastRenderedPageBreak/>
              <w:t>10</w:t>
            </w:r>
          </w:p>
        </w:tc>
        <w:tc>
          <w:tcPr>
            <w:tcW w:w="2122" w:type="dxa"/>
            <w:shd w:val="clear" w:color="auto" w:fill="E7E6E6" w:themeFill="background2"/>
          </w:tcPr>
          <w:p w14:paraId="13DD4A51"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2B78B6CE" w14:textId="77777777" w:rsidR="009D7C30" w:rsidRPr="00067681" w:rsidRDefault="009D7C30" w:rsidP="009D7C30">
            <w:pPr>
              <w:spacing w:line="360" w:lineRule="auto"/>
              <w:jc w:val="both"/>
              <w:rPr>
                <w:b/>
                <w:bCs/>
              </w:rPr>
            </w:pPr>
            <w:r w:rsidRPr="00067681">
              <w:rPr>
                <w:b/>
                <w:bCs/>
              </w:rPr>
              <w:t>8</w:t>
            </w:r>
          </w:p>
        </w:tc>
      </w:tr>
      <w:tr w:rsidR="009D7C30" w:rsidRPr="00067681" w14:paraId="68AFB782" w14:textId="77777777" w:rsidTr="009D7C30">
        <w:tc>
          <w:tcPr>
            <w:tcW w:w="5236" w:type="dxa"/>
            <w:shd w:val="clear" w:color="auto" w:fill="E7E6E6" w:themeFill="background2"/>
          </w:tcPr>
          <w:p w14:paraId="7FC5B04E" w14:textId="77777777" w:rsidR="009D7C30" w:rsidRPr="00067681" w:rsidRDefault="009D7C30" w:rsidP="009D7C30">
            <w:pPr>
              <w:spacing w:line="360" w:lineRule="auto"/>
              <w:jc w:val="both"/>
            </w:pPr>
            <w:r w:rsidRPr="00067681">
              <w:t>Bathroom Condition - Sink/Counter/Shelves/Faucets/ Mirrors/Lighting/Light Fixtures</w:t>
            </w:r>
          </w:p>
          <w:p w14:paraId="5E098A6F" w14:textId="77777777" w:rsidR="009D7C30" w:rsidRPr="00067681" w:rsidRDefault="009D7C30" w:rsidP="009D7C30">
            <w:pPr>
              <w:spacing w:line="360" w:lineRule="auto"/>
              <w:jc w:val="both"/>
            </w:pPr>
          </w:p>
        </w:tc>
        <w:tc>
          <w:tcPr>
            <w:tcW w:w="1858" w:type="dxa"/>
            <w:shd w:val="clear" w:color="auto" w:fill="E7E6E6" w:themeFill="background2"/>
          </w:tcPr>
          <w:p w14:paraId="2F10A5F5"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2CBB757B"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2E96C27B" w14:textId="77777777" w:rsidR="009D7C30" w:rsidRPr="00067681" w:rsidRDefault="009D7C30" w:rsidP="009D7C30">
            <w:pPr>
              <w:spacing w:line="360" w:lineRule="auto"/>
              <w:jc w:val="both"/>
              <w:rPr>
                <w:b/>
                <w:bCs/>
              </w:rPr>
            </w:pPr>
            <w:r w:rsidRPr="00067681">
              <w:rPr>
                <w:b/>
                <w:bCs/>
              </w:rPr>
              <w:t>7</w:t>
            </w:r>
          </w:p>
        </w:tc>
      </w:tr>
      <w:tr w:rsidR="009D7C30" w:rsidRPr="00067681" w14:paraId="5DBD90A0" w14:textId="77777777" w:rsidTr="009D7C30">
        <w:tc>
          <w:tcPr>
            <w:tcW w:w="5236" w:type="dxa"/>
            <w:shd w:val="clear" w:color="auto" w:fill="E7E6E6" w:themeFill="background2"/>
          </w:tcPr>
          <w:p w14:paraId="381FD35D" w14:textId="77777777" w:rsidR="009D7C30" w:rsidRPr="00067681" w:rsidRDefault="009D7C30" w:rsidP="009D7C30">
            <w:pPr>
              <w:spacing w:line="360" w:lineRule="auto"/>
              <w:jc w:val="both"/>
            </w:pPr>
            <w:r w:rsidRPr="00067681">
              <w:t>Bathroom Cleanliness - Vents/Exhaust Fans</w:t>
            </w:r>
          </w:p>
          <w:p w14:paraId="37FC6828" w14:textId="77777777" w:rsidR="009D7C30" w:rsidRPr="00067681" w:rsidRDefault="009D7C30" w:rsidP="009D7C30">
            <w:pPr>
              <w:spacing w:line="360" w:lineRule="auto"/>
              <w:jc w:val="both"/>
            </w:pPr>
          </w:p>
        </w:tc>
        <w:tc>
          <w:tcPr>
            <w:tcW w:w="1858" w:type="dxa"/>
            <w:shd w:val="clear" w:color="auto" w:fill="E7E6E6" w:themeFill="background2"/>
          </w:tcPr>
          <w:p w14:paraId="6934AA69"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247A5CDB"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054907D1" w14:textId="77777777" w:rsidR="009D7C30" w:rsidRPr="00067681" w:rsidRDefault="009D7C30" w:rsidP="009D7C30">
            <w:pPr>
              <w:spacing w:line="360" w:lineRule="auto"/>
              <w:jc w:val="both"/>
              <w:rPr>
                <w:b/>
                <w:bCs/>
              </w:rPr>
            </w:pPr>
            <w:r w:rsidRPr="00067681">
              <w:rPr>
                <w:b/>
                <w:bCs/>
              </w:rPr>
              <w:t>3</w:t>
            </w:r>
          </w:p>
        </w:tc>
      </w:tr>
      <w:tr w:rsidR="009D7C30" w:rsidRPr="00067681" w14:paraId="51B17CA8" w14:textId="77777777" w:rsidTr="009D7C30">
        <w:tc>
          <w:tcPr>
            <w:tcW w:w="5236" w:type="dxa"/>
            <w:shd w:val="clear" w:color="auto" w:fill="E7E6E6" w:themeFill="background2"/>
          </w:tcPr>
          <w:p w14:paraId="4C6230B4" w14:textId="77777777" w:rsidR="009D7C30" w:rsidRPr="00067681" w:rsidRDefault="009D7C30" w:rsidP="009D7C30">
            <w:pPr>
              <w:spacing w:line="360" w:lineRule="auto"/>
              <w:jc w:val="both"/>
            </w:pPr>
            <w:r w:rsidRPr="00067681">
              <w:t xml:space="preserve">Bathroom Condition - Vents/Exhaust Fans </w:t>
            </w:r>
          </w:p>
          <w:p w14:paraId="6DF3366A" w14:textId="77777777" w:rsidR="009D7C30" w:rsidRPr="00067681" w:rsidRDefault="009D7C30" w:rsidP="009D7C30">
            <w:pPr>
              <w:spacing w:line="360" w:lineRule="auto"/>
              <w:jc w:val="both"/>
            </w:pPr>
            <w:r w:rsidRPr="00067681">
              <w:t xml:space="preserve"> </w:t>
            </w:r>
          </w:p>
        </w:tc>
        <w:tc>
          <w:tcPr>
            <w:tcW w:w="1858" w:type="dxa"/>
            <w:shd w:val="clear" w:color="auto" w:fill="E7E6E6" w:themeFill="background2"/>
          </w:tcPr>
          <w:p w14:paraId="267B7639"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697329F8"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021DF0F4" w14:textId="77777777" w:rsidR="009D7C30" w:rsidRPr="00067681" w:rsidRDefault="009D7C30" w:rsidP="009D7C30">
            <w:pPr>
              <w:spacing w:line="360" w:lineRule="auto"/>
              <w:jc w:val="both"/>
              <w:rPr>
                <w:b/>
                <w:bCs/>
              </w:rPr>
            </w:pPr>
            <w:r w:rsidRPr="00067681">
              <w:rPr>
                <w:b/>
                <w:bCs/>
              </w:rPr>
              <w:t>3</w:t>
            </w:r>
          </w:p>
        </w:tc>
      </w:tr>
      <w:tr w:rsidR="009D7C30" w:rsidRPr="00067681" w14:paraId="52359710" w14:textId="77777777" w:rsidTr="009D7C30">
        <w:tc>
          <w:tcPr>
            <w:tcW w:w="5236" w:type="dxa"/>
            <w:shd w:val="clear" w:color="auto" w:fill="E7E6E6" w:themeFill="background2"/>
          </w:tcPr>
          <w:p w14:paraId="210825D5" w14:textId="77777777" w:rsidR="009D7C30" w:rsidRPr="00067681" w:rsidRDefault="009D7C30" w:rsidP="009D7C30">
            <w:pPr>
              <w:spacing w:line="360" w:lineRule="auto"/>
              <w:jc w:val="both"/>
            </w:pPr>
            <w:r w:rsidRPr="00067681">
              <w:t>Bathroom Cleanliness – Toilet</w:t>
            </w:r>
          </w:p>
          <w:p w14:paraId="50A01CF7" w14:textId="77777777" w:rsidR="009D7C30" w:rsidRPr="00067681" w:rsidRDefault="009D7C30" w:rsidP="009D7C30">
            <w:pPr>
              <w:spacing w:line="360" w:lineRule="auto"/>
              <w:jc w:val="both"/>
            </w:pPr>
          </w:p>
        </w:tc>
        <w:tc>
          <w:tcPr>
            <w:tcW w:w="1858" w:type="dxa"/>
            <w:shd w:val="clear" w:color="auto" w:fill="E7E6E6" w:themeFill="background2"/>
          </w:tcPr>
          <w:p w14:paraId="29841F9A" w14:textId="77777777" w:rsidR="009D7C30" w:rsidRPr="00067681" w:rsidRDefault="009D7C30" w:rsidP="009D7C30">
            <w:pPr>
              <w:spacing w:line="360" w:lineRule="auto"/>
              <w:jc w:val="both"/>
            </w:pPr>
            <w:r w:rsidRPr="00067681">
              <w:t>20</w:t>
            </w:r>
          </w:p>
        </w:tc>
        <w:tc>
          <w:tcPr>
            <w:tcW w:w="2122" w:type="dxa"/>
            <w:shd w:val="clear" w:color="auto" w:fill="E7E6E6" w:themeFill="background2"/>
          </w:tcPr>
          <w:p w14:paraId="4CBD11B0"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0C5C765D" w14:textId="77777777" w:rsidR="009D7C30" w:rsidRPr="00067681" w:rsidRDefault="009D7C30" w:rsidP="009D7C30">
            <w:pPr>
              <w:spacing w:line="360" w:lineRule="auto"/>
              <w:jc w:val="both"/>
              <w:rPr>
                <w:b/>
                <w:bCs/>
              </w:rPr>
            </w:pPr>
            <w:r w:rsidRPr="00067681">
              <w:rPr>
                <w:b/>
                <w:bCs/>
              </w:rPr>
              <w:t>16</w:t>
            </w:r>
          </w:p>
        </w:tc>
      </w:tr>
      <w:tr w:rsidR="009D7C30" w:rsidRPr="00067681" w14:paraId="0EBEEEA1" w14:textId="77777777" w:rsidTr="009D7C30">
        <w:tc>
          <w:tcPr>
            <w:tcW w:w="5236" w:type="dxa"/>
            <w:shd w:val="clear" w:color="auto" w:fill="E7E6E6" w:themeFill="background2"/>
          </w:tcPr>
          <w:p w14:paraId="6CF13360" w14:textId="77777777" w:rsidR="009D7C30" w:rsidRPr="00067681" w:rsidRDefault="009D7C30" w:rsidP="009D7C30">
            <w:pPr>
              <w:spacing w:line="360" w:lineRule="auto"/>
              <w:jc w:val="both"/>
            </w:pPr>
            <w:r w:rsidRPr="00067681">
              <w:t>Bathroom Condition – Toilet</w:t>
            </w:r>
          </w:p>
          <w:p w14:paraId="7C4CDFA9" w14:textId="77777777" w:rsidR="009D7C30" w:rsidRPr="00067681" w:rsidRDefault="009D7C30" w:rsidP="009D7C30">
            <w:pPr>
              <w:spacing w:line="360" w:lineRule="auto"/>
              <w:jc w:val="both"/>
            </w:pPr>
          </w:p>
        </w:tc>
        <w:tc>
          <w:tcPr>
            <w:tcW w:w="1858" w:type="dxa"/>
            <w:shd w:val="clear" w:color="auto" w:fill="E7E6E6" w:themeFill="background2"/>
          </w:tcPr>
          <w:p w14:paraId="2C2D44EA" w14:textId="77777777" w:rsidR="009D7C30" w:rsidRPr="00067681" w:rsidRDefault="009D7C30" w:rsidP="009D7C30">
            <w:pPr>
              <w:spacing w:line="360" w:lineRule="auto"/>
              <w:jc w:val="both"/>
            </w:pPr>
            <w:r w:rsidRPr="00067681">
              <w:t>20</w:t>
            </w:r>
          </w:p>
        </w:tc>
        <w:tc>
          <w:tcPr>
            <w:tcW w:w="2122" w:type="dxa"/>
            <w:shd w:val="clear" w:color="auto" w:fill="E7E6E6" w:themeFill="background2"/>
          </w:tcPr>
          <w:p w14:paraId="5FB99BD9"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6E9CC1AD" w14:textId="77777777" w:rsidR="009D7C30" w:rsidRPr="00067681" w:rsidRDefault="009D7C30" w:rsidP="009D7C30">
            <w:pPr>
              <w:spacing w:line="360" w:lineRule="auto"/>
              <w:jc w:val="both"/>
              <w:rPr>
                <w:b/>
                <w:bCs/>
              </w:rPr>
            </w:pPr>
            <w:r w:rsidRPr="00067681">
              <w:rPr>
                <w:b/>
                <w:bCs/>
              </w:rPr>
              <w:t>16</w:t>
            </w:r>
          </w:p>
        </w:tc>
      </w:tr>
      <w:tr w:rsidR="009D7C30" w:rsidRPr="00067681" w14:paraId="3A27DDA2" w14:textId="77777777" w:rsidTr="009D7C30">
        <w:tc>
          <w:tcPr>
            <w:tcW w:w="5236" w:type="dxa"/>
            <w:shd w:val="clear" w:color="auto" w:fill="E7E6E6" w:themeFill="background2"/>
          </w:tcPr>
          <w:p w14:paraId="4DD555CD" w14:textId="77777777" w:rsidR="009D7C30" w:rsidRPr="00067681" w:rsidRDefault="009D7C30" w:rsidP="009D7C30">
            <w:pPr>
              <w:spacing w:line="360" w:lineRule="auto"/>
              <w:jc w:val="both"/>
            </w:pPr>
            <w:r w:rsidRPr="00067681">
              <w:t xml:space="preserve">Bathroom Cleanliness - Fixtures (Towel Bars/Hair Dryers/Amenity Tray/Waste Can/Tissue Holder/Toilet Tissue Holder)  </w:t>
            </w:r>
          </w:p>
          <w:p w14:paraId="0C4985F9" w14:textId="77777777" w:rsidR="009D7C30" w:rsidRPr="00067681" w:rsidRDefault="009D7C30" w:rsidP="009D7C30">
            <w:pPr>
              <w:spacing w:line="360" w:lineRule="auto"/>
              <w:jc w:val="both"/>
            </w:pPr>
          </w:p>
        </w:tc>
        <w:tc>
          <w:tcPr>
            <w:tcW w:w="1858" w:type="dxa"/>
            <w:shd w:val="clear" w:color="auto" w:fill="E7E6E6" w:themeFill="background2"/>
          </w:tcPr>
          <w:p w14:paraId="7BA55587"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0CF2577"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75DCFECC" w14:textId="77777777" w:rsidR="009D7C30" w:rsidRPr="00067681" w:rsidRDefault="009D7C30" w:rsidP="009D7C30">
            <w:pPr>
              <w:spacing w:line="360" w:lineRule="auto"/>
              <w:jc w:val="both"/>
              <w:rPr>
                <w:b/>
                <w:bCs/>
              </w:rPr>
            </w:pPr>
            <w:r w:rsidRPr="00067681">
              <w:rPr>
                <w:b/>
                <w:bCs/>
              </w:rPr>
              <w:t>8</w:t>
            </w:r>
          </w:p>
        </w:tc>
      </w:tr>
      <w:tr w:rsidR="009D7C30" w:rsidRPr="00067681" w14:paraId="7CDC62BA" w14:textId="77777777" w:rsidTr="009D7C30">
        <w:tc>
          <w:tcPr>
            <w:tcW w:w="5236" w:type="dxa"/>
            <w:shd w:val="clear" w:color="auto" w:fill="E7E6E6" w:themeFill="background2"/>
          </w:tcPr>
          <w:p w14:paraId="266E5DB4" w14:textId="77777777" w:rsidR="009D7C30" w:rsidRPr="00067681" w:rsidRDefault="009D7C30" w:rsidP="009D7C30">
            <w:pPr>
              <w:spacing w:line="360" w:lineRule="auto"/>
              <w:jc w:val="both"/>
            </w:pPr>
            <w:r w:rsidRPr="00067681">
              <w:t>Bathroom Condition - Fixtures (Towel Bars/Hair Dryers/Amenity Tray/Waste Can/Tissue Holder/Toilet Tissue Holder)</w:t>
            </w:r>
          </w:p>
          <w:p w14:paraId="730D91A9" w14:textId="77777777" w:rsidR="009D7C30" w:rsidRPr="00067681" w:rsidRDefault="009D7C30" w:rsidP="009D7C30">
            <w:pPr>
              <w:spacing w:line="360" w:lineRule="auto"/>
              <w:jc w:val="both"/>
            </w:pPr>
          </w:p>
        </w:tc>
        <w:tc>
          <w:tcPr>
            <w:tcW w:w="1858" w:type="dxa"/>
            <w:shd w:val="clear" w:color="auto" w:fill="E7E6E6" w:themeFill="background2"/>
          </w:tcPr>
          <w:p w14:paraId="6A9A0757"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321873B1"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6F1B1408" w14:textId="77777777" w:rsidR="009D7C30" w:rsidRPr="00067681" w:rsidRDefault="009D7C30" w:rsidP="009D7C30">
            <w:pPr>
              <w:spacing w:line="360" w:lineRule="auto"/>
              <w:jc w:val="both"/>
              <w:rPr>
                <w:b/>
                <w:bCs/>
              </w:rPr>
            </w:pPr>
            <w:r w:rsidRPr="00067681">
              <w:rPr>
                <w:b/>
                <w:bCs/>
              </w:rPr>
              <w:t>8</w:t>
            </w:r>
          </w:p>
        </w:tc>
      </w:tr>
      <w:tr w:rsidR="009D7C30" w:rsidRPr="00067681" w14:paraId="38AB3A1D" w14:textId="77777777" w:rsidTr="009D7C30">
        <w:tc>
          <w:tcPr>
            <w:tcW w:w="5236" w:type="dxa"/>
            <w:shd w:val="clear" w:color="auto" w:fill="E7E6E6" w:themeFill="background2"/>
          </w:tcPr>
          <w:p w14:paraId="2DC46219" w14:textId="77777777" w:rsidR="009D7C30" w:rsidRPr="00067681" w:rsidRDefault="009D7C30" w:rsidP="009D7C30">
            <w:pPr>
              <w:spacing w:line="360" w:lineRule="auto"/>
              <w:jc w:val="both"/>
            </w:pPr>
            <w:r w:rsidRPr="00067681">
              <w:t>Bathroom Cleanliness - Linens/Terry</w:t>
            </w:r>
          </w:p>
          <w:p w14:paraId="61F41B8B" w14:textId="77777777" w:rsidR="009D7C30" w:rsidRPr="00067681" w:rsidRDefault="009D7C30" w:rsidP="009D7C30">
            <w:pPr>
              <w:spacing w:line="360" w:lineRule="auto"/>
              <w:jc w:val="both"/>
            </w:pPr>
          </w:p>
        </w:tc>
        <w:tc>
          <w:tcPr>
            <w:tcW w:w="1858" w:type="dxa"/>
            <w:shd w:val="clear" w:color="auto" w:fill="E7E6E6" w:themeFill="background2"/>
          </w:tcPr>
          <w:p w14:paraId="6CD181C1" w14:textId="77777777" w:rsidR="009D7C30" w:rsidRPr="00067681" w:rsidRDefault="009D7C30" w:rsidP="009D7C30">
            <w:pPr>
              <w:spacing w:line="360" w:lineRule="auto"/>
              <w:jc w:val="both"/>
            </w:pPr>
            <w:r w:rsidRPr="00067681">
              <w:t>20</w:t>
            </w:r>
          </w:p>
        </w:tc>
        <w:tc>
          <w:tcPr>
            <w:tcW w:w="2122" w:type="dxa"/>
            <w:shd w:val="clear" w:color="auto" w:fill="E7E6E6" w:themeFill="background2"/>
          </w:tcPr>
          <w:p w14:paraId="3C6BB649"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0B3CDB06" w14:textId="77777777" w:rsidR="009D7C30" w:rsidRPr="00067681" w:rsidRDefault="009D7C30" w:rsidP="009D7C30">
            <w:pPr>
              <w:spacing w:line="360" w:lineRule="auto"/>
              <w:jc w:val="both"/>
              <w:rPr>
                <w:b/>
                <w:bCs/>
              </w:rPr>
            </w:pPr>
            <w:r w:rsidRPr="00067681">
              <w:rPr>
                <w:b/>
                <w:bCs/>
              </w:rPr>
              <w:t>15</w:t>
            </w:r>
          </w:p>
        </w:tc>
      </w:tr>
      <w:tr w:rsidR="009D7C30" w:rsidRPr="00067681" w14:paraId="4ABD64B7" w14:textId="77777777" w:rsidTr="009D7C30">
        <w:tc>
          <w:tcPr>
            <w:tcW w:w="5236" w:type="dxa"/>
            <w:shd w:val="clear" w:color="auto" w:fill="E7E6E6" w:themeFill="background2"/>
          </w:tcPr>
          <w:p w14:paraId="1BE14893" w14:textId="77777777" w:rsidR="009D7C30" w:rsidRPr="00067681" w:rsidRDefault="009D7C30" w:rsidP="009D7C30">
            <w:pPr>
              <w:spacing w:line="360" w:lineRule="auto"/>
              <w:jc w:val="both"/>
            </w:pPr>
            <w:r w:rsidRPr="00067681">
              <w:t>Bathroom Condition - Linens/Terry</w:t>
            </w:r>
          </w:p>
          <w:p w14:paraId="2CA9E14E" w14:textId="77777777" w:rsidR="009D7C30" w:rsidRPr="00067681" w:rsidRDefault="009D7C30" w:rsidP="009D7C30">
            <w:pPr>
              <w:spacing w:line="360" w:lineRule="auto"/>
              <w:jc w:val="both"/>
            </w:pPr>
          </w:p>
        </w:tc>
        <w:tc>
          <w:tcPr>
            <w:tcW w:w="1858" w:type="dxa"/>
            <w:shd w:val="clear" w:color="auto" w:fill="E7E6E6" w:themeFill="background2"/>
          </w:tcPr>
          <w:p w14:paraId="0C354621" w14:textId="77777777" w:rsidR="009D7C30" w:rsidRPr="00067681" w:rsidRDefault="009D7C30" w:rsidP="009D7C30">
            <w:pPr>
              <w:spacing w:line="360" w:lineRule="auto"/>
              <w:jc w:val="both"/>
            </w:pPr>
            <w:r w:rsidRPr="00067681">
              <w:t>20</w:t>
            </w:r>
          </w:p>
        </w:tc>
        <w:tc>
          <w:tcPr>
            <w:tcW w:w="2122" w:type="dxa"/>
            <w:shd w:val="clear" w:color="auto" w:fill="E7E6E6" w:themeFill="background2"/>
          </w:tcPr>
          <w:p w14:paraId="72D01CD4"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34EEDDBD" w14:textId="77777777" w:rsidR="009D7C30" w:rsidRPr="00067681" w:rsidRDefault="009D7C30" w:rsidP="009D7C30">
            <w:pPr>
              <w:spacing w:line="360" w:lineRule="auto"/>
              <w:jc w:val="both"/>
              <w:rPr>
                <w:b/>
                <w:bCs/>
              </w:rPr>
            </w:pPr>
            <w:r w:rsidRPr="00067681">
              <w:rPr>
                <w:b/>
                <w:bCs/>
              </w:rPr>
              <w:t>16</w:t>
            </w:r>
          </w:p>
        </w:tc>
      </w:tr>
      <w:tr w:rsidR="009D7C30" w:rsidRPr="00067681" w14:paraId="41235F26" w14:textId="77777777" w:rsidTr="009D7C30">
        <w:tc>
          <w:tcPr>
            <w:tcW w:w="5236" w:type="dxa"/>
            <w:shd w:val="clear" w:color="auto" w:fill="E7E6E6" w:themeFill="background2"/>
          </w:tcPr>
          <w:p w14:paraId="5ECD9E24" w14:textId="77777777" w:rsidR="009D7C30" w:rsidRPr="00067681" w:rsidRDefault="009D7C30" w:rsidP="009D7C30">
            <w:pPr>
              <w:spacing w:line="360" w:lineRule="auto"/>
              <w:jc w:val="both"/>
            </w:pPr>
            <w:r w:rsidRPr="00067681">
              <w:t xml:space="preserve">Bathroom Cleanliness - Shower Curtain/Shower Doors/Shower Rod  </w:t>
            </w:r>
          </w:p>
          <w:p w14:paraId="1138A6DE" w14:textId="77777777" w:rsidR="009D7C30" w:rsidRPr="00067681" w:rsidRDefault="009D7C30" w:rsidP="009D7C30">
            <w:pPr>
              <w:spacing w:line="360" w:lineRule="auto"/>
              <w:jc w:val="both"/>
            </w:pPr>
          </w:p>
        </w:tc>
        <w:tc>
          <w:tcPr>
            <w:tcW w:w="1858" w:type="dxa"/>
            <w:shd w:val="clear" w:color="auto" w:fill="E7E6E6" w:themeFill="background2"/>
          </w:tcPr>
          <w:p w14:paraId="456659AE"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028B498C"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34913177" w14:textId="77777777" w:rsidR="009D7C30" w:rsidRPr="00067681" w:rsidRDefault="009D7C30" w:rsidP="009D7C30">
            <w:pPr>
              <w:spacing w:line="360" w:lineRule="auto"/>
              <w:jc w:val="both"/>
              <w:rPr>
                <w:b/>
                <w:bCs/>
              </w:rPr>
            </w:pPr>
            <w:r w:rsidRPr="00067681">
              <w:rPr>
                <w:b/>
                <w:bCs/>
              </w:rPr>
              <w:t>8</w:t>
            </w:r>
          </w:p>
        </w:tc>
      </w:tr>
      <w:tr w:rsidR="009D7C30" w:rsidRPr="00067681" w14:paraId="67CB46A8" w14:textId="77777777" w:rsidTr="009D7C30">
        <w:tc>
          <w:tcPr>
            <w:tcW w:w="5236" w:type="dxa"/>
            <w:shd w:val="clear" w:color="auto" w:fill="E7E6E6" w:themeFill="background2"/>
          </w:tcPr>
          <w:p w14:paraId="05061923" w14:textId="77777777" w:rsidR="009D7C30" w:rsidRPr="00067681" w:rsidRDefault="009D7C30" w:rsidP="009D7C30">
            <w:pPr>
              <w:spacing w:line="360" w:lineRule="auto"/>
              <w:jc w:val="both"/>
            </w:pPr>
            <w:r w:rsidRPr="00067681">
              <w:t>Bathroom Condition - Shower Curtain/Shower Doors/Shower Rod</w:t>
            </w:r>
          </w:p>
          <w:p w14:paraId="55FF0F82" w14:textId="77777777" w:rsidR="009D7C30" w:rsidRPr="00067681" w:rsidRDefault="009D7C30" w:rsidP="009D7C30">
            <w:pPr>
              <w:spacing w:line="360" w:lineRule="auto"/>
              <w:jc w:val="both"/>
            </w:pPr>
          </w:p>
        </w:tc>
        <w:tc>
          <w:tcPr>
            <w:tcW w:w="1858" w:type="dxa"/>
            <w:shd w:val="clear" w:color="auto" w:fill="E7E6E6" w:themeFill="background2"/>
          </w:tcPr>
          <w:p w14:paraId="3502C61E"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46774936"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69406E10" w14:textId="77777777" w:rsidR="009D7C30" w:rsidRPr="00067681" w:rsidRDefault="009D7C30" w:rsidP="009D7C30">
            <w:pPr>
              <w:spacing w:line="360" w:lineRule="auto"/>
              <w:jc w:val="both"/>
              <w:rPr>
                <w:b/>
                <w:bCs/>
              </w:rPr>
            </w:pPr>
            <w:r w:rsidRPr="00067681">
              <w:rPr>
                <w:b/>
                <w:bCs/>
              </w:rPr>
              <w:t>8</w:t>
            </w:r>
          </w:p>
        </w:tc>
      </w:tr>
      <w:tr w:rsidR="009D7C30" w:rsidRPr="00067681" w14:paraId="6FB2C281" w14:textId="77777777" w:rsidTr="009D7C30">
        <w:tc>
          <w:tcPr>
            <w:tcW w:w="5236" w:type="dxa"/>
            <w:shd w:val="clear" w:color="auto" w:fill="E7E6E6" w:themeFill="background2"/>
          </w:tcPr>
          <w:p w14:paraId="7C629BFB" w14:textId="77777777" w:rsidR="009D7C30" w:rsidRPr="00067681" w:rsidRDefault="009D7C30" w:rsidP="009D7C30">
            <w:pPr>
              <w:spacing w:line="360" w:lineRule="auto"/>
              <w:jc w:val="both"/>
            </w:pPr>
            <w:r w:rsidRPr="00067681">
              <w:t>Bathroom Cleanliness - Bathtub/Shower Enclosures/Plumbing Fixtures</w:t>
            </w:r>
          </w:p>
          <w:p w14:paraId="6E06DD2C" w14:textId="77777777" w:rsidR="009D7C30" w:rsidRPr="00067681" w:rsidRDefault="009D7C30" w:rsidP="009D7C30">
            <w:pPr>
              <w:spacing w:line="360" w:lineRule="auto"/>
              <w:jc w:val="both"/>
            </w:pPr>
          </w:p>
        </w:tc>
        <w:tc>
          <w:tcPr>
            <w:tcW w:w="1858" w:type="dxa"/>
            <w:shd w:val="clear" w:color="auto" w:fill="E7E6E6" w:themeFill="background2"/>
          </w:tcPr>
          <w:p w14:paraId="185FDDE5" w14:textId="77777777" w:rsidR="009D7C30" w:rsidRPr="00067681" w:rsidRDefault="009D7C30" w:rsidP="009D7C30">
            <w:pPr>
              <w:spacing w:line="360" w:lineRule="auto"/>
              <w:jc w:val="both"/>
            </w:pPr>
            <w:r w:rsidRPr="00067681">
              <w:lastRenderedPageBreak/>
              <w:t>10</w:t>
            </w:r>
          </w:p>
        </w:tc>
        <w:tc>
          <w:tcPr>
            <w:tcW w:w="2122" w:type="dxa"/>
            <w:shd w:val="clear" w:color="auto" w:fill="E7E6E6" w:themeFill="background2"/>
          </w:tcPr>
          <w:p w14:paraId="30D045E0"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4115783E" w14:textId="77777777" w:rsidR="009D7C30" w:rsidRPr="00067681" w:rsidRDefault="009D7C30" w:rsidP="009D7C30">
            <w:pPr>
              <w:spacing w:line="360" w:lineRule="auto"/>
              <w:jc w:val="both"/>
              <w:rPr>
                <w:b/>
                <w:bCs/>
              </w:rPr>
            </w:pPr>
            <w:r w:rsidRPr="00067681">
              <w:rPr>
                <w:b/>
                <w:bCs/>
              </w:rPr>
              <w:t>8</w:t>
            </w:r>
          </w:p>
        </w:tc>
      </w:tr>
      <w:tr w:rsidR="009D7C30" w:rsidRPr="00067681" w14:paraId="324989FF" w14:textId="77777777" w:rsidTr="009D7C30">
        <w:tc>
          <w:tcPr>
            <w:tcW w:w="5236" w:type="dxa"/>
            <w:shd w:val="clear" w:color="auto" w:fill="E7E6E6" w:themeFill="background2"/>
          </w:tcPr>
          <w:p w14:paraId="37DCC2DA" w14:textId="77777777" w:rsidR="009D7C30" w:rsidRPr="00067681" w:rsidRDefault="009D7C30" w:rsidP="009D7C30">
            <w:pPr>
              <w:spacing w:line="360" w:lineRule="auto"/>
              <w:jc w:val="both"/>
            </w:pPr>
            <w:r w:rsidRPr="00067681">
              <w:t xml:space="preserve">Bathroom Condition - Bathtub/Shower Enclosures/Plumbing Fixtures  </w:t>
            </w:r>
          </w:p>
          <w:p w14:paraId="2B2C05EE" w14:textId="77777777" w:rsidR="009D7C30" w:rsidRPr="00067681" w:rsidRDefault="009D7C30" w:rsidP="009D7C30">
            <w:pPr>
              <w:spacing w:line="360" w:lineRule="auto"/>
              <w:jc w:val="both"/>
            </w:pPr>
          </w:p>
        </w:tc>
        <w:tc>
          <w:tcPr>
            <w:tcW w:w="1858" w:type="dxa"/>
            <w:shd w:val="clear" w:color="auto" w:fill="E7E6E6" w:themeFill="background2"/>
          </w:tcPr>
          <w:p w14:paraId="52EC420B"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4CAE7DE1"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5D20116E" w14:textId="77777777" w:rsidR="009D7C30" w:rsidRPr="00067681" w:rsidRDefault="009D7C30" w:rsidP="009D7C30">
            <w:pPr>
              <w:spacing w:line="360" w:lineRule="auto"/>
              <w:jc w:val="both"/>
              <w:rPr>
                <w:b/>
                <w:bCs/>
              </w:rPr>
            </w:pPr>
            <w:r w:rsidRPr="00067681">
              <w:rPr>
                <w:b/>
                <w:bCs/>
              </w:rPr>
              <w:t>8</w:t>
            </w:r>
          </w:p>
        </w:tc>
      </w:tr>
      <w:tr w:rsidR="009D7C30" w:rsidRPr="00067681" w14:paraId="7451074F" w14:textId="77777777" w:rsidTr="009D7C30">
        <w:tc>
          <w:tcPr>
            <w:tcW w:w="11182" w:type="dxa"/>
            <w:gridSpan w:val="4"/>
            <w:shd w:val="clear" w:color="auto" w:fill="E7E6E6" w:themeFill="background2"/>
          </w:tcPr>
          <w:p w14:paraId="4A3FB7BB" w14:textId="77777777" w:rsidR="009D7C30" w:rsidRPr="00067681" w:rsidRDefault="009D7C30" w:rsidP="009D7C30">
            <w:pPr>
              <w:spacing w:line="360" w:lineRule="auto"/>
              <w:jc w:val="both"/>
              <w:rPr>
                <w:b/>
                <w:bCs/>
              </w:rPr>
            </w:pPr>
            <w:r w:rsidRPr="00067681">
              <w:rPr>
                <w:b/>
                <w:bCs/>
              </w:rPr>
              <w:t>Comments:</w:t>
            </w:r>
          </w:p>
          <w:p w14:paraId="09784E57" w14:textId="77777777" w:rsidR="009D7C30" w:rsidRPr="00067681" w:rsidRDefault="009D7C30" w:rsidP="009D7C30">
            <w:pPr>
              <w:spacing w:line="360" w:lineRule="auto"/>
              <w:jc w:val="both"/>
            </w:pPr>
          </w:p>
          <w:p w14:paraId="67620511" w14:textId="77777777" w:rsidR="009D7C30" w:rsidRPr="00067681" w:rsidRDefault="009D7C30" w:rsidP="009D7C30">
            <w:pPr>
              <w:spacing w:line="360" w:lineRule="auto"/>
              <w:jc w:val="both"/>
            </w:pPr>
          </w:p>
          <w:p w14:paraId="3669567C" w14:textId="77777777" w:rsidR="009D7C30" w:rsidRPr="00067681" w:rsidRDefault="009D7C30" w:rsidP="009D7C30">
            <w:pPr>
              <w:spacing w:line="360" w:lineRule="auto"/>
              <w:jc w:val="both"/>
            </w:pPr>
          </w:p>
          <w:p w14:paraId="0227AFD0" w14:textId="77777777" w:rsidR="009D7C30" w:rsidRPr="00067681" w:rsidRDefault="009D7C30" w:rsidP="009D7C30">
            <w:pPr>
              <w:pStyle w:val="NormalWeb"/>
              <w:spacing w:before="0" w:beforeAutospacing="0" w:after="0" w:afterAutospacing="0" w:line="360" w:lineRule="auto"/>
              <w:jc w:val="both"/>
            </w:pPr>
            <w:r w:rsidRPr="00067681">
              <w:rPr>
                <w:color w:val="000000"/>
              </w:rPr>
              <w:t>The hotel needs to consider diverse aspects related to cleanliness. This one of the most crucial aspects that helps to increase the reputation of the hotel along with increasing the ambience. It is essential to consider the minute details and work on it.</w:t>
            </w:r>
          </w:p>
          <w:p w14:paraId="47906D18" w14:textId="77777777" w:rsidR="009D7C30" w:rsidRPr="00067681" w:rsidRDefault="009D7C30" w:rsidP="009D7C30">
            <w:pPr>
              <w:spacing w:line="360" w:lineRule="auto"/>
              <w:jc w:val="both"/>
            </w:pPr>
          </w:p>
          <w:p w14:paraId="0AB603D9" w14:textId="77777777" w:rsidR="009D7C30" w:rsidRPr="00067681" w:rsidRDefault="009D7C30" w:rsidP="009D7C30">
            <w:pPr>
              <w:spacing w:line="360" w:lineRule="auto"/>
              <w:jc w:val="both"/>
            </w:pPr>
          </w:p>
          <w:p w14:paraId="03BE42F3" w14:textId="77777777" w:rsidR="009D7C30" w:rsidRPr="00067681" w:rsidRDefault="009D7C30" w:rsidP="009D7C30">
            <w:pPr>
              <w:spacing w:line="360" w:lineRule="auto"/>
              <w:jc w:val="both"/>
            </w:pPr>
          </w:p>
          <w:p w14:paraId="351B10B6" w14:textId="77777777" w:rsidR="009D7C30" w:rsidRPr="00067681" w:rsidRDefault="009D7C30" w:rsidP="009D7C30">
            <w:pPr>
              <w:spacing w:line="360" w:lineRule="auto"/>
              <w:jc w:val="both"/>
            </w:pPr>
          </w:p>
          <w:p w14:paraId="6A5CE4F1" w14:textId="77777777" w:rsidR="009D7C30" w:rsidRPr="00067681" w:rsidRDefault="009D7C30" w:rsidP="009D7C30">
            <w:pPr>
              <w:spacing w:line="360" w:lineRule="auto"/>
              <w:jc w:val="both"/>
            </w:pPr>
          </w:p>
          <w:p w14:paraId="08C7CEB1" w14:textId="77777777" w:rsidR="009D7C30" w:rsidRPr="00067681" w:rsidRDefault="009D7C30" w:rsidP="009D7C30">
            <w:pPr>
              <w:spacing w:line="360" w:lineRule="auto"/>
              <w:jc w:val="both"/>
              <w:rPr>
                <w:b/>
                <w:bCs/>
              </w:rPr>
            </w:pPr>
          </w:p>
        </w:tc>
      </w:tr>
      <w:tr w:rsidR="009D7C30" w:rsidRPr="00067681" w14:paraId="39829A5C" w14:textId="77777777" w:rsidTr="009D7C30">
        <w:tc>
          <w:tcPr>
            <w:tcW w:w="9216" w:type="dxa"/>
            <w:gridSpan w:val="3"/>
            <w:shd w:val="clear" w:color="auto" w:fill="DBDBDB" w:themeFill="accent3" w:themeFillTint="66"/>
          </w:tcPr>
          <w:p w14:paraId="63924594" w14:textId="77777777" w:rsidR="009D7C30" w:rsidRPr="00067681" w:rsidRDefault="009D7C30" w:rsidP="009D7C30">
            <w:pPr>
              <w:spacing w:line="360" w:lineRule="auto"/>
              <w:jc w:val="both"/>
              <w:rPr>
                <w:b/>
                <w:bCs/>
              </w:rPr>
            </w:pPr>
            <w:r w:rsidRPr="00067681">
              <w:rPr>
                <w:b/>
                <w:bCs/>
              </w:rPr>
              <w:t>Total Points: 220</w:t>
            </w:r>
          </w:p>
          <w:p w14:paraId="7D841D8C" w14:textId="77777777" w:rsidR="009D7C30" w:rsidRPr="00067681" w:rsidRDefault="009D7C30" w:rsidP="009D7C30">
            <w:pPr>
              <w:spacing w:line="360" w:lineRule="auto"/>
              <w:jc w:val="both"/>
            </w:pPr>
          </w:p>
        </w:tc>
        <w:tc>
          <w:tcPr>
            <w:tcW w:w="1966" w:type="dxa"/>
            <w:shd w:val="clear" w:color="auto" w:fill="DBDBDB" w:themeFill="accent3" w:themeFillTint="66"/>
          </w:tcPr>
          <w:p w14:paraId="506E7B72" w14:textId="77777777" w:rsidR="009D7C30" w:rsidRPr="00067681" w:rsidRDefault="009D7C30" w:rsidP="009D7C30">
            <w:pPr>
              <w:spacing w:line="360" w:lineRule="auto"/>
              <w:jc w:val="both"/>
              <w:rPr>
                <w:b/>
                <w:bCs/>
              </w:rPr>
            </w:pPr>
            <w:r w:rsidRPr="00067681">
              <w:rPr>
                <w:b/>
                <w:bCs/>
              </w:rPr>
              <w:t>174</w:t>
            </w:r>
          </w:p>
        </w:tc>
      </w:tr>
      <w:tr w:rsidR="009D7C30" w:rsidRPr="00067681" w14:paraId="4997E994" w14:textId="77777777" w:rsidTr="009D7C30">
        <w:tc>
          <w:tcPr>
            <w:tcW w:w="11182" w:type="dxa"/>
            <w:gridSpan w:val="4"/>
            <w:shd w:val="clear" w:color="auto" w:fill="ACB9CA" w:themeFill="text2" w:themeFillTint="66"/>
          </w:tcPr>
          <w:p w14:paraId="62687C02" w14:textId="77777777" w:rsidR="009D7C30" w:rsidRPr="00067681" w:rsidRDefault="009D7C30" w:rsidP="009D7C30">
            <w:pPr>
              <w:spacing w:line="360" w:lineRule="auto"/>
              <w:jc w:val="both"/>
              <w:rPr>
                <w:b/>
                <w:bCs/>
              </w:rPr>
            </w:pPr>
            <w:r w:rsidRPr="00067681">
              <w:rPr>
                <w:b/>
                <w:bCs/>
              </w:rPr>
              <w:t>Lobby</w:t>
            </w:r>
          </w:p>
          <w:p w14:paraId="5D6A4898" w14:textId="77777777" w:rsidR="009D7C30" w:rsidRPr="00067681" w:rsidRDefault="009D7C30" w:rsidP="009D7C30">
            <w:pPr>
              <w:spacing w:line="360" w:lineRule="auto"/>
              <w:jc w:val="both"/>
              <w:rPr>
                <w:b/>
                <w:bCs/>
              </w:rPr>
            </w:pPr>
            <w:r w:rsidRPr="00067681">
              <w:rPr>
                <w:b/>
                <w:bCs/>
              </w:rPr>
              <w:t xml:space="preserve"> </w:t>
            </w:r>
          </w:p>
          <w:p w14:paraId="516FD053" w14:textId="77777777" w:rsidR="009D7C30" w:rsidRPr="00067681" w:rsidRDefault="009D7C30" w:rsidP="009D7C30">
            <w:pPr>
              <w:spacing w:line="360" w:lineRule="auto"/>
              <w:jc w:val="both"/>
              <w:rPr>
                <w:b/>
                <w:bCs/>
              </w:rPr>
            </w:pPr>
          </w:p>
        </w:tc>
      </w:tr>
      <w:tr w:rsidR="009D7C30" w:rsidRPr="00067681" w14:paraId="7EC1A9B0" w14:textId="77777777" w:rsidTr="009D7C30">
        <w:tc>
          <w:tcPr>
            <w:tcW w:w="5236" w:type="dxa"/>
            <w:shd w:val="clear" w:color="auto" w:fill="C5E0B3" w:themeFill="accent6" w:themeFillTint="66"/>
          </w:tcPr>
          <w:p w14:paraId="63E89C0B" w14:textId="77777777" w:rsidR="009D7C30" w:rsidRPr="00067681" w:rsidRDefault="009D7C30" w:rsidP="009D7C30">
            <w:pPr>
              <w:spacing w:line="360" w:lineRule="auto"/>
              <w:jc w:val="both"/>
              <w:rPr>
                <w:b/>
                <w:bCs/>
              </w:rPr>
            </w:pPr>
            <w:r w:rsidRPr="00067681">
              <w:rPr>
                <w:b/>
                <w:bCs/>
              </w:rPr>
              <w:t>Lobby</w:t>
            </w:r>
          </w:p>
        </w:tc>
        <w:tc>
          <w:tcPr>
            <w:tcW w:w="1858" w:type="dxa"/>
            <w:shd w:val="clear" w:color="auto" w:fill="C5E0B3" w:themeFill="accent6" w:themeFillTint="66"/>
          </w:tcPr>
          <w:p w14:paraId="6DB7448F" w14:textId="77777777" w:rsidR="009D7C30" w:rsidRPr="00067681" w:rsidRDefault="009D7C30" w:rsidP="009D7C30">
            <w:pPr>
              <w:spacing w:line="360" w:lineRule="auto"/>
              <w:jc w:val="both"/>
              <w:rPr>
                <w:b/>
                <w:bCs/>
              </w:rPr>
            </w:pPr>
            <w:r w:rsidRPr="00067681">
              <w:rPr>
                <w:b/>
                <w:bCs/>
              </w:rPr>
              <w:t>Points</w:t>
            </w:r>
          </w:p>
        </w:tc>
        <w:tc>
          <w:tcPr>
            <w:tcW w:w="2122" w:type="dxa"/>
            <w:shd w:val="clear" w:color="auto" w:fill="C5E0B3" w:themeFill="accent6" w:themeFillTint="66"/>
          </w:tcPr>
          <w:p w14:paraId="2ACE17BD" w14:textId="77777777" w:rsidR="009D7C30" w:rsidRPr="00067681" w:rsidRDefault="009D7C30" w:rsidP="009D7C30">
            <w:pPr>
              <w:spacing w:line="360" w:lineRule="auto"/>
              <w:jc w:val="both"/>
              <w:rPr>
                <w:b/>
                <w:bCs/>
              </w:rPr>
            </w:pPr>
            <w:r w:rsidRPr="00067681">
              <w:rPr>
                <w:b/>
                <w:bCs/>
              </w:rPr>
              <w:t>Category/Area to Address</w:t>
            </w:r>
          </w:p>
        </w:tc>
        <w:tc>
          <w:tcPr>
            <w:tcW w:w="1966" w:type="dxa"/>
            <w:shd w:val="clear" w:color="auto" w:fill="C5E0B3" w:themeFill="accent6" w:themeFillTint="66"/>
          </w:tcPr>
          <w:p w14:paraId="3F7175D1" w14:textId="77777777" w:rsidR="009D7C30" w:rsidRPr="00067681" w:rsidRDefault="009D7C30" w:rsidP="009D7C30">
            <w:pPr>
              <w:spacing w:line="360" w:lineRule="auto"/>
              <w:jc w:val="both"/>
              <w:rPr>
                <w:b/>
                <w:bCs/>
              </w:rPr>
            </w:pPr>
            <w:r w:rsidRPr="00067681">
              <w:rPr>
                <w:b/>
                <w:bCs/>
              </w:rPr>
              <w:t>Points Awarded</w:t>
            </w:r>
          </w:p>
        </w:tc>
      </w:tr>
      <w:tr w:rsidR="009D7C30" w:rsidRPr="00067681" w14:paraId="6FF5BE21" w14:textId="77777777" w:rsidTr="009D7C30">
        <w:tc>
          <w:tcPr>
            <w:tcW w:w="5236" w:type="dxa"/>
            <w:shd w:val="clear" w:color="auto" w:fill="E7E6E6" w:themeFill="background2"/>
          </w:tcPr>
          <w:p w14:paraId="6697D22D" w14:textId="77777777" w:rsidR="009D7C30" w:rsidRPr="00067681" w:rsidRDefault="009D7C30" w:rsidP="009D7C30">
            <w:pPr>
              <w:spacing w:line="360" w:lineRule="auto"/>
              <w:jc w:val="both"/>
            </w:pPr>
            <w:r w:rsidRPr="00067681">
              <w:t>Business services meet standards:</w:t>
            </w:r>
          </w:p>
          <w:p w14:paraId="6966F152" w14:textId="77777777" w:rsidR="009D7C30" w:rsidRPr="00067681" w:rsidRDefault="009D7C30" w:rsidP="009D7C30">
            <w:pPr>
              <w:spacing w:line="360" w:lineRule="auto"/>
              <w:jc w:val="both"/>
            </w:pPr>
            <w:r w:rsidRPr="00067681">
              <w:t xml:space="preserve">• Computer access • Printing services </w:t>
            </w:r>
          </w:p>
          <w:p w14:paraId="2D44C2FD" w14:textId="77777777" w:rsidR="009D7C30" w:rsidRPr="00067681" w:rsidRDefault="009D7C30" w:rsidP="009D7C30">
            <w:pPr>
              <w:spacing w:line="360" w:lineRule="auto"/>
              <w:jc w:val="both"/>
            </w:pPr>
            <w:r w:rsidRPr="00067681">
              <w:t>Front Office may provide services if not available in the lobby</w:t>
            </w:r>
          </w:p>
          <w:p w14:paraId="41F9227A" w14:textId="77777777" w:rsidR="009D7C30" w:rsidRPr="00067681" w:rsidRDefault="009D7C30" w:rsidP="009D7C30">
            <w:pPr>
              <w:spacing w:line="360" w:lineRule="auto"/>
              <w:jc w:val="both"/>
            </w:pPr>
          </w:p>
        </w:tc>
        <w:tc>
          <w:tcPr>
            <w:tcW w:w="1858" w:type="dxa"/>
            <w:shd w:val="clear" w:color="auto" w:fill="E7E6E6" w:themeFill="background2"/>
          </w:tcPr>
          <w:p w14:paraId="0DAC6F80"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2B3E386D"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0D07668C" w14:textId="77777777" w:rsidR="009D7C30" w:rsidRPr="00067681" w:rsidRDefault="009D7C30" w:rsidP="009D7C30">
            <w:pPr>
              <w:spacing w:line="360" w:lineRule="auto"/>
              <w:jc w:val="both"/>
              <w:rPr>
                <w:b/>
                <w:bCs/>
              </w:rPr>
            </w:pPr>
            <w:r w:rsidRPr="00067681">
              <w:rPr>
                <w:b/>
                <w:bCs/>
              </w:rPr>
              <w:t>7</w:t>
            </w:r>
          </w:p>
        </w:tc>
      </w:tr>
      <w:tr w:rsidR="009D7C30" w:rsidRPr="00067681" w14:paraId="3BB9FF17" w14:textId="77777777" w:rsidTr="009D7C30">
        <w:tc>
          <w:tcPr>
            <w:tcW w:w="5236" w:type="dxa"/>
            <w:shd w:val="clear" w:color="auto" w:fill="E7E6E6" w:themeFill="background2"/>
          </w:tcPr>
          <w:p w14:paraId="418BFDCF" w14:textId="77777777" w:rsidR="009D7C30" w:rsidRPr="00067681" w:rsidRDefault="009D7C30" w:rsidP="009D7C30">
            <w:pPr>
              <w:spacing w:line="360" w:lineRule="auto"/>
              <w:jc w:val="both"/>
            </w:pPr>
            <w:r w:rsidRPr="00067681">
              <w:t>Lobby Cleanliness - Walls/Doors/Ceiling/Vents/Lighting/Windows/Treatments</w:t>
            </w:r>
          </w:p>
          <w:p w14:paraId="3294D7ED" w14:textId="77777777" w:rsidR="009D7C30" w:rsidRPr="00067681" w:rsidRDefault="009D7C30" w:rsidP="009D7C30">
            <w:pPr>
              <w:spacing w:line="360" w:lineRule="auto"/>
              <w:jc w:val="both"/>
            </w:pPr>
          </w:p>
        </w:tc>
        <w:tc>
          <w:tcPr>
            <w:tcW w:w="1858" w:type="dxa"/>
            <w:shd w:val="clear" w:color="auto" w:fill="E7E6E6" w:themeFill="background2"/>
          </w:tcPr>
          <w:p w14:paraId="132C5DE4" w14:textId="77777777" w:rsidR="009D7C30" w:rsidRPr="00067681" w:rsidRDefault="009D7C30" w:rsidP="009D7C30">
            <w:pPr>
              <w:spacing w:line="360" w:lineRule="auto"/>
              <w:jc w:val="both"/>
            </w:pPr>
            <w:r w:rsidRPr="00067681">
              <w:lastRenderedPageBreak/>
              <w:t>10</w:t>
            </w:r>
          </w:p>
        </w:tc>
        <w:tc>
          <w:tcPr>
            <w:tcW w:w="2122" w:type="dxa"/>
            <w:shd w:val="clear" w:color="auto" w:fill="E7E6E6" w:themeFill="background2"/>
          </w:tcPr>
          <w:p w14:paraId="281AAF8C"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22CD5EC9" w14:textId="77777777" w:rsidR="009D7C30" w:rsidRPr="00067681" w:rsidRDefault="009D7C30" w:rsidP="009D7C30">
            <w:pPr>
              <w:spacing w:line="360" w:lineRule="auto"/>
              <w:jc w:val="both"/>
              <w:rPr>
                <w:b/>
                <w:bCs/>
              </w:rPr>
            </w:pPr>
            <w:r w:rsidRPr="00067681">
              <w:rPr>
                <w:b/>
                <w:bCs/>
              </w:rPr>
              <w:t>7</w:t>
            </w:r>
          </w:p>
        </w:tc>
      </w:tr>
      <w:tr w:rsidR="009D7C30" w:rsidRPr="00067681" w14:paraId="38008A3E" w14:textId="77777777" w:rsidTr="009D7C30">
        <w:tc>
          <w:tcPr>
            <w:tcW w:w="5236" w:type="dxa"/>
            <w:shd w:val="clear" w:color="auto" w:fill="E7E6E6" w:themeFill="background2"/>
          </w:tcPr>
          <w:p w14:paraId="697BE66D" w14:textId="77777777" w:rsidR="009D7C30" w:rsidRPr="00067681" w:rsidRDefault="009D7C30" w:rsidP="009D7C30">
            <w:pPr>
              <w:spacing w:line="360" w:lineRule="auto"/>
              <w:jc w:val="both"/>
            </w:pPr>
            <w:r w:rsidRPr="00067681">
              <w:t>Lobby Condition - Walls/Doors/Ceiling/Vents/Lighting/Windows/Treatments</w:t>
            </w:r>
          </w:p>
          <w:p w14:paraId="5143D1F7" w14:textId="77777777" w:rsidR="009D7C30" w:rsidRPr="00067681" w:rsidRDefault="009D7C30" w:rsidP="009D7C30">
            <w:pPr>
              <w:spacing w:line="360" w:lineRule="auto"/>
              <w:jc w:val="both"/>
            </w:pPr>
          </w:p>
        </w:tc>
        <w:tc>
          <w:tcPr>
            <w:tcW w:w="1858" w:type="dxa"/>
            <w:shd w:val="clear" w:color="auto" w:fill="E7E6E6" w:themeFill="background2"/>
          </w:tcPr>
          <w:p w14:paraId="31DADFED"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34CD4FDB"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437D4659" w14:textId="77777777" w:rsidR="009D7C30" w:rsidRPr="00067681" w:rsidRDefault="009D7C30" w:rsidP="009D7C30">
            <w:pPr>
              <w:spacing w:line="360" w:lineRule="auto"/>
              <w:jc w:val="both"/>
              <w:rPr>
                <w:b/>
                <w:bCs/>
              </w:rPr>
            </w:pPr>
            <w:r w:rsidRPr="00067681">
              <w:rPr>
                <w:b/>
                <w:bCs/>
              </w:rPr>
              <w:t>7</w:t>
            </w:r>
          </w:p>
        </w:tc>
      </w:tr>
      <w:tr w:rsidR="009D7C30" w:rsidRPr="00067681" w14:paraId="7DB29174" w14:textId="77777777" w:rsidTr="009D7C30">
        <w:tc>
          <w:tcPr>
            <w:tcW w:w="5236" w:type="dxa"/>
            <w:shd w:val="clear" w:color="auto" w:fill="E7E6E6" w:themeFill="background2"/>
          </w:tcPr>
          <w:p w14:paraId="07C43210" w14:textId="77777777" w:rsidR="009D7C30" w:rsidRPr="00067681" w:rsidRDefault="009D7C30" w:rsidP="009D7C30">
            <w:pPr>
              <w:spacing w:line="360" w:lineRule="auto"/>
              <w:jc w:val="both"/>
            </w:pPr>
            <w:r w:rsidRPr="00067681">
              <w:t>Lobby Cleanliness - Furniture/Equipment/Luggage Carts</w:t>
            </w:r>
          </w:p>
          <w:p w14:paraId="0CC13282" w14:textId="77777777" w:rsidR="009D7C30" w:rsidRPr="00067681" w:rsidRDefault="009D7C30" w:rsidP="009D7C30">
            <w:pPr>
              <w:spacing w:line="360" w:lineRule="auto"/>
              <w:jc w:val="both"/>
            </w:pPr>
          </w:p>
        </w:tc>
        <w:tc>
          <w:tcPr>
            <w:tcW w:w="1858" w:type="dxa"/>
            <w:shd w:val="clear" w:color="auto" w:fill="E7E6E6" w:themeFill="background2"/>
          </w:tcPr>
          <w:p w14:paraId="6ABB5C85"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30D95C78"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1DBD2EA1" w14:textId="77777777" w:rsidR="009D7C30" w:rsidRPr="00067681" w:rsidRDefault="009D7C30" w:rsidP="009D7C30">
            <w:pPr>
              <w:spacing w:line="360" w:lineRule="auto"/>
              <w:jc w:val="both"/>
              <w:rPr>
                <w:b/>
                <w:bCs/>
              </w:rPr>
            </w:pPr>
            <w:r w:rsidRPr="00067681">
              <w:rPr>
                <w:b/>
                <w:bCs/>
              </w:rPr>
              <w:t>7</w:t>
            </w:r>
          </w:p>
        </w:tc>
      </w:tr>
      <w:tr w:rsidR="009D7C30" w:rsidRPr="00067681" w14:paraId="250AEF8D" w14:textId="77777777" w:rsidTr="009D7C30">
        <w:tc>
          <w:tcPr>
            <w:tcW w:w="5236" w:type="dxa"/>
            <w:shd w:val="clear" w:color="auto" w:fill="E7E6E6" w:themeFill="background2"/>
          </w:tcPr>
          <w:p w14:paraId="46830D78" w14:textId="77777777" w:rsidR="009D7C30" w:rsidRPr="00067681" w:rsidRDefault="009D7C30" w:rsidP="009D7C30">
            <w:pPr>
              <w:spacing w:line="360" w:lineRule="auto"/>
              <w:jc w:val="both"/>
            </w:pPr>
            <w:r w:rsidRPr="00067681">
              <w:t>Lobby Condition - Furniture/Equipment/Luggage Carts</w:t>
            </w:r>
          </w:p>
          <w:p w14:paraId="2CA89806" w14:textId="77777777" w:rsidR="009D7C30" w:rsidRPr="00067681" w:rsidRDefault="009D7C30" w:rsidP="009D7C30">
            <w:pPr>
              <w:spacing w:line="360" w:lineRule="auto"/>
              <w:jc w:val="both"/>
            </w:pPr>
          </w:p>
        </w:tc>
        <w:tc>
          <w:tcPr>
            <w:tcW w:w="1858" w:type="dxa"/>
            <w:shd w:val="clear" w:color="auto" w:fill="E7E6E6" w:themeFill="background2"/>
          </w:tcPr>
          <w:p w14:paraId="5ADCF971"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6A5A4707"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2463D5B9" w14:textId="77777777" w:rsidR="009D7C30" w:rsidRPr="00067681" w:rsidRDefault="009D7C30" w:rsidP="009D7C30">
            <w:pPr>
              <w:spacing w:line="360" w:lineRule="auto"/>
              <w:jc w:val="both"/>
              <w:rPr>
                <w:b/>
                <w:bCs/>
              </w:rPr>
            </w:pPr>
            <w:r w:rsidRPr="00067681">
              <w:rPr>
                <w:b/>
                <w:bCs/>
              </w:rPr>
              <w:t>7</w:t>
            </w:r>
          </w:p>
        </w:tc>
      </w:tr>
      <w:tr w:rsidR="009D7C30" w:rsidRPr="00067681" w14:paraId="3BB8BF06" w14:textId="77777777" w:rsidTr="009D7C30">
        <w:tc>
          <w:tcPr>
            <w:tcW w:w="11182" w:type="dxa"/>
            <w:gridSpan w:val="4"/>
            <w:shd w:val="clear" w:color="auto" w:fill="E7E6E6" w:themeFill="background2"/>
          </w:tcPr>
          <w:p w14:paraId="2F94C9CB" w14:textId="77777777" w:rsidR="009D7C30" w:rsidRPr="00067681" w:rsidRDefault="009D7C30" w:rsidP="009D7C30">
            <w:pPr>
              <w:spacing w:line="360" w:lineRule="auto"/>
              <w:jc w:val="both"/>
              <w:rPr>
                <w:b/>
                <w:bCs/>
              </w:rPr>
            </w:pPr>
            <w:r w:rsidRPr="00067681">
              <w:rPr>
                <w:b/>
                <w:bCs/>
              </w:rPr>
              <w:t>Comments:</w:t>
            </w:r>
          </w:p>
          <w:p w14:paraId="7A0E34DA" w14:textId="77777777" w:rsidR="009D7C30" w:rsidRPr="00067681" w:rsidRDefault="009D7C30" w:rsidP="009D7C30">
            <w:pPr>
              <w:spacing w:line="360" w:lineRule="auto"/>
              <w:jc w:val="both"/>
            </w:pPr>
          </w:p>
          <w:p w14:paraId="0E0E93AC" w14:textId="77777777" w:rsidR="009D7C30" w:rsidRPr="00067681" w:rsidRDefault="009D7C30" w:rsidP="009D7C30">
            <w:pPr>
              <w:spacing w:line="360" w:lineRule="auto"/>
              <w:jc w:val="both"/>
            </w:pPr>
          </w:p>
          <w:p w14:paraId="6043E65A" w14:textId="77777777" w:rsidR="009D7C30" w:rsidRPr="00067681" w:rsidRDefault="009D7C30" w:rsidP="009D7C30">
            <w:pPr>
              <w:spacing w:line="360" w:lineRule="auto"/>
              <w:jc w:val="both"/>
            </w:pPr>
          </w:p>
          <w:p w14:paraId="27E905BB" w14:textId="77777777" w:rsidR="009D7C30" w:rsidRPr="00067681" w:rsidRDefault="009D7C30" w:rsidP="009D7C30">
            <w:pPr>
              <w:spacing w:line="360" w:lineRule="auto"/>
              <w:jc w:val="both"/>
            </w:pPr>
          </w:p>
          <w:p w14:paraId="318D9427" w14:textId="77777777" w:rsidR="009D7C30" w:rsidRPr="00067681" w:rsidRDefault="009D7C30" w:rsidP="009D7C30">
            <w:pPr>
              <w:spacing w:line="360" w:lineRule="auto"/>
              <w:jc w:val="both"/>
            </w:pPr>
          </w:p>
          <w:p w14:paraId="1F795F02" w14:textId="77777777" w:rsidR="009D7C30" w:rsidRPr="00067681" w:rsidRDefault="009D7C30" w:rsidP="009D7C30">
            <w:pPr>
              <w:spacing w:line="360" w:lineRule="auto"/>
              <w:jc w:val="both"/>
            </w:pPr>
          </w:p>
          <w:p w14:paraId="0E3E841B" w14:textId="77777777" w:rsidR="009D7C30" w:rsidRPr="00067681" w:rsidRDefault="009D7C30" w:rsidP="009D7C30">
            <w:pPr>
              <w:spacing w:line="360" w:lineRule="auto"/>
              <w:jc w:val="both"/>
            </w:pPr>
          </w:p>
          <w:p w14:paraId="0F5EB204" w14:textId="77777777" w:rsidR="009D7C30" w:rsidRPr="00067681" w:rsidRDefault="009D7C30" w:rsidP="009D7C30">
            <w:pPr>
              <w:spacing w:line="360" w:lineRule="auto"/>
              <w:jc w:val="both"/>
            </w:pPr>
          </w:p>
          <w:p w14:paraId="3EDFEB64" w14:textId="77777777" w:rsidR="009D7C30" w:rsidRPr="00067681" w:rsidRDefault="009D7C30" w:rsidP="009D7C30">
            <w:pPr>
              <w:spacing w:line="360" w:lineRule="auto"/>
              <w:jc w:val="both"/>
            </w:pPr>
          </w:p>
          <w:p w14:paraId="2F562E0D" w14:textId="77777777" w:rsidR="009D7C30" w:rsidRPr="00067681" w:rsidRDefault="009D7C30" w:rsidP="009D7C30">
            <w:pPr>
              <w:spacing w:line="360" w:lineRule="auto"/>
              <w:jc w:val="both"/>
            </w:pPr>
          </w:p>
          <w:p w14:paraId="18317095" w14:textId="77777777" w:rsidR="009D7C30" w:rsidRPr="00067681" w:rsidRDefault="009D7C30" w:rsidP="009D7C30">
            <w:pPr>
              <w:spacing w:line="360" w:lineRule="auto"/>
              <w:jc w:val="both"/>
              <w:rPr>
                <w:b/>
                <w:bCs/>
              </w:rPr>
            </w:pPr>
          </w:p>
        </w:tc>
      </w:tr>
      <w:tr w:rsidR="009D7C30" w:rsidRPr="00067681" w14:paraId="169835AD" w14:textId="77777777" w:rsidTr="009D7C30">
        <w:tc>
          <w:tcPr>
            <w:tcW w:w="9216" w:type="dxa"/>
            <w:gridSpan w:val="3"/>
            <w:shd w:val="clear" w:color="auto" w:fill="DBDBDB" w:themeFill="accent3" w:themeFillTint="66"/>
          </w:tcPr>
          <w:p w14:paraId="39851A2E" w14:textId="77777777" w:rsidR="009D7C30" w:rsidRPr="00067681" w:rsidRDefault="009D7C30" w:rsidP="009D7C30">
            <w:pPr>
              <w:spacing w:line="360" w:lineRule="auto"/>
              <w:jc w:val="both"/>
              <w:rPr>
                <w:b/>
                <w:bCs/>
              </w:rPr>
            </w:pPr>
            <w:r w:rsidRPr="00067681">
              <w:rPr>
                <w:b/>
                <w:bCs/>
              </w:rPr>
              <w:t>Total Points: 50</w:t>
            </w:r>
          </w:p>
          <w:p w14:paraId="424A17C0" w14:textId="77777777" w:rsidR="009D7C30" w:rsidRPr="00067681" w:rsidRDefault="009D7C30" w:rsidP="009D7C30">
            <w:pPr>
              <w:spacing w:line="360" w:lineRule="auto"/>
              <w:jc w:val="both"/>
              <w:rPr>
                <w:b/>
                <w:bCs/>
              </w:rPr>
            </w:pPr>
          </w:p>
          <w:p w14:paraId="2F7DEDB4" w14:textId="77777777" w:rsidR="009D7C30" w:rsidRPr="00067681" w:rsidRDefault="009D7C30" w:rsidP="009D7C30">
            <w:pPr>
              <w:spacing w:line="360" w:lineRule="auto"/>
              <w:jc w:val="both"/>
              <w:rPr>
                <w:b/>
                <w:bCs/>
              </w:rPr>
            </w:pPr>
          </w:p>
          <w:p w14:paraId="0D14DAC6" w14:textId="77777777" w:rsidR="009D7C30" w:rsidRPr="00067681" w:rsidRDefault="009D7C30" w:rsidP="009D7C30">
            <w:pPr>
              <w:spacing w:line="360" w:lineRule="auto"/>
              <w:jc w:val="both"/>
              <w:rPr>
                <w:b/>
                <w:bCs/>
              </w:rPr>
            </w:pPr>
          </w:p>
        </w:tc>
        <w:tc>
          <w:tcPr>
            <w:tcW w:w="1966" w:type="dxa"/>
            <w:shd w:val="clear" w:color="auto" w:fill="DBDBDB" w:themeFill="accent3" w:themeFillTint="66"/>
          </w:tcPr>
          <w:p w14:paraId="7419A33C" w14:textId="77777777" w:rsidR="009D7C30" w:rsidRPr="00067681" w:rsidRDefault="009D7C30" w:rsidP="009D7C30">
            <w:pPr>
              <w:spacing w:line="360" w:lineRule="auto"/>
              <w:jc w:val="both"/>
              <w:rPr>
                <w:b/>
                <w:bCs/>
              </w:rPr>
            </w:pPr>
            <w:r w:rsidRPr="00067681">
              <w:rPr>
                <w:b/>
                <w:bCs/>
              </w:rPr>
              <w:t>35</w:t>
            </w:r>
          </w:p>
        </w:tc>
      </w:tr>
      <w:tr w:rsidR="009D7C30" w:rsidRPr="00067681" w14:paraId="2B922605" w14:textId="77777777" w:rsidTr="009D7C30">
        <w:tc>
          <w:tcPr>
            <w:tcW w:w="11182" w:type="dxa"/>
            <w:gridSpan w:val="4"/>
            <w:shd w:val="clear" w:color="auto" w:fill="ACB9CA" w:themeFill="text2" w:themeFillTint="66"/>
          </w:tcPr>
          <w:p w14:paraId="684FF181" w14:textId="77777777" w:rsidR="009D7C30" w:rsidRPr="00067681" w:rsidRDefault="009D7C30" w:rsidP="009D7C30">
            <w:pPr>
              <w:spacing w:line="360" w:lineRule="auto"/>
              <w:jc w:val="both"/>
              <w:rPr>
                <w:b/>
                <w:bCs/>
              </w:rPr>
            </w:pPr>
            <w:r w:rsidRPr="00067681">
              <w:rPr>
                <w:b/>
                <w:bCs/>
              </w:rPr>
              <w:t>Public Restrooms</w:t>
            </w:r>
          </w:p>
          <w:p w14:paraId="5DF0E2E3" w14:textId="77777777" w:rsidR="009D7C30" w:rsidRPr="00067681" w:rsidRDefault="009D7C30" w:rsidP="009D7C30">
            <w:pPr>
              <w:spacing w:line="360" w:lineRule="auto"/>
              <w:jc w:val="both"/>
              <w:rPr>
                <w:b/>
                <w:bCs/>
              </w:rPr>
            </w:pPr>
          </w:p>
          <w:p w14:paraId="7D3D166C" w14:textId="77777777" w:rsidR="009D7C30" w:rsidRPr="00067681" w:rsidRDefault="009D7C30" w:rsidP="009D7C30">
            <w:pPr>
              <w:spacing w:line="360" w:lineRule="auto"/>
              <w:jc w:val="both"/>
              <w:rPr>
                <w:b/>
                <w:bCs/>
              </w:rPr>
            </w:pPr>
          </w:p>
        </w:tc>
      </w:tr>
      <w:tr w:rsidR="009D7C30" w:rsidRPr="00067681" w14:paraId="5FA265F4" w14:textId="77777777" w:rsidTr="009D7C30">
        <w:tc>
          <w:tcPr>
            <w:tcW w:w="5236" w:type="dxa"/>
            <w:shd w:val="clear" w:color="auto" w:fill="C5E0B3" w:themeFill="accent6" w:themeFillTint="66"/>
          </w:tcPr>
          <w:p w14:paraId="20C9602A" w14:textId="77777777" w:rsidR="009D7C30" w:rsidRPr="00067681" w:rsidRDefault="009D7C30" w:rsidP="009D7C30">
            <w:pPr>
              <w:spacing w:line="360" w:lineRule="auto"/>
              <w:jc w:val="both"/>
              <w:rPr>
                <w:b/>
                <w:bCs/>
              </w:rPr>
            </w:pPr>
            <w:r w:rsidRPr="00067681">
              <w:rPr>
                <w:b/>
                <w:bCs/>
              </w:rPr>
              <w:t>Public Restrooms</w:t>
            </w:r>
          </w:p>
        </w:tc>
        <w:tc>
          <w:tcPr>
            <w:tcW w:w="1858" w:type="dxa"/>
            <w:shd w:val="clear" w:color="auto" w:fill="C5E0B3" w:themeFill="accent6" w:themeFillTint="66"/>
          </w:tcPr>
          <w:p w14:paraId="687AF6A2" w14:textId="77777777" w:rsidR="009D7C30" w:rsidRPr="00067681" w:rsidRDefault="009D7C30" w:rsidP="009D7C30">
            <w:pPr>
              <w:spacing w:line="360" w:lineRule="auto"/>
              <w:jc w:val="both"/>
              <w:rPr>
                <w:b/>
                <w:bCs/>
              </w:rPr>
            </w:pPr>
            <w:r w:rsidRPr="00067681">
              <w:rPr>
                <w:b/>
                <w:bCs/>
              </w:rPr>
              <w:t>Points</w:t>
            </w:r>
          </w:p>
        </w:tc>
        <w:tc>
          <w:tcPr>
            <w:tcW w:w="2122" w:type="dxa"/>
            <w:shd w:val="clear" w:color="auto" w:fill="C5E0B3" w:themeFill="accent6" w:themeFillTint="66"/>
          </w:tcPr>
          <w:p w14:paraId="50549AB7" w14:textId="77777777" w:rsidR="009D7C30" w:rsidRPr="00067681" w:rsidRDefault="009D7C30" w:rsidP="009D7C30">
            <w:pPr>
              <w:spacing w:line="360" w:lineRule="auto"/>
              <w:jc w:val="both"/>
              <w:rPr>
                <w:b/>
                <w:bCs/>
              </w:rPr>
            </w:pPr>
            <w:r w:rsidRPr="00067681">
              <w:rPr>
                <w:b/>
                <w:bCs/>
              </w:rPr>
              <w:t>Category/Area to Address</w:t>
            </w:r>
          </w:p>
        </w:tc>
        <w:tc>
          <w:tcPr>
            <w:tcW w:w="1966" w:type="dxa"/>
            <w:shd w:val="clear" w:color="auto" w:fill="C5E0B3" w:themeFill="accent6" w:themeFillTint="66"/>
          </w:tcPr>
          <w:p w14:paraId="58C02D9B" w14:textId="77777777" w:rsidR="009D7C30" w:rsidRPr="00067681" w:rsidRDefault="009D7C30" w:rsidP="009D7C30">
            <w:pPr>
              <w:spacing w:line="360" w:lineRule="auto"/>
              <w:jc w:val="both"/>
              <w:rPr>
                <w:b/>
                <w:bCs/>
              </w:rPr>
            </w:pPr>
            <w:r w:rsidRPr="00067681">
              <w:rPr>
                <w:b/>
                <w:bCs/>
              </w:rPr>
              <w:t>Points Awarded</w:t>
            </w:r>
          </w:p>
        </w:tc>
      </w:tr>
      <w:tr w:rsidR="009D7C30" w:rsidRPr="00067681" w14:paraId="06EE7330" w14:textId="77777777" w:rsidTr="009D7C30">
        <w:tc>
          <w:tcPr>
            <w:tcW w:w="5236" w:type="dxa"/>
            <w:shd w:val="clear" w:color="auto" w:fill="E7E6E6" w:themeFill="background2"/>
          </w:tcPr>
          <w:p w14:paraId="742E28E4" w14:textId="77777777" w:rsidR="009D7C30" w:rsidRPr="00067681" w:rsidRDefault="009D7C30" w:rsidP="009D7C30">
            <w:pPr>
              <w:spacing w:line="360" w:lineRule="auto"/>
              <w:jc w:val="both"/>
            </w:pPr>
            <w:r w:rsidRPr="00067681">
              <w:lastRenderedPageBreak/>
              <w:t>Public restroom supplies meet standard:</w:t>
            </w:r>
          </w:p>
          <w:p w14:paraId="29E39835" w14:textId="77777777" w:rsidR="009D7C30" w:rsidRPr="00067681" w:rsidRDefault="009D7C30" w:rsidP="009D7C30">
            <w:pPr>
              <w:spacing w:line="360" w:lineRule="auto"/>
              <w:jc w:val="both"/>
            </w:pPr>
          </w:p>
          <w:p w14:paraId="1B52F9F4" w14:textId="77777777" w:rsidR="009D7C30" w:rsidRPr="00067681" w:rsidRDefault="009D7C30" w:rsidP="009D7C30">
            <w:pPr>
              <w:spacing w:line="360" w:lineRule="auto"/>
              <w:jc w:val="both"/>
            </w:pPr>
            <w:r w:rsidRPr="00067681">
              <w:t xml:space="preserve">Public restrooms must minimally provide: </w:t>
            </w:r>
          </w:p>
          <w:p w14:paraId="594BD12B" w14:textId="77777777" w:rsidR="009D7C30" w:rsidRPr="00067681" w:rsidRDefault="009D7C30" w:rsidP="009D7C30">
            <w:pPr>
              <w:spacing w:line="360" w:lineRule="auto"/>
              <w:jc w:val="both"/>
            </w:pPr>
          </w:p>
          <w:p w14:paraId="4CA43C0E" w14:textId="77777777" w:rsidR="009D7C30" w:rsidRPr="00067681" w:rsidRDefault="009D7C30" w:rsidP="009D7C30">
            <w:pPr>
              <w:spacing w:line="360" w:lineRule="auto"/>
              <w:jc w:val="both"/>
            </w:pPr>
            <w:r w:rsidRPr="00067681">
              <w:t xml:space="preserve">• Hand soap • Bathroom tissue • Facial tissue • Single use paper hand towels &amp; Trashcan </w:t>
            </w:r>
          </w:p>
          <w:p w14:paraId="53A0D255" w14:textId="77777777" w:rsidR="009D7C30" w:rsidRPr="00067681" w:rsidRDefault="009D7C30" w:rsidP="009D7C30">
            <w:pPr>
              <w:spacing w:line="360" w:lineRule="auto"/>
              <w:jc w:val="both"/>
            </w:pPr>
          </w:p>
          <w:p w14:paraId="5BB1DA46" w14:textId="77777777" w:rsidR="009D7C30" w:rsidRPr="00067681" w:rsidRDefault="009D7C30" w:rsidP="009D7C30">
            <w:pPr>
              <w:spacing w:line="360" w:lineRule="auto"/>
              <w:jc w:val="both"/>
            </w:pPr>
            <w:r w:rsidRPr="00067681">
              <w:t xml:space="preserve"> </w:t>
            </w:r>
          </w:p>
        </w:tc>
        <w:tc>
          <w:tcPr>
            <w:tcW w:w="1858" w:type="dxa"/>
            <w:shd w:val="clear" w:color="auto" w:fill="E7E6E6" w:themeFill="background2"/>
          </w:tcPr>
          <w:p w14:paraId="510F8FA3"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5D0642BE"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543B6DC1" w14:textId="77777777" w:rsidR="009D7C30" w:rsidRPr="00067681" w:rsidRDefault="009D7C30" w:rsidP="009D7C30">
            <w:pPr>
              <w:spacing w:line="360" w:lineRule="auto"/>
              <w:jc w:val="both"/>
              <w:rPr>
                <w:b/>
                <w:bCs/>
              </w:rPr>
            </w:pPr>
            <w:r w:rsidRPr="00067681">
              <w:rPr>
                <w:b/>
                <w:bCs/>
              </w:rPr>
              <w:t>7</w:t>
            </w:r>
          </w:p>
        </w:tc>
      </w:tr>
      <w:tr w:rsidR="009D7C30" w:rsidRPr="00067681" w14:paraId="1AE737C8" w14:textId="77777777" w:rsidTr="009D7C30">
        <w:tc>
          <w:tcPr>
            <w:tcW w:w="5236" w:type="dxa"/>
            <w:shd w:val="clear" w:color="auto" w:fill="E7E6E6" w:themeFill="background2"/>
          </w:tcPr>
          <w:p w14:paraId="04C5A566" w14:textId="77777777" w:rsidR="009D7C30" w:rsidRPr="00067681" w:rsidRDefault="009D7C30" w:rsidP="009D7C30">
            <w:pPr>
              <w:spacing w:line="360" w:lineRule="auto"/>
              <w:jc w:val="both"/>
            </w:pPr>
            <w:r w:rsidRPr="00067681">
              <w:t>Public Restrooms Cleanliness – Floor/ Walls/Doors/Ceiling/Vents/Lighting/Partitions</w:t>
            </w:r>
          </w:p>
          <w:p w14:paraId="2D66ECEF" w14:textId="77777777" w:rsidR="009D7C30" w:rsidRPr="00067681" w:rsidRDefault="009D7C30" w:rsidP="009D7C30">
            <w:pPr>
              <w:spacing w:line="360" w:lineRule="auto"/>
              <w:jc w:val="both"/>
            </w:pPr>
          </w:p>
        </w:tc>
        <w:tc>
          <w:tcPr>
            <w:tcW w:w="1858" w:type="dxa"/>
            <w:shd w:val="clear" w:color="auto" w:fill="E7E6E6" w:themeFill="background2"/>
          </w:tcPr>
          <w:p w14:paraId="609C4D1C"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67472587"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2F779DA3" w14:textId="77777777" w:rsidR="009D7C30" w:rsidRPr="00067681" w:rsidRDefault="009D7C30" w:rsidP="009D7C30">
            <w:pPr>
              <w:spacing w:line="360" w:lineRule="auto"/>
              <w:jc w:val="both"/>
              <w:rPr>
                <w:b/>
                <w:bCs/>
              </w:rPr>
            </w:pPr>
            <w:r w:rsidRPr="00067681">
              <w:rPr>
                <w:b/>
                <w:bCs/>
              </w:rPr>
              <w:t>6</w:t>
            </w:r>
          </w:p>
        </w:tc>
      </w:tr>
      <w:tr w:rsidR="009D7C30" w:rsidRPr="00067681" w14:paraId="36780792" w14:textId="77777777" w:rsidTr="009D7C30">
        <w:tc>
          <w:tcPr>
            <w:tcW w:w="5236" w:type="dxa"/>
            <w:shd w:val="clear" w:color="auto" w:fill="E7E6E6" w:themeFill="background2"/>
          </w:tcPr>
          <w:p w14:paraId="3353A4A9" w14:textId="77777777" w:rsidR="009D7C30" w:rsidRPr="00067681" w:rsidRDefault="009D7C30" w:rsidP="009D7C30">
            <w:pPr>
              <w:spacing w:line="360" w:lineRule="auto"/>
              <w:jc w:val="both"/>
            </w:pPr>
            <w:r w:rsidRPr="00067681">
              <w:t>Public Restrooms Condition – Floor/ Walls/Doors/Ceiling/Vents/Lighting/Partitions</w:t>
            </w:r>
          </w:p>
          <w:p w14:paraId="2AE0B94B" w14:textId="77777777" w:rsidR="009D7C30" w:rsidRPr="00067681" w:rsidRDefault="009D7C30" w:rsidP="009D7C30">
            <w:pPr>
              <w:spacing w:line="360" w:lineRule="auto"/>
              <w:jc w:val="both"/>
            </w:pPr>
          </w:p>
        </w:tc>
        <w:tc>
          <w:tcPr>
            <w:tcW w:w="1858" w:type="dxa"/>
            <w:shd w:val="clear" w:color="auto" w:fill="E7E6E6" w:themeFill="background2"/>
          </w:tcPr>
          <w:p w14:paraId="0A313A2E"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D91B893"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7A62AC47" w14:textId="77777777" w:rsidR="009D7C30" w:rsidRPr="00067681" w:rsidRDefault="009D7C30" w:rsidP="009D7C30">
            <w:pPr>
              <w:spacing w:line="360" w:lineRule="auto"/>
              <w:jc w:val="both"/>
              <w:rPr>
                <w:b/>
                <w:bCs/>
              </w:rPr>
            </w:pPr>
            <w:r w:rsidRPr="00067681">
              <w:rPr>
                <w:b/>
                <w:bCs/>
              </w:rPr>
              <w:t>6</w:t>
            </w:r>
          </w:p>
        </w:tc>
      </w:tr>
      <w:tr w:rsidR="009D7C30" w:rsidRPr="00067681" w14:paraId="7701E8B3" w14:textId="77777777" w:rsidTr="009D7C30">
        <w:tc>
          <w:tcPr>
            <w:tcW w:w="5236" w:type="dxa"/>
            <w:shd w:val="clear" w:color="auto" w:fill="E7E6E6" w:themeFill="background2"/>
          </w:tcPr>
          <w:p w14:paraId="35C7358B" w14:textId="77777777" w:rsidR="009D7C30" w:rsidRPr="00067681" w:rsidRDefault="009D7C30" w:rsidP="009D7C30">
            <w:pPr>
              <w:spacing w:line="360" w:lineRule="auto"/>
              <w:jc w:val="both"/>
            </w:pPr>
            <w:r w:rsidRPr="00067681">
              <w:t>Public Restrooms Cleanliness - Toilets/Urinals</w:t>
            </w:r>
          </w:p>
          <w:p w14:paraId="365DF69B" w14:textId="77777777" w:rsidR="009D7C30" w:rsidRPr="00067681" w:rsidRDefault="009D7C30" w:rsidP="009D7C30">
            <w:pPr>
              <w:spacing w:line="360" w:lineRule="auto"/>
              <w:jc w:val="both"/>
            </w:pPr>
          </w:p>
        </w:tc>
        <w:tc>
          <w:tcPr>
            <w:tcW w:w="1858" w:type="dxa"/>
            <w:shd w:val="clear" w:color="auto" w:fill="E7E6E6" w:themeFill="background2"/>
          </w:tcPr>
          <w:p w14:paraId="4DCA5B5E"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672014CA"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54CA7BF2" w14:textId="77777777" w:rsidR="009D7C30" w:rsidRPr="00067681" w:rsidRDefault="009D7C30" w:rsidP="009D7C30">
            <w:pPr>
              <w:spacing w:line="360" w:lineRule="auto"/>
              <w:jc w:val="both"/>
              <w:rPr>
                <w:b/>
                <w:bCs/>
              </w:rPr>
            </w:pPr>
            <w:r w:rsidRPr="00067681">
              <w:rPr>
                <w:b/>
                <w:bCs/>
              </w:rPr>
              <w:t>7</w:t>
            </w:r>
          </w:p>
        </w:tc>
      </w:tr>
      <w:tr w:rsidR="009D7C30" w:rsidRPr="00067681" w14:paraId="497EA813" w14:textId="77777777" w:rsidTr="009D7C30">
        <w:tc>
          <w:tcPr>
            <w:tcW w:w="5236" w:type="dxa"/>
            <w:shd w:val="clear" w:color="auto" w:fill="E7E6E6" w:themeFill="background2"/>
          </w:tcPr>
          <w:p w14:paraId="1F49098D" w14:textId="77777777" w:rsidR="009D7C30" w:rsidRPr="00067681" w:rsidRDefault="009D7C30" w:rsidP="009D7C30">
            <w:pPr>
              <w:spacing w:line="360" w:lineRule="auto"/>
              <w:jc w:val="both"/>
            </w:pPr>
            <w:r w:rsidRPr="00067681">
              <w:t>Public Restrooms Condition - Toilets/Urinals</w:t>
            </w:r>
          </w:p>
          <w:p w14:paraId="500016B3" w14:textId="77777777" w:rsidR="009D7C30" w:rsidRPr="00067681" w:rsidRDefault="009D7C30" w:rsidP="009D7C30">
            <w:pPr>
              <w:spacing w:line="360" w:lineRule="auto"/>
              <w:jc w:val="both"/>
            </w:pPr>
          </w:p>
        </w:tc>
        <w:tc>
          <w:tcPr>
            <w:tcW w:w="1858" w:type="dxa"/>
            <w:shd w:val="clear" w:color="auto" w:fill="E7E6E6" w:themeFill="background2"/>
          </w:tcPr>
          <w:p w14:paraId="2E73BEE0"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296E55CB"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08DE0BFD" w14:textId="77777777" w:rsidR="009D7C30" w:rsidRPr="00067681" w:rsidRDefault="009D7C30" w:rsidP="009D7C30">
            <w:pPr>
              <w:spacing w:line="360" w:lineRule="auto"/>
              <w:jc w:val="both"/>
              <w:rPr>
                <w:b/>
                <w:bCs/>
              </w:rPr>
            </w:pPr>
            <w:r w:rsidRPr="00067681">
              <w:rPr>
                <w:b/>
                <w:bCs/>
              </w:rPr>
              <w:t>7</w:t>
            </w:r>
          </w:p>
        </w:tc>
      </w:tr>
      <w:tr w:rsidR="009D7C30" w:rsidRPr="00067681" w14:paraId="5C54D602" w14:textId="77777777" w:rsidTr="009D7C30">
        <w:tc>
          <w:tcPr>
            <w:tcW w:w="5236" w:type="dxa"/>
            <w:shd w:val="clear" w:color="auto" w:fill="E7E6E6" w:themeFill="background2"/>
          </w:tcPr>
          <w:p w14:paraId="1B02BF77" w14:textId="77777777" w:rsidR="009D7C30" w:rsidRPr="00067681" w:rsidRDefault="009D7C30" w:rsidP="009D7C30">
            <w:pPr>
              <w:spacing w:line="360" w:lineRule="auto"/>
              <w:jc w:val="both"/>
            </w:pPr>
            <w:r w:rsidRPr="00067681">
              <w:t>Public Restrooms Cleanliness - Sinks/Vanity/Mirrors</w:t>
            </w:r>
          </w:p>
          <w:p w14:paraId="5377F48C" w14:textId="77777777" w:rsidR="009D7C30" w:rsidRPr="00067681" w:rsidRDefault="009D7C30" w:rsidP="009D7C30">
            <w:pPr>
              <w:spacing w:line="360" w:lineRule="auto"/>
              <w:jc w:val="both"/>
            </w:pPr>
          </w:p>
        </w:tc>
        <w:tc>
          <w:tcPr>
            <w:tcW w:w="1858" w:type="dxa"/>
            <w:shd w:val="clear" w:color="auto" w:fill="E7E6E6" w:themeFill="background2"/>
          </w:tcPr>
          <w:p w14:paraId="3BED812A"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21810E16"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6F06360F" w14:textId="77777777" w:rsidR="009D7C30" w:rsidRPr="00067681" w:rsidRDefault="009D7C30" w:rsidP="009D7C30">
            <w:pPr>
              <w:spacing w:line="360" w:lineRule="auto"/>
              <w:jc w:val="both"/>
              <w:rPr>
                <w:b/>
                <w:bCs/>
              </w:rPr>
            </w:pPr>
            <w:r w:rsidRPr="00067681">
              <w:rPr>
                <w:b/>
                <w:bCs/>
              </w:rPr>
              <w:t>7</w:t>
            </w:r>
          </w:p>
        </w:tc>
      </w:tr>
      <w:tr w:rsidR="009D7C30" w:rsidRPr="00067681" w14:paraId="1E1910B5" w14:textId="77777777" w:rsidTr="009D7C30">
        <w:tc>
          <w:tcPr>
            <w:tcW w:w="5236" w:type="dxa"/>
            <w:shd w:val="clear" w:color="auto" w:fill="E7E6E6" w:themeFill="background2"/>
          </w:tcPr>
          <w:p w14:paraId="3DA2EE9B" w14:textId="77777777" w:rsidR="009D7C30" w:rsidRPr="00067681" w:rsidRDefault="009D7C30" w:rsidP="009D7C30">
            <w:pPr>
              <w:spacing w:line="360" w:lineRule="auto"/>
              <w:jc w:val="both"/>
            </w:pPr>
            <w:r w:rsidRPr="00067681">
              <w:t>Public Restrooms Condition - Sinks/Vanity/Mirrors</w:t>
            </w:r>
          </w:p>
          <w:p w14:paraId="2EA88F05" w14:textId="77777777" w:rsidR="009D7C30" w:rsidRPr="00067681" w:rsidRDefault="009D7C30" w:rsidP="009D7C30">
            <w:pPr>
              <w:spacing w:line="360" w:lineRule="auto"/>
              <w:jc w:val="both"/>
            </w:pPr>
          </w:p>
        </w:tc>
        <w:tc>
          <w:tcPr>
            <w:tcW w:w="1858" w:type="dxa"/>
            <w:shd w:val="clear" w:color="auto" w:fill="E7E6E6" w:themeFill="background2"/>
          </w:tcPr>
          <w:p w14:paraId="13837D13"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3661F59B"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6717FB85" w14:textId="77777777" w:rsidR="009D7C30" w:rsidRPr="00067681" w:rsidRDefault="009D7C30" w:rsidP="009D7C30">
            <w:pPr>
              <w:spacing w:line="360" w:lineRule="auto"/>
              <w:jc w:val="both"/>
              <w:rPr>
                <w:b/>
                <w:bCs/>
              </w:rPr>
            </w:pPr>
            <w:r w:rsidRPr="00067681">
              <w:rPr>
                <w:b/>
                <w:bCs/>
              </w:rPr>
              <w:t>6</w:t>
            </w:r>
          </w:p>
        </w:tc>
      </w:tr>
      <w:tr w:rsidR="009D7C30" w:rsidRPr="00067681" w14:paraId="0DC609B7" w14:textId="77777777" w:rsidTr="009D7C30">
        <w:tc>
          <w:tcPr>
            <w:tcW w:w="5236" w:type="dxa"/>
            <w:shd w:val="clear" w:color="auto" w:fill="E7E6E6" w:themeFill="background2"/>
          </w:tcPr>
          <w:p w14:paraId="42A2BF1A" w14:textId="77777777" w:rsidR="009D7C30" w:rsidRPr="00067681" w:rsidRDefault="009D7C30" w:rsidP="009D7C30">
            <w:pPr>
              <w:spacing w:line="360" w:lineRule="auto"/>
              <w:jc w:val="both"/>
            </w:pPr>
            <w:r w:rsidRPr="00067681">
              <w:t>Public Restrooms Cleanliness - Furniture/Equipment/Decoration</w:t>
            </w:r>
          </w:p>
          <w:p w14:paraId="788A2FFE" w14:textId="77777777" w:rsidR="009D7C30" w:rsidRPr="00067681" w:rsidRDefault="009D7C30" w:rsidP="009D7C30">
            <w:pPr>
              <w:spacing w:line="360" w:lineRule="auto"/>
              <w:jc w:val="both"/>
            </w:pPr>
          </w:p>
        </w:tc>
        <w:tc>
          <w:tcPr>
            <w:tcW w:w="1858" w:type="dxa"/>
            <w:shd w:val="clear" w:color="auto" w:fill="E7E6E6" w:themeFill="background2"/>
          </w:tcPr>
          <w:p w14:paraId="68602486"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4B660F42"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25642401" w14:textId="77777777" w:rsidR="009D7C30" w:rsidRPr="00067681" w:rsidRDefault="009D7C30" w:rsidP="009D7C30">
            <w:pPr>
              <w:spacing w:line="360" w:lineRule="auto"/>
              <w:jc w:val="both"/>
              <w:rPr>
                <w:b/>
                <w:bCs/>
              </w:rPr>
            </w:pPr>
            <w:r w:rsidRPr="00067681">
              <w:rPr>
                <w:b/>
                <w:bCs/>
              </w:rPr>
              <w:t>3</w:t>
            </w:r>
          </w:p>
        </w:tc>
      </w:tr>
      <w:tr w:rsidR="009D7C30" w:rsidRPr="00067681" w14:paraId="3378A9F4" w14:textId="77777777" w:rsidTr="009D7C30">
        <w:tc>
          <w:tcPr>
            <w:tcW w:w="5236" w:type="dxa"/>
            <w:shd w:val="clear" w:color="auto" w:fill="E7E6E6" w:themeFill="background2"/>
          </w:tcPr>
          <w:p w14:paraId="016F72AC" w14:textId="77777777" w:rsidR="009D7C30" w:rsidRPr="00067681" w:rsidRDefault="009D7C30" w:rsidP="009D7C30">
            <w:pPr>
              <w:spacing w:line="360" w:lineRule="auto"/>
              <w:jc w:val="both"/>
            </w:pPr>
            <w:r w:rsidRPr="00067681">
              <w:t>Public Restrooms Condition - Furniture/Equipment/Decoration</w:t>
            </w:r>
          </w:p>
          <w:p w14:paraId="2B8EE503" w14:textId="77777777" w:rsidR="009D7C30" w:rsidRPr="00067681" w:rsidRDefault="009D7C30" w:rsidP="009D7C30">
            <w:pPr>
              <w:spacing w:line="360" w:lineRule="auto"/>
              <w:jc w:val="both"/>
            </w:pPr>
          </w:p>
        </w:tc>
        <w:tc>
          <w:tcPr>
            <w:tcW w:w="1858" w:type="dxa"/>
            <w:shd w:val="clear" w:color="auto" w:fill="E7E6E6" w:themeFill="background2"/>
          </w:tcPr>
          <w:p w14:paraId="23F4643B" w14:textId="77777777" w:rsidR="009D7C30" w:rsidRPr="00067681" w:rsidRDefault="009D7C30" w:rsidP="009D7C30">
            <w:pPr>
              <w:spacing w:line="360" w:lineRule="auto"/>
              <w:jc w:val="both"/>
            </w:pPr>
            <w:r w:rsidRPr="00067681">
              <w:t>5</w:t>
            </w:r>
          </w:p>
        </w:tc>
        <w:tc>
          <w:tcPr>
            <w:tcW w:w="2122" w:type="dxa"/>
            <w:shd w:val="clear" w:color="auto" w:fill="E7E6E6" w:themeFill="background2"/>
          </w:tcPr>
          <w:p w14:paraId="71B5FCFE"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6DB77E64" w14:textId="77777777" w:rsidR="009D7C30" w:rsidRPr="00067681" w:rsidRDefault="009D7C30" w:rsidP="009D7C30">
            <w:pPr>
              <w:spacing w:line="360" w:lineRule="auto"/>
              <w:jc w:val="both"/>
              <w:rPr>
                <w:b/>
                <w:bCs/>
              </w:rPr>
            </w:pPr>
            <w:r w:rsidRPr="00067681">
              <w:rPr>
                <w:b/>
                <w:bCs/>
              </w:rPr>
              <w:t>3</w:t>
            </w:r>
          </w:p>
        </w:tc>
      </w:tr>
      <w:tr w:rsidR="009D7C30" w:rsidRPr="00067681" w14:paraId="40128F65" w14:textId="77777777" w:rsidTr="009D7C30">
        <w:tc>
          <w:tcPr>
            <w:tcW w:w="11182" w:type="dxa"/>
            <w:gridSpan w:val="4"/>
            <w:shd w:val="clear" w:color="auto" w:fill="E7E6E6" w:themeFill="background2"/>
          </w:tcPr>
          <w:p w14:paraId="371CD793" w14:textId="77777777" w:rsidR="009D7C30" w:rsidRPr="00067681" w:rsidRDefault="009D7C30" w:rsidP="009D7C30">
            <w:pPr>
              <w:spacing w:line="360" w:lineRule="auto"/>
              <w:jc w:val="both"/>
              <w:rPr>
                <w:b/>
                <w:bCs/>
              </w:rPr>
            </w:pPr>
            <w:r w:rsidRPr="00067681">
              <w:rPr>
                <w:b/>
                <w:bCs/>
              </w:rPr>
              <w:t>Comments:</w:t>
            </w:r>
          </w:p>
          <w:p w14:paraId="6886E563" w14:textId="77777777" w:rsidR="009D7C30" w:rsidRPr="00067681" w:rsidRDefault="009D7C30" w:rsidP="009D7C30">
            <w:pPr>
              <w:spacing w:line="360" w:lineRule="auto"/>
              <w:jc w:val="both"/>
            </w:pPr>
          </w:p>
          <w:p w14:paraId="1A1AEFA4" w14:textId="77777777" w:rsidR="009D7C30" w:rsidRPr="00067681" w:rsidRDefault="009D7C30" w:rsidP="009D7C30">
            <w:pPr>
              <w:spacing w:line="360" w:lineRule="auto"/>
              <w:jc w:val="both"/>
            </w:pPr>
            <w:r>
              <w:t xml:space="preserve">It is necessary to focus on the cleanliness aspects of the restrooms. </w:t>
            </w:r>
          </w:p>
          <w:p w14:paraId="166836E7" w14:textId="77777777" w:rsidR="009D7C30" w:rsidRPr="00067681" w:rsidRDefault="009D7C30" w:rsidP="009D7C30">
            <w:pPr>
              <w:spacing w:line="360" w:lineRule="auto"/>
              <w:jc w:val="both"/>
            </w:pPr>
          </w:p>
          <w:p w14:paraId="370F0AF8" w14:textId="77777777" w:rsidR="009D7C30" w:rsidRPr="00067681" w:rsidRDefault="009D7C30" w:rsidP="009D7C30">
            <w:pPr>
              <w:spacing w:line="360" w:lineRule="auto"/>
              <w:jc w:val="both"/>
            </w:pPr>
          </w:p>
          <w:p w14:paraId="572497C5" w14:textId="77777777" w:rsidR="009D7C30" w:rsidRPr="00067681" w:rsidRDefault="009D7C30" w:rsidP="009D7C30">
            <w:pPr>
              <w:spacing w:line="360" w:lineRule="auto"/>
              <w:jc w:val="both"/>
            </w:pPr>
          </w:p>
          <w:p w14:paraId="31DF4BF1" w14:textId="77777777" w:rsidR="009D7C30" w:rsidRPr="00067681" w:rsidRDefault="009D7C30" w:rsidP="009D7C30">
            <w:pPr>
              <w:spacing w:line="360" w:lineRule="auto"/>
              <w:jc w:val="both"/>
            </w:pPr>
          </w:p>
          <w:p w14:paraId="5E711B30" w14:textId="77777777" w:rsidR="009D7C30" w:rsidRPr="00067681" w:rsidRDefault="009D7C30" w:rsidP="009D7C30">
            <w:pPr>
              <w:spacing w:line="360" w:lineRule="auto"/>
              <w:jc w:val="both"/>
            </w:pPr>
          </w:p>
          <w:p w14:paraId="342CFAF2" w14:textId="77777777" w:rsidR="009D7C30" w:rsidRPr="00067681" w:rsidRDefault="009D7C30" w:rsidP="009D7C30">
            <w:pPr>
              <w:spacing w:line="360" w:lineRule="auto"/>
              <w:jc w:val="both"/>
            </w:pPr>
          </w:p>
          <w:p w14:paraId="3CA3EF14" w14:textId="77777777" w:rsidR="009D7C30" w:rsidRPr="00067681" w:rsidRDefault="009D7C30" w:rsidP="009D7C30">
            <w:pPr>
              <w:spacing w:line="360" w:lineRule="auto"/>
              <w:jc w:val="both"/>
            </w:pPr>
          </w:p>
          <w:p w14:paraId="7817B1F2" w14:textId="77777777" w:rsidR="009D7C30" w:rsidRPr="00067681" w:rsidRDefault="009D7C30" w:rsidP="009D7C30">
            <w:pPr>
              <w:spacing w:line="360" w:lineRule="auto"/>
              <w:jc w:val="both"/>
              <w:rPr>
                <w:b/>
                <w:bCs/>
              </w:rPr>
            </w:pPr>
          </w:p>
        </w:tc>
      </w:tr>
      <w:tr w:rsidR="009D7C30" w:rsidRPr="00067681" w14:paraId="522C80B4" w14:textId="77777777" w:rsidTr="009D7C30">
        <w:tc>
          <w:tcPr>
            <w:tcW w:w="9216" w:type="dxa"/>
            <w:gridSpan w:val="3"/>
            <w:shd w:val="clear" w:color="auto" w:fill="DBDBDB" w:themeFill="accent3" w:themeFillTint="66"/>
          </w:tcPr>
          <w:p w14:paraId="2313E08C" w14:textId="77777777" w:rsidR="009D7C30" w:rsidRPr="00067681" w:rsidRDefault="009D7C30" w:rsidP="009D7C30">
            <w:pPr>
              <w:spacing w:line="360" w:lineRule="auto"/>
              <w:jc w:val="both"/>
              <w:rPr>
                <w:b/>
                <w:bCs/>
              </w:rPr>
            </w:pPr>
            <w:r w:rsidRPr="00067681">
              <w:rPr>
                <w:b/>
                <w:bCs/>
              </w:rPr>
              <w:t>Total Points: 80</w:t>
            </w:r>
          </w:p>
          <w:p w14:paraId="4C9A1FF1" w14:textId="77777777" w:rsidR="009D7C30" w:rsidRPr="00067681" w:rsidRDefault="009D7C30" w:rsidP="009D7C30">
            <w:pPr>
              <w:spacing w:line="360" w:lineRule="auto"/>
              <w:jc w:val="both"/>
            </w:pPr>
          </w:p>
        </w:tc>
        <w:tc>
          <w:tcPr>
            <w:tcW w:w="1966" w:type="dxa"/>
            <w:shd w:val="clear" w:color="auto" w:fill="DBDBDB" w:themeFill="accent3" w:themeFillTint="66"/>
          </w:tcPr>
          <w:p w14:paraId="4FC84C86" w14:textId="77777777" w:rsidR="009D7C30" w:rsidRPr="00067681" w:rsidRDefault="009D7C30" w:rsidP="009D7C30">
            <w:pPr>
              <w:spacing w:line="360" w:lineRule="auto"/>
              <w:jc w:val="both"/>
              <w:rPr>
                <w:b/>
                <w:bCs/>
              </w:rPr>
            </w:pPr>
            <w:r w:rsidRPr="00067681">
              <w:rPr>
                <w:b/>
                <w:bCs/>
              </w:rPr>
              <w:t>52</w:t>
            </w:r>
          </w:p>
        </w:tc>
      </w:tr>
      <w:tr w:rsidR="009D7C30" w:rsidRPr="00067681" w14:paraId="493EB2F1" w14:textId="77777777" w:rsidTr="009D7C30">
        <w:tc>
          <w:tcPr>
            <w:tcW w:w="11182" w:type="dxa"/>
            <w:gridSpan w:val="4"/>
            <w:shd w:val="clear" w:color="auto" w:fill="ACB9CA" w:themeFill="text2" w:themeFillTint="66"/>
          </w:tcPr>
          <w:p w14:paraId="105252EF" w14:textId="77777777" w:rsidR="009D7C30" w:rsidRPr="00067681" w:rsidRDefault="009D7C30" w:rsidP="009D7C30">
            <w:pPr>
              <w:spacing w:line="360" w:lineRule="auto"/>
              <w:jc w:val="both"/>
              <w:rPr>
                <w:b/>
                <w:bCs/>
              </w:rPr>
            </w:pPr>
            <w:r w:rsidRPr="00067681">
              <w:rPr>
                <w:b/>
                <w:bCs/>
              </w:rPr>
              <w:t xml:space="preserve">Elevator </w:t>
            </w:r>
          </w:p>
          <w:p w14:paraId="4144509F" w14:textId="77777777" w:rsidR="009D7C30" w:rsidRPr="00067681" w:rsidRDefault="009D7C30" w:rsidP="009D7C30">
            <w:pPr>
              <w:spacing w:line="360" w:lineRule="auto"/>
              <w:jc w:val="both"/>
              <w:rPr>
                <w:b/>
                <w:bCs/>
              </w:rPr>
            </w:pPr>
          </w:p>
          <w:p w14:paraId="74D5CDA2" w14:textId="77777777" w:rsidR="009D7C30" w:rsidRPr="00067681" w:rsidRDefault="009D7C30" w:rsidP="009D7C30">
            <w:pPr>
              <w:spacing w:line="360" w:lineRule="auto"/>
              <w:jc w:val="both"/>
              <w:rPr>
                <w:b/>
                <w:bCs/>
              </w:rPr>
            </w:pPr>
          </w:p>
        </w:tc>
      </w:tr>
      <w:tr w:rsidR="009D7C30" w:rsidRPr="00067681" w14:paraId="5B1A4D56" w14:textId="77777777" w:rsidTr="009D7C30">
        <w:tc>
          <w:tcPr>
            <w:tcW w:w="5236" w:type="dxa"/>
            <w:shd w:val="clear" w:color="auto" w:fill="C5E0B3" w:themeFill="accent6" w:themeFillTint="66"/>
          </w:tcPr>
          <w:p w14:paraId="0563A165" w14:textId="77777777" w:rsidR="009D7C30" w:rsidRPr="00067681" w:rsidRDefault="009D7C30" w:rsidP="009D7C30">
            <w:pPr>
              <w:spacing w:line="360" w:lineRule="auto"/>
              <w:jc w:val="both"/>
              <w:rPr>
                <w:b/>
                <w:bCs/>
              </w:rPr>
            </w:pPr>
            <w:r w:rsidRPr="00067681">
              <w:rPr>
                <w:b/>
                <w:bCs/>
              </w:rPr>
              <w:t>Elevator</w:t>
            </w:r>
          </w:p>
        </w:tc>
        <w:tc>
          <w:tcPr>
            <w:tcW w:w="1858" w:type="dxa"/>
            <w:shd w:val="clear" w:color="auto" w:fill="C5E0B3" w:themeFill="accent6" w:themeFillTint="66"/>
          </w:tcPr>
          <w:p w14:paraId="5A334B00" w14:textId="77777777" w:rsidR="009D7C30" w:rsidRPr="00067681" w:rsidRDefault="009D7C30" w:rsidP="009D7C30">
            <w:pPr>
              <w:spacing w:line="360" w:lineRule="auto"/>
              <w:jc w:val="both"/>
              <w:rPr>
                <w:b/>
                <w:bCs/>
              </w:rPr>
            </w:pPr>
            <w:r w:rsidRPr="00067681">
              <w:rPr>
                <w:b/>
                <w:bCs/>
              </w:rPr>
              <w:t>Points</w:t>
            </w:r>
          </w:p>
        </w:tc>
        <w:tc>
          <w:tcPr>
            <w:tcW w:w="2122" w:type="dxa"/>
            <w:shd w:val="clear" w:color="auto" w:fill="C5E0B3" w:themeFill="accent6" w:themeFillTint="66"/>
          </w:tcPr>
          <w:p w14:paraId="7CD11863" w14:textId="77777777" w:rsidR="009D7C30" w:rsidRPr="00067681" w:rsidRDefault="009D7C30" w:rsidP="009D7C30">
            <w:pPr>
              <w:spacing w:line="360" w:lineRule="auto"/>
              <w:jc w:val="both"/>
              <w:rPr>
                <w:b/>
                <w:bCs/>
              </w:rPr>
            </w:pPr>
            <w:r w:rsidRPr="00067681">
              <w:rPr>
                <w:b/>
                <w:bCs/>
              </w:rPr>
              <w:t>Category/Area to Address</w:t>
            </w:r>
          </w:p>
        </w:tc>
        <w:tc>
          <w:tcPr>
            <w:tcW w:w="1966" w:type="dxa"/>
            <w:shd w:val="clear" w:color="auto" w:fill="C5E0B3" w:themeFill="accent6" w:themeFillTint="66"/>
          </w:tcPr>
          <w:p w14:paraId="7CA1828D" w14:textId="77777777" w:rsidR="009D7C30" w:rsidRPr="00067681" w:rsidRDefault="009D7C30" w:rsidP="009D7C30">
            <w:pPr>
              <w:spacing w:line="360" w:lineRule="auto"/>
              <w:jc w:val="both"/>
              <w:rPr>
                <w:b/>
                <w:bCs/>
              </w:rPr>
            </w:pPr>
            <w:r w:rsidRPr="00067681">
              <w:rPr>
                <w:b/>
                <w:bCs/>
              </w:rPr>
              <w:t xml:space="preserve">Points Awarded </w:t>
            </w:r>
          </w:p>
        </w:tc>
      </w:tr>
      <w:tr w:rsidR="009D7C30" w:rsidRPr="00067681" w14:paraId="3C78ABC2" w14:textId="77777777" w:rsidTr="009D7C30">
        <w:tc>
          <w:tcPr>
            <w:tcW w:w="5236" w:type="dxa"/>
            <w:shd w:val="clear" w:color="auto" w:fill="E7E6E6" w:themeFill="background2"/>
          </w:tcPr>
          <w:p w14:paraId="1B15CEA9" w14:textId="77777777" w:rsidR="009D7C30" w:rsidRPr="00067681" w:rsidRDefault="009D7C30" w:rsidP="009D7C30">
            <w:pPr>
              <w:spacing w:line="360" w:lineRule="auto"/>
              <w:jc w:val="both"/>
            </w:pPr>
            <w:r w:rsidRPr="00067681">
              <w:t>Elevators Cleanliness - General</w:t>
            </w:r>
          </w:p>
        </w:tc>
        <w:tc>
          <w:tcPr>
            <w:tcW w:w="1858" w:type="dxa"/>
            <w:shd w:val="clear" w:color="auto" w:fill="E7E6E6" w:themeFill="background2"/>
          </w:tcPr>
          <w:p w14:paraId="2EA5EAE2"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2E30B080" w14:textId="77777777" w:rsidR="009D7C30" w:rsidRPr="00067681" w:rsidRDefault="009D7C30" w:rsidP="009D7C30">
            <w:pPr>
              <w:spacing w:line="360" w:lineRule="auto"/>
              <w:jc w:val="both"/>
            </w:pPr>
            <w:r w:rsidRPr="00067681">
              <w:t>Cleanliness</w:t>
            </w:r>
          </w:p>
          <w:p w14:paraId="1CEFF485" w14:textId="77777777" w:rsidR="009D7C30" w:rsidRPr="00067681" w:rsidRDefault="009D7C30" w:rsidP="009D7C30">
            <w:pPr>
              <w:spacing w:line="360" w:lineRule="auto"/>
              <w:jc w:val="both"/>
            </w:pPr>
          </w:p>
        </w:tc>
        <w:tc>
          <w:tcPr>
            <w:tcW w:w="1966" w:type="dxa"/>
            <w:shd w:val="clear" w:color="auto" w:fill="E7E6E6" w:themeFill="background2"/>
          </w:tcPr>
          <w:p w14:paraId="3C8459E0" w14:textId="77777777" w:rsidR="009D7C30" w:rsidRPr="00067681" w:rsidRDefault="009D7C30" w:rsidP="009D7C30">
            <w:pPr>
              <w:spacing w:line="360" w:lineRule="auto"/>
              <w:jc w:val="both"/>
              <w:rPr>
                <w:b/>
                <w:bCs/>
              </w:rPr>
            </w:pPr>
            <w:r w:rsidRPr="00067681">
              <w:rPr>
                <w:b/>
                <w:bCs/>
              </w:rPr>
              <w:t>8</w:t>
            </w:r>
          </w:p>
        </w:tc>
      </w:tr>
      <w:tr w:rsidR="009D7C30" w:rsidRPr="00067681" w14:paraId="1F3C9374" w14:textId="77777777" w:rsidTr="009D7C30">
        <w:tc>
          <w:tcPr>
            <w:tcW w:w="5236" w:type="dxa"/>
            <w:shd w:val="clear" w:color="auto" w:fill="E7E6E6" w:themeFill="background2"/>
          </w:tcPr>
          <w:p w14:paraId="7C6212F4" w14:textId="77777777" w:rsidR="009D7C30" w:rsidRPr="00067681" w:rsidRDefault="009D7C30" w:rsidP="009D7C30">
            <w:pPr>
              <w:spacing w:line="360" w:lineRule="auto"/>
              <w:jc w:val="both"/>
            </w:pPr>
            <w:r w:rsidRPr="00067681">
              <w:t>Elevators Condition - General</w:t>
            </w:r>
          </w:p>
        </w:tc>
        <w:tc>
          <w:tcPr>
            <w:tcW w:w="1858" w:type="dxa"/>
            <w:shd w:val="clear" w:color="auto" w:fill="E7E6E6" w:themeFill="background2"/>
          </w:tcPr>
          <w:p w14:paraId="597E26E8"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57A76D51" w14:textId="77777777" w:rsidR="009D7C30" w:rsidRPr="00067681" w:rsidRDefault="009D7C30" w:rsidP="009D7C30">
            <w:pPr>
              <w:spacing w:line="360" w:lineRule="auto"/>
              <w:jc w:val="both"/>
            </w:pPr>
            <w:r w:rsidRPr="00067681">
              <w:t>Condition</w:t>
            </w:r>
          </w:p>
          <w:p w14:paraId="4D19B0DD" w14:textId="77777777" w:rsidR="009D7C30" w:rsidRPr="00067681" w:rsidRDefault="009D7C30" w:rsidP="009D7C30">
            <w:pPr>
              <w:spacing w:line="360" w:lineRule="auto"/>
              <w:jc w:val="both"/>
            </w:pPr>
          </w:p>
        </w:tc>
        <w:tc>
          <w:tcPr>
            <w:tcW w:w="1966" w:type="dxa"/>
            <w:shd w:val="clear" w:color="auto" w:fill="E7E6E6" w:themeFill="background2"/>
          </w:tcPr>
          <w:p w14:paraId="6DA2F276" w14:textId="77777777" w:rsidR="009D7C30" w:rsidRPr="00067681" w:rsidRDefault="009D7C30" w:rsidP="009D7C30">
            <w:pPr>
              <w:spacing w:line="360" w:lineRule="auto"/>
              <w:jc w:val="both"/>
              <w:rPr>
                <w:b/>
                <w:bCs/>
              </w:rPr>
            </w:pPr>
            <w:r w:rsidRPr="00067681">
              <w:rPr>
                <w:b/>
                <w:bCs/>
              </w:rPr>
              <w:t>9</w:t>
            </w:r>
          </w:p>
        </w:tc>
      </w:tr>
      <w:tr w:rsidR="009D7C30" w:rsidRPr="00067681" w14:paraId="7DC08BB8" w14:textId="77777777" w:rsidTr="009D7C30">
        <w:tc>
          <w:tcPr>
            <w:tcW w:w="11182" w:type="dxa"/>
            <w:gridSpan w:val="4"/>
            <w:shd w:val="clear" w:color="auto" w:fill="E7E6E6" w:themeFill="background2"/>
          </w:tcPr>
          <w:p w14:paraId="71F182E8" w14:textId="77777777" w:rsidR="009D7C30" w:rsidRPr="00067681" w:rsidRDefault="009D7C30" w:rsidP="009D7C30">
            <w:pPr>
              <w:spacing w:line="360" w:lineRule="auto"/>
              <w:jc w:val="both"/>
              <w:rPr>
                <w:b/>
                <w:bCs/>
              </w:rPr>
            </w:pPr>
            <w:r w:rsidRPr="00067681">
              <w:rPr>
                <w:b/>
                <w:bCs/>
              </w:rPr>
              <w:t>Comments:</w:t>
            </w:r>
          </w:p>
          <w:p w14:paraId="59380035" w14:textId="77777777" w:rsidR="009D7C30" w:rsidRPr="00067681" w:rsidRDefault="009D7C30" w:rsidP="009D7C30">
            <w:pPr>
              <w:pStyle w:val="NormalWeb"/>
              <w:spacing w:before="0" w:beforeAutospacing="0" w:after="0" w:afterAutospacing="0" w:line="360" w:lineRule="auto"/>
              <w:jc w:val="both"/>
            </w:pPr>
            <w:r w:rsidRPr="00067681">
              <w:rPr>
                <w:color w:val="000000"/>
              </w:rPr>
              <w:t>The hotel needs to look into the matter of cleanliness. This is necessary from the perspective of hygiene and safety. In addition to this, the condition and cleanliness of public restrooms should be maintained as per the standards.</w:t>
            </w:r>
          </w:p>
          <w:p w14:paraId="546CC9E5" w14:textId="77777777" w:rsidR="009D7C30" w:rsidRPr="00067681" w:rsidRDefault="009D7C30" w:rsidP="009D7C30">
            <w:pPr>
              <w:spacing w:line="360" w:lineRule="auto"/>
              <w:jc w:val="both"/>
            </w:pPr>
          </w:p>
          <w:p w14:paraId="6C8A2B75" w14:textId="77777777" w:rsidR="009D7C30" w:rsidRPr="00067681" w:rsidRDefault="009D7C30" w:rsidP="009D7C30">
            <w:pPr>
              <w:spacing w:line="360" w:lineRule="auto"/>
              <w:jc w:val="both"/>
            </w:pPr>
          </w:p>
          <w:p w14:paraId="0BB21C78" w14:textId="77777777" w:rsidR="009D7C30" w:rsidRPr="00067681" w:rsidRDefault="009D7C30" w:rsidP="009D7C30">
            <w:pPr>
              <w:spacing w:line="360" w:lineRule="auto"/>
              <w:jc w:val="both"/>
            </w:pPr>
          </w:p>
          <w:p w14:paraId="4AFAEFE6" w14:textId="77777777" w:rsidR="009D7C30" w:rsidRPr="00067681" w:rsidRDefault="009D7C30" w:rsidP="009D7C30">
            <w:pPr>
              <w:spacing w:line="360" w:lineRule="auto"/>
              <w:jc w:val="both"/>
            </w:pPr>
          </w:p>
          <w:p w14:paraId="17D22F43" w14:textId="77777777" w:rsidR="009D7C30" w:rsidRPr="00067681" w:rsidRDefault="009D7C30" w:rsidP="009D7C30">
            <w:pPr>
              <w:spacing w:line="360" w:lineRule="auto"/>
              <w:jc w:val="both"/>
            </w:pPr>
          </w:p>
          <w:p w14:paraId="756BD59C" w14:textId="77777777" w:rsidR="009D7C30" w:rsidRPr="00067681" w:rsidRDefault="009D7C30" w:rsidP="009D7C30">
            <w:pPr>
              <w:spacing w:line="360" w:lineRule="auto"/>
              <w:jc w:val="both"/>
            </w:pPr>
          </w:p>
          <w:p w14:paraId="44EEAB52" w14:textId="77777777" w:rsidR="009D7C30" w:rsidRPr="00067681" w:rsidRDefault="009D7C30" w:rsidP="009D7C30">
            <w:pPr>
              <w:spacing w:line="360" w:lineRule="auto"/>
              <w:jc w:val="both"/>
            </w:pPr>
          </w:p>
          <w:p w14:paraId="132F4720" w14:textId="77777777" w:rsidR="009D7C30" w:rsidRPr="00067681" w:rsidRDefault="009D7C30" w:rsidP="009D7C30">
            <w:pPr>
              <w:spacing w:line="360" w:lineRule="auto"/>
              <w:jc w:val="both"/>
            </w:pPr>
          </w:p>
          <w:p w14:paraId="17C86467" w14:textId="77777777" w:rsidR="009D7C30" w:rsidRPr="00067681" w:rsidRDefault="009D7C30" w:rsidP="009D7C30">
            <w:pPr>
              <w:spacing w:line="360" w:lineRule="auto"/>
              <w:jc w:val="both"/>
              <w:rPr>
                <w:b/>
                <w:bCs/>
              </w:rPr>
            </w:pPr>
          </w:p>
        </w:tc>
      </w:tr>
      <w:tr w:rsidR="009D7C30" w:rsidRPr="00067681" w14:paraId="338CDB13" w14:textId="77777777" w:rsidTr="009D7C30">
        <w:tc>
          <w:tcPr>
            <w:tcW w:w="9216" w:type="dxa"/>
            <w:gridSpan w:val="3"/>
            <w:shd w:val="clear" w:color="auto" w:fill="DBDBDB" w:themeFill="accent3" w:themeFillTint="66"/>
          </w:tcPr>
          <w:p w14:paraId="5EBD1CE9" w14:textId="77777777" w:rsidR="009D7C30" w:rsidRPr="00067681" w:rsidRDefault="009D7C30" w:rsidP="009D7C30">
            <w:pPr>
              <w:spacing w:line="360" w:lineRule="auto"/>
              <w:jc w:val="both"/>
              <w:rPr>
                <w:b/>
                <w:bCs/>
              </w:rPr>
            </w:pPr>
            <w:r w:rsidRPr="00067681">
              <w:rPr>
                <w:b/>
                <w:bCs/>
              </w:rPr>
              <w:lastRenderedPageBreak/>
              <w:t>Total Points: 20</w:t>
            </w:r>
          </w:p>
          <w:p w14:paraId="180AF548" w14:textId="77777777" w:rsidR="009D7C30" w:rsidRPr="00067681" w:rsidRDefault="009D7C30" w:rsidP="009D7C30">
            <w:pPr>
              <w:spacing w:line="360" w:lineRule="auto"/>
              <w:jc w:val="both"/>
              <w:rPr>
                <w:b/>
                <w:bCs/>
              </w:rPr>
            </w:pPr>
          </w:p>
          <w:p w14:paraId="77708E70" w14:textId="77777777" w:rsidR="009D7C30" w:rsidRPr="00067681" w:rsidRDefault="009D7C30" w:rsidP="009D7C30">
            <w:pPr>
              <w:spacing w:line="360" w:lineRule="auto"/>
              <w:jc w:val="both"/>
            </w:pPr>
          </w:p>
        </w:tc>
        <w:tc>
          <w:tcPr>
            <w:tcW w:w="1966" w:type="dxa"/>
            <w:shd w:val="clear" w:color="auto" w:fill="DBDBDB" w:themeFill="accent3" w:themeFillTint="66"/>
          </w:tcPr>
          <w:p w14:paraId="3415633D" w14:textId="77777777" w:rsidR="009D7C30" w:rsidRPr="00067681" w:rsidRDefault="009D7C30" w:rsidP="009D7C30">
            <w:pPr>
              <w:spacing w:line="360" w:lineRule="auto"/>
              <w:jc w:val="both"/>
              <w:rPr>
                <w:b/>
                <w:bCs/>
              </w:rPr>
            </w:pPr>
            <w:r w:rsidRPr="00067681">
              <w:rPr>
                <w:b/>
                <w:bCs/>
              </w:rPr>
              <w:t>17</w:t>
            </w:r>
          </w:p>
        </w:tc>
      </w:tr>
      <w:tr w:rsidR="009D7C30" w:rsidRPr="00067681" w14:paraId="71319E71" w14:textId="77777777" w:rsidTr="009D7C30">
        <w:tc>
          <w:tcPr>
            <w:tcW w:w="11182" w:type="dxa"/>
            <w:gridSpan w:val="4"/>
            <w:shd w:val="clear" w:color="auto" w:fill="ACB9CA" w:themeFill="text2" w:themeFillTint="66"/>
          </w:tcPr>
          <w:p w14:paraId="3DBD3F6B" w14:textId="77777777" w:rsidR="009D7C30" w:rsidRPr="00067681" w:rsidRDefault="009D7C30" w:rsidP="009D7C30">
            <w:pPr>
              <w:spacing w:line="360" w:lineRule="auto"/>
              <w:jc w:val="both"/>
              <w:rPr>
                <w:b/>
                <w:bCs/>
              </w:rPr>
            </w:pPr>
            <w:r w:rsidRPr="00067681">
              <w:rPr>
                <w:b/>
                <w:bCs/>
              </w:rPr>
              <w:t xml:space="preserve">Corridors </w:t>
            </w:r>
          </w:p>
          <w:p w14:paraId="2036CBB5" w14:textId="77777777" w:rsidR="009D7C30" w:rsidRPr="00067681" w:rsidRDefault="009D7C30" w:rsidP="009D7C30">
            <w:pPr>
              <w:spacing w:line="360" w:lineRule="auto"/>
              <w:jc w:val="both"/>
              <w:rPr>
                <w:b/>
                <w:bCs/>
              </w:rPr>
            </w:pPr>
          </w:p>
        </w:tc>
      </w:tr>
      <w:tr w:rsidR="009D7C30" w:rsidRPr="00067681" w14:paraId="0B269395" w14:textId="77777777" w:rsidTr="009D7C30">
        <w:tc>
          <w:tcPr>
            <w:tcW w:w="5236" w:type="dxa"/>
            <w:shd w:val="clear" w:color="auto" w:fill="C5E0B3" w:themeFill="accent6" w:themeFillTint="66"/>
          </w:tcPr>
          <w:p w14:paraId="17983E07" w14:textId="77777777" w:rsidR="009D7C30" w:rsidRPr="00067681" w:rsidRDefault="009D7C30" w:rsidP="009D7C30">
            <w:pPr>
              <w:spacing w:line="360" w:lineRule="auto"/>
              <w:jc w:val="both"/>
              <w:rPr>
                <w:b/>
                <w:bCs/>
              </w:rPr>
            </w:pPr>
            <w:r w:rsidRPr="00067681">
              <w:rPr>
                <w:b/>
                <w:bCs/>
              </w:rPr>
              <w:t>Corridors</w:t>
            </w:r>
          </w:p>
        </w:tc>
        <w:tc>
          <w:tcPr>
            <w:tcW w:w="1858" w:type="dxa"/>
            <w:shd w:val="clear" w:color="auto" w:fill="C5E0B3" w:themeFill="accent6" w:themeFillTint="66"/>
          </w:tcPr>
          <w:p w14:paraId="46905873" w14:textId="77777777" w:rsidR="009D7C30" w:rsidRPr="00067681" w:rsidRDefault="009D7C30" w:rsidP="009D7C30">
            <w:pPr>
              <w:spacing w:line="360" w:lineRule="auto"/>
              <w:jc w:val="both"/>
              <w:rPr>
                <w:b/>
                <w:bCs/>
              </w:rPr>
            </w:pPr>
            <w:r w:rsidRPr="00067681">
              <w:rPr>
                <w:b/>
                <w:bCs/>
              </w:rPr>
              <w:t>Points</w:t>
            </w:r>
          </w:p>
        </w:tc>
        <w:tc>
          <w:tcPr>
            <w:tcW w:w="2122" w:type="dxa"/>
            <w:shd w:val="clear" w:color="auto" w:fill="C5E0B3" w:themeFill="accent6" w:themeFillTint="66"/>
          </w:tcPr>
          <w:p w14:paraId="2A9E1FAD" w14:textId="77777777" w:rsidR="009D7C30" w:rsidRPr="00067681" w:rsidRDefault="009D7C30" w:rsidP="009D7C30">
            <w:pPr>
              <w:spacing w:line="360" w:lineRule="auto"/>
              <w:jc w:val="both"/>
              <w:rPr>
                <w:b/>
                <w:bCs/>
              </w:rPr>
            </w:pPr>
            <w:r w:rsidRPr="00067681">
              <w:rPr>
                <w:b/>
                <w:bCs/>
              </w:rPr>
              <w:t>Category/Area to Address</w:t>
            </w:r>
          </w:p>
        </w:tc>
        <w:tc>
          <w:tcPr>
            <w:tcW w:w="1966" w:type="dxa"/>
            <w:shd w:val="clear" w:color="auto" w:fill="C5E0B3" w:themeFill="accent6" w:themeFillTint="66"/>
          </w:tcPr>
          <w:p w14:paraId="0F31F8E8" w14:textId="77777777" w:rsidR="009D7C30" w:rsidRPr="00067681" w:rsidRDefault="009D7C30" w:rsidP="009D7C30">
            <w:pPr>
              <w:spacing w:line="360" w:lineRule="auto"/>
              <w:jc w:val="both"/>
              <w:rPr>
                <w:b/>
                <w:bCs/>
              </w:rPr>
            </w:pPr>
            <w:r w:rsidRPr="00067681">
              <w:rPr>
                <w:b/>
                <w:bCs/>
              </w:rPr>
              <w:t>Points Awarded</w:t>
            </w:r>
          </w:p>
        </w:tc>
      </w:tr>
      <w:tr w:rsidR="009D7C30" w:rsidRPr="00067681" w14:paraId="08BEBABD" w14:textId="77777777" w:rsidTr="009D7C30">
        <w:tc>
          <w:tcPr>
            <w:tcW w:w="5236" w:type="dxa"/>
            <w:shd w:val="clear" w:color="auto" w:fill="E7E6E6" w:themeFill="background2"/>
          </w:tcPr>
          <w:p w14:paraId="61F8708D" w14:textId="77777777" w:rsidR="009D7C30" w:rsidRPr="00067681" w:rsidRDefault="009D7C30" w:rsidP="009D7C30">
            <w:pPr>
              <w:spacing w:line="360" w:lineRule="auto"/>
              <w:jc w:val="both"/>
            </w:pPr>
            <w:r w:rsidRPr="00067681">
              <w:t>Guest hallway/stairwell signage is professional, well maintained, and in good condition:</w:t>
            </w:r>
          </w:p>
          <w:p w14:paraId="1302BE9F" w14:textId="77777777" w:rsidR="009D7C30" w:rsidRPr="00067681" w:rsidRDefault="009D7C30" w:rsidP="009D7C30">
            <w:pPr>
              <w:spacing w:line="360" w:lineRule="auto"/>
              <w:jc w:val="both"/>
            </w:pPr>
          </w:p>
          <w:p w14:paraId="6B5794BA" w14:textId="77777777" w:rsidR="009D7C30" w:rsidRPr="00067681" w:rsidRDefault="009D7C30" w:rsidP="009D7C30">
            <w:pPr>
              <w:spacing w:line="360" w:lineRule="auto"/>
              <w:jc w:val="both"/>
            </w:pPr>
            <w:r w:rsidRPr="00067681">
              <w:t xml:space="preserve">The property signage in the guest corridors and stairwells must be: </w:t>
            </w:r>
          </w:p>
          <w:p w14:paraId="19F1A1E7" w14:textId="77777777" w:rsidR="009D7C30" w:rsidRPr="00067681" w:rsidRDefault="009D7C30" w:rsidP="009D7C30">
            <w:pPr>
              <w:spacing w:line="360" w:lineRule="auto"/>
              <w:jc w:val="both"/>
            </w:pPr>
          </w:p>
          <w:p w14:paraId="65DCD7FC" w14:textId="77777777" w:rsidR="009D7C30" w:rsidRPr="00067681" w:rsidRDefault="009D7C30" w:rsidP="009D7C30">
            <w:pPr>
              <w:spacing w:line="360" w:lineRule="auto"/>
              <w:jc w:val="both"/>
            </w:pPr>
            <w:r w:rsidRPr="00067681">
              <w:t xml:space="preserve">• Professional • Well maintained • In good condition </w:t>
            </w:r>
          </w:p>
          <w:p w14:paraId="6456B9CF" w14:textId="77777777" w:rsidR="009D7C30" w:rsidRPr="00067681" w:rsidRDefault="009D7C30" w:rsidP="009D7C30">
            <w:pPr>
              <w:spacing w:line="360" w:lineRule="auto"/>
              <w:jc w:val="both"/>
            </w:pPr>
          </w:p>
          <w:p w14:paraId="6E231D2D" w14:textId="77777777" w:rsidR="009D7C30" w:rsidRPr="00067681" w:rsidRDefault="009D7C30" w:rsidP="009D7C30">
            <w:pPr>
              <w:spacing w:line="360" w:lineRule="auto"/>
              <w:jc w:val="both"/>
            </w:pPr>
            <w:r w:rsidRPr="00067681">
              <w:t>Mark NO if any of the above criteria is not met</w:t>
            </w:r>
          </w:p>
          <w:p w14:paraId="54234587" w14:textId="77777777" w:rsidR="009D7C30" w:rsidRPr="00067681" w:rsidRDefault="009D7C30" w:rsidP="009D7C30">
            <w:pPr>
              <w:spacing w:line="360" w:lineRule="auto"/>
              <w:jc w:val="both"/>
            </w:pPr>
          </w:p>
          <w:p w14:paraId="682F2162" w14:textId="77777777" w:rsidR="009D7C30" w:rsidRPr="00067681" w:rsidRDefault="009D7C30" w:rsidP="009D7C30">
            <w:pPr>
              <w:spacing w:line="360" w:lineRule="auto"/>
              <w:jc w:val="both"/>
            </w:pPr>
          </w:p>
          <w:p w14:paraId="7320A888" w14:textId="77777777" w:rsidR="009D7C30" w:rsidRPr="00067681" w:rsidRDefault="009D7C30" w:rsidP="009D7C30">
            <w:pPr>
              <w:spacing w:line="360" w:lineRule="auto"/>
              <w:jc w:val="both"/>
            </w:pPr>
          </w:p>
        </w:tc>
        <w:tc>
          <w:tcPr>
            <w:tcW w:w="1858" w:type="dxa"/>
            <w:shd w:val="clear" w:color="auto" w:fill="E7E6E6" w:themeFill="background2"/>
          </w:tcPr>
          <w:p w14:paraId="46EE53E1"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4014BCEC"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76A08FEF" w14:textId="77777777" w:rsidR="009D7C30" w:rsidRPr="00067681" w:rsidRDefault="009D7C30" w:rsidP="009D7C30">
            <w:pPr>
              <w:spacing w:line="360" w:lineRule="auto"/>
              <w:jc w:val="both"/>
              <w:rPr>
                <w:b/>
                <w:bCs/>
              </w:rPr>
            </w:pPr>
            <w:r w:rsidRPr="00067681">
              <w:rPr>
                <w:b/>
                <w:bCs/>
              </w:rPr>
              <w:t>8</w:t>
            </w:r>
          </w:p>
        </w:tc>
      </w:tr>
      <w:tr w:rsidR="009D7C30" w:rsidRPr="00067681" w14:paraId="1BB60CC3" w14:textId="77777777" w:rsidTr="009D7C30">
        <w:tc>
          <w:tcPr>
            <w:tcW w:w="5236" w:type="dxa"/>
            <w:shd w:val="clear" w:color="auto" w:fill="E7E6E6" w:themeFill="background2"/>
          </w:tcPr>
          <w:p w14:paraId="180EA254" w14:textId="77777777" w:rsidR="009D7C30" w:rsidRPr="00067681" w:rsidRDefault="009D7C30" w:rsidP="009D7C30">
            <w:pPr>
              <w:spacing w:line="360" w:lineRule="auto"/>
              <w:jc w:val="both"/>
            </w:pPr>
            <w:r w:rsidRPr="00067681">
              <w:t>Corridors/Stairways Cleanliness – Floor/ Walls/Doors/Ceiling/Vents/Lighting/Windows/Treatments</w:t>
            </w:r>
          </w:p>
          <w:p w14:paraId="047636CD" w14:textId="77777777" w:rsidR="009D7C30" w:rsidRPr="00067681" w:rsidRDefault="009D7C30" w:rsidP="009D7C30">
            <w:pPr>
              <w:spacing w:line="360" w:lineRule="auto"/>
              <w:jc w:val="both"/>
            </w:pPr>
          </w:p>
        </w:tc>
        <w:tc>
          <w:tcPr>
            <w:tcW w:w="1858" w:type="dxa"/>
            <w:shd w:val="clear" w:color="auto" w:fill="E7E6E6" w:themeFill="background2"/>
          </w:tcPr>
          <w:p w14:paraId="4621187C"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7EB527DB"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06C70276" w14:textId="77777777" w:rsidR="009D7C30" w:rsidRPr="00067681" w:rsidRDefault="009D7C30" w:rsidP="009D7C30">
            <w:pPr>
              <w:spacing w:line="360" w:lineRule="auto"/>
              <w:jc w:val="both"/>
              <w:rPr>
                <w:b/>
                <w:bCs/>
              </w:rPr>
            </w:pPr>
            <w:r w:rsidRPr="00067681">
              <w:rPr>
                <w:b/>
                <w:bCs/>
              </w:rPr>
              <w:t>7</w:t>
            </w:r>
          </w:p>
        </w:tc>
      </w:tr>
      <w:tr w:rsidR="009D7C30" w:rsidRPr="00067681" w14:paraId="30820C96" w14:textId="77777777" w:rsidTr="009D7C30">
        <w:tc>
          <w:tcPr>
            <w:tcW w:w="5236" w:type="dxa"/>
            <w:shd w:val="clear" w:color="auto" w:fill="E7E6E6" w:themeFill="background2"/>
          </w:tcPr>
          <w:p w14:paraId="3214488B" w14:textId="77777777" w:rsidR="009D7C30" w:rsidRPr="00067681" w:rsidRDefault="009D7C30" w:rsidP="009D7C30">
            <w:pPr>
              <w:spacing w:line="360" w:lineRule="auto"/>
              <w:jc w:val="both"/>
            </w:pPr>
            <w:r w:rsidRPr="00067681">
              <w:t>Corridors/Stairways Condition – Floor/ Walls/Doors/Ceiling/Vents/Lighting/Windows/Treatments</w:t>
            </w:r>
          </w:p>
          <w:p w14:paraId="4F2FBCB6" w14:textId="77777777" w:rsidR="009D7C30" w:rsidRPr="00067681" w:rsidRDefault="009D7C30" w:rsidP="009D7C30">
            <w:pPr>
              <w:spacing w:line="360" w:lineRule="auto"/>
              <w:jc w:val="both"/>
            </w:pPr>
          </w:p>
        </w:tc>
        <w:tc>
          <w:tcPr>
            <w:tcW w:w="1858" w:type="dxa"/>
            <w:shd w:val="clear" w:color="auto" w:fill="E7E6E6" w:themeFill="background2"/>
          </w:tcPr>
          <w:p w14:paraId="75675F24"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9B9DDCB"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0A7E7603" w14:textId="77777777" w:rsidR="009D7C30" w:rsidRPr="00067681" w:rsidRDefault="009D7C30" w:rsidP="009D7C30">
            <w:pPr>
              <w:spacing w:line="360" w:lineRule="auto"/>
              <w:jc w:val="both"/>
              <w:rPr>
                <w:b/>
                <w:bCs/>
              </w:rPr>
            </w:pPr>
            <w:r w:rsidRPr="00067681">
              <w:rPr>
                <w:b/>
                <w:bCs/>
              </w:rPr>
              <w:t>7</w:t>
            </w:r>
          </w:p>
        </w:tc>
      </w:tr>
      <w:tr w:rsidR="009D7C30" w:rsidRPr="00067681" w14:paraId="693C9AEE" w14:textId="77777777" w:rsidTr="009D7C30">
        <w:tc>
          <w:tcPr>
            <w:tcW w:w="5236" w:type="dxa"/>
            <w:shd w:val="clear" w:color="auto" w:fill="E7E6E6" w:themeFill="background2"/>
          </w:tcPr>
          <w:p w14:paraId="08299283" w14:textId="77777777" w:rsidR="009D7C30" w:rsidRPr="00067681" w:rsidRDefault="009D7C30" w:rsidP="009D7C30">
            <w:pPr>
              <w:spacing w:line="360" w:lineRule="auto"/>
              <w:jc w:val="both"/>
            </w:pPr>
            <w:r w:rsidRPr="00067681">
              <w:t>Corridors/Stairways Cleanliness - Furniture/Equipment/Decoration Items</w:t>
            </w:r>
          </w:p>
          <w:p w14:paraId="3DE67206" w14:textId="77777777" w:rsidR="009D7C30" w:rsidRPr="00067681" w:rsidRDefault="009D7C30" w:rsidP="009D7C30">
            <w:pPr>
              <w:spacing w:line="360" w:lineRule="auto"/>
              <w:jc w:val="both"/>
            </w:pPr>
          </w:p>
        </w:tc>
        <w:tc>
          <w:tcPr>
            <w:tcW w:w="1858" w:type="dxa"/>
            <w:shd w:val="clear" w:color="auto" w:fill="E7E6E6" w:themeFill="background2"/>
          </w:tcPr>
          <w:p w14:paraId="4CB12021"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422A648F"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6F60A23B" w14:textId="77777777" w:rsidR="009D7C30" w:rsidRPr="00067681" w:rsidRDefault="009D7C30" w:rsidP="009D7C30">
            <w:pPr>
              <w:spacing w:line="360" w:lineRule="auto"/>
              <w:jc w:val="both"/>
              <w:rPr>
                <w:b/>
                <w:bCs/>
              </w:rPr>
            </w:pPr>
            <w:r w:rsidRPr="00067681">
              <w:rPr>
                <w:b/>
                <w:bCs/>
              </w:rPr>
              <w:t>8</w:t>
            </w:r>
          </w:p>
        </w:tc>
      </w:tr>
      <w:tr w:rsidR="009D7C30" w:rsidRPr="00067681" w14:paraId="317DAC33" w14:textId="77777777" w:rsidTr="009D7C30">
        <w:tc>
          <w:tcPr>
            <w:tcW w:w="5236" w:type="dxa"/>
            <w:shd w:val="clear" w:color="auto" w:fill="E7E6E6" w:themeFill="background2"/>
          </w:tcPr>
          <w:p w14:paraId="55109312" w14:textId="77777777" w:rsidR="009D7C30" w:rsidRPr="00067681" w:rsidRDefault="009D7C30" w:rsidP="009D7C30">
            <w:pPr>
              <w:spacing w:line="360" w:lineRule="auto"/>
              <w:jc w:val="both"/>
            </w:pPr>
            <w:r w:rsidRPr="00067681">
              <w:lastRenderedPageBreak/>
              <w:t xml:space="preserve">Corridors/Stairways Condition - Furniture/Equipment/Decoration Items  </w:t>
            </w:r>
          </w:p>
          <w:p w14:paraId="77E707FB" w14:textId="77777777" w:rsidR="009D7C30" w:rsidRPr="00067681" w:rsidRDefault="009D7C30" w:rsidP="009D7C30">
            <w:pPr>
              <w:spacing w:line="360" w:lineRule="auto"/>
              <w:jc w:val="both"/>
            </w:pPr>
          </w:p>
        </w:tc>
        <w:tc>
          <w:tcPr>
            <w:tcW w:w="1858" w:type="dxa"/>
            <w:shd w:val="clear" w:color="auto" w:fill="E7E6E6" w:themeFill="background2"/>
          </w:tcPr>
          <w:p w14:paraId="752A1E58"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6BDB010A"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4BC3CC33" w14:textId="77777777" w:rsidR="009D7C30" w:rsidRPr="00067681" w:rsidRDefault="009D7C30" w:rsidP="009D7C30">
            <w:pPr>
              <w:spacing w:line="360" w:lineRule="auto"/>
              <w:jc w:val="both"/>
              <w:rPr>
                <w:b/>
                <w:bCs/>
              </w:rPr>
            </w:pPr>
            <w:r w:rsidRPr="00067681">
              <w:rPr>
                <w:b/>
                <w:bCs/>
              </w:rPr>
              <w:t>8</w:t>
            </w:r>
          </w:p>
        </w:tc>
      </w:tr>
      <w:tr w:rsidR="009D7C30" w:rsidRPr="00067681" w14:paraId="54E9B04B" w14:textId="77777777" w:rsidTr="009D7C30">
        <w:tc>
          <w:tcPr>
            <w:tcW w:w="11182" w:type="dxa"/>
            <w:gridSpan w:val="4"/>
            <w:shd w:val="clear" w:color="auto" w:fill="E7E6E6" w:themeFill="background2"/>
          </w:tcPr>
          <w:p w14:paraId="3D43FB0B" w14:textId="77777777" w:rsidR="009D7C30" w:rsidRPr="00067681" w:rsidRDefault="009D7C30" w:rsidP="009D7C30">
            <w:pPr>
              <w:spacing w:line="360" w:lineRule="auto"/>
              <w:jc w:val="both"/>
              <w:rPr>
                <w:b/>
                <w:bCs/>
              </w:rPr>
            </w:pPr>
            <w:r w:rsidRPr="00067681">
              <w:rPr>
                <w:b/>
                <w:bCs/>
              </w:rPr>
              <w:t>Comments:</w:t>
            </w:r>
          </w:p>
          <w:p w14:paraId="740298A7" w14:textId="77777777" w:rsidR="009D7C30" w:rsidRPr="00067681" w:rsidRDefault="009D7C30" w:rsidP="009D7C30">
            <w:pPr>
              <w:spacing w:line="360" w:lineRule="auto"/>
              <w:jc w:val="both"/>
              <w:rPr>
                <w:b/>
                <w:bCs/>
              </w:rPr>
            </w:pPr>
          </w:p>
          <w:p w14:paraId="22A73FB2" w14:textId="77777777" w:rsidR="009D7C30" w:rsidRPr="00067681" w:rsidRDefault="009D7C30" w:rsidP="009D7C30">
            <w:pPr>
              <w:spacing w:line="360" w:lineRule="auto"/>
              <w:jc w:val="both"/>
            </w:pPr>
          </w:p>
          <w:p w14:paraId="0543616A" w14:textId="77777777" w:rsidR="009D7C30" w:rsidRPr="00067681" w:rsidRDefault="009D7C30" w:rsidP="009D7C30">
            <w:pPr>
              <w:pStyle w:val="NormalWeb"/>
              <w:spacing w:before="0" w:beforeAutospacing="0" w:after="0" w:afterAutospacing="0" w:line="360" w:lineRule="auto"/>
              <w:jc w:val="both"/>
            </w:pPr>
            <w:r w:rsidRPr="00067681">
              <w:rPr>
                <w:color w:val="000000"/>
              </w:rPr>
              <w:t>The conditions of the corridor and the elevator is well. however certain improvements can be made with respect to the events and the lighting. in addition to this, the hotel Ken consider incorporating some new decoration items so that it could attract the attention of the guests.</w:t>
            </w:r>
          </w:p>
          <w:p w14:paraId="04FCD982" w14:textId="77777777" w:rsidR="009D7C30" w:rsidRPr="00067681" w:rsidRDefault="009D7C30" w:rsidP="009D7C30">
            <w:pPr>
              <w:spacing w:line="360" w:lineRule="auto"/>
              <w:jc w:val="both"/>
            </w:pPr>
          </w:p>
          <w:p w14:paraId="7330F3F7" w14:textId="77777777" w:rsidR="009D7C30" w:rsidRPr="00067681" w:rsidRDefault="009D7C30" w:rsidP="009D7C30">
            <w:pPr>
              <w:spacing w:line="360" w:lineRule="auto"/>
              <w:jc w:val="both"/>
            </w:pPr>
          </w:p>
          <w:p w14:paraId="380C3D39" w14:textId="77777777" w:rsidR="009D7C30" w:rsidRPr="00067681" w:rsidRDefault="009D7C30" w:rsidP="009D7C30">
            <w:pPr>
              <w:spacing w:line="360" w:lineRule="auto"/>
              <w:jc w:val="both"/>
            </w:pPr>
          </w:p>
          <w:p w14:paraId="48957C2A" w14:textId="77777777" w:rsidR="009D7C30" w:rsidRPr="00067681" w:rsidRDefault="009D7C30" w:rsidP="009D7C30">
            <w:pPr>
              <w:spacing w:line="360" w:lineRule="auto"/>
              <w:jc w:val="both"/>
            </w:pPr>
          </w:p>
          <w:p w14:paraId="29C92389" w14:textId="77777777" w:rsidR="009D7C30" w:rsidRPr="00067681" w:rsidRDefault="009D7C30" w:rsidP="009D7C30">
            <w:pPr>
              <w:spacing w:line="360" w:lineRule="auto"/>
              <w:jc w:val="both"/>
            </w:pPr>
          </w:p>
          <w:p w14:paraId="2465152A" w14:textId="77777777" w:rsidR="009D7C30" w:rsidRPr="00067681" w:rsidRDefault="009D7C30" w:rsidP="009D7C30">
            <w:pPr>
              <w:spacing w:line="360" w:lineRule="auto"/>
              <w:jc w:val="both"/>
              <w:rPr>
                <w:b/>
                <w:bCs/>
              </w:rPr>
            </w:pPr>
          </w:p>
        </w:tc>
      </w:tr>
      <w:tr w:rsidR="009D7C30" w:rsidRPr="00067681" w14:paraId="560243BD" w14:textId="77777777" w:rsidTr="009D7C30">
        <w:tc>
          <w:tcPr>
            <w:tcW w:w="9216" w:type="dxa"/>
            <w:gridSpan w:val="3"/>
            <w:shd w:val="clear" w:color="auto" w:fill="DBDBDB" w:themeFill="accent3" w:themeFillTint="66"/>
          </w:tcPr>
          <w:p w14:paraId="241D0464" w14:textId="77777777" w:rsidR="009D7C30" w:rsidRPr="00067681" w:rsidRDefault="009D7C30" w:rsidP="009D7C30">
            <w:pPr>
              <w:spacing w:line="360" w:lineRule="auto"/>
              <w:jc w:val="both"/>
              <w:rPr>
                <w:b/>
                <w:bCs/>
              </w:rPr>
            </w:pPr>
            <w:r w:rsidRPr="00067681">
              <w:rPr>
                <w:b/>
                <w:bCs/>
              </w:rPr>
              <w:t>Total Points: 50</w:t>
            </w:r>
          </w:p>
          <w:p w14:paraId="083E2D53" w14:textId="77777777" w:rsidR="009D7C30" w:rsidRPr="00067681" w:rsidRDefault="009D7C30" w:rsidP="009D7C30">
            <w:pPr>
              <w:spacing w:line="360" w:lineRule="auto"/>
              <w:jc w:val="both"/>
            </w:pPr>
          </w:p>
          <w:p w14:paraId="545D7715" w14:textId="77777777" w:rsidR="009D7C30" w:rsidRPr="00067681" w:rsidRDefault="009D7C30" w:rsidP="009D7C30">
            <w:pPr>
              <w:spacing w:line="360" w:lineRule="auto"/>
              <w:jc w:val="both"/>
            </w:pPr>
          </w:p>
          <w:p w14:paraId="20AE47BC" w14:textId="77777777" w:rsidR="009D7C30" w:rsidRPr="00067681" w:rsidRDefault="009D7C30" w:rsidP="009D7C30">
            <w:pPr>
              <w:spacing w:line="360" w:lineRule="auto"/>
              <w:jc w:val="both"/>
              <w:rPr>
                <w:b/>
                <w:bCs/>
              </w:rPr>
            </w:pPr>
          </w:p>
        </w:tc>
        <w:tc>
          <w:tcPr>
            <w:tcW w:w="1966" w:type="dxa"/>
            <w:shd w:val="clear" w:color="auto" w:fill="DBDBDB" w:themeFill="accent3" w:themeFillTint="66"/>
          </w:tcPr>
          <w:p w14:paraId="5902A860" w14:textId="77777777" w:rsidR="009D7C30" w:rsidRPr="00067681" w:rsidRDefault="009D7C30" w:rsidP="009D7C30">
            <w:pPr>
              <w:spacing w:line="360" w:lineRule="auto"/>
              <w:jc w:val="both"/>
              <w:rPr>
                <w:b/>
                <w:bCs/>
              </w:rPr>
            </w:pPr>
            <w:r w:rsidRPr="00067681">
              <w:rPr>
                <w:b/>
                <w:bCs/>
              </w:rPr>
              <w:t>38</w:t>
            </w:r>
          </w:p>
        </w:tc>
      </w:tr>
      <w:tr w:rsidR="009D7C30" w:rsidRPr="00067681" w14:paraId="55DC788A" w14:textId="77777777" w:rsidTr="009D7C30">
        <w:tc>
          <w:tcPr>
            <w:tcW w:w="11182" w:type="dxa"/>
            <w:gridSpan w:val="4"/>
            <w:shd w:val="clear" w:color="auto" w:fill="ACB9CA" w:themeFill="text2" w:themeFillTint="66"/>
          </w:tcPr>
          <w:p w14:paraId="2FED93D6" w14:textId="77777777" w:rsidR="009D7C30" w:rsidRPr="00067681" w:rsidRDefault="009D7C30" w:rsidP="009D7C30">
            <w:pPr>
              <w:spacing w:line="360" w:lineRule="auto"/>
              <w:jc w:val="both"/>
              <w:rPr>
                <w:b/>
                <w:bCs/>
              </w:rPr>
            </w:pPr>
            <w:r w:rsidRPr="00067681">
              <w:rPr>
                <w:b/>
                <w:bCs/>
              </w:rPr>
              <w:t xml:space="preserve">Fitness Centre &amp; Pool </w:t>
            </w:r>
          </w:p>
          <w:p w14:paraId="484D3AFB" w14:textId="77777777" w:rsidR="009D7C30" w:rsidRPr="00067681" w:rsidRDefault="009D7C30" w:rsidP="009D7C30">
            <w:pPr>
              <w:spacing w:line="360" w:lineRule="auto"/>
              <w:jc w:val="both"/>
              <w:rPr>
                <w:b/>
                <w:bCs/>
              </w:rPr>
            </w:pPr>
          </w:p>
        </w:tc>
      </w:tr>
      <w:tr w:rsidR="009D7C30" w:rsidRPr="00067681" w14:paraId="3F59B825" w14:textId="77777777" w:rsidTr="009D7C30">
        <w:tc>
          <w:tcPr>
            <w:tcW w:w="5236" w:type="dxa"/>
            <w:shd w:val="clear" w:color="auto" w:fill="C5E0B3" w:themeFill="accent6" w:themeFillTint="66"/>
          </w:tcPr>
          <w:p w14:paraId="0609194F" w14:textId="77777777" w:rsidR="009D7C30" w:rsidRPr="00067681" w:rsidRDefault="009D7C30" w:rsidP="009D7C30">
            <w:pPr>
              <w:spacing w:line="360" w:lineRule="auto"/>
              <w:jc w:val="both"/>
              <w:rPr>
                <w:b/>
                <w:bCs/>
              </w:rPr>
            </w:pPr>
            <w:r w:rsidRPr="00067681">
              <w:rPr>
                <w:b/>
                <w:bCs/>
              </w:rPr>
              <w:t>Fitness Centre</w:t>
            </w:r>
          </w:p>
        </w:tc>
        <w:tc>
          <w:tcPr>
            <w:tcW w:w="1858" w:type="dxa"/>
            <w:shd w:val="clear" w:color="auto" w:fill="C5E0B3" w:themeFill="accent6" w:themeFillTint="66"/>
          </w:tcPr>
          <w:p w14:paraId="261C90A4" w14:textId="77777777" w:rsidR="009D7C30" w:rsidRPr="00067681" w:rsidRDefault="009D7C30" w:rsidP="009D7C30">
            <w:pPr>
              <w:spacing w:line="360" w:lineRule="auto"/>
              <w:jc w:val="both"/>
              <w:rPr>
                <w:b/>
                <w:bCs/>
              </w:rPr>
            </w:pPr>
            <w:r w:rsidRPr="00067681">
              <w:rPr>
                <w:b/>
                <w:bCs/>
              </w:rPr>
              <w:t>Points</w:t>
            </w:r>
          </w:p>
        </w:tc>
        <w:tc>
          <w:tcPr>
            <w:tcW w:w="2122" w:type="dxa"/>
            <w:shd w:val="clear" w:color="auto" w:fill="C5E0B3" w:themeFill="accent6" w:themeFillTint="66"/>
          </w:tcPr>
          <w:p w14:paraId="30E5AC1C" w14:textId="77777777" w:rsidR="009D7C30" w:rsidRPr="00067681" w:rsidRDefault="009D7C30" w:rsidP="009D7C30">
            <w:pPr>
              <w:spacing w:line="360" w:lineRule="auto"/>
              <w:jc w:val="both"/>
              <w:rPr>
                <w:b/>
                <w:bCs/>
              </w:rPr>
            </w:pPr>
            <w:r w:rsidRPr="00067681">
              <w:rPr>
                <w:b/>
                <w:bCs/>
              </w:rPr>
              <w:t>Category/Area to Address</w:t>
            </w:r>
          </w:p>
        </w:tc>
        <w:tc>
          <w:tcPr>
            <w:tcW w:w="1966" w:type="dxa"/>
            <w:shd w:val="clear" w:color="auto" w:fill="C5E0B3" w:themeFill="accent6" w:themeFillTint="66"/>
          </w:tcPr>
          <w:p w14:paraId="7608816A" w14:textId="77777777" w:rsidR="009D7C30" w:rsidRPr="00067681" w:rsidRDefault="009D7C30" w:rsidP="009D7C30">
            <w:pPr>
              <w:spacing w:line="360" w:lineRule="auto"/>
              <w:jc w:val="both"/>
              <w:rPr>
                <w:b/>
                <w:bCs/>
              </w:rPr>
            </w:pPr>
            <w:r w:rsidRPr="00067681">
              <w:rPr>
                <w:b/>
                <w:bCs/>
              </w:rPr>
              <w:t>Points Awarded</w:t>
            </w:r>
          </w:p>
        </w:tc>
      </w:tr>
      <w:tr w:rsidR="009D7C30" w:rsidRPr="00067681" w14:paraId="592643D1" w14:textId="77777777" w:rsidTr="009D7C30">
        <w:tc>
          <w:tcPr>
            <w:tcW w:w="5236" w:type="dxa"/>
            <w:shd w:val="clear" w:color="auto" w:fill="E7E6E6" w:themeFill="background2"/>
          </w:tcPr>
          <w:p w14:paraId="6FFA2800" w14:textId="77777777" w:rsidR="009D7C30" w:rsidRPr="00067681" w:rsidRDefault="009D7C30" w:rsidP="009D7C30">
            <w:pPr>
              <w:spacing w:line="360" w:lineRule="auto"/>
              <w:jc w:val="both"/>
            </w:pPr>
            <w:r w:rsidRPr="00067681">
              <w:t>Fitness Centre meets minimum hours of operation:</w:t>
            </w:r>
          </w:p>
          <w:p w14:paraId="6ADD698E" w14:textId="77777777" w:rsidR="009D7C30" w:rsidRPr="00067681" w:rsidRDefault="009D7C30" w:rsidP="009D7C30">
            <w:pPr>
              <w:spacing w:line="360" w:lineRule="auto"/>
              <w:jc w:val="both"/>
            </w:pPr>
          </w:p>
          <w:p w14:paraId="4B27599B" w14:textId="77777777" w:rsidR="009D7C30" w:rsidRPr="00067681" w:rsidRDefault="009D7C30" w:rsidP="009D7C30">
            <w:pPr>
              <w:spacing w:line="360" w:lineRule="auto"/>
              <w:jc w:val="both"/>
            </w:pPr>
            <w:r w:rsidRPr="00067681">
              <w:t>Fitness centre must be accessible 24 hours a day, 7 days a week (6am-11pm)</w:t>
            </w:r>
          </w:p>
          <w:p w14:paraId="3FA5743D" w14:textId="77777777" w:rsidR="009D7C30" w:rsidRPr="00067681" w:rsidRDefault="009D7C30" w:rsidP="009D7C30">
            <w:pPr>
              <w:spacing w:line="360" w:lineRule="auto"/>
              <w:jc w:val="both"/>
            </w:pPr>
          </w:p>
          <w:p w14:paraId="49691556" w14:textId="77777777" w:rsidR="009D7C30" w:rsidRPr="00067681" w:rsidRDefault="009D7C30" w:rsidP="009D7C30">
            <w:pPr>
              <w:spacing w:line="360" w:lineRule="auto"/>
              <w:jc w:val="both"/>
            </w:pPr>
            <w:r w:rsidRPr="00067681">
              <w:t xml:space="preserve">Mark NO if any of the above criteria is not met </w:t>
            </w:r>
          </w:p>
          <w:p w14:paraId="5F646187" w14:textId="77777777" w:rsidR="009D7C30" w:rsidRPr="00067681" w:rsidRDefault="009D7C30" w:rsidP="009D7C30">
            <w:pPr>
              <w:spacing w:line="360" w:lineRule="auto"/>
              <w:jc w:val="both"/>
            </w:pPr>
          </w:p>
        </w:tc>
        <w:tc>
          <w:tcPr>
            <w:tcW w:w="1858" w:type="dxa"/>
            <w:shd w:val="clear" w:color="auto" w:fill="E7E6E6" w:themeFill="background2"/>
          </w:tcPr>
          <w:p w14:paraId="28FE575A"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4069F355"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3BA8E357" w14:textId="77777777" w:rsidR="009D7C30" w:rsidRPr="00067681" w:rsidRDefault="009D7C30" w:rsidP="009D7C30">
            <w:pPr>
              <w:spacing w:line="360" w:lineRule="auto"/>
              <w:jc w:val="both"/>
              <w:rPr>
                <w:b/>
                <w:bCs/>
              </w:rPr>
            </w:pPr>
            <w:r w:rsidRPr="00067681">
              <w:rPr>
                <w:b/>
                <w:bCs/>
              </w:rPr>
              <w:t xml:space="preserve">8 </w:t>
            </w:r>
          </w:p>
        </w:tc>
      </w:tr>
      <w:tr w:rsidR="009D7C30" w:rsidRPr="00067681" w14:paraId="3EF377C7" w14:textId="77777777" w:rsidTr="009D7C30">
        <w:tc>
          <w:tcPr>
            <w:tcW w:w="5236" w:type="dxa"/>
            <w:shd w:val="clear" w:color="auto" w:fill="E7E6E6" w:themeFill="background2"/>
          </w:tcPr>
          <w:p w14:paraId="2C048025" w14:textId="77777777" w:rsidR="009D7C30" w:rsidRPr="00067681" w:rsidRDefault="009D7C30" w:rsidP="009D7C30">
            <w:pPr>
              <w:spacing w:line="360" w:lineRule="auto"/>
              <w:jc w:val="both"/>
            </w:pPr>
            <w:r w:rsidRPr="00067681">
              <w:lastRenderedPageBreak/>
              <w:t>Fitness Centre amenities meet standard:</w:t>
            </w:r>
          </w:p>
          <w:p w14:paraId="43B4CF67" w14:textId="77777777" w:rsidR="009D7C30" w:rsidRPr="00067681" w:rsidRDefault="009D7C30" w:rsidP="009D7C30">
            <w:pPr>
              <w:spacing w:line="360" w:lineRule="auto"/>
              <w:jc w:val="both"/>
            </w:pPr>
          </w:p>
          <w:p w14:paraId="0A857298" w14:textId="77777777" w:rsidR="009D7C30" w:rsidRPr="00067681" w:rsidRDefault="009D7C30" w:rsidP="009D7C30">
            <w:pPr>
              <w:spacing w:line="360" w:lineRule="auto"/>
              <w:jc w:val="both"/>
            </w:pPr>
            <w:r w:rsidRPr="00067681">
              <w:t xml:space="preserve">Fitness centre amenities must minimally include: </w:t>
            </w:r>
          </w:p>
          <w:p w14:paraId="3C89F255" w14:textId="77777777" w:rsidR="009D7C30" w:rsidRPr="00067681" w:rsidRDefault="009D7C30" w:rsidP="009D7C30">
            <w:pPr>
              <w:spacing w:line="360" w:lineRule="auto"/>
              <w:jc w:val="both"/>
            </w:pPr>
          </w:p>
          <w:p w14:paraId="13227ACD" w14:textId="77777777" w:rsidR="009D7C30" w:rsidRPr="00067681" w:rsidRDefault="009D7C30" w:rsidP="009D7C30">
            <w:pPr>
              <w:spacing w:line="360" w:lineRule="auto"/>
              <w:jc w:val="both"/>
            </w:pPr>
            <w:r w:rsidRPr="00067681">
              <w:t xml:space="preserve">• Anti-bacterial wipes • Clock • Newspapers/magazines • Towels • Water: Fountain/cooler or bottled water • Whole seasonal fruit (complimentary during peak times) • Soiled towel disposal • Wall-mounted telephone </w:t>
            </w:r>
          </w:p>
          <w:p w14:paraId="2CCDCEBC" w14:textId="77777777" w:rsidR="009D7C30" w:rsidRPr="00067681" w:rsidRDefault="009D7C30" w:rsidP="009D7C30">
            <w:pPr>
              <w:spacing w:line="360" w:lineRule="auto"/>
              <w:jc w:val="both"/>
            </w:pPr>
          </w:p>
          <w:p w14:paraId="6E80C7FA" w14:textId="77777777" w:rsidR="009D7C30" w:rsidRPr="00067681" w:rsidRDefault="009D7C30" w:rsidP="009D7C30">
            <w:pPr>
              <w:spacing w:line="360" w:lineRule="auto"/>
              <w:jc w:val="both"/>
            </w:pPr>
            <w:r w:rsidRPr="00067681">
              <w:t>Mark NO if any of the above criteria is not met</w:t>
            </w:r>
          </w:p>
          <w:p w14:paraId="5D84BF2D" w14:textId="77777777" w:rsidR="009D7C30" w:rsidRPr="00067681" w:rsidRDefault="009D7C30" w:rsidP="009D7C30">
            <w:pPr>
              <w:spacing w:line="360" w:lineRule="auto"/>
              <w:jc w:val="both"/>
              <w:rPr>
                <w:b/>
                <w:bCs/>
              </w:rPr>
            </w:pPr>
          </w:p>
        </w:tc>
        <w:tc>
          <w:tcPr>
            <w:tcW w:w="1858" w:type="dxa"/>
            <w:shd w:val="clear" w:color="auto" w:fill="E7E6E6" w:themeFill="background2"/>
          </w:tcPr>
          <w:p w14:paraId="48A6F6D7"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4858799C"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053E37E8" w14:textId="77777777" w:rsidR="009D7C30" w:rsidRPr="00067681" w:rsidRDefault="009D7C30" w:rsidP="009D7C30">
            <w:pPr>
              <w:spacing w:line="360" w:lineRule="auto"/>
              <w:jc w:val="both"/>
              <w:rPr>
                <w:b/>
                <w:bCs/>
              </w:rPr>
            </w:pPr>
            <w:r w:rsidRPr="00067681">
              <w:rPr>
                <w:b/>
                <w:bCs/>
              </w:rPr>
              <w:t>8</w:t>
            </w:r>
          </w:p>
        </w:tc>
      </w:tr>
      <w:tr w:rsidR="009D7C30" w:rsidRPr="00067681" w14:paraId="0C0F278B" w14:textId="77777777" w:rsidTr="009D7C30">
        <w:tc>
          <w:tcPr>
            <w:tcW w:w="5236" w:type="dxa"/>
            <w:shd w:val="clear" w:color="auto" w:fill="E7E6E6" w:themeFill="background2"/>
          </w:tcPr>
          <w:p w14:paraId="1D46E57C" w14:textId="77777777" w:rsidR="009D7C30" w:rsidRPr="00067681" w:rsidRDefault="009D7C30" w:rsidP="009D7C30">
            <w:pPr>
              <w:spacing w:line="360" w:lineRule="auto"/>
              <w:jc w:val="both"/>
            </w:pPr>
            <w:r w:rsidRPr="00067681">
              <w:t>Fitness Centre/Exercise Room Cleanliness – Floor Walls/Doors/Ceiling/Vents/Lighting/Windows/Treatments</w:t>
            </w:r>
          </w:p>
          <w:p w14:paraId="43DE97DE" w14:textId="77777777" w:rsidR="009D7C30" w:rsidRPr="00067681" w:rsidRDefault="009D7C30" w:rsidP="009D7C30">
            <w:pPr>
              <w:spacing w:line="360" w:lineRule="auto"/>
              <w:jc w:val="both"/>
            </w:pPr>
          </w:p>
        </w:tc>
        <w:tc>
          <w:tcPr>
            <w:tcW w:w="1858" w:type="dxa"/>
            <w:shd w:val="clear" w:color="auto" w:fill="E7E6E6" w:themeFill="background2"/>
          </w:tcPr>
          <w:p w14:paraId="4D7506F9"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D996ACE"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21A32D57" w14:textId="77777777" w:rsidR="009D7C30" w:rsidRPr="00067681" w:rsidRDefault="009D7C30" w:rsidP="009D7C30">
            <w:pPr>
              <w:spacing w:line="360" w:lineRule="auto"/>
              <w:jc w:val="both"/>
              <w:rPr>
                <w:b/>
                <w:bCs/>
              </w:rPr>
            </w:pPr>
            <w:r w:rsidRPr="00067681">
              <w:rPr>
                <w:b/>
                <w:bCs/>
              </w:rPr>
              <w:t>7</w:t>
            </w:r>
          </w:p>
        </w:tc>
      </w:tr>
      <w:tr w:rsidR="009D7C30" w:rsidRPr="00067681" w14:paraId="56092449" w14:textId="77777777" w:rsidTr="009D7C30">
        <w:tc>
          <w:tcPr>
            <w:tcW w:w="5236" w:type="dxa"/>
            <w:shd w:val="clear" w:color="auto" w:fill="E7E6E6" w:themeFill="background2"/>
          </w:tcPr>
          <w:p w14:paraId="3C6CB72B" w14:textId="77777777" w:rsidR="009D7C30" w:rsidRPr="00067681" w:rsidRDefault="009D7C30" w:rsidP="009D7C30">
            <w:pPr>
              <w:spacing w:line="360" w:lineRule="auto"/>
              <w:jc w:val="both"/>
            </w:pPr>
            <w:r w:rsidRPr="00067681">
              <w:t>Fitness Centre/Exercise Room Condition – Floor Walls/Doors/Ceiling/Vents/Lighting/Windows/Treatments</w:t>
            </w:r>
          </w:p>
          <w:p w14:paraId="31BBC4E3" w14:textId="77777777" w:rsidR="009D7C30" w:rsidRPr="00067681" w:rsidRDefault="009D7C30" w:rsidP="009D7C30">
            <w:pPr>
              <w:spacing w:line="360" w:lineRule="auto"/>
              <w:jc w:val="both"/>
            </w:pPr>
          </w:p>
        </w:tc>
        <w:tc>
          <w:tcPr>
            <w:tcW w:w="1858" w:type="dxa"/>
            <w:shd w:val="clear" w:color="auto" w:fill="E7E6E6" w:themeFill="background2"/>
          </w:tcPr>
          <w:p w14:paraId="0B7D1142"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580BCDD1"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57E3B7A5" w14:textId="77777777" w:rsidR="009D7C30" w:rsidRPr="00067681" w:rsidRDefault="009D7C30" w:rsidP="009D7C30">
            <w:pPr>
              <w:spacing w:line="360" w:lineRule="auto"/>
              <w:jc w:val="both"/>
              <w:rPr>
                <w:b/>
                <w:bCs/>
              </w:rPr>
            </w:pPr>
            <w:r w:rsidRPr="00067681">
              <w:rPr>
                <w:b/>
                <w:bCs/>
              </w:rPr>
              <w:t>8</w:t>
            </w:r>
          </w:p>
        </w:tc>
      </w:tr>
      <w:tr w:rsidR="009D7C30" w:rsidRPr="00067681" w14:paraId="78E3662E" w14:textId="77777777" w:rsidTr="009D7C30">
        <w:tc>
          <w:tcPr>
            <w:tcW w:w="5236" w:type="dxa"/>
            <w:shd w:val="clear" w:color="auto" w:fill="E7E6E6" w:themeFill="background2"/>
          </w:tcPr>
          <w:p w14:paraId="37C1DB36" w14:textId="77777777" w:rsidR="009D7C30" w:rsidRPr="00067681" w:rsidRDefault="009D7C30" w:rsidP="009D7C30">
            <w:pPr>
              <w:spacing w:line="360" w:lineRule="auto"/>
              <w:jc w:val="both"/>
            </w:pPr>
            <w:r w:rsidRPr="00067681">
              <w:t>Fitness Centre/Exercise Room Cleanliness – Equipment Furniture/Equipment/Decoration Items</w:t>
            </w:r>
          </w:p>
          <w:p w14:paraId="23038687" w14:textId="77777777" w:rsidR="009D7C30" w:rsidRPr="00067681" w:rsidRDefault="009D7C30" w:rsidP="009D7C30">
            <w:pPr>
              <w:spacing w:line="360" w:lineRule="auto"/>
              <w:jc w:val="both"/>
            </w:pPr>
          </w:p>
        </w:tc>
        <w:tc>
          <w:tcPr>
            <w:tcW w:w="1858" w:type="dxa"/>
            <w:shd w:val="clear" w:color="auto" w:fill="E7E6E6" w:themeFill="background2"/>
          </w:tcPr>
          <w:p w14:paraId="594CAFB3"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6DFD4AE1"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292E8650" w14:textId="77777777" w:rsidR="009D7C30" w:rsidRPr="00067681" w:rsidRDefault="009D7C30" w:rsidP="009D7C30">
            <w:pPr>
              <w:spacing w:line="360" w:lineRule="auto"/>
              <w:jc w:val="both"/>
              <w:rPr>
                <w:b/>
                <w:bCs/>
              </w:rPr>
            </w:pPr>
            <w:r w:rsidRPr="00067681">
              <w:rPr>
                <w:b/>
                <w:bCs/>
              </w:rPr>
              <w:t>9</w:t>
            </w:r>
          </w:p>
        </w:tc>
      </w:tr>
      <w:tr w:rsidR="009D7C30" w:rsidRPr="00067681" w14:paraId="56CDF37A" w14:textId="77777777" w:rsidTr="009D7C30">
        <w:tc>
          <w:tcPr>
            <w:tcW w:w="5236" w:type="dxa"/>
            <w:shd w:val="clear" w:color="auto" w:fill="E7E6E6" w:themeFill="background2"/>
          </w:tcPr>
          <w:p w14:paraId="46D3D89D" w14:textId="77777777" w:rsidR="009D7C30" w:rsidRPr="00067681" w:rsidRDefault="009D7C30" w:rsidP="009D7C30">
            <w:pPr>
              <w:spacing w:line="360" w:lineRule="auto"/>
              <w:jc w:val="both"/>
            </w:pPr>
            <w:r w:rsidRPr="00067681">
              <w:t>Fitness Centre/Exercise Room Condition – Equipment Furniture/Decoration Items</w:t>
            </w:r>
          </w:p>
          <w:p w14:paraId="4829DA13" w14:textId="77777777" w:rsidR="009D7C30" w:rsidRPr="00067681" w:rsidRDefault="009D7C30" w:rsidP="009D7C30">
            <w:pPr>
              <w:spacing w:line="360" w:lineRule="auto"/>
              <w:jc w:val="both"/>
            </w:pPr>
          </w:p>
        </w:tc>
        <w:tc>
          <w:tcPr>
            <w:tcW w:w="1858" w:type="dxa"/>
            <w:shd w:val="clear" w:color="auto" w:fill="E7E6E6" w:themeFill="background2"/>
          </w:tcPr>
          <w:p w14:paraId="089FD8FB"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7753D2FF"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65D27B38" w14:textId="77777777" w:rsidR="009D7C30" w:rsidRPr="00067681" w:rsidRDefault="009D7C30" w:rsidP="009D7C30">
            <w:pPr>
              <w:spacing w:line="360" w:lineRule="auto"/>
              <w:jc w:val="both"/>
              <w:rPr>
                <w:b/>
                <w:bCs/>
              </w:rPr>
            </w:pPr>
            <w:r w:rsidRPr="00067681">
              <w:rPr>
                <w:b/>
                <w:bCs/>
              </w:rPr>
              <w:t>8</w:t>
            </w:r>
          </w:p>
        </w:tc>
      </w:tr>
      <w:tr w:rsidR="009D7C30" w:rsidRPr="00067681" w14:paraId="06DF6ED0" w14:textId="77777777" w:rsidTr="009D7C30">
        <w:tc>
          <w:tcPr>
            <w:tcW w:w="5236" w:type="dxa"/>
            <w:shd w:val="clear" w:color="auto" w:fill="E7E6E6" w:themeFill="background2"/>
          </w:tcPr>
          <w:p w14:paraId="36026AE2" w14:textId="77777777" w:rsidR="009D7C30" w:rsidRPr="00067681" w:rsidRDefault="009D7C30" w:rsidP="009D7C30">
            <w:pPr>
              <w:spacing w:line="360" w:lineRule="auto"/>
              <w:jc w:val="both"/>
            </w:pPr>
            <w:r w:rsidRPr="00067681">
              <w:t>Pool Area Cleanliness - Floor/Deck/ Walls/Fencing/Doors/Ceiling/Windows/Treatment</w:t>
            </w:r>
          </w:p>
          <w:p w14:paraId="15CB3898" w14:textId="77777777" w:rsidR="009D7C30" w:rsidRPr="00067681" w:rsidRDefault="009D7C30" w:rsidP="009D7C30">
            <w:pPr>
              <w:spacing w:line="360" w:lineRule="auto"/>
              <w:jc w:val="both"/>
            </w:pPr>
          </w:p>
        </w:tc>
        <w:tc>
          <w:tcPr>
            <w:tcW w:w="1858" w:type="dxa"/>
            <w:shd w:val="clear" w:color="auto" w:fill="E7E6E6" w:themeFill="background2"/>
          </w:tcPr>
          <w:p w14:paraId="3046E68D"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2B078611"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5AAF01A8" w14:textId="77777777" w:rsidR="009D7C30" w:rsidRPr="00067681" w:rsidRDefault="009D7C30" w:rsidP="009D7C30">
            <w:pPr>
              <w:spacing w:line="360" w:lineRule="auto"/>
              <w:jc w:val="both"/>
              <w:rPr>
                <w:b/>
                <w:bCs/>
              </w:rPr>
            </w:pPr>
            <w:r w:rsidRPr="00067681">
              <w:rPr>
                <w:b/>
                <w:bCs/>
              </w:rPr>
              <w:t>9</w:t>
            </w:r>
          </w:p>
        </w:tc>
      </w:tr>
      <w:tr w:rsidR="009D7C30" w:rsidRPr="00067681" w14:paraId="21798F93" w14:textId="77777777" w:rsidTr="009D7C30">
        <w:tc>
          <w:tcPr>
            <w:tcW w:w="5236" w:type="dxa"/>
            <w:shd w:val="clear" w:color="auto" w:fill="E7E6E6" w:themeFill="background2"/>
          </w:tcPr>
          <w:p w14:paraId="44AAE0CD" w14:textId="77777777" w:rsidR="009D7C30" w:rsidRPr="00067681" w:rsidRDefault="009D7C30" w:rsidP="009D7C30">
            <w:pPr>
              <w:spacing w:line="360" w:lineRule="auto"/>
              <w:jc w:val="both"/>
            </w:pPr>
            <w:r w:rsidRPr="00067681">
              <w:lastRenderedPageBreak/>
              <w:t>Pool Area Condition - Floor/Deck/ Walls/Fencing/Doors/Ceiling/Windows/Treatment</w:t>
            </w:r>
          </w:p>
          <w:p w14:paraId="6A7EFE00" w14:textId="77777777" w:rsidR="009D7C30" w:rsidRPr="00067681" w:rsidRDefault="009D7C30" w:rsidP="009D7C30">
            <w:pPr>
              <w:spacing w:line="360" w:lineRule="auto"/>
              <w:jc w:val="both"/>
            </w:pPr>
          </w:p>
        </w:tc>
        <w:tc>
          <w:tcPr>
            <w:tcW w:w="1858" w:type="dxa"/>
            <w:shd w:val="clear" w:color="auto" w:fill="E7E6E6" w:themeFill="background2"/>
          </w:tcPr>
          <w:p w14:paraId="24E32490"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38FE64A1"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126756CC" w14:textId="77777777" w:rsidR="009D7C30" w:rsidRPr="00067681" w:rsidRDefault="009D7C30" w:rsidP="009D7C30">
            <w:pPr>
              <w:spacing w:line="360" w:lineRule="auto"/>
              <w:jc w:val="both"/>
              <w:rPr>
                <w:b/>
                <w:bCs/>
              </w:rPr>
            </w:pPr>
            <w:r w:rsidRPr="00067681">
              <w:rPr>
                <w:b/>
                <w:bCs/>
              </w:rPr>
              <w:t>8</w:t>
            </w:r>
          </w:p>
        </w:tc>
      </w:tr>
      <w:tr w:rsidR="009D7C30" w:rsidRPr="00067681" w14:paraId="7D83BA79" w14:textId="77777777" w:rsidTr="009D7C30">
        <w:tc>
          <w:tcPr>
            <w:tcW w:w="5236" w:type="dxa"/>
            <w:shd w:val="clear" w:color="auto" w:fill="E7E6E6" w:themeFill="background2"/>
          </w:tcPr>
          <w:p w14:paraId="4F85CE79" w14:textId="77777777" w:rsidR="009D7C30" w:rsidRPr="00067681" w:rsidRDefault="009D7C30" w:rsidP="009D7C30">
            <w:pPr>
              <w:spacing w:line="360" w:lineRule="auto"/>
              <w:jc w:val="both"/>
            </w:pPr>
            <w:r w:rsidRPr="00067681">
              <w:t>Pool Area Cleanliness - Furniture/Equipment/Decoration Items</w:t>
            </w:r>
          </w:p>
          <w:p w14:paraId="5B4ECA27" w14:textId="77777777" w:rsidR="009D7C30" w:rsidRPr="00067681" w:rsidRDefault="009D7C30" w:rsidP="009D7C30">
            <w:pPr>
              <w:spacing w:line="360" w:lineRule="auto"/>
              <w:jc w:val="both"/>
            </w:pPr>
          </w:p>
        </w:tc>
        <w:tc>
          <w:tcPr>
            <w:tcW w:w="1858" w:type="dxa"/>
            <w:shd w:val="clear" w:color="auto" w:fill="E7E6E6" w:themeFill="background2"/>
          </w:tcPr>
          <w:p w14:paraId="78AE1DF8"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4AC0B133"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5D5ABFFA" w14:textId="77777777" w:rsidR="009D7C30" w:rsidRPr="00067681" w:rsidRDefault="009D7C30" w:rsidP="009D7C30">
            <w:pPr>
              <w:spacing w:line="360" w:lineRule="auto"/>
              <w:jc w:val="both"/>
              <w:rPr>
                <w:b/>
                <w:bCs/>
              </w:rPr>
            </w:pPr>
            <w:r w:rsidRPr="00067681">
              <w:rPr>
                <w:b/>
                <w:bCs/>
              </w:rPr>
              <w:t>5</w:t>
            </w:r>
          </w:p>
        </w:tc>
      </w:tr>
      <w:tr w:rsidR="009D7C30" w:rsidRPr="00067681" w14:paraId="3977092D" w14:textId="77777777" w:rsidTr="009D7C30">
        <w:tc>
          <w:tcPr>
            <w:tcW w:w="5236" w:type="dxa"/>
            <w:shd w:val="clear" w:color="auto" w:fill="E7E6E6" w:themeFill="background2"/>
          </w:tcPr>
          <w:p w14:paraId="4195C04C" w14:textId="77777777" w:rsidR="009D7C30" w:rsidRPr="00067681" w:rsidRDefault="009D7C30" w:rsidP="009D7C30">
            <w:pPr>
              <w:spacing w:line="360" w:lineRule="auto"/>
              <w:jc w:val="both"/>
            </w:pPr>
            <w:r w:rsidRPr="00067681">
              <w:t>Pool Area Condition - Furniture/Equipment/Decoration Items</w:t>
            </w:r>
          </w:p>
          <w:p w14:paraId="28FF05B1" w14:textId="77777777" w:rsidR="009D7C30" w:rsidRPr="00067681" w:rsidRDefault="009D7C30" w:rsidP="009D7C30">
            <w:pPr>
              <w:spacing w:line="360" w:lineRule="auto"/>
              <w:jc w:val="both"/>
            </w:pPr>
          </w:p>
        </w:tc>
        <w:tc>
          <w:tcPr>
            <w:tcW w:w="1858" w:type="dxa"/>
            <w:shd w:val="clear" w:color="auto" w:fill="E7E6E6" w:themeFill="background2"/>
          </w:tcPr>
          <w:p w14:paraId="5A8A2839"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0135F325"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0DBD7D27" w14:textId="77777777" w:rsidR="009D7C30" w:rsidRPr="00067681" w:rsidRDefault="009D7C30" w:rsidP="009D7C30">
            <w:pPr>
              <w:spacing w:line="360" w:lineRule="auto"/>
              <w:jc w:val="both"/>
              <w:rPr>
                <w:b/>
                <w:bCs/>
              </w:rPr>
            </w:pPr>
            <w:r w:rsidRPr="00067681">
              <w:rPr>
                <w:b/>
                <w:bCs/>
              </w:rPr>
              <w:t>8</w:t>
            </w:r>
          </w:p>
        </w:tc>
      </w:tr>
      <w:tr w:rsidR="009D7C30" w:rsidRPr="00067681" w14:paraId="4CB829EC" w14:textId="77777777" w:rsidTr="009D7C30">
        <w:tc>
          <w:tcPr>
            <w:tcW w:w="11182" w:type="dxa"/>
            <w:gridSpan w:val="4"/>
            <w:shd w:val="clear" w:color="auto" w:fill="E7E6E6" w:themeFill="background2"/>
          </w:tcPr>
          <w:p w14:paraId="26A7D7AE" w14:textId="77777777" w:rsidR="009D7C30" w:rsidRPr="00067681" w:rsidRDefault="009D7C30" w:rsidP="009D7C30">
            <w:pPr>
              <w:spacing w:line="360" w:lineRule="auto"/>
              <w:jc w:val="both"/>
              <w:rPr>
                <w:b/>
                <w:bCs/>
              </w:rPr>
            </w:pPr>
            <w:r w:rsidRPr="00067681">
              <w:rPr>
                <w:b/>
                <w:bCs/>
              </w:rPr>
              <w:t>Comments:</w:t>
            </w:r>
          </w:p>
          <w:p w14:paraId="100A0595" w14:textId="77777777" w:rsidR="009D7C30" w:rsidRPr="00067681" w:rsidRDefault="009D7C30" w:rsidP="009D7C30">
            <w:pPr>
              <w:spacing w:line="360" w:lineRule="auto"/>
              <w:jc w:val="both"/>
            </w:pPr>
          </w:p>
          <w:p w14:paraId="6B84D0A9" w14:textId="77777777" w:rsidR="009D7C30" w:rsidRPr="00067681" w:rsidRDefault="009D7C30" w:rsidP="009D7C30">
            <w:pPr>
              <w:spacing w:line="360" w:lineRule="auto"/>
              <w:jc w:val="both"/>
              <w:rPr>
                <w:b/>
                <w:bCs/>
              </w:rPr>
            </w:pPr>
          </w:p>
          <w:p w14:paraId="6145D1B0" w14:textId="77777777" w:rsidR="009D7C30" w:rsidRPr="00067681" w:rsidRDefault="009D7C30" w:rsidP="009D7C30">
            <w:pPr>
              <w:pStyle w:val="NormalWeb"/>
              <w:spacing w:before="0" w:beforeAutospacing="0" w:after="0" w:afterAutospacing="0" w:line="360" w:lineRule="auto"/>
              <w:jc w:val="both"/>
            </w:pPr>
            <w:r w:rsidRPr="00067681">
              <w:rPr>
                <w:color w:val="000000"/>
              </w:rPr>
              <w:t>The hotel has a fitness standard with all necessary amenities such as magazines, newspaper, wall-mounted telephone and other necessary things. In addition to this it also has a pool which is in fairly proper condition. However, it is essential that the organisation should focus on cleanliness especially in the pool area. Apart from this, the other areas demand moderate improvement.</w:t>
            </w:r>
          </w:p>
          <w:p w14:paraId="4E8A352A" w14:textId="77777777" w:rsidR="009D7C30" w:rsidRPr="00067681" w:rsidRDefault="009D7C30" w:rsidP="009D7C30">
            <w:pPr>
              <w:spacing w:line="360" w:lineRule="auto"/>
              <w:jc w:val="both"/>
              <w:rPr>
                <w:b/>
                <w:bCs/>
              </w:rPr>
            </w:pPr>
          </w:p>
          <w:p w14:paraId="27265923" w14:textId="77777777" w:rsidR="009D7C30" w:rsidRPr="00067681" w:rsidRDefault="009D7C30" w:rsidP="009D7C30">
            <w:pPr>
              <w:spacing w:line="360" w:lineRule="auto"/>
              <w:jc w:val="both"/>
              <w:rPr>
                <w:b/>
                <w:bCs/>
              </w:rPr>
            </w:pPr>
          </w:p>
          <w:p w14:paraId="05365522" w14:textId="77777777" w:rsidR="009D7C30" w:rsidRPr="00067681" w:rsidRDefault="009D7C30" w:rsidP="009D7C30">
            <w:pPr>
              <w:spacing w:line="360" w:lineRule="auto"/>
              <w:jc w:val="both"/>
              <w:rPr>
                <w:b/>
                <w:bCs/>
              </w:rPr>
            </w:pPr>
          </w:p>
          <w:p w14:paraId="106C9C6C" w14:textId="77777777" w:rsidR="009D7C30" w:rsidRPr="00067681" w:rsidRDefault="009D7C30" w:rsidP="009D7C30">
            <w:pPr>
              <w:spacing w:line="360" w:lineRule="auto"/>
              <w:jc w:val="both"/>
              <w:rPr>
                <w:b/>
                <w:bCs/>
              </w:rPr>
            </w:pPr>
          </w:p>
          <w:p w14:paraId="31B98F03" w14:textId="77777777" w:rsidR="009D7C30" w:rsidRPr="00067681" w:rsidRDefault="009D7C30" w:rsidP="009D7C30">
            <w:pPr>
              <w:spacing w:line="360" w:lineRule="auto"/>
              <w:jc w:val="both"/>
              <w:rPr>
                <w:b/>
                <w:bCs/>
              </w:rPr>
            </w:pPr>
          </w:p>
          <w:p w14:paraId="36B02D46" w14:textId="77777777" w:rsidR="009D7C30" w:rsidRPr="00067681" w:rsidRDefault="009D7C30" w:rsidP="009D7C30">
            <w:pPr>
              <w:spacing w:line="360" w:lineRule="auto"/>
              <w:jc w:val="both"/>
              <w:rPr>
                <w:b/>
                <w:bCs/>
              </w:rPr>
            </w:pPr>
          </w:p>
          <w:p w14:paraId="1FC59F56" w14:textId="77777777" w:rsidR="009D7C30" w:rsidRPr="00067681" w:rsidRDefault="009D7C30" w:rsidP="009D7C30">
            <w:pPr>
              <w:spacing w:line="360" w:lineRule="auto"/>
              <w:jc w:val="both"/>
              <w:rPr>
                <w:b/>
                <w:bCs/>
              </w:rPr>
            </w:pPr>
          </w:p>
          <w:p w14:paraId="7B7E75F6" w14:textId="77777777" w:rsidR="009D7C30" w:rsidRPr="00067681" w:rsidRDefault="009D7C30" w:rsidP="009D7C30">
            <w:pPr>
              <w:spacing w:line="360" w:lineRule="auto"/>
              <w:jc w:val="both"/>
              <w:rPr>
                <w:b/>
                <w:bCs/>
              </w:rPr>
            </w:pPr>
          </w:p>
          <w:p w14:paraId="3D8068C3" w14:textId="77777777" w:rsidR="009D7C30" w:rsidRPr="00067681" w:rsidRDefault="009D7C30" w:rsidP="009D7C30">
            <w:pPr>
              <w:spacing w:line="360" w:lineRule="auto"/>
              <w:jc w:val="both"/>
              <w:rPr>
                <w:b/>
                <w:bCs/>
              </w:rPr>
            </w:pPr>
          </w:p>
          <w:p w14:paraId="023FC734" w14:textId="77777777" w:rsidR="009D7C30" w:rsidRPr="00067681" w:rsidRDefault="009D7C30" w:rsidP="009D7C30">
            <w:pPr>
              <w:spacing w:line="360" w:lineRule="auto"/>
              <w:jc w:val="both"/>
              <w:rPr>
                <w:b/>
                <w:bCs/>
              </w:rPr>
            </w:pPr>
          </w:p>
          <w:p w14:paraId="63C9B881" w14:textId="77777777" w:rsidR="009D7C30" w:rsidRPr="00067681" w:rsidRDefault="009D7C30" w:rsidP="009D7C30">
            <w:pPr>
              <w:spacing w:line="360" w:lineRule="auto"/>
              <w:jc w:val="both"/>
              <w:rPr>
                <w:b/>
                <w:bCs/>
              </w:rPr>
            </w:pPr>
          </w:p>
        </w:tc>
      </w:tr>
      <w:tr w:rsidR="009D7C30" w:rsidRPr="00067681" w14:paraId="53C35E96" w14:textId="77777777" w:rsidTr="009D7C30">
        <w:tc>
          <w:tcPr>
            <w:tcW w:w="9216" w:type="dxa"/>
            <w:gridSpan w:val="3"/>
            <w:shd w:val="clear" w:color="auto" w:fill="DBDBDB" w:themeFill="accent3" w:themeFillTint="66"/>
          </w:tcPr>
          <w:p w14:paraId="502D1348" w14:textId="77777777" w:rsidR="009D7C30" w:rsidRPr="00067681" w:rsidRDefault="009D7C30" w:rsidP="009D7C30">
            <w:pPr>
              <w:spacing w:line="360" w:lineRule="auto"/>
              <w:jc w:val="both"/>
              <w:rPr>
                <w:b/>
                <w:bCs/>
              </w:rPr>
            </w:pPr>
            <w:r w:rsidRPr="00067681">
              <w:rPr>
                <w:b/>
                <w:bCs/>
              </w:rPr>
              <w:t>Total Points:100</w:t>
            </w:r>
          </w:p>
          <w:p w14:paraId="6C49951C" w14:textId="77777777" w:rsidR="009D7C30" w:rsidRPr="00067681" w:rsidRDefault="009D7C30" w:rsidP="009D7C30">
            <w:pPr>
              <w:spacing w:line="360" w:lineRule="auto"/>
              <w:jc w:val="both"/>
              <w:rPr>
                <w:b/>
                <w:bCs/>
              </w:rPr>
            </w:pPr>
          </w:p>
          <w:p w14:paraId="5DEA38D9" w14:textId="77777777" w:rsidR="009D7C30" w:rsidRPr="00067681" w:rsidRDefault="009D7C30" w:rsidP="009D7C30">
            <w:pPr>
              <w:spacing w:line="360" w:lineRule="auto"/>
              <w:jc w:val="both"/>
              <w:rPr>
                <w:b/>
                <w:bCs/>
              </w:rPr>
            </w:pPr>
          </w:p>
          <w:p w14:paraId="7D93C966" w14:textId="77777777" w:rsidR="009D7C30" w:rsidRPr="00067681" w:rsidRDefault="009D7C30" w:rsidP="009D7C30">
            <w:pPr>
              <w:spacing w:line="360" w:lineRule="auto"/>
              <w:jc w:val="both"/>
              <w:rPr>
                <w:b/>
                <w:bCs/>
              </w:rPr>
            </w:pPr>
          </w:p>
        </w:tc>
        <w:tc>
          <w:tcPr>
            <w:tcW w:w="1966" w:type="dxa"/>
            <w:shd w:val="clear" w:color="auto" w:fill="DBDBDB" w:themeFill="accent3" w:themeFillTint="66"/>
          </w:tcPr>
          <w:p w14:paraId="29A255D4" w14:textId="77777777" w:rsidR="009D7C30" w:rsidRPr="00067681" w:rsidRDefault="009D7C30" w:rsidP="009D7C30">
            <w:pPr>
              <w:spacing w:line="360" w:lineRule="auto"/>
              <w:jc w:val="both"/>
              <w:rPr>
                <w:b/>
                <w:bCs/>
              </w:rPr>
            </w:pPr>
            <w:r w:rsidRPr="00067681">
              <w:rPr>
                <w:b/>
                <w:bCs/>
              </w:rPr>
              <w:t>78</w:t>
            </w:r>
          </w:p>
        </w:tc>
      </w:tr>
      <w:tr w:rsidR="009D7C30" w:rsidRPr="00067681" w14:paraId="2207B8DA" w14:textId="77777777" w:rsidTr="009D7C30">
        <w:tc>
          <w:tcPr>
            <w:tcW w:w="11182" w:type="dxa"/>
            <w:gridSpan w:val="4"/>
            <w:shd w:val="clear" w:color="auto" w:fill="ACB9CA" w:themeFill="text2" w:themeFillTint="66"/>
          </w:tcPr>
          <w:p w14:paraId="09107FA8" w14:textId="77777777" w:rsidR="009D7C30" w:rsidRPr="00067681" w:rsidRDefault="009D7C30" w:rsidP="009D7C30">
            <w:pPr>
              <w:spacing w:line="360" w:lineRule="auto"/>
              <w:jc w:val="both"/>
              <w:rPr>
                <w:b/>
                <w:bCs/>
              </w:rPr>
            </w:pPr>
            <w:r w:rsidRPr="00067681">
              <w:rPr>
                <w:b/>
                <w:bCs/>
              </w:rPr>
              <w:lastRenderedPageBreak/>
              <w:t>Meeting/Function Rooms</w:t>
            </w:r>
          </w:p>
          <w:p w14:paraId="58FDF75E" w14:textId="77777777" w:rsidR="009D7C30" w:rsidRPr="00067681" w:rsidRDefault="009D7C30" w:rsidP="009D7C30">
            <w:pPr>
              <w:spacing w:line="360" w:lineRule="auto"/>
              <w:jc w:val="both"/>
              <w:rPr>
                <w:b/>
                <w:bCs/>
              </w:rPr>
            </w:pPr>
          </w:p>
        </w:tc>
      </w:tr>
      <w:tr w:rsidR="009D7C30" w:rsidRPr="00067681" w14:paraId="0B36916C" w14:textId="77777777" w:rsidTr="009D7C30">
        <w:tc>
          <w:tcPr>
            <w:tcW w:w="5236" w:type="dxa"/>
            <w:shd w:val="clear" w:color="auto" w:fill="C5E0B3" w:themeFill="accent6" w:themeFillTint="66"/>
          </w:tcPr>
          <w:p w14:paraId="1D4B45A9" w14:textId="77777777" w:rsidR="009D7C30" w:rsidRPr="00067681" w:rsidRDefault="009D7C30" w:rsidP="009D7C30">
            <w:pPr>
              <w:spacing w:line="360" w:lineRule="auto"/>
              <w:jc w:val="both"/>
              <w:rPr>
                <w:b/>
                <w:bCs/>
              </w:rPr>
            </w:pPr>
            <w:r w:rsidRPr="00067681">
              <w:rPr>
                <w:b/>
                <w:bCs/>
              </w:rPr>
              <w:t>Pre-function</w:t>
            </w:r>
          </w:p>
          <w:p w14:paraId="6BBC1C4A" w14:textId="77777777" w:rsidR="009D7C30" w:rsidRPr="00067681" w:rsidRDefault="009D7C30" w:rsidP="009D7C30">
            <w:pPr>
              <w:spacing w:line="360" w:lineRule="auto"/>
              <w:jc w:val="both"/>
              <w:rPr>
                <w:b/>
                <w:bCs/>
              </w:rPr>
            </w:pPr>
          </w:p>
        </w:tc>
        <w:tc>
          <w:tcPr>
            <w:tcW w:w="1858" w:type="dxa"/>
            <w:shd w:val="clear" w:color="auto" w:fill="C5E0B3" w:themeFill="accent6" w:themeFillTint="66"/>
          </w:tcPr>
          <w:p w14:paraId="2A96300E" w14:textId="77777777" w:rsidR="009D7C30" w:rsidRPr="00067681" w:rsidRDefault="009D7C30" w:rsidP="009D7C30">
            <w:pPr>
              <w:spacing w:line="360" w:lineRule="auto"/>
              <w:jc w:val="both"/>
              <w:rPr>
                <w:b/>
                <w:bCs/>
              </w:rPr>
            </w:pPr>
            <w:r w:rsidRPr="00067681">
              <w:rPr>
                <w:b/>
                <w:bCs/>
              </w:rPr>
              <w:t>Points</w:t>
            </w:r>
          </w:p>
        </w:tc>
        <w:tc>
          <w:tcPr>
            <w:tcW w:w="2122" w:type="dxa"/>
            <w:shd w:val="clear" w:color="auto" w:fill="C5E0B3" w:themeFill="accent6" w:themeFillTint="66"/>
          </w:tcPr>
          <w:p w14:paraId="5EBE5596" w14:textId="77777777" w:rsidR="009D7C30" w:rsidRPr="00067681" w:rsidRDefault="009D7C30" w:rsidP="009D7C30">
            <w:pPr>
              <w:spacing w:line="360" w:lineRule="auto"/>
              <w:jc w:val="both"/>
              <w:rPr>
                <w:b/>
                <w:bCs/>
              </w:rPr>
            </w:pPr>
            <w:r w:rsidRPr="00067681">
              <w:rPr>
                <w:b/>
                <w:bCs/>
              </w:rPr>
              <w:t>Category/Area to Address</w:t>
            </w:r>
          </w:p>
        </w:tc>
        <w:tc>
          <w:tcPr>
            <w:tcW w:w="1966" w:type="dxa"/>
            <w:shd w:val="clear" w:color="auto" w:fill="C5E0B3" w:themeFill="accent6" w:themeFillTint="66"/>
          </w:tcPr>
          <w:p w14:paraId="46E646CA" w14:textId="77777777" w:rsidR="009D7C30" w:rsidRPr="00067681" w:rsidRDefault="009D7C30" w:rsidP="009D7C30">
            <w:pPr>
              <w:spacing w:line="360" w:lineRule="auto"/>
              <w:jc w:val="both"/>
              <w:rPr>
                <w:b/>
                <w:bCs/>
              </w:rPr>
            </w:pPr>
            <w:r w:rsidRPr="00067681">
              <w:rPr>
                <w:b/>
                <w:bCs/>
              </w:rPr>
              <w:t xml:space="preserve">Points Awarded </w:t>
            </w:r>
          </w:p>
        </w:tc>
      </w:tr>
      <w:tr w:rsidR="009D7C30" w:rsidRPr="00067681" w14:paraId="323297AB" w14:textId="77777777" w:rsidTr="009D7C30">
        <w:tc>
          <w:tcPr>
            <w:tcW w:w="5236" w:type="dxa"/>
            <w:shd w:val="clear" w:color="auto" w:fill="E7E6E6" w:themeFill="background2"/>
          </w:tcPr>
          <w:p w14:paraId="47758E23" w14:textId="77777777" w:rsidR="009D7C30" w:rsidRPr="00067681" w:rsidRDefault="009D7C30" w:rsidP="009D7C30">
            <w:pPr>
              <w:spacing w:line="360" w:lineRule="auto"/>
              <w:jc w:val="both"/>
            </w:pPr>
            <w:r w:rsidRPr="00067681">
              <w:t>Pre-Function Cleanliness – Floor</w:t>
            </w:r>
          </w:p>
          <w:p w14:paraId="03DAAD82" w14:textId="77777777" w:rsidR="009D7C30" w:rsidRPr="00067681" w:rsidRDefault="009D7C30" w:rsidP="009D7C30">
            <w:pPr>
              <w:spacing w:line="360" w:lineRule="auto"/>
              <w:jc w:val="both"/>
            </w:pPr>
            <w:r w:rsidRPr="00067681">
              <w:t>Walls/Doors/Ceiling/Windows/Treatments</w:t>
            </w:r>
          </w:p>
          <w:p w14:paraId="773F1111" w14:textId="77777777" w:rsidR="009D7C30" w:rsidRPr="00067681" w:rsidRDefault="009D7C30" w:rsidP="009D7C30">
            <w:pPr>
              <w:spacing w:line="360" w:lineRule="auto"/>
              <w:jc w:val="both"/>
            </w:pPr>
          </w:p>
        </w:tc>
        <w:tc>
          <w:tcPr>
            <w:tcW w:w="1858" w:type="dxa"/>
            <w:shd w:val="clear" w:color="auto" w:fill="E7E6E6" w:themeFill="background2"/>
          </w:tcPr>
          <w:p w14:paraId="497EA5E6"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AAF319D"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4E0F0B55" w14:textId="77777777" w:rsidR="009D7C30" w:rsidRPr="00067681" w:rsidRDefault="009D7C30" w:rsidP="009D7C30">
            <w:pPr>
              <w:spacing w:line="360" w:lineRule="auto"/>
              <w:jc w:val="both"/>
              <w:rPr>
                <w:b/>
                <w:bCs/>
              </w:rPr>
            </w:pPr>
            <w:r w:rsidRPr="00067681">
              <w:rPr>
                <w:b/>
                <w:bCs/>
              </w:rPr>
              <w:t>9</w:t>
            </w:r>
          </w:p>
        </w:tc>
      </w:tr>
      <w:tr w:rsidR="009D7C30" w:rsidRPr="00067681" w14:paraId="07E1CD81" w14:textId="77777777" w:rsidTr="009D7C30">
        <w:tc>
          <w:tcPr>
            <w:tcW w:w="5236" w:type="dxa"/>
            <w:shd w:val="clear" w:color="auto" w:fill="E7E6E6" w:themeFill="background2"/>
          </w:tcPr>
          <w:p w14:paraId="59F14227" w14:textId="77777777" w:rsidR="009D7C30" w:rsidRPr="00067681" w:rsidRDefault="009D7C30" w:rsidP="009D7C30">
            <w:pPr>
              <w:spacing w:line="360" w:lineRule="auto"/>
              <w:jc w:val="both"/>
            </w:pPr>
            <w:r w:rsidRPr="00067681">
              <w:t>Pre-Function Condition – Floor</w:t>
            </w:r>
          </w:p>
          <w:p w14:paraId="1783B381" w14:textId="77777777" w:rsidR="009D7C30" w:rsidRPr="00067681" w:rsidRDefault="009D7C30" w:rsidP="009D7C30">
            <w:pPr>
              <w:spacing w:line="360" w:lineRule="auto"/>
              <w:jc w:val="both"/>
            </w:pPr>
            <w:r w:rsidRPr="00067681">
              <w:t>Walls/Doors/Ceiling/Windows/Treatments</w:t>
            </w:r>
          </w:p>
          <w:p w14:paraId="328A0D78" w14:textId="77777777" w:rsidR="009D7C30" w:rsidRPr="00067681" w:rsidRDefault="009D7C30" w:rsidP="009D7C30">
            <w:pPr>
              <w:spacing w:line="360" w:lineRule="auto"/>
              <w:jc w:val="both"/>
            </w:pPr>
          </w:p>
        </w:tc>
        <w:tc>
          <w:tcPr>
            <w:tcW w:w="1858" w:type="dxa"/>
            <w:shd w:val="clear" w:color="auto" w:fill="E7E6E6" w:themeFill="background2"/>
          </w:tcPr>
          <w:p w14:paraId="75337182"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51967BEA"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151CAB3C" w14:textId="77777777" w:rsidR="009D7C30" w:rsidRPr="00067681" w:rsidRDefault="009D7C30" w:rsidP="009D7C30">
            <w:pPr>
              <w:spacing w:line="360" w:lineRule="auto"/>
              <w:jc w:val="both"/>
              <w:rPr>
                <w:b/>
                <w:bCs/>
              </w:rPr>
            </w:pPr>
            <w:r w:rsidRPr="00067681">
              <w:rPr>
                <w:b/>
                <w:bCs/>
              </w:rPr>
              <w:t>9</w:t>
            </w:r>
          </w:p>
        </w:tc>
      </w:tr>
      <w:tr w:rsidR="009D7C30" w:rsidRPr="00067681" w14:paraId="1C77795E" w14:textId="77777777" w:rsidTr="009D7C30">
        <w:tc>
          <w:tcPr>
            <w:tcW w:w="5236" w:type="dxa"/>
            <w:shd w:val="clear" w:color="auto" w:fill="E7E6E6" w:themeFill="background2"/>
          </w:tcPr>
          <w:p w14:paraId="7C9583E2" w14:textId="77777777" w:rsidR="009D7C30" w:rsidRPr="00067681" w:rsidRDefault="009D7C30" w:rsidP="009D7C30">
            <w:pPr>
              <w:spacing w:line="360" w:lineRule="auto"/>
              <w:jc w:val="both"/>
            </w:pPr>
            <w:r w:rsidRPr="00067681">
              <w:t>Pre-Function Cleanliness - Furniture/Equipment/Décor Items</w:t>
            </w:r>
          </w:p>
          <w:p w14:paraId="0EF173E2" w14:textId="77777777" w:rsidR="009D7C30" w:rsidRPr="00067681" w:rsidRDefault="009D7C30" w:rsidP="009D7C30">
            <w:pPr>
              <w:spacing w:line="360" w:lineRule="auto"/>
              <w:jc w:val="both"/>
            </w:pPr>
          </w:p>
        </w:tc>
        <w:tc>
          <w:tcPr>
            <w:tcW w:w="1858" w:type="dxa"/>
            <w:shd w:val="clear" w:color="auto" w:fill="E7E6E6" w:themeFill="background2"/>
          </w:tcPr>
          <w:p w14:paraId="5FF76577"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30FC6132"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5D298245" w14:textId="77777777" w:rsidR="009D7C30" w:rsidRPr="00067681" w:rsidRDefault="009D7C30" w:rsidP="009D7C30">
            <w:pPr>
              <w:spacing w:line="360" w:lineRule="auto"/>
              <w:jc w:val="both"/>
              <w:rPr>
                <w:b/>
                <w:bCs/>
              </w:rPr>
            </w:pPr>
            <w:r w:rsidRPr="00067681">
              <w:rPr>
                <w:b/>
                <w:bCs/>
              </w:rPr>
              <w:t>9</w:t>
            </w:r>
          </w:p>
        </w:tc>
      </w:tr>
      <w:tr w:rsidR="009D7C30" w:rsidRPr="00067681" w14:paraId="2F85D6CA" w14:textId="77777777" w:rsidTr="009D7C30">
        <w:tc>
          <w:tcPr>
            <w:tcW w:w="5236" w:type="dxa"/>
            <w:shd w:val="clear" w:color="auto" w:fill="E7E6E6" w:themeFill="background2"/>
          </w:tcPr>
          <w:p w14:paraId="2E77DEFF" w14:textId="77777777" w:rsidR="009D7C30" w:rsidRPr="00067681" w:rsidRDefault="009D7C30" w:rsidP="009D7C30">
            <w:pPr>
              <w:spacing w:line="360" w:lineRule="auto"/>
              <w:jc w:val="both"/>
            </w:pPr>
            <w:r w:rsidRPr="00067681">
              <w:t>Pre-Function Condition - Furniture/Equipment/Décor Items</w:t>
            </w:r>
          </w:p>
          <w:p w14:paraId="47B299EE" w14:textId="77777777" w:rsidR="009D7C30" w:rsidRPr="00067681" w:rsidRDefault="009D7C30" w:rsidP="009D7C30">
            <w:pPr>
              <w:spacing w:line="360" w:lineRule="auto"/>
              <w:jc w:val="both"/>
            </w:pPr>
          </w:p>
        </w:tc>
        <w:tc>
          <w:tcPr>
            <w:tcW w:w="1858" w:type="dxa"/>
            <w:shd w:val="clear" w:color="auto" w:fill="E7E6E6" w:themeFill="background2"/>
          </w:tcPr>
          <w:p w14:paraId="29C80944"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7A184C51"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1134BEBB" w14:textId="77777777" w:rsidR="009D7C30" w:rsidRPr="00067681" w:rsidRDefault="009D7C30" w:rsidP="009D7C30">
            <w:pPr>
              <w:spacing w:line="360" w:lineRule="auto"/>
              <w:jc w:val="both"/>
              <w:rPr>
                <w:b/>
                <w:bCs/>
              </w:rPr>
            </w:pPr>
            <w:r w:rsidRPr="00067681">
              <w:rPr>
                <w:b/>
                <w:bCs/>
              </w:rPr>
              <w:t>9</w:t>
            </w:r>
          </w:p>
        </w:tc>
      </w:tr>
      <w:tr w:rsidR="009D7C30" w:rsidRPr="00067681" w14:paraId="74DB71EA" w14:textId="77777777" w:rsidTr="009D7C30">
        <w:tc>
          <w:tcPr>
            <w:tcW w:w="5236" w:type="dxa"/>
            <w:shd w:val="clear" w:color="auto" w:fill="E7E6E6" w:themeFill="background2"/>
          </w:tcPr>
          <w:p w14:paraId="3C8DC878" w14:textId="77777777" w:rsidR="009D7C30" w:rsidRPr="00067681" w:rsidRDefault="009D7C30" w:rsidP="009D7C30">
            <w:pPr>
              <w:spacing w:line="360" w:lineRule="auto"/>
              <w:jc w:val="both"/>
            </w:pPr>
            <w:r w:rsidRPr="00067681">
              <w:t>Meeting Room Cleanliness – Floor</w:t>
            </w:r>
          </w:p>
          <w:p w14:paraId="26506934" w14:textId="77777777" w:rsidR="009D7C30" w:rsidRPr="00067681" w:rsidRDefault="009D7C30" w:rsidP="009D7C30">
            <w:pPr>
              <w:spacing w:line="360" w:lineRule="auto"/>
              <w:jc w:val="both"/>
            </w:pPr>
            <w:r w:rsidRPr="00067681">
              <w:t>Walls/Doors/Ceiling/Vents/Lighting/Windows/Treatments</w:t>
            </w:r>
          </w:p>
          <w:p w14:paraId="75E0BFE9" w14:textId="77777777" w:rsidR="009D7C30" w:rsidRPr="00067681" w:rsidRDefault="009D7C30" w:rsidP="009D7C30">
            <w:pPr>
              <w:spacing w:line="360" w:lineRule="auto"/>
              <w:jc w:val="both"/>
            </w:pPr>
            <w:r w:rsidRPr="00067681">
              <w:t xml:space="preserve">  </w:t>
            </w:r>
          </w:p>
        </w:tc>
        <w:tc>
          <w:tcPr>
            <w:tcW w:w="1858" w:type="dxa"/>
            <w:shd w:val="clear" w:color="auto" w:fill="E7E6E6" w:themeFill="background2"/>
          </w:tcPr>
          <w:p w14:paraId="4A2F4D8C"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3BED019"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1A421990" w14:textId="77777777" w:rsidR="009D7C30" w:rsidRPr="00067681" w:rsidRDefault="009D7C30" w:rsidP="009D7C30">
            <w:pPr>
              <w:spacing w:line="360" w:lineRule="auto"/>
              <w:jc w:val="both"/>
              <w:rPr>
                <w:b/>
                <w:bCs/>
              </w:rPr>
            </w:pPr>
            <w:r w:rsidRPr="00067681">
              <w:rPr>
                <w:b/>
                <w:bCs/>
              </w:rPr>
              <w:t>9</w:t>
            </w:r>
          </w:p>
        </w:tc>
      </w:tr>
      <w:tr w:rsidR="009D7C30" w:rsidRPr="00067681" w14:paraId="0FD59C4B" w14:textId="77777777" w:rsidTr="009D7C30">
        <w:tc>
          <w:tcPr>
            <w:tcW w:w="5236" w:type="dxa"/>
            <w:shd w:val="clear" w:color="auto" w:fill="E7E6E6" w:themeFill="background2"/>
          </w:tcPr>
          <w:p w14:paraId="21AE1E96" w14:textId="77777777" w:rsidR="009D7C30" w:rsidRPr="00067681" w:rsidRDefault="009D7C30" w:rsidP="009D7C30">
            <w:pPr>
              <w:spacing w:line="360" w:lineRule="auto"/>
              <w:jc w:val="both"/>
            </w:pPr>
            <w:r w:rsidRPr="00067681">
              <w:t>Meeting Room Condition – Floor</w:t>
            </w:r>
          </w:p>
          <w:p w14:paraId="2FD82EA5" w14:textId="77777777" w:rsidR="009D7C30" w:rsidRPr="00067681" w:rsidRDefault="009D7C30" w:rsidP="009D7C30">
            <w:pPr>
              <w:spacing w:line="360" w:lineRule="auto"/>
              <w:jc w:val="both"/>
            </w:pPr>
            <w:r w:rsidRPr="00067681">
              <w:t>Walls/Doors/Ceiling/Vents/Lighting/Windows/Treatments</w:t>
            </w:r>
          </w:p>
          <w:p w14:paraId="138234BB" w14:textId="77777777" w:rsidR="009D7C30" w:rsidRPr="00067681" w:rsidRDefault="009D7C30" w:rsidP="009D7C30">
            <w:pPr>
              <w:spacing w:line="360" w:lineRule="auto"/>
              <w:jc w:val="both"/>
            </w:pPr>
            <w:r w:rsidRPr="00067681">
              <w:t xml:space="preserve">  </w:t>
            </w:r>
          </w:p>
        </w:tc>
        <w:tc>
          <w:tcPr>
            <w:tcW w:w="1858" w:type="dxa"/>
            <w:shd w:val="clear" w:color="auto" w:fill="E7E6E6" w:themeFill="background2"/>
          </w:tcPr>
          <w:p w14:paraId="052D93AC"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4086E7A1"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1270E388" w14:textId="77777777" w:rsidR="009D7C30" w:rsidRPr="00067681" w:rsidRDefault="009D7C30" w:rsidP="009D7C30">
            <w:pPr>
              <w:spacing w:line="360" w:lineRule="auto"/>
              <w:jc w:val="both"/>
              <w:rPr>
                <w:b/>
                <w:bCs/>
              </w:rPr>
            </w:pPr>
            <w:r w:rsidRPr="00067681">
              <w:rPr>
                <w:b/>
                <w:bCs/>
              </w:rPr>
              <w:t>10</w:t>
            </w:r>
          </w:p>
        </w:tc>
      </w:tr>
      <w:tr w:rsidR="009D7C30" w:rsidRPr="00067681" w14:paraId="487FB324" w14:textId="77777777" w:rsidTr="009D7C30">
        <w:tc>
          <w:tcPr>
            <w:tcW w:w="5236" w:type="dxa"/>
            <w:shd w:val="clear" w:color="auto" w:fill="E7E6E6" w:themeFill="background2"/>
          </w:tcPr>
          <w:p w14:paraId="10D9B274" w14:textId="77777777" w:rsidR="009D7C30" w:rsidRPr="00067681" w:rsidRDefault="009D7C30" w:rsidP="009D7C30">
            <w:pPr>
              <w:spacing w:line="360" w:lineRule="auto"/>
              <w:jc w:val="both"/>
            </w:pPr>
            <w:r w:rsidRPr="00067681">
              <w:t xml:space="preserve">Meeting Room Cleanliness - Furniture/Equipment/Decoration Items  </w:t>
            </w:r>
          </w:p>
          <w:p w14:paraId="0A9FD161" w14:textId="77777777" w:rsidR="009D7C30" w:rsidRPr="00067681" w:rsidRDefault="009D7C30" w:rsidP="009D7C30">
            <w:pPr>
              <w:spacing w:line="360" w:lineRule="auto"/>
              <w:jc w:val="both"/>
            </w:pPr>
          </w:p>
        </w:tc>
        <w:tc>
          <w:tcPr>
            <w:tcW w:w="1858" w:type="dxa"/>
            <w:shd w:val="clear" w:color="auto" w:fill="E7E6E6" w:themeFill="background2"/>
          </w:tcPr>
          <w:p w14:paraId="3030236C"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41CBAE04" w14:textId="77777777" w:rsidR="009D7C30" w:rsidRPr="00067681" w:rsidRDefault="009D7C30" w:rsidP="009D7C30">
            <w:pPr>
              <w:spacing w:line="360" w:lineRule="auto"/>
              <w:jc w:val="both"/>
            </w:pPr>
            <w:r w:rsidRPr="00067681">
              <w:t>Cleanliness</w:t>
            </w:r>
          </w:p>
        </w:tc>
        <w:tc>
          <w:tcPr>
            <w:tcW w:w="1966" w:type="dxa"/>
            <w:shd w:val="clear" w:color="auto" w:fill="E7E6E6" w:themeFill="background2"/>
          </w:tcPr>
          <w:p w14:paraId="3DDFA9BE" w14:textId="77777777" w:rsidR="009D7C30" w:rsidRPr="00067681" w:rsidRDefault="009D7C30" w:rsidP="009D7C30">
            <w:pPr>
              <w:spacing w:line="360" w:lineRule="auto"/>
              <w:jc w:val="both"/>
              <w:rPr>
                <w:b/>
                <w:bCs/>
              </w:rPr>
            </w:pPr>
            <w:r w:rsidRPr="00067681">
              <w:rPr>
                <w:b/>
                <w:bCs/>
              </w:rPr>
              <w:t>10</w:t>
            </w:r>
          </w:p>
        </w:tc>
      </w:tr>
      <w:tr w:rsidR="009D7C30" w:rsidRPr="00067681" w14:paraId="5D654318" w14:textId="77777777" w:rsidTr="009D7C30">
        <w:tc>
          <w:tcPr>
            <w:tcW w:w="5236" w:type="dxa"/>
            <w:shd w:val="clear" w:color="auto" w:fill="E7E6E6" w:themeFill="background2"/>
          </w:tcPr>
          <w:p w14:paraId="6608531A" w14:textId="77777777" w:rsidR="009D7C30" w:rsidRPr="00067681" w:rsidRDefault="009D7C30" w:rsidP="009D7C30">
            <w:pPr>
              <w:spacing w:line="360" w:lineRule="auto"/>
              <w:jc w:val="both"/>
            </w:pPr>
            <w:r w:rsidRPr="00067681">
              <w:t>Meeting Room Condition - Furniture/Equipment/Decoration Items</w:t>
            </w:r>
          </w:p>
          <w:p w14:paraId="68690348" w14:textId="77777777" w:rsidR="009D7C30" w:rsidRPr="00067681" w:rsidRDefault="009D7C30" w:rsidP="009D7C30">
            <w:pPr>
              <w:spacing w:line="360" w:lineRule="auto"/>
              <w:jc w:val="both"/>
            </w:pPr>
          </w:p>
        </w:tc>
        <w:tc>
          <w:tcPr>
            <w:tcW w:w="1858" w:type="dxa"/>
            <w:shd w:val="clear" w:color="auto" w:fill="E7E6E6" w:themeFill="background2"/>
          </w:tcPr>
          <w:p w14:paraId="1FAFBE25"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341E54E1" w14:textId="77777777" w:rsidR="009D7C30" w:rsidRPr="00067681" w:rsidRDefault="009D7C30" w:rsidP="009D7C30">
            <w:pPr>
              <w:spacing w:line="360" w:lineRule="auto"/>
              <w:jc w:val="both"/>
            </w:pPr>
            <w:r w:rsidRPr="00067681">
              <w:t>Condition</w:t>
            </w:r>
          </w:p>
        </w:tc>
        <w:tc>
          <w:tcPr>
            <w:tcW w:w="1966" w:type="dxa"/>
            <w:shd w:val="clear" w:color="auto" w:fill="E7E6E6" w:themeFill="background2"/>
          </w:tcPr>
          <w:p w14:paraId="0AAB0180" w14:textId="77777777" w:rsidR="009D7C30" w:rsidRPr="00067681" w:rsidRDefault="009D7C30" w:rsidP="009D7C30">
            <w:pPr>
              <w:spacing w:line="360" w:lineRule="auto"/>
              <w:jc w:val="both"/>
              <w:rPr>
                <w:b/>
                <w:bCs/>
              </w:rPr>
            </w:pPr>
            <w:r w:rsidRPr="00067681">
              <w:rPr>
                <w:b/>
                <w:bCs/>
              </w:rPr>
              <w:t>8</w:t>
            </w:r>
          </w:p>
        </w:tc>
      </w:tr>
      <w:tr w:rsidR="009D7C30" w:rsidRPr="00067681" w14:paraId="5D7F010B" w14:textId="77777777" w:rsidTr="009D7C30">
        <w:tc>
          <w:tcPr>
            <w:tcW w:w="9216" w:type="dxa"/>
            <w:gridSpan w:val="3"/>
            <w:shd w:val="clear" w:color="auto" w:fill="DBDBDB" w:themeFill="accent3" w:themeFillTint="66"/>
          </w:tcPr>
          <w:p w14:paraId="10CBE762" w14:textId="77777777" w:rsidR="009D7C30" w:rsidRPr="00067681" w:rsidRDefault="009D7C30" w:rsidP="009D7C30">
            <w:pPr>
              <w:spacing w:line="360" w:lineRule="auto"/>
              <w:jc w:val="both"/>
              <w:rPr>
                <w:b/>
                <w:bCs/>
              </w:rPr>
            </w:pPr>
            <w:r w:rsidRPr="00067681">
              <w:rPr>
                <w:b/>
                <w:bCs/>
              </w:rPr>
              <w:t>Total Points: 80</w:t>
            </w:r>
          </w:p>
          <w:p w14:paraId="79785125" w14:textId="77777777" w:rsidR="009D7C30" w:rsidRPr="00067681" w:rsidRDefault="009D7C30" w:rsidP="009D7C30">
            <w:pPr>
              <w:spacing w:line="360" w:lineRule="auto"/>
              <w:jc w:val="both"/>
            </w:pPr>
          </w:p>
          <w:p w14:paraId="17CE01A3" w14:textId="77777777" w:rsidR="009D7C30" w:rsidRPr="00067681" w:rsidRDefault="009D7C30" w:rsidP="009D7C30">
            <w:pPr>
              <w:spacing w:line="360" w:lineRule="auto"/>
              <w:jc w:val="both"/>
            </w:pPr>
          </w:p>
          <w:p w14:paraId="5521942B" w14:textId="77777777" w:rsidR="009D7C30" w:rsidRPr="00067681" w:rsidRDefault="009D7C30" w:rsidP="009D7C30">
            <w:pPr>
              <w:spacing w:line="360" w:lineRule="auto"/>
              <w:jc w:val="both"/>
            </w:pPr>
          </w:p>
        </w:tc>
        <w:tc>
          <w:tcPr>
            <w:tcW w:w="1966" w:type="dxa"/>
            <w:shd w:val="clear" w:color="auto" w:fill="DBDBDB" w:themeFill="accent3" w:themeFillTint="66"/>
          </w:tcPr>
          <w:p w14:paraId="043E1A2E" w14:textId="77777777" w:rsidR="009D7C30" w:rsidRPr="00067681" w:rsidRDefault="009D7C30" w:rsidP="009D7C30">
            <w:pPr>
              <w:spacing w:line="360" w:lineRule="auto"/>
              <w:jc w:val="both"/>
              <w:rPr>
                <w:b/>
                <w:bCs/>
              </w:rPr>
            </w:pPr>
            <w:r w:rsidRPr="00067681">
              <w:rPr>
                <w:b/>
                <w:bCs/>
              </w:rPr>
              <w:lastRenderedPageBreak/>
              <w:t>73</w:t>
            </w:r>
          </w:p>
        </w:tc>
      </w:tr>
      <w:tr w:rsidR="009D7C30" w:rsidRPr="00067681" w14:paraId="7CCFB5DF" w14:textId="77777777" w:rsidTr="009D7C30">
        <w:tc>
          <w:tcPr>
            <w:tcW w:w="11182" w:type="dxa"/>
            <w:gridSpan w:val="4"/>
            <w:shd w:val="clear" w:color="auto" w:fill="ACB9CA" w:themeFill="text2" w:themeFillTint="66"/>
          </w:tcPr>
          <w:p w14:paraId="6C57F4E2" w14:textId="77777777" w:rsidR="009D7C30" w:rsidRPr="00067681" w:rsidRDefault="009D7C30" w:rsidP="009D7C30">
            <w:pPr>
              <w:spacing w:line="360" w:lineRule="auto"/>
              <w:jc w:val="both"/>
              <w:rPr>
                <w:b/>
                <w:bCs/>
              </w:rPr>
            </w:pPr>
            <w:r w:rsidRPr="00067681">
              <w:rPr>
                <w:b/>
                <w:bCs/>
              </w:rPr>
              <w:t xml:space="preserve">Back of House </w:t>
            </w:r>
          </w:p>
          <w:p w14:paraId="055A85E8" w14:textId="77777777" w:rsidR="009D7C30" w:rsidRPr="00067681" w:rsidRDefault="009D7C30" w:rsidP="009D7C30">
            <w:pPr>
              <w:spacing w:line="360" w:lineRule="auto"/>
              <w:jc w:val="both"/>
              <w:rPr>
                <w:b/>
                <w:bCs/>
              </w:rPr>
            </w:pPr>
          </w:p>
        </w:tc>
      </w:tr>
      <w:tr w:rsidR="009D7C30" w:rsidRPr="00067681" w14:paraId="44943A67" w14:textId="77777777" w:rsidTr="009D7C30">
        <w:tc>
          <w:tcPr>
            <w:tcW w:w="5236" w:type="dxa"/>
            <w:shd w:val="clear" w:color="auto" w:fill="E7E6E6" w:themeFill="background2"/>
          </w:tcPr>
          <w:p w14:paraId="47812CBD" w14:textId="77777777" w:rsidR="009D7C30" w:rsidRPr="00067681" w:rsidRDefault="009D7C30" w:rsidP="009D7C30">
            <w:pPr>
              <w:spacing w:line="360" w:lineRule="auto"/>
              <w:jc w:val="both"/>
            </w:pPr>
            <w:r w:rsidRPr="00067681">
              <w:t>Brand Identity logo's use with marketing materials meets standard:</w:t>
            </w:r>
          </w:p>
          <w:p w14:paraId="419E2AE6" w14:textId="77777777" w:rsidR="009D7C30" w:rsidRPr="00067681" w:rsidRDefault="009D7C30" w:rsidP="009D7C30">
            <w:pPr>
              <w:spacing w:line="360" w:lineRule="auto"/>
              <w:jc w:val="both"/>
            </w:pPr>
          </w:p>
          <w:p w14:paraId="6BE08408" w14:textId="77777777" w:rsidR="009D7C30" w:rsidRPr="00067681" w:rsidRDefault="009D7C30" w:rsidP="009D7C30">
            <w:pPr>
              <w:spacing w:line="360" w:lineRule="auto"/>
              <w:jc w:val="both"/>
            </w:pPr>
          </w:p>
        </w:tc>
        <w:tc>
          <w:tcPr>
            <w:tcW w:w="1858" w:type="dxa"/>
            <w:shd w:val="clear" w:color="auto" w:fill="E7E6E6" w:themeFill="background2"/>
          </w:tcPr>
          <w:p w14:paraId="1F3615E1"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78F20CA9"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78DCAAE0" w14:textId="77777777" w:rsidR="009D7C30" w:rsidRPr="00067681" w:rsidRDefault="009D7C30" w:rsidP="009D7C30">
            <w:pPr>
              <w:spacing w:line="360" w:lineRule="auto"/>
              <w:jc w:val="both"/>
              <w:rPr>
                <w:b/>
                <w:bCs/>
              </w:rPr>
            </w:pPr>
            <w:r w:rsidRPr="00067681">
              <w:rPr>
                <w:b/>
                <w:bCs/>
              </w:rPr>
              <w:t>8</w:t>
            </w:r>
          </w:p>
        </w:tc>
      </w:tr>
      <w:tr w:rsidR="009D7C30" w:rsidRPr="00067681" w14:paraId="016E456F" w14:textId="77777777" w:rsidTr="009D7C30">
        <w:tc>
          <w:tcPr>
            <w:tcW w:w="5236" w:type="dxa"/>
            <w:shd w:val="clear" w:color="auto" w:fill="E7E6E6" w:themeFill="background2"/>
          </w:tcPr>
          <w:p w14:paraId="059151F8" w14:textId="77777777" w:rsidR="009D7C30" w:rsidRPr="00067681" w:rsidRDefault="009D7C30" w:rsidP="009D7C30">
            <w:pPr>
              <w:spacing w:line="360" w:lineRule="auto"/>
              <w:jc w:val="both"/>
            </w:pPr>
            <w:r w:rsidRPr="00067681">
              <w:t>Internet bandwidth:</w:t>
            </w:r>
          </w:p>
          <w:p w14:paraId="330254B0" w14:textId="77777777" w:rsidR="009D7C30" w:rsidRPr="00067681" w:rsidRDefault="009D7C30" w:rsidP="009D7C30">
            <w:pPr>
              <w:spacing w:line="360" w:lineRule="auto"/>
              <w:jc w:val="both"/>
            </w:pPr>
            <w:r w:rsidRPr="00067681">
              <w:t xml:space="preserve">Meets Brand Standard Bandwidth </w:t>
            </w:r>
          </w:p>
          <w:p w14:paraId="7B77A340" w14:textId="77777777" w:rsidR="009D7C30" w:rsidRPr="00067681" w:rsidRDefault="009D7C30" w:rsidP="009D7C30">
            <w:pPr>
              <w:spacing w:line="360" w:lineRule="auto"/>
              <w:jc w:val="both"/>
            </w:pPr>
          </w:p>
          <w:p w14:paraId="37BEBABF" w14:textId="77777777" w:rsidR="009D7C30" w:rsidRPr="00067681" w:rsidRDefault="009D7C30" w:rsidP="009D7C30">
            <w:pPr>
              <w:spacing w:line="360" w:lineRule="auto"/>
              <w:jc w:val="both"/>
            </w:pPr>
          </w:p>
        </w:tc>
        <w:tc>
          <w:tcPr>
            <w:tcW w:w="1858" w:type="dxa"/>
            <w:shd w:val="clear" w:color="auto" w:fill="E7E6E6" w:themeFill="background2"/>
          </w:tcPr>
          <w:p w14:paraId="2B0F0BD4"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7B4580B4"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34677E8A" w14:textId="77777777" w:rsidR="009D7C30" w:rsidRPr="00067681" w:rsidRDefault="009D7C30" w:rsidP="009D7C30">
            <w:pPr>
              <w:spacing w:line="360" w:lineRule="auto"/>
              <w:jc w:val="both"/>
              <w:rPr>
                <w:b/>
                <w:bCs/>
              </w:rPr>
            </w:pPr>
            <w:r w:rsidRPr="00067681">
              <w:rPr>
                <w:b/>
                <w:bCs/>
              </w:rPr>
              <w:t>7</w:t>
            </w:r>
          </w:p>
        </w:tc>
      </w:tr>
      <w:tr w:rsidR="009D7C30" w:rsidRPr="00067681" w14:paraId="63C4EFDF" w14:textId="77777777" w:rsidTr="009D7C30">
        <w:tc>
          <w:tcPr>
            <w:tcW w:w="5236" w:type="dxa"/>
            <w:shd w:val="clear" w:color="auto" w:fill="E7E6E6" w:themeFill="background2"/>
          </w:tcPr>
          <w:p w14:paraId="7E6A69DE" w14:textId="77777777" w:rsidR="009D7C30" w:rsidRPr="00067681" w:rsidRDefault="009D7C30" w:rsidP="009D7C30">
            <w:pPr>
              <w:spacing w:line="360" w:lineRule="auto"/>
              <w:jc w:val="both"/>
            </w:pPr>
            <w:proofErr w:type="spellStart"/>
            <w:r w:rsidRPr="00067681">
              <w:t>GuestVoice</w:t>
            </w:r>
            <w:proofErr w:type="spellEnd"/>
            <w:r w:rsidRPr="00067681">
              <w:t xml:space="preserve"> Alert Response Rate meets Standards:</w:t>
            </w:r>
          </w:p>
          <w:p w14:paraId="536C72D8" w14:textId="77777777" w:rsidR="009D7C30" w:rsidRPr="00067681" w:rsidRDefault="009D7C30" w:rsidP="009D7C30">
            <w:pPr>
              <w:spacing w:line="360" w:lineRule="auto"/>
              <w:jc w:val="both"/>
            </w:pPr>
          </w:p>
          <w:p w14:paraId="027E9DF7" w14:textId="77777777" w:rsidR="009D7C30" w:rsidRPr="00067681" w:rsidRDefault="009D7C30" w:rsidP="009D7C30">
            <w:pPr>
              <w:spacing w:line="360" w:lineRule="auto"/>
              <w:jc w:val="both"/>
            </w:pPr>
            <w:r w:rsidRPr="00067681">
              <w:t xml:space="preserve">Hotel must respond to </w:t>
            </w:r>
            <w:proofErr w:type="spellStart"/>
            <w:r w:rsidRPr="00067681">
              <w:t>guestVoice</w:t>
            </w:r>
            <w:proofErr w:type="spellEnd"/>
            <w:r w:rsidRPr="00067681">
              <w:t xml:space="preserve"> Alerts within 48 hours by an approved method for GSS, TripAdvisor and Marriott Verified Reviews (MVR)/SPG Ratings &amp; Reviews</w:t>
            </w:r>
          </w:p>
          <w:p w14:paraId="4E7EC9DF" w14:textId="77777777" w:rsidR="009D7C30" w:rsidRPr="00067681" w:rsidRDefault="009D7C30" w:rsidP="009D7C30">
            <w:pPr>
              <w:spacing w:line="360" w:lineRule="auto"/>
              <w:jc w:val="both"/>
            </w:pPr>
          </w:p>
        </w:tc>
        <w:tc>
          <w:tcPr>
            <w:tcW w:w="1858" w:type="dxa"/>
            <w:shd w:val="clear" w:color="auto" w:fill="E7E6E6" w:themeFill="background2"/>
          </w:tcPr>
          <w:p w14:paraId="7113523E"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0D470A64"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79664729" w14:textId="77777777" w:rsidR="009D7C30" w:rsidRPr="00067681" w:rsidRDefault="009D7C30" w:rsidP="009D7C30">
            <w:pPr>
              <w:spacing w:line="360" w:lineRule="auto"/>
              <w:jc w:val="both"/>
              <w:rPr>
                <w:b/>
                <w:bCs/>
              </w:rPr>
            </w:pPr>
            <w:r w:rsidRPr="00067681">
              <w:rPr>
                <w:b/>
                <w:bCs/>
              </w:rPr>
              <w:t>7</w:t>
            </w:r>
          </w:p>
        </w:tc>
      </w:tr>
      <w:tr w:rsidR="009D7C30" w:rsidRPr="00067681" w14:paraId="308F7513" w14:textId="77777777" w:rsidTr="009D7C30">
        <w:tc>
          <w:tcPr>
            <w:tcW w:w="5236" w:type="dxa"/>
            <w:shd w:val="clear" w:color="auto" w:fill="E7E6E6" w:themeFill="background2"/>
          </w:tcPr>
          <w:p w14:paraId="15332125" w14:textId="77777777" w:rsidR="009D7C30" w:rsidRPr="00067681" w:rsidRDefault="009D7C30" w:rsidP="009D7C30">
            <w:pPr>
              <w:spacing w:line="360" w:lineRule="auto"/>
              <w:jc w:val="both"/>
            </w:pPr>
            <w:r w:rsidRPr="00067681">
              <w:t>Host has a Brilliant card:</w:t>
            </w:r>
          </w:p>
          <w:p w14:paraId="658B47D4" w14:textId="77777777" w:rsidR="009D7C30" w:rsidRPr="00067681" w:rsidRDefault="009D7C30" w:rsidP="009D7C30">
            <w:pPr>
              <w:spacing w:line="360" w:lineRule="auto"/>
              <w:jc w:val="both"/>
            </w:pPr>
          </w:p>
          <w:p w14:paraId="2B4F837B" w14:textId="77777777" w:rsidR="009D7C30" w:rsidRPr="00067681" w:rsidRDefault="009D7C30" w:rsidP="009D7C30">
            <w:pPr>
              <w:spacing w:line="360" w:lineRule="auto"/>
              <w:jc w:val="both"/>
            </w:pPr>
            <w:r w:rsidRPr="00067681">
              <w:t xml:space="preserve">Hosts must minimally: </w:t>
            </w:r>
          </w:p>
          <w:p w14:paraId="2473DC01" w14:textId="77777777" w:rsidR="009D7C30" w:rsidRPr="00067681" w:rsidRDefault="009D7C30" w:rsidP="009D7C30">
            <w:pPr>
              <w:spacing w:line="360" w:lineRule="auto"/>
              <w:jc w:val="both"/>
            </w:pPr>
            <w:r w:rsidRPr="00067681">
              <w:t xml:space="preserve">• Carry a current Brilliant card </w:t>
            </w:r>
          </w:p>
          <w:p w14:paraId="0BCBCF6F" w14:textId="77777777" w:rsidR="009D7C30" w:rsidRPr="00067681" w:rsidRDefault="009D7C30" w:rsidP="009D7C30">
            <w:pPr>
              <w:spacing w:line="360" w:lineRule="auto"/>
              <w:jc w:val="both"/>
            </w:pPr>
            <w:r w:rsidRPr="00067681">
              <w:t xml:space="preserve"> An electronic or digital copy is acceptable (e.g. smartphone)</w:t>
            </w:r>
          </w:p>
          <w:p w14:paraId="24E18A3A" w14:textId="77777777" w:rsidR="009D7C30" w:rsidRPr="00067681" w:rsidRDefault="009D7C30" w:rsidP="009D7C30">
            <w:pPr>
              <w:spacing w:line="360" w:lineRule="auto"/>
              <w:jc w:val="both"/>
              <w:rPr>
                <w:b/>
                <w:bCs/>
              </w:rPr>
            </w:pPr>
          </w:p>
        </w:tc>
        <w:tc>
          <w:tcPr>
            <w:tcW w:w="1858" w:type="dxa"/>
            <w:shd w:val="clear" w:color="auto" w:fill="E7E6E6" w:themeFill="background2"/>
          </w:tcPr>
          <w:p w14:paraId="7B808FAF"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0E152AC2"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5D160375" w14:textId="77777777" w:rsidR="009D7C30" w:rsidRPr="00067681" w:rsidRDefault="009D7C30" w:rsidP="009D7C30">
            <w:pPr>
              <w:spacing w:line="360" w:lineRule="auto"/>
              <w:jc w:val="both"/>
              <w:rPr>
                <w:b/>
                <w:bCs/>
              </w:rPr>
            </w:pPr>
            <w:r w:rsidRPr="00067681">
              <w:rPr>
                <w:b/>
                <w:bCs/>
              </w:rPr>
              <w:t>9</w:t>
            </w:r>
          </w:p>
        </w:tc>
      </w:tr>
      <w:tr w:rsidR="009D7C30" w:rsidRPr="00067681" w14:paraId="6BB85068" w14:textId="77777777" w:rsidTr="009D7C30">
        <w:tc>
          <w:tcPr>
            <w:tcW w:w="5236" w:type="dxa"/>
            <w:shd w:val="clear" w:color="auto" w:fill="E7E6E6" w:themeFill="background2"/>
          </w:tcPr>
          <w:p w14:paraId="0A8B1E04" w14:textId="77777777" w:rsidR="009D7C30" w:rsidRPr="00067681" w:rsidRDefault="009D7C30" w:rsidP="009D7C30">
            <w:pPr>
              <w:spacing w:line="360" w:lineRule="auto"/>
              <w:jc w:val="both"/>
            </w:pPr>
          </w:p>
          <w:p w14:paraId="160B3734" w14:textId="77777777" w:rsidR="009D7C30" w:rsidRPr="00067681" w:rsidRDefault="009D7C30" w:rsidP="009D7C30">
            <w:pPr>
              <w:spacing w:line="360" w:lineRule="auto"/>
              <w:jc w:val="both"/>
            </w:pPr>
            <w:r w:rsidRPr="00067681">
              <w:t>Art of Hosting Stand-Up meeting meets standard:</w:t>
            </w:r>
          </w:p>
          <w:p w14:paraId="47517EC3" w14:textId="77777777" w:rsidR="009D7C30" w:rsidRPr="00067681" w:rsidRDefault="009D7C30" w:rsidP="009D7C30">
            <w:pPr>
              <w:spacing w:line="360" w:lineRule="auto"/>
              <w:jc w:val="both"/>
            </w:pPr>
          </w:p>
          <w:p w14:paraId="1C78D383" w14:textId="77777777" w:rsidR="009D7C30" w:rsidRPr="00067681" w:rsidRDefault="009D7C30" w:rsidP="009D7C30">
            <w:pPr>
              <w:spacing w:line="360" w:lineRule="auto"/>
              <w:jc w:val="both"/>
            </w:pPr>
            <w:r w:rsidRPr="00067681">
              <w:t>• Hosts attend their department's daily Art of Hosting Stand-Up</w:t>
            </w:r>
          </w:p>
          <w:p w14:paraId="625705CE" w14:textId="77777777" w:rsidR="009D7C30" w:rsidRPr="00067681" w:rsidRDefault="009D7C30" w:rsidP="009D7C30">
            <w:pPr>
              <w:spacing w:line="360" w:lineRule="auto"/>
              <w:jc w:val="both"/>
            </w:pPr>
          </w:p>
          <w:p w14:paraId="3F869909" w14:textId="77777777" w:rsidR="009D7C30" w:rsidRPr="00067681" w:rsidRDefault="009D7C30" w:rsidP="009D7C30">
            <w:pPr>
              <w:spacing w:line="360" w:lineRule="auto"/>
              <w:jc w:val="both"/>
            </w:pPr>
            <w:r w:rsidRPr="00067681">
              <w:t xml:space="preserve">Mark NO if not observed or any of the following: </w:t>
            </w:r>
          </w:p>
          <w:p w14:paraId="29A9C902" w14:textId="77777777" w:rsidR="009D7C30" w:rsidRPr="00067681" w:rsidRDefault="009D7C30" w:rsidP="009D7C30">
            <w:pPr>
              <w:spacing w:line="360" w:lineRule="auto"/>
              <w:jc w:val="both"/>
            </w:pPr>
          </w:p>
          <w:p w14:paraId="71912A4A" w14:textId="77777777" w:rsidR="009D7C30" w:rsidRPr="00067681" w:rsidRDefault="009D7C30" w:rsidP="009D7C30">
            <w:pPr>
              <w:spacing w:line="360" w:lineRule="auto"/>
              <w:jc w:val="both"/>
            </w:pPr>
            <w:r w:rsidRPr="00067681">
              <w:t xml:space="preserve">Topics discussed in Art of Hosting Stand-up may include: </w:t>
            </w:r>
          </w:p>
          <w:p w14:paraId="69104D8B" w14:textId="77777777" w:rsidR="009D7C30" w:rsidRPr="00067681" w:rsidRDefault="009D7C30" w:rsidP="009D7C30">
            <w:pPr>
              <w:spacing w:line="360" w:lineRule="auto"/>
              <w:jc w:val="both"/>
            </w:pPr>
            <w:r w:rsidRPr="00067681">
              <w:t xml:space="preserve">• Discussion of any Art of Hosting move or moves (i.e. Create Personal Connection, Respond to Cues, Make it Brilliant) </w:t>
            </w:r>
          </w:p>
          <w:p w14:paraId="317BC6A8" w14:textId="77777777" w:rsidR="009D7C30" w:rsidRPr="00067681" w:rsidRDefault="009D7C30" w:rsidP="009D7C30">
            <w:pPr>
              <w:spacing w:line="360" w:lineRule="auto"/>
              <w:jc w:val="both"/>
            </w:pPr>
            <w:r w:rsidRPr="00067681">
              <w:t>• Recognition of a host for Art of Hosting efforts • Theme of the week</w:t>
            </w:r>
          </w:p>
          <w:p w14:paraId="7480E9DA" w14:textId="77777777" w:rsidR="009D7C30" w:rsidRPr="00067681" w:rsidRDefault="009D7C30" w:rsidP="009D7C30">
            <w:pPr>
              <w:spacing w:line="360" w:lineRule="auto"/>
              <w:jc w:val="both"/>
            </w:pPr>
            <w:r w:rsidRPr="00067681">
              <w:t xml:space="preserve"> • Hotel-specific information: - VIP's in hotel; Hotel Forecast; News to note; Team recognition; Birthdays, Anniversaries, new team members</w:t>
            </w:r>
          </w:p>
          <w:p w14:paraId="109853B3" w14:textId="77777777" w:rsidR="009D7C30" w:rsidRPr="00067681" w:rsidRDefault="009D7C30" w:rsidP="009D7C30">
            <w:pPr>
              <w:spacing w:line="360" w:lineRule="auto"/>
              <w:jc w:val="both"/>
            </w:pPr>
          </w:p>
        </w:tc>
        <w:tc>
          <w:tcPr>
            <w:tcW w:w="1858" w:type="dxa"/>
            <w:shd w:val="clear" w:color="auto" w:fill="E7E6E6" w:themeFill="background2"/>
          </w:tcPr>
          <w:p w14:paraId="3ECFA51D" w14:textId="77777777" w:rsidR="009D7C30" w:rsidRPr="00067681" w:rsidRDefault="009D7C30" w:rsidP="009D7C30">
            <w:pPr>
              <w:spacing w:line="360" w:lineRule="auto"/>
              <w:jc w:val="both"/>
            </w:pPr>
            <w:r w:rsidRPr="00067681">
              <w:lastRenderedPageBreak/>
              <w:t>20</w:t>
            </w:r>
          </w:p>
        </w:tc>
        <w:tc>
          <w:tcPr>
            <w:tcW w:w="2122" w:type="dxa"/>
            <w:shd w:val="clear" w:color="auto" w:fill="E7E6E6" w:themeFill="background2"/>
          </w:tcPr>
          <w:p w14:paraId="3EFE0E05"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336CB068" w14:textId="77777777" w:rsidR="009D7C30" w:rsidRPr="00067681" w:rsidRDefault="009D7C30" w:rsidP="009D7C30">
            <w:pPr>
              <w:spacing w:line="360" w:lineRule="auto"/>
              <w:jc w:val="both"/>
              <w:rPr>
                <w:b/>
                <w:bCs/>
              </w:rPr>
            </w:pPr>
            <w:r w:rsidRPr="00067681">
              <w:rPr>
                <w:b/>
                <w:bCs/>
              </w:rPr>
              <w:t>17</w:t>
            </w:r>
          </w:p>
        </w:tc>
      </w:tr>
      <w:tr w:rsidR="009D7C30" w:rsidRPr="00067681" w14:paraId="4D4D06C9" w14:textId="77777777" w:rsidTr="009D7C30">
        <w:tc>
          <w:tcPr>
            <w:tcW w:w="5236" w:type="dxa"/>
            <w:shd w:val="clear" w:color="auto" w:fill="E7E6E6" w:themeFill="background2"/>
          </w:tcPr>
          <w:p w14:paraId="18F1A2B0" w14:textId="77777777" w:rsidR="009D7C30" w:rsidRPr="00067681" w:rsidRDefault="009D7C30" w:rsidP="009D7C30">
            <w:pPr>
              <w:spacing w:line="360" w:lineRule="auto"/>
              <w:jc w:val="both"/>
            </w:pPr>
            <w:r w:rsidRPr="00067681">
              <w:t xml:space="preserve">Hotel must use brand key card with key packet. </w:t>
            </w:r>
          </w:p>
          <w:p w14:paraId="08FB0BFD" w14:textId="77777777" w:rsidR="009D7C30" w:rsidRPr="00067681" w:rsidRDefault="009D7C30" w:rsidP="009D7C30">
            <w:pPr>
              <w:spacing w:line="360" w:lineRule="auto"/>
              <w:jc w:val="both"/>
            </w:pPr>
          </w:p>
        </w:tc>
        <w:tc>
          <w:tcPr>
            <w:tcW w:w="1858" w:type="dxa"/>
            <w:shd w:val="clear" w:color="auto" w:fill="E7E6E6" w:themeFill="background2"/>
          </w:tcPr>
          <w:p w14:paraId="2207986B"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186EFA7E"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748C8165" w14:textId="77777777" w:rsidR="009D7C30" w:rsidRPr="00067681" w:rsidRDefault="009D7C30" w:rsidP="009D7C30">
            <w:pPr>
              <w:spacing w:line="360" w:lineRule="auto"/>
              <w:jc w:val="both"/>
              <w:rPr>
                <w:b/>
                <w:bCs/>
              </w:rPr>
            </w:pPr>
            <w:r w:rsidRPr="00067681">
              <w:rPr>
                <w:b/>
                <w:bCs/>
              </w:rPr>
              <w:t>9</w:t>
            </w:r>
          </w:p>
        </w:tc>
      </w:tr>
      <w:tr w:rsidR="009D7C30" w:rsidRPr="00067681" w14:paraId="0798A108" w14:textId="77777777" w:rsidTr="009D7C30">
        <w:tc>
          <w:tcPr>
            <w:tcW w:w="5236" w:type="dxa"/>
            <w:shd w:val="clear" w:color="auto" w:fill="E7E6E6" w:themeFill="background2"/>
          </w:tcPr>
          <w:p w14:paraId="1F0A3A0B" w14:textId="77777777" w:rsidR="009D7C30" w:rsidRPr="00067681" w:rsidRDefault="009D7C30" w:rsidP="009D7C30">
            <w:pPr>
              <w:spacing w:line="360" w:lineRule="auto"/>
              <w:jc w:val="both"/>
            </w:pPr>
            <w:r w:rsidRPr="00067681">
              <w:t>Red Coat Direct usage meets standards:</w:t>
            </w:r>
          </w:p>
          <w:p w14:paraId="6661767C" w14:textId="77777777" w:rsidR="009D7C30" w:rsidRPr="00067681" w:rsidRDefault="009D7C30" w:rsidP="009D7C30">
            <w:pPr>
              <w:spacing w:line="360" w:lineRule="auto"/>
              <w:jc w:val="both"/>
            </w:pPr>
          </w:p>
          <w:p w14:paraId="440B5F9E" w14:textId="77777777" w:rsidR="009D7C30" w:rsidRPr="00067681" w:rsidRDefault="009D7C30" w:rsidP="009D7C30">
            <w:pPr>
              <w:spacing w:line="360" w:lineRule="auto"/>
              <w:jc w:val="both"/>
            </w:pPr>
            <w:r w:rsidRPr="00067681">
              <w:t xml:space="preserve">Red Coat Direct usage must minimally include: </w:t>
            </w:r>
          </w:p>
          <w:p w14:paraId="036011CF" w14:textId="77777777" w:rsidR="009D7C30" w:rsidRPr="00067681" w:rsidRDefault="009D7C30" w:rsidP="009D7C30">
            <w:pPr>
              <w:spacing w:line="360" w:lineRule="auto"/>
              <w:jc w:val="both"/>
            </w:pPr>
            <w:r w:rsidRPr="00067681">
              <w:t>• Offer the Red Coat Direct app via custom event link to all meeting planners • Introduce/demonstrate meeting planners to use or try the app to meet</w:t>
            </w:r>
          </w:p>
          <w:p w14:paraId="1797EAC6" w14:textId="77777777" w:rsidR="009D7C30" w:rsidRPr="00067681" w:rsidRDefault="009D7C30" w:rsidP="009D7C30">
            <w:pPr>
              <w:spacing w:line="360" w:lineRule="auto"/>
              <w:jc w:val="both"/>
            </w:pPr>
          </w:p>
        </w:tc>
        <w:tc>
          <w:tcPr>
            <w:tcW w:w="1858" w:type="dxa"/>
            <w:shd w:val="clear" w:color="auto" w:fill="E7E6E6" w:themeFill="background2"/>
          </w:tcPr>
          <w:p w14:paraId="3A1666BA"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086FBB46" w14:textId="77777777" w:rsidR="009D7C30" w:rsidRPr="00067681" w:rsidRDefault="009D7C30" w:rsidP="009D7C30">
            <w:pPr>
              <w:spacing w:line="360" w:lineRule="auto"/>
              <w:jc w:val="both"/>
            </w:pPr>
            <w:r w:rsidRPr="00067681">
              <w:t xml:space="preserve">Branded Feature </w:t>
            </w:r>
          </w:p>
        </w:tc>
        <w:tc>
          <w:tcPr>
            <w:tcW w:w="1966" w:type="dxa"/>
            <w:shd w:val="clear" w:color="auto" w:fill="E7E6E6" w:themeFill="background2"/>
          </w:tcPr>
          <w:p w14:paraId="41702DC4" w14:textId="77777777" w:rsidR="009D7C30" w:rsidRPr="00067681" w:rsidRDefault="009D7C30" w:rsidP="009D7C30">
            <w:pPr>
              <w:spacing w:line="360" w:lineRule="auto"/>
              <w:jc w:val="both"/>
              <w:rPr>
                <w:b/>
                <w:bCs/>
              </w:rPr>
            </w:pPr>
            <w:r w:rsidRPr="00067681">
              <w:rPr>
                <w:b/>
                <w:bCs/>
              </w:rPr>
              <w:t>8</w:t>
            </w:r>
          </w:p>
        </w:tc>
      </w:tr>
      <w:tr w:rsidR="009D7C30" w:rsidRPr="00067681" w14:paraId="4D7C6912" w14:textId="77777777" w:rsidTr="009D7C30">
        <w:tc>
          <w:tcPr>
            <w:tcW w:w="5236" w:type="dxa"/>
            <w:shd w:val="clear" w:color="auto" w:fill="E7E6E6" w:themeFill="background2"/>
          </w:tcPr>
          <w:p w14:paraId="056667CF" w14:textId="77777777" w:rsidR="009D7C30" w:rsidRPr="00067681" w:rsidRDefault="009D7C30" w:rsidP="009D7C30">
            <w:pPr>
              <w:spacing w:line="360" w:lineRule="auto"/>
              <w:jc w:val="both"/>
            </w:pPr>
            <w:r w:rsidRPr="00067681">
              <w:t>Associate can explain Loyalty Member benefits:</w:t>
            </w:r>
          </w:p>
          <w:p w14:paraId="44A910A5" w14:textId="77777777" w:rsidR="009D7C30" w:rsidRPr="00067681" w:rsidRDefault="009D7C30" w:rsidP="009D7C30">
            <w:pPr>
              <w:spacing w:line="360" w:lineRule="auto"/>
              <w:jc w:val="both"/>
            </w:pPr>
          </w:p>
          <w:p w14:paraId="24F0565F" w14:textId="77777777" w:rsidR="009D7C30" w:rsidRPr="00067681" w:rsidRDefault="009D7C30" w:rsidP="009D7C30">
            <w:pPr>
              <w:spacing w:line="360" w:lineRule="auto"/>
              <w:jc w:val="both"/>
            </w:pPr>
            <w:r w:rsidRPr="00067681">
              <w:t xml:space="preserve">Ask associate to name (2) benefits Silver Elite members receive at the Brand Hotel: </w:t>
            </w:r>
          </w:p>
          <w:p w14:paraId="332E387B" w14:textId="77777777" w:rsidR="009D7C30" w:rsidRPr="00067681" w:rsidRDefault="009D7C30" w:rsidP="009D7C30">
            <w:pPr>
              <w:spacing w:line="360" w:lineRule="auto"/>
              <w:jc w:val="both"/>
            </w:pPr>
            <w:r w:rsidRPr="00067681">
              <w:t xml:space="preserve">• 10% bonus points • Priority late check-out • Ultimate Reservation guarantee • Member rates • Dedicated Elite reservation line • Dedicated Elite guest services line </w:t>
            </w:r>
          </w:p>
          <w:p w14:paraId="0F39827B" w14:textId="77777777" w:rsidR="009D7C30" w:rsidRPr="00067681" w:rsidRDefault="009D7C30" w:rsidP="009D7C30">
            <w:pPr>
              <w:spacing w:line="360" w:lineRule="auto"/>
              <w:jc w:val="both"/>
            </w:pPr>
          </w:p>
          <w:p w14:paraId="2C4F5A36" w14:textId="77777777" w:rsidR="009D7C30" w:rsidRPr="00067681" w:rsidRDefault="009D7C30" w:rsidP="009D7C30">
            <w:pPr>
              <w:spacing w:line="360" w:lineRule="auto"/>
              <w:jc w:val="both"/>
            </w:pPr>
            <w:r w:rsidRPr="00067681">
              <w:lastRenderedPageBreak/>
              <w:t xml:space="preserve">Ask associate to name (2) benefits Gold Elite members receive in addition to Silver Elite tier at the Brand Hotel you are at: </w:t>
            </w:r>
          </w:p>
          <w:p w14:paraId="7B44A5ED" w14:textId="77777777" w:rsidR="009D7C30" w:rsidRPr="00067681" w:rsidRDefault="009D7C30" w:rsidP="009D7C30">
            <w:pPr>
              <w:spacing w:line="360" w:lineRule="auto"/>
              <w:jc w:val="both"/>
            </w:pPr>
            <w:r w:rsidRPr="00067681">
              <w:t>• 25% bonus points • 2pm late check-out (based on availability) • Gold Elite welcome gift • Room Upgrade (based on availability) • Free enhanced Wi-Fi</w:t>
            </w:r>
          </w:p>
          <w:p w14:paraId="139E6CE9" w14:textId="77777777" w:rsidR="009D7C30" w:rsidRPr="00067681" w:rsidRDefault="009D7C30" w:rsidP="009D7C30">
            <w:pPr>
              <w:spacing w:line="360" w:lineRule="auto"/>
              <w:jc w:val="both"/>
            </w:pPr>
          </w:p>
          <w:p w14:paraId="3FC4EB34" w14:textId="77777777" w:rsidR="009D7C30" w:rsidRPr="00067681" w:rsidRDefault="009D7C30" w:rsidP="009D7C30">
            <w:pPr>
              <w:spacing w:line="360" w:lineRule="auto"/>
              <w:jc w:val="both"/>
            </w:pPr>
            <w:r w:rsidRPr="00067681">
              <w:t xml:space="preserve">Ask associate to name (2) benefits Platinum Elite members receive in addition to Gold Elite tier at the Brand Hotel you are at: </w:t>
            </w:r>
          </w:p>
          <w:p w14:paraId="00800B74" w14:textId="77777777" w:rsidR="009D7C30" w:rsidRPr="00067681" w:rsidRDefault="009D7C30" w:rsidP="009D7C30">
            <w:pPr>
              <w:spacing w:line="360" w:lineRule="auto"/>
              <w:jc w:val="both"/>
            </w:pPr>
            <w:r w:rsidRPr="00067681">
              <w:t>• 50% bonus points • Platinum Elite Welcome Gift Choice, e.g. breakfast or amenity or points • Access to concierge/club/executive lounge</w:t>
            </w:r>
          </w:p>
          <w:p w14:paraId="4B440149" w14:textId="77777777" w:rsidR="009D7C30" w:rsidRPr="00067681" w:rsidRDefault="009D7C30" w:rsidP="009D7C30">
            <w:pPr>
              <w:spacing w:line="360" w:lineRule="auto"/>
              <w:jc w:val="both"/>
            </w:pPr>
            <w:r w:rsidRPr="00067681">
              <w:t>4pm late check-out</w:t>
            </w:r>
          </w:p>
          <w:p w14:paraId="0AF22471" w14:textId="77777777" w:rsidR="009D7C30" w:rsidRPr="00067681" w:rsidRDefault="009D7C30" w:rsidP="009D7C30">
            <w:pPr>
              <w:spacing w:line="360" w:lineRule="auto"/>
              <w:jc w:val="both"/>
            </w:pPr>
            <w:r w:rsidRPr="00067681">
              <w:t>Guaranteed Room Type</w:t>
            </w:r>
          </w:p>
          <w:p w14:paraId="066CB69B" w14:textId="77777777" w:rsidR="009D7C30" w:rsidRPr="00067681" w:rsidRDefault="009D7C30" w:rsidP="009D7C30">
            <w:pPr>
              <w:spacing w:line="360" w:lineRule="auto"/>
              <w:jc w:val="both"/>
            </w:pPr>
          </w:p>
          <w:p w14:paraId="13A60A97" w14:textId="77777777" w:rsidR="009D7C30" w:rsidRPr="00067681" w:rsidRDefault="009D7C30" w:rsidP="009D7C30">
            <w:pPr>
              <w:spacing w:line="360" w:lineRule="auto"/>
              <w:jc w:val="both"/>
            </w:pPr>
            <w:r w:rsidRPr="00067681">
              <w:t xml:space="preserve">Ask associate to name (2) benefits Titanium Elite members receive in addition to Platinum Elite tier at the Brand Hotel you are at: </w:t>
            </w:r>
          </w:p>
          <w:p w14:paraId="63F0F1C2" w14:textId="77777777" w:rsidR="009D7C30" w:rsidRPr="00067681" w:rsidRDefault="009D7C30" w:rsidP="009D7C30">
            <w:pPr>
              <w:spacing w:line="360" w:lineRule="auto"/>
              <w:jc w:val="both"/>
            </w:pPr>
            <w:r w:rsidRPr="00067681">
              <w:t>• 75% bonus points • 48-hour Guarantee</w:t>
            </w:r>
          </w:p>
          <w:p w14:paraId="2D779471" w14:textId="77777777" w:rsidR="009D7C30" w:rsidRPr="00067681" w:rsidRDefault="009D7C30" w:rsidP="009D7C30">
            <w:pPr>
              <w:spacing w:line="360" w:lineRule="auto"/>
              <w:jc w:val="both"/>
            </w:pPr>
          </w:p>
          <w:p w14:paraId="5F867B48" w14:textId="77777777" w:rsidR="009D7C30" w:rsidRPr="00067681" w:rsidRDefault="009D7C30" w:rsidP="009D7C30">
            <w:pPr>
              <w:spacing w:line="360" w:lineRule="auto"/>
              <w:jc w:val="both"/>
            </w:pPr>
            <w:r w:rsidRPr="00067681">
              <w:t>Ambassador Elite Member Program:</w:t>
            </w:r>
          </w:p>
          <w:p w14:paraId="453456E4" w14:textId="77777777" w:rsidR="009D7C30" w:rsidRPr="00067681" w:rsidRDefault="009D7C30" w:rsidP="009D7C30">
            <w:pPr>
              <w:spacing w:line="360" w:lineRule="auto"/>
              <w:jc w:val="both"/>
            </w:pPr>
            <w:r w:rsidRPr="00067681">
              <w:t xml:space="preserve">Ambassador Service  </w:t>
            </w:r>
          </w:p>
        </w:tc>
        <w:tc>
          <w:tcPr>
            <w:tcW w:w="1858" w:type="dxa"/>
            <w:shd w:val="clear" w:color="auto" w:fill="E7E6E6" w:themeFill="background2"/>
          </w:tcPr>
          <w:p w14:paraId="03F64B96" w14:textId="77777777" w:rsidR="009D7C30" w:rsidRPr="00067681" w:rsidRDefault="009D7C30" w:rsidP="009D7C30">
            <w:pPr>
              <w:spacing w:line="360" w:lineRule="auto"/>
              <w:jc w:val="both"/>
            </w:pPr>
            <w:r w:rsidRPr="00067681">
              <w:lastRenderedPageBreak/>
              <w:t>20</w:t>
            </w:r>
          </w:p>
        </w:tc>
        <w:tc>
          <w:tcPr>
            <w:tcW w:w="2122" w:type="dxa"/>
            <w:shd w:val="clear" w:color="auto" w:fill="E7E6E6" w:themeFill="background2"/>
          </w:tcPr>
          <w:p w14:paraId="1ABE7C68" w14:textId="77777777" w:rsidR="009D7C30" w:rsidRPr="00067681" w:rsidRDefault="009D7C30" w:rsidP="009D7C30">
            <w:pPr>
              <w:spacing w:line="360" w:lineRule="auto"/>
              <w:jc w:val="both"/>
            </w:pPr>
            <w:r w:rsidRPr="00067681">
              <w:t xml:space="preserve">Branded Feature </w:t>
            </w:r>
          </w:p>
        </w:tc>
        <w:tc>
          <w:tcPr>
            <w:tcW w:w="1966" w:type="dxa"/>
            <w:shd w:val="clear" w:color="auto" w:fill="E7E6E6" w:themeFill="background2"/>
          </w:tcPr>
          <w:p w14:paraId="18B75D21" w14:textId="77777777" w:rsidR="009D7C30" w:rsidRPr="00067681" w:rsidRDefault="009D7C30" w:rsidP="009D7C30">
            <w:pPr>
              <w:spacing w:line="360" w:lineRule="auto"/>
              <w:jc w:val="both"/>
              <w:rPr>
                <w:b/>
                <w:bCs/>
              </w:rPr>
            </w:pPr>
            <w:r w:rsidRPr="00067681">
              <w:rPr>
                <w:b/>
                <w:bCs/>
              </w:rPr>
              <w:t>18</w:t>
            </w:r>
          </w:p>
        </w:tc>
      </w:tr>
      <w:tr w:rsidR="009D7C30" w:rsidRPr="00067681" w14:paraId="495353B4" w14:textId="77777777" w:rsidTr="009D7C30">
        <w:tc>
          <w:tcPr>
            <w:tcW w:w="5236" w:type="dxa"/>
            <w:shd w:val="clear" w:color="auto" w:fill="E7E6E6" w:themeFill="background2"/>
          </w:tcPr>
          <w:p w14:paraId="38D7A637" w14:textId="77777777" w:rsidR="009D7C30" w:rsidRPr="00067681" w:rsidRDefault="009D7C30" w:rsidP="009D7C30">
            <w:pPr>
              <w:spacing w:line="360" w:lineRule="auto"/>
              <w:jc w:val="both"/>
            </w:pPr>
            <w:r w:rsidRPr="00067681">
              <w:t xml:space="preserve">Paper Straws, regardless of material, must only be provided upon request (by guest requesting or by associate asking):  </w:t>
            </w:r>
          </w:p>
          <w:p w14:paraId="44105B2E" w14:textId="77777777" w:rsidR="009D7C30" w:rsidRPr="00067681" w:rsidRDefault="009D7C30" w:rsidP="009D7C30">
            <w:pPr>
              <w:spacing w:line="360" w:lineRule="auto"/>
              <w:jc w:val="both"/>
            </w:pPr>
          </w:p>
          <w:p w14:paraId="4286CD53" w14:textId="77777777" w:rsidR="009D7C30" w:rsidRPr="00067681" w:rsidRDefault="009D7C30" w:rsidP="009D7C30">
            <w:pPr>
              <w:spacing w:line="360" w:lineRule="auto"/>
              <w:jc w:val="both"/>
            </w:pPr>
          </w:p>
        </w:tc>
        <w:tc>
          <w:tcPr>
            <w:tcW w:w="1858" w:type="dxa"/>
            <w:shd w:val="clear" w:color="auto" w:fill="E7E6E6" w:themeFill="background2"/>
          </w:tcPr>
          <w:p w14:paraId="487FCC48" w14:textId="77777777" w:rsidR="009D7C30" w:rsidRPr="00067681" w:rsidRDefault="009D7C30" w:rsidP="009D7C30">
            <w:pPr>
              <w:spacing w:line="360" w:lineRule="auto"/>
              <w:jc w:val="both"/>
            </w:pPr>
            <w:r w:rsidRPr="00067681">
              <w:t>10</w:t>
            </w:r>
          </w:p>
        </w:tc>
        <w:tc>
          <w:tcPr>
            <w:tcW w:w="2122" w:type="dxa"/>
            <w:shd w:val="clear" w:color="auto" w:fill="E7E6E6" w:themeFill="background2"/>
          </w:tcPr>
          <w:p w14:paraId="69CCCBE8" w14:textId="77777777" w:rsidR="009D7C30" w:rsidRPr="00067681" w:rsidRDefault="009D7C30" w:rsidP="009D7C30">
            <w:pPr>
              <w:spacing w:line="360" w:lineRule="auto"/>
              <w:jc w:val="both"/>
            </w:pPr>
            <w:r w:rsidRPr="00067681">
              <w:t>Branded Feature</w:t>
            </w:r>
          </w:p>
        </w:tc>
        <w:tc>
          <w:tcPr>
            <w:tcW w:w="1966" w:type="dxa"/>
            <w:shd w:val="clear" w:color="auto" w:fill="E7E6E6" w:themeFill="background2"/>
          </w:tcPr>
          <w:p w14:paraId="70B776BE" w14:textId="77777777" w:rsidR="009D7C30" w:rsidRPr="00067681" w:rsidRDefault="009D7C30" w:rsidP="009D7C30">
            <w:pPr>
              <w:spacing w:line="360" w:lineRule="auto"/>
              <w:jc w:val="both"/>
              <w:rPr>
                <w:b/>
                <w:bCs/>
              </w:rPr>
            </w:pPr>
            <w:r>
              <w:rPr>
                <w:b/>
                <w:bCs/>
              </w:rPr>
              <w:t>9</w:t>
            </w:r>
          </w:p>
        </w:tc>
      </w:tr>
      <w:tr w:rsidR="009D7C30" w:rsidRPr="00067681" w14:paraId="2C380519" w14:textId="77777777" w:rsidTr="009D7C30">
        <w:tc>
          <w:tcPr>
            <w:tcW w:w="9216" w:type="dxa"/>
            <w:gridSpan w:val="3"/>
            <w:shd w:val="clear" w:color="auto" w:fill="DBDBDB" w:themeFill="accent3" w:themeFillTint="66"/>
          </w:tcPr>
          <w:p w14:paraId="1CBF03D3" w14:textId="77777777" w:rsidR="009D7C30" w:rsidRPr="00067681" w:rsidRDefault="009D7C30" w:rsidP="009D7C30">
            <w:pPr>
              <w:spacing w:line="360" w:lineRule="auto"/>
              <w:jc w:val="both"/>
              <w:rPr>
                <w:b/>
                <w:bCs/>
              </w:rPr>
            </w:pPr>
            <w:r w:rsidRPr="00067681">
              <w:rPr>
                <w:b/>
                <w:bCs/>
              </w:rPr>
              <w:t>Total Points: 110</w:t>
            </w:r>
          </w:p>
          <w:p w14:paraId="67026A8D" w14:textId="77777777" w:rsidR="009D7C30" w:rsidRPr="00067681" w:rsidRDefault="009D7C30" w:rsidP="009D7C30">
            <w:pPr>
              <w:spacing w:line="360" w:lineRule="auto"/>
              <w:jc w:val="both"/>
            </w:pPr>
          </w:p>
          <w:p w14:paraId="62BE8633" w14:textId="77777777" w:rsidR="009D7C30" w:rsidRPr="00067681" w:rsidRDefault="009D7C30" w:rsidP="009D7C30">
            <w:pPr>
              <w:spacing w:line="360" w:lineRule="auto"/>
              <w:jc w:val="both"/>
            </w:pPr>
          </w:p>
        </w:tc>
        <w:tc>
          <w:tcPr>
            <w:tcW w:w="1966" w:type="dxa"/>
            <w:shd w:val="clear" w:color="auto" w:fill="DBDBDB" w:themeFill="accent3" w:themeFillTint="66"/>
          </w:tcPr>
          <w:p w14:paraId="422F50B5" w14:textId="77777777" w:rsidR="009D7C30" w:rsidRPr="00067681" w:rsidRDefault="009D7C30" w:rsidP="009D7C30">
            <w:pPr>
              <w:spacing w:line="360" w:lineRule="auto"/>
              <w:jc w:val="both"/>
              <w:rPr>
                <w:b/>
                <w:bCs/>
              </w:rPr>
            </w:pPr>
            <w:r>
              <w:rPr>
                <w:b/>
                <w:bCs/>
              </w:rPr>
              <w:t>92</w:t>
            </w:r>
          </w:p>
        </w:tc>
      </w:tr>
      <w:tr w:rsidR="009D7C30" w:rsidRPr="00067681" w14:paraId="3D295F7A" w14:textId="77777777" w:rsidTr="009D7C30">
        <w:tc>
          <w:tcPr>
            <w:tcW w:w="11182" w:type="dxa"/>
            <w:gridSpan w:val="4"/>
            <w:shd w:val="clear" w:color="auto" w:fill="ACB9CA" w:themeFill="text2" w:themeFillTint="66"/>
          </w:tcPr>
          <w:p w14:paraId="7C2865A6" w14:textId="77777777" w:rsidR="009D7C30" w:rsidRPr="00067681" w:rsidRDefault="009D7C30" w:rsidP="009D7C30">
            <w:pPr>
              <w:spacing w:line="360" w:lineRule="auto"/>
              <w:jc w:val="both"/>
              <w:rPr>
                <w:b/>
                <w:bCs/>
              </w:rPr>
            </w:pPr>
            <w:r w:rsidRPr="00067681">
              <w:rPr>
                <w:b/>
                <w:bCs/>
              </w:rPr>
              <w:t xml:space="preserve">Food Safety </w:t>
            </w:r>
          </w:p>
          <w:p w14:paraId="34D07BC7" w14:textId="77777777" w:rsidR="009D7C30" w:rsidRPr="00067681" w:rsidRDefault="009D7C30" w:rsidP="009D7C30">
            <w:pPr>
              <w:spacing w:line="360" w:lineRule="auto"/>
              <w:jc w:val="both"/>
              <w:rPr>
                <w:b/>
                <w:bCs/>
              </w:rPr>
            </w:pPr>
          </w:p>
        </w:tc>
      </w:tr>
      <w:tr w:rsidR="009D7C30" w:rsidRPr="00067681" w14:paraId="159267BB" w14:textId="77777777" w:rsidTr="009D7C30">
        <w:tc>
          <w:tcPr>
            <w:tcW w:w="5236" w:type="dxa"/>
            <w:shd w:val="clear" w:color="auto" w:fill="E7E6E6" w:themeFill="background2"/>
          </w:tcPr>
          <w:p w14:paraId="7740B185" w14:textId="77777777" w:rsidR="009D7C30" w:rsidRPr="00067681" w:rsidRDefault="009D7C30" w:rsidP="009D7C30">
            <w:pPr>
              <w:spacing w:line="360" w:lineRule="auto"/>
              <w:jc w:val="both"/>
            </w:pPr>
            <w:r w:rsidRPr="00067681">
              <w:t>Refrigerator and freezer temperature logs are completed and on file for 90 days</w:t>
            </w:r>
          </w:p>
          <w:p w14:paraId="07E7323B" w14:textId="77777777" w:rsidR="009D7C30" w:rsidRPr="00067681" w:rsidRDefault="009D7C30" w:rsidP="009D7C30">
            <w:pPr>
              <w:spacing w:line="360" w:lineRule="auto"/>
              <w:jc w:val="both"/>
            </w:pPr>
          </w:p>
        </w:tc>
        <w:tc>
          <w:tcPr>
            <w:tcW w:w="1858" w:type="dxa"/>
            <w:shd w:val="clear" w:color="auto" w:fill="E7E6E6" w:themeFill="background2"/>
          </w:tcPr>
          <w:p w14:paraId="4B7EBF19" w14:textId="77777777" w:rsidR="009D7C30" w:rsidRPr="00067681" w:rsidRDefault="009D7C30" w:rsidP="009D7C30">
            <w:pPr>
              <w:spacing w:line="360" w:lineRule="auto"/>
              <w:jc w:val="both"/>
            </w:pPr>
            <w:r w:rsidRPr="00067681">
              <w:t>Pass/ Fail</w:t>
            </w:r>
          </w:p>
        </w:tc>
        <w:tc>
          <w:tcPr>
            <w:tcW w:w="2122" w:type="dxa"/>
            <w:shd w:val="clear" w:color="auto" w:fill="E7E6E6" w:themeFill="background2"/>
          </w:tcPr>
          <w:p w14:paraId="58760EBA" w14:textId="77777777" w:rsidR="009D7C30" w:rsidRPr="00067681" w:rsidRDefault="009D7C30" w:rsidP="009D7C30">
            <w:pPr>
              <w:spacing w:line="360" w:lineRule="auto"/>
              <w:jc w:val="both"/>
            </w:pPr>
            <w:r w:rsidRPr="00067681">
              <w:t>Food Safety</w:t>
            </w:r>
          </w:p>
        </w:tc>
        <w:tc>
          <w:tcPr>
            <w:tcW w:w="1966" w:type="dxa"/>
            <w:shd w:val="clear" w:color="auto" w:fill="E7E6E6" w:themeFill="background2"/>
          </w:tcPr>
          <w:p w14:paraId="441FDDF2" w14:textId="77777777" w:rsidR="009D7C30" w:rsidRPr="00067681" w:rsidRDefault="009D7C30" w:rsidP="009D7C30">
            <w:pPr>
              <w:spacing w:line="360" w:lineRule="auto"/>
              <w:jc w:val="both"/>
              <w:rPr>
                <w:b/>
                <w:bCs/>
              </w:rPr>
            </w:pPr>
            <w:r w:rsidRPr="00067681">
              <w:rPr>
                <w:b/>
                <w:bCs/>
              </w:rPr>
              <w:t>Pass</w:t>
            </w:r>
          </w:p>
        </w:tc>
      </w:tr>
      <w:tr w:rsidR="009D7C30" w:rsidRPr="00067681" w14:paraId="28EEA31A" w14:textId="77777777" w:rsidTr="009D7C30">
        <w:tc>
          <w:tcPr>
            <w:tcW w:w="5236" w:type="dxa"/>
            <w:shd w:val="clear" w:color="auto" w:fill="E7E6E6" w:themeFill="background2"/>
          </w:tcPr>
          <w:p w14:paraId="2CA22A1B" w14:textId="77777777" w:rsidR="009D7C30" w:rsidRPr="00067681" w:rsidRDefault="009D7C30" w:rsidP="009D7C30">
            <w:pPr>
              <w:spacing w:line="360" w:lineRule="auto"/>
              <w:jc w:val="both"/>
            </w:pPr>
            <w:r w:rsidRPr="00067681">
              <w:t>Temperature Logs for cooking, holding and reheating food items are completed and on file for the past 90 days</w:t>
            </w:r>
          </w:p>
          <w:p w14:paraId="643617FC" w14:textId="77777777" w:rsidR="009D7C30" w:rsidRPr="00067681" w:rsidRDefault="009D7C30" w:rsidP="009D7C30">
            <w:pPr>
              <w:spacing w:line="360" w:lineRule="auto"/>
              <w:jc w:val="both"/>
            </w:pPr>
          </w:p>
        </w:tc>
        <w:tc>
          <w:tcPr>
            <w:tcW w:w="1858" w:type="dxa"/>
            <w:shd w:val="clear" w:color="auto" w:fill="E7E6E6" w:themeFill="background2"/>
          </w:tcPr>
          <w:p w14:paraId="0A431802" w14:textId="77777777" w:rsidR="009D7C30" w:rsidRPr="00067681" w:rsidRDefault="009D7C30" w:rsidP="009D7C30">
            <w:pPr>
              <w:spacing w:line="360" w:lineRule="auto"/>
              <w:jc w:val="both"/>
            </w:pPr>
            <w:r w:rsidRPr="00067681">
              <w:t>Pass/Fail</w:t>
            </w:r>
          </w:p>
        </w:tc>
        <w:tc>
          <w:tcPr>
            <w:tcW w:w="2122" w:type="dxa"/>
            <w:shd w:val="clear" w:color="auto" w:fill="E7E6E6" w:themeFill="background2"/>
          </w:tcPr>
          <w:p w14:paraId="4AFCC910" w14:textId="77777777" w:rsidR="009D7C30" w:rsidRPr="00067681" w:rsidRDefault="009D7C30" w:rsidP="009D7C30">
            <w:pPr>
              <w:spacing w:line="360" w:lineRule="auto"/>
              <w:jc w:val="both"/>
            </w:pPr>
            <w:r w:rsidRPr="00067681">
              <w:t>Food Safety</w:t>
            </w:r>
          </w:p>
        </w:tc>
        <w:tc>
          <w:tcPr>
            <w:tcW w:w="1966" w:type="dxa"/>
            <w:shd w:val="clear" w:color="auto" w:fill="E7E6E6" w:themeFill="background2"/>
          </w:tcPr>
          <w:p w14:paraId="5EBA3776" w14:textId="77777777" w:rsidR="009D7C30" w:rsidRPr="00067681" w:rsidRDefault="009D7C30" w:rsidP="009D7C30">
            <w:pPr>
              <w:spacing w:line="360" w:lineRule="auto"/>
              <w:jc w:val="both"/>
              <w:rPr>
                <w:b/>
                <w:bCs/>
              </w:rPr>
            </w:pPr>
            <w:r w:rsidRPr="00067681">
              <w:rPr>
                <w:b/>
                <w:bCs/>
              </w:rPr>
              <w:t>pass</w:t>
            </w:r>
          </w:p>
        </w:tc>
      </w:tr>
      <w:tr w:rsidR="009D7C30" w:rsidRPr="00067681" w14:paraId="122075A4" w14:textId="77777777" w:rsidTr="009D7C30">
        <w:tc>
          <w:tcPr>
            <w:tcW w:w="5236" w:type="dxa"/>
            <w:shd w:val="clear" w:color="auto" w:fill="E7E6E6" w:themeFill="background2"/>
          </w:tcPr>
          <w:p w14:paraId="65F3F23C" w14:textId="77777777" w:rsidR="009D7C30" w:rsidRPr="00067681" w:rsidRDefault="009D7C30" w:rsidP="009D7C30">
            <w:pPr>
              <w:spacing w:line="360" w:lineRule="auto"/>
              <w:jc w:val="both"/>
            </w:pPr>
            <w:r w:rsidRPr="00067681">
              <w:t>Food Cooling Logs are completed and on file for the past 90 days</w:t>
            </w:r>
          </w:p>
          <w:p w14:paraId="5AA0E72C" w14:textId="77777777" w:rsidR="009D7C30" w:rsidRPr="00067681" w:rsidRDefault="009D7C30" w:rsidP="009D7C30">
            <w:pPr>
              <w:spacing w:line="360" w:lineRule="auto"/>
              <w:jc w:val="both"/>
            </w:pPr>
          </w:p>
        </w:tc>
        <w:tc>
          <w:tcPr>
            <w:tcW w:w="1858" w:type="dxa"/>
            <w:shd w:val="clear" w:color="auto" w:fill="E7E6E6" w:themeFill="background2"/>
          </w:tcPr>
          <w:p w14:paraId="69D17B18" w14:textId="77777777" w:rsidR="009D7C30" w:rsidRPr="00067681" w:rsidRDefault="009D7C30" w:rsidP="009D7C30">
            <w:pPr>
              <w:spacing w:line="360" w:lineRule="auto"/>
              <w:jc w:val="both"/>
            </w:pPr>
            <w:r w:rsidRPr="00067681">
              <w:t>Pass / Fail</w:t>
            </w:r>
          </w:p>
        </w:tc>
        <w:tc>
          <w:tcPr>
            <w:tcW w:w="2122" w:type="dxa"/>
            <w:shd w:val="clear" w:color="auto" w:fill="E7E6E6" w:themeFill="background2"/>
          </w:tcPr>
          <w:p w14:paraId="246C2814" w14:textId="77777777" w:rsidR="009D7C30" w:rsidRPr="00067681" w:rsidRDefault="009D7C30" w:rsidP="009D7C30">
            <w:pPr>
              <w:spacing w:line="360" w:lineRule="auto"/>
              <w:jc w:val="both"/>
            </w:pPr>
            <w:r w:rsidRPr="00067681">
              <w:t>Food Safety</w:t>
            </w:r>
          </w:p>
        </w:tc>
        <w:tc>
          <w:tcPr>
            <w:tcW w:w="1966" w:type="dxa"/>
            <w:shd w:val="clear" w:color="auto" w:fill="E7E6E6" w:themeFill="background2"/>
          </w:tcPr>
          <w:p w14:paraId="644A515E" w14:textId="77777777" w:rsidR="009D7C30" w:rsidRPr="00067681" w:rsidRDefault="009D7C30" w:rsidP="009D7C30">
            <w:pPr>
              <w:spacing w:line="360" w:lineRule="auto"/>
              <w:jc w:val="both"/>
              <w:rPr>
                <w:b/>
                <w:bCs/>
              </w:rPr>
            </w:pPr>
            <w:r w:rsidRPr="00067681">
              <w:rPr>
                <w:b/>
                <w:bCs/>
              </w:rPr>
              <w:t>Pass</w:t>
            </w:r>
          </w:p>
        </w:tc>
      </w:tr>
      <w:tr w:rsidR="009D7C30" w:rsidRPr="00067681" w14:paraId="4350E5E1" w14:textId="77777777" w:rsidTr="009D7C30">
        <w:tc>
          <w:tcPr>
            <w:tcW w:w="5236" w:type="dxa"/>
            <w:shd w:val="clear" w:color="auto" w:fill="E7E6E6" w:themeFill="background2"/>
          </w:tcPr>
          <w:p w14:paraId="024DDD0A" w14:textId="77777777" w:rsidR="009D7C30" w:rsidRPr="00067681" w:rsidRDefault="009D7C30" w:rsidP="009D7C30">
            <w:pPr>
              <w:spacing w:line="360" w:lineRule="auto"/>
              <w:jc w:val="both"/>
              <w:rPr>
                <w:b/>
                <w:bCs/>
              </w:rPr>
            </w:pPr>
            <w:r w:rsidRPr="00067681">
              <w:rPr>
                <w:b/>
                <w:bCs/>
              </w:rPr>
              <w:t>Personal hygiene procedures are followed</w:t>
            </w:r>
          </w:p>
          <w:p w14:paraId="00256E8D" w14:textId="77777777" w:rsidR="009D7C30" w:rsidRPr="00067681" w:rsidRDefault="009D7C30" w:rsidP="009D7C30">
            <w:pPr>
              <w:spacing w:line="360" w:lineRule="auto"/>
              <w:jc w:val="both"/>
            </w:pPr>
          </w:p>
          <w:p w14:paraId="370EC741" w14:textId="77777777" w:rsidR="009D7C30" w:rsidRPr="00067681" w:rsidRDefault="009D7C30" w:rsidP="009D7C30">
            <w:pPr>
              <w:spacing w:line="360" w:lineRule="auto"/>
              <w:jc w:val="both"/>
            </w:pPr>
            <w:r w:rsidRPr="00067681">
              <w:t xml:space="preserve">Personal hygiene must include: </w:t>
            </w:r>
          </w:p>
          <w:p w14:paraId="4CFEE3A5" w14:textId="77777777" w:rsidR="009D7C30" w:rsidRPr="00067681" w:rsidRDefault="009D7C30" w:rsidP="009D7C30">
            <w:pPr>
              <w:spacing w:line="360" w:lineRule="auto"/>
              <w:jc w:val="both"/>
            </w:pPr>
          </w:p>
          <w:p w14:paraId="6970151E" w14:textId="77777777" w:rsidR="009D7C30" w:rsidRPr="00067681" w:rsidRDefault="009D7C30" w:rsidP="009D7C30">
            <w:pPr>
              <w:spacing w:line="360" w:lineRule="auto"/>
              <w:jc w:val="both"/>
            </w:pPr>
            <w:r w:rsidRPr="00067681">
              <w:t xml:space="preserve">• No eating, drinking, smoking, or tobacco use in areas with exposed food, food contact surfaces, food contact packaging  </w:t>
            </w:r>
          </w:p>
          <w:p w14:paraId="0BE71A7C" w14:textId="77777777" w:rsidR="009D7C30" w:rsidRPr="00067681" w:rsidRDefault="009D7C30" w:rsidP="009D7C30">
            <w:pPr>
              <w:spacing w:line="360" w:lineRule="auto"/>
              <w:jc w:val="both"/>
            </w:pPr>
          </w:p>
          <w:p w14:paraId="3BEFC0D1" w14:textId="77777777" w:rsidR="009D7C30" w:rsidRPr="00067681" w:rsidRDefault="009D7C30" w:rsidP="009D7C30">
            <w:pPr>
              <w:spacing w:line="360" w:lineRule="auto"/>
              <w:jc w:val="both"/>
            </w:pPr>
            <w:r w:rsidRPr="00067681">
              <w:t xml:space="preserve">It is acceptable if closed beverage containers (e.g., sports bottles, cups with lids, cups with lids and straws) are present if stored below or adjacent to workstations so they cannot contaminate the food and food contact surfaces </w:t>
            </w:r>
          </w:p>
          <w:p w14:paraId="77C4ED7C" w14:textId="77777777" w:rsidR="009D7C30" w:rsidRPr="00067681" w:rsidRDefault="009D7C30" w:rsidP="009D7C30">
            <w:pPr>
              <w:spacing w:line="360" w:lineRule="auto"/>
              <w:jc w:val="both"/>
            </w:pPr>
          </w:p>
          <w:p w14:paraId="58D7ACE6" w14:textId="77777777" w:rsidR="009D7C30" w:rsidRPr="00067681" w:rsidRDefault="009D7C30" w:rsidP="009D7C30">
            <w:pPr>
              <w:spacing w:line="360" w:lineRule="auto"/>
              <w:jc w:val="both"/>
            </w:pPr>
            <w:r w:rsidRPr="00067681">
              <w:t xml:space="preserve">• All dedicated hand washing sinks are stocked (disposable towel/air dryer, soap, trash can nearby), functional (hot water) and accessible (not blocked, used for food prep) </w:t>
            </w:r>
          </w:p>
          <w:p w14:paraId="6510E153" w14:textId="77777777" w:rsidR="009D7C30" w:rsidRPr="00067681" w:rsidRDefault="009D7C30" w:rsidP="009D7C30">
            <w:pPr>
              <w:spacing w:line="360" w:lineRule="auto"/>
              <w:jc w:val="both"/>
            </w:pPr>
          </w:p>
          <w:p w14:paraId="53A10AF6" w14:textId="77777777" w:rsidR="009D7C30" w:rsidRPr="00067681" w:rsidRDefault="009D7C30" w:rsidP="009D7C30">
            <w:pPr>
              <w:spacing w:line="360" w:lineRule="auto"/>
              <w:jc w:val="both"/>
            </w:pPr>
            <w:r w:rsidRPr="00067681">
              <w:t xml:space="preserve">• All associates washing hands following:  </w:t>
            </w:r>
          </w:p>
          <w:p w14:paraId="642E6917" w14:textId="77777777" w:rsidR="009D7C30" w:rsidRPr="00067681" w:rsidRDefault="009D7C30" w:rsidP="009D7C30">
            <w:pPr>
              <w:spacing w:line="360" w:lineRule="auto"/>
              <w:jc w:val="both"/>
            </w:pPr>
            <w:r w:rsidRPr="00067681">
              <w:t>Touching face, hair; Using restrooms; Touching raw food product; Changing gloves</w:t>
            </w:r>
          </w:p>
          <w:p w14:paraId="63827C82" w14:textId="77777777" w:rsidR="009D7C30" w:rsidRPr="00067681" w:rsidRDefault="009D7C30" w:rsidP="009D7C30">
            <w:pPr>
              <w:spacing w:line="360" w:lineRule="auto"/>
              <w:jc w:val="both"/>
            </w:pPr>
            <w:r w:rsidRPr="00067681">
              <w:lastRenderedPageBreak/>
              <w:t xml:space="preserve">• No bare hand contact with ready-to-eat-foods </w:t>
            </w:r>
          </w:p>
          <w:p w14:paraId="1FEF694F" w14:textId="77777777" w:rsidR="009D7C30" w:rsidRPr="00067681" w:rsidRDefault="009D7C30" w:rsidP="009D7C30">
            <w:pPr>
              <w:spacing w:line="360" w:lineRule="auto"/>
              <w:jc w:val="both"/>
            </w:pPr>
            <w:r w:rsidRPr="00067681">
              <w:t xml:space="preserve">• No associates working who display symptoms of illness:  </w:t>
            </w:r>
          </w:p>
          <w:p w14:paraId="3EA7CC9F" w14:textId="77777777" w:rsidR="009D7C30" w:rsidRPr="00067681" w:rsidRDefault="009D7C30" w:rsidP="009D7C30">
            <w:pPr>
              <w:spacing w:line="360" w:lineRule="auto"/>
              <w:jc w:val="both"/>
            </w:pPr>
            <w:r w:rsidRPr="00067681">
              <w:t xml:space="preserve">Diarrhoea; Vomiting; Fever; Sore throat with fever Jaundice (yellowing of the eyes) </w:t>
            </w:r>
          </w:p>
          <w:p w14:paraId="4661D032" w14:textId="77777777" w:rsidR="009D7C30" w:rsidRPr="00067681" w:rsidRDefault="009D7C30" w:rsidP="009D7C30">
            <w:pPr>
              <w:spacing w:line="360" w:lineRule="auto"/>
              <w:jc w:val="both"/>
            </w:pPr>
          </w:p>
          <w:p w14:paraId="317CDF3D" w14:textId="77777777" w:rsidR="009D7C30" w:rsidRPr="00067681" w:rsidRDefault="009D7C30" w:rsidP="009D7C30">
            <w:pPr>
              <w:spacing w:line="360" w:lineRule="auto"/>
              <w:jc w:val="both"/>
            </w:pPr>
            <w:r w:rsidRPr="00067681">
              <w:t>Mark NO if the above criteria is not met</w:t>
            </w:r>
          </w:p>
          <w:p w14:paraId="1E8CEF2B" w14:textId="77777777" w:rsidR="009D7C30" w:rsidRPr="00067681" w:rsidRDefault="009D7C30" w:rsidP="009D7C30">
            <w:pPr>
              <w:spacing w:line="360" w:lineRule="auto"/>
              <w:jc w:val="both"/>
            </w:pPr>
          </w:p>
        </w:tc>
        <w:tc>
          <w:tcPr>
            <w:tcW w:w="1858" w:type="dxa"/>
            <w:shd w:val="clear" w:color="auto" w:fill="E7E6E6" w:themeFill="background2"/>
          </w:tcPr>
          <w:p w14:paraId="1FC00D74" w14:textId="77777777" w:rsidR="009D7C30" w:rsidRPr="00067681" w:rsidRDefault="009D7C30" w:rsidP="009D7C30">
            <w:pPr>
              <w:spacing w:line="360" w:lineRule="auto"/>
              <w:jc w:val="both"/>
            </w:pPr>
            <w:r w:rsidRPr="00067681">
              <w:lastRenderedPageBreak/>
              <w:t>Pass /Fail</w:t>
            </w:r>
          </w:p>
        </w:tc>
        <w:tc>
          <w:tcPr>
            <w:tcW w:w="2122" w:type="dxa"/>
            <w:shd w:val="clear" w:color="auto" w:fill="E7E6E6" w:themeFill="background2"/>
          </w:tcPr>
          <w:p w14:paraId="25D0E3E6" w14:textId="77777777" w:rsidR="009D7C30" w:rsidRPr="00067681" w:rsidRDefault="009D7C30" w:rsidP="009D7C30">
            <w:pPr>
              <w:spacing w:line="360" w:lineRule="auto"/>
              <w:jc w:val="both"/>
            </w:pPr>
            <w:r w:rsidRPr="00067681">
              <w:t>Food Safety</w:t>
            </w:r>
          </w:p>
        </w:tc>
        <w:tc>
          <w:tcPr>
            <w:tcW w:w="1966" w:type="dxa"/>
            <w:shd w:val="clear" w:color="auto" w:fill="E7E6E6" w:themeFill="background2"/>
          </w:tcPr>
          <w:p w14:paraId="59C3B057" w14:textId="77777777" w:rsidR="009D7C30" w:rsidRPr="00067681" w:rsidRDefault="009D7C30" w:rsidP="009D7C30">
            <w:pPr>
              <w:spacing w:line="360" w:lineRule="auto"/>
              <w:jc w:val="both"/>
              <w:rPr>
                <w:b/>
                <w:bCs/>
              </w:rPr>
            </w:pPr>
            <w:r w:rsidRPr="00067681">
              <w:rPr>
                <w:b/>
                <w:bCs/>
              </w:rPr>
              <w:t xml:space="preserve">Fail </w:t>
            </w:r>
          </w:p>
        </w:tc>
      </w:tr>
      <w:tr w:rsidR="009D7C30" w:rsidRPr="00067681" w14:paraId="0CBDC05F" w14:textId="77777777" w:rsidTr="009D7C30">
        <w:tc>
          <w:tcPr>
            <w:tcW w:w="5236" w:type="dxa"/>
            <w:shd w:val="clear" w:color="auto" w:fill="E7E6E6" w:themeFill="background2"/>
          </w:tcPr>
          <w:p w14:paraId="118FAE46" w14:textId="77777777" w:rsidR="009D7C30" w:rsidRPr="00067681" w:rsidRDefault="009D7C30" w:rsidP="009D7C30">
            <w:pPr>
              <w:spacing w:line="360" w:lineRule="auto"/>
              <w:jc w:val="both"/>
            </w:pPr>
            <w:r w:rsidRPr="00067681">
              <w:t>Ice Machines are clean and in good condition</w:t>
            </w:r>
          </w:p>
          <w:p w14:paraId="501D7C7C" w14:textId="77777777" w:rsidR="009D7C30" w:rsidRPr="00067681" w:rsidRDefault="009D7C30" w:rsidP="009D7C30">
            <w:pPr>
              <w:spacing w:line="360" w:lineRule="auto"/>
              <w:jc w:val="both"/>
            </w:pPr>
            <w:r w:rsidRPr="00067681">
              <w:t xml:space="preserve">Mark NO if any of the following: </w:t>
            </w:r>
          </w:p>
          <w:p w14:paraId="163D7EB6" w14:textId="77777777" w:rsidR="009D7C30" w:rsidRPr="00067681" w:rsidRDefault="009D7C30" w:rsidP="009D7C30">
            <w:pPr>
              <w:spacing w:line="360" w:lineRule="auto"/>
              <w:jc w:val="both"/>
            </w:pPr>
          </w:p>
          <w:p w14:paraId="5032C18A" w14:textId="77777777" w:rsidR="009D7C30" w:rsidRPr="00067681" w:rsidRDefault="009D7C30" w:rsidP="009D7C30">
            <w:pPr>
              <w:spacing w:line="360" w:lineRule="auto"/>
              <w:jc w:val="both"/>
            </w:pPr>
            <w:r w:rsidRPr="00067681">
              <w:t xml:space="preserve">• Interior of ice machine dirty • Mould, mildew or fungus on ice contact areas • Rust on the inside of ice machine or ice contact areas • Access to inside of ice machine is not available  </w:t>
            </w:r>
          </w:p>
          <w:p w14:paraId="4637B887" w14:textId="77777777" w:rsidR="009D7C30" w:rsidRPr="00067681" w:rsidRDefault="009D7C30" w:rsidP="009D7C30">
            <w:pPr>
              <w:spacing w:line="360" w:lineRule="auto"/>
              <w:jc w:val="both"/>
            </w:pPr>
          </w:p>
        </w:tc>
        <w:tc>
          <w:tcPr>
            <w:tcW w:w="1858" w:type="dxa"/>
            <w:shd w:val="clear" w:color="auto" w:fill="E7E6E6" w:themeFill="background2"/>
          </w:tcPr>
          <w:p w14:paraId="62AEF45F" w14:textId="77777777" w:rsidR="009D7C30" w:rsidRPr="00067681" w:rsidRDefault="009D7C30" w:rsidP="009D7C30">
            <w:pPr>
              <w:spacing w:line="360" w:lineRule="auto"/>
              <w:jc w:val="both"/>
            </w:pPr>
            <w:r w:rsidRPr="00067681">
              <w:t>Pass/Fail</w:t>
            </w:r>
          </w:p>
        </w:tc>
        <w:tc>
          <w:tcPr>
            <w:tcW w:w="2122" w:type="dxa"/>
            <w:shd w:val="clear" w:color="auto" w:fill="E7E6E6" w:themeFill="background2"/>
          </w:tcPr>
          <w:p w14:paraId="6CE1DED7" w14:textId="77777777" w:rsidR="009D7C30" w:rsidRPr="00067681" w:rsidRDefault="009D7C30" w:rsidP="009D7C30">
            <w:pPr>
              <w:spacing w:line="360" w:lineRule="auto"/>
              <w:jc w:val="both"/>
            </w:pPr>
            <w:r w:rsidRPr="00067681">
              <w:t>Food Safety</w:t>
            </w:r>
          </w:p>
        </w:tc>
        <w:tc>
          <w:tcPr>
            <w:tcW w:w="1966" w:type="dxa"/>
            <w:shd w:val="clear" w:color="auto" w:fill="E7E6E6" w:themeFill="background2"/>
          </w:tcPr>
          <w:p w14:paraId="302EC163" w14:textId="77777777" w:rsidR="009D7C30" w:rsidRPr="00067681" w:rsidRDefault="009D7C30" w:rsidP="009D7C30">
            <w:pPr>
              <w:spacing w:line="360" w:lineRule="auto"/>
              <w:jc w:val="both"/>
              <w:rPr>
                <w:b/>
                <w:bCs/>
              </w:rPr>
            </w:pPr>
            <w:r w:rsidRPr="00067681">
              <w:rPr>
                <w:b/>
                <w:bCs/>
              </w:rPr>
              <w:t>Pass</w:t>
            </w:r>
          </w:p>
        </w:tc>
      </w:tr>
      <w:tr w:rsidR="009D7C30" w:rsidRPr="00067681" w14:paraId="308B6B12" w14:textId="77777777" w:rsidTr="009D7C30">
        <w:tc>
          <w:tcPr>
            <w:tcW w:w="5236" w:type="dxa"/>
            <w:shd w:val="clear" w:color="auto" w:fill="E7E6E6" w:themeFill="background2"/>
          </w:tcPr>
          <w:p w14:paraId="6689A1F9" w14:textId="77777777" w:rsidR="009D7C30" w:rsidRPr="00067681" w:rsidRDefault="009D7C30" w:rsidP="009D7C30">
            <w:pPr>
              <w:spacing w:line="360" w:lineRule="auto"/>
              <w:jc w:val="both"/>
            </w:pPr>
            <w:r w:rsidRPr="00067681">
              <w:t xml:space="preserve">Cold potentially hazardous foods maintained at 41F (5C) or below in all cold holding devices  </w:t>
            </w:r>
          </w:p>
          <w:p w14:paraId="4917C6C4" w14:textId="77777777" w:rsidR="009D7C30" w:rsidRPr="00067681" w:rsidRDefault="009D7C30" w:rsidP="009D7C30">
            <w:pPr>
              <w:spacing w:line="360" w:lineRule="auto"/>
              <w:jc w:val="both"/>
            </w:pPr>
          </w:p>
          <w:p w14:paraId="303129F7" w14:textId="77777777" w:rsidR="009D7C30" w:rsidRPr="00067681" w:rsidRDefault="009D7C30" w:rsidP="009D7C30">
            <w:pPr>
              <w:spacing w:line="360" w:lineRule="auto"/>
              <w:jc w:val="both"/>
            </w:pPr>
          </w:p>
        </w:tc>
        <w:tc>
          <w:tcPr>
            <w:tcW w:w="1858" w:type="dxa"/>
            <w:shd w:val="clear" w:color="auto" w:fill="E7E6E6" w:themeFill="background2"/>
          </w:tcPr>
          <w:p w14:paraId="6923BD9F" w14:textId="77777777" w:rsidR="009D7C30" w:rsidRPr="00067681" w:rsidRDefault="009D7C30" w:rsidP="009D7C30">
            <w:pPr>
              <w:spacing w:line="360" w:lineRule="auto"/>
              <w:jc w:val="both"/>
            </w:pPr>
            <w:r w:rsidRPr="00067681">
              <w:t>Pass/Fail</w:t>
            </w:r>
          </w:p>
        </w:tc>
        <w:tc>
          <w:tcPr>
            <w:tcW w:w="2122" w:type="dxa"/>
            <w:shd w:val="clear" w:color="auto" w:fill="E7E6E6" w:themeFill="background2"/>
          </w:tcPr>
          <w:p w14:paraId="1B2E7540" w14:textId="77777777" w:rsidR="009D7C30" w:rsidRPr="00067681" w:rsidRDefault="009D7C30" w:rsidP="009D7C30">
            <w:pPr>
              <w:spacing w:line="360" w:lineRule="auto"/>
              <w:jc w:val="both"/>
            </w:pPr>
            <w:r w:rsidRPr="00067681">
              <w:t>Food Safety</w:t>
            </w:r>
          </w:p>
        </w:tc>
        <w:tc>
          <w:tcPr>
            <w:tcW w:w="1966" w:type="dxa"/>
            <w:shd w:val="clear" w:color="auto" w:fill="E7E6E6" w:themeFill="background2"/>
          </w:tcPr>
          <w:p w14:paraId="6054CEB9" w14:textId="77777777" w:rsidR="009D7C30" w:rsidRPr="00067681" w:rsidRDefault="009D7C30" w:rsidP="009D7C30">
            <w:pPr>
              <w:spacing w:line="360" w:lineRule="auto"/>
              <w:jc w:val="both"/>
              <w:rPr>
                <w:b/>
                <w:bCs/>
              </w:rPr>
            </w:pPr>
            <w:r w:rsidRPr="00067681">
              <w:rPr>
                <w:b/>
                <w:bCs/>
              </w:rPr>
              <w:t xml:space="preserve">Pass </w:t>
            </w:r>
          </w:p>
        </w:tc>
      </w:tr>
      <w:tr w:rsidR="009D7C30" w:rsidRPr="00067681" w14:paraId="34B9ACC8" w14:textId="77777777" w:rsidTr="009D7C30">
        <w:tc>
          <w:tcPr>
            <w:tcW w:w="5236" w:type="dxa"/>
            <w:shd w:val="clear" w:color="auto" w:fill="E7E6E6" w:themeFill="background2"/>
          </w:tcPr>
          <w:p w14:paraId="6F975F89" w14:textId="77777777" w:rsidR="009D7C30" w:rsidRPr="00067681" w:rsidRDefault="009D7C30" w:rsidP="009D7C30">
            <w:pPr>
              <w:spacing w:line="360" w:lineRule="auto"/>
              <w:jc w:val="both"/>
            </w:pPr>
            <w:r w:rsidRPr="00067681">
              <w:t>Facility is clean and in good condition:</w:t>
            </w:r>
          </w:p>
          <w:p w14:paraId="1D390E59" w14:textId="77777777" w:rsidR="009D7C30" w:rsidRPr="00067681" w:rsidRDefault="009D7C30" w:rsidP="009D7C30">
            <w:pPr>
              <w:spacing w:line="360" w:lineRule="auto"/>
              <w:jc w:val="both"/>
            </w:pPr>
          </w:p>
          <w:p w14:paraId="30E81E4F" w14:textId="77777777" w:rsidR="009D7C30" w:rsidRPr="00067681" w:rsidRDefault="009D7C30" w:rsidP="009D7C30">
            <w:pPr>
              <w:spacing w:line="360" w:lineRule="auto"/>
              <w:jc w:val="both"/>
            </w:pPr>
            <w:r w:rsidRPr="00067681">
              <w:t>As you walk through the facility evaluate the food contact surfaces, equipment and non-food contact surfaces:</w:t>
            </w:r>
          </w:p>
          <w:p w14:paraId="53DF9C75" w14:textId="77777777" w:rsidR="009D7C30" w:rsidRPr="00067681" w:rsidRDefault="009D7C30" w:rsidP="009D7C30">
            <w:pPr>
              <w:spacing w:line="360" w:lineRule="auto"/>
              <w:jc w:val="both"/>
            </w:pPr>
          </w:p>
          <w:p w14:paraId="44821397" w14:textId="77777777" w:rsidR="009D7C30" w:rsidRPr="00067681" w:rsidRDefault="009D7C30" w:rsidP="009D7C30">
            <w:pPr>
              <w:spacing w:line="360" w:lineRule="auto"/>
              <w:jc w:val="both"/>
            </w:pPr>
            <w:r w:rsidRPr="00067681">
              <w:t>Check baseboards, cabinets, ceilings, counters, doors, drains, drain covers, floors (grout lines), equipment, grease traps, hardware, mats, outlet covers, switch plate covers, tables, vents, walls, and windows in all food production, food service, food storage and food transportation areas of the operation</w:t>
            </w:r>
          </w:p>
          <w:p w14:paraId="4D364E96" w14:textId="77777777" w:rsidR="009D7C30" w:rsidRPr="00067681" w:rsidRDefault="009D7C30" w:rsidP="009D7C30">
            <w:pPr>
              <w:spacing w:line="360" w:lineRule="auto"/>
              <w:jc w:val="both"/>
            </w:pPr>
            <w:r w:rsidRPr="00067681">
              <w:lastRenderedPageBreak/>
              <w:t xml:space="preserve"> </w:t>
            </w:r>
          </w:p>
          <w:p w14:paraId="3771BC51" w14:textId="77777777" w:rsidR="009D7C30" w:rsidRPr="00067681" w:rsidRDefault="009D7C30" w:rsidP="009D7C30">
            <w:pPr>
              <w:spacing w:line="360" w:lineRule="auto"/>
              <w:jc w:val="both"/>
            </w:pPr>
            <w:r w:rsidRPr="00067681">
              <w:t xml:space="preserve">There should be no evidence of pests including: </w:t>
            </w:r>
          </w:p>
          <w:p w14:paraId="21523184" w14:textId="77777777" w:rsidR="009D7C30" w:rsidRPr="00067681" w:rsidRDefault="009D7C30" w:rsidP="009D7C30">
            <w:pPr>
              <w:spacing w:line="360" w:lineRule="auto"/>
              <w:jc w:val="both"/>
            </w:pPr>
          </w:p>
          <w:p w14:paraId="6942505E" w14:textId="77777777" w:rsidR="009D7C30" w:rsidRPr="00067681" w:rsidRDefault="009D7C30" w:rsidP="009D7C30">
            <w:pPr>
              <w:spacing w:line="360" w:lineRule="auto"/>
              <w:jc w:val="both"/>
            </w:pPr>
            <w:r w:rsidRPr="00067681">
              <w:t xml:space="preserve">• Active cockroaches or rodents • (5) or more pests in a small area (e.g. (6) fruit flies in drain) • Evidence of pests breeding • Birds nesting inside building • Trailing ants in food preparation area • Dead pests </w:t>
            </w:r>
          </w:p>
          <w:p w14:paraId="301227ED" w14:textId="77777777" w:rsidR="009D7C30" w:rsidRPr="00067681" w:rsidRDefault="009D7C30" w:rsidP="009D7C30">
            <w:pPr>
              <w:spacing w:line="360" w:lineRule="auto"/>
              <w:jc w:val="both"/>
            </w:pPr>
          </w:p>
          <w:p w14:paraId="439279A7" w14:textId="77777777" w:rsidR="009D7C30" w:rsidRPr="00067681" w:rsidRDefault="009D7C30" w:rsidP="009D7C30">
            <w:pPr>
              <w:spacing w:line="360" w:lineRule="auto"/>
              <w:jc w:val="both"/>
            </w:pPr>
            <w:r w:rsidRPr="00067681">
              <w:t xml:space="preserve">Mark NO if any of the following: </w:t>
            </w:r>
          </w:p>
          <w:p w14:paraId="6551CB3D" w14:textId="77777777" w:rsidR="009D7C30" w:rsidRPr="00067681" w:rsidRDefault="009D7C30" w:rsidP="009D7C30">
            <w:pPr>
              <w:spacing w:line="360" w:lineRule="auto"/>
              <w:jc w:val="both"/>
            </w:pPr>
            <w:r w:rsidRPr="00067681">
              <w:t xml:space="preserve">• More than (4) cleanliness or conditional issues are observed or encountered • Any evidence of pests </w:t>
            </w:r>
          </w:p>
          <w:p w14:paraId="0DEEDF9F" w14:textId="77777777" w:rsidR="009D7C30" w:rsidRPr="00067681" w:rsidRDefault="009D7C30" w:rsidP="009D7C30">
            <w:pPr>
              <w:spacing w:line="360" w:lineRule="auto"/>
              <w:jc w:val="both"/>
            </w:pPr>
          </w:p>
          <w:p w14:paraId="20057EED" w14:textId="77777777" w:rsidR="009D7C30" w:rsidRPr="00067681" w:rsidRDefault="009D7C30" w:rsidP="009D7C30">
            <w:pPr>
              <w:spacing w:line="360" w:lineRule="auto"/>
              <w:jc w:val="both"/>
            </w:pPr>
          </w:p>
        </w:tc>
        <w:tc>
          <w:tcPr>
            <w:tcW w:w="1858" w:type="dxa"/>
            <w:shd w:val="clear" w:color="auto" w:fill="E7E6E6" w:themeFill="background2"/>
          </w:tcPr>
          <w:p w14:paraId="0DE30B5D" w14:textId="77777777" w:rsidR="009D7C30" w:rsidRPr="00067681" w:rsidRDefault="009D7C30" w:rsidP="009D7C30">
            <w:pPr>
              <w:spacing w:line="360" w:lineRule="auto"/>
              <w:jc w:val="both"/>
            </w:pPr>
            <w:r w:rsidRPr="00067681">
              <w:lastRenderedPageBreak/>
              <w:t>Pass/Fail</w:t>
            </w:r>
          </w:p>
        </w:tc>
        <w:tc>
          <w:tcPr>
            <w:tcW w:w="2122" w:type="dxa"/>
            <w:shd w:val="clear" w:color="auto" w:fill="E7E6E6" w:themeFill="background2"/>
          </w:tcPr>
          <w:p w14:paraId="5A37AA47" w14:textId="77777777" w:rsidR="009D7C30" w:rsidRPr="00067681" w:rsidRDefault="009D7C30" w:rsidP="009D7C30">
            <w:pPr>
              <w:spacing w:line="360" w:lineRule="auto"/>
              <w:jc w:val="both"/>
            </w:pPr>
            <w:r w:rsidRPr="00067681">
              <w:t>Food Safety</w:t>
            </w:r>
          </w:p>
        </w:tc>
        <w:tc>
          <w:tcPr>
            <w:tcW w:w="1966" w:type="dxa"/>
            <w:shd w:val="clear" w:color="auto" w:fill="E7E6E6" w:themeFill="background2"/>
          </w:tcPr>
          <w:p w14:paraId="248C482D" w14:textId="77777777" w:rsidR="009D7C30" w:rsidRPr="00067681" w:rsidRDefault="009D7C30" w:rsidP="009D7C30">
            <w:pPr>
              <w:spacing w:line="360" w:lineRule="auto"/>
              <w:jc w:val="both"/>
              <w:rPr>
                <w:b/>
                <w:bCs/>
              </w:rPr>
            </w:pPr>
            <w:r w:rsidRPr="00067681">
              <w:rPr>
                <w:b/>
                <w:bCs/>
              </w:rPr>
              <w:t>Pass</w:t>
            </w:r>
          </w:p>
        </w:tc>
      </w:tr>
      <w:tr w:rsidR="009D7C30" w:rsidRPr="00067681" w14:paraId="1DFEBAD4" w14:textId="77777777" w:rsidTr="009D7C30">
        <w:tc>
          <w:tcPr>
            <w:tcW w:w="5236" w:type="dxa"/>
            <w:shd w:val="clear" w:color="auto" w:fill="E7E6E6" w:themeFill="background2"/>
          </w:tcPr>
          <w:p w14:paraId="5226449B" w14:textId="77777777" w:rsidR="009D7C30" w:rsidRPr="00067681" w:rsidRDefault="009D7C30" w:rsidP="009D7C30">
            <w:pPr>
              <w:spacing w:line="360" w:lineRule="auto"/>
              <w:jc w:val="both"/>
            </w:pPr>
            <w:r w:rsidRPr="00067681">
              <w:t>Dishwashing machines properly maintained and operated</w:t>
            </w:r>
          </w:p>
          <w:p w14:paraId="2122C0E2" w14:textId="77777777" w:rsidR="009D7C30" w:rsidRPr="00067681" w:rsidRDefault="009D7C30" w:rsidP="009D7C30">
            <w:pPr>
              <w:spacing w:line="360" w:lineRule="auto"/>
              <w:jc w:val="both"/>
            </w:pPr>
          </w:p>
          <w:p w14:paraId="4D4E5805" w14:textId="77777777" w:rsidR="009D7C30" w:rsidRPr="00067681" w:rsidRDefault="009D7C30" w:rsidP="009D7C30">
            <w:pPr>
              <w:spacing w:line="360" w:lineRule="auto"/>
              <w:jc w:val="both"/>
            </w:pPr>
            <w:r w:rsidRPr="00067681">
              <w:t xml:space="preserve">Mark NO if any of the following: </w:t>
            </w:r>
          </w:p>
          <w:p w14:paraId="5193A151" w14:textId="77777777" w:rsidR="009D7C30" w:rsidRPr="00067681" w:rsidRDefault="009D7C30" w:rsidP="009D7C30">
            <w:pPr>
              <w:spacing w:line="360" w:lineRule="auto"/>
              <w:jc w:val="both"/>
            </w:pPr>
            <w:r w:rsidRPr="00067681">
              <w:t xml:space="preserve">• High temp machine - heat tape is not activated or required temperature is not achieved • Low temp machine - chemical sanitizer not in correct range • Low temp machine - hotel does not have a method to test the dish machine sanitizer (e.g. test strip) </w:t>
            </w:r>
          </w:p>
          <w:p w14:paraId="27A070AD" w14:textId="77777777" w:rsidR="009D7C30" w:rsidRPr="00067681" w:rsidRDefault="009D7C30" w:rsidP="009D7C30">
            <w:pPr>
              <w:spacing w:line="360" w:lineRule="auto"/>
              <w:jc w:val="both"/>
            </w:pPr>
          </w:p>
          <w:p w14:paraId="510F64EE" w14:textId="77777777" w:rsidR="009D7C30" w:rsidRPr="00067681" w:rsidRDefault="009D7C30" w:rsidP="009D7C30">
            <w:pPr>
              <w:spacing w:line="360" w:lineRule="auto"/>
              <w:jc w:val="both"/>
            </w:pPr>
            <w:r w:rsidRPr="00067681">
              <w:t>• Dish machine is not functioning or out of order</w:t>
            </w:r>
          </w:p>
          <w:p w14:paraId="569FCE42" w14:textId="77777777" w:rsidR="009D7C30" w:rsidRPr="00067681" w:rsidRDefault="009D7C30" w:rsidP="009D7C30">
            <w:pPr>
              <w:spacing w:line="360" w:lineRule="auto"/>
              <w:jc w:val="both"/>
            </w:pPr>
          </w:p>
          <w:p w14:paraId="4BB8A4F9" w14:textId="77777777" w:rsidR="009D7C30" w:rsidRPr="00067681" w:rsidRDefault="009D7C30" w:rsidP="009D7C30">
            <w:pPr>
              <w:spacing w:line="360" w:lineRule="auto"/>
              <w:jc w:val="both"/>
            </w:pPr>
          </w:p>
        </w:tc>
        <w:tc>
          <w:tcPr>
            <w:tcW w:w="1858" w:type="dxa"/>
            <w:shd w:val="clear" w:color="auto" w:fill="E7E6E6" w:themeFill="background2"/>
          </w:tcPr>
          <w:p w14:paraId="059DCCFC" w14:textId="77777777" w:rsidR="009D7C30" w:rsidRPr="00067681" w:rsidRDefault="009D7C30" w:rsidP="009D7C30">
            <w:pPr>
              <w:spacing w:line="360" w:lineRule="auto"/>
              <w:jc w:val="both"/>
            </w:pPr>
            <w:r w:rsidRPr="00067681">
              <w:t>Pass/Fail</w:t>
            </w:r>
          </w:p>
        </w:tc>
        <w:tc>
          <w:tcPr>
            <w:tcW w:w="2122" w:type="dxa"/>
            <w:shd w:val="clear" w:color="auto" w:fill="E7E6E6" w:themeFill="background2"/>
          </w:tcPr>
          <w:p w14:paraId="11CDA1F0" w14:textId="77777777" w:rsidR="009D7C30" w:rsidRPr="00067681" w:rsidRDefault="009D7C30" w:rsidP="009D7C30">
            <w:pPr>
              <w:spacing w:line="360" w:lineRule="auto"/>
              <w:jc w:val="both"/>
            </w:pPr>
            <w:r w:rsidRPr="00067681">
              <w:t>Food Safety</w:t>
            </w:r>
          </w:p>
        </w:tc>
        <w:tc>
          <w:tcPr>
            <w:tcW w:w="1966" w:type="dxa"/>
            <w:shd w:val="clear" w:color="auto" w:fill="E7E6E6" w:themeFill="background2"/>
          </w:tcPr>
          <w:p w14:paraId="18CA251E" w14:textId="77777777" w:rsidR="009D7C30" w:rsidRPr="00067681" w:rsidRDefault="009D7C30" w:rsidP="009D7C30">
            <w:pPr>
              <w:spacing w:line="360" w:lineRule="auto"/>
              <w:jc w:val="both"/>
              <w:rPr>
                <w:b/>
                <w:bCs/>
              </w:rPr>
            </w:pPr>
            <w:r w:rsidRPr="00067681">
              <w:rPr>
                <w:b/>
                <w:bCs/>
              </w:rPr>
              <w:t>Pass</w:t>
            </w:r>
          </w:p>
        </w:tc>
      </w:tr>
      <w:tr w:rsidR="009D7C30" w:rsidRPr="00067681" w14:paraId="11B85E44" w14:textId="77777777" w:rsidTr="009D7C30">
        <w:tc>
          <w:tcPr>
            <w:tcW w:w="5236" w:type="dxa"/>
            <w:shd w:val="clear" w:color="auto" w:fill="E7E6E6" w:themeFill="background2"/>
          </w:tcPr>
          <w:p w14:paraId="50522311" w14:textId="77777777" w:rsidR="009D7C30" w:rsidRPr="00067681" w:rsidRDefault="009D7C30" w:rsidP="009D7C30">
            <w:pPr>
              <w:spacing w:line="360" w:lineRule="auto"/>
              <w:jc w:val="both"/>
            </w:pPr>
            <w:r w:rsidRPr="00067681">
              <w:t xml:space="preserve">Cutting board policy meets standards  </w:t>
            </w:r>
          </w:p>
          <w:p w14:paraId="7A182B06" w14:textId="77777777" w:rsidR="009D7C30" w:rsidRPr="00067681" w:rsidRDefault="009D7C30" w:rsidP="009D7C30">
            <w:pPr>
              <w:spacing w:line="360" w:lineRule="auto"/>
              <w:jc w:val="both"/>
            </w:pPr>
          </w:p>
          <w:p w14:paraId="0C377BF2" w14:textId="77777777" w:rsidR="009D7C30" w:rsidRPr="00067681" w:rsidRDefault="009D7C30" w:rsidP="009D7C30">
            <w:pPr>
              <w:spacing w:line="360" w:lineRule="auto"/>
              <w:jc w:val="both"/>
            </w:pPr>
            <w:r w:rsidRPr="00067681">
              <w:t xml:space="preserve">Mark NO if any of the following: </w:t>
            </w:r>
          </w:p>
          <w:p w14:paraId="479AA2A5" w14:textId="77777777" w:rsidR="009D7C30" w:rsidRPr="00067681" w:rsidRDefault="009D7C30" w:rsidP="009D7C30">
            <w:pPr>
              <w:spacing w:line="360" w:lineRule="auto"/>
              <w:jc w:val="both"/>
            </w:pPr>
            <w:r w:rsidRPr="00067681">
              <w:lastRenderedPageBreak/>
              <w:t>• White cutting boards not used for ready-to-eat products • Preparing non ready-to-eat  and ready-to-eat food on the same cutting boards • Using only one-color cutting boards if both ready-to-eat and non-ready-to-eat food items are prepared • Using wooden boards for applications other than those approved</w:t>
            </w:r>
          </w:p>
          <w:p w14:paraId="125E6278" w14:textId="77777777" w:rsidR="009D7C30" w:rsidRPr="00067681" w:rsidRDefault="009D7C30" w:rsidP="009D7C30">
            <w:pPr>
              <w:spacing w:line="360" w:lineRule="auto"/>
              <w:jc w:val="both"/>
            </w:pPr>
          </w:p>
        </w:tc>
        <w:tc>
          <w:tcPr>
            <w:tcW w:w="1858" w:type="dxa"/>
            <w:shd w:val="clear" w:color="auto" w:fill="E7E6E6" w:themeFill="background2"/>
          </w:tcPr>
          <w:p w14:paraId="49F456DB" w14:textId="77777777" w:rsidR="009D7C30" w:rsidRPr="00067681" w:rsidRDefault="009D7C30" w:rsidP="009D7C30">
            <w:pPr>
              <w:spacing w:line="360" w:lineRule="auto"/>
              <w:jc w:val="both"/>
            </w:pPr>
            <w:r w:rsidRPr="00067681">
              <w:lastRenderedPageBreak/>
              <w:t>Pass / Fail</w:t>
            </w:r>
          </w:p>
        </w:tc>
        <w:tc>
          <w:tcPr>
            <w:tcW w:w="2122" w:type="dxa"/>
            <w:shd w:val="clear" w:color="auto" w:fill="E7E6E6" w:themeFill="background2"/>
          </w:tcPr>
          <w:p w14:paraId="3DB4F16A" w14:textId="77777777" w:rsidR="009D7C30" w:rsidRPr="00067681" w:rsidRDefault="009D7C30" w:rsidP="009D7C30">
            <w:pPr>
              <w:spacing w:line="360" w:lineRule="auto"/>
              <w:jc w:val="both"/>
            </w:pPr>
            <w:r w:rsidRPr="00067681">
              <w:t>Food Safety</w:t>
            </w:r>
          </w:p>
        </w:tc>
        <w:tc>
          <w:tcPr>
            <w:tcW w:w="1966" w:type="dxa"/>
            <w:shd w:val="clear" w:color="auto" w:fill="E7E6E6" w:themeFill="background2"/>
          </w:tcPr>
          <w:p w14:paraId="619E51E3" w14:textId="77777777" w:rsidR="009D7C30" w:rsidRPr="00067681" w:rsidRDefault="009D7C30" w:rsidP="009D7C30">
            <w:pPr>
              <w:spacing w:line="360" w:lineRule="auto"/>
              <w:jc w:val="both"/>
              <w:rPr>
                <w:b/>
                <w:bCs/>
              </w:rPr>
            </w:pPr>
            <w:r w:rsidRPr="00067681">
              <w:rPr>
                <w:b/>
                <w:bCs/>
              </w:rPr>
              <w:t>Pass</w:t>
            </w:r>
          </w:p>
        </w:tc>
      </w:tr>
      <w:tr w:rsidR="009D7C30" w:rsidRPr="00067681" w14:paraId="67AF7CA7" w14:textId="77777777" w:rsidTr="009D7C30">
        <w:tc>
          <w:tcPr>
            <w:tcW w:w="5236" w:type="dxa"/>
            <w:shd w:val="clear" w:color="auto" w:fill="E7E6E6" w:themeFill="background2"/>
          </w:tcPr>
          <w:p w14:paraId="69050049" w14:textId="77777777" w:rsidR="009D7C30" w:rsidRPr="00067681" w:rsidRDefault="009D7C30" w:rsidP="009D7C30">
            <w:pPr>
              <w:spacing w:line="360" w:lineRule="auto"/>
              <w:jc w:val="both"/>
            </w:pPr>
            <w:r w:rsidRPr="00067681">
              <w:t>Cross-contamination prevention procedures are followed:</w:t>
            </w:r>
          </w:p>
          <w:p w14:paraId="7FE8E973" w14:textId="77777777" w:rsidR="009D7C30" w:rsidRPr="00067681" w:rsidRDefault="009D7C30" w:rsidP="009D7C30">
            <w:pPr>
              <w:spacing w:line="360" w:lineRule="auto"/>
              <w:jc w:val="both"/>
            </w:pPr>
          </w:p>
          <w:p w14:paraId="2550E76D" w14:textId="77777777" w:rsidR="009D7C30" w:rsidRPr="00067681" w:rsidRDefault="009D7C30" w:rsidP="009D7C30">
            <w:pPr>
              <w:spacing w:line="360" w:lineRule="auto"/>
              <w:jc w:val="both"/>
            </w:pPr>
            <w:r w:rsidRPr="00067681">
              <w:t xml:space="preserve">Mark NO if any of the following are observed or encountered: </w:t>
            </w:r>
          </w:p>
          <w:p w14:paraId="2BCB03CF" w14:textId="77777777" w:rsidR="009D7C30" w:rsidRPr="00067681" w:rsidRDefault="009D7C30" w:rsidP="009D7C30">
            <w:pPr>
              <w:spacing w:line="360" w:lineRule="auto"/>
              <w:jc w:val="both"/>
            </w:pPr>
            <w:r w:rsidRPr="00067681">
              <w:t xml:space="preserve">• Raw animal products stored above or commingled with ready-to-eat products • Food items with higher cooking temperature requirements stored over food items with lower-cooking temperature requirements </w:t>
            </w:r>
          </w:p>
          <w:p w14:paraId="265DF36B" w14:textId="77777777" w:rsidR="009D7C30" w:rsidRPr="00067681" w:rsidRDefault="009D7C30" w:rsidP="009D7C30">
            <w:pPr>
              <w:spacing w:line="360" w:lineRule="auto"/>
              <w:jc w:val="both"/>
            </w:pPr>
            <w:r w:rsidRPr="00067681">
              <w:t xml:space="preserve">• Physical hazards that would present an imminent health hazard, such as push pins used directly above food prep surfaces </w:t>
            </w:r>
          </w:p>
          <w:p w14:paraId="7D5013D4" w14:textId="77777777" w:rsidR="009D7C30" w:rsidRPr="00067681" w:rsidRDefault="009D7C30" w:rsidP="009D7C30">
            <w:pPr>
              <w:spacing w:line="360" w:lineRule="auto"/>
              <w:jc w:val="both"/>
            </w:pPr>
            <w:r w:rsidRPr="00067681">
              <w:t>• Chemicals stored above food or food contact surfaces • Cross-contamination or potential for cross-contamination exist with food or food contact surfaces</w:t>
            </w:r>
          </w:p>
          <w:p w14:paraId="0415A28E" w14:textId="77777777" w:rsidR="009D7C30" w:rsidRPr="00067681" w:rsidRDefault="009D7C30" w:rsidP="009D7C30">
            <w:pPr>
              <w:spacing w:line="360" w:lineRule="auto"/>
              <w:jc w:val="both"/>
            </w:pPr>
            <w:r w:rsidRPr="00067681">
              <w:t xml:space="preserve">• Food stored or thawing in a dedicated hand washing sink </w:t>
            </w:r>
          </w:p>
          <w:p w14:paraId="4D09E2D9" w14:textId="77777777" w:rsidR="009D7C30" w:rsidRPr="00067681" w:rsidRDefault="009D7C30" w:rsidP="009D7C30">
            <w:pPr>
              <w:spacing w:line="360" w:lineRule="auto"/>
              <w:jc w:val="both"/>
            </w:pPr>
          </w:p>
        </w:tc>
        <w:tc>
          <w:tcPr>
            <w:tcW w:w="1858" w:type="dxa"/>
            <w:shd w:val="clear" w:color="auto" w:fill="E7E6E6" w:themeFill="background2"/>
          </w:tcPr>
          <w:p w14:paraId="0F5080B1" w14:textId="77777777" w:rsidR="009D7C30" w:rsidRPr="00067681" w:rsidRDefault="009D7C30" w:rsidP="009D7C30">
            <w:pPr>
              <w:spacing w:line="360" w:lineRule="auto"/>
              <w:jc w:val="both"/>
            </w:pPr>
            <w:r w:rsidRPr="00067681">
              <w:t xml:space="preserve">Pass / Fail </w:t>
            </w:r>
          </w:p>
        </w:tc>
        <w:tc>
          <w:tcPr>
            <w:tcW w:w="2122" w:type="dxa"/>
            <w:shd w:val="clear" w:color="auto" w:fill="E7E6E6" w:themeFill="background2"/>
          </w:tcPr>
          <w:p w14:paraId="1E65C252" w14:textId="77777777" w:rsidR="009D7C30" w:rsidRPr="00067681" w:rsidRDefault="009D7C30" w:rsidP="009D7C30">
            <w:pPr>
              <w:spacing w:line="360" w:lineRule="auto"/>
              <w:jc w:val="both"/>
            </w:pPr>
            <w:r w:rsidRPr="00067681">
              <w:t>Food Safety</w:t>
            </w:r>
          </w:p>
        </w:tc>
        <w:tc>
          <w:tcPr>
            <w:tcW w:w="1966" w:type="dxa"/>
            <w:shd w:val="clear" w:color="auto" w:fill="E7E6E6" w:themeFill="background2"/>
          </w:tcPr>
          <w:p w14:paraId="40DC8A39" w14:textId="77777777" w:rsidR="009D7C30" w:rsidRPr="00067681" w:rsidRDefault="009D7C30" w:rsidP="009D7C30">
            <w:pPr>
              <w:spacing w:line="360" w:lineRule="auto"/>
              <w:jc w:val="both"/>
              <w:rPr>
                <w:b/>
                <w:bCs/>
              </w:rPr>
            </w:pPr>
            <w:r w:rsidRPr="00067681">
              <w:rPr>
                <w:b/>
                <w:bCs/>
              </w:rPr>
              <w:t>Pass</w:t>
            </w:r>
          </w:p>
        </w:tc>
      </w:tr>
      <w:tr w:rsidR="009D7C30" w:rsidRPr="00067681" w14:paraId="6D1E070E" w14:textId="77777777" w:rsidTr="009D7C30">
        <w:tc>
          <w:tcPr>
            <w:tcW w:w="5236" w:type="dxa"/>
            <w:shd w:val="clear" w:color="auto" w:fill="E7E6E6" w:themeFill="background2"/>
          </w:tcPr>
          <w:p w14:paraId="524E0B9A" w14:textId="77777777" w:rsidR="009D7C30" w:rsidRPr="00067681" w:rsidRDefault="009D7C30" w:rsidP="009D7C30">
            <w:pPr>
              <w:spacing w:line="360" w:lineRule="auto"/>
              <w:jc w:val="both"/>
            </w:pPr>
            <w:r w:rsidRPr="00067681">
              <w:t>Quarterly Global Food Safety Audit (GFSA) is completed and documented:</w:t>
            </w:r>
          </w:p>
          <w:p w14:paraId="171FF33B" w14:textId="77777777" w:rsidR="009D7C30" w:rsidRPr="00067681" w:rsidRDefault="009D7C30" w:rsidP="009D7C30">
            <w:pPr>
              <w:spacing w:line="360" w:lineRule="auto"/>
              <w:jc w:val="both"/>
            </w:pPr>
          </w:p>
          <w:p w14:paraId="3FC2E192" w14:textId="77777777" w:rsidR="009D7C30" w:rsidRPr="00067681" w:rsidRDefault="009D7C30" w:rsidP="009D7C30">
            <w:pPr>
              <w:spacing w:line="360" w:lineRule="auto"/>
              <w:jc w:val="both"/>
            </w:pPr>
            <w:r w:rsidRPr="00067681">
              <w:t>Hotel must complete a Global Food Safety Audit (GFSA) self-inspection each calendar quarter</w:t>
            </w:r>
          </w:p>
          <w:p w14:paraId="32546E4A" w14:textId="77777777" w:rsidR="009D7C30" w:rsidRPr="00067681" w:rsidRDefault="009D7C30" w:rsidP="009D7C30">
            <w:pPr>
              <w:spacing w:line="360" w:lineRule="auto"/>
              <w:jc w:val="both"/>
            </w:pPr>
          </w:p>
          <w:p w14:paraId="6C17D4F6" w14:textId="77777777" w:rsidR="009D7C30" w:rsidRPr="00067681" w:rsidRDefault="009D7C30" w:rsidP="009D7C30">
            <w:pPr>
              <w:spacing w:line="360" w:lineRule="auto"/>
              <w:jc w:val="both"/>
            </w:pPr>
            <w:r w:rsidRPr="00067681">
              <w:t xml:space="preserve">• Quarters are as follows:  </w:t>
            </w:r>
          </w:p>
          <w:p w14:paraId="6951D787" w14:textId="77777777" w:rsidR="009D7C30" w:rsidRPr="00067681" w:rsidRDefault="009D7C30" w:rsidP="009D7C30">
            <w:pPr>
              <w:spacing w:line="360" w:lineRule="auto"/>
              <w:jc w:val="both"/>
            </w:pPr>
            <w:r w:rsidRPr="00067681">
              <w:t xml:space="preserve">1st Quarter: January-March </w:t>
            </w:r>
          </w:p>
          <w:p w14:paraId="03C6411F" w14:textId="77777777" w:rsidR="009D7C30" w:rsidRPr="00067681" w:rsidRDefault="009D7C30" w:rsidP="009D7C30">
            <w:pPr>
              <w:spacing w:line="360" w:lineRule="auto"/>
              <w:jc w:val="both"/>
            </w:pPr>
            <w:r w:rsidRPr="00067681">
              <w:t xml:space="preserve">2nd Quarter: April-June </w:t>
            </w:r>
          </w:p>
          <w:p w14:paraId="67BCE507" w14:textId="77777777" w:rsidR="009D7C30" w:rsidRPr="00067681" w:rsidRDefault="009D7C30" w:rsidP="009D7C30">
            <w:pPr>
              <w:spacing w:line="360" w:lineRule="auto"/>
              <w:jc w:val="both"/>
            </w:pPr>
            <w:r w:rsidRPr="00067681">
              <w:t xml:space="preserve">3rd Quarter: July-September </w:t>
            </w:r>
          </w:p>
          <w:p w14:paraId="54AB222C" w14:textId="77777777" w:rsidR="009D7C30" w:rsidRPr="00067681" w:rsidRDefault="009D7C30" w:rsidP="009D7C30">
            <w:pPr>
              <w:spacing w:line="360" w:lineRule="auto"/>
              <w:jc w:val="both"/>
            </w:pPr>
            <w:r w:rsidRPr="00067681">
              <w:t xml:space="preserve">4th Quarter: October-December </w:t>
            </w:r>
          </w:p>
          <w:p w14:paraId="444AC9A7" w14:textId="77777777" w:rsidR="009D7C30" w:rsidRPr="00067681" w:rsidRDefault="009D7C30" w:rsidP="009D7C30">
            <w:pPr>
              <w:spacing w:line="360" w:lineRule="auto"/>
              <w:jc w:val="both"/>
            </w:pPr>
          </w:p>
          <w:p w14:paraId="0426D314" w14:textId="77777777" w:rsidR="009D7C30" w:rsidRPr="00067681" w:rsidRDefault="009D7C30" w:rsidP="009D7C30">
            <w:pPr>
              <w:spacing w:line="360" w:lineRule="auto"/>
              <w:jc w:val="both"/>
            </w:pPr>
          </w:p>
        </w:tc>
        <w:tc>
          <w:tcPr>
            <w:tcW w:w="1858" w:type="dxa"/>
            <w:shd w:val="clear" w:color="auto" w:fill="E7E6E6" w:themeFill="background2"/>
          </w:tcPr>
          <w:p w14:paraId="607C5DB6" w14:textId="77777777" w:rsidR="009D7C30" w:rsidRPr="00067681" w:rsidRDefault="009D7C30" w:rsidP="009D7C30">
            <w:pPr>
              <w:spacing w:line="360" w:lineRule="auto"/>
              <w:jc w:val="both"/>
            </w:pPr>
            <w:r w:rsidRPr="00067681">
              <w:lastRenderedPageBreak/>
              <w:t xml:space="preserve">Pass / Fail </w:t>
            </w:r>
          </w:p>
        </w:tc>
        <w:tc>
          <w:tcPr>
            <w:tcW w:w="2122" w:type="dxa"/>
            <w:shd w:val="clear" w:color="auto" w:fill="E7E6E6" w:themeFill="background2"/>
          </w:tcPr>
          <w:p w14:paraId="1E23F8D8" w14:textId="77777777" w:rsidR="009D7C30" w:rsidRPr="00067681" w:rsidRDefault="009D7C30" w:rsidP="009D7C30">
            <w:pPr>
              <w:spacing w:line="360" w:lineRule="auto"/>
              <w:jc w:val="both"/>
            </w:pPr>
            <w:r w:rsidRPr="00067681">
              <w:t>Food Safety</w:t>
            </w:r>
          </w:p>
        </w:tc>
        <w:tc>
          <w:tcPr>
            <w:tcW w:w="1966" w:type="dxa"/>
            <w:shd w:val="clear" w:color="auto" w:fill="E7E6E6" w:themeFill="background2"/>
          </w:tcPr>
          <w:p w14:paraId="650E3542" w14:textId="77777777" w:rsidR="009D7C30" w:rsidRPr="00067681" w:rsidRDefault="009D7C30" w:rsidP="009D7C30">
            <w:pPr>
              <w:spacing w:line="360" w:lineRule="auto"/>
              <w:jc w:val="both"/>
              <w:rPr>
                <w:b/>
                <w:bCs/>
              </w:rPr>
            </w:pPr>
            <w:r w:rsidRPr="00067681">
              <w:rPr>
                <w:b/>
                <w:bCs/>
              </w:rPr>
              <w:t>Pass</w:t>
            </w:r>
          </w:p>
        </w:tc>
      </w:tr>
      <w:tr w:rsidR="009D7C30" w:rsidRPr="00067681" w14:paraId="5F0546F4" w14:textId="77777777" w:rsidTr="009D7C30">
        <w:tc>
          <w:tcPr>
            <w:tcW w:w="11182" w:type="dxa"/>
            <w:gridSpan w:val="4"/>
            <w:shd w:val="clear" w:color="auto" w:fill="E7E6E6" w:themeFill="background2"/>
          </w:tcPr>
          <w:p w14:paraId="34019B5F" w14:textId="77777777" w:rsidR="009D7C30" w:rsidRPr="00067681" w:rsidRDefault="009D7C30" w:rsidP="009D7C30">
            <w:pPr>
              <w:spacing w:line="360" w:lineRule="auto"/>
              <w:jc w:val="both"/>
              <w:rPr>
                <w:b/>
                <w:bCs/>
              </w:rPr>
            </w:pPr>
            <w:r w:rsidRPr="00067681">
              <w:rPr>
                <w:b/>
                <w:bCs/>
              </w:rPr>
              <w:t>Comments:</w:t>
            </w:r>
          </w:p>
          <w:p w14:paraId="3CB26BF2" w14:textId="77777777" w:rsidR="009D7C30" w:rsidRPr="00067681" w:rsidRDefault="009D7C30" w:rsidP="009D7C30">
            <w:pPr>
              <w:spacing w:line="360" w:lineRule="auto"/>
              <w:jc w:val="both"/>
            </w:pPr>
          </w:p>
          <w:p w14:paraId="23E3F3FD" w14:textId="77777777" w:rsidR="009D7C30" w:rsidRPr="00067681" w:rsidRDefault="009D7C30" w:rsidP="009D7C30">
            <w:pPr>
              <w:spacing w:line="360" w:lineRule="auto"/>
              <w:jc w:val="both"/>
            </w:pPr>
          </w:p>
          <w:p w14:paraId="7B13F8EA" w14:textId="77777777" w:rsidR="009D7C30" w:rsidRPr="00067681" w:rsidRDefault="009D7C30" w:rsidP="009D7C30">
            <w:pPr>
              <w:spacing w:line="360" w:lineRule="auto"/>
              <w:jc w:val="both"/>
            </w:pPr>
          </w:p>
          <w:p w14:paraId="48411834" w14:textId="77777777" w:rsidR="009D7C30" w:rsidRPr="00067681" w:rsidRDefault="009D7C30" w:rsidP="009D7C30">
            <w:pPr>
              <w:spacing w:line="360" w:lineRule="auto"/>
              <w:jc w:val="both"/>
            </w:pPr>
          </w:p>
          <w:p w14:paraId="044A4BA6" w14:textId="77777777" w:rsidR="009D7C30" w:rsidRPr="00067681" w:rsidRDefault="009D7C30" w:rsidP="009D7C30">
            <w:pPr>
              <w:pStyle w:val="NormalWeb"/>
              <w:spacing w:before="0" w:beforeAutospacing="0" w:after="0" w:afterAutospacing="0" w:line="360" w:lineRule="auto"/>
              <w:jc w:val="both"/>
            </w:pPr>
            <w:r w:rsidRPr="00067681">
              <w:rPr>
                <w:color w:val="000000"/>
              </w:rPr>
              <w:t>From the perspective of food safety, the organisation has passed in almost all the sections except for personal hygiene procedures. In this regard, it has been found that eating and drinking was visible in the areas with exposed food and food contact packaging. This is not acceptable as it could lead to contamination of the food.</w:t>
            </w:r>
          </w:p>
          <w:p w14:paraId="3144E118" w14:textId="77777777" w:rsidR="009D7C30" w:rsidRPr="00067681" w:rsidRDefault="009D7C30" w:rsidP="009D7C30">
            <w:pPr>
              <w:spacing w:line="360" w:lineRule="auto"/>
              <w:jc w:val="both"/>
            </w:pPr>
          </w:p>
          <w:p w14:paraId="3A7C1BA1" w14:textId="77777777" w:rsidR="009D7C30" w:rsidRPr="00067681" w:rsidRDefault="009D7C30" w:rsidP="009D7C30">
            <w:pPr>
              <w:spacing w:line="360" w:lineRule="auto"/>
              <w:jc w:val="both"/>
            </w:pPr>
          </w:p>
          <w:p w14:paraId="463CB506" w14:textId="77777777" w:rsidR="009D7C30" w:rsidRPr="00067681" w:rsidRDefault="009D7C30" w:rsidP="009D7C30">
            <w:pPr>
              <w:spacing w:line="360" w:lineRule="auto"/>
              <w:jc w:val="both"/>
            </w:pPr>
          </w:p>
          <w:p w14:paraId="21F9703D" w14:textId="77777777" w:rsidR="009D7C30" w:rsidRPr="00067681" w:rsidRDefault="009D7C30" w:rsidP="009D7C30">
            <w:pPr>
              <w:spacing w:line="360" w:lineRule="auto"/>
              <w:jc w:val="both"/>
            </w:pPr>
          </w:p>
          <w:p w14:paraId="79538B74" w14:textId="77777777" w:rsidR="009D7C30" w:rsidRPr="00067681" w:rsidRDefault="009D7C30" w:rsidP="009D7C30">
            <w:pPr>
              <w:spacing w:line="360" w:lineRule="auto"/>
              <w:jc w:val="both"/>
            </w:pPr>
          </w:p>
          <w:p w14:paraId="1519E34B" w14:textId="77777777" w:rsidR="009D7C30" w:rsidRPr="00067681" w:rsidRDefault="009D7C30" w:rsidP="009D7C30">
            <w:pPr>
              <w:spacing w:line="360" w:lineRule="auto"/>
              <w:jc w:val="both"/>
            </w:pPr>
          </w:p>
          <w:p w14:paraId="1D317B5B" w14:textId="77777777" w:rsidR="009D7C30" w:rsidRPr="00067681" w:rsidRDefault="009D7C30" w:rsidP="009D7C30">
            <w:pPr>
              <w:spacing w:line="360" w:lineRule="auto"/>
              <w:jc w:val="both"/>
            </w:pPr>
          </w:p>
          <w:p w14:paraId="0E561400" w14:textId="77777777" w:rsidR="009D7C30" w:rsidRPr="00067681" w:rsidRDefault="009D7C30" w:rsidP="009D7C30">
            <w:pPr>
              <w:spacing w:line="360" w:lineRule="auto"/>
              <w:jc w:val="both"/>
            </w:pPr>
          </w:p>
          <w:p w14:paraId="1749F17C" w14:textId="77777777" w:rsidR="009D7C30" w:rsidRPr="00067681" w:rsidRDefault="009D7C30" w:rsidP="009D7C30">
            <w:pPr>
              <w:spacing w:line="360" w:lineRule="auto"/>
              <w:jc w:val="both"/>
            </w:pPr>
          </w:p>
          <w:p w14:paraId="0AC1DF57" w14:textId="77777777" w:rsidR="009D7C30" w:rsidRPr="00067681" w:rsidRDefault="009D7C30" w:rsidP="009D7C30">
            <w:pPr>
              <w:spacing w:line="360" w:lineRule="auto"/>
              <w:jc w:val="both"/>
            </w:pPr>
          </w:p>
          <w:p w14:paraId="4AA1D669" w14:textId="77777777" w:rsidR="009D7C30" w:rsidRPr="00067681" w:rsidRDefault="009D7C30" w:rsidP="009D7C30">
            <w:pPr>
              <w:spacing w:line="360" w:lineRule="auto"/>
              <w:jc w:val="both"/>
            </w:pPr>
          </w:p>
          <w:p w14:paraId="3DAB50C3" w14:textId="77777777" w:rsidR="009D7C30" w:rsidRPr="00067681" w:rsidRDefault="009D7C30" w:rsidP="009D7C30">
            <w:pPr>
              <w:spacing w:line="360" w:lineRule="auto"/>
              <w:jc w:val="both"/>
            </w:pPr>
          </w:p>
          <w:p w14:paraId="704621C7" w14:textId="77777777" w:rsidR="009D7C30" w:rsidRPr="00067681" w:rsidRDefault="009D7C30" w:rsidP="009D7C30">
            <w:pPr>
              <w:spacing w:line="360" w:lineRule="auto"/>
              <w:jc w:val="both"/>
            </w:pPr>
          </w:p>
          <w:p w14:paraId="4D8AC06F" w14:textId="77777777" w:rsidR="009D7C30" w:rsidRPr="00067681" w:rsidRDefault="009D7C30" w:rsidP="009D7C30">
            <w:pPr>
              <w:spacing w:line="360" w:lineRule="auto"/>
              <w:jc w:val="both"/>
              <w:rPr>
                <w:b/>
                <w:bCs/>
              </w:rPr>
            </w:pPr>
          </w:p>
        </w:tc>
      </w:tr>
      <w:tr w:rsidR="009D7C30" w:rsidRPr="00067681" w14:paraId="1D033727" w14:textId="77777777" w:rsidTr="009D7C30">
        <w:tc>
          <w:tcPr>
            <w:tcW w:w="5236" w:type="dxa"/>
            <w:shd w:val="clear" w:color="auto" w:fill="DBDBDB" w:themeFill="accent3" w:themeFillTint="66"/>
          </w:tcPr>
          <w:p w14:paraId="687FD64E" w14:textId="77777777" w:rsidR="009D7C30" w:rsidRPr="00067681" w:rsidRDefault="009D7C30" w:rsidP="009D7C30">
            <w:pPr>
              <w:spacing w:line="360" w:lineRule="auto"/>
              <w:jc w:val="both"/>
              <w:rPr>
                <w:b/>
                <w:bCs/>
              </w:rPr>
            </w:pPr>
            <w:r w:rsidRPr="00067681">
              <w:rPr>
                <w:b/>
                <w:bCs/>
              </w:rPr>
              <w:t>10 Areas</w:t>
            </w:r>
          </w:p>
          <w:p w14:paraId="0B4D5C1C" w14:textId="77777777" w:rsidR="009D7C30" w:rsidRPr="00067681" w:rsidRDefault="009D7C30" w:rsidP="009D7C30">
            <w:pPr>
              <w:spacing w:line="360" w:lineRule="auto"/>
              <w:jc w:val="both"/>
              <w:rPr>
                <w:b/>
                <w:bCs/>
              </w:rPr>
            </w:pPr>
            <w:r w:rsidRPr="00067681">
              <w:rPr>
                <w:b/>
                <w:bCs/>
              </w:rPr>
              <w:t>Pass / Fail:</w:t>
            </w:r>
          </w:p>
          <w:p w14:paraId="31D3559F" w14:textId="77777777" w:rsidR="009D7C30" w:rsidRPr="00067681" w:rsidRDefault="009D7C30" w:rsidP="009D7C30">
            <w:pPr>
              <w:spacing w:line="360" w:lineRule="auto"/>
              <w:jc w:val="both"/>
              <w:rPr>
                <w:b/>
                <w:bCs/>
              </w:rPr>
            </w:pPr>
          </w:p>
          <w:p w14:paraId="13887820" w14:textId="77777777" w:rsidR="009D7C30" w:rsidRPr="00067681" w:rsidRDefault="009D7C30" w:rsidP="009D7C30">
            <w:pPr>
              <w:spacing w:line="360" w:lineRule="auto"/>
              <w:jc w:val="both"/>
            </w:pPr>
          </w:p>
        </w:tc>
        <w:tc>
          <w:tcPr>
            <w:tcW w:w="1858" w:type="dxa"/>
            <w:shd w:val="clear" w:color="auto" w:fill="DBDBDB" w:themeFill="accent3" w:themeFillTint="66"/>
          </w:tcPr>
          <w:p w14:paraId="75752269" w14:textId="77777777" w:rsidR="009D7C30" w:rsidRPr="00067681" w:rsidRDefault="009D7C30" w:rsidP="009D7C30">
            <w:pPr>
              <w:spacing w:line="360" w:lineRule="auto"/>
              <w:jc w:val="both"/>
            </w:pPr>
            <w:r w:rsidRPr="00067681">
              <w:lastRenderedPageBreak/>
              <w:t xml:space="preserve">Enter number </w:t>
            </w:r>
            <w:r w:rsidRPr="00067681">
              <w:lastRenderedPageBreak/>
              <w:t xml:space="preserve">of Pass &amp; Fail Items </w:t>
            </w:r>
            <w:r w:rsidRPr="00067681">
              <w:sym w:font="Wingdings" w:char="F0E0"/>
            </w:r>
          </w:p>
        </w:tc>
        <w:tc>
          <w:tcPr>
            <w:tcW w:w="2122" w:type="dxa"/>
            <w:shd w:val="clear" w:color="auto" w:fill="DBDBDB" w:themeFill="accent3" w:themeFillTint="66"/>
          </w:tcPr>
          <w:p w14:paraId="29B61E97" w14:textId="77777777" w:rsidR="009D7C30" w:rsidRPr="00067681" w:rsidRDefault="009D7C30" w:rsidP="009D7C30">
            <w:pPr>
              <w:spacing w:line="360" w:lineRule="auto"/>
              <w:jc w:val="both"/>
            </w:pPr>
            <w:r w:rsidRPr="00067681">
              <w:lastRenderedPageBreak/>
              <w:t>Pass</w:t>
            </w:r>
          </w:p>
          <w:p w14:paraId="4AC057DA" w14:textId="77777777" w:rsidR="009D7C30" w:rsidRPr="00067681" w:rsidRDefault="009D7C30" w:rsidP="009D7C30">
            <w:pPr>
              <w:spacing w:line="360" w:lineRule="auto"/>
              <w:jc w:val="both"/>
            </w:pPr>
            <w:r w:rsidRPr="00067681">
              <w:t>9</w:t>
            </w:r>
          </w:p>
        </w:tc>
        <w:tc>
          <w:tcPr>
            <w:tcW w:w="1966" w:type="dxa"/>
            <w:shd w:val="clear" w:color="auto" w:fill="DBDBDB" w:themeFill="accent3" w:themeFillTint="66"/>
          </w:tcPr>
          <w:p w14:paraId="4FF72D99" w14:textId="77777777" w:rsidR="009D7C30" w:rsidRPr="00067681" w:rsidRDefault="009D7C30" w:rsidP="009D7C30">
            <w:pPr>
              <w:spacing w:line="360" w:lineRule="auto"/>
              <w:jc w:val="both"/>
            </w:pPr>
            <w:r w:rsidRPr="00067681">
              <w:t xml:space="preserve">Fail </w:t>
            </w:r>
          </w:p>
          <w:p w14:paraId="589D1388" w14:textId="77777777" w:rsidR="009D7C30" w:rsidRPr="00067681" w:rsidRDefault="009D7C30" w:rsidP="009D7C30">
            <w:pPr>
              <w:spacing w:line="360" w:lineRule="auto"/>
              <w:jc w:val="both"/>
            </w:pPr>
            <w:r w:rsidRPr="00067681">
              <w:t>1</w:t>
            </w:r>
          </w:p>
        </w:tc>
      </w:tr>
      <w:tr w:rsidR="009D7C30" w:rsidRPr="00067681" w14:paraId="2F4CFB7E" w14:textId="77777777" w:rsidTr="009D7C30">
        <w:tc>
          <w:tcPr>
            <w:tcW w:w="5236" w:type="dxa"/>
            <w:shd w:val="clear" w:color="auto" w:fill="ACB9CA" w:themeFill="text2" w:themeFillTint="66"/>
          </w:tcPr>
          <w:p w14:paraId="1F67987B" w14:textId="77777777" w:rsidR="009D7C30" w:rsidRPr="00067681" w:rsidRDefault="009D7C30" w:rsidP="009D7C30">
            <w:pPr>
              <w:spacing w:line="360" w:lineRule="auto"/>
              <w:jc w:val="both"/>
              <w:rPr>
                <w:b/>
                <w:bCs/>
              </w:rPr>
            </w:pPr>
            <w:r w:rsidRPr="00067681">
              <w:rPr>
                <w:b/>
                <w:bCs/>
              </w:rPr>
              <w:t xml:space="preserve">Audit Report Results: </w:t>
            </w:r>
          </w:p>
          <w:p w14:paraId="64515AD5" w14:textId="77777777" w:rsidR="009D7C30" w:rsidRPr="00067681" w:rsidRDefault="009D7C30" w:rsidP="009D7C30">
            <w:pPr>
              <w:spacing w:line="360" w:lineRule="auto"/>
              <w:jc w:val="both"/>
              <w:rPr>
                <w:b/>
                <w:bCs/>
              </w:rPr>
            </w:pPr>
          </w:p>
        </w:tc>
        <w:tc>
          <w:tcPr>
            <w:tcW w:w="1858" w:type="dxa"/>
            <w:shd w:val="clear" w:color="auto" w:fill="ACB9CA" w:themeFill="text2" w:themeFillTint="66"/>
          </w:tcPr>
          <w:p w14:paraId="20168768" w14:textId="77777777" w:rsidR="009D7C30" w:rsidRPr="00067681" w:rsidRDefault="009D7C30" w:rsidP="009D7C30">
            <w:pPr>
              <w:spacing w:line="360" w:lineRule="auto"/>
              <w:jc w:val="both"/>
            </w:pPr>
          </w:p>
        </w:tc>
        <w:tc>
          <w:tcPr>
            <w:tcW w:w="2122" w:type="dxa"/>
            <w:shd w:val="clear" w:color="auto" w:fill="ACB9CA" w:themeFill="text2" w:themeFillTint="66"/>
          </w:tcPr>
          <w:p w14:paraId="1B555515" w14:textId="77777777" w:rsidR="009D7C30" w:rsidRPr="00067681" w:rsidRDefault="009D7C30" w:rsidP="009D7C30">
            <w:pPr>
              <w:spacing w:line="360" w:lineRule="auto"/>
              <w:jc w:val="both"/>
            </w:pPr>
          </w:p>
        </w:tc>
        <w:tc>
          <w:tcPr>
            <w:tcW w:w="1966" w:type="dxa"/>
            <w:shd w:val="clear" w:color="auto" w:fill="ACB9CA" w:themeFill="text2" w:themeFillTint="66"/>
          </w:tcPr>
          <w:p w14:paraId="33ADD83A" w14:textId="77777777" w:rsidR="009D7C30" w:rsidRPr="00067681" w:rsidRDefault="009D7C30" w:rsidP="009D7C30">
            <w:pPr>
              <w:spacing w:line="360" w:lineRule="auto"/>
              <w:jc w:val="both"/>
            </w:pPr>
          </w:p>
        </w:tc>
      </w:tr>
      <w:tr w:rsidR="009D7C30" w:rsidRPr="00067681" w14:paraId="599CE2F9" w14:textId="77777777" w:rsidTr="009D7C30">
        <w:tc>
          <w:tcPr>
            <w:tcW w:w="5236" w:type="dxa"/>
            <w:shd w:val="clear" w:color="auto" w:fill="ACB9CA" w:themeFill="text2" w:themeFillTint="66"/>
          </w:tcPr>
          <w:p w14:paraId="3758E31F" w14:textId="77777777" w:rsidR="009D7C30" w:rsidRPr="00067681" w:rsidRDefault="009D7C30" w:rsidP="009D7C30">
            <w:pPr>
              <w:spacing w:line="360" w:lineRule="auto"/>
              <w:jc w:val="both"/>
              <w:rPr>
                <w:b/>
                <w:bCs/>
              </w:rPr>
            </w:pPr>
            <w:r w:rsidRPr="00067681">
              <w:rPr>
                <w:b/>
                <w:bCs/>
              </w:rPr>
              <w:t xml:space="preserve">Final Points Awarded All Sections: </w:t>
            </w:r>
          </w:p>
          <w:p w14:paraId="680DE7A3" w14:textId="77777777" w:rsidR="009D7C30" w:rsidRPr="00067681" w:rsidRDefault="009D7C30" w:rsidP="009D7C30">
            <w:pPr>
              <w:spacing w:line="360" w:lineRule="auto"/>
              <w:jc w:val="both"/>
              <w:rPr>
                <w:b/>
                <w:bCs/>
                <w:i/>
                <w:iCs/>
              </w:rPr>
            </w:pPr>
            <w:r w:rsidRPr="00067681">
              <w:rPr>
                <w:b/>
                <w:bCs/>
                <w:i/>
                <w:iCs/>
              </w:rPr>
              <w:t xml:space="preserve">1845 Total Points Available </w:t>
            </w:r>
          </w:p>
        </w:tc>
        <w:tc>
          <w:tcPr>
            <w:tcW w:w="1858" w:type="dxa"/>
            <w:shd w:val="clear" w:color="auto" w:fill="ACB9CA" w:themeFill="text2" w:themeFillTint="66"/>
          </w:tcPr>
          <w:p w14:paraId="787C4E13" w14:textId="77777777" w:rsidR="009D7C30" w:rsidRPr="00067681" w:rsidRDefault="009D7C30" w:rsidP="009D7C30">
            <w:pPr>
              <w:spacing w:line="360" w:lineRule="auto"/>
              <w:jc w:val="both"/>
              <w:rPr>
                <w:b/>
                <w:bCs/>
              </w:rPr>
            </w:pPr>
            <w:r w:rsidRPr="00067681">
              <w:rPr>
                <w:b/>
                <w:bCs/>
              </w:rPr>
              <w:t xml:space="preserve">Total Points </w:t>
            </w:r>
            <w:r w:rsidRPr="00067681">
              <w:rPr>
                <w:b/>
                <w:bCs/>
              </w:rPr>
              <w:sym w:font="Wingdings" w:char="F0E0"/>
            </w:r>
          </w:p>
        </w:tc>
        <w:tc>
          <w:tcPr>
            <w:tcW w:w="4088" w:type="dxa"/>
            <w:gridSpan w:val="2"/>
            <w:shd w:val="clear" w:color="auto" w:fill="E2EFD9" w:themeFill="accent6" w:themeFillTint="33"/>
          </w:tcPr>
          <w:p w14:paraId="53CC2464" w14:textId="77777777" w:rsidR="009D7C30" w:rsidRPr="00067681" w:rsidRDefault="009D7C30" w:rsidP="009D7C30">
            <w:pPr>
              <w:spacing w:line="360" w:lineRule="auto"/>
              <w:jc w:val="both"/>
            </w:pPr>
            <w:r w:rsidRPr="00067681">
              <w:t>14</w:t>
            </w:r>
            <w:r>
              <w:t>10</w:t>
            </w:r>
          </w:p>
        </w:tc>
      </w:tr>
      <w:tr w:rsidR="009D7C30" w:rsidRPr="00067681" w14:paraId="6BBFA5AF" w14:textId="77777777" w:rsidTr="009D7C30">
        <w:tc>
          <w:tcPr>
            <w:tcW w:w="5236" w:type="dxa"/>
            <w:shd w:val="clear" w:color="auto" w:fill="ACB9CA" w:themeFill="text2" w:themeFillTint="66"/>
          </w:tcPr>
          <w:p w14:paraId="72BC51B5" w14:textId="77777777" w:rsidR="009D7C30" w:rsidRPr="00067681" w:rsidRDefault="009D7C30" w:rsidP="009D7C30">
            <w:pPr>
              <w:spacing w:line="360" w:lineRule="auto"/>
              <w:jc w:val="both"/>
              <w:rPr>
                <w:b/>
                <w:bCs/>
              </w:rPr>
            </w:pPr>
            <w:r w:rsidRPr="00067681">
              <w:rPr>
                <w:b/>
                <w:bCs/>
              </w:rPr>
              <w:t xml:space="preserve">Food Safety - Pass  </w:t>
            </w:r>
          </w:p>
          <w:p w14:paraId="3D977222" w14:textId="77777777" w:rsidR="009D7C30" w:rsidRPr="00067681" w:rsidRDefault="009D7C30" w:rsidP="009D7C30">
            <w:pPr>
              <w:spacing w:line="360" w:lineRule="auto"/>
              <w:jc w:val="both"/>
              <w:rPr>
                <w:i/>
                <w:iCs/>
              </w:rPr>
            </w:pPr>
          </w:p>
        </w:tc>
        <w:tc>
          <w:tcPr>
            <w:tcW w:w="1858" w:type="dxa"/>
            <w:shd w:val="clear" w:color="auto" w:fill="ACB9CA" w:themeFill="text2" w:themeFillTint="66"/>
          </w:tcPr>
          <w:p w14:paraId="7602530C" w14:textId="77777777" w:rsidR="009D7C30" w:rsidRPr="00067681" w:rsidRDefault="009D7C30" w:rsidP="009D7C30">
            <w:pPr>
              <w:spacing w:line="360" w:lineRule="auto"/>
              <w:jc w:val="both"/>
              <w:rPr>
                <w:b/>
                <w:bCs/>
              </w:rPr>
            </w:pPr>
            <w:r w:rsidRPr="00067681">
              <w:rPr>
                <w:b/>
                <w:bCs/>
              </w:rPr>
              <w:t xml:space="preserve">Number of Pass </w:t>
            </w:r>
            <w:r w:rsidRPr="00067681">
              <w:rPr>
                <w:b/>
                <w:bCs/>
              </w:rPr>
              <w:sym w:font="Wingdings" w:char="F0E0"/>
            </w:r>
          </w:p>
        </w:tc>
        <w:tc>
          <w:tcPr>
            <w:tcW w:w="4088" w:type="dxa"/>
            <w:gridSpan w:val="2"/>
            <w:shd w:val="clear" w:color="auto" w:fill="E2EFD9" w:themeFill="accent6" w:themeFillTint="33"/>
          </w:tcPr>
          <w:p w14:paraId="5238E540" w14:textId="77777777" w:rsidR="009D7C30" w:rsidRPr="00067681" w:rsidRDefault="009D7C30" w:rsidP="009D7C30">
            <w:pPr>
              <w:spacing w:line="360" w:lineRule="auto"/>
              <w:jc w:val="both"/>
            </w:pPr>
            <w:r w:rsidRPr="00067681">
              <w:t>9</w:t>
            </w:r>
          </w:p>
        </w:tc>
      </w:tr>
      <w:tr w:rsidR="009D7C30" w:rsidRPr="00067681" w14:paraId="753AD407" w14:textId="77777777" w:rsidTr="009D7C30">
        <w:tc>
          <w:tcPr>
            <w:tcW w:w="5236" w:type="dxa"/>
            <w:shd w:val="clear" w:color="auto" w:fill="ACB9CA" w:themeFill="text2" w:themeFillTint="66"/>
          </w:tcPr>
          <w:p w14:paraId="324417D2" w14:textId="77777777" w:rsidR="009D7C30" w:rsidRPr="00067681" w:rsidRDefault="009D7C30" w:rsidP="009D7C30">
            <w:pPr>
              <w:spacing w:line="360" w:lineRule="auto"/>
              <w:jc w:val="both"/>
              <w:rPr>
                <w:b/>
                <w:bCs/>
              </w:rPr>
            </w:pPr>
            <w:r w:rsidRPr="00067681">
              <w:rPr>
                <w:b/>
                <w:bCs/>
              </w:rPr>
              <w:t xml:space="preserve">Food Safety – Fail </w:t>
            </w:r>
          </w:p>
          <w:p w14:paraId="7952A6D5" w14:textId="77777777" w:rsidR="009D7C30" w:rsidRPr="00067681" w:rsidRDefault="009D7C30" w:rsidP="009D7C30">
            <w:pPr>
              <w:spacing w:line="360" w:lineRule="auto"/>
              <w:jc w:val="both"/>
              <w:rPr>
                <w:b/>
                <w:bCs/>
              </w:rPr>
            </w:pPr>
            <w:r w:rsidRPr="00067681">
              <w:rPr>
                <w:i/>
                <w:iCs/>
              </w:rPr>
              <w:t>-</w:t>
            </w:r>
            <w:r w:rsidRPr="00067681">
              <w:rPr>
                <w:b/>
                <w:bCs/>
                <w:i/>
                <w:iCs/>
              </w:rPr>
              <w:t>Action Plan Required</w:t>
            </w:r>
            <w:r w:rsidRPr="00067681">
              <w:rPr>
                <w:i/>
                <w:iCs/>
              </w:rPr>
              <w:t xml:space="preserve"> </w:t>
            </w:r>
          </w:p>
        </w:tc>
        <w:tc>
          <w:tcPr>
            <w:tcW w:w="1858" w:type="dxa"/>
            <w:shd w:val="clear" w:color="auto" w:fill="ACB9CA" w:themeFill="text2" w:themeFillTint="66"/>
          </w:tcPr>
          <w:p w14:paraId="72D72785" w14:textId="77777777" w:rsidR="009D7C30" w:rsidRPr="00067681" w:rsidRDefault="009D7C30" w:rsidP="009D7C30">
            <w:pPr>
              <w:spacing w:line="360" w:lineRule="auto"/>
              <w:jc w:val="both"/>
              <w:rPr>
                <w:b/>
                <w:bCs/>
              </w:rPr>
            </w:pPr>
            <w:r w:rsidRPr="00067681">
              <w:rPr>
                <w:b/>
                <w:bCs/>
              </w:rPr>
              <w:t xml:space="preserve">Number of Fail </w:t>
            </w:r>
            <w:r w:rsidRPr="00067681">
              <w:rPr>
                <w:b/>
                <w:bCs/>
              </w:rPr>
              <w:sym w:font="Wingdings" w:char="F0E0"/>
            </w:r>
          </w:p>
        </w:tc>
        <w:tc>
          <w:tcPr>
            <w:tcW w:w="4088" w:type="dxa"/>
            <w:gridSpan w:val="2"/>
            <w:shd w:val="clear" w:color="auto" w:fill="E2EFD9" w:themeFill="accent6" w:themeFillTint="33"/>
          </w:tcPr>
          <w:p w14:paraId="43141A1E" w14:textId="77777777" w:rsidR="009D7C30" w:rsidRPr="00067681" w:rsidRDefault="009D7C30" w:rsidP="009D7C30">
            <w:pPr>
              <w:spacing w:line="360" w:lineRule="auto"/>
              <w:jc w:val="both"/>
            </w:pPr>
            <w:r w:rsidRPr="00067681">
              <w:t>1</w:t>
            </w:r>
          </w:p>
        </w:tc>
      </w:tr>
      <w:tr w:rsidR="009D7C30" w:rsidRPr="00067681" w14:paraId="3D23B61A" w14:textId="77777777" w:rsidTr="009D7C30">
        <w:tc>
          <w:tcPr>
            <w:tcW w:w="11182" w:type="dxa"/>
            <w:gridSpan w:val="4"/>
            <w:shd w:val="clear" w:color="auto" w:fill="DBDBDB" w:themeFill="accent3" w:themeFillTint="66"/>
          </w:tcPr>
          <w:p w14:paraId="6CE4F64B" w14:textId="77777777" w:rsidR="009D7C30" w:rsidRPr="00067681" w:rsidRDefault="009D7C30" w:rsidP="009D7C30">
            <w:pPr>
              <w:spacing w:line="360" w:lineRule="auto"/>
              <w:jc w:val="both"/>
              <w:rPr>
                <w:b/>
                <w:bCs/>
              </w:rPr>
            </w:pPr>
            <w:r w:rsidRPr="00067681">
              <w:rPr>
                <w:b/>
                <w:bCs/>
              </w:rPr>
              <w:t>Final Comments:</w:t>
            </w:r>
          </w:p>
          <w:p w14:paraId="26C98EDD" w14:textId="77777777" w:rsidR="009D7C30" w:rsidRPr="00067681" w:rsidRDefault="009D7C30" w:rsidP="009D7C30">
            <w:pPr>
              <w:spacing w:line="360" w:lineRule="auto"/>
              <w:jc w:val="both"/>
              <w:rPr>
                <w:b/>
                <w:bCs/>
              </w:rPr>
            </w:pPr>
          </w:p>
          <w:p w14:paraId="1D7A7241" w14:textId="77777777" w:rsidR="009D7C30" w:rsidRPr="00067681" w:rsidRDefault="009D7C30" w:rsidP="009D7C30">
            <w:pPr>
              <w:spacing w:line="360" w:lineRule="auto"/>
              <w:jc w:val="both"/>
              <w:rPr>
                <w:b/>
                <w:bCs/>
              </w:rPr>
            </w:pPr>
          </w:p>
          <w:p w14:paraId="7D7DE367" w14:textId="77777777" w:rsidR="009D7C30" w:rsidRPr="00067681" w:rsidRDefault="009D7C30" w:rsidP="009D7C30">
            <w:pPr>
              <w:pStyle w:val="NormalWeb"/>
              <w:spacing w:before="0" w:beforeAutospacing="0" w:after="0" w:afterAutospacing="0" w:line="360" w:lineRule="auto"/>
              <w:jc w:val="both"/>
            </w:pPr>
            <w:r w:rsidRPr="00067681">
              <w:rPr>
                <w:color w:val="000000"/>
              </w:rPr>
              <w:t>Finally, it can be stated that the hotel had tried hard to maintain an ambient environment for the guest. However, it needs to improve certain areas such as creating personal connections with the guest so that they can feel as being the part of the hotel. Moreover, it is essential to emphasize the cleanliness of restrooms and others along with the maintenance of hygienic conditions in the food area.</w:t>
            </w:r>
          </w:p>
          <w:p w14:paraId="6189E4AC" w14:textId="77777777" w:rsidR="009D7C30" w:rsidRPr="00067681" w:rsidRDefault="009D7C30" w:rsidP="009D7C30">
            <w:pPr>
              <w:spacing w:line="360" w:lineRule="auto"/>
              <w:jc w:val="both"/>
              <w:rPr>
                <w:b/>
                <w:bCs/>
              </w:rPr>
            </w:pPr>
          </w:p>
          <w:p w14:paraId="021676E0" w14:textId="77777777" w:rsidR="009D7C30" w:rsidRPr="00067681" w:rsidRDefault="009D7C30" w:rsidP="009D7C30">
            <w:pPr>
              <w:spacing w:line="360" w:lineRule="auto"/>
              <w:jc w:val="both"/>
              <w:rPr>
                <w:b/>
                <w:bCs/>
              </w:rPr>
            </w:pPr>
          </w:p>
          <w:p w14:paraId="32DB216E" w14:textId="77777777" w:rsidR="009D7C30" w:rsidRPr="00067681" w:rsidRDefault="009D7C30" w:rsidP="009D7C30">
            <w:pPr>
              <w:spacing w:line="360" w:lineRule="auto"/>
              <w:jc w:val="both"/>
              <w:rPr>
                <w:b/>
                <w:bCs/>
              </w:rPr>
            </w:pPr>
          </w:p>
          <w:p w14:paraId="1B9E3954" w14:textId="77777777" w:rsidR="009D7C30" w:rsidRPr="00067681" w:rsidRDefault="009D7C30" w:rsidP="009D7C30">
            <w:pPr>
              <w:spacing w:line="360" w:lineRule="auto"/>
              <w:jc w:val="both"/>
            </w:pPr>
          </w:p>
          <w:p w14:paraId="200A171F" w14:textId="77777777" w:rsidR="009D7C30" w:rsidRPr="00067681" w:rsidRDefault="009D7C30" w:rsidP="009D7C30">
            <w:pPr>
              <w:spacing w:line="360" w:lineRule="auto"/>
              <w:jc w:val="both"/>
            </w:pPr>
          </w:p>
          <w:p w14:paraId="3E25BE4E" w14:textId="77777777" w:rsidR="009D7C30" w:rsidRPr="00067681" w:rsidRDefault="009D7C30" w:rsidP="009D7C30">
            <w:pPr>
              <w:spacing w:line="360" w:lineRule="auto"/>
              <w:jc w:val="both"/>
            </w:pPr>
          </w:p>
          <w:p w14:paraId="49027919" w14:textId="77777777" w:rsidR="009D7C30" w:rsidRPr="00067681" w:rsidRDefault="009D7C30" w:rsidP="009D7C30">
            <w:pPr>
              <w:spacing w:line="360" w:lineRule="auto"/>
              <w:jc w:val="both"/>
            </w:pPr>
          </w:p>
          <w:p w14:paraId="7EEC87D9" w14:textId="77777777" w:rsidR="009D7C30" w:rsidRPr="00067681" w:rsidRDefault="009D7C30" w:rsidP="009D7C30">
            <w:pPr>
              <w:spacing w:line="360" w:lineRule="auto"/>
              <w:jc w:val="both"/>
            </w:pPr>
          </w:p>
          <w:p w14:paraId="532492E1" w14:textId="77777777" w:rsidR="009D7C30" w:rsidRPr="00067681" w:rsidRDefault="009D7C30" w:rsidP="009D7C30">
            <w:pPr>
              <w:spacing w:line="360" w:lineRule="auto"/>
              <w:jc w:val="both"/>
            </w:pPr>
          </w:p>
        </w:tc>
      </w:tr>
      <w:tr w:rsidR="009D7C30" w:rsidRPr="00067681" w14:paraId="13EDCD46" w14:textId="77777777" w:rsidTr="009D7C30">
        <w:tc>
          <w:tcPr>
            <w:tcW w:w="11182" w:type="dxa"/>
            <w:gridSpan w:val="4"/>
            <w:shd w:val="clear" w:color="auto" w:fill="A8D08D" w:themeFill="accent6" w:themeFillTint="99"/>
          </w:tcPr>
          <w:p w14:paraId="1E0DE0A9" w14:textId="77777777" w:rsidR="009D7C30" w:rsidRPr="00067681" w:rsidRDefault="009D7C30" w:rsidP="009D7C30">
            <w:pPr>
              <w:spacing w:line="360" w:lineRule="auto"/>
              <w:jc w:val="both"/>
              <w:rPr>
                <w:b/>
                <w:bCs/>
              </w:rPr>
            </w:pPr>
            <w:r w:rsidRPr="00067681">
              <w:rPr>
                <w:b/>
                <w:bCs/>
              </w:rPr>
              <w:lastRenderedPageBreak/>
              <w:t>General Summary of Property</w:t>
            </w:r>
          </w:p>
          <w:p w14:paraId="15706560" w14:textId="77777777" w:rsidR="009D7C30" w:rsidRPr="00067681" w:rsidRDefault="009D7C30" w:rsidP="009D7C30">
            <w:pPr>
              <w:spacing w:line="360" w:lineRule="auto"/>
              <w:jc w:val="both"/>
              <w:rPr>
                <w:b/>
                <w:bCs/>
              </w:rPr>
            </w:pPr>
            <w:r w:rsidRPr="00067681">
              <w:rPr>
                <w:b/>
                <w:bCs/>
              </w:rPr>
              <w:t>Observations</w:t>
            </w:r>
          </w:p>
        </w:tc>
      </w:tr>
      <w:tr w:rsidR="009D7C30" w:rsidRPr="00067681" w14:paraId="35808221" w14:textId="77777777" w:rsidTr="009D7C30">
        <w:tc>
          <w:tcPr>
            <w:tcW w:w="11182" w:type="dxa"/>
            <w:gridSpan w:val="4"/>
            <w:shd w:val="clear" w:color="auto" w:fill="E7E6E6" w:themeFill="background2"/>
          </w:tcPr>
          <w:p w14:paraId="24E8AF27" w14:textId="77777777" w:rsidR="009D7C30" w:rsidRPr="00067681" w:rsidRDefault="009D7C30" w:rsidP="009D7C30">
            <w:pPr>
              <w:spacing w:line="360" w:lineRule="auto"/>
              <w:jc w:val="both"/>
              <w:rPr>
                <w:i/>
                <w:iCs/>
              </w:rPr>
            </w:pPr>
            <w:r w:rsidRPr="00067681">
              <w:rPr>
                <w:i/>
                <w:iCs/>
              </w:rPr>
              <w:t>Marketing Essentials</w:t>
            </w:r>
          </w:p>
          <w:p w14:paraId="0D9431E7" w14:textId="77777777" w:rsidR="009D7C30" w:rsidRPr="00067681" w:rsidRDefault="009D7C30" w:rsidP="009D7C30">
            <w:pPr>
              <w:spacing w:line="360" w:lineRule="auto"/>
              <w:jc w:val="both"/>
              <w:rPr>
                <w:b/>
                <w:bCs/>
              </w:rPr>
            </w:pPr>
            <w:r w:rsidRPr="00067681">
              <w:rPr>
                <w:b/>
                <w:bCs/>
              </w:rPr>
              <w:t xml:space="preserve">Sales and Marketing </w:t>
            </w:r>
            <w:r w:rsidRPr="00067681">
              <w:rPr>
                <w:i/>
                <w:iCs/>
              </w:rPr>
              <w:t>(e.g. online visibility -social media; website)</w:t>
            </w:r>
          </w:p>
          <w:p w14:paraId="094B3061" w14:textId="77777777" w:rsidR="009D7C30" w:rsidRPr="00067681" w:rsidRDefault="009D7C30" w:rsidP="009D7C30">
            <w:pPr>
              <w:spacing w:line="360" w:lineRule="auto"/>
              <w:jc w:val="both"/>
              <w:rPr>
                <w:b/>
                <w:bCs/>
              </w:rPr>
            </w:pPr>
          </w:p>
          <w:p w14:paraId="248BBB54" w14:textId="77777777" w:rsidR="009D7C30" w:rsidRPr="00067681" w:rsidRDefault="009D7C30" w:rsidP="009D7C30">
            <w:pPr>
              <w:spacing w:line="360" w:lineRule="auto"/>
              <w:jc w:val="both"/>
              <w:rPr>
                <w:b/>
                <w:bCs/>
              </w:rPr>
            </w:pPr>
          </w:p>
          <w:p w14:paraId="1F9E40F0" w14:textId="77777777" w:rsidR="009D7C30" w:rsidRPr="00067681" w:rsidRDefault="009D7C30" w:rsidP="009D7C30">
            <w:pPr>
              <w:spacing w:line="360" w:lineRule="auto"/>
              <w:jc w:val="both"/>
              <w:rPr>
                <w:b/>
                <w:bCs/>
              </w:rPr>
            </w:pPr>
          </w:p>
          <w:p w14:paraId="152DEC3D" w14:textId="77777777" w:rsidR="009D7C30" w:rsidRPr="00067681" w:rsidRDefault="009D7C30" w:rsidP="009D7C30">
            <w:pPr>
              <w:pStyle w:val="NormalWeb"/>
              <w:spacing w:before="0" w:beforeAutospacing="0" w:after="0" w:afterAutospacing="0" w:line="360" w:lineRule="auto"/>
              <w:jc w:val="both"/>
            </w:pPr>
            <w:r w:rsidRPr="00067681">
              <w:rPr>
                <w:color w:val="000000"/>
              </w:rPr>
              <w:t xml:space="preserve">The hotel has used online marketing media for promoting its services across the globe. In this regard, it is active at various social media sites like </w:t>
            </w:r>
            <w:proofErr w:type="spellStart"/>
            <w:r w:rsidRPr="00067681">
              <w:rPr>
                <w:color w:val="000000"/>
              </w:rPr>
              <w:t>facebook</w:t>
            </w:r>
            <w:proofErr w:type="spellEnd"/>
            <w:r w:rsidRPr="00067681">
              <w:rPr>
                <w:color w:val="000000"/>
              </w:rPr>
              <w:t xml:space="preserve"> and has an official website in which a person can navigate all the necessary information.</w:t>
            </w:r>
          </w:p>
          <w:p w14:paraId="1DCCAAB7" w14:textId="77777777" w:rsidR="009D7C30" w:rsidRPr="00067681" w:rsidRDefault="009D7C30" w:rsidP="009D7C30">
            <w:pPr>
              <w:spacing w:line="360" w:lineRule="auto"/>
              <w:jc w:val="both"/>
              <w:rPr>
                <w:b/>
                <w:bCs/>
              </w:rPr>
            </w:pPr>
          </w:p>
          <w:p w14:paraId="4FBDFE0E" w14:textId="77777777" w:rsidR="009D7C30" w:rsidRPr="00067681" w:rsidRDefault="009D7C30" w:rsidP="009D7C30">
            <w:pPr>
              <w:spacing w:line="360" w:lineRule="auto"/>
              <w:jc w:val="both"/>
              <w:rPr>
                <w:b/>
                <w:bCs/>
              </w:rPr>
            </w:pPr>
          </w:p>
          <w:p w14:paraId="46C8352E" w14:textId="77777777" w:rsidR="009D7C30" w:rsidRPr="00067681" w:rsidRDefault="009D7C30" w:rsidP="009D7C30">
            <w:pPr>
              <w:spacing w:line="360" w:lineRule="auto"/>
              <w:jc w:val="both"/>
              <w:rPr>
                <w:b/>
                <w:bCs/>
              </w:rPr>
            </w:pPr>
          </w:p>
          <w:p w14:paraId="09ACF43D" w14:textId="77777777" w:rsidR="009D7C30" w:rsidRPr="00067681" w:rsidRDefault="009D7C30" w:rsidP="009D7C30">
            <w:pPr>
              <w:spacing w:line="360" w:lineRule="auto"/>
              <w:jc w:val="both"/>
              <w:rPr>
                <w:b/>
                <w:bCs/>
              </w:rPr>
            </w:pPr>
          </w:p>
          <w:p w14:paraId="4B22896C" w14:textId="77777777" w:rsidR="009D7C30" w:rsidRPr="00067681" w:rsidRDefault="009D7C30" w:rsidP="009D7C30">
            <w:pPr>
              <w:spacing w:line="360" w:lineRule="auto"/>
              <w:jc w:val="both"/>
              <w:rPr>
                <w:b/>
                <w:bCs/>
              </w:rPr>
            </w:pPr>
          </w:p>
          <w:p w14:paraId="06FED618" w14:textId="77777777" w:rsidR="009D7C30" w:rsidRPr="00067681" w:rsidRDefault="009D7C30" w:rsidP="009D7C30">
            <w:pPr>
              <w:spacing w:line="360" w:lineRule="auto"/>
              <w:jc w:val="both"/>
              <w:rPr>
                <w:b/>
                <w:bCs/>
              </w:rPr>
            </w:pPr>
          </w:p>
          <w:p w14:paraId="796812BC" w14:textId="77777777" w:rsidR="009D7C30" w:rsidRPr="00067681" w:rsidRDefault="009D7C30" w:rsidP="009D7C30">
            <w:pPr>
              <w:spacing w:line="360" w:lineRule="auto"/>
              <w:jc w:val="both"/>
              <w:rPr>
                <w:b/>
                <w:bCs/>
              </w:rPr>
            </w:pPr>
          </w:p>
          <w:p w14:paraId="28A3A318" w14:textId="77777777" w:rsidR="009D7C30" w:rsidRPr="00067681" w:rsidRDefault="009D7C30" w:rsidP="009D7C30">
            <w:pPr>
              <w:spacing w:line="360" w:lineRule="auto"/>
              <w:jc w:val="both"/>
              <w:rPr>
                <w:b/>
                <w:bCs/>
              </w:rPr>
            </w:pPr>
          </w:p>
          <w:p w14:paraId="28B49FAB" w14:textId="77777777" w:rsidR="009D7C30" w:rsidRPr="00067681" w:rsidRDefault="009D7C30" w:rsidP="009D7C30">
            <w:pPr>
              <w:spacing w:line="360" w:lineRule="auto"/>
              <w:jc w:val="both"/>
              <w:rPr>
                <w:b/>
                <w:bCs/>
              </w:rPr>
            </w:pPr>
          </w:p>
          <w:p w14:paraId="345E35B1" w14:textId="77777777" w:rsidR="009D7C30" w:rsidRPr="00067681" w:rsidRDefault="009D7C30" w:rsidP="009D7C30">
            <w:pPr>
              <w:spacing w:line="360" w:lineRule="auto"/>
              <w:jc w:val="both"/>
              <w:rPr>
                <w:b/>
                <w:bCs/>
              </w:rPr>
            </w:pPr>
          </w:p>
          <w:p w14:paraId="1D3EA796" w14:textId="77777777" w:rsidR="009D7C30" w:rsidRPr="00067681" w:rsidRDefault="009D7C30" w:rsidP="009D7C30">
            <w:pPr>
              <w:spacing w:line="360" w:lineRule="auto"/>
              <w:jc w:val="both"/>
              <w:rPr>
                <w:b/>
                <w:bCs/>
              </w:rPr>
            </w:pPr>
          </w:p>
          <w:p w14:paraId="07AFE8A2" w14:textId="77777777" w:rsidR="009D7C30" w:rsidRPr="00067681" w:rsidRDefault="009D7C30" w:rsidP="009D7C30">
            <w:pPr>
              <w:spacing w:line="360" w:lineRule="auto"/>
              <w:jc w:val="both"/>
              <w:rPr>
                <w:b/>
                <w:bCs/>
              </w:rPr>
            </w:pPr>
          </w:p>
          <w:p w14:paraId="027C38BE" w14:textId="77777777" w:rsidR="009D7C30" w:rsidRPr="00067681" w:rsidRDefault="009D7C30" w:rsidP="009D7C30">
            <w:pPr>
              <w:spacing w:line="360" w:lineRule="auto"/>
              <w:jc w:val="both"/>
              <w:rPr>
                <w:b/>
                <w:bCs/>
              </w:rPr>
            </w:pPr>
          </w:p>
          <w:p w14:paraId="729972BD" w14:textId="77777777" w:rsidR="009D7C30" w:rsidRPr="00067681" w:rsidRDefault="009D7C30" w:rsidP="009D7C30">
            <w:pPr>
              <w:spacing w:line="360" w:lineRule="auto"/>
              <w:jc w:val="both"/>
              <w:rPr>
                <w:b/>
                <w:bCs/>
              </w:rPr>
            </w:pPr>
          </w:p>
          <w:p w14:paraId="03D3B2D4" w14:textId="77777777" w:rsidR="009D7C30" w:rsidRPr="00067681" w:rsidRDefault="009D7C30" w:rsidP="009D7C30">
            <w:pPr>
              <w:spacing w:line="360" w:lineRule="auto"/>
              <w:jc w:val="both"/>
              <w:rPr>
                <w:b/>
                <w:bCs/>
              </w:rPr>
            </w:pPr>
          </w:p>
          <w:p w14:paraId="6B80244A" w14:textId="77777777" w:rsidR="009D7C30" w:rsidRPr="00067681" w:rsidRDefault="009D7C30" w:rsidP="009D7C30">
            <w:pPr>
              <w:spacing w:line="360" w:lineRule="auto"/>
              <w:jc w:val="both"/>
              <w:rPr>
                <w:b/>
                <w:bCs/>
              </w:rPr>
            </w:pPr>
          </w:p>
          <w:p w14:paraId="2DFD0A58" w14:textId="77777777" w:rsidR="009D7C30" w:rsidRPr="00067681" w:rsidRDefault="009D7C30" w:rsidP="009D7C30">
            <w:pPr>
              <w:spacing w:line="360" w:lineRule="auto"/>
              <w:jc w:val="both"/>
              <w:rPr>
                <w:b/>
                <w:bCs/>
              </w:rPr>
            </w:pPr>
          </w:p>
          <w:p w14:paraId="5F829554" w14:textId="77777777" w:rsidR="009D7C30" w:rsidRPr="00067681" w:rsidRDefault="009D7C30" w:rsidP="009D7C30">
            <w:pPr>
              <w:spacing w:line="360" w:lineRule="auto"/>
              <w:jc w:val="both"/>
              <w:rPr>
                <w:b/>
                <w:bCs/>
              </w:rPr>
            </w:pPr>
          </w:p>
          <w:p w14:paraId="2FA79CAC" w14:textId="77777777" w:rsidR="009D7C30" w:rsidRPr="00067681" w:rsidRDefault="009D7C30" w:rsidP="009D7C30">
            <w:pPr>
              <w:spacing w:line="360" w:lineRule="auto"/>
              <w:jc w:val="both"/>
              <w:rPr>
                <w:b/>
                <w:bCs/>
              </w:rPr>
            </w:pPr>
          </w:p>
          <w:p w14:paraId="4C322E34" w14:textId="77777777" w:rsidR="009D7C30" w:rsidRPr="00067681" w:rsidRDefault="009D7C30" w:rsidP="009D7C30">
            <w:pPr>
              <w:spacing w:line="360" w:lineRule="auto"/>
              <w:jc w:val="both"/>
              <w:rPr>
                <w:b/>
                <w:bCs/>
              </w:rPr>
            </w:pPr>
          </w:p>
          <w:p w14:paraId="3C2351D0" w14:textId="77777777" w:rsidR="009D7C30" w:rsidRPr="00067681" w:rsidRDefault="009D7C30" w:rsidP="009D7C30">
            <w:pPr>
              <w:spacing w:line="360" w:lineRule="auto"/>
              <w:jc w:val="both"/>
              <w:rPr>
                <w:b/>
                <w:bCs/>
              </w:rPr>
            </w:pPr>
          </w:p>
          <w:p w14:paraId="320678FF" w14:textId="77777777" w:rsidR="009D7C30" w:rsidRPr="00067681" w:rsidRDefault="009D7C30" w:rsidP="009D7C30">
            <w:pPr>
              <w:spacing w:line="360" w:lineRule="auto"/>
              <w:jc w:val="both"/>
              <w:rPr>
                <w:b/>
                <w:bCs/>
              </w:rPr>
            </w:pPr>
          </w:p>
          <w:p w14:paraId="3D5C9FB6" w14:textId="77777777" w:rsidR="009D7C30" w:rsidRPr="00067681" w:rsidRDefault="009D7C30" w:rsidP="009D7C30">
            <w:pPr>
              <w:spacing w:line="360" w:lineRule="auto"/>
              <w:jc w:val="both"/>
              <w:rPr>
                <w:b/>
                <w:bCs/>
              </w:rPr>
            </w:pPr>
          </w:p>
          <w:p w14:paraId="2567D120" w14:textId="77777777" w:rsidR="009D7C30" w:rsidRPr="00067681" w:rsidRDefault="009D7C30" w:rsidP="009D7C30">
            <w:pPr>
              <w:spacing w:line="360" w:lineRule="auto"/>
              <w:jc w:val="both"/>
              <w:rPr>
                <w:b/>
                <w:bCs/>
              </w:rPr>
            </w:pPr>
          </w:p>
          <w:p w14:paraId="1ACE8175" w14:textId="77777777" w:rsidR="009D7C30" w:rsidRPr="00067681" w:rsidRDefault="009D7C30" w:rsidP="009D7C30">
            <w:pPr>
              <w:spacing w:line="360" w:lineRule="auto"/>
              <w:jc w:val="both"/>
              <w:rPr>
                <w:b/>
                <w:bCs/>
              </w:rPr>
            </w:pPr>
          </w:p>
          <w:p w14:paraId="7F492E41" w14:textId="77777777" w:rsidR="009D7C30" w:rsidRPr="00067681" w:rsidRDefault="009D7C30" w:rsidP="009D7C30">
            <w:pPr>
              <w:spacing w:line="360" w:lineRule="auto"/>
              <w:jc w:val="both"/>
              <w:rPr>
                <w:b/>
                <w:bCs/>
              </w:rPr>
            </w:pPr>
          </w:p>
        </w:tc>
      </w:tr>
      <w:tr w:rsidR="009D7C30" w:rsidRPr="00067681" w14:paraId="6F3FF4E1" w14:textId="77777777" w:rsidTr="009D7C30">
        <w:tc>
          <w:tcPr>
            <w:tcW w:w="11182" w:type="dxa"/>
            <w:gridSpan w:val="4"/>
            <w:shd w:val="clear" w:color="auto" w:fill="E7E6E6" w:themeFill="background2"/>
          </w:tcPr>
          <w:p w14:paraId="1E0CF20C" w14:textId="77777777" w:rsidR="009D7C30" w:rsidRPr="00067681" w:rsidRDefault="009D7C30" w:rsidP="009D7C30">
            <w:pPr>
              <w:spacing w:line="360" w:lineRule="auto"/>
              <w:jc w:val="both"/>
              <w:rPr>
                <w:i/>
                <w:iCs/>
              </w:rPr>
            </w:pPr>
            <w:r w:rsidRPr="00067681">
              <w:rPr>
                <w:i/>
                <w:iCs/>
              </w:rPr>
              <w:t>Hospitality and Guest Services</w:t>
            </w:r>
          </w:p>
          <w:p w14:paraId="71AE89D4" w14:textId="77777777" w:rsidR="009D7C30" w:rsidRPr="00067681" w:rsidRDefault="009D7C30" w:rsidP="009D7C30">
            <w:pPr>
              <w:spacing w:line="360" w:lineRule="auto"/>
              <w:jc w:val="both"/>
              <w:rPr>
                <w:b/>
                <w:bCs/>
              </w:rPr>
            </w:pPr>
            <w:r w:rsidRPr="00067681">
              <w:rPr>
                <w:b/>
                <w:bCs/>
              </w:rPr>
              <w:t xml:space="preserve">Guest Service Delivery </w:t>
            </w:r>
          </w:p>
          <w:p w14:paraId="4FEA7131" w14:textId="77777777" w:rsidR="009D7C30" w:rsidRPr="00067681" w:rsidRDefault="009D7C30" w:rsidP="009D7C30">
            <w:pPr>
              <w:spacing w:line="360" w:lineRule="auto"/>
              <w:jc w:val="both"/>
              <w:rPr>
                <w:b/>
                <w:bCs/>
              </w:rPr>
            </w:pPr>
          </w:p>
          <w:p w14:paraId="70054348" w14:textId="77777777" w:rsidR="009D7C30" w:rsidRPr="00067681" w:rsidRDefault="009D7C30" w:rsidP="009D7C30">
            <w:pPr>
              <w:pStyle w:val="NormalWeb"/>
              <w:spacing w:before="0" w:beforeAutospacing="0" w:after="0" w:afterAutospacing="0" w:line="360" w:lineRule="auto"/>
              <w:jc w:val="both"/>
            </w:pPr>
            <w:r w:rsidRPr="00067681">
              <w:rPr>
                <w:color w:val="000000"/>
              </w:rPr>
              <w:t>The employees of the hotel have been trained to greet the guest while making services with proper postures and warm attitude. However, there is a room for improvement from the perspective of understanding the verbal and nonverbal cues provided by the guest. This is necessary for improving the experience of the guests at the hotel.</w:t>
            </w:r>
          </w:p>
          <w:p w14:paraId="14F3233C" w14:textId="77777777" w:rsidR="009D7C30" w:rsidRPr="00067681" w:rsidRDefault="009D7C30" w:rsidP="009D7C30">
            <w:pPr>
              <w:spacing w:line="360" w:lineRule="auto"/>
              <w:jc w:val="both"/>
              <w:rPr>
                <w:b/>
                <w:bCs/>
              </w:rPr>
            </w:pPr>
          </w:p>
          <w:p w14:paraId="4E9B74DC" w14:textId="77777777" w:rsidR="009D7C30" w:rsidRPr="00067681" w:rsidRDefault="009D7C30" w:rsidP="009D7C30">
            <w:pPr>
              <w:spacing w:line="360" w:lineRule="auto"/>
              <w:jc w:val="both"/>
              <w:rPr>
                <w:b/>
                <w:bCs/>
              </w:rPr>
            </w:pPr>
          </w:p>
          <w:p w14:paraId="3CDF0160" w14:textId="77777777" w:rsidR="009D7C30" w:rsidRPr="00067681" w:rsidRDefault="009D7C30" w:rsidP="009D7C30">
            <w:pPr>
              <w:spacing w:line="360" w:lineRule="auto"/>
              <w:jc w:val="both"/>
              <w:rPr>
                <w:b/>
                <w:bCs/>
              </w:rPr>
            </w:pPr>
          </w:p>
          <w:p w14:paraId="52449777" w14:textId="77777777" w:rsidR="009D7C30" w:rsidRPr="00067681" w:rsidRDefault="009D7C30" w:rsidP="009D7C30">
            <w:pPr>
              <w:spacing w:line="360" w:lineRule="auto"/>
              <w:jc w:val="both"/>
              <w:rPr>
                <w:b/>
                <w:bCs/>
              </w:rPr>
            </w:pPr>
          </w:p>
          <w:p w14:paraId="2C739709" w14:textId="77777777" w:rsidR="009D7C30" w:rsidRPr="00067681" w:rsidRDefault="009D7C30" w:rsidP="009D7C30">
            <w:pPr>
              <w:spacing w:line="360" w:lineRule="auto"/>
              <w:jc w:val="both"/>
              <w:rPr>
                <w:b/>
                <w:bCs/>
              </w:rPr>
            </w:pPr>
          </w:p>
          <w:p w14:paraId="6975EFD6" w14:textId="77777777" w:rsidR="009D7C30" w:rsidRPr="00067681" w:rsidRDefault="009D7C30" w:rsidP="009D7C30">
            <w:pPr>
              <w:spacing w:line="360" w:lineRule="auto"/>
              <w:jc w:val="both"/>
              <w:rPr>
                <w:b/>
                <w:bCs/>
              </w:rPr>
            </w:pPr>
          </w:p>
          <w:p w14:paraId="6C7ECE17" w14:textId="77777777" w:rsidR="009D7C30" w:rsidRPr="00067681" w:rsidRDefault="009D7C30" w:rsidP="009D7C30">
            <w:pPr>
              <w:spacing w:line="360" w:lineRule="auto"/>
              <w:jc w:val="both"/>
              <w:rPr>
                <w:b/>
                <w:bCs/>
              </w:rPr>
            </w:pPr>
          </w:p>
          <w:p w14:paraId="57B53107" w14:textId="77777777" w:rsidR="009D7C30" w:rsidRPr="00067681" w:rsidRDefault="009D7C30" w:rsidP="009D7C30">
            <w:pPr>
              <w:spacing w:line="360" w:lineRule="auto"/>
              <w:jc w:val="both"/>
              <w:rPr>
                <w:b/>
                <w:bCs/>
              </w:rPr>
            </w:pPr>
          </w:p>
          <w:p w14:paraId="5D26D04E" w14:textId="77777777" w:rsidR="009D7C30" w:rsidRPr="00067681" w:rsidRDefault="009D7C30" w:rsidP="009D7C30">
            <w:pPr>
              <w:spacing w:line="360" w:lineRule="auto"/>
              <w:jc w:val="both"/>
              <w:rPr>
                <w:b/>
                <w:bCs/>
              </w:rPr>
            </w:pPr>
          </w:p>
          <w:p w14:paraId="3512165B" w14:textId="77777777" w:rsidR="009D7C30" w:rsidRPr="00067681" w:rsidRDefault="009D7C30" w:rsidP="009D7C30">
            <w:pPr>
              <w:spacing w:line="360" w:lineRule="auto"/>
              <w:jc w:val="both"/>
              <w:rPr>
                <w:b/>
                <w:bCs/>
              </w:rPr>
            </w:pPr>
          </w:p>
          <w:p w14:paraId="11F0689E" w14:textId="77777777" w:rsidR="009D7C30" w:rsidRPr="00067681" w:rsidRDefault="009D7C30" w:rsidP="009D7C30">
            <w:pPr>
              <w:spacing w:line="360" w:lineRule="auto"/>
              <w:jc w:val="both"/>
              <w:rPr>
                <w:b/>
                <w:bCs/>
              </w:rPr>
            </w:pPr>
          </w:p>
          <w:p w14:paraId="4EEA3AC8" w14:textId="77777777" w:rsidR="009D7C30" w:rsidRPr="00067681" w:rsidRDefault="009D7C30" w:rsidP="009D7C30">
            <w:pPr>
              <w:spacing w:line="360" w:lineRule="auto"/>
              <w:jc w:val="both"/>
              <w:rPr>
                <w:b/>
                <w:bCs/>
              </w:rPr>
            </w:pPr>
          </w:p>
          <w:p w14:paraId="0ADDEC24" w14:textId="77777777" w:rsidR="009D7C30" w:rsidRPr="00067681" w:rsidRDefault="009D7C30" w:rsidP="009D7C30">
            <w:pPr>
              <w:spacing w:line="360" w:lineRule="auto"/>
              <w:jc w:val="both"/>
              <w:rPr>
                <w:b/>
                <w:bCs/>
              </w:rPr>
            </w:pPr>
          </w:p>
          <w:p w14:paraId="7EB8E09D" w14:textId="77777777" w:rsidR="009D7C30" w:rsidRPr="00067681" w:rsidRDefault="009D7C30" w:rsidP="009D7C30">
            <w:pPr>
              <w:spacing w:line="360" w:lineRule="auto"/>
              <w:jc w:val="both"/>
              <w:rPr>
                <w:b/>
                <w:bCs/>
              </w:rPr>
            </w:pPr>
          </w:p>
          <w:p w14:paraId="158DE870" w14:textId="77777777" w:rsidR="009D7C30" w:rsidRPr="00067681" w:rsidRDefault="009D7C30" w:rsidP="009D7C30">
            <w:pPr>
              <w:spacing w:line="360" w:lineRule="auto"/>
              <w:jc w:val="both"/>
              <w:rPr>
                <w:b/>
                <w:bCs/>
              </w:rPr>
            </w:pPr>
          </w:p>
          <w:p w14:paraId="001ADED8" w14:textId="77777777" w:rsidR="009D7C30" w:rsidRPr="00067681" w:rsidRDefault="009D7C30" w:rsidP="009D7C30">
            <w:pPr>
              <w:spacing w:line="360" w:lineRule="auto"/>
              <w:jc w:val="both"/>
              <w:rPr>
                <w:b/>
                <w:bCs/>
              </w:rPr>
            </w:pPr>
          </w:p>
          <w:p w14:paraId="21E3A2E4" w14:textId="77777777" w:rsidR="009D7C30" w:rsidRPr="00067681" w:rsidRDefault="009D7C30" w:rsidP="009D7C30">
            <w:pPr>
              <w:spacing w:line="360" w:lineRule="auto"/>
              <w:jc w:val="both"/>
              <w:rPr>
                <w:b/>
                <w:bCs/>
              </w:rPr>
            </w:pPr>
          </w:p>
          <w:p w14:paraId="34ECD4EE" w14:textId="77777777" w:rsidR="009D7C30" w:rsidRPr="00067681" w:rsidRDefault="009D7C30" w:rsidP="009D7C30">
            <w:pPr>
              <w:spacing w:line="360" w:lineRule="auto"/>
              <w:jc w:val="both"/>
              <w:rPr>
                <w:b/>
                <w:bCs/>
              </w:rPr>
            </w:pPr>
          </w:p>
          <w:p w14:paraId="7CB176FD" w14:textId="77777777" w:rsidR="009D7C30" w:rsidRPr="00067681" w:rsidRDefault="009D7C30" w:rsidP="009D7C30">
            <w:pPr>
              <w:spacing w:line="360" w:lineRule="auto"/>
              <w:jc w:val="both"/>
              <w:rPr>
                <w:b/>
                <w:bCs/>
              </w:rPr>
            </w:pPr>
          </w:p>
          <w:p w14:paraId="3F2EC185" w14:textId="77777777" w:rsidR="009D7C30" w:rsidRPr="00067681" w:rsidRDefault="009D7C30" w:rsidP="009D7C30">
            <w:pPr>
              <w:spacing w:line="360" w:lineRule="auto"/>
              <w:jc w:val="both"/>
              <w:rPr>
                <w:b/>
                <w:bCs/>
              </w:rPr>
            </w:pPr>
          </w:p>
          <w:p w14:paraId="7FC2DDA9" w14:textId="77777777" w:rsidR="009D7C30" w:rsidRPr="00067681" w:rsidRDefault="009D7C30" w:rsidP="009D7C30">
            <w:pPr>
              <w:spacing w:line="360" w:lineRule="auto"/>
              <w:jc w:val="both"/>
              <w:rPr>
                <w:b/>
                <w:bCs/>
              </w:rPr>
            </w:pPr>
          </w:p>
          <w:p w14:paraId="71BE8E22" w14:textId="77777777" w:rsidR="009D7C30" w:rsidRPr="00067681" w:rsidRDefault="009D7C30" w:rsidP="009D7C30">
            <w:pPr>
              <w:spacing w:line="360" w:lineRule="auto"/>
              <w:jc w:val="both"/>
              <w:rPr>
                <w:b/>
                <w:bCs/>
              </w:rPr>
            </w:pPr>
          </w:p>
          <w:p w14:paraId="365FA45D" w14:textId="77777777" w:rsidR="009D7C30" w:rsidRPr="00067681" w:rsidRDefault="009D7C30" w:rsidP="009D7C30">
            <w:pPr>
              <w:spacing w:line="360" w:lineRule="auto"/>
              <w:jc w:val="both"/>
              <w:rPr>
                <w:b/>
                <w:bCs/>
              </w:rPr>
            </w:pPr>
          </w:p>
          <w:p w14:paraId="0E3160ED" w14:textId="77777777" w:rsidR="009D7C30" w:rsidRPr="00067681" w:rsidRDefault="009D7C30" w:rsidP="009D7C30">
            <w:pPr>
              <w:spacing w:line="360" w:lineRule="auto"/>
              <w:jc w:val="both"/>
              <w:rPr>
                <w:b/>
                <w:bCs/>
              </w:rPr>
            </w:pPr>
          </w:p>
          <w:p w14:paraId="17600F1C" w14:textId="77777777" w:rsidR="009D7C30" w:rsidRPr="00067681" w:rsidRDefault="009D7C30" w:rsidP="009D7C30">
            <w:pPr>
              <w:spacing w:line="360" w:lineRule="auto"/>
              <w:jc w:val="both"/>
              <w:rPr>
                <w:b/>
                <w:bCs/>
              </w:rPr>
            </w:pPr>
          </w:p>
          <w:p w14:paraId="5B3062B0" w14:textId="77777777" w:rsidR="009D7C30" w:rsidRPr="00067681" w:rsidRDefault="009D7C30" w:rsidP="009D7C30">
            <w:pPr>
              <w:spacing w:line="360" w:lineRule="auto"/>
              <w:jc w:val="both"/>
              <w:rPr>
                <w:b/>
                <w:bCs/>
              </w:rPr>
            </w:pPr>
          </w:p>
          <w:p w14:paraId="6A46D8A5" w14:textId="77777777" w:rsidR="009D7C30" w:rsidRPr="00067681" w:rsidRDefault="009D7C30" w:rsidP="009D7C30">
            <w:pPr>
              <w:spacing w:line="360" w:lineRule="auto"/>
              <w:jc w:val="both"/>
              <w:rPr>
                <w:b/>
                <w:bCs/>
              </w:rPr>
            </w:pPr>
          </w:p>
          <w:p w14:paraId="3AF2228F" w14:textId="77777777" w:rsidR="009D7C30" w:rsidRPr="00067681" w:rsidRDefault="009D7C30" w:rsidP="009D7C30">
            <w:pPr>
              <w:spacing w:line="360" w:lineRule="auto"/>
              <w:jc w:val="both"/>
              <w:rPr>
                <w:b/>
                <w:bCs/>
              </w:rPr>
            </w:pPr>
          </w:p>
          <w:p w14:paraId="7624A203" w14:textId="77777777" w:rsidR="009D7C30" w:rsidRPr="00067681" w:rsidRDefault="009D7C30" w:rsidP="009D7C30">
            <w:pPr>
              <w:spacing w:line="360" w:lineRule="auto"/>
              <w:jc w:val="both"/>
              <w:rPr>
                <w:b/>
                <w:bCs/>
              </w:rPr>
            </w:pPr>
          </w:p>
          <w:p w14:paraId="766833AA" w14:textId="77777777" w:rsidR="009D7C30" w:rsidRPr="00067681" w:rsidRDefault="009D7C30" w:rsidP="009D7C30">
            <w:pPr>
              <w:spacing w:line="360" w:lineRule="auto"/>
              <w:jc w:val="both"/>
              <w:rPr>
                <w:b/>
                <w:bCs/>
              </w:rPr>
            </w:pPr>
          </w:p>
          <w:p w14:paraId="1692F43A" w14:textId="77777777" w:rsidR="009D7C30" w:rsidRPr="00067681" w:rsidRDefault="009D7C30" w:rsidP="009D7C30">
            <w:pPr>
              <w:spacing w:line="360" w:lineRule="auto"/>
              <w:jc w:val="both"/>
              <w:rPr>
                <w:b/>
                <w:bCs/>
              </w:rPr>
            </w:pPr>
          </w:p>
          <w:p w14:paraId="1EB0051A" w14:textId="77777777" w:rsidR="009D7C30" w:rsidRPr="00067681" w:rsidRDefault="009D7C30" w:rsidP="009D7C30">
            <w:pPr>
              <w:spacing w:line="360" w:lineRule="auto"/>
              <w:jc w:val="both"/>
              <w:rPr>
                <w:b/>
                <w:bCs/>
              </w:rPr>
            </w:pPr>
          </w:p>
          <w:p w14:paraId="61C07A7A" w14:textId="77777777" w:rsidR="009D7C30" w:rsidRPr="00067681" w:rsidRDefault="009D7C30" w:rsidP="009D7C30">
            <w:pPr>
              <w:spacing w:line="360" w:lineRule="auto"/>
              <w:jc w:val="both"/>
              <w:rPr>
                <w:b/>
                <w:bCs/>
              </w:rPr>
            </w:pPr>
          </w:p>
          <w:p w14:paraId="302797D4" w14:textId="77777777" w:rsidR="009D7C30" w:rsidRPr="00067681" w:rsidRDefault="009D7C30" w:rsidP="009D7C30">
            <w:pPr>
              <w:spacing w:line="360" w:lineRule="auto"/>
              <w:jc w:val="both"/>
              <w:rPr>
                <w:b/>
                <w:bCs/>
              </w:rPr>
            </w:pPr>
          </w:p>
          <w:p w14:paraId="79F85D01" w14:textId="77777777" w:rsidR="009D7C30" w:rsidRPr="00067681" w:rsidRDefault="009D7C30" w:rsidP="009D7C30">
            <w:pPr>
              <w:spacing w:line="360" w:lineRule="auto"/>
              <w:jc w:val="both"/>
              <w:rPr>
                <w:b/>
                <w:bCs/>
              </w:rPr>
            </w:pPr>
          </w:p>
          <w:p w14:paraId="4814EA05" w14:textId="77777777" w:rsidR="009D7C30" w:rsidRPr="00067681" w:rsidRDefault="009D7C30" w:rsidP="009D7C30">
            <w:pPr>
              <w:spacing w:line="360" w:lineRule="auto"/>
              <w:jc w:val="both"/>
              <w:rPr>
                <w:b/>
                <w:bCs/>
              </w:rPr>
            </w:pPr>
          </w:p>
          <w:p w14:paraId="6562A8FE" w14:textId="77777777" w:rsidR="009D7C30" w:rsidRPr="00067681" w:rsidRDefault="009D7C30" w:rsidP="009D7C30">
            <w:pPr>
              <w:spacing w:line="360" w:lineRule="auto"/>
              <w:jc w:val="both"/>
              <w:rPr>
                <w:b/>
                <w:bCs/>
              </w:rPr>
            </w:pPr>
          </w:p>
          <w:p w14:paraId="14F9F6B0" w14:textId="77777777" w:rsidR="009D7C30" w:rsidRPr="00067681" w:rsidRDefault="009D7C30" w:rsidP="009D7C30">
            <w:pPr>
              <w:spacing w:line="360" w:lineRule="auto"/>
              <w:jc w:val="both"/>
              <w:rPr>
                <w:b/>
                <w:bCs/>
              </w:rPr>
            </w:pPr>
          </w:p>
          <w:p w14:paraId="54796C51" w14:textId="77777777" w:rsidR="009D7C30" w:rsidRPr="00067681" w:rsidRDefault="009D7C30" w:rsidP="009D7C30">
            <w:pPr>
              <w:spacing w:line="360" w:lineRule="auto"/>
              <w:jc w:val="both"/>
              <w:rPr>
                <w:b/>
                <w:bCs/>
              </w:rPr>
            </w:pPr>
          </w:p>
          <w:p w14:paraId="513D49F9" w14:textId="77777777" w:rsidR="009D7C30" w:rsidRPr="00067681" w:rsidRDefault="009D7C30" w:rsidP="009D7C30">
            <w:pPr>
              <w:spacing w:line="360" w:lineRule="auto"/>
              <w:jc w:val="both"/>
              <w:rPr>
                <w:b/>
                <w:bCs/>
              </w:rPr>
            </w:pPr>
          </w:p>
          <w:p w14:paraId="374BBA89" w14:textId="77777777" w:rsidR="009D7C30" w:rsidRPr="00067681" w:rsidRDefault="009D7C30" w:rsidP="009D7C30">
            <w:pPr>
              <w:spacing w:line="360" w:lineRule="auto"/>
              <w:jc w:val="both"/>
              <w:rPr>
                <w:b/>
                <w:bCs/>
              </w:rPr>
            </w:pPr>
          </w:p>
        </w:tc>
      </w:tr>
      <w:tr w:rsidR="009D7C30" w:rsidRPr="00067681" w14:paraId="5CD4EFCF" w14:textId="77777777" w:rsidTr="009D7C30">
        <w:tc>
          <w:tcPr>
            <w:tcW w:w="11182" w:type="dxa"/>
            <w:gridSpan w:val="4"/>
            <w:shd w:val="clear" w:color="auto" w:fill="E7E6E6" w:themeFill="background2"/>
          </w:tcPr>
          <w:p w14:paraId="03A25726" w14:textId="77777777" w:rsidR="009D7C30" w:rsidRPr="00067681" w:rsidRDefault="009D7C30" w:rsidP="009D7C30">
            <w:pPr>
              <w:spacing w:line="360" w:lineRule="auto"/>
              <w:jc w:val="both"/>
              <w:rPr>
                <w:b/>
                <w:bCs/>
              </w:rPr>
            </w:pPr>
            <w:r w:rsidRPr="00067681">
              <w:rPr>
                <w:b/>
                <w:bCs/>
              </w:rPr>
              <w:t xml:space="preserve">Financial Management: </w:t>
            </w:r>
          </w:p>
          <w:p w14:paraId="05F60694" w14:textId="77777777" w:rsidR="009D7C30" w:rsidRPr="00067681" w:rsidRDefault="009D7C30" w:rsidP="009D7C30">
            <w:pPr>
              <w:pStyle w:val="NormalWeb"/>
              <w:spacing w:before="0" w:beforeAutospacing="0" w:after="0" w:afterAutospacing="0" w:line="360" w:lineRule="auto"/>
              <w:jc w:val="both"/>
            </w:pPr>
            <w:r w:rsidRPr="00067681">
              <w:rPr>
                <w:color w:val="000000"/>
              </w:rPr>
              <w:t>From the perspective of revenue opportunities, the hotel can consider opening a shop that would help the guests to purchase the antique items that are of high value. this is because the organisation receives guests from the premium class.</w:t>
            </w:r>
          </w:p>
          <w:p w14:paraId="4A6710F7" w14:textId="77777777" w:rsidR="009D7C30" w:rsidRPr="00067681" w:rsidRDefault="009D7C30" w:rsidP="009D7C30">
            <w:pPr>
              <w:spacing w:line="360" w:lineRule="auto"/>
              <w:jc w:val="both"/>
              <w:rPr>
                <w:b/>
                <w:bCs/>
              </w:rPr>
            </w:pPr>
          </w:p>
          <w:p w14:paraId="6F02AC38" w14:textId="77777777" w:rsidR="009D7C30" w:rsidRPr="00067681" w:rsidRDefault="009D7C30" w:rsidP="009D7C30">
            <w:pPr>
              <w:spacing w:line="360" w:lineRule="auto"/>
              <w:jc w:val="both"/>
              <w:rPr>
                <w:b/>
                <w:bCs/>
              </w:rPr>
            </w:pPr>
          </w:p>
          <w:p w14:paraId="5495CE0A" w14:textId="77777777" w:rsidR="009D7C30" w:rsidRPr="00067681" w:rsidRDefault="009D7C30" w:rsidP="009D7C30">
            <w:pPr>
              <w:spacing w:line="360" w:lineRule="auto"/>
              <w:jc w:val="both"/>
              <w:rPr>
                <w:b/>
                <w:bCs/>
              </w:rPr>
            </w:pPr>
          </w:p>
          <w:p w14:paraId="120E2C7A" w14:textId="77777777" w:rsidR="009D7C30" w:rsidRPr="00067681" w:rsidRDefault="009D7C30" w:rsidP="009D7C30">
            <w:pPr>
              <w:spacing w:line="360" w:lineRule="auto"/>
              <w:jc w:val="both"/>
              <w:rPr>
                <w:b/>
                <w:bCs/>
              </w:rPr>
            </w:pPr>
          </w:p>
          <w:p w14:paraId="44CD0BCD" w14:textId="77777777" w:rsidR="009D7C30" w:rsidRPr="00067681" w:rsidRDefault="009D7C30" w:rsidP="009D7C30">
            <w:pPr>
              <w:spacing w:line="360" w:lineRule="auto"/>
              <w:jc w:val="both"/>
              <w:rPr>
                <w:b/>
                <w:bCs/>
              </w:rPr>
            </w:pPr>
          </w:p>
          <w:p w14:paraId="094A9C41" w14:textId="77777777" w:rsidR="009D7C30" w:rsidRPr="00067681" w:rsidRDefault="009D7C30" w:rsidP="009D7C30">
            <w:pPr>
              <w:spacing w:line="360" w:lineRule="auto"/>
              <w:jc w:val="both"/>
              <w:rPr>
                <w:b/>
                <w:bCs/>
              </w:rPr>
            </w:pPr>
          </w:p>
          <w:p w14:paraId="0E5928DB" w14:textId="77777777" w:rsidR="009D7C30" w:rsidRPr="00067681" w:rsidRDefault="009D7C30" w:rsidP="009D7C30">
            <w:pPr>
              <w:spacing w:line="360" w:lineRule="auto"/>
              <w:jc w:val="both"/>
              <w:rPr>
                <w:b/>
                <w:bCs/>
              </w:rPr>
            </w:pPr>
          </w:p>
          <w:p w14:paraId="0D8118BA" w14:textId="77777777" w:rsidR="009D7C30" w:rsidRPr="00067681" w:rsidRDefault="009D7C30" w:rsidP="009D7C30">
            <w:pPr>
              <w:spacing w:line="360" w:lineRule="auto"/>
              <w:jc w:val="both"/>
              <w:rPr>
                <w:b/>
                <w:bCs/>
              </w:rPr>
            </w:pPr>
          </w:p>
          <w:p w14:paraId="2C9E4FC5" w14:textId="77777777" w:rsidR="009D7C30" w:rsidRPr="00067681" w:rsidRDefault="009D7C30" w:rsidP="009D7C30">
            <w:pPr>
              <w:spacing w:line="360" w:lineRule="auto"/>
              <w:jc w:val="both"/>
              <w:rPr>
                <w:b/>
                <w:bCs/>
              </w:rPr>
            </w:pPr>
          </w:p>
          <w:p w14:paraId="5066F4E2" w14:textId="77777777" w:rsidR="009D7C30" w:rsidRPr="00067681" w:rsidRDefault="009D7C30" w:rsidP="009D7C30">
            <w:pPr>
              <w:spacing w:line="360" w:lineRule="auto"/>
              <w:jc w:val="both"/>
              <w:rPr>
                <w:b/>
                <w:bCs/>
              </w:rPr>
            </w:pPr>
          </w:p>
          <w:p w14:paraId="18CD6469" w14:textId="77777777" w:rsidR="009D7C30" w:rsidRPr="00067681" w:rsidRDefault="009D7C30" w:rsidP="009D7C30">
            <w:pPr>
              <w:spacing w:line="360" w:lineRule="auto"/>
              <w:jc w:val="both"/>
              <w:rPr>
                <w:b/>
                <w:bCs/>
              </w:rPr>
            </w:pPr>
          </w:p>
          <w:p w14:paraId="1A91CF9D" w14:textId="77777777" w:rsidR="009D7C30" w:rsidRPr="00067681" w:rsidRDefault="009D7C30" w:rsidP="009D7C30">
            <w:pPr>
              <w:spacing w:line="360" w:lineRule="auto"/>
              <w:jc w:val="both"/>
              <w:rPr>
                <w:b/>
                <w:bCs/>
              </w:rPr>
            </w:pPr>
          </w:p>
          <w:p w14:paraId="66D667BD" w14:textId="77777777" w:rsidR="009D7C30" w:rsidRPr="00067681" w:rsidRDefault="009D7C30" w:rsidP="009D7C30">
            <w:pPr>
              <w:spacing w:line="360" w:lineRule="auto"/>
              <w:jc w:val="both"/>
              <w:rPr>
                <w:b/>
                <w:bCs/>
              </w:rPr>
            </w:pPr>
          </w:p>
          <w:p w14:paraId="4A56B638" w14:textId="77777777" w:rsidR="009D7C30" w:rsidRPr="00067681" w:rsidRDefault="009D7C30" w:rsidP="009D7C30">
            <w:pPr>
              <w:spacing w:line="360" w:lineRule="auto"/>
              <w:jc w:val="both"/>
              <w:rPr>
                <w:b/>
                <w:bCs/>
              </w:rPr>
            </w:pPr>
          </w:p>
          <w:p w14:paraId="7B996625" w14:textId="77777777" w:rsidR="009D7C30" w:rsidRPr="00067681" w:rsidRDefault="009D7C30" w:rsidP="009D7C30">
            <w:pPr>
              <w:spacing w:line="360" w:lineRule="auto"/>
              <w:jc w:val="both"/>
              <w:rPr>
                <w:b/>
                <w:bCs/>
              </w:rPr>
            </w:pPr>
          </w:p>
          <w:p w14:paraId="46F0978C" w14:textId="77777777" w:rsidR="009D7C30" w:rsidRPr="00067681" w:rsidRDefault="009D7C30" w:rsidP="009D7C30">
            <w:pPr>
              <w:spacing w:line="360" w:lineRule="auto"/>
              <w:jc w:val="both"/>
              <w:rPr>
                <w:b/>
                <w:bCs/>
              </w:rPr>
            </w:pPr>
          </w:p>
          <w:p w14:paraId="16F2A450" w14:textId="77777777" w:rsidR="009D7C30" w:rsidRPr="00067681" w:rsidRDefault="009D7C30" w:rsidP="009D7C30">
            <w:pPr>
              <w:spacing w:line="360" w:lineRule="auto"/>
              <w:jc w:val="both"/>
              <w:rPr>
                <w:b/>
                <w:bCs/>
              </w:rPr>
            </w:pPr>
          </w:p>
          <w:p w14:paraId="75964B5B" w14:textId="77777777" w:rsidR="009D7C30" w:rsidRPr="00067681" w:rsidRDefault="009D7C30" w:rsidP="009D7C30">
            <w:pPr>
              <w:spacing w:line="360" w:lineRule="auto"/>
              <w:jc w:val="both"/>
              <w:rPr>
                <w:b/>
                <w:bCs/>
              </w:rPr>
            </w:pPr>
          </w:p>
          <w:p w14:paraId="21D5C80A" w14:textId="77777777" w:rsidR="009D7C30" w:rsidRPr="00067681" w:rsidRDefault="009D7C30" w:rsidP="009D7C30">
            <w:pPr>
              <w:spacing w:line="360" w:lineRule="auto"/>
              <w:jc w:val="both"/>
              <w:rPr>
                <w:b/>
                <w:bCs/>
              </w:rPr>
            </w:pPr>
          </w:p>
          <w:p w14:paraId="2167E35A" w14:textId="77777777" w:rsidR="009D7C30" w:rsidRPr="00067681" w:rsidRDefault="009D7C30" w:rsidP="009D7C30">
            <w:pPr>
              <w:spacing w:line="360" w:lineRule="auto"/>
              <w:jc w:val="both"/>
              <w:rPr>
                <w:b/>
                <w:bCs/>
              </w:rPr>
            </w:pPr>
          </w:p>
          <w:p w14:paraId="2989C49F" w14:textId="77777777" w:rsidR="009D7C30" w:rsidRPr="00067681" w:rsidRDefault="009D7C30" w:rsidP="009D7C30">
            <w:pPr>
              <w:spacing w:line="360" w:lineRule="auto"/>
              <w:jc w:val="both"/>
              <w:rPr>
                <w:b/>
                <w:bCs/>
              </w:rPr>
            </w:pPr>
          </w:p>
          <w:p w14:paraId="2548C1D5" w14:textId="77777777" w:rsidR="009D7C30" w:rsidRPr="00067681" w:rsidRDefault="009D7C30" w:rsidP="009D7C30">
            <w:pPr>
              <w:spacing w:line="360" w:lineRule="auto"/>
              <w:jc w:val="both"/>
              <w:rPr>
                <w:b/>
                <w:bCs/>
              </w:rPr>
            </w:pPr>
          </w:p>
          <w:p w14:paraId="7340D973" w14:textId="77777777" w:rsidR="009D7C30" w:rsidRPr="00067681" w:rsidRDefault="009D7C30" w:rsidP="009D7C30">
            <w:pPr>
              <w:spacing w:line="360" w:lineRule="auto"/>
              <w:jc w:val="both"/>
              <w:rPr>
                <w:b/>
                <w:bCs/>
              </w:rPr>
            </w:pPr>
          </w:p>
          <w:p w14:paraId="19E2FF26" w14:textId="77777777" w:rsidR="009D7C30" w:rsidRPr="00067681" w:rsidRDefault="009D7C30" w:rsidP="009D7C30">
            <w:pPr>
              <w:spacing w:line="360" w:lineRule="auto"/>
              <w:jc w:val="both"/>
              <w:rPr>
                <w:b/>
                <w:bCs/>
              </w:rPr>
            </w:pPr>
          </w:p>
          <w:p w14:paraId="34631DB6" w14:textId="77777777" w:rsidR="009D7C30" w:rsidRPr="00067681" w:rsidRDefault="009D7C30" w:rsidP="009D7C30">
            <w:pPr>
              <w:spacing w:line="360" w:lineRule="auto"/>
              <w:jc w:val="both"/>
              <w:rPr>
                <w:b/>
                <w:bCs/>
              </w:rPr>
            </w:pPr>
          </w:p>
          <w:p w14:paraId="59779ED7" w14:textId="77777777" w:rsidR="009D7C30" w:rsidRPr="00067681" w:rsidRDefault="009D7C30" w:rsidP="009D7C30">
            <w:pPr>
              <w:spacing w:line="360" w:lineRule="auto"/>
              <w:jc w:val="both"/>
              <w:rPr>
                <w:b/>
                <w:bCs/>
              </w:rPr>
            </w:pPr>
          </w:p>
          <w:p w14:paraId="5D158222" w14:textId="77777777" w:rsidR="009D7C30" w:rsidRPr="00067681" w:rsidRDefault="009D7C30" w:rsidP="009D7C30">
            <w:pPr>
              <w:spacing w:line="360" w:lineRule="auto"/>
              <w:jc w:val="both"/>
              <w:rPr>
                <w:b/>
                <w:bCs/>
              </w:rPr>
            </w:pPr>
          </w:p>
          <w:p w14:paraId="1D2E3F00" w14:textId="77777777" w:rsidR="009D7C30" w:rsidRPr="00067681" w:rsidRDefault="009D7C30" w:rsidP="009D7C30">
            <w:pPr>
              <w:spacing w:line="360" w:lineRule="auto"/>
              <w:jc w:val="both"/>
              <w:rPr>
                <w:b/>
                <w:bCs/>
              </w:rPr>
            </w:pPr>
          </w:p>
          <w:p w14:paraId="1233A504" w14:textId="77777777" w:rsidR="009D7C30" w:rsidRPr="00067681" w:rsidRDefault="009D7C30" w:rsidP="009D7C30">
            <w:pPr>
              <w:spacing w:line="360" w:lineRule="auto"/>
              <w:jc w:val="both"/>
              <w:rPr>
                <w:b/>
                <w:bCs/>
              </w:rPr>
            </w:pPr>
          </w:p>
          <w:p w14:paraId="624E3EE7" w14:textId="77777777" w:rsidR="009D7C30" w:rsidRPr="00067681" w:rsidRDefault="009D7C30" w:rsidP="009D7C30">
            <w:pPr>
              <w:spacing w:line="360" w:lineRule="auto"/>
              <w:jc w:val="both"/>
              <w:rPr>
                <w:b/>
                <w:bCs/>
              </w:rPr>
            </w:pPr>
          </w:p>
          <w:p w14:paraId="6ED00373" w14:textId="77777777" w:rsidR="009D7C30" w:rsidRPr="00067681" w:rsidRDefault="009D7C30" w:rsidP="009D7C30">
            <w:pPr>
              <w:spacing w:line="360" w:lineRule="auto"/>
              <w:jc w:val="both"/>
              <w:rPr>
                <w:b/>
                <w:bCs/>
              </w:rPr>
            </w:pPr>
          </w:p>
          <w:p w14:paraId="3D214352" w14:textId="77777777" w:rsidR="009D7C30" w:rsidRPr="00067681" w:rsidRDefault="009D7C30" w:rsidP="009D7C30">
            <w:pPr>
              <w:spacing w:line="360" w:lineRule="auto"/>
              <w:jc w:val="both"/>
              <w:rPr>
                <w:b/>
                <w:bCs/>
              </w:rPr>
            </w:pPr>
          </w:p>
          <w:p w14:paraId="40207409" w14:textId="77777777" w:rsidR="009D7C30" w:rsidRPr="00067681" w:rsidRDefault="009D7C30" w:rsidP="009D7C30">
            <w:pPr>
              <w:spacing w:line="360" w:lineRule="auto"/>
              <w:jc w:val="both"/>
              <w:rPr>
                <w:b/>
                <w:bCs/>
              </w:rPr>
            </w:pPr>
          </w:p>
          <w:p w14:paraId="38104F8B" w14:textId="77777777" w:rsidR="009D7C30" w:rsidRPr="00067681" w:rsidRDefault="009D7C30" w:rsidP="009D7C30">
            <w:pPr>
              <w:spacing w:line="360" w:lineRule="auto"/>
              <w:jc w:val="both"/>
              <w:rPr>
                <w:b/>
                <w:bCs/>
              </w:rPr>
            </w:pPr>
          </w:p>
          <w:p w14:paraId="64C84BE7" w14:textId="77777777" w:rsidR="009D7C30" w:rsidRPr="00067681" w:rsidRDefault="009D7C30" w:rsidP="009D7C30">
            <w:pPr>
              <w:spacing w:line="360" w:lineRule="auto"/>
              <w:jc w:val="both"/>
              <w:rPr>
                <w:b/>
                <w:bCs/>
              </w:rPr>
            </w:pPr>
          </w:p>
          <w:p w14:paraId="7314D6E6" w14:textId="77777777" w:rsidR="009D7C30" w:rsidRPr="00067681" w:rsidRDefault="009D7C30" w:rsidP="009D7C30">
            <w:pPr>
              <w:spacing w:line="360" w:lineRule="auto"/>
              <w:jc w:val="both"/>
              <w:rPr>
                <w:b/>
                <w:bCs/>
              </w:rPr>
            </w:pPr>
          </w:p>
          <w:p w14:paraId="01852AAC" w14:textId="77777777" w:rsidR="009D7C30" w:rsidRPr="00067681" w:rsidRDefault="009D7C30" w:rsidP="009D7C30">
            <w:pPr>
              <w:spacing w:line="360" w:lineRule="auto"/>
              <w:jc w:val="both"/>
              <w:rPr>
                <w:b/>
                <w:bCs/>
              </w:rPr>
            </w:pPr>
          </w:p>
          <w:p w14:paraId="6CC2B85C" w14:textId="77777777" w:rsidR="009D7C30" w:rsidRPr="00067681" w:rsidRDefault="009D7C30" w:rsidP="009D7C30">
            <w:pPr>
              <w:spacing w:line="360" w:lineRule="auto"/>
              <w:jc w:val="both"/>
              <w:rPr>
                <w:b/>
                <w:bCs/>
              </w:rPr>
            </w:pPr>
          </w:p>
          <w:p w14:paraId="0527A440" w14:textId="77777777" w:rsidR="009D7C30" w:rsidRPr="00067681" w:rsidRDefault="009D7C30" w:rsidP="009D7C30">
            <w:pPr>
              <w:spacing w:line="360" w:lineRule="auto"/>
              <w:jc w:val="both"/>
              <w:rPr>
                <w:b/>
                <w:bCs/>
              </w:rPr>
            </w:pPr>
          </w:p>
        </w:tc>
      </w:tr>
      <w:tr w:rsidR="009D7C30" w:rsidRPr="00067681" w14:paraId="352A6423" w14:textId="77777777" w:rsidTr="009D7C30">
        <w:tc>
          <w:tcPr>
            <w:tcW w:w="11182" w:type="dxa"/>
            <w:gridSpan w:val="4"/>
            <w:shd w:val="clear" w:color="auto" w:fill="E7E6E6" w:themeFill="background2"/>
          </w:tcPr>
          <w:p w14:paraId="7000B9C1" w14:textId="77777777" w:rsidR="009D7C30" w:rsidRPr="00067681" w:rsidRDefault="009D7C30" w:rsidP="009D7C30">
            <w:pPr>
              <w:spacing w:line="360" w:lineRule="auto"/>
              <w:jc w:val="both"/>
              <w:rPr>
                <w:i/>
                <w:iCs/>
              </w:rPr>
            </w:pPr>
            <w:r w:rsidRPr="00067681">
              <w:rPr>
                <w:i/>
                <w:iCs/>
              </w:rPr>
              <w:t>Personnel Resourcing &amp; Development; Employee Engagement; Cultural Awareness</w:t>
            </w:r>
          </w:p>
          <w:p w14:paraId="66E30DFB" w14:textId="77777777" w:rsidR="009D7C30" w:rsidRPr="00067681" w:rsidRDefault="009D7C30" w:rsidP="009D7C30">
            <w:pPr>
              <w:spacing w:line="360" w:lineRule="auto"/>
              <w:jc w:val="both"/>
              <w:rPr>
                <w:i/>
                <w:iCs/>
              </w:rPr>
            </w:pPr>
            <w:r w:rsidRPr="00067681">
              <w:rPr>
                <w:i/>
                <w:iCs/>
              </w:rPr>
              <w:t>Entrepreneurship</w:t>
            </w:r>
          </w:p>
          <w:p w14:paraId="2F9C538A" w14:textId="77777777" w:rsidR="009D7C30" w:rsidRPr="00067681" w:rsidRDefault="009D7C30" w:rsidP="009D7C30">
            <w:pPr>
              <w:spacing w:line="360" w:lineRule="auto"/>
              <w:jc w:val="both"/>
              <w:rPr>
                <w:b/>
                <w:bCs/>
              </w:rPr>
            </w:pPr>
            <w:r w:rsidRPr="00067681">
              <w:rPr>
                <w:b/>
                <w:bCs/>
              </w:rPr>
              <w:t xml:space="preserve">Employee Engagement; Training &amp; Creative Development </w:t>
            </w:r>
          </w:p>
          <w:p w14:paraId="1B3DAA8E" w14:textId="77777777" w:rsidR="009D7C30" w:rsidRPr="00067681" w:rsidRDefault="009D7C30" w:rsidP="009D7C30">
            <w:pPr>
              <w:spacing w:line="360" w:lineRule="auto"/>
              <w:jc w:val="both"/>
              <w:rPr>
                <w:b/>
                <w:bCs/>
              </w:rPr>
            </w:pPr>
          </w:p>
          <w:p w14:paraId="27C4BFC3" w14:textId="77777777" w:rsidR="009D7C30" w:rsidRPr="00067681" w:rsidRDefault="009D7C30" w:rsidP="009D7C30">
            <w:pPr>
              <w:pStyle w:val="NormalWeb"/>
              <w:spacing w:before="0" w:beforeAutospacing="0" w:after="0" w:afterAutospacing="0" w:line="360" w:lineRule="auto"/>
              <w:jc w:val="both"/>
            </w:pPr>
            <w:r w:rsidRPr="00067681">
              <w:rPr>
                <w:color w:val="000000"/>
              </w:rPr>
              <w:lastRenderedPageBreak/>
              <w:t>The hotel should make arrangements for training the employees at a regular basis so that they are able to gain an insight into the diverse cultures of the guest as per the locations. This would help them to improve the experiences of the guest along with providing them a cheerful ambience. This will also help to enhance the creativity of the employees so that they remain engaged.</w:t>
            </w:r>
          </w:p>
          <w:p w14:paraId="41FD5BD4" w14:textId="77777777" w:rsidR="009D7C30" w:rsidRPr="00067681" w:rsidRDefault="009D7C30" w:rsidP="009D7C30">
            <w:pPr>
              <w:tabs>
                <w:tab w:val="left" w:pos="576"/>
              </w:tabs>
              <w:spacing w:line="360" w:lineRule="auto"/>
              <w:jc w:val="both"/>
              <w:rPr>
                <w:b/>
                <w:bCs/>
              </w:rPr>
            </w:pPr>
          </w:p>
          <w:p w14:paraId="2FB8B280" w14:textId="77777777" w:rsidR="009D7C30" w:rsidRPr="00067681" w:rsidRDefault="009D7C30" w:rsidP="009D7C30">
            <w:pPr>
              <w:spacing w:line="360" w:lineRule="auto"/>
              <w:jc w:val="both"/>
              <w:rPr>
                <w:b/>
                <w:bCs/>
              </w:rPr>
            </w:pPr>
          </w:p>
          <w:p w14:paraId="5BA4B436" w14:textId="77777777" w:rsidR="009D7C30" w:rsidRPr="00067681" w:rsidRDefault="009D7C30" w:rsidP="009D7C30">
            <w:pPr>
              <w:spacing w:line="360" w:lineRule="auto"/>
              <w:jc w:val="both"/>
              <w:rPr>
                <w:b/>
                <w:bCs/>
              </w:rPr>
            </w:pPr>
          </w:p>
          <w:p w14:paraId="58A2620B" w14:textId="77777777" w:rsidR="009D7C30" w:rsidRPr="00067681" w:rsidRDefault="009D7C30" w:rsidP="009D7C30">
            <w:pPr>
              <w:spacing w:line="360" w:lineRule="auto"/>
              <w:jc w:val="both"/>
              <w:rPr>
                <w:b/>
                <w:bCs/>
              </w:rPr>
            </w:pPr>
          </w:p>
          <w:p w14:paraId="68982572" w14:textId="77777777" w:rsidR="009D7C30" w:rsidRPr="00067681" w:rsidRDefault="009D7C30" w:rsidP="009D7C30">
            <w:pPr>
              <w:spacing w:line="360" w:lineRule="auto"/>
              <w:jc w:val="both"/>
              <w:rPr>
                <w:b/>
                <w:bCs/>
              </w:rPr>
            </w:pPr>
          </w:p>
          <w:p w14:paraId="2FE1845F" w14:textId="77777777" w:rsidR="009D7C30" w:rsidRPr="00067681" w:rsidRDefault="009D7C30" w:rsidP="009D7C30">
            <w:pPr>
              <w:spacing w:line="360" w:lineRule="auto"/>
              <w:jc w:val="both"/>
              <w:rPr>
                <w:b/>
                <w:bCs/>
              </w:rPr>
            </w:pPr>
          </w:p>
          <w:p w14:paraId="799FF0F2" w14:textId="77777777" w:rsidR="009D7C30" w:rsidRPr="00067681" w:rsidRDefault="009D7C30" w:rsidP="009D7C30">
            <w:pPr>
              <w:spacing w:line="360" w:lineRule="auto"/>
              <w:jc w:val="both"/>
              <w:rPr>
                <w:b/>
                <w:bCs/>
              </w:rPr>
            </w:pPr>
          </w:p>
          <w:p w14:paraId="07EB7C36" w14:textId="77777777" w:rsidR="009D7C30" w:rsidRPr="00067681" w:rsidRDefault="009D7C30" w:rsidP="009D7C30">
            <w:pPr>
              <w:spacing w:line="360" w:lineRule="auto"/>
              <w:jc w:val="both"/>
              <w:rPr>
                <w:b/>
                <w:bCs/>
              </w:rPr>
            </w:pPr>
          </w:p>
          <w:p w14:paraId="7008E6AD" w14:textId="77777777" w:rsidR="009D7C30" w:rsidRPr="00067681" w:rsidRDefault="009D7C30" w:rsidP="009D7C30">
            <w:pPr>
              <w:spacing w:line="360" w:lineRule="auto"/>
              <w:jc w:val="both"/>
              <w:rPr>
                <w:b/>
                <w:bCs/>
              </w:rPr>
            </w:pPr>
          </w:p>
          <w:p w14:paraId="20866A7E" w14:textId="77777777" w:rsidR="009D7C30" w:rsidRPr="00067681" w:rsidRDefault="009D7C30" w:rsidP="009D7C30">
            <w:pPr>
              <w:spacing w:line="360" w:lineRule="auto"/>
              <w:jc w:val="both"/>
              <w:rPr>
                <w:b/>
                <w:bCs/>
              </w:rPr>
            </w:pPr>
          </w:p>
          <w:p w14:paraId="5FB03020" w14:textId="77777777" w:rsidR="009D7C30" w:rsidRPr="00067681" w:rsidRDefault="009D7C30" w:rsidP="009D7C30">
            <w:pPr>
              <w:spacing w:line="360" w:lineRule="auto"/>
              <w:jc w:val="both"/>
              <w:rPr>
                <w:b/>
                <w:bCs/>
              </w:rPr>
            </w:pPr>
          </w:p>
          <w:p w14:paraId="053318FD" w14:textId="77777777" w:rsidR="009D7C30" w:rsidRPr="00067681" w:rsidRDefault="009D7C30" w:rsidP="009D7C30">
            <w:pPr>
              <w:spacing w:line="360" w:lineRule="auto"/>
              <w:jc w:val="both"/>
              <w:rPr>
                <w:b/>
                <w:bCs/>
              </w:rPr>
            </w:pPr>
          </w:p>
          <w:p w14:paraId="145261D4" w14:textId="77777777" w:rsidR="009D7C30" w:rsidRPr="00067681" w:rsidRDefault="009D7C30" w:rsidP="009D7C30">
            <w:pPr>
              <w:spacing w:line="360" w:lineRule="auto"/>
              <w:jc w:val="both"/>
              <w:rPr>
                <w:b/>
                <w:bCs/>
              </w:rPr>
            </w:pPr>
          </w:p>
          <w:p w14:paraId="377FB32B" w14:textId="77777777" w:rsidR="009D7C30" w:rsidRPr="00067681" w:rsidRDefault="009D7C30" w:rsidP="009D7C30">
            <w:pPr>
              <w:spacing w:line="360" w:lineRule="auto"/>
              <w:jc w:val="both"/>
              <w:rPr>
                <w:b/>
                <w:bCs/>
              </w:rPr>
            </w:pPr>
          </w:p>
          <w:p w14:paraId="39095875" w14:textId="77777777" w:rsidR="009D7C30" w:rsidRPr="00067681" w:rsidRDefault="009D7C30" w:rsidP="009D7C30">
            <w:pPr>
              <w:spacing w:line="360" w:lineRule="auto"/>
              <w:jc w:val="both"/>
              <w:rPr>
                <w:b/>
                <w:bCs/>
              </w:rPr>
            </w:pPr>
          </w:p>
          <w:p w14:paraId="36934032" w14:textId="77777777" w:rsidR="009D7C30" w:rsidRPr="00067681" w:rsidRDefault="009D7C30" w:rsidP="009D7C30">
            <w:pPr>
              <w:spacing w:line="360" w:lineRule="auto"/>
              <w:jc w:val="both"/>
              <w:rPr>
                <w:b/>
                <w:bCs/>
              </w:rPr>
            </w:pPr>
          </w:p>
          <w:p w14:paraId="4A1280C6" w14:textId="77777777" w:rsidR="009D7C30" w:rsidRPr="00067681" w:rsidRDefault="009D7C30" w:rsidP="009D7C30">
            <w:pPr>
              <w:spacing w:line="360" w:lineRule="auto"/>
              <w:jc w:val="both"/>
              <w:rPr>
                <w:b/>
                <w:bCs/>
              </w:rPr>
            </w:pPr>
          </w:p>
          <w:p w14:paraId="42E31820" w14:textId="77777777" w:rsidR="009D7C30" w:rsidRPr="00067681" w:rsidRDefault="009D7C30" w:rsidP="009D7C30">
            <w:pPr>
              <w:spacing w:line="360" w:lineRule="auto"/>
              <w:jc w:val="both"/>
              <w:rPr>
                <w:b/>
                <w:bCs/>
              </w:rPr>
            </w:pPr>
          </w:p>
          <w:p w14:paraId="1D21688E" w14:textId="77777777" w:rsidR="009D7C30" w:rsidRPr="00067681" w:rsidRDefault="009D7C30" w:rsidP="009D7C30">
            <w:pPr>
              <w:spacing w:line="360" w:lineRule="auto"/>
              <w:jc w:val="both"/>
              <w:rPr>
                <w:b/>
                <w:bCs/>
              </w:rPr>
            </w:pPr>
          </w:p>
          <w:p w14:paraId="25B4DCC4" w14:textId="77777777" w:rsidR="009D7C30" w:rsidRPr="00067681" w:rsidRDefault="009D7C30" w:rsidP="009D7C30">
            <w:pPr>
              <w:spacing w:line="360" w:lineRule="auto"/>
              <w:jc w:val="both"/>
              <w:rPr>
                <w:b/>
                <w:bCs/>
              </w:rPr>
            </w:pPr>
          </w:p>
          <w:p w14:paraId="26860221" w14:textId="77777777" w:rsidR="009D7C30" w:rsidRPr="00067681" w:rsidRDefault="009D7C30" w:rsidP="009D7C30">
            <w:pPr>
              <w:spacing w:line="360" w:lineRule="auto"/>
              <w:jc w:val="both"/>
              <w:rPr>
                <w:b/>
                <w:bCs/>
              </w:rPr>
            </w:pPr>
          </w:p>
          <w:p w14:paraId="7E0C64EE" w14:textId="77777777" w:rsidR="009D7C30" w:rsidRPr="00067681" w:rsidRDefault="009D7C30" w:rsidP="009D7C30">
            <w:pPr>
              <w:spacing w:line="360" w:lineRule="auto"/>
              <w:jc w:val="both"/>
              <w:rPr>
                <w:b/>
                <w:bCs/>
              </w:rPr>
            </w:pPr>
          </w:p>
          <w:p w14:paraId="3C890076" w14:textId="77777777" w:rsidR="009D7C30" w:rsidRPr="00067681" w:rsidRDefault="009D7C30" w:rsidP="009D7C30">
            <w:pPr>
              <w:spacing w:line="360" w:lineRule="auto"/>
              <w:jc w:val="both"/>
              <w:rPr>
                <w:b/>
                <w:bCs/>
              </w:rPr>
            </w:pPr>
          </w:p>
          <w:p w14:paraId="6EE38E66" w14:textId="77777777" w:rsidR="009D7C30" w:rsidRPr="00067681" w:rsidRDefault="009D7C30" w:rsidP="009D7C30">
            <w:pPr>
              <w:spacing w:line="360" w:lineRule="auto"/>
              <w:jc w:val="both"/>
              <w:rPr>
                <w:b/>
                <w:bCs/>
              </w:rPr>
            </w:pPr>
          </w:p>
          <w:p w14:paraId="2ADACF99" w14:textId="77777777" w:rsidR="009D7C30" w:rsidRPr="00067681" w:rsidRDefault="009D7C30" w:rsidP="009D7C30">
            <w:pPr>
              <w:spacing w:line="360" w:lineRule="auto"/>
              <w:jc w:val="both"/>
              <w:rPr>
                <w:b/>
                <w:bCs/>
              </w:rPr>
            </w:pPr>
          </w:p>
          <w:p w14:paraId="275AF3D4" w14:textId="77777777" w:rsidR="009D7C30" w:rsidRPr="00067681" w:rsidRDefault="009D7C30" w:rsidP="009D7C30">
            <w:pPr>
              <w:spacing w:line="360" w:lineRule="auto"/>
              <w:jc w:val="both"/>
              <w:rPr>
                <w:b/>
                <w:bCs/>
              </w:rPr>
            </w:pPr>
          </w:p>
          <w:p w14:paraId="6748DE49" w14:textId="77777777" w:rsidR="009D7C30" w:rsidRPr="00067681" w:rsidRDefault="009D7C30" w:rsidP="009D7C30">
            <w:pPr>
              <w:spacing w:line="360" w:lineRule="auto"/>
              <w:jc w:val="both"/>
              <w:rPr>
                <w:b/>
                <w:bCs/>
              </w:rPr>
            </w:pPr>
          </w:p>
          <w:p w14:paraId="7184814A" w14:textId="77777777" w:rsidR="009D7C30" w:rsidRPr="00067681" w:rsidRDefault="009D7C30" w:rsidP="009D7C30">
            <w:pPr>
              <w:spacing w:line="360" w:lineRule="auto"/>
              <w:jc w:val="both"/>
              <w:rPr>
                <w:b/>
                <w:bCs/>
              </w:rPr>
            </w:pPr>
          </w:p>
          <w:p w14:paraId="0360EDDF" w14:textId="77777777" w:rsidR="009D7C30" w:rsidRPr="00067681" w:rsidRDefault="009D7C30" w:rsidP="009D7C30">
            <w:pPr>
              <w:spacing w:line="360" w:lineRule="auto"/>
              <w:jc w:val="both"/>
              <w:rPr>
                <w:b/>
                <w:bCs/>
              </w:rPr>
            </w:pPr>
          </w:p>
          <w:p w14:paraId="38922C66" w14:textId="77777777" w:rsidR="009D7C30" w:rsidRPr="00067681" w:rsidRDefault="009D7C30" w:rsidP="009D7C30">
            <w:pPr>
              <w:spacing w:line="360" w:lineRule="auto"/>
              <w:jc w:val="both"/>
              <w:rPr>
                <w:b/>
                <w:bCs/>
              </w:rPr>
            </w:pPr>
          </w:p>
          <w:p w14:paraId="5ABE1B39" w14:textId="77777777" w:rsidR="009D7C30" w:rsidRPr="00067681" w:rsidRDefault="009D7C30" w:rsidP="009D7C30">
            <w:pPr>
              <w:spacing w:line="360" w:lineRule="auto"/>
              <w:jc w:val="both"/>
              <w:rPr>
                <w:b/>
                <w:bCs/>
              </w:rPr>
            </w:pPr>
          </w:p>
          <w:p w14:paraId="4A272F33" w14:textId="77777777" w:rsidR="009D7C30" w:rsidRPr="00067681" w:rsidRDefault="009D7C30" w:rsidP="009D7C30">
            <w:pPr>
              <w:spacing w:line="360" w:lineRule="auto"/>
              <w:jc w:val="both"/>
              <w:rPr>
                <w:b/>
                <w:bCs/>
              </w:rPr>
            </w:pPr>
          </w:p>
          <w:p w14:paraId="5C4A9B08" w14:textId="77777777" w:rsidR="009D7C30" w:rsidRPr="00067681" w:rsidRDefault="009D7C30" w:rsidP="009D7C30">
            <w:pPr>
              <w:spacing w:line="360" w:lineRule="auto"/>
              <w:jc w:val="both"/>
              <w:rPr>
                <w:b/>
                <w:bCs/>
              </w:rPr>
            </w:pPr>
          </w:p>
        </w:tc>
      </w:tr>
      <w:tr w:rsidR="009D7C30" w:rsidRPr="00067681" w14:paraId="7C0381F8" w14:textId="77777777" w:rsidTr="009D7C30">
        <w:tc>
          <w:tcPr>
            <w:tcW w:w="11182" w:type="dxa"/>
            <w:gridSpan w:val="4"/>
            <w:shd w:val="clear" w:color="auto" w:fill="E7E6E6" w:themeFill="background2"/>
          </w:tcPr>
          <w:p w14:paraId="36507193" w14:textId="77777777" w:rsidR="009D7C30" w:rsidRPr="00067681" w:rsidRDefault="009D7C30" w:rsidP="009D7C30">
            <w:pPr>
              <w:spacing w:line="360" w:lineRule="auto"/>
              <w:jc w:val="both"/>
              <w:rPr>
                <w:i/>
                <w:iCs/>
              </w:rPr>
            </w:pPr>
            <w:r w:rsidRPr="00067681">
              <w:rPr>
                <w:i/>
                <w:iCs/>
              </w:rPr>
              <w:lastRenderedPageBreak/>
              <w:t xml:space="preserve">Management &amp; Organisational Behaviour </w:t>
            </w:r>
          </w:p>
          <w:p w14:paraId="4721EC98" w14:textId="77777777" w:rsidR="009D7C30" w:rsidRPr="00067681" w:rsidRDefault="009D7C30" w:rsidP="009D7C30">
            <w:pPr>
              <w:spacing w:line="360" w:lineRule="auto"/>
              <w:jc w:val="both"/>
              <w:rPr>
                <w:b/>
                <w:bCs/>
              </w:rPr>
            </w:pPr>
            <w:r w:rsidRPr="00067681">
              <w:rPr>
                <w:b/>
                <w:bCs/>
              </w:rPr>
              <w:t xml:space="preserve">Leadership </w:t>
            </w:r>
          </w:p>
          <w:p w14:paraId="7B7E550A" w14:textId="77777777" w:rsidR="009D7C30" w:rsidRPr="00067681" w:rsidRDefault="009D7C30" w:rsidP="009D7C30">
            <w:pPr>
              <w:spacing w:line="360" w:lineRule="auto"/>
              <w:jc w:val="both"/>
              <w:rPr>
                <w:i/>
                <w:iCs/>
              </w:rPr>
            </w:pPr>
          </w:p>
          <w:p w14:paraId="389147F6" w14:textId="77777777" w:rsidR="009D7C30" w:rsidRPr="00067681" w:rsidRDefault="009D7C30" w:rsidP="009D7C30">
            <w:pPr>
              <w:pStyle w:val="NormalWeb"/>
              <w:spacing w:before="0" w:beforeAutospacing="0" w:after="0" w:afterAutospacing="0" w:line="360" w:lineRule="auto"/>
              <w:jc w:val="both"/>
            </w:pPr>
            <w:r w:rsidRPr="00067681">
              <w:rPr>
                <w:color w:val="000000"/>
              </w:rPr>
              <w:t>The leaders of the Marriott Hotel must consider taking into account contingency leadership Theory so that they could act as per the demand of the situation. This is also necessary for motivating the subordinates so that they could render proper services which are in favour of the organisational objectives.</w:t>
            </w:r>
          </w:p>
          <w:p w14:paraId="38826E6D" w14:textId="77777777" w:rsidR="009D7C30" w:rsidRPr="00067681" w:rsidRDefault="009D7C30" w:rsidP="009D7C30">
            <w:pPr>
              <w:spacing w:line="360" w:lineRule="auto"/>
              <w:jc w:val="both"/>
              <w:rPr>
                <w:i/>
                <w:iCs/>
              </w:rPr>
            </w:pPr>
          </w:p>
          <w:p w14:paraId="7ED31F10" w14:textId="77777777" w:rsidR="009D7C30" w:rsidRPr="00067681" w:rsidRDefault="009D7C30" w:rsidP="009D7C30">
            <w:pPr>
              <w:spacing w:line="360" w:lineRule="auto"/>
              <w:jc w:val="both"/>
              <w:rPr>
                <w:i/>
                <w:iCs/>
              </w:rPr>
            </w:pPr>
          </w:p>
          <w:p w14:paraId="045BB65B" w14:textId="77777777" w:rsidR="009D7C30" w:rsidRPr="00067681" w:rsidRDefault="009D7C30" w:rsidP="009D7C30">
            <w:pPr>
              <w:spacing w:line="360" w:lineRule="auto"/>
              <w:jc w:val="both"/>
              <w:rPr>
                <w:i/>
                <w:iCs/>
              </w:rPr>
            </w:pPr>
          </w:p>
          <w:p w14:paraId="4D6F792E" w14:textId="77777777" w:rsidR="009D7C30" w:rsidRPr="00067681" w:rsidRDefault="009D7C30" w:rsidP="009D7C30">
            <w:pPr>
              <w:spacing w:line="360" w:lineRule="auto"/>
              <w:jc w:val="both"/>
              <w:rPr>
                <w:i/>
                <w:iCs/>
              </w:rPr>
            </w:pPr>
          </w:p>
          <w:p w14:paraId="4888B56C" w14:textId="77777777" w:rsidR="009D7C30" w:rsidRPr="00067681" w:rsidRDefault="009D7C30" w:rsidP="009D7C30">
            <w:pPr>
              <w:spacing w:line="360" w:lineRule="auto"/>
              <w:jc w:val="both"/>
              <w:rPr>
                <w:i/>
                <w:iCs/>
              </w:rPr>
            </w:pPr>
          </w:p>
          <w:p w14:paraId="3FA4D6A9" w14:textId="77777777" w:rsidR="009D7C30" w:rsidRPr="00067681" w:rsidRDefault="009D7C30" w:rsidP="009D7C30">
            <w:pPr>
              <w:spacing w:line="360" w:lineRule="auto"/>
              <w:jc w:val="both"/>
              <w:rPr>
                <w:i/>
                <w:iCs/>
              </w:rPr>
            </w:pPr>
          </w:p>
          <w:p w14:paraId="31CBF6D9" w14:textId="77777777" w:rsidR="009D7C30" w:rsidRPr="00067681" w:rsidRDefault="009D7C30" w:rsidP="009D7C30">
            <w:pPr>
              <w:spacing w:line="360" w:lineRule="auto"/>
              <w:jc w:val="both"/>
              <w:rPr>
                <w:i/>
                <w:iCs/>
              </w:rPr>
            </w:pPr>
          </w:p>
          <w:p w14:paraId="78C9BA6C" w14:textId="77777777" w:rsidR="009D7C30" w:rsidRPr="00067681" w:rsidRDefault="009D7C30" w:rsidP="009D7C30">
            <w:pPr>
              <w:spacing w:line="360" w:lineRule="auto"/>
              <w:jc w:val="both"/>
              <w:rPr>
                <w:i/>
                <w:iCs/>
              </w:rPr>
            </w:pPr>
          </w:p>
          <w:p w14:paraId="6E01A809" w14:textId="77777777" w:rsidR="009D7C30" w:rsidRPr="00067681" w:rsidRDefault="009D7C30" w:rsidP="009D7C30">
            <w:pPr>
              <w:spacing w:line="360" w:lineRule="auto"/>
              <w:jc w:val="both"/>
              <w:rPr>
                <w:i/>
                <w:iCs/>
              </w:rPr>
            </w:pPr>
          </w:p>
          <w:p w14:paraId="50984333" w14:textId="77777777" w:rsidR="009D7C30" w:rsidRPr="00067681" w:rsidRDefault="009D7C30" w:rsidP="009D7C30">
            <w:pPr>
              <w:spacing w:line="360" w:lineRule="auto"/>
              <w:jc w:val="both"/>
              <w:rPr>
                <w:i/>
                <w:iCs/>
              </w:rPr>
            </w:pPr>
          </w:p>
          <w:p w14:paraId="7C56E4F3" w14:textId="77777777" w:rsidR="009D7C30" w:rsidRPr="00067681" w:rsidRDefault="009D7C30" w:rsidP="009D7C30">
            <w:pPr>
              <w:spacing w:line="360" w:lineRule="auto"/>
              <w:jc w:val="both"/>
              <w:rPr>
                <w:i/>
                <w:iCs/>
              </w:rPr>
            </w:pPr>
          </w:p>
          <w:p w14:paraId="2C9A2DEC" w14:textId="77777777" w:rsidR="009D7C30" w:rsidRPr="00067681" w:rsidRDefault="009D7C30" w:rsidP="009D7C30">
            <w:pPr>
              <w:spacing w:line="360" w:lineRule="auto"/>
              <w:jc w:val="both"/>
              <w:rPr>
                <w:i/>
                <w:iCs/>
              </w:rPr>
            </w:pPr>
          </w:p>
          <w:p w14:paraId="31E08316" w14:textId="77777777" w:rsidR="009D7C30" w:rsidRPr="00067681" w:rsidRDefault="009D7C30" w:rsidP="009D7C30">
            <w:pPr>
              <w:spacing w:line="360" w:lineRule="auto"/>
              <w:jc w:val="both"/>
              <w:rPr>
                <w:i/>
                <w:iCs/>
              </w:rPr>
            </w:pPr>
          </w:p>
          <w:p w14:paraId="0D11C05B" w14:textId="77777777" w:rsidR="009D7C30" w:rsidRPr="00067681" w:rsidRDefault="009D7C30" w:rsidP="009D7C30">
            <w:pPr>
              <w:spacing w:line="360" w:lineRule="auto"/>
              <w:jc w:val="both"/>
              <w:rPr>
                <w:i/>
                <w:iCs/>
              </w:rPr>
            </w:pPr>
          </w:p>
          <w:p w14:paraId="7D0D22F8" w14:textId="77777777" w:rsidR="009D7C30" w:rsidRPr="00067681" w:rsidRDefault="009D7C30" w:rsidP="009D7C30">
            <w:pPr>
              <w:spacing w:line="360" w:lineRule="auto"/>
              <w:jc w:val="both"/>
              <w:rPr>
                <w:b/>
                <w:bCs/>
              </w:rPr>
            </w:pPr>
          </w:p>
        </w:tc>
      </w:tr>
      <w:tr w:rsidR="009D7C30" w:rsidRPr="00067681" w14:paraId="4DE5E3E7" w14:textId="77777777" w:rsidTr="009D7C30">
        <w:tc>
          <w:tcPr>
            <w:tcW w:w="11182" w:type="dxa"/>
            <w:gridSpan w:val="4"/>
            <w:shd w:val="clear" w:color="auto" w:fill="E7E6E6" w:themeFill="background2"/>
          </w:tcPr>
          <w:p w14:paraId="2D9E0D4B" w14:textId="77777777" w:rsidR="009D7C30" w:rsidRPr="00067681" w:rsidRDefault="009D7C30" w:rsidP="009D7C30">
            <w:pPr>
              <w:spacing w:line="360" w:lineRule="auto"/>
              <w:jc w:val="both"/>
              <w:rPr>
                <w:i/>
                <w:iCs/>
              </w:rPr>
            </w:pPr>
            <w:r w:rsidRPr="00067681">
              <w:rPr>
                <w:i/>
                <w:iCs/>
              </w:rPr>
              <w:t>Sustainability Objectives &amp; initiatives</w:t>
            </w:r>
          </w:p>
          <w:p w14:paraId="2370B603" w14:textId="77777777" w:rsidR="009D7C30" w:rsidRPr="00067681" w:rsidRDefault="009D7C30" w:rsidP="009D7C30">
            <w:pPr>
              <w:spacing w:line="360" w:lineRule="auto"/>
              <w:jc w:val="both"/>
              <w:rPr>
                <w:b/>
                <w:bCs/>
              </w:rPr>
            </w:pPr>
            <w:r w:rsidRPr="00067681">
              <w:rPr>
                <w:b/>
                <w:bCs/>
              </w:rPr>
              <w:t xml:space="preserve">Green Hotel </w:t>
            </w:r>
          </w:p>
          <w:p w14:paraId="36035AAC" w14:textId="77777777" w:rsidR="009D7C30" w:rsidRPr="00067681" w:rsidRDefault="009D7C30" w:rsidP="009D7C30">
            <w:pPr>
              <w:spacing w:line="360" w:lineRule="auto"/>
              <w:jc w:val="both"/>
              <w:rPr>
                <w:i/>
                <w:iCs/>
              </w:rPr>
            </w:pPr>
          </w:p>
          <w:p w14:paraId="39BA3A32" w14:textId="77777777" w:rsidR="009D7C30" w:rsidRPr="00067681" w:rsidRDefault="009D7C30" w:rsidP="009D7C30">
            <w:pPr>
              <w:pStyle w:val="NormalWeb"/>
              <w:spacing w:before="0" w:beforeAutospacing="0" w:after="0" w:afterAutospacing="0" w:line="360" w:lineRule="auto"/>
              <w:jc w:val="both"/>
            </w:pPr>
            <w:r w:rsidRPr="00067681">
              <w:rPr>
                <w:color w:val="000000"/>
              </w:rPr>
              <w:t>From the perspective of the Green Hotel, it is essential that the hotel needs to develop more strategies so that the generation of waste could be reduced significantly. Along with this, it is necessary to make arrangements for recycling the waste that has been generated.</w:t>
            </w:r>
          </w:p>
          <w:p w14:paraId="38577578" w14:textId="77777777" w:rsidR="009D7C30" w:rsidRPr="00067681" w:rsidRDefault="009D7C30" w:rsidP="009D7C30">
            <w:pPr>
              <w:spacing w:line="360" w:lineRule="auto"/>
              <w:jc w:val="both"/>
              <w:rPr>
                <w:i/>
                <w:iCs/>
              </w:rPr>
            </w:pPr>
          </w:p>
          <w:p w14:paraId="0E424640" w14:textId="77777777" w:rsidR="009D7C30" w:rsidRPr="00067681" w:rsidRDefault="009D7C30" w:rsidP="009D7C30">
            <w:pPr>
              <w:spacing w:line="360" w:lineRule="auto"/>
              <w:jc w:val="both"/>
              <w:rPr>
                <w:i/>
                <w:iCs/>
              </w:rPr>
            </w:pPr>
          </w:p>
          <w:p w14:paraId="1F8DCDEF" w14:textId="77777777" w:rsidR="009D7C30" w:rsidRPr="00067681" w:rsidRDefault="009D7C30" w:rsidP="009D7C30">
            <w:pPr>
              <w:spacing w:line="360" w:lineRule="auto"/>
              <w:jc w:val="both"/>
              <w:rPr>
                <w:i/>
                <w:iCs/>
              </w:rPr>
            </w:pPr>
          </w:p>
          <w:p w14:paraId="1E2204A5" w14:textId="77777777" w:rsidR="009D7C30" w:rsidRPr="00067681" w:rsidRDefault="009D7C30" w:rsidP="009D7C30">
            <w:pPr>
              <w:spacing w:line="360" w:lineRule="auto"/>
              <w:jc w:val="both"/>
              <w:rPr>
                <w:i/>
                <w:iCs/>
              </w:rPr>
            </w:pPr>
          </w:p>
          <w:p w14:paraId="1A18F7F9" w14:textId="77777777" w:rsidR="009D7C30" w:rsidRPr="00067681" w:rsidRDefault="009D7C30" w:rsidP="009D7C30">
            <w:pPr>
              <w:spacing w:line="360" w:lineRule="auto"/>
              <w:jc w:val="both"/>
              <w:rPr>
                <w:i/>
                <w:iCs/>
              </w:rPr>
            </w:pPr>
          </w:p>
          <w:p w14:paraId="4AEDD09E" w14:textId="77777777" w:rsidR="009D7C30" w:rsidRPr="00067681" w:rsidRDefault="009D7C30" w:rsidP="009D7C30">
            <w:pPr>
              <w:spacing w:line="360" w:lineRule="auto"/>
              <w:jc w:val="both"/>
              <w:rPr>
                <w:i/>
                <w:iCs/>
              </w:rPr>
            </w:pPr>
          </w:p>
          <w:p w14:paraId="206909FA" w14:textId="77777777" w:rsidR="009D7C30" w:rsidRPr="00067681" w:rsidRDefault="009D7C30" w:rsidP="009D7C30">
            <w:pPr>
              <w:spacing w:line="360" w:lineRule="auto"/>
              <w:jc w:val="both"/>
              <w:rPr>
                <w:i/>
                <w:iCs/>
              </w:rPr>
            </w:pPr>
          </w:p>
          <w:p w14:paraId="78B087B8" w14:textId="77777777" w:rsidR="009D7C30" w:rsidRPr="00067681" w:rsidRDefault="009D7C30" w:rsidP="009D7C30">
            <w:pPr>
              <w:spacing w:line="360" w:lineRule="auto"/>
              <w:jc w:val="both"/>
              <w:rPr>
                <w:i/>
                <w:iCs/>
              </w:rPr>
            </w:pPr>
          </w:p>
          <w:p w14:paraId="27539E1F" w14:textId="77777777" w:rsidR="009D7C30" w:rsidRPr="00067681" w:rsidRDefault="009D7C30" w:rsidP="009D7C30">
            <w:pPr>
              <w:spacing w:line="360" w:lineRule="auto"/>
              <w:jc w:val="both"/>
              <w:rPr>
                <w:b/>
                <w:bCs/>
              </w:rPr>
            </w:pPr>
          </w:p>
        </w:tc>
      </w:tr>
      <w:tr w:rsidR="009D7C30" w:rsidRPr="00067681" w14:paraId="2677CB62" w14:textId="77777777" w:rsidTr="009D7C30">
        <w:tc>
          <w:tcPr>
            <w:tcW w:w="11182" w:type="dxa"/>
            <w:gridSpan w:val="4"/>
            <w:shd w:val="clear" w:color="auto" w:fill="E7E6E6" w:themeFill="background2"/>
          </w:tcPr>
          <w:p w14:paraId="0764EA31" w14:textId="77777777" w:rsidR="009D7C30" w:rsidRPr="00067681" w:rsidRDefault="009D7C30" w:rsidP="009D7C30">
            <w:pPr>
              <w:spacing w:line="360" w:lineRule="auto"/>
              <w:jc w:val="both"/>
              <w:rPr>
                <w:b/>
                <w:bCs/>
              </w:rPr>
            </w:pPr>
            <w:r w:rsidRPr="00067681">
              <w:rPr>
                <w:b/>
                <w:bCs/>
              </w:rPr>
              <w:t xml:space="preserve">Property Maintenance </w:t>
            </w:r>
          </w:p>
          <w:p w14:paraId="4579020A" w14:textId="77777777" w:rsidR="009D7C30" w:rsidRPr="00067681" w:rsidRDefault="009D7C30" w:rsidP="009D7C30">
            <w:pPr>
              <w:spacing w:line="360" w:lineRule="auto"/>
              <w:jc w:val="both"/>
              <w:rPr>
                <w:i/>
                <w:iCs/>
              </w:rPr>
            </w:pPr>
            <w:r w:rsidRPr="00067681">
              <w:t>Facilities Management</w:t>
            </w:r>
            <w:r w:rsidRPr="00067681">
              <w:rPr>
                <w:i/>
                <w:iCs/>
              </w:rPr>
              <w:t xml:space="preserve"> (e.g. General cleanliness &amp; condition of property; Preventative Maintenance) </w:t>
            </w:r>
          </w:p>
          <w:p w14:paraId="4E5001DD" w14:textId="77777777" w:rsidR="009D7C30" w:rsidRPr="00067681" w:rsidRDefault="009D7C30" w:rsidP="009D7C30">
            <w:pPr>
              <w:spacing w:line="360" w:lineRule="auto"/>
              <w:jc w:val="both"/>
              <w:rPr>
                <w:i/>
                <w:iCs/>
              </w:rPr>
            </w:pPr>
          </w:p>
          <w:p w14:paraId="6E645905" w14:textId="77777777" w:rsidR="009D7C30" w:rsidRPr="00067681" w:rsidRDefault="009D7C30" w:rsidP="009D7C30">
            <w:pPr>
              <w:spacing w:line="360" w:lineRule="auto"/>
              <w:jc w:val="both"/>
              <w:rPr>
                <w:i/>
                <w:iCs/>
              </w:rPr>
            </w:pPr>
          </w:p>
          <w:p w14:paraId="1AB7F793" w14:textId="77777777" w:rsidR="009D7C30" w:rsidRPr="00067681" w:rsidRDefault="009D7C30" w:rsidP="009D7C30">
            <w:pPr>
              <w:pStyle w:val="NormalWeb"/>
              <w:spacing w:before="0" w:beforeAutospacing="0" w:after="0" w:afterAutospacing="0" w:line="360" w:lineRule="auto"/>
              <w:jc w:val="both"/>
            </w:pPr>
            <w:r w:rsidRPr="00067681">
              <w:rPr>
                <w:color w:val="000000"/>
              </w:rPr>
              <w:t>The aspect of cleanliness has been found to lack in many areas. Therefore, it is essential that proper strategies should be employed along with training of the employees so that the lobbies, restrooms, corridors, bathrooms and other areas could be e maintained at a proper condition with effective cleanliness.</w:t>
            </w:r>
          </w:p>
          <w:p w14:paraId="1EA18577" w14:textId="77777777" w:rsidR="009D7C30" w:rsidRPr="00067681" w:rsidRDefault="009D7C30" w:rsidP="009D7C30">
            <w:pPr>
              <w:spacing w:line="360" w:lineRule="auto"/>
              <w:jc w:val="both"/>
              <w:rPr>
                <w:i/>
                <w:iCs/>
              </w:rPr>
            </w:pPr>
          </w:p>
          <w:p w14:paraId="3589EF83" w14:textId="77777777" w:rsidR="009D7C30" w:rsidRPr="00067681" w:rsidRDefault="009D7C30" w:rsidP="009D7C30">
            <w:pPr>
              <w:spacing w:line="360" w:lineRule="auto"/>
              <w:jc w:val="both"/>
              <w:rPr>
                <w:i/>
                <w:iCs/>
              </w:rPr>
            </w:pPr>
          </w:p>
          <w:p w14:paraId="07B640CC" w14:textId="77777777" w:rsidR="009D7C30" w:rsidRPr="00067681" w:rsidRDefault="009D7C30" w:rsidP="009D7C30">
            <w:pPr>
              <w:spacing w:line="360" w:lineRule="auto"/>
              <w:jc w:val="both"/>
              <w:rPr>
                <w:i/>
                <w:iCs/>
              </w:rPr>
            </w:pPr>
          </w:p>
          <w:p w14:paraId="75E07B2B" w14:textId="77777777" w:rsidR="009D7C30" w:rsidRPr="00067681" w:rsidRDefault="009D7C30" w:rsidP="009D7C30">
            <w:pPr>
              <w:spacing w:line="360" w:lineRule="auto"/>
              <w:jc w:val="both"/>
              <w:rPr>
                <w:i/>
                <w:iCs/>
              </w:rPr>
            </w:pPr>
          </w:p>
          <w:p w14:paraId="3FE20F24" w14:textId="77777777" w:rsidR="009D7C30" w:rsidRPr="00067681" w:rsidRDefault="009D7C30" w:rsidP="009D7C30">
            <w:pPr>
              <w:spacing w:line="360" w:lineRule="auto"/>
              <w:jc w:val="both"/>
              <w:rPr>
                <w:i/>
                <w:iCs/>
              </w:rPr>
            </w:pPr>
          </w:p>
          <w:p w14:paraId="5E6BAEEB" w14:textId="77777777" w:rsidR="009D7C30" w:rsidRPr="00067681" w:rsidRDefault="009D7C30" w:rsidP="009D7C30">
            <w:pPr>
              <w:spacing w:line="360" w:lineRule="auto"/>
              <w:jc w:val="both"/>
              <w:rPr>
                <w:i/>
                <w:iCs/>
              </w:rPr>
            </w:pPr>
          </w:p>
          <w:p w14:paraId="64225B37" w14:textId="77777777" w:rsidR="009D7C30" w:rsidRPr="00067681" w:rsidRDefault="009D7C30" w:rsidP="009D7C30">
            <w:pPr>
              <w:spacing w:line="360" w:lineRule="auto"/>
              <w:jc w:val="both"/>
              <w:rPr>
                <w:i/>
                <w:iCs/>
              </w:rPr>
            </w:pPr>
          </w:p>
          <w:p w14:paraId="151231C3" w14:textId="77777777" w:rsidR="009D7C30" w:rsidRPr="00067681" w:rsidRDefault="009D7C30" w:rsidP="009D7C30">
            <w:pPr>
              <w:spacing w:line="360" w:lineRule="auto"/>
              <w:jc w:val="both"/>
              <w:rPr>
                <w:i/>
                <w:iCs/>
              </w:rPr>
            </w:pPr>
          </w:p>
          <w:p w14:paraId="760BC514" w14:textId="77777777" w:rsidR="009D7C30" w:rsidRPr="00067681" w:rsidRDefault="009D7C30" w:rsidP="009D7C30">
            <w:pPr>
              <w:spacing w:line="360" w:lineRule="auto"/>
              <w:jc w:val="both"/>
              <w:rPr>
                <w:i/>
                <w:iCs/>
              </w:rPr>
            </w:pPr>
          </w:p>
          <w:p w14:paraId="3C9475CB" w14:textId="77777777" w:rsidR="009D7C30" w:rsidRPr="00067681" w:rsidRDefault="009D7C30" w:rsidP="009D7C30">
            <w:pPr>
              <w:spacing w:line="360" w:lineRule="auto"/>
              <w:jc w:val="both"/>
              <w:rPr>
                <w:b/>
                <w:bCs/>
              </w:rPr>
            </w:pPr>
          </w:p>
        </w:tc>
      </w:tr>
      <w:tr w:rsidR="009D7C30" w:rsidRPr="00067681" w14:paraId="668A15EA" w14:textId="77777777" w:rsidTr="009D7C30">
        <w:tc>
          <w:tcPr>
            <w:tcW w:w="5236" w:type="dxa"/>
            <w:shd w:val="clear" w:color="auto" w:fill="E7E6E6" w:themeFill="background2"/>
          </w:tcPr>
          <w:p w14:paraId="5CC231E3" w14:textId="77777777" w:rsidR="009D7C30" w:rsidRPr="00067681" w:rsidRDefault="009D7C30" w:rsidP="009D7C30">
            <w:pPr>
              <w:spacing w:line="360" w:lineRule="auto"/>
              <w:jc w:val="both"/>
              <w:rPr>
                <w:b/>
                <w:bCs/>
              </w:rPr>
            </w:pPr>
            <w:r w:rsidRPr="00067681">
              <w:rPr>
                <w:b/>
                <w:bCs/>
              </w:rPr>
              <w:t xml:space="preserve">Signed: </w:t>
            </w:r>
          </w:p>
          <w:p w14:paraId="2100AFA7" w14:textId="6357B5A5" w:rsidR="009D7C30" w:rsidRPr="00067681" w:rsidRDefault="009D7C30" w:rsidP="009D7C30">
            <w:pPr>
              <w:spacing w:line="360" w:lineRule="auto"/>
              <w:jc w:val="both"/>
              <w:rPr>
                <w:b/>
                <w:bCs/>
              </w:rPr>
            </w:pPr>
            <w:r>
              <w:rPr>
                <w:b/>
                <w:bCs/>
              </w:rPr>
              <w:t xml:space="preserve">AP </w:t>
            </w:r>
          </w:p>
          <w:p w14:paraId="325F5982" w14:textId="77777777" w:rsidR="009D7C30" w:rsidRPr="00067681" w:rsidRDefault="009D7C30" w:rsidP="009D7C30">
            <w:pPr>
              <w:spacing w:line="360" w:lineRule="auto"/>
              <w:jc w:val="both"/>
              <w:rPr>
                <w:b/>
                <w:bCs/>
              </w:rPr>
            </w:pPr>
          </w:p>
          <w:p w14:paraId="0EF9A0C7" w14:textId="77777777" w:rsidR="009D7C30" w:rsidRPr="00067681" w:rsidRDefault="009D7C30" w:rsidP="009D7C30">
            <w:pPr>
              <w:spacing w:line="360" w:lineRule="auto"/>
              <w:jc w:val="both"/>
              <w:rPr>
                <w:b/>
                <w:bCs/>
              </w:rPr>
            </w:pPr>
          </w:p>
          <w:p w14:paraId="1999AFE3" w14:textId="77777777" w:rsidR="009D7C30" w:rsidRPr="00067681" w:rsidRDefault="009D7C30" w:rsidP="009D7C30">
            <w:pPr>
              <w:spacing w:line="360" w:lineRule="auto"/>
              <w:jc w:val="both"/>
              <w:rPr>
                <w:b/>
                <w:bCs/>
              </w:rPr>
            </w:pPr>
          </w:p>
          <w:p w14:paraId="37FD56C8" w14:textId="77777777" w:rsidR="009D7C30" w:rsidRPr="00067681" w:rsidRDefault="009D7C30" w:rsidP="009D7C30">
            <w:pPr>
              <w:spacing w:line="360" w:lineRule="auto"/>
              <w:jc w:val="both"/>
              <w:rPr>
                <w:b/>
                <w:bCs/>
              </w:rPr>
            </w:pPr>
          </w:p>
          <w:p w14:paraId="0CF6FCCB" w14:textId="77777777" w:rsidR="009D7C30" w:rsidRPr="00067681" w:rsidRDefault="009D7C30" w:rsidP="009D7C30">
            <w:pPr>
              <w:spacing w:line="360" w:lineRule="auto"/>
              <w:jc w:val="both"/>
              <w:rPr>
                <w:b/>
                <w:bCs/>
              </w:rPr>
            </w:pPr>
          </w:p>
          <w:p w14:paraId="7A4CABD1" w14:textId="0171C144" w:rsidR="009D7C30" w:rsidRPr="00067681" w:rsidRDefault="009D7C30" w:rsidP="009D7C30">
            <w:pPr>
              <w:spacing w:line="360" w:lineRule="auto"/>
              <w:jc w:val="both"/>
              <w:rPr>
                <w:b/>
                <w:bCs/>
              </w:rPr>
            </w:pPr>
            <w:r w:rsidRPr="00067681">
              <w:rPr>
                <w:b/>
                <w:bCs/>
              </w:rPr>
              <w:t xml:space="preserve">Date: </w:t>
            </w:r>
            <w:r>
              <w:rPr>
                <w:b/>
                <w:bCs/>
              </w:rPr>
              <w:t>14/09/2020</w:t>
            </w:r>
          </w:p>
        </w:tc>
        <w:tc>
          <w:tcPr>
            <w:tcW w:w="5946" w:type="dxa"/>
            <w:gridSpan w:val="3"/>
            <w:shd w:val="clear" w:color="auto" w:fill="E7E6E6" w:themeFill="background2"/>
          </w:tcPr>
          <w:p w14:paraId="6A687A58" w14:textId="77777777" w:rsidR="009D7C30" w:rsidRPr="00067681" w:rsidRDefault="009D7C30" w:rsidP="009D7C30">
            <w:pPr>
              <w:spacing w:line="360" w:lineRule="auto"/>
              <w:jc w:val="both"/>
              <w:rPr>
                <w:b/>
                <w:bCs/>
              </w:rPr>
            </w:pPr>
          </w:p>
          <w:p w14:paraId="452A60E7" w14:textId="77777777" w:rsidR="009D7C30" w:rsidRPr="00067681" w:rsidRDefault="009D7C30" w:rsidP="009D7C30">
            <w:pPr>
              <w:spacing w:line="360" w:lineRule="auto"/>
              <w:jc w:val="both"/>
              <w:rPr>
                <w:b/>
                <w:bCs/>
              </w:rPr>
            </w:pPr>
          </w:p>
          <w:p w14:paraId="05D45D15" w14:textId="77777777" w:rsidR="009D7C30" w:rsidRPr="00067681" w:rsidRDefault="009D7C30" w:rsidP="009D7C30">
            <w:pPr>
              <w:spacing w:line="360" w:lineRule="auto"/>
              <w:jc w:val="both"/>
              <w:rPr>
                <w:b/>
                <w:bCs/>
              </w:rPr>
            </w:pPr>
          </w:p>
          <w:p w14:paraId="3F0395F7" w14:textId="77777777" w:rsidR="009D7C30" w:rsidRPr="00067681" w:rsidRDefault="009D7C30" w:rsidP="009D7C30">
            <w:pPr>
              <w:spacing w:line="360" w:lineRule="auto"/>
              <w:jc w:val="both"/>
              <w:rPr>
                <w:b/>
                <w:bCs/>
              </w:rPr>
            </w:pPr>
          </w:p>
          <w:p w14:paraId="079D0C6F" w14:textId="77777777" w:rsidR="009D7C30" w:rsidRPr="00067681" w:rsidRDefault="009D7C30" w:rsidP="009D7C30">
            <w:pPr>
              <w:spacing w:line="360" w:lineRule="auto"/>
              <w:jc w:val="both"/>
              <w:rPr>
                <w:b/>
                <w:bCs/>
              </w:rPr>
            </w:pPr>
          </w:p>
          <w:p w14:paraId="2EF2C0C9" w14:textId="77777777" w:rsidR="009D7C30" w:rsidRPr="00067681" w:rsidRDefault="009D7C30" w:rsidP="009D7C30">
            <w:pPr>
              <w:spacing w:line="360" w:lineRule="auto"/>
              <w:jc w:val="both"/>
              <w:rPr>
                <w:b/>
                <w:bCs/>
              </w:rPr>
            </w:pPr>
          </w:p>
          <w:p w14:paraId="31DABD48" w14:textId="77777777" w:rsidR="009D7C30" w:rsidRPr="00067681" w:rsidRDefault="009D7C30" w:rsidP="009D7C30">
            <w:pPr>
              <w:spacing w:line="360" w:lineRule="auto"/>
              <w:jc w:val="both"/>
              <w:rPr>
                <w:b/>
                <w:bCs/>
              </w:rPr>
            </w:pPr>
          </w:p>
          <w:p w14:paraId="2F9C39F7" w14:textId="77777777" w:rsidR="009D7C30" w:rsidRPr="00067681" w:rsidRDefault="009D7C30" w:rsidP="009D7C30">
            <w:pPr>
              <w:spacing w:line="360" w:lineRule="auto"/>
              <w:jc w:val="both"/>
              <w:rPr>
                <w:b/>
                <w:bCs/>
              </w:rPr>
            </w:pPr>
          </w:p>
          <w:p w14:paraId="17688529" w14:textId="77777777" w:rsidR="009D7C30" w:rsidRPr="00067681" w:rsidRDefault="009D7C30" w:rsidP="009D7C30">
            <w:pPr>
              <w:spacing w:line="360" w:lineRule="auto"/>
              <w:jc w:val="both"/>
              <w:rPr>
                <w:b/>
                <w:bCs/>
              </w:rPr>
            </w:pPr>
          </w:p>
          <w:p w14:paraId="1FC933DD" w14:textId="77777777" w:rsidR="009D7C30" w:rsidRPr="00067681" w:rsidRDefault="009D7C30" w:rsidP="009D7C30">
            <w:pPr>
              <w:spacing w:line="360" w:lineRule="auto"/>
              <w:jc w:val="both"/>
              <w:rPr>
                <w:b/>
                <w:bCs/>
              </w:rPr>
            </w:pPr>
          </w:p>
          <w:p w14:paraId="04D76115" w14:textId="77777777" w:rsidR="009D7C30" w:rsidRPr="00067681" w:rsidRDefault="009D7C30" w:rsidP="009D7C30">
            <w:pPr>
              <w:spacing w:line="360" w:lineRule="auto"/>
              <w:jc w:val="both"/>
              <w:rPr>
                <w:b/>
                <w:bCs/>
              </w:rPr>
            </w:pPr>
          </w:p>
          <w:p w14:paraId="55B41428" w14:textId="77777777" w:rsidR="009D7C30" w:rsidRPr="00067681" w:rsidRDefault="009D7C30" w:rsidP="009D7C30">
            <w:pPr>
              <w:spacing w:line="360" w:lineRule="auto"/>
              <w:jc w:val="both"/>
              <w:rPr>
                <w:b/>
                <w:bCs/>
              </w:rPr>
            </w:pPr>
          </w:p>
          <w:p w14:paraId="78761ED7" w14:textId="77777777" w:rsidR="009D7C30" w:rsidRPr="00067681" w:rsidRDefault="009D7C30" w:rsidP="009D7C30">
            <w:pPr>
              <w:spacing w:line="360" w:lineRule="auto"/>
              <w:jc w:val="both"/>
              <w:rPr>
                <w:b/>
                <w:bCs/>
              </w:rPr>
            </w:pPr>
          </w:p>
        </w:tc>
      </w:tr>
    </w:tbl>
    <w:p w14:paraId="5A779CEE" w14:textId="77777777" w:rsidR="009D7C30" w:rsidRPr="00067681" w:rsidRDefault="009D7C30" w:rsidP="009D7C30">
      <w:pPr>
        <w:spacing w:line="360" w:lineRule="auto"/>
        <w:jc w:val="both"/>
        <w:rPr>
          <w:b/>
        </w:rPr>
      </w:pPr>
    </w:p>
    <w:p w14:paraId="39CC3805" w14:textId="77777777" w:rsidR="009D7C30" w:rsidRPr="00067681" w:rsidRDefault="009D7C30" w:rsidP="009D7C30">
      <w:pPr>
        <w:spacing w:line="360" w:lineRule="auto"/>
        <w:jc w:val="both"/>
        <w:rPr>
          <w:b/>
        </w:rPr>
      </w:pPr>
    </w:p>
    <w:p w14:paraId="145E82C7" w14:textId="77777777" w:rsidR="009D7C30" w:rsidRPr="009D7C30" w:rsidRDefault="009D7C30" w:rsidP="009D7C30">
      <w:pPr>
        <w:rPr>
          <w:lang w:val="en-IN"/>
        </w:rPr>
      </w:pPr>
    </w:p>
    <w:p w14:paraId="4FFFE6D7" w14:textId="77777777" w:rsidR="0052626D" w:rsidRDefault="0052626D" w:rsidP="0052626D">
      <w:pPr>
        <w:rPr>
          <w:rFonts w:cs="Tahoma"/>
        </w:rPr>
      </w:pPr>
    </w:p>
    <w:p w14:paraId="4883BEE5" w14:textId="2747B154" w:rsidR="0052626D" w:rsidRPr="0052626D" w:rsidRDefault="0052626D" w:rsidP="0052626D">
      <w:pPr>
        <w:rPr>
          <w:lang w:val="en-IN"/>
        </w:rPr>
      </w:pPr>
    </w:p>
    <w:p w14:paraId="3020652C" w14:textId="77777777" w:rsidR="0052626D" w:rsidRPr="0052626D" w:rsidRDefault="0052626D" w:rsidP="0052626D">
      <w:pPr>
        <w:rPr>
          <w:lang w:val="en-IN"/>
        </w:rPr>
      </w:pPr>
    </w:p>
    <w:p w14:paraId="2E0A3A9A" w14:textId="77777777" w:rsidR="00927F32" w:rsidRPr="001D6613" w:rsidRDefault="00927F32" w:rsidP="001D6613">
      <w:pPr>
        <w:rPr>
          <w:lang w:val="en-IN"/>
        </w:rPr>
      </w:pPr>
    </w:p>
    <w:p w14:paraId="0F926649" w14:textId="51FCA22B" w:rsidR="0068647A" w:rsidRPr="0068647A" w:rsidRDefault="0068647A" w:rsidP="0068647A">
      <w:pPr>
        <w:rPr>
          <w:lang w:val="en-IN"/>
        </w:rPr>
      </w:pPr>
    </w:p>
    <w:p w14:paraId="4AAE308E" w14:textId="77777777" w:rsidR="00E571B8" w:rsidRDefault="00E571B8" w:rsidP="00E571B8">
      <w:pPr>
        <w:spacing w:line="256" w:lineRule="auto"/>
      </w:pPr>
      <w:r>
        <w:br w:type="page"/>
      </w:r>
    </w:p>
    <w:p w14:paraId="321B3403" w14:textId="311EDC28" w:rsidR="00EF64B9" w:rsidRPr="00EF64B9" w:rsidRDefault="00EF64B9" w:rsidP="00EF64B9">
      <w:pPr>
        <w:rPr>
          <w:lang w:val="en-IN"/>
        </w:rPr>
      </w:pPr>
      <w:r>
        <w:rPr>
          <w:lang w:val="en-IN"/>
        </w:rPr>
        <w:lastRenderedPageBreak/>
        <w:t xml:space="preserve"> </w:t>
      </w:r>
    </w:p>
    <w:p w14:paraId="781E39FA" w14:textId="77777777" w:rsidR="009217AD" w:rsidRDefault="009217AD" w:rsidP="009217AD">
      <w:pPr>
        <w:rPr>
          <w:lang w:val="en-IN"/>
        </w:rPr>
      </w:pPr>
    </w:p>
    <w:p w14:paraId="279F2E58" w14:textId="77777777" w:rsidR="009217AD" w:rsidRPr="009217AD" w:rsidRDefault="009217AD" w:rsidP="009217AD">
      <w:pPr>
        <w:rPr>
          <w:lang w:val="en-IN"/>
        </w:rPr>
      </w:pPr>
    </w:p>
    <w:p w14:paraId="23997A1B" w14:textId="5A532636" w:rsidR="00A23555" w:rsidRPr="00A23555" w:rsidRDefault="00A23555" w:rsidP="00A23555">
      <w:pPr>
        <w:rPr>
          <w:lang w:val="en-IN"/>
        </w:rPr>
      </w:pPr>
      <w:r>
        <w:rPr>
          <w:lang w:val="en-IN"/>
        </w:rPr>
        <w:t xml:space="preserve"> </w:t>
      </w:r>
    </w:p>
    <w:sectPr w:rsidR="00A23555" w:rsidRPr="00A2355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caps w:val="0"/>
        <w:smallCaps w:val="0"/>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caps w:val="0"/>
        <w:smallCaps w:val="0"/>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name w:val="WW8Num4"/>
    <w:lvl w:ilvl="0">
      <w:start w:val="1"/>
      <w:numFmt w:val="bullet"/>
      <w:lvlText w:val=""/>
      <w:lvlJc w:val="left"/>
      <w:pPr>
        <w:tabs>
          <w:tab w:val="num" w:pos="720"/>
        </w:tabs>
        <w:ind w:left="720" w:hanging="360"/>
      </w:pPr>
      <w:rPr>
        <w:rFonts w:ascii="Symbol" w:hAnsi="Symbol" w:cs="OpenSymbol"/>
        <w:caps w:val="0"/>
        <w:smallCaps w:val="0"/>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aps w:val="0"/>
        <w:smallCaps w:val="0"/>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aps w:val="0"/>
        <w:smallCaps w:val="0"/>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1A1250"/>
    <w:multiLevelType w:val="hybridMultilevel"/>
    <w:tmpl w:val="70BC39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F506D21"/>
    <w:multiLevelType w:val="hybridMultilevel"/>
    <w:tmpl w:val="BF14FBE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AAE0912"/>
    <w:multiLevelType w:val="hybridMultilevel"/>
    <w:tmpl w:val="51F24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15:restartNumberingAfterBreak="0">
    <w:nsid w:val="2D3A44B9"/>
    <w:multiLevelType w:val="hybridMultilevel"/>
    <w:tmpl w:val="F3EC6FCA"/>
    <w:lvl w:ilvl="0" w:tplc="F65E064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1C634B"/>
    <w:multiLevelType w:val="hybridMultilevel"/>
    <w:tmpl w:val="F5A2DA6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08D3003"/>
    <w:multiLevelType w:val="multilevel"/>
    <w:tmpl w:val="4344DCF6"/>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3"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lvlOverride w:ilvl="0"/>
    <w:lvlOverride w:ilvl="1"/>
    <w:lvlOverride w:ilvl="2"/>
    <w:lvlOverride w:ilvl="3"/>
    <w:lvlOverride w:ilvl="4"/>
    <w:lvlOverride w:ilvl="5"/>
    <w:lvlOverride w:ilvl="6"/>
    <w:lvlOverride w:ilvl="7"/>
    <w:lvlOverride w:ilvl="8"/>
  </w:num>
  <w:num w:numId="2">
    <w:abstractNumId w:val="6"/>
    <w:lvlOverride w:ilvl="0"/>
    <w:lvlOverride w:ilvl="1"/>
    <w:lvlOverride w:ilvl="2"/>
    <w:lvlOverride w:ilvl="3"/>
    <w:lvlOverride w:ilvl="4"/>
    <w:lvlOverride w:ilvl="5"/>
    <w:lvlOverride w:ilvl="6"/>
    <w:lvlOverride w:ilvl="7"/>
    <w:lvlOverride w:ilvl="8"/>
  </w:num>
  <w:num w:numId="3">
    <w:abstractNumId w:val="2"/>
    <w:lvlOverride w:ilvl="0"/>
    <w:lvlOverride w:ilvl="1"/>
    <w:lvlOverride w:ilvl="2"/>
    <w:lvlOverride w:ilvl="3"/>
    <w:lvlOverride w:ilvl="4"/>
    <w:lvlOverride w:ilvl="5"/>
    <w:lvlOverride w:ilvl="6"/>
    <w:lvlOverride w:ilvl="7"/>
    <w:lvlOverride w:ilvl="8"/>
  </w:num>
  <w:num w:numId="4">
    <w:abstractNumId w:val="13"/>
    <w:lvlOverride w:ilvl="0"/>
    <w:lvlOverride w:ilvl="1"/>
    <w:lvlOverride w:ilvl="2"/>
    <w:lvlOverride w:ilvl="3"/>
    <w:lvlOverride w:ilvl="4"/>
    <w:lvlOverride w:ilvl="5"/>
    <w:lvlOverride w:ilvl="6"/>
    <w:lvlOverride w:ilvl="7"/>
    <w:lvlOverride w:ilvl="8"/>
  </w:num>
  <w:num w:numId="5">
    <w:abstractNumId w:val="3"/>
    <w:lvlOverride w:ilvl="0"/>
    <w:lvlOverride w:ilvl="1"/>
    <w:lvlOverride w:ilvl="2"/>
    <w:lvlOverride w:ilvl="3"/>
    <w:lvlOverride w:ilvl="4"/>
    <w:lvlOverride w:ilvl="5"/>
    <w:lvlOverride w:ilvl="6"/>
    <w:lvlOverride w:ilvl="7"/>
    <w:lvlOverride w:ilvl="8"/>
  </w:num>
  <w:num w:numId="6">
    <w:abstractNumId w:val="0"/>
  </w:num>
  <w:num w:numId="7">
    <w:abstractNumId w:val="32"/>
  </w:num>
  <w:num w:numId="8">
    <w:abstractNumId w:val="12"/>
  </w:num>
  <w:num w:numId="9">
    <w:abstractNumId w:val="30"/>
  </w:num>
  <w:num w:numId="10">
    <w:abstractNumId w:val="19"/>
  </w:num>
  <w:num w:numId="11">
    <w:abstractNumId w:val="9"/>
  </w:num>
  <w:num w:numId="12">
    <w:abstractNumId w:val="34"/>
  </w:num>
  <w:num w:numId="13">
    <w:abstractNumId w:val="10"/>
  </w:num>
  <w:num w:numId="14">
    <w:abstractNumId w:val="28"/>
  </w:num>
  <w:num w:numId="15">
    <w:abstractNumId w:val="11"/>
  </w:num>
  <w:num w:numId="16">
    <w:abstractNumId w:val="4"/>
  </w:num>
  <w:num w:numId="17">
    <w:abstractNumId w:val="33"/>
  </w:num>
  <w:num w:numId="18">
    <w:abstractNumId w:val="21"/>
  </w:num>
  <w:num w:numId="19">
    <w:abstractNumId w:val="24"/>
  </w:num>
  <w:num w:numId="20">
    <w:abstractNumId w:val="8"/>
  </w:num>
  <w:num w:numId="21">
    <w:abstractNumId w:val="20"/>
  </w:num>
  <w:num w:numId="22">
    <w:abstractNumId w:val="7"/>
  </w:num>
  <w:num w:numId="23">
    <w:abstractNumId w:val="16"/>
  </w:num>
  <w:num w:numId="24">
    <w:abstractNumId w:val="23"/>
  </w:num>
  <w:num w:numId="25">
    <w:abstractNumId w:val="25"/>
  </w:num>
  <w:num w:numId="26">
    <w:abstractNumId w:val="5"/>
  </w:num>
  <w:num w:numId="27">
    <w:abstractNumId w:val="31"/>
  </w:num>
  <w:num w:numId="28">
    <w:abstractNumId w:val="15"/>
  </w:num>
  <w:num w:numId="29">
    <w:abstractNumId w:val="26"/>
  </w:num>
  <w:num w:numId="30">
    <w:abstractNumId w:val="18"/>
  </w:num>
  <w:num w:numId="31">
    <w:abstractNumId w:val="22"/>
  </w:num>
  <w:num w:numId="32">
    <w:abstractNumId w:val="29"/>
  </w:num>
  <w:num w:numId="33">
    <w:abstractNumId w:val="17"/>
  </w:num>
  <w:num w:numId="34">
    <w:abstractNumId w:val="27"/>
  </w:num>
  <w:num w:numId="3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K2tDQyNTYyMjYyNTJX0lEKTi0uzszPAykwrAUAvqO59ywAAAA="/>
  </w:docVars>
  <w:rsids>
    <w:rsidRoot w:val="00A10B70"/>
    <w:rsid w:val="00020885"/>
    <w:rsid w:val="00022C88"/>
    <w:rsid w:val="001106D1"/>
    <w:rsid w:val="0014299B"/>
    <w:rsid w:val="001C5164"/>
    <w:rsid w:val="001C535B"/>
    <w:rsid w:val="001D6613"/>
    <w:rsid w:val="001E45B6"/>
    <w:rsid w:val="001F3CC4"/>
    <w:rsid w:val="00226D5F"/>
    <w:rsid w:val="00234160"/>
    <w:rsid w:val="00282136"/>
    <w:rsid w:val="00327FF7"/>
    <w:rsid w:val="004877A1"/>
    <w:rsid w:val="0050712F"/>
    <w:rsid w:val="0052626D"/>
    <w:rsid w:val="00591FE6"/>
    <w:rsid w:val="005F6A09"/>
    <w:rsid w:val="00676D21"/>
    <w:rsid w:val="0068647A"/>
    <w:rsid w:val="0069473E"/>
    <w:rsid w:val="007605C9"/>
    <w:rsid w:val="00775828"/>
    <w:rsid w:val="007B370F"/>
    <w:rsid w:val="007D2E41"/>
    <w:rsid w:val="0082275C"/>
    <w:rsid w:val="00845CB8"/>
    <w:rsid w:val="008B6EF2"/>
    <w:rsid w:val="008D56EE"/>
    <w:rsid w:val="008F38A2"/>
    <w:rsid w:val="00912B2F"/>
    <w:rsid w:val="009217AD"/>
    <w:rsid w:val="00926B5D"/>
    <w:rsid w:val="00927F32"/>
    <w:rsid w:val="00935CEB"/>
    <w:rsid w:val="0094349F"/>
    <w:rsid w:val="009D7C30"/>
    <w:rsid w:val="00A10B70"/>
    <w:rsid w:val="00A23555"/>
    <w:rsid w:val="00A938FE"/>
    <w:rsid w:val="00AD2518"/>
    <w:rsid w:val="00AE5035"/>
    <w:rsid w:val="00AE6ADF"/>
    <w:rsid w:val="00B81CD1"/>
    <w:rsid w:val="00BB6515"/>
    <w:rsid w:val="00D16BC6"/>
    <w:rsid w:val="00DF3EC4"/>
    <w:rsid w:val="00E25071"/>
    <w:rsid w:val="00E571B8"/>
    <w:rsid w:val="00EE06B6"/>
    <w:rsid w:val="00EF64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0A3F0"/>
  <w15:chartTrackingRefBased/>
  <w15:docId w15:val="{35FAF8FD-17E2-4BBE-B963-6F89C88E6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6ADF"/>
    <w:rPr>
      <w:rFonts w:ascii="Arial" w:hAnsi="Arial"/>
      <w:sz w:val="24"/>
    </w:rPr>
  </w:style>
  <w:style w:type="paragraph" w:styleId="Heading1">
    <w:name w:val="heading 1"/>
    <w:basedOn w:val="Normal"/>
    <w:next w:val="Normal"/>
    <w:link w:val="Heading1Char"/>
    <w:autoRedefine/>
    <w:uiPriority w:val="9"/>
    <w:qFormat/>
    <w:rsid w:val="005F6A09"/>
    <w:pPr>
      <w:keepNext/>
      <w:keepLines/>
      <w:spacing w:before="240" w:after="0" w:line="360" w:lineRule="auto"/>
      <w:jc w:val="both"/>
      <w:outlineLvl w:val="0"/>
    </w:pPr>
    <w:rPr>
      <w:rFonts w:eastAsiaTheme="majorEastAsia" w:cs="Arial"/>
      <w:b/>
      <w:color w:val="1F3864" w:themeColor="accent1" w:themeShade="80"/>
      <w:sz w:val="28"/>
      <w:szCs w:val="24"/>
      <w:lang w:val="en-IN"/>
    </w:rPr>
  </w:style>
  <w:style w:type="paragraph" w:styleId="Heading2">
    <w:name w:val="heading 2"/>
    <w:basedOn w:val="Normal"/>
    <w:next w:val="Normal"/>
    <w:link w:val="Heading2Char"/>
    <w:autoRedefine/>
    <w:uiPriority w:val="9"/>
    <w:semiHidden/>
    <w:unhideWhenUsed/>
    <w:qFormat/>
    <w:rsid w:val="00AE6ADF"/>
    <w:pPr>
      <w:keepNext/>
      <w:keepLines/>
      <w:spacing w:before="40" w:after="0"/>
      <w:outlineLvl w:val="1"/>
    </w:pPr>
    <w:rPr>
      <w:rFonts w:eastAsiaTheme="majorEastAsia" w:cstheme="majorBidi"/>
      <w:i/>
      <w:color w:val="FF0000"/>
      <w:sz w:val="26"/>
      <w:szCs w:val="26"/>
    </w:rPr>
  </w:style>
  <w:style w:type="paragraph" w:styleId="Heading3">
    <w:name w:val="heading 3"/>
    <w:basedOn w:val="Normal"/>
    <w:next w:val="Normal"/>
    <w:link w:val="Heading3Char"/>
    <w:uiPriority w:val="9"/>
    <w:semiHidden/>
    <w:unhideWhenUsed/>
    <w:qFormat/>
    <w:rsid w:val="00AE6ADF"/>
    <w:pPr>
      <w:keepNext/>
      <w:keepLines/>
      <w:spacing w:before="40" w:after="0"/>
      <w:outlineLvl w:val="2"/>
    </w:pPr>
    <w:rPr>
      <w:rFonts w:eastAsiaTheme="majorEastAsia" w:cstheme="majorBidi"/>
      <w:i/>
      <w:color w:val="00B0F0"/>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6A09"/>
    <w:rPr>
      <w:rFonts w:ascii="Arial" w:eastAsiaTheme="majorEastAsia" w:hAnsi="Arial" w:cs="Arial"/>
      <w:b/>
      <w:color w:val="1F3864" w:themeColor="accent1" w:themeShade="80"/>
      <w:sz w:val="28"/>
      <w:szCs w:val="24"/>
      <w:lang w:val="en-IN"/>
    </w:rPr>
  </w:style>
  <w:style w:type="character" w:customStyle="1" w:styleId="Heading2Char">
    <w:name w:val="Heading 2 Char"/>
    <w:basedOn w:val="DefaultParagraphFont"/>
    <w:link w:val="Heading2"/>
    <w:uiPriority w:val="9"/>
    <w:rsid w:val="00AE6ADF"/>
    <w:rPr>
      <w:rFonts w:ascii="Arial" w:eastAsiaTheme="majorEastAsia" w:hAnsi="Arial" w:cstheme="majorBidi"/>
      <w:i/>
      <w:color w:val="FF0000"/>
      <w:sz w:val="26"/>
      <w:szCs w:val="26"/>
    </w:rPr>
  </w:style>
  <w:style w:type="character" w:customStyle="1" w:styleId="Heading3Char">
    <w:name w:val="Heading 3 Char"/>
    <w:basedOn w:val="DefaultParagraphFont"/>
    <w:link w:val="Heading3"/>
    <w:uiPriority w:val="9"/>
    <w:rsid w:val="00AE6ADF"/>
    <w:rPr>
      <w:rFonts w:ascii="Arial" w:eastAsiaTheme="majorEastAsia" w:hAnsi="Arial" w:cstheme="majorBidi"/>
      <w:i/>
      <w:color w:val="00B0F0"/>
      <w:sz w:val="24"/>
      <w:szCs w:val="24"/>
    </w:rPr>
  </w:style>
  <w:style w:type="paragraph" w:styleId="Title">
    <w:name w:val="Title"/>
    <w:basedOn w:val="Normal"/>
    <w:next w:val="Normal"/>
    <w:link w:val="TitleChar"/>
    <w:autoRedefine/>
    <w:uiPriority w:val="10"/>
    <w:qFormat/>
    <w:rsid w:val="009D7C30"/>
    <w:pPr>
      <w:spacing w:after="0" w:line="240" w:lineRule="auto"/>
      <w:contextualSpacing/>
    </w:pPr>
    <w:rPr>
      <w:rFonts w:eastAsiaTheme="majorEastAsia" w:cstheme="majorBidi"/>
      <w:b/>
      <w:iCs/>
      <w:spacing w:val="-10"/>
      <w:kern w:val="28"/>
      <w:sz w:val="48"/>
      <w:szCs w:val="48"/>
    </w:rPr>
  </w:style>
  <w:style w:type="character" w:customStyle="1" w:styleId="TitleChar">
    <w:name w:val="Title Char"/>
    <w:basedOn w:val="DefaultParagraphFont"/>
    <w:link w:val="Title"/>
    <w:uiPriority w:val="10"/>
    <w:rsid w:val="009D7C30"/>
    <w:rPr>
      <w:rFonts w:ascii="Arial" w:eastAsiaTheme="majorEastAsia" w:hAnsi="Arial" w:cstheme="majorBidi"/>
      <w:b/>
      <w:iCs/>
      <w:spacing w:val="-10"/>
      <w:kern w:val="28"/>
      <w:sz w:val="48"/>
      <w:szCs w:val="48"/>
    </w:rPr>
  </w:style>
  <w:style w:type="paragraph" w:styleId="Subtitle">
    <w:name w:val="Subtitle"/>
    <w:basedOn w:val="Normal"/>
    <w:next w:val="Normal"/>
    <w:link w:val="SubtitleChar"/>
    <w:autoRedefine/>
    <w:uiPriority w:val="11"/>
    <w:qFormat/>
    <w:rsid w:val="008B6EF2"/>
    <w:pPr>
      <w:numPr>
        <w:ilvl w:val="1"/>
      </w:numPr>
    </w:pPr>
    <w:rPr>
      <w:rFonts w:eastAsiaTheme="minorEastAsia"/>
      <w:b/>
      <w:i/>
      <w:color w:val="5A5A5A" w:themeColor="text1" w:themeTint="A5"/>
      <w:spacing w:val="15"/>
    </w:rPr>
  </w:style>
  <w:style w:type="character" w:customStyle="1" w:styleId="SubtitleChar">
    <w:name w:val="Subtitle Char"/>
    <w:basedOn w:val="DefaultParagraphFont"/>
    <w:link w:val="Subtitle"/>
    <w:uiPriority w:val="11"/>
    <w:rsid w:val="008B6EF2"/>
    <w:rPr>
      <w:rFonts w:ascii="Arial" w:eastAsiaTheme="minorEastAsia" w:hAnsi="Arial"/>
      <w:b/>
      <w:i/>
      <w:color w:val="5A5A5A" w:themeColor="text1" w:themeTint="A5"/>
      <w:spacing w:val="15"/>
      <w:sz w:val="24"/>
    </w:rPr>
  </w:style>
  <w:style w:type="paragraph" w:styleId="NoSpacing">
    <w:name w:val="No Spacing"/>
    <w:uiPriority w:val="1"/>
    <w:qFormat/>
    <w:rsid w:val="008D56EE"/>
    <w:pPr>
      <w:spacing w:after="0" w:line="240" w:lineRule="auto"/>
    </w:pPr>
    <w:rPr>
      <w:rFonts w:ascii="Arial" w:hAnsi="Arial"/>
      <w:sz w:val="24"/>
    </w:rPr>
  </w:style>
  <w:style w:type="table" w:styleId="TableGrid">
    <w:name w:val="Table Grid"/>
    <w:basedOn w:val="TableNormal"/>
    <w:rsid w:val="00B81C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8F38A2"/>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ListParagraph">
    <w:name w:val="List Paragraph"/>
    <w:basedOn w:val="Normal"/>
    <w:uiPriority w:val="34"/>
    <w:unhideWhenUsed/>
    <w:qFormat/>
    <w:rsid w:val="009D7C30"/>
    <w:pPr>
      <w:suppressAutoHyphens/>
      <w:spacing w:after="0" w:line="360" w:lineRule="auto"/>
      <w:ind w:left="720"/>
      <w:contextualSpacing/>
      <w:jc w:val="both"/>
    </w:pPr>
    <w:rPr>
      <w:rFonts w:eastAsia="Calibri" w:cs="Times New Roman"/>
      <w:color w:val="000000"/>
      <w:lang w:eastAsia="ar-SA"/>
    </w:rPr>
  </w:style>
  <w:style w:type="paragraph" w:styleId="Header">
    <w:name w:val="header"/>
    <w:basedOn w:val="Normal"/>
    <w:link w:val="HeaderChar"/>
    <w:rsid w:val="009D7C30"/>
    <w:pPr>
      <w:tabs>
        <w:tab w:val="center" w:pos="4153"/>
        <w:tab w:val="right" w:pos="8306"/>
      </w:tabs>
      <w:spacing w:after="0" w:line="240" w:lineRule="auto"/>
    </w:pPr>
    <w:rPr>
      <w:rFonts w:ascii="Times New Roman" w:eastAsia="Times New Roman" w:hAnsi="Times New Roman" w:cs="Times New Roman"/>
      <w:szCs w:val="24"/>
      <w:lang w:eastAsia="en-GB"/>
    </w:rPr>
  </w:style>
  <w:style w:type="character" w:customStyle="1" w:styleId="HeaderChar">
    <w:name w:val="Header Char"/>
    <w:basedOn w:val="DefaultParagraphFont"/>
    <w:link w:val="Header"/>
    <w:rsid w:val="009D7C30"/>
    <w:rPr>
      <w:rFonts w:ascii="Times New Roman" w:eastAsia="Times New Roman" w:hAnsi="Times New Roman" w:cs="Times New Roman"/>
      <w:sz w:val="24"/>
      <w:szCs w:val="24"/>
      <w:lang w:eastAsia="en-GB"/>
    </w:rPr>
  </w:style>
  <w:style w:type="paragraph" w:styleId="Footer">
    <w:name w:val="footer"/>
    <w:basedOn w:val="Normal"/>
    <w:link w:val="FooterChar"/>
    <w:uiPriority w:val="99"/>
    <w:rsid w:val="009D7C30"/>
    <w:pPr>
      <w:tabs>
        <w:tab w:val="center" w:pos="4153"/>
        <w:tab w:val="right" w:pos="8306"/>
      </w:tabs>
      <w:spacing w:after="0" w:line="240" w:lineRule="auto"/>
    </w:pPr>
    <w:rPr>
      <w:rFonts w:ascii="Times New Roman" w:eastAsia="Times New Roman" w:hAnsi="Times New Roman" w:cs="Times New Roman"/>
      <w:szCs w:val="24"/>
      <w:lang w:eastAsia="en-GB"/>
    </w:rPr>
  </w:style>
  <w:style w:type="character" w:customStyle="1" w:styleId="FooterChar">
    <w:name w:val="Footer Char"/>
    <w:basedOn w:val="DefaultParagraphFont"/>
    <w:link w:val="Footer"/>
    <w:uiPriority w:val="99"/>
    <w:rsid w:val="009D7C30"/>
    <w:rPr>
      <w:rFonts w:ascii="Times New Roman" w:eastAsia="Times New Roman" w:hAnsi="Times New Roman" w:cs="Times New Roman"/>
      <w:sz w:val="24"/>
      <w:szCs w:val="24"/>
      <w:lang w:eastAsia="en-GB"/>
    </w:rPr>
  </w:style>
  <w:style w:type="paragraph" w:styleId="BalloonText">
    <w:name w:val="Balloon Text"/>
    <w:basedOn w:val="Normal"/>
    <w:link w:val="BalloonTextChar"/>
    <w:semiHidden/>
    <w:rsid w:val="009D7C30"/>
    <w:pPr>
      <w:spacing w:after="0" w:line="240" w:lineRule="auto"/>
    </w:pPr>
    <w:rPr>
      <w:rFonts w:ascii="Tahoma" w:eastAsia="Times New Roman" w:hAnsi="Tahoma" w:cs="Tahoma"/>
      <w:sz w:val="16"/>
      <w:szCs w:val="16"/>
      <w:lang w:eastAsia="en-GB"/>
    </w:rPr>
  </w:style>
  <w:style w:type="character" w:customStyle="1" w:styleId="BalloonTextChar">
    <w:name w:val="Balloon Text Char"/>
    <w:basedOn w:val="DefaultParagraphFont"/>
    <w:link w:val="BalloonText"/>
    <w:semiHidden/>
    <w:rsid w:val="009D7C30"/>
    <w:rPr>
      <w:rFonts w:ascii="Tahoma" w:eastAsia="Times New Roman" w:hAnsi="Tahoma" w:cs="Tahoma"/>
      <w:sz w:val="16"/>
      <w:szCs w:val="16"/>
      <w:lang w:eastAsia="en-GB"/>
    </w:rPr>
  </w:style>
  <w:style w:type="paragraph" w:styleId="NormalWeb">
    <w:name w:val="Normal (Web)"/>
    <w:basedOn w:val="Normal"/>
    <w:uiPriority w:val="99"/>
    <w:semiHidden/>
    <w:unhideWhenUsed/>
    <w:rsid w:val="009D7C30"/>
    <w:pPr>
      <w:spacing w:before="100" w:beforeAutospacing="1" w:after="100" w:afterAutospacing="1" w:line="240" w:lineRule="auto"/>
    </w:pPr>
    <w:rPr>
      <w:rFonts w:ascii="Times New Roman" w:eastAsia="Times New Roman" w:hAnsi="Times New Roman" w:cs="Times New Roman"/>
      <w:szCs w:val="24"/>
      <w:lang w:eastAsia="en-GB"/>
    </w:rPr>
  </w:style>
  <w:style w:type="paragraph" w:styleId="TOCHeading">
    <w:name w:val="TOC Heading"/>
    <w:basedOn w:val="Heading1"/>
    <w:next w:val="Normal"/>
    <w:uiPriority w:val="39"/>
    <w:unhideWhenUsed/>
    <w:qFormat/>
    <w:rsid w:val="009D7C30"/>
    <w:pPr>
      <w:spacing w:line="259" w:lineRule="auto"/>
      <w:jc w:val="left"/>
      <w:outlineLvl w:val="9"/>
    </w:pPr>
    <w:rPr>
      <w:rFonts w:asciiTheme="majorHAnsi"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9D7C30"/>
    <w:pPr>
      <w:spacing w:after="100"/>
    </w:pPr>
  </w:style>
  <w:style w:type="paragraph" w:styleId="TOC2">
    <w:name w:val="toc 2"/>
    <w:basedOn w:val="Normal"/>
    <w:next w:val="Normal"/>
    <w:autoRedefine/>
    <w:uiPriority w:val="39"/>
    <w:unhideWhenUsed/>
    <w:rsid w:val="009D7C30"/>
    <w:pPr>
      <w:spacing w:after="100"/>
      <w:ind w:left="240"/>
    </w:pPr>
  </w:style>
  <w:style w:type="paragraph" w:styleId="TOC3">
    <w:name w:val="toc 3"/>
    <w:basedOn w:val="Normal"/>
    <w:next w:val="Normal"/>
    <w:autoRedefine/>
    <w:uiPriority w:val="39"/>
    <w:unhideWhenUsed/>
    <w:rsid w:val="009D7C30"/>
    <w:pPr>
      <w:spacing w:after="100"/>
      <w:ind w:left="480"/>
    </w:pPr>
  </w:style>
  <w:style w:type="character" w:styleId="Hyperlink">
    <w:name w:val="Hyperlink"/>
    <w:basedOn w:val="DefaultParagraphFont"/>
    <w:uiPriority w:val="99"/>
    <w:unhideWhenUsed/>
    <w:rsid w:val="009D7C3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7582944">
      <w:bodyDiv w:val="1"/>
      <w:marLeft w:val="0"/>
      <w:marRight w:val="0"/>
      <w:marTop w:val="0"/>
      <w:marBottom w:val="0"/>
      <w:divBdr>
        <w:top w:val="none" w:sz="0" w:space="0" w:color="auto"/>
        <w:left w:val="none" w:sz="0" w:space="0" w:color="auto"/>
        <w:bottom w:val="none" w:sz="0" w:space="0" w:color="auto"/>
        <w:right w:val="none" w:sz="0" w:space="0" w:color="auto"/>
      </w:divBdr>
    </w:div>
    <w:div w:id="162865002">
      <w:bodyDiv w:val="1"/>
      <w:marLeft w:val="0"/>
      <w:marRight w:val="0"/>
      <w:marTop w:val="0"/>
      <w:marBottom w:val="0"/>
      <w:divBdr>
        <w:top w:val="none" w:sz="0" w:space="0" w:color="auto"/>
        <w:left w:val="none" w:sz="0" w:space="0" w:color="auto"/>
        <w:bottom w:val="none" w:sz="0" w:space="0" w:color="auto"/>
        <w:right w:val="none" w:sz="0" w:space="0" w:color="auto"/>
      </w:divBdr>
    </w:div>
    <w:div w:id="257183503">
      <w:bodyDiv w:val="1"/>
      <w:marLeft w:val="0"/>
      <w:marRight w:val="0"/>
      <w:marTop w:val="0"/>
      <w:marBottom w:val="0"/>
      <w:divBdr>
        <w:top w:val="none" w:sz="0" w:space="0" w:color="auto"/>
        <w:left w:val="none" w:sz="0" w:space="0" w:color="auto"/>
        <w:bottom w:val="none" w:sz="0" w:space="0" w:color="auto"/>
        <w:right w:val="none" w:sz="0" w:space="0" w:color="auto"/>
      </w:divBdr>
    </w:div>
    <w:div w:id="694767208">
      <w:bodyDiv w:val="1"/>
      <w:marLeft w:val="0"/>
      <w:marRight w:val="0"/>
      <w:marTop w:val="0"/>
      <w:marBottom w:val="0"/>
      <w:divBdr>
        <w:top w:val="none" w:sz="0" w:space="0" w:color="auto"/>
        <w:left w:val="none" w:sz="0" w:space="0" w:color="auto"/>
        <w:bottom w:val="none" w:sz="0" w:space="0" w:color="auto"/>
        <w:right w:val="none" w:sz="0" w:space="0" w:color="auto"/>
      </w:divBdr>
    </w:div>
    <w:div w:id="867445531">
      <w:bodyDiv w:val="1"/>
      <w:marLeft w:val="0"/>
      <w:marRight w:val="0"/>
      <w:marTop w:val="0"/>
      <w:marBottom w:val="0"/>
      <w:divBdr>
        <w:top w:val="none" w:sz="0" w:space="0" w:color="auto"/>
        <w:left w:val="none" w:sz="0" w:space="0" w:color="auto"/>
        <w:bottom w:val="none" w:sz="0" w:space="0" w:color="auto"/>
        <w:right w:val="none" w:sz="0" w:space="0" w:color="auto"/>
      </w:divBdr>
    </w:div>
    <w:div w:id="1043286233">
      <w:bodyDiv w:val="1"/>
      <w:marLeft w:val="0"/>
      <w:marRight w:val="0"/>
      <w:marTop w:val="0"/>
      <w:marBottom w:val="0"/>
      <w:divBdr>
        <w:top w:val="none" w:sz="0" w:space="0" w:color="auto"/>
        <w:left w:val="none" w:sz="0" w:space="0" w:color="auto"/>
        <w:bottom w:val="none" w:sz="0" w:space="0" w:color="auto"/>
        <w:right w:val="none" w:sz="0" w:space="0" w:color="auto"/>
      </w:divBdr>
    </w:div>
    <w:div w:id="1156265248">
      <w:bodyDiv w:val="1"/>
      <w:marLeft w:val="0"/>
      <w:marRight w:val="0"/>
      <w:marTop w:val="0"/>
      <w:marBottom w:val="0"/>
      <w:divBdr>
        <w:top w:val="none" w:sz="0" w:space="0" w:color="auto"/>
        <w:left w:val="none" w:sz="0" w:space="0" w:color="auto"/>
        <w:bottom w:val="none" w:sz="0" w:space="0" w:color="auto"/>
        <w:right w:val="none" w:sz="0" w:space="0" w:color="auto"/>
      </w:divBdr>
    </w:div>
    <w:div w:id="1334185471">
      <w:bodyDiv w:val="1"/>
      <w:marLeft w:val="0"/>
      <w:marRight w:val="0"/>
      <w:marTop w:val="0"/>
      <w:marBottom w:val="0"/>
      <w:divBdr>
        <w:top w:val="none" w:sz="0" w:space="0" w:color="auto"/>
        <w:left w:val="none" w:sz="0" w:space="0" w:color="auto"/>
        <w:bottom w:val="none" w:sz="0" w:space="0" w:color="auto"/>
        <w:right w:val="none" w:sz="0" w:space="0" w:color="auto"/>
      </w:divBdr>
    </w:div>
    <w:div w:id="1737122672">
      <w:bodyDiv w:val="1"/>
      <w:marLeft w:val="0"/>
      <w:marRight w:val="0"/>
      <w:marTop w:val="0"/>
      <w:marBottom w:val="0"/>
      <w:divBdr>
        <w:top w:val="none" w:sz="0" w:space="0" w:color="auto"/>
        <w:left w:val="none" w:sz="0" w:space="0" w:color="auto"/>
        <w:bottom w:val="none" w:sz="0" w:space="0" w:color="auto"/>
        <w:right w:val="none" w:sz="0" w:space="0" w:color="auto"/>
      </w:divBdr>
    </w:div>
    <w:div w:id="1883713955">
      <w:bodyDiv w:val="1"/>
      <w:marLeft w:val="0"/>
      <w:marRight w:val="0"/>
      <w:marTop w:val="0"/>
      <w:marBottom w:val="0"/>
      <w:divBdr>
        <w:top w:val="none" w:sz="0" w:space="0" w:color="auto"/>
        <w:left w:val="none" w:sz="0" w:space="0" w:color="auto"/>
        <w:bottom w:val="none" w:sz="0" w:space="0" w:color="auto"/>
        <w:right w:val="none" w:sz="0" w:space="0" w:color="auto"/>
      </w:divBdr>
    </w:div>
    <w:div w:id="1917010074">
      <w:bodyDiv w:val="1"/>
      <w:marLeft w:val="0"/>
      <w:marRight w:val="0"/>
      <w:marTop w:val="0"/>
      <w:marBottom w:val="0"/>
      <w:divBdr>
        <w:top w:val="none" w:sz="0" w:space="0" w:color="auto"/>
        <w:left w:val="none" w:sz="0" w:space="0" w:color="auto"/>
        <w:bottom w:val="none" w:sz="0" w:space="0" w:color="auto"/>
        <w:right w:val="none" w:sz="0" w:space="0" w:color="auto"/>
      </w:divBdr>
    </w:div>
    <w:div w:id="1995520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394F64-5E8C-4015-9C88-C02CCE788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69</Pages>
  <Words>10935</Words>
  <Characters>62336</Characters>
  <Application>Microsoft Office Word</Application>
  <DocSecurity>0</DocSecurity>
  <Lines>519</Lines>
  <Paragraphs>146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madalina popa</dc:creator>
  <cp:keywords/>
  <dc:description/>
  <cp:lastModifiedBy>madalina popa</cp:lastModifiedBy>
  <cp:revision>3</cp:revision>
  <dcterms:created xsi:type="dcterms:W3CDTF">2020-08-20T12:34:00Z</dcterms:created>
  <dcterms:modified xsi:type="dcterms:W3CDTF">2020-08-20T13:38:00Z</dcterms:modified>
</cp:coreProperties>
</file>