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D6646C" w:rsidRDefault="00290D6D" w:rsidP="005D0339">
      <w:pPr>
        <w:widowControl/>
        <w:autoSpaceDE/>
        <w:autoSpaceDN/>
        <w:adjustRightInd/>
        <w:spacing w:line="360" w:lineRule="auto"/>
        <w:rPr>
          <w:b/>
          <w:bCs/>
        </w:rPr>
      </w:pPr>
      <w:r>
        <w:rPr>
          <w:b/>
          <w:bCs/>
          <w:noProof/>
        </w:rPr>
        <w:drawing>
          <wp:inline distT="0" distB="0" distL="0" distR="0">
            <wp:extent cx="6111240" cy="6658610"/>
            <wp:effectExtent l="0" t="0" r="0" b="0"/>
            <wp:docPr id="9" name="圖片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4"/>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1240" cy="6658610"/>
                    </a:xfrm>
                    <a:prstGeom prst="rect">
                      <a:avLst/>
                    </a:prstGeom>
                    <a:noFill/>
                    <a:ln>
                      <a:noFill/>
                    </a:ln>
                  </pic:spPr>
                </pic:pic>
              </a:graphicData>
            </a:graphic>
          </wp:inline>
        </w:drawing>
      </w:r>
    </w:p>
    <w:p w:rsidR="00D6646C" w:rsidRDefault="00D6646C" w:rsidP="005D0339">
      <w:pPr>
        <w:widowControl/>
        <w:autoSpaceDE/>
        <w:autoSpaceDN/>
        <w:adjustRightInd/>
        <w:spacing w:line="360" w:lineRule="auto"/>
        <w:rPr>
          <w:b/>
          <w:bCs/>
        </w:rPr>
      </w:pPr>
    </w:p>
    <w:p w:rsidR="00D6646C" w:rsidRDefault="00D6646C" w:rsidP="005D0339">
      <w:pPr>
        <w:widowControl/>
        <w:autoSpaceDE/>
        <w:autoSpaceDN/>
        <w:adjustRightInd/>
        <w:spacing w:line="360" w:lineRule="auto"/>
        <w:rPr>
          <w:b/>
          <w:bCs/>
        </w:rPr>
        <w:sectPr w:rsidR="00D6646C" w:rsidSect="001A3724">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1134" w:gutter="0"/>
          <w:pgNumType w:start="1"/>
          <w:cols w:space="720"/>
          <w:titlePg/>
          <w:docGrid w:linePitch="600" w:charSpace="32768"/>
        </w:sectPr>
      </w:pPr>
    </w:p>
    <w:p w:rsidR="00D6646C" w:rsidRDefault="00D6646C" w:rsidP="005D0339">
      <w:pPr>
        <w:widowControl/>
        <w:autoSpaceDE/>
        <w:autoSpaceDN/>
        <w:adjustRightInd/>
        <w:spacing w:line="360" w:lineRule="auto"/>
        <w:rPr>
          <w:b/>
          <w:bCs/>
        </w:rPr>
      </w:pPr>
    </w:p>
    <w:p w:rsidR="00D6646C" w:rsidRDefault="00D6646C" w:rsidP="005D0339">
      <w:pPr>
        <w:widowControl/>
        <w:autoSpaceDE/>
        <w:autoSpaceDN/>
        <w:adjustRightInd/>
        <w:spacing w:line="360" w:lineRule="auto"/>
        <w:rPr>
          <w:b/>
          <w:bCs/>
        </w:rPr>
      </w:pPr>
    </w:p>
    <w:p w:rsidR="00D6646C" w:rsidRDefault="00290D6D" w:rsidP="005D0339">
      <w:pPr>
        <w:widowControl/>
        <w:autoSpaceDE/>
        <w:autoSpaceDN/>
        <w:adjustRightInd/>
        <w:spacing w:line="360" w:lineRule="auto"/>
        <w:rPr>
          <w:b/>
          <w:bCs/>
        </w:rPr>
        <w:sectPr w:rsidR="00D6646C" w:rsidSect="001A3724">
          <w:pgSz w:w="11906" w:h="16838"/>
          <w:pgMar w:top="1134" w:right="1134" w:bottom="1134" w:left="1134" w:header="720" w:footer="1134" w:gutter="0"/>
          <w:pgNumType w:start="1"/>
          <w:cols w:space="720"/>
          <w:titlePg/>
          <w:docGrid w:linePitch="600" w:charSpace="32768"/>
        </w:sectPr>
      </w:pPr>
      <w:r>
        <w:rPr>
          <w:b/>
          <w:bCs/>
          <w:noProof/>
        </w:rPr>
        <w:drawing>
          <wp:inline distT="0" distB="0" distL="0" distR="0">
            <wp:extent cx="4552950" cy="6632575"/>
            <wp:effectExtent l="0" t="0" r="0" b="0"/>
            <wp:docPr id="8" name="圖片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4"/>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52950" cy="6632575"/>
                    </a:xfrm>
                    <a:prstGeom prst="rect">
                      <a:avLst/>
                    </a:prstGeom>
                    <a:noFill/>
                    <a:ln>
                      <a:noFill/>
                    </a:ln>
                  </pic:spPr>
                </pic:pic>
              </a:graphicData>
            </a:graphic>
          </wp:inline>
        </w:drawing>
      </w:r>
    </w:p>
    <w:p w:rsidR="00D6646C" w:rsidRDefault="00D6646C" w:rsidP="005D0339">
      <w:pPr>
        <w:widowControl/>
        <w:autoSpaceDE/>
        <w:autoSpaceDN/>
        <w:adjustRightInd/>
        <w:spacing w:line="360" w:lineRule="auto"/>
        <w:rPr>
          <w:b/>
          <w:bCs/>
        </w:rPr>
      </w:pPr>
    </w:p>
    <w:p w:rsidR="00D6646C" w:rsidRDefault="00D6646C" w:rsidP="005D0339">
      <w:pPr>
        <w:widowControl/>
        <w:autoSpaceDE/>
        <w:autoSpaceDN/>
        <w:adjustRightInd/>
        <w:spacing w:line="360" w:lineRule="auto"/>
        <w:rPr>
          <w:b/>
          <w:bCs/>
        </w:rPr>
      </w:pPr>
    </w:p>
    <w:p w:rsidR="00D6646C" w:rsidRDefault="00290D6D" w:rsidP="005D0339">
      <w:pPr>
        <w:widowControl/>
        <w:autoSpaceDE/>
        <w:autoSpaceDN/>
        <w:adjustRightInd/>
        <w:spacing w:line="360" w:lineRule="auto"/>
        <w:rPr>
          <w:b/>
          <w:bCs/>
        </w:rPr>
      </w:pPr>
      <w:r>
        <w:rPr>
          <w:b/>
          <w:bCs/>
          <w:noProof/>
        </w:rPr>
        <w:drawing>
          <wp:inline distT="0" distB="0" distL="0" distR="0">
            <wp:extent cx="4765040" cy="6632575"/>
            <wp:effectExtent l="0" t="0" r="0" b="0"/>
            <wp:docPr id="7" name="圖片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9"/>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5040" cy="6632575"/>
                    </a:xfrm>
                    <a:prstGeom prst="rect">
                      <a:avLst/>
                    </a:prstGeom>
                    <a:noFill/>
                    <a:ln>
                      <a:noFill/>
                    </a:ln>
                  </pic:spPr>
                </pic:pic>
              </a:graphicData>
            </a:graphic>
          </wp:inline>
        </w:drawing>
      </w:r>
    </w:p>
    <w:p w:rsidR="00D6646C" w:rsidRDefault="00D6646C" w:rsidP="005D0339">
      <w:pPr>
        <w:widowControl/>
        <w:autoSpaceDE/>
        <w:autoSpaceDN/>
        <w:adjustRightInd/>
        <w:spacing w:line="360" w:lineRule="auto"/>
        <w:rPr>
          <w:b/>
          <w:bCs/>
        </w:rPr>
        <w:sectPr w:rsidR="00D6646C" w:rsidSect="001A3724">
          <w:pgSz w:w="11906" w:h="16838"/>
          <w:pgMar w:top="1134" w:right="1134" w:bottom="1134" w:left="1134" w:header="720" w:footer="1134" w:gutter="0"/>
          <w:pgNumType w:start="1"/>
          <w:cols w:space="720"/>
          <w:titlePg/>
          <w:docGrid w:linePitch="600" w:charSpace="32768"/>
        </w:sectPr>
      </w:pPr>
    </w:p>
    <w:p w:rsidR="00D6646C" w:rsidRDefault="00D6646C" w:rsidP="005D0339">
      <w:pPr>
        <w:widowControl/>
        <w:autoSpaceDE/>
        <w:autoSpaceDN/>
        <w:adjustRightInd/>
        <w:spacing w:line="360" w:lineRule="auto"/>
        <w:rPr>
          <w:b/>
          <w:bCs/>
        </w:rPr>
      </w:pPr>
    </w:p>
    <w:p w:rsidR="00D6646C" w:rsidRDefault="00D6646C" w:rsidP="005D0339">
      <w:pPr>
        <w:widowControl/>
        <w:autoSpaceDE/>
        <w:autoSpaceDN/>
        <w:adjustRightInd/>
        <w:spacing w:line="360" w:lineRule="auto"/>
        <w:rPr>
          <w:b/>
          <w:bCs/>
        </w:r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Default="00290D6D"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noProof/>
          <w:color w:val="auto"/>
          <w:sz w:val="24"/>
          <w:szCs w:val="24"/>
        </w:rPr>
        <w:drawing>
          <wp:inline distT="0" distB="0" distL="0" distR="0">
            <wp:extent cx="6066155" cy="5306060"/>
            <wp:effectExtent l="0" t="0" r="0" b="0"/>
            <wp:docPr id="4" name="圖片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0"/>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66155" cy="5306060"/>
                    </a:xfrm>
                    <a:prstGeom prst="rect">
                      <a:avLst/>
                    </a:prstGeom>
                    <a:noFill/>
                    <a:ln>
                      <a:noFill/>
                    </a:ln>
                  </pic:spPr>
                </pic:pic>
              </a:graphicData>
            </a:graphic>
          </wp:inline>
        </w:drawing>
      </w:r>
    </w:p>
    <w:p w:rsidR="00D6646C" w:rsidRDefault="00D6646C" w:rsidP="005D0339">
      <w:pPr>
        <w:widowControl/>
        <w:autoSpaceDE/>
        <w:autoSpaceDN/>
        <w:adjustRightInd/>
        <w:spacing w:line="360" w:lineRule="auto"/>
        <w:rPr>
          <w:rFonts w:ascii="Times New Roman" w:hAnsi="Times New Roman" w:cs="Times New Roman"/>
          <w:color w:val="auto"/>
          <w:sz w:val="24"/>
          <w:szCs w:val="24"/>
        </w:rPr>
        <w:sectPr w:rsidR="00D6646C" w:rsidSect="001A3724">
          <w:pgSz w:w="11906" w:h="16838"/>
          <w:pgMar w:top="1134" w:right="1134" w:bottom="1134" w:left="1134" w:header="720" w:footer="1134" w:gutter="0"/>
          <w:pgNumType w:start="1"/>
          <w:cols w:space="720"/>
          <w:titlePg/>
          <w:docGrid w:linePitch="600" w:charSpace="32768"/>
        </w:sect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Default="00290D6D"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noProof/>
          <w:color w:val="auto"/>
          <w:sz w:val="24"/>
          <w:szCs w:val="24"/>
        </w:rPr>
        <w:drawing>
          <wp:inline distT="0" distB="0" distL="0" distR="0">
            <wp:extent cx="6117590" cy="4295140"/>
            <wp:effectExtent l="0" t="0" r="0" b="0"/>
            <wp:docPr id="5" name="圖片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1"/>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17590" cy="4295140"/>
                    </a:xfrm>
                    <a:prstGeom prst="rect">
                      <a:avLst/>
                    </a:prstGeom>
                    <a:noFill/>
                    <a:ln>
                      <a:noFill/>
                    </a:ln>
                  </pic:spPr>
                </pic:pic>
              </a:graphicData>
            </a:graphic>
          </wp:inline>
        </w:drawing>
      </w: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sectPr w:rsidR="00D6646C" w:rsidSect="001A3724">
          <w:pgSz w:w="11906" w:h="16838"/>
          <w:pgMar w:top="1134" w:right="1134" w:bottom="1134" w:left="1134" w:header="720" w:footer="1134" w:gutter="0"/>
          <w:pgNumType w:start="1"/>
          <w:cols w:space="720"/>
          <w:titlePg/>
          <w:docGrid w:linePitch="600" w:charSpace="32768"/>
        </w:sect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Default="00290D6D" w:rsidP="005D0339">
      <w:pPr>
        <w:widowControl/>
        <w:autoSpaceDE/>
        <w:autoSpaceDN/>
        <w:adjustRightInd/>
        <w:spacing w:line="360" w:lineRule="auto"/>
        <w:rPr>
          <w:rFonts w:ascii="Times New Roman" w:hAnsi="Times New Roman" w:cs="Times New Roman"/>
          <w:noProof/>
          <w:color w:val="auto"/>
          <w:sz w:val="24"/>
          <w:szCs w:val="24"/>
        </w:rPr>
      </w:pPr>
      <w:r>
        <w:rPr>
          <w:rFonts w:ascii="Times New Roman" w:hAnsi="Times New Roman" w:cs="Times New Roman"/>
          <w:noProof/>
          <w:color w:val="auto"/>
          <w:sz w:val="24"/>
          <w:szCs w:val="24"/>
        </w:rPr>
        <w:drawing>
          <wp:inline distT="0" distB="0" distL="0" distR="0">
            <wp:extent cx="6072505" cy="1687195"/>
            <wp:effectExtent l="0" t="0" r="0" b="0"/>
            <wp:docPr id="6" name="圖片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22"/>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72505" cy="1687195"/>
                    </a:xfrm>
                    <a:prstGeom prst="rect">
                      <a:avLst/>
                    </a:prstGeom>
                    <a:noFill/>
                    <a:ln>
                      <a:noFill/>
                    </a:ln>
                  </pic:spPr>
                </pic:pic>
              </a:graphicData>
            </a:graphic>
          </wp:inline>
        </w:drawing>
      </w:r>
    </w:p>
    <w:p w:rsidR="00D6646C" w:rsidRDefault="00D6646C" w:rsidP="005D0339">
      <w:pPr>
        <w:widowControl/>
        <w:autoSpaceDE/>
        <w:autoSpaceDN/>
        <w:adjustRightInd/>
        <w:spacing w:line="360" w:lineRule="auto"/>
        <w:rPr>
          <w:rFonts w:ascii="Times New Roman" w:hAnsi="Times New Roman" w:cs="Times New Roman"/>
          <w:noProof/>
          <w:color w:val="auto"/>
          <w:sz w:val="24"/>
          <w:szCs w:val="24"/>
        </w:r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sectPr w:rsidR="00D6646C" w:rsidSect="001A3724">
          <w:pgSz w:w="11906" w:h="16838"/>
          <w:pgMar w:top="1134" w:right="1134" w:bottom="1134" w:left="1134" w:header="720" w:footer="1134" w:gutter="0"/>
          <w:pgNumType w:start="1"/>
          <w:cols w:space="720"/>
          <w:titlePg/>
          <w:docGrid w:linePitch="600" w:charSpace="32768"/>
        </w:sect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Analysis of the strategies of </w:t>
      </w:r>
      <w:proofErr w:type="spellStart"/>
      <w:r>
        <w:rPr>
          <w:rFonts w:ascii="Times New Roman" w:hAnsi="Times New Roman" w:cs="Times New Roman"/>
          <w:color w:val="auto"/>
          <w:sz w:val="24"/>
          <w:szCs w:val="24"/>
        </w:rPr>
        <w:t>Ineos</w:t>
      </w:r>
      <w:proofErr w:type="spellEnd"/>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Presented to </w:t>
      </w: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r>
        <w:rPr>
          <w:rFonts w:ascii="Times New Roman" w:hAnsi="Times New Roman" w:cs="Times New Roman"/>
          <w:color w:val="auto"/>
          <w:sz w:val="24"/>
          <w:szCs w:val="24"/>
        </w:rPr>
        <w:t>Mr. Jim Ratcliff</w:t>
      </w:r>
    </w:p>
    <w:p w:rsidR="00D6646C" w:rsidRDefault="00A67405" w:rsidP="005D0339">
      <w:pPr>
        <w:pStyle w:val="af0"/>
        <w:spacing w:line="360" w:lineRule="auto"/>
        <w:ind w:leftChars="0" w:left="360"/>
        <w:jc w:val="center"/>
        <w:rPr>
          <w:rFonts w:ascii="Times New Roman" w:hAnsi="Times New Roman" w:cs="Times New Roman"/>
          <w:color w:val="auto"/>
          <w:sz w:val="24"/>
          <w:szCs w:val="24"/>
        </w:rPr>
      </w:pPr>
      <w:r>
        <w:rPr>
          <w:rFonts w:ascii="Times New Roman" w:hAnsi="Times New Roman" w:cs="Times New Roman"/>
          <w:color w:val="auto"/>
          <w:sz w:val="24"/>
          <w:szCs w:val="24"/>
        </w:rPr>
        <w:t>Chief Executive Officer</w:t>
      </w:r>
      <w:r w:rsidR="00D6646C">
        <w:rPr>
          <w:rFonts w:ascii="Times New Roman" w:hAnsi="Times New Roman" w:cs="Times New Roman"/>
          <w:color w:val="auto"/>
          <w:sz w:val="24"/>
          <w:szCs w:val="24"/>
        </w:rPr>
        <w:t xml:space="preserve"> of </w:t>
      </w:r>
      <w:proofErr w:type="spellStart"/>
      <w:r w:rsidR="00D6646C">
        <w:rPr>
          <w:rFonts w:ascii="Times New Roman" w:hAnsi="Times New Roman" w:cs="Times New Roman"/>
          <w:color w:val="auto"/>
          <w:sz w:val="24"/>
          <w:szCs w:val="24"/>
        </w:rPr>
        <w:t>Ineos</w:t>
      </w:r>
      <w:proofErr w:type="spellEnd"/>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Prepared by </w:t>
      </w: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r>
        <w:rPr>
          <w:rFonts w:ascii="Times New Roman" w:hAnsi="Times New Roman" w:cs="Times New Roman"/>
          <w:color w:val="auto"/>
          <w:sz w:val="24"/>
          <w:szCs w:val="24"/>
        </w:rPr>
        <w:t>YUEN KWONG KEUNG</w:t>
      </w: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r>
        <w:rPr>
          <w:rFonts w:ascii="Times New Roman" w:hAnsi="Times New Roman" w:cs="Times New Roman"/>
          <w:color w:val="auto"/>
          <w:sz w:val="24"/>
          <w:szCs w:val="24"/>
        </w:rPr>
        <w:t>STUDENT OF DBA UW</w:t>
      </w:r>
      <w:r w:rsidR="00A67405">
        <w:rPr>
          <w:rFonts w:ascii="Times New Roman" w:hAnsi="Times New Roman" w:cs="Times New Roman"/>
          <w:color w:val="auto"/>
          <w:sz w:val="24"/>
          <w:szCs w:val="24"/>
        </w:rPr>
        <w:t>T</w:t>
      </w:r>
      <w:r>
        <w:rPr>
          <w:rFonts w:ascii="Times New Roman" w:hAnsi="Times New Roman" w:cs="Times New Roman"/>
          <w:color w:val="auto"/>
          <w:sz w:val="24"/>
          <w:szCs w:val="24"/>
        </w:rPr>
        <w:t>SD</w:t>
      </w:r>
    </w:p>
    <w:p w:rsidR="00450B1B" w:rsidRDefault="00450B1B" w:rsidP="005D0339">
      <w:pPr>
        <w:pStyle w:val="af0"/>
        <w:spacing w:line="360" w:lineRule="auto"/>
        <w:ind w:leftChars="0" w:left="360"/>
        <w:jc w:val="center"/>
        <w:rPr>
          <w:rFonts w:ascii="Times New Roman" w:hAnsi="Times New Roman" w:cs="Times New Roman"/>
          <w:color w:val="auto"/>
          <w:sz w:val="24"/>
          <w:szCs w:val="24"/>
        </w:rPr>
      </w:pPr>
      <w:r>
        <w:rPr>
          <w:rFonts w:ascii="Times New Roman" w:hAnsi="Times New Roman" w:cs="Times New Roman" w:hint="eastAsia"/>
          <w:color w:val="auto"/>
          <w:sz w:val="24"/>
          <w:szCs w:val="24"/>
        </w:rPr>
        <w:t>M</w:t>
      </w:r>
      <w:r>
        <w:rPr>
          <w:rFonts w:ascii="Times New Roman" w:hAnsi="Times New Roman" w:cs="Times New Roman"/>
          <w:color w:val="auto"/>
          <w:sz w:val="24"/>
          <w:szCs w:val="24"/>
        </w:rPr>
        <w:t>ODULE TITLE: SRATEGIC CHANGE AND ORGANISATONS</w:t>
      </w:r>
    </w:p>
    <w:p w:rsidR="00450B1B" w:rsidRDefault="00450B1B" w:rsidP="005D0339">
      <w:pPr>
        <w:pStyle w:val="af0"/>
        <w:spacing w:line="360" w:lineRule="auto"/>
        <w:ind w:leftChars="0" w:left="360"/>
        <w:jc w:val="center"/>
        <w:rPr>
          <w:rFonts w:ascii="Times New Roman" w:hAnsi="Times New Roman" w:cs="Times New Roman"/>
          <w:color w:val="auto"/>
          <w:sz w:val="24"/>
          <w:szCs w:val="24"/>
        </w:rPr>
      </w:pPr>
      <w:r>
        <w:rPr>
          <w:rFonts w:ascii="Times New Roman" w:hAnsi="Times New Roman" w:cs="Times New Roman" w:hint="eastAsia"/>
          <w:color w:val="auto"/>
          <w:sz w:val="24"/>
          <w:szCs w:val="24"/>
        </w:rPr>
        <w:t>M</w:t>
      </w:r>
      <w:r>
        <w:rPr>
          <w:rFonts w:ascii="Times New Roman" w:hAnsi="Times New Roman" w:cs="Times New Roman"/>
          <w:color w:val="auto"/>
          <w:sz w:val="24"/>
          <w:szCs w:val="24"/>
        </w:rPr>
        <w:t>ODULE CODE: SBPD7005</w:t>
      </w: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r>
        <w:rPr>
          <w:rFonts w:ascii="Times New Roman" w:hAnsi="Times New Roman" w:cs="Times New Roman"/>
          <w:color w:val="auto"/>
          <w:sz w:val="24"/>
          <w:szCs w:val="24"/>
        </w:rPr>
        <w:t>STUDENT NUMBER 1710332</w:t>
      </w: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p>
    <w:p w:rsidR="00D6646C" w:rsidRDefault="00D6646C" w:rsidP="005D0339">
      <w:pPr>
        <w:pStyle w:val="af0"/>
        <w:spacing w:line="360" w:lineRule="auto"/>
        <w:ind w:leftChars="0" w:left="360"/>
        <w:jc w:val="center"/>
        <w:rPr>
          <w:rFonts w:ascii="Times New Roman" w:hAnsi="Times New Roman" w:cs="Times New Roman"/>
          <w:color w:val="auto"/>
          <w:sz w:val="24"/>
          <w:szCs w:val="24"/>
        </w:rPr>
      </w:pPr>
      <w:r>
        <w:rPr>
          <w:rFonts w:ascii="Times New Roman" w:hAnsi="Times New Roman" w:cs="Times New Roman"/>
          <w:color w:val="auto"/>
          <w:sz w:val="24"/>
          <w:szCs w:val="24"/>
        </w:rPr>
        <w:t>18</w:t>
      </w:r>
      <w:r w:rsidRPr="00B966E9">
        <w:rPr>
          <w:rFonts w:ascii="Times New Roman" w:hAnsi="Times New Roman" w:cs="Times New Roman"/>
          <w:color w:val="auto"/>
          <w:sz w:val="24"/>
          <w:szCs w:val="24"/>
          <w:vertAlign w:val="superscript"/>
        </w:rPr>
        <w:t>th</w:t>
      </w:r>
      <w:r>
        <w:rPr>
          <w:rFonts w:ascii="Times New Roman" w:hAnsi="Times New Roman" w:cs="Times New Roman"/>
          <w:color w:val="auto"/>
          <w:sz w:val="24"/>
          <w:szCs w:val="24"/>
        </w:rPr>
        <w:t xml:space="preserve"> December 2018</w:t>
      </w:r>
    </w:p>
    <w:p w:rsidR="00D6646C" w:rsidRDefault="00D6646C" w:rsidP="005D0339">
      <w:pPr>
        <w:pStyle w:val="af0"/>
        <w:spacing w:line="360" w:lineRule="auto"/>
        <w:ind w:leftChars="0" w:left="360"/>
        <w:jc w:val="center"/>
        <w:rPr>
          <w:rFonts w:ascii="Times New Roman" w:hAnsi="Times New Roman" w:cs="Times New Roman"/>
          <w:color w:val="auto"/>
          <w:sz w:val="24"/>
          <w:szCs w:val="24"/>
        </w:rPr>
        <w:sectPr w:rsidR="00D6646C" w:rsidSect="001A3724">
          <w:pgSz w:w="11906" w:h="16838"/>
          <w:pgMar w:top="1134" w:right="1134" w:bottom="1134" w:left="1134" w:header="720" w:footer="1134" w:gutter="0"/>
          <w:pgNumType w:start="1"/>
          <w:cols w:space="720"/>
          <w:titlePg/>
          <w:docGrid w:linePitch="600" w:charSpace="32768"/>
        </w:sect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Pr="00B966E9" w:rsidRDefault="00D6646C" w:rsidP="005D0339">
      <w:pPr>
        <w:spacing w:line="360" w:lineRule="auto"/>
        <w:jc w:val="both"/>
        <w:rPr>
          <w:rFonts w:ascii="Times New Roman" w:hAnsi="Times New Roman" w:cs="Times New Roman"/>
          <w:b/>
          <w:bCs/>
          <w:color w:val="auto"/>
          <w:sz w:val="24"/>
          <w:szCs w:val="24"/>
        </w:rPr>
      </w:pPr>
      <w:r w:rsidRPr="00B966E9">
        <w:rPr>
          <w:rFonts w:ascii="Times New Roman" w:hAnsi="Times New Roman" w:cs="Times New Roman"/>
          <w:b/>
          <w:bCs/>
          <w:color w:val="auto"/>
          <w:sz w:val="24"/>
          <w:szCs w:val="24"/>
        </w:rPr>
        <w:t>Memorandum</w:t>
      </w:r>
    </w:p>
    <w:p w:rsidR="00D6646C" w:rsidRDefault="00D6646C" w:rsidP="005D0339">
      <w:pPr>
        <w:pStyle w:val="af0"/>
        <w:spacing w:line="360" w:lineRule="auto"/>
        <w:ind w:leftChars="0" w:left="360"/>
        <w:jc w:val="both"/>
        <w:rPr>
          <w:rFonts w:ascii="Times New Roman" w:hAnsi="Times New Roman" w:cs="Times New Roman"/>
          <w:color w:val="auto"/>
          <w:sz w:val="24"/>
          <w:szCs w:val="24"/>
        </w:rPr>
      </w:pPr>
    </w:p>
    <w:p w:rsidR="00D6646C" w:rsidRPr="00B966E9" w:rsidRDefault="00D6646C" w:rsidP="005D0339">
      <w:pPr>
        <w:spacing w:line="360" w:lineRule="auto"/>
        <w:jc w:val="both"/>
        <w:rPr>
          <w:rFonts w:ascii="Times New Roman" w:hAnsi="Times New Roman" w:cs="Times New Roman"/>
          <w:color w:val="auto"/>
          <w:sz w:val="24"/>
          <w:szCs w:val="24"/>
        </w:rPr>
      </w:pPr>
      <w:r w:rsidRPr="00B966E9">
        <w:rPr>
          <w:rFonts w:ascii="Times New Roman" w:hAnsi="Times New Roman" w:cs="Times New Roman"/>
          <w:color w:val="auto"/>
          <w:sz w:val="24"/>
          <w:szCs w:val="24"/>
        </w:rPr>
        <w:t>Date</w:t>
      </w:r>
      <w:r w:rsidR="00DF1CDC">
        <w:rPr>
          <w:rFonts w:ascii="Times New Roman" w:hAnsi="Times New Roman" w:cs="Times New Roman"/>
          <w:color w:val="auto"/>
          <w:sz w:val="24"/>
          <w:szCs w:val="24"/>
        </w:rPr>
        <w:t>:</w:t>
      </w:r>
      <w:r w:rsidR="00DF1CDC">
        <w:rPr>
          <w:rFonts w:ascii="Times New Roman" w:hAnsi="Times New Roman" w:cs="Times New Roman"/>
          <w:color w:val="auto"/>
          <w:sz w:val="24"/>
          <w:szCs w:val="24"/>
        </w:rPr>
        <w:tab/>
      </w:r>
      <w:r w:rsidR="00DF1CDC">
        <w:rPr>
          <w:rFonts w:ascii="Times New Roman" w:hAnsi="Times New Roman" w:cs="Times New Roman"/>
          <w:color w:val="auto"/>
          <w:sz w:val="24"/>
          <w:szCs w:val="24"/>
        </w:rPr>
        <w:tab/>
      </w:r>
      <w:r w:rsidRPr="00B966E9">
        <w:rPr>
          <w:rFonts w:ascii="Times New Roman" w:hAnsi="Times New Roman" w:cs="Times New Roman"/>
          <w:color w:val="auto"/>
          <w:sz w:val="24"/>
          <w:szCs w:val="24"/>
        </w:rPr>
        <w:t>18</w:t>
      </w:r>
      <w:r w:rsidRPr="00B966E9">
        <w:rPr>
          <w:rFonts w:ascii="Times New Roman" w:hAnsi="Times New Roman" w:cs="Times New Roman"/>
          <w:color w:val="auto"/>
          <w:sz w:val="24"/>
          <w:szCs w:val="24"/>
          <w:vertAlign w:val="superscript"/>
        </w:rPr>
        <w:t>th</w:t>
      </w:r>
      <w:r w:rsidRPr="00B966E9">
        <w:rPr>
          <w:rFonts w:ascii="Times New Roman" w:hAnsi="Times New Roman" w:cs="Times New Roman"/>
          <w:color w:val="auto"/>
          <w:sz w:val="24"/>
          <w:szCs w:val="24"/>
        </w:rPr>
        <w:t xml:space="preserve"> December 2018</w:t>
      </w:r>
    </w:p>
    <w:p w:rsidR="00D6646C" w:rsidRPr="00B966E9" w:rsidRDefault="00D6646C" w:rsidP="005D0339">
      <w:pPr>
        <w:spacing w:line="360" w:lineRule="auto"/>
        <w:rPr>
          <w:rFonts w:ascii="Times New Roman" w:hAnsi="Times New Roman" w:cs="Times New Roman"/>
          <w:color w:val="auto"/>
          <w:sz w:val="24"/>
          <w:szCs w:val="24"/>
        </w:rPr>
      </w:pPr>
      <w:r w:rsidRPr="00B966E9">
        <w:rPr>
          <w:rFonts w:ascii="Times New Roman" w:hAnsi="Times New Roman" w:cs="Times New Roman"/>
          <w:color w:val="auto"/>
          <w:sz w:val="24"/>
          <w:szCs w:val="24"/>
        </w:rPr>
        <w:t xml:space="preserve">TO: </w:t>
      </w:r>
      <w:r w:rsidRPr="00B966E9">
        <w:rPr>
          <w:rFonts w:ascii="Times New Roman" w:hAnsi="Times New Roman" w:cs="Times New Roman"/>
          <w:color w:val="auto"/>
          <w:sz w:val="24"/>
          <w:szCs w:val="24"/>
        </w:rPr>
        <w:tab/>
      </w:r>
      <w:r w:rsidRPr="00B966E9">
        <w:rPr>
          <w:rFonts w:ascii="Times New Roman" w:hAnsi="Times New Roman" w:cs="Times New Roman"/>
          <w:color w:val="auto"/>
          <w:sz w:val="24"/>
          <w:szCs w:val="24"/>
        </w:rPr>
        <w:tab/>
        <w:t>Mr. Jim Ratcliff</w:t>
      </w:r>
      <w:r w:rsidR="000457DD">
        <w:rPr>
          <w:rFonts w:ascii="Times New Roman" w:hAnsi="Times New Roman" w:cs="Times New Roman"/>
          <w:color w:val="auto"/>
          <w:sz w:val="24"/>
          <w:szCs w:val="24"/>
        </w:rPr>
        <w:t>e</w:t>
      </w:r>
    </w:p>
    <w:p w:rsidR="00D6646C" w:rsidRPr="00B966E9" w:rsidRDefault="00AE1FFE" w:rsidP="005D0339">
      <w:pPr>
        <w:spacing w:line="360" w:lineRule="auto"/>
        <w:ind w:left="709" w:firstLine="709"/>
        <w:jc w:val="both"/>
        <w:rPr>
          <w:rFonts w:ascii="Times New Roman" w:hAnsi="Times New Roman" w:cs="Times New Roman"/>
          <w:color w:val="auto"/>
          <w:sz w:val="24"/>
          <w:szCs w:val="24"/>
        </w:rPr>
      </w:pPr>
      <w:r>
        <w:rPr>
          <w:rFonts w:ascii="Times New Roman" w:hAnsi="Times New Roman" w:cs="Times New Roman"/>
          <w:color w:val="auto"/>
          <w:sz w:val="24"/>
          <w:szCs w:val="24"/>
        </w:rPr>
        <w:t>Chief Executive Officer</w:t>
      </w:r>
      <w:r w:rsidR="00D6646C" w:rsidRPr="00B966E9">
        <w:rPr>
          <w:rFonts w:ascii="Times New Roman" w:hAnsi="Times New Roman" w:cs="Times New Roman"/>
          <w:color w:val="auto"/>
          <w:sz w:val="24"/>
          <w:szCs w:val="24"/>
        </w:rPr>
        <w:t xml:space="preserve"> of </w:t>
      </w:r>
      <w:proofErr w:type="spellStart"/>
      <w:r w:rsidR="00D6646C" w:rsidRPr="00B966E9">
        <w:rPr>
          <w:rFonts w:ascii="Times New Roman" w:hAnsi="Times New Roman" w:cs="Times New Roman"/>
          <w:color w:val="auto"/>
          <w:sz w:val="24"/>
          <w:szCs w:val="24"/>
        </w:rPr>
        <w:t>Ineos</w:t>
      </w:r>
      <w:proofErr w:type="spellEnd"/>
    </w:p>
    <w:p w:rsidR="00D6646C" w:rsidRDefault="00D6646C" w:rsidP="005D0339">
      <w:pPr>
        <w:spacing w:line="360" w:lineRule="auto"/>
        <w:jc w:val="both"/>
        <w:rPr>
          <w:rFonts w:ascii="Times New Roman" w:hAnsi="Times New Roman" w:cs="Times New Roman"/>
          <w:color w:val="auto"/>
          <w:sz w:val="24"/>
          <w:szCs w:val="24"/>
        </w:rPr>
      </w:pPr>
    </w:p>
    <w:p w:rsidR="00D6646C" w:rsidRPr="00B966E9" w:rsidRDefault="00D6646C" w:rsidP="005D0339">
      <w:pPr>
        <w:spacing w:line="360" w:lineRule="auto"/>
        <w:rPr>
          <w:rFonts w:ascii="Times New Roman" w:hAnsi="Times New Roman" w:cs="Times New Roman"/>
          <w:color w:val="auto"/>
          <w:sz w:val="24"/>
          <w:szCs w:val="24"/>
        </w:rPr>
      </w:pPr>
      <w:r w:rsidRPr="00B966E9">
        <w:rPr>
          <w:rFonts w:ascii="Times New Roman" w:hAnsi="Times New Roman" w:cs="Times New Roman"/>
          <w:color w:val="auto"/>
          <w:sz w:val="24"/>
          <w:szCs w:val="24"/>
        </w:rPr>
        <w:t>FROM:</w:t>
      </w:r>
      <w:r w:rsidRPr="00B966E9">
        <w:rPr>
          <w:rFonts w:ascii="Times New Roman" w:hAnsi="Times New Roman" w:cs="Times New Roman"/>
          <w:color w:val="auto"/>
          <w:sz w:val="24"/>
          <w:szCs w:val="24"/>
        </w:rPr>
        <w:tab/>
        <w:t>YUEN KWONG KEUNG</w:t>
      </w:r>
    </w:p>
    <w:p w:rsidR="00D6646C" w:rsidRDefault="00D6646C" w:rsidP="005D0339">
      <w:pPr>
        <w:pStyle w:val="af0"/>
        <w:spacing w:line="360" w:lineRule="auto"/>
        <w:ind w:leftChars="0" w:left="1069" w:firstLine="349"/>
        <w:rPr>
          <w:rFonts w:ascii="Times New Roman" w:hAnsi="Times New Roman" w:cs="Times New Roman"/>
          <w:color w:val="auto"/>
          <w:sz w:val="24"/>
          <w:szCs w:val="24"/>
        </w:rPr>
      </w:pPr>
      <w:r>
        <w:rPr>
          <w:rFonts w:ascii="Times New Roman" w:hAnsi="Times New Roman" w:cs="Times New Roman"/>
          <w:color w:val="auto"/>
          <w:sz w:val="24"/>
          <w:szCs w:val="24"/>
        </w:rPr>
        <w:t>STUDENT OF DBA UTWSD</w:t>
      </w:r>
    </w:p>
    <w:p w:rsidR="00D6646C" w:rsidRDefault="00D6646C" w:rsidP="005D0339">
      <w:pPr>
        <w:spacing w:line="360" w:lineRule="auto"/>
        <w:ind w:left="709" w:firstLine="709"/>
        <w:jc w:val="both"/>
        <w:rPr>
          <w:rFonts w:ascii="Times New Roman" w:hAnsi="Times New Roman" w:cs="Times New Roman"/>
          <w:color w:val="auto"/>
          <w:sz w:val="24"/>
          <w:szCs w:val="24"/>
        </w:rPr>
      </w:pPr>
      <w:r>
        <w:rPr>
          <w:rFonts w:ascii="Times New Roman" w:hAnsi="Times New Roman" w:cs="Times New Roman"/>
          <w:color w:val="auto"/>
          <w:sz w:val="24"/>
          <w:szCs w:val="24"/>
        </w:rPr>
        <w:t>STUDENT NUMBER 1710332</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SUBJECT:</w:t>
      </w:r>
      <w:r>
        <w:rPr>
          <w:rFonts w:ascii="Times New Roman" w:hAnsi="Times New Roman" w:cs="Times New Roman"/>
          <w:color w:val="auto"/>
          <w:sz w:val="24"/>
          <w:szCs w:val="24"/>
        </w:rPr>
        <w:tab/>
      </w:r>
    </w:p>
    <w:p w:rsidR="00D6646C" w:rsidRDefault="00D6646C" w:rsidP="005D0339">
      <w:pPr>
        <w:spacing w:line="360" w:lineRule="auto"/>
        <w:jc w:val="both"/>
        <w:rPr>
          <w:rFonts w:ascii="Times New Roman" w:hAnsi="Times New Roman" w:cs="Times New Roman"/>
          <w:color w:val="auto"/>
          <w:sz w:val="24"/>
          <w:szCs w:val="24"/>
        </w:rPr>
      </w:pP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Here is the report you requested on </w:t>
      </w:r>
      <w:r w:rsidR="00697444">
        <w:rPr>
          <w:rFonts w:ascii="Times New Roman" w:hAnsi="Times New Roman" w:cs="Times New Roman"/>
          <w:color w:val="auto"/>
          <w:sz w:val="24"/>
          <w:szCs w:val="24"/>
        </w:rPr>
        <w:t>10</w:t>
      </w:r>
      <w:r w:rsidR="00697444" w:rsidRPr="00697444">
        <w:rPr>
          <w:rFonts w:ascii="Times New Roman" w:hAnsi="Times New Roman" w:cs="Times New Roman"/>
          <w:color w:val="auto"/>
          <w:sz w:val="24"/>
          <w:szCs w:val="24"/>
          <w:vertAlign w:val="superscript"/>
        </w:rPr>
        <w:t>th</w:t>
      </w:r>
      <w:r w:rsidR="00697444">
        <w:rPr>
          <w:rFonts w:ascii="Times New Roman" w:hAnsi="Times New Roman" w:cs="Times New Roman"/>
          <w:color w:val="auto"/>
          <w:sz w:val="24"/>
          <w:szCs w:val="24"/>
        </w:rPr>
        <w:t xml:space="preserve"> November 2018</w:t>
      </w:r>
      <w:r>
        <w:rPr>
          <w:rFonts w:ascii="Times New Roman" w:hAnsi="Times New Roman" w:cs="Times New Roman"/>
          <w:color w:val="auto"/>
          <w:sz w:val="24"/>
          <w:szCs w:val="24"/>
        </w:rPr>
        <w:t>. It relates to</w:t>
      </w:r>
      <w:r w:rsidR="007F6E45">
        <w:rPr>
          <w:rFonts w:ascii="Times New Roman" w:hAnsi="Times New Roman" w:cs="Times New Roman"/>
          <w:color w:val="auto"/>
          <w:sz w:val="24"/>
          <w:szCs w:val="24"/>
        </w:rPr>
        <w:t xml:space="preserve"> carry out analysis (</w:t>
      </w:r>
      <w:proofErr w:type="spellStart"/>
      <w:r w:rsidR="007F6E45">
        <w:rPr>
          <w:rFonts w:ascii="Times New Roman" w:hAnsi="Times New Roman" w:cs="Times New Roman"/>
          <w:color w:val="auto"/>
          <w:sz w:val="24"/>
          <w:szCs w:val="24"/>
        </w:rPr>
        <w:t>i</w:t>
      </w:r>
      <w:proofErr w:type="spellEnd"/>
      <w:r w:rsidR="007F6E45">
        <w:rPr>
          <w:rFonts w:ascii="Times New Roman" w:hAnsi="Times New Roman" w:cs="Times New Roman"/>
          <w:color w:val="auto"/>
          <w:sz w:val="24"/>
          <w:szCs w:val="24"/>
        </w:rPr>
        <w:t xml:space="preserve"> )</w:t>
      </w:r>
      <w:r w:rsidR="00757F55">
        <w:rPr>
          <w:rFonts w:ascii="Times New Roman" w:hAnsi="Times New Roman" w:cs="Times New Roman"/>
          <w:color w:val="auto"/>
          <w:sz w:val="24"/>
          <w:szCs w:val="24"/>
        </w:rPr>
        <w:t xml:space="preserve"> </w:t>
      </w:r>
      <w:r w:rsidR="007F6E45">
        <w:rPr>
          <w:rFonts w:ascii="Times New Roman" w:hAnsi="Times New Roman" w:cs="Times New Roman"/>
          <w:color w:val="auto"/>
          <w:sz w:val="24"/>
          <w:szCs w:val="24"/>
        </w:rPr>
        <w:t xml:space="preserve">the external audit and internal audit on </w:t>
      </w:r>
      <w:proofErr w:type="spellStart"/>
      <w:r w:rsidR="007F6E45">
        <w:rPr>
          <w:rFonts w:ascii="Times New Roman" w:hAnsi="Times New Roman" w:cs="Times New Roman"/>
          <w:color w:val="auto"/>
          <w:sz w:val="24"/>
          <w:szCs w:val="24"/>
        </w:rPr>
        <w:t>Ineos’s</w:t>
      </w:r>
      <w:proofErr w:type="spellEnd"/>
      <w:r w:rsidR="007F6E45">
        <w:rPr>
          <w:rFonts w:ascii="Times New Roman" w:hAnsi="Times New Roman" w:cs="Times New Roman"/>
          <w:color w:val="auto"/>
          <w:sz w:val="24"/>
          <w:szCs w:val="24"/>
        </w:rPr>
        <w:t xml:space="preserve"> strategy; (ii) the strength, weakness, opportunity and threats to </w:t>
      </w:r>
      <w:proofErr w:type="spellStart"/>
      <w:r w:rsidR="007F6E45">
        <w:rPr>
          <w:rFonts w:ascii="Times New Roman" w:hAnsi="Times New Roman" w:cs="Times New Roman"/>
          <w:color w:val="auto"/>
          <w:sz w:val="24"/>
          <w:szCs w:val="24"/>
        </w:rPr>
        <w:t>Ineos</w:t>
      </w:r>
      <w:proofErr w:type="spellEnd"/>
      <w:r w:rsidR="007F6E45">
        <w:rPr>
          <w:rFonts w:ascii="Times New Roman" w:hAnsi="Times New Roman" w:cs="Times New Roman"/>
          <w:color w:val="auto"/>
          <w:sz w:val="24"/>
          <w:szCs w:val="24"/>
        </w:rPr>
        <w:t xml:space="preserve"> will be found; (iii) advise and recommend </w:t>
      </w:r>
      <w:proofErr w:type="spellStart"/>
      <w:r w:rsidR="007F6E45">
        <w:rPr>
          <w:rFonts w:ascii="Times New Roman" w:hAnsi="Times New Roman" w:cs="Times New Roman"/>
          <w:color w:val="auto"/>
          <w:sz w:val="24"/>
          <w:szCs w:val="24"/>
        </w:rPr>
        <w:t>Ineos</w:t>
      </w:r>
      <w:proofErr w:type="spellEnd"/>
      <w:r w:rsidR="007F6E45">
        <w:rPr>
          <w:rFonts w:ascii="Times New Roman" w:hAnsi="Times New Roman" w:cs="Times New Roman"/>
          <w:color w:val="auto"/>
          <w:sz w:val="24"/>
          <w:szCs w:val="24"/>
        </w:rPr>
        <w:t xml:space="preserve"> the change of strategy and implementation of the new strategy or modified the old st</w:t>
      </w:r>
      <w:r w:rsidR="00000C10">
        <w:rPr>
          <w:rFonts w:ascii="Times New Roman" w:hAnsi="Times New Roman" w:cs="Times New Roman"/>
          <w:color w:val="auto"/>
          <w:sz w:val="24"/>
          <w:szCs w:val="24"/>
        </w:rPr>
        <w:t>r</w:t>
      </w:r>
      <w:r w:rsidR="007F6E45">
        <w:rPr>
          <w:rFonts w:ascii="Times New Roman" w:hAnsi="Times New Roman" w:cs="Times New Roman"/>
          <w:color w:val="auto"/>
          <w:sz w:val="24"/>
          <w:szCs w:val="24"/>
        </w:rPr>
        <w:t>ategy</w:t>
      </w:r>
      <w:r w:rsidR="009F1EF9">
        <w:rPr>
          <w:rFonts w:ascii="Times New Roman" w:hAnsi="Times New Roman" w:cs="Times New Roman"/>
          <w:color w:val="auto"/>
          <w:sz w:val="24"/>
          <w:szCs w:val="24"/>
        </w:rPr>
        <w:t xml:space="preserve">; (iv) </w:t>
      </w:r>
      <w:proofErr w:type="spellStart"/>
      <w:r w:rsidR="009F1EF9">
        <w:rPr>
          <w:rFonts w:ascii="Times New Roman" w:hAnsi="Times New Roman" w:cs="Times New Roman"/>
          <w:color w:val="auto"/>
          <w:sz w:val="24"/>
          <w:szCs w:val="24"/>
        </w:rPr>
        <w:t>Ineos</w:t>
      </w:r>
      <w:proofErr w:type="spellEnd"/>
      <w:r w:rsidR="009F1EF9">
        <w:rPr>
          <w:rFonts w:ascii="Times New Roman" w:hAnsi="Times New Roman" w:cs="Times New Roman"/>
          <w:color w:val="auto"/>
          <w:sz w:val="24"/>
          <w:szCs w:val="24"/>
        </w:rPr>
        <w:t xml:space="preserve"> should solve the problem of pollution by setting up the research and development department for developing new technology to reduce the toxic gas polluting the environment and climate. Otherwise, the petrochemistry industry will disappear in the world as pollution is a big problem to the whole world. </w:t>
      </w:r>
      <w:r>
        <w:rPr>
          <w:rFonts w:ascii="Times New Roman" w:hAnsi="Times New Roman" w:cs="Times New Roman" w:hint="eastAsia"/>
          <w:color w:val="auto"/>
          <w:sz w:val="24"/>
          <w:szCs w:val="24"/>
        </w:rPr>
        <w:t xml:space="preserve"> </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Please contact me at telephone </w:t>
      </w:r>
      <w:r w:rsidR="00290D6D">
        <w:rPr>
          <w:rFonts w:ascii="Times New Roman" w:hAnsi="Times New Roman" w:cs="Times New Roman"/>
          <w:color w:val="auto"/>
          <w:sz w:val="24"/>
          <w:szCs w:val="24"/>
        </w:rPr>
        <w:t xml:space="preserve">number 34202828 </w:t>
      </w:r>
      <w:r>
        <w:rPr>
          <w:rFonts w:ascii="Times New Roman" w:hAnsi="Times New Roman" w:cs="Times New Roman"/>
          <w:color w:val="auto"/>
          <w:sz w:val="24"/>
          <w:szCs w:val="24"/>
        </w:rPr>
        <w:t>if you have any query</w:t>
      </w: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br w:type="page"/>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Executive summary</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Purpose and method of this report</w:t>
      </w:r>
    </w:p>
    <w:p w:rsidR="00D6646C" w:rsidRDefault="00615812" w:rsidP="005D0339">
      <w:pPr>
        <w:spacing w:line="360" w:lineRule="auto"/>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T</w:t>
      </w:r>
      <w:r>
        <w:rPr>
          <w:rFonts w:ascii="Times New Roman" w:hAnsi="Times New Roman" w:cs="Times New Roman"/>
          <w:color w:val="auto"/>
          <w:sz w:val="24"/>
          <w:szCs w:val="24"/>
        </w:rPr>
        <w:t xml:space="preserve">he purpose of this report is </w:t>
      </w:r>
      <w:r w:rsidR="00982057">
        <w:rPr>
          <w:rFonts w:ascii="Times New Roman" w:hAnsi="Times New Roman" w:cs="Times New Roman"/>
          <w:color w:val="auto"/>
          <w:sz w:val="24"/>
          <w:szCs w:val="24"/>
        </w:rPr>
        <w:t xml:space="preserve">to analyze the strategy of Mergers and Acquisitions adopted by </w:t>
      </w:r>
      <w:proofErr w:type="spellStart"/>
      <w:r w:rsidR="00982057">
        <w:rPr>
          <w:rFonts w:ascii="Times New Roman" w:hAnsi="Times New Roman" w:cs="Times New Roman"/>
          <w:color w:val="auto"/>
          <w:sz w:val="24"/>
          <w:szCs w:val="24"/>
        </w:rPr>
        <w:t>Ineos</w:t>
      </w:r>
      <w:proofErr w:type="spellEnd"/>
      <w:r w:rsidR="00982057">
        <w:rPr>
          <w:rFonts w:ascii="Times New Roman" w:hAnsi="Times New Roman" w:cs="Times New Roman"/>
          <w:color w:val="auto"/>
          <w:sz w:val="24"/>
          <w:szCs w:val="24"/>
        </w:rPr>
        <w:t xml:space="preserve"> throughout the past ten years which is very successful. As competitions in Petrochemical Industry become more, </w:t>
      </w:r>
      <w:proofErr w:type="spellStart"/>
      <w:r w:rsidR="00982057">
        <w:rPr>
          <w:rFonts w:ascii="Times New Roman" w:hAnsi="Times New Roman" w:cs="Times New Roman"/>
          <w:color w:val="auto"/>
          <w:sz w:val="24"/>
          <w:szCs w:val="24"/>
        </w:rPr>
        <w:t>Ineos</w:t>
      </w:r>
      <w:proofErr w:type="spellEnd"/>
      <w:r w:rsidR="00982057">
        <w:rPr>
          <w:rFonts w:ascii="Times New Roman" w:hAnsi="Times New Roman" w:cs="Times New Roman"/>
          <w:color w:val="auto"/>
          <w:sz w:val="24"/>
          <w:szCs w:val="24"/>
        </w:rPr>
        <w:t xml:space="preserve"> need to change its strategy whether by diversification of its business or continuation to adopt the strategy of Mergers and Acquisitions in a different manner.  </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Findings and conclusions</w:t>
      </w:r>
    </w:p>
    <w:p w:rsidR="00757F55" w:rsidRDefault="00982057" w:rsidP="005D0339">
      <w:pPr>
        <w:spacing w:line="360" w:lineRule="auto"/>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T</w:t>
      </w:r>
      <w:r>
        <w:rPr>
          <w:rFonts w:ascii="Times New Roman" w:hAnsi="Times New Roman" w:cs="Times New Roman"/>
          <w:color w:val="auto"/>
          <w:sz w:val="24"/>
          <w:szCs w:val="24"/>
        </w:rPr>
        <w:t xml:space="preserve">he findings are that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continue the strategy of Mergers and Acquisitions to extend the petrochemical industry in the markets in China which </w:t>
      </w:r>
      <w:r w:rsidR="00757F55">
        <w:rPr>
          <w:rFonts w:ascii="Times New Roman" w:hAnsi="Times New Roman" w:cs="Times New Roman"/>
          <w:color w:val="auto"/>
          <w:sz w:val="24"/>
          <w:szCs w:val="24"/>
        </w:rPr>
        <w:t xml:space="preserve">will </w:t>
      </w:r>
      <w:r>
        <w:rPr>
          <w:rFonts w:ascii="Times New Roman" w:hAnsi="Times New Roman" w:cs="Times New Roman"/>
          <w:color w:val="auto"/>
          <w:sz w:val="24"/>
          <w:szCs w:val="24"/>
        </w:rPr>
        <w:t xml:space="preserve">support </w:t>
      </w:r>
      <w:proofErr w:type="spellStart"/>
      <w:r>
        <w:rPr>
          <w:rFonts w:ascii="Times New Roman" w:hAnsi="Times New Roman" w:cs="Times New Roman"/>
          <w:color w:val="auto"/>
          <w:sz w:val="24"/>
          <w:szCs w:val="24"/>
        </w:rPr>
        <w:t>Indeos’s</w:t>
      </w:r>
      <w:proofErr w:type="spellEnd"/>
      <w:r>
        <w:rPr>
          <w:rFonts w:ascii="Times New Roman" w:hAnsi="Times New Roman" w:cs="Times New Roman"/>
          <w:color w:val="auto"/>
          <w:sz w:val="24"/>
          <w:szCs w:val="24"/>
        </w:rPr>
        <w:t xml:space="preserve"> business </w:t>
      </w:r>
      <w:r w:rsidR="00757F55">
        <w:rPr>
          <w:rFonts w:ascii="Times New Roman" w:hAnsi="Times New Roman" w:cs="Times New Roman"/>
          <w:color w:val="auto"/>
          <w:sz w:val="24"/>
          <w:szCs w:val="24"/>
        </w:rPr>
        <w:t xml:space="preserve">in </w:t>
      </w:r>
      <w:r>
        <w:rPr>
          <w:rFonts w:ascii="Times New Roman" w:hAnsi="Times New Roman" w:cs="Times New Roman"/>
          <w:color w:val="auto"/>
          <w:sz w:val="24"/>
          <w:szCs w:val="24"/>
        </w:rPr>
        <w:t xml:space="preserve">China </w:t>
      </w:r>
      <w:r w:rsidR="00757F55">
        <w:rPr>
          <w:rFonts w:ascii="Times New Roman" w:hAnsi="Times New Roman" w:cs="Times New Roman"/>
          <w:color w:val="auto"/>
          <w:sz w:val="24"/>
          <w:szCs w:val="24"/>
        </w:rPr>
        <w:t xml:space="preserve">because it </w:t>
      </w:r>
      <w:r>
        <w:rPr>
          <w:rFonts w:ascii="Times New Roman" w:hAnsi="Times New Roman" w:cs="Times New Roman"/>
          <w:color w:val="auto"/>
          <w:sz w:val="24"/>
          <w:szCs w:val="24"/>
        </w:rPr>
        <w:t xml:space="preserve">is a big market. However, the transportation costs are high. Moreover, the policy of China may change subject to the politic atmosphere in the world. </w:t>
      </w:r>
    </w:p>
    <w:p w:rsidR="00757F55" w:rsidRDefault="00757F55" w:rsidP="005D0339">
      <w:pPr>
        <w:spacing w:line="360" w:lineRule="auto"/>
        <w:jc w:val="both"/>
        <w:rPr>
          <w:rFonts w:ascii="Times New Roman" w:hAnsi="Times New Roman" w:cs="Times New Roman" w:hint="eastAsia"/>
          <w:color w:val="auto"/>
          <w:sz w:val="24"/>
          <w:szCs w:val="24"/>
        </w:rPr>
      </w:pPr>
      <w:proofErr w:type="spellStart"/>
      <w:r>
        <w:rPr>
          <w:rFonts w:ascii="Times New Roman" w:hAnsi="Times New Roman" w:cs="Times New Roman" w:hint="eastAsia"/>
          <w:color w:val="auto"/>
          <w:sz w:val="24"/>
          <w:szCs w:val="24"/>
        </w:rPr>
        <w:t>I</w:t>
      </w:r>
      <w:r>
        <w:rPr>
          <w:rFonts w:ascii="Times New Roman" w:hAnsi="Times New Roman" w:cs="Times New Roman"/>
          <w:color w:val="auto"/>
          <w:sz w:val="24"/>
          <w:szCs w:val="24"/>
        </w:rPr>
        <w:t>neos</w:t>
      </w:r>
      <w:proofErr w:type="spellEnd"/>
      <w:r>
        <w:rPr>
          <w:rFonts w:ascii="Times New Roman" w:hAnsi="Times New Roman" w:cs="Times New Roman"/>
          <w:color w:val="auto"/>
          <w:sz w:val="24"/>
          <w:szCs w:val="24"/>
        </w:rPr>
        <w:t xml:space="preserve"> fails to protect the environment, climate and safety of the workers. Food &amp; Water Europe indicated that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could not extend its petrochemistry unless it can improve to </w:t>
      </w:r>
      <w:proofErr w:type="spellStart"/>
      <w:r>
        <w:rPr>
          <w:rFonts w:ascii="Times New Roman" w:hAnsi="Times New Roman" w:cs="Times New Roman"/>
          <w:color w:val="auto"/>
          <w:sz w:val="24"/>
          <w:szCs w:val="24"/>
        </w:rPr>
        <w:t>to</w:t>
      </w:r>
      <w:proofErr w:type="spellEnd"/>
      <w:r>
        <w:rPr>
          <w:rFonts w:ascii="Times New Roman" w:hAnsi="Times New Roman" w:cs="Times New Roman"/>
          <w:color w:val="auto"/>
          <w:sz w:val="24"/>
          <w:szCs w:val="24"/>
        </w:rPr>
        <w:t xml:space="preserve"> protect the environment, climate and safety of the workers.</w:t>
      </w:r>
    </w:p>
    <w:p w:rsidR="00982057" w:rsidRDefault="00982057" w:rsidP="005D0339">
      <w:pPr>
        <w:spacing w:line="360" w:lineRule="auto"/>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has diversif</w:t>
      </w:r>
      <w:r w:rsidR="00757F55">
        <w:rPr>
          <w:rFonts w:ascii="Times New Roman" w:hAnsi="Times New Roman" w:cs="Times New Roman"/>
          <w:color w:val="auto"/>
          <w:sz w:val="24"/>
          <w:szCs w:val="24"/>
        </w:rPr>
        <w:t>ied</w:t>
      </w:r>
      <w:r>
        <w:rPr>
          <w:rFonts w:ascii="Times New Roman" w:hAnsi="Times New Roman" w:cs="Times New Roman"/>
          <w:color w:val="auto"/>
          <w:sz w:val="24"/>
          <w:szCs w:val="24"/>
        </w:rPr>
        <w:t xml:space="preserve"> its business by buying companies like vehicle manufacture; motorcycle wear or football team</w:t>
      </w:r>
      <w:r w:rsidR="00DB0241">
        <w:rPr>
          <w:rFonts w:ascii="Times New Roman" w:hAnsi="Times New Roman" w:cs="Times New Roman"/>
          <w:color w:val="auto"/>
          <w:sz w:val="24"/>
          <w:szCs w:val="24"/>
        </w:rPr>
        <w:t xml:space="preserve"> of which such companies are not within the same industry but different industry that </w:t>
      </w:r>
      <w:proofErr w:type="spellStart"/>
      <w:r w:rsidR="00DB0241">
        <w:rPr>
          <w:rFonts w:ascii="Times New Roman" w:hAnsi="Times New Roman" w:cs="Times New Roman"/>
          <w:color w:val="auto"/>
          <w:sz w:val="24"/>
          <w:szCs w:val="24"/>
        </w:rPr>
        <w:t>Ineos</w:t>
      </w:r>
      <w:proofErr w:type="spellEnd"/>
      <w:r w:rsidR="00DB0241">
        <w:rPr>
          <w:rFonts w:ascii="Times New Roman" w:hAnsi="Times New Roman" w:cs="Times New Roman"/>
          <w:color w:val="auto"/>
          <w:sz w:val="24"/>
          <w:szCs w:val="24"/>
        </w:rPr>
        <w:t xml:space="preserve"> is belonging to. </w:t>
      </w:r>
      <w:proofErr w:type="spellStart"/>
      <w:r w:rsidR="00DB0241">
        <w:rPr>
          <w:rFonts w:ascii="Times New Roman" w:hAnsi="Times New Roman" w:cs="Times New Roman"/>
          <w:color w:val="auto"/>
          <w:sz w:val="24"/>
          <w:szCs w:val="24"/>
        </w:rPr>
        <w:t>Ineos</w:t>
      </w:r>
      <w:proofErr w:type="spellEnd"/>
      <w:r w:rsidR="00DB0241">
        <w:rPr>
          <w:rFonts w:ascii="Times New Roman" w:hAnsi="Times New Roman" w:cs="Times New Roman"/>
          <w:color w:val="auto"/>
          <w:sz w:val="24"/>
          <w:szCs w:val="24"/>
        </w:rPr>
        <w:t xml:space="preserve"> raise funds from bank with the security of partnership.</w:t>
      </w:r>
      <w:r>
        <w:rPr>
          <w:rFonts w:ascii="Times New Roman" w:hAnsi="Times New Roman" w:cs="Times New Roman"/>
          <w:color w:val="auto"/>
          <w:sz w:val="24"/>
          <w:szCs w:val="24"/>
        </w:rPr>
        <w:t xml:space="preserve"> </w:t>
      </w:r>
      <w:r w:rsidR="00DB0241">
        <w:rPr>
          <w:rFonts w:ascii="Times New Roman" w:hAnsi="Times New Roman" w:cs="Times New Roman"/>
          <w:color w:val="auto"/>
          <w:sz w:val="24"/>
          <w:szCs w:val="24"/>
        </w:rPr>
        <w:t xml:space="preserve">The banks may not offer bank facilities to </w:t>
      </w:r>
      <w:proofErr w:type="spellStart"/>
      <w:r w:rsidR="00DB0241">
        <w:rPr>
          <w:rFonts w:ascii="Times New Roman" w:hAnsi="Times New Roman" w:cs="Times New Roman"/>
          <w:color w:val="auto"/>
          <w:sz w:val="24"/>
          <w:szCs w:val="24"/>
        </w:rPr>
        <w:t>Ineos’s</w:t>
      </w:r>
      <w:proofErr w:type="spellEnd"/>
      <w:r w:rsidR="00DB0241">
        <w:rPr>
          <w:rFonts w:ascii="Times New Roman" w:hAnsi="Times New Roman" w:cs="Times New Roman"/>
          <w:color w:val="auto"/>
          <w:sz w:val="24"/>
          <w:szCs w:val="24"/>
        </w:rPr>
        <w:t xml:space="preserve"> future investments of </w:t>
      </w:r>
      <w:proofErr w:type="spellStart"/>
      <w:r w:rsidR="00DB0241">
        <w:rPr>
          <w:rFonts w:ascii="Times New Roman" w:hAnsi="Times New Roman" w:cs="Times New Roman"/>
          <w:color w:val="auto"/>
          <w:sz w:val="24"/>
          <w:szCs w:val="24"/>
        </w:rPr>
        <w:t>Ineos</w:t>
      </w:r>
      <w:proofErr w:type="spellEnd"/>
      <w:r w:rsidR="00DB0241">
        <w:rPr>
          <w:rFonts w:ascii="Times New Roman" w:hAnsi="Times New Roman" w:cs="Times New Roman"/>
          <w:color w:val="auto"/>
          <w:sz w:val="24"/>
          <w:szCs w:val="24"/>
        </w:rPr>
        <w:t xml:space="preserve"> is big but the secured assets are not significant.</w:t>
      </w:r>
      <w:r>
        <w:rPr>
          <w:rFonts w:ascii="Times New Roman" w:hAnsi="Times New Roman" w:cs="Times New Roman"/>
          <w:color w:val="auto"/>
          <w:sz w:val="24"/>
          <w:szCs w:val="24"/>
        </w:rPr>
        <w:t xml:space="preserve"> </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Recommendations</w:t>
      </w:r>
    </w:p>
    <w:p w:rsidR="00057F80" w:rsidRDefault="00DB0241" w:rsidP="005D0339">
      <w:pPr>
        <w:spacing w:line="360" w:lineRule="auto"/>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I</w:t>
      </w:r>
      <w:r>
        <w:rPr>
          <w:rFonts w:ascii="Times New Roman" w:hAnsi="Times New Roman" w:cs="Times New Roman"/>
          <w:color w:val="auto"/>
          <w:sz w:val="24"/>
          <w:szCs w:val="24"/>
        </w:rPr>
        <w:t xml:space="preserve">n this report, it is recommended that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need</w:t>
      </w:r>
      <w:r w:rsidR="00757F55">
        <w:rPr>
          <w:rFonts w:ascii="Times New Roman" w:hAnsi="Times New Roman" w:cs="Times New Roman"/>
          <w:color w:val="auto"/>
          <w:sz w:val="24"/>
          <w:szCs w:val="24"/>
        </w:rPr>
        <w:t>s</w:t>
      </w:r>
      <w:r>
        <w:rPr>
          <w:rFonts w:ascii="Times New Roman" w:hAnsi="Times New Roman" w:cs="Times New Roman"/>
          <w:color w:val="auto"/>
          <w:sz w:val="24"/>
          <w:szCs w:val="24"/>
        </w:rPr>
        <w:t xml:space="preserve"> to continue the strategy of Mergers and Acquisitions by buying the existing </w:t>
      </w:r>
      <w:proofErr w:type="gramStart"/>
      <w:r>
        <w:rPr>
          <w:rFonts w:ascii="Times New Roman" w:hAnsi="Times New Roman" w:cs="Times New Roman"/>
          <w:color w:val="auto"/>
          <w:sz w:val="24"/>
          <w:szCs w:val="24"/>
        </w:rPr>
        <w:t>competitors</w:t>
      </w:r>
      <w:proofErr w:type="gramEnd"/>
      <w:r>
        <w:rPr>
          <w:rFonts w:ascii="Times New Roman" w:hAnsi="Times New Roman" w:cs="Times New Roman"/>
          <w:color w:val="auto"/>
          <w:sz w:val="24"/>
          <w:szCs w:val="24"/>
        </w:rPr>
        <w:t xml:space="preserve"> companies or potential competitors companies in order to sustain competitors advantages and decrease the numbers of competitors.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need</w:t>
      </w:r>
      <w:r w:rsidR="00757F55">
        <w:rPr>
          <w:rFonts w:ascii="Times New Roman" w:hAnsi="Times New Roman" w:cs="Times New Roman"/>
          <w:color w:val="auto"/>
          <w:sz w:val="24"/>
          <w:szCs w:val="24"/>
        </w:rPr>
        <w:t>s</w:t>
      </w:r>
      <w:r>
        <w:rPr>
          <w:rFonts w:ascii="Times New Roman" w:hAnsi="Times New Roman" w:cs="Times New Roman"/>
          <w:color w:val="auto"/>
          <w:sz w:val="24"/>
          <w:szCs w:val="24"/>
        </w:rPr>
        <w:t xml:space="preserve"> to extend its business to the markets of China by its experience and technology </w:t>
      </w:r>
      <w:r w:rsidR="00757F55">
        <w:rPr>
          <w:rFonts w:ascii="Times New Roman" w:hAnsi="Times New Roman" w:cs="Times New Roman"/>
          <w:color w:val="auto"/>
          <w:sz w:val="24"/>
          <w:szCs w:val="24"/>
        </w:rPr>
        <w:t xml:space="preserve">know-how </w:t>
      </w:r>
      <w:r>
        <w:rPr>
          <w:rFonts w:ascii="Times New Roman" w:hAnsi="Times New Roman" w:cs="Times New Roman"/>
          <w:color w:val="auto"/>
          <w:sz w:val="24"/>
          <w:szCs w:val="24"/>
        </w:rPr>
        <w:t xml:space="preserve">in the petrochemical industry. </w:t>
      </w:r>
      <w:proofErr w:type="spellStart"/>
      <w:r w:rsidR="002F31A3">
        <w:rPr>
          <w:rFonts w:ascii="Times New Roman" w:hAnsi="Times New Roman" w:cs="Times New Roman"/>
          <w:color w:val="auto"/>
          <w:sz w:val="24"/>
          <w:szCs w:val="24"/>
        </w:rPr>
        <w:t>Ineos</w:t>
      </w:r>
      <w:proofErr w:type="spellEnd"/>
      <w:r w:rsidR="002F31A3">
        <w:rPr>
          <w:rFonts w:ascii="Times New Roman" w:hAnsi="Times New Roman" w:cs="Times New Roman"/>
          <w:color w:val="auto"/>
          <w:sz w:val="24"/>
          <w:szCs w:val="24"/>
        </w:rPr>
        <w:t xml:space="preserve"> should not try to diversify its business to other industry which </w:t>
      </w:r>
      <w:proofErr w:type="spellStart"/>
      <w:r w:rsidR="002F31A3">
        <w:rPr>
          <w:rFonts w:ascii="Times New Roman" w:hAnsi="Times New Roman" w:cs="Times New Roman"/>
          <w:color w:val="auto"/>
          <w:sz w:val="24"/>
          <w:szCs w:val="24"/>
        </w:rPr>
        <w:t>Ineos</w:t>
      </w:r>
      <w:proofErr w:type="spellEnd"/>
      <w:r w:rsidR="002F31A3">
        <w:rPr>
          <w:rFonts w:ascii="Times New Roman" w:hAnsi="Times New Roman" w:cs="Times New Roman"/>
          <w:color w:val="auto"/>
          <w:sz w:val="24"/>
          <w:szCs w:val="24"/>
        </w:rPr>
        <w:t xml:space="preserve"> is not familiar and has no experience to avoid any loss. </w:t>
      </w:r>
      <w:proofErr w:type="spellStart"/>
      <w:r w:rsidR="002F31A3">
        <w:rPr>
          <w:rFonts w:ascii="Times New Roman" w:hAnsi="Times New Roman" w:cs="Times New Roman"/>
          <w:color w:val="auto"/>
          <w:sz w:val="24"/>
          <w:szCs w:val="24"/>
        </w:rPr>
        <w:t>Ineos</w:t>
      </w:r>
      <w:proofErr w:type="spellEnd"/>
      <w:r w:rsidR="002F31A3">
        <w:rPr>
          <w:rFonts w:ascii="Times New Roman" w:hAnsi="Times New Roman" w:cs="Times New Roman"/>
          <w:color w:val="auto"/>
          <w:sz w:val="24"/>
          <w:szCs w:val="24"/>
        </w:rPr>
        <w:t xml:space="preserve"> has to decide whether it will be listed in the </w:t>
      </w:r>
      <w:r w:rsidR="002F31A3">
        <w:rPr>
          <w:rFonts w:ascii="Times New Roman" w:hAnsi="Times New Roman" w:cs="Times New Roman" w:hint="eastAsia"/>
          <w:color w:val="auto"/>
          <w:sz w:val="24"/>
          <w:szCs w:val="24"/>
        </w:rPr>
        <w:t>S</w:t>
      </w:r>
      <w:r w:rsidR="002F31A3">
        <w:rPr>
          <w:rFonts w:ascii="Times New Roman" w:hAnsi="Times New Roman" w:cs="Times New Roman"/>
          <w:color w:val="auto"/>
          <w:sz w:val="24"/>
          <w:szCs w:val="24"/>
        </w:rPr>
        <w:t xml:space="preserve">tock Exchange so as to enhance the management of </w:t>
      </w:r>
      <w:proofErr w:type="spellStart"/>
      <w:r w:rsidR="002F31A3">
        <w:rPr>
          <w:rFonts w:ascii="Times New Roman" w:hAnsi="Times New Roman" w:cs="Times New Roman"/>
          <w:color w:val="auto"/>
          <w:sz w:val="24"/>
          <w:szCs w:val="24"/>
        </w:rPr>
        <w:t>Ineos</w:t>
      </w:r>
      <w:proofErr w:type="spellEnd"/>
      <w:r w:rsidR="002F31A3">
        <w:rPr>
          <w:rFonts w:ascii="Times New Roman" w:hAnsi="Times New Roman" w:cs="Times New Roman"/>
          <w:color w:val="auto"/>
          <w:sz w:val="24"/>
          <w:szCs w:val="24"/>
        </w:rPr>
        <w:t xml:space="preserve"> and to obtain better bank facilities. After </w:t>
      </w:r>
      <w:proofErr w:type="spellStart"/>
      <w:r w:rsidR="002F31A3">
        <w:rPr>
          <w:rFonts w:ascii="Times New Roman" w:hAnsi="Times New Roman" w:cs="Times New Roman"/>
          <w:color w:val="auto"/>
          <w:sz w:val="24"/>
          <w:szCs w:val="24"/>
        </w:rPr>
        <w:t>Ineos</w:t>
      </w:r>
      <w:proofErr w:type="spellEnd"/>
      <w:r w:rsidR="002F31A3">
        <w:rPr>
          <w:rFonts w:ascii="Times New Roman" w:hAnsi="Times New Roman" w:cs="Times New Roman"/>
          <w:color w:val="auto"/>
          <w:sz w:val="24"/>
          <w:szCs w:val="24"/>
        </w:rPr>
        <w:t xml:space="preserve"> became a public company, the management has to follow and observe the regulations of the government </w:t>
      </w:r>
      <w:r w:rsidR="00DA2EC4">
        <w:rPr>
          <w:rFonts w:ascii="Times New Roman" w:hAnsi="Times New Roman" w:cs="Times New Roman"/>
          <w:color w:val="auto"/>
          <w:sz w:val="24"/>
          <w:szCs w:val="24"/>
        </w:rPr>
        <w:t xml:space="preserve">of different countries </w:t>
      </w:r>
      <w:r w:rsidR="002F31A3">
        <w:rPr>
          <w:rFonts w:ascii="Times New Roman" w:hAnsi="Times New Roman" w:cs="Times New Roman"/>
          <w:color w:val="auto"/>
          <w:sz w:val="24"/>
          <w:szCs w:val="24"/>
        </w:rPr>
        <w:t xml:space="preserve">so </w:t>
      </w:r>
      <w:r w:rsidR="00DA2EC4">
        <w:rPr>
          <w:rFonts w:ascii="Times New Roman" w:hAnsi="Times New Roman" w:cs="Times New Roman"/>
          <w:color w:val="auto"/>
          <w:sz w:val="24"/>
          <w:szCs w:val="24"/>
        </w:rPr>
        <w:t>as to avoid unnecessary of non-compliance or non-performance of the regulations of different countries.</w:t>
      </w:r>
      <w:r w:rsidR="002F31A3">
        <w:rPr>
          <w:rFonts w:ascii="Times New Roman" w:hAnsi="Times New Roman" w:cs="Times New Roman"/>
          <w:color w:val="auto"/>
          <w:sz w:val="24"/>
          <w:szCs w:val="24"/>
        </w:rPr>
        <w:t xml:space="preserve">  </w:t>
      </w:r>
    </w:p>
    <w:p w:rsidR="00DB0241" w:rsidRDefault="00057F80" w:rsidP="005D0339">
      <w:pPr>
        <w:spacing w:line="360" w:lineRule="auto"/>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should solve the problem of pollution, its operations and plants in many countries cause pollution to the environment and climate for which those countries object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to expand its business. As petrochemistry industry caused pollution to the world, it can foresee that such industry may not be existing because the environment and climate is hurt.</w:t>
      </w:r>
      <w:r w:rsidR="00DB0241">
        <w:rPr>
          <w:rFonts w:ascii="Times New Roman" w:hAnsi="Times New Roman" w:cs="Times New Roman"/>
          <w:color w:val="auto"/>
          <w:sz w:val="24"/>
          <w:szCs w:val="24"/>
        </w:rPr>
        <w:t xml:space="preserve"> </w:t>
      </w:r>
    </w:p>
    <w:p w:rsidR="00D6646C" w:rsidRDefault="00D6646C" w:rsidP="002203DA">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br w:type="page"/>
      </w:r>
      <w:r>
        <w:rPr>
          <w:rFonts w:ascii="Times New Roman" w:hAnsi="Times New Roman" w:cs="Times New Roman"/>
          <w:color w:val="auto"/>
          <w:sz w:val="24"/>
          <w:szCs w:val="24"/>
        </w:rPr>
        <w:lastRenderedPageBreak/>
        <w:t>Table of contents</w:t>
      </w:r>
    </w:p>
    <w:p w:rsidR="00762416" w:rsidRDefault="00D6646C" w:rsidP="00BE40BB">
      <w:pPr>
        <w:pStyle w:val="af0"/>
        <w:spacing w:line="360" w:lineRule="auto"/>
        <w:ind w:leftChars="0" w:left="36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762416">
        <w:rPr>
          <w:rFonts w:ascii="Times New Roman" w:hAnsi="Times New Roman" w:cs="Times New Roman"/>
          <w:color w:val="auto"/>
          <w:sz w:val="24"/>
          <w:szCs w:val="24"/>
        </w:rPr>
        <w:t>Memorandum……………………………………………………………………</w:t>
      </w:r>
      <w:r w:rsidR="007748D2">
        <w:rPr>
          <w:rFonts w:ascii="Times New Roman" w:hAnsi="Times New Roman" w:cs="Times New Roman"/>
          <w:color w:val="auto"/>
          <w:sz w:val="24"/>
          <w:szCs w:val="24"/>
        </w:rPr>
        <w:t>……</w:t>
      </w:r>
      <w:bookmarkStart w:id="0" w:name="_GoBack"/>
      <w:bookmarkEnd w:id="0"/>
      <w:r w:rsidR="00762416">
        <w:rPr>
          <w:rFonts w:ascii="Times New Roman" w:hAnsi="Times New Roman" w:cs="Times New Roman"/>
          <w:color w:val="auto"/>
          <w:sz w:val="24"/>
          <w:szCs w:val="24"/>
        </w:rPr>
        <w:t>1</w:t>
      </w:r>
    </w:p>
    <w:p w:rsidR="00762416" w:rsidRDefault="00762416" w:rsidP="00BE40BB">
      <w:pPr>
        <w:pStyle w:val="af0"/>
        <w:spacing w:line="360" w:lineRule="auto"/>
        <w:ind w:leftChars="0" w:left="36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Executive summary………………………………………………………………</w:t>
      </w:r>
      <w:r w:rsidR="007748D2">
        <w:rPr>
          <w:rFonts w:ascii="Times New Roman" w:hAnsi="Times New Roman" w:cs="Times New Roman"/>
          <w:color w:val="auto"/>
          <w:sz w:val="24"/>
          <w:szCs w:val="24"/>
        </w:rPr>
        <w:t>……</w:t>
      </w:r>
      <w:r>
        <w:rPr>
          <w:rFonts w:ascii="Times New Roman" w:hAnsi="Times New Roman" w:cs="Times New Roman"/>
          <w:color w:val="auto"/>
          <w:sz w:val="24"/>
          <w:szCs w:val="24"/>
        </w:rPr>
        <w:t>2</w:t>
      </w:r>
    </w:p>
    <w:p w:rsidR="00D6646C" w:rsidRDefault="00762416" w:rsidP="00BE40BB">
      <w:pPr>
        <w:pStyle w:val="af0"/>
        <w:spacing w:line="360" w:lineRule="auto"/>
        <w:ind w:leftChars="0" w:left="36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D6646C">
        <w:rPr>
          <w:rFonts w:ascii="Times New Roman" w:hAnsi="Times New Roman" w:cs="Times New Roman"/>
          <w:color w:val="auto"/>
          <w:sz w:val="24"/>
          <w:szCs w:val="24"/>
        </w:rPr>
        <w:t>Introduction………………………………………………………………………</w:t>
      </w:r>
      <w:r w:rsidR="007748D2">
        <w:rPr>
          <w:rFonts w:ascii="Times New Roman" w:hAnsi="Times New Roman" w:cs="Times New Roman"/>
          <w:color w:val="auto"/>
          <w:sz w:val="24"/>
          <w:szCs w:val="24"/>
        </w:rPr>
        <w:t>…</w:t>
      </w:r>
      <w:r>
        <w:rPr>
          <w:rFonts w:ascii="Times New Roman" w:hAnsi="Times New Roman" w:cs="Times New Roman"/>
          <w:color w:val="auto"/>
          <w:sz w:val="24"/>
          <w:szCs w:val="24"/>
        </w:rPr>
        <w:t>4-5</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1.1       Strategies…………………………………………………………………………</w:t>
      </w:r>
      <w:r w:rsidR="007748D2">
        <w:rPr>
          <w:rFonts w:ascii="Times New Roman" w:hAnsi="Times New Roman" w:cs="Times New Roman"/>
          <w:color w:val="auto"/>
          <w:sz w:val="24"/>
          <w:szCs w:val="24"/>
        </w:rPr>
        <w:t>….</w:t>
      </w:r>
      <w:r w:rsidR="00762416">
        <w:rPr>
          <w:rFonts w:ascii="Times New Roman" w:hAnsi="Times New Roman" w:cs="Times New Roman"/>
          <w:color w:val="auto"/>
          <w:sz w:val="24"/>
          <w:szCs w:val="24"/>
        </w:rPr>
        <w:t>6-1</w:t>
      </w:r>
      <w:r w:rsidR="00771942">
        <w:rPr>
          <w:rFonts w:ascii="Times New Roman" w:hAnsi="Times New Roman" w:cs="Times New Roman"/>
          <w:color w:val="auto"/>
          <w:sz w:val="24"/>
          <w:szCs w:val="24"/>
        </w:rPr>
        <w:t>2</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1.2       Purpose of this study………………………………………………………………</w:t>
      </w:r>
      <w:proofErr w:type="gramStart"/>
      <w:r w:rsidR="007748D2">
        <w:rPr>
          <w:rFonts w:ascii="Times New Roman" w:hAnsi="Times New Roman" w:cs="Times New Roman"/>
          <w:color w:val="auto"/>
          <w:sz w:val="24"/>
          <w:szCs w:val="24"/>
        </w:rPr>
        <w:t>…..</w:t>
      </w:r>
      <w:proofErr w:type="gramEnd"/>
      <w:r w:rsidR="00771942">
        <w:rPr>
          <w:rFonts w:ascii="Times New Roman" w:hAnsi="Times New Roman" w:cs="Times New Roman"/>
          <w:color w:val="auto"/>
          <w:sz w:val="24"/>
          <w:szCs w:val="24"/>
        </w:rPr>
        <w:t>12</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1.3       Scope of this study…………………………………………………………………</w:t>
      </w:r>
      <w:proofErr w:type="gramStart"/>
      <w:r w:rsidR="007748D2">
        <w:rPr>
          <w:rFonts w:ascii="Times New Roman" w:hAnsi="Times New Roman" w:cs="Times New Roman"/>
          <w:color w:val="auto"/>
          <w:sz w:val="24"/>
          <w:szCs w:val="24"/>
        </w:rPr>
        <w:t>…..</w:t>
      </w:r>
      <w:proofErr w:type="gramEnd"/>
      <w:r w:rsidR="00771942">
        <w:rPr>
          <w:rFonts w:ascii="Times New Roman" w:hAnsi="Times New Roman" w:cs="Times New Roman"/>
          <w:color w:val="auto"/>
          <w:sz w:val="24"/>
          <w:szCs w:val="24"/>
        </w:rPr>
        <w:t>1</w:t>
      </w:r>
      <w:r>
        <w:rPr>
          <w:rFonts w:ascii="Times New Roman" w:hAnsi="Times New Roman" w:cs="Times New Roman"/>
          <w:color w:val="auto"/>
          <w:sz w:val="24"/>
          <w:szCs w:val="24"/>
        </w:rPr>
        <w:t>3</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1.4       Sources and methods………………………………………………………………</w:t>
      </w:r>
      <w:r w:rsidR="007748D2">
        <w:rPr>
          <w:rFonts w:ascii="Times New Roman" w:hAnsi="Times New Roman" w:cs="Times New Roman"/>
          <w:color w:val="auto"/>
          <w:sz w:val="24"/>
          <w:szCs w:val="24"/>
        </w:rPr>
        <w:t>……</w:t>
      </w:r>
      <w:r w:rsidR="00771942">
        <w:rPr>
          <w:rFonts w:ascii="Times New Roman" w:hAnsi="Times New Roman" w:cs="Times New Roman"/>
          <w:color w:val="auto"/>
          <w:sz w:val="24"/>
          <w:szCs w:val="24"/>
        </w:rPr>
        <w:t>13</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2.        Conclusions</w:t>
      </w:r>
      <w:r w:rsidR="00A67405">
        <w:rPr>
          <w:rFonts w:ascii="Times New Roman" w:hAnsi="Times New Roman" w:cs="Times New Roman"/>
          <w:color w:val="auto"/>
          <w:sz w:val="24"/>
          <w:szCs w:val="24"/>
        </w:rPr>
        <w:t>…………………………………………………………………………</w:t>
      </w:r>
      <w:r w:rsidR="005411DC">
        <w:rPr>
          <w:rFonts w:ascii="Times New Roman" w:hAnsi="Times New Roman" w:cs="Times New Roman"/>
          <w:color w:val="auto"/>
          <w:sz w:val="24"/>
          <w:szCs w:val="24"/>
        </w:rPr>
        <w:t>14-16</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3.        Recommendations</w:t>
      </w:r>
      <w:r w:rsidR="00A67405">
        <w:rPr>
          <w:rFonts w:ascii="Times New Roman" w:hAnsi="Times New Roman" w:cs="Times New Roman"/>
          <w:color w:val="auto"/>
          <w:sz w:val="24"/>
          <w:szCs w:val="24"/>
        </w:rPr>
        <w:t>………………………………………………………………</w:t>
      </w:r>
      <w:proofErr w:type="gramStart"/>
      <w:r w:rsidR="00A67405">
        <w:rPr>
          <w:rFonts w:ascii="Times New Roman" w:hAnsi="Times New Roman" w:cs="Times New Roman"/>
          <w:color w:val="auto"/>
          <w:sz w:val="24"/>
          <w:szCs w:val="24"/>
        </w:rPr>
        <w:t>…..</w:t>
      </w:r>
      <w:proofErr w:type="gramEnd"/>
      <w:r w:rsidR="005411DC">
        <w:rPr>
          <w:rFonts w:ascii="Times New Roman" w:hAnsi="Times New Roman" w:cs="Times New Roman"/>
          <w:color w:val="auto"/>
          <w:sz w:val="24"/>
          <w:szCs w:val="24"/>
        </w:rPr>
        <w:t>17-18</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4. </w:t>
      </w:r>
      <w:r w:rsidR="005B4EB0">
        <w:rPr>
          <w:rFonts w:ascii="Times New Roman" w:hAnsi="Times New Roman" w:cs="Times New Roman"/>
          <w:color w:val="auto"/>
          <w:sz w:val="24"/>
          <w:szCs w:val="24"/>
        </w:rPr>
        <w:tab/>
        <w:t xml:space="preserve">    </w:t>
      </w:r>
      <w:r>
        <w:rPr>
          <w:rFonts w:ascii="Times New Roman" w:hAnsi="Times New Roman" w:cs="Times New Roman"/>
          <w:color w:val="auto"/>
          <w:sz w:val="24"/>
          <w:szCs w:val="24"/>
        </w:rPr>
        <w:t>Findings and discussion</w:t>
      </w:r>
      <w:r w:rsidR="00A67405">
        <w:rPr>
          <w:rFonts w:ascii="Times New Roman" w:hAnsi="Times New Roman" w:cs="Times New Roman"/>
          <w:color w:val="auto"/>
          <w:sz w:val="24"/>
          <w:szCs w:val="24"/>
        </w:rPr>
        <w:t>…………………………………………………………….</w:t>
      </w:r>
      <w:r w:rsidR="005411DC">
        <w:rPr>
          <w:rFonts w:ascii="Times New Roman" w:hAnsi="Times New Roman" w:cs="Times New Roman"/>
          <w:color w:val="auto"/>
          <w:sz w:val="24"/>
          <w:szCs w:val="24"/>
        </w:rPr>
        <w:t>19-20</w:t>
      </w:r>
    </w:p>
    <w:p w:rsidR="00D6646C"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4.1</w:t>
      </w:r>
      <w:r w:rsidR="000202E7">
        <w:rPr>
          <w:rFonts w:ascii="Times New Roman" w:hAnsi="Times New Roman" w:cs="Times New Roman"/>
          <w:color w:val="auto"/>
          <w:sz w:val="24"/>
          <w:szCs w:val="24"/>
        </w:rPr>
        <w:tab/>
        <w:t xml:space="preserve">    Findings…………………………………………………………………………….</w:t>
      </w:r>
      <w:r w:rsidR="005411DC">
        <w:rPr>
          <w:rFonts w:ascii="Times New Roman" w:hAnsi="Times New Roman" w:cs="Times New Roman"/>
          <w:color w:val="auto"/>
          <w:sz w:val="24"/>
          <w:szCs w:val="24"/>
        </w:rPr>
        <w:t>19-20</w:t>
      </w:r>
    </w:p>
    <w:p w:rsidR="00000C10" w:rsidRDefault="00D6646C" w:rsidP="005D0339">
      <w:pPr>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4.2</w:t>
      </w:r>
      <w:r w:rsidR="000202E7">
        <w:rPr>
          <w:rFonts w:ascii="Times New Roman" w:hAnsi="Times New Roman" w:cs="Times New Roman"/>
          <w:color w:val="auto"/>
          <w:sz w:val="24"/>
          <w:szCs w:val="24"/>
        </w:rPr>
        <w:t>.       Discussion………………………………………………………………………….</w:t>
      </w:r>
      <w:r w:rsidR="005411DC">
        <w:rPr>
          <w:rFonts w:ascii="Times New Roman" w:hAnsi="Times New Roman" w:cs="Times New Roman"/>
          <w:color w:val="auto"/>
          <w:sz w:val="24"/>
          <w:szCs w:val="24"/>
        </w:rPr>
        <w:t>19-20</w:t>
      </w:r>
    </w:p>
    <w:p w:rsidR="00000C10" w:rsidRDefault="00000C10"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br w:type="page"/>
      </w:r>
    </w:p>
    <w:p w:rsidR="00D6646C" w:rsidRDefault="00D6646C" w:rsidP="005D0339">
      <w:pPr>
        <w:spacing w:line="360" w:lineRule="auto"/>
        <w:jc w:val="both"/>
        <w:rPr>
          <w:rFonts w:ascii="Times New Roman" w:hAnsi="Times New Roman" w:cs="Times New Roman"/>
          <w:color w:val="auto"/>
          <w:sz w:val="24"/>
          <w:szCs w:val="24"/>
        </w:r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Pr="008F7268" w:rsidRDefault="00D6646C" w:rsidP="005D0339">
      <w:pPr>
        <w:pStyle w:val="af0"/>
        <w:widowControl/>
        <w:numPr>
          <w:ilvl w:val="0"/>
          <w:numId w:val="26"/>
        </w:numPr>
        <w:autoSpaceDE/>
        <w:autoSpaceDN/>
        <w:adjustRightInd/>
        <w:spacing w:line="360" w:lineRule="auto"/>
        <w:ind w:leftChars="0"/>
        <w:rPr>
          <w:rFonts w:ascii="Times New Roman" w:hAnsi="Times New Roman" w:cs="Times New Roman"/>
          <w:color w:val="auto"/>
          <w:sz w:val="24"/>
          <w:szCs w:val="24"/>
        </w:rPr>
      </w:pPr>
      <w:r w:rsidRPr="008F7268">
        <w:rPr>
          <w:rFonts w:ascii="Times New Roman" w:hAnsi="Times New Roman" w:cs="Times New Roman"/>
          <w:color w:val="auto"/>
          <w:sz w:val="24"/>
          <w:szCs w:val="24"/>
        </w:rPr>
        <w:t>Introduction</w:t>
      </w:r>
    </w:p>
    <w:p w:rsidR="008F7268" w:rsidRDefault="008F7268" w:rsidP="005D0339">
      <w:pPr>
        <w:widowControl/>
        <w:autoSpaceDE/>
        <w:autoSpaceDN/>
        <w:adjustRightInd/>
        <w:spacing w:line="360" w:lineRule="auto"/>
        <w:rPr>
          <w:rFonts w:ascii="Times New Roman" w:hAnsi="Times New Roman" w:cs="Times New Roman" w:hint="eastAsia"/>
          <w:color w:val="auto"/>
          <w:sz w:val="24"/>
          <w:szCs w:val="24"/>
        </w:rPr>
      </w:pPr>
    </w:p>
    <w:p w:rsidR="00AF70C6" w:rsidRDefault="008F7268" w:rsidP="005D0339">
      <w:pPr>
        <w:widowControl/>
        <w:autoSpaceDE/>
        <w:autoSpaceDN/>
        <w:adjustRightInd/>
        <w:spacing w:line="360" w:lineRule="auto"/>
        <w:jc w:val="both"/>
        <w:rPr>
          <w:rFonts w:ascii="Times New Roman" w:hAnsi="Times New Roman" w:cs="Times New Roman"/>
          <w:color w:val="auto"/>
          <w:sz w:val="24"/>
          <w:szCs w:val="24"/>
        </w:rPr>
      </w:pPr>
      <w:proofErr w:type="spellStart"/>
      <w:r>
        <w:rPr>
          <w:rFonts w:ascii="Times New Roman" w:hAnsi="Times New Roman" w:cs="Times New Roman" w:hint="eastAsia"/>
          <w:color w:val="auto"/>
          <w:sz w:val="24"/>
          <w:szCs w:val="24"/>
        </w:rPr>
        <w:t>I</w:t>
      </w:r>
      <w:r>
        <w:rPr>
          <w:rFonts w:ascii="Times New Roman" w:hAnsi="Times New Roman" w:cs="Times New Roman"/>
          <w:color w:val="auto"/>
          <w:sz w:val="24"/>
          <w:szCs w:val="24"/>
        </w:rPr>
        <w:t>neos</w:t>
      </w:r>
      <w:proofErr w:type="spellEnd"/>
      <w:r>
        <w:rPr>
          <w:rFonts w:ascii="Times New Roman" w:hAnsi="Times New Roman" w:cs="Times New Roman"/>
          <w:color w:val="auto"/>
          <w:sz w:val="24"/>
          <w:szCs w:val="24"/>
        </w:rPr>
        <w:t xml:space="preserve"> is formed by </w:t>
      </w:r>
      <w:r w:rsidRPr="00B966E9">
        <w:rPr>
          <w:rFonts w:ascii="Times New Roman" w:hAnsi="Times New Roman" w:cs="Times New Roman"/>
          <w:color w:val="auto"/>
          <w:sz w:val="24"/>
          <w:szCs w:val="24"/>
        </w:rPr>
        <w:t>Mr. Jim Ratcliff</w:t>
      </w:r>
      <w:r>
        <w:rPr>
          <w:rFonts w:ascii="Times New Roman" w:hAnsi="Times New Roman" w:cs="Times New Roman"/>
          <w:color w:val="auto"/>
          <w:sz w:val="24"/>
          <w:szCs w:val="24"/>
        </w:rPr>
        <w:t xml:space="preserve">e and his partners in 1998.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is very successful in running its business in the previous ten years. According to the information in respect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it acquired more than 20 operations from big companies. </w:t>
      </w:r>
      <w:r w:rsidR="00F83B18">
        <w:rPr>
          <w:rFonts w:ascii="Times New Roman" w:hAnsi="Times New Roman" w:cs="Times New Roman"/>
          <w:color w:val="auto"/>
          <w:sz w:val="24"/>
          <w:szCs w:val="24"/>
        </w:rPr>
        <w:t xml:space="preserve">The operations of </w:t>
      </w:r>
      <w:proofErr w:type="spellStart"/>
      <w:r w:rsidR="00F83B18">
        <w:rPr>
          <w:rFonts w:ascii="Times New Roman" w:hAnsi="Times New Roman" w:cs="Times New Roman"/>
          <w:color w:val="auto"/>
          <w:sz w:val="24"/>
          <w:szCs w:val="24"/>
        </w:rPr>
        <w:t>Ineos</w:t>
      </w:r>
      <w:proofErr w:type="spellEnd"/>
      <w:r w:rsidR="00F83B18">
        <w:rPr>
          <w:rFonts w:ascii="Times New Roman" w:hAnsi="Times New Roman" w:cs="Times New Roman"/>
          <w:color w:val="auto"/>
          <w:sz w:val="24"/>
          <w:szCs w:val="24"/>
        </w:rPr>
        <w:t xml:space="preserve"> are large units and integrated units situate in Germany, France, America and United Kingdoms. </w:t>
      </w:r>
    </w:p>
    <w:p w:rsidR="00AF70C6" w:rsidRDefault="00AF70C6" w:rsidP="005D0339">
      <w:pPr>
        <w:widowControl/>
        <w:autoSpaceDE/>
        <w:autoSpaceDN/>
        <w:adjustRightInd/>
        <w:spacing w:line="360" w:lineRule="auto"/>
        <w:jc w:val="both"/>
        <w:rPr>
          <w:rFonts w:ascii="Times New Roman" w:hAnsi="Times New Roman" w:cs="Times New Roman"/>
          <w:color w:val="auto"/>
          <w:sz w:val="24"/>
          <w:szCs w:val="24"/>
        </w:rPr>
      </w:pPr>
    </w:p>
    <w:p w:rsidR="00AF70C6" w:rsidRDefault="00AF70C6" w:rsidP="005D0339">
      <w:pPr>
        <w:widowControl/>
        <w:autoSpaceDE/>
        <w:autoSpaceDN/>
        <w:adjustRightInd/>
        <w:spacing w:line="360" w:lineRule="auto"/>
        <w:jc w:val="both"/>
        <w:rPr>
          <w:rFonts w:ascii="Times New Roman" w:hAnsi="Times New Roman" w:cs="Times New Roman"/>
          <w:color w:val="auto"/>
          <w:sz w:val="24"/>
          <w:szCs w:val="24"/>
        </w:rPr>
      </w:pPr>
      <w:proofErr w:type="spellStart"/>
      <w:r>
        <w:rPr>
          <w:rFonts w:ascii="Times New Roman" w:hAnsi="Times New Roman" w:cs="Times New Roman" w:hint="eastAsia"/>
          <w:color w:val="auto"/>
          <w:sz w:val="24"/>
          <w:szCs w:val="24"/>
        </w:rPr>
        <w:t>I</w:t>
      </w:r>
      <w:r>
        <w:rPr>
          <w:rFonts w:ascii="Times New Roman" w:hAnsi="Times New Roman" w:cs="Times New Roman"/>
          <w:color w:val="auto"/>
          <w:sz w:val="24"/>
          <w:szCs w:val="24"/>
        </w:rPr>
        <w:t>neos</w:t>
      </w:r>
      <w:proofErr w:type="spellEnd"/>
      <w:r>
        <w:rPr>
          <w:rFonts w:ascii="Times New Roman" w:hAnsi="Times New Roman" w:cs="Times New Roman"/>
          <w:color w:val="auto"/>
          <w:sz w:val="24"/>
          <w:szCs w:val="24"/>
        </w:rPr>
        <w:t xml:space="preserve"> manufactures chemical products like plastics, acids, lubricants etc., by refining the same from oil and natural gas. However, pollutants, </w:t>
      </w:r>
      <w:r w:rsidR="004B7CE5">
        <w:rPr>
          <w:rFonts w:ascii="Times New Roman" w:hAnsi="Times New Roman" w:cs="Times New Roman"/>
          <w:color w:val="auto"/>
          <w:sz w:val="24"/>
          <w:szCs w:val="24"/>
        </w:rPr>
        <w:t xml:space="preserve">fire accident, release of toxic waste and gases, which caused injuries to the workers and damages to the environment have been taken place </w:t>
      </w:r>
      <w:r>
        <w:rPr>
          <w:rFonts w:ascii="Times New Roman" w:hAnsi="Times New Roman" w:cs="Times New Roman"/>
          <w:color w:val="auto"/>
          <w:sz w:val="24"/>
          <w:szCs w:val="24"/>
        </w:rPr>
        <w:t>during the production</w:t>
      </w:r>
    </w:p>
    <w:p w:rsidR="00AF70C6" w:rsidRDefault="00AF70C6" w:rsidP="005D0339">
      <w:pPr>
        <w:widowControl/>
        <w:autoSpaceDE/>
        <w:autoSpaceDN/>
        <w:adjustRightInd/>
        <w:spacing w:line="360" w:lineRule="auto"/>
        <w:jc w:val="both"/>
        <w:rPr>
          <w:rFonts w:ascii="Times New Roman" w:hAnsi="Times New Roman" w:cs="Times New Roman" w:hint="eastAsia"/>
          <w:color w:val="auto"/>
          <w:sz w:val="24"/>
          <w:szCs w:val="24"/>
        </w:rPr>
      </w:pPr>
      <w:r>
        <w:rPr>
          <w:rFonts w:ascii="Times New Roman" w:hAnsi="Times New Roman" w:cs="Times New Roman"/>
          <w:color w:val="auto"/>
          <w:sz w:val="24"/>
          <w:szCs w:val="24"/>
        </w:rPr>
        <w:t xml:space="preserve">  </w:t>
      </w:r>
    </w:p>
    <w:p w:rsidR="00F83B18" w:rsidRDefault="00F83B18" w:rsidP="005D0339">
      <w:pPr>
        <w:widowControl/>
        <w:autoSpaceDE/>
        <w:autoSpaceDN/>
        <w:adjustRightInd/>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Due to competition,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has to sustain competitive advantages from the competitors</w:t>
      </w:r>
      <w:r w:rsidR="0072082C">
        <w:rPr>
          <w:rFonts w:ascii="Times New Roman" w:hAnsi="Times New Roman" w:cs="Times New Roman"/>
          <w:color w:val="auto"/>
          <w:sz w:val="24"/>
          <w:szCs w:val="24"/>
        </w:rPr>
        <w:t xml:space="preserve"> and in order to avoid the policy of the governments of the countries in Europe against </w:t>
      </w:r>
      <w:proofErr w:type="spellStart"/>
      <w:r w:rsidR="0072082C">
        <w:rPr>
          <w:rFonts w:ascii="Times New Roman" w:hAnsi="Times New Roman" w:cs="Times New Roman"/>
          <w:color w:val="auto"/>
          <w:sz w:val="24"/>
          <w:szCs w:val="24"/>
        </w:rPr>
        <w:t>Ineos</w:t>
      </w:r>
      <w:proofErr w:type="spellEnd"/>
      <w:r w:rsidR="0072082C">
        <w:rPr>
          <w:rFonts w:ascii="Times New Roman" w:hAnsi="Times New Roman" w:cs="Times New Roman"/>
          <w:color w:val="auto"/>
          <w:sz w:val="24"/>
          <w:szCs w:val="24"/>
        </w:rPr>
        <w:t xml:space="preserve">, </w:t>
      </w:r>
      <w:proofErr w:type="spellStart"/>
      <w:r w:rsidR="0072082C">
        <w:rPr>
          <w:rFonts w:ascii="Times New Roman" w:hAnsi="Times New Roman" w:cs="Times New Roman"/>
          <w:color w:val="auto"/>
          <w:sz w:val="24"/>
          <w:szCs w:val="24"/>
        </w:rPr>
        <w:t>Ineos</w:t>
      </w:r>
      <w:proofErr w:type="spellEnd"/>
      <w:r w:rsidR="0072082C">
        <w:rPr>
          <w:rFonts w:ascii="Times New Roman" w:hAnsi="Times New Roman" w:cs="Times New Roman"/>
          <w:color w:val="auto"/>
          <w:sz w:val="24"/>
          <w:szCs w:val="24"/>
        </w:rPr>
        <w:t xml:space="preserve"> start to develop its petrochemistry Industry in China.</w:t>
      </w:r>
      <w:r w:rsidR="00A72334">
        <w:rPr>
          <w:rFonts w:ascii="Times New Roman" w:hAnsi="Times New Roman" w:cs="Times New Roman"/>
          <w:color w:val="auto"/>
          <w:sz w:val="24"/>
          <w:szCs w:val="24"/>
        </w:rPr>
        <w:t xml:space="preserve"> However, China has its own policy in respect of pollution caused by petrochemistry industry. </w:t>
      </w:r>
      <w:proofErr w:type="spellStart"/>
      <w:r w:rsidR="00A72334">
        <w:rPr>
          <w:rFonts w:ascii="Times New Roman" w:hAnsi="Times New Roman" w:cs="Times New Roman"/>
          <w:color w:val="auto"/>
          <w:sz w:val="24"/>
          <w:szCs w:val="24"/>
        </w:rPr>
        <w:t>Ineos’s</w:t>
      </w:r>
      <w:proofErr w:type="spellEnd"/>
      <w:r w:rsidR="00A72334">
        <w:rPr>
          <w:rFonts w:ascii="Times New Roman" w:hAnsi="Times New Roman" w:cs="Times New Roman"/>
          <w:color w:val="auto"/>
          <w:sz w:val="24"/>
          <w:szCs w:val="24"/>
        </w:rPr>
        <w:t xml:space="preserve"> extension of its business in China may be successful in the first beginning. After the operation and plants are built in China, the pollution may be serious, China could change its policy to avoid pollution. </w:t>
      </w:r>
      <w:proofErr w:type="spellStart"/>
      <w:r w:rsidR="00A72334">
        <w:rPr>
          <w:rFonts w:ascii="Times New Roman" w:hAnsi="Times New Roman" w:cs="Times New Roman"/>
          <w:color w:val="auto"/>
          <w:sz w:val="24"/>
          <w:szCs w:val="24"/>
        </w:rPr>
        <w:t>Ineos</w:t>
      </w:r>
      <w:proofErr w:type="spellEnd"/>
      <w:r w:rsidR="00A72334">
        <w:rPr>
          <w:rFonts w:ascii="Times New Roman" w:hAnsi="Times New Roman" w:cs="Times New Roman"/>
          <w:color w:val="auto"/>
          <w:sz w:val="24"/>
          <w:szCs w:val="24"/>
        </w:rPr>
        <w:t xml:space="preserve"> has to comply with the regulations of China. If </w:t>
      </w:r>
      <w:proofErr w:type="spellStart"/>
      <w:r w:rsidR="00A72334">
        <w:rPr>
          <w:rFonts w:ascii="Times New Roman" w:hAnsi="Times New Roman" w:cs="Times New Roman"/>
          <w:color w:val="auto"/>
          <w:sz w:val="24"/>
          <w:szCs w:val="24"/>
        </w:rPr>
        <w:t>Ineos</w:t>
      </w:r>
      <w:proofErr w:type="spellEnd"/>
      <w:r w:rsidR="00A72334">
        <w:rPr>
          <w:rFonts w:ascii="Times New Roman" w:hAnsi="Times New Roman" w:cs="Times New Roman"/>
          <w:color w:val="auto"/>
          <w:sz w:val="24"/>
          <w:szCs w:val="24"/>
        </w:rPr>
        <w:t xml:space="preserve"> could not comply with the regulations. China will force </w:t>
      </w:r>
      <w:proofErr w:type="spellStart"/>
      <w:r w:rsidR="00A72334">
        <w:rPr>
          <w:rFonts w:ascii="Times New Roman" w:hAnsi="Times New Roman" w:cs="Times New Roman"/>
          <w:color w:val="auto"/>
          <w:sz w:val="24"/>
          <w:szCs w:val="24"/>
        </w:rPr>
        <w:t>Ineos</w:t>
      </w:r>
      <w:proofErr w:type="spellEnd"/>
      <w:r w:rsidR="00A72334">
        <w:rPr>
          <w:rFonts w:ascii="Times New Roman" w:hAnsi="Times New Roman" w:cs="Times New Roman"/>
          <w:color w:val="auto"/>
          <w:sz w:val="24"/>
          <w:szCs w:val="24"/>
        </w:rPr>
        <w:t xml:space="preserve"> to leave China or stop the operations in China. </w:t>
      </w:r>
      <w:proofErr w:type="spellStart"/>
      <w:r w:rsidR="00A72334">
        <w:rPr>
          <w:rFonts w:ascii="Times New Roman" w:hAnsi="Times New Roman" w:cs="Times New Roman"/>
          <w:color w:val="auto"/>
          <w:sz w:val="24"/>
          <w:szCs w:val="24"/>
        </w:rPr>
        <w:t>Ineos</w:t>
      </w:r>
      <w:proofErr w:type="spellEnd"/>
      <w:r w:rsidR="00A72334">
        <w:rPr>
          <w:rFonts w:ascii="Times New Roman" w:hAnsi="Times New Roman" w:cs="Times New Roman"/>
          <w:color w:val="auto"/>
          <w:sz w:val="24"/>
          <w:szCs w:val="24"/>
        </w:rPr>
        <w:t xml:space="preserve"> may not carry out the mergers and acquisitions in China as the </w:t>
      </w:r>
      <w:proofErr w:type="gramStart"/>
      <w:r w:rsidR="00A72334">
        <w:rPr>
          <w:rFonts w:ascii="Times New Roman" w:hAnsi="Times New Roman" w:cs="Times New Roman"/>
          <w:color w:val="auto"/>
          <w:sz w:val="24"/>
          <w:szCs w:val="24"/>
        </w:rPr>
        <w:t>companies</w:t>
      </w:r>
      <w:proofErr w:type="gramEnd"/>
      <w:r w:rsidR="00A72334">
        <w:rPr>
          <w:rFonts w:ascii="Times New Roman" w:hAnsi="Times New Roman" w:cs="Times New Roman"/>
          <w:color w:val="auto"/>
          <w:sz w:val="24"/>
          <w:szCs w:val="24"/>
        </w:rPr>
        <w:t xml:space="preserve"> law in China is different to the western countries. </w:t>
      </w:r>
      <w:proofErr w:type="spellStart"/>
      <w:r w:rsidR="00A72334">
        <w:rPr>
          <w:rFonts w:ascii="Times New Roman" w:hAnsi="Times New Roman" w:cs="Times New Roman"/>
          <w:color w:val="auto"/>
          <w:sz w:val="24"/>
          <w:szCs w:val="24"/>
        </w:rPr>
        <w:t>Ineos</w:t>
      </w:r>
      <w:proofErr w:type="spellEnd"/>
      <w:r w:rsidR="00A72334">
        <w:rPr>
          <w:rFonts w:ascii="Times New Roman" w:hAnsi="Times New Roman" w:cs="Times New Roman"/>
          <w:color w:val="auto"/>
          <w:sz w:val="24"/>
          <w:szCs w:val="24"/>
        </w:rPr>
        <w:t xml:space="preserve"> has to set up its own companies for which case there may be criteria from China for setting up company on condition that </w:t>
      </w:r>
      <w:proofErr w:type="spellStart"/>
      <w:r w:rsidR="00A72334">
        <w:rPr>
          <w:rFonts w:ascii="Times New Roman" w:hAnsi="Times New Roman" w:cs="Times New Roman"/>
          <w:color w:val="auto"/>
          <w:sz w:val="24"/>
          <w:szCs w:val="24"/>
        </w:rPr>
        <w:t>Ineos</w:t>
      </w:r>
      <w:proofErr w:type="spellEnd"/>
      <w:r w:rsidR="00A72334">
        <w:rPr>
          <w:rFonts w:ascii="Times New Roman" w:hAnsi="Times New Roman" w:cs="Times New Roman"/>
          <w:color w:val="auto"/>
          <w:sz w:val="24"/>
          <w:szCs w:val="24"/>
        </w:rPr>
        <w:t xml:space="preserve"> has to share its technology know-how with China. After the companies of China obtained the </w:t>
      </w:r>
      <w:r w:rsidR="00A72334">
        <w:rPr>
          <w:rFonts w:ascii="Times New Roman" w:hAnsi="Times New Roman" w:cs="Times New Roman"/>
          <w:color w:val="auto"/>
          <w:sz w:val="24"/>
          <w:szCs w:val="24"/>
        </w:rPr>
        <w:t>technology know-how</w:t>
      </w:r>
      <w:r w:rsidR="00A72334">
        <w:rPr>
          <w:rFonts w:ascii="Times New Roman" w:hAnsi="Times New Roman" w:cs="Times New Roman"/>
          <w:color w:val="auto"/>
          <w:sz w:val="24"/>
          <w:szCs w:val="24"/>
        </w:rPr>
        <w:t xml:space="preserve"> of </w:t>
      </w:r>
      <w:proofErr w:type="spellStart"/>
      <w:r w:rsidR="00A72334">
        <w:rPr>
          <w:rFonts w:ascii="Times New Roman" w:hAnsi="Times New Roman" w:cs="Times New Roman"/>
          <w:color w:val="auto"/>
          <w:sz w:val="24"/>
          <w:szCs w:val="24"/>
        </w:rPr>
        <w:t>Ineos</w:t>
      </w:r>
      <w:proofErr w:type="spellEnd"/>
      <w:r w:rsidR="003E3A21">
        <w:rPr>
          <w:rFonts w:ascii="Times New Roman" w:hAnsi="Times New Roman" w:cs="Times New Roman"/>
          <w:color w:val="auto"/>
          <w:sz w:val="24"/>
          <w:szCs w:val="24"/>
        </w:rPr>
        <w:t xml:space="preserve">, </w:t>
      </w:r>
      <w:proofErr w:type="spellStart"/>
      <w:r w:rsidR="003E3A21">
        <w:rPr>
          <w:rFonts w:ascii="Times New Roman" w:hAnsi="Times New Roman" w:cs="Times New Roman"/>
          <w:color w:val="auto"/>
          <w:sz w:val="24"/>
          <w:szCs w:val="24"/>
        </w:rPr>
        <w:t>Ineos</w:t>
      </w:r>
      <w:proofErr w:type="spellEnd"/>
      <w:r w:rsidR="003E3A21">
        <w:rPr>
          <w:rFonts w:ascii="Times New Roman" w:hAnsi="Times New Roman" w:cs="Times New Roman"/>
          <w:color w:val="auto"/>
          <w:sz w:val="24"/>
          <w:szCs w:val="24"/>
        </w:rPr>
        <w:t xml:space="preserve"> may be isolated from the petrochemistry industry in China.</w:t>
      </w:r>
    </w:p>
    <w:p w:rsidR="00F83B18" w:rsidRDefault="00F83B18" w:rsidP="005D0339">
      <w:pPr>
        <w:widowControl/>
        <w:autoSpaceDE/>
        <w:autoSpaceDN/>
        <w:adjustRightInd/>
        <w:spacing w:line="360" w:lineRule="auto"/>
        <w:rPr>
          <w:rFonts w:ascii="Times New Roman" w:hAnsi="Times New Roman" w:cs="Times New Roman"/>
          <w:color w:val="auto"/>
          <w:sz w:val="24"/>
          <w:szCs w:val="24"/>
        </w:rPr>
      </w:pPr>
    </w:p>
    <w:p w:rsidR="003B57E8" w:rsidRDefault="00F83B18" w:rsidP="005D0339">
      <w:pPr>
        <w:widowControl/>
        <w:autoSpaceDE/>
        <w:autoSpaceDN/>
        <w:adjustRightInd/>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In this study, it will look into which strategies have been used by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throughout the years, including adopting the SWOT to find out the Strength and Weakness by carrying out the internal audit and external audit; the issues of opportunity and threats.</w:t>
      </w:r>
      <w:r w:rsidR="00762416">
        <w:rPr>
          <w:rFonts w:ascii="Times New Roman" w:hAnsi="Times New Roman" w:cs="Times New Roman"/>
          <w:color w:val="auto"/>
          <w:sz w:val="24"/>
          <w:szCs w:val="24"/>
        </w:rPr>
        <w:t xml:space="preserve"> </w:t>
      </w:r>
      <w:r>
        <w:rPr>
          <w:rFonts w:ascii="Times New Roman" w:hAnsi="Times New Roman" w:cs="Times New Roman"/>
          <w:color w:val="auto"/>
          <w:sz w:val="24"/>
          <w:szCs w:val="24"/>
        </w:rPr>
        <w:t>T</w:t>
      </w:r>
      <w:r w:rsidR="00625C39">
        <w:rPr>
          <w:rFonts w:ascii="Times New Roman" w:hAnsi="Times New Roman" w:cs="Times New Roman"/>
          <w:color w:val="auto"/>
          <w:sz w:val="24"/>
          <w:szCs w:val="24"/>
        </w:rPr>
        <w:t>o investigate t</w:t>
      </w:r>
      <w:r>
        <w:rPr>
          <w:rFonts w:ascii="Times New Roman" w:hAnsi="Times New Roman" w:cs="Times New Roman"/>
          <w:color w:val="auto"/>
          <w:sz w:val="24"/>
          <w:szCs w:val="24"/>
        </w:rPr>
        <w:t xml:space="preserve">he strategy of Mergers and Acquisitions used by </w:t>
      </w:r>
      <w:proofErr w:type="spellStart"/>
      <w:r>
        <w:rPr>
          <w:rFonts w:ascii="Times New Roman" w:hAnsi="Times New Roman" w:cs="Times New Roman"/>
          <w:color w:val="auto"/>
          <w:sz w:val="24"/>
          <w:szCs w:val="24"/>
        </w:rPr>
        <w:t>Ineos</w:t>
      </w:r>
      <w:proofErr w:type="spellEnd"/>
      <w:r w:rsidR="00625C39">
        <w:rPr>
          <w:rFonts w:ascii="Times New Roman" w:hAnsi="Times New Roman" w:cs="Times New Roman"/>
          <w:color w:val="auto"/>
          <w:sz w:val="24"/>
          <w:szCs w:val="24"/>
        </w:rPr>
        <w:t xml:space="preserve"> in the past if the same is still applicable in nowadays. Also, the recommendation to the strategy of diversification of business using by </w:t>
      </w:r>
      <w:proofErr w:type="spellStart"/>
      <w:r w:rsidR="00625C39">
        <w:rPr>
          <w:rFonts w:ascii="Times New Roman" w:hAnsi="Times New Roman" w:cs="Times New Roman"/>
          <w:color w:val="auto"/>
          <w:sz w:val="24"/>
          <w:szCs w:val="24"/>
        </w:rPr>
        <w:t>Ineos</w:t>
      </w:r>
      <w:proofErr w:type="spellEnd"/>
      <w:r w:rsidR="00625C39">
        <w:rPr>
          <w:rFonts w:ascii="Times New Roman" w:hAnsi="Times New Roman" w:cs="Times New Roman"/>
          <w:color w:val="auto"/>
          <w:sz w:val="24"/>
          <w:szCs w:val="24"/>
        </w:rPr>
        <w:t xml:space="preserve"> or other strategy can be used in future.</w:t>
      </w:r>
      <w:r>
        <w:rPr>
          <w:rFonts w:ascii="Times New Roman" w:hAnsi="Times New Roman" w:cs="Times New Roman"/>
          <w:color w:val="auto"/>
          <w:sz w:val="24"/>
          <w:szCs w:val="24"/>
        </w:rPr>
        <w:t xml:space="preserve"> </w:t>
      </w:r>
    </w:p>
    <w:p w:rsidR="003B57E8" w:rsidRDefault="003B57E8" w:rsidP="005D0339">
      <w:pPr>
        <w:widowControl/>
        <w:autoSpaceDE/>
        <w:autoSpaceDN/>
        <w:adjustRightInd/>
        <w:spacing w:line="360" w:lineRule="auto"/>
        <w:jc w:val="both"/>
        <w:rPr>
          <w:rFonts w:ascii="Times New Roman" w:hAnsi="Times New Roman" w:cs="Times New Roman"/>
          <w:color w:val="auto"/>
          <w:sz w:val="24"/>
          <w:szCs w:val="24"/>
        </w:rPr>
      </w:pPr>
    </w:p>
    <w:p w:rsidR="00AF70C6" w:rsidRDefault="003B57E8" w:rsidP="005D0339">
      <w:pPr>
        <w:widowControl/>
        <w:autoSpaceDE/>
        <w:autoSpaceDN/>
        <w:adjustRightInd/>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It will discuss the method of funding of </w:t>
      </w:r>
      <w:proofErr w:type="spellStart"/>
      <w:r>
        <w:rPr>
          <w:rFonts w:ascii="Times New Roman" w:hAnsi="Times New Roman" w:cs="Times New Roman"/>
          <w:color w:val="auto"/>
          <w:sz w:val="24"/>
          <w:szCs w:val="24"/>
        </w:rPr>
        <w:t>Ineos’s</w:t>
      </w:r>
      <w:proofErr w:type="spellEnd"/>
      <w:r>
        <w:rPr>
          <w:rFonts w:ascii="Times New Roman" w:hAnsi="Times New Roman" w:cs="Times New Roman"/>
          <w:color w:val="auto"/>
          <w:sz w:val="24"/>
          <w:szCs w:val="24"/>
        </w:rPr>
        <w:t xml:space="preserve"> investment by senior debt through bank loans.  The possibility of </w:t>
      </w:r>
      <w:r>
        <w:rPr>
          <w:rFonts w:ascii="Times New Roman" w:hAnsi="Times New Roman" w:cs="Times New Roman" w:hint="eastAsia"/>
          <w:color w:val="auto"/>
          <w:sz w:val="24"/>
          <w:szCs w:val="24"/>
        </w:rPr>
        <w:t>becom</w:t>
      </w:r>
      <w:r>
        <w:rPr>
          <w:rFonts w:ascii="Times New Roman" w:hAnsi="Times New Roman" w:cs="Times New Roman"/>
          <w:color w:val="auto"/>
          <w:sz w:val="24"/>
          <w:szCs w:val="24"/>
        </w:rPr>
        <w:t>ing a public comp</w:t>
      </w:r>
      <w:r>
        <w:rPr>
          <w:rFonts w:ascii="Times New Roman" w:hAnsi="Times New Roman" w:cs="Times New Roman" w:hint="eastAsia"/>
          <w:color w:val="auto"/>
          <w:sz w:val="24"/>
          <w:szCs w:val="24"/>
        </w:rPr>
        <w:t>a</w:t>
      </w:r>
      <w:r>
        <w:rPr>
          <w:rFonts w:ascii="Times New Roman" w:hAnsi="Times New Roman" w:cs="Times New Roman"/>
          <w:color w:val="auto"/>
          <w:sz w:val="24"/>
          <w:szCs w:val="24"/>
        </w:rPr>
        <w:t>ny by floating on the Stock Exchange.</w:t>
      </w:r>
    </w:p>
    <w:p w:rsidR="00AF70C6" w:rsidRDefault="00AF70C6" w:rsidP="005D0339">
      <w:pPr>
        <w:widowControl/>
        <w:autoSpaceDE/>
        <w:autoSpaceDN/>
        <w:adjustRightInd/>
        <w:spacing w:line="360" w:lineRule="auto"/>
        <w:jc w:val="both"/>
        <w:rPr>
          <w:rFonts w:ascii="Times New Roman" w:hAnsi="Times New Roman" w:cs="Times New Roman"/>
          <w:color w:val="auto"/>
          <w:sz w:val="24"/>
          <w:szCs w:val="24"/>
        </w:rPr>
      </w:pPr>
    </w:p>
    <w:p w:rsidR="008F7268" w:rsidRDefault="00762416" w:rsidP="005D0339">
      <w:pPr>
        <w:widowControl/>
        <w:autoSpaceDE/>
        <w:autoSpaceDN/>
        <w:adjustRightInd/>
        <w:spacing w:line="360" w:lineRule="auto"/>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is also advised to solve </w:t>
      </w:r>
      <w:r>
        <w:rPr>
          <w:rFonts w:ascii="Times New Roman" w:hAnsi="Times New Roman" w:cs="Times New Roman"/>
          <w:color w:val="auto"/>
          <w:sz w:val="24"/>
          <w:szCs w:val="24"/>
        </w:rPr>
        <w:t xml:space="preserve">the problem of pollution, its operations and plants in many countries cause pollution to the environment and climate for which those countries object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to expand its business. As petrochemistry industry caused pollution to the world, it can foresee that such industry may not be existing because the environment and climate is hurt. </w:t>
      </w:r>
      <w:r>
        <w:rPr>
          <w:rFonts w:ascii="Times New Roman" w:hAnsi="Times New Roman" w:cs="Times New Roman"/>
          <w:color w:val="auto"/>
          <w:sz w:val="24"/>
          <w:szCs w:val="24"/>
        </w:rPr>
        <w:t xml:space="preserve"> </w:t>
      </w: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Default="00762416" w:rsidP="005D0339">
      <w:pPr>
        <w:widowControl/>
        <w:autoSpaceDE/>
        <w:autoSpaceDN/>
        <w:adjustRightInd/>
        <w:spacing w:line="360" w:lineRule="auto"/>
        <w:jc w:val="both"/>
        <w:rPr>
          <w:rFonts w:ascii="Times New Roman" w:hAnsi="Times New Roman" w:cs="Times New Roman"/>
          <w:color w:val="auto"/>
          <w:sz w:val="24"/>
          <w:szCs w:val="24"/>
        </w:rPr>
      </w:pPr>
    </w:p>
    <w:p w:rsidR="00762416" w:rsidRPr="008F7268" w:rsidRDefault="00762416" w:rsidP="005D0339">
      <w:pPr>
        <w:widowControl/>
        <w:autoSpaceDE/>
        <w:autoSpaceDN/>
        <w:adjustRightInd/>
        <w:spacing w:line="360" w:lineRule="auto"/>
        <w:jc w:val="both"/>
        <w:rPr>
          <w:rFonts w:ascii="Times New Roman" w:hAnsi="Times New Roman" w:cs="Times New Roman" w:hint="eastAsia"/>
          <w:color w:val="auto"/>
          <w:sz w:val="24"/>
          <w:szCs w:val="24"/>
        </w:rPr>
      </w:pP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Default="00D6646C" w:rsidP="005D0339">
      <w:pPr>
        <w:pStyle w:val="af0"/>
        <w:widowControl/>
        <w:numPr>
          <w:ilvl w:val="1"/>
          <w:numId w:val="20"/>
        </w:numPr>
        <w:autoSpaceDE/>
        <w:autoSpaceDN/>
        <w:adjustRightInd/>
        <w:spacing w:line="360" w:lineRule="auto"/>
        <w:ind w:leftChars="0"/>
        <w:rPr>
          <w:rFonts w:ascii="Times New Roman" w:hAnsi="Times New Roman" w:cs="Times New Roman"/>
          <w:color w:val="auto"/>
          <w:sz w:val="24"/>
          <w:szCs w:val="24"/>
        </w:rPr>
      </w:pPr>
      <w:r w:rsidRPr="009327CA">
        <w:rPr>
          <w:rFonts w:ascii="Times New Roman" w:hAnsi="Times New Roman" w:cs="Times New Roman"/>
          <w:color w:val="auto"/>
          <w:sz w:val="24"/>
          <w:szCs w:val="24"/>
        </w:rPr>
        <w:t>Strategies</w:t>
      </w:r>
    </w:p>
    <w:p w:rsidR="00D6646C" w:rsidRDefault="00D6646C" w:rsidP="005D0339">
      <w:pPr>
        <w:pStyle w:val="af0"/>
        <w:widowControl/>
        <w:numPr>
          <w:ilvl w:val="1"/>
          <w:numId w:val="20"/>
        </w:numPr>
        <w:autoSpaceDE/>
        <w:autoSpaceDN/>
        <w:adjustRightInd/>
        <w:spacing w:line="360" w:lineRule="auto"/>
        <w:ind w:leftChars="0"/>
        <w:rPr>
          <w:rFonts w:ascii="Times New Roman" w:hAnsi="Times New Roman" w:cs="Times New Roman"/>
          <w:color w:val="auto"/>
          <w:sz w:val="24"/>
          <w:szCs w:val="24"/>
        </w:rPr>
      </w:pPr>
    </w:p>
    <w:p w:rsidR="00D6646C" w:rsidRPr="00144A8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u w:val="single"/>
        </w:rPr>
      </w:pPr>
      <w:r w:rsidRPr="00144A8C">
        <w:rPr>
          <w:rFonts w:ascii="Times New Roman" w:hAnsi="Times New Roman" w:cs="Times New Roman"/>
          <w:color w:val="auto"/>
          <w:sz w:val="24"/>
          <w:szCs w:val="24"/>
          <w:u w:val="single"/>
        </w:rPr>
        <w:t>External Audit</w:t>
      </w:r>
    </w:p>
    <w:p w:rsidR="00D6646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D6646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r>
        <w:rPr>
          <w:rFonts w:ascii="Times New Roman" w:hAnsi="Times New Roman" w:cs="Times New Roman"/>
          <w:color w:val="auto"/>
          <w:sz w:val="24"/>
          <w:szCs w:val="24"/>
        </w:rPr>
        <w:t>Opportunity</w:t>
      </w:r>
    </w:p>
    <w:p w:rsidR="00D6646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D6646C" w:rsidRDefault="00A67405" w:rsidP="005D0339">
      <w:pPr>
        <w:pStyle w:val="af0"/>
        <w:widowControl/>
        <w:numPr>
          <w:ilvl w:val="0"/>
          <w:numId w:val="24"/>
        </w:numPr>
        <w:autoSpaceDE/>
        <w:autoSpaceDN/>
        <w:adjustRightInd/>
        <w:spacing w:line="360" w:lineRule="auto"/>
        <w:ind w:leftChars="0"/>
        <w:rPr>
          <w:rFonts w:ascii="Times New Roman" w:hAnsi="Times New Roman" w:cs="Times New Roman"/>
          <w:color w:val="auto"/>
          <w:sz w:val="24"/>
          <w:szCs w:val="24"/>
        </w:rPr>
      </w:pPr>
      <w:r>
        <w:rPr>
          <w:rFonts w:ascii="Times New Roman" w:hAnsi="Times New Roman" w:cs="Times New Roman"/>
          <w:color w:val="auto"/>
          <w:sz w:val="24"/>
          <w:szCs w:val="24"/>
        </w:rPr>
        <w:t xml:space="preserve">Buying DOW chemical worldwide </w:t>
      </w:r>
      <w:proofErr w:type="spellStart"/>
      <w:r>
        <w:rPr>
          <w:rFonts w:ascii="Times New Roman" w:hAnsi="Times New Roman" w:cs="Times New Roman"/>
          <w:color w:val="auto"/>
          <w:sz w:val="24"/>
          <w:szCs w:val="24"/>
        </w:rPr>
        <w:t>ethanol</w:t>
      </w:r>
      <w:r>
        <w:rPr>
          <w:rFonts w:ascii="Times New Roman" w:hAnsi="Times New Roman" w:cs="Times New Roman" w:hint="eastAsia"/>
          <w:color w:val="auto"/>
          <w:sz w:val="24"/>
          <w:szCs w:val="24"/>
        </w:rPr>
        <w:t>mines</w:t>
      </w:r>
      <w:proofErr w:type="spellEnd"/>
      <w:r>
        <w:rPr>
          <w:rFonts w:ascii="Times New Roman" w:hAnsi="Times New Roman" w:cs="Times New Roman" w:hint="eastAsia"/>
          <w:color w:val="auto"/>
          <w:sz w:val="24"/>
          <w:szCs w:val="24"/>
        </w:rPr>
        <w:t>（</w:t>
      </w:r>
      <w:r>
        <w:rPr>
          <w:rFonts w:ascii="Times New Roman" w:hAnsi="Times New Roman" w:cs="Times New Roman" w:hint="eastAsia"/>
          <w:color w:val="auto"/>
          <w:sz w:val="24"/>
          <w:szCs w:val="24"/>
        </w:rPr>
        <w:t>EOA</w:t>
      </w:r>
      <w:r>
        <w:rPr>
          <w:rFonts w:ascii="Times New Roman" w:hAnsi="Times New Roman" w:cs="Times New Roman" w:hint="eastAsia"/>
          <w:color w:val="auto"/>
          <w:sz w:val="24"/>
          <w:szCs w:val="24"/>
        </w:rPr>
        <w:t>）</w:t>
      </w:r>
      <w:r>
        <w:rPr>
          <w:rFonts w:ascii="Times New Roman" w:hAnsi="Times New Roman" w:cs="Times New Roman" w:hint="eastAsia"/>
          <w:color w:val="auto"/>
          <w:sz w:val="24"/>
          <w:szCs w:val="24"/>
        </w:rPr>
        <w:t>bu</w:t>
      </w:r>
      <w:r>
        <w:rPr>
          <w:rFonts w:ascii="Times New Roman" w:hAnsi="Times New Roman" w:cs="Times New Roman"/>
          <w:color w:val="auto"/>
          <w:sz w:val="24"/>
          <w:szCs w:val="24"/>
        </w:rPr>
        <w:t xml:space="preserve">siness which strengthen your </w:t>
      </w:r>
      <w:proofErr w:type="spellStart"/>
      <w:r>
        <w:rPr>
          <w:rFonts w:ascii="Times New Roman" w:hAnsi="Times New Roman" w:cs="Times New Roman"/>
          <w:color w:val="auto"/>
          <w:sz w:val="24"/>
          <w:szCs w:val="24"/>
        </w:rPr>
        <w:t>organisation’s</w:t>
      </w:r>
      <w:proofErr w:type="spellEnd"/>
      <w:r>
        <w:rPr>
          <w:rFonts w:ascii="Times New Roman" w:hAnsi="Times New Roman" w:cs="Times New Roman"/>
          <w:color w:val="auto"/>
          <w:sz w:val="24"/>
          <w:szCs w:val="24"/>
        </w:rPr>
        <w:t xml:space="preserve"> position as a </w:t>
      </w:r>
      <w:r w:rsidR="00E80A9E">
        <w:rPr>
          <w:rFonts w:ascii="Times New Roman" w:hAnsi="Times New Roman" w:cs="Times New Roman"/>
          <w:color w:val="auto"/>
          <w:sz w:val="24"/>
          <w:szCs w:val="24"/>
        </w:rPr>
        <w:t>global</w:t>
      </w:r>
      <w:r>
        <w:rPr>
          <w:rFonts w:ascii="Times New Roman" w:hAnsi="Times New Roman" w:cs="Times New Roman"/>
          <w:color w:val="auto"/>
          <w:sz w:val="24"/>
          <w:szCs w:val="24"/>
        </w:rPr>
        <w:t xml:space="preserve"> player </w:t>
      </w:r>
      <w:r w:rsidR="00E80A9E">
        <w:rPr>
          <w:rFonts w:ascii="Times New Roman" w:hAnsi="Times New Roman" w:cs="Times New Roman"/>
          <w:color w:val="auto"/>
          <w:sz w:val="24"/>
          <w:szCs w:val="24"/>
        </w:rPr>
        <w:t>in the product of ethylene.</w:t>
      </w:r>
    </w:p>
    <w:p w:rsidR="00E80A9E" w:rsidRDefault="00E80A9E" w:rsidP="005D0339">
      <w:pPr>
        <w:pStyle w:val="af0"/>
        <w:widowControl/>
        <w:numPr>
          <w:ilvl w:val="0"/>
          <w:numId w:val="24"/>
        </w:numPr>
        <w:autoSpaceDE/>
        <w:autoSpaceDN/>
        <w:adjustRightInd/>
        <w:spacing w:line="360" w:lineRule="auto"/>
        <w:ind w:leftChars="0"/>
        <w:rPr>
          <w:rFonts w:ascii="Times New Roman" w:hAnsi="Times New Roman" w:cs="Times New Roman"/>
          <w:color w:val="auto"/>
          <w:sz w:val="24"/>
          <w:szCs w:val="24"/>
        </w:rPr>
      </w:pPr>
      <w:r>
        <w:rPr>
          <w:rFonts w:ascii="Times New Roman" w:hAnsi="Times New Roman" w:cs="Times New Roman"/>
          <w:color w:val="auto"/>
          <w:sz w:val="24"/>
          <w:szCs w:val="24"/>
        </w:rPr>
        <w:t xml:space="preserve">The business of </w:t>
      </w:r>
      <w:proofErr w:type="spellStart"/>
      <w:r w:rsidR="008F7268">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is mainly focused in Europe (60%) and North America (30%). </w:t>
      </w:r>
    </w:p>
    <w:p w:rsidR="00E80A9E" w:rsidRDefault="00E80A9E" w:rsidP="005D0339">
      <w:pPr>
        <w:pStyle w:val="af0"/>
        <w:widowControl/>
        <w:numPr>
          <w:ilvl w:val="0"/>
          <w:numId w:val="24"/>
        </w:numPr>
        <w:autoSpaceDE/>
        <w:autoSpaceDN/>
        <w:adjustRightInd/>
        <w:spacing w:line="360" w:lineRule="auto"/>
        <w:ind w:leftChars="0"/>
        <w:rPr>
          <w:rFonts w:ascii="Times New Roman" w:hAnsi="Times New Roman" w:cs="Times New Roman"/>
          <w:color w:val="auto"/>
          <w:sz w:val="24"/>
          <w:szCs w:val="24"/>
        </w:rPr>
      </w:pPr>
      <w:r>
        <w:rPr>
          <w:rFonts w:ascii="Times New Roman" w:hAnsi="Times New Roman" w:cs="Times New Roman"/>
          <w:color w:val="auto"/>
          <w:sz w:val="24"/>
          <w:szCs w:val="24"/>
        </w:rPr>
        <w:t xml:space="preserve">The market in China is foreseen to be an advantage to </w:t>
      </w:r>
      <w:proofErr w:type="spellStart"/>
      <w:r w:rsidR="008F7268">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as the market share </w:t>
      </w:r>
      <w:r w:rsidR="00CD2914">
        <w:rPr>
          <w:rFonts w:ascii="Times New Roman" w:hAnsi="Times New Roman" w:cs="Times New Roman"/>
          <w:color w:val="auto"/>
          <w:sz w:val="24"/>
          <w:szCs w:val="24"/>
        </w:rPr>
        <w:t xml:space="preserve">to be obtained by </w:t>
      </w:r>
      <w:proofErr w:type="spellStart"/>
      <w:r w:rsidR="00CD2914">
        <w:rPr>
          <w:rFonts w:ascii="Times New Roman" w:hAnsi="Times New Roman" w:cs="Times New Roman"/>
          <w:color w:val="auto"/>
          <w:sz w:val="24"/>
          <w:szCs w:val="24"/>
        </w:rPr>
        <w:t>Ine</w:t>
      </w:r>
      <w:r w:rsidR="00E63B22">
        <w:rPr>
          <w:rFonts w:ascii="Times New Roman" w:hAnsi="Times New Roman" w:cs="Times New Roman"/>
          <w:color w:val="auto"/>
          <w:sz w:val="24"/>
          <w:szCs w:val="24"/>
        </w:rPr>
        <w:t>os</w:t>
      </w:r>
      <w:proofErr w:type="spellEnd"/>
      <w:r w:rsidR="00E63B22">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in China will be large. </w:t>
      </w:r>
    </w:p>
    <w:p w:rsidR="00037B8E" w:rsidRDefault="008F7268" w:rsidP="005D0339">
      <w:pPr>
        <w:pStyle w:val="af0"/>
        <w:widowControl/>
        <w:numPr>
          <w:ilvl w:val="0"/>
          <w:numId w:val="24"/>
        </w:numPr>
        <w:autoSpaceDE/>
        <w:autoSpaceDN/>
        <w:adjustRightInd/>
        <w:spacing w:line="360" w:lineRule="auto"/>
        <w:ind w:leftChars="0"/>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sidR="00037B8E">
        <w:rPr>
          <w:rFonts w:ascii="Times New Roman" w:hAnsi="Times New Roman" w:cs="Times New Roman"/>
          <w:color w:val="auto"/>
          <w:sz w:val="24"/>
          <w:szCs w:val="24"/>
        </w:rPr>
        <w:t xml:space="preserve"> produces the products in China or Europe for which the end customers are located to void the high transportation costs.</w:t>
      </w:r>
    </w:p>
    <w:p w:rsidR="00037B8E" w:rsidRDefault="00037B8E" w:rsidP="005D0339">
      <w:pPr>
        <w:pStyle w:val="af0"/>
        <w:widowControl/>
        <w:numPr>
          <w:ilvl w:val="0"/>
          <w:numId w:val="24"/>
        </w:numPr>
        <w:autoSpaceDE/>
        <w:autoSpaceDN/>
        <w:adjustRightInd/>
        <w:spacing w:line="360" w:lineRule="auto"/>
        <w:ind w:leftChars="0"/>
        <w:rPr>
          <w:rFonts w:ascii="Times New Roman" w:hAnsi="Times New Roman" w:cs="Times New Roman"/>
          <w:color w:val="auto"/>
          <w:sz w:val="24"/>
          <w:szCs w:val="24"/>
        </w:rPr>
      </w:pPr>
      <w:r>
        <w:rPr>
          <w:rFonts w:ascii="Times New Roman" w:hAnsi="Times New Roman" w:cs="Times New Roman"/>
          <w:color w:val="auto"/>
          <w:sz w:val="24"/>
          <w:szCs w:val="24"/>
        </w:rPr>
        <w:t>The polyolefin technology is successful in China and it demonstrates technology pra</w:t>
      </w:r>
      <w:r w:rsidR="00EC7EA1">
        <w:rPr>
          <w:rFonts w:ascii="Times New Roman" w:hAnsi="Times New Roman" w:cs="Times New Roman"/>
          <w:color w:val="auto"/>
          <w:sz w:val="24"/>
          <w:szCs w:val="24"/>
        </w:rPr>
        <w:t>c</w:t>
      </w:r>
      <w:r>
        <w:rPr>
          <w:rFonts w:ascii="Times New Roman" w:hAnsi="Times New Roman" w:cs="Times New Roman"/>
          <w:color w:val="auto"/>
          <w:sz w:val="24"/>
          <w:szCs w:val="24"/>
        </w:rPr>
        <w:t xml:space="preserve">tically. </w:t>
      </w:r>
    </w:p>
    <w:p w:rsidR="00037B8E" w:rsidRDefault="00037B8E" w:rsidP="005D0339">
      <w:pPr>
        <w:pStyle w:val="af0"/>
        <w:widowControl/>
        <w:numPr>
          <w:ilvl w:val="0"/>
          <w:numId w:val="24"/>
        </w:numPr>
        <w:autoSpaceDE/>
        <w:autoSpaceDN/>
        <w:adjustRightInd/>
        <w:spacing w:line="360" w:lineRule="auto"/>
        <w:ind w:leftChars="0"/>
        <w:rPr>
          <w:rFonts w:ascii="Times New Roman" w:hAnsi="Times New Roman" w:cs="Times New Roman"/>
          <w:color w:val="auto"/>
          <w:sz w:val="24"/>
          <w:szCs w:val="24"/>
        </w:rPr>
      </w:pPr>
      <w:r>
        <w:rPr>
          <w:rFonts w:ascii="Times New Roman" w:hAnsi="Times New Roman" w:cs="Times New Roman"/>
          <w:color w:val="auto"/>
          <w:sz w:val="24"/>
          <w:szCs w:val="24"/>
        </w:rPr>
        <w:t xml:space="preserve">There are many opportunities in Middle East petrochemistry Industry.  </w:t>
      </w:r>
    </w:p>
    <w:p w:rsidR="00D6646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D6646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r>
        <w:rPr>
          <w:rFonts w:ascii="Times New Roman" w:hAnsi="Times New Roman" w:cs="Times New Roman"/>
          <w:color w:val="auto"/>
          <w:sz w:val="24"/>
          <w:szCs w:val="24"/>
        </w:rPr>
        <w:t>Threats</w:t>
      </w:r>
    </w:p>
    <w:p w:rsidR="00E80A9E" w:rsidRDefault="00E80A9E"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065B1C" w:rsidRDefault="00065B1C" w:rsidP="005D0339">
      <w:pPr>
        <w:pStyle w:val="af0"/>
        <w:widowControl/>
        <w:numPr>
          <w:ilvl w:val="0"/>
          <w:numId w:val="25"/>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As stated in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w:t>
      </w:r>
      <w:proofErr w:type="spellStart"/>
      <w:r>
        <w:rPr>
          <w:rFonts w:ascii="Times New Roman" w:hAnsi="Times New Roman" w:cs="Times New Roman"/>
          <w:color w:val="auto"/>
          <w:sz w:val="24"/>
          <w:szCs w:val="24"/>
        </w:rPr>
        <w:t>chequered</w:t>
      </w:r>
      <w:proofErr w:type="spellEnd"/>
      <w:r>
        <w:rPr>
          <w:rFonts w:ascii="Times New Roman" w:hAnsi="Times New Roman" w:cs="Times New Roman"/>
          <w:color w:val="auto"/>
          <w:sz w:val="24"/>
          <w:szCs w:val="24"/>
        </w:rPr>
        <w:t xml:space="preserve"> </w:t>
      </w:r>
      <w:proofErr w:type="spellStart"/>
      <w:r>
        <w:rPr>
          <w:rFonts w:ascii="Times New Roman" w:hAnsi="Times New Roman" w:cs="Times New Roman"/>
          <w:color w:val="auto"/>
          <w:sz w:val="24"/>
          <w:szCs w:val="24"/>
        </w:rPr>
        <w:t>Envirnotal</w:t>
      </w:r>
      <w:proofErr w:type="spellEnd"/>
      <w:r>
        <w:rPr>
          <w:rFonts w:ascii="Times New Roman" w:hAnsi="Times New Roman" w:cs="Times New Roman"/>
          <w:color w:val="auto"/>
          <w:sz w:val="24"/>
          <w:szCs w:val="24"/>
        </w:rPr>
        <w:t xml:space="preserve"> Track Record in Europe. Foodandwatereurope.org,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was blamed to cause damages to the environment and the climate by its operations and plants in the UK, France, Italy, Sweden, Germany and Norway. Furthermore</w:t>
      </w:r>
      <w:r w:rsidR="00EC7EA1">
        <w:rPr>
          <w:rFonts w:ascii="Times New Roman" w:hAnsi="Times New Roman" w:cs="Times New Roman"/>
          <w:color w:val="auto"/>
          <w:sz w:val="24"/>
          <w:szCs w:val="24"/>
        </w:rPr>
        <w:t>,</w:t>
      </w:r>
      <w:r>
        <w:rPr>
          <w:rFonts w:ascii="Times New Roman" w:hAnsi="Times New Roman" w:cs="Times New Roman"/>
          <w:color w:val="auto"/>
          <w:sz w:val="24"/>
          <w:szCs w:val="24"/>
        </w:rPr>
        <w:t xml:space="preserve"> the damages to the environment climate are caused by greenhouse gas. Fire and accident of the plants which hurt the workers and the communities. As a result, the governments of the countries where the plants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situated</w:t>
      </w:r>
      <w:r w:rsidR="00EC7EA1">
        <w:rPr>
          <w:rFonts w:ascii="Times New Roman" w:hAnsi="Times New Roman" w:cs="Times New Roman"/>
          <w:color w:val="auto"/>
          <w:sz w:val="24"/>
          <w:szCs w:val="24"/>
        </w:rPr>
        <w:t xml:space="preserve"> punished </w:t>
      </w:r>
      <w:proofErr w:type="spellStart"/>
      <w:r w:rsidR="00EC7EA1">
        <w:rPr>
          <w:rFonts w:ascii="Times New Roman" w:hAnsi="Times New Roman" w:cs="Times New Roman"/>
          <w:color w:val="auto"/>
          <w:sz w:val="24"/>
          <w:szCs w:val="24"/>
        </w:rPr>
        <w:t>Ineos</w:t>
      </w:r>
      <w:proofErr w:type="spellEnd"/>
      <w:r w:rsidR="00EC7EA1">
        <w:rPr>
          <w:rFonts w:ascii="Times New Roman" w:hAnsi="Times New Roman" w:cs="Times New Roman"/>
          <w:color w:val="auto"/>
          <w:sz w:val="24"/>
          <w:szCs w:val="24"/>
        </w:rPr>
        <w:t xml:space="preserve"> by imposing penalty.</w:t>
      </w:r>
      <w:r>
        <w:rPr>
          <w:rFonts w:ascii="Times New Roman" w:hAnsi="Times New Roman" w:cs="Times New Roman"/>
          <w:color w:val="auto"/>
          <w:sz w:val="24"/>
          <w:szCs w:val="24"/>
        </w:rPr>
        <w:t xml:space="preserve">    </w:t>
      </w:r>
    </w:p>
    <w:p w:rsidR="00091C6E" w:rsidRDefault="00EC7EA1" w:rsidP="005D0339">
      <w:pPr>
        <w:pStyle w:val="af0"/>
        <w:widowControl/>
        <w:numPr>
          <w:ilvl w:val="0"/>
          <w:numId w:val="25"/>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hint="eastAsia"/>
          <w:color w:val="auto"/>
          <w:sz w:val="24"/>
          <w:szCs w:val="24"/>
        </w:rPr>
        <w:t>I</w:t>
      </w:r>
      <w:r>
        <w:rPr>
          <w:rFonts w:ascii="Times New Roman" w:hAnsi="Times New Roman" w:cs="Times New Roman"/>
          <w:color w:val="auto"/>
          <w:sz w:val="24"/>
          <w:szCs w:val="24"/>
        </w:rPr>
        <w:t>neos</w:t>
      </w:r>
      <w:proofErr w:type="spellEnd"/>
      <w:r>
        <w:rPr>
          <w:rFonts w:ascii="Times New Roman" w:hAnsi="Times New Roman" w:cs="Times New Roman"/>
          <w:color w:val="auto"/>
          <w:sz w:val="24"/>
          <w:szCs w:val="24"/>
        </w:rPr>
        <w:t xml:space="preserve"> intends to develop </w:t>
      </w:r>
      <w:r w:rsidR="009B194D">
        <w:rPr>
          <w:rFonts w:ascii="Times New Roman" w:hAnsi="Times New Roman" w:cs="Times New Roman"/>
          <w:color w:val="auto"/>
          <w:sz w:val="24"/>
          <w:szCs w:val="24"/>
        </w:rPr>
        <w:t xml:space="preserve">Shale gas industry in the U.K., it needs to use the technology of fracking in order </w:t>
      </w:r>
      <w:r w:rsidR="00E63B22">
        <w:rPr>
          <w:rFonts w:ascii="Times New Roman" w:hAnsi="Times New Roman" w:cs="Times New Roman"/>
          <w:color w:val="auto"/>
          <w:sz w:val="24"/>
          <w:szCs w:val="24"/>
        </w:rPr>
        <w:t xml:space="preserve">to </w:t>
      </w:r>
      <w:r w:rsidR="009B194D">
        <w:rPr>
          <w:rFonts w:ascii="Times New Roman" w:hAnsi="Times New Roman" w:cs="Times New Roman"/>
          <w:color w:val="auto"/>
          <w:sz w:val="24"/>
          <w:szCs w:val="24"/>
        </w:rPr>
        <w:t xml:space="preserve">drill for shale gas </w:t>
      </w:r>
      <w:r w:rsidR="00F822CA">
        <w:rPr>
          <w:rFonts w:ascii="Times New Roman" w:hAnsi="Times New Roman" w:cs="Times New Roman"/>
          <w:color w:val="auto"/>
          <w:sz w:val="24"/>
          <w:szCs w:val="24"/>
        </w:rPr>
        <w:t>which result will pollute the water and release toxic waste affecting the environment and climate. The authority of Food</w:t>
      </w:r>
      <w:r w:rsidR="0072082C">
        <w:rPr>
          <w:rFonts w:ascii="Times New Roman" w:hAnsi="Times New Roman" w:cs="Times New Roman"/>
          <w:color w:val="auto"/>
          <w:sz w:val="24"/>
          <w:szCs w:val="24"/>
        </w:rPr>
        <w:t xml:space="preserve"> &amp; W</w:t>
      </w:r>
      <w:r w:rsidR="00F822CA">
        <w:rPr>
          <w:rFonts w:ascii="Times New Roman" w:hAnsi="Times New Roman" w:cs="Times New Roman"/>
          <w:color w:val="auto"/>
          <w:sz w:val="24"/>
          <w:szCs w:val="24"/>
        </w:rPr>
        <w:t>ater</w:t>
      </w:r>
      <w:r w:rsidR="0072082C">
        <w:rPr>
          <w:rFonts w:ascii="Times New Roman" w:hAnsi="Times New Roman" w:cs="Times New Roman"/>
          <w:color w:val="auto"/>
          <w:sz w:val="24"/>
          <w:szCs w:val="24"/>
        </w:rPr>
        <w:t xml:space="preserve"> E</w:t>
      </w:r>
      <w:r w:rsidR="00F822CA">
        <w:rPr>
          <w:rFonts w:ascii="Times New Roman" w:hAnsi="Times New Roman" w:cs="Times New Roman"/>
          <w:color w:val="auto"/>
          <w:sz w:val="24"/>
          <w:szCs w:val="24"/>
        </w:rPr>
        <w:t>urope strongly object</w:t>
      </w:r>
      <w:r w:rsidR="00F44487">
        <w:rPr>
          <w:rFonts w:ascii="Times New Roman" w:hAnsi="Times New Roman" w:cs="Times New Roman"/>
          <w:color w:val="auto"/>
          <w:sz w:val="24"/>
          <w:szCs w:val="24"/>
        </w:rPr>
        <w:t>s</w:t>
      </w:r>
      <w:r w:rsidR="00F822CA">
        <w:rPr>
          <w:rFonts w:ascii="Times New Roman" w:hAnsi="Times New Roman" w:cs="Times New Roman"/>
          <w:color w:val="auto"/>
          <w:sz w:val="24"/>
          <w:szCs w:val="24"/>
        </w:rPr>
        <w:t xml:space="preserve"> </w:t>
      </w:r>
      <w:proofErr w:type="spellStart"/>
      <w:r w:rsidR="00F822CA">
        <w:rPr>
          <w:rFonts w:ascii="Times New Roman" w:hAnsi="Times New Roman" w:cs="Times New Roman"/>
          <w:color w:val="auto"/>
          <w:sz w:val="24"/>
          <w:szCs w:val="24"/>
        </w:rPr>
        <w:t>Ineos’s</w:t>
      </w:r>
      <w:proofErr w:type="spellEnd"/>
      <w:r w:rsidR="00F822CA">
        <w:rPr>
          <w:rFonts w:ascii="Times New Roman" w:hAnsi="Times New Roman" w:cs="Times New Roman"/>
          <w:color w:val="auto"/>
          <w:sz w:val="24"/>
          <w:szCs w:val="24"/>
        </w:rPr>
        <w:t xml:space="preserve"> </w:t>
      </w:r>
      <w:r w:rsidR="00F822CA">
        <w:rPr>
          <w:rFonts w:ascii="Times New Roman" w:hAnsi="Times New Roman" w:cs="Times New Roman"/>
          <w:color w:val="auto"/>
          <w:sz w:val="24"/>
          <w:szCs w:val="24"/>
        </w:rPr>
        <w:lastRenderedPageBreak/>
        <w:t xml:space="preserve">shale gas industry </w:t>
      </w:r>
      <w:r w:rsidR="00F44487">
        <w:rPr>
          <w:rFonts w:ascii="Times New Roman" w:hAnsi="Times New Roman" w:cs="Times New Roman"/>
          <w:color w:val="auto"/>
          <w:sz w:val="24"/>
          <w:szCs w:val="24"/>
        </w:rPr>
        <w:t>development and suggested actions to be done that: (</w:t>
      </w:r>
      <w:proofErr w:type="spellStart"/>
      <w:r w:rsidR="00F44487">
        <w:rPr>
          <w:rFonts w:ascii="Times New Roman" w:hAnsi="Times New Roman" w:cs="Times New Roman"/>
          <w:color w:val="auto"/>
          <w:sz w:val="24"/>
          <w:szCs w:val="24"/>
        </w:rPr>
        <w:t>i</w:t>
      </w:r>
      <w:proofErr w:type="spellEnd"/>
      <w:r w:rsidR="00F44487">
        <w:rPr>
          <w:rFonts w:ascii="Times New Roman" w:hAnsi="Times New Roman" w:cs="Times New Roman"/>
          <w:color w:val="auto"/>
          <w:sz w:val="24"/>
          <w:szCs w:val="24"/>
        </w:rPr>
        <w:t xml:space="preserve">) fracking should be prohibited; (ii) </w:t>
      </w:r>
      <w:proofErr w:type="spellStart"/>
      <w:r w:rsidR="00F44487">
        <w:rPr>
          <w:rFonts w:ascii="Times New Roman" w:hAnsi="Times New Roman" w:cs="Times New Roman"/>
          <w:color w:val="auto"/>
          <w:sz w:val="24"/>
          <w:szCs w:val="24"/>
        </w:rPr>
        <w:t>Ineos</w:t>
      </w:r>
      <w:proofErr w:type="spellEnd"/>
      <w:r w:rsidR="00F44487">
        <w:rPr>
          <w:rFonts w:ascii="Times New Roman" w:hAnsi="Times New Roman" w:cs="Times New Roman"/>
          <w:color w:val="auto"/>
          <w:sz w:val="24"/>
          <w:szCs w:val="24"/>
        </w:rPr>
        <w:t xml:space="preserve"> should not expand its business in petrochemistry because it did not or does not protect the environment and climate; (iii) </w:t>
      </w:r>
      <w:proofErr w:type="spellStart"/>
      <w:r w:rsidR="00F44487">
        <w:rPr>
          <w:rFonts w:ascii="Times New Roman" w:hAnsi="Times New Roman" w:cs="Times New Roman"/>
          <w:color w:val="auto"/>
          <w:sz w:val="24"/>
          <w:szCs w:val="24"/>
        </w:rPr>
        <w:t>Ineos</w:t>
      </w:r>
      <w:proofErr w:type="spellEnd"/>
      <w:r w:rsidR="00F44487">
        <w:rPr>
          <w:rFonts w:ascii="Times New Roman" w:hAnsi="Times New Roman" w:cs="Times New Roman"/>
          <w:color w:val="auto"/>
          <w:sz w:val="24"/>
          <w:szCs w:val="24"/>
        </w:rPr>
        <w:t xml:space="preserve">’ application for hydrocarbons exploration be refused and the relevant </w:t>
      </w:r>
      <w:proofErr w:type="spellStart"/>
      <w:r w:rsidR="00F44487">
        <w:rPr>
          <w:rFonts w:ascii="Times New Roman" w:hAnsi="Times New Roman" w:cs="Times New Roman"/>
          <w:color w:val="auto"/>
          <w:sz w:val="24"/>
          <w:szCs w:val="24"/>
        </w:rPr>
        <w:t>licences</w:t>
      </w:r>
      <w:proofErr w:type="spellEnd"/>
      <w:r w:rsidR="00F44487">
        <w:rPr>
          <w:rFonts w:ascii="Times New Roman" w:hAnsi="Times New Roman" w:cs="Times New Roman"/>
          <w:color w:val="auto"/>
          <w:sz w:val="24"/>
          <w:szCs w:val="24"/>
        </w:rPr>
        <w:t xml:space="preserve"> be withdrawn</w:t>
      </w:r>
      <w:r w:rsidR="00091C6E">
        <w:rPr>
          <w:rFonts w:ascii="Times New Roman" w:hAnsi="Times New Roman" w:cs="Times New Roman"/>
          <w:color w:val="auto"/>
          <w:sz w:val="24"/>
          <w:szCs w:val="24"/>
        </w:rPr>
        <w:t>; (iv) United States should stop from exporting fossil fuel.</w:t>
      </w:r>
    </w:p>
    <w:p w:rsidR="00091C6E" w:rsidRDefault="00091C6E" w:rsidP="005D0339">
      <w:pPr>
        <w:pStyle w:val="af0"/>
        <w:widowControl/>
        <w:numPr>
          <w:ilvl w:val="0"/>
          <w:numId w:val="25"/>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For the matters aforesaid,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is facing the problems and negative impacts of damaging the environment and climate which are caused by the operations and its plant in its petrochemistry industry.</w:t>
      </w:r>
    </w:p>
    <w:p w:rsidR="00065B1C" w:rsidRDefault="00091C6E" w:rsidP="005D0339">
      <w:pPr>
        <w:pStyle w:val="af0"/>
        <w:widowControl/>
        <w:numPr>
          <w:ilvl w:val="0"/>
          <w:numId w:val="25"/>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could not expand its business unless the problems of damaging the environment and climate are solved.</w:t>
      </w:r>
      <w:r w:rsidR="00F44487">
        <w:rPr>
          <w:rFonts w:ascii="Times New Roman" w:hAnsi="Times New Roman" w:cs="Times New Roman"/>
          <w:color w:val="auto"/>
          <w:sz w:val="24"/>
          <w:szCs w:val="24"/>
        </w:rPr>
        <w:t xml:space="preserve"> </w:t>
      </w:r>
    </w:p>
    <w:p w:rsidR="00E74CAF" w:rsidRDefault="00E74CAF" w:rsidP="005D0339">
      <w:pPr>
        <w:pStyle w:val="af0"/>
        <w:widowControl/>
        <w:numPr>
          <w:ilvl w:val="0"/>
          <w:numId w:val="25"/>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hint="eastAsia"/>
          <w:color w:val="auto"/>
          <w:sz w:val="24"/>
          <w:szCs w:val="24"/>
        </w:rPr>
        <w:t>I</w:t>
      </w:r>
      <w:r>
        <w:rPr>
          <w:rFonts w:ascii="Times New Roman" w:hAnsi="Times New Roman" w:cs="Times New Roman"/>
          <w:color w:val="auto"/>
          <w:sz w:val="24"/>
          <w:szCs w:val="24"/>
        </w:rPr>
        <w:t>neos</w:t>
      </w:r>
      <w:proofErr w:type="spellEnd"/>
      <w:r>
        <w:rPr>
          <w:rFonts w:ascii="Times New Roman" w:hAnsi="Times New Roman" w:cs="Times New Roman"/>
          <w:color w:val="auto"/>
          <w:sz w:val="24"/>
          <w:szCs w:val="24"/>
        </w:rPr>
        <w:t xml:space="preserve"> application for fracking and developing shale gas industry in the </w:t>
      </w:r>
      <w:r>
        <w:rPr>
          <w:rFonts w:ascii="Times New Roman" w:hAnsi="Times New Roman" w:cs="Times New Roman" w:hint="eastAsia"/>
          <w:color w:val="auto"/>
          <w:sz w:val="24"/>
          <w:szCs w:val="24"/>
        </w:rPr>
        <w:t>U</w:t>
      </w:r>
      <w:r>
        <w:rPr>
          <w:rFonts w:ascii="Times New Roman" w:hAnsi="Times New Roman" w:cs="Times New Roman"/>
          <w:color w:val="auto"/>
          <w:sz w:val="24"/>
          <w:szCs w:val="24"/>
        </w:rPr>
        <w:t>.</w:t>
      </w:r>
      <w:r>
        <w:rPr>
          <w:rFonts w:ascii="Times New Roman" w:hAnsi="Times New Roman" w:cs="Times New Roman" w:hint="eastAsia"/>
          <w:color w:val="auto"/>
          <w:sz w:val="24"/>
          <w:szCs w:val="24"/>
        </w:rPr>
        <w:t>K</w:t>
      </w:r>
      <w:r>
        <w:rPr>
          <w:rFonts w:ascii="Times New Roman" w:hAnsi="Times New Roman" w:cs="Times New Roman"/>
          <w:color w:val="auto"/>
          <w:sz w:val="24"/>
          <w:szCs w:val="24"/>
        </w:rPr>
        <w:t xml:space="preserve">. are suggested by Food &amp; Water Europe to be refused and all licenses to be withdrawn. </w:t>
      </w:r>
    </w:p>
    <w:p w:rsidR="00037B8E" w:rsidRDefault="00E80A9E" w:rsidP="005D0339">
      <w:pPr>
        <w:pStyle w:val="af0"/>
        <w:widowControl/>
        <w:numPr>
          <w:ilvl w:val="0"/>
          <w:numId w:val="25"/>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competition in Middle East including Saudi Arabia made your Organisation to produce more difficult and </w:t>
      </w:r>
      <w:r w:rsidR="00394531">
        <w:rPr>
          <w:rFonts w:ascii="Times New Roman" w:hAnsi="Times New Roman" w:cs="Times New Roman"/>
          <w:color w:val="auto"/>
          <w:sz w:val="24"/>
          <w:szCs w:val="24"/>
        </w:rPr>
        <w:t xml:space="preserve">more complicated </w:t>
      </w:r>
      <w:proofErr w:type="spellStart"/>
      <w:r w:rsidR="00394531">
        <w:rPr>
          <w:rFonts w:ascii="Times New Roman" w:hAnsi="Times New Roman" w:cs="Times New Roman"/>
          <w:color w:val="auto"/>
          <w:sz w:val="24"/>
          <w:szCs w:val="24"/>
        </w:rPr>
        <w:t>polymenes</w:t>
      </w:r>
      <w:proofErr w:type="spellEnd"/>
      <w:r w:rsidR="00037B8E">
        <w:rPr>
          <w:rFonts w:ascii="Times New Roman" w:hAnsi="Times New Roman" w:cs="Times New Roman"/>
          <w:color w:val="auto"/>
          <w:sz w:val="24"/>
          <w:szCs w:val="24"/>
        </w:rPr>
        <w:t xml:space="preserve"> to avoid imitation from the competitors and then the products of </w:t>
      </w:r>
      <w:proofErr w:type="spellStart"/>
      <w:r w:rsidR="008F7268">
        <w:rPr>
          <w:rFonts w:ascii="Times New Roman" w:hAnsi="Times New Roman" w:cs="Times New Roman"/>
          <w:color w:val="auto"/>
          <w:sz w:val="24"/>
          <w:szCs w:val="24"/>
        </w:rPr>
        <w:t>Ineos</w:t>
      </w:r>
      <w:proofErr w:type="spellEnd"/>
      <w:r w:rsidR="00037B8E">
        <w:rPr>
          <w:rFonts w:ascii="Times New Roman" w:hAnsi="Times New Roman" w:cs="Times New Roman"/>
          <w:color w:val="auto"/>
          <w:sz w:val="24"/>
          <w:szCs w:val="24"/>
        </w:rPr>
        <w:t xml:space="preserve"> can be protected.</w:t>
      </w:r>
    </w:p>
    <w:p w:rsidR="00037B8E" w:rsidRDefault="00037B8E" w:rsidP="005D0339">
      <w:pPr>
        <w:pStyle w:val="af0"/>
        <w:widowControl/>
        <w:numPr>
          <w:ilvl w:val="0"/>
          <w:numId w:val="25"/>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Pollution caused lawsuit in Scotland.</w:t>
      </w:r>
      <w:r w:rsidR="00AA025F">
        <w:rPr>
          <w:rFonts w:ascii="Times New Roman" w:hAnsi="Times New Roman" w:cs="Times New Roman"/>
          <w:color w:val="auto"/>
          <w:sz w:val="24"/>
          <w:szCs w:val="24"/>
        </w:rPr>
        <w:t xml:space="preserve"> </w:t>
      </w:r>
    </w:p>
    <w:p w:rsidR="00065B1C" w:rsidRDefault="00037B8E" w:rsidP="005D0339">
      <w:pPr>
        <w:pStyle w:val="af0"/>
        <w:widowControl/>
        <w:numPr>
          <w:ilvl w:val="0"/>
          <w:numId w:val="25"/>
        </w:numPr>
        <w:autoSpaceDE/>
        <w:autoSpaceDN/>
        <w:adjustRightInd/>
        <w:spacing w:line="360" w:lineRule="auto"/>
        <w:ind w:leftChars="0"/>
        <w:jc w:val="both"/>
        <w:rPr>
          <w:rFonts w:ascii="Times New Roman" w:hAnsi="Times New Roman" w:cs="Times New Roman"/>
          <w:color w:val="auto"/>
          <w:sz w:val="24"/>
          <w:szCs w:val="24"/>
        </w:rPr>
      </w:pPr>
      <w:r w:rsidRPr="00065B1C">
        <w:rPr>
          <w:rFonts w:ascii="Times New Roman" w:hAnsi="Times New Roman" w:cs="Times New Roman"/>
          <w:color w:val="auto"/>
          <w:sz w:val="24"/>
          <w:szCs w:val="24"/>
        </w:rPr>
        <w:t>Policy of the country where the operations locate m</w:t>
      </w:r>
      <w:r w:rsidRPr="00065B1C">
        <w:rPr>
          <w:rFonts w:ascii="Times New Roman" w:hAnsi="Times New Roman" w:cs="Times New Roman" w:hint="eastAsia"/>
          <w:color w:val="auto"/>
          <w:sz w:val="24"/>
          <w:szCs w:val="24"/>
        </w:rPr>
        <w:t>y</w:t>
      </w:r>
      <w:r w:rsidRPr="00065B1C">
        <w:rPr>
          <w:rFonts w:ascii="Times New Roman" w:hAnsi="Times New Roman" w:cs="Times New Roman"/>
          <w:color w:val="auto"/>
          <w:sz w:val="24"/>
          <w:szCs w:val="24"/>
        </w:rPr>
        <w:t xml:space="preserve"> affect the business of </w:t>
      </w:r>
      <w:proofErr w:type="spellStart"/>
      <w:r w:rsidR="008F7268" w:rsidRPr="00065B1C">
        <w:rPr>
          <w:rFonts w:ascii="Times New Roman" w:hAnsi="Times New Roman" w:cs="Times New Roman"/>
          <w:color w:val="auto"/>
          <w:sz w:val="24"/>
          <w:szCs w:val="24"/>
        </w:rPr>
        <w:t>Ineos</w:t>
      </w:r>
      <w:proofErr w:type="spellEnd"/>
      <w:r w:rsidRPr="00065B1C">
        <w:rPr>
          <w:rFonts w:ascii="Times New Roman" w:hAnsi="Times New Roman" w:cs="Times New Roman"/>
          <w:color w:val="auto"/>
          <w:sz w:val="24"/>
          <w:szCs w:val="24"/>
        </w:rPr>
        <w:t>.</w:t>
      </w:r>
      <w:r w:rsidR="00AA025F" w:rsidRPr="00065B1C">
        <w:rPr>
          <w:rFonts w:ascii="Times New Roman" w:hAnsi="Times New Roman" w:cs="Times New Roman"/>
          <w:color w:val="auto"/>
          <w:sz w:val="24"/>
          <w:szCs w:val="24"/>
        </w:rPr>
        <w:t xml:space="preserve"> </w:t>
      </w:r>
    </w:p>
    <w:p w:rsidR="008F7268" w:rsidRPr="00065B1C" w:rsidRDefault="00037B8E" w:rsidP="005D0339">
      <w:pPr>
        <w:pStyle w:val="af0"/>
        <w:widowControl/>
        <w:numPr>
          <w:ilvl w:val="0"/>
          <w:numId w:val="25"/>
        </w:numPr>
        <w:autoSpaceDE/>
        <w:autoSpaceDN/>
        <w:adjustRightInd/>
        <w:spacing w:line="360" w:lineRule="auto"/>
        <w:ind w:leftChars="0"/>
        <w:jc w:val="both"/>
        <w:rPr>
          <w:rFonts w:ascii="Times New Roman" w:hAnsi="Times New Roman" w:cs="Times New Roman"/>
          <w:color w:val="auto"/>
          <w:sz w:val="24"/>
          <w:szCs w:val="24"/>
        </w:rPr>
      </w:pPr>
      <w:r w:rsidRPr="00065B1C">
        <w:rPr>
          <w:rFonts w:ascii="Times New Roman" w:hAnsi="Times New Roman" w:cs="Times New Roman"/>
          <w:color w:val="auto"/>
          <w:sz w:val="24"/>
          <w:szCs w:val="24"/>
        </w:rPr>
        <w:t xml:space="preserve">There will be saturation of </w:t>
      </w:r>
      <w:r w:rsidR="002B7DC3" w:rsidRPr="00065B1C">
        <w:rPr>
          <w:rFonts w:ascii="Times New Roman" w:hAnsi="Times New Roman" w:cs="Times New Roman"/>
          <w:color w:val="auto"/>
          <w:sz w:val="24"/>
          <w:szCs w:val="24"/>
        </w:rPr>
        <w:t xml:space="preserve">demand of </w:t>
      </w:r>
      <w:r w:rsidRPr="00065B1C">
        <w:rPr>
          <w:rFonts w:ascii="Times New Roman" w:hAnsi="Times New Roman" w:cs="Times New Roman"/>
          <w:color w:val="auto"/>
          <w:sz w:val="24"/>
          <w:szCs w:val="24"/>
        </w:rPr>
        <w:t>the products of petrochem</w:t>
      </w:r>
      <w:r w:rsidR="00B15816" w:rsidRPr="00065B1C">
        <w:rPr>
          <w:rFonts w:ascii="Times New Roman" w:hAnsi="Times New Roman" w:cs="Times New Roman"/>
          <w:color w:val="auto"/>
          <w:sz w:val="24"/>
          <w:szCs w:val="24"/>
        </w:rPr>
        <w:t>istry because there are many competitors.</w:t>
      </w:r>
    </w:p>
    <w:p w:rsidR="00E80A9E" w:rsidRDefault="008F7268" w:rsidP="005D0339">
      <w:pPr>
        <w:pStyle w:val="af0"/>
        <w:widowControl/>
        <w:numPr>
          <w:ilvl w:val="0"/>
          <w:numId w:val="25"/>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The costs of production of petrochemical products in Middle East are low but</w:t>
      </w:r>
      <w:r w:rsidR="00F83B18">
        <w:rPr>
          <w:rFonts w:ascii="Times New Roman" w:hAnsi="Times New Roman" w:cs="Times New Roman"/>
          <w:color w:val="auto"/>
          <w:sz w:val="24"/>
          <w:szCs w:val="24"/>
        </w:rPr>
        <w:t xml:space="preserve"> pollutions are serious. </w:t>
      </w:r>
      <w:r w:rsidR="00E80A9E">
        <w:rPr>
          <w:rFonts w:ascii="Times New Roman" w:hAnsi="Times New Roman" w:cs="Times New Roman"/>
          <w:color w:val="auto"/>
          <w:sz w:val="24"/>
          <w:szCs w:val="24"/>
        </w:rPr>
        <w:t xml:space="preserve"> </w:t>
      </w:r>
    </w:p>
    <w:p w:rsidR="00D6646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D6646C" w:rsidRPr="00C47B89" w:rsidRDefault="00D6646C" w:rsidP="005D0339">
      <w:pPr>
        <w:widowControl/>
        <w:autoSpaceDE/>
        <w:autoSpaceDN/>
        <w:adjustRightInd/>
        <w:spacing w:line="360" w:lineRule="auto"/>
        <w:rPr>
          <w:rFonts w:ascii="Times New Roman" w:hAnsi="Times New Roman" w:cs="Times New Roman"/>
          <w:color w:val="auto"/>
          <w:sz w:val="24"/>
          <w:szCs w:val="24"/>
        </w:rPr>
      </w:pPr>
    </w:p>
    <w:p w:rsidR="00D6646C" w:rsidRPr="00144A8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u w:val="single"/>
        </w:rPr>
      </w:pPr>
      <w:r w:rsidRPr="00144A8C">
        <w:rPr>
          <w:rFonts w:ascii="Times New Roman" w:hAnsi="Times New Roman" w:cs="Times New Roman"/>
          <w:color w:val="auto"/>
          <w:sz w:val="24"/>
          <w:szCs w:val="24"/>
          <w:u w:val="single"/>
        </w:rPr>
        <w:t>Internal Audit</w:t>
      </w:r>
    </w:p>
    <w:p w:rsidR="00D6646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D6646C" w:rsidRDefault="00D6646C" w:rsidP="005D0339">
      <w:pPr>
        <w:pStyle w:val="af0"/>
        <w:widowControl/>
        <w:autoSpaceDE/>
        <w:autoSpaceDN/>
        <w:adjustRightInd/>
        <w:spacing w:line="360" w:lineRule="auto"/>
        <w:ind w:leftChars="0" w:left="2120"/>
        <w:jc w:val="both"/>
        <w:rPr>
          <w:rFonts w:ascii="Times New Roman" w:hAnsi="Times New Roman" w:cs="Times New Roman"/>
          <w:color w:val="auto"/>
          <w:sz w:val="24"/>
          <w:szCs w:val="24"/>
        </w:rPr>
      </w:pPr>
      <w:r>
        <w:rPr>
          <w:rFonts w:ascii="Times New Roman" w:hAnsi="Times New Roman" w:cs="Times New Roman"/>
          <w:color w:val="auto"/>
          <w:sz w:val="24"/>
          <w:szCs w:val="24"/>
        </w:rPr>
        <w:t>Strength</w:t>
      </w:r>
    </w:p>
    <w:p w:rsidR="00D6646C" w:rsidRDefault="00D6646C" w:rsidP="005D0339">
      <w:pPr>
        <w:pStyle w:val="af0"/>
        <w:widowControl/>
        <w:autoSpaceDE/>
        <w:autoSpaceDN/>
        <w:adjustRightInd/>
        <w:spacing w:line="360" w:lineRule="auto"/>
        <w:ind w:leftChars="0" w:left="2120"/>
        <w:jc w:val="both"/>
        <w:rPr>
          <w:rFonts w:ascii="Times New Roman" w:hAnsi="Times New Roman" w:cs="Times New Roman"/>
          <w:color w:val="auto"/>
          <w:sz w:val="24"/>
          <w:szCs w:val="24"/>
        </w:rPr>
      </w:pPr>
    </w:p>
    <w:p w:rsidR="00D6646C" w:rsidRDefault="00D6646C"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In the period between 2000 – 2018, </w:t>
      </w:r>
      <w:proofErr w:type="spellStart"/>
      <w:r w:rsidR="008F7268">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acquired more than 20 operations from big companies.</w:t>
      </w:r>
    </w:p>
    <w:p w:rsidR="00D6646C" w:rsidRDefault="008F7268"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lastRenderedPageBreak/>
        <w:t>Ineos</w:t>
      </w:r>
      <w:proofErr w:type="spellEnd"/>
      <w:r w:rsidR="00D6646C">
        <w:rPr>
          <w:rFonts w:ascii="Times New Roman" w:hAnsi="Times New Roman" w:cs="Times New Roman"/>
          <w:color w:val="auto"/>
          <w:sz w:val="24"/>
          <w:szCs w:val="24"/>
        </w:rPr>
        <w:t xml:space="preserve"> extended to gain market shares by running largest units and integrated units in German, United Kingdoms, France and in United States.</w:t>
      </w:r>
    </w:p>
    <w:p w:rsidR="00D6646C" w:rsidRDefault="00D6646C"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Acquisition of large operations gaining both financial efficiency and tax efficiency.</w:t>
      </w:r>
    </w:p>
    <w:p w:rsidR="00D6646C" w:rsidRDefault="008F7268"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sidR="00D6646C">
        <w:rPr>
          <w:rFonts w:ascii="Times New Roman" w:hAnsi="Times New Roman" w:cs="Times New Roman"/>
          <w:color w:val="auto"/>
          <w:sz w:val="24"/>
          <w:szCs w:val="24"/>
        </w:rPr>
        <w:t xml:space="preserve"> did produce the petrochemical products such as ethylene, propylene, polypropylene, </w:t>
      </w:r>
      <w:proofErr w:type="spellStart"/>
      <w:r w:rsidR="00D6646C">
        <w:rPr>
          <w:rFonts w:ascii="Times New Roman" w:hAnsi="Times New Roman" w:cs="Times New Roman"/>
          <w:color w:val="auto"/>
          <w:sz w:val="24"/>
          <w:szCs w:val="24"/>
        </w:rPr>
        <w:t>etc</w:t>
      </w:r>
      <w:proofErr w:type="spellEnd"/>
      <w:r w:rsidR="00D6646C">
        <w:rPr>
          <w:rFonts w:ascii="Times New Roman" w:hAnsi="Times New Roman" w:cs="Times New Roman"/>
          <w:color w:val="auto"/>
          <w:sz w:val="24"/>
          <w:szCs w:val="24"/>
        </w:rPr>
        <w:t xml:space="preserve"> to become the </w:t>
      </w:r>
      <w:proofErr w:type="gramStart"/>
      <w:r w:rsidR="00D6646C">
        <w:rPr>
          <w:rFonts w:ascii="Times New Roman" w:hAnsi="Times New Roman" w:cs="Times New Roman"/>
          <w:color w:val="auto"/>
          <w:sz w:val="24"/>
          <w:szCs w:val="24"/>
        </w:rPr>
        <w:t>large scale</w:t>
      </w:r>
      <w:proofErr w:type="gramEnd"/>
      <w:r w:rsidR="00D6646C">
        <w:rPr>
          <w:rFonts w:ascii="Times New Roman" w:hAnsi="Times New Roman" w:cs="Times New Roman"/>
          <w:color w:val="auto"/>
          <w:sz w:val="24"/>
          <w:szCs w:val="24"/>
        </w:rPr>
        <w:t xml:space="preserve"> petrochemical business.</w:t>
      </w:r>
    </w:p>
    <w:p w:rsidR="00D6646C" w:rsidRDefault="008F7268"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sidR="00D6646C">
        <w:rPr>
          <w:rFonts w:ascii="Times New Roman" w:hAnsi="Times New Roman" w:cs="Times New Roman"/>
          <w:color w:val="auto"/>
          <w:sz w:val="24"/>
          <w:szCs w:val="24"/>
        </w:rPr>
        <w:t xml:space="preserve"> did gain more market shares in the production of polyolefin – specialty polyolefin and produce very special polymer for special use be developing for customers.</w:t>
      </w:r>
    </w:p>
    <w:p w:rsidR="00D6646C" w:rsidRDefault="008F7268"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sidR="00D6646C">
        <w:rPr>
          <w:rFonts w:ascii="Times New Roman" w:hAnsi="Times New Roman" w:cs="Times New Roman"/>
          <w:color w:val="auto"/>
          <w:sz w:val="24"/>
          <w:szCs w:val="24"/>
        </w:rPr>
        <w:t xml:space="preserve"> produced more difficult and more complex </w:t>
      </w:r>
      <w:r w:rsidR="00FD41DE">
        <w:rPr>
          <w:rFonts w:ascii="Times New Roman" w:hAnsi="Times New Roman" w:cs="Times New Roman"/>
          <w:color w:val="auto"/>
          <w:sz w:val="24"/>
          <w:szCs w:val="24"/>
        </w:rPr>
        <w:t xml:space="preserve">product so as </w:t>
      </w:r>
      <w:r w:rsidR="00D6646C">
        <w:rPr>
          <w:rFonts w:ascii="Times New Roman" w:hAnsi="Times New Roman" w:cs="Times New Roman"/>
          <w:color w:val="auto"/>
          <w:sz w:val="24"/>
          <w:szCs w:val="24"/>
        </w:rPr>
        <w:t xml:space="preserve">to </w:t>
      </w:r>
      <w:r w:rsidR="00FD41DE">
        <w:rPr>
          <w:rFonts w:ascii="Times New Roman" w:hAnsi="Times New Roman" w:cs="Times New Roman"/>
          <w:color w:val="auto"/>
          <w:sz w:val="24"/>
          <w:szCs w:val="24"/>
        </w:rPr>
        <w:t xml:space="preserve">avoid </w:t>
      </w:r>
      <w:r w:rsidR="00D6646C">
        <w:rPr>
          <w:rFonts w:ascii="Times New Roman" w:hAnsi="Times New Roman" w:cs="Times New Roman" w:hint="eastAsia"/>
          <w:color w:val="auto"/>
          <w:sz w:val="24"/>
          <w:szCs w:val="24"/>
        </w:rPr>
        <w:t>i</w:t>
      </w:r>
      <w:r w:rsidR="00D6646C">
        <w:rPr>
          <w:rFonts w:ascii="Times New Roman" w:hAnsi="Times New Roman" w:cs="Times New Roman"/>
          <w:color w:val="auto"/>
          <w:sz w:val="24"/>
          <w:szCs w:val="24"/>
        </w:rPr>
        <w:t>mitat</w:t>
      </w:r>
      <w:r w:rsidR="00FD41DE">
        <w:rPr>
          <w:rFonts w:ascii="Times New Roman" w:hAnsi="Times New Roman" w:cs="Times New Roman"/>
          <w:color w:val="auto"/>
          <w:sz w:val="24"/>
          <w:szCs w:val="24"/>
        </w:rPr>
        <w:t>ion and</w:t>
      </w:r>
      <w:r w:rsidR="00D6646C">
        <w:rPr>
          <w:rFonts w:ascii="Times New Roman" w:hAnsi="Times New Roman" w:cs="Times New Roman"/>
          <w:color w:val="auto"/>
          <w:sz w:val="24"/>
          <w:szCs w:val="24"/>
        </w:rPr>
        <w:t xml:space="preserve"> to protect the organization.</w:t>
      </w:r>
    </w:p>
    <w:p w:rsidR="00D6646C" w:rsidRPr="00C47B89" w:rsidRDefault="00D6646C"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To develop business in polyolefin technologies with China which is successful and </w:t>
      </w:r>
      <w:r w:rsidR="00F258A1">
        <w:rPr>
          <w:rFonts w:ascii="Times New Roman" w:hAnsi="Times New Roman" w:cs="Times New Roman"/>
          <w:color w:val="auto"/>
          <w:sz w:val="24"/>
          <w:szCs w:val="24"/>
        </w:rPr>
        <w:t xml:space="preserve">a </w:t>
      </w:r>
      <w:r>
        <w:rPr>
          <w:rFonts w:ascii="Times New Roman" w:hAnsi="Times New Roman" w:cs="Times New Roman"/>
          <w:color w:val="auto"/>
          <w:sz w:val="24"/>
          <w:szCs w:val="24"/>
        </w:rPr>
        <w:t>long</w:t>
      </w:r>
      <w:r w:rsidR="00E80A9E">
        <w:rPr>
          <w:rFonts w:ascii="Times New Roman" w:hAnsi="Times New Roman" w:cs="Times New Roman"/>
          <w:color w:val="auto"/>
          <w:sz w:val="24"/>
          <w:szCs w:val="24"/>
        </w:rPr>
        <w:t>-</w:t>
      </w:r>
      <w:r>
        <w:rPr>
          <w:rFonts w:ascii="Times New Roman" w:hAnsi="Times New Roman" w:cs="Times New Roman"/>
          <w:color w:val="auto"/>
          <w:sz w:val="24"/>
          <w:szCs w:val="24"/>
        </w:rPr>
        <w:t xml:space="preserve">term investment and it demonstrate practical technology. The organization manages its own plants and shows the customers how they work and that they are powerful. </w:t>
      </w:r>
    </w:p>
    <w:p w:rsidR="00F258A1" w:rsidRDefault="00753A4E"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G</w:t>
      </w:r>
      <w:r>
        <w:rPr>
          <w:rFonts w:ascii="Times New Roman" w:hAnsi="Times New Roman" w:cs="Times New Roman"/>
          <w:color w:val="auto"/>
          <w:sz w:val="24"/>
          <w:szCs w:val="24"/>
        </w:rPr>
        <w:t>ood technologies and market position for the products such as phenol which is a significant project in China.</w:t>
      </w:r>
    </w:p>
    <w:p w:rsidR="008519DB" w:rsidRDefault="008F7268"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sidR="00753A4E">
        <w:rPr>
          <w:rFonts w:ascii="Times New Roman" w:hAnsi="Times New Roman" w:cs="Times New Roman"/>
          <w:color w:val="auto"/>
          <w:sz w:val="24"/>
          <w:szCs w:val="24"/>
        </w:rPr>
        <w:t xml:space="preserve"> is a private company </w:t>
      </w:r>
      <w:r w:rsidR="008519DB">
        <w:rPr>
          <w:rFonts w:ascii="Times New Roman" w:hAnsi="Times New Roman" w:cs="Times New Roman"/>
          <w:color w:val="auto"/>
          <w:sz w:val="24"/>
          <w:szCs w:val="24"/>
        </w:rPr>
        <w:t>of which the shareholders are also managers for which every decision can be made quickly.</w:t>
      </w:r>
    </w:p>
    <w:p w:rsidR="008477F8" w:rsidRDefault="008519DB"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Sales are generated by </w:t>
      </w:r>
      <w:r w:rsidR="008477F8">
        <w:rPr>
          <w:rFonts w:ascii="Times New Roman" w:hAnsi="Times New Roman" w:cs="Times New Roman"/>
          <w:color w:val="auto"/>
          <w:sz w:val="24"/>
          <w:szCs w:val="24"/>
        </w:rPr>
        <w:t>cyclical, commodity business.</w:t>
      </w:r>
    </w:p>
    <w:p w:rsidR="004B04C5" w:rsidRDefault="008F7268"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r w:rsidR="008477F8">
        <w:rPr>
          <w:rFonts w:ascii="Times New Roman" w:hAnsi="Times New Roman" w:cs="Times New Roman"/>
          <w:color w:val="auto"/>
          <w:sz w:val="24"/>
          <w:szCs w:val="24"/>
        </w:rPr>
        <w:t>’s</w:t>
      </w:r>
      <w:proofErr w:type="spellEnd"/>
      <w:r w:rsidR="008477F8">
        <w:rPr>
          <w:rFonts w:ascii="Times New Roman" w:hAnsi="Times New Roman" w:cs="Times New Roman"/>
          <w:color w:val="auto"/>
          <w:sz w:val="24"/>
          <w:szCs w:val="24"/>
        </w:rPr>
        <w:t xml:space="preserve"> equity is 100% </w:t>
      </w:r>
      <w:r w:rsidR="004B04C5">
        <w:rPr>
          <w:rFonts w:ascii="Times New Roman" w:hAnsi="Times New Roman" w:cs="Times New Roman"/>
          <w:color w:val="auto"/>
          <w:sz w:val="24"/>
          <w:szCs w:val="24"/>
        </w:rPr>
        <w:t>owned by the employees and is financed with public debt.</w:t>
      </w:r>
    </w:p>
    <w:p w:rsidR="004B04C5" w:rsidRDefault="004B04C5"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positive mission of the CEO, Mr. Jim </w:t>
      </w:r>
      <w:proofErr w:type="gramStart"/>
      <w:r>
        <w:rPr>
          <w:rFonts w:ascii="Times New Roman" w:hAnsi="Times New Roman" w:cs="Times New Roman"/>
          <w:color w:val="auto"/>
          <w:sz w:val="24"/>
          <w:szCs w:val="24"/>
        </w:rPr>
        <w:t>Ratcliffe :</w:t>
      </w:r>
      <w:proofErr w:type="gramEnd"/>
      <w:r>
        <w:rPr>
          <w:rFonts w:ascii="Times New Roman" w:hAnsi="Times New Roman" w:cs="Times New Roman"/>
          <w:color w:val="auto"/>
          <w:sz w:val="24"/>
          <w:szCs w:val="24"/>
        </w:rPr>
        <w:t xml:space="preserve"> “To be truthful, I am surprised at </w:t>
      </w:r>
      <w:proofErr w:type="spellStart"/>
      <w:r>
        <w:rPr>
          <w:rFonts w:ascii="Times New Roman" w:hAnsi="Times New Roman" w:cs="Times New Roman"/>
          <w:color w:val="auto"/>
          <w:sz w:val="24"/>
          <w:szCs w:val="24"/>
        </w:rPr>
        <w:t>low</w:t>
      </w:r>
      <w:proofErr w:type="spellEnd"/>
      <w:r>
        <w:rPr>
          <w:rFonts w:ascii="Times New Roman" w:hAnsi="Times New Roman" w:cs="Times New Roman"/>
          <w:color w:val="auto"/>
          <w:sz w:val="24"/>
          <w:szCs w:val="24"/>
        </w:rPr>
        <w:t xml:space="preserve"> quickly it has all happened” “But if you are </w:t>
      </w:r>
      <w:r w:rsidR="00E3280A">
        <w:rPr>
          <w:rFonts w:ascii="Times New Roman" w:hAnsi="Times New Roman" w:cs="Times New Roman"/>
          <w:color w:val="auto"/>
          <w:sz w:val="24"/>
          <w:szCs w:val="24"/>
        </w:rPr>
        <w:t>acquisitive</w:t>
      </w:r>
      <w:r>
        <w:rPr>
          <w:rFonts w:ascii="Times New Roman" w:hAnsi="Times New Roman" w:cs="Times New Roman"/>
          <w:color w:val="auto"/>
          <w:sz w:val="24"/>
          <w:szCs w:val="24"/>
        </w:rPr>
        <w:t xml:space="preserve">, you can never predict how you are going to grow” affect the </w:t>
      </w:r>
      <w:r w:rsidR="00E3280A">
        <w:rPr>
          <w:rFonts w:ascii="Times New Roman" w:hAnsi="Times New Roman" w:cs="Times New Roman"/>
          <w:color w:val="auto"/>
          <w:sz w:val="24"/>
          <w:szCs w:val="24"/>
        </w:rPr>
        <w:t>perceptive</w:t>
      </w:r>
      <w:r>
        <w:rPr>
          <w:rFonts w:ascii="Times New Roman" w:hAnsi="Times New Roman" w:cs="Times New Roman"/>
          <w:color w:val="auto"/>
          <w:sz w:val="24"/>
          <w:szCs w:val="24"/>
        </w:rPr>
        <w:t xml:space="preserve"> of the employees.</w:t>
      </w:r>
    </w:p>
    <w:p w:rsidR="00753A4E" w:rsidRDefault="004B04C5"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policy of acquiring business regardless of whether they have synergies with existing operations shows the big resources and capabilities of the organization.   </w:t>
      </w:r>
      <w:r w:rsidR="008519DB">
        <w:rPr>
          <w:rFonts w:ascii="Times New Roman" w:hAnsi="Times New Roman" w:cs="Times New Roman"/>
          <w:color w:val="auto"/>
          <w:sz w:val="24"/>
          <w:szCs w:val="24"/>
        </w:rPr>
        <w:t xml:space="preserve">  </w:t>
      </w:r>
    </w:p>
    <w:p w:rsidR="004B04C5" w:rsidRDefault="008F7268"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w:t>
      </w:r>
      <w:r w:rsidR="004B04C5">
        <w:rPr>
          <w:rFonts w:ascii="Times New Roman" w:hAnsi="Times New Roman" w:cs="Times New Roman"/>
          <w:color w:val="auto"/>
          <w:sz w:val="24"/>
          <w:szCs w:val="24"/>
        </w:rPr>
        <w:t>’s financial focus is strong and driven by earnings before interest, tax, depreciation and amortization (EBITDA)</w:t>
      </w:r>
      <w:r w:rsidR="00E40A7F">
        <w:rPr>
          <w:rFonts w:ascii="Times New Roman" w:hAnsi="Times New Roman" w:cs="Times New Roman"/>
          <w:color w:val="auto"/>
          <w:sz w:val="24"/>
          <w:szCs w:val="24"/>
        </w:rPr>
        <w:t>.</w:t>
      </w:r>
    </w:p>
    <w:p w:rsidR="00E40A7F" w:rsidRDefault="008F7268"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sidR="00E95DF7">
        <w:rPr>
          <w:rFonts w:ascii="Times New Roman" w:hAnsi="Times New Roman" w:cs="Times New Roman"/>
          <w:color w:val="auto"/>
          <w:sz w:val="24"/>
          <w:szCs w:val="24"/>
        </w:rPr>
        <w:t xml:space="preserve"> double the average EBITDA over a five-year-period that means paying “sensible, market prices” for acquiring assets.</w:t>
      </w:r>
    </w:p>
    <w:p w:rsidR="004C51CC" w:rsidRDefault="004C51CC"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EBITDA will deliver revenue growth and costs saving measure.</w:t>
      </w:r>
    </w:p>
    <w:p w:rsidR="00E95DF7" w:rsidRDefault="00E95DF7"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hint="eastAsia"/>
          <w:color w:val="auto"/>
          <w:sz w:val="24"/>
          <w:szCs w:val="24"/>
        </w:rPr>
        <w:lastRenderedPageBreak/>
        <w:t>T</w:t>
      </w:r>
      <w:r>
        <w:rPr>
          <w:rFonts w:ascii="Times New Roman" w:hAnsi="Times New Roman" w:cs="Times New Roman"/>
          <w:color w:val="auto"/>
          <w:sz w:val="24"/>
          <w:szCs w:val="24"/>
        </w:rPr>
        <w:t>he policy of buying commodity business than specialties and walking away from a deal if it is not comfortable.</w:t>
      </w:r>
    </w:p>
    <w:p w:rsidR="004C51CC" w:rsidRDefault="008F7268"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sidR="004725EE">
        <w:rPr>
          <w:rFonts w:ascii="Times New Roman" w:hAnsi="Times New Roman" w:cs="Times New Roman"/>
          <w:color w:val="auto"/>
          <w:sz w:val="24"/>
          <w:szCs w:val="24"/>
        </w:rPr>
        <w:t xml:space="preserve"> is exposed to the commodity sector, which is cyclical, capital-intensive and highly competitive. The expo</w:t>
      </w:r>
      <w:r w:rsidR="004C51CC">
        <w:rPr>
          <w:rFonts w:ascii="Times New Roman" w:hAnsi="Times New Roman" w:cs="Times New Roman"/>
          <w:color w:val="auto"/>
          <w:sz w:val="24"/>
          <w:szCs w:val="24"/>
        </w:rPr>
        <w:t>sure will be mitigated by diversifying the products, end-market and geographic presence.</w:t>
      </w:r>
    </w:p>
    <w:p w:rsidR="004C51CC" w:rsidRDefault="008F7268"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r w:rsidR="004C51CC">
        <w:rPr>
          <w:rFonts w:ascii="Times New Roman" w:hAnsi="Times New Roman" w:cs="Times New Roman"/>
          <w:color w:val="auto"/>
          <w:sz w:val="24"/>
          <w:szCs w:val="24"/>
        </w:rPr>
        <w:t>’s</w:t>
      </w:r>
      <w:proofErr w:type="spellEnd"/>
      <w:r w:rsidR="004C51CC">
        <w:rPr>
          <w:rFonts w:ascii="Times New Roman" w:hAnsi="Times New Roman" w:cs="Times New Roman"/>
          <w:color w:val="auto"/>
          <w:sz w:val="24"/>
          <w:szCs w:val="24"/>
        </w:rPr>
        <w:t xml:space="preserve"> original MBO is financed by senior loan facilities, high yield bonds and senior debts. The interest is paid during the life time of the bond which in result fit the cyclical earning stream.</w:t>
      </w:r>
    </w:p>
    <w:p w:rsidR="00C47B89" w:rsidRDefault="00C47B89"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M</w:t>
      </w:r>
      <w:r>
        <w:rPr>
          <w:rFonts w:ascii="Times New Roman" w:hAnsi="Times New Roman" w:cs="Times New Roman"/>
          <w:color w:val="auto"/>
          <w:sz w:val="24"/>
          <w:szCs w:val="24"/>
        </w:rPr>
        <w:t xml:space="preserve">r. Jim </w:t>
      </w:r>
      <w:r w:rsidRPr="00B966E9">
        <w:rPr>
          <w:rFonts w:ascii="Times New Roman" w:hAnsi="Times New Roman" w:cs="Times New Roman"/>
          <w:color w:val="auto"/>
          <w:sz w:val="24"/>
          <w:szCs w:val="24"/>
        </w:rPr>
        <w:t>Ratcliff</w:t>
      </w:r>
      <w:r>
        <w:rPr>
          <w:rFonts w:ascii="Times New Roman" w:hAnsi="Times New Roman" w:cs="Times New Roman"/>
          <w:color w:val="auto"/>
          <w:sz w:val="24"/>
          <w:szCs w:val="24"/>
        </w:rPr>
        <w:t>e left U.K. and lived in Switzerland and bought an expensive ya</w:t>
      </w:r>
      <w:r w:rsidR="00573788">
        <w:rPr>
          <w:rFonts w:ascii="Times New Roman" w:hAnsi="Times New Roman" w:cs="Times New Roman"/>
          <w:color w:val="auto"/>
          <w:sz w:val="24"/>
          <w:szCs w:val="24"/>
        </w:rPr>
        <w:t>cht. Mr.</w:t>
      </w:r>
      <w:r w:rsidR="00573788" w:rsidRPr="00573788">
        <w:rPr>
          <w:rFonts w:ascii="Times New Roman" w:hAnsi="Times New Roman" w:cs="Times New Roman"/>
          <w:color w:val="auto"/>
          <w:sz w:val="24"/>
          <w:szCs w:val="24"/>
        </w:rPr>
        <w:t xml:space="preserve"> </w:t>
      </w:r>
      <w:r w:rsidR="00573788" w:rsidRPr="00B966E9">
        <w:rPr>
          <w:rFonts w:ascii="Times New Roman" w:hAnsi="Times New Roman" w:cs="Times New Roman"/>
          <w:color w:val="auto"/>
          <w:sz w:val="24"/>
          <w:szCs w:val="24"/>
        </w:rPr>
        <w:t>Ratcliff</w:t>
      </w:r>
      <w:r w:rsidR="00573788">
        <w:rPr>
          <w:rFonts w:ascii="Times New Roman" w:hAnsi="Times New Roman" w:cs="Times New Roman"/>
          <w:color w:val="auto"/>
          <w:sz w:val="24"/>
          <w:szCs w:val="24"/>
        </w:rPr>
        <w:t>e’s purpose is more convenient for him and his control team to travel to the operations quickly for making the decisions</w:t>
      </w:r>
      <w:r w:rsidR="00E3280A">
        <w:rPr>
          <w:rFonts w:ascii="Times New Roman" w:hAnsi="Times New Roman" w:cs="Times New Roman"/>
          <w:color w:val="auto"/>
          <w:sz w:val="24"/>
          <w:szCs w:val="24"/>
        </w:rPr>
        <w:t xml:space="preserve">. Mr. </w:t>
      </w:r>
      <w:r w:rsidR="00E3280A" w:rsidRPr="00B966E9">
        <w:rPr>
          <w:rFonts w:ascii="Times New Roman" w:hAnsi="Times New Roman" w:cs="Times New Roman"/>
          <w:color w:val="auto"/>
          <w:sz w:val="24"/>
          <w:szCs w:val="24"/>
        </w:rPr>
        <w:t>Ratcliff</w:t>
      </w:r>
      <w:r w:rsidR="00E3280A">
        <w:rPr>
          <w:rFonts w:ascii="Times New Roman" w:hAnsi="Times New Roman" w:cs="Times New Roman"/>
          <w:color w:val="auto"/>
          <w:sz w:val="24"/>
          <w:szCs w:val="24"/>
        </w:rPr>
        <w:t xml:space="preserve">e should be transactional leadership as he and other four persons control </w:t>
      </w:r>
      <w:proofErr w:type="spellStart"/>
      <w:r w:rsidR="00E3280A">
        <w:rPr>
          <w:rFonts w:ascii="Times New Roman" w:hAnsi="Times New Roman" w:cs="Times New Roman"/>
          <w:color w:val="auto"/>
          <w:sz w:val="24"/>
          <w:szCs w:val="24"/>
        </w:rPr>
        <w:t>Ineos</w:t>
      </w:r>
      <w:proofErr w:type="spellEnd"/>
      <w:r w:rsidR="00E3280A">
        <w:rPr>
          <w:rFonts w:ascii="Times New Roman" w:hAnsi="Times New Roman" w:cs="Times New Roman"/>
          <w:color w:val="auto"/>
          <w:sz w:val="24"/>
          <w:szCs w:val="24"/>
        </w:rPr>
        <w:t xml:space="preserve"> and make decision by them quickly.  </w:t>
      </w:r>
      <w:r w:rsidR="00573788">
        <w:rPr>
          <w:rFonts w:ascii="Times New Roman" w:hAnsi="Times New Roman" w:cs="Times New Roman"/>
          <w:color w:val="auto"/>
          <w:sz w:val="24"/>
          <w:szCs w:val="24"/>
        </w:rPr>
        <w:t xml:space="preserve"> </w:t>
      </w:r>
    </w:p>
    <w:p w:rsidR="00C47B89" w:rsidRDefault="00C47B89" w:rsidP="005D0339">
      <w:pPr>
        <w:pStyle w:val="af0"/>
        <w:widowControl/>
        <w:numPr>
          <w:ilvl w:val="0"/>
          <w:numId w:val="22"/>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resources and capabilities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are strong.</w:t>
      </w:r>
    </w:p>
    <w:p w:rsidR="00D6646C" w:rsidRPr="003271E4" w:rsidRDefault="004C51CC" w:rsidP="005D0339">
      <w:pPr>
        <w:pStyle w:val="af0"/>
        <w:widowControl/>
        <w:autoSpaceDE/>
        <w:autoSpaceDN/>
        <w:adjustRightInd/>
        <w:spacing w:line="360" w:lineRule="auto"/>
        <w:ind w:leftChars="0" w:left="248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p w:rsidR="00D6646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D6646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r>
        <w:rPr>
          <w:rFonts w:ascii="Times New Roman" w:hAnsi="Times New Roman" w:cs="Times New Roman"/>
          <w:color w:val="auto"/>
          <w:sz w:val="24"/>
          <w:szCs w:val="24"/>
        </w:rPr>
        <w:t>Weaknesses</w:t>
      </w:r>
    </w:p>
    <w:p w:rsidR="00D6646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D6646C" w:rsidRDefault="00D6646C" w:rsidP="005D0339">
      <w:pPr>
        <w:pStyle w:val="af0"/>
        <w:widowControl/>
        <w:numPr>
          <w:ilvl w:val="0"/>
          <w:numId w:val="23"/>
        </w:numPr>
        <w:autoSpaceDE/>
        <w:autoSpaceDN/>
        <w:adjustRightInd/>
        <w:spacing w:line="360" w:lineRule="auto"/>
        <w:ind w:leftChars="0"/>
        <w:rPr>
          <w:rFonts w:ascii="Times New Roman" w:hAnsi="Times New Roman" w:cs="Times New Roman"/>
          <w:color w:val="auto"/>
          <w:sz w:val="24"/>
          <w:szCs w:val="24"/>
        </w:rPr>
      </w:pPr>
      <w:r>
        <w:rPr>
          <w:rFonts w:ascii="Times New Roman" w:hAnsi="Times New Roman" w:cs="Times New Roman"/>
          <w:color w:val="auto"/>
          <w:sz w:val="24"/>
          <w:szCs w:val="24"/>
        </w:rPr>
        <w:t>Trade Union pressured by striking action for more salaries and welfare.</w:t>
      </w:r>
    </w:p>
    <w:p w:rsidR="00753A4E" w:rsidRDefault="00753A4E" w:rsidP="005D0339">
      <w:pPr>
        <w:pStyle w:val="af0"/>
        <w:widowControl/>
        <w:numPr>
          <w:ilvl w:val="0"/>
          <w:numId w:val="23"/>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Oil spill and p</w:t>
      </w:r>
      <w:r w:rsidR="00F258A1">
        <w:rPr>
          <w:rFonts w:ascii="Times New Roman" w:hAnsi="Times New Roman" w:cs="Times New Roman"/>
          <w:color w:val="auto"/>
          <w:sz w:val="24"/>
          <w:szCs w:val="24"/>
        </w:rPr>
        <w:t>ol</w:t>
      </w:r>
      <w:r>
        <w:rPr>
          <w:rFonts w:ascii="Times New Roman" w:hAnsi="Times New Roman" w:cs="Times New Roman"/>
          <w:color w:val="auto"/>
          <w:sz w:val="24"/>
          <w:szCs w:val="24"/>
        </w:rPr>
        <w:t xml:space="preserve">lution problems are disasters to the industry and will harm </w:t>
      </w:r>
      <w:proofErr w:type="spellStart"/>
      <w:r w:rsidR="00460B55">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w:t>
      </w:r>
      <w:r w:rsidR="00671DDE">
        <w:rPr>
          <w:rFonts w:ascii="Times New Roman" w:hAnsi="Times New Roman" w:cs="Times New Roman"/>
          <w:color w:val="auto"/>
          <w:sz w:val="24"/>
          <w:szCs w:val="24"/>
        </w:rPr>
        <w:t xml:space="preserve"> </w:t>
      </w:r>
      <w:r w:rsidR="00993A03">
        <w:rPr>
          <w:rFonts w:ascii="Times New Roman" w:hAnsi="Times New Roman" w:cs="Times New Roman"/>
          <w:color w:val="auto"/>
          <w:sz w:val="24"/>
          <w:szCs w:val="24"/>
        </w:rPr>
        <w:t xml:space="preserve"> </w:t>
      </w:r>
      <w:proofErr w:type="spellStart"/>
      <w:r w:rsidR="00993A03">
        <w:rPr>
          <w:rFonts w:ascii="Times New Roman" w:hAnsi="Times New Roman" w:cs="Times New Roman"/>
          <w:color w:val="auto"/>
          <w:sz w:val="24"/>
          <w:szCs w:val="24"/>
        </w:rPr>
        <w:t>Ineos</w:t>
      </w:r>
      <w:proofErr w:type="spellEnd"/>
      <w:r w:rsidR="00993A03">
        <w:rPr>
          <w:rFonts w:ascii="Times New Roman" w:hAnsi="Times New Roman" w:cs="Times New Roman"/>
          <w:color w:val="auto"/>
          <w:sz w:val="24"/>
          <w:szCs w:val="24"/>
        </w:rPr>
        <w:t xml:space="preserve"> was blamed to cause damages to the environment and the climate by its operations and plants in the UK, France, Italy, Sweden, Germany and Norway. </w:t>
      </w:r>
      <w:proofErr w:type="spellStart"/>
      <w:r w:rsidR="00993A03">
        <w:rPr>
          <w:rFonts w:ascii="Times New Roman" w:hAnsi="Times New Roman" w:cs="Times New Roman"/>
          <w:color w:val="auto"/>
          <w:sz w:val="24"/>
          <w:szCs w:val="24"/>
        </w:rPr>
        <w:t>Ineos</w:t>
      </w:r>
      <w:proofErr w:type="spellEnd"/>
      <w:r w:rsidR="00993A03">
        <w:rPr>
          <w:rFonts w:ascii="Times New Roman" w:hAnsi="Times New Roman" w:cs="Times New Roman"/>
          <w:color w:val="auto"/>
          <w:sz w:val="24"/>
          <w:szCs w:val="24"/>
        </w:rPr>
        <w:t xml:space="preserve"> failed </w:t>
      </w:r>
      <w:proofErr w:type="spellStart"/>
      <w:r w:rsidR="00993A03">
        <w:rPr>
          <w:rFonts w:ascii="Times New Roman" w:hAnsi="Times New Roman" w:cs="Times New Roman"/>
          <w:color w:val="auto"/>
          <w:sz w:val="24"/>
          <w:szCs w:val="24"/>
        </w:rPr>
        <w:t>o</w:t>
      </w:r>
      <w:proofErr w:type="spellEnd"/>
      <w:r w:rsidR="00993A03">
        <w:rPr>
          <w:rFonts w:ascii="Times New Roman" w:hAnsi="Times New Roman" w:cs="Times New Roman"/>
          <w:color w:val="auto"/>
          <w:sz w:val="24"/>
          <w:szCs w:val="24"/>
        </w:rPr>
        <w:t xml:space="preserve"> protect the environment climate which are mainly caused by greenhouse gas. Fire and accident of the plants which hurt the workers and the communities. As a result, the governments of the countries where the plants of </w:t>
      </w:r>
      <w:proofErr w:type="spellStart"/>
      <w:r w:rsidR="00993A03">
        <w:rPr>
          <w:rFonts w:ascii="Times New Roman" w:hAnsi="Times New Roman" w:cs="Times New Roman"/>
          <w:color w:val="auto"/>
          <w:sz w:val="24"/>
          <w:szCs w:val="24"/>
        </w:rPr>
        <w:t>Ineos</w:t>
      </w:r>
      <w:proofErr w:type="spellEnd"/>
      <w:r w:rsidR="00993A03">
        <w:rPr>
          <w:rFonts w:ascii="Times New Roman" w:hAnsi="Times New Roman" w:cs="Times New Roman"/>
          <w:color w:val="auto"/>
          <w:sz w:val="24"/>
          <w:szCs w:val="24"/>
        </w:rPr>
        <w:t xml:space="preserve"> situated punished </w:t>
      </w:r>
      <w:proofErr w:type="spellStart"/>
      <w:r w:rsidR="00993A03">
        <w:rPr>
          <w:rFonts w:ascii="Times New Roman" w:hAnsi="Times New Roman" w:cs="Times New Roman"/>
          <w:color w:val="auto"/>
          <w:sz w:val="24"/>
          <w:szCs w:val="24"/>
        </w:rPr>
        <w:t>Ineos</w:t>
      </w:r>
      <w:proofErr w:type="spellEnd"/>
      <w:r w:rsidR="00993A03">
        <w:rPr>
          <w:rFonts w:ascii="Times New Roman" w:hAnsi="Times New Roman" w:cs="Times New Roman"/>
          <w:color w:val="auto"/>
          <w:sz w:val="24"/>
          <w:szCs w:val="24"/>
        </w:rPr>
        <w:t xml:space="preserve"> by imposing penalty. </w:t>
      </w:r>
      <w:r w:rsidR="00671DDE">
        <w:rPr>
          <w:rFonts w:ascii="Times New Roman" w:hAnsi="Times New Roman" w:cs="Times New Roman"/>
          <w:color w:val="auto"/>
          <w:sz w:val="24"/>
          <w:szCs w:val="24"/>
        </w:rPr>
        <w:t xml:space="preserve">Green strategy has to be used </w:t>
      </w:r>
      <w:r w:rsidR="00993A03">
        <w:rPr>
          <w:rFonts w:ascii="Times New Roman" w:hAnsi="Times New Roman" w:cs="Times New Roman"/>
          <w:color w:val="auto"/>
          <w:sz w:val="24"/>
          <w:szCs w:val="24"/>
        </w:rPr>
        <w:t xml:space="preserve">by </w:t>
      </w:r>
      <w:proofErr w:type="spellStart"/>
      <w:r w:rsidR="00993A03">
        <w:rPr>
          <w:rFonts w:ascii="Times New Roman" w:hAnsi="Times New Roman" w:cs="Times New Roman"/>
          <w:color w:val="auto"/>
          <w:sz w:val="24"/>
          <w:szCs w:val="24"/>
        </w:rPr>
        <w:t>Ineos</w:t>
      </w:r>
      <w:proofErr w:type="spellEnd"/>
      <w:r w:rsidR="00993A03">
        <w:rPr>
          <w:rFonts w:ascii="Times New Roman" w:hAnsi="Times New Roman" w:cs="Times New Roman"/>
          <w:color w:val="auto"/>
          <w:sz w:val="24"/>
          <w:szCs w:val="24"/>
        </w:rPr>
        <w:t xml:space="preserve"> </w:t>
      </w:r>
      <w:r w:rsidR="00671DDE">
        <w:rPr>
          <w:rFonts w:ascii="Times New Roman" w:hAnsi="Times New Roman" w:cs="Times New Roman"/>
          <w:color w:val="auto"/>
          <w:sz w:val="24"/>
          <w:szCs w:val="24"/>
        </w:rPr>
        <w:t>in the process of production. Moreover, the costs of carrying on green strategy are expensive</w:t>
      </w:r>
    </w:p>
    <w:p w:rsidR="009C15ED" w:rsidRDefault="00753A4E" w:rsidP="005D0339">
      <w:pPr>
        <w:pStyle w:val="af0"/>
        <w:widowControl/>
        <w:numPr>
          <w:ilvl w:val="0"/>
          <w:numId w:val="23"/>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Accident should be avoided by well trained engineers. There are costs implication of the engineer</w:t>
      </w:r>
      <w:r w:rsidR="009C15ED">
        <w:rPr>
          <w:rFonts w:ascii="Times New Roman" w:hAnsi="Times New Roman" w:cs="Times New Roman"/>
          <w:color w:val="auto"/>
          <w:sz w:val="24"/>
          <w:szCs w:val="24"/>
        </w:rPr>
        <w:t>s.</w:t>
      </w:r>
    </w:p>
    <w:p w:rsidR="003271E4" w:rsidRDefault="00A67405" w:rsidP="005D0339">
      <w:pPr>
        <w:pStyle w:val="af0"/>
        <w:widowControl/>
        <w:numPr>
          <w:ilvl w:val="0"/>
          <w:numId w:val="23"/>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There are over 18,000 employees of </w:t>
      </w:r>
      <w:proofErr w:type="spellStart"/>
      <w:r w:rsidR="008F7268">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throughout the world. The managements of the operations are complex and experienced managers who should be well trained.</w:t>
      </w:r>
    </w:p>
    <w:p w:rsidR="003271E4" w:rsidRDefault="003271E4" w:rsidP="005D0339">
      <w:pPr>
        <w:pStyle w:val="af0"/>
        <w:widowControl/>
        <w:numPr>
          <w:ilvl w:val="0"/>
          <w:numId w:val="23"/>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Diversification</w:t>
      </w:r>
      <w:r w:rsidR="007E10B1">
        <w:rPr>
          <w:rFonts w:ascii="Times New Roman" w:hAnsi="Times New Roman" w:cs="Times New Roman"/>
          <w:color w:val="auto"/>
          <w:sz w:val="24"/>
          <w:szCs w:val="24"/>
        </w:rPr>
        <w:t xml:space="preserve"> </w:t>
      </w:r>
      <w:r>
        <w:rPr>
          <w:rFonts w:ascii="Times New Roman" w:hAnsi="Times New Roman" w:cs="Times New Roman"/>
          <w:color w:val="auto"/>
          <w:sz w:val="24"/>
          <w:szCs w:val="24"/>
        </w:rPr>
        <w:t>by buying companies like vehicle manufacturing; motorcycle wear; football team is not in petrochemical industry. In result of such mergers and acquisitions of such companies, it will foresee that the problems of organization fit, that is, different management practices, culture of management, different style of staff. They are not easy for the management to fit a suitable theory for managing the target company as acquired.</w:t>
      </w:r>
    </w:p>
    <w:p w:rsidR="008E7D84" w:rsidRDefault="008E7D84" w:rsidP="005D0339">
      <w:pPr>
        <w:pStyle w:val="af0"/>
        <w:widowControl/>
        <w:numPr>
          <w:ilvl w:val="0"/>
          <w:numId w:val="23"/>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There is also the issue of strategic fit due to strengthen and complement the strategy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new strategy for the target company is needed.</w:t>
      </w:r>
    </w:p>
    <w:p w:rsidR="007E10B1" w:rsidRDefault="008E7D84" w:rsidP="005D0339">
      <w:pPr>
        <w:pStyle w:val="af0"/>
        <w:widowControl/>
        <w:numPr>
          <w:ilvl w:val="0"/>
          <w:numId w:val="23"/>
        </w:numPr>
        <w:autoSpaceDE/>
        <w:autoSpaceDN/>
        <w:adjustRightInd/>
        <w:spacing w:line="360" w:lineRule="auto"/>
        <w:ind w:leftChars="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There may be over-estimate of the </w:t>
      </w:r>
      <w:r w:rsidR="00371FF5">
        <w:rPr>
          <w:rFonts w:ascii="Times New Roman" w:hAnsi="Times New Roman" w:cs="Times New Roman"/>
          <w:color w:val="auto"/>
          <w:sz w:val="24"/>
          <w:szCs w:val="24"/>
        </w:rPr>
        <w:t xml:space="preserve">potential synergy, its profits or loss which cause loss of the mergers and acquisitions. </w:t>
      </w:r>
    </w:p>
    <w:p w:rsidR="00D6646C" w:rsidRDefault="007E10B1" w:rsidP="005D0339">
      <w:pPr>
        <w:pStyle w:val="af0"/>
        <w:widowControl/>
        <w:numPr>
          <w:ilvl w:val="0"/>
          <w:numId w:val="23"/>
        </w:numPr>
        <w:autoSpaceDE/>
        <w:autoSpaceDN/>
        <w:adjustRightInd/>
        <w:spacing w:line="360" w:lineRule="auto"/>
        <w:ind w:leftChars="0"/>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fails to protect the environment and climate, its petrochemistry business could not expand and its application for shale gas industry and import of fossil gas to U.K. are </w:t>
      </w:r>
      <w:r w:rsidR="00993A03">
        <w:rPr>
          <w:rFonts w:ascii="Times New Roman" w:hAnsi="Times New Roman" w:cs="Times New Roman"/>
          <w:color w:val="auto"/>
          <w:sz w:val="24"/>
          <w:szCs w:val="24"/>
        </w:rPr>
        <w:t>suggested</w:t>
      </w:r>
      <w:r>
        <w:rPr>
          <w:rFonts w:ascii="Times New Roman" w:hAnsi="Times New Roman" w:cs="Times New Roman"/>
          <w:color w:val="auto"/>
          <w:sz w:val="24"/>
          <w:szCs w:val="24"/>
        </w:rPr>
        <w:t xml:space="preserve"> by Food &amp; Water Europe to</w:t>
      </w:r>
      <w:r w:rsidR="00993A03">
        <w:rPr>
          <w:rFonts w:ascii="Times New Roman" w:hAnsi="Times New Roman" w:cs="Times New Roman"/>
          <w:color w:val="auto"/>
          <w:sz w:val="24"/>
          <w:szCs w:val="24"/>
        </w:rPr>
        <w:t xml:space="preserve"> the U.K. government to</w:t>
      </w:r>
      <w:r>
        <w:rPr>
          <w:rFonts w:ascii="Times New Roman" w:hAnsi="Times New Roman" w:cs="Times New Roman"/>
          <w:color w:val="auto"/>
          <w:sz w:val="24"/>
          <w:szCs w:val="24"/>
        </w:rPr>
        <w:t xml:space="preserve"> refuse its application and withdraw its relevant licenses.</w:t>
      </w:r>
      <w:r w:rsidR="003271E4">
        <w:rPr>
          <w:rFonts w:ascii="Times New Roman" w:hAnsi="Times New Roman" w:cs="Times New Roman"/>
          <w:color w:val="auto"/>
          <w:sz w:val="24"/>
          <w:szCs w:val="24"/>
        </w:rPr>
        <w:t xml:space="preserve"> </w:t>
      </w:r>
      <w:r w:rsidR="00A67405">
        <w:rPr>
          <w:rFonts w:ascii="Times New Roman" w:hAnsi="Times New Roman" w:cs="Times New Roman"/>
          <w:color w:val="auto"/>
          <w:sz w:val="24"/>
          <w:szCs w:val="24"/>
        </w:rPr>
        <w:t xml:space="preserve">  </w:t>
      </w:r>
      <w:r w:rsidR="00753A4E">
        <w:rPr>
          <w:rFonts w:ascii="Times New Roman" w:hAnsi="Times New Roman" w:cs="Times New Roman"/>
          <w:color w:val="auto"/>
          <w:sz w:val="24"/>
          <w:szCs w:val="24"/>
        </w:rPr>
        <w:t xml:space="preserve"> </w:t>
      </w:r>
      <w:r w:rsidR="00D6646C">
        <w:rPr>
          <w:rFonts w:ascii="Times New Roman" w:hAnsi="Times New Roman" w:cs="Times New Roman"/>
          <w:color w:val="auto"/>
          <w:sz w:val="24"/>
          <w:szCs w:val="24"/>
        </w:rPr>
        <w:t xml:space="preserve"> </w:t>
      </w:r>
    </w:p>
    <w:p w:rsidR="00D6646C" w:rsidRDefault="00C701E8" w:rsidP="00EC5365">
      <w:pPr>
        <w:widowControl/>
        <w:autoSpaceDE/>
        <w:autoSpaceDN/>
        <w:adjustRightInd/>
        <w:spacing w:line="360" w:lineRule="auto"/>
        <w:ind w:left="2120"/>
        <w:rPr>
          <w:rFonts w:ascii="Times New Roman" w:hAnsi="Times New Roman" w:cs="Times New Roman"/>
          <w:color w:val="auto"/>
          <w:sz w:val="24"/>
          <w:szCs w:val="24"/>
        </w:rPr>
      </w:pPr>
      <w:r>
        <w:rPr>
          <w:rFonts w:ascii="Times New Roman" w:hAnsi="Times New Roman" w:cs="Times New Roman" w:hint="eastAsia"/>
          <w:color w:val="auto"/>
          <w:sz w:val="24"/>
          <w:szCs w:val="24"/>
        </w:rPr>
        <w:t>T</w:t>
      </w:r>
      <w:r>
        <w:rPr>
          <w:rFonts w:ascii="Times New Roman" w:hAnsi="Times New Roman" w:cs="Times New Roman"/>
          <w:color w:val="auto"/>
          <w:sz w:val="24"/>
          <w:szCs w:val="24"/>
        </w:rPr>
        <w:t>he PESTEL Analysis</w:t>
      </w:r>
    </w:p>
    <w:p w:rsidR="00C701E8" w:rsidRDefault="00C701E8" w:rsidP="00EC5365">
      <w:pPr>
        <w:widowControl/>
        <w:autoSpaceDE/>
        <w:autoSpaceDN/>
        <w:adjustRightInd/>
        <w:spacing w:line="360" w:lineRule="auto"/>
        <w:ind w:left="2120"/>
        <w:rPr>
          <w:rFonts w:ascii="Times New Roman" w:hAnsi="Times New Roman" w:cs="Times New Roman"/>
          <w:color w:val="auto"/>
          <w:sz w:val="24"/>
          <w:szCs w:val="24"/>
        </w:rPr>
      </w:pPr>
      <w:r>
        <w:rPr>
          <w:rFonts w:ascii="Times New Roman" w:hAnsi="Times New Roman" w:cs="Times New Roman"/>
          <w:color w:val="auto"/>
          <w:sz w:val="24"/>
          <w:szCs w:val="24"/>
        </w:rPr>
        <w:t xml:space="preserve">1. </w:t>
      </w:r>
      <w:r>
        <w:rPr>
          <w:rFonts w:ascii="Times New Roman" w:hAnsi="Times New Roman" w:cs="Times New Roman" w:hint="eastAsia"/>
          <w:color w:val="auto"/>
          <w:sz w:val="24"/>
          <w:szCs w:val="24"/>
        </w:rPr>
        <w:t>P</w:t>
      </w:r>
      <w:r>
        <w:rPr>
          <w:rFonts w:ascii="Times New Roman" w:hAnsi="Times New Roman" w:cs="Times New Roman"/>
          <w:color w:val="auto"/>
          <w:sz w:val="24"/>
          <w:szCs w:val="24"/>
        </w:rPr>
        <w:t>olitical</w:t>
      </w:r>
    </w:p>
    <w:p w:rsidR="00C701E8" w:rsidRDefault="00C701E8" w:rsidP="00752479">
      <w:pPr>
        <w:widowControl/>
        <w:autoSpaceDE/>
        <w:autoSpaceDN/>
        <w:adjustRightInd/>
        <w:spacing w:line="360" w:lineRule="auto"/>
        <w:ind w:left="2120"/>
        <w:jc w:val="both"/>
        <w:rPr>
          <w:rFonts w:ascii="Times New Roman" w:hAnsi="Times New Roman" w:cs="Times New Roman" w:hint="eastAsia"/>
          <w:color w:val="auto"/>
          <w:sz w:val="24"/>
          <w:szCs w:val="24"/>
        </w:rPr>
      </w:pPr>
      <w:proofErr w:type="spellStart"/>
      <w:r>
        <w:rPr>
          <w:rFonts w:ascii="Times New Roman" w:hAnsi="Times New Roman" w:cs="Times New Roman" w:hint="eastAsia"/>
          <w:color w:val="auto"/>
          <w:sz w:val="24"/>
          <w:szCs w:val="24"/>
        </w:rPr>
        <w:t>I</w:t>
      </w:r>
      <w:r>
        <w:rPr>
          <w:rFonts w:ascii="Times New Roman" w:hAnsi="Times New Roman" w:cs="Times New Roman"/>
          <w:color w:val="auto"/>
          <w:sz w:val="24"/>
          <w:szCs w:val="24"/>
        </w:rPr>
        <w:t>neos</w:t>
      </w:r>
      <w:proofErr w:type="spellEnd"/>
      <w:r>
        <w:rPr>
          <w:rFonts w:ascii="Times New Roman" w:hAnsi="Times New Roman" w:cs="Times New Roman"/>
          <w:color w:val="auto"/>
          <w:sz w:val="24"/>
          <w:szCs w:val="24"/>
        </w:rPr>
        <w:t xml:space="preserve"> is a private company formed in the U.K., its operations and plants are situated at</w:t>
      </w:r>
      <w:r w:rsidR="00C10FF2">
        <w:rPr>
          <w:rFonts w:ascii="Times New Roman" w:hAnsi="Times New Roman" w:cs="Times New Roman"/>
          <w:color w:val="auto"/>
          <w:sz w:val="24"/>
          <w:szCs w:val="24"/>
        </w:rPr>
        <w:t xml:space="preserve"> many </w:t>
      </w:r>
      <w:r>
        <w:rPr>
          <w:rFonts w:ascii="Times New Roman" w:hAnsi="Times New Roman" w:cs="Times New Roman"/>
          <w:color w:val="auto"/>
          <w:sz w:val="24"/>
          <w:szCs w:val="24"/>
        </w:rPr>
        <w:t xml:space="preserve">countries. Therefore,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has to attend the policies of the government in other countries. Food &amp; Water Europe observed that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fails to protect the environment and climate, its petrochemistry business could not expand. </w:t>
      </w:r>
      <w:r w:rsidR="00646FBF">
        <w:rPr>
          <w:rFonts w:ascii="Times New Roman" w:hAnsi="Times New Roman" w:cs="Times New Roman"/>
          <w:color w:val="auto"/>
          <w:sz w:val="24"/>
          <w:szCs w:val="24"/>
        </w:rPr>
        <w:t xml:space="preserve">Despite the accuse from </w:t>
      </w:r>
      <w:r w:rsidR="00646FBF">
        <w:rPr>
          <w:rFonts w:ascii="Times New Roman" w:hAnsi="Times New Roman" w:cs="Times New Roman"/>
          <w:color w:val="auto"/>
          <w:sz w:val="24"/>
          <w:szCs w:val="24"/>
        </w:rPr>
        <w:t>Food &amp; Water Europe</w:t>
      </w:r>
      <w:r w:rsidR="00163442">
        <w:rPr>
          <w:rFonts w:ascii="Times New Roman" w:hAnsi="Times New Roman" w:cs="Times New Roman"/>
          <w:color w:val="auto"/>
          <w:sz w:val="24"/>
          <w:szCs w:val="24"/>
        </w:rPr>
        <w:t xml:space="preserve">, </w:t>
      </w:r>
      <w:proofErr w:type="spellStart"/>
      <w:r w:rsidR="00163442">
        <w:rPr>
          <w:rFonts w:ascii="Times New Roman" w:hAnsi="Times New Roman" w:cs="Times New Roman"/>
          <w:color w:val="auto"/>
          <w:sz w:val="24"/>
          <w:szCs w:val="24"/>
        </w:rPr>
        <w:t>Ineos</w:t>
      </w:r>
      <w:proofErr w:type="spellEnd"/>
      <w:r w:rsidR="00163442">
        <w:rPr>
          <w:rFonts w:ascii="Times New Roman" w:hAnsi="Times New Roman" w:cs="Times New Roman"/>
          <w:color w:val="auto"/>
          <w:sz w:val="24"/>
          <w:szCs w:val="24"/>
        </w:rPr>
        <w:t xml:space="preserve"> tried to explain that the </w:t>
      </w:r>
      <w:r w:rsidR="005D4A9D">
        <w:rPr>
          <w:rFonts w:ascii="Times New Roman" w:hAnsi="Times New Roman" w:cs="Times New Roman"/>
          <w:color w:val="auto"/>
          <w:sz w:val="24"/>
          <w:szCs w:val="24"/>
        </w:rPr>
        <w:t xml:space="preserve">pollution in proper in petrochemical industry. </w:t>
      </w:r>
      <w:proofErr w:type="spellStart"/>
      <w:r w:rsidR="005D4A9D">
        <w:rPr>
          <w:rFonts w:ascii="Times New Roman" w:hAnsi="Times New Roman" w:cs="Times New Roman"/>
          <w:color w:val="auto"/>
          <w:sz w:val="24"/>
          <w:szCs w:val="24"/>
        </w:rPr>
        <w:t>Ineos</w:t>
      </w:r>
      <w:proofErr w:type="spellEnd"/>
      <w:r w:rsidR="005D4A9D">
        <w:rPr>
          <w:rFonts w:ascii="Times New Roman" w:hAnsi="Times New Roman" w:cs="Times New Roman"/>
          <w:color w:val="auto"/>
          <w:sz w:val="24"/>
          <w:szCs w:val="24"/>
        </w:rPr>
        <w:t xml:space="preserve"> should admit the liability of pollution to the environment and climate try its endeavor to comply with the regulations of these policy but not excuse from the allegations of </w:t>
      </w:r>
      <w:r w:rsidR="005D4A9D">
        <w:rPr>
          <w:rFonts w:ascii="Times New Roman" w:hAnsi="Times New Roman" w:cs="Times New Roman"/>
          <w:color w:val="auto"/>
          <w:sz w:val="24"/>
          <w:szCs w:val="24"/>
        </w:rPr>
        <w:t>Food &amp; Water Europe</w:t>
      </w:r>
      <w:r w:rsidR="005D4A9D">
        <w:rPr>
          <w:rFonts w:ascii="Times New Roman" w:hAnsi="Times New Roman" w:cs="Times New Roman"/>
          <w:color w:val="auto"/>
          <w:sz w:val="24"/>
          <w:szCs w:val="24"/>
        </w:rPr>
        <w:t xml:space="preserve">. The pollution problem is affecting the whole world. It is not a matter if </w:t>
      </w:r>
      <w:proofErr w:type="spellStart"/>
      <w:r w:rsidR="005D4A9D">
        <w:rPr>
          <w:rFonts w:ascii="Times New Roman" w:hAnsi="Times New Roman" w:cs="Times New Roman"/>
          <w:color w:val="auto"/>
          <w:sz w:val="24"/>
          <w:szCs w:val="24"/>
        </w:rPr>
        <w:t>Ineos</w:t>
      </w:r>
      <w:proofErr w:type="spellEnd"/>
      <w:r w:rsidR="005D4A9D">
        <w:rPr>
          <w:rFonts w:ascii="Times New Roman" w:hAnsi="Times New Roman" w:cs="Times New Roman"/>
          <w:color w:val="auto"/>
          <w:sz w:val="24"/>
          <w:szCs w:val="24"/>
        </w:rPr>
        <w:t xml:space="preserve"> is earning money but it has responsibility not to harm the people in the world. If </w:t>
      </w:r>
      <w:proofErr w:type="spellStart"/>
      <w:r w:rsidR="005D4A9D">
        <w:rPr>
          <w:rFonts w:ascii="Times New Roman" w:hAnsi="Times New Roman" w:cs="Times New Roman"/>
          <w:color w:val="auto"/>
          <w:sz w:val="24"/>
          <w:szCs w:val="24"/>
        </w:rPr>
        <w:t>Ineos</w:t>
      </w:r>
      <w:proofErr w:type="spellEnd"/>
      <w:r w:rsidR="005D4A9D">
        <w:rPr>
          <w:rFonts w:ascii="Times New Roman" w:hAnsi="Times New Roman" w:cs="Times New Roman"/>
          <w:color w:val="auto"/>
          <w:sz w:val="24"/>
          <w:szCs w:val="24"/>
        </w:rPr>
        <w:t xml:space="preserve"> does not resolve the problem, the policy of the countries where the operations and plants of </w:t>
      </w:r>
      <w:proofErr w:type="spellStart"/>
      <w:r w:rsidR="005D4A9D">
        <w:rPr>
          <w:rFonts w:ascii="Times New Roman" w:hAnsi="Times New Roman" w:cs="Times New Roman"/>
          <w:color w:val="auto"/>
          <w:sz w:val="24"/>
          <w:szCs w:val="24"/>
        </w:rPr>
        <w:t>Ineos</w:t>
      </w:r>
      <w:proofErr w:type="spellEnd"/>
      <w:r w:rsidR="005D4A9D">
        <w:rPr>
          <w:rFonts w:ascii="Times New Roman" w:hAnsi="Times New Roman" w:cs="Times New Roman"/>
          <w:color w:val="auto"/>
          <w:sz w:val="24"/>
          <w:szCs w:val="24"/>
        </w:rPr>
        <w:t xml:space="preserve"> are situated will be harsh to direct </w:t>
      </w:r>
      <w:proofErr w:type="spellStart"/>
      <w:r w:rsidR="005D4A9D">
        <w:rPr>
          <w:rFonts w:ascii="Times New Roman" w:hAnsi="Times New Roman" w:cs="Times New Roman"/>
          <w:color w:val="auto"/>
          <w:sz w:val="24"/>
          <w:szCs w:val="24"/>
        </w:rPr>
        <w:t>Ineos</w:t>
      </w:r>
      <w:proofErr w:type="spellEnd"/>
      <w:r w:rsidR="005D4A9D">
        <w:rPr>
          <w:rFonts w:ascii="Times New Roman" w:hAnsi="Times New Roman" w:cs="Times New Roman"/>
          <w:color w:val="auto"/>
          <w:sz w:val="24"/>
          <w:szCs w:val="24"/>
        </w:rPr>
        <w:t xml:space="preserve"> to deduct the number of its operations and plants by closing the same or impose penalty </w:t>
      </w:r>
      <w:r w:rsidR="006E1FFB">
        <w:rPr>
          <w:rFonts w:ascii="Times New Roman" w:hAnsi="Times New Roman" w:cs="Times New Roman"/>
          <w:color w:val="auto"/>
          <w:sz w:val="24"/>
          <w:szCs w:val="24"/>
        </w:rPr>
        <w:t xml:space="preserve">for non-compliance. </w:t>
      </w:r>
      <w:proofErr w:type="spellStart"/>
      <w:r w:rsidR="006E1FFB">
        <w:rPr>
          <w:rFonts w:ascii="Times New Roman" w:hAnsi="Times New Roman" w:cs="Times New Roman"/>
          <w:color w:val="auto"/>
          <w:sz w:val="24"/>
          <w:szCs w:val="24"/>
        </w:rPr>
        <w:t>Ineos</w:t>
      </w:r>
      <w:proofErr w:type="spellEnd"/>
      <w:r w:rsidR="006E1FFB">
        <w:rPr>
          <w:rFonts w:ascii="Times New Roman" w:hAnsi="Times New Roman" w:cs="Times New Roman"/>
          <w:color w:val="auto"/>
          <w:sz w:val="24"/>
          <w:szCs w:val="24"/>
        </w:rPr>
        <w:t xml:space="preserve"> has many </w:t>
      </w:r>
      <w:r w:rsidR="006E1FFB">
        <w:rPr>
          <w:rFonts w:ascii="Times New Roman" w:hAnsi="Times New Roman" w:cs="Times New Roman"/>
          <w:color w:val="auto"/>
          <w:sz w:val="24"/>
          <w:szCs w:val="24"/>
        </w:rPr>
        <w:t>operations and plants</w:t>
      </w:r>
      <w:r w:rsidR="006E1FFB">
        <w:rPr>
          <w:rFonts w:ascii="Times New Roman" w:hAnsi="Times New Roman" w:cs="Times New Roman"/>
          <w:color w:val="auto"/>
          <w:sz w:val="24"/>
          <w:szCs w:val="24"/>
        </w:rPr>
        <w:t xml:space="preserve"> in the Europe for which the EU may set up the relevant law </w:t>
      </w:r>
      <w:r w:rsidR="00752479">
        <w:rPr>
          <w:rFonts w:ascii="Times New Roman" w:hAnsi="Times New Roman" w:cs="Times New Roman"/>
          <w:color w:val="auto"/>
          <w:sz w:val="24"/>
          <w:szCs w:val="24"/>
        </w:rPr>
        <w:t>and enforce the law</w:t>
      </w:r>
      <w:r w:rsidR="00752479">
        <w:rPr>
          <w:rFonts w:ascii="Times New Roman" w:hAnsi="Times New Roman" w:cs="Times New Roman"/>
          <w:color w:val="auto"/>
          <w:sz w:val="24"/>
          <w:szCs w:val="24"/>
        </w:rPr>
        <w:t xml:space="preserve"> </w:t>
      </w:r>
      <w:r w:rsidR="006E1FFB">
        <w:rPr>
          <w:rFonts w:ascii="Times New Roman" w:hAnsi="Times New Roman" w:cs="Times New Roman"/>
          <w:color w:val="auto"/>
          <w:sz w:val="24"/>
          <w:szCs w:val="24"/>
        </w:rPr>
        <w:t xml:space="preserve">against </w:t>
      </w:r>
      <w:proofErr w:type="spellStart"/>
      <w:r w:rsidR="006E1FFB">
        <w:rPr>
          <w:rFonts w:ascii="Times New Roman" w:hAnsi="Times New Roman" w:cs="Times New Roman"/>
          <w:color w:val="auto"/>
          <w:sz w:val="24"/>
          <w:szCs w:val="24"/>
        </w:rPr>
        <w:t>Ineos</w:t>
      </w:r>
      <w:proofErr w:type="spellEnd"/>
      <w:r w:rsidR="006E1FFB">
        <w:rPr>
          <w:rFonts w:ascii="Times New Roman" w:hAnsi="Times New Roman" w:cs="Times New Roman"/>
          <w:color w:val="auto"/>
          <w:sz w:val="24"/>
          <w:szCs w:val="24"/>
        </w:rPr>
        <w:t xml:space="preserve"> </w:t>
      </w:r>
      <w:r w:rsidR="00752479">
        <w:rPr>
          <w:rFonts w:ascii="Times New Roman" w:hAnsi="Times New Roman" w:cs="Times New Roman"/>
          <w:color w:val="auto"/>
          <w:sz w:val="24"/>
          <w:szCs w:val="24"/>
        </w:rPr>
        <w:t xml:space="preserve">for non-compliance. As a result, </w:t>
      </w:r>
      <w:proofErr w:type="spellStart"/>
      <w:r w:rsidR="00752479">
        <w:rPr>
          <w:rFonts w:ascii="Times New Roman" w:hAnsi="Times New Roman" w:cs="Times New Roman"/>
          <w:color w:val="auto"/>
          <w:sz w:val="24"/>
          <w:szCs w:val="24"/>
        </w:rPr>
        <w:t>Ineos</w:t>
      </w:r>
      <w:proofErr w:type="spellEnd"/>
      <w:r w:rsidR="00752479">
        <w:rPr>
          <w:rFonts w:ascii="Times New Roman" w:hAnsi="Times New Roman" w:cs="Times New Roman"/>
          <w:color w:val="auto"/>
          <w:sz w:val="24"/>
          <w:szCs w:val="24"/>
        </w:rPr>
        <w:t xml:space="preserve"> has to close its </w:t>
      </w:r>
      <w:r w:rsidR="00752479">
        <w:rPr>
          <w:rFonts w:ascii="Times New Roman" w:hAnsi="Times New Roman" w:cs="Times New Roman"/>
          <w:color w:val="auto"/>
          <w:sz w:val="24"/>
          <w:szCs w:val="24"/>
        </w:rPr>
        <w:t>operation</w:t>
      </w:r>
      <w:r w:rsidR="00752479">
        <w:rPr>
          <w:rFonts w:ascii="Times New Roman" w:hAnsi="Times New Roman" w:cs="Times New Roman"/>
          <w:color w:val="auto"/>
          <w:sz w:val="24"/>
          <w:szCs w:val="24"/>
        </w:rPr>
        <w:t xml:space="preserve">s in Europe and leave.   </w:t>
      </w:r>
    </w:p>
    <w:p w:rsidR="00C701E8" w:rsidRDefault="00C701E8" w:rsidP="00EC5365">
      <w:pPr>
        <w:widowControl/>
        <w:autoSpaceDE/>
        <w:autoSpaceDN/>
        <w:adjustRightInd/>
        <w:spacing w:line="360" w:lineRule="auto"/>
        <w:ind w:left="2120"/>
        <w:rPr>
          <w:rFonts w:ascii="Times New Roman" w:hAnsi="Times New Roman" w:cs="Times New Roman"/>
          <w:color w:val="auto"/>
          <w:sz w:val="24"/>
          <w:szCs w:val="24"/>
        </w:rPr>
      </w:pPr>
      <w:r>
        <w:rPr>
          <w:rFonts w:ascii="Times New Roman" w:hAnsi="Times New Roman" w:cs="Times New Roman" w:hint="eastAsia"/>
          <w:color w:val="auto"/>
          <w:sz w:val="24"/>
          <w:szCs w:val="24"/>
        </w:rPr>
        <w:lastRenderedPageBreak/>
        <w:t>2</w:t>
      </w:r>
      <w:r>
        <w:rPr>
          <w:rFonts w:ascii="Times New Roman" w:hAnsi="Times New Roman" w:cs="Times New Roman"/>
          <w:color w:val="auto"/>
          <w:sz w:val="24"/>
          <w:szCs w:val="24"/>
        </w:rPr>
        <w:t>. Economic</w:t>
      </w:r>
      <w:r w:rsidR="000C53A5" w:rsidRPr="000C53A5">
        <w:rPr>
          <w:rFonts w:ascii="Times New Roman" w:hAnsi="Times New Roman" w:cs="Times New Roman" w:hint="eastAsia"/>
          <w:color w:val="auto"/>
          <w:sz w:val="24"/>
          <w:szCs w:val="24"/>
        </w:rPr>
        <w:t xml:space="preserve"> </w:t>
      </w:r>
    </w:p>
    <w:p w:rsidR="00C701E8" w:rsidRDefault="00C701E8" w:rsidP="00EC5365">
      <w:pPr>
        <w:widowControl/>
        <w:autoSpaceDE/>
        <w:autoSpaceDN/>
        <w:adjustRightInd/>
        <w:spacing w:line="360" w:lineRule="auto"/>
        <w:ind w:left="2120"/>
        <w:rPr>
          <w:rFonts w:ascii="Times New Roman" w:hAnsi="Times New Roman" w:cs="Times New Roman"/>
          <w:color w:val="auto"/>
          <w:sz w:val="24"/>
          <w:szCs w:val="24"/>
        </w:rPr>
      </w:pPr>
    </w:p>
    <w:p w:rsidR="005D2919" w:rsidRDefault="00C701E8" w:rsidP="00C10FF2">
      <w:pPr>
        <w:widowControl/>
        <w:autoSpaceDE/>
        <w:autoSpaceDN/>
        <w:adjustRightInd/>
        <w:spacing w:line="360" w:lineRule="auto"/>
        <w:ind w:left="2120"/>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T</w:t>
      </w:r>
      <w:r>
        <w:rPr>
          <w:rFonts w:ascii="Times New Roman" w:hAnsi="Times New Roman" w:cs="Times New Roman"/>
          <w:color w:val="auto"/>
          <w:sz w:val="24"/>
          <w:szCs w:val="24"/>
        </w:rPr>
        <w:t xml:space="preserve">he customers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are </w:t>
      </w:r>
      <w:r w:rsidR="00C10FF2">
        <w:rPr>
          <w:rFonts w:ascii="Times New Roman" w:hAnsi="Times New Roman" w:cs="Times New Roman"/>
          <w:color w:val="auto"/>
          <w:sz w:val="24"/>
          <w:szCs w:val="24"/>
        </w:rPr>
        <w:t xml:space="preserve">the customers around the world because its products include plastic, coating, lubricants, etc. all of which are in relation to the daily life of ordinary people. The economic atmosphere will not affect the business of </w:t>
      </w:r>
      <w:proofErr w:type="spellStart"/>
      <w:r w:rsidR="00C10FF2">
        <w:rPr>
          <w:rFonts w:ascii="Times New Roman" w:hAnsi="Times New Roman" w:cs="Times New Roman"/>
          <w:color w:val="auto"/>
          <w:sz w:val="24"/>
          <w:szCs w:val="24"/>
        </w:rPr>
        <w:t>Ineos</w:t>
      </w:r>
      <w:proofErr w:type="spellEnd"/>
      <w:r w:rsidR="00C10FF2">
        <w:rPr>
          <w:rFonts w:ascii="Times New Roman" w:hAnsi="Times New Roman" w:cs="Times New Roman"/>
          <w:color w:val="auto"/>
          <w:sz w:val="24"/>
          <w:szCs w:val="24"/>
        </w:rPr>
        <w:t xml:space="preserve"> as its products are necessary for the daily life of the people in the world.</w:t>
      </w:r>
    </w:p>
    <w:p w:rsidR="00C701E8" w:rsidRDefault="005D2919" w:rsidP="00C10FF2">
      <w:pPr>
        <w:widowControl/>
        <w:autoSpaceDE/>
        <w:autoSpaceDN/>
        <w:adjustRightInd/>
        <w:spacing w:line="360" w:lineRule="auto"/>
        <w:ind w:left="2120"/>
        <w:jc w:val="both"/>
        <w:rPr>
          <w:rFonts w:ascii="Times New Roman" w:hAnsi="Times New Roman" w:cs="Times New Roman" w:hint="eastAsia"/>
          <w:color w:val="auto"/>
          <w:sz w:val="24"/>
          <w:szCs w:val="24"/>
        </w:rPr>
      </w:pPr>
      <w:r>
        <w:rPr>
          <w:rFonts w:ascii="Times New Roman" w:hAnsi="Times New Roman" w:cs="Times New Roman"/>
          <w:color w:val="auto"/>
          <w:sz w:val="24"/>
          <w:szCs w:val="24"/>
        </w:rPr>
        <w:t xml:space="preserve">However, the people in the world may object to use the products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because the environment and climate was and is hurt by the toxic g</w:t>
      </w:r>
      <w:r>
        <w:rPr>
          <w:rFonts w:ascii="Times New Roman" w:hAnsi="Times New Roman" w:cs="Times New Roman" w:hint="eastAsia"/>
          <w:color w:val="auto"/>
          <w:sz w:val="24"/>
          <w:szCs w:val="24"/>
        </w:rPr>
        <w:t>a</w:t>
      </w:r>
      <w:r>
        <w:rPr>
          <w:rFonts w:ascii="Times New Roman" w:hAnsi="Times New Roman" w:cs="Times New Roman"/>
          <w:color w:val="auto"/>
          <w:sz w:val="24"/>
          <w:szCs w:val="24"/>
        </w:rPr>
        <w:t xml:space="preserve">s released in the progress of production of </w:t>
      </w:r>
      <w:proofErr w:type="spellStart"/>
      <w:r>
        <w:rPr>
          <w:rFonts w:ascii="Times New Roman" w:hAnsi="Times New Roman" w:cs="Times New Roman"/>
          <w:color w:val="auto"/>
          <w:sz w:val="24"/>
          <w:szCs w:val="24"/>
        </w:rPr>
        <w:t>Ineos’s</w:t>
      </w:r>
      <w:proofErr w:type="spellEnd"/>
      <w:r>
        <w:rPr>
          <w:rFonts w:ascii="Times New Roman" w:hAnsi="Times New Roman" w:cs="Times New Roman"/>
          <w:color w:val="auto"/>
          <w:sz w:val="24"/>
          <w:szCs w:val="24"/>
        </w:rPr>
        <w:t xml:space="preserve"> product and the greenhouse gas hurt the climate. It may be a trend when the temperature is increasing, the climate becomes improper, a lot of hurricane happened, much more ice is in the North Pole and South Pole. The governments of major countries will </w:t>
      </w:r>
      <w:r w:rsidR="005539DD">
        <w:rPr>
          <w:rFonts w:ascii="Times New Roman" w:hAnsi="Times New Roman" w:cs="Times New Roman"/>
          <w:color w:val="auto"/>
          <w:sz w:val="24"/>
          <w:szCs w:val="24"/>
        </w:rPr>
        <w:t>work together to stop the harm to the climate in order to save the people in the world. As such, the petrochemistry industry or the shale gas industry or the fracking industry must be disappeared and no longer existing.</w:t>
      </w:r>
      <w:r>
        <w:rPr>
          <w:rFonts w:ascii="Times New Roman" w:hAnsi="Times New Roman" w:cs="Times New Roman"/>
          <w:color w:val="auto"/>
          <w:sz w:val="24"/>
          <w:szCs w:val="24"/>
        </w:rPr>
        <w:t xml:space="preserve">   </w:t>
      </w:r>
      <w:r w:rsidR="00C10FF2">
        <w:rPr>
          <w:rFonts w:ascii="Times New Roman" w:hAnsi="Times New Roman" w:cs="Times New Roman"/>
          <w:color w:val="auto"/>
          <w:sz w:val="24"/>
          <w:szCs w:val="24"/>
        </w:rPr>
        <w:t xml:space="preserve">   </w:t>
      </w:r>
    </w:p>
    <w:p w:rsidR="00C701E8" w:rsidRDefault="00C701E8" w:rsidP="00EC5365">
      <w:pPr>
        <w:widowControl/>
        <w:autoSpaceDE/>
        <w:autoSpaceDN/>
        <w:adjustRightInd/>
        <w:spacing w:line="360" w:lineRule="auto"/>
        <w:ind w:left="2120"/>
        <w:rPr>
          <w:rFonts w:ascii="Times New Roman" w:hAnsi="Times New Roman" w:cs="Times New Roman"/>
          <w:color w:val="auto"/>
          <w:sz w:val="24"/>
          <w:szCs w:val="24"/>
        </w:rPr>
      </w:pPr>
      <w:r>
        <w:rPr>
          <w:rFonts w:ascii="Times New Roman" w:hAnsi="Times New Roman" w:cs="Times New Roman"/>
          <w:color w:val="auto"/>
          <w:sz w:val="24"/>
          <w:szCs w:val="24"/>
        </w:rPr>
        <w:t xml:space="preserve">3. </w:t>
      </w:r>
      <w:r>
        <w:rPr>
          <w:rFonts w:ascii="Times New Roman" w:hAnsi="Times New Roman" w:cs="Times New Roman" w:hint="eastAsia"/>
          <w:color w:val="auto"/>
          <w:sz w:val="24"/>
          <w:szCs w:val="24"/>
        </w:rPr>
        <w:t>S</w:t>
      </w:r>
      <w:r>
        <w:rPr>
          <w:rFonts w:ascii="Times New Roman" w:hAnsi="Times New Roman" w:cs="Times New Roman"/>
          <w:color w:val="auto"/>
          <w:sz w:val="24"/>
          <w:szCs w:val="24"/>
        </w:rPr>
        <w:t>ociological</w:t>
      </w:r>
      <w:r w:rsidR="000C53A5" w:rsidRPr="000C53A5">
        <w:rPr>
          <w:rFonts w:ascii="Times New Roman" w:hAnsi="Times New Roman" w:cs="Times New Roman"/>
          <w:color w:val="auto"/>
          <w:sz w:val="24"/>
          <w:szCs w:val="24"/>
        </w:rPr>
        <w:t xml:space="preserve"> </w:t>
      </w:r>
    </w:p>
    <w:p w:rsidR="00C701E8" w:rsidRDefault="00C10FF2" w:rsidP="00506C01">
      <w:pPr>
        <w:widowControl/>
        <w:autoSpaceDE/>
        <w:autoSpaceDN/>
        <w:adjustRightInd/>
        <w:spacing w:line="360" w:lineRule="auto"/>
        <w:ind w:left="2120"/>
        <w:jc w:val="both"/>
        <w:rPr>
          <w:rFonts w:ascii="Times New Roman" w:hAnsi="Times New Roman" w:cs="Times New Roman" w:hint="eastAsia"/>
          <w:color w:val="auto"/>
          <w:sz w:val="24"/>
          <w:szCs w:val="24"/>
        </w:rPr>
      </w:pPr>
      <w:proofErr w:type="spellStart"/>
      <w:r>
        <w:rPr>
          <w:rFonts w:ascii="Times New Roman" w:hAnsi="Times New Roman" w:cs="Times New Roman" w:hint="eastAsia"/>
          <w:color w:val="auto"/>
          <w:sz w:val="24"/>
          <w:szCs w:val="24"/>
        </w:rPr>
        <w:t>I</w:t>
      </w:r>
      <w:r>
        <w:rPr>
          <w:rFonts w:ascii="Times New Roman" w:hAnsi="Times New Roman" w:cs="Times New Roman"/>
          <w:color w:val="auto"/>
          <w:sz w:val="24"/>
          <w:szCs w:val="24"/>
        </w:rPr>
        <w:t>neos</w:t>
      </w:r>
      <w:proofErr w:type="spellEnd"/>
      <w:r>
        <w:rPr>
          <w:rFonts w:ascii="Times New Roman" w:hAnsi="Times New Roman" w:cs="Times New Roman"/>
          <w:color w:val="auto"/>
          <w:sz w:val="24"/>
          <w:szCs w:val="24"/>
        </w:rPr>
        <w:t xml:space="preserve"> is and was blamed for damages to the environment and climate. The government of di</w:t>
      </w:r>
      <w:r w:rsidR="00506C01">
        <w:rPr>
          <w:rFonts w:ascii="Times New Roman" w:hAnsi="Times New Roman" w:cs="Times New Roman"/>
          <w:color w:val="auto"/>
          <w:sz w:val="24"/>
          <w:szCs w:val="24"/>
        </w:rPr>
        <w:t>fferent countries are avoiding the petrochemistry industry to expand their business and to build infrastructure for their plants. Therefore, the sociologic will like to decrease the numbers of operations and plants of the petrochemical industry to save the world because the greenhouse gas damages the climate</w:t>
      </w:r>
      <w:r w:rsidR="005539DD">
        <w:rPr>
          <w:rFonts w:ascii="Times New Roman" w:hAnsi="Times New Roman" w:cs="Times New Roman"/>
          <w:color w:val="auto"/>
          <w:sz w:val="24"/>
          <w:szCs w:val="24"/>
        </w:rPr>
        <w:t xml:space="preserve">. The society in various countries do know the pollution of the environment and climate caused by the petrochemistry industry in the process of production of their products. They may advise their residents to stop to purchase or use the products of </w:t>
      </w:r>
      <w:proofErr w:type="spellStart"/>
      <w:r w:rsidR="005539DD">
        <w:rPr>
          <w:rFonts w:ascii="Times New Roman" w:hAnsi="Times New Roman" w:cs="Times New Roman"/>
          <w:color w:val="auto"/>
          <w:sz w:val="24"/>
          <w:szCs w:val="24"/>
        </w:rPr>
        <w:t>Ineos</w:t>
      </w:r>
      <w:proofErr w:type="spellEnd"/>
      <w:r w:rsidR="005539DD">
        <w:rPr>
          <w:rFonts w:ascii="Times New Roman" w:hAnsi="Times New Roman" w:cs="Times New Roman"/>
          <w:color w:val="auto"/>
          <w:sz w:val="24"/>
          <w:szCs w:val="24"/>
        </w:rPr>
        <w:t xml:space="preserve"> so as to avoid further pollution. As a result, </w:t>
      </w:r>
      <w:proofErr w:type="spellStart"/>
      <w:r w:rsidR="005539DD">
        <w:rPr>
          <w:rFonts w:ascii="Times New Roman" w:hAnsi="Times New Roman" w:cs="Times New Roman"/>
          <w:color w:val="auto"/>
          <w:sz w:val="24"/>
          <w:szCs w:val="24"/>
        </w:rPr>
        <w:t>Ineos</w:t>
      </w:r>
      <w:proofErr w:type="spellEnd"/>
      <w:r w:rsidR="005539DD">
        <w:rPr>
          <w:rFonts w:ascii="Times New Roman" w:hAnsi="Times New Roman" w:cs="Times New Roman"/>
          <w:color w:val="auto"/>
          <w:sz w:val="24"/>
          <w:szCs w:val="24"/>
        </w:rPr>
        <w:t xml:space="preserve"> has to consider to deduct the amount of production of its product. </w:t>
      </w:r>
    </w:p>
    <w:p w:rsidR="00C701E8" w:rsidRDefault="00C701E8" w:rsidP="00EC5365">
      <w:pPr>
        <w:widowControl/>
        <w:autoSpaceDE/>
        <w:autoSpaceDN/>
        <w:adjustRightInd/>
        <w:spacing w:line="360" w:lineRule="auto"/>
        <w:ind w:left="2120"/>
        <w:rPr>
          <w:rFonts w:ascii="Times New Roman" w:hAnsi="Times New Roman" w:cs="Times New Roman"/>
          <w:color w:val="auto"/>
          <w:sz w:val="24"/>
          <w:szCs w:val="24"/>
        </w:rPr>
      </w:pPr>
      <w:r>
        <w:rPr>
          <w:rFonts w:ascii="Times New Roman" w:hAnsi="Times New Roman" w:cs="Times New Roman" w:hint="eastAsia"/>
          <w:color w:val="auto"/>
          <w:sz w:val="24"/>
          <w:szCs w:val="24"/>
        </w:rPr>
        <w:t>4</w:t>
      </w:r>
      <w:r>
        <w:rPr>
          <w:rFonts w:ascii="Times New Roman" w:hAnsi="Times New Roman" w:cs="Times New Roman"/>
          <w:color w:val="auto"/>
          <w:sz w:val="24"/>
          <w:szCs w:val="24"/>
        </w:rPr>
        <w:t>. Technological</w:t>
      </w:r>
    </w:p>
    <w:p w:rsidR="00C701E8" w:rsidRDefault="00506C01" w:rsidP="005E3BFD">
      <w:pPr>
        <w:widowControl/>
        <w:autoSpaceDE/>
        <w:autoSpaceDN/>
        <w:adjustRightInd/>
        <w:spacing w:line="360" w:lineRule="auto"/>
        <w:ind w:left="2120"/>
        <w:jc w:val="both"/>
        <w:rPr>
          <w:rFonts w:ascii="Times New Roman" w:hAnsi="Times New Roman" w:cs="Times New Roman"/>
          <w:color w:val="auto"/>
          <w:sz w:val="24"/>
          <w:szCs w:val="24"/>
        </w:rPr>
      </w:pPr>
      <w:proofErr w:type="spellStart"/>
      <w:r>
        <w:rPr>
          <w:rFonts w:ascii="Times New Roman" w:hAnsi="Times New Roman" w:cs="Times New Roman" w:hint="eastAsia"/>
          <w:color w:val="auto"/>
          <w:sz w:val="24"/>
          <w:szCs w:val="24"/>
        </w:rPr>
        <w:t>I</w:t>
      </w:r>
      <w:r>
        <w:rPr>
          <w:rFonts w:ascii="Times New Roman" w:hAnsi="Times New Roman" w:cs="Times New Roman"/>
          <w:color w:val="auto"/>
          <w:sz w:val="24"/>
          <w:szCs w:val="24"/>
        </w:rPr>
        <w:t>neos</w:t>
      </w:r>
      <w:proofErr w:type="spellEnd"/>
      <w:r>
        <w:rPr>
          <w:rFonts w:ascii="Times New Roman" w:hAnsi="Times New Roman" w:cs="Times New Roman"/>
          <w:color w:val="auto"/>
          <w:sz w:val="24"/>
          <w:szCs w:val="24"/>
        </w:rPr>
        <w:t xml:space="preserve"> with its research and development </w:t>
      </w:r>
      <w:r w:rsidR="008F3B36">
        <w:rPr>
          <w:rFonts w:ascii="Times New Roman" w:hAnsi="Times New Roman" w:cs="Times New Roman"/>
          <w:color w:val="auto"/>
          <w:sz w:val="24"/>
          <w:szCs w:val="24"/>
        </w:rPr>
        <w:t>department tries to produce complex and difficult to imitate products with high technology. Further</w:t>
      </w:r>
      <w:r w:rsidR="005E3BFD">
        <w:rPr>
          <w:rFonts w:ascii="Times New Roman" w:hAnsi="Times New Roman" w:cs="Times New Roman"/>
          <w:color w:val="auto"/>
          <w:sz w:val="24"/>
          <w:szCs w:val="24"/>
        </w:rPr>
        <w:t>,</w:t>
      </w:r>
      <w:r w:rsidR="008F3B36">
        <w:rPr>
          <w:rFonts w:ascii="Times New Roman" w:hAnsi="Times New Roman" w:cs="Times New Roman"/>
          <w:color w:val="auto"/>
          <w:sz w:val="24"/>
          <w:szCs w:val="24"/>
        </w:rPr>
        <w:t xml:space="preserve"> </w:t>
      </w:r>
      <w:proofErr w:type="spellStart"/>
      <w:r w:rsidR="008F3B36">
        <w:rPr>
          <w:rFonts w:ascii="Times New Roman" w:hAnsi="Times New Roman" w:cs="Times New Roman"/>
          <w:color w:val="auto"/>
          <w:sz w:val="24"/>
          <w:szCs w:val="24"/>
        </w:rPr>
        <w:t>Ineos</w:t>
      </w:r>
      <w:proofErr w:type="spellEnd"/>
      <w:r w:rsidR="008F3B36">
        <w:rPr>
          <w:rFonts w:ascii="Times New Roman" w:hAnsi="Times New Roman" w:cs="Times New Roman"/>
          <w:color w:val="auto"/>
          <w:sz w:val="24"/>
          <w:szCs w:val="24"/>
        </w:rPr>
        <w:t xml:space="preserve"> has well trained engineers to avoid accidents to the workers in the process of running the plants.</w:t>
      </w:r>
      <w:r w:rsidR="005E3BFD">
        <w:rPr>
          <w:rFonts w:ascii="Times New Roman" w:hAnsi="Times New Roman" w:cs="Times New Roman"/>
          <w:color w:val="auto"/>
          <w:sz w:val="24"/>
          <w:szCs w:val="24"/>
        </w:rPr>
        <w:t xml:space="preserve"> </w:t>
      </w:r>
      <w:proofErr w:type="spellStart"/>
      <w:r w:rsidR="005E3BFD">
        <w:rPr>
          <w:rFonts w:ascii="Times New Roman" w:hAnsi="Times New Roman" w:cs="Times New Roman"/>
          <w:color w:val="auto"/>
          <w:sz w:val="24"/>
          <w:szCs w:val="24"/>
        </w:rPr>
        <w:t>Ineos</w:t>
      </w:r>
      <w:proofErr w:type="spellEnd"/>
      <w:r w:rsidR="005E3BFD">
        <w:rPr>
          <w:rFonts w:ascii="Times New Roman" w:hAnsi="Times New Roman" w:cs="Times New Roman"/>
          <w:color w:val="auto"/>
          <w:sz w:val="24"/>
          <w:szCs w:val="24"/>
        </w:rPr>
        <w:t xml:space="preserve"> did not or does not develop the technology to stop the pollution caused by its products in the cause of producing the same. The technology </w:t>
      </w:r>
      <w:proofErr w:type="spellStart"/>
      <w:r w:rsidR="005E3BFD">
        <w:rPr>
          <w:rFonts w:ascii="Times New Roman" w:hAnsi="Times New Roman" w:cs="Times New Roman"/>
          <w:color w:val="auto"/>
          <w:sz w:val="24"/>
          <w:szCs w:val="24"/>
        </w:rPr>
        <w:t>Ineos</w:t>
      </w:r>
      <w:proofErr w:type="spellEnd"/>
      <w:r w:rsidR="005E3BFD">
        <w:rPr>
          <w:rFonts w:ascii="Times New Roman" w:hAnsi="Times New Roman" w:cs="Times New Roman"/>
          <w:color w:val="auto"/>
          <w:sz w:val="24"/>
          <w:szCs w:val="24"/>
        </w:rPr>
        <w:t xml:space="preserve"> uses is just for production of its products but </w:t>
      </w:r>
      <w:proofErr w:type="spellStart"/>
      <w:r w:rsidR="005E3BFD">
        <w:rPr>
          <w:rFonts w:ascii="Times New Roman" w:hAnsi="Times New Roman" w:cs="Times New Roman"/>
          <w:color w:val="auto"/>
          <w:sz w:val="24"/>
          <w:szCs w:val="24"/>
        </w:rPr>
        <w:t>Ineos</w:t>
      </w:r>
      <w:proofErr w:type="spellEnd"/>
      <w:r w:rsidR="005E3BFD">
        <w:rPr>
          <w:rFonts w:ascii="Times New Roman" w:hAnsi="Times New Roman" w:cs="Times New Roman"/>
          <w:color w:val="auto"/>
          <w:sz w:val="24"/>
          <w:szCs w:val="24"/>
        </w:rPr>
        <w:t xml:space="preserve"> should be </w:t>
      </w:r>
      <w:r w:rsidR="009B00E7">
        <w:rPr>
          <w:rFonts w:ascii="Times New Roman" w:hAnsi="Times New Roman" w:cs="Times New Roman"/>
          <w:color w:val="auto"/>
          <w:sz w:val="24"/>
          <w:szCs w:val="24"/>
        </w:rPr>
        <w:t xml:space="preserve">also </w:t>
      </w:r>
      <w:r w:rsidR="005E3BFD">
        <w:rPr>
          <w:rFonts w:ascii="Times New Roman" w:hAnsi="Times New Roman" w:cs="Times New Roman"/>
          <w:color w:val="auto"/>
          <w:sz w:val="24"/>
          <w:szCs w:val="24"/>
        </w:rPr>
        <w:lastRenderedPageBreak/>
        <w:t xml:space="preserve">responsible for the pollution </w:t>
      </w:r>
      <w:r w:rsidR="009B00E7">
        <w:rPr>
          <w:rFonts w:ascii="Times New Roman" w:hAnsi="Times New Roman" w:cs="Times New Roman"/>
          <w:color w:val="auto"/>
          <w:sz w:val="24"/>
          <w:szCs w:val="24"/>
        </w:rPr>
        <w:t>and stop the pollution to the environment and climate.</w:t>
      </w:r>
      <w:r w:rsidR="008F3B36">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 </w:t>
      </w:r>
    </w:p>
    <w:p w:rsidR="00506C01" w:rsidRDefault="00506C01" w:rsidP="00EC5365">
      <w:pPr>
        <w:widowControl/>
        <w:autoSpaceDE/>
        <w:autoSpaceDN/>
        <w:adjustRightInd/>
        <w:spacing w:line="360" w:lineRule="auto"/>
        <w:ind w:left="2120"/>
        <w:rPr>
          <w:rFonts w:ascii="Times New Roman" w:hAnsi="Times New Roman" w:cs="Times New Roman"/>
          <w:color w:val="auto"/>
          <w:sz w:val="24"/>
          <w:szCs w:val="24"/>
        </w:rPr>
      </w:pPr>
    </w:p>
    <w:p w:rsidR="00506C01" w:rsidRDefault="00506C01" w:rsidP="00EC5365">
      <w:pPr>
        <w:widowControl/>
        <w:autoSpaceDE/>
        <w:autoSpaceDN/>
        <w:adjustRightInd/>
        <w:spacing w:line="360" w:lineRule="auto"/>
        <w:ind w:left="2120"/>
        <w:rPr>
          <w:rFonts w:ascii="Times New Roman" w:hAnsi="Times New Roman" w:cs="Times New Roman" w:hint="eastAsia"/>
          <w:color w:val="auto"/>
          <w:sz w:val="24"/>
          <w:szCs w:val="24"/>
        </w:rPr>
      </w:pPr>
    </w:p>
    <w:p w:rsidR="00C701E8" w:rsidRDefault="00C701E8" w:rsidP="00C701E8">
      <w:pPr>
        <w:widowControl/>
        <w:autoSpaceDE/>
        <w:autoSpaceDN/>
        <w:adjustRightInd/>
        <w:spacing w:line="360" w:lineRule="auto"/>
        <w:ind w:left="2120"/>
        <w:rPr>
          <w:rFonts w:ascii="Times New Roman" w:hAnsi="Times New Roman" w:cs="Times New Roman"/>
          <w:color w:val="auto"/>
          <w:sz w:val="24"/>
          <w:szCs w:val="24"/>
        </w:rPr>
      </w:pPr>
      <w:r>
        <w:rPr>
          <w:rFonts w:ascii="Times New Roman" w:hAnsi="Times New Roman" w:cs="Times New Roman"/>
          <w:color w:val="auto"/>
          <w:sz w:val="24"/>
          <w:szCs w:val="24"/>
        </w:rPr>
        <w:t>5. Environmental</w:t>
      </w:r>
    </w:p>
    <w:p w:rsidR="008F3B36" w:rsidRDefault="008F3B36" w:rsidP="009B00E7">
      <w:pPr>
        <w:widowControl/>
        <w:autoSpaceDE/>
        <w:autoSpaceDN/>
        <w:adjustRightInd/>
        <w:spacing w:line="360" w:lineRule="auto"/>
        <w:ind w:left="2120"/>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I</w:t>
      </w:r>
      <w:r>
        <w:rPr>
          <w:rFonts w:ascii="Times New Roman" w:hAnsi="Times New Roman" w:cs="Times New Roman"/>
          <w:color w:val="auto"/>
          <w:sz w:val="24"/>
          <w:szCs w:val="24"/>
        </w:rPr>
        <w:t xml:space="preserve">t is again the matter of pollutant to the environment and climate by emitting hazard gas and releasing toxic waste in the progress of production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products.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green strategy is not good enough.</w:t>
      </w:r>
      <w:r w:rsidR="009B00E7">
        <w:rPr>
          <w:rFonts w:ascii="Times New Roman" w:hAnsi="Times New Roman" w:cs="Times New Roman"/>
          <w:color w:val="auto"/>
          <w:sz w:val="24"/>
          <w:szCs w:val="24"/>
        </w:rPr>
        <w:t xml:space="preserve"> Obviously, the petrochemical industry in any event causes a lot of pollutant to the </w:t>
      </w:r>
      <w:r w:rsidR="009B00E7">
        <w:rPr>
          <w:rFonts w:ascii="Times New Roman" w:hAnsi="Times New Roman" w:cs="Times New Roman"/>
          <w:color w:val="auto"/>
          <w:sz w:val="24"/>
          <w:szCs w:val="24"/>
        </w:rPr>
        <w:t>environment and climate</w:t>
      </w:r>
      <w:r w:rsidR="009B00E7">
        <w:rPr>
          <w:rFonts w:ascii="Times New Roman" w:hAnsi="Times New Roman" w:cs="Times New Roman"/>
          <w:color w:val="auto"/>
          <w:sz w:val="24"/>
          <w:szCs w:val="24"/>
        </w:rPr>
        <w:t xml:space="preserve">. It is a result when the pollution is serious or very serious, the United Nations will set up and announce the law to force the petrochemistry industry to stop its business and stop their operations and plants. This needs the co-operation of the major countries in the world.    </w:t>
      </w:r>
    </w:p>
    <w:p w:rsidR="008F3B36" w:rsidRDefault="008F3B36" w:rsidP="00C701E8">
      <w:pPr>
        <w:widowControl/>
        <w:autoSpaceDE/>
        <w:autoSpaceDN/>
        <w:adjustRightInd/>
        <w:spacing w:line="360" w:lineRule="auto"/>
        <w:ind w:left="2120"/>
        <w:rPr>
          <w:rFonts w:ascii="Times New Roman" w:hAnsi="Times New Roman" w:cs="Times New Roman" w:hint="eastAsia"/>
          <w:color w:val="auto"/>
          <w:sz w:val="24"/>
          <w:szCs w:val="24"/>
        </w:rPr>
      </w:pPr>
    </w:p>
    <w:p w:rsidR="00C701E8" w:rsidRDefault="00C701E8" w:rsidP="00C701E8">
      <w:pPr>
        <w:widowControl/>
        <w:autoSpaceDE/>
        <w:autoSpaceDN/>
        <w:adjustRightInd/>
        <w:spacing w:line="360" w:lineRule="auto"/>
        <w:ind w:left="2120"/>
        <w:rPr>
          <w:rFonts w:ascii="Times New Roman" w:hAnsi="Times New Roman" w:cs="Times New Roman"/>
          <w:color w:val="auto"/>
          <w:sz w:val="24"/>
          <w:szCs w:val="24"/>
        </w:rPr>
      </w:pPr>
      <w:r>
        <w:rPr>
          <w:rFonts w:ascii="Times New Roman" w:hAnsi="Times New Roman" w:cs="Times New Roman"/>
          <w:color w:val="auto"/>
          <w:sz w:val="24"/>
          <w:szCs w:val="24"/>
        </w:rPr>
        <w:t xml:space="preserve">6. </w:t>
      </w:r>
      <w:r w:rsidRPr="00C701E8">
        <w:rPr>
          <w:rFonts w:ascii="Times New Roman" w:hAnsi="Times New Roman" w:cs="Times New Roman"/>
          <w:color w:val="auto"/>
          <w:sz w:val="24"/>
          <w:szCs w:val="24"/>
        </w:rPr>
        <w:t>Legal</w:t>
      </w:r>
      <w:r w:rsidR="000C53A5">
        <w:rPr>
          <w:rFonts w:ascii="Times New Roman" w:hAnsi="Times New Roman" w:cs="Times New Roman"/>
          <w:color w:val="auto"/>
          <w:sz w:val="24"/>
          <w:szCs w:val="24"/>
        </w:rPr>
        <w:t xml:space="preserve"> </w:t>
      </w:r>
    </w:p>
    <w:p w:rsidR="00C701E8" w:rsidRPr="00C701E8" w:rsidRDefault="008F3B36" w:rsidP="009B00E7">
      <w:pPr>
        <w:widowControl/>
        <w:autoSpaceDE/>
        <w:autoSpaceDN/>
        <w:adjustRightInd/>
        <w:spacing w:line="360" w:lineRule="auto"/>
        <w:ind w:left="2120"/>
        <w:jc w:val="both"/>
        <w:rPr>
          <w:rFonts w:ascii="Times New Roman" w:hAnsi="Times New Roman" w:cs="Times New Roman" w:hint="eastAsia"/>
          <w:color w:val="auto"/>
          <w:sz w:val="24"/>
          <w:szCs w:val="24"/>
        </w:rPr>
      </w:pPr>
      <w:r>
        <w:rPr>
          <w:rFonts w:ascii="Times New Roman" w:hAnsi="Times New Roman" w:cs="Times New Roman" w:hint="eastAsia"/>
          <w:color w:val="auto"/>
          <w:sz w:val="24"/>
          <w:szCs w:val="24"/>
        </w:rPr>
        <w:t>B</w:t>
      </w:r>
      <w:r>
        <w:rPr>
          <w:rFonts w:ascii="Times New Roman" w:hAnsi="Times New Roman" w:cs="Times New Roman"/>
          <w:color w:val="auto"/>
          <w:sz w:val="24"/>
          <w:szCs w:val="24"/>
        </w:rPr>
        <w:t xml:space="preserve">ecause of the failing to protect the environment and climate,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have been fined by different governments in several countries. Also, lawsuit is commenced in Scotland for non-compliance with regulations in respect pollution. </w:t>
      </w:r>
      <w:proofErr w:type="spellStart"/>
      <w:r w:rsidR="009B00E7">
        <w:rPr>
          <w:rFonts w:ascii="Times New Roman" w:hAnsi="Times New Roman" w:cs="Times New Roman"/>
          <w:color w:val="auto"/>
          <w:sz w:val="24"/>
          <w:szCs w:val="24"/>
        </w:rPr>
        <w:t>Ineos</w:t>
      </w:r>
      <w:proofErr w:type="spellEnd"/>
      <w:r w:rsidR="009B00E7">
        <w:rPr>
          <w:rFonts w:ascii="Times New Roman" w:hAnsi="Times New Roman" w:cs="Times New Roman"/>
          <w:color w:val="auto"/>
          <w:sz w:val="24"/>
          <w:szCs w:val="24"/>
        </w:rPr>
        <w:t xml:space="preserve"> has to observe the laws of different countries. Nevertheless, the petrochemical industry is not accepted in many countries as it caused pollution to the environment and climate. Many countries set up various laws to prohibit the pollution caused by </w:t>
      </w:r>
      <w:r w:rsidR="009B00E7">
        <w:rPr>
          <w:rFonts w:ascii="Times New Roman" w:hAnsi="Times New Roman" w:cs="Times New Roman"/>
          <w:color w:val="auto"/>
          <w:sz w:val="24"/>
          <w:szCs w:val="24"/>
        </w:rPr>
        <w:t>petrochemical industry</w:t>
      </w:r>
      <w:r w:rsidR="009B00E7">
        <w:rPr>
          <w:rFonts w:ascii="Times New Roman" w:hAnsi="Times New Roman" w:cs="Times New Roman"/>
          <w:color w:val="auto"/>
          <w:sz w:val="24"/>
          <w:szCs w:val="24"/>
        </w:rPr>
        <w:t xml:space="preserve">. Therefore, </w:t>
      </w:r>
      <w:r w:rsidR="009B00E7">
        <w:rPr>
          <w:rFonts w:ascii="Times New Roman" w:hAnsi="Times New Roman" w:cs="Times New Roman"/>
          <w:color w:val="auto"/>
          <w:sz w:val="24"/>
          <w:szCs w:val="24"/>
        </w:rPr>
        <w:t>petrochemical industry</w:t>
      </w:r>
      <w:r w:rsidR="009B00E7">
        <w:rPr>
          <w:rFonts w:ascii="Times New Roman" w:hAnsi="Times New Roman" w:cs="Times New Roman"/>
          <w:color w:val="auto"/>
          <w:sz w:val="24"/>
          <w:szCs w:val="24"/>
        </w:rPr>
        <w:t xml:space="preserve"> may </w:t>
      </w:r>
      <w:r w:rsidR="00925755">
        <w:rPr>
          <w:rFonts w:ascii="Times New Roman" w:hAnsi="Times New Roman" w:cs="Times New Roman"/>
          <w:color w:val="auto"/>
          <w:sz w:val="24"/>
          <w:szCs w:val="24"/>
        </w:rPr>
        <w:t>not exist in many countries in future.</w:t>
      </w:r>
    </w:p>
    <w:p w:rsidR="00D6646C" w:rsidRPr="009327CA"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D6646C" w:rsidRDefault="00D6646C" w:rsidP="005D0339">
      <w:pPr>
        <w:pStyle w:val="af0"/>
        <w:widowControl/>
        <w:numPr>
          <w:ilvl w:val="1"/>
          <w:numId w:val="20"/>
        </w:numPr>
        <w:autoSpaceDE/>
        <w:autoSpaceDN/>
        <w:adjustRightInd/>
        <w:spacing w:line="360" w:lineRule="auto"/>
        <w:ind w:leftChars="0"/>
        <w:rPr>
          <w:rFonts w:ascii="Times New Roman" w:hAnsi="Times New Roman" w:cs="Times New Roman"/>
          <w:color w:val="auto"/>
          <w:sz w:val="24"/>
          <w:szCs w:val="24"/>
        </w:rPr>
      </w:pPr>
      <w:r>
        <w:rPr>
          <w:rFonts w:ascii="Times New Roman" w:hAnsi="Times New Roman" w:cs="Times New Roman"/>
          <w:color w:val="auto"/>
          <w:sz w:val="24"/>
          <w:szCs w:val="24"/>
        </w:rPr>
        <w:t>Purpose of this study</w:t>
      </w:r>
    </w:p>
    <w:p w:rsidR="00993A03" w:rsidRDefault="00993A03" w:rsidP="005D0339">
      <w:pPr>
        <w:pStyle w:val="af0"/>
        <w:widowControl/>
        <w:autoSpaceDE/>
        <w:autoSpaceDN/>
        <w:adjustRightInd/>
        <w:spacing w:line="360" w:lineRule="auto"/>
        <w:ind w:leftChars="0" w:left="2120"/>
        <w:jc w:val="both"/>
        <w:rPr>
          <w:rFonts w:ascii="Times New Roman" w:hAnsi="Times New Roman" w:cs="Times New Roman"/>
          <w:color w:val="auto"/>
          <w:sz w:val="24"/>
          <w:szCs w:val="24"/>
        </w:rPr>
      </w:pPr>
    </w:p>
    <w:p w:rsidR="00D6646C" w:rsidRDefault="00B15816" w:rsidP="005D0339">
      <w:pPr>
        <w:pStyle w:val="af0"/>
        <w:widowControl/>
        <w:autoSpaceDE/>
        <w:autoSpaceDN/>
        <w:adjustRightInd/>
        <w:spacing w:line="360" w:lineRule="auto"/>
        <w:ind w:leftChars="0" w:left="2120"/>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T</w:t>
      </w:r>
      <w:r>
        <w:rPr>
          <w:rFonts w:ascii="Times New Roman" w:hAnsi="Times New Roman" w:cs="Times New Roman"/>
          <w:color w:val="auto"/>
          <w:sz w:val="24"/>
          <w:szCs w:val="24"/>
        </w:rPr>
        <w:t xml:space="preserve">he purpose of this study is to analyze the strategies using </w:t>
      </w:r>
      <w:r w:rsidR="008F3B36">
        <w:rPr>
          <w:rFonts w:ascii="Times New Roman" w:hAnsi="Times New Roman" w:cs="Times New Roman"/>
          <w:color w:val="auto"/>
          <w:sz w:val="24"/>
          <w:szCs w:val="24"/>
        </w:rPr>
        <w:t xml:space="preserve">by </w:t>
      </w:r>
      <w:proofErr w:type="spellStart"/>
      <w:r w:rsidR="00C47B89">
        <w:rPr>
          <w:rFonts w:ascii="Times New Roman" w:hAnsi="Times New Roman" w:cs="Times New Roman"/>
          <w:color w:val="auto"/>
          <w:sz w:val="24"/>
          <w:szCs w:val="24"/>
        </w:rPr>
        <w:t>Ineos</w:t>
      </w:r>
      <w:proofErr w:type="spellEnd"/>
      <w:r w:rsidR="00C47B89">
        <w:rPr>
          <w:rFonts w:ascii="Times New Roman" w:hAnsi="Times New Roman" w:cs="Times New Roman"/>
          <w:color w:val="auto"/>
          <w:sz w:val="24"/>
          <w:szCs w:val="24"/>
        </w:rPr>
        <w:t xml:space="preserve"> in the previous ten years</w:t>
      </w:r>
      <w:r>
        <w:rPr>
          <w:rFonts w:ascii="Times New Roman" w:hAnsi="Times New Roman" w:cs="Times New Roman"/>
          <w:color w:val="auto"/>
          <w:sz w:val="24"/>
          <w:szCs w:val="24"/>
        </w:rPr>
        <w:t xml:space="preserve"> and to see if anything should be changed including by </w:t>
      </w:r>
      <w:r w:rsidR="00371FF5">
        <w:rPr>
          <w:rFonts w:ascii="Times New Roman" w:hAnsi="Times New Roman" w:cs="Times New Roman"/>
          <w:color w:val="auto"/>
          <w:sz w:val="24"/>
          <w:szCs w:val="24"/>
        </w:rPr>
        <w:t xml:space="preserve">measuring the </w:t>
      </w:r>
      <w:r>
        <w:rPr>
          <w:rFonts w:ascii="Times New Roman" w:hAnsi="Times New Roman" w:cs="Times New Roman"/>
          <w:color w:val="auto"/>
          <w:sz w:val="24"/>
          <w:szCs w:val="24"/>
        </w:rPr>
        <w:t xml:space="preserve">internal audit and external audit. It is used the theory of SWOT to see the strength and weakness of </w:t>
      </w:r>
      <w:proofErr w:type="spellStart"/>
      <w:r>
        <w:rPr>
          <w:rFonts w:ascii="Times New Roman" w:hAnsi="Times New Roman" w:cs="Times New Roman"/>
          <w:color w:val="auto"/>
          <w:sz w:val="24"/>
          <w:szCs w:val="24"/>
        </w:rPr>
        <w:t>Ineos</w:t>
      </w:r>
      <w:proofErr w:type="spellEnd"/>
      <w:r w:rsidR="00B55A5E">
        <w:rPr>
          <w:rFonts w:ascii="Times New Roman" w:hAnsi="Times New Roman" w:cs="Times New Roman"/>
          <w:color w:val="auto"/>
          <w:sz w:val="24"/>
          <w:szCs w:val="24"/>
        </w:rPr>
        <w:t xml:space="preserve">. The diversification strategy used in year 2010 that is: </w:t>
      </w:r>
      <w:r w:rsidR="00BA256D">
        <w:rPr>
          <w:rFonts w:ascii="Times New Roman" w:hAnsi="Times New Roman" w:cs="Times New Roman"/>
          <w:color w:val="auto"/>
          <w:sz w:val="24"/>
          <w:szCs w:val="24"/>
        </w:rPr>
        <w:t xml:space="preserve">acquirement and </w:t>
      </w:r>
      <w:r w:rsidR="00B55A5E">
        <w:rPr>
          <w:rFonts w:ascii="Times New Roman" w:hAnsi="Times New Roman" w:cs="Times New Roman"/>
          <w:color w:val="auto"/>
          <w:sz w:val="24"/>
          <w:szCs w:val="24"/>
        </w:rPr>
        <w:t>development of vehicle, acquirement of luxury motorcycle wear maker; acquirement of football team. Also</w:t>
      </w:r>
      <w:r w:rsidR="00371FF5">
        <w:rPr>
          <w:rFonts w:ascii="Times New Roman" w:hAnsi="Times New Roman" w:cs="Times New Roman"/>
          <w:color w:val="auto"/>
          <w:sz w:val="24"/>
          <w:szCs w:val="24"/>
        </w:rPr>
        <w:t>,</w:t>
      </w:r>
      <w:r w:rsidR="00B55A5E">
        <w:rPr>
          <w:rFonts w:ascii="Times New Roman" w:hAnsi="Times New Roman" w:cs="Times New Roman"/>
          <w:color w:val="auto"/>
          <w:sz w:val="24"/>
          <w:szCs w:val="24"/>
        </w:rPr>
        <w:t xml:space="preserve"> the </w:t>
      </w:r>
      <w:r w:rsidR="00732013">
        <w:rPr>
          <w:rFonts w:ascii="Times New Roman" w:hAnsi="Times New Roman" w:cs="Times New Roman"/>
          <w:color w:val="auto"/>
          <w:sz w:val="24"/>
          <w:szCs w:val="24"/>
        </w:rPr>
        <w:t>opportunity</w:t>
      </w:r>
      <w:r w:rsidR="00BA256D">
        <w:rPr>
          <w:rFonts w:ascii="Times New Roman" w:hAnsi="Times New Roman" w:cs="Times New Roman"/>
          <w:color w:val="auto"/>
          <w:sz w:val="24"/>
          <w:szCs w:val="24"/>
        </w:rPr>
        <w:t xml:space="preserve"> issue</w:t>
      </w:r>
      <w:r w:rsidR="00732013">
        <w:rPr>
          <w:rFonts w:ascii="Times New Roman" w:hAnsi="Times New Roman" w:cs="Times New Roman"/>
          <w:color w:val="auto"/>
          <w:sz w:val="24"/>
          <w:szCs w:val="24"/>
        </w:rPr>
        <w:t xml:space="preserve"> and threats issues</w:t>
      </w:r>
      <w:r w:rsidR="00C47B89">
        <w:rPr>
          <w:rFonts w:ascii="Times New Roman" w:hAnsi="Times New Roman" w:cs="Times New Roman"/>
          <w:color w:val="auto"/>
          <w:sz w:val="24"/>
          <w:szCs w:val="24"/>
        </w:rPr>
        <w:t xml:space="preserve"> are being investigated</w:t>
      </w:r>
      <w:r w:rsidR="00732013">
        <w:rPr>
          <w:rFonts w:ascii="Times New Roman" w:hAnsi="Times New Roman" w:cs="Times New Roman"/>
          <w:color w:val="auto"/>
          <w:sz w:val="24"/>
          <w:szCs w:val="24"/>
        </w:rPr>
        <w:t>.</w:t>
      </w:r>
      <w:r w:rsidR="00B55A5E">
        <w:rPr>
          <w:rFonts w:ascii="Times New Roman" w:hAnsi="Times New Roman" w:cs="Times New Roman"/>
          <w:color w:val="auto"/>
          <w:sz w:val="24"/>
          <w:szCs w:val="24"/>
        </w:rPr>
        <w:t xml:space="preserve"> </w:t>
      </w:r>
    </w:p>
    <w:p w:rsidR="00D6646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D6646C" w:rsidRDefault="00D6646C"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D6646C" w:rsidRDefault="00D6646C" w:rsidP="005D0339">
      <w:pPr>
        <w:pStyle w:val="af0"/>
        <w:widowControl/>
        <w:numPr>
          <w:ilvl w:val="1"/>
          <w:numId w:val="20"/>
        </w:numPr>
        <w:autoSpaceDE/>
        <w:autoSpaceDN/>
        <w:adjustRightInd/>
        <w:spacing w:line="360" w:lineRule="auto"/>
        <w:ind w:leftChars="0"/>
        <w:rPr>
          <w:rFonts w:ascii="Times New Roman" w:hAnsi="Times New Roman" w:cs="Times New Roman"/>
          <w:color w:val="auto"/>
          <w:sz w:val="24"/>
          <w:szCs w:val="24"/>
        </w:rPr>
      </w:pPr>
      <w:r>
        <w:rPr>
          <w:rFonts w:ascii="Times New Roman" w:hAnsi="Times New Roman" w:cs="Times New Roman"/>
          <w:color w:val="auto"/>
          <w:sz w:val="24"/>
          <w:szCs w:val="24"/>
        </w:rPr>
        <w:t>Scope of this study</w:t>
      </w:r>
    </w:p>
    <w:p w:rsidR="00CC3C74" w:rsidRDefault="00CC3C74"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746C0D" w:rsidRDefault="00CC3C74" w:rsidP="005D0339">
      <w:pPr>
        <w:pStyle w:val="af0"/>
        <w:widowControl/>
        <w:autoSpaceDE/>
        <w:autoSpaceDN/>
        <w:adjustRightInd/>
        <w:spacing w:line="360" w:lineRule="auto"/>
        <w:ind w:leftChars="0" w:left="2120"/>
        <w:rPr>
          <w:rFonts w:ascii="Times New Roman" w:hAnsi="Times New Roman" w:cs="Times New Roman"/>
          <w:color w:val="auto"/>
          <w:sz w:val="24"/>
          <w:szCs w:val="24"/>
        </w:rPr>
      </w:pPr>
      <w:r>
        <w:rPr>
          <w:rFonts w:ascii="Times New Roman" w:hAnsi="Times New Roman" w:cs="Times New Roman"/>
          <w:color w:val="auto"/>
          <w:sz w:val="24"/>
          <w:szCs w:val="24"/>
        </w:rPr>
        <w:t xml:space="preserve">The scope of this study is investigating the strategies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w:t>
      </w:r>
      <w:r w:rsidR="00945034">
        <w:rPr>
          <w:rFonts w:ascii="Times New Roman" w:hAnsi="Times New Roman" w:cs="Times New Roman"/>
          <w:color w:val="auto"/>
          <w:sz w:val="24"/>
          <w:szCs w:val="24"/>
        </w:rPr>
        <w:t xml:space="preserve">in the previous ten years </w:t>
      </w:r>
      <w:r>
        <w:rPr>
          <w:rFonts w:ascii="Times New Roman" w:hAnsi="Times New Roman" w:cs="Times New Roman"/>
          <w:color w:val="auto"/>
          <w:sz w:val="24"/>
          <w:szCs w:val="24"/>
        </w:rPr>
        <w:t xml:space="preserve">by reading the </w:t>
      </w:r>
      <w:r w:rsidR="00EC7420">
        <w:rPr>
          <w:rFonts w:ascii="Times New Roman" w:hAnsi="Times New Roman" w:cs="Times New Roman"/>
          <w:color w:val="auto"/>
          <w:sz w:val="24"/>
          <w:szCs w:val="24"/>
        </w:rPr>
        <w:t>press reports</w:t>
      </w:r>
      <w:r>
        <w:rPr>
          <w:rFonts w:ascii="Times New Roman" w:hAnsi="Times New Roman" w:cs="Times New Roman"/>
          <w:color w:val="auto"/>
          <w:sz w:val="24"/>
          <w:szCs w:val="24"/>
        </w:rPr>
        <w:t xml:space="preserve"> regarding the business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w:t>
      </w:r>
      <w:r w:rsidR="00746C0D">
        <w:rPr>
          <w:rFonts w:ascii="Times New Roman" w:hAnsi="Times New Roman" w:cs="Times New Roman"/>
          <w:color w:val="auto"/>
          <w:sz w:val="24"/>
          <w:szCs w:val="24"/>
        </w:rPr>
        <w:t>It is to investigate which</w:t>
      </w:r>
      <w:r>
        <w:rPr>
          <w:rFonts w:ascii="Times New Roman" w:hAnsi="Times New Roman" w:cs="Times New Roman"/>
          <w:color w:val="auto"/>
          <w:sz w:val="24"/>
          <w:szCs w:val="24"/>
        </w:rPr>
        <w:t xml:space="preserve"> kinds of strategy theory adopted </w:t>
      </w:r>
      <w:r w:rsidR="00746C0D">
        <w:rPr>
          <w:rFonts w:ascii="Times New Roman" w:hAnsi="Times New Roman" w:cs="Times New Roman"/>
          <w:color w:val="auto"/>
          <w:sz w:val="24"/>
          <w:szCs w:val="24"/>
        </w:rPr>
        <w:t>by</w:t>
      </w:r>
      <w:r>
        <w:rPr>
          <w:rFonts w:ascii="Times New Roman" w:hAnsi="Times New Roman" w:cs="Times New Roman"/>
          <w:color w:val="auto"/>
          <w:sz w:val="24"/>
          <w:szCs w:val="24"/>
        </w:rPr>
        <w:t xml:space="preserve"> </w:t>
      </w:r>
      <w:proofErr w:type="spellStart"/>
      <w:r>
        <w:rPr>
          <w:rFonts w:ascii="Times New Roman" w:hAnsi="Times New Roman" w:cs="Times New Roman"/>
          <w:color w:val="auto"/>
          <w:sz w:val="24"/>
          <w:szCs w:val="24"/>
        </w:rPr>
        <w:t>Ineos</w:t>
      </w:r>
      <w:proofErr w:type="spellEnd"/>
      <w:r w:rsidR="00746C0D">
        <w:rPr>
          <w:rFonts w:ascii="Times New Roman" w:hAnsi="Times New Roman" w:cs="Times New Roman"/>
          <w:color w:val="auto"/>
          <w:sz w:val="24"/>
          <w:szCs w:val="24"/>
        </w:rPr>
        <w:t xml:space="preserve">. It then looked at the present strategies </w:t>
      </w:r>
      <w:proofErr w:type="spellStart"/>
      <w:r w:rsidR="00746C0D">
        <w:rPr>
          <w:rFonts w:ascii="Times New Roman" w:hAnsi="Times New Roman" w:cs="Times New Roman"/>
          <w:color w:val="auto"/>
          <w:sz w:val="24"/>
          <w:szCs w:val="24"/>
        </w:rPr>
        <w:t>Ineos</w:t>
      </w:r>
      <w:proofErr w:type="spellEnd"/>
      <w:r w:rsidR="00746C0D">
        <w:rPr>
          <w:rFonts w:ascii="Times New Roman" w:hAnsi="Times New Roman" w:cs="Times New Roman"/>
          <w:color w:val="auto"/>
          <w:sz w:val="24"/>
          <w:szCs w:val="24"/>
        </w:rPr>
        <w:t xml:space="preserve"> is using and advise whether it is suitable and applicable for </w:t>
      </w:r>
      <w:proofErr w:type="spellStart"/>
      <w:r w:rsidR="00746C0D">
        <w:rPr>
          <w:rFonts w:ascii="Times New Roman" w:hAnsi="Times New Roman" w:cs="Times New Roman"/>
          <w:color w:val="auto"/>
          <w:sz w:val="24"/>
          <w:szCs w:val="24"/>
        </w:rPr>
        <w:t>Ineos</w:t>
      </w:r>
      <w:proofErr w:type="spellEnd"/>
      <w:r w:rsidR="00746C0D">
        <w:rPr>
          <w:rFonts w:ascii="Times New Roman" w:hAnsi="Times New Roman" w:cs="Times New Roman"/>
          <w:color w:val="auto"/>
          <w:sz w:val="24"/>
          <w:szCs w:val="24"/>
        </w:rPr>
        <w:t xml:space="preserve"> to </w:t>
      </w:r>
      <w:proofErr w:type="spellStart"/>
      <w:r w:rsidR="00746C0D">
        <w:rPr>
          <w:rFonts w:ascii="Times New Roman" w:hAnsi="Times New Roman" w:cs="Times New Roman"/>
          <w:color w:val="auto"/>
          <w:sz w:val="24"/>
          <w:szCs w:val="24"/>
        </w:rPr>
        <w:t>substain</w:t>
      </w:r>
      <w:proofErr w:type="spellEnd"/>
      <w:r w:rsidR="00746C0D">
        <w:rPr>
          <w:rFonts w:ascii="Times New Roman" w:hAnsi="Times New Roman" w:cs="Times New Roman"/>
          <w:color w:val="auto"/>
          <w:sz w:val="24"/>
          <w:szCs w:val="24"/>
        </w:rPr>
        <w:t xml:space="preserve"> </w:t>
      </w:r>
      <w:proofErr w:type="spellStart"/>
      <w:r w:rsidR="00746C0D">
        <w:rPr>
          <w:rFonts w:ascii="Times New Roman" w:hAnsi="Times New Roman" w:cs="Times New Roman"/>
          <w:color w:val="auto"/>
          <w:sz w:val="24"/>
          <w:szCs w:val="24"/>
        </w:rPr>
        <w:t>competitives</w:t>
      </w:r>
      <w:proofErr w:type="spellEnd"/>
      <w:r w:rsidR="00746C0D">
        <w:rPr>
          <w:rFonts w:ascii="Times New Roman" w:hAnsi="Times New Roman" w:cs="Times New Roman"/>
          <w:color w:val="auto"/>
          <w:sz w:val="24"/>
          <w:szCs w:val="24"/>
        </w:rPr>
        <w:t xml:space="preserve"> advantage.</w:t>
      </w:r>
    </w:p>
    <w:p w:rsidR="00CC3C74" w:rsidRDefault="00CC3C74" w:rsidP="005D0339">
      <w:pPr>
        <w:pStyle w:val="af0"/>
        <w:widowControl/>
        <w:autoSpaceDE/>
        <w:autoSpaceDN/>
        <w:adjustRightInd/>
        <w:spacing w:line="360" w:lineRule="auto"/>
        <w:ind w:leftChars="0" w:left="2120"/>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p w:rsidR="00D6646C" w:rsidRDefault="00D6646C" w:rsidP="005D0339">
      <w:pPr>
        <w:pStyle w:val="af0"/>
        <w:widowControl/>
        <w:numPr>
          <w:ilvl w:val="1"/>
          <w:numId w:val="20"/>
        </w:numPr>
        <w:autoSpaceDE/>
        <w:autoSpaceDN/>
        <w:adjustRightInd/>
        <w:spacing w:line="360" w:lineRule="auto"/>
        <w:ind w:leftChars="0"/>
        <w:rPr>
          <w:rFonts w:ascii="Times New Roman" w:hAnsi="Times New Roman" w:cs="Times New Roman"/>
          <w:color w:val="auto"/>
          <w:sz w:val="24"/>
          <w:szCs w:val="24"/>
        </w:rPr>
      </w:pPr>
      <w:r>
        <w:rPr>
          <w:rFonts w:ascii="Times New Roman" w:hAnsi="Times New Roman" w:cs="Times New Roman"/>
          <w:color w:val="auto"/>
          <w:sz w:val="24"/>
          <w:szCs w:val="24"/>
        </w:rPr>
        <w:t>Sources and methods</w:t>
      </w:r>
    </w:p>
    <w:p w:rsidR="00CC3C74" w:rsidRDefault="00CC3C74" w:rsidP="005D0339">
      <w:pPr>
        <w:pStyle w:val="af0"/>
        <w:widowControl/>
        <w:autoSpaceDE/>
        <w:autoSpaceDN/>
        <w:adjustRightInd/>
        <w:spacing w:line="360" w:lineRule="auto"/>
        <w:ind w:leftChars="0" w:left="2120"/>
        <w:rPr>
          <w:rFonts w:ascii="Times New Roman" w:hAnsi="Times New Roman" w:cs="Times New Roman"/>
          <w:color w:val="auto"/>
          <w:sz w:val="24"/>
          <w:szCs w:val="24"/>
        </w:rPr>
      </w:pPr>
    </w:p>
    <w:p w:rsidR="002E3C9C" w:rsidRDefault="00CC3C74" w:rsidP="002E3C9C">
      <w:pPr>
        <w:pStyle w:val="af0"/>
        <w:widowControl/>
        <w:autoSpaceDE/>
        <w:autoSpaceDN/>
        <w:adjustRightInd/>
        <w:spacing w:line="360" w:lineRule="auto"/>
        <w:ind w:leftChars="0" w:left="2120"/>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A</w:t>
      </w:r>
      <w:r>
        <w:rPr>
          <w:rFonts w:ascii="Times New Roman" w:hAnsi="Times New Roman" w:cs="Times New Roman"/>
          <w:color w:val="auto"/>
          <w:sz w:val="24"/>
          <w:szCs w:val="24"/>
        </w:rPr>
        <w:t xml:space="preserve">s mentioned aforesaid, the information in respect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are obtained from published journals for strategies analysis</w:t>
      </w:r>
      <w:r w:rsidR="00746C0D">
        <w:rPr>
          <w:rFonts w:ascii="Times New Roman" w:hAnsi="Times New Roman" w:cs="Times New Roman"/>
          <w:color w:val="auto"/>
          <w:sz w:val="24"/>
          <w:szCs w:val="24"/>
        </w:rPr>
        <w:t xml:space="preserve"> and articles reported</w:t>
      </w:r>
      <w:r w:rsidR="00371FF5">
        <w:rPr>
          <w:rFonts w:ascii="Times New Roman" w:hAnsi="Times New Roman" w:cs="Times New Roman"/>
          <w:color w:val="auto"/>
          <w:sz w:val="24"/>
          <w:szCs w:val="24"/>
        </w:rPr>
        <w:t xml:space="preserve"> in the press</w:t>
      </w:r>
      <w:r>
        <w:rPr>
          <w:rFonts w:ascii="Times New Roman" w:hAnsi="Times New Roman" w:cs="Times New Roman"/>
          <w:color w:val="auto"/>
          <w:sz w:val="24"/>
          <w:szCs w:val="24"/>
        </w:rPr>
        <w:t>.</w:t>
      </w:r>
      <w:r w:rsidR="00D523E9">
        <w:rPr>
          <w:rFonts w:ascii="Times New Roman" w:hAnsi="Times New Roman" w:cs="Times New Roman"/>
          <w:color w:val="auto"/>
          <w:sz w:val="24"/>
          <w:szCs w:val="24"/>
        </w:rPr>
        <w:t xml:space="preserve"> In this report, the SWOT analysis has been used for finding the strength and weakness of </w:t>
      </w:r>
      <w:proofErr w:type="spellStart"/>
      <w:r w:rsidR="00D523E9">
        <w:rPr>
          <w:rFonts w:ascii="Times New Roman" w:hAnsi="Times New Roman" w:cs="Times New Roman"/>
          <w:color w:val="auto"/>
          <w:sz w:val="24"/>
          <w:szCs w:val="24"/>
        </w:rPr>
        <w:t>Ineos</w:t>
      </w:r>
      <w:proofErr w:type="spellEnd"/>
      <w:r w:rsidR="00D523E9">
        <w:rPr>
          <w:rFonts w:ascii="Times New Roman" w:hAnsi="Times New Roman" w:cs="Times New Roman"/>
          <w:color w:val="auto"/>
          <w:sz w:val="24"/>
          <w:szCs w:val="24"/>
        </w:rPr>
        <w:t xml:space="preserve">, the opportunity and threats by internal audit and external </w:t>
      </w:r>
      <w:r w:rsidR="000D50AA">
        <w:rPr>
          <w:rFonts w:ascii="Times New Roman" w:hAnsi="Times New Roman" w:cs="Times New Roman"/>
          <w:color w:val="auto"/>
          <w:sz w:val="24"/>
          <w:szCs w:val="24"/>
        </w:rPr>
        <w:t xml:space="preserve">audit of </w:t>
      </w:r>
      <w:proofErr w:type="spellStart"/>
      <w:r w:rsidR="000D50AA">
        <w:rPr>
          <w:rFonts w:ascii="Times New Roman" w:hAnsi="Times New Roman" w:cs="Times New Roman"/>
          <w:color w:val="auto"/>
          <w:sz w:val="24"/>
          <w:szCs w:val="24"/>
        </w:rPr>
        <w:t>Ineos</w:t>
      </w:r>
      <w:proofErr w:type="spellEnd"/>
      <w:r w:rsidR="000D50AA">
        <w:rPr>
          <w:rFonts w:ascii="Times New Roman" w:hAnsi="Times New Roman" w:cs="Times New Roman"/>
          <w:color w:val="auto"/>
          <w:sz w:val="24"/>
          <w:szCs w:val="24"/>
        </w:rPr>
        <w:t xml:space="preserve">. The results show that </w:t>
      </w:r>
      <w:proofErr w:type="spellStart"/>
      <w:r w:rsidR="000D50AA">
        <w:rPr>
          <w:rFonts w:ascii="Times New Roman" w:hAnsi="Times New Roman" w:cs="Times New Roman"/>
          <w:color w:val="auto"/>
          <w:sz w:val="24"/>
          <w:szCs w:val="24"/>
        </w:rPr>
        <w:t>Ineos</w:t>
      </w:r>
      <w:proofErr w:type="spellEnd"/>
      <w:r w:rsidR="000D50AA">
        <w:rPr>
          <w:rFonts w:ascii="Times New Roman" w:hAnsi="Times New Roman" w:cs="Times New Roman"/>
          <w:color w:val="auto"/>
          <w:sz w:val="24"/>
          <w:szCs w:val="24"/>
        </w:rPr>
        <w:t xml:space="preserve"> is a strong company but the opportunity issue is limited as the petrochemical industry is refusing by many countries due to pollution, the petrochemistry is reducing but big companies like </w:t>
      </w:r>
      <w:proofErr w:type="spellStart"/>
      <w:r w:rsidR="000D50AA">
        <w:rPr>
          <w:rFonts w:ascii="Times New Roman" w:hAnsi="Times New Roman" w:cs="Times New Roman"/>
          <w:color w:val="auto"/>
          <w:sz w:val="24"/>
          <w:szCs w:val="24"/>
        </w:rPr>
        <w:t>Ineos</w:t>
      </w:r>
      <w:proofErr w:type="spellEnd"/>
      <w:r w:rsidR="000D50AA">
        <w:rPr>
          <w:rFonts w:ascii="Times New Roman" w:hAnsi="Times New Roman" w:cs="Times New Roman"/>
          <w:color w:val="auto"/>
          <w:sz w:val="24"/>
          <w:szCs w:val="24"/>
        </w:rPr>
        <w:t xml:space="preserve"> may not be affected. Regarding threats issue, many countries are objecting the expansion of </w:t>
      </w:r>
      <w:proofErr w:type="spellStart"/>
      <w:r w:rsidR="000D50AA">
        <w:rPr>
          <w:rFonts w:ascii="Times New Roman" w:hAnsi="Times New Roman" w:cs="Times New Roman"/>
          <w:color w:val="auto"/>
          <w:sz w:val="24"/>
          <w:szCs w:val="24"/>
        </w:rPr>
        <w:t>Ineos</w:t>
      </w:r>
      <w:proofErr w:type="spellEnd"/>
      <w:r w:rsidR="000D50AA">
        <w:rPr>
          <w:rFonts w:ascii="Times New Roman" w:hAnsi="Times New Roman" w:cs="Times New Roman"/>
          <w:color w:val="auto"/>
          <w:sz w:val="24"/>
          <w:szCs w:val="24"/>
        </w:rPr>
        <w:t xml:space="preserve"> and its application for exploring such as fracking industry which causes a lot of pollution like releasing </w:t>
      </w:r>
      <w:r w:rsidR="002E3C9C">
        <w:rPr>
          <w:rFonts w:ascii="Times New Roman" w:hAnsi="Times New Roman" w:cs="Times New Roman"/>
          <w:color w:val="auto"/>
          <w:sz w:val="24"/>
          <w:szCs w:val="24"/>
        </w:rPr>
        <w:t xml:space="preserve">toxic gas which the environment and climate is polluted, the water is </w:t>
      </w:r>
      <w:r w:rsidR="002E3C9C">
        <w:rPr>
          <w:rFonts w:ascii="Times New Roman" w:hAnsi="Times New Roman" w:cs="Times New Roman"/>
          <w:color w:val="auto"/>
          <w:sz w:val="24"/>
          <w:szCs w:val="24"/>
        </w:rPr>
        <w:t>contaminat</w:t>
      </w:r>
      <w:r w:rsidR="002E3C9C">
        <w:rPr>
          <w:rFonts w:ascii="Times New Roman" w:hAnsi="Times New Roman" w:cs="Times New Roman"/>
          <w:color w:val="auto"/>
          <w:sz w:val="24"/>
          <w:szCs w:val="24"/>
        </w:rPr>
        <w:t xml:space="preserve">ed. Also, </w:t>
      </w:r>
      <w:r w:rsidR="002E3C9C">
        <w:rPr>
          <w:rFonts w:ascii="Times New Roman" w:hAnsi="Times New Roman" w:cs="Times New Roman"/>
          <w:color w:val="auto"/>
          <w:sz w:val="24"/>
          <w:szCs w:val="24"/>
        </w:rPr>
        <w:t xml:space="preserve">PESTEL Analysis is also used to analyze </w:t>
      </w:r>
      <w:r w:rsidR="002E3C9C" w:rsidRPr="00C701E8">
        <w:rPr>
          <w:rFonts w:ascii="Times New Roman" w:hAnsi="Times New Roman" w:cs="Times New Roman"/>
          <w:color w:val="auto"/>
          <w:sz w:val="24"/>
          <w:szCs w:val="24"/>
        </w:rPr>
        <w:t>Legal</w:t>
      </w:r>
      <w:r w:rsidR="002E3C9C">
        <w:rPr>
          <w:rFonts w:ascii="Times New Roman" w:hAnsi="Times New Roman" w:cs="Times New Roman"/>
          <w:color w:val="auto"/>
          <w:sz w:val="24"/>
          <w:szCs w:val="24"/>
        </w:rPr>
        <w:t>, Environmental,</w:t>
      </w:r>
      <w:r w:rsidR="002E3C9C" w:rsidRPr="000C53A5">
        <w:rPr>
          <w:rFonts w:ascii="Times New Roman" w:hAnsi="Times New Roman" w:cs="Times New Roman"/>
          <w:color w:val="auto"/>
          <w:sz w:val="24"/>
          <w:szCs w:val="24"/>
        </w:rPr>
        <w:t xml:space="preserve"> </w:t>
      </w:r>
      <w:r w:rsidR="002E3C9C">
        <w:rPr>
          <w:rFonts w:ascii="Times New Roman" w:hAnsi="Times New Roman" w:cs="Times New Roman"/>
          <w:color w:val="auto"/>
          <w:sz w:val="24"/>
          <w:szCs w:val="24"/>
        </w:rPr>
        <w:t xml:space="preserve">Technological, </w:t>
      </w:r>
      <w:r w:rsidR="002E3C9C">
        <w:rPr>
          <w:rFonts w:ascii="Times New Roman" w:hAnsi="Times New Roman" w:cs="Times New Roman" w:hint="eastAsia"/>
          <w:color w:val="auto"/>
          <w:sz w:val="24"/>
          <w:szCs w:val="24"/>
        </w:rPr>
        <w:t>P</w:t>
      </w:r>
      <w:r w:rsidR="002E3C9C">
        <w:rPr>
          <w:rFonts w:ascii="Times New Roman" w:hAnsi="Times New Roman" w:cs="Times New Roman"/>
          <w:color w:val="auto"/>
          <w:sz w:val="24"/>
          <w:szCs w:val="24"/>
        </w:rPr>
        <w:t>olitical,</w:t>
      </w:r>
      <w:r w:rsidR="002E3C9C" w:rsidRPr="000C53A5">
        <w:rPr>
          <w:rFonts w:ascii="Times New Roman" w:hAnsi="Times New Roman" w:cs="Times New Roman"/>
          <w:color w:val="auto"/>
          <w:sz w:val="24"/>
          <w:szCs w:val="24"/>
        </w:rPr>
        <w:t xml:space="preserve"> </w:t>
      </w:r>
      <w:r w:rsidR="002E3C9C">
        <w:rPr>
          <w:rFonts w:ascii="Times New Roman" w:hAnsi="Times New Roman" w:cs="Times New Roman"/>
          <w:color w:val="auto"/>
          <w:sz w:val="24"/>
          <w:szCs w:val="24"/>
        </w:rPr>
        <w:t>Economic and</w:t>
      </w:r>
      <w:r w:rsidR="002E3C9C" w:rsidRPr="000C53A5">
        <w:rPr>
          <w:rFonts w:ascii="Times New Roman" w:hAnsi="Times New Roman" w:cs="Times New Roman" w:hint="eastAsia"/>
          <w:color w:val="auto"/>
          <w:sz w:val="24"/>
          <w:szCs w:val="24"/>
        </w:rPr>
        <w:t xml:space="preserve"> </w:t>
      </w:r>
      <w:r w:rsidR="002E3C9C">
        <w:rPr>
          <w:rFonts w:ascii="Times New Roman" w:hAnsi="Times New Roman" w:cs="Times New Roman" w:hint="eastAsia"/>
          <w:color w:val="auto"/>
          <w:sz w:val="24"/>
          <w:szCs w:val="24"/>
        </w:rPr>
        <w:t>P</w:t>
      </w:r>
      <w:r w:rsidR="002E3C9C">
        <w:rPr>
          <w:rFonts w:ascii="Times New Roman" w:hAnsi="Times New Roman" w:cs="Times New Roman"/>
          <w:color w:val="auto"/>
          <w:sz w:val="24"/>
          <w:szCs w:val="24"/>
        </w:rPr>
        <w:t>olitical issues.</w:t>
      </w:r>
      <w:r w:rsidR="002E3C9C">
        <w:rPr>
          <w:rFonts w:ascii="Times New Roman" w:hAnsi="Times New Roman" w:cs="Times New Roman"/>
          <w:color w:val="auto"/>
          <w:sz w:val="24"/>
          <w:szCs w:val="24"/>
        </w:rPr>
        <w:t xml:space="preserve"> It is observed that the </w:t>
      </w:r>
      <w:r w:rsidR="002E3C9C" w:rsidRPr="00C701E8">
        <w:rPr>
          <w:rFonts w:ascii="Times New Roman" w:hAnsi="Times New Roman" w:cs="Times New Roman"/>
          <w:color w:val="auto"/>
          <w:sz w:val="24"/>
          <w:szCs w:val="24"/>
        </w:rPr>
        <w:t>Legal</w:t>
      </w:r>
      <w:r w:rsidR="002E3C9C">
        <w:rPr>
          <w:rFonts w:ascii="Times New Roman" w:hAnsi="Times New Roman" w:cs="Times New Roman"/>
          <w:color w:val="auto"/>
          <w:sz w:val="24"/>
          <w:szCs w:val="24"/>
        </w:rPr>
        <w:t>, Environmental,</w:t>
      </w:r>
      <w:r w:rsidR="002E3C9C">
        <w:rPr>
          <w:rFonts w:ascii="Times New Roman" w:hAnsi="Times New Roman" w:cs="Times New Roman"/>
          <w:color w:val="auto"/>
          <w:sz w:val="24"/>
          <w:szCs w:val="24"/>
        </w:rPr>
        <w:t xml:space="preserve"> </w:t>
      </w:r>
      <w:r w:rsidR="002E3C9C">
        <w:rPr>
          <w:rFonts w:ascii="Times New Roman" w:hAnsi="Times New Roman" w:cs="Times New Roman" w:hint="eastAsia"/>
          <w:color w:val="auto"/>
          <w:sz w:val="24"/>
          <w:szCs w:val="24"/>
        </w:rPr>
        <w:t>P</w:t>
      </w:r>
      <w:r w:rsidR="002E3C9C">
        <w:rPr>
          <w:rFonts w:ascii="Times New Roman" w:hAnsi="Times New Roman" w:cs="Times New Roman"/>
          <w:color w:val="auto"/>
          <w:sz w:val="24"/>
          <w:szCs w:val="24"/>
        </w:rPr>
        <w:t>olitical</w:t>
      </w:r>
      <w:r w:rsidR="002E3C9C">
        <w:rPr>
          <w:rFonts w:ascii="Times New Roman" w:hAnsi="Times New Roman" w:cs="Times New Roman"/>
          <w:color w:val="auto"/>
          <w:sz w:val="24"/>
          <w:szCs w:val="24"/>
        </w:rPr>
        <w:t xml:space="preserve"> and </w:t>
      </w:r>
      <w:r w:rsidR="002E3C9C">
        <w:rPr>
          <w:rFonts w:ascii="Times New Roman" w:hAnsi="Times New Roman" w:cs="Times New Roman" w:hint="eastAsia"/>
          <w:color w:val="auto"/>
          <w:sz w:val="24"/>
          <w:szCs w:val="24"/>
        </w:rPr>
        <w:t>P</w:t>
      </w:r>
      <w:r w:rsidR="002E3C9C">
        <w:rPr>
          <w:rFonts w:ascii="Times New Roman" w:hAnsi="Times New Roman" w:cs="Times New Roman"/>
          <w:color w:val="auto"/>
          <w:sz w:val="24"/>
          <w:szCs w:val="24"/>
        </w:rPr>
        <w:t>olitical</w:t>
      </w:r>
      <w:r w:rsidR="009C7022">
        <w:rPr>
          <w:rFonts w:ascii="Times New Roman" w:hAnsi="Times New Roman" w:cs="Times New Roman"/>
          <w:color w:val="auto"/>
          <w:sz w:val="24"/>
          <w:szCs w:val="24"/>
        </w:rPr>
        <w:t xml:space="preserve"> </w:t>
      </w:r>
      <w:r w:rsidR="009C7022">
        <w:rPr>
          <w:rFonts w:ascii="Times New Roman" w:hAnsi="Times New Roman" w:cs="Times New Roman"/>
          <w:color w:val="auto"/>
          <w:sz w:val="24"/>
          <w:szCs w:val="24"/>
        </w:rPr>
        <w:t xml:space="preserve">issues </w:t>
      </w:r>
      <w:r w:rsidR="009C7022">
        <w:rPr>
          <w:rFonts w:ascii="Times New Roman" w:hAnsi="Times New Roman" w:cs="Times New Roman"/>
          <w:color w:val="auto"/>
          <w:sz w:val="24"/>
          <w:szCs w:val="24"/>
        </w:rPr>
        <w:t xml:space="preserve">all of which affects </w:t>
      </w:r>
      <w:proofErr w:type="spellStart"/>
      <w:r w:rsidR="009C7022">
        <w:rPr>
          <w:rFonts w:ascii="Times New Roman" w:hAnsi="Times New Roman" w:cs="Times New Roman"/>
          <w:color w:val="auto"/>
          <w:sz w:val="24"/>
          <w:szCs w:val="24"/>
        </w:rPr>
        <w:t>Ineos</w:t>
      </w:r>
      <w:proofErr w:type="spellEnd"/>
      <w:r w:rsidR="009C7022">
        <w:rPr>
          <w:rFonts w:ascii="Times New Roman" w:hAnsi="Times New Roman" w:cs="Times New Roman"/>
          <w:color w:val="auto"/>
          <w:sz w:val="24"/>
          <w:szCs w:val="24"/>
        </w:rPr>
        <w:t xml:space="preserve"> due to pollution. It is not easy for </w:t>
      </w:r>
      <w:proofErr w:type="spellStart"/>
      <w:r w:rsidR="009C7022">
        <w:rPr>
          <w:rFonts w:ascii="Times New Roman" w:hAnsi="Times New Roman" w:cs="Times New Roman"/>
          <w:color w:val="auto"/>
          <w:sz w:val="24"/>
          <w:szCs w:val="24"/>
        </w:rPr>
        <w:t>Ineos</w:t>
      </w:r>
      <w:proofErr w:type="spellEnd"/>
      <w:r w:rsidR="009C7022">
        <w:rPr>
          <w:rFonts w:ascii="Times New Roman" w:hAnsi="Times New Roman" w:cs="Times New Roman"/>
          <w:color w:val="auto"/>
          <w:sz w:val="24"/>
          <w:szCs w:val="24"/>
        </w:rPr>
        <w:t xml:space="preserve"> to maintain its petrochemical products if the problem of pollution cannot resolve or reduce.</w:t>
      </w:r>
    </w:p>
    <w:p w:rsidR="00CC3C74" w:rsidRDefault="002E3C9C" w:rsidP="00D523E9">
      <w:pPr>
        <w:pStyle w:val="af0"/>
        <w:widowControl/>
        <w:autoSpaceDE/>
        <w:autoSpaceDN/>
        <w:adjustRightInd/>
        <w:spacing w:line="360" w:lineRule="auto"/>
        <w:ind w:leftChars="0" w:left="212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0D50AA">
        <w:rPr>
          <w:rFonts w:ascii="Times New Roman" w:hAnsi="Times New Roman" w:cs="Times New Roman" w:hint="eastAsia"/>
          <w:color w:val="auto"/>
          <w:sz w:val="24"/>
          <w:szCs w:val="24"/>
        </w:rPr>
        <w:t xml:space="preserve"> </w:t>
      </w:r>
      <w:r w:rsidR="00CC3C74">
        <w:rPr>
          <w:rFonts w:ascii="Times New Roman" w:hAnsi="Times New Roman" w:cs="Times New Roman"/>
          <w:color w:val="auto"/>
          <w:sz w:val="24"/>
          <w:szCs w:val="24"/>
        </w:rPr>
        <w:t xml:space="preserve"> </w:t>
      </w: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br w:type="page"/>
      </w: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lastRenderedPageBreak/>
        <w:t>2</w:t>
      </w:r>
      <w:r w:rsidR="00E206B5">
        <w:rPr>
          <w:rFonts w:ascii="Times New Roman" w:hAnsi="Times New Roman" w:cs="Times New Roman"/>
          <w:color w:val="auto"/>
          <w:sz w:val="24"/>
          <w:szCs w:val="24"/>
        </w:rPr>
        <w:t>.</w:t>
      </w:r>
      <w:r>
        <w:rPr>
          <w:rFonts w:ascii="Times New Roman" w:hAnsi="Times New Roman" w:cs="Times New Roman"/>
          <w:color w:val="auto"/>
          <w:sz w:val="24"/>
          <w:szCs w:val="24"/>
        </w:rPr>
        <w:tab/>
        <w:t>Conclusions</w:t>
      </w:r>
    </w:p>
    <w:p w:rsidR="00AE1FFE" w:rsidRDefault="00722B80" w:rsidP="005D0339">
      <w:pPr>
        <w:widowControl/>
        <w:autoSpaceDE/>
        <w:autoSpaceDN/>
        <w:adjustRightInd/>
        <w:spacing w:line="360" w:lineRule="auto"/>
        <w:ind w:left="708" w:hangingChars="295" w:hanging="708"/>
        <w:jc w:val="both"/>
        <w:rPr>
          <w:rFonts w:ascii="Times New Roman" w:hAnsi="Times New Roman" w:cs="Times New Roman"/>
          <w:color w:val="auto"/>
          <w:sz w:val="24"/>
          <w:szCs w:val="24"/>
        </w:rPr>
      </w:pPr>
      <w:r>
        <w:rPr>
          <w:rFonts w:ascii="Times New Roman" w:hAnsi="Times New Roman" w:cs="Times New Roman"/>
          <w:color w:val="auto"/>
          <w:sz w:val="24"/>
          <w:szCs w:val="24"/>
        </w:rPr>
        <w:tab/>
      </w:r>
    </w:p>
    <w:p w:rsidR="00053B5C" w:rsidRDefault="00722B80"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B</w:t>
      </w:r>
      <w:r>
        <w:rPr>
          <w:rFonts w:ascii="Times New Roman" w:hAnsi="Times New Roman" w:cs="Times New Roman"/>
          <w:color w:val="auto"/>
          <w:sz w:val="24"/>
          <w:szCs w:val="24"/>
        </w:rPr>
        <w:t xml:space="preserve">y analysis of the </w:t>
      </w:r>
      <w:r w:rsidR="00AE1FFE">
        <w:rPr>
          <w:rFonts w:ascii="Times New Roman" w:hAnsi="Times New Roman" w:cs="Times New Roman"/>
          <w:color w:val="auto"/>
          <w:sz w:val="24"/>
          <w:szCs w:val="24"/>
        </w:rPr>
        <w:t xml:space="preserve">given information, </w:t>
      </w:r>
      <w:r w:rsidR="00AE1FFE" w:rsidRPr="00B966E9">
        <w:rPr>
          <w:rFonts w:ascii="Times New Roman" w:hAnsi="Times New Roman" w:cs="Times New Roman"/>
          <w:color w:val="auto"/>
          <w:sz w:val="24"/>
          <w:szCs w:val="24"/>
        </w:rPr>
        <w:t>Mr. Jim Ratcliff</w:t>
      </w:r>
      <w:r w:rsidR="00C47B89">
        <w:rPr>
          <w:rFonts w:ascii="Times New Roman" w:hAnsi="Times New Roman" w:cs="Times New Roman"/>
          <w:color w:val="auto"/>
          <w:sz w:val="24"/>
          <w:szCs w:val="24"/>
        </w:rPr>
        <w:t>e</w:t>
      </w:r>
      <w:r w:rsidR="00AE1FFE">
        <w:rPr>
          <w:rFonts w:ascii="Times New Roman" w:hAnsi="Times New Roman" w:cs="Times New Roman"/>
          <w:color w:val="auto"/>
          <w:sz w:val="24"/>
          <w:szCs w:val="24"/>
        </w:rPr>
        <w:t xml:space="preserve"> is aggressive and is willing to set up his own business in his belief but it is risky. </w:t>
      </w:r>
      <w:r w:rsidR="00AE1FFE" w:rsidRPr="00B966E9">
        <w:rPr>
          <w:rFonts w:ascii="Times New Roman" w:hAnsi="Times New Roman" w:cs="Times New Roman"/>
          <w:color w:val="auto"/>
          <w:sz w:val="24"/>
          <w:szCs w:val="24"/>
        </w:rPr>
        <w:t>Mr. Jim Ratcliff</w:t>
      </w:r>
      <w:r w:rsidR="00B15E61">
        <w:rPr>
          <w:rFonts w:ascii="Times New Roman" w:hAnsi="Times New Roman" w:cs="Times New Roman"/>
          <w:color w:val="auto"/>
          <w:sz w:val="24"/>
          <w:szCs w:val="24"/>
        </w:rPr>
        <w:t>e</w:t>
      </w:r>
      <w:r w:rsidR="00AE1FFE">
        <w:rPr>
          <w:rFonts w:ascii="Times New Roman" w:hAnsi="Times New Roman" w:cs="Times New Roman"/>
          <w:color w:val="auto"/>
          <w:sz w:val="24"/>
          <w:szCs w:val="24"/>
        </w:rPr>
        <w:t xml:space="preserve">’s success is not lucky but he relies on his working experience with BP and then joined ESSO as a trainee accountant and later got the degree of Master of Business Administration. He was armed with certain experience in running the Petrochemistry industry. </w:t>
      </w:r>
    </w:p>
    <w:p w:rsidR="00053B5C" w:rsidRDefault="00053B5C" w:rsidP="005D0339">
      <w:pPr>
        <w:widowControl/>
        <w:autoSpaceDE/>
        <w:autoSpaceDN/>
        <w:adjustRightInd/>
        <w:spacing w:line="360" w:lineRule="auto"/>
        <w:ind w:left="708"/>
        <w:jc w:val="both"/>
        <w:rPr>
          <w:rFonts w:ascii="Times New Roman" w:hAnsi="Times New Roman" w:cs="Times New Roman"/>
          <w:color w:val="auto"/>
          <w:sz w:val="24"/>
          <w:szCs w:val="24"/>
        </w:rPr>
      </w:pPr>
    </w:p>
    <w:p w:rsidR="00B41E48" w:rsidRDefault="00AE1FFE"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However, </w:t>
      </w:r>
      <w:r w:rsidR="00B15E61" w:rsidRPr="00B966E9">
        <w:rPr>
          <w:rFonts w:ascii="Times New Roman" w:hAnsi="Times New Roman" w:cs="Times New Roman"/>
          <w:color w:val="auto"/>
          <w:sz w:val="24"/>
          <w:szCs w:val="24"/>
        </w:rPr>
        <w:t>Mr. Jim Ratcliff</w:t>
      </w:r>
      <w:r w:rsidR="00B15E61">
        <w:rPr>
          <w:rFonts w:ascii="Times New Roman" w:hAnsi="Times New Roman" w:cs="Times New Roman"/>
          <w:color w:val="auto"/>
          <w:sz w:val="24"/>
          <w:szCs w:val="24"/>
        </w:rPr>
        <w:t xml:space="preserve">e’s </w:t>
      </w:r>
      <w:r w:rsidR="0017041D">
        <w:rPr>
          <w:rFonts w:ascii="Times New Roman" w:hAnsi="Times New Roman" w:cs="Times New Roman"/>
          <w:color w:val="auto"/>
          <w:sz w:val="24"/>
          <w:szCs w:val="24"/>
        </w:rPr>
        <w:t>mission: “unfashionable or unsexy facilities owned by large corporations where you would know they would be sloppy with the fixed costs</w:t>
      </w:r>
      <w:proofErr w:type="gramStart"/>
      <w:r w:rsidR="0017041D">
        <w:rPr>
          <w:rFonts w:ascii="Times New Roman" w:hAnsi="Times New Roman" w:cs="Times New Roman"/>
          <w:color w:val="auto"/>
          <w:sz w:val="24"/>
          <w:szCs w:val="24"/>
        </w:rPr>
        <w:t>” ,</w:t>
      </w:r>
      <w:proofErr w:type="gramEnd"/>
      <w:r w:rsidR="0017041D">
        <w:rPr>
          <w:rFonts w:ascii="Times New Roman" w:hAnsi="Times New Roman" w:cs="Times New Roman"/>
          <w:color w:val="auto"/>
          <w:sz w:val="24"/>
          <w:szCs w:val="24"/>
        </w:rPr>
        <w:t xml:space="preserve"> by buying the operations of large corporations, he made the profits and in result, he continues the strategy of Mergers and Acquisitions. </w:t>
      </w:r>
      <w:r w:rsidR="004B2B8C">
        <w:rPr>
          <w:rFonts w:ascii="Times New Roman" w:hAnsi="Times New Roman" w:cs="Times New Roman"/>
          <w:color w:val="auto"/>
          <w:sz w:val="24"/>
          <w:szCs w:val="24"/>
        </w:rPr>
        <w:t xml:space="preserve">There are issues of </w:t>
      </w:r>
      <w:r w:rsidR="008025A5">
        <w:rPr>
          <w:rFonts w:ascii="Times New Roman" w:hAnsi="Times New Roman" w:cs="Times New Roman"/>
          <w:color w:val="auto"/>
          <w:sz w:val="24"/>
          <w:szCs w:val="24"/>
        </w:rPr>
        <w:t xml:space="preserve">Strategy Fit and Organizational Fit in the strategy of Mergers and Acquisitions. </w:t>
      </w:r>
      <w:proofErr w:type="spellStart"/>
      <w:r w:rsidR="008025A5">
        <w:rPr>
          <w:rFonts w:ascii="Times New Roman" w:hAnsi="Times New Roman" w:cs="Times New Roman"/>
          <w:color w:val="auto"/>
          <w:sz w:val="24"/>
          <w:szCs w:val="24"/>
        </w:rPr>
        <w:t>Ineos</w:t>
      </w:r>
      <w:proofErr w:type="spellEnd"/>
      <w:r w:rsidR="008025A5">
        <w:rPr>
          <w:rFonts w:ascii="Times New Roman" w:hAnsi="Times New Roman" w:cs="Times New Roman"/>
          <w:color w:val="auto"/>
          <w:sz w:val="24"/>
          <w:szCs w:val="24"/>
        </w:rPr>
        <w:t xml:space="preserve"> is an </w:t>
      </w:r>
      <w:proofErr w:type="spellStart"/>
      <w:r w:rsidR="008025A5">
        <w:rPr>
          <w:rFonts w:ascii="Times New Roman" w:hAnsi="Times New Roman" w:cs="Times New Roman"/>
          <w:color w:val="auto"/>
          <w:sz w:val="24"/>
          <w:szCs w:val="24"/>
        </w:rPr>
        <w:t>emergentist</w:t>
      </w:r>
      <w:proofErr w:type="spellEnd"/>
      <w:r w:rsidR="008025A5">
        <w:rPr>
          <w:rFonts w:ascii="Times New Roman" w:hAnsi="Times New Roman" w:cs="Times New Roman"/>
          <w:color w:val="auto"/>
          <w:sz w:val="24"/>
          <w:szCs w:val="24"/>
        </w:rPr>
        <w:t xml:space="preserve"> when it </w:t>
      </w:r>
      <w:proofErr w:type="gramStart"/>
      <w:r w:rsidR="008025A5">
        <w:rPr>
          <w:rFonts w:ascii="Times New Roman" w:hAnsi="Times New Roman" w:cs="Times New Roman"/>
          <w:color w:val="auto"/>
          <w:sz w:val="24"/>
          <w:szCs w:val="24"/>
        </w:rPr>
        <w:t>buy</w:t>
      </w:r>
      <w:proofErr w:type="gramEnd"/>
      <w:r w:rsidR="008025A5">
        <w:rPr>
          <w:rFonts w:ascii="Times New Roman" w:hAnsi="Times New Roman" w:cs="Times New Roman"/>
          <w:color w:val="auto"/>
          <w:sz w:val="24"/>
          <w:szCs w:val="24"/>
        </w:rPr>
        <w:t xml:space="preserve"> companies by Mergers and Acquisitions. The motives of</w:t>
      </w:r>
      <w:r w:rsidR="008025A5" w:rsidRPr="008025A5">
        <w:rPr>
          <w:rFonts w:ascii="Times New Roman" w:hAnsi="Times New Roman" w:cs="Times New Roman"/>
          <w:color w:val="auto"/>
          <w:sz w:val="24"/>
          <w:szCs w:val="24"/>
        </w:rPr>
        <w:t xml:space="preserve"> </w:t>
      </w:r>
      <w:r w:rsidR="008025A5">
        <w:rPr>
          <w:rFonts w:ascii="Times New Roman" w:hAnsi="Times New Roman" w:cs="Times New Roman"/>
          <w:color w:val="auto"/>
          <w:sz w:val="24"/>
          <w:szCs w:val="24"/>
        </w:rPr>
        <w:t xml:space="preserve">Mergers and Acquisitions are including: consolidation, that is, increasing the scale, efficiency and market power of </w:t>
      </w:r>
      <w:proofErr w:type="spellStart"/>
      <w:r w:rsidR="008025A5">
        <w:rPr>
          <w:rFonts w:ascii="Times New Roman" w:hAnsi="Times New Roman" w:cs="Times New Roman"/>
          <w:color w:val="auto"/>
          <w:sz w:val="24"/>
          <w:szCs w:val="24"/>
        </w:rPr>
        <w:t>Ineos</w:t>
      </w:r>
      <w:proofErr w:type="spellEnd"/>
      <w:r w:rsidR="008025A5">
        <w:rPr>
          <w:rFonts w:ascii="Times New Roman" w:hAnsi="Times New Roman" w:cs="Times New Roman"/>
          <w:color w:val="auto"/>
          <w:sz w:val="24"/>
          <w:szCs w:val="24"/>
        </w:rPr>
        <w:t xml:space="preserve">; achieving financial efficiency and tax efficiency, increasing </w:t>
      </w:r>
      <w:proofErr w:type="spellStart"/>
      <w:r w:rsidR="008025A5">
        <w:rPr>
          <w:rFonts w:ascii="Times New Roman" w:hAnsi="Times New Roman" w:cs="Times New Roman"/>
          <w:color w:val="auto"/>
          <w:sz w:val="24"/>
          <w:szCs w:val="24"/>
        </w:rPr>
        <w:t>Ineos</w:t>
      </w:r>
      <w:proofErr w:type="spellEnd"/>
      <w:r w:rsidR="008025A5">
        <w:rPr>
          <w:rFonts w:ascii="Times New Roman" w:hAnsi="Times New Roman" w:cs="Times New Roman"/>
          <w:color w:val="auto"/>
          <w:sz w:val="24"/>
          <w:szCs w:val="24"/>
        </w:rPr>
        <w:t xml:space="preserve">’ capabilities by enhancing the technology know-how of </w:t>
      </w:r>
      <w:proofErr w:type="spellStart"/>
      <w:r w:rsidR="008025A5">
        <w:rPr>
          <w:rFonts w:ascii="Times New Roman" w:hAnsi="Times New Roman" w:cs="Times New Roman"/>
          <w:color w:val="auto"/>
          <w:sz w:val="24"/>
          <w:szCs w:val="24"/>
        </w:rPr>
        <w:t>Ineos</w:t>
      </w:r>
      <w:proofErr w:type="spellEnd"/>
      <w:r w:rsidR="00546896">
        <w:rPr>
          <w:rFonts w:ascii="Times New Roman" w:hAnsi="Times New Roman" w:cs="Times New Roman"/>
          <w:color w:val="auto"/>
          <w:sz w:val="24"/>
          <w:szCs w:val="24"/>
        </w:rPr>
        <w:t xml:space="preserve">. However, the issues of Strategy Fit will not strengthen and complementation of the strategy of </w:t>
      </w:r>
      <w:proofErr w:type="spellStart"/>
      <w:r w:rsidR="00546896">
        <w:rPr>
          <w:rFonts w:ascii="Times New Roman" w:hAnsi="Times New Roman" w:cs="Times New Roman"/>
          <w:color w:val="auto"/>
          <w:sz w:val="24"/>
          <w:szCs w:val="24"/>
        </w:rPr>
        <w:t>Ineos</w:t>
      </w:r>
      <w:proofErr w:type="spellEnd"/>
      <w:r w:rsidR="00546896">
        <w:rPr>
          <w:rFonts w:ascii="Times New Roman" w:hAnsi="Times New Roman" w:cs="Times New Roman"/>
          <w:color w:val="auto"/>
          <w:sz w:val="24"/>
          <w:szCs w:val="24"/>
        </w:rPr>
        <w:t xml:space="preserve"> and Organizational Fit will not </w:t>
      </w:r>
      <w:proofErr w:type="gramStart"/>
      <w:r w:rsidR="00546896">
        <w:rPr>
          <w:rFonts w:ascii="Times New Roman" w:hAnsi="Times New Roman" w:cs="Times New Roman"/>
          <w:color w:val="auto"/>
          <w:sz w:val="24"/>
          <w:szCs w:val="24"/>
        </w:rPr>
        <w:t>matched</w:t>
      </w:r>
      <w:proofErr w:type="gramEnd"/>
      <w:r w:rsidR="00546896">
        <w:rPr>
          <w:rFonts w:ascii="Times New Roman" w:hAnsi="Times New Roman" w:cs="Times New Roman"/>
          <w:color w:val="auto"/>
          <w:sz w:val="24"/>
          <w:szCs w:val="24"/>
        </w:rPr>
        <w:t xml:space="preserve"> due to different culture management practices and the staff’s style are different to those of </w:t>
      </w:r>
      <w:proofErr w:type="spellStart"/>
      <w:r w:rsidR="00546896">
        <w:rPr>
          <w:rFonts w:ascii="Times New Roman" w:hAnsi="Times New Roman" w:cs="Times New Roman"/>
          <w:color w:val="auto"/>
          <w:sz w:val="24"/>
          <w:szCs w:val="24"/>
        </w:rPr>
        <w:t>Ineos</w:t>
      </w:r>
      <w:proofErr w:type="spellEnd"/>
      <w:r w:rsidR="00546896">
        <w:rPr>
          <w:rFonts w:ascii="Times New Roman" w:hAnsi="Times New Roman" w:cs="Times New Roman"/>
          <w:color w:val="auto"/>
          <w:sz w:val="24"/>
          <w:szCs w:val="24"/>
        </w:rPr>
        <w:t xml:space="preserve">. Sometimes, the over-estimate of the assets of the acquired company cause a </w:t>
      </w:r>
      <w:proofErr w:type="spellStart"/>
      <w:r w:rsidR="00546896">
        <w:rPr>
          <w:rFonts w:ascii="Times New Roman" w:hAnsi="Times New Roman" w:cs="Times New Roman"/>
          <w:color w:val="auto"/>
          <w:sz w:val="24"/>
          <w:szCs w:val="24"/>
        </w:rPr>
        <w:t>sell</w:t>
      </w:r>
      <w:proofErr w:type="spellEnd"/>
      <w:r w:rsidR="00546896">
        <w:rPr>
          <w:rFonts w:ascii="Times New Roman" w:hAnsi="Times New Roman" w:cs="Times New Roman"/>
          <w:color w:val="auto"/>
          <w:sz w:val="24"/>
          <w:szCs w:val="24"/>
        </w:rPr>
        <w:t xml:space="preserve"> </w:t>
      </w:r>
      <w:proofErr w:type="spellStart"/>
      <w:r w:rsidR="00546896">
        <w:rPr>
          <w:rFonts w:ascii="Times New Roman" w:hAnsi="Times New Roman" w:cs="Times New Roman"/>
          <w:color w:val="auto"/>
          <w:sz w:val="24"/>
          <w:szCs w:val="24"/>
        </w:rPr>
        <w:t>of</w:t>
      </w:r>
      <w:proofErr w:type="spellEnd"/>
      <w:r w:rsidR="00546896">
        <w:rPr>
          <w:rFonts w:ascii="Times New Roman" w:hAnsi="Times New Roman" w:cs="Times New Roman"/>
          <w:color w:val="auto"/>
          <w:sz w:val="24"/>
          <w:szCs w:val="24"/>
        </w:rPr>
        <w:t xml:space="preserve"> a bit of the company due to assets stripping. If </w:t>
      </w:r>
      <w:proofErr w:type="spellStart"/>
      <w:r w:rsidR="00546896">
        <w:rPr>
          <w:rFonts w:ascii="Times New Roman" w:hAnsi="Times New Roman" w:cs="Times New Roman"/>
          <w:color w:val="auto"/>
          <w:sz w:val="24"/>
          <w:szCs w:val="24"/>
        </w:rPr>
        <w:t>Ineos</w:t>
      </w:r>
      <w:proofErr w:type="spellEnd"/>
      <w:r w:rsidR="00546896">
        <w:rPr>
          <w:rFonts w:ascii="Times New Roman" w:hAnsi="Times New Roman" w:cs="Times New Roman"/>
          <w:color w:val="auto"/>
          <w:sz w:val="24"/>
          <w:szCs w:val="24"/>
        </w:rPr>
        <w:t xml:space="preserve"> bought the companies in the same industry it belongs to. The problems may not exist but if the companies are come from other industries, the problems are foreseen to exist. </w:t>
      </w:r>
      <w:r w:rsidR="00B41E48">
        <w:rPr>
          <w:rFonts w:ascii="Times New Roman" w:hAnsi="Times New Roman" w:cs="Times New Roman"/>
          <w:color w:val="auto"/>
          <w:sz w:val="24"/>
          <w:szCs w:val="24"/>
        </w:rPr>
        <w:t xml:space="preserve">However, pursuant to the speech of Mr. Tom Crotty, a director of </w:t>
      </w:r>
      <w:proofErr w:type="spellStart"/>
      <w:r w:rsidR="00B41E48">
        <w:rPr>
          <w:rFonts w:ascii="Times New Roman" w:hAnsi="Times New Roman" w:cs="Times New Roman"/>
          <w:color w:val="auto"/>
          <w:sz w:val="24"/>
          <w:szCs w:val="24"/>
        </w:rPr>
        <w:t>Ineos</w:t>
      </w:r>
      <w:proofErr w:type="spellEnd"/>
      <w:r w:rsidR="00B41E48">
        <w:rPr>
          <w:rFonts w:ascii="Times New Roman" w:hAnsi="Times New Roman" w:cs="Times New Roman"/>
          <w:color w:val="auto"/>
          <w:sz w:val="24"/>
          <w:szCs w:val="24"/>
        </w:rPr>
        <w:t xml:space="preserve">, he said </w:t>
      </w:r>
    </w:p>
    <w:p w:rsidR="00B41E48" w:rsidRDefault="00B41E48" w:rsidP="005D0339">
      <w:pPr>
        <w:widowControl/>
        <w:autoSpaceDE/>
        <w:autoSpaceDN/>
        <w:adjustRightInd/>
        <w:spacing w:line="360" w:lineRule="auto"/>
        <w:ind w:left="708"/>
        <w:jc w:val="both"/>
        <w:rPr>
          <w:rFonts w:ascii="Times New Roman" w:hAnsi="Times New Roman" w:cs="Times New Roman"/>
          <w:color w:val="auto"/>
          <w:sz w:val="24"/>
          <w:szCs w:val="24"/>
        </w:rPr>
      </w:pPr>
    </w:p>
    <w:p w:rsidR="00B41E48" w:rsidRDefault="00B41E48"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“The logic is commitment to manufactory and broadening our case from just chemicals and oil and gas into a completely different area of manufacture”</w:t>
      </w:r>
    </w:p>
    <w:p w:rsidR="00B41E48" w:rsidRDefault="00B41E48" w:rsidP="005D0339">
      <w:pPr>
        <w:widowControl/>
        <w:autoSpaceDE/>
        <w:autoSpaceDN/>
        <w:adjustRightInd/>
        <w:spacing w:line="360" w:lineRule="auto"/>
        <w:ind w:left="708"/>
        <w:jc w:val="both"/>
        <w:rPr>
          <w:rFonts w:ascii="Times New Roman" w:hAnsi="Times New Roman" w:cs="Times New Roman"/>
          <w:color w:val="auto"/>
          <w:sz w:val="24"/>
          <w:szCs w:val="24"/>
        </w:rPr>
      </w:pPr>
    </w:p>
    <w:p w:rsidR="004118EE" w:rsidRDefault="004118EE"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T</w:t>
      </w:r>
      <w:r>
        <w:rPr>
          <w:rFonts w:ascii="Times New Roman" w:hAnsi="Times New Roman" w:cs="Times New Roman"/>
          <w:color w:val="auto"/>
          <w:sz w:val="24"/>
          <w:szCs w:val="24"/>
        </w:rPr>
        <w:t>om Crotty</w:t>
      </w:r>
    </w:p>
    <w:p w:rsidR="004118EE" w:rsidRDefault="004118EE" w:rsidP="005D0339">
      <w:pPr>
        <w:widowControl/>
        <w:autoSpaceDE/>
        <w:autoSpaceDN/>
        <w:adjustRightInd/>
        <w:spacing w:line="360" w:lineRule="auto"/>
        <w:ind w:left="708"/>
        <w:jc w:val="both"/>
        <w:rPr>
          <w:rFonts w:ascii="Times New Roman" w:hAnsi="Times New Roman" w:cs="Times New Roman"/>
          <w:color w:val="auto"/>
          <w:sz w:val="24"/>
          <w:szCs w:val="24"/>
        </w:rPr>
      </w:pPr>
    </w:p>
    <w:p w:rsidR="00CC287B" w:rsidRDefault="00B41E48"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Swiss football club represents fresh </w:t>
      </w:r>
      <w:r w:rsidR="004118EE">
        <w:rPr>
          <w:rFonts w:ascii="Times New Roman" w:hAnsi="Times New Roman" w:cs="Times New Roman"/>
          <w:color w:val="auto"/>
          <w:sz w:val="24"/>
          <w:szCs w:val="24"/>
        </w:rPr>
        <w:t xml:space="preserve">challenge to </w:t>
      </w:r>
      <w:proofErr w:type="spellStart"/>
      <w:r w:rsidR="004118EE">
        <w:rPr>
          <w:rFonts w:ascii="Times New Roman" w:hAnsi="Times New Roman" w:cs="Times New Roman"/>
          <w:color w:val="auto"/>
          <w:sz w:val="24"/>
          <w:szCs w:val="24"/>
        </w:rPr>
        <w:t>Ineos</w:t>
      </w:r>
      <w:proofErr w:type="spellEnd"/>
      <w:r w:rsidR="004118EE">
        <w:rPr>
          <w:rFonts w:ascii="Times New Roman" w:hAnsi="Times New Roman" w:cs="Times New Roman"/>
          <w:color w:val="auto"/>
          <w:sz w:val="24"/>
          <w:szCs w:val="24"/>
        </w:rPr>
        <w:t xml:space="preserve"> founder.</w:t>
      </w:r>
    </w:p>
    <w:p w:rsidR="00CC287B" w:rsidRDefault="00CC287B" w:rsidP="005D0339">
      <w:pPr>
        <w:widowControl/>
        <w:autoSpaceDE/>
        <w:autoSpaceDN/>
        <w:adjustRightInd/>
        <w:spacing w:line="360" w:lineRule="auto"/>
        <w:ind w:left="708"/>
        <w:jc w:val="both"/>
        <w:rPr>
          <w:rFonts w:ascii="Times New Roman" w:hAnsi="Times New Roman" w:cs="Times New Roman"/>
          <w:color w:val="auto"/>
          <w:sz w:val="24"/>
          <w:szCs w:val="24"/>
        </w:rPr>
      </w:pPr>
    </w:p>
    <w:p w:rsidR="00CC287B" w:rsidRDefault="00CC287B"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Mr. Tom Crotty further said</w:t>
      </w:r>
    </w:p>
    <w:p w:rsidR="00CC287B" w:rsidRDefault="00CC287B" w:rsidP="005D0339">
      <w:pPr>
        <w:widowControl/>
        <w:autoSpaceDE/>
        <w:autoSpaceDN/>
        <w:adjustRightInd/>
        <w:spacing w:line="360" w:lineRule="auto"/>
        <w:ind w:left="708"/>
        <w:jc w:val="both"/>
        <w:rPr>
          <w:rFonts w:ascii="Times New Roman" w:hAnsi="Times New Roman" w:cs="Times New Roman"/>
          <w:color w:val="auto"/>
          <w:sz w:val="24"/>
          <w:szCs w:val="24"/>
        </w:rPr>
      </w:pPr>
    </w:p>
    <w:p w:rsidR="008C07EB" w:rsidRDefault="00CC287B"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“This has to make money and Jull will be the first person to say ‘if this is not working, we will close it down</w:t>
      </w:r>
      <w:proofErr w:type="gramStart"/>
      <w:r>
        <w:rPr>
          <w:rFonts w:ascii="Times New Roman" w:hAnsi="Times New Roman" w:cs="Times New Roman"/>
          <w:color w:val="auto"/>
          <w:sz w:val="24"/>
          <w:szCs w:val="24"/>
        </w:rPr>
        <w:t>.</w:t>
      </w:r>
      <w:r w:rsidRPr="00CC287B">
        <w:rPr>
          <w:rFonts w:ascii="Times New Roman" w:hAnsi="Times New Roman" w:cs="Times New Roman"/>
          <w:color w:val="auto"/>
          <w:sz w:val="24"/>
          <w:szCs w:val="24"/>
        </w:rPr>
        <w:t xml:space="preserve"> </w:t>
      </w:r>
      <w:r>
        <w:rPr>
          <w:rFonts w:ascii="Times New Roman" w:hAnsi="Times New Roman" w:cs="Times New Roman"/>
          <w:color w:val="auto"/>
          <w:sz w:val="24"/>
          <w:szCs w:val="24"/>
        </w:rPr>
        <w:t>”</w:t>
      </w:r>
      <w:proofErr w:type="gramEnd"/>
      <w:r w:rsidR="00B41E48">
        <w:rPr>
          <w:rFonts w:ascii="Times New Roman" w:hAnsi="Times New Roman" w:cs="Times New Roman"/>
          <w:color w:val="auto"/>
          <w:sz w:val="24"/>
          <w:szCs w:val="24"/>
        </w:rPr>
        <w:t xml:space="preserve">   </w:t>
      </w:r>
      <w:r w:rsidR="008025A5">
        <w:rPr>
          <w:rFonts w:ascii="Times New Roman" w:hAnsi="Times New Roman" w:cs="Times New Roman"/>
          <w:color w:val="auto"/>
          <w:sz w:val="24"/>
          <w:szCs w:val="24"/>
        </w:rPr>
        <w:t xml:space="preserve">     </w:t>
      </w:r>
    </w:p>
    <w:p w:rsidR="008C07EB" w:rsidRDefault="008C07EB" w:rsidP="005D0339">
      <w:pPr>
        <w:widowControl/>
        <w:autoSpaceDE/>
        <w:autoSpaceDN/>
        <w:adjustRightInd/>
        <w:spacing w:line="360" w:lineRule="auto"/>
        <w:ind w:left="708"/>
        <w:jc w:val="both"/>
        <w:rPr>
          <w:rFonts w:ascii="Times New Roman" w:hAnsi="Times New Roman" w:cs="Times New Roman"/>
          <w:color w:val="auto"/>
          <w:sz w:val="24"/>
          <w:szCs w:val="24"/>
        </w:rPr>
      </w:pPr>
    </w:p>
    <w:p w:rsidR="008C07EB" w:rsidRDefault="008C07EB"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F</w:t>
      </w:r>
      <w:r>
        <w:rPr>
          <w:rFonts w:ascii="Times New Roman" w:hAnsi="Times New Roman" w:cs="Times New Roman"/>
          <w:color w:val="auto"/>
          <w:sz w:val="24"/>
          <w:szCs w:val="24"/>
        </w:rPr>
        <w:t xml:space="preserve">rom the information given by the </w:t>
      </w:r>
      <w:r w:rsidR="00E330DB">
        <w:rPr>
          <w:rFonts w:ascii="Times New Roman" w:hAnsi="Times New Roman" w:cs="Times New Roman"/>
          <w:color w:val="auto"/>
          <w:sz w:val="24"/>
          <w:szCs w:val="24"/>
        </w:rPr>
        <w:t>press report</w:t>
      </w:r>
      <w:r>
        <w:rPr>
          <w:rFonts w:ascii="Times New Roman" w:hAnsi="Times New Roman" w:cs="Times New Roman"/>
          <w:color w:val="auto"/>
          <w:sz w:val="24"/>
          <w:szCs w:val="24"/>
        </w:rPr>
        <w:t xml:space="preserve"> in relation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the corporation is success in the petrochemical industry. Due to competitions,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has to sustain competitive advantages by incorporating its business with China on its knowledge and technology </w:t>
      </w:r>
      <w:r w:rsidR="008E1B59">
        <w:rPr>
          <w:rFonts w:ascii="Times New Roman" w:hAnsi="Times New Roman" w:cs="Times New Roman"/>
          <w:color w:val="auto"/>
          <w:sz w:val="24"/>
          <w:szCs w:val="24"/>
        </w:rPr>
        <w:t xml:space="preserve">know-how </w:t>
      </w:r>
      <w:r>
        <w:rPr>
          <w:rFonts w:ascii="Times New Roman" w:hAnsi="Times New Roman" w:cs="Times New Roman"/>
          <w:color w:val="auto"/>
          <w:sz w:val="24"/>
          <w:szCs w:val="24"/>
        </w:rPr>
        <w:t>in petrochemistry.</w:t>
      </w:r>
      <w:r w:rsidR="00546896">
        <w:rPr>
          <w:rFonts w:ascii="Times New Roman" w:hAnsi="Times New Roman" w:cs="Times New Roman"/>
          <w:color w:val="auto"/>
          <w:sz w:val="24"/>
          <w:szCs w:val="24"/>
        </w:rPr>
        <w:t xml:space="preserve"> Market in China is great, </w:t>
      </w:r>
      <w:proofErr w:type="spellStart"/>
      <w:r w:rsidR="00546896">
        <w:rPr>
          <w:rFonts w:ascii="Times New Roman" w:hAnsi="Times New Roman" w:cs="Times New Roman"/>
          <w:color w:val="auto"/>
          <w:sz w:val="24"/>
          <w:szCs w:val="24"/>
        </w:rPr>
        <w:t>Ineos</w:t>
      </w:r>
      <w:proofErr w:type="spellEnd"/>
      <w:r w:rsidR="00546896">
        <w:rPr>
          <w:rFonts w:ascii="Times New Roman" w:hAnsi="Times New Roman" w:cs="Times New Roman"/>
          <w:color w:val="auto"/>
          <w:sz w:val="24"/>
          <w:szCs w:val="24"/>
        </w:rPr>
        <w:t xml:space="preserve"> should extend its business to China. The competitors in China are not much. If </w:t>
      </w:r>
      <w:proofErr w:type="spellStart"/>
      <w:r w:rsidR="00546896">
        <w:rPr>
          <w:rFonts w:ascii="Times New Roman" w:hAnsi="Times New Roman" w:cs="Times New Roman"/>
          <w:color w:val="auto"/>
          <w:sz w:val="24"/>
          <w:szCs w:val="24"/>
        </w:rPr>
        <w:t>Ineos</w:t>
      </w:r>
      <w:proofErr w:type="spellEnd"/>
      <w:r w:rsidR="00546896">
        <w:rPr>
          <w:rFonts w:ascii="Times New Roman" w:hAnsi="Times New Roman" w:cs="Times New Roman"/>
          <w:color w:val="auto"/>
          <w:sz w:val="24"/>
          <w:szCs w:val="24"/>
        </w:rPr>
        <w:t xml:space="preserve"> set</w:t>
      </w:r>
      <w:r w:rsidR="00E330DB">
        <w:rPr>
          <w:rFonts w:ascii="Times New Roman" w:hAnsi="Times New Roman" w:cs="Times New Roman"/>
          <w:color w:val="auto"/>
          <w:sz w:val="24"/>
          <w:szCs w:val="24"/>
        </w:rPr>
        <w:t>s</w:t>
      </w:r>
      <w:r w:rsidR="00546896">
        <w:rPr>
          <w:rFonts w:ascii="Times New Roman" w:hAnsi="Times New Roman" w:cs="Times New Roman"/>
          <w:color w:val="auto"/>
          <w:sz w:val="24"/>
          <w:szCs w:val="24"/>
        </w:rPr>
        <w:t xml:space="preserve"> up i</w:t>
      </w:r>
      <w:r w:rsidR="00E330DB">
        <w:rPr>
          <w:rFonts w:ascii="Times New Roman" w:hAnsi="Times New Roman" w:cs="Times New Roman"/>
          <w:color w:val="auto"/>
          <w:sz w:val="24"/>
          <w:szCs w:val="24"/>
        </w:rPr>
        <w:t>t</w:t>
      </w:r>
      <w:r w:rsidR="00546896">
        <w:rPr>
          <w:rFonts w:ascii="Times New Roman" w:hAnsi="Times New Roman" w:cs="Times New Roman"/>
          <w:color w:val="auto"/>
          <w:sz w:val="24"/>
          <w:szCs w:val="24"/>
        </w:rPr>
        <w:t>s business by production of the petrochemical products in China early and set up its plants and operations</w:t>
      </w:r>
      <w:r w:rsidR="00337374">
        <w:rPr>
          <w:rFonts w:ascii="Times New Roman" w:hAnsi="Times New Roman" w:cs="Times New Roman"/>
          <w:color w:val="auto"/>
          <w:sz w:val="24"/>
          <w:szCs w:val="24"/>
        </w:rPr>
        <w:t xml:space="preserve"> prior to the competitors, </w:t>
      </w:r>
      <w:proofErr w:type="spellStart"/>
      <w:r w:rsidR="00337374">
        <w:rPr>
          <w:rFonts w:ascii="Times New Roman" w:hAnsi="Times New Roman" w:cs="Times New Roman"/>
          <w:color w:val="auto"/>
          <w:sz w:val="24"/>
          <w:szCs w:val="24"/>
        </w:rPr>
        <w:t>Ineos</w:t>
      </w:r>
      <w:proofErr w:type="spellEnd"/>
      <w:r w:rsidR="00337374">
        <w:rPr>
          <w:rFonts w:ascii="Times New Roman" w:hAnsi="Times New Roman" w:cs="Times New Roman"/>
          <w:color w:val="auto"/>
          <w:sz w:val="24"/>
          <w:szCs w:val="24"/>
        </w:rPr>
        <w:t xml:space="preserve"> will lead the petrochemical industry </w:t>
      </w:r>
      <w:r w:rsidR="003D249F">
        <w:rPr>
          <w:rFonts w:ascii="Times New Roman" w:hAnsi="Times New Roman" w:cs="Times New Roman"/>
          <w:color w:val="auto"/>
          <w:sz w:val="24"/>
          <w:szCs w:val="24"/>
        </w:rPr>
        <w:t xml:space="preserve">in China </w:t>
      </w:r>
      <w:r w:rsidR="00337374">
        <w:rPr>
          <w:rFonts w:ascii="Times New Roman" w:hAnsi="Times New Roman" w:cs="Times New Roman"/>
          <w:color w:val="auto"/>
          <w:sz w:val="24"/>
          <w:szCs w:val="24"/>
        </w:rPr>
        <w:t>and becomes the leader.</w:t>
      </w:r>
      <w:r w:rsidR="00546896">
        <w:rPr>
          <w:rFonts w:ascii="Times New Roman" w:hAnsi="Times New Roman" w:cs="Times New Roman"/>
          <w:color w:val="auto"/>
          <w:sz w:val="24"/>
          <w:szCs w:val="24"/>
        </w:rPr>
        <w:t xml:space="preserve"> </w:t>
      </w:r>
    </w:p>
    <w:p w:rsidR="008C07EB" w:rsidRDefault="008C07EB"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p w:rsidR="008C07EB" w:rsidRDefault="0017041D"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advantage of the Mergers and Acquisitions is that you can choose the options of diversification, internationalization or innovation. </w:t>
      </w:r>
      <w:r w:rsidR="00157ECE">
        <w:rPr>
          <w:rFonts w:ascii="Times New Roman" w:hAnsi="Times New Roman" w:cs="Times New Roman"/>
          <w:color w:val="auto"/>
          <w:sz w:val="24"/>
          <w:szCs w:val="24"/>
        </w:rPr>
        <w:t xml:space="preserve">From the given information, </w:t>
      </w:r>
      <w:proofErr w:type="spellStart"/>
      <w:r w:rsidR="00157ECE">
        <w:rPr>
          <w:rFonts w:ascii="Times New Roman" w:hAnsi="Times New Roman" w:cs="Times New Roman"/>
          <w:color w:val="auto"/>
          <w:sz w:val="24"/>
          <w:szCs w:val="24"/>
        </w:rPr>
        <w:t>Ineos</w:t>
      </w:r>
      <w:proofErr w:type="spellEnd"/>
      <w:r w:rsidR="00157ECE">
        <w:rPr>
          <w:rFonts w:ascii="Times New Roman" w:hAnsi="Times New Roman" w:cs="Times New Roman"/>
          <w:color w:val="auto"/>
          <w:sz w:val="24"/>
          <w:szCs w:val="24"/>
        </w:rPr>
        <w:t xml:space="preserve"> diversified its petrochemical business to other industry such as vehicle production, motor cycling wear production and even owing a football team. Regarding innovation, </w:t>
      </w:r>
      <w:proofErr w:type="spellStart"/>
      <w:r w:rsidR="00157ECE">
        <w:rPr>
          <w:rFonts w:ascii="Times New Roman" w:hAnsi="Times New Roman" w:cs="Times New Roman"/>
          <w:color w:val="auto"/>
          <w:sz w:val="24"/>
          <w:szCs w:val="24"/>
        </w:rPr>
        <w:t>Ineos</w:t>
      </w:r>
      <w:proofErr w:type="spellEnd"/>
      <w:r w:rsidR="00157ECE">
        <w:rPr>
          <w:rFonts w:ascii="Times New Roman" w:hAnsi="Times New Roman" w:cs="Times New Roman"/>
          <w:color w:val="auto"/>
          <w:sz w:val="24"/>
          <w:szCs w:val="24"/>
        </w:rPr>
        <w:t xml:space="preserve"> tried to develop its products to more difficult and more complex to avoid intimation by</w:t>
      </w:r>
      <w:r>
        <w:rPr>
          <w:rFonts w:ascii="Times New Roman" w:hAnsi="Times New Roman" w:cs="Times New Roman"/>
          <w:color w:val="auto"/>
          <w:sz w:val="24"/>
          <w:szCs w:val="24"/>
        </w:rPr>
        <w:t xml:space="preserve"> </w:t>
      </w:r>
      <w:r w:rsidR="00157ECE">
        <w:rPr>
          <w:rFonts w:ascii="Times New Roman" w:hAnsi="Times New Roman" w:cs="Times New Roman"/>
          <w:color w:val="auto"/>
          <w:sz w:val="24"/>
          <w:szCs w:val="24"/>
        </w:rPr>
        <w:t xml:space="preserve">the competitors. However, the costs of the development may be excessive. The financial motives of the Mergers and Acquisitions by </w:t>
      </w:r>
      <w:proofErr w:type="spellStart"/>
      <w:r w:rsidR="00157ECE">
        <w:rPr>
          <w:rFonts w:ascii="Times New Roman" w:hAnsi="Times New Roman" w:cs="Times New Roman"/>
          <w:color w:val="auto"/>
          <w:sz w:val="24"/>
          <w:szCs w:val="24"/>
        </w:rPr>
        <w:t>Ineos</w:t>
      </w:r>
      <w:proofErr w:type="spellEnd"/>
      <w:r w:rsidR="00157ECE">
        <w:rPr>
          <w:rFonts w:ascii="Times New Roman" w:hAnsi="Times New Roman" w:cs="Times New Roman"/>
          <w:color w:val="auto"/>
          <w:sz w:val="24"/>
          <w:szCs w:val="24"/>
        </w:rPr>
        <w:t xml:space="preserve"> should be of that </w:t>
      </w:r>
      <w:proofErr w:type="spellStart"/>
      <w:r w:rsidR="00157ECE">
        <w:rPr>
          <w:rFonts w:ascii="Times New Roman" w:hAnsi="Times New Roman" w:cs="Times New Roman"/>
          <w:color w:val="auto"/>
          <w:sz w:val="24"/>
          <w:szCs w:val="24"/>
        </w:rPr>
        <w:t>Ineos</w:t>
      </w:r>
      <w:proofErr w:type="spellEnd"/>
      <w:r w:rsidR="00157ECE">
        <w:rPr>
          <w:rFonts w:ascii="Times New Roman" w:hAnsi="Times New Roman" w:cs="Times New Roman"/>
          <w:color w:val="auto"/>
          <w:sz w:val="24"/>
          <w:szCs w:val="24"/>
        </w:rPr>
        <w:t xml:space="preserve"> diversify its business with the intent to effect financial efficiency and tax efficiency. A</w:t>
      </w:r>
      <w:r w:rsidR="00157ECE">
        <w:rPr>
          <w:rFonts w:ascii="Times New Roman" w:hAnsi="Times New Roman" w:cs="Times New Roman" w:hint="eastAsia"/>
          <w:color w:val="auto"/>
          <w:sz w:val="24"/>
          <w:szCs w:val="24"/>
        </w:rPr>
        <w:t>lso</w:t>
      </w:r>
      <w:r w:rsidR="00157ECE">
        <w:rPr>
          <w:rFonts w:ascii="Times New Roman" w:hAnsi="Times New Roman" w:cs="Times New Roman"/>
          <w:color w:val="auto"/>
          <w:sz w:val="24"/>
          <w:szCs w:val="24"/>
        </w:rPr>
        <w:t xml:space="preserve">, </w:t>
      </w:r>
      <w:proofErr w:type="spellStart"/>
      <w:r w:rsidR="00157ECE">
        <w:rPr>
          <w:rFonts w:ascii="Times New Roman" w:hAnsi="Times New Roman" w:cs="Times New Roman"/>
          <w:color w:val="auto"/>
          <w:sz w:val="24"/>
          <w:szCs w:val="24"/>
        </w:rPr>
        <w:t>Ineos</w:t>
      </w:r>
      <w:proofErr w:type="spellEnd"/>
      <w:r w:rsidR="00157ECE">
        <w:rPr>
          <w:rFonts w:ascii="Times New Roman" w:hAnsi="Times New Roman" w:cs="Times New Roman"/>
          <w:color w:val="auto"/>
          <w:sz w:val="24"/>
          <w:szCs w:val="24"/>
        </w:rPr>
        <w:t xml:space="preserve"> could </w:t>
      </w:r>
      <w:proofErr w:type="spellStart"/>
      <w:r w:rsidR="00157ECE">
        <w:rPr>
          <w:rFonts w:ascii="Times New Roman" w:hAnsi="Times New Roman" w:cs="Times New Roman"/>
          <w:color w:val="auto"/>
          <w:sz w:val="24"/>
          <w:szCs w:val="24"/>
        </w:rPr>
        <w:t>maximise</w:t>
      </w:r>
      <w:proofErr w:type="spellEnd"/>
      <w:r w:rsidR="00157ECE">
        <w:rPr>
          <w:rFonts w:ascii="Times New Roman" w:hAnsi="Times New Roman" w:cs="Times New Roman"/>
          <w:color w:val="auto"/>
          <w:sz w:val="24"/>
          <w:szCs w:val="24"/>
        </w:rPr>
        <w:t xml:space="preserve"> assets values</w:t>
      </w:r>
      <w:r w:rsidR="00B37377">
        <w:rPr>
          <w:rFonts w:ascii="Times New Roman" w:hAnsi="Times New Roman" w:cs="Times New Roman"/>
          <w:color w:val="auto"/>
          <w:sz w:val="24"/>
          <w:szCs w:val="24"/>
        </w:rPr>
        <w:t xml:space="preserve"> by selling off parts of the acquired company.</w:t>
      </w:r>
      <w:r w:rsidR="00053B5C">
        <w:rPr>
          <w:rFonts w:ascii="Times New Roman" w:hAnsi="Times New Roman" w:cs="Times New Roman"/>
          <w:color w:val="auto"/>
          <w:sz w:val="24"/>
          <w:szCs w:val="24"/>
        </w:rPr>
        <w:t xml:space="preserve"> However, the strategy of Mergers and Acquisitions is risky as it is not within the petrochemistry industry, </w:t>
      </w:r>
      <w:proofErr w:type="spellStart"/>
      <w:r w:rsidR="00053B5C">
        <w:rPr>
          <w:rFonts w:ascii="Times New Roman" w:hAnsi="Times New Roman" w:cs="Times New Roman"/>
          <w:color w:val="auto"/>
          <w:sz w:val="24"/>
          <w:szCs w:val="24"/>
        </w:rPr>
        <w:t>Ineos</w:t>
      </w:r>
      <w:proofErr w:type="spellEnd"/>
      <w:r w:rsidR="00053B5C">
        <w:rPr>
          <w:rFonts w:ascii="Times New Roman" w:hAnsi="Times New Roman" w:cs="Times New Roman"/>
          <w:color w:val="auto"/>
          <w:sz w:val="24"/>
          <w:szCs w:val="24"/>
        </w:rPr>
        <w:t xml:space="preserve"> has to decide whether the companies bought are making profits. </w:t>
      </w:r>
      <w:proofErr w:type="spellStart"/>
      <w:r w:rsidR="00053B5C">
        <w:rPr>
          <w:rFonts w:ascii="Times New Roman" w:hAnsi="Times New Roman" w:cs="Times New Roman"/>
          <w:color w:val="auto"/>
          <w:sz w:val="24"/>
          <w:szCs w:val="24"/>
        </w:rPr>
        <w:t>Ineos</w:t>
      </w:r>
      <w:proofErr w:type="spellEnd"/>
      <w:r w:rsidR="00053B5C">
        <w:rPr>
          <w:rFonts w:ascii="Times New Roman" w:hAnsi="Times New Roman" w:cs="Times New Roman"/>
          <w:color w:val="auto"/>
          <w:sz w:val="24"/>
          <w:szCs w:val="24"/>
        </w:rPr>
        <w:t xml:space="preserve"> has to wait to see in several years </w:t>
      </w:r>
      <w:proofErr w:type="gramStart"/>
      <w:r w:rsidR="00053B5C">
        <w:rPr>
          <w:rFonts w:ascii="Times New Roman" w:hAnsi="Times New Roman" w:cs="Times New Roman"/>
          <w:color w:val="auto"/>
          <w:sz w:val="24"/>
          <w:szCs w:val="24"/>
        </w:rPr>
        <w:t>the  assets</w:t>
      </w:r>
      <w:proofErr w:type="gramEnd"/>
      <w:r w:rsidR="00053B5C">
        <w:rPr>
          <w:rFonts w:ascii="Times New Roman" w:hAnsi="Times New Roman" w:cs="Times New Roman"/>
          <w:color w:val="auto"/>
          <w:sz w:val="24"/>
          <w:szCs w:val="24"/>
        </w:rPr>
        <w:t xml:space="preserve"> of those companies are still valuable. Otherwise, it may be difficult to sell those companies which in return made a loss. Although </w:t>
      </w:r>
      <w:proofErr w:type="spellStart"/>
      <w:r w:rsidR="00053B5C">
        <w:rPr>
          <w:rFonts w:ascii="Times New Roman" w:hAnsi="Times New Roman" w:cs="Times New Roman"/>
          <w:color w:val="auto"/>
          <w:sz w:val="24"/>
          <w:szCs w:val="24"/>
        </w:rPr>
        <w:t>Ineos</w:t>
      </w:r>
      <w:proofErr w:type="spellEnd"/>
      <w:r w:rsidR="00053B5C">
        <w:rPr>
          <w:rFonts w:ascii="Times New Roman" w:hAnsi="Times New Roman" w:cs="Times New Roman"/>
          <w:color w:val="auto"/>
          <w:sz w:val="24"/>
          <w:szCs w:val="24"/>
        </w:rPr>
        <w:t>’ financial focus is strong and driven by earnings before interest, tax, depreciation and amortization (EBITDA). Furthermore, it will try to double the</w:t>
      </w:r>
      <w:r w:rsidR="00053B5C" w:rsidRPr="00053B5C">
        <w:rPr>
          <w:rFonts w:ascii="Times New Roman" w:hAnsi="Times New Roman" w:cs="Times New Roman"/>
          <w:color w:val="auto"/>
          <w:sz w:val="24"/>
          <w:szCs w:val="24"/>
        </w:rPr>
        <w:t xml:space="preserve"> </w:t>
      </w:r>
      <w:r w:rsidR="00053B5C">
        <w:rPr>
          <w:rFonts w:ascii="Times New Roman" w:hAnsi="Times New Roman" w:cs="Times New Roman"/>
          <w:color w:val="auto"/>
          <w:sz w:val="24"/>
          <w:szCs w:val="24"/>
        </w:rPr>
        <w:t xml:space="preserve">EBITDA in a period of five years to see if the companies so bought are profitable. There is no guarantee that it can double the EBITDA for which it is a problem to sell or keep those companies. </w:t>
      </w:r>
    </w:p>
    <w:p w:rsidR="008C07EB" w:rsidRDefault="008C07EB" w:rsidP="005D0339">
      <w:pPr>
        <w:widowControl/>
        <w:autoSpaceDE/>
        <w:autoSpaceDN/>
        <w:adjustRightInd/>
        <w:spacing w:line="360" w:lineRule="auto"/>
        <w:ind w:left="708"/>
        <w:jc w:val="both"/>
        <w:rPr>
          <w:rFonts w:ascii="Times New Roman" w:hAnsi="Times New Roman" w:cs="Times New Roman"/>
          <w:color w:val="auto"/>
          <w:sz w:val="24"/>
          <w:szCs w:val="24"/>
        </w:rPr>
      </w:pPr>
    </w:p>
    <w:p w:rsidR="008C07EB" w:rsidRDefault="008C07EB"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hint="eastAsia"/>
          <w:color w:val="auto"/>
          <w:sz w:val="24"/>
          <w:szCs w:val="24"/>
        </w:rPr>
        <w:t>F</w:t>
      </w:r>
      <w:r>
        <w:rPr>
          <w:rFonts w:ascii="Times New Roman" w:hAnsi="Times New Roman" w:cs="Times New Roman"/>
          <w:color w:val="auto"/>
          <w:sz w:val="24"/>
          <w:szCs w:val="24"/>
        </w:rPr>
        <w:t xml:space="preserve">rom the information given by the journal in relation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the corporation is success in the petrochemical industry. Due to competitions,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has to sustain competitive advantages by incorporating its business with China </w:t>
      </w:r>
      <w:r w:rsidR="00F83B18">
        <w:rPr>
          <w:rFonts w:ascii="Times New Roman" w:hAnsi="Times New Roman" w:cs="Times New Roman"/>
          <w:color w:val="auto"/>
          <w:sz w:val="24"/>
          <w:szCs w:val="24"/>
        </w:rPr>
        <w:t xml:space="preserve">based </w:t>
      </w:r>
      <w:r>
        <w:rPr>
          <w:rFonts w:ascii="Times New Roman" w:hAnsi="Times New Roman" w:cs="Times New Roman"/>
          <w:color w:val="auto"/>
          <w:sz w:val="24"/>
          <w:szCs w:val="24"/>
        </w:rPr>
        <w:t xml:space="preserve">on its famous knowledge and technology in petrochemistry. Therefore, it is opined that China is a suitable place for developing </w:t>
      </w:r>
      <w:proofErr w:type="gramStart"/>
      <w:r>
        <w:rPr>
          <w:rFonts w:ascii="Times New Roman" w:hAnsi="Times New Roman" w:cs="Times New Roman"/>
          <w:color w:val="auto"/>
          <w:sz w:val="24"/>
          <w:szCs w:val="24"/>
        </w:rPr>
        <w:t xml:space="preserve">the  </w:t>
      </w:r>
      <w:r>
        <w:rPr>
          <w:rFonts w:ascii="Times New Roman" w:hAnsi="Times New Roman" w:cs="Times New Roman"/>
          <w:color w:val="auto"/>
          <w:sz w:val="24"/>
          <w:szCs w:val="24"/>
        </w:rPr>
        <w:lastRenderedPageBreak/>
        <w:t>petrochemistry</w:t>
      </w:r>
      <w:proofErr w:type="gramEnd"/>
      <w:r>
        <w:rPr>
          <w:rFonts w:ascii="Times New Roman" w:hAnsi="Times New Roman" w:cs="Times New Roman"/>
          <w:color w:val="auto"/>
          <w:sz w:val="24"/>
          <w:szCs w:val="24"/>
        </w:rPr>
        <w:t xml:space="preserve"> industry by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at an early stage but it will be saturated when the demand of the products decrease.</w:t>
      </w:r>
    </w:p>
    <w:p w:rsidR="008C07EB" w:rsidRDefault="008C07EB" w:rsidP="005D0339">
      <w:pPr>
        <w:widowControl/>
        <w:autoSpaceDE/>
        <w:autoSpaceDN/>
        <w:adjustRightInd/>
        <w:spacing w:line="360" w:lineRule="auto"/>
        <w:ind w:left="708"/>
        <w:jc w:val="both"/>
        <w:rPr>
          <w:rFonts w:ascii="Times New Roman" w:hAnsi="Times New Roman" w:cs="Times New Roman"/>
          <w:color w:val="auto"/>
          <w:sz w:val="24"/>
          <w:szCs w:val="24"/>
        </w:rPr>
      </w:pPr>
    </w:p>
    <w:p w:rsidR="00337374" w:rsidRDefault="008C07EB"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diversification of business by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is a strategy of Mergers and Acquisitions but </w:t>
      </w:r>
      <w:r w:rsidR="00BE6E99">
        <w:rPr>
          <w:rFonts w:ascii="Times New Roman" w:hAnsi="Times New Roman" w:cs="Times New Roman"/>
          <w:color w:val="auto"/>
          <w:sz w:val="24"/>
          <w:szCs w:val="24"/>
        </w:rPr>
        <w:t>they acquired various companies which are not in petrochemical industry.</w:t>
      </w:r>
      <w:r>
        <w:rPr>
          <w:rFonts w:ascii="Times New Roman" w:hAnsi="Times New Roman" w:cs="Times New Roman"/>
          <w:color w:val="auto"/>
          <w:sz w:val="24"/>
          <w:szCs w:val="24"/>
        </w:rPr>
        <w:t xml:space="preserve"> </w:t>
      </w:r>
      <w:r w:rsidR="003E0FB6">
        <w:rPr>
          <w:rFonts w:ascii="Times New Roman" w:hAnsi="Times New Roman" w:cs="Times New Roman"/>
          <w:color w:val="auto"/>
          <w:sz w:val="24"/>
          <w:szCs w:val="24"/>
        </w:rPr>
        <w:t xml:space="preserve">One can be seen that the leadership of </w:t>
      </w:r>
      <w:proofErr w:type="spellStart"/>
      <w:r w:rsidR="003E0FB6">
        <w:rPr>
          <w:rFonts w:ascii="Times New Roman" w:hAnsi="Times New Roman" w:cs="Times New Roman"/>
          <w:color w:val="auto"/>
          <w:sz w:val="24"/>
          <w:szCs w:val="24"/>
        </w:rPr>
        <w:t>Ineos</w:t>
      </w:r>
      <w:proofErr w:type="spellEnd"/>
      <w:r w:rsidR="003E0FB6">
        <w:rPr>
          <w:rFonts w:ascii="Times New Roman" w:hAnsi="Times New Roman" w:cs="Times New Roman"/>
          <w:color w:val="auto"/>
          <w:sz w:val="24"/>
          <w:szCs w:val="24"/>
        </w:rPr>
        <w:t xml:space="preserve"> is transactional </w:t>
      </w:r>
      <w:proofErr w:type="spellStart"/>
      <w:r w:rsidR="003E0FB6">
        <w:rPr>
          <w:rFonts w:ascii="Times New Roman" w:hAnsi="Times New Roman" w:cs="Times New Roman"/>
          <w:color w:val="auto"/>
          <w:sz w:val="24"/>
          <w:szCs w:val="24"/>
        </w:rPr>
        <w:t>ie</w:t>
      </w:r>
      <w:proofErr w:type="spellEnd"/>
      <w:r w:rsidR="003E0FB6">
        <w:rPr>
          <w:rFonts w:ascii="Times New Roman" w:hAnsi="Times New Roman" w:cs="Times New Roman"/>
          <w:color w:val="auto"/>
          <w:sz w:val="24"/>
          <w:szCs w:val="24"/>
        </w:rPr>
        <w:t>.</w:t>
      </w:r>
      <w:r w:rsidR="00357C3C">
        <w:rPr>
          <w:rFonts w:ascii="Times New Roman" w:hAnsi="Times New Roman" w:cs="Times New Roman"/>
          <w:color w:val="auto"/>
          <w:sz w:val="24"/>
          <w:szCs w:val="24"/>
        </w:rPr>
        <w:t xml:space="preserve"> Offering incentive to ob</w:t>
      </w:r>
      <w:r w:rsidR="00357C3C">
        <w:rPr>
          <w:rFonts w:ascii="Times New Roman" w:hAnsi="Times New Roman" w:cs="Times New Roman" w:hint="eastAsia"/>
          <w:color w:val="auto"/>
          <w:sz w:val="24"/>
          <w:szCs w:val="24"/>
        </w:rPr>
        <w:t>tain</w:t>
      </w:r>
      <w:r w:rsidR="00357C3C">
        <w:rPr>
          <w:rFonts w:ascii="Times New Roman" w:hAnsi="Times New Roman" w:cs="Times New Roman"/>
          <w:color w:val="auto"/>
          <w:sz w:val="24"/>
          <w:szCs w:val="24"/>
        </w:rPr>
        <w:t xml:space="preserve"> ex</w:t>
      </w:r>
      <w:r w:rsidR="00337374">
        <w:rPr>
          <w:rFonts w:ascii="Times New Roman" w:hAnsi="Times New Roman" w:cs="Times New Roman"/>
          <w:color w:val="auto"/>
          <w:sz w:val="24"/>
          <w:szCs w:val="24"/>
        </w:rPr>
        <w:t>tra</w:t>
      </w:r>
      <w:r w:rsidR="00357C3C">
        <w:rPr>
          <w:rFonts w:ascii="Times New Roman" w:hAnsi="Times New Roman" w:cs="Times New Roman"/>
          <w:color w:val="auto"/>
          <w:sz w:val="24"/>
          <w:szCs w:val="24"/>
        </w:rPr>
        <w:t xml:space="preserve"> perform</w:t>
      </w:r>
      <w:r w:rsidR="00357C3C">
        <w:rPr>
          <w:rFonts w:ascii="Times New Roman" w:hAnsi="Times New Roman" w:cs="Times New Roman" w:hint="eastAsia"/>
          <w:color w:val="auto"/>
          <w:sz w:val="24"/>
          <w:szCs w:val="24"/>
        </w:rPr>
        <w:t>a</w:t>
      </w:r>
      <w:r w:rsidR="00357C3C">
        <w:rPr>
          <w:rFonts w:ascii="Times New Roman" w:hAnsi="Times New Roman" w:cs="Times New Roman"/>
          <w:color w:val="auto"/>
          <w:sz w:val="24"/>
          <w:szCs w:val="24"/>
        </w:rPr>
        <w:t>nce of the employee, there is no permission of doing wrong</w:t>
      </w:r>
      <w:r w:rsidR="003B57E8">
        <w:rPr>
          <w:rFonts w:ascii="Times New Roman" w:hAnsi="Times New Roman" w:cs="Times New Roman"/>
          <w:color w:val="auto"/>
          <w:sz w:val="24"/>
          <w:szCs w:val="24"/>
        </w:rPr>
        <w:t xml:space="preserve">, if there is, </w:t>
      </w:r>
      <w:r w:rsidR="00357C3C">
        <w:rPr>
          <w:rFonts w:ascii="Times New Roman" w:hAnsi="Times New Roman" w:cs="Times New Roman"/>
          <w:color w:val="auto"/>
          <w:sz w:val="24"/>
          <w:szCs w:val="24"/>
        </w:rPr>
        <w:t xml:space="preserve">a penalty. We can see that there are only five persons in control of </w:t>
      </w:r>
      <w:proofErr w:type="spellStart"/>
      <w:r w:rsidR="00357C3C">
        <w:rPr>
          <w:rFonts w:ascii="Times New Roman" w:hAnsi="Times New Roman" w:cs="Times New Roman"/>
          <w:color w:val="auto"/>
          <w:sz w:val="24"/>
          <w:szCs w:val="24"/>
        </w:rPr>
        <w:t>Ineos</w:t>
      </w:r>
      <w:proofErr w:type="spellEnd"/>
      <w:r w:rsidR="00357C3C">
        <w:rPr>
          <w:rFonts w:ascii="Times New Roman" w:hAnsi="Times New Roman" w:cs="Times New Roman"/>
          <w:color w:val="auto"/>
          <w:sz w:val="24"/>
          <w:szCs w:val="24"/>
        </w:rPr>
        <w:t xml:space="preserve"> which is a private equity </w:t>
      </w:r>
      <w:r w:rsidR="005606E6">
        <w:rPr>
          <w:rFonts w:ascii="Times New Roman" w:hAnsi="Times New Roman" w:cs="Times New Roman"/>
          <w:color w:val="auto"/>
          <w:sz w:val="24"/>
          <w:szCs w:val="24"/>
        </w:rPr>
        <w:t xml:space="preserve">company. Powers have been delegated to the managers (who </w:t>
      </w:r>
      <w:r w:rsidR="005606E6">
        <w:rPr>
          <w:rFonts w:ascii="Times New Roman" w:hAnsi="Times New Roman" w:cs="Times New Roman" w:hint="eastAsia"/>
          <w:color w:val="auto"/>
          <w:sz w:val="24"/>
          <w:szCs w:val="24"/>
        </w:rPr>
        <w:t>h</w:t>
      </w:r>
      <w:r w:rsidR="005606E6">
        <w:rPr>
          <w:rFonts w:ascii="Times New Roman" w:hAnsi="Times New Roman" w:cs="Times New Roman"/>
          <w:color w:val="auto"/>
          <w:sz w:val="24"/>
          <w:szCs w:val="24"/>
        </w:rPr>
        <w:t xml:space="preserve">as equity in </w:t>
      </w:r>
      <w:proofErr w:type="spellStart"/>
      <w:r w:rsidR="005606E6">
        <w:rPr>
          <w:rFonts w:ascii="Times New Roman" w:hAnsi="Times New Roman" w:cs="Times New Roman"/>
          <w:color w:val="auto"/>
          <w:sz w:val="24"/>
          <w:szCs w:val="24"/>
        </w:rPr>
        <w:t>Ineos</w:t>
      </w:r>
      <w:proofErr w:type="spellEnd"/>
      <w:r w:rsidR="005606E6">
        <w:rPr>
          <w:rFonts w:ascii="Times New Roman" w:hAnsi="Times New Roman" w:cs="Times New Roman"/>
          <w:color w:val="auto"/>
          <w:sz w:val="24"/>
          <w:szCs w:val="24"/>
        </w:rPr>
        <w:t xml:space="preserve">) in the operations bought or developed. </w:t>
      </w:r>
      <w:proofErr w:type="spellStart"/>
      <w:r w:rsidR="005606E6">
        <w:rPr>
          <w:rFonts w:ascii="Times New Roman" w:hAnsi="Times New Roman" w:cs="Times New Roman"/>
          <w:color w:val="auto"/>
          <w:sz w:val="24"/>
          <w:szCs w:val="24"/>
        </w:rPr>
        <w:t>Ineos</w:t>
      </w:r>
      <w:proofErr w:type="spellEnd"/>
      <w:r w:rsidR="005606E6">
        <w:rPr>
          <w:rFonts w:ascii="Times New Roman" w:hAnsi="Times New Roman" w:cs="Times New Roman"/>
          <w:color w:val="auto"/>
          <w:sz w:val="24"/>
          <w:szCs w:val="24"/>
        </w:rPr>
        <w:t xml:space="preserve"> has been dragged in the strike by the workers in different countries. Therefore, policy of the government in different countries affect </w:t>
      </w:r>
      <w:proofErr w:type="spellStart"/>
      <w:r w:rsidR="005606E6">
        <w:rPr>
          <w:rFonts w:ascii="Times New Roman" w:hAnsi="Times New Roman" w:cs="Times New Roman"/>
          <w:color w:val="auto"/>
          <w:sz w:val="24"/>
          <w:szCs w:val="24"/>
        </w:rPr>
        <w:t>Ineos’s</w:t>
      </w:r>
      <w:proofErr w:type="spellEnd"/>
      <w:r w:rsidR="005606E6">
        <w:rPr>
          <w:rFonts w:ascii="Times New Roman" w:hAnsi="Times New Roman" w:cs="Times New Roman"/>
          <w:color w:val="auto"/>
          <w:sz w:val="24"/>
          <w:szCs w:val="24"/>
        </w:rPr>
        <w:t xml:space="preserve"> business. </w:t>
      </w:r>
    </w:p>
    <w:p w:rsidR="00337374" w:rsidRDefault="00337374" w:rsidP="005D0339">
      <w:pPr>
        <w:widowControl/>
        <w:autoSpaceDE/>
        <w:autoSpaceDN/>
        <w:adjustRightInd/>
        <w:spacing w:line="360" w:lineRule="auto"/>
        <w:ind w:left="708"/>
        <w:jc w:val="both"/>
        <w:rPr>
          <w:rFonts w:ascii="Times New Roman" w:hAnsi="Times New Roman" w:cs="Times New Roman"/>
          <w:color w:val="auto"/>
          <w:sz w:val="24"/>
          <w:szCs w:val="24"/>
        </w:rPr>
      </w:pPr>
    </w:p>
    <w:p w:rsidR="00BE40BB" w:rsidRDefault="00337374" w:rsidP="00E330DB">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Furthermore, oil spill and pollution are disaster to petrochemical industry.</w:t>
      </w:r>
      <w:r w:rsidR="00D36501">
        <w:rPr>
          <w:rFonts w:ascii="Times New Roman" w:hAnsi="Times New Roman" w:cs="Times New Roman"/>
          <w:color w:val="auto"/>
          <w:sz w:val="24"/>
          <w:szCs w:val="24"/>
        </w:rPr>
        <w:t xml:space="preserve"> According to </w:t>
      </w:r>
      <w:proofErr w:type="spellStart"/>
      <w:r w:rsidR="00D36501">
        <w:rPr>
          <w:rFonts w:ascii="Times New Roman" w:hAnsi="Times New Roman" w:cs="Times New Roman"/>
          <w:color w:val="auto"/>
          <w:sz w:val="24"/>
          <w:szCs w:val="24"/>
        </w:rPr>
        <w:t>In</w:t>
      </w:r>
      <w:r w:rsidR="00066FB1">
        <w:rPr>
          <w:rFonts w:ascii="Times New Roman" w:hAnsi="Times New Roman" w:cs="Times New Roman"/>
          <w:color w:val="auto"/>
          <w:sz w:val="24"/>
          <w:szCs w:val="24"/>
        </w:rPr>
        <w:t>eos</w:t>
      </w:r>
      <w:proofErr w:type="spellEnd"/>
      <w:r w:rsidR="00066FB1">
        <w:rPr>
          <w:rFonts w:ascii="Times New Roman" w:hAnsi="Times New Roman" w:cs="Times New Roman"/>
          <w:color w:val="auto"/>
          <w:sz w:val="24"/>
          <w:szCs w:val="24"/>
        </w:rPr>
        <w:t xml:space="preserve">’ </w:t>
      </w:r>
      <w:proofErr w:type="spellStart"/>
      <w:r w:rsidR="00066FB1">
        <w:rPr>
          <w:rFonts w:ascii="Times New Roman" w:hAnsi="Times New Roman" w:cs="Times New Roman"/>
          <w:color w:val="auto"/>
          <w:sz w:val="24"/>
          <w:szCs w:val="24"/>
        </w:rPr>
        <w:t>chequered</w:t>
      </w:r>
      <w:proofErr w:type="spellEnd"/>
      <w:r w:rsidR="00066FB1">
        <w:rPr>
          <w:rFonts w:ascii="Times New Roman" w:hAnsi="Times New Roman" w:cs="Times New Roman"/>
          <w:color w:val="auto"/>
          <w:sz w:val="24"/>
          <w:szCs w:val="24"/>
        </w:rPr>
        <w:t xml:space="preserve"> Envir</w:t>
      </w:r>
      <w:r w:rsidR="00365B44">
        <w:rPr>
          <w:rFonts w:ascii="Times New Roman" w:hAnsi="Times New Roman" w:cs="Times New Roman"/>
          <w:color w:val="auto"/>
          <w:sz w:val="24"/>
          <w:szCs w:val="24"/>
        </w:rPr>
        <w:t>o</w:t>
      </w:r>
      <w:r w:rsidR="00066FB1">
        <w:rPr>
          <w:rFonts w:ascii="Times New Roman" w:hAnsi="Times New Roman" w:cs="Times New Roman"/>
          <w:color w:val="auto"/>
          <w:sz w:val="24"/>
          <w:szCs w:val="24"/>
        </w:rPr>
        <w:t>n</w:t>
      </w:r>
      <w:r w:rsidR="00365B44">
        <w:rPr>
          <w:rFonts w:ascii="Times New Roman" w:hAnsi="Times New Roman" w:cs="Times New Roman"/>
          <w:color w:val="auto"/>
          <w:sz w:val="24"/>
          <w:szCs w:val="24"/>
        </w:rPr>
        <w:t>men</w:t>
      </w:r>
      <w:r w:rsidR="00066FB1">
        <w:rPr>
          <w:rFonts w:ascii="Times New Roman" w:hAnsi="Times New Roman" w:cs="Times New Roman"/>
          <w:color w:val="auto"/>
          <w:sz w:val="24"/>
          <w:szCs w:val="24"/>
        </w:rPr>
        <w:t>tal Track Record in Europe</w:t>
      </w:r>
      <w:r w:rsidR="00BE58E2">
        <w:rPr>
          <w:rFonts w:ascii="Times New Roman" w:hAnsi="Times New Roman" w:cs="Times New Roman"/>
          <w:color w:val="auto"/>
          <w:sz w:val="24"/>
          <w:szCs w:val="24"/>
        </w:rPr>
        <w:t xml:space="preserve">, it stated that plastic production, petrochemical industry and fracking harm the environment and people. Spills and accident caused by frack industry contaminated water underground. </w:t>
      </w:r>
      <w:proofErr w:type="spellStart"/>
      <w:r w:rsidR="00BE58E2">
        <w:rPr>
          <w:rFonts w:ascii="Times New Roman" w:hAnsi="Times New Roman" w:cs="Times New Roman"/>
          <w:color w:val="auto"/>
          <w:sz w:val="24"/>
          <w:szCs w:val="24"/>
        </w:rPr>
        <w:t>Ineos</w:t>
      </w:r>
      <w:proofErr w:type="spellEnd"/>
      <w:r w:rsidR="00BE58E2">
        <w:rPr>
          <w:rFonts w:ascii="Times New Roman" w:hAnsi="Times New Roman" w:cs="Times New Roman"/>
          <w:color w:val="auto"/>
          <w:sz w:val="24"/>
          <w:szCs w:val="24"/>
        </w:rPr>
        <w:t xml:space="preserve"> chemical plants produced hazardous pollutants and the fire accident and leaking injured the workers and harmed the environment. </w:t>
      </w:r>
      <w:r w:rsidR="00E93E99">
        <w:rPr>
          <w:rFonts w:ascii="Times New Roman" w:hAnsi="Times New Roman" w:cs="Times New Roman"/>
          <w:color w:val="auto"/>
          <w:sz w:val="24"/>
          <w:szCs w:val="24"/>
        </w:rPr>
        <w:t xml:space="preserve">The relevant </w:t>
      </w:r>
      <w:r w:rsidR="00E93E99">
        <w:rPr>
          <w:rFonts w:ascii="Times New Roman" w:hAnsi="Times New Roman" w:cs="Times New Roman" w:hint="eastAsia"/>
          <w:color w:val="auto"/>
          <w:sz w:val="24"/>
          <w:szCs w:val="24"/>
        </w:rPr>
        <w:t>autho</w:t>
      </w:r>
      <w:r w:rsidR="00E93E99">
        <w:rPr>
          <w:rFonts w:ascii="Times New Roman" w:hAnsi="Times New Roman" w:cs="Times New Roman"/>
          <w:color w:val="auto"/>
          <w:sz w:val="24"/>
          <w:szCs w:val="24"/>
        </w:rPr>
        <w:t xml:space="preserve">rity </w:t>
      </w:r>
      <w:r w:rsidR="00BE58E2">
        <w:rPr>
          <w:rFonts w:ascii="Times New Roman" w:hAnsi="Times New Roman" w:cs="Times New Roman"/>
          <w:color w:val="auto"/>
          <w:sz w:val="24"/>
          <w:szCs w:val="24"/>
        </w:rPr>
        <w:t>therefore</w:t>
      </w:r>
      <w:r w:rsidR="00E93E99">
        <w:rPr>
          <w:rFonts w:ascii="Times New Roman" w:hAnsi="Times New Roman" w:cs="Times New Roman"/>
          <w:color w:val="auto"/>
          <w:sz w:val="24"/>
          <w:szCs w:val="24"/>
        </w:rPr>
        <w:t xml:space="preserve"> recommen</w:t>
      </w:r>
      <w:r w:rsidR="00E330DB">
        <w:rPr>
          <w:rFonts w:ascii="Times New Roman" w:hAnsi="Times New Roman" w:cs="Times New Roman"/>
          <w:color w:val="auto"/>
          <w:sz w:val="24"/>
          <w:szCs w:val="24"/>
        </w:rPr>
        <w:t>d</w:t>
      </w:r>
      <w:r w:rsidR="00E93E99">
        <w:rPr>
          <w:rFonts w:ascii="Times New Roman" w:hAnsi="Times New Roman" w:cs="Times New Roman"/>
          <w:color w:val="auto"/>
          <w:sz w:val="24"/>
          <w:szCs w:val="24"/>
        </w:rPr>
        <w:t xml:space="preserve">ed that fracking should be </w:t>
      </w:r>
      <w:r w:rsidR="00FD3FE2">
        <w:rPr>
          <w:rFonts w:ascii="Times New Roman" w:hAnsi="Times New Roman" w:cs="Times New Roman"/>
          <w:color w:val="auto"/>
          <w:sz w:val="24"/>
          <w:szCs w:val="24"/>
        </w:rPr>
        <w:t>stopp</w:t>
      </w:r>
      <w:r w:rsidR="00E93E99">
        <w:rPr>
          <w:rFonts w:ascii="Times New Roman" w:hAnsi="Times New Roman" w:cs="Times New Roman"/>
          <w:color w:val="auto"/>
          <w:sz w:val="24"/>
          <w:szCs w:val="24"/>
        </w:rPr>
        <w:t xml:space="preserve">ed in the world; </w:t>
      </w:r>
      <w:proofErr w:type="spellStart"/>
      <w:r w:rsidR="00E93E99">
        <w:rPr>
          <w:rFonts w:ascii="Times New Roman" w:hAnsi="Times New Roman" w:cs="Times New Roman"/>
          <w:color w:val="auto"/>
          <w:sz w:val="24"/>
          <w:szCs w:val="24"/>
        </w:rPr>
        <w:t>Ineos</w:t>
      </w:r>
      <w:proofErr w:type="spellEnd"/>
      <w:r w:rsidR="00E93E99">
        <w:rPr>
          <w:rFonts w:ascii="Times New Roman" w:hAnsi="Times New Roman" w:cs="Times New Roman"/>
          <w:color w:val="auto"/>
          <w:sz w:val="24"/>
          <w:szCs w:val="24"/>
        </w:rPr>
        <w:t xml:space="preserve">’ application for exploration of hydrocarbon will be rejected with the relevant </w:t>
      </w:r>
      <w:proofErr w:type="spellStart"/>
      <w:r w:rsidR="00E93E99">
        <w:rPr>
          <w:rFonts w:ascii="Times New Roman" w:hAnsi="Times New Roman" w:cs="Times New Roman"/>
          <w:color w:val="auto"/>
          <w:sz w:val="24"/>
          <w:szCs w:val="24"/>
        </w:rPr>
        <w:t>licence</w:t>
      </w:r>
      <w:proofErr w:type="spellEnd"/>
      <w:r w:rsidR="00E93E99">
        <w:rPr>
          <w:rFonts w:ascii="Times New Roman" w:hAnsi="Times New Roman" w:cs="Times New Roman"/>
          <w:color w:val="auto"/>
          <w:sz w:val="24"/>
          <w:szCs w:val="24"/>
        </w:rPr>
        <w:t xml:space="preserve"> to be revoked; </w:t>
      </w:r>
      <w:proofErr w:type="spellStart"/>
      <w:r w:rsidR="00E93E99">
        <w:rPr>
          <w:rFonts w:ascii="Times New Roman" w:hAnsi="Times New Roman" w:cs="Times New Roman"/>
          <w:color w:val="auto"/>
          <w:sz w:val="24"/>
          <w:szCs w:val="24"/>
        </w:rPr>
        <w:t>Ineos</w:t>
      </w:r>
      <w:proofErr w:type="spellEnd"/>
      <w:r w:rsidR="00E93E99">
        <w:rPr>
          <w:rFonts w:ascii="Times New Roman" w:hAnsi="Times New Roman" w:cs="Times New Roman"/>
          <w:color w:val="auto"/>
          <w:sz w:val="24"/>
          <w:szCs w:val="24"/>
        </w:rPr>
        <w:t xml:space="preserve"> is not permitted to expand its empire without the responsibility to protect the climate and environment. It is further </w:t>
      </w:r>
      <w:r w:rsidR="00257A45">
        <w:rPr>
          <w:rFonts w:ascii="Times New Roman" w:hAnsi="Times New Roman" w:cs="Times New Roman"/>
          <w:color w:val="auto"/>
          <w:sz w:val="24"/>
          <w:szCs w:val="24"/>
        </w:rPr>
        <w:t>recommended that the fossil fuel and oil should be stopped for manufacturing which is crucial for production of the non-</w:t>
      </w:r>
      <w:proofErr w:type="spellStart"/>
      <w:r w:rsidR="00257A45">
        <w:rPr>
          <w:rFonts w:ascii="Times New Roman" w:hAnsi="Times New Roman" w:cs="Times New Roman"/>
          <w:color w:val="auto"/>
          <w:sz w:val="24"/>
          <w:szCs w:val="24"/>
        </w:rPr>
        <w:t>biode</w:t>
      </w:r>
      <w:proofErr w:type="spellEnd"/>
      <w:r w:rsidR="00257A45">
        <w:rPr>
          <w:rFonts w:ascii="Times New Roman" w:hAnsi="Times New Roman" w:cs="Times New Roman"/>
          <w:color w:val="auto"/>
          <w:sz w:val="24"/>
          <w:szCs w:val="24"/>
        </w:rPr>
        <w:t>-gradable plastic products</w:t>
      </w:r>
      <w:r w:rsidR="00C97798">
        <w:rPr>
          <w:rFonts w:ascii="Times New Roman" w:hAnsi="Times New Roman" w:cs="Times New Roman"/>
          <w:color w:val="auto"/>
          <w:sz w:val="24"/>
          <w:szCs w:val="24"/>
        </w:rPr>
        <w:t xml:space="preserve">. As such, </w:t>
      </w:r>
      <w:r w:rsidR="003B1C3E">
        <w:rPr>
          <w:rFonts w:ascii="Times New Roman" w:hAnsi="Times New Roman" w:cs="Times New Roman"/>
          <w:color w:val="auto"/>
          <w:sz w:val="24"/>
          <w:szCs w:val="24"/>
        </w:rPr>
        <w:t xml:space="preserve">most </w:t>
      </w:r>
      <w:r w:rsidR="00C97798">
        <w:rPr>
          <w:rFonts w:ascii="Times New Roman" w:hAnsi="Times New Roman" w:cs="Times New Roman"/>
          <w:color w:val="auto"/>
          <w:sz w:val="24"/>
          <w:szCs w:val="24"/>
        </w:rPr>
        <w:t>government</w:t>
      </w:r>
      <w:r w:rsidR="00365B44">
        <w:rPr>
          <w:rFonts w:ascii="Times New Roman" w:hAnsi="Times New Roman" w:cs="Times New Roman"/>
          <w:color w:val="auto"/>
          <w:sz w:val="24"/>
          <w:szCs w:val="24"/>
        </w:rPr>
        <w:t>s</w:t>
      </w:r>
      <w:r w:rsidR="00C97798">
        <w:rPr>
          <w:rFonts w:ascii="Times New Roman" w:hAnsi="Times New Roman" w:cs="Times New Roman"/>
          <w:color w:val="auto"/>
          <w:sz w:val="24"/>
          <w:szCs w:val="24"/>
        </w:rPr>
        <w:t xml:space="preserve"> </w:t>
      </w:r>
      <w:r w:rsidR="00365B44">
        <w:rPr>
          <w:rFonts w:ascii="Times New Roman" w:hAnsi="Times New Roman" w:cs="Times New Roman"/>
          <w:color w:val="auto"/>
          <w:sz w:val="24"/>
          <w:szCs w:val="24"/>
        </w:rPr>
        <w:t xml:space="preserve">of the countries </w:t>
      </w:r>
      <w:r w:rsidR="00C97798">
        <w:rPr>
          <w:rFonts w:ascii="Times New Roman" w:hAnsi="Times New Roman" w:cs="Times New Roman"/>
          <w:color w:val="auto"/>
          <w:sz w:val="24"/>
          <w:szCs w:val="24"/>
        </w:rPr>
        <w:t>in Europe</w:t>
      </w:r>
      <w:r w:rsidR="003B1C3E">
        <w:rPr>
          <w:rFonts w:ascii="Times New Roman" w:hAnsi="Times New Roman" w:cs="Times New Roman"/>
          <w:color w:val="auto"/>
          <w:sz w:val="24"/>
          <w:szCs w:val="24"/>
        </w:rPr>
        <w:t xml:space="preserve"> elected to enforce the enacted Aggressive Energy Conservative Policies which cause further development of the petrochemical industry to slow down or stop.</w:t>
      </w:r>
      <w:r w:rsidR="00365B44">
        <w:rPr>
          <w:rFonts w:ascii="Times New Roman" w:hAnsi="Times New Roman" w:cs="Times New Roman"/>
          <w:color w:val="auto"/>
          <w:sz w:val="24"/>
          <w:szCs w:val="24"/>
        </w:rPr>
        <w:t xml:space="preserve"> </w:t>
      </w:r>
      <w:r w:rsidR="00E330DB">
        <w:rPr>
          <w:rFonts w:ascii="Times New Roman" w:hAnsi="Times New Roman" w:cs="Times New Roman" w:hint="eastAsia"/>
          <w:color w:val="auto"/>
          <w:sz w:val="24"/>
          <w:szCs w:val="24"/>
        </w:rPr>
        <w:t>F</w:t>
      </w:r>
      <w:r w:rsidR="00E330DB">
        <w:rPr>
          <w:rFonts w:ascii="Times New Roman" w:hAnsi="Times New Roman" w:cs="Times New Roman"/>
          <w:color w:val="auto"/>
          <w:sz w:val="24"/>
          <w:szCs w:val="24"/>
        </w:rPr>
        <w:t xml:space="preserve">urther, </w:t>
      </w:r>
      <w:proofErr w:type="spellStart"/>
      <w:r w:rsidR="00E330DB">
        <w:rPr>
          <w:rFonts w:ascii="Times New Roman" w:hAnsi="Times New Roman" w:cs="Times New Roman"/>
          <w:color w:val="auto"/>
          <w:sz w:val="24"/>
          <w:szCs w:val="24"/>
        </w:rPr>
        <w:t>Ineos</w:t>
      </w:r>
      <w:proofErr w:type="spellEnd"/>
      <w:r w:rsidR="00E330DB">
        <w:rPr>
          <w:rFonts w:ascii="Times New Roman" w:hAnsi="Times New Roman" w:cs="Times New Roman"/>
          <w:color w:val="auto"/>
          <w:sz w:val="24"/>
          <w:szCs w:val="24"/>
        </w:rPr>
        <w:t xml:space="preserve"> did not or does not attend to green strategy so that </w:t>
      </w:r>
      <w:proofErr w:type="spellStart"/>
      <w:r w:rsidR="00E330DB">
        <w:rPr>
          <w:rFonts w:ascii="Times New Roman" w:hAnsi="Times New Roman" w:cs="Times New Roman"/>
          <w:color w:val="auto"/>
          <w:sz w:val="24"/>
          <w:szCs w:val="24"/>
        </w:rPr>
        <w:t>Ineos’s</w:t>
      </w:r>
      <w:proofErr w:type="spellEnd"/>
      <w:r w:rsidR="00E330DB">
        <w:rPr>
          <w:rFonts w:ascii="Times New Roman" w:hAnsi="Times New Roman" w:cs="Times New Roman"/>
          <w:color w:val="auto"/>
          <w:sz w:val="24"/>
          <w:szCs w:val="24"/>
        </w:rPr>
        <w:t xml:space="preserve"> plants and operations in Europe would not release toxic chemical or gas, contaminated water which caused damages to the environment and climate. Fire and explosion killed and injured the workers. </w:t>
      </w:r>
    </w:p>
    <w:p w:rsidR="008C07EB" w:rsidRDefault="00BE40BB" w:rsidP="00E330DB">
      <w:pPr>
        <w:widowControl/>
        <w:autoSpaceDE/>
        <w:autoSpaceDN/>
        <w:adjustRightInd/>
        <w:spacing w:line="360" w:lineRule="auto"/>
        <w:ind w:left="708"/>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is therefore advised to solve the pollution by developing new technology to stop or reduce the pollution caused the environment and climate immediately as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is liable for the pollution and responsible to stop the pollution to the world. Otherwise, it </w:t>
      </w:r>
      <w:proofErr w:type="gramStart"/>
      <w:r>
        <w:rPr>
          <w:rFonts w:ascii="Times New Roman" w:hAnsi="Times New Roman" w:cs="Times New Roman"/>
          <w:color w:val="auto"/>
          <w:sz w:val="24"/>
          <w:szCs w:val="24"/>
        </w:rPr>
        <w:t>foresee</w:t>
      </w:r>
      <w:proofErr w:type="gramEnd"/>
      <w:r>
        <w:rPr>
          <w:rFonts w:ascii="Times New Roman" w:hAnsi="Times New Roman" w:cs="Times New Roman"/>
          <w:color w:val="auto"/>
          <w:sz w:val="24"/>
          <w:szCs w:val="24"/>
        </w:rPr>
        <w:t xml:space="preserve"> that the petrochemistry industry is prohibited to carry on its business further</w:t>
      </w:r>
      <w:r w:rsidR="00D42F6E">
        <w:rPr>
          <w:rFonts w:ascii="Times New Roman" w:hAnsi="Times New Roman" w:cs="Times New Roman"/>
          <w:color w:val="auto"/>
          <w:sz w:val="24"/>
          <w:szCs w:val="24"/>
        </w:rPr>
        <w:t xml:space="preserve"> in future.</w:t>
      </w:r>
      <w:r w:rsidR="00C97798">
        <w:rPr>
          <w:rFonts w:ascii="Times New Roman" w:hAnsi="Times New Roman" w:cs="Times New Roman"/>
          <w:color w:val="auto"/>
          <w:sz w:val="24"/>
          <w:szCs w:val="24"/>
        </w:rPr>
        <w:t xml:space="preserve"> </w:t>
      </w:r>
      <w:r w:rsidR="00257A45">
        <w:rPr>
          <w:rFonts w:ascii="Times New Roman" w:hAnsi="Times New Roman" w:cs="Times New Roman"/>
          <w:color w:val="auto"/>
          <w:sz w:val="24"/>
          <w:szCs w:val="24"/>
        </w:rPr>
        <w:t xml:space="preserve">  </w:t>
      </w:r>
      <w:r w:rsidR="00E93E99">
        <w:rPr>
          <w:rFonts w:ascii="Times New Roman" w:hAnsi="Times New Roman" w:cs="Times New Roman"/>
          <w:color w:val="auto"/>
          <w:sz w:val="24"/>
          <w:szCs w:val="24"/>
        </w:rPr>
        <w:t xml:space="preserve">   </w:t>
      </w:r>
      <w:r w:rsidR="00BE58E2">
        <w:rPr>
          <w:rFonts w:ascii="Times New Roman" w:hAnsi="Times New Roman" w:cs="Times New Roman"/>
          <w:color w:val="auto"/>
          <w:sz w:val="24"/>
          <w:szCs w:val="24"/>
        </w:rPr>
        <w:t xml:space="preserve">   </w:t>
      </w:r>
      <w:r w:rsidR="00337374">
        <w:rPr>
          <w:rFonts w:ascii="Times New Roman" w:hAnsi="Times New Roman" w:cs="Times New Roman"/>
          <w:color w:val="auto"/>
          <w:sz w:val="24"/>
          <w:szCs w:val="24"/>
        </w:rPr>
        <w:t xml:space="preserve">  </w:t>
      </w:r>
      <w:r w:rsidR="00357C3C">
        <w:rPr>
          <w:rFonts w:ascii="Times New Roman" w:hAnsi="Times New Roman" w:cs="Times New Roman"/>
          <w:color w:val="auto"/>
          <w:sz w:val="24"/>
          <w:szCs w:val="24"/>
        </w:rPr>
        <w:t xml:space="preserve">  </w:t>
      </w:r>
      <w:r w:rsidR="003E0FB6">
        <w:rPr>
          <w:rFonts w:ascii="Times New Roman" w:hAnsi="Times New Roman" w:cs="Times New Roman" w:hint="eastAsia"/>
          <w:color w:val="auto"/>
          <w:sz w:val="24"/>
          <w:szCs w:val="24"/>
        </w:rPr>
        <w:t xml:space="preserve"> </w:t>
      </w:r>
    </w:p>
    <w:p w:rsidR="00722B80" w:rsidRDefault="00053B5C" w:rsidP="005D0339">
      <w:pPr>
        <w:widowControl/>
        <w:autoSpaceDE/>
        <w:autoSpaceDN/>
        <w:adjustRightInd/>
        <w:spacing w:line="360" w:lineRule="auto"/>
        <w:ind w:left="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157ECE">
        <w:rPr>
          <w:rFonts w:ascii="Times New Roman" w:hAnsi="Times New Roman" w:cs="Times New Roman"/>
          <w:color w:val="auto"/>
          <w:sz w:val="24"/>
          <w:szCs w:val="24"/>
        </w:rPr>
        <w:t xml:space="preserve">  </w:t>
      </w: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br w:type="page"/>
      </w: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lastRenderedPageBreak/>
        <w:t>3</w:t>
      </w:r>
      <w:r w:rsidR="00E206B5">
        <w:rPr>
          <w:rFonts w:ascii="Times New Roman" w:hAnsi="Times New Roman" w:cs="Times New Roman"/>
          <w:color w:val="auto"/>
          <w:sz w:val="24"/>
          <w:szCs w:val="24"/>
        </w:rPr>
        <w:t>.</w:t>
      </w:r>
      <w:r>
        <w:rPr>
          <w:rFonts w:ascii="Times New Roman" w:hAnsi="Times New Roman" w:cs="Times New Roman"/>
          <w:color w:val="auto"/>
          <w:sz w:val="24"/>
          <w:szCs w:val="24"/>
        </w:rPr>
        <w:tab/>
        <w:t xml:space="preserve"> Recommendations</w:t>
      </w:r>
    </w:p>
    <w:p w:rsidR="00E206B5" w:rsidRDefault="00E206B5" w:rsidP="005D0339">
      <w:pPr>
        <w:widowControl/>
        <w:autoSpaceDE/>
        <w:autoSpaceDN/>
        <w:adjustRightInd/>
        <w:spacing w:line="360" w:lineRule="auto"/>
        <w:rPr>
          <w:rFonts w:ascii="Times New Roman" w:hAnsi="Times New Roman" w:cs="Times New Roman"/>
          <w:color w:val="auto"/>
          <w:sz w:val="24"/>
          <w:szCs w:val="24"/>
        </w:rPr>
      </w:pPr>
    </w:p>
    <w:p w:rsidR="00C1744A" w:rsidRDefault="008E2132" w:rsidP="005D0339">
      <w:pPr>
        <w:widowControl/>
        <w:autoSpaceDE/>
        <w:autoSpaceDN/>
        <w:adjustRightInd/>
        <w:spacing w:line="360" w:lineRule="auto"/>
        <w:ind w:leftChars="303" w:left="848"/>
        <w:jc w:val="both"/>
        <w:rPr>
          <w:rFonts w:ascii="Times New Roman" w:hAnsi="Times New Roman" w:cs="Times New Roman"/>
          <w:color w:val="auto"/>
          <w:sz w:val="24"/>
          <w:szCs w:val="24"/>
        </w:rPr>
      </w:pPr>
      <w:r>
        <w:rPr>
          <w:rFonts w:ascii="Times New Roman" w:hAnsi="Times New Roman" w:cs="Times New Roman"/>
          <w:color w:val="auto"/>
          <w:sz w:val="24"/>
          <w:szCs w:val="24"/>
        </w:rPr>
        <w:t>In view of the saturation of the demand of the petrochemical products and to sustain competitive advantages in the pe</w:t>
      </w:r>
      <w:r w:rsidR="00C1744A">
        <w:rPr>
          <w:rFonts w:ascii="Times New Roman" w:hAnsi="Times New Roman" w:cs="Times New Roman"/>
          <w:color w:val="auto"/>
          <w:sz w:val="24"/>
          <w:szCs w:val="24"/>
        </w:rPr>
        <w:t xml:space="preserve">trochemical industry, it is worth for </w:t>
      </w:r>
      <w:proofErr w:type="spellStart"/>
      <w:r w:rsidR="00C1744A">
        <w:rPr>
          <w:rFonts w:ascii="Times New Roman" w:hAnsi="Times New Roman" w:cs="Times New Roman"/>
          <w:color w:val="auto"/>
          <w:sz w:val="24"/>
          <w:szCs w:val="24"/>
        </w:rPr>
        <w:t>Ineos</w:t>
      </w:r>
      <w:proofErr w:type="spellEnd"/>
      <w:r w:rsidR="00C1744A">
        <w:rPr>
          <w:rFonts w:ascii="Times New Roman" w:hAnsi="Times New Roman" w:cs="Times New Roman"/>
          <w:color w:val="auto"/>
          <w:sz w:val="24"/>
          <w:szCs w:val="24"/>
        </w:rPr>
        <w:t xml:space="preserve"> to carry out further Mergers and Acquisitions strategy to buy more companies in the industry so as to gain more market shares in the industry and to decrease the numbers of competitors. </w:t>
      </w:r>
      <w:r w:rsidR="0023735E">
        <w:rPr>
          <w:rFonts w:ascii="Times New Roman" w:hAnsi="Times New Roman" w:cs="Times New Roman"/>
          <w:color w:val="auto"/>
          <w:sz w:val="24"/>
          <w:szCs w:val="24"/>
        </w:rPr>
        <w:t xml:space="preserve">The vertical mergers will support fair competition. </w:t>
      </w:r>
      <w:proofErr w:type="spellStart"/>
      <w:r w:rsidR="0023735E">
        <w:rPr>
          <w:rFonts w:ascii="Times New Roman" w:hAnsi="Times New Roman" w:cs="Times New Roman"/>
          <w:color w:val="auto"/>
          <w:sz w:val="24"/>
          <w:szCs w:val="24"/>
        </w:rPr>
        <w:t>Ineos</w:t>
      </w:r>
      <w:proofErr w:type="spellEnd"/>
      <w:r w:rsidR="0023735E">
        <w:rPr>
          <w:rFonts w:ascii="Times New Roman" w:hAnsi="Times New Roman" w:cs="Times New Roman"/>
          <w:color w:val="auto"/>
          <w:sz w:val="24"/>
          <w:szCs w:val="24"/>
        </w:rPr>
        <w:t xml:space="preserve"> through mergers and acquisitions may want to control the values of its products in the market. </w:t>
      </w:r>
      <w:proofErr w:type="spellStart"/>
      <w:r w:rsidR="0023735E">
        <w:rPr>
          <w:rFonts w:ascii="Times New Roman" w:hAnsi="Times New Roman" w:cs="Times New Roman"/>
          <w:color w:val="auto"/>
          <w:sz w:val="24"/>
          <w:szCs w:val="24"/>
        </w:rPr>
        <w:t>Ineos</w:t>
      </w:r>
      <w:proofErr w:type="spellEnd"/>
      <w:r w:rsidR="0023735E">
        <w:rPr>
          <w:rFonts w:ascii="Times New Roman" w:hAnsi="Times New Roman" w:cs="Times New Roman"/>
          <w:color w:val="auto"/>
          <w:sz w:val="24"/>
          <w:szCs w:val="24"/>
        </w:rPr>
        <w:t xml:space="preserve"> bought operations of big companies which performance is high with values. </w:t>
      </w:r>
      <w:r w:rsidR="00DE42E8">
        <w:rPr>
          <w:rFonts w:ascii="Times New Roman" w:hAnsi="Times New Roman" w:cs="Times New Roman"/>
          <w:color w:val="auto"/>
          <w:sz w:val="24"/>
          <w:szCs w:val="24"/>
        </w:rPr>
        <w:t xml:space="preserve">The mergers and acquisitions will increase the values of </w:t>
      </w:r>
      <w:proofErr w:type="spellStart"/>
      <w:r w:rsidR="00DE42E8">
        <w:rPr>
          <w:rFonts w:ascii="Times New Roman" w:hAnsi="Times New Roman" w:cs="Times New Roman"/>
          <w:color w:val="auto"/>
          <w:sz w:val="24"/>
          <w:szCs w:val="24"/>
        </w:rPr>
        <w:t>Ineos</w:t>
      </w:r>
      <w:proofErr w:type="spellEnd"/>
      <w:r w:rsidR="00DE42E8">
        <w:rPr>
          <w:rFonts w:ascii="Times New Roman" w:hAnsi="Times New Roman" w:cs="Times New Roman"/>
          <w:color w:val="auto"/>
          <w:sz w:val="24"/>
          <w:szCs w:val="24"/>
        </w:rPr>
        <w:t xml:space="preserve">’ products that sold to the end purchasers. </w:t>
      </w:r>
      <w:proofErr w:type="spellStart"/>
      <w:r w:rsidR="00DE42E8">
        <w:rPr>
          <w:rFonts w:ascii="Times New Roman" w:hAnsi="Times New Roman" w:cs="Times New Roman"/>
          <w:color w:val="auto"/>
          <w:sz w:val="24"/>
          <w:szCs w:val="24"/>
        </w:rPr>
        <w:t>Ineos</w:t>
      </w:r>
      <w:proofErr w:type="spellEnd"/>
      <w:r w:rsidR="00DE42E8">
        <w:rPr>
          <w:rFonts w:ascii="Times New Roman" w:hAnsi="Times New Roman" w:cs="Times New Roman"/>
          <w:color w:val="auto"/>
          <w:sz w:val="24"/>
          <w:szCs w:val="24"/>
        </w:rPr>
        <w:t xml:space="preserve"> bought successful operations from big companies because </w:t>
      </w:r>
      <w:proofErr w:type="spellStart"/>
      <w:r w:rsidR="00DE42E8">
        <w:rPr>
          <w:rFonts w:ascii="Times New Roman" w:hAnsi="Times New Roman" w:cs="Times New Roman"/>
          <w:color w:val="auto"/>
          <w:sz w:val="24"/>
          <w:szCs w:val="24"/>
        </w:rPr>
        <w:t>Ineos</w:t>
      </w:r>
      <w:proofErr w:type="spellEnd"/>
      <w:r w:rsidR="00DE42E8">
        <w:rPr>
          <w:rFonts w:ascii="Times New Roman" w:hAnsi="Times New Roman" w:cs="Times New Roman"/>
          <w:color w:val="auto"/>
          <w:sz w:val="24"/>
          <w:szCs w:val="24"/>
        </w:rPr>
        <w:t xml:space="preserve"> performed well in the petrochemical </w:t>
      </w:r>
      <w:proofErr w:type="spellStart"/>
      <w:r w:rsidR="00DE42E8">
        <w:rPr>
          <w:rFonts w:ascii="Times New Roman" w:hAnsi="Times New Roman" w:cs="Times New Roman"/>
          <w:color w:val="auto"/>
          <w:sz w:val="24"/>
          <w:szCs w:val="24"/>
        </w:rPr>
        <w:t>in</w:t>
      </w:r>
      <w:r w:rsidR="00C1744A">
        <w:rPr>
          <w:rFonts w:ascii="Times New Roman" w:hAnsi="Times New Roman" w:cs="Times New Roman"/>
          <w:color w:val="auto"/>
          <w:sz w:val="24"/>
          <w:szCs w:val="24"/>
        </w:rPr>
        <w:t>It</w:t>
      </w:r>
      <w:proofErr w:type="spellEnd"/>
      <w:r w:rsidR="00C1744A">
        <w:rPr>
          <w:rFonts w:ascii="Times New Roman" w:hAnsi="Times New Roman" w:cs="Times New Roman"/>
          <w:color w:val="auto"/>
          <w:sz w:val="24"/>
          <w:szCs w:val="24"/>
        </w:rPr>
        <w:t xml:space="preserve"> is advised that the market in China is large, it is worth to carry out the acquisition of the petrochemical companies in China so that </w:t>
      </w:r>
      <w:proofErr w:type="spellStart"/>
      <w:r w:rsidR="00C1744A">
        <w:rPr>
          <w:rFonts w:ascii="Times New Roman" w:hAnsi="Times New Roman" w:cs="Times New Roman"/>
          <w:color w:val="auto"/>
          <w:sz w:val="24"/>
          <w:szCs w:val="24"/>
        </w:rPr>
        <w:t>Ineos</w:t>
      </w:r>
      <w:proofErr w:type="spellEnd"/>
      <w:r w:rsidR="00C1744A">
        <w:rPr>
          <w:rFonts w:ascii="Times New Roman" w:hAnsi="Times New Roman" w:cs="Times New Roman"/>
          <w:color w:val="auto"/>
          <w:sz w:val="24"/>
          <w:szCs w:val="24"/>
        </w:rPr>
        <w:t xml:space="preserve"> may become the 1</w:t>
      </w:r>
      <w:r w:rsidR="00C1744A" w:rsidRPr="00C1744A">
        <w:rPr>
          <w:rFonts w:ascii="Times New Roman" w:hAnsi="Times New Roman" w:cs="Times New Roman"/>
          <w:color w:val="auto"/>
          <w:sz w:val="24"/>
          <w:szCs w:val="24"/>
          <w:vertAlign w:val="superscript"/>
        </w:rPr>
        <w:t>st</w:t>
      </w:r>
      <w:r w:rsidR="00C1744A">
        <w:rPr>
          <w:rFonts w:ascii="Times New Roman" w:hAnsi="Times New Roman" w:cs="Times New Roman"/>
          <w:color w:val="auto"/>
          <w:sz w:val="24"/>
          <w:szCs w:val="24"/>
        </w:rPr>
        <w:t xml:space="preserve"> large petrochemical producer in China. On the other hand, </w:t>
      </w:r>
      <w:proofErr w:type="spellStart"/>
      <w:r w:rsidR="00C1744A">
        <w:rPr>
          <w:rFonts w:ascii="Times New Roman" w:hAnsi="Times New Roman" w:cs="Times New Roman"/>
          <w:color w:val="auto"/>
          <w:sz w:val="24"/>
          <w:szCs w:val="24"/>
        </w:rPr>
        <w:t>Ineos</w:t>
      </w:r>
      <w:proofErr w:type="spellEnd"/>
      <w:r w:rsidR="00C1744A">
        <w:rPr>
          <w:rFonts w:ascii="Times New Roman" w:hAnsi="Times New Roman" w:cs="Times New Roman"/>
          <w:color w:val="auto"/>
          <w:sz w:val="24"/>
          <w:szCs w:val="24"/>
        </w:rPr>
        <w:t xml:space="preserve"> could sell or close the operations in other countries which are less profitable to mitigate loss.</w:t>
      </w:r>
    </w:p>
    <w:p w:rsidR="006C0E97" w:rsidRDefault="00C1744A" w:rsidP="005D0339">
      <w:pPr>
        <w:widowControl/>
        <w:autoSpaceDE/>
        <w:autoSpaceDN/>
        <w:adjustRightInd/>
        <w:spacing w:line="360" w:lineRule="auto"/>
        <w:ind w:leftChars="303" w:left="84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Regarding the issue of funding finance,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need to decide a floating on the Stock Exchange in London or other country, the advantage is that </w:t>
      </w:r>
      <w:r w:rsidR="006C0E97">
        <w:rPr>
          <w:rFonts w:ascii="Times New Roman" w:hAnsi="Times New Roman" w:cs="Times New Roman"/>
          <w:color w:val="auto"/>
          <w:sz w:val="24"/>
          <w:szCs w:val="24"/>
        </w:rPr>
        <w:t xml:space="preserve">once it is a listed company the banks are willing to finance any projects of </w:t>
      </w:r>
      <w:proofErr w:type="spellStart"/>
      <w:r w:rsidR="006C0E97">
        <w:rPr>
          <w:rFonts w:ascii="Times New Roman" w:hAnsi="Times New Roman" w:cs="Times New Roman"/>
          <w:color w:val="auto"/>
          <w:sz w:val="24"/>
          <w:szCs w:val="24"/>
        </w:rPr>
        <w:t>Ineos</w:t>
      </w:r>
      <w:proofErr w:type="spellEnd"/>
      <w:r w:rsidR="006C0E97">
        <w:rPr>
          <w:rFonts w:ascii="Times New Roman" w:hAnsi="Times New Roman" w:cs="Times New Roman"/>
          <w:color w:val="auto"/>
          <w:sz w:val="24"/>
          <w:szCs w:val="24"/>
        </w:rPr>
        <w:t xml:space="preserve"> to be done. </w:t>
      </w:r>
      <w:proofErr w:type="spellStart"/>
      <w:r w:rsidR="006C0E97">
        <w:rPr>
          <w:rFonts w:ascii="Times New Roman" w:hAnsi="Times New Roman" w:cs="Times New Roman"/>
          <w:color w:val="auto"/>
          <w:sz w:val="24"/>
          <w:szCs w:val="24"/>
        </w:rPr>
        <w:t>Ineos</w:t>
      </w:r>
      <w:proofErr w:type="spellEnd"/>
      <w:r w:rsidR="006C0E97">
        <w:rPr>
          <w:rFonts w:ascii="Times New Roman" w:hAnsi="Times New Roman" w:cs="Times New Roman"/>
          <w:color w:val="auto"/>
          <w:sz w:val="24"/>
          <w:szCs w:val="24"/>
        </w:rPr>
        <w:t xml:space="preserve"> is a large private company, the stock price will be substantial after it is listed. The capital of </w:t>
      </w:r>
      <w:proofErr w:type="spellStart"/>
      <w:r w:rsidR="006C0E97">
        <w:rPr>
          <w:rFonts w:ascii="Times New Roman" w:hAnsi="Times New Roman" w:cs="Times New Roman"/>
          <w:color w:val="auto"/>
          <w:sz w:val="24"/>
          <w:szCs w:val="24"/>
        </w:rPr>
        <w:t>Ineos</w:t>
      </w:r>
      <w:proofErr w:type="spellEnd"/>
      <w:r w:rsidR="006C0E97">
        <w:rPr>
          <w:rFonts w:ascii="Times New Roman" w:hAnsi="Times New Roman" w:cs="Times New Roman"/>
          <w:color w:val="auto"/>
          <w:sz w:val="24"/>
          <w:szCs w:val="24"/>
        </w:rPr>
        <w:t xml:space="preserve"> will increase accordingly. The disadvantage will be that many decisions of the board have to be resolved by the directors in meetings.</w:t>
      </w:r>
    </w:p>
    <w:p w:rsidR="00ED1866" w:rsidRDefault="00ED1866" w:rsidP="005D0339">
      <w:pPr>
        <w:widowControl/>
        <w:autoSpaceDE/>
        <w:autoSpaceDN/>
        <w:adjustRightInd/>
        <w:spacing w:line="360" w:lineRule="auto"/>
        <w:ind w:leftChars="303" w:left="848"/>
        <w:jc w:val="both"/>
        <w:rPr>
          <w:rFonts w:ascii="Times New Roman" w:hAnsi="Times New Roman" w:cs="Times New Roman"/>
          <w:color w:val="auto"/>
          <w:sz w:val="24"/>
          <w:szCs w:val="24"/>
        </w:rPr>
      </w:pPr>
      <w:proofErr w:type="spellStart"/>
      <w:r>
        <w:rPr>
          <w:rFonts w:ascii="Times New Roman" w:hAnsi="Times New Roman" w:cs="Times New Roman" w:hint="eastAsia"/>
          <w:color w:val="auto"/>
          <w:sz w:val="24"/>
          <w:szCs w:val="24"/>
        </w:rPr>
        <w:t>I</w:t>
      </w:r>
      <w:r>
        <w:rPr>
          <w:rFonts w:ascii="Times New Roman" w:hAnsi="Times New Roman" w:cs="Times New Roman"/>
          <w:color w:val="auto"/>
          <w:sz w:val="24"/>
          <w:szCs w:val="24"/>
        </w:rPr>
        <w:t>neos</w:t>
      </w:r>
      <w:proofErr w:type="spellEnd"/>
      <w:r>
        <w:rPr>
          <w:rFonts w:ascii="Times New Roman" w:hAnsi="Times New Roman" w:cs="Times New Roman"/>
          <w:color w:val="auto"/>
          <w:sz w:val="24"/>
          <w:szCs w:val="24"/>
        </w:rPr>
        <w:t xml:space="preserve"> becomes the mother company of many subsidiary companies which will be formed for controlling the operations worldwide.</w:t>
      </w:r>
    </w:p>
    <w:p w:rsidR="007757E4" w:rsidRDefault="006C0E97" w:rsidP="007757E4">
      <w:pPr>
        <w:widowControl/>
        <w:autoSpaceDE/>
        <w:autoSpaceDN/>
        <w:adjustRightInd/>
        <w:spacing w:line="360" w:lineRule="auto"/>
        <w:ind w:leftChars="303" w:left="84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Apart from China,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could decide to carry out the Mergers and Acquisitions in Middle East and Russia so as to decrease the numbers of competitors. Furthermore,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can diversify its business in countries under development in Asia or other countries like Russia, Thailand, Vietnam by developing products</w:t>
      </w:r>
      <w:r w:rsidR="003614ED">
        <w:rPr>
          <w:rFonts w:ascii="Times New Roman" w:hAnsi="Times New Roman" w:cs="Times New Roman"/>
          <w:color w:val="auto"/>
          <w:sz w:val="24"/>
          <w:szCs w:val="24"/>
        </w:rPr>
        <w:t xml:space="preserve"> they need or buying the relevant companies which producing the relevant products.</w:t>
      </w:r>
      <w:r w:rsidR="007757E4">
        <w:rPr>
          <w:rFonts w:ascii="Times New Roman" w:hAnsi="Times New Roman" w:cs="Times New Roman" w:hint="eastAsia"/>
          <w:color w:val="auto"/>
          <w:sz w:val="24"/>
          <w:szCs w:val="24"/>
        </w:rPr>
        <w:t xml:space="preserve"> </w:t>
      </w:r>
      <w:r w:rsidR="00ED1866">
        <w:rPr>
          <w:rFonts w:ascii="Times New Roman" w:hAnsi="Times New Roman" w:cs="Times New Roman"/>
          <w:color w:val="auto"/>
          <w:sz w:val="24"/>
          <w:szCs w:val="24"/>
        </w:rPr>
        <w:t xml:space="preserve">The diversification should maintain </w:t>
      </w:r>
      <w:proofErr w:type="spellStart"/>
      <w:r w:rsidR="00ED1866">
        <w:rPr>
          <w:rFonts w:ascii="Times New Roman" w:hAnsi="Times New Roman" w:cs="Times New Roman"/>
          <w:color w:val="auto"/>
          <w:sz w:val="24"/>
          <w:szCs w:val="24"/>
        </w:rPr>
        <w:t>Ineos’s</w:t>
      </w:r>
      <w:proofErr w:type="spellEnd"/>
      <w:r w:rsidR="00ED1866">
        <w:rPr>
          <w:rFonts w:ascii="Times New Roman" w:hAnsi="Times New Roman" w:cs="Times New Roman"/>
          <w:color w:val="auto"/>
          <w:sz w:val="24"/>
          <w:szCs w:val="24"/>
        </w:rPr>
        <w:t xml:space="preserve"> oriental petrochemical products and move to other industry that </w:t>
      </w:r>
      <w:proofErr w:type="spellStart"/>
      <w:r w:rsidR="00ED1866">
        <w:rPr>
          <w:rFonts w:ascii="Times New Roman" w:hAnsi="Times New Roman" w:cs="Times New Roman"/>
          <w:color w:val="auto"/>
          <w:sz w:val="24"/>
          <w:szCs w:val="24"/>
        </w:rPr>
        <w:t>Ineos</w:t>
      </w:r>
      <w:proofErr w:type="spellEnd"/>
      <w:r w:rsidR="00ED1866">
        <w:rPr>
          <w:rFonts w:ascii="Times New Roman" w:hAnsi="Times New Roman" w:cs="Times New Roman"/>
          <w:color w:val="auto"/>
          <w:sz w:val="24"/>
          <w:szCs w:val="24"/>
        </w:rPr>
        <w:t xml:space="preserve"> is familiar or has interest to invest. </w:t>
      </w:r>
    </w:p>
    <w:p w:rsidR="007757E4" w:rsidRDefault="00E45776" w:rsidP="007757E4">
      <w:pPr>
        <w:widowControl/>
        <w:autoSpaceDE/>
        <w:autoSpaceDN/>
        <w:adjustRightInd/>
        <w:spacing w:line="360" w:lineRule="auto"/>
        <w:ind w:leftChars="303" w:left="848"/>
        <w:jc w:val="both"/>
        <w:rPr>
          <w:rFonts w:ascii="Times New Roman" w:hAnsi="Times New Roman" w:cs="Times New Roman"/>
          <w:color w:val="auto"/>
          <w:sz w:val="24"/>
          <w:szCs w:val="24"/>
        </w:rPr>
      </w:pPr>
      <w:proofErr w:type="spellStart"/>
      <w:r>
        <w:rPr>
          <w:rFonts w:ascii="Times New Roman" w:hAnsi="Times New Roman" w:cs="Times New Roman" w:hint="eastAsia"/>
          <w:color w:val="auto"/>
          <w:sz w:val="24"/>
          <w:szCs w:val="24"/>
        </w:rPr>
        <w:t>I</w:t>
      </w:r>
      <w:r>
        <w:rPr>
          <w:rFonts w:ascii="Times New Roman" w:hAnsi="Times New Roman" w:cs="Times New Roman"/>
          <w:color w:val="auto"/>
          <w:sz w:val="24"/>
          <w:szCs w:val="24"/>
        </w:rPr>
        <w:t>neos</w:t>
      </w:r>
      <w:proofErr w:type="spellEnd"/>
      <w:r>
        <w:rPr>
          <w:rFonts w:ascii="Times New Roman" w:hAnsi="Times New Roman" w:cs="Times New Roman"/>
          <w:color w:val="auto"/>
          <w:sz w:val="24"/>
          <w:szCs w:val="24"/>
        </w:rPr>
        <w:t xml:space="preserve"> has to adopt the green strategy so that the environment and climate could be protected. The research and development department </w:t>
      </w:r>
      <w:proofErr w:type="gramStart"/>
      <w:r>
        <w:rPr>
          <w:rFonts w:ascii="Times New Roman" w:hAnsi="Times New Roman" w:cs="Times New Roman"/>
          <w:color w:val="auto"/>
          <w:sz w:val="24"/>
          <w:szCs w:val="24"/>
        </w:rPr>
        <w:t>needs</w:t>
      </w:r>
      <w:proofErr w:type="gramEnd"/>
      <w:r>
        <w:rPr>
          <w:rFonts w:ascii="Times New Roman" w:hAnsi="Times New Roman" w:cs="Times New Roman"/>
          <w:color w:val="auto"/>
          <w:sz w:val="24"/>
          <w:szCs w:val="24"/>
        </w:rPr>
        <w:t xml:space="preserve"> to develop the strategy to avoid </w:t>
      </w:r>
      <w:r w:rsidR="00F8391C">
        <w:rPr>
          <w:rFonts w:ascii="Times New Roman" w:hAnsi="Times New Roman" w:cs="Times New Roman"/>
          <w:color w:val="auto"/>
          <w:sz w:val="24"/>
          <w:szCs w:val="24"/>
        </w:rPr>
        <w:t xml:space="preserve">further pollution. </w:t>
      </w:r>
      <w:proofErr w:type="spellStart"/>
      <w:r w:rsidR="00EB5F2A">
        <w:rPr>
          <w:rFonts w:ascii="Times New Roman" w:hAnsi="Times New Roman" w:cs="Times New Roman"/>
          <w:color w:val="auto"/>
          <w:sz w:val="24"/>
          <w:szCs w:val="24"/>
        </w:rPr>
        <w:t>Ineos</w:t>
      </w:r>
      <w:proofErr w:type="spellEnd"/>
      <w:r w:rsidR="00EB5F2A">
        <w:rPr>
          <w:rFonts w:ascii="Times New Roman" w:hAnsi="Times New Roman" w:cs="Times New Roman"/>
          <w:color w:val="auto"/>
          <w:sz w:val="24"/>
          <w:szCs w:val="24"/>
        </w:rPr>
        <w:t xml:space="preserve"> should stop to expand its business by building new plants but it is advised to carry on mergers and acquisitions of the operations of big companies and to pay attention </w:t>
      </w:r>
      <w:r w:rsidR="00EB5F2A">
        <w:rPr>
          <w:rFonts w:ascii="Times New Roman" w:hAnsi="Times New Roman" w:cs="Times New Roman"/>
          <w:color w:val="auto"/>
          <w:sz w:val="24"/>
          <w:szCs w:val="24"/>
        </w:rPr>
        <w:lastRenderedPageBreak/>
        <w:t xml:space="preserve">to green strategy so as to decrease the pollution to the environment and climate. </w:t>
      </w:r>
      <w:proofErr w:type="spellStart"/>
      <w:r w:rsidR="00EB5F2A">
        <w:rPr>
          <w:rFonts w:ascii="Times New Roman" w:hAnsi="Times New Roman" w:cs="Times New Roman"/>
          <w:color w:val="auto"/>
          <w:sz w:val="24"/>
          <w:szCs w:val="24"/>
        </w:rPr>
        <w:t>Ineos</w:t>
      </w:r>
      <w:proofErr w:type="spellEnd"/>
      <w:r w:rsidR="00EB5F2A">
        <w:rPr>
          <w:rFonts w:ascii="Times New Roman" w:hAnsi="Times New Roman" w:cs="Times New Roman"/>
          <w:color w:val="auto"/>
          <w:sz w:val="24"/>
          <w:szCs w:val="24"/>
        </w:rPr>
        <w:t xml:space="preserve"> should not import fossil fuel from U.S.A. to the U.K. for fracking that will </w:t>
      </w:r>
      <w:r w:rsidR="00EB5F2A">
        <w:rPr>
          <w:rFonts w:ascii="Times New Roman" w:hAnsi="Times New Roman" w:cs="Times New Roman"/>
          <w:color w:val="auto"/>
          <w:sz w:val="24"/>
          <w:szCs w:val="24"/>
        </w:rPr>
        <w:t xml:space="preserve">properly </w:t>
      </w:r>
      <w:r w:rsidR="00EB5F2A">
        <w:rPr>
          <w:rFonts w:ascii="Times New Roman" w:hAnsi="Times New Roman" w:cs="Times New Roman"/>
          <w:color w:val="auto"/>
          <w:sz w:val="24"/>
          <w:szCs w:val="24"/>
        </w:rPr>
        <w:t xml:space="preserve">harm the communities. </w:t>
      </w:r>
      <w:proofErr w:type="spellStart"/>
      <w:r w:rsidR="00EB5F2A">
        <w:rPr>
          <w:rFonts w:ascii="Times New Roman" w:hAnsi="Times New Roman" w:cs="Times New Roman"/>
          <w:color w:val="auto"/>
          <w:sz w:val="24"/>
          <w:szCs w:val="24"/>
        </w:rPr>
        <w:t>Ineos</w:t>
      </w:r>
      <w:proofErr w:type="spellEnd"/>
      <w:r w:rsidR="00EB5F2A">
        <w:rPr>
          <w:rFonts w:ascii="Times New Roman" w:hAnsi="Times New Roman" w:cs="Times New Roman"/>
          <w:color w:val="auto"/>
          <w:sz w:val="24"/>
          <w:szCs w:val="24"/>
        </w:rPr>
        <w:t xml:space="preserve"> is a </w:t>
      </w:r>
      <w:r w:rsidR="00EB5F2A">
        <w:rPr>
          <w:rFonts w:ascii="Times New Roman" w:hAnsi="Times New Roman" w:cs="Times New Roman"/>
          <w:color w:val="auto"/>
          <w:sz w:val="24"/>
          <w:szCs w:val="24"/>
        </w:rPr>
        <w:t xml:space="preserve">big </w:t>
      </w:r>
      <w:r w:rsidR="00EB5F2A">
        <w:rPr>
          <w:rFonts w:ascii="Times New Roman" w:hAnsi="Times New Roman" w:cs="Times New Roman"/>
          <w:color w:val="auto"/>
          <w:sz w:val="24"/>
          <w:szCs w:val="24"/>
        </w:rPr>
        <w:t xml:space="preserve">polluter in the U.K. because it released a large amount of carbon dioxide, Sulphur oxides, nitrogen oxides from 2011 to 2015. </w:t>
      </w:r>
      <w:proofErr w:type="spellStart"/>
      <w:r w:rsidR="00EB5F2A">
        <w:rPr>
          <w:rFonts w:ascii="Times New Roman" w:hAnsi="Times New Roman" w:cs="Times New Roman"/>
          <w:color w:val="auto"/>
          <w:sz w:val="24"/>
          <w:szCs w:val="24"/>
        </w:rPr>
        <w:t>Ineos</w:t>
      </w:r>
      <w:proofErr w:type="spellEnd"/>
      <w:r w:rsidR="00EB5F2A">
        <w:rPr>
          <w:rFonts w:ascii="Times New Roman" w:hAnsi="Times New Roman" w:cs="Times New Roman"/>
          <w:color w:val="auto"/>
          <w:sz w:val="24"/>
          <w:szCs w:val="24"/>
        </w:rPr>
        <w:t xml:space="preserve"> should set up its own risk management teams to study the pollution and the methods to decrease or stop the pollution problems by deduction of the production lines of all operations in the world or control the number of its products to be produced each day.</w:t>
      </w:r>
      <w:r w:rsidR="00EB5F2A">
        <w:rPr>
          <w:rFonts w:ascii="Times New Roman" w:hAnsi="Times New Roman" w:cs="Times New Roman"/>
          <w:color w:val="auto"/>
          <w:sz w:val="24"/>
          <w:szCs w:val="24"/>
        </w:rPr>
        <w:t xml:space="preserve"> Also, </w:t>
      </w:r>
      <w:proofErr w:type="spellStart"/>
      <w:r w:rsidR="00EB5F2A">
        <w:rPr>
          <w:rFonts w:ascii="Times New Roman" w:hAnsi="Times New Roman" w:cs="Times New Roman"/>
          <w:color w:val="auto"/>
          <w:sz w:val="24"/>
          <w:szCs w:val="24"/>
        </w:rPr>
        <w:t>Ineos</w:t>
      </w:r>
      <w:proofErr w:type="spellEnd"/>
      <w:r w:rsidR="00EB5F2A">
        <w:rPr>
          <w:rFonts w:ascii="Times New Roman" w:hAnsi="Times New Roman" w:cs="Times New Roman"/>
          <w:color w:val="auto"/>
          <w:sz w:val="24"/>
          <w:szCs w:val="24"/>
        </w:rPr>
        <w:t xml:space="preserve"> could close some operations in order to maintain certain number of operations or plants so that the release of toxic waste or gas to the environment could be decreased </w:t>
      </w:r>
      <w:r w:rsidR="00EB5F2A">
        <w:rPr>
          <w:rFonts w:ascii="Times New Roman" w:hAnsi="Times New Roman" w:cs="Times New Roman"/>
          <w:color w:val="auto"/>
          <w:sz w:val="24"/>
          <w:szCs w:val="24"/>
        </w:rPr>
        <w:t xml:space="preserve">   </w:t>
      </w:r>
    </w:p>
    <w:p w:rsidR="00E206B5" w:rsidRDefault="006C0E97" w:rsidP="007757E4">
      <w:pPr>
        <w:widowControl/>
        <w:autoSpaceDE/>
        <w:autoSpaceDN/>
        <w:adjustRightInd/>
        <w:spacing w:line="360" w:lineRule="auto"/>
        <w:ind w:leftChars="303" w:left="84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C1744A">
        <w:rPr>
          <w:rFonts w:ascii="Times New Roman" w:hAnsi="Times New Roman" w:cs="Times New Roman"/>
          <w:color w:val="auto"/>
          <w:sz w:val="24"/>
          <w:szCs w:val="24"/>
        </w:rPr>
        <w:t xml:space="preserve">   </w:t>
      </w: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br w:type="page"/>
      </w:r>
      <w:r>
        <w:rPr>
          <w:rFonts w:ascii="Times New Roman" w:hAnsi="Times New Roman" w:cs="Times New Roman"/>
          <w:color w:val="auto"/>
          <w:sz w:val="24"/>
          <w:szCs w:val="24"/>
        </w:rPr>
        <w:lastRenderedPageBreak/>
        <w:t>4</w:t>
      </w:r>
      <w:r>
        <w:rPr>
          <w:rFonts w:ascii="Times New Roman" w:hAnsi="Times New Roman" w:cs="Times New Roman"/>
          <w:color w:val="auto"/>
          <w:sz w:val="24"/>
          <w:szCs w:val="24"/>
        </w:rPr>
        <w:tab/>
        <w:t xml:space="preserve"> Findings and discussion</w:t>
      </w:r>
    </w:p>
    <w:p w:rsidR="00ED1866" w:rsidRDefault="00ED1866" w:rsidP="005D0339">
      <w:pPr>
        <w:widowControl/>
        <w:autoSpaceDE/>
        <w:autoSpaceDN/>
        <w:adjustRightInd/>
        <w:spacing w:line="360" w:lineRule="auto"/>
        <w:rPr>
          <w:rFonts w:ascii="Times New Roman" w:hAnsi="Times New Roman" w:cs="Times New Roman"/>
          <w:color w:val="auto"/>
          <w:sz w:val="24"/>
          <w:szCs w:val="24"/>
        </w:rPr>
      </w:pPr>
    </w:p>
    <w:p w:rsidR="00991FDA" w:rsidRDefault="00D6646C" w:rsidP="005D0339">
      <w:pPr>
        <w:widowControl/>
        <w:autoSpaceDE/>
        <w:autoSpaceDN/>
        <w:adjustRightInd/>
        <w:spacing w:line="360" w:lineRule="auto"/>
        <w:ind w:leftChars="-1" w:left="845" w:hanging="848"/>
        <w:jc w:val="both"/>
        <w:rPr>
          <w:rFonts w:ascii="Times New Roman" w:hAnsi="Times New Roman" w:cs="Times New Roman"/>
          <w:color w:val="auto"/>
          <w:sz w:val="24"/>
          <w:szCs w:val="24"/>
        </w:rPr>
      </w:pPr>
      <w:r>
        <w:rPr>
          <w:rFonts w:ascii="Times New Roman" w:hAnsi="Times New Roman" w:cs="Times New Roman"/>
          <w:color w:val="auto"/>
          <w:sz w:val="24"/>
          <w:szCs w:val="24"/>
        </w:rPr>
        <w:t>4.1</w:t>
      </w:r>
      <w:r w:rsidR="001B5D1E">
        <w:rPr>
          <w:rFonts w:ascii="Times New Roman" w:hAnsi="Times New Roman" w:cs="Times New Roman"/>
          <w:color w:val="auto"/>
          <w:sz w:val="24"/>
          <w:szCs w:val="24"/>
        </w:rPr>
        <w:t xml:space="preserve"> </w:t>
      </w:r>
      <w:r w:rsidR="001B5D1E">
        <w:rPr>
          <w:rFonts w:ascii="Times New Roman" w:hAnsi="Times New Roman" w:cs="Times New Roman"/>
          <w:color w:val="auto"/>
          <w:sz w:val="24"/>
          <w:szCs w:val="24"/>
        </w:rPr>
        <w:tab/>
      </w:r>
      <w:r w:rsidR="00991FDA">
        <w:rPr>
          <w:rFonts w:ascii="Times New Roman" w:hAnsi="Times New Roman" w:cs="Times New Roman"/>
          <w:color w:val="auto"/>
          <w:sz w:val="24"/>
          <w:szCs w:val="24"/>
        </w:rPr>
        <w:t>Findings</w:t>
      </w:r>
    </w:p>
    <w:p w:rsidR="00F8391C" w:rsidRDefault="001B5D1E" w:rsidP="005D0339">
      <w:pPr>
        <w:widowControl/>
        <w:autoSpaceDE/>
        <w:autoSpaceDN/>
        <w:adjustRightInd/>
        <w:spacing w:line="360" w:lineRule="auto"/>
        <w:ind w:leftChars="303" w:left="848"/>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is a successful corporation in the petrochemical industry. In the beginning,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made profit by using the strategy of Mergers and Acquisitions. It</w:t>
      </w:r>
      <w:r w:rsidR="00F8391C">
        <w:rPr>
          <w:rFonts w:ascii="Times New Roman" w:hAnsi="Times New Roman" w:cs="Times New Roman"/>
          <w:color w:val="auto"/>
          <w:sz w:val="24"/>
          <w:szCs w:val="24"/>
        </w:rPr>
        <w:t>s</w:t>
      </w:r>
      <w:r>
        <w:rPr>
          <w:rFonts w:ascii="Times New Roman" w:hAnsi="Times New Roman" w:cs="Times New Roman"/>
          <w:color w:val="auto"/>
          <w:sz w:val="24"/>
          <w:szCs w:val="24"/>
        </w:rPr>
        <w:t xml:space="preserve"> finance is secured by partnership and bank loan. </w:t>
      </w:r>
      <w:proofErr w:type="spellStart"/>
      <w:r w:rsidR="00D4160D">
        <w:rPr>
          <w:rFonts w:ascii="Times New Roman" w:hAnsi="Times New Roman" w:cs="Times New Roman"/>
          <w:color w:val="auto"/>
          <w:sz w:val="24"/>
          <w:szCs w:val="24"/>
        </w:rPr>
        <w:t>Ineos</w:t>
      </w:r>
      <w:proofErr w:type="spellEnd"/>
      <w:r w:rsidR="00D4160D">
        <w:rPr>
          <w:rFonts w:ascii="Times New Roman" w:hAnsi="Times New Roman" w:cs="Times New Roman"/>
          <w:color w:val="auto"/>
          <w:sz w:val="24"/>
          <w:szCs w:val="24"/>
        </w:rPr>
        <w:t xml:space="preserve">’ financial focus is strong and driven by earnings before interest, tax, depreciation and amortization (EBITDA). When </w:t>
      </w:r>
      <w:proofErr w:type="spellStart"/>
      <w:r w:rsidR="00D4160D">
        <w:rPr>
          <w:rFonts w:ascii="Times New Roman" w:hAnsi="Times New Roman" w:cs="Times New Roman"/>
          <w:color w:val="auto"/>
          <w:sz w:val="24"/>
          <w:szCs w:val="24"/>
        </w:rPr>
        <w:t>Ineos</w:t>
      </w:r>
      <w:proofErr w:type="spellEnd"/>
      <w:r w:rsidR="00D4160D">
        <w:rPr>
          <w:rFonts w:ascii="Times New Roman" w:hAnsi="Times New Roman" w:cs="Times New Roman"/>
          <w:color w:val="auto"/>
          <w:sz w:val="24"/>
          <w:szCs w:val="24"/>
        </w:rPr>
        <w:t xml:space="preserve"> grow up to a big company, the number of employees </w:t>
      </w:r>
      <w:r w:rsidR="00F8391C">
        <w:rPr>
          <w:rFonts w:ascii="Times New Roman" w:hAnsi="Times New Roman" w:cs="Times New Roman"/>
          <w:color w:val="auto"/>
          <w:sz w:val="24"/>
          <w:szCs w:val="24"/>
        </w:rPr>
        <w:t>is</w:t>
      </w:r>
      <w:r w:rsidR="00D4160D">
        <w:rPr>
          <w:rFonts w:ascii="Times New Roman" w:hAnsi="Times New Roman" w:cs="Times New Roman"/>
          <w:color w:val="auto"/>
          <w:sz w:val="24"/>
          <w:szCs w:val="24"/>
        </w:rPr>
        <w:t xml:space="preserve"> more than 18,000 working in 20 operations over the world. The decision makers are only five partners who delegate the power to the managers of the operations. The managers and employees all have the equities in </w:t>
      </w:r>
      <w:proofErr w:type="spellStart"/>
      <w:r w:rsidR="00D4160D">
        <w:rPr>
          <w:rFonts w:ascii="Times New Roman" w:hAnsi="Times New Roman" w:cs="Times New Roman"/>
          <w:color w:val="auto"/>
          <w:sz w:val="24"/>
          <w:szCs w:val="24"/>
        </w:rPr>
        <w:t>Ineos</w:t>
      </w:r>
      <w:proofErr w:type="spellEnd"/>
      <w:r w:rsidR="00D4160D">
        <w:rPr>
          <w:rFonts w:ascii="Times New Roman" w:hAnsi="Times New Roman" w:cs="Times New Roman"/>
          <w:color w:val="auto"/>
          <w:sz w:val="24"/>
          <w:szCs w:val="24"/>
        </w:rPr>
        <w:t xml:space="preserve">. The purpose of the arrangement seems that all managers and employees should be more responsible for </w:t>
      </w:r>
      <w:proofErr w:type="spellStart"/>
      <w:r w:rsidR="00D4160D">
        <w:rPr>
          <w:rFonts w:ascii="Times New Roman" w:hAnsi="Times New Roman" w:cs="Times New Roman"/>
          <w:color w:val="auto"/>
          <w:sz w:val="24"/>
          <w:szCs w:val="24"/>
        </w:rPr>
        <w:t>Ineos</w:t>
      </w:r>
      <w:proofErr w:type="spellEnd"/>
      <w:r w:rsidR="00D4160D">
        <w:rPr>
          <w:rFonts w:ascii="Times New Roman" w:hAnsi="Times New Roman" w:cs="Times New Roman"/>
          <w:color w:val="auto"/>
          <w:sz w:val="24"/>
          <w:szCs w:val="24"/>
        </w:rPr>
        <w:t xml:space="preserve"> because they are </w:t>
      </w:r>
      <w:r w:rsidR="00F8391C">
        <w:rPr>
          <w:rFonts w:ascii="Times New Roman" w:hAnsi="Times New Roman" w:cs="Times New Roman"/>
          <w:color w:val="auto"/>
          <w:sz w:val="24"/>
          <w:szCs w:val="24"/>
        </w:rPr>
        <w:t xml:space="preserve">not </w:t>
      </w:r>
      <w:r w:rsidR="00D4160D">
        <w:rPr>
          <w:rFonts w:ascii="Times New Roman" w:hAnsi="Times New Roman" w:cs="Times New Roman"/>
          <w:color w:val="auto"/>
          <w:sz w:val="24"/>
          <w:szCs w:val="24"/>
        </w:rPr>
        <w:t xml:space="preserve">simply employees but also the beneficial owners. </w:t>
      </w:r>
    </w:p>
    <w:p w:rsidR="00FD3FE2" w:rsidRDefault="006E5239" w:rsidP="005D0339">
      <w:pPr>
        <w:widowControl/>
        <w:autoSpaceDE/>
        <w:autoSpaceDN/>
        <w:adjustRightInd/>
        <w:spacing w:line="360" w:lineRule="auto"/>
        <w:ind w:leftChars="303" w:left="84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Due to the diversification of its business into various kinds of business in other industry than the petrochemical industry.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may face the problem in </w:t>
      </w:r>
      <w:r w:rsidR="00F8391C">
        <w:rPr>
          <w:rFonts w:ascii="Times New Roman" w:hAnsi="Times New Roman" w:cs="Times New Roman"/>
          <w:color w:val="auto"/>
          <w:sz w:val="24"/>
          <w:szCs w:val="24"/>
        </w:rPr>
        <w:t xml:space="preserve">the </w:t>
      </w:r>
      <w:r>
        <w:rPr>
          <w:rFonts w:ascii="Times New Roman" w:hAnsi="Times New Roman" w:cs="Times New Roman"/>
          <w:color w:val="auto"/>
          <w:sz w:val="24"/>
          <w:szCs w:val="24"/>
        </w:rPr>
        <w:t xml:space="preserve">management as the managers may not have experience in managing in other industry.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then have to retain other professional and experienced managers to manage the diversified business they bought. The mission of</w:t>
      </w:r>
      <w:r w:rsidR="00991FDA">
        <w:rPr>
          <w:rFonts w:ascii="Times New Roman" w:hAnsi="Times New Roman" w:cs="Times New Roman"/>
          <w:color w:val="auto"/>
          <w:sz w:val="24"/>
          <w:szCs w:val="24"/>
        </w:rPr>
        <w:t xml:space="preserve"> </w:t>
      </w:r>
      <w:r w:rsidR="00991FDA" w:rsidRPr="00B966E9">
        <w:rPr>
          <w:rFonts w:ascii="Times New Roman" w:hAnsi="Times New Roman" w:cs="Times New Roman"/>
          <w:color w:val="auto"/>
          <w:sz w:val="24"/>
          <w:szCs w:val="24"/>
        </w:rPr>
        <w:t>Mr. Jim Ratcliff</w:t>
      </w:r>
      <w:r w:rsidR="00991FDA">
        <w:rPr>
          <w:rFonts w:ascii="Times New Roman" w:hAnsi="Times New Roman" w:cs="Times New Roman"/>
          <w:color w:val="auto"/>
          <w:sz w:val="24"/>
          <w:szCs w:val="24"/>
        </w:rPr>
        <w:t xml:space="preserve">e will be of no effect to the new business because it is a change of the strategy of </w:t>
      </w:r>
      <w:proofErr w:type="spellStart"/>
      <w:r w:rsidR="00991FDA">
        <w:rPr>
          <w:rFonts w:ascii="Times New Roman" w:hAnsi="Times New Roman" w:cs="Times New Roman"/>
          <w:color w:val="auto"/>
          <w:sz w:val="24"/>
          <w:szCs w:val="24"/>
        </w:rPr>
        <w:t>Ineos</w:t>
      </w:r>
      <w:proofErr w:type="spellEnd"/>
      <w:r w:rsidR="00991FDA">
        <w:rPr>
          <w:rFonts w:ascii="Times New Roman" w:hAnsi="Times New Roman" w:cs="Times New Roman"/>
          <w:color w:val="auto"/>
          <w:sz w:val="24"/>
          <w:szCs w:val="24"/>
        </w:rPr>
        <w:t xml:space="preserve">. It is no longer the petrochemical business but other industry that </w:t>
      </w:r>
      <w:proofErr w:type="spellStart"/>
      <w:r w:rsidR="00991FDA">
        <w:rPr>
          <w:rFonts w:ascii="Times New Roman" w:hAnsi="Times New Roman" w:cs="Times New Roman"/>
          <w:color w:val="auto"/>
          <w:sz w:val="24"/>
          <w:szCs w:val="24"/>
        </w:rPr>
        <w:t>Ineos</w:t>
      </w:r>
      <w:proofErr w:type="spellEnd"/>
      <w:r w:rsidR="00991FDA">
        <w:rPr>
          <w:rFonts w:ascii="Times New Roman" w:hAnsi="Times New Roman" w:cs="Times New Roman"/>
          <w:color w:val="auto"/>
          <w:sz w:val="24"/>
          <w:szCs w:val="24"/>
        </w:rPr>
        <w:t xml:space="preserve"> is familiar. The diversification to other industry is risky because </w:t>
      </w:r>
      <w:proofErr w:type="spellStart"/>
      <w:r w:rsidR="00991FDA">
        <w:rPr>
          <w:rFonts w:ascii="Times New Roman" w:hAnsi="Times New Roman" w:cs="Times New Roman"/>
          <w:color w:val="auto"/>
          <w:sz w:val="24"/>
          <w:szCs w:val="24"/>
        </w:rPr>
        <w:t>Ineos</w:t>
      </w:r>
      <w:proofErr w:type="spellEnd"/>
      <w:r w:rsidR="00991FDA">
        <w:rPr>
          <w:rFonts w:ascii="Times New Roman" w:hAnsi="Times New Roman" w:cs="Times New Roman"/>
          <w:color w:val="auto"/>
          <w:sz w:val="24"/>
          <w:szCs w:val="24"/>
        </w:rPr>
        <w:t xml:space="preserve"> is not familiar and do not have the relevant experience to manage.</w:t>
      </w:r>
      <w:r>
        <w:rPr>
          <w:rFonts w:ascii="Times New Roman" w:hAnsi="Times New Roman" w:cs="Times New Roman"/>
          <w:color w:val="auto"/>
          <w:sz w:val="24"/>
          <w:szCs w:val="24"/>
        </w:rPr>
        <w:t xml:space="preserve"> </w:t>
      </w:r>
    </w:p>
    <w:p w:rsidR="00FD3FE2" w:rsidRDefault="00FD3FE2" w:rsidP="005D0339">
      <w:pPr>
        <w:widowControl/>
        <w:autoSpaceDE/>
        <w:autoSpaceDN/>
        <w:adjustRightInd/>
        <w:spacing w:line="360" w:lineRule="auto"/>
        <w:ind w:leftChars="303" w:left="84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According to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w:t>
      </w:r>
      <w:proofErr w:type="spellStart"/>
      <w:r>
        <w:rPr>
          <w:rFonts w:ascii="Times New Roman" w:hAnsi="Times New Roman" w:cs="Times New Roman"/>
          <w:color w:val="auto"/>
          <w:sz w:val="24"/>
          <w:szCs w:val="24"/>
        </w:rPr>
        <w:t>chequered</w:t>
      </w:r>
      <w:proofErr w:type="spellEnd"/>
      <w:r>
        <w:rPr>
          <w:rFonts w:ascii="Times New Roman" w:hAnsi="Times New Roman" w:cs="Times New Roman"/>
          <w:color w:val="auto"/>
          <w:sz w:val="24"/>
          <w:szCs w:val="24"/>
        </w:rPr>
        <w:t xml:space="preserve"> Environmental Track Record in Europe, it stated that plastic production, petrochemical industry and fracking harm the environment and people. Spills and accident caused by frack industry contaminated water underground.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chemical plants produced hazardous pollutants and the fire accident and leaking injured the workers and harmed the environment. The relevant </w:t>
      </w:r>
      <w:r>
        <w:rPr>
          <w:rFonts w:ascii="Times New Roman" w:hAnsi="Times New Roman" w:cs="Times New Roman" w:hint="eastAsia"/>
          <w:color w:val="auto"/>
          <w:sz w:val="24"/>
          <w:szCs w:val="24"/>
        </w:rPr>
        <w:t>autho</w:t>
      </w:r>
      <w:r>
        <w:rPr>
          <w:rFonts w:ascii="Times New Roman" w:hAnsi="Times New Roman" w:cs="Times New Roman"/>
          <w:color w:val="auto"/>
          <w:sz w:val="24"/>
          <w:szCs w:val="24"/>
        </w:rPr>
        <w:t xml:space="preserve">rity therefore recommended that fracking should be stopped in the world;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application for exploration of hydrocarbon will be rejected with the relevant </w:t>
      </w:r>
      <w:proofErr w:type="spellStart"/>
      <w:r>
        <w:rPr>
          <w:rFonts w:ascii="Times New Roman" w:hAnsi="Times New Roman" w:cs="Times New Roman"/>
          <w:color w:val="auto"/>
          <w:sz w:val="24"/>
          <w:szCs w:val="24"/>
        </w:rPr>
        <w:t>licence</w:t>
      </w:r>
      <w:proofErr w:type="spellEnd"/>
      <w:r>
        <w:rPr>
          <w:rFonts w:ascii="Times New Roman" w:hAnsi="Times New Roman" w:cs="Times New Roman"/>
          <w:color w:val="auto"/>
          <w:sz w:val="24"/>
          <w:szCs w:val="24"/>
        </w:rPr>
        <w:t xml:space="preserve"> to be revoked;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is not permitted to expand its empire without the responsibility to protect the climate and environment. It is further recommended that the fossil fuel and oil should be stopped for manufacturing which is crucial for production of the non-</w:t>
      </w:r>
      <w:proofErr w:type="spellStart"/>
      <w:r>
        <w:rPr>
          <w:rFonts w:ascii="Times New Roman" w:hAnsi="Times New Roman" w:cs="Times New Roman"/>
          <w:color w:val="auto"/>
          <w:sz w:val="24"/>
          <w:szCs w:val="24"/>
        </w:rPr>
        <w:t>biode</w:t>
      </w:r>
      <w:proofErr w:type="spellEnd"/>
      <w:r>
        <w:rPr>
          <w:rFonts w:ascii="Times New Roman" w:hAnsi="Times New Roman" w:cs="Times New Roman"/>
          <w:color w:val="auto"/>
          <w:sz w:val="24"/>
          <w:szCs w:val="24"/>
        </w:rPr>
        <w:t xml:space="preserve">-gradable plastic products. As such, most governments of the countries in Europe elected to enforce the enacted Aggressive Energy Conservative Policies which cause further development of the petrochemical industry to slow down or stop. </w:t>
      </w:r>
      <w:r>
        <w:rPr>
          <w:rFonts w:ascii="Times New Roman" w:hAnsi="Times New Roman" w:cs="Times New Roman" w:hint="eastAsia"/>
          <w:color w:val="auto"/>
          <w:sz w:val="24"/>
          <w:szCs w:val="24"/>
        </w:rPr>
        <w:t>F</w:t>
      </w:r>
      <w:r>
        <w:rPr>
          <w:rFonts w:ascii="Times New Roman" w:hAnsi="Times New Roman" w:cs="Times New Roman"/>
          <w:color w:val="auto"/>
          <w:sz w:val="24"/>
          <w:szCs w:val="24"/>
        </w:rPr>
        <w:t xml:space="preserve">urther,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did not or does not attend to green strategy so that </w:t>
      </w:r>
      <w:proofErr w:type="spellStart"/>
      <w:r>
        <w:rPr>
          <w:rFonts w:ascii="Times New Roman" w:hAnsi="Times New Roman" w:cs="Times New Roman"/>
          <w:color w:val="auto"/>
          <w:sz w:val="24"/>
          <w:szCs w:val="24"/>
        </w:rPr>
        <w:t>Ineos’s</w:t>
      </w:r>
      <w:proofErr w:type="spellEnd"/>
      <w:r>
        <w:rPr>
          <w:rFonts w:ascii="Times New Roman" w:hAnsi="Times New Roman" w:cs="Times New Roman"/>
          <w:color w:val="auto"/>
          <w:sz w:val="24"/>
          <w:szCs w:val="24"/>
        </w:rPr>
        <w:t xml:space="preserve"> plants and operations in </w:t>
      </w:r>
      <w:r>
        <w:rPr>
          <w:rFonts w:ascii="Times New Roman" w:hAnsi="Times New Roman" w:cs="Times New Roman"/>
          <w:color w:val="auto"/>
          <w:sz w:val="24"/>
          <w:szCs w:val="24"/>
        </w:rPr>
        <w:lastRenderedPageBreak/>
        <w:t xml:space="preserve">Europe would not release toxic chemical or gas, contaminated water which caused damages to the environment and climate. Fire and explosion killed and injured the workers. </w:t>
      </w:r>
    </w:p>
    <w:p w:rsidR="001B5D1E" w:rsidRDefault="00FD3FE2" w:rsidP="005D0339">
      <w:pPr>
        <w:widowControl/>
        <w:autoSpaceDE/>
        <w:autoSpaceDN/>
        <w:adjustRightInd/>
        <w:spacing w:line="360" w:lineRule="auto"/>
        <w:ind w:leftChars="303" w:left="848"/>
        <w:jc w:val="both"/>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is now developing fossil fuel in the U.K., the purpose is to develop in the shale gas industry in the U.K. which is foreseeable damaging the environment and the climate seriously.</w:t>
      </w:r>
      <w:r w:rsidR="00D4160D">
        <w:rPr>
          <w:rFonts w:ascii="Times New Roman" w:hAnsi="Times New Roman" w:cs="Times New Roman"/>
          <w:color w:val="auto"/>
          <w:sz w:val="24"/>
          <w:szCs w:val="24"/>
        </w:rPr>
        <w:t xml:space="preserve"> </w:t>
      </w:r>
      <w:r w:rsidR="001B5D1E">
        <w:rPr>
          <w:rFonts w:ascii="Times New Roman" w:hAnsi="Times New Roman" w:cs="Times New Roman"/>
          <w:color w:val="auto"/>
          <w:sz w:val="24"/>
          <w:szCs w:val="24"/>
        </w:rPr>
        <w:t xml:space="preserve">  </w:t>
      </w:r>
    </w:p>
    <w:p w:rsidR="00D6646C" w:rsidRDefault="00D6646C" w:rsidP="005D0339">
      <w:pPr>
        <w:widowControl/>
        <w:autoSpaceDE/>
        <w:autoSpaceDN/>
        <w:adjustRightInd/>
        <w:spacing w:line="360" w:lineRule="auto"/>
        <w:ind w:leftChars="-1" w:left="845" w:hanging="848"/>
        <w:rPr>
          <w:rFonts w:ascii="Times New Roman" w:hAnsi="Times New Roman" w:cs="Times New Roman"/>
          <w:color w:val="auto"/>
          <w:sz w:val="24"/>
          <w:szCs w:val="24"/>
        </w:rPr>
      </w:pPr>
      <w:r>
        <w:rPr>
          <w:rFonts w:ascii="Times New Roman" w:hAnsi="Times New Roman" w:cs="Times New Roman"/>
          <w:color w:val="auto"/>
          <w:sz w:val="24"/>
          <w:szCs w:val="24"/>
        </w:rPr>
        <w:t>4.2</w:t>
      </w:r>
      <w:r w:rsidR="00991FDA">
        <w:rPr>
          <w:rFonts w:ascii="Times New Roman" w:hAnsi="Times New Roman" w:cs="Times New Roman"/>
          <w:color w:val="auto"/>
          <w:sz w:val="24"/>
          <w:szCs w:val="24"/>
        </w:rPr>
        <w:tab/>
        <w:t>Discussion</w:t>
      </w:r>
    </w:p>
    <w:p w:rsidR="00FD3FE2" w:rsidRDefault="00991FDA" w:rsidP="005D0339">
      <w:pPr>
        <w:widowControl/>
        <w:autoSpaceDE/>
        <w:autoSpaceDN/>
        <w:adjustRightInd/>
        <w:spacing w:line="360" w:lineRule="auto"/>
        <w:ind w:leftChars="-1" w:left="845" w:hanging="848"/>
        <w:jc w:val="both"/>
        <w:rPr>
          <w:rFonts w:ascii="Times New Roman" w:hAnsi="Times New Roman" w:cs="Times New Roman"/>
          <w:color w:val="auto"/>
          <w:sz w:val="24"/>
          <w:szCs w:val="24"/>
        </w:rPr>
      </w:pPr>
      <w:r>
        <w:rPr>
          <w:rFonts w:ascii="Times New Roman" w:hAnsi="Times New Roman" w:cs="Times New Roman"/>
          <w:color w:val="auto"/>
          <w:sz w:val="24"/>
          <w:szCs w:val="24"/>
        </w:rPr>
        <w:tab/>
      </w:r>
      <w:r w:rsidR="005A6049">
        <w:rPr>
          <w:rFonts w:ascii="Times New Roman" w:hAnsi="Times New Roman" w:cs="Times New Roman"/>
          <w:color w:val="auto"/>
          <w:sz w:val="24"/>
          <w:szCs w:val="24"/>
        </w:rPr>
        <w:t xml:space="preserve">In order to diversify, </w:t>
      </w:r>
      <w:proofErr w:type="spellStart"/>
      <w:r w:rsidR="005A6049">
        <w:rPr>
          <w:rFonts w:ascii="Times New Roman" w:hAnsi="Times New Roman" w:cs="Times New Roman"/>
          <w:color w:val="auto"/>
          <w:sz w:val="24"/>
          <w:szCs w:val="24"/>
        </w:rPr>
        <w:t>Ineos</w:t>
      </w:r>
      <w:proofErr w:type="spellEnd"/>
      <w:r w:rsidR="005A6049">
        <w:rPr>
          <w:rFonts w:ascii="Times New Roman" w:hAnsi="Times New Roman" w:cs="Times New Roman"/>
          <w:color w:val="auto"/>
          <w:sz w:val="24"/>
          <w:szCs w:val="24"/>
        </w:rPr>
        <w:t xml:space="preserve"> could carry on the Mergers and A</w:t>
      </w:r>
      <w:r w:rsidR="005A6049">
        <w:rPr>
          <w:rFonts w:ascii="Times New Roman" w:hAnsi="Times New Roman" w:cs="Times New Roman" w:hint="eastAsia"/>
          <w:color w:val="auto"/>
          <w:sz w:val="24"/>
          <w:szCs w:val="24"/>
        </w:rPr>
        <w:t>cqu</w:t>
      </w:r>
      <w:r w:rsidR="005A6049">
        <w:rPr>
          <w:rFonts w:ascii="Times New Roman" w:hAnsi="Times New Roman" w:cs="Times New Roman"/>
          <w:color w:val="auto"/>
          <w:sz w:val="24"/>
          <w:szCs w:val="24"/>
        </w:rPr>
        <w:t xml:space="preserve">isitions strategy by buying the potential and </w:t>
      </w:r>
      <w:proofErr w:type="gramStart"/>
      <w:r w:rsidR="005A6049">
        <w:rPr>
          <w:rFonts w:ascii="Times New Roman" w:hAnsi="Times New Roman" w:cs="Times New Roman"/>
          <w:color w:val="auto"/>
          <w:sz w:val="24"/>
          <w:szCs w:val="24"/>
        </w:rPr>
        <w:t>profit making</w:t>
      </w:r>
      <w:proofErr w:type="gramEnd"/>
      <w:r w:rsidR="005A6049">
        <w:rPr>
          <w:rFonts w:ascii="Times New Roman" w:hAnsi="Times New Roman" w:cs="Times New Roman"/>
          <w:color w:val="auto"/>
          <w:sz w:val="24"/>
          <w:szCs w:val="24"/>
        </w:rPr>
        <w:t xml:space="preserve"> companies in the petrochemical industry to decrease the numbers of potential competitors</w:t>
      </w:r>
      <w:r w:rsidR="00480D5F">
        <w:rPr>
          <w:rFonts w:ascii="Times New Roman" w:hAnsi="Times New Roman" w:cs="Times New Roman"/>
          <w:color w:val="auto"/>
          <w:sz w:val="24"/>
          <w:szCs w:val="24"/>
        </w:rPr>
        <w:t xml:space="preserve">. When </w:t>
      </w:r>
      <w:proofErr w:type="spellStart"/>
      <w:r w:rsidR="00480D5F">
        <w:rPr>
          <w:rFonts w:ascii="Times New Roman" w:hAnsi="Times New Roman" w:cs="Times New Roman"/>
          <w:color w:val="auto"/>
          <w:sz w:val="24"/>
          <w:szCs w:val="24"/>
        </w:rPr>
        <w:t>Ineos</w:t>
      </w:r>
      <w:proofErr w:type="spellEnd"/>
      <w:r w:rsidR="00480D5F">
        <w:rPr>
          <w:rFonts w:ascii="Times New Roman" w:hAnsi="Times New Roman" w:cs="Times New Roman"/>
          <w:color w:val="auto"/>
          <w:sz w:val="24"/>
          <w:szCs w:val="24"/>
        </w:rPr>
        <w:t xml:space="preserve"> obtains the major market shares in the industry, that is, </w:t>
      </w:r>
      <w:proofErr w:type="spellStart"/>
      <w:r w:rsidR="00480D5F">
        <w:rPr>
          <w:rFonts w:ascii="Times New Roman" w:hAnsi="Times New Roman" w:cs="Times New Roman"/>
          <w:color w:val="auto"/>
          <w:sz w:val="24"/>
          <w:szCs w:val="24"/>
        </w:rPr>
        <w:t>Ineos</w:t>
      </w:r>
      <w:proofErr w:type="spellEnd"/>
      <w:r w:rsidR="00480D5F">
        <w:rPr>
          <w:rFonts w:ascii="Times New Roman" w:hAnsi="Times New Roman" w:cs="Times New Roman"/>
          <w:color w:val="auto"/>
          <w:sz w:val="24"/>
          <w:szCs w:val="24"/>
        </w:rPr>
        <w:t xml:space="preserve"> can control the market. </w:t>
      </w:r>
      <w:proofErr w:type="spellStart"/>
      <w:r w:rsidR="00480D5F">
        <w:rPr>
          <w:rFonts w:ascii="Times New Roman" w:hAnsi="Times New Roman" w:cs="Times New Roman"/>
          <w:color w:val="auto"/>
          <w:sz w:val="24"/>
          <w:szCs w:val="24"/>
        </w:rPr>
        <w:t>Ineos</w:t>
      </w:r>
      <w:proofErr w:type="spellEnd"/>
      <w:r w:rsidR="00480D5F">
        <w:rPr>
          <w:rFonts w:ascii="Times New Roman" w:hAnsi="Times New Roman" w:cs="Times New Roman"/>
          <w:color w:val="auto"/>
          <w:sz w:val="24"/>
          <w:szCs w:val="24"/>
        </w:rPr>
        <w:t xml:space="preserve"> need to decide to list on the Stock Exchange so that it becomes a public company. After it is listed, </w:t>
      </w:r>
      <w:proofErr w:type="spellStart"/>
      <w:r w:rsidR="00480D5F">
        <w:rPr>
          <w:rFonts w:ascii="Times New Roman" w:hAnsi="Times New Roman" w:cs="Times New Roman"/>
          <w:color w:val="auto"/>
          <w:sz w:val="24"/>
          <w:szCs w:val="24"/>
        </w:rPr>
        <w:t>Ineos</w:t>
      </w:r>
      <w:proofErr w:type="spellEnd"/>
      <w:r w:rsidR="00480D5F">
        <w:rPr>
          <w:rFonts w:ascii="Times New Roman" w:hAnsi="Times New Roman" w:cs="Times New Roman"/>
          <w:color w:val="auto"/>
          <w:sz w:val="24"/>
          <w:szCs w:val="24"/>
        </w:rPr>
        <w:t xml:space="preserve"> will have the banks’ support by offering bank facilities to various projects </w:t>
      </w:r>
      <w:proofErr w:type="spellStart"/>
      <w:r w:rsidR="00480D5F">
        <w:rPr>
          <w:rFonts w:ascii="Times New Roman" w:hAnsi="Times New Roman" w:cs="Times New Roman"/>
          <w:color w:val="auto"/>
          <w:sz w:val="24"/>
          <w:szCs w:val="24"/>
        </w:rPr>
        <w:t>Ineos</w:t>
      </w:r>
      <w:proofErr w:type="spellEnd"/>
      <w:r w:rsidR="00480D5F">
        <w:rPr>
          <w:rFonts w:ascii="Times New Roman" w:hAnsi="Times New Roman" w:cs="Times New Roman"/>
          <w:color w:val="auto"/>
          <w:sz w:val="24"/>
          <w:szCs w:val="24"/>
        </w:rPr>
        <w:t xml:space="preserve"> proposes. The benefit of a public company would gain more confidence from the government of the countries where the operations situate</w:t>
      </w:r>
      <w:r w:rsidR="000620E8">
        <w:rPr>
          <w:rFonts w:ascii="Times New Roman" w:hAnsi="Times New Roman" w:cs="Times New Roman"/>
          <w:color w:val="auto"/>
          <w:sz w:val="24"/>
          <w:szCs w:val="24"/>
        </w:rPr>
        <w:t xml:space="preserve">. Subsidiary companies then will form to manage the operations outside United </w:t>
      </w:r>
      <w:proofErr w:type="spellStart"/>
      <w:r w:rsidR="000620E8">
        <w:rPr>
          <w:rFonts w:ascii="Times New Roman" w:hAnsi="Times New Roman" w:cs="Times New Roman"/>
          <w:color w:val="auto"/>
          <w:sz w:val="24"/>
          <w:szCs w:val="24"/>
        </w:rPr>
        <w:t>Kingdoms</w:t>
      </w:r>
      <w:proofErr w:type="spellEnd"/>
      <w:r w:rsidR="000620E8">
        <w:rPr>
          <w:rFonts w:ascii="Times New Roman" w:hAnsi="Times New Roman" w:cs="Times New Roman"/>
          <w:color w:val="auto"/>
          <w:sz w:val="24"/>
          <w:szCs w:val="24"/>
        </w:rPr>
        <w:t xml:space="preserve"> where the mother company, </w:t>
      </w:r>
      <w:proofErr w:type="spellStart"/>
      <w:r w:rsidR="000620E8">
        <w:rPr>
          <w:rFonts w:ascii="Times New Roman" w:hAnsi="Times New Roman" w:cs="Times New Roman"/>
          <w:color w:val="auto"/>
          <w:sz w:val="24"/>
          <w:szCs w:val="24"/>
        </w:rPr>
        <w:t>Ineos</w:t>
      </w:r>
      <w:proofErr w:type="spellEnd"/>
      <w:r w:rsidR="000620E8">
        <w:rPr>
          <w:rFonts w:ascii="Times New Roman" w:hAnsi="Times New Roman" w:cs="Times New Roman"/>
          <w:color w:val="auto"/>
          <w:sz w:val="24"/>
          <w:szCs w:val="24"/>
        </w:rPr>
        <w:t xml:space="preserve"> are situated. The board of directors of </w:t>
      </w:r>
      <w:proofErr w:type="spellStart"/>
      <w:r w:rsidR="000620E8">
        <w:rPr>
          <w:rFonts w:ascii="Times New Roman" w:hAnsi="Times New Roman" w:cs="Times New Roman"/>
          <w:color w:val="auto"/>
          <w:sz w:val="24"/>
          <w:szCs w:val="24"/>
        </w:rPr>
        <w:t>Ineos</w:t>
      </w:r>
      <w:proofErr w:type="spellEnd"/>
      <w:r w:rsidR="000620E8">
        <w:rPr>
          <w:rFonts w:ascii="Times New Roman" w:hAnsi="Times New Roman" w:cs="Times New Roman"/>
          <w:color w:val="auto"/>
          <w:sz w:val="24"/>
          <w:szCs w:val="24"/>
        </w:rPr>
        <w:t xml:space="preserve"> may consist of more directors. They have to follow the regulations of listing company as set by the government though decision making is slower than before listing.</w:t>
      </w:r>
    </w:p>
    <w:p w:rsidR="007F5171" w:rsidRDefault="007F5171" w:rsidP="005D0339">
      <w:pPr>
        <w:widowControl/>
        <w:autoSpaceDE/>
        <w:autoSpaceDN/>
        <w:adjustRightInd/>
        <w:spacing w:line="360" w:lineRule="auto"/>
        <w:ind w:leftChars="-1" w:left="845" w:hanging="848"/>
        <w:jc w:val="both"/>
        <w:rPr>
          <w:rFonts w:ascii="Times New Roman" w:hAnsi="Times New Roman" w:cs="Times New Roman" w:hint="eastAsia"/>
          <w:color w:val="auto"/>
          <w:sz w:val="24"/>
          <w:szCs w:val="24"/>
        </w:rPr>
      </w:pPr>
      <w:r>
        <w:rPr>
          <w:rFonts w:ascii="Times New Roman" w:hAnsi="Times New Roman" w:cs="Times New Roman"/>
          <w:color w:val="auto"/>
          <w:sz w:val="24"/>
          <w:szCs w:val="24"/>
        </w:rPr>
        <w:tab/>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should stop to expand its business by building new plants but it is advised to carry on mergers and acquisitions of the </w:t>
      </w:r>
      <w:r w:rsidR="00A52C39">
        <w:rPr>
          <w:rFonts w:ascii="Times New Roman" w:hAnsi="Times New Roman" w:cs="Times New Roman"/>
          <w:color w:val="auto"/>
          <w:sz w:val="24"/>
          <w:szCs w:val="24"/>
        </w:rPr>
        <w:t xml:space="preserve">operations of big companies and to pay attention to green strategy so as to decrease the pollution to the environment and climate. Of course, it is </w:t>
      </w:r>
      <w:r w:rsidR="00DB577E">
        <w:rPr>
          <w:rFonts w:ascii="Times New Roman" w:hAnsi="Times New Roman" w:cs="Times New Roman"/>
          <w:color w:val="auto"/>
          <w:sz w:val="24"/>
          <w:szCs w:val="24"/>
        </w:rPr>
        <w:t xml:space="preserve">a big problem the whole world is facing. </w:t>
      </w:r>
      <w:proofErr w:type="spellStart"/>
      <w:r w:rsidR="00EF4D67">
        <w:rPr>
          <w:rFonts w:ascii="Times New Roman" w:hAnsi="Times New Roman" w:cs="Times New Roman"/>
          <w:color w:val="auto"/>
          <w:sz w:val="24"/>
          <w:szCs w:val="24"/>
        </w:rPr>
        <w:t>Ineos</w:t>
      </w:r>
      <w:proofErr w:type="spellEnd"/>
      <w:r w:rsidR="00EF4D67">
        <w:rPr>
          <w:rFonts w:ascii="Times New Roman" w:hAnsi="Times New Roman" w:cs="Times New Roman"/>
          <w:color w:val="auto"/>
          <w:sz w:val="24"/>
          <w:szCs w:val="24"/>
        </w:rPr>
        <w:t xml:space="preserve"> should not import fossil fuel from U.S.A. to the U.K. for fracking that will harm the communities. </w:t>
      </w:r>
      <w:proofErr w:type="spellStart"/>
      <w:r w:rsidR="00EF4D67">
        <w:rPr>
          <w:rFonts w:ascii="Times New Roman" w:hAnsi="Times New Roman" w:cs="Times New Roman"/>
          <w:color w:val="auto"/>
          <w:sz w:val="24"/>
          <w:szCs w:val="24"/>
        </w:rPr>
        <w:t>Ineos</w:t>
      </w:r>
      <w:proofErr w:type="spellEnd"/>
      <w:r w:rsidR="00EF4D67">
        <w:rPr>
          <w:rFonts w:ascii="Times New Roman" w:hAnsi="Times New Roman" w:cs="Times New Roman"/>
          <w:color w:val="auto"/>
          <w:sz w:val="24"/>
          <w:szCs w:val="24"/>
        </w:rPr>
        <w:t xml:space="preserve"> is a polluter in the U.K. because it released a large amount of carbon dioxide, </w:t>
      </w:r>
      <w:r w:rsidR="00A82792">
        <w:rPr>
          <w:rFonts w:ascii="Times New Roman" w:hAnsi="Times New Roman" w:cs="Times New Roman"/>
          <w:color w:val="auto"/>
          <w:sz w:val="24"/>
          <w:szCs w:val="24"/>
        </w:rPr>
        <w:t xml:space="preserve">Sulphur oxides, nitrogen oxides from 2011 to 2015. </w:t>
      </w:r>
      <w:proofErr w:type="spellStart"/>
      <w:r w:rsidR="00A82792">
        <w:rPr>
          <w:rFonts w:ascii="Times New Roman" w:hAnsi="Times New Roman" w:cs="Times New Roman"/>
          <w:color w:val="auto"/>
          <w:sz w:val="24"/>
          <w:szCs w:val="24"/>
        </w:rPr>
        <w:t>Ineos</w:t>
      </w:r>
      <w:proofErr w:type="spellEnd"/>
      <w:r w:rsidR="00A82792">
        <w:rPr>
          <w:rFonts w:ascii="Times New Roman" w:hAnsi="Times New Roman" w:cs="Times New Roman"/>
          <w:color w:val="auto"/>
          <w:sz w:val="24"/>
          <w:szCs w:val="24"/>
        </w:rPr>
        <w:t xml:space="preserve"> should set up its own risk management teams to study the pollution and the methods to decrease or stop the pollution problems</w:t>
      </w:r>
      <w:r w:rsidR="00F64569">
        <w:rPr>
          <w:rFonts w:ascii="Times New Roman" w:hAnsi="Times New Roman" w:cs="Times New Roman"/>
          <w:color w:val="auto"/>
          <w:sz w:val="24"/>
          <w:szCs w:val="24"/>
        </w:rPr>
        <w:t xml:space="preserve"> by </w:t>
      </w:r>
      <w:r w:rsidR="009F67D7">
        <w:rPr>
          <w:rFonts w:ascii="Times New Roman" w:hAnsi="Times New Roman" w:cs="Times New Roman"/>
          <w:color w:val="auto"/>
          <w:sz w:val="24"/>
          <w:szCs w:val="24"/>
        </w:rPr>
        <w:t>deduction of the production lines of all operations in the world or control the number of its products to be produced each day.</w:t>
      </w:r>
      <w:r w:rsidR="00EF4D67">
        <w:rPr>
          <w:rFonts w:ascii="Times New Roman" w:hAnsi="Times New Roman" w:cs="Times New Roman"/>
          <w:color w:val="auto"/>
          <w:sz w:val="24"/>
          <w:szCs w:val="24"/>
        </w:rPr>
        <w:t xml:space="preserve">  </w:t>
      </w:r>
      <w:r w:rsidR="00A52C39">
        <w:rPr>
          <w:rFonts w:ascii="Times New Roman" w:hAnsi="Times New Roman" w:cs="Times New Roman"/>
          <w:color w:val="auto"/>
          <w:sz w:val="24"/>
          <w:szCs w:val="24"/>
        </w:rPr>
        <w:t xml:space="preserve"> </w:t>
      </w:r>
    </w:p>
    <w:p w:rsidR="00991FDA" w:rsidRDefault="00FD3FE2" w:rsidP="005D0339">
      <w:pPr>
        <w:widowControl/>
        <w:autoSpaceDE/>
        <w:autoSpaceDN/>
        <w:adjustRightInd/>
        <w:spacing w:line="360" w:lineRule="auto"/>
        <w:ind w:leftChars="-1" w:left="845" w:hanging="848"/>
        <w:jc w:val="both"/>
        <w:rPr>
          <w:rFonts w:ascii="Times New Roman" w:hAnsi="Times New Roman" w:cs="Times New Roman"/>
          <w:color w:val="auto"/>
          <w:sz w:val="24"/>
          <w:szCs w:val="24"/>
        </w:rPr>
      </w:pPr>
      <w:r>
        <w:rPr>
          <w:rFonts w:ascii="Times New Roman" w:hAnsi="Times New Roman" w:cs="Times New Roman"/>
          <w:color w:val="auto"/>
          <w:sz w:val="24"/>
          <w:szCs w:val="24"/>
        </w:rPr>
        <w:tab/>
      </w:r>
      <w:r w:rsidR="000620E8">
        <w:rPr>
          <w:rFonts w:ascii="Times New Roman" w:hAnsi="Times New Roman" w:cs="Times New Roman"/>
          <w:color w:val="auto"/>
          <w:sz w:val="24"/>
          <w:szCs w:val="24"/>
        </w:rPr>
        <w:t xml:space="preserve"> </w:t>
      </w:r>
      <w:r w:rsidR="00480D5F">
        <w:rPr>
          <w:rFonts w:ascii="Times New Roman" w:hAnsi="Times New Roman" w:cs="Times New Roman"/>
          <w:color w:val="auto"/>
          <w:sz w:val="24"/>
          <w:szCs w:val="24"/>
        </w:rPr>
        <w:t xml:space="preserve"> </w:t>
      </w: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br w:type="page"/>
      </w:r>
    </w:p>
    <w:p w:rsidR="00D6646C" w:rsidRDefault="00D6646C"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lastRenderedPageBreak/>
        <w:t>5</w:t>
      </w:r>
      <w:r w:rsidR="00FD3FE2">
        <w:rPr>
          <w:rFonts w:ascii="Times New Roman" w:hAnsi="Times New Roman" w:cs="Times New Roman"/>
          <w:color w:val="auto"/>
          <w:sz w:val="24"/>
          <w:szCs w:val="24"/>
        </w:rPr>
        <w:t>.</w:t>
      </w:r>
      <w:r>
        <w:rPr>
          <w:rFonts w:ascii="Times New Roman" w:hAnsi="Times New Roman" w:cs="Times New Roman"/>
          <w:color w:val="auto"/>
          <w:sz w:val="24"/>
          <w:szCs w:val="24"/>
        </w:rPr>
        <w:tab/>
        <w:t xml:space="preserve"> References</w:t>
      </w:r>
    </w:p>
    <w:p w:rsidR="00581134" w:rsidRDefault="00581134" w:rsidP="005D0339">
      <w:pPr>
        <w:widowControl/>
        <w:autoSpaceDE/>
        <w:autoSpaceDN/>
        <w:adjustRightInd/>
        <w:spacing w:line="360" w:lineRule="auto"/>
        <w:rPr>
          <w:rFonts w:ascii="Times New Roman" w:hAnsi="Times New Roman" w:cs="Times New Roman"/>
          <w:color w:val="auto"/>
          <w:sz w:val="24"/>
          <w:szCs w:val="24"/>
        </w:rPr>
      </w:pPr>
    </w:p>
    <w:p w:rsidR="00581134" w:rsidRDefault="00581134"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hint="eastAsia"/>
          <w:color w:val="auto"/>
          <w:sz w:val="24"/>
          <w:szCs w:val="24"/>
        </w:rPr>
        <w:t>B</w:t>
      </w:r>
      <w:r>
        <w:rPr>
          <w:rFonts w:ascii="Times New Roman" w:hAnsi="Times New Roman" w:cs="Times New Roman"/>
          <w:color w:val="auto"/>
          <w:sz w:val="24"/>
          <w:szCs w:val="24"/>
        </w:rPr>
        <w:t xml:space="preserve">alogun, J. Hope Hailey, V. (2016), </w:t>
      </w:r>
      <w:r w:rsidRPr="00B63015">
        <w:rPr>
          <w:rFonts w:ascii="Times New Roman" w:hAnsi="Times New Roman" w:cs="Times New Roman"/>
          <w:i/>
          <w:color w:val="auto"/>
          <w:sz w:val="24"/>
          <w:szCs w:val="24"/>
        </w:rPr>
        <w:t>Exploring Strategic Change, 4</w:t>
      </w:r>
      <w:r w:rsidRPr="00B63015">
        <w:rPr>
          <w:rFonts w:ascii="Times New Roman" w:hAnsi="Times New Roman" w:cs="Times New Roman"/>
          <w:i/>
          <w:color w:val="auto"/>
          <w:sz w:val="24"/>
          <w:szCs w:val="24"/>
          <w:vertAlign w:val="superscript"/>
        </w:rPr>
        <w:t>th</w:t>
      </w:r>
      <w:r w:rsidRPr="00B63015">
        <w:rPr>
          <w:rFonts w:ascii="Times New Roman" w:hAnsi="Times New Roman" w:cs="Times New Roman"/>
          <w:i/>
          <w:color w:val="auto"/>
          <w:sz w:val="24"/>
          <w:szCs w:val="24"/>
        </w:rPr>
        <w:t xml:space="preserve"> </w:t>
      </w:r>
      <w:proofErr w:type="spellStart"/>
      <w:r w:rsidRPr="00B63015">
        <w:rPr>
          <w:rFonts w:ascii="Times New Roman" w:hAnsi="Times New Roman" w:cs="Times New Roman"/>
          <w:i/>
          <w:color w:val="auto"/>
          <w:sz w:val="24"/>
          <w:szCs w:val="24"/>
        </w:rPr>
        <w:t>Edn</w:t>
      </w:r>
      <w:proofErr w:type="spellEnd"/>
      <w:r>
        <w:rPr>
          <w:rFonts w:ascii="Times New Roman" w:hAnsi="Times New Roman" w:cs="Times New Roman"/>
          <w:color w:val="auto"/>
          <w:sz w:val="24"/>
          <w:szCs w:val="24"/>
        </w:rPr>
        <w:t>. Pearson.</w:t>
      </w:r>
    </w:p>
    <w:p w:rsidR="00581134" w:rsidRDefault="00581134" w:rsidP="005D0339">
      <w:pPr>
        <w:widowControl/>
        <w:autoSpaceDE/>
        <w:autoSpaceDN/>
        <w:adjustRightInd/>
        <w:spacing w:line="360" w:lineRule="auto"/>
        <w:rPr>
          <w:rFonts w:ascii="Times New Roman" w:hAnsi="Times New Roman" w:cs="Times New Roman"/>
          <w:color w:val="auto"/>
          <w:sz w:val="24"/>
          <w:szCs w:val="24"/>
        </w:rPr>
      </w:pPr>
    </w:p>
    <w:p w:rsidR="00DC5E2C" w:rsidRDefault="00DC5E2C" w:rsidP="005D0339">
      <w:pPr>
        <w:widowControl/>
        <w:autoSpaceDE/>
        <w:autoSpaceDN/>
        <w:adjustRightInd/>
        <w:spacing w:line="360" w:lineRule="auto"/>
        <w:rPr>
          <w:rFonts w:ascii="Times New Roman" w:hAnsi="Times New Roman" w:cs="Times New Roman"/>
          <w:color w:val="auto"/>
          <w:sz w:val="24"/>
          <w:szCs w:val="24"/>
        </w:rPr>
      </w:pPr>
      <w:proofErr w:type="spellStart"/>
      <w:r>
        <w:rPr>
          <w:rFonts w:ascii="Times New Roman" w:hAnsi="Times New Roman" w:cs="Times New Roman" w:hint="eastAsia"/>
          <w:color w:val="auto"/>
          <w:sz w:val="24"/>
          <w:szCs w:val="24"/>
        </w:rPr>
        <w:t>C</w:t>
      </w:r>
      <w:r>
        <w:rPr>
          <w:rFonts w:ascii="Times New Roman" w:hAnsi="Times New Roman" w:cs="Times New Roman"/>
          <w:color w:val="auto"/>
          <w:sz w:val="24"/>
          <w:szCs w:val="24"/>
        </w:rPr>
        <w:t>arnall</w:t>
      </w:r>
      <w:proofErr w:type="spellEnd"/>
      <w:r>
        <w:rPr>
          <w:rFonts w:ascii="Times New Roman" w:hAnsi="Times New Roman" w:cs="Times New Roman"/>
          <w:color w:val="auto"/>
          <w:sz w:val="24"/>
          <w:szCs w:val="24"/>
        </w:rPr>
        <w:t xml:space="preserve">, C.A. (2007). </w:t>
      </w:r>
      <w:r w:rsidRPr="00DC5E2C">
        <w:rPr>
          <w:rFonts w:ascii="Times New Roman" w:hAnsi="Times New Roman" w:cs="Times New Roman"/>
          <w:i/>
          <w:color w:val="auto"/>
          <w:sz w:val="24"/>
          <w:szCs w:val="24"/>
        </w:rPr>
        <w:t>Managing Change in Organizations</w:t>
      </w:r>
      <w:r>
        <w:rPr>
          <w:rFonts w:ascii="Times New Roman" w:hAnsi="Times New Roman" w:cs="Times New Roman"/>
          <w:color w:val="auto"/>
          <w:sz w:val="24"/>
          <w:szCs w:val="24"/>
        </w:rPr>
        <w:t xml:space="preserve">, </w:t>
      </w:r>
      <w:proofErr w:type="gramStart"/>
      <w:r>
        <w:rPr>
          <w:rFonts w:ascii="Times New Roman" w:hAnsi="Times New Roman" w:cs="Times New Roman"/>
          <w:color w:val="auto"/>
          <w:sz w:val="24"/>
          <w:szCs w:val="24"/>
        </w:rPr>
        <w:t>London :</w:t>
      </w:r>
      <w:proofErr w:type="gramEnd"/>
      <w:r>
        <w:rPr>
          <w:rFonts w:ascii="Times New Roman" w:hAnsi="Times New Roman" w:cs="Times New Roman"/>
          <w:color w:val="auto"/>
          <w:sz w:val="24"/>
          <w:szCs w:val="24"/>
        </w:rPr>
        <w:t xml:space="preserve"> FT Prentice Hall.</w:t>
      </w:r>
    </w:p>
    <w:p w:rsidR="007A1812" w:rsidRDefault="007A1812" w:rsidP="005D0339">
      <w:pPr>
        <w:widowControl/>
        <w:autoSpaceDE/>
        <w:autoSpaceDN/>
        <w:adjustRightInd/>
        <w:spacing w:line="360" w:lineRule="auto"/>
        <w:rPr>
          <w:rFonts w:ascii="Times New Roman" w:hAnsi="Times New Roman" w:cs="Times New Roman"/>
          <w:color w:val="auto"/>
          <w:sz w:val="24"/>
          <w:szCs w:val="24"/>
        </w:rPr>
      </w:pPr>
    </w:p>
    <w:p w:rsidR="007A1812" w:rsidRDefault="007A1812"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hint="eastAsia"/>
          <w:color w:val="auto"/>
          <w:sz w:val="24"/>
          <w:szCs w:val="24"/>
        </w:rPr>
        <w:t>C</w:t>
      </w:r>
      <w:r>
        <w:rPr>
          <w:rFonts w:ascii="Times New Roman" w:hAnsi="Times New Roman" w:cs="Times New Roman"/>
          <w:color w:val="auto"/>
          <w:sz w:val="24"/>
          <w:szCs w:val="24"/>
        </w:rPr>
        <w:t xml:space="preserve">onger, J.A. and Kanungo, R.N. (1998), </w:t>
      </w:r>
      <w:r w:rsidRPr="007A1812">
        <w:rPr>
          <w:rFonts w:ascii="Times New Roman" w:hAnsi="Times New Roman" w:cs="Times New Roman"/>
          <w:i/>
          <w:color w:val="auto"/>
          <w:sz w:val="24"/>
          <w:szCs w:val="24"/>
        </w:rPr>
        <w:t>Charismatic Leadership in organizations</w:t>
      </w:r>
      <w:r>
        <w:rPr>
          <w:rFonts w:ascii="Times New Roman" w:hAnsi="Times New Roman" w:cs="Times New Roman"/>
          <w:color w:val="auto"/>
          <w:sz w:val="24"/>
          <w:szCs w:val="24"/>
        </w:rPr>
        <w:t xml:space="preserve">. </w:t>
      </w:r>
    </w:p>
    <w:p w:rsidR="00DC5E2C" w:rsidRPr="00581134" w:rsidRDefault="00DC5E2C" w:rsidP="005D0339">
      <w:pPr>
        <w:widowControl/>
        <w:autoSpaceDE/>
        <w:autoSpaceDN/>
        <w:adjustRightInd/>
        <w:spacing w:line="360" w:lineRule="auto"/>
        <w:rPr>
          <w:rFonts w:ascii="Times New Roman" w:hAnsi="Times New Roman" w:cs="Times New Roman"/>
          <w:color w:val="auto"/>
          <w:sz w:val="24"/>
          <w:szCs w:val="24"/>
        </w:rPr>
      </w:pPr>
    </w:p>
    <w:p w:rsidR="00DF1CDC" w:rsidRDefault="00723873"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hint="eastAsia"/>
          <w:color w:val="auto"/>
          <w:sz w:val="24"/>
          <w:szCs w:val="24"/>
        </w:rPr>
        <w:t>E</w:t>
      </w:r>
      <w:r>
        <w:rPr>
          <w:rFonts w:ascii="Times New Roman" w:hAnsi="Times New Roman" w:cs="Times New Roman"/>
          <w:color w:val="auto"/>
          <w:sz w:val="24"/>
          <w:szCs w:val="24"/>
        </w:rPr>
        <w:t xml:space="preserve">mergence of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Chemical Week, October 3/10, 2001</w:t>
      </w:r>
    </w:p>
    <w:p w:rsidR="00723873" w:rsidRDefault="00723873" w:rsidP="005D0339">
      <w:pPr>
        <w:widowControl/>
        <w:autoSpaceDE/>
        <w:autoSpaceDN/>
        <w:adjustRightInd/>
        <w:spacing w:line="360" w:lineRule="auto"/>
        <w:rPr>
          <w:rFonts w:ascii="Times New Roman" w:hAnsi="Times New Roman" w:cs="Times New Roman"/>
          <w:color w:val="auto"/>
          <w:sz w:val="24"/>
          <w:szCs w:val="24"/>
        </w:rPr>
      </w:pPr>
    </w:p>
    <w:p w:rsidR="00B208C5" w:rsidRDefault="00B208C5"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hint="eastAsia"/>
          <w:color w:val="auto"/>
          <w:sz w:val="24"/>
          <w:szCs w:val="24"/>
        </w:rPr>
        <w:t>H</w:t>
      </w:r>
      <w:r>
        <w:rPr>
          <w:rFonts w:ascii="Times New Roman" w:hAnsi="Times New Roman" w:cs="Times New Roman"/>
          <w:color w:val="auto"/>
          <w:sz w:val="24"/>
          <w:szCs w:val="24"/>
        </w:rPr>
        <w:t xml:space="preserve">ickson, D.S. and Pugh D.S. (2007), </w:t>
      </w:r>
      <w:r w:rsidRPr="00B208C5">
        <w:rPr>
          <w:rFonts w:ascii="Times New Roman" w:hAnsi="Times New Roman" w:cs="Times New Roman"/>
          <w:i/>
          <w:color w:val="auto"/>
          <w:sz w:val="24"/>
          <w:szCs w:val="24"/>
        </w:rPr>
        <w:t>Writers on Organizations</w:t>
      </w:r>
      <w:r>
        <w:rPr>
          <w:rFonts w:ascii="Times New Roman" w:hAnsi="Times New Roman" w:cs="Times New Roman"/>
          <w:color w:val="auto"/>
          <w:sz w:val="24"/>
          <w:szCs w:val="24"/>
        </w:rPr>
        <w:t>, Penguin.</w:t>
      </w:r>
    </w:p>
    <w:p w:rsidR="00B208C5" w:rsidRDefault="00B208C5" w:rsidP="005D0339">
      <w:pPr>
        <w:widowControl/>
        <w:autoSpaceDE/>
        <w:autoSpaceDN/>
        <w:adjustRightInd/>
        <w:spacing w:line="360" w:lineRule="auto"/>
        <w:rPr>
          <w:rFonts w:ascii="Times New Roman" w:hAnsi="Times New Roman" w:cs="Times New Roman"/>
          <w:color w:val="auto"/>
          <w:sz w:val="24"/>
          <w:szCs w:val="24"/>
        </w:rPr>
      </w:pPr>
    </w:p>
    <w:p w:rsidR="00D6646C" w:rsidRDefault="00DF1CDC" w:rsidP="005D0339">
      <w:pPr>
        <w:widowControl/>
        <w:autoSpaceDE/>
        <w:autoSpaceDN/>
        <w:adjustRightInd/>
        <w:spacing w:line="360" w:lineRule="auto"/>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Sustainable Business on Growth Strategy. China Chemical Reporter October 21</w:t>
      </w:r>
      <w:proofErr w:type="gramStart"/>
      <w:r w:rsidRPr="00DF1CDC">
        <w:rPr>
          <w:rFonts w:ascii="Times New Roman" w:hAnsi="Times New Roman" w:cs="Times New Roman"/>
          <w:color w:val="auto"/>
          <w:sz w:val="24"/>
          <w:szCs w:val="24"/>
          <w:vertAlign w:val="superscript"/>
        </w:rPr>
        <w:t>st</w:t>
      </w:r>
      <w:r>
        <w:rPr>
          <w:rFonts w:ascii="Times New Roman" w:hAnsi="Times New Roman" w:cs="Times New Roman"/>
          <w:color w:val="auto"/>
          <w:sz w:val="24"/>
          <w:szCs w:val="24"/>
        </w:rPr>
        <w:t xml:space="preserve"> ,</w:t>
      </w:r>
      <w:proofErr w:type="gramEnd"/>
      <w:r>
        <w:rPr>
          <w:rFonts w:ascii="Times New Roman" w:hAnsi="Times New Roman" w:cs="Times New Roman"/>
          <w:color w:val="auto"/>
          <w:sz w:val="24"/>
          <w:szCs w:val="24"/>
        </w:rPr>
        <w:t xml:space="preserve"> 2010</w:t>
      </w:r>
    </w:p>
    <w:p w:rsidR="00DF1CDC" w:rsidRDefault="00DF1CDC" w:rsidP="005D0339">
      <w:pPr>
        <w:widowControl/>
        <w:autoSpaceDE/>
        <w:autoSpaceDN/>
        <w:adjustRightInd/>
        <w:spacing w:line="360" w:lineRule="auto"/>
        <w:rPr>
          <w:rFonts w:ascii="Times New Roman" w:hAnsi="Times New Roman" w:cs="Times New Roman"/>
          <w:color w:val="auto"/>
          <w:sz w:val="24"/>
          <w:szCs w:val="24"/>
        </w:rPr>
      </w:pPr>
    </w:p>
    <w:p w:rsidR="00723873" w:rsidRDefault="00723873" w:rsidP="005D0339">
      <w:pPr>
        <w:widowControl/>
        <w:autoSpaceDE/>
        <w:autoSpaceDN/>
        <w:adjustRightInd/>
        <w:spacing w:line="360" w:lineRule="auto"/>
        <w:rPr>
          <w:rFonts w:ascii="Times New Roman" w:hAnsi="Times New Roman" w:cs="Times New Roman"/>
          <w:color w:val="auto"/>
          <w:sz w:val="24"/>
          <w:szCs w:val="24"/>
        </w:rPr>
      </w:pPr>
      <w:proofErr w:type="spellStart"/>
      <w:r>
        <w:rPr>
          <w:rFonts w:ascii="Times New Roman" w:hAnsi="Times New Roman" w:cs="Times New Roman" w:hint="eastAsia"/>
          <w:color w:val="auto"/>
          <w:sz w:val="24"/>
          <w:szCs w:val="24"/>
        </w:rPr>
        <w:t>I</w:t>
      </w:r>
      <w:r>
        <w:rPr>
          <w:rFonts w:ascii="Times New Roman" w:hAnsi="Times New Roman" w:cs="Times New Roman"/>
          <w:color w:val="auto"/>
          <w:sz w:val="24"/>
          <w:szCs w:val="24"/>
        </w:rPr>
        <w:t>neos</w:t>
      </w:r>
      <w:proofErr w:type="spellEnd"/>
      <w:r>
        <w:rPr>
          <w:rFonts w:ascii="Times New Roman" w:hAnsi="Times New Roman" w:cs="Times New Roman"/>
          <w:color w:val="auto"/>
          <w:sz w:val="24"/>
          <w:szCs w:val="24"/>
        </w:rPr>
        <w:t xml:space="preserve"> strengthens EU position with purchase of DOW EOA Unit. By: Milmo, Sean, Chemical Market Reporter, 10920110, 02/12/2001, Vol.259, ISSUE 7</w:t>
      </w:r>
    </w:p>
    <w:p w:rsidR="00047A82" w:rsidRDefault="00047A82" w:rsidP="005D0339">
      <w:pPr>
        <w:widowControl/>
        <w:autoSpaceDE/>
        <w:autoSpaceDN/>
        <w:adjustRightInd/>
        <w:spacing w:line="360" w:lineRule="auto"/>
        <w:rPr>
          <w:rFonts w:ascii="Times New Roman" w:hAnsi="Times New Roman" w:cs="Times New Roman"/>
          <w:color w:val="auto"/>
          <w:sz w:val="24"/>
          <w:szCs w:val="24"/>
        </w:rPr>
      </w:pPr>
    </w:p>
    <w:p w:rsidR="00047A82" w:rsidRDefault="00047A82" w:rsidP="005D0339">
      <w:pPr>
        <w:widowControl/>
        <w:autoSpaceDE/>
        <w:autoSpaceDN/>
        <w:adjustRightInd/>
        <w:spacing w:line="360" w:lineRule="auto"/>
        <w:rPr>
          <w:rFonts w:ascii="Times New Roman" w:hAnsi="Times New Roman" w:cs="Times New Roman"/>
          <w:color w:val="auto"/>
          <w:sz w:val="24"/>
          <w:szCs w:val="24"/>
        </w:rPr>
      </w:pP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w:t>
      </w:r>
      <w:proofErr w:type="spellStart"/>
      <w:r>
        <w:rPr>
          <w:rFonts w:ascii="Times New Roman" w:hAnsi="Times New Roman" w:cs="Times New Roman"/>
          <w:color w:val="auto"/>
          <w:sz w:val="24"/>
          <w:szCs w:val="24"/>
        </w:rPr>
        <w:t>chequered</w:t>
      </w:r>
      <w:proofErr w:type="spellEnd"/>
      <w:r>
        <w:rPr>
          <w:rFonts w:ascii="Times New Roman" w:hAnsi="Times New Roman" w:cs="Times New Roman"/>
          <w:color w:val="auto"/>
          <w:sz w:val="24"/>
          <w:szCs w:val="24"/>
        </w:rPr>
        <w:t xml:space="preserve"> </w:t>
      </w:r>
      <w:proofErr w:type="spellStart"/>
      <w:r>
        <w:rPr>
          <w:rFonts w:ascii="Times New Roman" w:hAnsi="Times New Roman" w:cs="Times New Roman"/>
          <w:color w:val="auto"/>
          <w:sz w:val="24"/>
          <w:szCs w:val="24"/>
        </w:rPr>
        <w:t>Envirnotal</w:t>
      </w:r>
      <w:proofErr w:type="spellEnd"/>
      <w:r>
        <w:rPr>
          <w:rFonts w:ascii="Times New Roman" w:hAnsi="Times New Roman" w:cs="Times New Roman"/>
          <w:color w:val="auto"/>
          <w:sz w:val="24"/>
          <w:szCs w:val="24"/>
        </w:rPr>
        <w:t xml:space="preserve"> Track Record in Europe. Foodandwatereurope.org</w:t>
      </w:r>
    </w:p>
    <w:p w:rsidR="00723873" w:rsidRDefault="00723873" w:rsidP="005D0339">
      <w:pPr>
        <w:widowControl/>
        <w:autoSpaceDE/>
        <w:autoSpaceDN/>
        <w:adjustRightInd/>
        <w:spacing w:line="360" w:lineRule="auto"/>
        <w:rPr>
          <w:rFonts w:ascii="Times New Roman" w:hAnsi="Times New Roman" w:cs="Times New Roman"/>
          <w:color w:val="auto"/>
          <w:sz w:val="24"/>
          <w:szCs w:val="24"/>
        </w:rPr>
      </w:pPr>
    </w:p>
    <w:p w:rsidR="00723873" w:rsidRDefault="00723873"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hint="eastAsia"/>
          <w:color w:val="auto"/>
          <w:sz w:val="24"/>
          <w:szCs w:val="24"/>
        </w:rPr>
        <w:t>K</w:t>
      </w:r>
      <w:r>
        <w:rPr>
          <w:rFonts w:ascii="Times New Roman" w:hAnsi="Times New Roman" w:cs="Times New Roman"/>
          <w:color w:val="auto"/>
          <w:sz w:val="24"/>
          <w:szCs w:val="24"/>
        </w:rPr>
        <w:t>atz, Jonathan. Chemicals Industries Refines its Strategy Industry Week/IW. Feb2011, Vol.260 Issue 2, p40-42. 3p.2</w:t>
      </w:r>
    </w:p>
    <w:p w:rsidR="00723873" w:rsidRDefault="00723873" w:rsidP="005D0339">
      <w:pPr>
        <w:widowControl/>
        <w:autoSpaceDE/>
        <w:autoSpaceDN/>
        <w:adjustRightInd/>
        <w:spacing w:line="360" w:lineRule="auto"/>
        <w:rPr>
          <w:rFonts w:ascii="Times New Roman" w:hAnsi="Times New Roman" w:cs="Times New Roman"/>
          <w:color w:val="auto"/>
          <w:sz w:val="24"/>
          <w:szCs w:val="24"/>
        </w:rPr>
      </w:pPr>
    </w:p>
    <w:p w:rsidR="00A479BC" w:rsidRDefault="00A479BC"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hint="eastAsia"/>
          <w:color w:val="auto"/>
          <w:sz w:val="24"/>
          <w:szCs w:val="24"/>
        </w:rPr>
        <w:t>M</w:t>
      </w:r>
      <w:r>
        <w:rPr>
          <w:rFonts w:ascii="Times New Roman" w:hAnsi="Times New Roman" w:cs="Times New Roman"/>
          <w:color w:val="auto"/>
          <w:sz w:val="24"/>
          <w:szCs w:val="24"/>
        </w:rPr>
        <w:t>at</w:t>
      </w:r>
      <w:r w:rsidR="00720338">
        <w:rPr>
          <w:rFonts w:ascii="Times New Roman" w:hAnsi="Times New Roman" w:cs="Times New Roman"/>
          <w:color w:val="auto"/>
          <w:sz w:val="24"/>
          <w:szCs w:val="24"/>
        </w:rPr>
        <w:t xml:space="preserve">thew Day 2017. Demystified: Mergers and Acquisitions, Oil and Gas, </w:t>
      </w:r>
      <w:r w:rsidR="00720338">
        <w:rPr>
          <w:rFonts w:ascii="Times New Roman" w:hAnsi="Times New Roman" w:cs="Times New Roman" w:hint="eastAsia"/>
          <w:color w:val="auto"/>
          <w:sz w:val="24"/>
          <w:szCs w:val="24"/>
        </w:rPr>
        <w:t>Ranging</w:t>
      </w:r>
      <w:r w:rsidR="00720338">
        <w:rPr>
          <w:rFonts w:ascii="Times New Roman" w:hAnsi="Times New Roman" w:cs="Times New Roman"/>
          <w:color w:val="auto"/>
          <w:sz w:val="24"/>
          <w:szCs w:val="24"/>
        </w:rPr>
        <w:t xml:space="preserve"> on the Southern Great Plains, 1921-1933@2017 The Author. </w:t>
      </w:r>
      <w:r w:rsidR="00720338" w:rsidRPr="0023735E">
        <w:rPr>
          <w:rFonts w:ascii="Times New Roman" w:hAnsi="Times New Roman" w:cs="Times New Roman"/>
          <w:i/>
          <w:color w:val="auto"/>
          <w:sz w:val="24"/>
          <w:szCs w:val="24"/>
        </w:rPr>
        <w:t>History</w:t>
      </w:r>
      <w:r w:rsidR="00720338">
        <w:rPr>
          <w:rFonts w:ascii="Times New Roman" w:hAnsi="Times New Roman" w:cs="Times New Roman"/>
          <w:color w:val="auto"/>
          <w:sz w:val="24"/>
          <w:szCs w:val="24"/>
        </w:rPr>
        <w:t xml:space="preserve"> @ 2017 The Historical Association and John Wiley &amp; Sons Ltd.</w:t>
      </w:r>
    </w:p>
    <w:p w:rsidR="00A479BC" w:rsidRDefault="00A479BC" w:rsidP="005D0339">
      <w:pPr>
        <w:widowControl/>
        <w:autoSpaceDE/>
        <w:autoSpaceDN/>
        <w:adjustRightInd/>
        <w:spacing w:line="360" w:lineRule="auto"/>
        <w:rPr>
          <w:rFonts w:ascii="Times New Roman" w:hAnsi="Times New Roman" w:cs="Times New Roman" w:hint="eastAsia"/>
          <w:color w:val="auto"/>
          <w:sz w:val="24"/>
          <w:szCs w:val="24"/>
        </w:rPr>
      </w:pPr>
    </w:p>
    <w:p w:rsidR="00723873" w:rsidRDefault="00581134"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Morgan, G. (2006), </w:t>
      </w:r>
      <w:r w:rsidRPr="00B63015">
        <w:rPr>
          <w:rFonts w:ascii="Times New Roman" w:hAnsi="Times New Roman" w:cs="Times New Roman"/>
          <w:i/>
          <w:color w:val="auto"/>
          <w:sz w:val="24"/>
          <w:szCs w:val="24"/>
        </w:rPr>
        <w:t>Images of Organization</w:t>
      </w:r>
      <w:r>
        <w:rPr>
          <w:rFonts w:ascii="Times New Roman" w:hAnsi="Times New Roman" w:cs="Times New Roman"/>
          <w:color w:val="auto"/>
          <w:sz w:val="24"/>
          <w:szCs w:val="24"/>
        </w:rPr>
        <w:t>, London, Sage.</w:t>
      </w:r>
      <w:r w:rsidR="00723873">
        <w:rPr>
          <w:rFonts w:ascii="Times New Roman" w:hAnsi="Times New Roman" w:cs="Times New Roman"/>
          <w:color w:val="auto"/>
          <w:sz w:val="24"/>
          <w:szCs w:val="24"/>
        </w:rPr>
        <w:t xml:space="preserve"> </w:t>
      </w:r>
    </w:p>
    <w:p w:rsidR="008328F6" w:rsidRDefault="008328F6" w:rsidP="005D0339">
      <w:pPr>
        <w:widowControl/>
        <w:autoSpaceDE/>
        <w:autoSpaceDN/>
        <w:adjustRightInd/>
        <w:spacing w:line="360" w:lineRule="auto"/>
        <w:rPr>
          <w:rFonts w:ascii="Times New Roman" w:hAnsi="Times New Roman" w:cs="Times New Roman"/>
          <w:color w:val="auto"/>
          <w:sz w:val="24"/>
          <w:szCs w:val="24"/>
        </w:rPr>
      </w:pPr>
    </w:p>
    <w:p w:rsidR="008328F6" w:rsidRDefault="008328F6" w:rsidP="005D0339">
      <w:pPr>
        <w:widowControl/>
        <w:autoSpaceDE/>
        <w:autoSpaceDN/>
        <w:adjustRightInd/>
        <w:spacing w:line="360" w:lineRule="auto"/>
        <w:rPr>
          <w:rFonts w:ascii="Times New Roman" w:hAnsi="Times New Roman" w:cs="Times New Roman"/>
          <w:color w:val="auto"/>
          <w:sz w:val="24"/>
          <w:szCs w:val="24"/>
        </w:rPr>
      </w:pPr>
      <w:r>
        <w:rPr>
          <w:rFonts w:ascii="Times New Roman" w:hAnsi="Times New Roman" w:cs="Times New Roman" w:hint="eastAsia"/>
          <w:color w:val="auto"/>
          <w:sz w:val="24"/>
          <w:szCs w:val="24"/>
        </w:rPr>
        <w:t>P</w:t>
      </w:r>
      <w:r>
        <w:rPr>
          <w:rFonts w:ascii="Times New Roman" w:hAnsi="Times New Roman" w:cs="Times New Roman"/>
          <w:color w:val="auto"/>
          <w:sz w:val="24"/>
          <w:szCs w:val="24"/>
        </w:rPr>
        <w:t xml:space="preserve">ugh, D.S. (2008), </w:t>
      </w:r>
      <w:r w:rsidRPr="008328F6">
        <w:rPr>
          <w:rFonts w:ascii="Times New Roman" w:hAnsi="Times New Roman" w:cs="Times New Roman"/>
          <w:i/>
          <w:color w:val="auto"/>
          <w:sz w:val="24"/>
          <w:szCs w:val="24"/>
        </w:rPr>
        <w:t>Organization Theory: Selected Cl</w:t>
      </w:r>
      <w:r w:rsidRPr="008328F6">
        <w:rPr>
          <w:rFonts w:ascii="Times New Roman" w:hAnsi="Times New Roman" w:cs="Times New Roman" w:hint="eastAsia"/>
          <w:i/>
          <w:color w:val="auto"/>
          <w:sz w:val="24"/>
          <w:szCs w:val="24"/>
        </w:rPr>
        <w:t>a</w:t>
      </w:r>
      <w:r w:rsidRPr="008328F6">
        <w:rPr>
          <w:rFonts w:ascii="Times New Roman" w:hAnsi="Times New Roman" w:cs="Times New Roman"/>
          <w:i/>
          <w:color w:val="auto"/>
          <w:sz w:val="24"/>
          <w:szCs w:val="24"/>
        </w:rPr>
        <w:t>ssic Readings</w:t>
      </w:r>
      <w:r>
        <w:rPr>
          <w:rFonts w:ascii="Times New Roman" w:hAnsi="Times New Roman" w:cs="Times New Roman"/>
          <w:color w:val="auto"/>
          <w:sz w:val="24"/>
          <w:szCs w:val="24"/>
        </w:rPr>
        <w:t>, Penguin.</w:t>
      </w:r>
    </w:p>
    <w:p w:rsidR="00DC5E2C" w:rsidRDefault="00DC5E2C" w:rsidP="005D0339">
      <w:pPr>
        <w:widowControl/>
        <w:autoSpaceDE/>
        <w:autoSpaceDN/>
        <w:adjustRightInd/>
        <w:spacing w:line="360" w:lineRule="auto"/>
        <w:rPr>
          <w:rFonts w:ascii="Times New Roman" w:hAnsi="Times New Roman" w:cs="Times New Roman"/>
          <w:color w:val="auto"/>
          <w:sz w:val="24"/>
          <w:szCs w:val="24"/>
        </w:rPr>
      </w:pPr>
    </w:p>
    <w:p w:rsidR="004118EE" w:rsidRDefault="004118EE" w:rsidP="005D0339">
      <w:pPr>
        <w:widowControl/>
        <w:autoSpaceDE/>
        <w:autoSpaceDN/>
        <w:adjustRightInd/>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Swiss football club represents fresh challenge to </w:t>
      </w:r>
      <w:proofErr w:type="spellStart"/>
      <w:r>
        <w:rPr>
          <w:rFonts w:ascii="Times New Roman" w:hAnsi="Times New Roman" w:cs="Times New Roman"/>
          <w:color w:val="auto"/>
          <w:sz w:val="24"/>
          <w:szCs w:val="24"/>
        </w:rPr>
        <w:t>Ineos</w:t>
      </w:r>
      <w:proofErr w:type="spellEnd"/>
      <w:r>
        <w:rPr>
          <w:rFonts w:ascii="Times New Roman" w:hAnsi="Times New Roman" w:cs="Times New Roman"/>
          <w:color w:val="auto"/>
          <w:sz w:val="24"/>
          <w:szCs w:val="24"/>
        </w:rPr>
        <w:t xml:space="preserve"> founder. Chemical group says FC Lausanne-Sport has formula to challenge. In Europe C@R November 17, 2017       </w:t>
      </w:r>
    </w:p>
    <w:p w:rsidR="004118EE" w:rsidRPr="004118EE" w:rsidRDefault="004118EE" w:rsidP="005D0339">
      <w:pPr>
        <w:spacing w:line="360" w:lineRule="auto"/>
        <w:jc w:val="both"/>
        <w:rPr>
          <w:rFonts w:ascii="Times New Roman" w:hAnsi="Times New Roman" w:cs="Times New Roman"/>
          <w:sz w:val="24"/>
          <w:szCs w:val="24"/>
        </w:rPr>
      </w:pPr>
    </w:p>
    <w:p w:rsidR="00DC5E2C" w:rsidRDefault="00DC5E2C" w:rsidP="005D0339">
      <w:pPr>
        <w:widowControl/>
        <w:autoSpaceDE/>
        <w:autoSpaceDN/>
        <w:adjustRightInd/>
        <w:spacing w:line="360" w:lineRule="auto"/>
        <w:rPr>
          <w:rFonts w:ascii="Times New Roman" w:hAnsi="Times New Roman" w:cs="Times New Roman"/>
          <w:color w:val="auto"/>
          <w:sz w:val="24"/>
          <w:szCs w:val="24"/>
        </w:rPr>
      </w:pPr>
    </w:p>
    <w:p w:rsidR="00D6646C" w:rsidRDefault="00D6646C" w:rsidP="005D0339">
      <w:pPr>
        <w:widowControl/>
        <w:autoSpaceDE/>
        <w:autoSpaceDN/>
        <w:adjustRightInd/>
        <w:spacing w:line="360" w:lineRule="auto"/>
        <w:rPr>
          <w:rFonts w:ascii="Times New Roman" w:hAnsi="Times New Roman" w:cs="Times New Roman"/>
          <w:sz w:val="24"/>
          <w:szCs w:val="24"/>
        </w:rPr>
      </w:pPr>
      <w:r>
        <w:rPr>
          <w:rFonts w:ascii="Times New Roman" w:hAnsi="Times New Roman" w:cs="Times New Roman"/>
          <w:sz w:val="24"/>
          <w:szCs w:val="24"/>
        </w:rPr>
        <w:lastRenderedPageBreak/>
        <w:br w:type="page"/>
      </w:r>
    </w:p>
    <w:p w:rsidR="00D6646C" w:rsidRPr="00054B58" w:rsidRDefault="00D6646C" w:rsidP="005D033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Appendix</w:t>
      </w:r>
    </w:p>
    <w:sectPr w:rsidR="00D6646C" w:rsidRPr="00054B58" w:rsidSect="00DA2315">
      <w:pgSz w:w="11906" w:h="16838"/>
      <w:pgMar w:top="1134" w:right="1134" w:bottom="1134" w:left="1134" w:header="720" w:footer="1134" w:gutter="0"/>
      <w:pgNumType w:fmt="numberInDash"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EA7" w:rsidRDefault="005C2EA7">
      <w:r>
        <w:separator/>
      </w:r>
    </w:p>
  </w:endnote>
  <w:endnote w:type="continuationSeparator" w:id="0">
    <w:p w:rsidR="005C2EA7" w:rsidRDefault="005C2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OpenSymbol">
    <w:altName w:val="Arial Unicode MS"/>
    <w:panose1 w:val="020B0604020202020204"/>
    <w:charset w:val="80"/>
    <w:family w:val="auto"/>
    <w:pitch w:val="default"/>
  </w:font>
  <w:font w:name="Arial">
    <w:panose1 w:val="020B0604020202020204"/>
    <w:charset w:val="00"/>
    <w:family w:val="swiss"/>
    <w:pitch w:val="variable"/>
    <w:sig w:usb0="E0002AFF" w:usb1="C0007843" w:usb2="00000009" w:usb3="00000000" w:csb0="000001FF" w:csb1="00000000"/>
  </w:font>
  <w:font w:name="Times">
    <w:altName w:val="Times New Roman"/>
    <w:panose1 w:val="00000500000000020000"/>
    <w:charset w:val="00"/>
    <w:family w:val="auto"/>
    <w:pitch w:val="variable"/>
    <w:sig w:usb0="E0002EFF" w:usb1="C000785B" w:usb2="00000009" w:usb3="00000000" w:csb0="000001FF" w:csb1="00000000"/>
  </w:font>
  <w:font w:name="CG Times (WN)">
    <w:altName w:val="Times New Roman"/>
    <w:panose1 w:val="020B0604020202020204"/>
    <w:charset w:val="00"/>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53A5" w:rsidRDefault="000C53A5">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53A5" w:rsidRDefault="000C53A5" w:rsidP="008670A2">
    <w:pPr>
      <w:pStyle w:val="a9"/>
      <w:framePr w:wrap="auto" w:vAnchor="text" w:hAnchor="margin" w:xAlign="center" w:y="1"/>
      <w:rPr>
        <w:rStyle w:val="af3"/>
        <w:rFonts w:cs="Courier New"/>
      </w:rPr>
    </w:pPr>
    <w:r>
      <w:rPr>
        <w:rStyle w:val="af3"/>
        <w:rFonts w:cs="Courier New"/>
      </w:rPr>
      <w:fldChar w:fldCharType="begin"/>
    </w:r>
    <w:r>
      <w:rPr>
        <w:rStyle w:val="af3"/>
        <w:rFonts w:cs="Courier New"/>
      </w:rPr>
      <w:instrText xml:space="preserve">PAGE  </w:instrText>
    </w:r>
    <w:r>
      <w:rPr>
        <w:rStyle w:val="af3"/>
        <w:rFonts w:cs="Courier New"/>
      </w:rPr>
      <w:fldChar w:fldCharType="separate"/>
    </w:r>
    <w:r>
      <w:rPr>
        <w:rStyle w:val="af3"/>
        <w:rFonts w:cs="Courier New"/>
        <w:noProof/>
      </w:rPr>
      <w:t>- 1 -</w:t>
    </w:r>
    <w:r>
      <w:rPr>
        <w:rStyle w:val="af3"/>
        <w:rFonts w:cs="Courier New"/>
      </w:rPr>
      <w:fldChar w:fldCharType="end"/>
    </w:r>
  </w:p>
  <w:p w:rsidR="000C53A5" w:rsidRDefault="000C53A5">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53A5" w:rsidRDefault="000C53A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EA7" w:rsidRDefault="005C2EA7">
      <w:r>
        <w:separator/>
      </w:r>
    </w:p>
  </w:footnote>
  <w:footnote w:type="continuationSeparator" w:id="0">
    <w:p w:rsidR="005C2EA7" w:rsidRDefault="005C2E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53A5" w:rsidRDefault="000C53A5">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53A5" w:rsidRDefault="000C53A5">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53A5" w:rsidRDefault="000C53A5">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700" w:hanging="700"/>
      </w:pPr>
      <w:rPr>
        <w:color w:val="000000"/>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singleLevel"/>
    <w:tmpl w:val="00000005"/>
    <w:name w:val="WW8Num8"/>
    <w:lvl w:ilvl="0">
      <w:start w:val="1"/>
      <w:numFmt w:val="bullet"/>
      <w:lvlText w:val=""/>
      <w:lvlJc w:val="left"/>
      <w:pPr>
        <w:tabs>
          <w:tab w:val="num" w:pos="0"/>
        </w:tabs>
        <w:ind w:left="480" w:hanging="480"/>
      </w:pPr>
      <w:rPr>
        <w:rFonts w:ascii="Wingdings" w:hAnsi="Wingdings" w:cs="Wingdings" w:hint="default"/>
      </w:rPr>
    </w:lvl>
  </w:abstractNum>
  <w:abstractNum w:abstractNumId="5" w15:restartNumberingAfterBreak="0">
    <w:nsid w:val="00000006"/>
    <w:multiLevelType w:val="multilevel"/>
    <w:tmpl w:val="00000006"/>
    <w:name w:val="WW8Num9"/>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0000007"/>
    <w:multiLevelType w:val="multilevel"/>
    <w:tmpl w:val="00000007"/>
    <w:name w:val="WW8Num10"/>
    <w:lvl w:ilvl="0">
      <w:start w:val="1"/>
      <w:numFmt w:val="decimal"/>
      <w:lvlText w:val="%1"/>
      <w:lvlJc w:val="left"/>
      <w:pPr>
        <w:tabs>
          <w:tab w:val="num" w:pos="0"/>
        </w:tabs>
        <w:ind w:left="360" w:hanging="360"/>
      </w:pPr>
      <w:rPr>
        <w:rFonts w:hint="default"/>
      </w:rPr>
    </w:lvl>
    <w:lvl w:ilvl="1">
      <w:start w:val="5"/>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7" w15:restartNumberingAfterBreak="0">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15:restartNumberingAfterBreak="0">
    <w:nsid w:val="06AB0900"/>
    <w:multiLevelType w:val="hybridMultilevel"/>
    <w:tmpl w:val="A634C8B8"/>
    <w:lvl w:ilvl="0" w:tplc="9FA8674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10D61BF"/>
    <w:multiLevelType w:val="multilevel"/>
    <w:tmpl w:val="EEC6B9B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120925AE"/>
    <w:multiLevelType w:val="multilevel"/>
    <w:tmpl w:val="7708E4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6D1922"/>
    <w:multiLevelType w:val="hybridMultilevel"/>
    <w:tmpl w:val="BA54E0BE"/>
    <w:lvl w:ilvl="0" w:tplc="BA26F410">
      <w:start w:val="1"/>
      <w:numFmt w:val="lowerRoman"/>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25381F53"/>
    <w:multiLevelType w:val="multilevel"/>
    <w:tmpl w:val="B3A42D3A"/>
    <w:lvl w:ilvl="0">
      <w:start w:val="1"/>
      <w:numFmt w:val="decimal"/>
      <w:lvlText w:val="%1."/>
      <w:lvlJc w:val="left"/>
      <w:pPr>
        <w:ind w:left="360" w:hanging="360"/>
      </w:pPr>
      <w:rPr>
        <w:rFonts w:hint="default"/>
      </w:rPr>
    </w:lvl>
    <w:lvl w:ilvl="1">
      <w:start w:val="1"/>
      <w:numFmt w:val="decimal"/>
      <w:isLgl/>
      <w:lvlText w:val="%1.%2"/>
      <w:lvlJc w:val="left"/>
      <w:pPr>
        <w:ind w:left="2120" w:hanging="1420"/>
      </w:pPr>
      <w:rPr>
        <w:rFonts w:hint="default"/>
      </w:rPr>
    </w:lvl>
    <w:lvl w:ilvl="2">
      <w:start w:val="1"/>
      <w:numFmt w:val="decimal"/>
      <w:isLgl/>
      <w:lvlText w:val="%1.%2.%3"/>
      <w:lvlJc w:val="left"/>
      <w:pPr>
        <w:ind w:left="2820" w:hanging="1420"/>
      </w:pPr>
      <w:rPr>
        <w:rFonts w:hint="default"/>
      </w:rPr>
    </w:lvl>
    <w:lvl w:ilvl="3">
      <w:start w:val="1"/>
      <w:numFmt w:val="decimal"/>
      <w:isLgl/>
      <w:lvlText w:val="%1.%2.%3.%4"/>
      <w:lvlJc w:val="left"/>
      <w:pPr>
        <w:ind w:left="3520" w:hanging="1420"/>
      </w:pPr>
      <w:rPr>
        <w:rFonts w:hint="default"/>
      </w:rPr>
    </w:lvl>
    <w:lvl w:ilvl="4">
      <w:start w:val="1"/>
      <w:numFmt w:val="decimal"/>
      <w:isLgl/>
      <w:lvlText w:val="%1.%2.%3.%4.%5"/>
      <w:lvlJc w:val="left"/>
      <w:pPr>
        <w:ind w:left="4220" w:hanging="1420"/>
      </w:pPr>
      <w:rPr>
        <w:rFonts w:hint="default"/>
      </w:rPr>
    </w:lvl>
    <w:lvl w:ilvl="5">
      <w:start w:val="1"/>
      <w:numFmt w:val="decimal"/>
      <w:isLgl/>
      <w:lvlText w:val="%1.%2.%3.%4.%5.%6"/>
      <w:lvlJc w:val="left"/>
      <w:pPr>
        <w:ind w:left="4920" w:hanging="1420"/>
      </w:pPr>
      <w:rPr>
        <w:rFonts w:hint="default"/>
      </w:rPr>
    </w:lvl>
    <w:lvl w:ilvl="6">
      <w:start w:val="1"/>
      <w:numFmt w:val="decimal"/>
      <w:isLgl/>
      <w:lvlText w:val="%1.%2.%3.%4.%5.%6.%7"/>
      <w:lvlJc w:val="left"/>
      <w:pPr>
        <w:ind w:left="5640" w:hanging="1440"/>
      </w:pPr>
      <w:rPr>
        <w:rFonts w:hint="default"/>
      </w:rPr>
    </w:lvl>
    <w:lvl w:ilvl="7">
      <w:start w:val="1"/>
      <w:numFmt w:val="decimal"/>
      <w:isLgl/>
      <w:lvlText w:val="%1.%2.%3.%4.%5.%6.%7.%8"/>
      <w:lvlJc w:val="left"/>
      <w:pPr>
        <w:ind w:left="6340" w:hanging="1440"/>
      </w:pPr>
      <w:rPr>
        <w:rFonts w:hint="default"/>
      </w:rPr>
    </w:lvl>
    <w:lvl w:ilvl="8">
      <w:start w:val="1"/>
      <w:numFmt w:val="decimal"/>
      <w:isLgl/>
      <w:lvlText w:val="%1.%2.%3.%4.%5.%6.%7.%8.%9"/>
      <w:lvlJc w:val="left"/>
      <w:pPr>
        <w:ind w:left="7400" w:hanging="1800"/>
      </w:pPr>
      <w:rPr>
        <w:rFonts w:hint="default"/>
      </w:rPr>
    </w:lvl>
  </w:abstractNum>
  <w:abstractNum w:abstractNumId="13" w15:restartNumberingAfterBreak="0">
    <w:nsid w:val="3C124956"/>
    <w:multiLevelType w:val="multilevel"/>
    <w:tmpl w:val="3366356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42B71E60"/>
    <w:multiLevelType w:val="hybridMultilevel"/>
    <w:tmpl w:val="F378D922"/>
    <w:lvl w:ilvl="0" w:tplc="0809000D">
      <w:start w:val="1"/>
      <w:numFmt w:val="bullet"/>
      <w:lvlText w:val=""/>
      <w:lvlJc w:val="left"/>
      <w:pPr>
        <w:ind w:left="528" w:hanging="360"/>
      </w:pPr>
      <w:rPr>
        <w:rFonts w:ascii="Wingdings" w:hAnsi="Wingdings" w:cs="Wingdings" w:hint="default"/>
      </w:rPr>
    </w:lvl>
    <w:lvl w:ilvl="1" w:tplc="08090003">
      <w:start w:val="1"/>
      <w:numFmt w:val="bullet"/>
      <w:lvlText w:val="o"/>
      <w:lvlJc w:val="left"/>
      <w:pPr>
        <w:ind w:left="1248" w:hanging="360"/>
      </w:pPr>
      <w:rPr>
        <w:rFonts w:ascii="Courier New" w:hAnsi="Courier New" w:cs="Courier New" w:hint="default"/>
      </w:rPr>
    </w:lvl>
    <w:lvl w:ilvl="2" w:tplc="08090005">
      <w:start w:val="1"/>
      <w:numFmt w:val="bullet"/>
      <w:lvlText w:val=""/>
      <w:lvlJc w:val="left"/>
      <w:pPr>
        <w:ind w:left="1968" w:hanging="360"/>
      </w:pPr>
      <w:rPr>
        <w:rFonts w:ascii="Wingdings" w:hAnsi="Wingdings" w:cs="Wingdings" w:hint="default"/>
      </w:rPr>
    </w:lvl>
    <w:lvl w:ilvl="3" w:tplc="08090001">
      <w:start w:val="1"/>
      <w:numFmt w:val="bullet"/>
      <w:lvlText w:val=""/>
      <w:lvlJc w:val="left"/>
      <w:pPr>
        <w:ind w:left="2688" w:hanging="360"/>
      </w:pPr>
      <w:rPr>
        <w:rFonts w:ascii="Symbol" w:hAnsi="Symbol" w:cs="Symbol" w:hint="default"/>
      </w:rPr>
    </w:lvl>
    <w:lvl w:ilvl="4" w:tplc="08090003">
      <w:start w:val="1"/>
      <w:numFmt w:val="bullet"/>
      <w:lvlText w:val="o"/>
      <w:lvlJc w:val="left"/>
      <w:pPr>
        <w:ind w:left="3408" w:hanging="360"/>
      </w:pPr>
      <w:rPr>
        <w:rFonts w:ascii="Courier New" w:hAnsi="Courier New" w:cs="Courier New" w:hint="default"/>
      </w:rPr>
    </w:lvl>
    <w:lvl w:ilvl="5" w:tplc="08090005">
      <w:start w:val="1"/>
      <w:numFmt w:val="bullet"/>
      <w:lvlText w:val=""/>
      <w:lvlJc w:val="left"/>
      <w:pPr>
        <w:ind w:left="4128" w:hanging="360"/>
      </w:pPr>
      <w:rPr>
        <w:rFonts w:ascii="Wingdings" w:hAnsi="Wingdings" w:cs="Wingdings" w:hint="default"/>
      </w:rPr>
    </w:lvl>
    <w:lvl w:ilvl="6" w:tplc="08090001">
      <w:start w:val="1"/>
      <w:numFmt w:val="bullet"/>
      <w:lvlText w:val=""/>
      <w:lvlJc w:val="left"/>
      <w:pPr>
        <w:ind w:left="4848" w:hanging="360"/>
      </w:pPr>
      <w:rPr>
        <w:rFonts w:ascii="Symbol" w:hAnsi="Symbol" w:cs="Symbol" w:hint="default"/>
      </w:rPr>
    </w:lvl>
    <w:lvl w:ilvl="7" w:tplc="08090003">
      <w:start w:val="1"/>
      <w:numFmt w:val="bullet"/>
      <w:lvlText w:val="o"/>
      <w:lvlJc w:val="left"/>
      <w:pPr>
        <w:ind w:left="5568" w:hanging="360"/>
      </w:pPr>
      <w:rPr>
        <w:rFonts w:ascii="Courier New" w:hAnsi="Courier New" w:cs="Courier New" w:hint="default"/>
      </w:rPr>
    </w:lvl>
    <w:lvl w:ilvl="8" w:tplc="08090005">
      <w:start w:val="1"/>
      <w:numFmt w:val="bullet"/>
      <w:lvlText w:val=""/>
      <w:lvlJc w:val="left"/>
      <w:pPr>
        <w:ind w:left="6288" w:hanging="360"/>
      </w:pPr>
      <w:rPr>
        <w:rFonts w:ascii="Wingdings" w:hAnsi="Wingdings" w:cs="Wingdings" w:hint="default"/>
      </w:rPr>
    </w:lvl>
  </w:abstractNum>
  <w:abstractNum w:abstractNumId="15" w15:restartNumberingAfterBreak="0">
    <w:nsid w:val="43B6579C"/>
    <w:multiLevelType w:val="hybridMultilevel"/>
    <w:tmpl w:val="87F421C4"/>
    <w:lvl w:ilvl="0" w:tplc="E772BB7E">
      <w:start w:val="1"/>
      <w:numFmt w:val="decimal"/>
      <w:lvlText w:val="%1."/>
      <w:lvlJc w:val="left"/>
      <w:pPr>
        <w:ind w:left="2480" w:hanging="360"/>
      </w:pPr>
      <w:rPr>
        <w:rFonts w:hint="default"/>
      </w:rPr>
    </w:lvl>
    <w:lvl w:ilvl="1" w:tplc="04090019" w:tentative="1">
      <w:start w:val="1"/>
      <w:numFmt w:val="ideographTraditional"/>
      <w:lvlText w:val="%2、"/>
      <w:lvlJc w:val="left"/>
      <w:pPr>
        <w:ind w:left="3080" w:hanging="480"/>
      </w:pPr>
    </w:lvl>
    <w:lvl w:ilvl="2" w:tplc="0409001B" w:tentative="1">
      <w:start w:val="1"/>
      <w:numFmt w:val="lowerRoman"/>
      <w:lvlText w:val="%3."/>
      <w:lvlJc w:val="right"/>
      <w:pPr>
        <w:ind w:left="3560" w:hanging="480"/>
      </w:pPr>
    </w:lvl>
    <w:lvl w:ilvl="3" w:tplc="0409000F" w:tentative="1">
      <w:start w:val="1"/>
      <w:numFmt w:val="decimal"/>
      <w:lvlText w:val="%4."/>
      <w:lvlJc w:val="left"/>
      <w:pPr>
        <w:ind w:left="4040" w:hanging="480"/>
      </w:pPr>
    </w:lvl>
    <w:lvl w:ilvl="4" w:tplc="04090019" w:tentative="1">
      <w:start w:val="1"/>
      <w:numFmt w:val="ideographTraditional"/>
      <w:lvlText w:val="%5、"/>
      <w:lvlJc w:val="left"/>
      <w:pPr>
        <w:ind w:left="4520" w:hanging="480"/>
      </w:pPr>
    </w:lvl>
    <w:lvl w:ilvl="5" w:tplc="0409001B" w:tentative="1">
      <w:start w:val="1"/>
      <w:numFmt w:val="lowerRoman"/>
      <w:lvlText w:val="%6."/>
      <w:lvlJc w:val="right"/>
      <w:pPr>
        <w:ind w:left="5000" w:hanging="480"/>
      </w:pPr>
    </w:lvl>
    <w:lvl w:ilvl="6" w:tplc="0409000F" w:tentative="1">
      <w:start w:val="1"/>
      <w:numFmt w:val="decimal"/>
      <w:lvlText w:val="%7."/>
      <w:lvlJc w:val="left"/>
      <w:pPr>
        <w:ind w:left="5480" w:hanging="480"/>
      </w:pPr>
    </w:lvl>
    <w:lvl w:ilvl="7" w:tplc="04090019" w:tentative="1">
      <w:start w:val="1"/>
      <w:numFmt w:val="ideographTraditional"/>
      <w:lvlText w:val="%8、"/>
      <w:lvlJc w:val="left"/>
      <w:pPr>
        <w:ind w:left="5960" w:hanging="480"/>
      </w:pPr>
    </w:lvl>
    <w:lvl w:ilvl="8" w:tplc="0409001B" w:tentative="1">
      <w:start w:val="1"/>
      <w:numFmt w:val="lowerRoman"/>
      <w:lvlText w:val="%9."/>
      <w:lvlJc w:val="right"/>
      <w:pPr>
        <w:ind w:left="6440" w:hanging="480"/>
      </w:pPr>
    </w:lvl>
  </w:abstractNum>
  <w:abstractNum w:abstractNumId="16" w15:restartNumberingAfterBreak="0">
    <w:nsid w:val="48121984"/>
    <w:multiLevelType w:val="hybridMultilevel"/>
    <w:tmpl w:val="48565B88"/>
    <w:lvl w:ilvl="0" w:tplc="826A8EFE">
      <w:start w:val="1"/>
      <w:numFmt w:val="decimal"/>
      <w:lvlText w:val="%1"/>
      <w:lvlJc w:val="left"/>
      <w:pPr>
        <w:ind w:left="700" w:hanging="7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4F025704"/>
    <w:multiLevelType w:val="hybridMultilevel"/>
    <w:tmpl w:val="0EF897F6"/>
    <w:lvl w:ilvl="0" w:tplc="59EAE528">
      <w:numFmt w:val="bullet"/>
      <w:lvlText w:val="•"/>
      <w:lvlJc w:val="left"/>
      <w:pPr>
        <w:ind w:left="1363" w:hanging="720"/>
      </w:pPr>
      <w:rPr>
        <w:rFonts w:ascii="Calibri" w:eastAsia="Times New Roman" w:hAnsi="Calibri" w:hint="default"/>
      </w:rPr>
    </w:lvl>
    <w:lvl w:ilvl="1" w:tplc="08090003">
      <w:start w:val="1"/>
      <w:numFmt w:val="bullet"/>
      <w:lvlText w:val="o"/>
      <w:lvlJc w:val="left"/>
      <w:pPr>
        <w:ind w:left="1723" w:hanging="360"/>
      </w:pPr>
      <w:rPr>
        <w:rFonts w:ascii="Courier New" w:hAnsi="Courier New" w:cs="Courier New" w:hint="default"/>
      </w:rPr>
    </w:lvl>
    <w:lvl w:ilvl="2" w:tplc="08090005">
      <w:start w:val="1"/>
      <w:numFmt w:val="bullet"/>
      <w:lvlText w:val=""/>
      <w:lvlJc w:val="left"/>
      <w:pPr>
        <w:ind w:left="2443" w:hanging="360"/>
      </w:pPr>
      <w:rPr>
        <w:rFonts w:ascii="Wingdings" w:hAnsi="Wingdings" w:cs="Wingdings" w:hint="default"/>
      </w:rPr>
    </w:lvl>
    <w:lvl w:ilvl="3" w:tplc="08090001">
      <w:start w:val="1"/>
      <w:numFmt w:val="bullet"/>
      <w:lvlText w:val=""/>
      <w:lvlJc w:val="left"/>
      <w:pPr>
        <w:ind w:left="3163" w:hanging="360"/>
      </w:pPr>
      <w:rPr>
        <w:rFonts w:ascii="Symbol" w:hAnsi="Symbol" w:cs="Symbol" w:hint="default"/>
      </w:rPr>
    </w:lvl>
    <w:lvl w:ilvl="4" w:tplc="08090003">
      <w:start w:val="1"/>
      <w:numFmt w:val="bullet"/>
      <w:lvlText w:val="o"/>
      <w:lvlJc w:val="left"/>
      <w:pPr>
        <w:ind w:left="3883" w:hanging="360"/>
      </w:pPr>
      <w:rPr>
        <w:rFonts w:ascii="Courier New" w:hAnsi="Courier New" w:cs="Courier New" w:hint="default"/>
      </w:rPr>
    </w:lvl>
    <w:lvl w:ilvl="5" w:tplc="08090005">
      <w:start w:val="1"/>
      <w:numFmt w:val="bullet"/>
      <w:lvlText w:val=""/>
      <w:lvlJc w:val="left"/>
      <w:pPr>
        <w:ind w:left="4603" w:hanging="360"/>
      </w:pPr>
      <w:rPr>
        <w:rFonts w:ascii="Wingdings" w:hAnsi="Wingdings" w:cs="Wingdings" w:hint="default"/>
      </w:rPr>
    </w:lvl>
    <w:lvl w:ilvl="6" w:tplc="08090001">
      <w:start w:val="1"/>
      <w:numFmt w:val="bullet"/>
      <w:lvlText w:val=""/>
      <w:lvlJc w:val="left"/>
      <w:pPr>
        <w:ind w:left="5323" w:hanging="360"/>
      </w:pPr>
      <w:rPr>
        <w:rFonts w:ascii="Symbol" w:hAnsi="Symbol" w:cs="Symbol" w:hint="default"/>
      </w:rPr>
    </w:lvl>
    <w:lvl w:ilvl="7" w:tplc="08090003">
      <w:start w:val="1"/>
      <w:numFmt w:val="bullet"/>
      <w:lvlText w:val="o"/>
      <w:lvlJc w:val="left"/>
      <w:pPr>
        <w:ind w:left="6043" w:hanging="360"/>
      </w:pPr>
      <w:rPr>
        <w:rFonts w:ascii="Courier New" w:hAnsi="Courier New" w:cs="Courier New" w:hint="default"/>
      </w:rPr>
    </w:lvl>
    <w:lvl w:ilvl="8" w:tplc="08090005">
      <w:start w:val="1"/>
      <w:numFmt w:val="bullet"/>
      <w:lvlText w:val=""/>
      <w:lvlJc w:val="left"/>
      <w:pPr>
        <w:ind w:left="6763" w:hanging="360"/>
      </w:pPr>
      <w:rPr>
        <w:rFonts w:ascii="Wingdings" w:hAnsi="Wingdings" w:cs="Wingdings" w:hint="default"/>
      </w:rPr>
    </w:lvl>
  </w:abstractNum>
  <w:abstractNum w:abstractNumId="18" w15:restartNumberingAfterBreak="0">
    <w:nsid w:val="52391129"/>
    <w:multiLevelType w:val="hybridMultilevel"/>
    <w:tmpl w:val="8B08484A"/>
    <w:lvl w:ilvl="0" w:tplc="1C22979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53117EC9"/>
    <w:multiLevelType w:val="hybridMultilevel"/>
    <w:tmpl w:val="16B2FE1E"/>
    <w:lvl w:ilvl="0" w:tplc="D7A6AC94">
      <w:start w:val="1"/>
      <w:numFmt w:val="decimal"/>
      <w:lvlText w:val="%1."/>
      <w:lvlJc w:val="left"/>
      <w:pPr>
        <w:ind w:left="2480" w:hanging="360"/>
      </w:pPr>
      <w:rPr>
        <w:rFonts w:hint="default"/>
      </w:rPr>
    </w:lvl>
    <w:lvl w:ilvl="1" w:tplc="04090019">
      <w:start w:val="1"/>
      <w:numFmt w:val="ideographTraditional"/>
      <w:lvlText w:val="%2、"/>
      <w:lvlJc w:val="left"/>
      <w:pPr>
        <w:ind w:left="3080" w:hanging="480"/>
      </w:pPr>
    </w:lvl>
    <w:lvl w:ilvl="2" w:tplc="0409001B">
      <w:start w:val="1"/>
      <w:numFmt w:val="lowerRoman"/>
      <w:lvlText w:val="%3."/>
      <w:lvlJc w:val="right"/>
      <w:pPr>
        <w:ind w:left="3560" w:hanging="480"/>
      </w:pPr>
    </w:lvl>
    <w:lvl w:ilvl="3" w:tplc="0409000F">
      <w:start w:val="1"/>
      <w:numFmt w:val="decimal"/>
      <w:lvlText w:val="%4."/>
      <w:lvlJc w:val="left"/>
      <w:pPr>
        <w:ind w:left="4040" w:hanging="480"/>
      </w:pPr>
    </w:lvl>
    <w:lvl w:ilvl="4" w:tplc="04090019">
      <w:start w:val="1"/>
      <w:numFmt w:val="ideographTraditional"/>
      <w:lvlText w:val="%5、"/>
      <w:lvlJc w:val="left"/>
      <w:pPr>
        <w:ind w:left="4520" w:hanging="480"/>
      </w:pPr>
    </w:lvl>
    <w:lvl w:ilvl="5" w:tplc="0409001B">
      <w:start w:val="1"/>
      <w:numFmt w:val="lowerRoman"/>
      <w:lvlText w:val="%6."/>
      <w:lvlJc w:val="right"/>
      <w:pPr>
        <w:ind w:left="5000" w:hanging="480"/>
      </w:pPr>
    </w:lvl>
    <w:lvl w:ilvl="6" w:tplc="0409000F">
      <w:start w:val="1"/>
      <w:numFmt w:val="decimal"/>
      <w:lvlText w:val="%7."/>
      <w:lvlJc w:val="left"/>
      <w:pPr>
        <w:ind w:left="5480" w:hanging="480"/>
      </w:pPr>
    </w:lvl>
    <w:lvl w:ilvl="7" w:tplc="04090019">
      <w:start w:val="1"/>
      <w:numFmt w:val="ideographTraditional"/>
      <w:lvlText w:val="%8、"/>
      <w:lvlJc w:val="left"/>
      <w:pPr>
        <w:ind w:left="5960" w:hanging="480"/>
      </w:pPr>
    </w:lvl>
    <w:lvl w:ilvl="8" w:tplc="0409001B">
      <w:start w:val="1"/>
      <w:numFmt w:val="lowerRoman"/>
      <w:lvlText w:val="%9."/>
      <w:lvlJc w:val="right"/>
      <w:pPr>
        <w:ind w:left="6440" w:hanging="480"/>
      </w:pPr>
    </w:lvl>
  </w:abstractNum>
  <w:abstractNum w:abstractNumId="20" w15:restartNumberingAfterBreak="0">
    <w:nsid w:val="5CE575B3"/>
    <w:multiLevelType w:val="hybridMultilevel"/>
    <w:tmpl w:val="FFE80BD4"/>
    <w:lvl w:ilvl="0" w:tplc="9D1477A8">
      <w:start w:val="1"/>
      <w:numFmt w:val="decimal"/>
      <w:lvlText w:val="%1."/>
      <w:lvlJc w:val="left"/>
      <w:pPr>
        <w:ind w:left="2480" w:hanging="360"/>
      </w:pPr>
      <w:rPr>
        <w:rFonts w:hint="default"/>
      </w:rPr>
    </w:lvl>
    <w:lvl w:ilvl="1" w:tplc="04090019" w:tentative="1">
      <w:start w:val="1"/>
      <w:numFmt w:val="ideographTraditional"/>
      <w:lvlText w:val="%2、"/>
      <w:lvlJc w:val="left"/>
      <w:pPr>
        <w:ind w:left="3080" w:hanging="480"/>
      </w:pPr>
    </w:lvl>
    <w:lvl w:ilvl="2" w:tplc="0409001B" w:tentative="1">
      <w:start w:val="1"/>
      <w:numFmt w:val="lowerRoman"/>
      <w:lvlText w:val="%3."/>
      <w:lvlJc w:val="right"/>
      <w:pPr>
        <w:ind w:left="3560" w:hanging="480"/>
      </w:pPr>
    </w:lvl>
    <w:lvl w:ilvl="3" w:tplc="0409000F" w:tentative="1">
      <w:start w:val="1"/>
      <w:numFmt w:val="decimal"/>
      <w:lvlText w:val="%4."/>
      <w:lvlJc w:val="left"/>
      <w:pPr>
        <w:ind w:left="4040" w:hanging="480"/>
      </w:pPr>
    </w:lvl>
    <w:lvl w:ilvl="4" w:tplc="04090019" w:tentative="1">
      <w:start w:val="1"/>
      <w:numFmt w:val="ideographTraditional"/>
      <w:lvlText w:val="%5、"/>
      <w:lvlJc w:val="left"/>
      <w:pPr>
        <w:ind w:left="4520" w:hanging="480"/>
      </w:pPr>
    </w:lvl>
    <w:lvl w:ilvl="5" w:tplc="0409001B" w:tentative="1">
      <w:start w:val="1"/>
      <w:numFmt w:val="lowerRoman"/>
      <w:lvlText w:val="%6."/>
      <w:lvlJc w:val="right"/>
      <w:pPr>
        <w:ind w:left="5000" w:hanging="480"/>
      </w:pPr>
    </w:lvl>
    <w:lvl w:ilvl="6" w:tplc="0409000F" w:tentative="1">
      <w:start w:val="1"/>
      <w:numFmt w:val="decimal"/>
      <w:lvlText w:val="%7."/>
      <w:lvlJc w:val="left"/>
      <w:pPr>
        <w:ind w:left="5480" w:hanging="480"/>
      </w:pPr>
    </w:lvl>
    <w:lvl w:ilvl="7" w:tplc="04090019" w:tentative="1">
      <w:start w:val="1"/>
      <w:numFmt w:val="ideographTraditional"/>
      <w:lvlText w:val="%8、"/>
      <w:lvlJc w:val="left"/>
      <w:pPr>
        <w:ind w:left="5960" w:hanging="480"/>
      </w:pPr>
    </w:lvl>
    <w:lvl w:ilvl="8" w:tplc="0409001B" w:tentative="1">
      <w:start w:val="1"/>
      <w:numFmt w:val="lowerRoman"/>
      <w:lvlText w:val="%9."/>
      <w:lvlJc w:val="right"/>
      <w:pPr>
        <w:ind w:left="6440" w:hanging="480"/>
      </w:pPr>
    </w:lvl>
  </w:abstractNum>
  <w:abstractNum w:abstractNumId="21" w15:restartNumberingAfterBreak="0">
    <w:nsid w:val="5F0B7B7C"/>
    <w:multiLevelType w:val="hybridMultilevel"/>
    <w:tmpl w:val="716E1D46"/>
    <w:lvl w:ilvl="0" w:tplc="ED4037B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61013C6A"/>
    <w:multiLevelType w:val="hybridMultilevel"/>
    <w:tmpl w:val="5300BF44"/>
    <w:lvl w:ilvl="0" w:tplc="A972ECE2">
      <w:start w:val="1"/>
      <w:numFmt w:val="decimal"/>
      <w:lvlText w:val="%1."/>
      <w:lvlJc w:val="left"/>
      <w:pPr>
        <w:ind w:left="900" w:hanging="9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1CE56BF"/>
    <w:multiLevelType w:val="hybridMultilevel"/>
    <w:tmpl w:val="DCEA7BAE"/>
    <w:lvl w:ilvl="0" w:tplc="5164FC84">
      <w:start w:val="1"/>
      <w:numFmt w:val="decimal"/>
      <w:lvlText w:val="%1."/>
      <w:lvlJc w:val="left"/>
      <w:pPr>
        <w:ind w:left="720" w:hanging="360"/>
      </w:pPr>
      <w:rPr>
        <w:b w:val="0"/>
        <w:bCs w:val="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4" w15:restartNumberingAfterBreak="0">
    <w:nsid w:val="6D702790"/>
    <w:multiLevelType w:val="hybridMultilevel"/>
    <w:tmpl w:val="67F8EAEC"/>
    <w:lvl w:ilvl="0" w:tplc="2B12C37E">
      <w:start w:val="1"/>
      <w:numFmt w:val="decimal"/>
      <w:lvlText w:val="%1."/>
      <w:lvlJc w:val="left"/>
      <w:pPr>
        <w:ind w:left="2480" w:hanging="360"/>
      </w:pPr>
      <w:rPr>
        <w:rFonts w:hint="default"/>
      </w:rPr>
    </w:lvl>
    <w:lvl w:ilvl="1" w:tplc="04090019">
      <w:start w:val="1"/>
      <w:numFmt w:val="ideographTraditional"/>
      <w:lvlText w:val="%2、"/>
      <w:lvlJc w:val="left"/>
      <w:pPr>
        <w:ind w:left="3080" w:hanging="480"/>
      </w:pPr>
    </w:lvl>
    <w:lvl w:ilvl="2" w:tplc="0409001B">
      <w:start w:val="1"/>
      <w:numFmt w:val="lowerRoman"/>
      <w:lvlText w:val="%3."/>
      <w:lvlJc w:val="right"/>
      <w:pPr>
        <w:ind w:left="3560" w:hanging="480"/>
      </w:pPr>
    </w:lvl>
    <w:lvl w:ilvl="3" w:tplc="0409000F">
      <w:start w:val="1"/>
      <w:numFmt w:val="decimal"/>
      <w:lvlText w:val="%4."/>
      <w:lvlJc w:val="left"/>
      <w:pPr>
        <w:ind w:left="4040" w:hanging="480"/>
      </w:pPr>
    </w:lvl>
    <w:lvl w:ilvl="4" w:tplc="04090019">
      <w:start w:val="1"/>
      <w:numFmt w:val="ideographTraditional"/>
      <w:lvlText w:val="%5、"/>
      <w:lvlJc w:val="left"/>
      <w:pPr>
        <w:ind w:left="4520" w:hanging="480"/>
      </w:pPr>
    </w:lvl>
    <w:lvl w:ilvl="5" w:tplc="0409001B">
      <w:start w:val="1"/>
      <w:numFmt w:val="lowerRoman"/>
      <w:lvlText w:val="%6."/>
      <w:lvlJc w:val="right"/>
      <w:pPr>
        <w:ind w:left="5000" w:hanging="480"/>
      </w:pPr>
    </w:lvl>
    <w:lvl w:ilvl="6" w:tplc="0409000F">
      <w:start w:val="1"/>
      <w:numFmt w:val="decimal"/>
      <w:lvlText w:val="%7."/>
      <w:lvlJc w:val="left"/>
      <w:pPr>
        <w:ind w:left="5480" w:hanging="480"/>
      </w:pPr>
    </w:lvl>
    <w:lvl w:ilvl="7" w:tplc="04090019">
      <w:start w:val="1"/>
      <w:numFmt w:val="ideographTraditional"/>
      <w:lvlText w:val="%8、"/>
      <w:lvlJc w:val="left"/>
      <w:pPr>
        <w:ind w:left="5960" w:hanging="480"/>
      </w:pPr>
    </w:lvl>
    <w:lvl w:ilvl="8" w:tplc="0409001B">
      <w:start w:val="1"/>
      <w:numFmt w:val="lowerRoman"/>
      <w:lvlText w:val="%9."/>
      <w:lvlJc w:val="right"/>
      <w:pPr>
        <w:ind w:left="6440" w:hanging="480"/>
      </w:pPr>
    </w:lvl>
  </w:abstractNum>
  <w:abstractNum w:abstractNumId="25" w15:restartNumberingAfterBreak="0">
    <w:nsid w:val="76D403B5"/>
    <w:multiLevelType w:val="hybridMultilevel"/>
    <w:tmpl w:val="6CE05872"/>
    <w:lvl w:ilvl="0" w:tplc="F92A5208">
      <w:start w:val="1"/>
      <w:numFmt w:val="decimal"/>
      <w:lvlText w:val="(%1)"/>
      <w:lvlJc w:val="left"/>
      <w:pPr>
        <w:ind w:left="420" w:hanging="360"/>
      </w:pPr>
      <w:rPr>
        <w:rFonts w:ascii="Times New Roman" w:eastAsia="Times New Roman" w:hAnsi="Times New Roman" w:hint="default"/>
        <w:color w:val="auto"/>
        <w:sz w:val="24"/>
        <w:szCs w:val="24"/>
      </w:rPr>
    </w:lvl>
    <w:lvl w:ilvl="1" w:tplc="04090019">
      <w:start w:val="1"/>
      <w:numFmt w:val="ideographTraditional"/>
      <w:lvlText w:val="%2、"/>
      <w:lvlJc w:val="left"/>
      <w:pPr>
        <w:ind w:left="1020" w:hanging="480"/>
      </w:pPr>
    </w:lvl>
    <w:lvl w:ilvl="2" w:tplc="0409001B">
      <w:start w:val="1"/>
      <w:numFmt w:val="lowerRoman"/>
      <w:lvlText w:val="%3."/>
      <w:lvlJc w:val="right"/>
      <w:pPr>
        <w:ind w:left="1500" w:hanging="480"/>
      </w:pPr>
    </w:lvl>
    <w:lvl w:ilvl="3" w:tplc="0409000F">
      <w:start w:val="1"/>
      <w:numFmt w:val="decimal"/>
      <w:lvlText w:val="%4."/>
      <w:lvlJc w:val="left"/>
      <w:pPr>
        <w:ind w:left="1980" w:hanging="480"/>
      </w:pPr>
    </w:lvl>
    <w:lvl w:ilvl="4" w:tplc="04090019">
      <w:start w:val="1"/>
      <w:numFmt w:val="ideographTraditional"/>
      <w:lvlText w:val="%5、"/>
      <w:lvlJc w:val="left"/>
      <w:pPr>
        <w:ind w:left="2460" w:hanging="480"/>
      </w:pPr>
    </w:lvl>
    <w:lvl w:ilvl="5" w:tplc="0409001B">
      <w:start w:val="1"/>
      <w:numFmt w:val="lowerRoman"/>
      <w:lvlText w:val="%6."/>
      <w:lvlJc w:val="right"/>
      <w:pPr>
        <w:ind w:left="2940" w:hanging="480"/>
      </w:pPr>
    </w:lvl>
    <w:lvl w:ilvl="6" w:tplc="0409000F">
      <w:start w:val="1"/>
      <w:numFmt w:val="decimal"/>
      <w:lvlText w:val="%7."/>
      <w:lvlJc w:val="left"/>
      <w:pPr>
        <w:ind w:left="3420" w:hanging="480"/>
      </w:pPr>
    </w:lvl>
    <w:lvl w:ilvl="7" w:tplc="04090019">
      <w:start w:val="1"/>
      <w:numFmt w:val="ideographTraditional"/>
      <w:lvlText w:val="%8、"/>
      <w:lvlJc w:val="left"/>
      <w:pPr>
        <w:ind w:left="3900" w:hanging="480"/>
      </w:pPr>
    </w:lvl>
    <w:lvl w:ilvl="8" w:tplc="0409001B">
      <w:start w:val="1"/>
      <w:numFmt w:val="lowerRoman"/>
      <w:lvlText w:val="%9."/>
      <w:lvlJc w:val="right"/>
      <w:pPr>
        <w:ind w:left="4380" w:hanging="4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25"/>
  </w:num>
  <w:num w:numId="11">
    <w:abstractNumId w:val="10"/>
  </w:num>
  <w:num w:numId="12">
    <w:abstractNumId w:val="13"/>
  </w:num>
  <w:num w:numId="13">
    <w:abstractNumId w:val="8"/>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7"/>
  </w:num>
  <w:num w:numId="17">
    <w:abstractNumId w:val="11"/>
  </w:num>
  <w:num w:numId="18">
    <w:abstractNumId w:val="21"/>
  </w:num>
  <w:num w:numId="19">
    <w:abstractNumId w:val="18"/>
  </w:num>
  <w:num w:numId="20">
    <w:abstractNumId w:val="12"/>
  </w:num>
  <w:num w:numId="21">
    <w:abstractNumId w:val="16"/>
  </w:num>
  <w:num w:numId="22">
    <w:abstractNumId w:val="24"/>
  </w:num>
  <w:num w:numId="23">
    <w:abstractNumId w:val="19"/>
  </w:num>
  <w:num w:numId="24">
    <w:abstractNumId w:val="20"/>
  </w:num>
  <w:num w:numId="25">
    <w:abstractNumId w:val="15"/>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7"/>
  <w:displayBackgroundShape/>
  <w:embedSystemFonts/>
  <w:bordersDoNotSurroundHeader/>
  <w:bordersDoNotSurroundFooter/>
  <w:proofState w:spelling="clean" w:grammar="clean"/>
  <w:defaultTabStop w:val="709"/>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B60"/>
    <w:rsid w:val="00000442"/>
    <w:rsid w:val="00000C10"/>
    <w:rsid w:val="0000329D"/>
    <w:rsid w:val="00003D74"/>
    <w:rsid w:val="00004BDB"/>
    <w:rsid w:val="000202E7"/>
    <w:rsid w:val="00022CC8"/>
    <w:rsid w:val="00030601"/>
    <w:rsid w:val="00037B8E"/>
    <w:rsid w:val="000457DD"/>
    <w:rsid w:val="00047A82"/>
    <w:rsid w:val="00047AB6"/>
    <w:rsid w:val="00053B5C"/>
    <w:rsid w:val="00054B58"/>
    <w:rsid w:val="00057F80"/>
    <w:rsid w:val="00060992"/>
    <w:rsid w:val="000620E8"/>
    <w:rsid w:val="00064498"/>
    <w:rsid w:val="00065B1C"/>
    <w:rsid w:val="00066CD4"/>
    <w:rsid w:val="00066FB1"/>
    <w:rsid w:val="00091C6E"/>
    <w:rsid w:val="00093442"/>
    <w:rsid w:val="00095D7F"/>
    <w:rsid w:val="000C53A5"/>
    <w:rsid w:val="000C6D0A"/>
    <w:rsid w:val="000D50AA"/>
    <w:rsid w:val="0010364F"/>
    <w:rsid w:val="00106537"/>
    <w:rsid w:val="00107C5B"/>
    <w:rsid w:val="001312CC"/>
    <w:rsid w:val="0013695D"/>
    <w:rsid w:val="00140D34"/>
    <w:rsid w:val="00144A8C"/>
    <w:rsid w:val="00146149"/>
    <w:rsid w:val="001479A4"/>
    <w:rsid w:val="00147FF7"/>
    <w:rsid w:val="00154CDC"/>
    <w:rsid w:val="00157ECE"/>
    <w:rsid w:val="00162DF3"/>
    <w:rsid w:val="00163442"/>
    <w:rsid w:val="00163C3C"/>
    <w:rsid w:val="001669F1"/>
    <w:rsid w:val="0017041D"/>
    <w:rsid w:val="00171E33"/>
    <w:rsid w:val="00181A3B"/>
    <w:rsid w:val="00185A97"/>
    <w:rsid w:val="00186230"/>
    <w:rsid w:val="001908A0"/>
    <w:rsid w:val="00195F1F"/>
    <w:rsid w:val="001971D9"/>
    <w:rsid w:val="001A0CA0"/>
    <w:rsid w:val="001A1811"/>
    <w:rsid w:val="001A3724"/>
    <w:rsid w:val="001B5D1E"/>
    <w:rsid w:val="002163B2"/>
    <w:rsid w:val="002171D0"/>
    <w:rsid w:val="002203DA"/>
    <w:rsid w:val="00231CF7"/>
    <w:rsid w:val="0023735E"/>
    <w:rsid w:val="00240476"/>
    <w:rsid w:val="0024197E"/>
    <w:rsid w:val="002476BD"/>
    <w:rsid w:val="002558BF"/>
    <w:rsid w:val="00257A45"/>
    <w:rsid w:val="00262FA5"/>
    <w:rsid w:val="00264A25"/>
    <w:rsid w:val="002654CE"/>
    <w:rsid w:val="002674FE"/>
    <w:rsid w:val="002718BE"/>
    <w:rsid w:val="00271D9A"/>
    <w:rsid w:val="002816D7"/>
    <w:rsid w:val="00290D6D"/>
    <w:rsid w:val="00297A5B"/>
    <w:rsid w:val="002A0EC1"/>
    <w:rsid w:val="002B0FF9"/>
    <w:rsid w:val="002B3F2E"/>
    <w:rsid w:val="002B7DC3"/>
    <w:rsid w:val="002C4B65"/>
    <w:rsid w:val="002D336B"/>
    <w:rsid w:val="002E296A"/>
    <w:rsid w:val="002E3C9C"/>
    <w:rsid w:val="002E58E5"/>
    <w:rsid w:val="002F05C3"/>
    <w:rsid w:val="002F21A5"/>
    <w:rsid w:val="002F31A3"/>
    <w:rsid w:val="003010E7"/>
    <w:rsid w:val="00303AFE"/>
    <w:rsid w:val="00303DC0"/>
    <w:rsid w:val="00304C7B"/>
    <w:rsid w:val="003051FA"/>
    <w:rsid w:val="00305BA3"/>
    <w:rsid w:val="00314A7F"/>
    <w:rsid w:val="00325EAE"/>
    <w:rsid w:val="003271E4"/>
    <w:rsid w:val="00330234"/>
    <w:rsid w:val="00334C0E"/>
    <w:rsid w:val="00335121"/>
    <w:rsid w:val="00337374"/>
    <w:rsid w:val="003400E6"/>
    <w:rsid w:val="00340EE6"/>
    <w:rsid w:val="003410CE"/>
    <w:rsid w:val="00353C20"/>
    <w:rsid w:val="0035672F"/>
    <w:rsid w:val="00357C3C"/>
    <w:rsid w:val="00357F9E"/>
    <w:rsid w:val="003614ED"/>
    <w:rsid w:val="00362128"/>
    <w:rsid w:val="00365B44"/>
    <w:rsid w:val="00371FF5"/>
    <w:rsid w:val="00375C6A"/>
    <w:rsid w:val="003763E2"/>
    <w:rsid w:val="00384FB9"/>
    <w:rsid w:val="00393FAF"/>
    <w:rsid w:val="00394531"/>
    <w:rsid w:val="003945A8"/>
    <w:rsid w:val="003A214C"/>
    <w:rsid w:val="003A5EDB"/>
    <w:rsid w:val="003A7274"/>
    <w:rsid w:val="003B0CF8"/>
    <w:rsid w:val="003B1C3E"/>
    <w:rsid w:val="003B57E8"/>
    <w:rsid w:val="003D02DE"/>
    <w:rsid w:val="003D249F"/>
    <w:rsid w:val="003D7C17"/>
    <w:rsid w:val="003E0FB6"/>
    <w:rsid w:val="003E3A21"/>
    <w:rsid w:val="003E679B"/>
    <w:rsid w:val="003E697E"/>
    <w:rsid w:val="003F6F3D"/>
    <w:rsid w:val="00403512"/>
    <w:rsid w:val="004118EE"/>
    <w:rsid w:val="00412C41"/>
    <w:rsid w:val="004141A9"/>
    <w:rsid w:val="00416742"/>
    <w:rsid w:val="00417648"/>
    <w:rsid w:val="00444DCE"/>
    <w:rsid w:val="00445CC7"/>
    <w:rsid w:val="00450B1B"/>
    <w:rsid w:val="00452F14"/>
    <w:rsid w:val="004532E5"/>
    <w:rsid w:val="00456DCB"/>
    <w:rsid w:val="00460482"/>
    <w:rsid w:val="00460B55"/>
    <w:rsid w:val="004725EE"/>
    <w:rsid w:val="00477F19"/>
    <w:rsid w:val="00480D5F"/>
    <w:rsid w:val="00485959"/>
    <w:rsid w:val="0049371E"/>
    <w:rsid w:val="004B04C5"/>
    <w:rsid w:val="004B2B0A"/>
    <w:rsid w:val="004B2B8C"/>
    <w:rsid w:val="004B7CE5"/>
    <w:rsid w:val="004C1327"/>
    <w:rsid w:val="004C51CC"/>
    <w:rsid w:val="004D478A"/>
    <w:rsid w:val="004D5AEB"/>
    <w:rsid w:val="004E36A8"/>
    <w:rsid w:val="004E466E"/>
    <w:rsid w:val="004F414C"/>
    <w:rsid w:val="00505432"/>
    <w:rsid w:val="00505E35"/>
    <w:rsid w:val="00506C01"/>
    <w:rsid w:val="005129EC"/>
    <w:rsid w:val="005140F3"/>
    <w:rsid w:val="00522410"/>
    <w:rsid w:val="00525748"/>
    <w:rsid w:val="00526981"/>
    <w:rsid w:val="005315BE"/>
    <w:rsid w:val="0054109B"/>
    <w:rsid w:val="005411DC"/>
    <w:rsid w:val="005431C8"/>
    <w:rsid w:val="00543E61"/>
    <w:rsid w:val="00546896"/>
    <w:rsid w:val="005518C9"/>
    <w:rsid w:val="00552744"/>
    <w:rsid w:val="005539DD"/>
    <w:rsid w:val="005605B5"/>
    <w:rsid w:val="005606E6"/>
    <w:rsid w:val="00573788"/>
    <w:rsid w:val="00575ECC"/>
    <w:rsid w:val="00581134"/>
    <w:rsid w:val="00590D33"/>
    <w:rsid w:val="005A6049"/>
    <w:rsid w:val="005B4EB0"/>
    <w:rsid w:val="005C1AAE"/>
    <w:rsid w:val="005C2EA7"/>
    <w:rsid w:val="005D0339"/>
    <w:rsid w:val="005D2919"/>
    <w:rsid w:val="005D31D6"/>
    <w:rsid w:val="005D4A9D"/>
    <w:rsid w:val="005E332A"/>
    <w:rsid w:val="005E3BFD"/>
    <w:rsid w:val="005F27E3"/>
    <w:rsid w:val="00600031"/>
    <w:rsid w:val="00606CBE"/>
    <w:rsid w:val="00610167"/>
    <w:rsid w:val="00615812"/>
    <w:rsid w:val="00622A9D"/>
    <w:rsid w:val="00625C39"/>
    <w:rsid w:val="00630C33"/>
    <w:rsid w:val="00632893"/>
    <w:rsid w:val="00632D99"/>
    <w:rsid w:val="0063460F"/>
    <w:rsid w:val="00637FFD"/>
    <w:rsid w:val="00640A69"/>
    <w:rsid w:val="00643319"/>
    <w:rsid w:val="00646FBF"/>
    <w:rsid w:val="00653B87"/>
    <w:rsid w:val="0065488B"/>
    <w:rsid w:val="00656324"/>
    <w:rsid w:val="006620F5"/>
    <w:rsid w:val="00671DDE"/>
    <w:rsid w:val="00674A90"/>
    <w:rsid w:val="0068129C"/>
    <w:rsid w:val="00691665"/>
    <w:rsid w:val="006951CB"/>
    <w:rsid w:val="00697444"/>
    <w:rsid w:val="00697DEB"/>
    <w:rsid w:val="006A56E1"/>
    <w:rsid w:val="006A7E73"/>
    <w:rsid w:val="006B0002"/>
    <w:rsid w:val="006C0E97"/>
    <w:rsid w:val="006D3D88"/>
    <w:rsid w:val="006D5B0D"/>
    <w:rsid w:val="006E1FFB"/>
    <w:rsid w:val="006E4A37"/>
    <w:rsid w:val="006E5239"/>
    <w:rsid w:val="006F4927"/>
    <w:rsid w:val="006F6358"/>
    <w:rsid w:val="00707A21"/>
    <w:rsid w:val="00713526"/>
    <w:rsid w:val="0071525D"/>
    <w:rsid w:val="00720338"/>
    <w:rsid w:val="0072082C"/>
    <w:rsid w:val="00722B80"/>
    <w:rsid w:val="00723873"/>
    <w:rsid w:val="00723A3E"/>
    <w:rsid w:val="00732013"/>
    <w:rsid w:val="00734A63"/>
    <w:rsid w:val="00736CC2"/>
    <w:rsid w:val="00743C11"/>
    <w:rsid w:val="00746C0D"/>
    <w:rsid w:val="00752479"/>
    <w:rsid w:val="00753A4E"/>
    <w:rsid w:val="00756A72"/>
    <w:rsid w:val="00757C97"/>
    <w:rsid w:val="00757F55"/>
    <w:rsid w:val="00762416"/>
    <w:rsid w:val="00765AAC"/>
    <w:rsid w:val="00770ADC"/>
    <w:rsid w:val="00771942"/>
    <w:rsid w:val="007748D2"/>
    <w:rsid w:val="007757E4"/>
    <w:rsid w:val="00781A96"/>
    <w:rsid w:val="00785CA0"/>
    <w:rsid w:val="00786060"/>
    <w:rsid w:val="007972C7"/>
    <w:rsid w:val="007A1812"/>
    <w:rsid w:val="007A2D74"/>
    <w:rsid w:val="007B4201"/>
    <w:rsid w:val="007C0E45"/>
    <w:rsid w:val="007D0877"/>
    <w:rsid w:val="007D24C6"/>
    <w:rsid w:val="007D43F1"/>
    <w:rsid w:val="007D6342"/>
    <w:rsid w:val="007E10B1"/>
    <w:rsid w:val="007F44BB"/>
    <w:rsid w:val="007F5171"/>
    <w:rsid w:val="007F6E45"/>
    <w:rsid w:val="00801E0F"/>
    <w:rsid w:val="008025A5"/>
    <w:rsid w:val="00810AF1"/>
    <w:rsid w:val="008204B1"/>
    <w:rsid w:val="00824690"/>
    <w:rsid w:val="008328F6"/>
    <w:rsid w:val="008419C7"/>
    <w:rsid w:val="008437C3"/>
    <w:rsid w:val="00843952"/>
    <w:rsid w:val="008477F8"/>
    <w:rsid w:val="008519DB"/>
    <w:rsid w:val="008567CE"/>
    <w:rsid w:val="0086577F"/>
    <w:rsid w:val="00866FAA"/>
    <w:rsid w:val="008670A2"/>
    <w:rsid w:val="008874A6"/>
    <w:rsid w:val="00890879"/>
    <w:rsid w:val="008A14F2"/>
    <w:rsid w:val="008A4D2E"/>
    <w:rsid w:val="008B335A"/>
    <w:rsid w:val="008B3E51"/>
    <w:rsid w:val="008C07EB"/>
    <w:rsid w:val="008C68F6"/>
    <w:rsid w:val="008D1480"/>
    <w:rsid w:val="008D6426"/>
    <w:rsid w:val="008E1B59"/>
    <w:rsid w:val="008E2132"/>
    <w:rsid w:val="008E373E"/>
    <w:rsid w:val="008E48F5"/>
    <w:rsid w:val="008E7AC3"/>
    <w:rsid w:val="008E7D84"/>
    <w:rsid w:val="008F3B36"/>
    <w:rsid w:val="008F7268"/>
    <w:rsid w:val="00903B41"/>
    <w:rsid w:val="00907089"/>
    <w:rsid w:val="00911F78"/>
    <w:rsid w:val="00913F1F"/>
    <w:rsid w:val="00925755"/>
    <w:rsid w:val="00926B83"/>
    <w:rsid w:val="0093055F"/>
    <w:rsid w:val="009327CA"/>
    <w:rsid w:val="0094310E"/>
    <w:rsid w:val="00945034"/>
    <w:rsid w:val="00950FF2"/>
    <w:rsid w:val="00965B27"/>
    <w:rsid w:val="009756B1"/>
    <w:rsid w:val="009816AC"/>
    <w:rsid w:val="00982057"/>
    <w:rsid w:val="009827A3"/>
    <w:rsid w:val="0098602A"/>
    <w:rsid w:val="00987693"/>
    <w:rsid w:val="00987E3C"/>
    <w:rsid w:val="00991FDA"/>
    <w:rsid w:val="00993158"/>
    <w:rsid w:val="0099369C"/>
    <w:rsid w:val="00993A03"/>
    <w:rsid w:val="009940D9"/>
    <w:rsid w:val="009A0400"/>
    <w:rsid w:val="009B00E7"/>
    <w:rsid w:val="009B194D"/>
    <w:rsid w:val="009C06E3"/>
    <w:rsid w:val="009C15ED"/>
    <w:rsid w:val="009C4C71"/>
    <w:rsid w:val="009C67E8"/>
    <w:rsid w:val="009C7022"/>
    <w:rsid w:val="009D22B9"/>
    <w:rsid w:val="009D4246"/>
    <w:rsid w:val="009D7217"/>
    <w:rsid w:val="009E4034"/>
    <w:rsid w:val="009F1EF9"/>
    <w:rsid w:val="009F67D7"/>
    <w:rsid w:val="00A12645"/>
    <w:rsid w:val="00A1273B"/>
    <w:rsid w:val="00A12EC2"/>
    <w:rsid w:val="00A41FC9"/>
    <w:rsid w:val="00A47412"/>
    <w:rsid w:val="00A479BC"/>
    <w:rsid w:val="00A5005F"/>
    <w:rsid w:val="00A506A9"/>
    <w:rsid w:val="00A52C39"/>
    <w:rsid w:val="00A5431E"/>
    <w:rsid w:val="00A67405"/>
    <w:rsid w:val="00A72334"/>
    <w:rsid w:val="00A7595A"/>
    <w:rsid w:val="00A826ED"/>
    <w:rsid w:val="00A82792"/>
    <w:rsid w:val="00A83642"/>
    <w:rsid w:val="00A8462D"/>
    <w:rsid w:val="00A95360"/>
    <w:rsid w:val="00A97AAB"/>
    <w:rsid w:val="00AA025F"/>
    <w:rsid w:val="00AA77DA"/>
    <w:rsid w:val="00AC1DC1"/>
    <w:rsid w:val="00AD2185"/>
    <w:rsid w:val="00AD3850"/>
    <w:rsid w:val="00AD4471"/>
    <w:rsid w:val="00AE048D"/>
    <w:rsid w:val="00AE1FFE"/>
    <w:rsid w:val="00AE2F37"/>
    <w:rsid w:val="00AE7304"/>
    <w:rsid w:val="00AF23DC"/>
    <w:rsid w:val="00AF4EB7"/>
    <w:rsid w:val="00AF70C6"/>
    <w:rsid w:val="00B04F02"/>
    <w:rsid w:val="00B076FC"/>
    <w:rsid w:val="00B11E8E"/>
    <w:rsid w:val="00B12E41"/>
    <w:rsid w:val="00B15816"/>
    <w:rsid w:val="00B15E61"/>
    <w:rsid w:val="00B208C5"/>
    <w:rsid w:val="00B274C5"/>
    <w:rsid w:val="00B3454B"/>
    <w:rsid w:val="00B353AA"/>
    <w:rsid w:val="00B362DE"/>
    <w:rsid w:val="00B37377"/>
    <w:rsid w:val="00B41E48"/>
    <w:rsid w:val="00B42EEE"/>
    <w:rsid w:val="00B55A5E"/>
    <w:rsid w:val="00B56873"/>
    <w:rsid w:val="00B63015"/>
    <w:rsid w:val="00B67AF1"/>
    <w:rsid w:val="00B715B6"/>
    <w:rsid w:val="00B733A7"/>
    <w:rsid w:val="00B84E05"/>
    <w:rsid w:val="00B87C79"/>
    <w:rsid w:val="00B966E9"/>
    <w:rsid w:val="00BA256D"/>
    <w:rsid w:val="00BA7DE5"/>
    <w:rsid w:val="00BC1F0B"/>
    <w:rsid w:val="00BC635A"/>
    <w:rsid w:val="00BD196F"/>
    <w:rsid w:val="00BD5166"/>
    <w:rsid w:val="00BE2720"/>
    <w:rsid w:val="00BE40BB"/>
    <w:rsid w:val="00BE58E2"/>
    <w:rsid w:val="00BE6E99"/>
    <w:rsid w:val="00BE79E8"/>
    <w:rsid w:val="00BF28B8"/>
    <w:rsid w:val="00C0694F"/>
    <w:rsid w:val="00C10FF2"/>
    <w:rsid w:val="00C120FE"/>
    <w:rsid w:val="00C15952"/>
    <w:rsid w:val="00C1744A"/>
    <w:rsid w:val="00C27B06"/>
    <w:rsid w:val="00C3027A"/>
    <w:rsid w:val="00C361A2"/>
    <w:rsid w:val="00C454ED"/>
    <w:rsid w:val="00C47B89"/>
    <w:rsid w:val="00C51F71"/>
    <w:rsid w:val="00C55C3A"/>
    <w:rsid w:val="00C701E8"/>
    <w:rsid w:val="00C7194B"/>
    <w:rsid w:val="00C73047"/>
    <w:rsid w:val="00C7499B"/>
    <w:rsid w:val="00C7679A"/>
    <w:rsid w:val="00C875DD"/>
    <w:rsid w:val="00C97798"/>
    <w:rsid w:val="00CA028A"/>
    <w:rsid w:val="00CA087C"/>
    <w:rsid w:val="00CA1BEE"/>
    <w:rsid w:val="00CA40D7"/>
    <w:rsid w:val="00CB41F6"/>
    <w:rsid w:val="00CB6AFF"/>
    <w:rsid w:val="00CC287B"/>
    <w:rsid w:val="00CC3C74"/>
    <w:rsid w:val="00CC7E82"/>
    <w:rsid w:val="00CD2914"/>
    <w:rsid w:val="00CD37ED"/>
    <w:rsid w:val="00CD3AEB"/>
    <w:rsid w:val="00CD42F4"/>
    <w:rsid w:val="00CD65A6"/>
    <w:rsid w:val="00CF64F2"/>
    <w:rsid w:val="00D10C19"/>
    <w:rsid w:val="00D200CE"/>
    <w:rsid w:val="00D20EED"/>
    <w:rsid w:val="00D3502F"/>
    <w:rsid w:val="00D36501"/>
    <w:rsid w:val="00D4160D"/>
    <w:rsid w:val="00D42F6E"/>
    <w:rsid w:val="00D500D7"/>
    <w:rsid w:val="00D51B8A"/>
    <w:rsid w:val="00D523E9"/>
    <w:rsid w:val="00D60B40"/>
    <w:rsid w:val="00D640DA"/>
    <w:rsid w:val="00D6646C"/>
    <w:rsid w:val="00D77C8C"/>
    <w:rsid w:val="00D8414C"/>
    <w:rsid w:val="00D9494E"/>
    <w:rsid w:val="00D97816"/>
    <w:rsid w:val="00DA2315"/>
    <w:rsid w:val="00DA2EC4"/>
    <w:rsid w:val="00DB0241"/>
    <w:rsid w:val="00DB3668"/>
    <w:rsid w:val="00DB577E"/>
    <w:rsid w:val="00DB7538"/>
    <w:rsid w:val="00DC2766"/>
    <w:rsid w:val="00DC5E2C"/>
    <w:rsid w:val="00DC73EF"/>
    <w:rsid w:val="00DD3878"/>
    <w:rsid w:val="00DD3F97"/>
    <w:rsid w:val="00DE1AA5"/>
    <w:rsid w:val="00DE216F"/>
    <w:rsid w:val="00DE39C3"/>
    <w:rsid w:val="00DE42E8"/>
    <w:rsid w:val="00DF12F2"/>
    <w:rsid w:val="00DF1CDC"/>
    <w:rsid w:val="00DF4E36"/>
    <w:rsid w:val="00E04AAA"/>
    <w:rsid w:val="00E0722B"/>
    <w:rsid w:val="00E11413"/>
    <w:rsid w:val="00E206B5"/>
    <w:rsid w:val="00E32744"/>
    <w:rsid w:val="00E3280A"/>
    <w:rsid w:val="00E32D6D"/>
    <w:rsid w:val="00E330DB"/>
    <w:rsid w:val="00E35B0E"/>
    <w:rsid w:val="00E36C72"/>
    <w:rsid w:val="00E40A7F"/>
    <w:rsid w:val="00E45776"/>
    <w:rsid w:val="00E4752C"/>
    <w:rsid w:val="00E5376C"/>
    <w:rsid w:val="00E548FC"/>
    <w:rsid w:val="00E54D82"/>
    <w:rsid w:val="00E60508"/>
    <w:rsid w:val="00E63B22"/>
    <w:rsid w:val="00E64F55"/>
    <w:rsid w:val="00E71194"/>
    <w:rsid w:val="00E73A7C"/>
    <w:rsid w:val="00E74CAF"/>
    <w:rsid w:val="00E80A9E"/>
    <w:rsid w:val="00E80ACB"/>
    <w:rsid w:val="00E93542"/>
    <w:rsid w:val="00E93E99"/>
    <w:rsid w:val="00E95DF7"/>
    <w:rsid w:val="00EA0116"/>
    <w:rsid w:val="00EB2D59"/>
    <w:rsid w:val="00EB5F2A"/>
    <w:rsid w:val="00EC5365"/>
    <w:rsid w:val="00EC652E"/>
    <w:rsid w:val="00EC681F"/>
    <w:rsid w:val="00EC6D6D"/>
    <w:rsid w:val="00EC7420"/>
    <w:rsid w:val="00EC7EA1"/>
    <w:rsid w:val="00ED1486"/>
    <w:rsid w:val="00ED1866"/>
    <w:rsid w:val="00ED3DE1"/>
    <w:rsid w:val="00EE7D11"/>
    <w:rsid w:val="00EF12C3"/>
    <w:rsid w:val="00EF4D67"/>
    <w:rsid w:val="00F15362"/>
    <w:rsid w:val="00F15E89"/>
    <w:rsid w:val="00F16E43"/>
    <w:rsid w:val="00F21B60"/>
    <w:rsid w:val="00F230D2"/>
    <w:rsid w:val="00F2415A"/>
    <w:rsid w:val="00F258A1"/>
    <w:rsid w:val="00F277AB"/>
    <w:rsid w:val="00F44487"/>
    <w:rsid w:val="00F44A85"/>
    <w:rsid w:val="00F4501D"/>
    <w:rsid w:val="00F45ACF"/>
    <w:rsid w:val="00F4777D"/>
    <w:rsid w:val="00F575A8"/>
    <w:rsid w:val="00F6117D"/>
    <w:rsid w:val="00F64569"/>
    <w:rsid w:val="00F67078"/>
    <w:rsid w:val="00F67FA4"/>
    <w:rsid w:val="00F805E8"/>
    <w:rsid w:val="00F822CA"/>
    <w:rsid w:val="00F8391C"/>
    <w:rsid w:val="00F83B18"/>
    <w:rsid w:val="00F87547"/>
    <w:rsid w:val="00F96573"/>
    <w:rsid w:val="00F97E7F"/>
    <w:rsid w:val="00FB399F"/>
    <w:rsid w:val="00FB52C1"/>
    <w:rsid w:val="00FB721C"/>
    <w:rsid w:val="00FC2C71"/>
    <w:rsid w:val="00FC515C"/>
    <w:rsid w:val="00FD322F"/>
    <w:rsid w:val="00FD35BA"/>
    <w:rsid w:val="00FD3FE2"/>
    <w:rsid w:val="00FD41DE"/>
    <w:rsid w:val="00FE2B10"/>
    <w:rsid w:val="00FE7AAF"/>
    <w:rsid w:val="00FE7BEB"/>
    <w:rsid w:val="00FF0EA4"/>
    <w:rsid w:val="00FF22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21656E"/>
  <w15:docId w15:val="{EA9A4F0D-89D6-0146-9AC3-B64B85D55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E2F37"/>
    <w:pPr>
      <w:widowControl w:val="0"/>
      <w:autoSpaceDE w:val="0"/>
      <w:autoSpaceDN w:val="0"/>
      <w:adjustRightInd w:val="0"/>
    </w:pPr>
    <w:rPr>
      <w:rFonts w:ascii="Courier New" w:hAnsi="Courier New" w:cs="Courier New"/>
      <w:color w:val="000000"/>
      <w:kern w:val="0"/>
      <w:sz w:val="28"/>
      <w:szCs w:val="28"/>
    </w:rPr>
  </w:style>
  <w:style w:type="paragraph" w:styleId="1">
    <w:name w:val="heading 1"/>
    <w:basedOn w:val="a"/>
    <w:next w:val="a"/>
    <w:link w:val="10"/>
    <w:uiPriority w:val="99"/>
    <w:qFormat/>
    <w:rsid w:val="008E373E"/>
    <w:pPr>
      <w:keepNext/>
      <w:spacing w:before="180" w:after="180" w:line="720" w:lineRule="auto"/>
      <w:outlineLvl w:val="0"/>
    </w:pPr>
    <w:rPr>
      <w:rFonts w:ascii="Calibri Light" w:hAnsi="Calibri Light" w:cs="Calibri Light"/>
      <w:b/>
      <w:bCs/>
      <w:kern w:val="52"/>
      <w:sz w:val="52"/>
      <w:szCs w:val="52"/>
    </w:rPr>
  </w:style>
  <w:style w:type="paragraph" w:styleId="2">
    <w:name w:val="heading 2"/>
    <w:basedOn w:val="a"/>
    <w:next w:val="a"/>
    <w:link w:val="20"/>
    <w:uiPriority w:val="99"/>
    <w:qFormat/>
    <w:rsid w:val="007A2D74"/>
    <w:pPr>
      <w:keepNext/>
      <w:spacing w:line="720" w:lineRule="auto"/>
      <w:outlineLvl w:val="1"/>
    </w:pPr>
    <w:rPr>
      <w:rFonts w:ascii="Calibri Light" w:hAnsi="Calibri Light" w:cs="Calibri Light"/>
      <w:b/>
      <w:bCs/>
      <w:sz w:val="48"/>
      <w:szCs w:val="48"/>
    </w:rPr>
  </w:style>
  <w:style w:type="paragraph" w:styleId="4">
    <w:name w:val="heading 4"/>
    <w:basedOn w:val="a"/>
    <w:next w:val="a"/>
    <w:link w:val="40"/>
    <w:uiPriority w:val="99"/>
    <w:qFormat/>
    <w:rsid w:val="007A2D74"/>
    <w:pPr>
      <w:keepNext/>
      <w:spacing w:line="720" w:lineRule="auto"/>
      <w:outlineLvl w:val="3"/>
    </w:pPr>
    <w:rPr>
      <w:rFonts w:ascii="Calibri Light" w:hAnsi="Calibri Light" w:cs="Calibri Light"/>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8E373E"/>
    <w:rPr>
      <w:rFonts w:ascii="Calibri Light" w:eastAsia="新細明體" w:hAnsi="Calibri Light" w:cs="Calibri Light"/>
      <w:b/>
      <w:bCs/>
      <w:color w:val="000000"/>
      <w:kern w:val="52"/>
      <w:sz w:val="52"/>
      <w:szCs w:val="52"/>
    </w:rPr>
  </w:style>
  <w:style w:type="character" w:customStyle="1" w:styleId="20">
    <w:name w:val="標題 2 字元"/>
    <w:basedOn w:val="a0"/>
    <w:link w:val="2"/>
    <w:uiPriority w:val="99"/>
    <w:semiHidden/>
    <w:locked/>
    <w:rsid w:val="007A2D74"/>
    <w:rPr>
      <w:rFonts w:ascii="Calibri Light" w:eastAsia="新細明體" w:hAnsi="Calibri Light" w:cs="Calibri Light"/>
      <w:b/>
      <w:bCs/>
      <w:color w:val="000000"/>
      <w:sz w:val="48"/>
      <w:szCs w:val="48"/>
    </w:rPr>
  </w:style>
  <w:style w:type="character" w:customStyle="1" w:styleId="40">
    <w:name w:val="標題 4 字元"/>
    <w:basedOn w:val="a0"/>
    <w:link w:val="4"/>
    <w:uiPriority w:val="99"/>
    <w:semiHidden/>
    <w:locked/>
    <w:rsid w:val="007A2D74"/>
    <w:rPr>
      <w:rFonts w:ascii="Calibri Light" w:eastAsia="新細明體" w:hAnsi="Calibri Light" w:cs="Calibri Light"/>
      <w:color w:val="000000"/>
      <w:sz w:val="36"/>
      <w:szCs w:val="36"/>
    </w:rPr>
  </w:style>
  <w:style w:type="character" w:customStyle="1" w:styleId="WW8Num1z0">
    <w:name w:val="WW8Num1z0"/>
    <w:uiPriority w:val="99"/>
    <w:rsid w:val="00325EAE"/>
    <w:rPr>
      <w:rFonts w:ascii="Symbol" w:hAnsi="Symbol" w:cs="Symbol"/>
    </w:rPr>
  </w:style>
  <w:style w:type="character" w:customStyle="1" w:styleId="WW8Num1z1">
    <w:name w:val="WW8Num1z1"/>
    <w:uiPriority w:val="99"/>
    <w:rsid w:val="00325EAE"/>
  </w:style>
  <w:style w:type="character" w:customStyle="1" w:styleId="WW8Num1z2">
    <w:name w:val="WW8Num1z2"/>
    <w:uiPriority w:val="99"/>
    <w:rsid w:val="00325EAE"/>
  </w:style>
  <w:style w:type="character" w:customStyle="1" w:styleId="WW8Num1z3">
    <w:name w:val="WW8Num1z3"/>
    <w:uiPriority w:val="99"/>
    <w:rsid w:val="00325EAE"/>
  </w:style>
  <w:style w:type="character" w:customStyle="1" w:styleId="WW8Num1z4">
    <w:name w:val="WW8Num1z4"/>
    <w:uiPriority w:val="99"/>
    <w:rsid w:val="00325EAE"/>
  </w:style>
  <w:style w:type="character" w:customStyle="1" w:styleId="WW8Num1z5">
    <w:name w:val="WW8Num1z5"/>
    <w:uiPriority w:val="99"/>
    <w:rsid w:val="00325EAE"/>
  </w:style>
  <w:style w:type="character" w:customStyle="1" w:styleId="WW8Num1z6">
    <w:name w:val="WW8Num1z6"/>
    <w:uiPriority w:val="99"/>
    <w:rsid w:val="00325EAE"/>
  </w:style>
  <w:style w:type="character" w:customStyle="1" w:styleId="WW8Num1z7">
    <w:name w:val="WW8Num1z7"/>
    <w:uiPriority w:val="99"/>
    <w:rsid w:val="00325EAE"/>
  </w:style>
  <w:style w:type="character" w:customStyle="1" w:styleId="WW8Num1z8">
    <w:name w:val="WW8Num1z8"/>
    <w:uiPriority w:val="99"/>
    <w:rsid w:val="00325EAE"/>
  </w:style>
  <w:style w:type="character" w:customStyle="1" w:styleId="WW8Num2z0">
    <w:name w:val="WW8Num2z0"/>
    <w:uiPriority w:val="99"/>
    <w:rsid w:val="00325EAE"/>
    <w:rPr>
      <w:color w:val="000000"/>
    </w:rPr>
  </w:style>
  <w:style w:type="character" w:customStyle="1" w:styleId="WW8Num2z1">
    <w:name w:val="WW8Num2z1"/>
    <w:uiPriority w:val="99"/>
    <w:rsid w:val="00325EAE"/>
  </w:style>
  <w:style w:type="character" w:customStyle="1" w:styleId="WW8Num2z2">
    <w:name w:val="WW8Num2z2"/>
    <w:uiPriority w:val="99"/>
    <w:rsid w:val="00325EAE"/>
  </w:style>
  <w:style w:type="character" w:customStyle="1" w:styleId="WW8Num2z3">
    <w:name w:val="WW8Num2z3"/>
    <w:uiPriority w:val="99"/>
    <w:rsid w:val="00325EAE"/>
  </w:style>
  <w:style w:type="character" w:customStyle="1" w:styleId="WW8Num2z4">
    <w:name w:val="WW8Num2z4"/>
    <w:uiPriority w:val="99"/>
    <w:rsid w:val="00325EAE"/>
  </w:style>
  <w:style w:type="character" w:customStyle="1" w:styleId="WW8Num2z5">
    <w:name w:val="WW8Num2z5"/>
    <w:uiPriority w:val="99"/>
    <w:rsid w:val="00325EAE"/>
  </w:style>
  <w:style w:type="character" w:customStyle="1" w:styleId="WW8Num2z6">
    <w:name w:val="WW8Num2z6"/>
    <w:uiPriority w:val="99"/>
    <w:rsid w:val="00325EAE"/>
  </w:style>
  <w:style w:type="character" w:customStyle="1" w:styleId="WW8Num2z7">
    <w:name w:val="WW8Num2z7"/>
    <w:uiPriority w:val="99"/>
    <w:rsid w:val="00325EAE"/>
  </w:style>
  <w:style w:type="character" w:customStyle="1" w:styleId="WW8Num2z8">
    <w:name w:val="WW8Num2z8"/>
    <w:uiPriority w:val="99"/>
    <w:rsid w:val="00325EAE"/>
  </w:style>
  <w:style w:type="character" w:customStyle="1" w:styleId="WW8Num3z0">
    <w:name w:val="WW8Num3z0"/>
    <w:uiPriority w:val="99"/>
    <w:rsid w:val="00325EAE"/>
    <w:rPr>
      <w:color w:val="000000"/>
    </w:rPr>
  </w:style>
  <w:style w:type="character" w:customStyle="1" w:styleId="WW8Num4z0">
    <w:name w:val="WW8Num4z0"/>
    <w:uiPriority w:val="99"/>
    <w:rsid w:val="00325EAE"/>
  </w:style>
  <w:style w:type="character" w:customStyle="1" w:styleId="WW8Num4z1">
    <w:name w:val="WW8Num4z1"/>
    <w:uiPriority w:val="99"/>
    <w:rsid w:val="00325EAE"/>
  </w:style>
  <w:style w:type="character" w:customStyle="1" w:styleId="WW8Num4z2">
    <w:name w:val="WW8Num4z2"/>
    <w:uiPriority w:val="99"/>
    <w:rsid w:val="00325EAE"/>
  </w:style>
  <w:style w:type="character" w:customStyle="1" w:styleId="WW8Num4z3">
    <w:name w:val="WW8Num4z3"/>
    <w:uiPriority w:val="99"/>
    <w:rsid w:val="00325EAE"/>
  </w:style>
  <w:style w:type="character" w:customStyle="1" w:styleId="WW8Num4z4">
    <w:name w:val="WW8Num4z4"/>
    <w:uiPriority w:val="99"/>
    <w:rsid w:val="00325EAE"/>
  </w:style>
  <w:style w:type="character" w:customStyle="1" w:styleId="WW8Num4z5">
    <w:name w:val="WW8Num4z5"/>
    <w:uiPriority w:val="99"/>
    <w:rsid w:val="00325EAE"/>
  </w:style>
  <w:style w:type="character" w:customStyle="1" w:styleId="WW8Num4z6">
    <w:name w:val="WW8Num4z6"/>
    <w:uiPriority w:val="99"/>
    <w:rsid w:val="00325EAE"/>
  </w:style>
  <w:style w:type="character" w:customStyle="1" w:styleId="WW8Num4z7">
    <w:name w:val="WW8Num4z7"/>
    <w:uiPriority w:val="99"/>
    <w:rsid w:val="00325EAE"/>
  </w:style>
  <w:style w:type="character" w:customStyle="1" w:styleId="WW8Num4z8">
    <w:name w:val="WW8Num4z8"/>
    <w:uiPriority w:val="99"/>
    <w:rsid w:val="00325EAE"/>
  </w:style>
  <w:style w:type="character" w:customStyle="1" w:styleId="WW8Num5z0">
    <w:name w:val="WW8Num5z0"/>
    <w:uiPriority w:val="99"/>
    <w:rsid w:val="00325EAE"/>
  </w:style>
  <w:style w:type="character" w:customStyle="1" w:styleId="WW8Num5z1">
    <w:name w:val="WW8Num5z1"/>
    <w:uiPriority w:val="99"/>
    <w:rsid w:val="00325EAE"/>
  </w:style>
  <w:style w:type="character" w:customStyle="1" w:styleId="WW8Num5z2">
    <w:name w:val="WW8Num5z2"/>
    <w:uiPriority w:val="99"/>
    <w:rsid w:val="00325EAE"/>
  </w:style>
  <w:style w:type="character" w:customStyle="1" w:styleId="WW8Num5z3">
    <w:name w:val="WW8Num5z3"/>
    <w:uiPriority w:val="99"/>
    <w:rsid w:val="00325EAE"/>
  </w:style>
  <w:style w:type="character" w:customStyle="1" w:styleId="WW8Num5z4">
    <w:name w:val="WW8Num5z4"/>
    <w:uiPriority w:val="99"/>
    <w:rsid w:val="00325EAE"/>
  </w:style>
  <w:style w:type="character" w:customStyle="1" w:styleId="WW8Num5z5">
    <w:name w:val="WW8Num5z5"/>
    <w:uiPriority w:val="99"/>
    <w:rsid w:val="00325EAE"/>
  </w:style>
  <w:style w:type="character" w:customStyle="1" w:styleId="WW8Num5z6">
    <w:name w:val="WW8Num5z6"/>
    <w:uiPriority w:val="99"/>
    <w:rsid w:val="00325EAE"/>
  </w:style>
  <w:style w:type="character" w:customStyle="1" w:styleId="WW8Num5z7">
    <w:name w:val="WW8Num5z7"/>
    <w:uiPriority w:val="99"/>
    <w:rsid w:val="00325EAE"/>
  </w:style>
  <w:style w:type="character" w:customStyle="1" w:styleId="WW8Num5z8">
    <w:name w:val="WW8Num5z8"/>
    <w:uiPriority w:val="99"/>
    <w:rsid w:val="00325EAE"/>
  </w:style>
  <w:style w:type="character" w:customStyle="1" w:styleId="WW8Num6z0">
    <w:name w:val="WW8Num6z0"/>
    <w:uiPriority w:val="99"/>
    <w:rsid w:val="00325EAE"/>
    <w:rPr>
      <w:rFonts w:ascii="Times New Roman" w:eastAsia="Times New Roman" w:hAnsi="Times New Roman" w:cs="Times New Roman"/>
    </w:rPr>
  </w:style>
  <w:style w:type="character" w:customStyle="1" w:styleId="WW8Num6z1">
    <w:name w:val="WW8Num6z1"/>
    <w:uiPriority w:val="99"/>
    <w:rsid w:val="00325EAE"/>
    <w:rPr>
      <w:rFonts w:ascii="Wingdings" w:hAnsi="Wingdings" w:cs="Wingdings"/>
    </w:rPr>
  </w:style>
  <w:style w:type="character" w:customStyle="1" w:styleId="WW8Num7z0">
    <w:name w:val="WW8Num7z0"/>
    <w:uiPriority w:val="99"/>
    <w:rsid w:val="00325EAE"/>
    <w:rPr>
      <w:rFonts w:cs="Times New Roman"/>
    </w:rPr>
  </w:style>
  <w:style w:type="character" w:customStyle="1" w:styleId="WW8Num8z0">
    <w:name w:val="WW8Num8z0"/>
    <w:uiPriority w:val="99"/>
    <w:rsid w:val="00325EAE"/>
    <w:rPr>
      <w:rFonts w:ascii="Wingdings" w:hAnsi="Wingdings" w:cs="Wingdings"/>
    </w:rPr>
  </w:style>
  <w:style w:type="character" w:customStyle="1" w:styleId="WW8Num9z0">
    <w:name w:val="WW8Num9z0"/>
    <w:uiPriority w:val="99"/>
    <w:rsid w:val="00325EAE"/>
    <w:rPr>
      <w:rFonts w:cs="Times New Roman"/>
    </w:rPr>
  </w:style>
  <w:style w:type="character" w:customStyle="1" w:styleId="WW8Num10z0">
    <w:name w:val="WW8Num10z0"/>
    <w:uiPriority w:val="99"/>
    <w:rsid w:val="00325EAE"/>
    <w:rPr>
      <w:rFonts w:cs="Times New Roman"/>
    </w:rPr>
  </w:style>
  <w:style w:type="character" w:customStyle="1" w:styleId="WW8Num11z0">
    <w:name w:val="WW8Num11z0"/>
    <w:uiPriority w:val="99"/>
    <w:rsid w:val="00325EAE"/>
    <w:rPr>
      <w:rFonts w:ascii="Times New Roman" w:eastAsia="Times New Roman" w:hAnsi="Times New Roman" w:cs="Times New Roman"/>
    </w:rPr>
  </w:style>
  <w:style w:type="character" w:customStyle="1" w:styleId="WW8Num11z1">
    <w:name w:val="WW8Num11z1"/>
    <w:uiPriority w:val="99"/>
    <w:rsid w:val="00325EAE"/>
    <w:rPr>
      <w:rFonts w:ascii="Wingdings" w:hAnsi="Wingdings" w:cs="Wingdings"/>
    </w:rPr>
  </w:style>
  <w:style w:type="character" w:customStyle="1" w:styleId="5">
    <w:name w:val="預設段落字型5"/>
    <w:uiPriority w:val="99"/>
    <w:rsid w:val="00325EAE"/>
    <w:rPr>
      <w:rFonts w:cs="Times New Roman"/>
    </w:rPr>
  </w:style>
  <w:style w:type="character" w:customStyle="1" w:styleId="WW8Num3z1">
    <w:name w:val="WW8Num3z1"/>
    <w:uiPriority w:val="99"/>
    <w:rsid w:val="00325EAE"/>
    <w:rPr>
      <w:rFonts w:cs="Times New Roman"/>
    </w:rPr>
  </w:style>
  <w:style w:type="character" w:customStyle="1" w:styleId="WW8Num3z2">
    <w:name w:val="WW8Num3z2"/>
    <w:uiPriority w:val="99"/>
    <w:rsid w:val="00325EAE"/>
    <w:rPr>
      <w:rFonts w:cs="Times New Roman"/>
    </w:rPr>
  </w:style>
  <w:style w:type="character" w:customStyle="1" w:styleId="WW8Num3z3">
    <w:name w:val="WW8Num3z3"/>
    <w:uiPriority w:val="99"/>
    <w:rsid w:val="00325EAE"/>
    <w:rPr>
      <w:rFonts w:cs="Times New Roman"/>
    </w:rPr>
  </w:style>
  <w:style w:type="character" w:customStyle="1" w:styleId="WW8Num3z4">
    <w:name w:val="WW8Num3z4"/>
    <w:uiPriority w:val="99"/>
    <w:rsid w:val="00325EAE"/>
    <w:rPr>
      <w:rFonts w:cs="Times New Roman"/>
    </w:rPr>
  </w:style>
  <w:style w:type="character" w:customStyle="1" w:styleId="WW8Num3z5">
    <w:name w:val="WW8Num3z5"/>
    <w:uiPriority w:val="99"/>
    <w:rsid w:val="00325EAE"/>
    <w:rPr>
      <w:rFonts w:cs="Times New Roman"/>
    </w:rPr>
  </w:style>
  <w:style w:type="character" w:customStyle="1" w:styleId="WW8Num3z6">
    <w:name w:val="WW8Num3z6"/>
    <w:uiPriority w:val="99"/>
    <w:rsid w:val="00325EAE"/>
    <w:rPr>
      <w:rFonts w:cs="Times New Roman"/>
    </w:rPr>
  </w:style>
  <w:style w:type="character" w:customStyle="1" w:styleId="WW8Num3z7">
    <w:name w:val="WW8Num3z7"/>
    <w:uiPriority w:val="99"/>
    <w:rsid w:val="00325EAE"/>
    <w:rPr>
      <w:rFonts w:cs="Times New Roman"/>
    </w:rPr>
  </w:style>
  <w:style w:type="character" w:customStyle="1" w:styleId="WW8Num3z8">
    <w:name w:val="WW8Num3z8"/>
    <w:uiPriority w:val="99"/>
    <w:rsid w:val="00325EAE"/>
    <w:rPr>
      <w:rFonts w:cs="Times New Roman"/>
    </w:rPr>
  </w:style>
  <w:style w:type="character" w:customStyle="1" w:styleId="41">
    <w:name w:val="預設段落字型4"/>
    <w:uiPriority w:val="99"/>
    <w:rsid w:val="00325EAE"/>
    <w:rPr>
      <w:rFonts w:cs="Times New Roman"/>
    </w:rPr>
  </w:style>
  <w:style w:type="character" w:customStyle="1" w:styleId="3">
    <w:name w:val="預設段落字型3"/>
    <w:uiPriority w:val="99"/>
    <w:rsid w:val="00325EAE"/>
    <w:rPr>
      <w:rFonts w:cs="Times New Roman"/>
    </w:rPr>
  </w:style>
  <w:style w:type="character" w:customStyle="1" w:styleId="21">
    <w:name w:val="預設段落字型2"/>
    <w:uiPriority w:val="99"/>
    <w:rsid w:val="00325EAE"/>
    <w:rPr>
      <w:rFonts w:cs="Times New Roman"/>
    </w:rPr>
  </w:style>
  <w:style w:type="character" w:customStyle="1" w:styleId="11">
    <w:name w:val="預設段落字型1"/>
    <w:uiPriority w:val="99"/>
    <w:rsid w:val="00325EAE"/>
    <w:rPr>
      <w:rFonts w:cs="Times New Roman"/>
    </w:rPr>
  </w:style>
  <w:style w:type="character" w:customStyle="1" w:styleId="12">
    <w:name w:val="項目符號1"/>
    <w:uiPriority w:val="99"/>
    <w:rsid w:val="00325EAE"/>
    <w:rPr>
      <w:rFonts w:ascii="OpenSymbol" w:eastAsia="Times New Roman" w:hAnsi="OpenSymbol" w:cs="OpenSymbol"/>
    </w:rPr>
  </w:style>
  <w:style w:type="character" w:customStyle="1" w:styleId="a3">
    <w:name w:val="編號字元"/>
    <w:uiPriority w:val="99"/>
    <w:rsid w:val="00325EAE"/>
    <w:rPr>
      <w:rFonts w:cs="Times New Roman"/>
    </w:rPr>
  </w:style>
  <w:style w:type="character" w:customStyle="1" w:styleId="Char">
    <w:name w:val="日期 Char"/>
    <w:uiPriority w:val="99"/>
    <w:rsid w:val="00325EAE"/>
    <w:rPr>
      <w:rFonts w:eastAsia="Times New Roman" w:cs="Times New Roman"/>
      <w:kern w:val="1"/>
      <w:sz w:val="24"/>
      <w:szCs w:val="24"/>
      <w:lang w:eastAsia="hi-IN" w:bidi="hi-IN"/>
    </w:rPr>
  </w:style>
  <w:style w:type="paragraph" w:customStyle="1" w:styleId="6">
    <w:name w:val="標題6"/>
    <w:basedOn w:val="a"/>
    <w:next w:val="a4"/>
    <w:uiPriority w:val="99"/>
    <w:rsid w:val="00325EAE"/>
    <w:pPr>
      <w:keepNext/>
      <w:spacing w:before="240" w:after="120"/>
    </w:pPr>
    <w:rPr>
      <w:rFonts w:ascii="Arial" w:hAnsi="Arial" w:cs="Arial"/>
    </w:rPr>
  </w:style>
  <w:style w:type="paragraph" w:styleId="a4">
    <w:name w:val="Body Text"/>
    <w:basedOn w:val="a"/>
    <w:link w:val="a5"/>
    <w:uiPriority w:val="99"/>
    <w:rsid w:val="00325EAE"/>
    <w:pPr>
      <w:spacing w:after="120"/>
    </w:pPr>
  </w:style>
  <w:style w:type="character" w:customStyle="1" w:styleId="a5">
    <w:name w:val="本文 字元"/>
    <w:basedOn w:val="a0"/>
    <w:link w:val="a4"/>
    <w:uiPriority w:val="99"/>
    <w:semiHidden/>
    <w:rsid w:val="0093495D"/>
    <w:rPr>
      <w:rFonts w:ascii="Courier New" w:hAnsi="Courier New" w:cs="Courier New"/>
      <w:color w:val="000000"/>
      <w:kern w:val="0"/>
      <w:sz w:val="28"/>
      <w:szCs w:val="28"/>
    </w:rPr>
  </w:style>
  <w:style w:type="paragraph" w:styleId="a6">
    <w:name w:val="List"/>
    <w:basedOn w:val="a4"/>
    <w:uiPriority w:val="99"/>
    <w:rsid w:val="00325EAE"/>
  </w:style>
  <w:style w:type="paragraph" w:customStyle="1" w:styleId="a7">
    <w:name w:val="標籤"/>
    <w:basedOn w:val="a"/>
    <w:uiPriority w:val="99"/>
    <w:rsid w:val="00325EAE"/>
    <w:pPr>
      <w:suppressLineNumbers/>
      <w:spacing w:before="120" w:after="120"/>
    </w:pPr>
    <w:rPr>
      <w:i/>
      <w:iCs/>
    </w:rPr>
  </w:style>
  <w:style w:type="paragraph" w:customStyle="1" w:styleId="a8">
    <w:name w:val="目錄"/>
    <w:basedOn w:val="a"/>
    <w:uiPriority w:val="99"/>
    <w:rsid w:val="00325EAE"/>
    <w:pPr>
      <w:suppressLineNumbers/>
    </w:pPr>
  </w:style>
  <w:style w:type="paragraph" w:customStyle="1" w:styleId="50">
    <w:name w:val="標題5"/>
    <w:basedOn w:val="a"/>
    <w:next w:val="a4"/>
    <w:uiPriority w:val="99"/>
    <w:rsid w:val="00325EAE"/>
    <w:pPr>
      <w:keepNext/>
      <w:spacing w:before="240" w:after="120"/>
    </w:pPr>
    <w:rPr>
      <w:rFonts w:ascii="Arial" w:hAnsi="Arial" w:cs="Arial"/>
    </w:rPr>
  </w:style>
  <w:style w:type="paragraph" w:customStyle="1" w:styleId="42">
    <w:name w:val="標題4"/>
    <w:basedOn w:val="a"/>
    <w:next w:val="a4"/>
    <w:uiPriority w:val="99"/>
    <w:rsid w:val="00325EAE"/>
    <w:pPr>
      <w:keepNext/>
      <w:spacing w:before="240" w:after="120"/>
    </w:pPr>
    <w:rPr>
      <w:rFonts w:ascii="Arial" w:hAnsi="Arial" w:cs="Arial"/>
    </w:rPr>
  </w:style>
  <w:style w:type="paragraph" w:customStyle="1" w:styleId="30">
    <w:name w:val="標題3"/>
    <w:basedOn w:val="a"/>
    <w:next w:val="a4"/>
    <w:uiPriority w:val="99"/>
    <w:rsid w:val="00325EAE"/>
    <w:pPr>
      <w:keepNext/>
      <w:spacing w:before="240" w:after="120"/>
    </w:pPr>
    <w:rPr>
      <w:rFonts w:ascii="Arial" w:hAnsi="Arial" w:cs="Arial"/>
    </w:rPr>
  </w:style>
  <w:style w:type="paragraph" w:customStyle="1" w:styleId="22">
    <w:name w:val="標題2"/>
    <w:basedOn w:val="a"/>
    <w:next w:val="a4"/>
    <w:uiPriority w:val="99"/>
    <w:rsid w:val="00325EAE"/>
    <w:pPr>
      <w:keepNext/>
      <w:spacing w:before="240" w:after="120"/>
    </w:pPr>
    <w:rPr>
      <w:rFonts w:ascii="Arial" w:hAnsi="Arial" w:cs="Arial"/>
    </w:rPr>
  </w:style>
  <w:style w:type="paragraph" w:customStyle="1" w:styleId="13">
    <w:name w:val="標題1"/>
    <w:basedOn w:val="a"/>
    <w:next w:val="a4"/>
    <w:uiPriority w:val="99"/>
    <w:rsid w:val="00325EAE"/>
    <w:pPr>
      <w:keepNext/>
      <w:spacing w:before="240" w:after="120"/>
    </w:pPr>
    <w:rPr>
      <w:rFonts w:ascii="Arial" w:hAnsi="Arial" w:cs="Arial"/>
    </w:rPr>
  </w:style>
  <w:style w:type="paragraph" w:styleId="a9">
    <w:name w:val="footer"/>
    <w:basedOn w:val="a"/>
    <w:link w:val="aa"/>
    <w:uiPriority w:val="99"/>
    <w:rsid w:val="00325EAE"/>
    <w:pPr>
      <w:suppressLineNumbers/>
    </w:pPr>
  </w:style>
  <w:style w:type="character" w:customStyle="1" w:styleId="aa">
    <w:name w:val="頁尾 字元"/>
    <w:basedOn w:val="a0"/>
    <w:link w:val="a9"/>
    <w:uiPriority w:val="99"/>
    <w:locked/>
    <w:rsid w:val="00E36C72"/>
    <w:rPr>
      <w:rFonts w:ascii="Courier New" w:hAnsi="Courier New" w:cs="Courier New"/>
      <w:color w:val="000000"/>
      <w:sz w:val="28"/>
      <w:szCs w:val="28"/>
    </w:rPr>
  </w:style>
  <w:style w:type="paragraph" w:styleId="ab">
    <w:name w:val="header"/>
    <w:basedOn w:val="a"/>
    <w:link w:val="ac"/>
    <w:uiPriority w:val="99"/>
    <w:rsid w:val="00325EAE"/>
    <w:pPr>
      <w:suppressLineNumbers/>
    </w:pPr>
  </w:style>
  <w:style w:type="character" w:customStyle="1" w:styleId="ac">
    <w:name w:val="頁首 字元"/>
    <w:basedOn w:val="a0"/>
    <w:link w:val="ab"/>
    <w:uiPriority w:val="99"/>
    <w:semiHidden/>
    <w:rsid w:val="0093495D"/>
    <w:rPr>
      <w:rFonts w:ascii="Courier New" w:hAnsi="Courier New" w:cs="Courier New"/>
      <w:color w:val="000000"/>
      <w:kern w:val="0"/>
      <w:sz w:val="20"/>
      <w:szCs w:val="20"/>
    </w:rPr>
  </w:style>
  <w:style w:type="paragraph" w:customStyle="1" w:styleId="ad">
    <w:name w:val="表格內容"/>
    <w:basedOn w:val="a"/>
    <w:uiPriority w:val="99"/>
    <w:rsid w:val="00325EAE"/>
    <w:pPr>
      <w:suppressLineNumbers/>
    </w:pPr>
  </w:style>
  <w:style w:type="paragraph" w:customStyle="1" w:styleId="ae">
    <w:name w:val="表格標題"/>
    <w:basedOn w:val="ad"/>
    <w:uiPriority w:val="99"/>
    <w:rsid w:val="00325EAE"/>
    <w:pPr>
      <w:jc w:val="center"/>
    </w:pPr>
    <w:rPr>
      <w:b/>
      <w:bCs/>
    </w:rPr>
  </w:style>
  <w:style w:type="paragraph" w:styleId="Web">
    <w:name w:val="Normal (Web)"/>
    <w:basedOn w:val="a"/>
    <w:uiPriority w:val="99"/>
    <w:rsid w:val="00325EAE"/>
    <w:pPr>
      <w:widowControl/>
      <w:spacing w:before="280"/>
      <w:jc w:val="both"/>
    </w:pPr>
    <w:rPr>
      <w:rFonts w:ascii="Times" w:hAnsi="Times" w:cs="Times"/>
      <w:kern w:val="1"/>
      <w:sz w:val="20"/>
      <w:szCs w:val="20"/>
      <w:lang w:eastAsia="ar-SA"/>
    </w:rPr>
  </w:style>
  <w:style w:type="paragraph" w:customStyle="1" w:styleId="14">
    <w:name w:val="日期1"/>
    <w:basedOn w:val="a"/>
    <w:next w:val="a"/>
    <w:uiPriority w:val="99"/>
    <w:rsid w:val="00325EAE"/>
    <w:pPr>
      <w:jc w:val="right"/>
    </w:pPr>
  </w:style>
  <w:style w:type="paragraph" w:styleId="af">
    <w:name w:val="No Spacing"/>
    <w:uiPriority w:val="99"/>
    <w:qFormat/>
    <w:rsid w:val="00C120FE"/>
    <w:pPr>
      <w:widowControl w:val="0"/>
      <w:suppressAutoHyphens/>
    </w:pPr>
    <w:rPr>
      <w:rFonts w:ascii="Courier New" w:hAnsi="Courier New"/>
      <w:kern w:val="1"/>
      <w:szCs w:val="24"/>
      <w:lang w:eastAsia="hi-IN" w:bidi="hi-IN"/>
    </w:rPr>
  </w:style>
  <w:style w:type="paragraph" w:styleId="af0">
    <w:name w:val="List Paragraph"/>
    <w:basedOn w:val="a"/>
    <w:uiPriority w:val="99"/>
    <w:qFormat/>
    <w:rsid w:val="00B87C79"/>
    <w:pPr>
      <w:ind w:leftChars="200" w:left="480"/>
    </w:pPr>
  </w:style>
  <w:style w:type="paragraph" w:styleId="af1">
    <w:name w:val="Title"/>
    <w:basedOn w:val="a"/>
    <w:link w:val="af2"/>
    <w:uiPriority w:val="99"/>
    <w:qFormat/>
    <w:rsid w:val="007A2D74"/>
    <w:pPr>
      <w:widowControl/>
      <w:overflowPunct w:val="0"/>
      <w:jc w:val="center"/>
    </w:pPr>
    <w:rPr>
      <w:rFonts w:ascii="Arial" w:hAnsi="Arial" w:cs="Arial"/>
      <w:b/>
      <w:bCs/>
      <w:color w:val="auto"/>
      <w:lang w:val="en-GB" w:eastAsia="en-US"/>
    </w:rPr>
  </w:style>
  <w:style w:type="character" w:customStyle="1" w:styleId="af2">
    <w:name w:val="標題 字元"/>
    <w:basedOn w:val="a0"/>
    <w:link w:val="af1"/>
    <w:uiPriority w:val="99"/>
    <w:locked/>
    <w:rsid w:val="007A2D74"/>
    <w:rPr>
      <w:rFonts w:ascii="Arial" w:hAnsi="Arial" w:cs="Arial"/>
      <w:b/>
      <w:bCs/>
      <w:sz w:val="28"/>
      <w:szCs w:val="28"/>
      <w:lang w:val="en-GB" w:eastAsia="en-US"/>
    </w:rPr>
  </w:style>
  <w:style w:type="paragraph" w:styleId="23">
    <w:name w:val="Body Text 2"/>
    <w:basedOn w:val="a"/>
    <w:link w:val="24"/>
    <w:uiPriority w:val="99"/>
    <w:rsid w:val="007A2D74"/>
    <w:pPr>
      <w:widowControl/>
      <w:autoSpaceDE/>
      <w:autoSpaceDN/>
      <w:adjustRightInd/>
      <w:spacing w:after="120" w:line="480" w:lineRule="auto"/>
    </w:pPr>
    <w:rPr>
      <w:rFonts w:ascii="Calibri" w:hAnsi="Calibri" w:cs="Calibri"/>
      <w:color w:val="auto"/>
      <w:sz w:val="22"/>
      <w:szCs w:val="22"/>
      <w:lang w:val="en-GB" w:eastAsia="en-US"/>
    </w:rPr>
  </w:style>
  <w:style w:type="character" w:customStyle="1" w:styleId="24">
    <w:name w:val="本文 2 字元"/>
    <w:basedOn w:val="a0"/>
    <w:link w:val="23"/>
    <w:uiPriority w:val="99"/>
    <w:locked/>
    <w:rsid w:val="007A2D74"/>
    <w:rPr>
      <w:rFonts w:ascii="Calibri" w:eastAsia="新細明體" w:hAnsi="Calibri" w:cs="Calibri"/>
      <w:sz w:val="22"/>
      <w:szCs w:val="22"/>
      <w:lang w:val="en-GB" w:eastAsia="en-US"/>
    </w:rPr>
  </w:style>
  <w:style w:type="paragraph" w:customStyle="1" w:styleId="BodyText1">
    <w:name w:val="Body Text1"/>
    <w:basedOn w:val="a"/>
    <w:uiPriority w:val="99"/>
    <w:rsid w:val="007A2D74"/>
    <w:pPr>
      <w:widowControl/>
      <w:tabs>
        <w:tab w:val="left" w:pos="720"/>
        <w:tab w:val="left" w:pos="1440"/>
      </w:tabs>
      <w:autoSpaceDE/>
      <w:autoSpaceDN/>
      <w:adjustRightInd/>
    </w:pPr>
    <w:rPr>
      <w:rFonts w:ascii="CG Times (WN)" w:hAnsi="CG Times (WN)" w:cs="CG Times (WN)"/>
      <w:color w:val="auto"/>
      <w:sz w:val="24"/>
      <w:szCs w:val="24"/>
      <w:lang w:val="en-GB" w:eastAsia="en-US"/>
    </w:rPr>
  </w:style>
  <w:style w:type="character" w:styleId="af3">
    <w:name w:val="page number"/>
    <w:basedOn w:val="a0"/>
    <w:uiPriority w:val="99"/>
    <w:semiHidden/>
    <w:rsid w:val="0086577F"/>
    <w:rPr>
      <w:rFonts w:cs="Times New Roman"/>
    </w:rPr>
  </w:style>
  <w:style w:type="paragraph" w:styleId="af4">
    <w:name w:val="Date"/>
    <w:basedOn w:val="a"/>
    <w:next w:val="a"/>
    <w:link w:val="af5"/>
    <w:uiPriority w:val="99"/>
    <w:rsid w:val="006D5B0D"/>
    <w:pPr>
      <w:jc w:val="right"/>
    </w:pPr>
  </w:style>
  <w:style w:type="character" w:customStyle="1" w:styleId="af5">
    <w:name w:val="日期 字元"/>
    <w:basedOn w:val="a0"/>
    <w:link w:val="af4"/>
    <w:uiPriority w:val="99"/>
    <w:semiHidden/>
    <w:rsid w:val="0093495D"/>
    <w:rPr>
      <w:rFonts w:ascii="Courier New" w:hAnsi="Courier New" w:cs="Courier New"/>
      <w:color w:val="000000"/>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5915</Words>
  <Characters>33721</Characters>
  <Application>Microsoft Office Word</Application>
  <DocSecurity>0</DocSecurity>
  <Lines>281</Lines>
  <Paragraphs>79</Paragraphs>
  <ScaleCrop>false</ScaleCrop>
  <Company/>
  <LinksUpToDate>false</LinksUpToDate>
  <CharactersWithSpaces>39557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c:creator>
  <cp:keywords/>
  <dc:description/>
  <cp:lastModifiedBy>Microsoft Office 使用者</cp:lastModifiedBy>
  <cp:revision>2</cp:revision>
  <cp:lastPrinted>2018-08-08T05:11:00Z</cp:lastPrinted>
  <dcterms:created xsi:type="dcterms:W3CDTF">2018-12-18T13:46:00Z</dcterms:created>
  <dcterms:modified xsi:type="dcterms:W3CDTF">2018-12-18T13:46:00Z</dcterms:modified>
</cp:coreProperties>
</file>