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4EFB5" w14:textId="77777777" w:rsidR="00481FAC" w:rsidRDefault="009C674E">
      <w:pPr>
        <w:spacing w:before="10" w:line="80" w:lineRule="exact"/>
        <w:rPr>
          <w:sz w:val="9"/>
          <w:szCs w:val="9"/>
        </w:rPr>
      </w:pPr>
      <w:r>
        <w:pict w14:anchorId="0CA411CF">
          <v:shapetype id="_x0000_t202" coordsize="21600,21600" o:spt="202" path="m,l,21600r21600,l21600,xe">
            <v:stroke joinstyle="miter"/>
            <v:path gradientshapeok="t" o:connecttype="rect"/>
          </v:shapetype>
          <v:shape id="_x0000_s1052" type="#_x0000_t202" style="position:absolute;margin-left:524pt;margin-top:132.85pt;width:14pt;height:91.55pt;z-index:-251659264;mso-position-horizontal-relative:page;mso-position-vertical-relative:page" filled="f" stroked="f">
            <v:textbox style="layout-flow:vertical;mso-layout-flow-alt:bottom-to-top" inset="0,0,0,0">
              <w:txbxContent>
                <w:p w14:paraId="66900A54" w14:textId="77777777" w:rsidR="00481FAC" w:rsidRDefault="00E2753D">
                  <w:pPr>
                    <w:spacing w:line="260" w:lineRule="exact"/>
                    <w:ind w:left="20" w:right="-36"/>
                    <w:rPr>
                      <w:sz w:val="24"/>
                      <w:szCs w:val="24"/>
                    </w:rPr>
                  </w:pP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APPLI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C</w:t>
                  </w:r>
                  <w:r>
                    <w:rPr>
                      <w:b/>
                      <w:color w:val="007F88"/>
                      <w:spacing w:val="-41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color w:val="007F88"/>
                      <w:spacing w:val="6"/>
                      <w:w w:val="96"/>
                      <w:sz w:val="24"/>
                      <w:szCs w:val="24"/>
                    </w:rPr>
                    <w:t>A</w:t>
                  </w: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TIO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N</w:t>
                  </w:r>
                  <w:r>
                    <w:rPr>
                      <w:b/>
                      <w:color w:val="007F88"/>
                      <w:spacing w:val="-39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pict w14:anchorId="0D4BF590">
          <v:group id="_x0000_s1048" style="position:absolute;margin-left:519pt;margin-top:89pt;width:48pt;height:150.6pt;z-index:-251661312;mso-position-horizontal-relative:page;mso-position-vertical-relative:page" coordorigin="10380,1780" coordsize="960,3012">
            <v:shape id="_x0000_s1051" style="position:absolute;left:10400;top:1800;width:920;height:580" coordorigin="10400,1800" coordsize="920,580" path="m10400,2380r920,l11320,1800r-920,l10400,2380xe" fillcolor="#007f88" stroked="f">
              <v:path arrowok="t"/>
            </v:shape>
            <v:shape id="_x0000_s1050" style="position:absolute;left:10400;top:1800;width:920;height:580" coordorigin="10400,1800" coordsize="920,580" path="m10400,2380r920,l11320,1800r-920,l10400,2380xe" filled="f" strokecolor="#007f88" strokeweight="2pt">
              <v:path arrowok="t"/>
            </v:shape>
            <v:shape id="_x0000_s1049" style="position:absolute;left:10400;top:2400;width:920;height:2372" coordorigin="10400,2400" coordsize="920,2372" path="m11320,2400r-920,l10400,4772r920,l11320,2400xe" filled="f" strokecolor="#007f88" strokeweight="2pt">
              <v:path arrowok="t"/>
            </v:shape>
            <w10:wrap anchorx="page" anchory="page"/>
          </v:group>
        </w:pict>
      </w:r>
    </w:p>
    <w:tbl>
      <w:tblPr>
        <w:tblW w:w="0" w:type="auto"/>
        <w:tblInd w:w="3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72"/>
        <w:gridCol w:w="1498"/>
      </w:tblGrid>
      <w:tr w:rsidR="00481FAC" w14:paraId="65ADA021" w14:textId="77777777" w:rsidTr="009C674E">
        <w:trPr>
          <w:trHeight w:hRule="exact" w:val="345"/>
        </w:trPr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14:paraId="7F2CE82A" w14:textId="77777777" w:rsidR="00481FAC" w:rsidRDefault="00E2753D">
            <w:pPr>
              <w:spacing w:before="77"/>
              <w:ind w:left="40"/>
              <w:rPr>
                <w:sz w:val="16"/>
                <w:szCs w:val="16"/>
              </w:rPr>
            </w:pPr>
            <w:r>
              <w:rPr>
                <w:color w:val="007F88"/>
                <w:w w:val="111"/>
                <w:sz w:val="16"/>
                <w:szCs w:val="16"/>
              </w:rPr>
              <w:t>Chapter</w:t>
            </w:r>
            <w:r>
              <w:rPr>
                <w:color w:val="007F88"/>
                <w:spacing w:val="-3"/>
                <w:w w:val="111"/>
                <w:sz w:val="16"/>
                <w:szCs w:val="16"/>
              </w:rPr>
              <w:t xml:space="preserve"> </w:t>
            </w:r>
            <w:r>
              <w:rPr>
                <w:color w:val="007F88"/>
                <w:sz w:val="16"/>
                <w:szCs w:val="16"/>
              </w:rPr>
              <w:t xml:space="preserve">4   </w:t>
            </w:r>
            <w:r>
              <w:rPr>
                <w:color w:val="007F88"/>
                <w:spacing w:val="9"/>
                <w:sz w:val="16"/>
                <w:szCs w:val="16"/>
              </w:rPr>
              <w:t xml:space="preserve"> </w:t>
            </w:r>
            <w:r>
              <w:rPr>
                <w:color w:val="007F88"/>
                <w:w w:val="110"/>
                <w:sz w:val="16"/>
                <w:szCs w:val="16"/>
              </w:rPr>
              <w:t>Understanding</w:t>
            </w:r>
            <w:r>
              <w:rPr>
                <w:color w:val="007F88"/>
                <w:spacing w:val="-3"/>
                <w:w w:val="110"/>
                <w:sz w:val="16"/>
                <w:szCs w:val="16"/>
              </w:rPr>
              <w:t xml:space="preserve"> </w:t>
            </w:r>
            <w:proofErr w:type="gramStart"/>
            <w:r>
              <w:rPr>
                <w:color w:val="007F88"/>
                <w:sz w:val="16"/>
                <w:szCs w:val="16"/>
              </w:rPr>
              <w:t xml:space="preserve">Philosophy </w:t>
            </w:r>
            <w:r>
              <w:rPr>
                <w:color w:val="007F88"/>
                <w:spacing w:val="4"/>
                <w:sz w:val="16"/>
                <w:szCs w:val="16"/>
              </w:rPr>
              <w:t xml:space="preserve"> </w:t>
            </w:r>
            <w:r>
              <w:rPr>
                <w:color w:val="007F88"/>
                <w:sz w:val="16"/>
                <w:szCs w:val="16"/>
              </w:rPr>
              <w:t>and</w:t>
            </w:r>
            <w:proofErr w:type="gramEnd"/>
            <w:r>
              <w:rPr>
                <w:color w:val="007F88"/>
                <w:spacing w:val="33"/>
                <w:sz w:val="16"/>
                <w:szCs w:val="16"/>
              </w:rPr>
              <w:t xml:space="preserve"> </w:t>
            </w:r>
            <w:r>
              <w:rPr>
                <w:color w:val="007F88"/>
                <w:spacing w:val="-3"/>
                <w:w w:val="105"/>
                <w:sz w:val="16"/>
                <w:szCs w:val="16"/>
              </w:rPr>
              <w:t>S</w:t>
            </w:r>
            <w:r>
              <w:rPr>
                <w:color w:val="007F88"/>
                <w:w w:val="108"/>
                <w:sz w:val="16"/>
                <w:szCs w:val="16"/>
              </w:rPr>
              <w:t>tyles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</w:tcPr>
          <w:p w14:paraId="78D3854C" w14:textId="77777777" w:rsidR="00481FAC" w:rsidRDefault="00E2753D">
            <w:pPr>
              <w:spacing w:before="77"/>
              <w:ind w:right="40"/>
              <w:jc w:val="right"/>
              <w:rPr>
                <w:sz w:val="16"/>
                <w:szCs w:val="16"/>
              </w:rPr>
            </w:pPr>
            <w:r>
              <w:rPr>
                <w:color w:val="363435"/>
                <w:w w:val="114"/>
                <w:sz w:val="16"/>
                <w:szCs w:val="16"/>
              </w:rPr>
              <w:t>93</w:t>
            </w:r>
          </w:p>
        </w:tc>
      </w:tr>
      <w:tr w:rsidR="00481FAC" w14:paraId="66C8BAF1" w14:textId="77777777" w:rsidTr="009C674E">
        <w:trPr>
          <w:trHeight w:hRule="exact" w:val="381"/>
        </w:trPr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14:paraId="7CFDCA3B" w14:textId="77777777" w:rsidR="00481FAC" w:rsidRDefault="00E2753D">
            <w:pPr>
              <w:ind w:left="40"/>
              <w:rPr>
                <w:sz w:val="28"/>
                <w:szCs w:val="28"/>
              </w:rPr>
            </w:pPr>
            <w:r>
              <w:rPr>
                <w:b/>
                <w:color w:val="007F88"/>
                <w:sz w:val="28"/>
                <w:szCs w:val="28"/>
              </w:rPr>
              <w:t>4.2</w:t>
            </w:r>
            <w:r>
              <w:rPr>
                <w:b/>
                <w:color w:val="007F88"/>
                <w:spacing w:val="58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w w:val="110"/>
                <w:sz w:val="28"/>
                <w:szCs w:val="28"/>
              </w:rPr>
              <w:t>Leadership</w:t>
            </w:r>
            <w:r>
              <w:rPr>
                <w:b/>
                <w:color w:val="007F88"/>
                <w:spacing w:val="-5"/>
                <w:w w:val="110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spacing w:val="-5"/>
                <w:w w:val="121"/>
                <w:sz w:val="28"/>
                <w:szCs w:val="28"/>
              </w:rPr>
              <w:t>S</w:t>
            </w:r>
            <w:r>
              <w:rPr>
                <w:b/>
                <w:color w:val="007F88"/>
                <w:w w:val="121"/>
                <w:sz w:val="28"/>
                <w:szCs w:val="28"/>
              </w:rPr>
              <w:t>tyles</w:t>
            </w:r>
            <w:r>
              <w:rPr>
                <w:b/>
                <w:color w:val="007F88"/>
                <w:spacing w:val="21"/>
                <w:w w:val="121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w w:val="121"/>
                <w:sz w:val="28"/>
                <w:szCs w:val="28"/>
              </w:rPr>
              <w:t>Questionnaire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</w:tcPr>
          <w:p w14:paraId="2F443597" w14:textId="77777777" w:rsidR="00481FAC" w:rsidRDefault="00481FAC"/>
        </w:tc>
      </w:tr>
      <w:tr w:rsidR="00481FAC" w14:paraId="2D4F602F" w14:textId="77777777">
        <w:trPr>
          <w:trHeight w:hRule="exact" w:val="1067"/>
        </w:trPr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14:paraId="3DB8AEA1" w14:textId="77777777" w:rsidR="00481FAC" w:rsidRDefault="00E2753D">
            <w:pPr>
              <w:spacing w:before="83"/>
              <w:ind w:left="40"/>
              <w:rPr>
                <w:sz w:val="18"/>
                <w:szCs w:val="18"/>
              </w:rPr>
            </w:pPr>
            <w:r>
              <w:rPr>
                <w:b/>
                <w:color w:val="007F88"/>
                <w:spacing w:val="-2"/>
                <w:w w:val="108"/>
                <w:sz w:val="18"/>
                <w:szCs w:val="18"/>
              </w:rPr>
              <w:t>Purpose</w:t>
            </w:r>
          </w:p>
          <w:p w14:paraId="711032B9" w14:textId="77777777" w:rsidR="00481FAC" w:rsidRDefault="00481FAC">
            <w:pPr>
              <w:spacing w:before="2" w:line="140" w:lineRule="exact"/>
              <w:rPr>
                <w:sz w:val="14"/>
                <w:szCs w:val="14"/>
              </w:rPr>
            </w:pPr>
          </w:p>
          <w:p w14:paraId="1576D40D" w14:textId="77777777" w:rsidR="00481FAC" w:rsidRDefault="00E2753D">
            <w:pPr>
              <w:ind w:left="40"/>
              <w:rPr>
                <w:sz w:val="17"/>
                <w:szCs w:val="17"/>
              </w:rPr>
            </w:pPr>
            <w:r>
              <w:rPr>
                <w:color w:val="007F88"/>
                <w:spacing w:val="-1"/>
                <w:w w:val="75"/>
                <w:sz w:val="17"/>
                <w:szCs w:val="17"/>
              </w:rPr>
              <w:t>1</w:t>
            </w:r>
            <w:r>
              <w:rPr>
                <w:color w:val="007F88"/>
                <w:w w:val="75"/>
                <w:sz w:val="17"/>
                <w:szCs w:val="17"/>
              </w:rPr>
              <w:t xml:space="preserve">.    </w:t>
            </w:r>
            <w:r>
              <w:rPr>
                <w:color w:val="007F88"/>
                <w:spacing w:val="26"/>
                <w:w w:val="75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2"/>
                <w:sz w:val="17"/>
                <w:szCs w:val="17"/>
              </w:rPr>
              <w:t>T</w:t>
            </w:r>
            <w:r>
              <w:rPr>
                <w:color w:val="363435"/>
                <w:sz w:val="17"/>
                <w:szCs w:val="17"/>
              </w:rPr>
              <w:t>o</w:t>
            </w:r>
            <w:r>
              <w:rPr>
                <w:color w:val="363435"/>
                <w:spacing w:val="-9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identif</w:t>
            </w:r>
            <w:r>
              <w:rPr>
                <w:color w:val="363435"/>
                <w:sz w:val="17"/>
                <w:szCs w:val="17"/>
              </w:rPr>
              <w:t>y</w:t>
            </w:r>
            <w:r>
              <w:rPr>
                <w:color w:val="363435"/>
                <w:spacing w:val="2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you</w:t>
            </w:r>
            <w:r>
              <w:rPr>
                <w:color w:val="363435"/>
                <w:sz w:val="17"/>
                <w:szCs w:val="17"/>
              </w:rPr>
              <w:t>r</w:t>
            </w:r>
            <w:r>
              <w:rPr>
                <w:color w:val="363435"/>
                <w:spacing w:val="5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styl</w:t>
            </w:r>
            <w:r>
              <w:rPr>
                <w:color w:val="363435"/>
                <w:sz w:val="17"/>
                <w:szCs w:val="17"/>
              </w:rPr>
              <w:t>e</w:t>
            </w:r>
            <w:r>
              <w:rPr>
                <w:color w:val="363435"/>
                <w:spacing w:val="12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o</w:t>
            </w:r>
            <w:r>
              <w:rPr>
                <w:color w:val="363435"/>
                <w:sz w:val="17"/>
                <w:szCs w:val="17"/>
              </w:rPr>
              <w:t>f</w:t>
            </w:r>
            <w:r>
              <w:rPr>
                <w:color w:val="363435"/>
                <w:spacing w:val="-11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7"/>
                <w:szCs w:val="17"/>
              </w:rPr>
              <w:t>leadership</w:t>
            </w:r>
          </w:p>
          <w:p w14:paraId="0AB1BF7B" w14:textId="77777777" w:rsidR="00481FAC" w:rsidRDefault="00481FAC">
            <w:pPr>
              <w:spacing w:before="5" w:line="140" w:lineRule="exact"/>
              <w:rPr>
                <w:sz w:val="14"/>
                <w:szCs w:val="14"/>
              </w:rPr>
            </w:pPr>
          </w:p>
          <w:p w14:paraId="600B9378" w14:textId="77777777" w:rsidR="00481FAC" w:rsidRDefault="00E2753D">
            <w:pPr>
              <w:ind w:left="40"/>
              <w:rPr>
                <w:sz w:val="17"/>
                <w:szCs w:val="17"/>
              </w:rPr>
            </w:pPr>
            <w:r>
              <w:rPr>
                <w:color w:val="007F88"/>
                <w:spacing w:val="-2"/>
                <w:sz w:val="17"/>
                <w:szCs w:val="17"/>
              </w:rPr>
              <w:t>2</w:t>
            </w:r>
            <w:r>
              <w:rPr>
                <w:color w:val="007F88"/>
                <w:sz w:val="17"/>
                <w:szCs w:val="17"/>
              </w:rPr>
              <w:t xml:space="preserve">.  </w:t>
            </w:r>
            <w:r>
              <w:rPr>
                <w:color w:val="007F88"/>
                <w:spacing w:val="26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2"/>
                <w:sz w:val="17"/>
                <w:szCs w:val="17"/>
              </w:rPr>
              <w:t>T</w:t>
            </w:r>
            <w:r>
              <w:rPr>
                <w:color w:val="363435"/>
                <w:sz w:val="17"/>
                <w:szCs w:val="17"/>
              </w:rPr>
              <w:t>o</w:t>
            </w:r>
            <w:r>
              <w:rPr>
                <w:color w:val="363435"/>
                <w:spacing w:val="-9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0"/>
                <w:sz w:val="17"/>
                <w:szCs w:val="17"/>
              </w:rPr>
              <w:t>examin</w:t>
            </w:r>
            <w:r>
              <w:rPr>
                <w:color w:val="363435"/>
                <w:w w:val="110"/>
                <w:sz w:val="17"/>
                <w:szCs w:val="17"/>
              </w:rPr>
              <w:t>e</w:t>
            </w:r>
            <w:r>
              <w:rPr>
                <w:color w:val="363435"/>
                <w:spacing w:val="-17"/>
                <w:w w:val="110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ho</w:t>
            </w:r>
            <w:r>
              <w:rPr>
                <w:color w:val="363435"/>
                <w:sz w:val="17"/>
                <w:szCs w:val="17"/>
              </w:rPr>
              <w:t>w</w:t>
            </w:r>
            <w:r>
              <w:rPr>
                <w:color w:val="363435"/>
                <w:spacing w:val="7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you</w:t>
            </w:r>
            <w:r>
              <w:rPr>
                <w:color w:val="363435"/>
                <w:sz w:val="17"/>
                <w:szCs w:val="17"/>
              </w:rPr>
              <w:t>r</w:t>
            </w:r>
            <w:r>
              <w:rPr>
                <w:color w:val="363435"/>
                <w:spacing w:val="5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7"/>
                <w:szCs w:val="17"/>
              </w:rPr>
              <w:t>leadershi</w:t>
            </w:r>
            <w:r>
              <w:rPr>
                <w:color w:val="363435"/>
                <w:w w:val="112"/>
                <w:sz w:val="17"/>
                <w:szCs w:val="17"/>
              </w:rPr>
              <w:t>p</w:t>
            </w:r>
            <w:r>
              <w:rPr>
                <w:color w:val="363435"/>
                <w:spacing w:val="-17"/>
                <w:w w:val="112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styl</w:t>
            </w:r>
            <w:r>
              <w:rPr>
                <w:color w:val="363435"/>
                <w:sz w:val="17"/>
                <w:szCs w:val="17"/>
              </w:rPr>
              <w:t>e</w:t>
            </w:r>
            <w:r>
              <w:rPr>
                <w:color w:val="363435"/>
                <w:spacing w:val="12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7"/>
                <w:szCs w:val="17"/>
              </w:rPr>
              <w:t>relate</w:t>
            </w:r>
            <w:r>
              <w:rPr>
                <w:color w:val="363435"/>
                <w:w w:val="113"/>
                <w:sz w:val="17"/>
                <w:szCs w:val="17"/>
              </w:rPr>
              <w:t>s</w:t>
            </w:r>
            <w:r>
              <w:rPr>
                <w:color w:val="363435"/>
                <w:spacing w:val="-18"/>
                <w:w w:val="113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t</w:t>
            </w:r>
            <w:r>
              <w:rPr>
                <w:color w:val="363435"/>
                <w:sz w:val="17"/>
                <w:szCs w:val="17"/>
              </w:rPr>
              <w:t>o</w:t>
            </w:r>
            <w:r>
              <w:rPr>
                <w:color w:val="363435"/>
                <w:spacing w:val="1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othe</w:t>
            </w:r>
            <w:r>
              <w:rPr>
                <w:color w:val="363435"/>
                <w:sz w:val="17"/>
                <w:szCs w:val="17"/>
              </w:rPr>
              <w:t>r</w:t>
            </w:r>
            <w:r>
              <w:rPr>
                <w:color w:val="363435"/>
                <w:spacing w:val="28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style</w:t>
            </w:r>
            <w:r>
              <w:rPr>
                <w:color w:val="363435"/>
                <w:sz w:val="17"/>
                <w:szCs w:val="17"/>
              </w:rPr>
              <w:t>s</w:t>
            </w:r>
            <w:r>
              <w:rPr>
                <w:color w:val="363435"/>
                <w:spacing w:val="21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o</w:t>
            </w:r>
            <w:r>
              <w:rPr>
                <w:color w:val="363435"/>
                <w:sz w:val="17"/>
                <w:szCs w:val="17"/>
              </w:rPr>
              <w:t>f</w:t>
            </w:r>
            <w:r>
              <w:rPr>
                <w:color w:val="363435"/>
                <w:spacing w:val="-11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7"/>
                <w:szCs w:val="17"/>
              </w:rPr>
              <w:t>leadership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</w:tcPr>
          <w:p w14:paraId="37254EDE" w14:textId="77777777" w:rsidR="00481FAC" w:rsidRDefault="00481FAC"/>
        </w:tc>
      </w:tr>
    </w:tbl>
    <w:p w14:paraId="5929B421" w14:textId="77777777" w:rsidR="00481FAC" w:rsidRDefault="00481FAC">
      <w:pPr>
        <w:spacing w:before="6" w:line="100" w:lineRule="exact"/>
        <w:rPr>
          <w:sz w:val="11"/>
          <w:szCs w:val="11"/>
        </w:rPr>
      </w:pPr>
    </w:p>
    <w:p w14:paraId="2FF033A6" w14:textId="77777777" w:rsidR="00481FAC" w:rsidRDefault="00E2753D">
      <w:pPr>
        <w:ind w:left="380"/>
        <w:rPr>
          <w:sz w:val="18"/>
          <w:szCs w:val="18"/>
        </w:rPr>
      </w:pPr>
      <w:r>
        <w:rPr>
          <w:b/>
          <w:color w:val="007F88"/>
          <w:spacing w:val="-2"/>
          <w:w w:val="107"/>
          <w:sz w:val="18"/>
          <w:szCs w:val="18"/>
        </w:rPr>
        <w:t>Directions</w:t>
      </w:r>
    </w:p>
    <w:p w14:paraId="2CFA4318" w14:textId="77777777" w:rsidR="00481FAC" w:rsidRDefault="00481FAC">
      <w:pPr>
        <w:spacing w:before="2" w:line="140" w:lineRule="exact"/>
        <w:rPr>
          <w:sz w:val="14"/>
          <w:szCs w:val="14"/>
        </w:rPr>
      </w:pPr>
    </w:p>
    <w:p w14:paraId="17ECB6C1" w14:textId="77777777" w:rsidR="00481FAC" w:rsidRDefault="00E2753D">
      <w:pPr>
        <w:ind w:left="380"/>
        <w:rPr>
          <w:sz w:val="17"/>
          <w:szCs w:val="17"/>
        </w:rPr>
      </w:pPr>
      <w:r>
        <w:rPr>
          <w:color w:val="007F88"/>
          <w:spacing w:val="-1"/>
          <w:w w:val="75"/>
          <w:sz w:val="17"/>
          <w:szCs w:val="17"/>
        </w:rPr>
        <w:t>1</w:t>
      </w:r>
      <w:r>
        <w:rPr>
          <w:color w:val="007F88"/>
          <w:w w:val="75"/>
          <w:sz w:val="17"/>
          <w:szCs w:val="17"/>
        </w:rPr>
        <w:t xml:space="preserve">.    </w:t>
      </w:r>
      <w:r>
        <w:rPr>
          <w:color w:val="007F88"/>
          <w:spacing w:val="26"/>
          <w:w w:val="7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Fo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-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eac</w:t>
      </w:r>
      <w:r>
        <w:rPr>
          <w:color w:val="363435"/>
          <w:sz w:val="17"/>
          <w:szCs w:val="17"/>
        </w:rPr>
        <w:t>h</w:t>
      </w:r>
      <w:r>
        <w:rPr>
          <w:color w:val="363435"/>
          <w:spacing w:val="3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f</w:t>
      </w:r>
      <w:r>
        <w:rPr>
          <w:color w:val="363435"/>
          <w:spacing w:val="-1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statement</w:t>
      </w:r>
      <w:r>
        <w:rPr>
          <w:color w:val="363435"/>
          <w:w w:val="114"/>
          <w:sz w:val="17"/>
          <w:szCs w:val="17"/>
        </w:rPr>
        <w:t>s</w:t>
      </w:r>
      <w:r>
        <w:rPr>
          <w:color w:val="363435"/>
          <w:spacing w:val="-17"/>
          <w:w w:val="1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belo</w:t>
      </w:r>
      <w:r>
        <w:rPr>
          <w:color w:val="363435"/>
          <w:spacing w:val="-10"/>
          <w:sz w:val="17"/>
          <w:szCs w:val="17"/>
        </w:rPr>
        <w:t>w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circl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numbe</w:t>
      </w:r>
      <w:r>
        <w:rPr>
          <w:color w:val="363435"/>
          <w:w w:val="110"/>
          <w:sz w:val="17"/>
          <w:szCs w:val="17"/>
        </w:rPr>
        <w:t>r</w:t>
      </w:r>
      <w:r>
        <w:rPr>
          <w:color w:val="363435"/>
          <w:spacing w:val="-17"/>
          <w:w w:val="11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tha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14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indicate</w:t>
      </w:r>
      <w:r>
        <w:rPr>
          <w:color w:val="363435"/>
          <w:w w:val="110"/>
          <w:sz w:val="17"/>
          <w:szCs w:val="17"/>
        </w:rPr>
        <w:t>s</w:t>
      </w:r>
      <w:r>
        <w:rPr>
          <w:color w:val="363435"/>
          <w:spacing w:val="-17"/>
          <w:w w:val="11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w w:val="119"/>
          <w:sz w:val="17"/>
          <w:szCs w:val="17"/>
        </w:rPr>
        <w:t>degre</w:t>
      </w:r>
      <w:r>
        <w:rPr>
          <w:color w:val="363435"/>
          <w:w w:val="119"/>
          <w:sz w:val="17"/>
          <w:szCs w:val="17"/>
        </w:rPr>
        <w:t>e</w:t>
      </w:r>
      <w:r>
        <w:rPr>
          <w:color w:val="363435"/>
          <w:spacing w:val="-20"/>
          <w:w w:val="11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</w:t>
      </w:r>
      <w:r>
        <w:rPr>
          <w:color w:val="363435"/>
          <w:sz w:val="17"/>
          <w:szCs w:val="17"/>
        </w:rPr>
        <w:t>o</w:t>
      </w:r>
      <w:r>
        <w:rPr>
          <w:color w:val="363435"/>
          <w:spacing w:val="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whic</w:t>
      </w:r>
      <w:r>
        <w:rPr>
          <w:color w:val="363435"/>
          <w:sz w:val="17"/>
          <w:szCs w:val="17"/>
        </w:rPr>
        <w:t>h</w:t>
      </w:r>
      <w:r>
        <w:rPr>
          <w:color w:val="363435"/>
          <w:spacing w:val="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2"/>
          <w:w w:val="118"/>
          <w:sz w:val="17"/>
          <w:szCs w:val="17"/>
        </w:rPr>
        <w:t>agre</w:t>
      </w:r>
      <w:r>
        <w:rPr>
          <w:color w:val="363435"/>
          <w:w w:val="118"/>
          <w:sz w:val="17"/>
          <w:szCs w:val="17"/>
        </w:rPr>
        <w:t>e</w:t>
      </w:r>
      <w:r>
        <w:rPr>
          <w:color w:val="363435"/>
          <w:spacing w:val="-20"/>
          <w:w w:val="11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disagre</w:t>
      </w:r>
      <w:r>
        <w:rPr>
          <w:color w:val="363435"/>
          <w:spacing w:val="-3"/>
          <w:w w:val="114"/>
          <w:sz w:val="17"/>
          <w:szCs w:val="17"/>
        </w:rPr>
        <w:t>e</w:t>
      </w:r>
      <w:r>
        <w:rPr>
          <w:color w:val="363435"/>
          <w:w w:val="92"/>
          <w:sz w:val="17"/>
          <w:szCs w:val="17"/>
        </w:rPr>
        <w:t>.</w:t>
      </w:r>
    </w:p>
    <w:p w14:paraId="6F2BC514" w14:textId="77777777" w:rsidR="00481FAC" w:rsidRDefault="00481FAC">
      <w:pPr>
        <w:spacing w:before="5" w:line="140" w:lineRule="exact"/>
        <w:rPr>
          <w:sz w:val="14"/>
          <w:szCs w:val="14"/>
        </w:rPr>
      </w:pPr>
    </w:p>
    <w:p w14:paraId="7D348E97" w14:textId="75C30796" w:rsidR="00481FAC" w:rsidRDefault="009C674E">
      <w:pPr>
        <w:ind w:left="380"/>
        <w:rPr>
          <w:sz w:val="17"/>
          <w:szCs w:val="17"/>
        </w:rPr>
      </w:pPr>
      <w:r>
        <w:pict w14:anchorId="3618541A">
          <v:group id="_x0000_s1046" style="position:absolute;left:0;text-align:left;margin-left:93.35pt;margin-top:15.3pt;width:420.5pt;height:415.8pt;z-index:-251660288;mso-position-horizontal-relative:page" coordorigin="1867,531" coordsize="8410,8316">
            <v:shape id="_x0000_s1047" style="position:absolute;left:1867;top:531;width:8410;height:8316" coordorigin="1867,531" coordsize="8410,8316" path="m1867,531r,8316l10276,8847r,-8316l1867,531xe" fillcolor="#363435" stroked="f">
              <v:path arrowok="t"/>
            </v:shape>
            <w10:wrap anchorx="page"/>
          </v:group>
        </w:pict>
      </w:r>
      <w:r w:rsidR="00E2753D">
        <w:rPr>
          <w:color w:val="007F88"/>
          <w:spacing w:val="-2"/>
          <w:sz w:val="17"/>
          <w:szCs w:val="17"/>
        </w:rPr>
        <w:t>2</w:t>
      </w:r>
      <w:r w:rsidR="00E2753D">
        <w:rPr>
          <w:color w:val="007F88"/>
          <w:sz w:val="17"/>
          <w:szCs w:val="17"/>
        </w:rPr>
        <w:t xml:space="preserve">.  </w:t>
      </w:r>
      <w:r w:rsidR="00E2753D">
        <w:rPr>
          <w:color w:val="007F88"/>
          <w:spacing w:val="26"/>
          <w:sz w:val="17"/>
          <w:szCs w:val="17"/>
        </w:rPr>
        <w:t xml:space="preserve"> </w:t>
      </w:r>
      <w:r w:rsidR="00E2753D">
        <w:rPr>
          <w:color w:val="363435"/>
          <w:spacing w:val="-2"/>
          <w:sz w:val="17"/>
          <w:szCs w:val="17"/>
        </w:rPr>
        <w:t>Giv</w:t>
      </w:r>
      <w:r w:rsidR="00E2753D">
        <w:rPr>
          <w:color w:val="363435"/>
          <w:sz w:val="17"/>
          <w:szCs w:val="17"/>
        </w:rPr>
        <w:t>e</w:t>
      </w:r>
      <w:r w:rsidR="00E2753D">
        <w:rPr>
          <w:color w:val="363435"/>
          <w:spacing w:val="-7"/>
          <w:sz w:val="17"/>
          <w:szCs w:val="17"/>
        </w:rPr>
        <w:t xml:space="preserve"> </w:t>
      </w:r>
      <w:r w:rsidR="00E2753D">
        <w:rPr>
          <w:color w:val="363435"/>
          <w:spacing w:val="-2"/>
          <w:sz w:val="17"/>
          <w:szCs w:val="17"/>
        </w:rPr>
        <w:t>you</w:t>
      </w:r>
      <w:r w:rsidR="00E2753D">
        <w:rPr>
          <w:color w:val="363435"/>
          <w:sz w:val="17"/>
          <w:szCs w:val="17"/>
        </w:rPr>
        <w:t>r</w:t>
      </w:r>
      <w:r w:rsidR="00E2753D">
        <w:rPr>
          <w:color w:val="363435"/>
          <w:spacing w:val="5"/>
          <w:sz w:val="17"/>
          <w:szCs w:val="17"/>
        </w:rPr>
        <w:t xml:space="preserve"> </w:t>
      </w:r>
      <w:r w:rsidR="00E2753D">
        <w:rPr>
          <w:color w:val="363435"/>
          <w:spacing w:val="-2"/>
          <w:w w:val="108"/>
          <w:sz w:val="17"/>
          <w:szCs w:val="17"/>
        </w:rPr>
        <w:t>immediat</w:t>
      </w:r>
      <w:r w:rsidR="00E2753D">
        <w:rPr>
          <w:color w:val="363435"/>
          <w:w w:val="108"/>
          <w:sz w:val="17"/>
          <w:szCs w:val="17"/>
        </w:rPr>
        <w:t>e</w:t>
      </w:r>
      <w:r w:rsidR="00E2753D">
        <w:rPr>
          <w:color w:val="363435"/>
          <w:spacing w:val="-16"/>
          <w:w w:val="108"/>
          <w:sz w:val="17"/>
          <w:szCs w:val="17"/>
        </w:rPr>
        <w:t xml:space="preserve"> </w:t>
      </w:r>
      <w:r w:rsidR="00E2753D">
        <w:rPr>
          <w:color w:val="363435"/>
          <w:spacing w:val="-2"/>
          <w:w w:val="108"/>
          <w:sz w:val="17"/>
          <w:szCs w:val="17"/>
        </w:rPr>
        <w:t>impressions</w:t>
      </w:r>
      <w:r w:rsidR="00E2753D">
        <w:rPr>
          <w:color w:val="363435"/>
          <w:w w:val="108"/>
          <w:sz w:val="17"/>
          <w:szCs w:val="17"/>
        </w:rPr>
        <w:t>.</w:t>
      </w:r>
      <w:r w:rsidR="00E2753D">
        <w:rPr>
          <w:color w:val="363435"/>
          <w:spacing w:val="-16"/>
          <w:w w:val="108"/>
          <w:sz w:val="17"/>
          <w:szCs w:val="17"/>
        </w:rPr>
        <w:t xml:space="preserve"> </w:t>
      </w:r>
      <w:r w:rsidR="00E2753D">
        <w:rPr>
          <w:color w:val="363435"/>
          <w:spacing w:val="-2"/>
          <w:sz w:val="17"/>
          <w:szCs w:val="17"/>
        </w:rPr>
        <w:t>Ther</w:t>
      </w:r>
      <w:r w:rsidR="00E2753D">
        <w:rPr>
          <w:color w:val="363435"/>
          <w:sz w:val="17"/>
          <w:szCs w:val="17"/>
        </w:rPr>
        <w:t>e</w:t>
      </w:r>
      <w:r w:rsidR="00E2753D">
        <w:rPr>
          <w:color w:val="363435"/>
          <w:spacing w:val="26"/>
          <w:sz w:val="17"/>
          <w:szCs w:val="17"/>
        </w:rPr>
        <w:t xml:space="preserve"> </w:t>
      </w:r>
      <w:r w:rsidR="00E2753D">
        <w:rPr>
          <w:color w:val="363435"/>
          <w:spacing w:val="-2"/>
          <w:sz w:val="17"/>
          <w:szCs w:val="17"/>
        </w:rPr>
        <w:t>ar</w:t>
      </w:r>
      <w:r w:rsidR="00E2753D">
        <w:rPr>
          <w:color w:val="363435"/>
          <w:sz w:val="17"/>
          <w:szCs w:val="17"/>
        </w:rPr>
        <w:t>e</w:t>
      </w:r>
      <w:r w:rsidR="00E2753D">
        <w:rPr>
          <w:color w:val="363435"/>
          <w:spacing w:val="19"/>
          <w:sz w:val="17"/>
          <w:szCs w:val="17"/>
        </w:rPr>
        <w:t xml:space="preserve"> </w:t>
      </w:r>
      <w:r w:rsidR="00E2753D">
        <w:rPr>
          <w:color w:val="363435"/>
          <w:spacing w:val="-2"/>
          <w:sz w:val="17"/>
          <w:szCs w:val="17"/>
        </w:rPr>
        <w:t>n</w:t>
      </w:r>
      <w:r w:rsidR="00E2753D">
        <w:rPr>
          <w:color w:val="363435"/>
          <w:sz w:val="17"/>
          <w:szCs w:val="17"/>
        </w:rPr>
        <w:t>o</w:t>
      </w:r>
      <w:r w:rsidR="00E2753D">
        <w:rPr>
          <w:color w:val="363435"/>
          <w:spacing w:val="6"/>
          <w:sz w:val="17"/>
          <w:szCs w:val="17"/>
        </w:rPr>
        <w:t xml:space="preserve"> </w:t>
      </w:r>
      <w:r w:rsidR="00E2753D">
        <w:rPr>
          <w:color w:val="363435"/>
          <w:spacing w:val="-2"/>
          <w:sz w:val="17"/>
          <w:szCs w:val="17"/>
        </w:rPr>
        <w:t>righ</w:t>
      </w:r>
      <w:r w:rsidR="00E2753D">
        <w:rPr>
          <w:color w:val="363435"/>
          <w:sz w:val="17"/>
          <w:szCs w:val="17"/>
        </w:rPr>
        <w:t>t</w:t>
      </w:r>
      <w:r w:rsidR="00E2753D">
        <w:rPr>
          <w:color w:val="363435"/>
          <w:spacing w:val="-1"/>
          <w:sz w:val="17"/>
          <w:szCs w:val="17"/>
        </w:rPr>
        <w:t xml:space="preserve"> </w:t>
      </w:r>
      <w:r w:rsidR="00E2753D">
        <w:rPr>
          <w:color w:val="363435"/>
          <w:spacing w:val="-2"/>
          <w:sz w:val="17"/>
          <w:szCs w:val="17"/>
        </w:rPr>
        <w:t>o</w:t>
      </w:r>
      <w:r w:rsidR="00E2753D">
        <w:rPr>
          <w:color w:val="363435"/>
          <w:sz w:val="17"/>
          <w:szCs w:val="17"/>
        </w:rPr>
        <w:t>r</w:t>
      </w:r>
      <w:r w:rsidR="00E2753D">
        <w:rPr>
          <w:color w:val="363435"/>
          <w:spacing w:val="-3"/>
          <w:sz w:val="17"/>
          <w:szCs w:val="17"/>
        </w:rPr>
        <w:t xml:space="preserve"> </w:t>
      </w:r>
      <w:r w:rsidR="00E2753D">
        <w:rPr>
          <w:color w:val="363435"/>
          <w:spacing w:val="-2"/>
          <w:sz w:val="17"/>
          <w:szCs w:val="17"/>
        </w:rPr>
        <w:t>wron</w:t>
      </w:r>
      <w:r w:rsidR="00E2753D">
        <w:rPr>
          <w:color w:val="363435"/>
          <w:sz w:val="17"/>
          <w:szCs w:val="17"/>
        </w:rPr>
        <w:t>g</w:t>
      </w:r>
      <w:r w:rsidR="00E2753D">
        <w:rPr>
          <w:color w:val="363435"/>
          <w:spacing w:val="21"/>
          <w:sz w:val="17"/>
          <w:szCs w:val="17"/>
        </w:rPr>
        <w:t xml:space="preserve"> </w:t>
      </w:r>
      <w:r w:rsidR="00E2753D">
        <w:rPr>
          <w:color w:val="363435"/>
          <w:spacing w:val="-2"/>
          <w:w w:val="111"/>
          <w:sz w:val="17"/>
          <w:szCs w:val="17"/>
        </w:rPr>
        <w:t>answers.</w:t>
      </w:r>
      <w:r w:rsidR="00725450">
        <w:rPr>
          <w:color w:val="363435"/>
          <w:spacing w:val="-2"/>
          <w:w w:val="111"/>
          <w:sz w:val="17"/>
          <w:szCs w:val="17"/>
        </w:rPr>
        <w:br/>
      </w:r>
      <w:r w:rsidR="00725450">
        <w:rPr>
          <w:color w:val="363435"/>
          <w:spacing w:val="-2"/>
          <w:w w:val="111"/>
          <w:sz w:val="17"/>
          <w:szCs w:val="17"/>
        </w:rPr>
        <w:br/>
      </w:r>
      <w:r w:rsidR="00725450">
        <w:rPr>
          <w:noProof/>
        </w:rPr>
        <w:drawing>
          <wp:inline distT="0" distB="0" distL="0" distR="0" wp14:anchorId="6E5A3D5B" wp14:editId="16F0B257">
            <wp:extent cx="5196840" cy="495300"/>
            <wp:effectExtent l="0" t="0" r="3810" b="0"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ultabl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7333" cy="495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BE1BE" w14:textId="77777777" w:rsidR="00725450" w:rsidRDefault="00725450">
      <w:pPr>
        <w:spacing w:line="200" w:lineRule="exact"/>
      </w:pPr>
    </w:p>
    <w:p w14:paraId="4F6FFBA4" w14:textId="77777777" w:rsidR="00481FAC" w:rsidRDefault="00481FAC">
      <w:pPr>
        <w:spacing w:before="5" w:line="240" w:lineRule="exact"/>
        <w:rPr>
          <w:sz w:val="24"/>
          <w:szCs w:val="24"/>
        </w:rPr>
      </w:pPr>
    </w:p>
    <w:tbl>
      <w:tblPr>
        <w:tblW w:w="0" w:type="auto"/>
        <w:tblInd w:w="380" w:type="dxa"/>
        <w:shd w:val="clear" w:color="auto" w:fill="F2F2F2" w:themeFill="background1" w:themeFillShade="F2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1"/>
        <w:gridCol w:w="3700"/>
        <w:gridCol w:w="864"/>
        <w:gridCol w:w="905"/>
        <w:gridCol w:w="801"/>
        <w:gridCol w:w="685"/>
        <w:gridCol w:w="838"/>
      </w:tblGrid>
      <w:tr w:rsidR="00481FAC" w14:paraId="37A1C40B" w14:textId="77777777" w:rsidTr="00725450">
        <w:trPr>
          <w:trHeight w:hRule="exact" w:val="526"/>
        </w:trPr>
        <w:tc>
          <w:tcPr>
            <w:tcW w:w="40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615AC88" w14:textId="7CC49C46" w:rsidR="00481FAC" w:rsidRDefault="00481FAC">
            <w:pPr>
              <w:spacing w:before="17" w:line="260" w:lineRule="exact"/>
              <w:rPr>
                <w:sz w:val="26"/>
                <w:szCs w:val="26"/>
              </w:rPr>
            </w:pPr>
          </w:p>
          <w:p w14:paraId="58888ABD" w14:textId="2F7C4BEF" w:rsidR="00481FAC" w:rsidRDefault="00E2753D">
            <w:pPr>
              <w:ind w:left="120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9"/>
                <w:sz w:val="16"/>
                <w:szCs w:val="16"/>
              </w:rPr>
              <w:t>tatements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93F4A62" w14:textId="77777777" w:rsidR="00481FAC" w:rsidRDefault="00E2753D">
            <w:pPr>
              <w:spacing w:before="77" w:line="260" w:lineRule="auto"/>
              <w:ind w:left="124" w:right="104" w:firstLine="10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3"/>
                <w:sz w:val="16"/>
                <w:szCs w:val="16"/>
              </w:rPr>
              <w:t xml:space="preserve">trongly </w:t>
            </w:r>
            <w:r>
              <w:rPr>
                <w:b/>
                <w:color w:val="FDFDFD"/>
                <w:spacing w:val="-2"/>
                <w:w w:val="110"/>
                <w:sz w:val="16"/>
                <w:szCs w:val="16"/>
              </w:rPr>
              <w:t>disagree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C153D49" w14:textId="77777777" w:rsidR="00481FAC" w:rsidRDefault="00481FAC">
            <w:pPr>
              <w:spacing w:before="17" w:line="260" w:lineRule="exact"/>
              <w:rPr>
                <w:sz w:val="26"/>
                <w:szCs w:val="26"/>
              </w:rPr>
            </w:pPr>
          </w:p>
          <w:p w14:paraId="35DCEF63" w14:textId="77777777" w:rsidR="00481FAC" w:rsidRDefault="00E2753D">
            <w:pPr>
              <w:ind w:left="131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8"/>
                <w:sz w:val="16"/>
                <w:szCs w:val="16"/>
              </w:rPr>
              <w:t>Disagree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7D888F2" w14:textId="77777777" w:rsidR="00481FAC" w:rsidRDefault="00481FAC">
            <w:pPr>
              <w:spacing w:before="17" w:line="260" w:lineRule="exact"/>
              <w:rPr>
                <w:sz w:val="26"/>
                <w:szCs w:val="26"/>
              </w:rPr>
            </w:pPr>
          </w:p>
          <w:p w14:paraId="490A9FE7" w14:textId="77777777" w:rsidR="00481FAC" w:rsidRDefault="00E2753D">
            <w:pPr>
              <w:ind w:left="144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2"/>
                <w:sz w:val="16"/>
                <w:szCs w:val="16"/>
              </w:rPr>
              <w:t>Neutral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7A541A7" w14:textId="77777777" w:rsidR="00481FAC" w:rsidRDefault="00481FAC">
            <w:pPr>
              <w:spacing w:before="17" w:line="260" w:lineRule="exact"/>
              <w:rPr>
                <w:sz w:val="26"/>
                <w:szCs w:val="26"/>
              </w:rPr>
            </w:pPr>
          </w:p>
          <w:p w14:paraId="59D46A40" w14:textId="77777777" w:rsidR="00481FAC" w:rsidRDefault="00E2753D">
            <w:pPr>
              <w:ind w:left="135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7"/>
                <w:sz w:val="16"/>
                <w:szCs w:val="16"/>
              </w:rPr>
              <w:t>Agree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4FCF723" w14:textId="77777777" w:rsidR="00481FAC" w:rsidRDefault="00E2753D">
            <w:pPr>
              <w:spacing w:before="77" w:line="260" w:lineRule="auto"/>
              <w:ind w:left="216" w:right="98" w:hanging="92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3"/>
                <w:sz w:val="16"/>
                <w:szCs w:val="16"/>
              </w:rPr>
              <w:t xml:space="preserve">trongly </w:t>
            </w:r>
            <w:r>
              <w:rPr>
                <w:b/>
                <w:color w:val="FDFDFD"/>
                <w:spacing w:val="-2"/>
                <w:w w:val="111"/>
                <w:sz w:val="16"/>
                <w:szCs w:val="16"/>
              </w:rPr>
              <w:t>agree</w:t>
            </w:r>
          </w:p>
        </w:tc>
      </w:tr>
      <w:tr w:rsidR="00481FAC" w14:paraId="0731A7F4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3EABB07" w14:textId="77777777" w:rsidR="00481FAC" w:rsidRDefault="00E2753D">
            <w:pPr>
              <w:spacing w:before="77"/>
              <w:ind w:left="19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76"/>
                <w:sz w:val="16"/>
                <w:szCs w:val="16"/>
              </w:rPr>
              <w:t>1.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F15DDFF" w14:textId="24BA6FB0" w:rsidR="00481FAC" w:rsidRDefault="00E2753D">
            <w:pPr>
              <w:spacing w:before="77" w:line="260" w:lineRule="auto"/>
              <w:ind w:left="69" w:right="303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8"/>
                <w:sz w:val="16"/>
                <w:szCs w:val="16"/>
              </w:rPr>
              <w:t>Employee</w:t>
            </w:r>
            <w:r>
              <w:rPr>
                <w:color w:val="363435"/>
                <w:w w:val="108"/>
                <w:sz w:val="16"/>
                <w:szCs w:val="16"/>
              </w:rPr>
              <w:t>s</w:t>
            </w:r>
            <w:r>
              <w:rPr>
                <w:color w:val="363435"/>
                <w:spacing w:val="-15"/>
                <w:w w:val="10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>nee</w:t>
            </w:r>
            <w:r>
              <w:rPr>
                <w:color w:val="363435"/>
                <w:w w:val="108"/>
                <w:sz w:val="16"/>
                <w:szCs w:val="16"/>
              </w:rPr>
              <w:t>d</w:t>
            </w:r>
            <w:r>
              <w:rPr>
                <w:color w:val="363435"/>
                <w:spacing w:val="17"/>
                <w:w w:val="10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supervise</w:t>
            </w:r>
            <w:r>
              <w:rPr>
                <w:color w:val="363435"/>
                <w:w w:val="112"/>
                <w:sz w:val="16"/>
                <w:szCs w:val="16"/>
              </w:rPr>
              <w:t>d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closel</w:t>
            </w:r>
            <w:r>
              <w:rPr>
                <w:color w:val="363435"/>
                <w:spacing w:val="-11"/>
                <w:sz w:val="16"/>
                <w:szCs w:val="16"/>
              </w:rPr>
              <w:t>y</w:t>
            </w:r>
            <w:r>
              <w:rPr>
                <w:color w:val="363435"/>
                <w:sz w:val="16"/>
                <w:szCs w:val="16"/>
              </w:rPr>
              <w:t>,</w:t>
            </w:r>
            <w:r>
              <w:rPr>
                <w:color w:val="363435"/>
                <w:spacing w:val="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-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 xml:space="preserve">they </w:t>
            </w:r>
            <w:r>
              <w:rPr>
                <w:color w:val="363435"/>
                <w:spacing w:val="-2"/>
                <w:sz w:val="16"/>
                <w:szCs w:val="16"/>
              </w:rPr>
              <w:t>ar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no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97"/>
                <w:sz w:val="16"/>
                <w:szCs w:val="16"/>
              </w:rPr>
              <w:t>li</w:t>
            </w:r>
            <w:r>
              <w:rPr>
                <w:color w:val="363435"/>
                <w:spacing w:val="-3"/>
                <w:w w:val="97"/>
                <w:sz w:val="16"/>
                <w:szCs w:val="16"/>
              </w:rPr>
              <w:t>k</w:t>
            </w:r>
            <w:r>
              <w:rPr>
                <w:color w:val="363435"/>
                <w:spacing w:val="-2"/>
                <w:w w:val="97"/>
                <w:sz w:val="16"/>
                <w:szCs w:val="16"/>
              </w:rPr>
              <w:t>el</w:t>
            </w:r>
            <w:r>
              <w:rPr>
                <w:color w:val="363435"/>
                <w:w w:val="97"/>
                <w:sz w:val="16"/>
                <w:szCs w:val="16"/>
              </w:rPr>
              <w:t>y</w:t>
            </w:r>
            <w:r>
              <w:rPr>
                <w:color w:val="363435"/>
                <w:spacing w:val="-9"/>
                <w:w w:val="9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d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3"/>
                <w:sz w:val="16"/>
                <w:szCs w:val="16"/>
              </w:rPr>
              <w:t>work.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4F27367" w14:textId="77777777" w:rsidR="00481FAC" w:rsidRDefault="00E2753D">
            <w:pPr>
              <w:spacing w:before="77"/>
              <w:ind w:left="371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4420252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35FDDB5" w14:textId="77777777" w:rsidR="00481FAC" w:rsidRDefault="00E2753D">
            <w:pPr>
              <w:spacing w:before="77"/>
              <w:ind w:left="330" w:right="31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FC91B09" w14:textId="77777777" w:rsidR="00481FAC" w:rsidRDefault="00E2753D">
            <w:pPr>
              <w:spacing w:before="77"/>
              <w:ind w:left="273" w:right="25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11ED72D" w14:textId="77777777" w:rsidR="00481FAC" w:rsidRDefault="00E2753D">
            <w:pPr>
              <w:spacing w:before="77"/>
              <w:ind w:left="340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38BE5017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704DD83" w14:textId="77777777" w:rsidR="00481FAC" w:rsidRDefault="00E2753D">
            <w:pPr>
              <w:spacing w:before="77"/>
              <w:ind w:left="19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9"/>
                <w:sz w:val="16"/>
                <w:szCs w:val="16"/>
              </w:rPr>
              <w:t>2.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0B2A1F7" w14:textId="77777777" w:rsidR="00481FAC" w:rsidRDefault="00E2753D">
            <w:pPr>
              <w:spacing w:before="77" w:line="260" w:lineRule="auto"/>
              <w:ind w:left="69" w:right="159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8"/>
                <w:sz w:val="16"/>
                <w:szCs w:val="16"/>
              </w:rPr>
              <w:t>Employee</w:t>
            </w:r>
            <w:r>
              <w:rPr>
                <w:color w:val="363435"/>
                <w:w w:val="108"/>
                <w:sz w:val="16"/>
                <w:szCs w:val="16"/>
              </w:rPr>
              <w:t>s</w:t>
            </w:r>
            <w:r>
              <w:rPr>
                <w:color w:val="363435"/>
                <w:spacing w:val="-15"/>
                <w:w w:val="10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wan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sz w:val="16"/>
                <w:szCs w:val="16"/>
              </w:rPr>
              <w:t>par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7"/>
                <w:sz w:val="16"/>
                <w:szCs w:val="16"/>
              </w:rPr>
              <w:t xml:space="preserve">decision-making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process.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FFC3D1F" w14:textId="77777777" w:rsidR="00481FAC" w:rsidRDefault="00E2753D">
            <w:pPr>
              <w:spacing w:before="77"/>
              <w:ind w:left="370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AC1B78A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4AAE47B" w14:textId="77777777" w:rsidR="00481FAC" w:rsidRDefault="00E2753D">
            <w:pPr>
              <w:spacing w:before="77"/>
              <w:ind w:left="329" w:right="31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B0BF0C3" w14:textId="77777777" w:rsidR="00481FAC" w:rsidRDefault="00E2753D">
            <w:pPr>
              <w:spacing w:before="77"/>
              <w:ind w:left="272" w:right="25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4205DE1" w14:textId="77777777" w:rsidR="00481FAC" w:rsidRDefault="00E2753D">
            <w:pPr>
              <w:spacing w:before="77"/>
              <w:ind w:left="340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193B32B7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813438A" w14:textId="77777777" w:rsidR="00481FAC" w:rsidRDefault="00E2753D">
            <w:pPr>
              <w:spacing w:before="77"/>
              <w:ind w:left="19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5"/>
                <w:sz w:val="16"/>
                <w:szCs w:val="16"/>
              </w:rPr>
              <w:t>3.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6130663" w14:textId="77777777" w:rsidR="00481FAC" w:rsidRDefault="00E2753D">
            <w:pPr>
              <w:spacing w:before="77" w:line="260" w:lineRule="auto"/>
              <w:ind w:left="68" w:right="299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93"/>
                <w:sz w:val="16"/>
                <w:szCs w:val="16"/>
              </w:rPr>
              <w:t>I</w:t>
            </w:r>
            <w:r>
              <w:rPr>
                <w:color w:val="363435"/>
                <w:w w:val="93"/>
                <w:sz w:val="16"/>
                <w:szCs w:val="16"/>
              </w:rPr>
              <w:t>n</w:t>
            </w:r>
            <w:r>
              <w:rPr>
                <w:color w:val="363435"/>
                <w:spacing w:val="-9"/>
                <w:w w:val="9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comple</w:t>
            </w:r>
            <w:r>
              <w:rPr>
                <w:color w:val="363435"/>
                <w:sz w:val="16"/>
                <w:szCs w:val="16"/>
              </w:rPr>
              <w:t>x</w:t>
            </w:r>
            <w:r>
              <w:rPr>
                <w:color w:val="363435"/>
                <w:spacing w:val="3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situations</w:t>
            </w:r>
            <w:r>
              <w:rPr>
                <w:color w:val="363435"/>
                <w:sz w:val="16"/>
                <w:szCs w:val="16"/>
              </w:rPr>
              <w:t>,</w:t>
            </w:r>
            <w:r>
              <w:rPr>
                <w:color w:val="363435"/>
                <w:spacing w:val="3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leader</w:t>
            </w:r>
            <w:r>
              <w:rPr>
                <w:color w:val="363435"/>
                <w:w w:val="114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shoul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le</w:t>
            </w:r>
            <w:r>
              <w:rPr>
                <w:color w:val="363435"/>
                <w:sz w:val="16"/>
                <w:szCs w:val="16"/>
              </w:rPr>
              <w:t xml:space="preserve">t </w:t>
            </w:r>
            <w:r>
              <w:rPr>
                <w:color w:val="363435"/>
                <w:spacing w:val="-2"/>
                <w:w w:val="105"/>
                <w:sz w:val="16"/>
                <w:szCs w:val="16"/>
              </w:rPr>
              <w:t xml:space="preserve">followers </w:t>
            </w:r>
            <w:r>
              <w:rPr>
                <w:color w:val="363435"/>
                <w:spacing w:val="-2"/>
                <w:sz w:val="16"/>
                <w:szCs w:val="16"/>
              </w:rPr>
              <w:t>wor</w:t>
            </w:r>
            <w:r>
              <w:rPr>
                <w:color w:val="363435"/>
                <w:sz w:val="16"/>
                <w:szCs w:val="16"/>
              </w:rPr>
              <w:t xml:space="preserve">k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>problem</w:t>
            </w:r>
            <w:r>
              <w:rPr>
                <w:color w:val="363435"/>
                <w:w w:val="110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5"/>
                <w:sz w:val="16"/>
                <w:szCs w:val="16"/>
              </w:rPr>
              <w:t>own.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2E8C42D" w14:textId="77777777" w:rsidR="00481FAC" w:rsidRDefault="00E2753D">
            <w:pPr>
              <w:spacing w:before="77"/>
              <w:ind w:left="370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6BAE5BC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B0C5303" w14:textId="77777777" w:rsidR="00481FAC" w:rsidRDefault="00E2753D">
            <w:pPr>
              <w:spacing w:before="77"/>
              <w:ind w:left="329" w:right="31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2D95B48" w14:textId="77777777" w:rsidR="00481FAC" w:rsidRDefault="00E2753D">
            <w:pPr>
              <w:spacing w:before="77"/>
              <w:ind w:left="272" w:right="2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78F8DAF" w14:textId="77777777" w:rsidR="00481FAC" w:rsidRDefault="00E2753D">
            <w:pPr>
              <w:spacing w:before="77"/>
              <w:ind w:left="340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17315E70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F155C8B" w14:textId="77777777" w:rsidR="00481FAC" w:rsidRDefault="00E2753D">
            <w:pPr>
              <w:spacing w:before="77"/>
              <w:ind w:left="19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5"/>
                <w:sz w:val="16"/>
                <w:szCs w:val="16"/>
              </w:rPr>
              <w:t>4.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18BED9A" w14:textId="77777777" w:rsidR="00481FAC" w:rsidRDefault="00E2753D">
            <w:pPr>
              <w:spacing w:before="77" w:line="260" w:lineRule="auto"/>
              <w:ind w:left="68" w:right="34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86"/>
                <w:sz w:val="16"/>
                <w:szCs w:val="16"/>
              </w:rPr>
              <w:t>I</w:t>
            </w:r>
            <w:r>
              <w:rPr>
                <w:color w:val="363435"/>
                <w:w w:val="86"/>
                <w:sz w:val="16"/>
                <w:szCs w:val="16"/>
              </w:rPr>
              <w:t>t</w:t>
            </w:r>
            <w:r>
              <w:rPr>
                <w:color w:val="363435"/>
                <w:spacing w:val="-7"/>
                <w:w w:val="8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97"/>
                <w:sz w:val="16"/>
                <w:szCs w:val="16"/>
              </w:rPr>
              <w:t>fai</w:t>
            </w:r>
            <w:r>
              <w:rPr>
                <w:color w:val="363435"/>
                <w:w w:val="97"/>
                <w:sz w:val="16"/>
                <w:szCs w:val="16"/>
              </w:rPr>
              <w:t>r</w:t>
            </w:r>
            <w:r>
              <w:rPr>
                <w:color w:val="363435"/>
                <w:spacing w:val="-10"/>
                <w:w w:val="9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sa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tha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mos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employee</w:t>
            </w:r>
            <w:r>
              <w:rPr>
                <w:color w:val="363435"/>
                <w:w w:val="112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 xml:space="preserve">general </w:t>
            </w:r>
            <w:r>
              <w:rPr>
                <w:color w:val="363435"/>
                <w:spacing w:val="-2"/>
                <w:w w:val="109"/>
                <w:sz w:val="16"/>
                <w:szCs w:val="16"/>
              </w:rPr>
              <w:t>populatio</w:t>
            </w:r>
            <w:r>
              <w:rPr>
                <w:color w:val="363435"/>
                <w:w w:val="109"/>
                <w:sz w:val="16"/>
                <w:szCs w:val="16"/>
              </w:rPr>
              <w:t>n</w:t>
            </w:r>
            <w:r>
              <w:rPr>
                <w:color w:val="363435"/>
                <w:spacing w:val="-15"/>
                <w:w w:val="10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ar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3"/>
                <w:sz w:val="16"/>
                <w:szCs w:val="16"/>
              </w:rPr>
              <w:t>laz</w:t>
            </w:r>
            <w:r>
              <w:rPr>
                <w:color w:val="363435"/>
                <w:spacing w:val="-11"/>
                <w:w w:val="103"/>
                <w:sz w:val="16"/>
                <w:szCs w:val="16"/>
              </w:rPr>
              <w:t>y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027141F" w14:textId="77777777" w:rsidR="00481FAC" w:rsidRDefault="00E2753D">
            <w:pPr>
              <w:spacing w:before="77"/>
              <w:ind w:left="370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63BC7AB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E67E63B" w14:textId="77777777" w:rsidR="00481FAC" w:rsidRDefault="00E2753D">
            <w:pPr>
              <w:spacing w:before="77"/>
              <w:ind w:left="329" w:right="31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2F8299F" w14:textId="77777777" w:rsidR="00481FAC" w:rsidRDefault="00E2753D">
            <w:pPr>
              <w:spacing w:before="77"/>
              <w:ind w:left="272" w:right="2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561777A" w14:textId="77777777" w:rsidR="00481FAC" w:rsidRDefault="00E2753D">
            <w:pPr>
              <w:spacing w:before="77"/>
              <w:ind w:left="339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11639FAB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C009D5E" w14:textId="77777777" w:rsidR="00481FAC" w:rsidRDefault="00E2753D">
            <w:pPr>
              <w:spacing w:before="77"/>
              <w:ind w:left="197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9"/>
                <w:sz w:val="16"/>
                <w:szCs w:val="16"/>
              </w:rPr>
              <w:t>5.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EA1FF35" w14:textId="77777777" w:rsidR="00481FAC" w:rsidRDefault="00E2753D">
            <w:pPr>
              <w:spacing w:before="77" w:line="260" w:lineRule="auto"/>
              <w:ind w:left="68" w:right="323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Providin</w:t>
            </w:r>
            <w:r>
              <w:rPr>
                <w:color w:val="363435"/>
                <w:sz w:val="16"/>
                <w:szCs w:val="16"/>
              </w:rPr>
              <w:t>g</w:t>
            </w:r>
            <w:r>
              <w:rPr>
                <w:color w:val="363435"/>
                <w:spacing w:val="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guidanc</w:t>
            </w:r>
            <w:r>
              <w:rPr>
                <w:color w:val="363435"/>
                <w:w w:val="112"/>
                <w:sz w:val="16"/>
                <w:szCs w:val="16"/>
              </w:rPr>
              <w:t>e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withou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pressur</w:t>
            </w:r>
            <w:r>
              <w:rPr>
                <w:color w:val="363435"/>
                <w:w w:val="115"/>
                <w:sz w:val="16"/>
                <w:szCs w:val="16"/>
              </w:rPr>
              <w:t>e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3"/>
                <w:sz w:val="16"/>
                <w:szCs w:val="16"/>
              </w:rPr>
              <w:t>k</w:t>
            </w:r>
            <w:r>
              <w:rPr>
                <w:color w:val="363435"/>
                <w:spacing w:val="-2"/>
                <w:sz w:val="16"/>
                <w:szCs w:val="16"/>
              </w:rPr>
              <w:t>e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 xml:space="preserve">to </w:t>
            </w:r>
            <w:proofErr w:type="gramStart"/>
            <w:r>
              <w:rPr>
                <w:color w:val="363435"/>
                <w:spacing w:val="-2"/>
                <w:sz w:val="16"/>
                <w:szCs w:val="16"/>
              </w:rPr>
              <w:t>bein</w:t>
            </w:r>
            <w:r>
              <w:rPr>
                <w:color w:val="363435"/>
                <w:sz w:val="16"/>
                <w:szCs w:val="16"/>
              </w:rPr>
              <w:t>g</w:t>
            </w:r>
            <w:proofErr w:type="gramEnd"/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sz w:val="16"/>
                <w:szCs w:val="16"/>
              </w:rPr>
              <w:t>goo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3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</w:t>
            </w:r>
            <w:r>
              <w:rPr>
                <w:color w:val="363435"/>
                <w:spacing w:val="-15"/>
                <w:w w:val="114"/>
                <w:sz w:val="16"/>
                <w:szCs w:val="16"/>
              </w:rPr>
              <w:t>r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7C868D9" w14:textId="77777777" w:rsidR="00481FAC" w:rsidRDefault="00E2753D">
            <w:pPr>
              <w:spacing w:before="77"/>
              <w:ind w:left="370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E6B2971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021C160" w14:textId="77777777" w:rsidR="00481FAC" w:rsidRDefault="00E2753D">
            <w:pPr>
              <w:spacing w:before="77"/>
              <w:ind w:left="329" w:right="31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A0433F3" w14:textId="77777777" w:rsidR="00481FAC" w:rsidRDefault="00E2753D">
            <w:pPr>
              <w:spacing w:before="77"/>
              <w:ind w:left="272" w:right="2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E49D456" w14:textId="77777777" w:rsidR="00481FAC" w:rsidRDefault="00E2753D">
            <w:pPr>
              <w:spacing w:before="77"/>
              <w:ind w:left="339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52B38FBD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5F10DFB" w14:textId="77777777" w:rsidR="00481FAC" w:rsidRDefault="00E2753D">
            <w:pPr>
              <w:spacing w:before="77"/>
              <w:ind w:left="197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9"/>
                <w:sz w:val="16"/>
                <w:szCs w:val="16"/>
              </w:rPr>
              <w:t>6.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BB22C1F" w14:textId="77777777" w:rsidR="00481FAC" w:rsidRDefault="00E2753D">
            <w:pPr>
              <w:spacing w:before="77" w:line="260" w:lineRule="auto"/>
              <w:ind w:left="68" w:right="623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require</w:t>
            </w:r>
            <w:r>
              <w:rPr>
                <w:color w:val="363435"/>
                <w:w w:val="111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stayin</w:t>
            </w:r>
            <w:r>
              <w:rPr>
                <w:color w:val="363435"/>
                <w:sz w:val="16"/>
                <w:szCs w:val="16"/>
              </w:rPr>
              <w:t>g</w:t>
            </w:r>
            <w:r>
              <w:rPr>
                <w:color w:val="363435"/>
                <w:spacing w:val="2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wa</w:t>
            </w:r>
            <w:r>
              <w:rPr>
                <w:color w:val="363435"/>
                <w:sz w:val="16"/>
                <w:szCs w:val="16"/>
              </w:rPr>
              <w:t xml:space="preserve">y </w:t>
            </w:r>
            <w:r>
              <w:rPr>
                <w:color w:val="363435"/>
                <w:spacing w:val="-2"/>
                <w:w w:val="102"/>
                <w:sz w:val="16"/>
                <w:szCs w:val="16"/>
              </w:rPr>
              <w:t xml:space="preserve">of </w:t>
            </w:r>
            <w:r>
              <w:rPr>
                <w:color w:val="363435"/>
                <w:spacing w:val="-2"/>
                <w:sz w:val="16"/>
                <w:szCs w:val="16"/>
              </w:rPr>
              <w:t>follower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d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3"/>
                <w:sz w:val="16"/>
                <w:szCs w:val="16"/>
              </w:rPr>
              <w:t>work.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D53AE93" w14:textId="77777777" w:rsidR="00481FAC" w:rsidRDefault="00E2753D">
            <w:pPr>
              <w:spacing w:before="77"/>
              <w:ind w:left="370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E5D2D6C" w14:textId="77777777" w:rsidR="00481FAC" w:rsidRDefault="00E2753D">
            <w:pPr>
              <w:spacing w:before="77"/>
              <w:ind w:left="368" w:right="38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7A450FE" w14:textId="77777777" w:rsidR="00481FAC" w:rsidRDefault="00E2753D">
            <w:pPr>
              <w:spacing w:before="77"/>
              <w:ind w:left="329" w:right="31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5C3E20F" w14:textId="77777777" w:rsidR="00481FAC" w:rsidRDefault="00E2753D">
            <w:pPr>
              <w:spacing w:before="77"/>
              <w:ind w:left="272" w:right="2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6C445B9" w14:textId="77777777" w:rsidR="00481FAC" w:rsidRDefault="00E2753D">
            <w:pPr>
              <w:spacing w:before="77"/>
              <w:ind w:left="339" w:right="34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3543CCC3" w14:textId="77777777" w:rsidTr="00725450">
        <w:trPr>
          <w:trHeight w:hRule="exact" w:val="7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D9E3514" w14:textId="77777777" w:rsidR="00481FAC" w:rsidRDefault="00E2753D">
            <w:pPr>
              <w:spacing w:before="77"/>
              <w:ind w:left="197"/>
              <w:rPr>
                <w:sz w:val="16"/>
                <w:szCs w:val="16"/>
              </w:rPr>
            </w:pPr>
            <w:r>
              <w:rPr>
                <w:color w:val="363435"/>
                <w:spacing w:val="-18"/>
                <w:sz w:val="16"/>
                <w:szCs w:val="16"/>
              </w:rPr>
              <w:t>7</w:t>
            </w:r>
            <w:r>
              <w:rPr>
                <w:color w:val="363435"/>
                <w:sz w:val="16"/>
                <w:szCs w:val="16"/>
              </w:rPr>
              <w:t>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9671DED" w14:textId="77777777" w:rsidR="00481FAC" w:rsidRDefault="00E2753D">
            <w:pPr>
              <w:spacing w:before="77" w:line="260" w:lineRule="auto"/>
              <w:ind w:left="68" w:right="305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A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1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sz w:val="16"/>
                <w:szCs w:val="16"/>
              </w:rPr>
              <w:t>rul</w:t>
            </w:r>
            <w:r>
              <w:rPr>
                <w:color w:val="363435"/>
                <w:spacing w:val="-3"/>
                <w:sz w:val="16"/>
                <w:szCs w:val="16"/>
              </w:rPr>
              <w:t>e</w:t>
            </w:r>
            <w:r>
              <w:rPr>
                <w:color w:val="363435"/>
                <w:sz w:val="16"/>
                <w:szCs w:val="16"/>
              </w:rPr>
              <w:t>,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employee</w:t>
            </w:r>
            <w:r>
              <w:rPr>
                <w:color w:val="363435"/>
                <w:w w:val="112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mus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give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reward</w:t>
            </w:r>
            <w:r>
              <w:rPr>
                <w:color w:val="363435"/>
                <w:w w:val="111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 xml:space="preserve">or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>punishment</w:t>
            </w:r>
            <w:r>
              <w:rPr>
                <w:color w:val="363435"/>
                <w:w w:val="110"/>
                <w:sz w:val="16"/>
                <w:szCs w:val="16"/>
              </w:rPr>
              <w:t>s</w:t>
            </w:r>
            <w:r>
              <w:rPr>
                <w:color w:val="363435"/>
                <w:spacing w:val="-15"/>
                <w:w w:val="1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orde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2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motivat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3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</w:t>
            </w:r>
            <w:r>
              <w:rPr>
                <w:color w:val="363435"/>
                <w:sz w:val="16"/>
                <w:szCs w:val="16"/>
              </w:rPr>
              <w:t>m</w:t>
            </w:r>
            <w:r>
              <w:rPr>
                <w:color w:val="363435"/>
                <w:spacing w:val="2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 xml:space="preserve">achieve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>organizationa</w:t>
            </w:r>
            <w:r>
              <w:rPr>
                <w:color w:val="363435"/>
                <w:w w:val="108"/>
                <w:sz w:val="16"/>
                <w:szCs w:val="16"/>
              </w:rPr>
              <w:t>l</w:t>
            </w:r>
            <w:r>
              <w:rPr>
                <w:color w:val="363435"/>
                <w:spacing w:val="-14"/>
                <w:w w:val="10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9"/>
                <w:sz w:val="16"/>
                <w:szCs w:val="16"/>
              </w:rPr>
              <w:t>objectives.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3F3E8E3" w14:textId="77777777" w:rsidR="00481FAC" w:rsidRDefault="00E2753D">
            <w:pPr>
              <w:spacing w:before="77"/>
              <w:ind w:left="370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F3A1380" w14:textId="77777777" w:rsidR="00481FAC" w:rsidRDefault="00E2753D">
            <w:pPr>
              <w:spacing w:before="77"/>
              <w:ind w:left="367" w:right="38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20AD078" w14:textId="77777777" w:rsidR="00481FAC" w:rsidRDefault="00E2753D">
            <w:pPr>
              <w:spacing w:before="77"/>
              <w:ind w:left="329" w:right="31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3EC6390" w14:textId="77777777" w:rsidR="00481FAC" w:rsidRDefault="00E2753D">
            <w:pPr>
              <w:spacing w:before="77"/>
              <w:ind w:left="272" w:right="2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EB4483C" w14:textId="77777777" w:rsidR="00481FAC" w:rsidRDefault="00E2753D">
            <w:pPr>
              <w:spacing w:before="77"/>
              <w:ind w:left="339" w:right="34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3A0BFB1A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51319B4" w14:textId="77777777" w:rsidR="00481FAC" w:rsidRDefault="00E2753D">
            <w:pPr>
              <w:spacing w:before="77"/>
              <w:ind w:left="197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8"/>
                <w:sz w:val="16"/>
                <w:szCs w:val="16"/>
              </w:rPr>
              <w:t>8.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8CDBF18" w14:textId="77777777" w:rsidR="00481FAC" w:rsidRDefault="00E2753D">
            <w:pPr>
              <w:spacing w:before="77" w:line="260" w:lineRule="auto"/>
              <w:ind w:left="68" w:right="96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Mos</w:t>
            </w:r>
            <w:r>
              <w:rPr>
                <w:color w:val="363435"/>
                <w:sz w:val="16"/>
                <w:szCs w:val="16"/>
              </w:rPr>
              <w:t xml:space="preserve">t </w:t>
            </w:r>
            <w:r>
              <w:rPr>
                <w:color w:val="363435"/>
                <w:spacing w:val="-2"/>
                <w:sz w:val="16"/>
                <w:szCs w:val="16"/>
              </w:rPr>
              <w:t>wor</w:t>
            </w:r>
            <w:r>
              <w:rPr>
                <w:color w:val="363435"/>
                <w:spacing w:val="-3"/>
                <w:sz w:val="16"/>
                <w:szCs w:val="16"/>
              </w:rPr>
              <w:t>k</w:t>
            </w:r>
            <w:r>
              <w:rPr>
                <w:color w:val="363435"/>
                <w:spacing w:val="-2"/>
                <w:sz w:val="16"/>
                <w:szCs w:val="16"/>
              </w:rPr>
              <w:t>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prefe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2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7"/>
                <w:sz w:val="16"/>
                <w:szCs w:val="16"/>
              </w:rPr>
              <w:t>supportiv</w:t>
            </w:r>
            <w:r>
              <w:rPr>
                <w:color w:val="363435"/>
                <w:w w:val="107"/>
                <w:sz w:val="16"/>
                <w:szCs w:val="16"/>
              </w:rPr>
              <w:t>e</w:t>
            </w:r>
            <w:r>
              <w:rPr>
                <w:color w:val="363435"/>
                <w:spacing w:val="-1"/>
                <w:w w:val="10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7"/>
                <w:sz w:val="16"/>
                <w:szCs w:val="16"/>
              </w:rPr>
              <w:t>communicatio</w:t>
            </w:r>
            <w:r>
              <w:rPr>
                <w:color w:val="363435"/>
                <w:w w:val="107"/>
                <w:sz w:val="16"/>
                <w:szCs w:val="16"/>
              </w:rPr>
              <w:t>n</w:t>
            </w:r>
            <w:r>
              <w:rPr>
                <w:color w:val="363435"/>
                <w:spacing w:val="-14"/>
                <w:w w:val="10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2"/>
                <w:sz w:val="16"/>
                <w:szCs w:val="16"/>
              </w:rPr>
              <w:t xml:space="preserve">from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leaders.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828D81C" w14:textId="77777777" w:rsidR="00481FAC" w:rsidRDefault="00E2753D">
            <w:pPr>
              <w:spacing w:before="77"/>
              <w:ind w:left="370" w:right="37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1F75C39" w14:textId="77777777" w:rsidR="00481FAC" w:rsidRDefault="00E2753D">
            <w:pPr>
              <w:spacing w:before="77"/>
              <w:ind w:left="367" w:right="38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999DD6F" w14:textId="77777777" w:rsidR="00481FAC" w:rsidRDefault="00E2753D">
            <w:pPr>
              <w:spacing w:before="77"/>
              <w:ind w:left="328" w:right="31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ED0C65C" w14:textId="77777777" w:rsidR="00481FAC" w:rsidRDefault="00E2753D">
            <w:pPr>
              <w:spacing w:before="77"/>
              <w:ind w:left="271" w:right="2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A56ABDD" w14:textId="77777777" w:rsidR="00481FAC" w:rsidRDefault="00E2753D">
            <w:pPr>
              <w:spacing w:before="77"/>
              <w:ind w:left="339" w:right="34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3DF6DA11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8ACE8A9" w14:textId="77777777" w:rsidR="00481FAC" w:rsidRDefault="00E2753D">
            <w:pPr>
              <w:spacing w:before="77"/>
              <w:ind w:left="197"/>
              <w:rPr>
                <w:sz w:val="16"/>
                <w:szCs w:val="16"/>
              </w:rPr>
            </w:pPr>
            <w:r>
              <w:rPr>
                <w:color w:val="363435"/>
                <w:spacing w:val="-7"/>
                <w:w w:val="118"/>
                <w:sz w:val="16"/>
                <w:szCs w:val="16"/>
              </w:rPr>
              <w:t>9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C66A1E5" w14:textId="77777777" w:rsidR="00481FAC" w:rsidRDefault="00E2753D">
            <w:pPr>
              <w:spacing w:before="77" w:line="260" w:lineRule="auto"/>
              <w:ind w:left="67" w:right="165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A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1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sz w:val="16"/>
                <w:szCs w:val="16"/>
              </w:rPr>
              <w:t>rul</w:t>
            </w:r>
            <w:r>
              <w:rPr>
                <w:color w:val="363435"/>
                <w:spacing w:val="-3"/>
                <w:sz w:val="16"/>
                <w:szCs w:val="16"/>
              </w:rPr>
              <w:t>e</w:t>
            </w:r>
            <w:r>
              <w:rPr>
                <w:color w:val="363435"/>
                <w:sz w:val="16"/>
                <w:szCs w:val="16"/>
              </w:rPr>
              <w:t>,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leader</w:t>
            </w:r>
            <w:r>
              <w:rPr>
                <w:color w:val="363435"/>
                <w:w w:val="114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shoul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allo</w:t>
            </w:r>
            <w:r>
              <w:rPr>
                <w:color w:val="363435"/>
                <w:sz w:val="16"/>
                <w:szCs w:val="16"/>
              </w:rPr>
              <w:t>w</w:t>
            </w:r>
            <w:r>
              <w:rPr>
                <w:color w:val="363435"/>
                <w:spacing w:val="-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follower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 xml:space="preserve">appraise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ow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3"/>
                <w:sz w:val="16"/>
                <w:szCs w:val="16"/>
              </w:rPr>
              <w:t>work.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85D8378" w14:textId="77777777" w:rsidR="00481FAC" w:rsidRDefault="00E2753D">
            <w:pPr>
              <w:spacing w:before="77"/>
              <w:ind w:left="369" w:right="37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6894BB1" w14:textId="77777777" w:rsidR="00481FAC" w:rsidRDefault="00E2753D">
            <w:pPr>
              <w:spacing w:before="77"/>
              <w:ind w:left="367" w:right="38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C298882" w14:textId="77777777" w:rsidR="00481FAC" w:rsidRDefault="00E2753D">
            <w:pPr>
              <w:spacing w:before="77"/>
              <w:ind w:left="328" w:right="31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066E0CE" w14:textId="77777777" w:rsidR="00481FAC" w:rsidRDefault="00E2753D">
            <w:pPr>
              <w:spacing w:before="77"/>
              <w:ind w:left="271" w:right="26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5CB2928" w14:textId="77777777" w:rsidR="00481FAC" w:rsidRDefault="00E2753D">
            <w:pPr>
              <w:spacing w:before="77"/>
              <w:ind w:left="339" w:right="34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6002D1D0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218A5A7" w14:textId="77777777" w:rsidR="00481FAC" w:rsidRDefault="00E2753D">
            <w:pPr>
              <w:spacing w:before="77"/>
              <w:ind w:left="119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</w:t>
            </w:r>
            <w:r>
              <w:rPr>
                <w:color w:val="363435"/>
                <w:spacing w:val="-7"/>
                <w:sz w:val="16"/>
                <w:szCs w:val="16"/>
              </w:rPr>
              <w:t>0</w:t>
            </w:r>
            <w:r>
              <w:rPr>
                <w:color w:val="363435"/>
                <w:sz w:val="16"/>
                <w:szCs w:val="16"/>
              </w:rPr>
              <w:t>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697CB96" w14:textId="77777777" w:rsidR="00481FAC" w:rsidRDefault="00E2753D">
            <w:pPr>
              <w:spacing w:before="77" w:line="260" w:lineRule="auto"/>
              <w:ind w:left="67" w:right="189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Mos</w:t>
            </w:r>
            <w:r>
              <w:rPr>
                <w:color w:val="363435"/>
                <w:sz w:val="16"/>
                <w:szCs w:val="16"/>
              </w:rPr>
              <w:t xml:space="preserve">t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employee</w:t>
            </w:r>
            <w:r>
              <w:rPr>
                <w:color w:val="363435"/>
                <w:w w:val="112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fee</w:t>
            </w:r>
            <w:r>
              <w:rPr>
                <w:color w:val="363435"/>
                <w:sz w:val="16"/>
                <w:szCs w:val="16"/>
              </w:rPr>
              <w:t>l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insecur</w:t>
            </w:r>
            <w:r>
              <w:rPr>
                <w:color w:val="363435"/>
                <w:w w:val="112"/>
                <w:sz w:val="16"/>
                <w:szCs w:val="16"/>
              </w:rPr>
              <w:t>e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abou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wor</w:t>
            </w:r>
            <w:r>
              <w:rPr>
                <w:color w:val="363435"/>
                <w:sz w:val="16"/>
                <w:szCs w:val="16"/>
              </w:rPr>
              <w:t xml:space="preserve">k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 xml:space="preserve">and </w:t>
            </w:r>
            <w:r>
              <w:rPr>
                <w:color w:val="363435"/>
                <w:spacing w:val="-2"/>
                <w:w w:val="119"/>
                <w:sz w:val="16"/>
                <w:szCs w:val="16"/>
              </w:rPr>
              <w:t>nee</w:t>
            </w:r>
            <w:r>
              <w:rPr>
                <w:color w:val="363435"/>
                <w:w w:val="119"/>
                <w:sz w:val="16"/>
                <w:szCs w:val="16"/>
              </w:rPr>
              <w:t>d</w:t>
            </w:r>
            <w:r>
              <w:rPr>
                <w:color w:val="363435"/>
                <w:spacing w:val="-19"/>
                <w:w w:val="1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6"/>
                <w:sz w:val="16"/>
                <w:szCs w:val="16"/>
              </w:rPr>
              <w:t>direction.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86A241D" w14:textId="77777777" w:rsidR="00481FAC" w:rsidRDefault="00E2753D">
            <w:pPr>
              <w:spacing w:before="77"/>
              <w:ind w:left="369" w:right="37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AF85895" w14:textId="77777777" w:rsidR="00481FAC" w:rsidRDefault="00E2753D">
            <w:pPr>
              <w:spacing w:before="77"/>
              <w:ind w:left="367" w:right="38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46B2320" w14:textId="77777777" w:rsidR="00481FAC" w:rsidRDefault="00E2753D">
            <w:pPr>
              <w:spacing w:before="77"/>
              <w:ind w:left="328" w:right="32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D2F31AD" w14:textId="77777777" w:rsidR="00481FAC" w:rsidRDefault="00E2753D">
            <w:pPr>
              <w:spacing w:before="77"/>
              <w:ind w:left="271" w:right="26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691BCBF" w14:textId="77777777" w:rsidR="00481FAC" w:rsidRDefault="00E2753D">
            <w:pPr>
              <w:spacing w:before="77"/>
              <w:ind w:left="338" w:right="34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3A528BF0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737FE03" w14:textId="77777777" w:rsidR="00481FAC" w:rsidRDefault="00E2753D">
            <w:pPr>
              <w:spacing w:before="77"/>
              <w:ind w:left="119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72"/>
                <w:sz w:val="16"/>
                <w:szCs w:val="16"/>
              </w:rPr>
              <w:t>11.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A18B70B" w14:textId="77777777" w:rsidR="00481FAC" w:rsidRDefault="00E2753D">
            <w:pPr>
              <w:spacing w:before="77" w:line="260" w:lineRule="auto"/>
              <w:ind w:left="67" w:right="131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8"/>
                <w:sz w:val="16"/>
                <w:szCs w:val="16"/>
              </w:rPr>
              <w:t>eader</w:t>
            </w:r>
            <w:r>
              <w:rPr>
                <w:color w:val="363435"/>
                <w:w w:val="118"/>
                <w:sz w:val="16"/>
                <w:szCs w:val="16"/>
              </w:rPr>
              <w:t>s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9"/>
                <w:sz w:val="16"/>
                <w:szCs w:val="16"/>
              </w:rPr>
              <w:t>nee</w:t>
            </w:r>
            <w:r>
              <w:rPr>
                <w:color w:val="363435"/>
                <w:w w:val="119"/>
                <w:sz w:val="16"/>
                <w:szCs w:val="16"/>
              </w:rPr>
              <w:t>d</w:t>
            </w:r>
            <w:r>
              <w:rPr>
                <w:color w:val="363435"/>
                <w:spacing w:val="-19"/>
                <w:w w:val="1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hel</w:t>
            </w:r>
            <w:r>
              <w:rPr>
                <w:color w:val="363435"/>
                <w:sz w:val="16"/>
                <w:szCs w:val="16"/>
              </w:rPr>
              <w:t>p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follower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accep</w:t>
            </w:r>
            <w:r>
              <w:rPr>
                <w:color w:val="363435"/>
                <w:w w:val="115"/>
                <w:sz w:val="16"/>
                <w:szCs w:val="16"/>
              </w:rPr>
              <w:t>t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6"/>
                <w:sz w:val="16"/>
                <w:szCs w:val="16"/>
              </w:rPr>
              <w:t xml:space="preserve">responsibility </w:t>
            </w:r>
            <w:r>
              <w:rPr>
                <w:color w:val="363435"/>
                <w:spacing w:val="-2"/>
                <w:sz w:val="16"/>
                <w:szCs w:val="16"/>
              </w:rPr>
              <w:t>fo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-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>completin</w:t>
            </w:r>
            <w:r>
              <w:rPr>
                <w:color w:val="363435"/>
                <w:w w:val="108"/>
                <w:sz w:val="16"/>
                <w:szCs w:val="16"/>
              </w:rPr>
              <w:t>g</w:t>
            </w:r>
            <w:r>
              <w:rPr>
                <w:color w:val="363435"/>
                <w:spacing w:val="-15"/>
                <w:w w:val="10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3"/>
                <w:sz w:val="16"/>
                <w:szCs w:val="16"/>
              </w:rPr>
              <w:t>work.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13307CC" w14:textId="77777777" w:rsidR="00481FAC" w:rsidRDefault="00E2753D">
            <w:pPr>
              <w:spacing w:before="77"/>
              <w:ind w:left="369" w:right="37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DBEFF0B" w14:textId="77777777" w:rsidR="00481FAC" w:rsidRDefault="00E2753D">
            <w:pPr>
              <w:spacing w:before="77"/>
              <w:ind w:left="367" w:right="38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34B0BFC" w14:textId="77777777" w:rsidR="00481FAC" w:rsidRDefault="00E2753D">
            <w:pPr>
              <w:spacing w:before="77"/>
              <w:ind w:left="328" w:right="32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11784DC" w14:textId="77777777" w:rsidR="00481FAC" w:rsidRDefault="00E2753D">
            <w:pPr>
              <w:spacing w:before="77"/>
              <w:ind w:left="271" w:right="26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E50BC3F" w14:textId="77777777" w:rsidR="00481FAC" w:rsidRDefault="00E2753D">
            <w:pPr>
              <w:spacing w:before="77"/>
              <w:ind w:left="338" w:right="34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03941C63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BCF41DE" w14:textId="77777777" w:rsidR="00481FAC" w:rsidRDefault="00E2753D">
            <w:pPr>
              <w:spacing w:before="77"/>
              <w:ind w:left="11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12.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91EA6A9" w14:textId="77777777" w:rsidR="00481FAC" w:rsidRDefault="00E2753D">
            <w:pPr>
              <w:spacing w:before="77" w:line="260" w:lineRule="auto"/>
              <w:ind w:left="67" w:right="175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8"/>
                <w:sz w:val="16"/>
                <w:szCs w:val="16"/>
              </w:rPr>
              <w:t>eader</w:t>
            </w:r>
            <w:r>
              <w:rPr>
                <w:color w:val="363435"/>
                <w:w w:val="118"/>
                <w:sz w:val="16"/>
                <w:szCs w:val="16"/>
              </w:rPr>
              <w:t>s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shoul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giv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follower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>complet</w:t>
            </w:r>
            <w:r>
              <w:rPr>
                <w:color w:val="363435"/>
                <w:w w:val="110"/>
                <w:sz w:val="16"/>
                <w:szCs w:val="16"/>
              </w:rPr>
              <w:t>e</w:t>
            </w:r>
            <w:r>
              <w:rPr>
                <w:color w:val="363435"/>
                <w:spacing w:val="-10"/>
                <w:w w:val="1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>freedo</w:t>
            </w:r>
            <w:r>
              <w:rPr>
                <w:color w:val="363435"/>
                <w:w w:val="110"/>
                <w:sz w:val="16"/>
                <w:szCs w:val="16"/>
              </w:rPr>
              <w:t>m</w:t>
            </w:r>
            <w:r>
              <w:rPr>
                <w:color w:val="363435"/>
                <w:spacing w:val="-16"/>
                <w:w w:val="1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 xml:space="preserve">to </w:t>
            </w:r>
            <w:r>
              <w:rPr>
                <w:color w:val="363435"/>
                <w:spacing w:val="-2"/>
                <w:sz w:val="16"/>
                <w:szCs w:val="16"/>
              </w:rPr>
              <w:t>solv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>problem</w:t>
            </w:r>
            <w:r>
              <w:rPr>
                <w:color w:val="363435"/>
                <w:w w:val="110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5"/>
                <w:sz w:val="16"/>
                <w:szCs w:val="16"/>
              </w:rPr>
              <w:t>own.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7EC600A" w14:textId="77777777" w:rsidR="00481FAC" w:rsidRDefault="00E2753D">
            <w:pPr>
              <w:spacing w:before="77"/>
              <w:ind w:left="369" w:right="37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22D0D6A" w14:textId="77777777" w:rsidR="00481FAC" w:rsidRDefault="00E2753D">
            <w:pPr>
              <w:spacing w:before="77"/>
              <w:ind w:left="367" w:right="38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56874AB" w14:textId="77777777" w:rsidR="00481FAC" w:rsidRDefault="00E2753D">
            <w:pPr>
              <w:spacing w:before="77"/>
              <w:ind w:left="328" w:right="32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350CA2B" w14:textId="77777777" w:rsidR="00481FAC" w:rsidRDefault="00E2753D">
            <w:pPr>
              <w:spacing w:before="77"/>
              <w:ind w:left="271" w:right="26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D68ABD1" w14:textId="77777777" w:rsidR="00481FAC" w:rsidRDefault="00E2753D">
            <w:pPr>
              <w:spacing w:before="77"/>
              <w:ind w:left="338" w:right="34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1EE784E9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411C2ED" w14:textId="77777777" w:rsidR="00481FAC" w:rsidRDefault="00E2753D">
            <w:pPr>
              <w:spacing w:before="77"/>
              <w:ind w:left="11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13.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86FEA72" w14:textId="77777777" w:rsidR="00481FAC" w:rsidRDefault="00E2753D">
            <w:pPr>
              <w:spacing w:before="77" w:line="260" w:lineRule="auto"/>
              <w:ind w:left="67" w:right="171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</w:t>
            </w:r>
            <w:r>
              <w:rPr>
                <w:color w:val="363435"/>
                <w:w w:val="114"/>
                <w:sz w:val="16"/>
                <w:szCs w:val="16"/>
              </w:rPr>
              <w:t>r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chie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judg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achievement</w:t>
            </w:r>
            <w:r>
              <w:rPr>
                <w:color w:val="363435"/>
                <w:w w:val="112"/>
                <w:sz w:val="16"/>
                <w:szCs w:val="16"/>
              </w:rPr>
              <w:t>s</w:t>
            </w:r>
            <w:r>
              <w:rPr>
                <w:color w:val="363435"/>
                <w:spacing w:val="-15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2"/>
                <w:sz w:val="16"/>
                <w:szCs w:val="16"/>
              </w:rPr>
              <w:t xml:space="preserve">of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member</w:t>
            </w:r>
            <w:r>
              <w:rPr>
                <w:color w:val="363435"/>
                <w:w w:val="112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grou</w:t>
            </w:r>
            <w:r>
              <w:rPr>
                <w:color w:val="363435"/>
                <w:spacing w:val="-3"/>
                <w:w w:val="111"/>
                <w:sz w:val="16"/>
                <w:szCs w:val="16"/>
              </w:rPr>
              <w:t>p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881E3EB" w14:textId="77777777" w:rsidR="00481FAC" w:rsidRDefault="00E2753D">
            <w:pPr>
              <w:spacing w:before="77"/>
              <w:ind w:left="369" w:right="37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A11734E" w14:textId="77777777" w:rsidR="00481FAC" w:rsidRDefault="00E2753D">
            <w:pPr>
              <w:spacing w:before="77"/>
              <w:ind w:left="366" w:right="38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A815560" w14:textId="77777777" w:rsidR="00481FAC" w:rsidRDefault="00E2753D">
            <w:pPr>
              <w:spacing w:before="77"/>
              <w:ind w:left="328" w:right="32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EB4F5C6" w14:textId="77777777" w:rsidR="00481FAC" w:rsidRDefault="00E2753D">
            <w:pPr>
              <w:spacing w:before="77"/>
              <w:ind w:left="271" w:right="26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F45AC16" w14:textId="77777777" w:rsidR="00481FAC" w:rsidRDefault="00E2753D">
            <w:pPr>
              <w:spacing w:before="77"/>
              <w:ind w:left="338" w:right="342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6B11EC0F" w14:textId="77777777" w:rsidTr="009C674E">
        <w:trPr>
          <w:trHeight w:hRule="exact" w:val="611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2E2ABF9" w14:textId="77777777" w:rsidR="00481FAC" w:rsidRDefault="00E2753D">
            <w:pPr>
              <w:spacing w:before="77"/>
              <w:ind w:left="11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14.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C9FDE7E" w14:textId="2F6C9484" w:rsidR="00481FAC" w:rsidRDefault="00E2753D" w:rsidP="009C674E">
            <w:pPr>
              <w:spacing w:before="77"/>
              <w:ind w:left="67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86"/>
                <w:sz w:val="16"/>
                <w:szCs w:val="16"/>
              </w:rPr>
              <w:t>I</w:t>
            </w:r>
            <w:r>
              <w:rPr>
                <w:color w:val="363435"/>
                <w:w w:val="86"/>
                <w:sz w:val="16"/>
                <w:szCs w:val="16"/>
              </w:rPr>
              <w:t>t</w:t>
            </w:r>
            <w:r>
              <w:rPr>
                <w:color w:val="363435"/>
                <w:spacing w:val="-7"/>
                <w:w w:val="8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leader</w:t>
            </w:r>
            <w:r>
              <w:rPr>
                <w:color w:val="363435"/>
                <w:spacing w:val="-7"/>
                <w:sz w:val="16"/>
                <w:szCs w:val="16"/>
              </w:rPr>
              <w:t>’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3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jo</w:t>
            </w:r>
            <w:r>
              <w:rPr>
                <w:color w:val="363435"/>
                <w:sz w:val="16"/>
                <w:szCs w:val="16"/>
              </w:rPr>
              <w:t>b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hel</w:t>
            </w:r>
            <w:r>
              <w:rPr>
                <w:color w:val="363435"/>
                <w:sz w:val="16"/>
                <w:szCs w:val="16"/>
              </w:rPr>
              <w:t>p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follower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fin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7"/>
                <w:sz w:val="16"/>
                <w:szCs w:val="16"/>
              </w:rPr>
              <w:t>their</w:t>
            </w:r>
            <w:r w:rsidR="009C674E">
              <w:rPr>
                <w:color w:val="363435"/>
                <w:spacing w:val="-2"/>
                <w:w w:val="107"/>
                <w:sz w:val="16"/>
                <w:szCs w:val="16"/>
              </w:rPr>
              <w:t xml:space="preserve"> </w:t>
            </w:r>
            <w:bookmarkStart w:id="0" w:name="_GoBack"/>
            <w:bookmarkEnd w:id="0"/>
            <w:r>
              <w:rPr>
                <w:color w:val="363435"/>
                <w:spacing w:val="-2"/>
                <w:w w:val="108"/>
                <w:sz w:val="16"/>
                <w:szCs w:val="16"/>
              </w:rPr>
              <w:t>“passion</w:t>
            </w:r>
            <w:r>
              <w:rPr>
                <w:color w:val="363435"/>
                <w:spacing w:val="-14"/>
                <w:w w:val="108"/>
                <w:sz w:val="16"/>
                <w:szCs w:val="16"/>
              </w:rPr>
              <w:t>.</w:t>
            </w:r>
            <w:r>
              <w:rPr>
                <w:color w:val="363435"/>
                <w:w w:val="88"/>
                <w:sz w:val="16"/>
                <w:szCs w:val="16"/>
              </w:rPr>
              <w:t>”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C276429" w14:textId="77777777" w:rsidR="00481FAC" w:rsidRDefault="00E2753D">
            <w:pPr>
              <w:spacing w:before="77"/>
              <w:ind w:left="369" w:right="37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E3A514E" w14:textId="77777777" w:rsidR="00481FAC" w:rsidRDefault="00E2753D">
            <w:pPr>
              <w:spacing w:before="77"/>
              <w:ind w:left="366" w:right="38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E4E2A6E" w14:textId="77777777" w:rsidR="00481FAC" w:rsidRDefault="00E2753D">
            <w:pPr>
              <w:spacing w:before="77"/>
              <w:ind w:left="327" w:right="32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7BE72A3" w14:textId="77777777" w:rsidR="00481FAC" w:rsidRDefault="00E2753D">
            <w:pPr>
              <w:spacing w:before="77"/>
              <w:ind w:left="270" w:right="26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040A54B" w14:textId="77777777" w:rsidR="00481FAC" w:rsidRDefault="00E2753D">
            <w:pPr>
              <w:spacing w:before="77"/>
              <w:ind w:left="338" w:right="342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</w:tbl>
    <w:p w14:paraId="2999F609" w14:textId="77777777" w:rsidR="00481FAC" w:rsidRDefault="00481FAC">
      <w:pPr>
        <w:sectPr w:rsidR="00481FAC">
          <w:pgSz w:w="11340" w:h="13860"/>
          <w:pgMar w:top="920" w:right="1020" w:bottom="280" w:left="1600" w:header="720" w:footer="720" w:gutter="0"/>
          <w:cols w:space="720"/>
        </w:sectPr>
      </w:pPr>
    </w:p>
    <w:p w14:paraId="1280710B" w14:textId="77777777" w:rsidR="00481FAC" w:rsidRDefault="009C674E">
      <w:pPr>
        <w:spacing w:before="77" w:line="180" w:lineRule="exact"/>
        <w:ind w:left="110"/>
        <w:rPr>
          <w:sz w:val="16"/>
          <w:szCs w:val="16"/>
        </w:rPr>
      </w:pPr>
      <w:r>
        <w:lastRenderedPageBreak/>
        <w:pict w14:anchorId="5E5F4B86">
          <v:shape id="_x0000_s1045" type="#_x0000_t202" style="position:absolute;left:0;text-align:left;margin-left:29pt;margin-top:135pt;width:14pt;height:91.55pt;z-index:-251656192;mso-position-horizontal-relative:page;mso-position-vertical-relative:page" filled="f" stroked="f">
            <v:textbox style="layout-flow:vertical" inset="0,0,0,0">
              <w:txbxContent>
                <w:p w14:paraId="11859B4C" w14:textId="77777777" w:rsidR="00481FAC" w:rsidRDefault="00E2753D">
                  <w:pPr>
                    <w:spacing w:line="260" w:lineRule="exact"/>
                    <w:ind w:left="20" w:right="-36"/>
                    <w:rPr>
                      <w:sz w:val="24"/>
                      <w:szCs w:val="24"/>
                    </w:rPr>
                  </w:pP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APPLI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C</w:t>
                  </w:r>
                  <w:r>
                    <w:rPr>
                      <w:b/>
                      <w:color w:val="007F88"/>
                      <w:spacing w:val="-41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color w:val="007F88"/>
                      <w:spacing w:val="6"/>
                      <w:w w:val="96"/>
                      <w:sz w:val="24"/>
                      <w:szCs w:val="24"/>
                    </w:rPr>
                    <w:t>A</w:t>
                  </w: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TIO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N</w:t>
                  </w:r>
                  <w:r>
                    <w:rPr>
                      <w:b/>
                      <w:color w:val="007F88"/>
                      <w:spacing w:val="-39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pict w14:anchorId="08E14AF8">
          <v:group id="_x0000_s1041" style="position:absolute;left:0;text-align:left;margin-left:0;margin-top:90pt;width:48pt;height:150.6pt;z-index:-251658240;mso-position-horizontal-relative:page;mso-position-vertical-relative:page" coordorigin=",1800" coordsize="960,3012">
            <v:shape id="_x0000_s1044" style="position:absolute;left:20;top:1820;width:920;height:580" coordorigin="20,1820" coordsize="920,580" path="m20,2400r920,l940,1820r-920,l20,2400xe" fillcolor="#007f88" stroked="f">
              <v:path arrowok="t"/>
            </v:shape>
            <v:shape id="_x0000_s1043" style="position:absolute;left:20;top:1820;width:920;height:580" coordorigin="20,1820" coordsize="920,580" path="m20,2400r920,l940,1820r-920,l20,2400xe" filled="f" strokecolor="#007f88" strokeweight="2pt">
              <v:path arrowok="t"/>
            </v:shape>
            <v:shape id="_x0000_s1042" style="position:absolute;left:20;top:2420;width:920;height:2372" coordorigin="20,2420" coordsize="920,2372" path="m20,4792r920,l940,2420r-920,l20,4792xe" filled="f" strokecolor="#007f88" strokeweight="2pt">
              <v:path arrowok="t"/>
            </v:shape>
            <w10:wrap anchorx="page" anchory="page"/>
          </v:group>
        </w:pict>
      </w:r>
      <w:r w:rsidR="00E2753D">
        <w:rPr>
          <w:color w:val="363435"/>
          <w:sz w:val="16"/>
          <w:szCs w:val="16"/>
        </w:rPr>
        <w:t xml:space="preserve">94                                                                                                                    </w:t>
      </w:r>
      <w:r w:rsidR="00E2753D">
        <w:rPr>
          <w:color w:val="363435"/>
          <w:spacing w:val="16"/>
          <w:sz w:val="16"/>
          <w:szCs w:val="16"/>
        </w:rPr>
        <w:t xml:space="preserve"> </w:t>
      </w:r>
      <w:r w:rsidR="00E2753D">
        <w:rPr>
          <w:color w:val="007F88"/>
          <w:w w:val="71"/>
          <w:sz w:val="16"/>
          <w:szCs w:val="16"/>
        </w:rPr>
        <w:t>I</w:t>
      </w:r>
      <w:r w:rsidR="00E2753D">
        <w:rPr>
          <w:color w:val="007F88"/>
          <w:spacing w:val="12"/>
          <w:w w:val="71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N</w:t>
      </w:r>
      <w:r w:rsidR="00E2753D">
        <w:rPr>
          <w:color w:val="007F88"/>
          <w:spacing w:val="-4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T</w:t>
      </w:r>
      <w:r w:rsidR="00E2753D">
        <w:rPr>
          <w:color w:val="007F88"/>
          <w:spacing w:val="-9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R</w:t>
      </w:r>
      <w:r w:rsidR="00E2753D">
        <w:rPr>
          <w:color w:val="007F88"/>
          <w:spacing w:val="-12"/>
          <w:sz w:val="16"/>
          <w:szCs w:val="16"/>
        </w:rPr>
        <w:t xml:space="preserve"> </w:t>
      </w:r>
      <w:r w:rsidR="00E2753D">
        <w:rPr>
          <w:color w:val="007F88"/>
          <w:spacing w:val="40"/>
          <w:sz w:val="16"/>
          <w:szCs w:val="16"/>
        </w:rPr>
        <w:t>O</w:t>
      </w:r>
      <w:r w:rsidR="00E2753D">
        <w:rPr>
          <w:color w:val="007F88"/>
          <w:sz w:val="16"/>
          <w:szCs w:val="16"/>
        </w:rPr>
        <w:t>D U</w:t>
      </w:r>
      <w:r w:rsidR="00E2753D">
        <w:rPr>
          <w:color w:val="007F88"/>
          <w:spacing w:val="-4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C</w:t>
      </w:r>
      <w:r w:rsidR="00E2753D">
        <w:rPr>
          <w:color w:val="007F88"/>
          <w:spacing w:val="1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T</w:t>
      </w:r>
      <w:r w:rsidR="00E2753D">
        <w:rPr>
          <w:color w:val="007F88"/>
          <w:spacing w:val="-9"/>
          <w:sz w:val="16"/>
          <w:szCs w:val="16"/>
        </w:rPr>
        <w:t xml:space="preserve"> </w:t>
      </w:r>
      <w:proofErr w:type="gramStart"/>
      <w:r w:rsidR="00E2753D">
        <w:rPr>
          <w:color w:val="007F88"/>
          <w:spacing w:val="40"/>
          <w:sz w:val="16"/>
          <w:szCs w:val="16"/>
        </w:rPr>
        <w:t>IO</w:t>
      </w:r>
      <w:r w:rsidR="00E2753D">
        <w:rPr>
          <w:color w:val="007F88"/>
          <w:sz w:val="16"/>
          <w:szCs w:val="16"/>
        </w:rPr>
        <w:t xml:space="preserve">N </w:t>
      </w:r>
      <w:r w:rsidR="00E2753D">
        <w:rPr>
          <w:color w:val="007F88"/>
          <w:spacing w:val="22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T</w:t>
      </w:r>
      <w:proofErr w:type="gramEnd"/>
      <w:r w:rsidR="00E2753D">
        <w:rPr>
          <w:color w:val="007F88"/>
          <w:spacing w:val="-14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 xml:space="preserve">O </w:t>
      </w:r>
      <w:r w:rsidR="00E2753D">
        <w:rPr>
          <w:color w:val="007F88"/>
          <w:spacing w:val="39"/>
          <w:sz w:val="16"/>
          <w:szCs w:val="16"/>
        </w:rPr>
        <w:t xml:space="preserve"> </w:t>
      </w:r>
      <w:r w:rsidR="00E2753D">
        <w:rPr>
          <w:color w:val="007F88"/>
          <w:w w:val="80"/>
          <w:sz w:val="16"/>
          <w:szCs w:val="16"/>
        </w:rPr>
        <w:t>L</w:t>
      </w:r>
      <w:r w:rsidR="00E2753D">
        <w:rPr>
          <w:color w:val="007F88"/>
          <w:spacing w:val="6"/>
          <w:w w:val="80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E</w:t>
      </w:r>
      <w:r w:rsidR="00E2753D">
        <w:rPr>
          <w:color w:val="007F88"/>
          <w:spacing w:val="-5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A</w:t>
      </w:r>
      <w:r w:rsidR="00E2753D">
        <w:rPr>
          <w:color w:val="007F88"/>
          <w:spacing w:val="-10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D</w:t>
      </w:r>
      <w:r w:rsidR="00E2753D">
        <w:rPr>
          <w:color w:val="007F88"/>
          <w:spacing w:val="-6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E</w:t>
      </w:r>
      <w:r w:rsidR="00E2753D">
        <w:rPr>
          <w:color w:val="007F88"/>
          <w:spacing w:val="-8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R</w:t>
      </w:r>
      <w:r w:rsidR="00E2753D">
        <w:rPr>
          <w:color w:val="007F88"/>
          <w:spacing w:val="-12"/>
          <w:sz w:val="16"/>
          <w:szCs w:val="16"/>
        </w:rPr>
        <w:t xml:space="preserve"> </w:t>
      </w:r>
      <w:r w:rsidR="00E2753D">
        <w:rPr>
          <w:color w:val="007F88"/>
          <w:spacing w:val="40"/>
          <w:sz w:val="16"/>
          <w:szCs w:val="16"/>
        </w:rPr>
        <w:t>S</w:t>
      </w:r>
      <w:r w:rsidR="00E2753D">
        <w:rPr>
          <w:color w:val="007F88"/>
          <w:sz w:val="16"/>
          <w:szCs w:val="16"/>
        </w:rPr>
        <w:t>H</w:t>
      </w:r>
      <w:r w:rsidR="00E2753D">
        <w:rPr>
          <w:color w:val="007F88"/>
          <w:spacing w:val="2"/>
          <w:sz w:val="16"/>
          <w:szCs w:val="16"/>
        </w:rPr>
        <w:t xml:space="preserve"> </w:t>
      </w:r>
      <w:r w:rsidR="00E2753D">
        <w:rPr>
          <w:color w:val="007F88"/>
          <w:w w:val="71"/>
          <w:sz w:val="16"/>
          <w:szCs w:val="16"/>
        </w:rPr>
        <w:t>I</w:t>
      </w:r>
      <w:r w:rsidR="00E2753D">
        <w:rPr>
          <w:color w:val="007F88"/>
          <w:spacing w:val="12"/>
          <w:w w:val="71"/>
          <w:sz w:val="16"/>
          <w:szCs w:val="16"/>
        </w:rPr>
        <w:t xml:space="preserve"> </w:t>
      </w:r>
      <w:r w:rsidR="00E2753D">
        <w:rPr>
          <w:color w:val="007F88"/>
          <w:w w:val="105"/>
          <w:sz w:val="16"/>
          <w:szCs w:val="16"/>
        </w:rPr>
        <w:t>P</w:t>
      </w:r>
    </w:p>
    <w:p w14:paraId="647D6831" w14:textId="77777777" w:rsidR="00481FAC" w:rsidRDefault="00481FAC">
      <w:pPr>
        <w:spacing w:line="200" w:lineRule="exact"/>
      </w:pPr>
    </w:p>
    <w:p w14:paraId="3A131EA8" w14:textId="77777777" w:rsidR="00481FAC" w:rsidRDefault="00481FAC">
      <w:pPr>
        <w:spacing w:before="13" w:line="260" w:lineRule="exact"/>
        <w:rPr>
          <w:sz w:val="26"/>
          <w:szCs w:val="26"/>
        </w:rPr>
      </w:pPr>
    </w:p>
    <w:p w14:paraId="0A8BDA5E" w14:textId="77777777" w:rsidR="00481FAC" w:rsidRDefault="00E2753D">
      <w:pPr>
        <w:spacing w:before="25"/>
        <w:ind w:left="110" w:right="3545"/>
        <w:jc w:val="both"/>
        <w:rPr>
          <w:sz w:val="28"/>
          <w:szCs w:val="28"/>
        </w:rPr>
      </w:pPr>
      <w:r>
        <w:rPr>
          <w:b/>
          <w:color w:val="007F88"/>
          <w:sz w:val="28"/>
          <w:szCs w:val="28"/>
        </w:rPr>
        <w:t>4.2</w:t>
      </w:r>
      <w:r>
        <w:rPr>
          <w:b/>
          <w:color w:val="007F88"/>
          <w:spacing w:val="58"/>
          <w:sz w:val="28"/>
          <w:szCs w:val="28"/>
        </w:rPr>
        <w:t xml:space="preserve"> </w:t>
      </w:r>
      <w:r>
        <w:rPr>
          <w:b/>
          <w:color w:val="007F88"/>
          <w:w w:val="110"/>
          <w:sz w:val="28"/>
          <w:szCs w:val="28"/>
        </w:rPr>
        <w:t>Leadership</w:t>
      </w:r>
      <w:r>
        <w:rPr>
          <w:b/>
          <w:color w:val="007F88"/>
          <w:spacing w:val="-5"/>
          <w:w w:val="110"/>
          <w:sz w:val="28"/>
          <w:szCs w:val="28"/>
        </w:rPr>
        <w:t xml:space="preserve"> </w:t>
      </w:r>
      <w:r>
        <w:rPr>
          <w:b/>
          <w:color w:val="007F88"/>
          <w:spacing w:val="-5"/>
          <w:w w:val="120"/>
          <w:sz w:val="28"/>
          <w:szCs w:val="28"/>
        </w:rPr>
        <w:t>S</w:t>
      </w:r>
      <w:r>
        <w:rPr>
          <w:b/>
          <w:color w:val="007F88"/>
          <w:w w:val="120"/>
          <w:sz w:val="28"/>
          <w:szCs w:val="28"/>
        </w:rPr>
        <w:t>tyles</w:t>
      </w:r>
      <w:r>
        <w:rPr>
          <w:b/>
          <w:color w:val="007F88"/>
          <w:spacing w:val="28"/>
          <w:w w:val="120"/>
          <w:sz w:val="28"/>
          <w:szCs w:val="28"/>
        </w:rPr>
        <w:t xml:space="preserve"> </w:t>
      </w:r>
      <w:r>
        <w:rPr>
          <w:b/>
          <w:color w:val="007F88"/>
          <w:w w:val="120"/>
          <w:sz w:val="28"/>
          <w:szCs w:val="28"/>
        </w:rPr>
        <w:t>Questionnaire</w:t>
      </w:r>
    </w:p>
    <w:p w14:paraId="3244F8A1" w14:textId="77777777" w:rsidR="00481FAC" w:rsidRDefault="00E2753D">
      <w:pPr>
        <w:spacing w:before="8"/>
        <w:ind w:left="110" w:right="7856"/>
        <w:jc w:val="both"/>
        <w:rPr>
          <w:sz w:val="14"/>
          <w:szCs w:val="14"/>
        </w:rPr>
      </w:pPr>
      <w:r>
        <w:rPr>
          <w:color w:val="363435"/>
          <w:spacing w:val="2"/>
          <w:w w:val="103"/>
          <w:sz w:val="14"/>
          <w:szCs w:val="14"/>
        </w:rPr>
        <w:t>(continued)</w:t>
      </w:r>
    </w:p>
    <w:p w14:paraId="1B02FFF9" w14:textId="77777777" w:rsidR="00481FAC" w:rsidRDefault="00481FAC">
      <w:pPr>
        <w:spacing w:before="9" w:line="120" w:lineRule="exact"/>
        <w:rPr>
          <w:sz w:val="13"/>
          <w:szCs w:val="13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0"/>
        <w:gridCol w:w="3696"/>
        <w:gridCol w:w="880"/>
        <w:gridCol w:w="905"/>
        <w:gridCol w:w="801"/>
        <w:gridCol w:w="685"/>
        <w:gridCol w:w="838"/>
      </w:tblGrid>
      <w:tr w:rsidR="00481FAC" w14:paraId="49CBB2F7" w14:textId="77777777">
        <w:trPr>
          <w:trHeight w:hRule="exact" w:val="526"/>
        </w:trPr>
        <w:tc>
          <w:tcPr>
            <w:tcW w:w="40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5D22B1DF" w14:textId="77777777" w:rsidR="00481FAC" w:rsidRDefault="00481FAC">
            <w:pPr>
              <w:spacing w:before="17" w:line="260" w:lineRule="exact"/>
              <w:rPr>
                <w:sz w:val="26"/>
                <w:szCs w:val="26"/>
              </w:rPr>
            </w:pPr>
          </w:p>
          <w:p w14:paraId="170E9D9E" w14:textId="77777777" w:rsidR="00481FAC" w:rsidRDefault="00E2753D">
            <w:pPr>
              <w:ind w:left="120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9"/>
                <w:sz w:val="16"/>
                <w:szCs w:val="16"/>
              </w:rPr>
              <w:t>tatements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26C17591" w14:textId="77777777" w:rsidR="00481FAC" w:rsidRDefault="00E2753D">
            <w:pPr>
              <w:spacing w:before="77" w:line="260" w:lineRule="auto"/>
              <w:ind w:left="140" w:right="104" w:firstLine="10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3"/>
                <w:sz w:val="16"/>
                <w:szCs w:val="16"/>
              </w:rPr>
              <w:t xml:space="preserve">trongly </w:t>
            </w:r>
            <w:r>
              <w:rPr>
                <w:b/>
                <w:color w:val="FDFDFD"/>
                <w:spacing w:val="-2"/>
                <w:w w:val="110"/>
                <w:sz w:val="16"/>
                <w:szCs w:val="16"/>
              </w:rPr>
              <w:t>disagree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66C7F3DF" w14:textId="77777777" w:rsidR="00481FAC" w:rsidRDefault="00481FAC">
            <w:pPr>
              <w:spacing w:before="17" w:line="260" w:lineRule="exact"/>
              <w:rPr>
                <w:sz w:val="26"/>
                <w:szCs w:val="26"/>
              </w:rPr>
            </w:pPr>
          </w:p>
          <w:p w14:paraId="1FE394B2" w14:textId="77777777" w:rsidR="00481FAC" w:rsidRDefault="00E2753D">
            <w:pPr>
              <w:ind w:left="131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8"/>
                <w:sz w:val="16"/>
                <w:szCs w:val="16"/>
              </w:rPr>
              <w:t>Disagree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78CC2C9B" w14:textId="77777777" w:rsidR="00481FAC" w:rsidRDefault="00481FAC">
            <w:pPr>
              <w:spacing w:before="17" w:line="260" w:lineRule="exact"/>
              <w:rPr>
                <w:sz w:val="26"/>
                <w:szCs w:val="26"/>
              </w:rPr>
            </w:pPr>
          </w:p>
          <w:p w14:paraId="4BD81C23" w14:textId="77777777" w:rsidR="00481FAC" w:rsidRDefault="00E2753D">
            <w:pPr>
              <w:ind w:left="144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2"/>
                <w:sz w:val="16"/>
                <w:szCs w:val="16"/>
              </w:rPr>
              <w:t>Neutral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3CBC3EDC" w14:textId="77777777" w:rsidR="00481FAC" w:rsidRDefault="00481FAC">
            <w:pPr>
              <w:spacing w:before="17" w:line="260" w:lineRule="exact"/>
              <w:rPr>
                <w:sz w:val="26"/>
                <w:szCs w:val="26"/>
              </w:rPr>
            </w:pPr>
          </w:p>
          <w:p w14:paraId="1CC45717" w14:textId="77777777" w:rsidR="00481FAC" w:rsidRDefault="00E2753D">
            <w:pPr>
              <w:ind w:left="135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7"/>
                <w:sz w:val="16"/>
                <w:szCs w:val="16"/>
              </w:rPr>
              <w:t>Agree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334DC6AD" w14:textId="77777777" w:rsidR="00481FAC" w:rsidRDefault="00E2753D">
            <w:pPr>
              <w:spacing w:before="77" w:line="260" w:lineRule="auto"/>
              <w:ind w:left="216" w:right="98" w:hanging="92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3"/>
                <w:sz w:val="16"/>
                <w:szCs w:val="16"/>
              </w:rPr>
              <w:t xml:space="preserve">trongly </w:t>
            </w:r>
            <w:r>
              <w:rPr>
                <w:b/>
                <w:color w:val="FDFDFD"/>
                <w:spacing w:val="-2"/>
                <w:w w:val="111"/>
                <w:sz w:val="16"/>
                <w:szCs w:val="16"/>
              </w:rPr>
              <w:t>agree</w:t>
            </w:r>
          </w:p>
        </w:tc>
      </w:tr>
      <w:tr w:rsidR="00481FAC" w14:paraId="1CF77003" w14:textId="77777777">
        <w:trPr>
          <w:trHeight w:hRule="exact" w:val="526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269D7896" w14:textId="77777777" w:rsidR="00481FAC" w:rsidRDefault="00E2753D">
            <w:pPr>
              <w:spacing w:before="77"/>
              <w:ind w:left="12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15.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</w:tcPr>
          <w:p w14:paraId="0227D795" w14:textId="77777777" w:rsidR="00481FAC" w:rsidRDefault="00E2753D">
            <w:pPr>
              <w:spacing w:before="77" w:line="260" w:lineRule="auto"/>
              <w:ind w:left="81" w:right="112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93"/>
                <w:sz w:val="16"/>
                <w:szCs w:val="16"/>
              </w:rPr>
              <w:t>I</w:t>
            </w:r>
            <w:r>
              <w:rPr>
                <w:color w:val="363435"/>
                <w:w w:val="93"/>
                <w:sz w:val="16"/>
                <w:szCs w:val="16"/>
              </w:rPr>
              <w:t>n</w:t>
            </w:r>
            <w:r>
              <w:rPr>
                <w:color w:val="363435"/>
                <w:spacing w:val="-9"/>
                <w:w w:val="9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mos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situations</w:t>
            </w:r>
            <w:r>
              <w:rPr>
                <w:color w:val="363435"/>
                <w:sz w:val="16"/>
                <w:szCs w:val="16"/>
              </w:rPr>
              <w:t>,</w:t>
            </w:r>
            <w:r>
              <w:rPr>
                <w:color w:val="363435"/>
                <w:spacing w:val="3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wor</w:t>
            </w:r>
            <w:r>
              <w:rPr>
                <w:color w:val="363435"/>
                <w:spacing w:val="-3"/>
                <w:sz w:val="16"/>
                <w:szCs w:val="16"/>
              </w:rPr>
              <w:t>k</w:t>
            </w:r>
            <w:r>
              <w:rPr>
                <w:color w:val="363435"/>
                <w:spacing w:val="-2"/>
                <w:sz w:val="16"/>
                <w:szCs w:val="16"/>
              </w:rPr>
              <w:t>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prefe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2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littl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-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inpu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fro</w:t>
            </w:r>
            <w:r>
              <w:rPr>
                <w:color w:val="363435"/>
                <w:sz w:val="16"/>
                <w:szCs w:val="16"/>
              </w:rPr>
              <w:t>m</w:t>
            </w:r>
            <w:r>
              <w:rPr>
                <w:color w:val="363435"/>
                <w:spacing w:val="-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 xml:space="preserve">the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</w:t>
            </w:r>
            <w:r>
              <w:rPr>
                <w:color w:val="363435"/>
                <w:spacing w:val="-15"/>
                <w:w w:val="114"/>
                <w:sz w:val="16"/>
                <w:szCs w:val="16"/>
              </w:rPr>
              <w:t>r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</w:tcPr>
          <w:p w14:paraId="4D860E60" w14:textId="77777777" w:rsidR="00481FAC" w:rsidRDefault="00E2753D">
            <w:pPr>
              <w:spacing w:before="77"/>
              <w:ind w:left="38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</w:tcPr>
          <w:p w14:paraId="2AE248E7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14:paraId="46139019" w14:textId="77777777" w:rsidR="00481FAC" w:rsidRDefault="00E2753D">
            <w:pPr>
              <w:spacing w:before="77"/>
              <w:ind w:left="330" w:right="31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778BE22D" w14:textId="77777777" w:rsidR="00481FAC" w:rsidRDefault="00E2753D">
            <w:pPr>
              <w:spacing w:before="77"/>
              <w:ind w:left="273" w:right="25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14:paraId="4C70C30C" w14:textId="77777777" w:rsidR="00481FAC" w:rsidRDefault="00E2753D">
            <w:pPr>
              <w:spacing w:before="77"/>
              <w:ind w:left="340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6B308D14" w14:textId="77777777">
        <w:trPr>
          <w:trHeight w:hRule="exact" w:val="326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B90F5F6" w14:textId="77777777" w:rsidR="00481FAC" w:rsidRDefault="00E2753D">
            <w:pPr>
              <w:spacing w:before="77"/>
              <w:ind w:left="12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16.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338B429" w14:textId="77777777" w:rsidR="00481FAC" w:rsidRDefault="00E2753D">
            <w:pPr>
              <w:spacing w:before="77"/>
              <w:ind w:left="8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Effectiv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-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leader</w:t>
            </w:r>
            <w:r>
              <w:rPr>
                <w:color w:val="363435"/>
                <w:w w:val="114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giv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order</w:t>
            </w:r>
            <w:r>
              <w:rPr>
                <w:color w:val="363435"/>
                <w:w w:val="113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97"/>
                <w:sz w:val="16"/>
                <w:szCs w:val="16"/>
              </w:rPr>
              <w:t>clarif</w:t>
            </w:r>
            <w:r>
              <w:rPr>
                <w:color w:val="363435"/>
                <w:w w:val="97"/>
                <w:sz w:val="16"/>
                <w:szCs w:val="16"/>
              </w:rPr>
              <w:t>y</w:t>
            </w:r>
            <w:r>
              <w:rPr>
                <w:color w:val="363435"/>
                <w:spacing w:val="-8"/>
                <w:w w:val="9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procedures.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16461EA" w14:textId="77777777" w:rsidR="00481FAC" w:rsidRDefault="00E2753D">
            <w:pPr>
              <w:spacing w:before="77"/>
              <w:ind w:left="386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30CF964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3C851B0" w14:textId="77777777" w:rsidR="00481FAC" w:rsidRDefault="00E2753D">
            <w:pPr>
              <w:spacing w:before="77"/>
              <w:ind w:left="329" w:right="31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6F2970B" w14:textId="77777777" w:rsidR="00481FAC" w:rsidRDefault="00E2753D">
            <w:pPr>
              <w:spacing w:before="77"/>
              <w:ind w:left="272" w:right="25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3994D20" w14:textId="77777777" w:rsidR="00481FAC" w:rsidRDefault="00E2753D">
            <w:pPr>
              <w:spacing w:before="77"/>
              <w:ind w:left="340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342F42BA" w14:textId="77777777">
        <w:trPr>
          <w:trHeight w:hRule="exact" w:val="526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40A12AE8" w14:textId="77777777" w:rsidR="00481FAC" w:rsidRDefault="00E2753D">
            <w:pPr>
              <w:spacing w:before="77"/>
              <w:ind w:left="12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</w:t>
            </w:r>
            <w:r>
              <w:rPr>
                <w:color w:val="363435"/>
                <w:spacing w:val="-18"/>
                <w:sz w:val="16"/>
                <w:szCs w:val="16"/>
              </w:rPr>
              <w:t>7</w:t>
            </w:r>
            <w:r>
              <w:rPr>
                <w:color w:val="363435"/>
                <w:sz w:val="16"/>
                <w:szCs w:val="16"/>
              </w:rPr>
              <w:t>.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</w:tcPr>
          <w:p w14:paraId="01F7DCD4" w14:textId="77777777" w:rsidR="00481FAC" w:rsidRDefault="00E2753D">
            <w:pPr>
              <w:spacing w:before="77" w:line="260" w:lineRule="auto"/>
              <w:ind w:left="80" w:right="267"/>
              <w:rPr>
                <w:sz w:val="16"/>
                <w:szCs w:val="16"/>
              </w:rPr>
            </w:pPr>
            <w:r>
              <w:rPr>
                <w:color w:val="363435"/>
                <w:spacing w:val="-4"/>
                <w:w w:val="113"/>
                <w:sz w:val="16"/>
                <w:szCs w:val="16"/>
              </w:rPr>
              <w:t>P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eopl</w:t>
            </w:r>
            <w:r>
              <w:rPr>
                <w:color w:val="363435"/>
                <w:w w:val="113"/>
                <w:sz w:val="16"/>
                <w:szCs w:val="16"/>
              </w:rPr>
              <w:t>e</w:t>
            </w:r>
            <w:r>
              <w:rPr>
                <w:color w:val="363435"/>
                <w:spacing w:val="-17"/>
                <w:w w:val="1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ar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basicall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competen</w:t>
            </w:r>
            <w:r>
              <w:rPr>
                <w:color w:val="363435"/>
                <w:w w:val="113"/>
                <w:sz w:val="16"/>
                <w:szCs w:val="16"/>
              </w:rPr>
              <w:t>t</w:t>
            </w:r>
            <w:r>
              <w:rPr>
                <w:color w:val="363435"/>
                <w:spacing w:val="-16"/>
                <w:w w:val="1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82"/>
                <w:sz w:val="16"/>
                <w:szCs w:val="16"/>
              </w:rPr>
              <w:t>i</w:t>
            </w:r>
            <w:r>
              <w:rPr>
                <w:color w:val="363435"/>
                <w:w w:val="82"/>
                <w:sz w:val="16"/>
                <w:szCs w:val="16"/>
              </w:rPr>
              <w:t>f</w:t>
            </w:r>
            <w:r>
              <w:rPr>
                <w:color w:val="363435"/>
                <w:spacing w:val="-5"/>
                <w:w w:val="8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give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15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 xml:space="preserve">task </w:t>
            </w:r>
            <w:r>
              <w:rPr>
                <w:color w:val="363435"/>
                <w:spacing w:val="-2"/>
                <w:w w:val="89"/>
                <w:sz w:val="16"/>
                <w:szCs w:val="16"/>
              </w:rPr>
              <w:t>wil</w:t>
            </w:r>
            <w:r>
              <w:rPr>
                <w:color w:val="363435"/>
                <w:w w:val="89"/>
                <w:sz w:val="16"/>
                <w:szCs w:val="16"/>
              </w:rPr>
              <w:t>l</w:t>
            </w:r>
            <w:r>
              <w:rPr>
                <w:color w:val="363435"/>
                <w:spacing w:val="-7"/>
                <w:w w:val="8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d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sz w:val="16"/>
                <w:szCs w:val="16"/>
              </w:rPr>
              <w:t>goo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3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7"/>
                <w:sz w:val="16"/>
                <w:szCs w:val="16"/>
              </w:rPr>
              <w:t>jo</w:t>
            </w:r>
            <w:r>
              <w:rPr>
                <w:color w:val="363435"/>
                <w:spacing w:val="-3"/>
                <w:w w:val="107"/>
                <w:sz w:val="16"/>
                <w:szCs w:val="16"/>
              </w:rPr>
              <w:t>b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</w:tcPr>
          <w:p w14:paraId="1CDF5CA0" w14:textId="77777777" w:rsidR="00481FAC" w:rsidRDefault="00E2753D">
            <w:pPr>
              <w:spacing w:before="77"/>
              <w:ind w:left="386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</w:tcPr>
          <w:p w14:paraId="3FF13507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14:paraId="238C224A" w14:textId="77777777" w:rsidR="00481FAC" w:rsidRDefault="00E2753D">
            <w:pPr>
              <w:spacing w:before="77"/>
              <w:ind w:left="329" w:right="31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520C3511" w14:textId="77777777" w:rsidR="00481FAC" w:rsidRDefault="00E2753D">
            <w:pPr>
              <w:spacing w:before="77"/>
              <w:ind w:left="272" w:right="2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14:paraId="395CB241" w14:textId="77777777" w:rsidR="00481FAC" w:rsidRDefault="00E2753D">
            <w:pPr>
              <w:spacing w:before="77"/>
              <w:ind w:left="340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78C27AD4" w14:textId="77777777">
        <w:trPr>
          <w:trHeight w:hRule="exact" w:val="326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41FAE9E" w14:textId="77777777" w:rsidR="00481FAC" w:rsidRDefault="00E2753D">
            <w:pPr>
              <w:spacing w:before="77"/>
              <w:ind w:left="12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18.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E7A9D18" w14:textId="77777777" w:rsidR="00481FAC" w:rsidRDefault="00E2753D">
            <w:pPr>
              <w:spacing w:before="77"/>
              <w:ind w:left="8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93"/>
                <w:sz w:val="16"/>
                <w:szCs w:val="16"/>
              </w:rPr>
              <w:t>I</w:t>
            </w:r>
            <w:r>
              <w:rPr>
                <w:color w:val="363435"/>
                <w:w w:val="93"/>
                <w:sz w:val="16"/>
                <w:szCs w:val="16"/>
              </w:rPr>
              <w:t>n</w:t>
            </w:r>
            <w:r>
              <w:rPr>
                <w:color w:val="363435"/>
                <w:spacing w:val="-9"/>
                <w:w w:val="9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general</w:t>
            </w:r>
            <w:r>
              <w:rPr>
                <w:color w:val="363435"/>
                <w:w w:val="111"/>
                <w:sz w:val="16"/>
                <w:szCs w:val="16"/>
              </w:rPr>
              <w:t>,</w:t>
            </w:r>
            <w:r>
              <w:rPr>
                <w:color w:val="363435"/>
                <w:spacing w:val="-16"/>
                <w:w w:val="1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92"/>
                <w:sz w:val="16"/>
                <w:szCs w:val="16"/>
              </w:rPr>
              <w:t>i</w:t>
            </w:r>
            <w:r>
              <w:rPr>
                <w:color w:val="363435"/>
                <w:w w:val="92"/>
                <w:sz w:val="16"/>
                <w:szCs w:val="16"/>
              </w:rPr>
              <w:t>t</w:t>
            </w:r>
            <w:r>
              <w:rPr>
                <w:color w:val="363435"/>
                <w:spacing w:val="-9"/>
                <w:w w:val="9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bes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leav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follower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alon</w:t>
            </w:r>
            <w:r>
              <w:rPr>
                <w:color w:val="363435"/>
                <w:spacing w:val="-3"/>
                <w:w w:val="112"/>
                <w:sz w:val="16"/>
                <w:szCs w:val="16"/>
              </w:rPr>
              <w:t>e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0E97650" w14:textId="77777777" w:rsidR="00481FAC" w:rsidRDefault="00E2753D">
            <w:pPr>
              <w:spacing w:before="77"/>
              <w:ind w:left="386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776CB7AC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0CF2ECF" w14:textId="77777777" w:rsidR="00481FAC" w:rsidRDefault="00E2753D">
            <w:pPr>
              <w:spacing w:before="77"/>
              <w:ind w:left="329" w:right="31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7436F46" w14:textId="77777777" w:rsidR="00481FAC" w:rsidRDefault="00E2753D">
            <w:pPr>
              <w:spacing w:before="77"/>
              <w:ind w:left="272" w:right="2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0110B37D" w14:textId="77777777" w:rsidR="00481FAC" w:rsidRDefault="00E2753D">
            <w:pPr>
              <w:spacing w:before="77"/>
              <w:ind w:left="339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</w:tbl>
    <w:p w14:paraId="57EF0E9A" w14:textId="77777777" w:rsidR="00481FAC" w:rsidRDefault="00481FAC">
      <w:pPr>
        <w:spacing w:line="200" w:lineRule="exact"/>
      </w:pPr>
    </w:p>
    <w:p w14:paraId="09100B6E" w14:textId="77777777" w:rsidR="00481FAC" w:rsidRDefault="00481FAC">
      <w:pPr>
        <w:spacing w:before="19" w:line="280" w:lineRule="exact"/>
        <w:rPr>
          <w:sz w:val="28"/>
          <w:szCs w:val="28"/>
        </w:rPr>
      </w:pPr>
    </w:p>
    <w:p w14:paraId="47933A80" w14:textId="77777777" w:rsidR="00481FAC" w:rsidRDefault="00E2753D">
      <w:pPr>
        <w:ind w:left="108" w:right="7961"/>
        <w:jc w:val="both"/>
        <w:rPr>
          <w:sz w:val="18"/>
          <w:szCs w:val="18"/>
        </w:rPr>
      </w:pPr>
      <w:r>
        <w:rPr>
          <w:color w:val="007F88"/>
          <w:spacing w:val="-2"/>
          <w:w w:val="107"/>
          <w:sz w:val="18"/>
          <w:szCs w:val="18"/>
        </w:rPr>
        <w:t>Scoring</w:t>
      </w:r>
    </w:p>
    <w:p w14:paraId="76381B89" w14:textId="77777777" w:rsidR="00481FAC" w:rsidRDefault="00481FAC">
      <w:pPr>
        <w:spacing w:before="2" w:line="140" w:lineRule="exact"/>
        <w:rPr>
          <w:sz w:val="14"/>
          <w:szCs w:val="14"/>
        </w:rPr>
      </w:pPr>
    </w:p>
    <w:p w14:paraId="61854B35" w14:textId="77777777" w:rsidR="00481FAC" w:rsidRDefault="00E2753D">
      <w:pPr>
        <w:ind w:left="108" w:right="3067"/>
        <w:jc w:val="both"/>
        <w:rPr>
          <w:sz w:val="17"/>
          <w:szCs w:val="17"/>
        </w:rPr>
      </w:pPr>
      <w:r>
        <w:rPr>
          <w:color w:val="007F88"/>
          <w:spacing w:val="-1"/>
          <w:w w:val="75"/>
          <w:sz w:val="17"/>
          <w:szCs w:val="17"/>
        </w:rPr>
        <w:t>1</w:t>
      </w:r>
      <w:r>
        <w:rPr>
          <w:color w:val="007F88"/>
          <w:w w:val="75"/>
          <w:sz w:val="17"/>
          <w:szCs w:val="17"/>
        </w:rPr>
        <w:t xml:space="preserve">.    </w:t>
      </w:r>
      <w:r>
        <w:rPr>
          <w:color w:val="007F88"/>
          <w:spacing w:val="26"/>
          <w:w w:val="7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w w:val="117"/>
          <w:sz w:val="17"/>
          <w:szCs w:val="17"/>
        </w:rPr>
        <w:t>response</w:t>
      </w:r>
      <w:r>
        <w:rPr>
          <w:color w:val="363435"/>
          <w:w w:val="117"/>
          <w:sz w:val="17"/>
          <w:szCs w:val="17"/>
        </w:rPr>
        <w:t>s</w:t>
      </w:r>
      <w:r>
        <w:rPr>
          <w:color w:val="363435"/>
          <w:spacing w:val="-18"/>
          <w:w w:val="1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1"/>
          <w:w w:val="74"/>
          <w:sz w:val="17"/>
          <w:szCs w:val="17"/>
        </w:rPr>
        <w:t>1</w:t>
      </w:r>
      <w:r>
        <w:rPr>
          <w:color w:val="363435"/>
          <w:w w:val="74"/>
          <w:sz w:val="17"/>
          <w:szCs w:val="17"/>
        </w:rPr>
        <w:t>,</w:t>
      </w:r>
      <w:r>
        <w:rPr>
          <w:color w:val="363435"/>
          <w:spacing w:val="-2"/>
          <w:w w:val="7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4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8"/>
          <w:sz w:val="17"/>
          <w:szCs w:val="17"/>
        </w:rPr>
        <w:t xml:space="preserve"> </w:t>
      </w:r>
      <w:r>
        <w:rPr>
          <w:color w:val="363435"/>
          <w:spacing w:val="-19"/>
          <w:sz w:val="17"/>
          <w:szCs w:val="17"/>
        </w:rPr>
        <w:t>7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15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1</w:t>
      </w:r>
      <w:r>
        <w:rPr>
          <w:color w:val="363435"/>
          <w:spacing w:val="-6"/>
          <w:w w:val="91"/>
          <w:sz w:val="17"/>
          <w:szCs w:val="17"/>
        </w:rPr>
        <w:t>0</w:t>
      </w:r>
      <w:r>
        <w:rPr>
          <w:color w:val="363435"/>
          <w:w w:val="91"/>
          <w:sz w:val="17"/>
          <w:szCs w:val="17"/>
        </w:rPr>
        <w:t>,</w:t>
      </w:r>
      <w:r>
        <w:rPr>
          <w:color w:val="363435"/>
          <w:spacing w:val="-4"/>
          <w:w w:val="91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13</w:t>
      </w:r>
      <w:r>
        <w:rPr>
          <w:color w:val="363435"/>
          <w:w w:val="91"/>
          <w:sz w:val="17"/>
          <w:szCs w:val="17"/>
        </w:rPr>
        <w:t>,</w:t>
      </w:r>
      <w:r>
        <w:rPr>
          <w:color w:val="363435"/>
          <w:spacing w:val="-13"/>
          <w:w w:val="9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w w:val="92"/>
          <w:sz w:val="17"/>
          <w:szCs w:val="17"/>
        </w:rPr>
        <w:t>1</w:t>
      </w:r>
      <w:r>
        <w:rPr>
          <w:color w:val="363435"/>
          <w:w w:val="92"/>
          <w:sz w:val="17"/>
          <w:szCs w:val="17"/>
        </w:rPr>
        <w:t>6</w:t>
      </w:r>
      <w:r>
        <w:rPr>
          <w:color w:val="363435"/>
          <w:spacing w:val="-9"/>
          <w:w w:val="9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(authoritaria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32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leadership).</w:t>
      </w:r>
    </w:p>
    <w:p w14:paraId="51A31495" w14:textId="77777777" w:rsidR="00481FAC" w:rsidRDefault="00481FAC">
      <w:pPr>
        <w:spacing w:before="5" w:line="140" w:lineRule="exact"/>
        <w:rPr>
          <w:sz w:val="14"/>
          <w:szCs w:val="14"/>
        </w:rPr>
      </w:pPr>
    </w:p>
    <w:p w14:paraId="78597A48" w14:textId="77777777" w:rsidR="00481FAC" w:rsidRDefault="00E2753D">
      <w:pPr>
        <w:ind w:left="108" w:right="3144"/>
        <w:jc w:val="both"/>
        <w:rPr>
          <w:sz w:val="17"/>
          <w:szCs w:val="17"/>
        </w:rPr>
      </w:pPr>
      <w:r>
        <w:rPr>
          <w:color w:val="007F88"/>
          <w:spacing w:val="-2"/>
          <w:sz w:val="17"/>
          <w:szCs w:val="17"/>
        </w:rPr>
        <w:t>2</w:t>
      </w:r>
      <w:r>
        <w:rPr>
          <w:color w:val="007F88"/>
          <w:sz w:val="17"/>
          <w:szCs w:val="17"/>
        </w:rPr>
        <w:t xml:space="preserve">.  </w:t>
      </w:r>
      <w:r>
        <w:rPr>
          <w:color w:val="007F88"/>
          <w:spacing w:val="2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w w:val="117"/>
          <w:sz w:val="17"/>
          <w:szCs w:val="17"/>
        </w:rPr>
        <w:t>response</w:t>
      </w:r>
      <w:r>
        <w:rPr>
          <w:color w:val="363435"/>
          <w:w w:val="117"/>
          <w:sz w:val="17"/>
          <w:szCs w:val="17"/>
        </w:rPr>
        <w:t>s</w:t>
      </w:r>
      <w:r>
        <w:rPr>
          <w:color w:val="363435"/>
          <w:spacing w:val="-18"/>
          <w:w w:val="1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2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5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8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4"/>
          <w:sz w:val="17"/>
          <w:szCs w:val="17"/>
        </w:rPr>
        <w:t xml:space="preserve"> </w:t>
      </w:r>
      <w:r>
        <w:rPr>
          <w:color w:val="363435"/>
          <w:spacing w:val="-1"/>
          <w:w w:val="72"/>
          <w:sz w:val="17"/>
          <w:szCs w:val="17"/>
        </w:rPr>
        <w:t>11</w:t>
      </w:r>
      <w:r>
        <w:rPr>
          <w:color w:val="363435"/>
          <w:w w:val="72"/>
          <w:sz w:val="17"/>
          <w:szCs w:val="17"/>
        </w:rPr>
        <w:t>,</w:t>
      </w:r>
      <w:r>
        <w:rPr>
          <w:color w:val="363435"/>
          <w:spacing w:val="-3"/>
          <w:w w:val="72"/>
          <w:sz w:val="17"/>
          <w:szCs w:val="17"/>
        </w:rPr>
        <w:t xml:space="preserve"> </w:t>
      </w:r>
      <w:proofErr w:type="gramStart"/>
      <w:r>
        <w:rPr>
          <w:color w:val="363435"/>
          <w:spacing w:val="-1"/>
          <w:w w:val="72"/>
          <w:sz w:val="17"/>
          <w:szCs w:val="17"/>
        </w:rPr>
        <w:t>14</w:t>
      </w:r>
      <w:r>
        <w:rPr>
          <w:color w:val="363435"/>
          <w:w w:val="72"/>
          <w:sz w:val="17"/>
          <w:szCs w:val="17"/>
        </w:rPr>
        <w:t xml:space="preserve">, </w:t>
      </w:r>
      <w:r>
        <w:rPr>
          <w:color w:val="363435"/>
          <w:spacing w:val="4"/>
          <w:w w:val="7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proofErr w:type="gramEnd"/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w w:val="84"/>
          <w:sz w:val="17"/>
          <w:szCs w:val="17"/>
        </w:rPr>
        <w:t>1</w:t>
      </w:r>
      <w:r>
        <w:rPr>
          <w:color w:val="363435"/>
          <w:w w:val="84"/>
          <w:sz w:val="17"/>
          <w:szCs w:val="17"/>
        </w:rPr>
        <w:t>7</w:t>
      </w:r>
      <w:r>
        <w:rPr>
          <w:color w:val="363435"/>
          <w:spacing w:val="-6"/>
          <w:w w:val="84"/>
          <w:sz w:val="17"/>
          <w:szCs w:val="17"/>
        </w:rPr>
        <w:t xml:space="preserve"> </w:t>
      </w:r>
      <w:r>
        <w:rPr>
          <w:color w:val="363435"/>
          <w:spacing w:val="-2"/>
          <w:w w:val="107"/>
          <w:sz w:val="17"/>
          <w:szCs w:val="17"/>
        </w:rPr>
        <w:t>(democrati</w:t>
      </w:r>
      <w:r>
        <w:rPr>
          <w:color w:val="363435"/>
          <w:w w:val="107"/>
          <w:sz w:val="17"/>
          <w:szCs w:val="17"/>
        </w:rPr>
        <w:t>c</w:t>
      </w:r>
      <w:r>
        <w:rPr>
          <w:color w:val="363435"/>
          <w:spacing w:val="-16"/>
          <w:w w:val="107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leadership).</w:t>
      </w:r>
    </w:p>
    <w:p w14:paraId="1BB51A6A" w14:textId="77777777" w:rsidR="00481FAC" w:rsidRDefault="00481FAC">
      <w:pPr>
        <w:spacing w:before="5" w:line="140" w:lineRule="exact"/>
        <w:rPr>
          <w:sz w:val="14"/>
          <w:szCs w:val="14"/>
        </w:rPr>
      </w:pPr>
    </w:p>
    <w:p w14:paraId="0DC30A89" w14:textId="77777777" w:rsidR="00481FAC" w:rsidRDefault="00E2753D">
      <w:pPr>
        <w:ind w:left="108" w:right="3052"/>
        <w:jc w:val="both"/>
        <w:rPr>
          <w:sz w:val="17"/>
          <w:szCs w:val="17"/>
        </w:rPr>
      </w:pPr>
      <w:r>
        <w:rPr>
          <w:color w:val="007F88"/>
          <w:spacing w:val="-2"/>
          <w:sz w:val="17"/>
          <w:szCs w:val="17"/>
        </w:rPr>
        <w:t>3</w:t>
      </w:r>
      <w:r>
        <w:rPr>
          <w:color w:val="007F88"/>
          <w:sz w:val="17"/>
          <w:szCs w:val="17"/>
        </w:rPr>
        <w:t xml:space="preserve">.  </w:t>
      </w:r>
      <w:r>
        <w:rPr>
          <w:color w:val="007F88"/>
          <w:spacing w:val="2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w w:val="117"/>
          <w:sz w:val="17"/>
          <w:szCs w:val="17"/>
        </w:rPr>
        <w:t>response</w:t>
      </w:r>
      <w:r>
        <w:rPr>
          <w:color w:val="363435"/>
          <w:w w:val="117"/>
          <w:sz w:val="17"/>
          <w:szCs w:val="17"/>
        </w:rPr>
        <w:t>s</w:t>
      </w:r>
      <w:r>
        <w:rPr>
          <w:color w:val="363435"/>
          <w:spacing w:val="-18"/>
          <w:w w:val="1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3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6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7"/>
          <w:sz w:val="17"/>
          <w:szCs w:val="17"/>
        </w:rPr>
        <w:t>9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2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12</w:t>
      </w:r>
      <w:r>
        <w:rPr>
          <w:color w:val="363435"/>
          <w:w w:val="91"/>
          <w:sz w:val="17"/>
          <w:szCs w:val="17"/>
        </w:rPr>
        <w:t>,</w:t>
      </w:r>
      <w:r>
        <w:rPr>
          <w:color w:val="363435"/>
          <w:spacing w:val="-8"/>
          <w:w w:val="91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15</w:t>
      </w:r>
      <w:r>
        <w:rPr>
          <w:color w:val="363435"/>
          <w:w w:val="91"/>
          <w:sz w:val="17"/>
          <w:szCs w:val="17"/>
        </w:rPr>
        <w:t>,</w:t>
      </w:r>
      <w:r>
        <w:rPr>
          <w:color w:val="363435"/>
          <w:spacing w:val="-8"/>
          <w:w w:val="9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1</w:t>
      </w:r>
      <w:r>
        <w:rPr>
          <w:color w:val="363435"/>
          <w:w w:val="91"/>
          <w:sz w:val="17"/>
          <w:szCs w:val="17"/>
        </w:rPr>
        <w:t>8</w:t>
      </w:r>
      <w:r>
        <w:rPr>
          <w:color w:val="363435"/>
          <w:spacing w:val="-9"/>
          <w:w w:val="9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(laissez-fair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0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leadership).</w:t>
      </w:r>
    </w:p>
    <w:p w14:paraId="0E77DBD3" w14:textId="77777777" w:rsidR="00481FAC" w:rsidRDefault="00481FAC">
      <w:pPr>
        <w:spacing w:before="15" w:line="220" w:lineRule="exact"/>
        <w:rPr>
          <w:sz w:val="22"/>
          <w:szCs w:val="22"/>
        </w:rPr>
      </w:pPr>
    </w:p>
    <w:p w14:paraId="2738EE05" w14:textId="77777777" w:rsidR="00481FAC" w:rsidRDefault="00E2753D">
      <w:pPr>
        <w:ind w:left="108" w:right="7623"/>
        <w:jc w:val="both"/>
        <w:rPr>
          <w:sz w:val="18"/>
          <w:szCs w:val="18"/>
        </w:rPr>
      </w:pPr>
      <w:r>
        <w:rPr>
          <w:color w:val="007F88"/>
          <w:spacing w:val="-23"/>
          <w:sz w:val="18"/>
          <w:szCs w:val="18"/>
        </w:rPr>
        <w:t>T</w:t>
      </w:r>
      <w:r>
        <w:rPr>
          <w:color w:val="007F88"/>
          <w:spacing w:val="-2"/>
          <w:sz w:val="18"/>
          <w:szCs w:val="18"/>
        </w:rPr>
        <w:t>ota</w:t>
      </w:r>
      <w:r>
        <w:rPr>
          <w:color w:val="007F88"/>
          <w:sz w:val="18"/>
          <w:szCs w:val="18"/>
        </w:rPr>
        <w:t>l</w:t>
      </w:r>
      <w:r>
        <w:rPr>
          <w:color w:val="007F88"/>
          <w:spacing w:val="-1"/>
          <w:sz w:val="18"/>
          <w:szCs w:val="18"/>
        </w:rPr>
        <w:t xml:space="preserve"> </w:t>
      </w:r>
      <w:r>
        <w:rPr>
          <w:color w:val="007F88"/>
          <w:spacing w:val="-2"/>
          <w:w w:val="113"/>
          <w:sz w:val="18"/>
          <w:szCs w:val="18"/>
        </w:rPr>
        <w:t>Scores</w:t>
      </w:r>
    </w:p>
    <w:p w14:paraId="4E0FEA6A" w14:textId="77777777" w:rsidR="00481FAC" w:rsidRDefault="00E2753D">
      <w:pPr>
        <w:tabs>
          <w:tab w:val="left" w:pos="2440"/>
        </w:tabs>
        <w:spacing w:before="29" w:line="340" w:lineRule="exact"/>
        <w:ind w:left="108" w:right="6178"/>
        <w:jc w:val="both"/>
        <w:rPr>
          <w:sz w:val="17"/>
          <w:szCs w:val="17"/>
        </w:rPr>
      </w:pPr>
      <w:r>
        <w:rPr>
          <w:color w:val="363435"/>
          <w:spacing w:val="-4"/>
          <w:sz w:val="17"/>
          <w:szCs w:val="17"/>
        </w:rPr>
        <w:t>A</w:t>
      </w:r>
      <w:r>
        <w:rPr>
          <w:color w:val="363435"/>
          <w:spacing w:val="-2"/>
          <w:sz w:val="17"/>
          <w:szCs w:val="17"/>
        </w:rPr>
        <w:t>uthoritaria</w:t>
      </w:r>
      <w:r>
        <w:rPr>
          <w:color w:val="363435"/>
          <w:sz w:val="17"/>
          <w:szCs w:val="17"/>
        </w:rPr>
        <w:t xml:space="preserve">n </w:t>
      </w:r>
      <w:proofErr w:type="gramStart"/>
      <w:r>
        <w:rPr>
          <w:color w:val="363435"/>
          <w:spacing w:val="-6"/>
          <w:w w:val="80"/>
          <w:sz w:val="17"/>
          <w:szCs w:val="17"/>
        </w:rPr>
        <w:t>L</w:t>
      </w:r>
      <w:r>
        <w:rPr>
          <w:color w:val="363435"/>
          <w:spacing w:val="-2"/>
          <w:w w:val="114"/>
          <w:sz w:val="17"/>
          <w:szCs w:val="17"/>
        </w:rPr>
        <w:t>eadershi</w:t>
      </w:r>
      <w:r>
        <w:rPr>
          <w:color w:val="363435"/>
          <w:w w:val="114"/>
          <w:sz w:val="17"/>
          <w:szCs w:val="17"/>
        </w:rPr>
        <w:t>p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  <w:proofErr w:type="gramEnd"/>
      <w:r>
        <w:rPr>
          <w:color w:val="363435"/>
          <w:w w:val="47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</w:rPr>
        <w:t xml:space="preserve"> </w:t>
      </w:r>
      <w:r>
        <w:rPr>
          <w:color w:val="363435"/>
          <w:spacing w:val="-2"/>
          <w:w w:val="107"/>
          <w:sz w:val="17"/>
          <w:szCs w:val="17"/>
        </w:rPr>
        <w:t>Democrati</w:t>
      </w:r>
      <w:r>
        <w:rPr>
          <w:color w:val="363435"/>
          <w:w w:val="107"/>
          <w:sz w:val="17"/>
          <w:szCs w:val="17"/>
        </w:rPr>
        <w:t>c</w:t>
      </w:r>
      <w:r>
        <w:rPr>
          <w:color w:val="363435"/>
          <w:spacing w:val="-16"/>
          <w:w w:val="107"/>
          <w:sz w:val="17"/>
          <w:szCs w:val="17"/>
        </w:rPr>
        <w:t xml:space="preserve"> </w:t>
      </w:r>
      <w:r>
        <w:rPr>
          <w:color w:val="363435"/>
          <w:spacing w:val="-6"/>
          <w:w w:val="80"/>
          <w:sz w:val="17"/>
          <w:szCs w:val="17"/>
        </w:rPr>
        <w:t>L</w:t>
      </w:r>
      <w:r>
        <w:rPr>
          <w:color w:val="363435"/>
          <w:spacing w:val="-2"/>
          <w:w w:val="114"/>
          <w:sz w:val="17"/>
          <w:szCs w:val="17"/>
        </w:rPr>
        <w:t>eadershi</w:t>
      </w:r>
      <w:r>
        <w:rPr>
          <w:color w:val="363435"/>
          <w:w w:val="114"/>
          <w:sz w:val="17"/>
          <w:szCs w:val="17"/>
        </w:rPr>
        <w:t>p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  <w:r>
        <w:rPr>
          <w:color w:val="363435"/>
          <w:sz w:val="17"/>
          <w:szCs w:val="17"/>
        </w:rPr>
        <w:t xml:space="preserve"> </w:t>
      </w:r>
      <w:r>
        <w:rPr>
          <w:color w:val="363435"/>
          <w:spacing w:val="-5"/>
          <w:w w:val="80"/>
          <w:sz w:val="17"/>
          <w:szCs w:val="17"/>
        </w:rPr>
        <w:t>L</w:t>
      </w:r>
      <w:r>
        <w:rPr>
          <w:color w:val="363435"/>
          <w:spacing w:val="-2"/>
          <w:w w:val="109"/>
          <w:sz w:val="17"/>
          <w:szCs w:val="17"/>
        </w:rPr>
        <w:t>aissez-Fair</w:t>
      </w:r>
      <w:r>
        <w:rPr>
          <w:color w:val="363435"/>
          <w:w w:val="109"/>
          <w:sz w:val="17"/>
          <w:szCs w:val="17"/>
        </w:rPr>
        <w:t>e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6"/>
          <w:w w:val="80"/>
          <w:sz w:val="17"/>
          <w:szCs w:val="17"/>
        </w:rPr>
        <w:t>L</w:t>
      </w:r>
      <w:r>
        <w:rPr>
          <w:color w:val="363435"/>
          <w:spacing w:val="-2"/>
          <w:w w:val="114"/>
          <w:sz w:val="17"/>
          <w:szCs w:val="17"/>
        </w:rPr>
        <w:t>eadershi</w:t>
      </w:r>
      <w:r>
        <w:rPr>
          <w:color w:val="363435"/>
          <w:w w:val="114"/>
          <w:sz w:val="17"/>
          <w:szCs w:val="17"/>
        </w:rPr>
        <w:t>p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  <w:r>
        <w:rPr>
          <w:color w:val="363435"/>
          <w:w w:val="47"/>
          <w:sz w:val="17"/>
          <w:szCs w:val="17"/>
          <w:u w:val="single" w:color="363434"/>
        </w:rPr>
        <w:t xml:space="preserve"> </w:t>
      </w:r>
    </w:p>
    <w:p w14:paraId="53A0D1FA" w14:textId="77777777" w:rsidR="00481FAC" w:rsidRDefault="00481FAC">
      <w:pPr>
        <w:spacing w:before="10" w:line="160" w:lineRule="exact"/>
        <w:rPr>
          <w:sz w:val="16"/>
          <w:szCs w:val="16"/>
        </w:rPr>
      </w:pPr>
    </w:p>
    <w:p w14:paraId="5BA44C1E" w14:textId="77777777" w:rsidR="00481FAC" w:rsidRDefault="00E2753D">
      <w:pPr>
        <w:spacing w:before="34"/>
        <w:ind w:left="108" w:right="6898"/>
        <w:jc w:val="both"/>
        <w:rPr>
          <w:sz w:val="18"/>
          <w:szCs w:val="18"/>
        </w:rPr>
      </w:pPr>
      <w:r>
        <w:rPr>
          <w:color w:val="007F88"/>
          <w:spacing w:val="-2"/>
          <w:sz w:val="18"/>
          <w:szCs w:val="18"/>
        </w:rPr>
        <w:t>Scorin</w:t>
      </w:r>
      <w:r>
        <w:rPr>
          <w:color w:val="007F88"/>
          <w:sz w:val="18"/>
          <w:szCs w:val="18"/>
        </w:rPr>
        <w:t>g</w:t>
      </w:r>
      <w:r>
        <w:rPr>
          <w:color w:val="007F88"/>
          <w:spacing w:val="24"/>
          <w:sz w:val="18"/>
          <w:szCs w:val="18"/>
        </w:rPr>
        <w:t xml:space="preserve"> </w:t>
      </w:r>
      <w:r>
        <w:rPr>
          <w:color w:val="007F88"/>
          <w:spacing w:val="-2"/>
          <w:w w:val="108"/>
          <w:sz w:val="18"/>
          <w:szCs w:val="18"/>
        </w:rPr>
        <w:t>Interpretation</w:t>
      </w:r>
    </w:p>
    <w:p w14:paraId="4909151B" w14:textId="77777777" w:rsidR="00481FAC" w:rsidRDefault="00481FAC">
      <w:pPr>
        <w:spacing w:before="2" w:line="140" w:lineRule="exact"/>
        <w:rPr>
          <w:sz w:val="14"/>
          <w:szCs w:val="14"/>
        </w:rPr>
      </w:pPr>
    </w:p>
    <w:p w14:paraId="7C7B9076" w14:textId="762B6DA3" w:rsidR="00481FAC" w:rsidRDefault="00E2753D">
      <w:pPr>
        <w:spacing w:line="270" w:lineRule="auto"/>
        <w:ind w:left="108" w:right="355"/>
        <w:jc w:val="both"/>
        <w:rPr>
          <w:sz w:val="17"/>
          <w:szCs w:val="17"/>
        </w:rPr>
      </w:pPr>
      <w:r>
        <w:rPr>
          <w:color w:val="363435"/>
          <w:spacing w:val="1"/>
          <w:sz w:val="17"/>
          <w:szCs w:val="17"/>
        </w:rPr>
        <w:t>Thi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0"/>
          <w:sz w:val="17"/>
          <w:szCs w:val="17"/>
        </w:rPr>
        <w:t xml:space="preserve"> </w:t>
      </w:r>
      <w:r>
        <w:rPr>
          <w:color w:val="363435"/>
          <w:spacing w:val="1"/>
          <w:w w:val="110"/>
          <w:sz w:val="17"/>
          <w:szCs w:val="17"/>
        </w:rPr>
        <w:t>questionnair</w:t>
      </w:r>
      <w:r>
        <w:rPr>
          <w:color w:val="363435"/>
          <w:w w:val="110"/>
          <w:sz w:val="17"/>
          <w:szCs w:val="17"/>
        </w:rPr>
        <w:t>e</w:t>
      </w:r>
      <w:r>
        <w:rPr>
          <w:color w:val="363435"/>
          <w:spacing w:val="8"/>
          <w:w w:val="110"/>
          <w:sz w:val="17"/>
          <w:szCs w:val="17"/>
        </w:rPr>
        <w:t xml:space="preserve"> </w:t>
      </w:r>
      <w:r>
        <w:rPr>
          <w:color w:val="363435"/>
          <w:spacing w:val="1"/>
          <w:sz w:val="17"/>
          <w:szCs w:val="17"/>
        </w:rPr>
        <w:t>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7"/>
          <w:sz w:val="17"/>
          <w:szCs w:val="17"/>
        </w:rPr>
        <w:t xml:space="preserve"> </w:t>
      </w:r>
      <w:r>
        <w:rPr>
          <w:color w:val="363435"/>
          <w:spacing w:val="1"/>
          <w:w w:val="114"/>
          <w:sz w:val="17"/>
          <w:szCs w:val="17"/>
        </w:rPr>
        <w:t>designe</w:t>
      </w:r>
      <w:r>
        <w:rPr>
          <w:color w:val="363435"/>
          <w:w w:val="114"/>
          <w:sz w:val="17"/>
          <w:szCs w:val="17"/>
        </w:rPr>
        <w:t>d</w:t>
      </w:r>
      <w:r>
        <w:rPr>
          <w:color w:val="363435"/>
          <w:spacing w:val="3"/>
          <w:w w:val="114"/>
          <w:sz w:val="17"/>
          <w:szCs w:val="17"/>
        </w:rPr>
        <w:t xml:space="preserve"> </w:t>
      </w:r>
      <w:r>
        <w:rPr>
          <w:color w:val="363435"/>
          <w:spacing w:val="1"/>
          <w:sz w:val="17"/>
          <w:szCs w:val="17"/>
        </w:rPr>
        <w:t>t</w:t>
      </w:r>
      <w:r>
        <w:rPr>
          <w:color w:val="363435"/>
          <w:sz w:val="17"/>
          <w:szCs w:val="17"/>
        </w:rPr>
        <w:t>o</w:t>
      </w:r>
      <w:r>
        <w:rPr>
          <w:color w:val="363435"/>
          <w:spacing w:val="18"/>
          <w:sz w:val="17"/>
          <w:szCs w:val="17"/>
        </w:rPr>
        <w:t xml:space="preserve"> </w:t>
      </w:r>
      <w:r>
        <w:rPr>
          <w:color w:val="363435"/>
          <w:spacing w:val="1"/>
          <w:w w:val="113"/>
          <w:sz w:val="17"/>
          <w:szCs w:val="17"/>
        </w:rPr>
        <w:t>measur</w:t>
      </w:r>
      <w:r>
        <w:rPr>
          <w:color w:val="363435"/>
          <w:w w:val="113"/>
          <w:sz w:val="17"/>
          <w:szCs w:val="17"/>
        </w:rPr>
        <w:t>e</w:t>
      </w:r>
      <w:r>
        <w:rPr>
          <w:color w:val="363435"/>
          <w:spacing w:val="3"/>
          <w:w w:val="113"/>
          <w:sz w:val="17"/>
          <w:szCs w:val="17"/>
        </w:rPr>
        <w:t xml:space="preserve"> </w:t>
      </w:r>
      <w:r w:rsidR="009C674E">
        <w:rPr>
          <w:color w:val="363435"/>
          <w:spacing w:val="1"/>
          <w:sz w:val="17"/>
          <w:szCs w:val="17"/>
        </w:rPr>
        <w:t>thre</w:t>
      </w:r>
      <w:r w:rsidR="009C674E">
        <w:rPr>
          <w:color w:val="363435"/>
          <w:sz w:val="17"/>
          <w:szCs w:val="17"/>
        </w:rPr>
        <w:t xml:space="preserve">e </w:t>
      </w:r>
      <w:r w:rsidR="009C674E">
        <w:rPr>
          <w:color w:val="363435"/>
          <w:spacing w:val="12"/>
          <w:sz w:val="17"/>
          <w:szCs w:val="17"/>
        </w:rPr>
        <w:t>common</w:t>
      </w:r>
      <w:r w:rsidR="009C674E">
        <w:rPr>
          <w:color w:val="363435"/>
          <w:sz w:val="17"/>
          <w:szCs w:val="17"/>
        </w:rPr>
        <w:t xml:space="preserve"> </w:t>
      </w:r>
      <w:r w:rsidR="009C674E">
        <w:rPr>
          <w:color w:val="363435"/>
          <w:spacing w:val="9"/>
          <w:sz w:val="17"/>
          <w:szCs w:val="17"/>
        </w:rPr>
        <w:t>styles</w:t>
      </w:r>
      <w:r>
        <w:rPr>
          <w:color w:val="363435"/>
          <w:spacing w:val="39"/>
          <w:sz w:val="17"/>
          <w:szCs w:val="17"/>
        </w:rPr>
        <w:t xml:space="preserve"> </w:t>
      </w:r>
      <w:r>
        <w:rPr>
          <w:color w:val="363435"/>
          <w:spacing w:val="1"/>
          <w:sz w:val="17"/>
          <w:szCs w:val="17"/>
        </w:rPr>
        <w:t>o</w:t>
      </w:r>
      <w:r>
        <w:rPr>
          <w:color w:val="363435"/>
          <w:sz w:val="17"/>
          <w:szCs w:val="17"/>
        </w:rPr>
        <w:t>f</w:t>
      </w:r>
      <w:r>
        <w:rPr>
          <w:color w:val="363435"/>
          <w:spacing w:val="7"/>
          <w:sz w:val="17"/>
          <w:szCs w:val="17"/>
        </w:rPr>
        <w:t xml:space="preserve"> </w:t>
      </w:r>
      <w:r>
        <w:rPr>
          <w:color w:val="363435"/>
          <w:spacing w:val="1"/>
          <w:w w:val="107"/>
          <w:sz w:val="17"/>
          <w:szCs w:val="17"/>
        </w:rPr>
        <w:t>leadership</w:t>
      </w:r>
      <w:r>
        <w:rPr>
          <w:color w:val="363435"/>
          <w:w w:val="107"/>
          <w:sz w:val="17"/>
          <w:szCs w:val="17"/>
        </w:rPr>
        <w:t>:</w:t>
      </w:r>
      <w:r>
        <w:rPr>
          <w:color w:val="363435"/>
          <w:spacing w:val="23"/>
          <w:w w:val="107"/>
          <w:sz w:val="17"/>
          <w:szCs w:val="17"/>
        </w:rPr>
        <w:t xml:space="preserve"> </w:t>
      </w:r>
      <w:r>
        <w:rPr>
          <w:color w:val="363435"/>
          <w:spacing w:val="1"/>
          <w:w w:val="107"/>
          <w:sz w:val="17"/>
          <w:szCs w:val="17"/>
        </w:rPr>
        <w:t>authoritarian</w:t>
      </w:r>
      <w:r>
        <w:rPr>
          <w:color w:val="363435"/>
          <w:w w:val="107"/>
          <w:sz w:val="17"/>
          <w:szCs w:val="17"/>
        </w:rPr>
        <w:t xml:space="preserve">, </w:t>
      </w:r>
      <w:r>
        <w:rPr>
          <w:color w:val="363435"/>
          <w:spacing w:val="1"/>
          <w:w w:val="107"/>
          <w:sz w:val="17"/>
          <w:szCs w:val="17"/>
        </w:rPr>
        <w:t>democratic</w:t>
      </w:r>
      <w:r>
        <w:rPr>
          <w:color w:val="363435"/>
          <w:w w:val="107"/>
          <w:sz w:val="17"/>
          <w:szCs w:val="17"/>
        </w:rPr>
        <w:t>,</w:t>
      </w:r>
      <w:r>
        <w:rPr>
          <w:color w:val="363435"/>
          <w:spacing w:val="16"/>
          <w:w w:val="107"/>
          <w:sz w:val="17"/>
          <w:szCs w:val="17"/>
        </w:rPr>
        <w:t xml:space="preserve"> </w:t>
      </w:r>
      <w:r>
        <w:rPr>
          <w:color w:val="363435"/>
          <w:spacing w:val="1"/>
          <w:w w:val="114"/>
          <w:sz w:val="17"/>
          <w:szCs w:val="17"/>
        </w:rPr>
        <w:t xml:space="preserve">and </w:t>
      </w:r>
      <w:r>
        <w:rPr>
          <w:color w:val="363435"/>
          <w:spacing w:val="-2"/>
          <w:w w:val="106"/>
          <w:sz w:val="17"/>
          <w:szCs w:val="17"/>
        </w:rPr>
        <w:t>laissez-fair</w:t>
      </w:r>
      <w:r>
        <w:rPr>
          <w:color w:val="363435"/>
          <w:spacing w:val="-3"/>
          <w:w w:val="106"/>
          <w:sz w:val="17"/>
          <w:szCs w:val="17"/>
        </w:rPr>
        <w:t>e</w:t>
      </w:r>
      <w:r>
        <w:rPr>
          <w:color w:val="363435"/>
          <w:w w:val="106"/>
          <w:sz w:val="17"/>
          <w:szCs w:val="17"/>
        </w:rPr>
        <w:t>.</w:t>
      </w:r>
      <w:r>
        <w:rPr>
          <w:color w:val="363435"/>
          <w:spacing w:val="-1"/>
          <w:w w:val="10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B</w:t>
      </w:r>
      <w:r>
        <w:rPr>
          <w:color w:val="363435"/>
          <w:sz w:val="17"/>
          <w:szCs w:val="17"/>
        </w:rPr>
        <w:t>y</w:t>
      </w:r>
      <w:r>
        <w:rPr>
          <w:color w:val="363435"/>
          <w:spacing w:val="-12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comparin</w:t>
      </w:r>
      <w:r>
        <w:rPr>
          <w:color w:val="363435"/>
          <w:w w:val="109"/>
          <w:sz w:val="17"/>
          <w:szCs w:val="17"/>
        </w:rPr>
        <w:t>g</w:t>
      </w:r>
      <w:r>
        <w:rPr>
          <w:color w:val="363435"/>
          <w:spacing w:val="-4"/>
          <w:w w:val="10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scores</w:t>
      </w:r>
      <w:r>
        <w:rPr>
          <w:color w:val="363435"/>
          <w:w w:val="113"/>
          <w:sz w:val="17"/>
          <w:szCs w:val="17"/>
        </w:rPr>
        <w:t>,</w:t>
      </w:r>
      <w:r>
        <w:rPr>
          <w:color w:val="363435"/>
          <w:spacing w:val="-6"/>
          <w:w w:val="1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ca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29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determin</w:t>
      </w:r>
      <w:r>
        <w:rPr>
          <w:color w:val="363435"/>
          <w:w w:val="112"/>
          <w:sz w:val="17"/>
          <w:szCs w:val="17"/>
        </w:rPr>
        <w:t>e</w:t>
      </w:r>
      <w:r>
        <w:rPr>
          <w:color w:val="363435"/>
          <w:spacing w:val="-5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whic</w:t>
      </w:r>
      <w:r>
        <w:rPr>
          <w:color w:val="363435"/>
          <w:sz w:val="17"/>
          <w:szCs w:val="17"/>
        </w:rPr>
        <w:t>h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style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3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ar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mos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31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dominan</w:t>
      </w:r>
      <w:r>
        <w:rPr>
          <w:color w:val="363435"/>
          <w:w w:val="108"/>
          <w:sz w:val="17"/>
          <w:szCs w:val="17"/>
        </w:rPr>
        <w:t>t</w:t>
      </w:r>
      <w:r>
        <w:rPr>
          <w:color w:val="363435"/>
          <w:spacing w:val="-4"/>
          <w:w w:val="10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3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leas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38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dominan</w:t>
      </w:r>
      <w:r>
        <w:rPr>
          <w:color w:val="363435"/>
          <w:w w:val="108"/>
          <w:sz w:val="17"/>
          <w:szCs w:val="17"/>
        </w:rPr>
        <w:t>t</w:t>
      </w:r>
      <w:r>
        <w:rPr>
          <w:color w:val="363435"/>
          <w:spacing w:val="-4"/>
          <w:w w:val="10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in 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ow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styl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f</w:t>
      </w:r>
      <w:r>
        <w:rPr>
          <w:color w:val="363435"/>
          <w:spacing w:val="-11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spacing w:val="-3"/>
          <w:w w:val="112"/>
          <w:sz w:val="17"/>
          <w:szCs w:val="17"/>
        </w:rPr>
        <w:t>p</w:t>
      </w:r>
      <w:r>
        <w:rPr>
          <w:color w:val="363435"/>
          <w:w w:val="92"/>
          <w:sz w:val="17"/>
          <w:szCs w:val="17"/>
        </w:rPr>
        <w:t>.</w:t>
      </w:r>
    </w:p>
    <w:p w14:paraId="2B61EF09" w14:textId="77777777" w:rsidR="00481FAC" w:rsidRDefault="00481FAC">
      <w:pPr>
        <w:spacing w:before="1" w:line="120" w:lineRule="exact"/>
        <w:rPr>
          <w:sz w:val="12"/>
          <w:szCs w:val="12"/>
        </w:rPr>
      </w:pPr>
    </w:p>
    <w:p w14:paraId="671C02F6" w14:textId="77777777" w:rsidR="00481FAC" w:rsidRDefault="00E2753D">
      <w:pPr>
        <w:spacing w:line="417" w:lineRule="auto"/>
        <w:ind w:left="348" w:right="4576"/>
        <w:rPr>
          <w:sz w:val="17"/>
          <w:szCs w:val="17"/>
        </w:rPr>
      </w:pPr>
      <w:r>
        <w:rPr>
          <w:color w:val="363435"/>
          <w:spacing w:val="-2"/>
          <w:w w:val="77"/>
          <w:sz w:val="17"/>
          <w:szCs w:val="17"/>
        </w:rPr>
        <w:t>I</w:t>
      </w:r>
      <w:r>
        <w:rPr>
          <w:color w:val="363435"/>
          <w:w w:val="77"/>
          <w:sz w:val="17"/>
          <w:szCs w:val="17"/>
        </w:rPr>
        <w:t>f</w:t>
      </w:r>
      <w:r>
        <w:rPr>
          <w:color w:val="363435"/>
          <w:spacing w:val="-4"/>
          <w:w w:val="7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</w:t>
      </w:r>
      <w:r>
        <w:rPr>
          <w:color w:val="363435"/>
          <w:w w:val="115"/>
          <w:sz w:val="17"/>
          <w:szCs w:val="17"/>
        </w:rPr>
        <w:t>e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-11"/>
          <w:sz w:val="17"/>
          <w:szCs w:val="17"/>
        </w:rPr>
        <w:t xml:space="preserve"> </w:t>
      </w:r>
      <w:r>
        <w:rPr>
          <w:color w:val="363435"/>
          <w:spacing w:val="-2"/>
          <w:w w:val="117"/>
          <w:sz w:val="17"/>
          <w:szCs w:val="17"/>
        </w:rPr>
        <w:t>26–3</w:t>
      </w:r>
      <w:r>
        <w:rPr>
          <w:color w:val="363435"/>
          <w:spacing w:val="-7"/>
          <w:w w:val="117"/>
          <w:sz w:val="17"/>
          <w:szCs w:val="17"/>
        </w:rPr>
        <w:t>0</w:t>
      </w:r>
      <w:r>
        <w:rPr>
          <w:color w:val="363435"/>
          <w:w w:val="92"/>
          <w:sz w:val="17"/>
          <w:szCs w:val="17"/>
        </w:rPr>
        <w:t>,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ar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ver</w:t>
      </w:r>
      <w:r>
        <w:rPr>
          <w:color w:val="363435"/>
          <w:sz w:val="17"/>
          <w:szCs w:val="17"/>
        </w:rPr>
        <w:t>y</w:t>
      </w:r>
      <w:r>
        <w:rPr>
          <w:color w:val="363435"/>
          <w:spacing w:val="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hig</w:t>
      </w:r>
      <w:r>
        <w:rPr>
          <w:color w:val="363435"/>
          <w:sz w:val="17"/>
          <w:szCs w:val="17"/>
        </w:rPr>
        <w:t>h</w:t>
      </w:r>
      <w:r>
        <w:rPr>
          <w:color w:val="363435"/>
          <w:spacing w:val="7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rang</w:t>
      </w:r>
      <w:r>
        <w:rPr>
          <w:color w:val="363435"/>
          <w:spacing w:val="-3"/>
          <w:w w:val="114"/>
          <w:sz w:val="17"/>
          <w:szCs w:val="17"/>
        </w:rPr>
        <w:t>e</w:t>
      </w:r>
      <w:r>
        <w:rPr>
          <w:color w:val="363435"/>
          <w:w w:val="92"/>
          <w:sz w:val="17"/>
          <w:szCs w:val="17"/>
        </w:rPr>
        <w:t xml:space="preserve">. </w:t>
      </w:r>
      <w:r>
        <w:rPr>
          <w:color w:val="363435"/>
          <w:spacing w:val="-2"/>
          <w:w w:val="77"/>
          <w:sz w:val="17"/>
          <w:szCs w:val="17"/>
        </w:rPr>
        <w:t>I</w:t>
      </w:r>
      <w:r>
        <w:rPr>
          <w:color w:val="363435"/>
          <w:w w:val="77"/>
          <w:sz w:val="17"/>
          <w:szCs w:val="17"/>
        </w:rPr>
        <w:t>f</w:t>
      </w:r>
      <w:r>
        <w:rPr>
          <w:color w:val="363435"/>
          <w:spacing w:val="-4"/>
          <w:w w:val="7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</w:t>
      </w:r>
      <w:r>
        <w:rPr>
          <w:color w:val="363435"/>
          <w:w w:val="115"/>
          <w:sz w:val="17"/>
          <w:szCs w:val="17"/>
        </w:rPr>
        <w:t>e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-1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21–25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ar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hig</w:t>
      </w:r>
      <w:r>
        <w:rPr>
          <w:color w:val="363435"/>
          <w:sz w:val="17"/>
          <w:szCs w:val="17"/>
        </w:rPr>
        <w:t>h</w:t>
      </w:r>
      <w:r>
        <w:rPr>
          <w:color w:val="363435"/>
          <w:spacing w:val="7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rang</w:t>
      </w:r>
      <w:r>
        <w:rPr>
          <w:color w:val="363435"/>
          <w:spacing w:val="-3"/>
          <w:w w:val="114"/>
          <w:sz w:val="17"/>
          <w:szCs w:val="17"/>
        </w:rPr>
        <w:t>e</w:t>
      </w:r>
      <w:r>
        <w:rPr>
          <w:color w:val="363435"/>
          <w:w w:val="92"/>
          <w:sz w:val="17"/>
          <w:szCs w:val="17"/>
        </w:rPr>
        <w:t>.</w:t>
      </w:r>
    </w:p>
    <w:p w14:paraId="38AA7747" w14:textId="77777777" w:rsidR="00481FAC" w:rsidRDefault="00E2753D">
      <w:pPr>
        <w:spacing w:before="5" w:line="417" w:lineRule="auto"/>
        <w:ind w:left="348" w:right="4566"/>
        <w:rPr>
          <w:sz w:val="17"/>
          <w:szCs w:val="17"/>
        </w:rPr>
      </w:pPr>
      <w:r>
        <w:rPr>
          <w:color w:val="363435"/>
          <w:spacing w:val="-2"/>
          <w:w w:val="77"/>
          <w:sz w:val="17"/>
          <w:szCs w:val="17"/>
        </w:rPr>
        <w:t>I</w:t>
      </w:r>
      <w:r>
        <w:rPr>
          <w:color w:val="363435"/>
          <w:w w:val="77"/>
          <w:sz w:val="17"/>
          <w:szCs w:val="17"/>
        </w:rPr>
        <w:t>f</w:t>
      </w:r>
      <w:r>
        <w:rPr>
          <w:color w:val="363435"/>
          <w:spacing w:val="-4"/>
          <w:w w:val="7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</w:t>
      </w:r>
      <w:r>
        <w:rPr>
          <w:color w:val="363435"/>
          <w:w w:val="115"/>
          <w:sz w:val="17"/>
          <w:szCs w:val="17"/>
        </w:rPr>
        <w:t>e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-1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16–2</w:t>
      </w:r>
      <w:r>
        <w:rPr>
          <w:color w:val="363435"/>
          <w:spacing w:val="-7"/>
          <w:sz w:val="17"/>
          <w:szCs w:val="17"/>
        </w:rPr>
        <w:t>0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ar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moderat</w:t>
      </w:r>
      <w:r>
        <w:rPr>
          <w:color w:val="363435"/>
          <w:w w:val="113"/>
          <w:sz w:val="17"/>
          <w:szCs w:val="17"/>
        </w:rPr>
        <w:t>e</w:t>
      </w:r>
      <w:r>
        <w:rPr>
          <w:color w:val="363435"/>
          <w:spacing w:val="-18"/>
          <w:w w:val="113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rang</w:t>
      </w:r>
      <w:r>
        <w:rPr>
          <w:color w:val="363435"/>
          <w:spacing w:val="-3"/>
          <w:w w:val="114"/>
          <w:sz w:val="17"/>
          <w:szCs w:val="17"/>
        </w:rPr>
        <w:t>e</w:t>
      </w:r>
      <w:r>
        <w:rPr>
          <w:color w:val="363435"/>
          <w:w w:val="92"/>
          <w:sz w:val="17"/>
          <w:szCs w:val="17"/>
        </w:rPr>
        <w:t xml:space="preserve">. </w:t>
      </w:r>
      <w:r>
        <w:rPr>
          <w:color w:val="363435"/>
          <w:spacing w:val="-2"/>
          <w:w w:val="77"/>
          <w:sz w:val="17"/>
          <w:szCs w:val="17"/>
        </w:rPr>
        <w:t>I</w:t>
      </w:r>
      <w:r>
        <w:rPr>
          <w:color w:val="363435"/>
          <w:w w:val="77"/>
          <w:sz w:val="17"/>
          <w:szCs w:val="17"/>
        </w:rPr>
        <w:t>f</w:t>
      </w:r>
      <w:r>
        <w:rPr>
          <w:color w:val="363435"/>
          <w:spacing w:val="-4"/>
          <w:w w:val="7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</w:t>
      </w:r>
      <w:r>
        <w:rPr>
          <w:color w:val="363435"/>
          <w:w w:val="115"/>
          <w:sz w:val="17"/>
          <w:szCs w:val="17"/>
        </w:rPr>
        <w:t>e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-11"/>
          <w:sz w:val="17"/>
          <w:szCs w:val="17"/>
        </w:rPr>
        <w:t xml:space="preserve"> </w:t>
      </w:r>
      <w:r>
        <w:rPr>
          <w:color w:val="363435"/>
          <w:spacing w:val="-2"/>
          <w:w w:val="87"/>
          <w:sz w:val="17"/>
          <w:szCs w:val="17"/>
        </w:rPr>
        <w:t>11–15</w:t>
      </w:r>
      <w:r>
        <w:rPr>
          <w:color w:val="363435"/>
          <w:w w:val="87"/>
          <w:sz w:val="17"/>
          <w:szCs w:val="17"/>
        </w:rPr>
        <w:t>,</w:t>
      </w:r>
      <w:r>
        <w:rPr>
          <w:color w:val="363435"/>
          <w:spacing w:val="-5"/>
          <w:w w:val="8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ar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lo</w:t>
      </w:r>
      <w:r>
        <w:rPr>
          <w:color w:val="363435"/>
          <w:sz w:val="17"/>
          <w:szCs w:val="17"/>
        </w:rPr>
        <w:t>w</w:t>
      </w:r>
      <w:r>
        <w:rPr>
          <w:color w:val="363435"/>
          <w:spacing w:val="-9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rang</w:t>
      </w:r>
      <w:r>
        <w:rPr>
          <w:color w:val="363435"/>
          <w:spacing w:val="-3"/>
          <w:w w:val="114"/>
          <w:sz w:val="17"/>
          <w:szCs w:val="17"/>
        </w:rPr>
        <w:t>e</w:t>
      </w:r>
      <w:r>
        <w:rPr>
          <w:color w:val="363435"/>
          <w:w w:val="92"/>
          <w:sz w:val="17"/>
          <w:szCs w:val="17"/>
        </w:rPr>
        <w:t>.</w:t>
      </w:r>
    </w:p>
    <w:p w14:paraId="7EAEA572" w14:textId="77777777" w:rsidR="00481FAC" w:rsidRDefault="00E2753D">
      <w:pPr>
        <w:spacing w:before="5"/>
        <w:ind w:left="348"/>
        <w:rPr>
          <w:sz w:val="17"/>
          <w:szCs w:val="17"/>
        </w:rPr>
      </w:pPr>
      <w:r>
        <w:rPr>
          <w:color w:val="363435"/>
          <w:spacing w:val="-2"/>
          <w:w w:val="77"/>
          <w:sz w:val="17"/>
          <w:szCs w:val="17"/>
        </w:rPr>
        <w:t>I</w:t>
      </w:r>
      <w:r>
        <w:rPr>
          <w:color w:val="363435"/>
          <w:w w:val="77"/>
          <w:sz w:val="17"/>
          <w:szCs w:val="17"/>
        </w:rPr>
        <w:t>f</w:t>
      </w:r>
      <w:r>
        <w:rPr>
          <w:color w:val="363435"/>
          <w:spacing w:val="-4"/>
          <w:w w:val="7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</w:t>
      </w:r>
      <w:r>
        <w:rPr>
          <w:color w:val="363435"/>
          <w:w w:val="115"/>
          <w:sz w:val="17"/>
          <w:szCs w:val="17"/>
        </w:rPr>
        <w:t>e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-1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6–1</w:t>
      </w:r>
      <w:r>
        <w:rPr>
          <w:color w:val="363435"/>
          <w:spacing w:val="-7"/>
          <w:sz w:val="17"/>
          <w:szCs w:val="17"/>
        </w:rPr>
        <w:t>0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ar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ver</w:t>
      </w:r>
      <w:r>
        <w:rPr>
          <w:color w:val="363435"/>
          <w:sz w:val="17"/>
          <w:szCs w:val="17"/>
        </w:rPr>
        <w:t>y</w:t>
      </w:r>
      <w:r>
        <w:rPr>
          <w:color w:val="363435"/>
          <w:spacing w:val="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lo</w:t>
      </w:r>
      <w:r>
        <w:rPr>
          <w:color w:val="363435"/>
          <w:sz w:val="17"/>
          <w:szCs w:val="17"/>
        </w:rPr>
        <w:t>w</w:t>
      </w:r>
      <w:r>
        <w:rPr>
          <w:color w:val="363435"/>
          <w:spacing w:val="-9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rang</w:t>
      </w:r>
      <w:r>
        <w:rPr>
          <w:color w:val="363435"/>
          <w:spacing w:val="-3"/>
          <w:w w:val="114"/>
          <w:sz w:val="17"/>
          <w:szCs w:val="17"/>
        </w:rPr>
        <w:t>e</w:t>
      </w:r>
      <w:r>
        <w:rPr>
          <w:color w:val="363435"/>
          <w:w w:val="92"/>
          <w:sz w:val="17"/>
          <w:szCs w:val="17"/>
        </w:rPr>
        <w:t>.</w:t>
      </w:r>
    </w:p>
    <w:p w14:paraId="0D0E11A2" w14:textId="77777777" w:rsidR="00481FAC" w:rsidRDefault="00481FAC">
      <w:pPr>
        <w:spacing w:before="15" w:line="220" w:lineRule="exact"/>
        <w:rPr>
          <w:sz w:val="22"/>
          <w:szCs w:val="22"/>
        </w:rPr>
      </w:pPr>
    </w:p>
    <w:p w14:paraId="6FC73A35" w14:textId="77777777" w:rsidR="00481FAC" w:rsidRDefault="00E2753D">
      <w:pPr>
        <w:ind w:left="108" w:right="6150"/>
        <w:jc w:val="both"/>
        <w:rPr>
          <w:sz w:val="18"/>
          <w:szCs w:val="18"/>
        </w:rPr>
      </w:pPr>
      <w:r>
        <w:rPr>
          <w:color w:val="007F88"/>
          <w:spacing w:val="-2"/>
          <w:sz w:val="18"/>
          <w:szCs w:val="18"/>
        </w:rPr>
        <w:t>Buildin</w:t>
      </w:r>
      <w:r>
        <w:rPr>
          <w:color w:val="007F88"/>
          <w:sz w:val="18"/>
          <w:szCs w:val="18"/>
        </w:rPr>
        <w:t>g</w:t>
      </w:r>
      <w:r>
        <w:rPr>
          <w:color w:val="007F88"/>
          <w:spacing w:val="-9"/>
          <w:sz w:val="18"/>
          <w:szCs w:val="18"/>
        </w:rPr>
        <w:t xml:space="preserve"> </w:t>
      </w:r>
      <w:r>
        <w:rPr>
          <w:color w:val="007F88"/>
          <w:spacing w:val="-25"/>
          <w:sz w:val="18"/>
          <w:szCs w:val="18"/>
        </w:rPr>
        <w:t>Y</w:t>
      </w:r>
      <w:r>
        <w:rPr>
          <w:color w:val="007F88"/>
          <w:spacing w:val="-2"/>
          <w:sz w:val="18"/>
          <w:szCs w:val="18"/>
        </w:rPr>
        <w:t>ou</w:t>
      </w:r>
      <w:r>
        <w:rPr>
          <w:color w:val="007F88"/>
          <w:sz w:val="18"/>
          <w:szCs w:val="18"/>
        </w:rPr>
        <w:t>r</w:t>
      </w:r>
      <w:r>
        <w:rPr>
          <w:color w:val="007F88"/>
          <w:spacing w:val="-12"/>
          <w:sz w:val="18"/>
          <w:szCs w:val="18"/>
        </w:rPr>
        <w:t xml:space="preserve"> </w:t>
      </w:r>
      <w:r>
        <w:rPr>
          <w:color w:val="007F88"/>
          <w:spacing w:val="-6"/>
          <w:w w:val="80"/>
          <w:sz w:val="18"/>
          <w:szCs w:val="18"/>
        </w:rPr>
        <w:t>L</w:t>
      </w:r>
      <w:r>
        <w:rPr>
          <w:color w:val="007F88"/>
          <w:spacing w:val="-2"/>
          <w:w w:val="114"/>
          <w:sz w:val="18"/>
          <w:szCs w:val="18"/>
        </w:rPr>
        <w:t>eadershi</w:t>
      </w:r>
      <w:r>
        <w:rPr>
          <w:color w:val="007F88"/>
          <w:w w:val="114"/>
          <w:sz w:val="18"/>
          <w:szCs w:val="18"/>
        </w:rPr>
        <w:t>p</w:t>
      </w:r>
      <w:r>
        <w:rPr>
          <w:color w:val="007F88"/>
          <w:spacing w:val="-15"/>
          <w:sz w:val="18"/>
          <w:szCs w:val="18"/>
        </w:rPr>
        <w:t xml:space="preserve"> </w:t>
      </w:r>
      <w:r>
        <w:rPr>
          <w:color w:val="007F88"/>
          <w:spacing w:val="-2"/>
          <w:w w:val="102"/>
          <w:sz w:val="18"/>
          <w:szCs w:val="18"/>
        </w:rPr>
        <w:t>Profile</w:t>
      </w:r>
    </w:p>
    <w:p w14:paraId="4910F299" w14:textId="77777777" w:rsidR="00481FAC" w:rsidRDefault="00481FAC">
      <w:pPr>
        <w:spacing w:before="2" w:line="140" w:lineRule="exact"/>
        <w:rPr>
          <w:sz w:val="14"/>
          <w:szCs w:val="14"/>
        </w:rPr>
      </w:pPr>
    </w:p>
    <w:p w14:paraId="2A37AE6D" w14:textId="58707060" w:rsidR="00481FAC" w:rsidRDefault="00E2753D">
      <w:pPr>
        <w:spacing w:line="270" w:lineRule="auto"/>
        <w:ind w:left="108" w:right="353"/>
        <w:jc w:val="both"/>
        <w:rPr>
          <w:sz w:val="17"/>
          <w:szCs w:val="17"/>
        </w:rPr>
      </w:pPr>
      <w:r>
        <w:rPr>
          <w:color w:val="363435"/>
          <w:spacing w:val="-2"/>
          <w:w w:val="77"/>
          <w:sz w:val="17"/>
          <w:szCs w:val="17"/>
        </w:rPr>
        <w:t>I</w:t>
      </w:r>
      <w:r>
        <w:rPr>
          <w:color w:val="363435"/>
          <w:w w:val="77"/>
          <w:sz w:val="17"/>
          <w:szCs w:val="17"/>
        </w:rPr>
        <w:t>f</w:t>
      </w:r>
      <w:r>
        <w:rPr>
          <w:color w:val="363435"/>
          <w:spacing w:val="7"/>
          <w:w w:val="7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hav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interactiv</w:t>
      </w:r>
      <w:r>
        <w:rPr>
          <w:color w:val="363435"/>
          <w:w w:val="108"/>
          <w:sz w:val="17"/>
          <w:szCs w:val="17"/>
        </w:rPr>
        <w:t>e</w:t>
      </w:r>
      <w:r>
        <w:rPr>
          <w:color w:val="363435"/>
          <w:spacing w:val="-5"/>
          <w:w w:val="10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eBoo</w:t>
      </w:r>
      <w:r>
        <w:rPr>
          <w:color w:val="363435"/>
          <w:sz w:val="17"/>
          <w:szCs w:val="17"/>
        </w:rPr>
        <w:t>k</w:t>
      </w:r>
      <w:r>
        <w:rPr>
          <w:color w:val="363435"/>
          <w:spacing w:val="3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versio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3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 xml:space="preserve">f </w:t>
      </w:r>
      <w:r>
        <w:rPr>
          <w:color w:val="363435"/>
          <w:spacing w:val="-2"/>
          <w:sz w:val="17"/>
          <w:szCs w:val="17"/>
        </w:rPr>
        <w:t>thi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text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lo</w:t>
      </w:r>
      <w:r>
        <w:rPr>
          <w:color w:val="363435"/>
          <w:sz w:val="17"/>
          <w:szCs w:val="17"/>
        </w:rPr>
        <w:t>g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</w:t>
      </w:r>
      <w:r>
        <w:rPr>
          <w:color w:val="363435"/>
          <w:sz w:val="17"/>
          <w:szCs w:val="17"/>
        </w:rPr>
        <w:t>o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w w:val="118"/>
          <w:sz w:val="17"/>
          <w:szCs w:val="17"/>
        </w:rPr>
        <w:t>acces</w:t>
      </w:r>
      <w:r>
        <w:rPr>
          <w:color w:val="363435"/>
          <w:w w:val="118"/>
          <w:sz w:val="17"/>
          <w:szCs w:val="17"/>
        </w:rPr>
        <w:t>s</w:t>
      </w:r>
      <w:r>
        <w:rPr>
          <w:color w:val="363435"/>
          <w:spacing w:val="-9"/>
          <w:w w:val="11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6"/>
          <w:w w:val="80"/>
          <w:sz w:val="17"/>
          <w:szCs w:val="17"/>
        </w:rPr>
        <w:t>L</w:t>
      </w:r>
      <w:r>
        <w:rPr>
          <w:color w:val="363435"/>
          <w:spacing w:val="-2"/>
          <w:w w:val="114"/>
          <w:sz w:val="17"/>
          <w:szCs w:val="17"/>
        </w:rPr>
        <w:t>eadershi</w:t>
      </w:r>
      <w:r>
        <w:rPr>
          <w:color w:val="363435"/>
          <w:w w:val="114"/>
          <w:sz w:val="17"/>
          <w:szCs w:val="17"/>
        </w:rPr>
        <w:t>p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Profil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2"/>
          <w:sz w:val="17"/>
          <w:szCs w:val="17"/>
        </w:rPr>
        <w:t>T</w:t>
      </w:r>
      <w:r>
        <w:rPr>
          <w:color w:val="363435"/>
          <w:spacing w:val="-2"/>
          <w:sz w:val="17"/>
          <w:szCs w:val="17"/>
        </w:rPr>
        <w:t>ool</w:t>
      </w:r>
      <w:r>
        <w:rPr>
          <w:color w:val="363435"/>
          <w:sz w:val="17"/>
          <w:szCs w:val="17"/>
        </w:rPr>
        <w:t xml:space="preserve">. </w:t>
      </w:r>
      <w:r>
        <w:rPr>
          <w:color w:val="363435"/>
          <w:spacing w:val="-4"/>
          <w:sz w:val="17"/>
          <w:szCs w:val="17"/>
        </w:rPr>
        <w:t>A</w:t>
      </w:r>
      <w:r>
        <w:rPr>
          <w:color w:val="363435"/>
          <w:spacing w:val="-2"/>
          <w:sz w:val="17"/>
          <w:szCs w:val="17"/>
        </w:rPr>
        <w:t>fte</w:t>
      </w:r>
      <w:r>
        <w:rPr>
          <w:color w:val="363435"/>
          <w:sz w:val="17"/>
          <w:szCs w:val="17"/>
        </w:rPr>
        <w:t xml:space="preserve">r </w:t>
      </w:r>
      <w:r>
        <w:rPr>
          <w:color w:val="363435"/>
          <w:spacing w:val="-2"/>
          <w:w w:val="108"/>
          <w:sz w:val="17"/>
          <w:szCs w:val="17"/>
        </w:rPr>
        <w:t xml:space="preserve">completing </w:t>
      </w:r>
      <w:r>
        <w:rPr>
          <w:color w:val="363435"/>
          <w:spacing w:val="-2"/>
          <w:sz w:val="17"/>
          <w:szCs w:val="17"/>
        </w:rPr>
        <w:t>thi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chapter</w:t>
      </w:r>
      <w:r>
        <w:rPr>
          <w:color w:val="363435"/>
          <w:spacing w:val="-8"/>
          <w:w w:val="109"/>
          <w:sz w:val="17"/>
          <w:szCs w:val="17"/>
        </w:rPr>
        <w:t>’</w:t>
      </w:r>
      <w:r>
        <w:rPr>
          <w:color w:val="363435"/>
          <w:w w:val="109"/>
          <w:sz w:val="17"/>
          <w:szCs w:val="17"/>
        </w:rPr>
        <w:t>s</w:t>
      </w:r>
      <w:r>
        <w:rPr>
          <w:color w:val="363435"/>
          <w:spacing w:val="-10"/>
          <w:w w:val="109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questionnair</w:t>
      </w:r>
      <w:r>
        <w:rPr>
          <w:color w:val="363435"/>
          <w:spacing w:val="-3"/>
          <w:w w:val="109"/>
          <w:sz w:val="17"/>
          <w:szCs w:val="17"/>
        </w:rPr>
        <w:t>e</w:t>
      </w:r>
      <w:r>
        <w:rPr>
          <w:color w:val="363435"/>
          <w:w w:val="109"/>
          <w:sz w:val="17"/>
          <w:szCs w:val="17"/>
        </w:rPr>
        <w:t>,</w:t>
      </w:r>
      <w:r>
        <w:rPr>
          <w:color w:val="363435"/>
          <w:spacing w:val="1"/>
          <w:w w:val="10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9"/>
          <w:sz w:val="17"/>
          <w:szCs w:val="17"/>
        </w:rPr>
        <w:t xml:space="preserve"> </w:t>
      </w:r>
      <w:r>
        <w:rPr>
          <w:color w:val="363435"/>
          <w:spacing w:val="-2"/>
          <w:w w:val="89"/>
          <w:sz w:val="17"/>
          <w:szCs w:val="17"/>
        </w:rPr>
        <w:t>wil</w:t>
      </w:r>
      <w:r>
        <w:rPr>
          <w:color w:val="363435"/>
          <w:w w:val="89"/>
          <w:sz w:val="17"/>
          <w:szCs w:val="17"/>
        </w:rPr>
        <w:t>l</w:t>
      </w:r>
      <w:r>
        <w:rPr>
          <w:color w:val="363435"/>
          <w:spacing w:val="-2"/>
          <w:w w:val="89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receiv</w:t>
      </w:r>
      <w:r>
        <w:rPr>
          <w:color w:val="363435"/>
          <w:w w:val="112"/>
          <w:sz w:val="17"/>
          <w:szCs w:val="17"/>
        </w:rPr>
        <w:t>e</w:t>
      </w:r>
      <w:r>
        <w:rPr>
          <w:color w:val="363435"/>
          <w:spacing w:val="-13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individualize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40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feedbac</w:t>
      </w:r>
      <w:r>
        <w:rPr>
          <w:color w:val="363435"/>
          <w:w w:val="113"/>
          <w:sz w:val="17"/>
          <w:szCs w:val="17"/>
        </w:rPr>
        <w:t>k</w:t>
      </w:r>
      <w:r>
        <w:rPr>
          <w:color w:val="363435"/>
          <w:spacing w:val="-13"/>
          <w:w w:val="1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practica</w:t>
      </w:r>
      <w:r>
        <w:rPr>
          <w:color w:val="363435"/>
          <w:sz w:val="17"/>
          <w:szCs w:val="17"/>
        </w:rPr>
        <w:t>l</w:t>
      </w:r>
      <w:r>
        <w:rPr>
          <w:color w:val="363435"/>
          <w:spacing w:val="32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suggestion</w:t>
      </w:r>
      <w:r>
        <w:rPr>
          <w:color w:val="363435"/>
          <w:w w:val="113"/>
          <w:sz w:val="17"/>
          <w:szCs w:val="17"/>
        </w:rPr>
        <w:t>s</w:t>
      </w:r>
      <w:r>
        <w:rPr>
          <w:color w:val="363435"/>
          <w:spacing w:val="-12"/>
          <w:w w:val="1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fo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-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furthe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strength</w:t>
      </w:r>
      <w:r>
        <w:rPr>
          <w:color w:val="363435"/>
          <w:spacing w:val="-2"/>
          <w:sz w:val="17"/>
          <w:szCs w:val="17"/>
        </w:rPr>
        <w:t>enin</w:t>
      </w:r>
      <w:r>
        <w:rPr>
          <w:color w:val="363435"/>
          <w:sz w:val="17"/>
          <w:szCs w:val="17"/>
        </w:rPr>
        <w:t>g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w w:val="112"/>
          <w:sz w:val="17"/>
          <w:szCs w:val="17"/>
        </w:rPr>
        <w:t>p</w:t>
      </w:r>
      <w:r>
        <w:rPr>
          <w:color w:val="363435"/>
          <w:spacing w:val="-17"/>
          <w:w w:val="112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base</w:t>
      </w:r>
      <w:r>
        <w:rPr>
          <w:color w:val="363435"/>
          <w:w w:val="112"/>
          <w:sz w:val="17"/>
          <w:szCs w:val="17"/>
        </w:rPr>
        <w:t>d</w:t>
      </w:r>
      <w:r>
        <w:rPr>
          <w:color w:val="363435"/>
          <w:spacing w:val="5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7"/>
          <w:sz w:val="17"/>
          <w:szCs w:val="17"/>
        </w:rPr>
        <w:t>response</w:t>
      </w:r>
      <w:r>
        <w:rPr>
          <w:color w:val="363435"/>
          <w:w w:val="117"/>
          <w:sz w:val="17"/>
          <w:szCs w:val="17"/>
        </w:rPr>
        <w:t>s</w:t>
      </w:r>
      <w:r>
        <w:rPr>
          <w:color w:val="363435"/>
          <w:spacing w:val="-18"/>
          <w:w w:val="1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"/>
          <w:sz w:val="17"/>
          <w:szCs w:val="17"/>
        </w:rPr>
        <w:t xml:space="preserve"> </w:t>
      </w:r>
      <w:r>
        <w:rPr>
          <w:color w:val="363435"/>
          <w:spacing w:val="-2"/>
          <w:w w:val="111"/>
          <w:sz w:val="17"/>
          <w:szCs w:val="17"/>
        </w:rPr>
        <w:t>questionnair</w:t>
      </w:r>
      <w:r>
        <w:rPr>
          <w:color w:val="363435"/>
          <w:spacing w:val="-3"/>
          <w:w w:val="111"/>
          <w:sz w:val="17"/>
          <w:szCs w:val="17"/>
        </w:rPr>
        <w:t>e</w:t>
      </w:r>
      <w:r>
        <w:rPr>
          <w:color w:val="363435"/>
          <w:w w:val="92"/>
          <w:sz w:val="17"/>
          <w:szCs w:val="17"/>
        </w:rPr>
        <w:t>.</w:t>
      </w:r>
    </w:p>
    <w:p w14:paraId="352B5315" w14:textId="77777777" w:rsidR="00481FAC" w:rsidRDefault="00481FAC">
      <w:pPr>
        <w:spacing w:line="200" w:lineRule="exact"/>
      </w:pPr>
    </w:p>
    <w:p w14:paraId="5A1F0B0B" w14:textId="77777777" w:rsidR="00481FAC" w:rsidRDefault="00481FAC">
      <w:pPr>
        <w:spacing w:line="200" w:lineRule="exact"/>
      </w:pPr>
    </w:p>
    <w:p w14:paraId="73F78A99" w14:textId="77777777" w:rsidR="00481FAC" w:rsidRDefault="00481FAC">
      <w:pPr>
        <w:spacing w:before="6" w:line="280" w:lineRule="exact"/>
        <w:rPr>
          <w:sz w:val="28"/>
          <w:szCs w:val="28"/>
        </w:rPr>
      </w:pPr>
    </w:p>
    <w:p w14:paraId="7A8CF51B" w14:textId="77777777" w:rsidR="00481FAC" w:rsidRDefault="009C674E">
      <w:pPr>
        <w:spacing w:before="34"/>
        <w:ind w:left="1307"/>
        <w:rPr>
          <w:sz w:val="18"/>
          <w:szCs w:val="18"/>
        </w:rPr>
      </w:pPr>
      <w:r>
        <w:pict w14:anchorId="4605C62A">
          <v:group id="_x0000_s1026" style="position:absolute;left:0;text-align:left;margin-left:90.85pt;margin-top:-2.9pt;width:19.25pt;height:19.25pt;z-index:-251657216;mso-position-horizontal-relative:page" coordorigin="1817,-58" coordsize="385,385">
            <v:shape id="_x0000_s1040" style="position:absolute;left:1827;top:-48;width:365;height:365" coordorigin="1827,-48" coordsize="365,365" path="m2030,315r22,-4l2074,305r20,-9l2112,285r17,-14l2145,256r13,-17l2170,220r9,-19l2186,179r4,-22l2192,134r,l2190,113r-3,-22l2180,70r-9,-20l2160,31,2146,14,2131,-2r-17,-13l2096,-27r-20,-9l2054,-43r-22,-4l2009,-48r-21,1l1966,-43r-21,6l1925,-28r-19,12l1889,-3r-15,15l1860,29r-11,19l1839,68r-7,21l1828,111r-1,23l1828,155r4,22l1838,198r9,20l1859,237r13,17l1887,270r17,13l1923,295r20,9l1964,311r22,4l2009,317r21,-2xe" fillcolor="#363435" stroked="f">
              <v:path arrowok="t"/>
            </v:shape>
            <v:shape id="_x0000_s1039" style="position:absolute;left:1836;top:-40;width:347;height:347" coordorigin="1836,-40" coordsize="347,347" path="m2183,134r-3,-29l2175,83r-8,-21l2157,43,2144,25,2130,9,2113,-5r-18,-12l2075,-26r-21,-8l2032,-38r-23,-2l2003,-39r-23,2l1958,-32r-21,8l1918,-14r-18,13l1884,13r-14,17l1858,48r-9,20l1842,89r-5,22l1836,134r,7l1838,163r5,22l1851,206r10,19l1874,243r15,16l1905,273r18,12l1943,295r21,7l1986,306r23,2l2016,308r22,-3l2060,300r21,-8l2100,282r18,-13l2134,255r14,-17l2160,220r10,-20l2177,179r4,-22l2183,134xe" fillcolor="#fdfdfd" stroked="f">
              <v:path arrowok="t"/>
            </v:shape>
            <v:shape id="_x0000_s1038" style="position:absolute;left:1834;top:-41;width:350;height:350" coordorigin="1834,-41" coordsize="350,350" path="m2009,-41r-8,l1978,-38r-22,5l1935,-25r-19,11l1899,-1r-16,14l1869,30r-12,18l1847,68r-7,21l1836,111r-2,23l1834,143r3,23l1842,187r8,21l1861,227r13,18l1888,261r17,14l1923,287r20,9l1964,303r22,5l2009,309r9,l2041,306r21,-5l2083,293r19,-11l2120,270r16,-15l2150,238r12,-18l2171,200r7,-21l2183,157r1,-23l2184,125r-3,-22l2176,81r-8,-21l2157,41,2145,23,2130,8,2113,-6r-18,-12l2075,-28r-21,-7l2032,-39r-23,-2xe" fillcolor="#363435" stroked="f">
              <v:path arrowok="t"/>
            </v:shape>
            <v:shape id="_x0000_s1037" style="position:absolute;left:1855;top:-20;width:309;height:309" coordorigin="1855,-20" coordsize="309,309" path="m2009,-20r-21,1l1966,-14r-21,7l1926,4r-17,13l1893,32r-13,17l1869,69r-8,20l1856,111r-1,23l1856,155r5,22l1869,198r10,19l1892,235r15,15l1925,263r19,11l1964,282r22,5l2009,289r21,-2l2052,282r21,-7l2092,264r18,-13l2125,236r13,-17l2149,200r8,-21l2162,157r2,-23l2162,113r-4,-22l2150,70,2139,51,2126,33,2111,18,2094,5,2075,-6r-21,-8l2032,-19r-23,-1xe" fillcolor="#fdfdfd" stroked="f">
              <v:path arrowok="t"/>
            </v:shape>
            <v:shape id="_x0000_s1036" style="position:absolute;left:1990;top:13;width:116;height:78" coordorigin="1990,13" coordsize="116,78" path="m2070,19r-7,-3l2053,13r-8,l2037,14r-18,6l2003,34r-13,17l1991,53r2,4l2010,61r20,5l2049,73r18,9l2085,91r3,-2l2092,88r5,1l2102,77r3,-11l2104,56r-2,-10l2097,38r-8,-6l2083,27r-6,-4l2070,19xe" fillcolor="#007f88" stroked="f">
              <v:path arrowok="t"/>
            </v:shape>
            <v:shape id="_x0000_s1035" style="position:absolute;left:2112;top:69;width:27;height:75" coordorigin="2112,69" coordsize="27,75" path="m2122,69r-2,10l2117,88r-5,10l2115,102r1,6l2115,114r10,10l2133,134r5,11l2139,126r-3,-19l2130,88r-8,-19xe" fillcolor="#007f88" stroked="f">
              <v:path arrowok="t"/>
            </v:shape>
            <v:shape id="_x0000_s1034" style="position:absolute;left:2056;top:128;width:74;height:120" coordorigin="2056,128" coordsize="74,120" path="m2121,199r7,-11l2130,177r-4,-14l2126,162r-8,-17l2104,128r-4,3l2094,131r-5,-1l2087,132r-14,15l2058,160r1,5l2059,171r-3,4l2065,191r7,19l2074,230r-3,18l2080,243r16,-13l2110,216r11,-17xe" fillcolor="#007f88" stroked="f">
              <v:path arrowok="t"/>
            </v:shape>
            <v:shape id="_x0000_s1033" style="position:absolute;left:1968;top:183;width:88;height:81" coordorigin="1968,183" coordsize="88,81" path="m2021,263r10,-1l2040,261r7,-8l2055,241r1,-17l2051,204r-9,-18l2037,187r-6,-1l2027,183r-15,9l1995,202r-18,7l1976,216r-3,5l1968,225r2,6l1982,249r15,11l2006,264r6,l2021,263xe" fillcolor="#007f88" stroked="f">
              <v:path arrowok="t"/>
            </v:shape>
            <v:shape id="_x0000_s1032" style="position:absolute;left:1913;top:220;width:52;height:36" coordorigin="1913,220" coordsize="52,36" path="m1946,247r19,9l1959,248r-5,-9l1950,228r-4,-1l1942,224r-3,-4l1930,222r-9,l1913,221r2,2l1929,236r17,11xe" fillcolor="#007f88" stroked="f">
              <v:path arrowok="t"/>
            </v:shape>
            <v:shape id="_x0000_s1031" style="position:absolute;left:1888;top:138;width:54;height:67" coordorigin="1888,138" coordsize="54,67" path="m1888,174r,9l1891,190r7,6l1906,203r14,2l1936,203r1,-5l1939,194r4,-6l1942,168r1,-20l1935,142r-1,-4l1912,144r-17,11l1888,174xe" fillcolor="#007f88" stroked="f">
              <v:path arrowok="t"/>
            </v:shape>
            <v:shape id="_x0000_s1030" style="position:absolute;left:1880;top:71;width:78;height:75" coordorigin="1880,71" coordsize="78,75" path="m1885,99r-2,6l1880,125r,20l1895,132r19,-8l1934,120r3,-5l1942,111r6,-2l1951,99r3,-11l1957,78r-2,-2l1953,71r-14,l1918,75r-20,8l1885,99xe" fillcolor="#007f88" stroked="f">
              <v:path arrowok="t"/>
            </v:shape>
            <v:shape id="_x0000_s1029" style="position:absolute;left:1902;top:5;width:105;height:57" coordorigin="1902,5" coordsize="105,57" path="m1955,53r3,-6l1965,43r8,l1975,38r12,-16l2007,5r-21,2l1966,12r-19,8l1930,32r-15,13l1902,61r13,-4l1935,54r20,-1xe" fillcolor="#007f88" stroked="f">
              <v:path arrowok="t"/>
            </v:shape>
            <v:shape id="_x0000_s1028" style="position:absolute;left:1966;top:75;width:110;height:72" coordorigin="1966,75" coordsize="110,72" path="m1971,118r1,3l1992,126r18,7l2027,144r3,2l2035,143r7,1l2047,146r11,-8l2067,128r9,-9l2074,115r-1,-5l2074,106,2057,96r-19,-8l2019,82r-20,-6l1991,75r-4,5l1981,84r-7,1l1970,94r-2,9l1966,113r5,5xe" fillcolor="#007f88" stroked="f">
              <v:path arrowok="t"/>
            </v:shape>
            <v:shape id="_x0000_s1027" style="position:absolute;left:1959;top:139;width:59;height:54" coordorigin="1959,139" coordsize="59,54" path="m1960,187r4,1l1971,193r18,-8l2006,175r11,-6l2017,162r1,-3l2001,148r-19,-7l1972,139r-2,5l1965,148r-5,2l1959,162r,13l1960,187xe" fillcolor="#007f88" stroked="f">
              <v:path arrowok="t"/>
            </v:shape>
            <w10:wrap anchorx="page"/>
          </v:group>
        </w:pict>
      </w:r>
      <w:r w:rsidR="00E2753D">
        <w:rPr>
          <w:color w:val="363435"/>
          <w:spacing w:val="-2"/>
          <w:w w:val="95"/>
          <w:sz w:val="18"/>
          <w:szCs w:val="18"/>
        </w:rPr>
        <w:t>Visi</w:t>
      </w:r>
      <w:r w:rsidR="00E2753D">
        <w:rPr>
          <w:color w:val="363435"/>
          <w:w w:val="95"/>
          <w:sz w:val="18"/>
          <w:szCs w:val="18"/>
        </w:rPr>
        <w:t>t</w:t>
      </w:r>
      <w:r w:rsidR="00E2753D">
        <w:rPr>
          <w:color w:val="363435"/>
          <w:spacing w:val="-10"/>
          <w:w w:val="95"/>
          <w:sz w:val="18"/>
          <w:szCs w:val="18"/>
        </w:rPr>
        <w:t xml:space="preserve"> </w:t>
      </w:r>
      <w:r w:rsidR="00E2753D">
        <w:rPr>
          <w:b/>
          <w:color w:val="363435"/>
          <w:spacing w:val="-2"/>
          <w:w w:val="109"/>
          <w:sz w:val="18"/>
          <w:szCs w:val="18"/>
        </w:rPr>
        <w:t>edg</w:t>
      </w:r>
      <w:r w:rsidR="00E2753D">
        <w:rPr>
          <w:b/>
          <w:color w:val="363435"/>
          <w:spacing w:val="-3"/>
          <w:w w:val="109"/>
          <w:sz w:val="18"/>
          <w:szCs w:val="18"/>
        </w:rPr>
        <w:t>e</w:t>
      </w:r>
      <w:r w:rsidR="00E2753D">
        <w:rPr>
          <w:b/>
          <w:color w:val="363435"/>
          <w:spacing w:val="-2"/>
          <w:w w:val="109"/>
          <w:sz w:val="18"/>
          <w:szCs w:val="18"/>
        </w:rPr>
        <w:t>.sagepu</w:t>
      </w:r>
      <w:r w:rsidR="00E2753D">
        <w:rPr>
          <w:b/>
          <w:color w:val="363435"/>
          <w:spacing w:val="-3"/>
          <w:w w:val="109"/>
          <w:sz w:val="18"/>
          <w:szCs w:val="18"/>
        </w:rPr>
        <w:t>b.</w:t>
      </w:r>
      <w:r w:rsidR="00E2753D">
        <w:rPr>
          <w:b/>
          <w:color w:val="363435"/>
          <w:spacing w:val="-2"/>
          <w:w w:val="109"/>
          <w:sz w:val="18"/>
          <w:szCs w:val="18"/>
        </w:rPr>
        <w:t>com/northouseintro4</w:t>
      </w:r>
      <w:r w:rsidR="00E2753D">
        <w:rPr>
          <w:b/>
          <w:color w:val="363435"/>
          <w:w w:val="109"/>
          <w:sz w:val="18"/>
          <w:szCs w:val="18"/>
        </w:rPr>
        <w:t>e</w:t>
      </w:r>
      <w:r w:rsidR="00E2753D">
        <w:rPr>
          <w:b/>
          <w:color w:val="363435"/>
          <w:spacing w:val="-8"/>
          <w:w w:val="109"/>
          <w:sz w:val="18"/>
          <w:szCs w:val="18"/>
        </w:rPr>
        <w:t xml:space="preserve"> </w:t>
      </w:r>
      <w:r w:rsidR="00E2753D">
        <w:rPr>
          <w:color w:val="363435"/>
          <w:spacing w:val="-2"/>
          <w:sz w:val="18"/>
          <w:szCs w:val="18"/>
        </w:rPr>
        <w:t>fo</w:t>
      </w:r>
      <w:r w:rsidR="00E2753D">
        <w:rPr>
          <w:color w:val="363435"/>
          <w:sz w:val="18"/>
          <w:szCs w:val="18"/>
        </w:rPr>
        <w:t>r</w:t>
      </w:r>
      <w:r w:rsidR="00E2753D">
        <w:rPr>
          <w:color w:val="363435"/>
          <w:spacing w:val="-13"/>
          <w:sz w:val="18"/>
          <w:szCs w:val="18"/>
        </w:rPr>
        <w:t xml:space="preserve"> </w:t>
      </w:r>
      <w:r w:rsidR="00E2753D">
        <w:rPr>
          <w:color w:val="363435"/>
          <w:sz w:val="18"/>
          <w:szCs w:val="18"/>
        </w:rPr>
        <w:t xml:space="preserve">a </w:t>
      </w:r>
      <w:r w:rsidR="00E2753D">
        <w:rPr>
          <w:color w:val="363435"/>
          <w:spacing w:val="-2"/>
          <w:w w:val="111"/>
          <w:sz w:val="18"/>
          <w:szCs w:val="18"/>
        </w:rPr>
        <w:t>downloadabl</w:t>
      </w:r>
      <w:r w:rsidR="00E2753D">
        <w:rPr>
          <w:color w:val="363435"/>
          <w:w w:val="111"/>
          <w:sz w:val="18"/>
          <w:szCs w:val="18"/>
        </w:rPr>
        <w:t>e</w:t>
      </w:r>
      <w:r w:rsidR="00E2753D">
        <w:rPr>
          <w:color w:val="363435"/>
          <w:spacing w:val="-18"/>
          <w:w w:val="111"/>
          <w:sz w:val="18"/>
          <w:szCs w:val="18"/>
        </w:rPr>
        <w:t xml:space="preserve"> </w:t>
      </w:r>
      <w:r w:rsidR="00E2753D">
        <w:rPr>
          <w:color w:val="363435"/>
          <w:spacing w:val="-2"/>
          <w:sz w:val="18"/>
          <w:szCs w:val="18"/>
        </w:rPr>
        <w:t>versio</w:t>
      </w:r>
      <w:r w:rsidR="00E2753D">
        <w:rPr>
          <w:color w:val="363435"/>
          <w:sz w:val="18"/>
          <w:szCs w:val="18"/>
        </w:rPr>
        <w:t>n</w:t>
      </w:r>
      <w:r w:rsidR="00E2753D">
        <w:rPr>
          <w:color w:val="363435"/>
          <w:spacing w:val="27"/>
          <w:sz w:val="18"/>
          <w:szCs w:val="18"/>
        </w:rPr>
        <w:t xml:space="preserve"> </w:t>
      </w:r>
      <w:r w:rsidR="00E2753D">
        <w:rPr>
          <w:color w:val="363435"/>
          <w:spacing w:val="-2"/>
          <w:sz w:val="18"/>
          <w:szCs w:val="18"/>
        </w:rPr>
        <w:t>o</w:t>
      </w:r>
      <w:r w:rsidR="00E2753D">
        <w:rPr>
          <w:color w:val="363435"/>
          <w:sz w:val="18"/>
          <w:szCs w:val="18"/>
        </w:rPr>
        <w:t>f</w:t>
      </w:r>
      <w:r w:rsidR="00E2753D">
        <w:rPr>
          <w:color w:val="363435"/>
          <w:spacing w:val="-12"/>
          <w:sz w:val="18"/>
          <w:szCs w:val="18"/>
        </w:rPr>
        <w:t xml:space="preserve"> </w:t>
      </w:r>
      <w:r w:rsidR="00E2753D">
        <w:rPr>
          <w:color w:val="363435"/>
          <w:spacing w:val="-2"/>
          <w:sz w:val="18"/>
          <w:szCs w:val="18"/>
        </w:rPr>
        <w:t>thi</w:t>
      </w:r>
      <w:r w:rsidR="00E2753D">
        <w:rPr>
          <w:color w:val="363435"/>
          <w:sz w:val="18"/>
          <w:szCs w:val="18"/>
        </w:rPr>
        <w:t>s</w:t>
      </w:r>
      <w:r w:rsidR="00E2753D">
        <w:rPr>
          <w:color w:val="363435"/>
          <w:spacing w:val="1"/>
          <w:sz w:val="18"/>
          <w:szCs w:val="18"/>
        </w:rPr>
        <w:t xml:space="preserve"> </w:t>
      </w:r>
      <w:r w:rsidR="00E2753D">
        <w:rPr>
          <w:color w:val="363435"/>
          <w:spacing w:val="-2"/>
          <w:w w:val="111"/>
          <w:sz w:val="18"/>
          <w:szCs w:val="18"/>
        </w:rPr>
        <w:t>questionnair</w:t>
      </w:r>
      <w:r w:rsidR="00E2753D">
        <w:rPr>
          <w:color w:val="363435"/>
          <w:spacing w:val="-4"/>
          <w:w w:val="111"/>
          <w:sz w:val="18"/>
          <w:szCs w:val="18"/>
        </w:rPr>
        <w:t>e</w:t>
      </w:r>
      <w:r w:rsidR="00E2753D">
        <w:rPr>
          <w:color w:val="363435"/>
          <w:w w:val="92"/>
          <w:sz w:val="18"/>
          <w:szCs w:val="18"/>
        </w:rPr>
        <w:t>.</w:t>
      </w:r>
    </w:p>
    <w:sectPr w:rsidR="00481FAC">
      <w:pgSz w:w="11340" w:h="13860"/>
      <w:pgMar w:top="1020" w:right="160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76817"/>
    <w:multiLevelType w:val="multilevel"/>
    <w:tmpl w:val="274026D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S0NDY2MDE2N7AwNzRU0lEKTi0uzszPAykwrAUA5W/WHCwAAAA="/>
  </w:docVars>
  <w:rsids>
    <w:rsidRoot w:val="00481FAC"/>
    <w:rsid w:val="00481FAC"/>
    <w:rsid w:val="00725450"/>
    <w:rsid w:val="009C674E"/>
    <w:rsid w:val="00E2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."/>
  <w:listSeparator w:val=","/>
  <w14:docId w14:val="78FC6D73"/>
  <w15:docId w15:val="{C43C0A35-F352-4916-BA9E-FD5001282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customStyle="1" w:styleId="Style1">
    <w:name w:val="Style1"/>
    <w:basedOn w:val="TableNormal"/>
    <w:uiPriority w:val="99"/>
    <w:rsid w:val="00725450"/>
    <w:tblPr/>
  </w:style>
  <w:style w:type="paragraph" w:styleId="BalloonText">
    <w:name w:val="Balloon Text"/>
    <w:basedOn w:val="Normal"/>
    <w:link w:val="BalloonTextChar"/>
    <w:uiPriority w:val="99"/>
    <w:semiHidden/>
    <w:unhideWhenUsed/>
    <w:rsid w:val="009C67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7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554</Words>
  <Characters>3164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Ault</dc:creator>
  <cp:lastModifiedBy>Paul Tinkler</cp:lastModifiedBy>
  <cp:revision>2</cp:revision>
  <dcterms:created xsi:type="dcterms:W3CDTF">2019-05-02T10:07:00Z</dcterms:created>
  <dcterms:modified xsi:type="dcterms:W3CDTF">2019-05-02T10:07:00Z</dcterms:modified>
</cp:coreProperties>
</file>