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E7FA0" w14:textId="26927B8D" w:rsidR="00D73F36" w:rsidRDefault="000844A0">
      <w:pPr>
        <w:rPr>
          <w:rFonts w:asciiTheme="minorHAnsi" w:eastAsiaTheme="minorEastAsia" w:hAnsiTheme="minorHAnsi" w:cstheme="minorBidi"/>
          <w:color w:val="4F81BD" w:themeColor="accent1"/>
          <w:sz w:val="22"/>
          <w:szCs w:val="22"/>
        </w:rPr>
      </w:pPr>
      <w:r>
        <w:rPr>
          <w:rFonts w:asciiTheme="minorHAnsi" w:eastAsiaTheme="minorEastAsia" w:hAnsiTheme="minorHAnsi" w:cstheme="minorBidi"/>
          <w:noProof/>
          <w:color w:val="4F81BD" w:themeColor="accent1"/>
          <w:sz w:val="22"/>
          <w:szCs w:val="22"/>
        </w:rPr>
        <w:drawing>
          <wp:anchor distT="0" distB="0" distL="114300" distR="114300" simplePos="0" relativeHeight="251660288" behindDoc="1" locked="0" layoutInCell="1" allowOverlap="1" wp14:anchorId="53742324" wp14:editId="7F69C25D">
            <wp:simplePos x="0" y="0"/>
            <wp:positionH relativeFrom="margin">
              <wp:posOffset>2416175</wp:posOffset>
            </wp:positionH>
            <wp:positionV relativeFrom="paragraph">
              <wp:posOffset>0</wp:posOffset>
            </wp:positionV>
            <wp:extent cx="2116455" cy="2820670"/>
            <wp:effectExtent l="0" t="0" r="0" b="0"/>
            <wp:wrapTight wrapText="bothSides">
              <wp:wrapPolygon edited="0">
                <wp:start x="0" y="0"/>
                <wp:lineTo x="0" y="21444"/>
                <wp:lineTo x="21386" y="21444"/>
                <wp:lineTo x="21386" y="0"/>
                <wp:lineTo x="0" y="0"/>
              </wp:wrapPolygon>
            </wp:wrapTight>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6455" cy="282067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noProof/>
          <w:color w:val="4F81BD" w:themeColor="accent1"/>
          <w:sz w:val="22"/>
          <w:szCs w:val="22"/>
        </w:rPr>
        <w:drawing>
          <wp:anchor distT="0" distB="0" distL="114300" distR="114300" simplePos="0" relativeHeight="251661312" behindDoc="1" locked="0" layoutInCell="1" allowOverlap="1" wp14:anchorId="0FC3F411" wp14:editId="5030B437">
            <wp:simplePos x="0" y="0"/>
            <wp:positionH relativeFrom="margin">
              <wp:posOffset>4731562</wp:posOffset>
            </wp:positionH>
            <wp:positionV relativeFrom="paragraph">
              <wp:posOffset>0</wp:posOffset>
            </wp:positionV>
            <wp:extent cx="2116631" cy="2820670"/>
            <wp:effectExtent l="0" t="0" r="0" b="0"/>
            <wp:wrapTight wrapText="bothSides">
              <wp:wrapPolygon edited="0">
                <wp:start x="0" y="0"/>
                <wp:lineTo x="0" y="21444"/>
                <wp:lineTo x="21386" y="21444"/>
                <wp:lineTo x="21386" y="0"/>
                <wp:lineTo x="0" y="0"/>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7505" cy="2821835"/>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noProof/>
          <w:color w:val="4F81BD" w:themeColor="accent1"/>
          <w:sz w:val="22"/>
          <w:szCs w:val="22"/>
        </w:rPr>
        <w:drawing>
          <wp:anchor distT="0" distB="0" distL="114300" distR="114300" simplePos="0" relativeHeight="251659264" behindDoc="1" locked="0" layoutInCell="1" allowOverlap="1" wp14:anchorId="54BE3AAA" wp14:editId="672314B6">
            <wp:simplePos x="0" y="0"/>
            <wp:positionH relativeFrom="page">
              <wp:posOffset>20689</wp:posOffset>
            </wp:positionH>
            <wp:positionV relativeFrom="paragraph">
              <wp:posOffset>7044</wp:posOffset>
            </wp:positionV>
            <wp:extent cx="2132330" cy="2841625"/>
            <wp:effectExtent l="0" t="0" r="1270" b="0"/>
            <wp:wrapTight wrapText="bothSides">
              <wp:wrapPolygon edited="0">
                <wp:start x="0" y="0"/>
                <wp:lineTo x="0" y="21431"/>
                <wp:lineTo x="21420" y="21431"/>
                <wp:lineTo x="21420" y="0"/>
                <wp:lineTo x="0" y="0"/>
              </wp:wrapPolygon>
            </wp:wrapTight>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2330" cy="2841625"/>
                    </a:xfrm>
                    <a:prstGeom prst="rect">
                      <a:avLst/>
                    </a:prstGeom>
                  </pic:spPr>
                </pic:pic>
              </a:graphicData>
            </a:graphic>
            <wp14:sizeRelH relativeFrom="margin">
              <wp14:pctWidth>0</wp14:pctWidth>
            </wp14:sizeRelH>
            <wp14:sizeRelV relativeFrom="margin">
              <wp14:pctHeight>0</wp14:pctHeight>
            </wp14:sizeRelV>
          </wp:anchor>
        </w:drawing>
      </w:r>
    </w:p>
    <w:p w14:paraId="497DF4E2" w14:textId="77777777" w:rsidR="000844A0" w:rsidRDefault="000844A0">
      <w:pPr>
        <w:rPr>
          <w:rFonts w:asciiTheme="minorHAnsi" w:eastAsiaTheme="minorEastAsia" w:hAnsiTheme="minorHAnsi" w:cstheme="minorBidi"/>
          <w:color w:val="4F81BD" w:themeColor="accent1"/>
          <w:sz w:val="22"/>
          <w:szCs w:val="22"/>
        </w:rPr>
      </w:pPr>
    </w:p>
    <w:p w14:paraId="291C6A0D" w14:textId="44A1E15E" w:rsidR="000844A0" w:rsidRDefault="000844A0">
      <w:pPr>
        <w:rPr>
          <w:rFonts w:asciiTheme="minorHAnsi" w:eastAsiaTheme="minorEastAsia" w:hAnsiTheme="minorHAnsi" w:cstheme="minorBidi"/>
          <w:color w:val="4F81BD" w:themeColor="accent1"/>
          <w:sz w:val="22"/>
          <w:szCs w:val="22"/>
        </w:rPr>
      </w:pPr>
      <w:r>
        <w:rPr>
          <w:rFonts w:asciiTheme="minorHAnsi" w:eastAsiaTheme="minorEastAsia" w:hAnsiTheme="minorHAnsi" w:cstheme="minorBidi"/>
          <w:noProof/>
          <w:color w:val="4F81BD" w:themeColor="accent1"/>
          <w:sz w:val="22"/>
          <w:szCs w:val="22"/>
        </w:rPr>
        <w:drawing>
          <wp:anchor distT="0" distB="0" distL="114300" distR="114300" simplePos="0" relativeHeight="251665408" behindDoc="1" locked="0" layoutInCell="1" allowOverlap="1" wp14:anchorId="4264E654" wp14:editId="7F6BE74C">
            <wp:simplePos x="0" y="0"/>
            <wp:positionH relativeFrom="margin">
              <wp:posOffset>2771140</wp:posOffset>
            </wp:positionH>
            <wp:positionV relativeFrom="paragraph">
              <wp:posOffset>6206490</wp:posOffset>
            </wp:positionV>
            <wp:extent cx="2303145" cy="3069590"/>
            <wp:effectExtent l="0" t="0" r="1905" b="0"/>
            <wp:wrapTight wrapText="bothSides">
              <wp:wrapPolygon edited="0">
                <wp:start x="0" y="0"/>
                <wp:lineTo x="0" y="21448"/>
                <wp:lineTo x="21439" y="21448"/>
                <wp:lineTo x="21439" y="0"/>
                <wp:lineTo x="0" y="0"/>
              </wp:wrapPolygon>
            </wp:wrapTight>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3145" cy="306959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noProof/>
          <w:color w:val="4F81BD" w:themeColor="accent1"/>
          <w:sz w:val="22"/>
          <w:szCs w:val="22"/>
        </w:rPr>
        <w:drawing>
          <wp:anchor distT="0" distB="0" distL="114300" distR="114300" simplePos="0" relativeHeight="251663360" behindDoc="1" locked="0" layoutInCell="1" allowOverlap="1" wp14:anchorId="642AD80C" wp14:editId="328DC545">
            <wp:simplePos x="0" y="0"/>
            <wp:positionH relativeFrom="page">
              <wp:posOffset>142993</wp:posOffset>
            </wp:positionH>
            <wp:positionV relativeFrom="paragraph">
              <wp:posOffset>6301135</wp:posOffset>
            </wp:positionV>
            <wp:extent cx="2101077" cy="2799907"/>
            <wp:effectExtent l="0" t="0" r="0" b="635"/>
            <wp:wrapTight wrapText="bothSides">
              <wp:wrapPolygon edited="0">
                <wp:start x="0" y="0"/>
                <wp:lineTo x="0" y="21458"/>
                <wp:lineTo x="21352" y="21458"/>
                <wp:lineTo x="21352" y="0"/>
                <wp:lineTo x="0" y="0"/>
              </wp:wrapPolygon>
            </wp:wrapTight>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01077" cy="2799907"/>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noProof/>
          <w:color w:val="4F81BD" w:themeColor="accent1"/>
          <w:sz w:val="22"/>
          <w:szCs w:val="22"/>
        </w:rPr>
        <w:drawing>
          <wp:anchor distT="0" distB="0" distL="114300" distR="114300" simplePos="0" relativeHeight="251664384" behindDoc="1" locked="0" layoutInCell="1" allowOverlap="1" wp14:anchorId="5B9E298D" wp14:editId="6F34BFB6">
            <wp:simplePos x="0" y="0"/>
            <wp:positionH relativeFrom="column">
              <wp:posOffset>2608343</wp:posOffset>
            </wp:positionH>
            <wp:positionV relativeFrom="paragraph">
              <wp:posOffset>2769221</wp:posOffset>
            </wp:positionV>
            <wp:extent cx="2502196" cy="3334440"/>
            <wp:effectExtent l="0" t="0" r="0" b="0"/>
            <wp:wrapTight wrapText="bothSides">
              <wp:wrapPolygon edited="0">
                <wp:start x="0" y="0"/>
                <wp:lineTo x="0" y="21472"/>
                <wp:lineTo x="21381" y="21472"/>
                <wp:lineTo x="21381" y="0"/>
                <wp:lineTo x="0" y="0"/>
              </wp:wrapPolygon>
            </wp:wrapTight>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02196" cy="3334440"/>
                    </a:xfrm>
                    <a:prstGeom prst="rect">
                      <a:avLst/>
                    </a:prstGeom>
                  </pic:spPr>
                </pic:pic>
              </a:graphicData>
            </a:graphic>
          </wp:anchor>
        </w:drawing>
      </w:r>
      <w:r>
        <w:rPr>
          <w:rFonts w:asciiTheme="minorHAnsi" w:eastAsiaTheme="minorEastAsia" w:hAnsiTheme="minorHAnsi" w:cstheme="minorBidi"/>
          <w:noProof/>
          <w:color w:val="4F81BD" w:themeColor="accent1"/>
          <w:sz w:val="22"/>
          <w:szCs w:val="22"/>
        </w:rPr>
        <w:drawing>
          <wp:anchor distT="0" distB="0" distL="114300" distR="114300" simplePos="0" relativeHeight="251662336" behindDoc="1" locked="0" layoutInCell="1" allowOverlap="1" wp14:anchorId="19107A30" wp14:editId="3FFAF881">
            <wp:simplePos x="0" y="0"/>
            <wp:positionH relativeFrom="margin">
              <wp:posOffset>97819</wp:posOffset>
            </wp:positionH>
            <wp:positionV relativeFrom="paragraph">
              <wp:posOffset>2829988</wp:posOffset>
            </wp:positionV>
            <wp:extent cx="2340440" cy="3118883"/>
            <wp:effectExtent l="0" t="0" r="3175" b="5715"/>
            <wp:wrapTight wrapText="bothSides">
              <wp:wrapPolygon edited="0">
                <wp:start x="0" y="0"/>
                <wp:lineTo x="0" y="21508"/>
                <wp:lineTo x="21453" y="21508"/>
                <wp:lineTo x="21453" y="0"/>
                <wp:lineTo x="0" y="0"/>
              </wp:wrapPolygon>
            </wp:wrapTight>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0440" cy="3118883"/>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eastAsiaTheme="minorEastAsia" w:hAnsiTheme="minorHAnsi" w:cstheme="minorBidi"/>
          <w:color w:val="4F81BD" w:themeColor="accent1"/>
          <w:sz w:val="22"/>
          <w:szCs w:val="22"/>
        </w:rPr>
        <w:br w:type="page"/>
      </w:r>
    </w:p>
    <w:p w14:paraId="094B83E5" w14:textId="69953AF4" w:rsidR="00D73F36" w:rsidRDefault="00D73F36">
      <w:pPr>
        <w:rPr>
          <w:rFonts w:asciiTheme="minorHAnsi" w:eastAsiaTheme="minorEastAsia" w:hAnsiTheme="minorHAnsi" w:cstheme="minorBidi"/>
          <w:color w:val="4F81BD" w:themeColor="accent1"/>
          <w:sz w:val="22"/>
          <w:szCs w:val="22"/>
        </w:rPr>
      </w:pPr>
    </w:p>
    <w:p w14:paraId="202F5B04" w14:textId="37476392" w:rsidR="00A576A6" w:rsidRDefault="00A576A6"/>
    <w:tbl>
      <w:tblPr>
        <w:tblStyle w:val="divdocumentdivparagraph"/>
        <w:tblW w:w="5000" w:type="pct"/>
        <w:tblCellSpacing w:w="0" w:type="dxa"/>
        <w:shd w:val="clear" w:color="auto" w:fill="3EE2DB"/>
        <w:tblCellMar>
          <w:left w:w="0" w:type="dxa"/>
          <w:right w:w="0" w:type="dxa"/>
        </w:tblCellMar>
        <w:tblLook w:val="05E0" w:firstRow="1" w:lastRow="1" w:firstColumn="1" w:lastColumn="1" w:noHBand="0" w:noVBand="1"/>
      </w:tblPr>
      <w:tblGrid>
        <w:gridCol w:w="11906"/>
      </w:tblGrid>
      <w:tr w:rsidR="002D6359" w14:paraId="3F43CB6D" w14:textId="77777777">
        <w:trPr>
          <w:trHeight w:val="1490"/>
          <w:tblCellSpacing w:w="0" w:type="dxa"/>
        </w:trPr>
        <w:tc>
          <w:tcPr>
            <w:tcW w:w="5000" w:type="pct"/>
            <w:shd w:val="clear" w:color="auto" w:fill="C1F6F3"/>
            <w:tcMar>
              <w:top w:w="0" w:type="dxa"/>
              <w:left w:w="0" w:type="dxa"/>
              <w:bottom w:w="0" w:type="dxa"/>
              <w:right w:w="0" w:type="dxa"/>
            </w:tcMar>
            <w:vAlign w:val="bottom"/>
            <w:hideMark/>
          </w:tcPr>
          <w:p w14:paraId="5F544765" w14:textId="4A65E0D2" w:rsidR="002D6359" w:rsidRDefault="003F311D">
            <w:pPr>
              <w:rPr>
                <w:rFonts w:ascii="Trebuchet MS" w:eastAsia="Trebuchet MS" w:hAnsi="Trebuchet MS" w:cs="Trebuchet MS"/>
                <w:color w:val="4A4A4A"/>
              </w:rPr>
            </w:pPr>
            <w:r>
              <w:rPr>
                <w:rStyle w:val="divdocumentemptyCell"/>
                <w:rFonts w:ascii="Trebuchet MS" w:eastAsia="Trebuchet MS" w:hAnsi="Trebuchet MS" w:cs="Trebuchet MS"/>
                <w:color w:val="4A4A4A"/>
                <w:shd w:val="clear" w:color="auto" w:fill="auto"/>
              </w:rPr>
              <w:t> </w:t>
            </w:r>
          </w:p>
        </w:tc>
      </w:tr>
      <w:tr w:rsidR="002D6359" w14:paraId="792120F7" w14:textId="77777777">
        <w:trPr>
          <w:trHeight w:hRule="exact" w:val="590"/>
          <w:tblCellSpacing w:w="0" w:type="dxa"/>
        </w:trPr>
        <w:tc>
          <w:tcPr>
            <w:tcW w:w="5000" w:type="pct"/>
            <w:shd w:val="clear" w:color="auto" w:fill="FFFFFF"/>
            <w:tcMar>
              <w:top w:w="0" w:type="dxa"/>
              <w:left w:w="0" w:type="dxa"/>
              <w:bottom w:w="0" w:type="dxa"/>
              <w:right w:w="0" w:type="dxa"/>
            </w:tcMar>
            <w:vAlign w:val="bottom"/>
            <w:hideMark/>
          </w:tcPr>
          <w:p w14:paraId="26DFF75B" w14:textId="42D5D55A" w:rsidR="002D6359" w:rsidRDefault="003F311D">
            <w:pPr>
              <w:pStyle w:val="divname"/>
              <w:pBdr>
                <w:left w:val="none" w:sz="0" w:space="25" w:color="auto"/>
                <w:right w:val="none" w:sz="0" w:space="25" w:color="auto"/>
              </w:pBdr>
              <w:spacing w:after="260"/>
              <w:ind w:left="500" w:right="500"/>
              <w:jc w:val="center"/>
              <w:rPr>
                <w:rStyle w:val="nameCell"/>
                <w:rFonts w:ascii="Trebuchet MS" w:eastAsia="Trebuchet MS" w:hAnsi="Trebuchet MS" w:cs="Trebuchet MS"/>
                <w:color w:val="4A4A4A"/>
                <w:sz w:val="68"/>
                <w:szCs w:val="68"/>
                <w:shd w:val="clear" w:color="auto" w:fill="auto"/>
              </w:rPr>
            </w:pPr>
            <w:r>
              <w:rPr>
                <w:noProof/>
              </w:rPr>
              <mc:AlternateContent>
                <mc:Choice Requires="wps">
                  <w:drawing>
                    <wp:anchor distT="0" distB="0" distL="114300" distR="114300" simplePos="0" relativeHeight="251658240" behindDoc="0" locked="0" layoutInCell="1" allowOverlap="1" wp14:anchorId="57B51E3D" wp14:editId="7C542329">
                      <wp:simplePos x="0" y="0"/>
                      <wp:positionH relativeFrom="column">
                        <wp:posOffset>1358265</wp:posOffset>
                      </wp:positionH>
                      <wp:positionV relativeFrom="paragraph">
                        <wp:posOffset>-374650</wp:posOffset>
                      </wp:positionV>
                      <wp:extent cx="4843780" cy="749300"/>
                      <wp:effectExtent l="5715" t="9525" r="825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3780" cy="749300"/>
                              </a:xfrm>
                              <a:prstGeom prst="rect">
                                <a:avLst/>
                              </a:prstGeom>
                              <a:solidFill>
                                <a:srgbClr val="FFFFFF">
                                  <a:alpha val="0"/>
                                </a:srgbClr>
                              </a:solidFill>
                              <a:ln w="9525">
                                <a:solidFill>
                                  <a:srgbClr val="505050"/>
                                </a:solidFill>
                                <a:miter lim="800000"/>
                                <a:headEnd/>
                                <a:tailEnd/>
                              </a:ln>
                            </wps:spPr>
                            <wps:txbx>
                              <w:txbxContent>
                                <w:p w14:paraId="5A55E340" w14:textId="77777777" w:rsidR="002D6359" w:rsidRDefault="003F311D">
                                  <w:pPr>
                                    <w:pStyle w:val="divname"/>
                                    <w:pBdr>
                                      <w:left w:val="none" w:sz="0" w:space="25" w:color="auto"/>
                                      <w:right w:val="none" w:sz="0" w:space="25" w:color="auto"/>
                                    </w:pBdr>
                                    <w:spacing w:after="260"/>
                                    <w:ind w:left="500" w:right="500"/>
                                    <w:jc w:val="center"/>
                                    <w:rPr>
                                      <w:rStyle w:val="nameCell"/>
                                      <w:rFonts w:ascii="Trebuchet MS" w:eastAsia="Trebuchet MS" w:hAnsi="Trebuchet MS" w:cs="Trebuchet MS"/>
                                      <w:color w:val="4A4A4A"/>
                                      <w:sz w:val="68"/>
                                      <w:szCs w:val="68"/>
                                      <w:shd w:val="clear" w:color="auto" w:fill="auto"/>
                                    </w:rPr>
                                  </w:pPr>
                                  <w:r>
                                    <w:rPr>
                                      <w:rStyle w:val="span"/>
                                      <w:rFonts w:ascii="Trebuchet MS" w:eastAsia="Trebuchet MS" w:hAnsi="Trebuchet MS" w:cs="Trebuchet MS"/>
                                      <w:b/>
                                      <w:bCs/>
                                      <w:i/>
                                      <w:iCs/>
                                      <w:color w:val="4A4A4A"/>
                                      <w:spacing w:val="16"/>
                                      <w:sz w:val="68"/>
                                      <w:szCs w:val="68"/>
                                    </w:rPr>
                                    <w:t xml:space="preserve">Franchesca Jenkins </w:t>
                                  </w:r>
                                </w:p>
                              </w:txbxContent>
                            </wps:txbx>
                            <wps:bodyPr rot="0" vert="horz" wrap="square" lIns="0" tIns="45720" rIns="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57B51E3D" id="Rectangle 2" o:spid="_x0000_s1026" style="position:absolute;left:0;text-align:left;margin-left:106.95pt;margin-top:-29.5pt;width:381.4pt;height: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" strokecolor="#505050">
                      <v:fill opacity="0"/>
                      <v:textbox style="mso-fit-shape-to-text:t" inset="0,,0">
                        <w:txbxContent>
                          <w:p w14:paraId="5A55E340" w14:textId="77777777" w:rsidR="002D6359" w:rsidRDefault="003F311D">
                            <w:pPr>
                              <w:pStyle w:val="divname"/>
                              <w:pBdr>
                                <w:left w:val="none" w:sz="0" w:space="25" w:color="auto"/>
                                <w:right w:val="none" w:sz="0" w:space="25" w:color="auto"/>
                              </w:pBdr>
                              <w:spacing w:after="260"/>
                              <w:ind w:left="500" w:right="500"/>
                              <w:jc w:val="center"/>
                              <w:rPr>
                                <w:rStyle w:val="nameCell"/>
                                <w:rFonts w:ascii="Trebuchet MS" w:eastAsia="Trebuchet MS" w:hAnsi="Trebuchet MS" w:cs="Trebuchet MS"/>
                                <w:color w:val="4A4A4A"/>
                                <w:sz w:val="68"/>
                                <w:szCs w:val="68"/>
                                <w:shd w:val="clear" w:color="auto" w:fill="auto"/>
                              </w:rPr>
                            </w:pPr>
                            <w:r>
                              <w:rPr>
                                <w:rStyle w:val="span"/>
                                <w:rFonts w:ascii="Trebuchet MS" w:eastAsia="Trebuchet MS" w:hAnsi="Trebuchet MS" w:cs="Trebuchet MS"/>
                                <w:b/>
                                <w:bCs/>
                                <w:i/>
                                <w:iCs/>
                                <w:color w:val="4A4A4A"/>
                                <w:spacing w:val="16"/>
                                <w:sz w:val="68"/>
                                <w:szCs w:val="68"/>
                              </w:rPr>
                              <w:t xml:space="preserve">Franchesca Jenkins </w:t>
                            </w:r>
                          </w:p>
                        </w:txbxContent>
                      </v:textbox>
                    </v:rect>
                  </w:pict>
                </mc:Fallback>
              </mc:AlternateContent>
            </w:r>
          </w:p>
        </w:tc>
      </w:tr>
      <w:tr w:rsidR="002D6359" w14:paraId="599DABEA" w14:textId="77777777">
        <w:trPr>
          <w:tblCellSpacing w:w="0" w:type="dxa"/>
        </w:trPr>
        <w:tc>
          <w:tcPr>
            <w:tcW w:w="5000" w:type="pct"/>
            <w:tcMar>
              <w:top w:w="0" w:type="dxa"/>
              <w:left w:w="0" w:type="dxa"/>
              <w:bottom w:w="0" w:type="dxa"/>
              <w:right w:w="0" w:type="dxa"/>
            </w:tcMar>
            <w:vAlign w:val="bottom"/>
            <w:hideMark/>
          </w:tcPr>
          <w:p w14:paraId="06FAABCE" w14:textId="77777777" w:rsidR="002D6359" w:rsidRDefault="003F311D">
            <w:pPr>
              <w:pStyle w:val="divdocumentlinebreakdivlinebreakdivEmptyCellParagraph"/>
              <w:spacing w:line="20" w:lineRule="atLeast"/>
              <w:jc w:val="center"/>
              <w:rPr>
                <w:rStyle w:val="divdocumentlinebreakdivlinebreakdivEmptyCell"/>
                <w:rFonts w:ascii="Trebuchet MS" w:eastAsia="Trebuchet MS" w:hAnsi="Trebuchet MS" w:cs="Trebuchet MS"/>
                <w:color w:val="4A4A4A"/>
                <w:sz w:val="2"/>
                <w:szCs w:val="2"/>
              </w:rPr>
            </w:pPr>
            <w:r>
              <w:rPr>
                <w:rStyle w:val="divdocumentlinebreakdivlinebreakdivEmptyCell"/>
                <w:rFonts w:ascii="Trebuchet MS" w:eastAsia="Trebuchet MS" w:hAnsi="Trebuchet MS" w:cs="Trebuchet MS"/>
                <w:color w:val="4A4A4A"/>
                <w:sz w:val="2"/>
                <w:szCs w:val="2"/>
              </w:rPr>
              <w:t> </w:t>
            </w:r>
          </w:p>
        </w:tc>
      </w:tr>
      <w:tr w:rsidR="002D6359" w14:paraId="756F0C8E" w14:textId="77777777">
        <w:trPr>
          <w:tblCellSpacing w:w="0" w:type="dxa"/>
        </w:trPr>
        <w:tc>
          <w:tcPr>
            <w:tcW w:w="5000" w:type="pct"/>
            <w:tcMar>
              <w:top w:w="0" w:type="dxa"/>
              <w:left w:w="0" w:type="dxa"/>
              <w:bottom w:w="0" w:type="dxa"/>
              <w:right w:w="0" w:type="dxa"/>
            </w:tcMar>
            <w:vAlign w:val="bottom"/>
            <w:hideMark/>
          </w:tcPr>
          <w:p w14:paraId="10D9250D" w14:textId="77777777" w:rsidR="002D6359" w:rsidRDefault="003F311D">
            <w:pPr>
              <w:pStyle w:val="divaddress"/>
              <w:spacing w:before="420"/>
              <w:rPr>
                <w:rStyle w:val="divdocumentaddressRowaddressCell"/>
                <w:rFonts w:ascii="Trebuchet MS" w:eastAsia="Trebuchet MS" w:hAnsi="Trebuchet MS" w:cs="Trebuchet MS"/>
                <w:color w:val="4A4A4A"/>
              </w:rPr>
            </w:pPr>
            <w:r>
              <w:rPr>
                <w:rStyle w:val="span"/>
                <w:rFonts w:ascii="Trebuchet MS" w:eastAsia="Trebuchet MS" w:hAnsi="Trebuchet MS" w:cs="Trebuchet MS"/>
                <w:color w:val="4A4A4A"/>
                <w:sz w:val="22"/>
                <w:szCs w:val="22"/>
              </w:rPr>
              <w:t>franchescaann@hotmail.co.uk</w:t>
            </w:r>
            <w:r>
              <w:rPr>
                <w:rStyle w:val="divdocumentaddressRowaddressCell"/>
                <w:rFonts w:ascii="Trebuchet MS" w:eastAsia="Trebuchet MS" w:hAnsi="Trebuchet MS" w:cs="Trebuchet MS"/>
                <w:color w:val="4A4A4A"/>
              </w:rPr>
              <w:t xml:space="preserve"> </w:t>
            </w:r>
            <w:r>
              <w:rPr>
                <w:rStyle w:val="sprtr"/>
                <w:rFonts w:ascii="Trebuchet MS" w:eastAsia="Trebuchet MS" w:hAnsi="Trebuchet MS" w:cs="Trebuchet MS"/>
                <w:color w:val="4A4A4A"/>
              </w:rPr>
              <w:t>  |  </w:t>
            </w:r>
            <w:r>
              <w:rPr>
                <w:rStyle w:val="divdocumentaddressRowaddressCell"/>
                <w:rFonts w:ascii="Trebuchet MS" w:eastAsia="Trebuchet MS" w:hAnsi="Trebuchet MS" w:cs="Trebuchet MS"/>
                <w:color w:val="4A4A4A"/>
              </w:rPr>
              <w:t xml:space="preserve"> </w:t>
            </w:r>
            <w:r>
              <w:rPr>
                <w:rStyle w:val="span"/>
                <w:rFonts w:ascii="Trebuchet MS" w:eastAsia="Trebuchet MS" w:hAnsi="Trebuchet MS" w:cs="Trebuchet MS"/>
                <w:color w:val="4A4A4A"/>
                <w:sz w:val="22"/>
                <w:szCs w:val="22"/>
              </w:rPr>
              <w:t>07419343283</w:t>
            </w:r>
            <w:r>
              <w:rPr>
                <w:rStyle w:val="divdocumentaddressRowaddressCell"/>
                <w:rFonts w:ascii="Trebuchet MS" w:eastAsia="Trebuchet MS" w:hAnsi="Trebuchet MS" w:cs="Trebuchet MS"/>
                <w:color w:val="4A4A4A"/>
              </w:rPr>
              <w:t xml:space="preserve"> </w:t>
            </w:r>
            <w:r>
              <w:rPr>
                <w:rStyle w:val="sprtr"/>
                <w:rFonts w:ascii="Trebuchet MS" w:eastAsia="Trebuchet MS" w:hAnsi="Trebuchet MS" w:cs="Trebuchet MS"/>
                <w:color w:val="4A4A4A"/>
              </w:rPr>
              <w:t>  |  </w:t>
            </w:r>
            <w:r>
              <w:rPr>
                <w:rStyle w:val="divdocumentaddressRowaddressCell"/>
                <w:rFonts w:ascii="Trebuchet MS" w:eastAsia="Trebuchet MS" w:hAnsi="Trebuchet MS" w:cs="Trebuchet MS"/>
                <w:color w:val="4A4A4A"/>
              </w:rPr>
              <w:t xml:space="preserve"> </w:t>
            </w:r>
            <w:r>
              <w:rPr>
                <w:rStyle w:val="span"/>
                <w:rFonts w:ascii="Trebuchet MS" w:eastAsia="Trebuchet MS" w:hAnsi="Trebuchet MS" w:cs="Trebuchet MS"/>
                <w:color w:val="4A4A4A"/>
                <w:sz w:val="22"/>
                <w:szCs w:val="22"/>
              </w:rPr>
              <w:t>21 downing street, Llanelli, Carmarthenshire</w:t>
            </w:r>
            <w:r>
              <w:rPr>
                <w:rStyle w:val="divdocumentaddressRowaddressCell"/>
                <w:rFonts w:ascii="Trebuchet MS" w:eastAsia="Trebuchet MS" w:hAnsi="Trebuchet MS" w:cs="Trebuchet MS"/>
                <w:color w:val="4A4A4A"/>
              </w:rPr>
              <w:t xml:space="preserve"> </w:t>
            </w:r>
            <w:r>
              <w:rPr>
                <w:rStyle w:val="span"/>
                <w:rFonts w:ascii="Trebuchet MS" w:eastAsia="Trebuchet MS" w:hAnsi="Trebuchet MS" w:cs="Trebuchet MS"/>
                <w:color w:val="4A4A4A"/>
                <w:sz w:val="22"/>
                <w:szCs w:val="22"/>
              </w:rPr>
              <w:t>sa15 2ua</w:t>
            </w:r>
            <w:r>
              <w:rPr>
                <w:rStyle w:val="divdocumentaddressRowaddressCell"/>
                <w:rFonts w:ascii="Trebuchet MS" w:eastAsia="Trebuchet MS" w:hAnsi="Trebuchet MS" w:cs="Trebuchet MS"/>
                <w:color w:val="4A4A4A"/>
              </w:rPr>
              <w:t xml:space="preserve"> </w:t>
            </w:r>
          </w:p>
        </w:tc>
      </w:tr>
    </w:tbl>
    <w:p w14:paraId="4041A390" w14:textId="77777777" w:rsidR="002D6359" w:rsidRDefault="002D6359">
      <w:pPr>
        <w:rPr>
          <w:vanish/>
        </w:rPr>
        <w:sectPr w:rsidR="002D6359" w:rsidSect="00D73F36">
          <w:pgSz w:w="11906" w:h="16838"/>
          <w:pgMar w:top="0" w:right="0" w:bottom="900" w:left="0" w:header="720" w:footer="720" w:gutter="0"/>
          <w:cols w:space="720"/>
          <w:docGrid w:linePitch="326"/>
        </w:sectPr>
      </w:pPr>
    </w:p>
    <w:tbl>
      <w:tblPr>
        <w:tblStyle w:val="divdocumentparentContainer"/>
        <w:tblW w:w="0" w:type="auto"/>
        <w:tblLayout w:type="fixed"/>
        <w:tblCellMar>
          <w:left w:w="0" w:type="dxa"/>
          <w:right w:w="0" w:type="dxa"/>
        </w:tblCellMar>
        <w:tblLook w:val="05E0" w:firstRow="1" w:lastRow="1" w:firstColumn="1" w:lastColumn="1" w:noHBand="0" w:noVBand="1"/>
      </w:tblPr>
      <w:tblGrid>
        <w:gridCol w:w="6730"/>
        <w:gridCol w:w="3376"/>
      </w:tblGrid>
      <w:tr w:rsidR="002D6359" w14:paraId="47FB90ED" w14:textId="77777777">
        <w:tc>
          <w:tcPr>
            <w:tcW w:w="6730" w:type="dxa"/>
            <w:tcMar>
              <w:top w:w="400" w:type="dxa"/>
              <w:left w:w="5" w:type="dxa"/>
              <w:bottom w:w="5" w:type="dxa"/>
              <w:right w:w="105" w:type="dxa"/>
            </w:tcMar>
            <w:hideMark/>
          </w:tcPr>
          <w:p w14:paraId="1A2D0ACE" w14:textId="0DF9E132" w:rsidR="002D6359" w:rsidRPr="00E71C2C" w:rsidRDefault="003F311D" w:rsidP="00E71C2C">
            <w:pPr>
              <w:pStyle w:val="divdocumentdivsectiontitle"/>
              <w:spacing w:before="500" w:after="200"/>
              <w:ind w:right="300"/>
              <w:rPr>
                <w:rStyle w:val="left-box"/>
                <w:rFonts w:ascii="Trebuchet MS" w:eastAsia="Trebuchet MS" w:hAnsi="Trebuchet MS" w:cs="Trebuchet MS"/>
                <w:b/>
                <w:bCs/>
                <w:i/>
                <w:iCs/>
                <w:caps/>
              </w:rPr>
            </w:pPr>
            <w:r>
              <w:rPr>
                <w:rStyle w:val="left-box"/>
                <w:rFonts w:ascii="Trebuchet MS" w:eastAsia="Trebuchet MS" w:hAnsi="Trebuchet MS" w:cs="Trebuchet MS"/>
                <w:b/>
                <w:bCs/>
                <w:i/>
                <w:iCs/>
                <w:caps/>
              </w:rPr>
              <w:t>Professional summary</w:t>
            </w:r>
          </w:p>
          <w:p w14:paraId="4D044DF0" w14:textId="1A8FB54D" w:rsidR="002D6359" w:rsidRDefault="003F311D">
            <w:pPr>
              <w:pStyle w:val="p"/>
              <w:spacing w:line="340" w:lineRule="atLeast"/>
              <w:ind w:right="300"/>
              <w:rPr>
                <w:rStyle w:val="left-box"/>
                <w:rFonts w:ascii="Trebuchet MS" w:eastAsia="Trebuchet MS" w:hAnsi="Trebuchet MS" w:cs="Trebuchet MS"/>
                <w:color w:val="4A4A4A"/>
              </w:rPr>
            </w:pPr>
            <w:r>
              <w:rPr>
                <w:rStyle w:val="left-box"/>
                <w:rFonts w:ascii="Trebuchet MS" w:eastAsia="Trebuchet MS" w:hAnsi="Trebuchet MS" w:cs="Trebuchet MS"/>
                <w:color w:val="4A4A4A"/>
              </w:rPr>
              <w:t xml:space="preserve">Dedicated to enhancing physical, educational, social and emotional health of children. </w:t>
            </w:r>
          </w:p>
          <w:p w14:paraId="5282264B" w14:textId="40758DAB" w:rsidR="002D6359" w:rsidRDefault="003F311D">
            <w:pPr>
              <w:pStyle w:val="p"/>
              <w:spacing w:line="340" w:lineRule="atLeast"/>
              <w:ind w:right="300"/>
              <w:rPr>
                <w:rStyle w:val="left-box"/>
                <w:rFonts w:ascii="Trebuchet MS" w:eastAsia="Trebuchet MS" w:hAnsi="Trebuchet MS" w:cs="Trebuchet MS"/>
                <w:color w:val="4A4A4A"/>
              </w:rPr>
            </w:pPr>
            <w:r>
              <w:rPr>
                <w:rStyle w:val="left-box"/>
                <w:rFonts w:ascii="Trebuchet MS" w:eastAsia="Trebuchet MS" w:hAnsi="Trebuchet MS" w:cs="Trebuchet MS"/>
                <w:color w:val="4A4A4A"/>
              </w:rPr>
              <w:t xml:space="preserve">Dependable Nursery Nurse enthusiastically delivering exceptional levels of care to children in line with </w:t>
            </w:r>
            <w:r w:rsidR="00E71C2C">
              <w:rPr>
                <w:rStyle w:val="left-box"/>
                <w:rFonts w:ascii="Trebuchet MS" w:eastAsia="Trebuchet MS" w:hAnsi="Trebuchet MS" w:cs="Trebuchet MS"/>
                <w:color w:val="4A4A4A"/>
              </w:rPr>
              <w:t>regulations</w:t>
            </w:r>
            <w:r w:rsidR="000C5C11">
              <w:rPr>
                <w:rStyle w:val="left-box"/>
                <w:rFonts w:ascii="Trebuchet MS" w:eastAsia="Trebuchet MS" w:hAnsi="Trebuchet MS" w:cs="Trebuchet MS"/>
                <w:color w:val="4A4A4A"/>
              </w:rPr>
              <w:t xml:space="preserve">, </w:t>
            </w:r>
            <w:r>
              <w:rPr>
                <w:rStyle w:val="left-box"/>
                <w:rFonts w:ascii="Trebuchet MS" w:eastAsia="Trebuchet MS" w:hAnsi="Trebuchet MS" w:cs="Trebuchet MS"/>
                <w:color w:val="4A4A4A"/>
              </w:rPr>
              <w:t>Providing warmth and encouragement to every child for continued happiness, progress and development.</w:t>
            </w:r>
          </w:p>
          <w:p w14:paraId="6603E682" w14:textId="5304EBCE" w:rsidR="002D6359" w:rsidRDefault="003F311D">
            <w:pPr>
              <w:pStyle w:val="p"/>
              <w:spacing w:line="340" w:lineRule="atLeast"/>
              <w:ind w:right="300"/>
              <w:rPr>
                <w:rStyle w:val="left-box"/>
                <w:rFonts w:ascii="Trebuchet MS" w:eastAsia="Trebuchet MS" w:hAnsi="Trebuchet MS" w:cs="Trebuchet MS"/>
                <w:color w:val="4A4A4A"/>
              </w:rPr>
            </w:pPr>
            <w:r>
              <w:rPr>
                <w:rStyle w:val="left-box"/>
                <w:rFonts w:ascii="Trebuchet MS" w:eastAsia="Trebuchet MS" w:hAnsi="Trebuchet MS" w:cs="Trebuchet MS"/>
                <w:color w:val="4A4A4A"/>
              </w:rPr>
              <w:t>Motivated with deep passion for helping students excel by supporting teachers and enhancing classroom environments.</w:t>
            </w:r>
          </w:p>
          <w:p w14:paraId="3EAEEC35" w14:textId="77777777" w:rsidR="002D6359" w:rsidRDefault="003F311D">
            <w:pPr>
              <w:pStyle w:val="divdocumentdivsectiontitle"/>
              <w:spacing w:before="500" w:after="200"/>
              <w:ind w:right="300"/>
              <w:rPr>
                <w:rStyle w:val="left-box"/>
                <w:rFonts w:ascii="Trebuchet MS" w:eastAsia="Trebuchet MS" w:hAnsi="Trebuchet MS" w:cs="Trebuchet MS"/>
                <w:b/>
                <w:bCs/>
                <w:i/>
                <w:iCs/>
                <w:caps/>
              </w:rPr>
            </w:pPr>
            <w:r>
              <w:rPr>
                <w:rStyle w:val="left-box"/>
                <w:rFonts w:ascii="Trebuchet MS" w:eastAsia="Trebuchet MS" w:hAnsi="Trebuchet MS" w:cs="Trebuchet MS"/>
                <w:b/>
                <w:bCs/>
                <w:i/>
                <w:iCs/>
                <w:caps/>
              </w:rPr>
              <w:t>Work history</w:t>
            </w:r>
          </w:p>
          <w:p w14:paraId="57A88512" w14:textId="09D347B8" w:rsidR="002D6359" w:rsidRDefault="003F311D">
            <w:pPr>
              <w:pStyle w:val="divdocumentsinglecolumn"/>
              <w:spacing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t xml:space="preserve">sun moon </w:t>
            </w:r>
            <w:r w:rsidR="00E71C2C">
              <w:rPr>
                <w:rStyle w:val="txtBold"/>
                <w:rFonts w:ascii="Trebuchet MS" w:eastAsia="Trebuchet MS" w:hAnsi="Trebuchet MS" w:cs="Trebuchet MS"/>
                <w:color w:val="4A4A4A"/>
              </w:rPr>
              <w:t>Chinese.</w:t>
            </w:r>
            <w:r>
              <w:rPr>
                <w:rStyle w:val="span"/>
                <w:rFonts w:ascii="Trebuchet MS" w:eastAsia="Trebuchet MS" w:hAnsi="Trebuchet MS" w:cs="Trebuchet MS"/>
                <w:color w:val="4A4A4A"/>
              </w:rPr>
              <w:t xml:space="preserve"> Llanelli, Carmarthenshire</w:t>
            </w:r>
            <w:r>
              <w:rPr>
                <w:rStyle w:val="singlecolumnspanpaddedlinenth-child1"/>
                <w:rFonts w:ascii="Trebuchet MS" w:eastAsia="Trebuchet MS" w:hAnsi="Trebuchet MS" w:cs="Trebuchet MS"/>
                <w:color w:val="4A4A4A"/>
              </w:rPr>
              <w:t xml:space="preserve"> </w:t>
            </w:r>
          </w:p>
          <w:p w14:paraId="365E2BAC" w14:textId="33CEAC2F" w:rsidR="002D6359" w:rsidRDefault="003F311D" w:rsidP="00E71C2C">
            <w:pPr>
              <w:pStyle w:val="paddedline"/>
              <w:spacing w:line="340" w:lineRule="atLeast"/>
              <w:ind w:right="300"/>
              <w:rPr>
                <w:rStyle w:val="span"/>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Takeaway </w:t>
            </w:r>
            <w:r w:rsidR="00E71C2C">
              <w:rPr>
                <w:rStyle w:val="span"/>
                <w:rFonts w:ascii="Trebuchet MS" w:eastAsia="Trebuchet MS" w:hAnsi="Trebuchet MS" w:cs="Trebuchet MS"/>
                <w:i/>
                <w:iCs/>
                <w:color w:val="4A4A4A"/>
              </w:rPr>
              <w:t>Assistant</w:t>
            </w:r>
            <w:r w:rsidR="00E71C2C">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 xml:space="preserve">08/2018 </w:t>
            </w:r>
            <w:r w:rsidR="00E71C2C">
              <w:rPr>
                <w:rStyle w:val="span"/>
                <w:rFonts w:ascii="Trebuchet MS" w:eastAsia="Trebuchet MS" w:hAnsi="Trebuchet MS" w:cs="Trebuchet MS"/>
                <w:i/>
                <w:iCs/>
                <w:color w:val="4A4A4A"/>
              </w:rPr>
              <w:t>–</w:t>
            </w:r>
            <w:r>
              <w:rPr>
                <w:rStyle w:val="span"/>
                <w:rFonts w:ascii="Trebuchet MS" w:eastAsia="Trebuchet MS" w:hAnsi="Trebuchet MS" w:cs="Trebuchet MS"/>
                <w:i/>
                <w:iCs/>
                <w:color w:val="4A4A4A"/>
              </w:rPr>
              <w:t xml:space="preserve"> Current</w:t>
            </w:r>
          </w:p>
          <w:p w14:paraId="60F0B385" w14:textId="77777777" w:rsidR="00E71C2C" w:rsidRPr="00E71C2C" w:rsidRDefault="00E71C2C" w:rsidP="00E71C2C">
            <w:pPr>
              <w:pStyle w:val="paddedline"/>
              <w:spacing w:line="340" w:lineRule="atLeast"/>
              <w:ind w:right="300"/>
              <w:rPr>
                <w:rStyle w:val="span"/>
                <w:rFonts w:ascii="Trebuchet MS" w:eastAsia="Trebuchet MS" w:hAnsi="Trebuchet MS" w:cs="Trebuchet MS"/>
                <w:i/>
                <w:iCs/>
                <w:color w:val="4A4A4A"/>
              </w:rPr>
            </w:pPr>
          </w:p>
          <w:p w14:paraId="55BE29BE" w14:textId="30B85CEC" w:rsidR="002D6359" w:rsidRDefault="003F311D">
            <w:pPr>
              <w:pStyle w:val="divdocumentulli"/>
              <w:numPr>
                <w:ilvl w:val="0"/>
                <w:numId w:val="1"/>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Coordinate</w:t>
            </w:r>
            <w:r w:rsidR="00E71C2C">
              <w:rPr>
                <w:rStyle w:val="span"/>
                <w:rFonts w:ascii="Trebuchet MS" w:eastAsia="Trebuchet MS" w:hAnsi="Trebuchet MS" w:cs="Trebuchet MS"/>
                <w:color w:val="4A4A4A"/>
              </w:rPr>
              <w:t xml:space="preserve"> efficient running of the business </w:t>
            </w:r>
          </w:p>
          <w:p w14:paraId="6BAA6B87" w14:textId="4E962B4E" w:rsidR="00E71C2C" w:rsidRDefault="00E71C2C" w:rsidP="00E71C2C">
            <w:pPr>
              <w:pStyle w:val="divdocumentulli"/>
              <w:numPr>
                <w:ilvl w:val="0"/>
                <w:numId w:val="1"/>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Taking care of customer inquiries </w:t>
            </w:r>
          </w:p>
          <w:p w14:paraId="72081BFC" w14:textId="5F488B96" w:rsidR="00E71C2C" w:rsidRDefault="00E71C2C" w:rsidP="00E71C2C">
            <w:pPr>
              <w:pStyle w:val="divdocumentulli"/>
              <w:numPr>
                <w:ilvl w:val="0"/>
                <w:numId w:val="1"/>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Arranging deliveries </w:t>
            </w:r>
          </w:p>
          <w:p w14:paraId="7D1FEF20" w14:textId="54B3EED8" w:rsidR="00E71C2C" w:rsidRDefault="00E71C2C" w:rsidP="00E71C2C">
            <w:pPr>
              <w:pStyle w:val="divdocumentulli"/>
              <w:numPr>
                <w:ilvl w:val="0"/>
                <w:numId w:val="1"/>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Prep and storage of food and deliveries </w:t>
            </w:r>
          </w:p>
          <w:p w14:paraId="1FA28259" w14:textId="28D78A20" w:rsidR="002D6359" w:rsidRDefault="002D6359" w:rsidP="00E71C2C">
            <w:pPr>
              <w:pStyle w:val="divdocumentulli"/>
              <w:spacing w:line="340" w:lineRule="atLeast"/>
              <w:ind w:left="240" w:right="300"/>
              <w:rPr>
                <w:rStyle w:val="span"/>
                <w:rFonts w:ascii="Trebuchet MS" w:eastAsia="Trebuchet MS" w:hAnsi="Trebuchet MS" w:cs="Trebuchet MS"/>
                <w:color w:val="4A4A4A"/>
              </w:rPr>
            </w:pPr>
          </w:p>
          <w:p w14:paraId="386F5830" w14:textId="7A245458" w:rsidR="002D6359" w:rsidRDefault="00E71C2C">
            <w:pPr>
              <w:pStyle w:val="divdocumentsinglecolumn"/>
              <w:spacing w:before="300"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t>Llanelli.</w:t>
            </w:r>
            <w:r w:rsidR="003F311D">
              <w:rPr>
                <w:rStyle w:val="span"/>
                <w:rFonts w:ascii="Trebuchet MS" w:eastAsia="Trebuchet MS" w:hAnsi="Trebuchet MS" w:cs="Trebuchet MS"/>
                <w:color w:val="4A4A4A"/>
              </w:rPr>
              <w:t xml:space="preserve"> Llanelli, Carmarthenshire</w:t>
            </w:r>
            <w:r w:rsidR="003F311D">
              <w:rPr>
                <w:rStyle w:val="singlecolumnspanpaddedlinenth-child1"/>
                <w:rFonts w:ascii="Trebuchet MS" w:eastAsia="Trebuchet MS" w:hAnsi="Trebuchet MS" w:cs="Trebuchet MS"/>
                <w:color w:val="4A4A4A"/>
              </w:rPr>
              <w:t xml:space="preserve"> </w:t>
            </w:r>
          </w:p>
          <w:p w14:paraId="22970AB2" w14:textId="3C759424" w:rsidR="002D6359" w:rsidRDefault="003F311D">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Administrative </w:t>
            </w:r>
            <w:r w:rsidR="00E71C2C">
              <w:rPr>
                <w:rStyle w:val="span"/>
                <w:rFonts w:ascii="Trebuchet MS" w:eastAsia="Trebuchet MS" w:hAnsi="Trebuchet MS" w:cs="Trebuchet MS"/>
                <w:i/>
                <w:iCs/>
                <w:color w:val="4A4A4A"/>
              </w:rPr>
              <w:t>Assistant</w:t>
            </w:r>
            <w:r w:rsidR="00E71C2C">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03/2014 - 03/2016</w:t>
            </w:r>
          </w:p>
          <w:p w14:paraId="17821FAA" w14:textId="14751174" w:rsidR="002D6359" w:rsidRDefault="003F311D">
            <w:pPr>
              <w:pStyle w:val="divdocumentulli"/>
              <w:numPr>
                <w:ilvl w:val="0"/>
                <w:numId w:val="2"/>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 Professionally represented Llanelli women's Aid in front of house role by maintaining a safe space</w:t>
            </w:r>
            <w:r w:rsidR="00E71C2C">
              <w:rPr>
                <w:rStyle w:val="span"/>
                <w:rFonts w:ascii="Trebuchet MS" w:eastAsia="Trebuchet MS" w:hAnsi="Trebuchet MS" w:cs="Trebuchet MS"/>
                <w:color w:val="4A4A4A"/>
              </w:rPr>
              <w:t>.</w:t>
            </w:r>
          </w:p>
          <w:p w14:paraId="4BB7C80F" w14:textId="60E75AE7" w:rsidR="002D6359" w:rsidRPr="000C5C11" w:rsidRDefault="003F311D" w:rsidP="000C5C11">
            <w:pPr>
              <w:pStyle w:val="divdocumentulli"/>
              <w:numPr>
                <w:ilvl w:val="0"/>
                <w:numId w:val="2"/>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 Managed external queries by engaging with clients face to face, by phone and through email.</w:t>
            </w:r>
          </w:p>
          <w:p w14:paraId="6482D644" w14:textId="5F258EA7" w:rsidR="002D6359" w:rsidRDefault="00E71C2C">
            <w:pPr>
              <w:pStyle w:val="divdocumentulli"/>
              <w:numPr>
                <w:ilvl w:val="0"/>
                <w:numId w:val="2"/>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Support and address queries by providing a specialist service for venerable women.</w:t>
            </w:r>
          </w:p>
          <w:p w14:paraId="57328AD2" w14:textId="1874E14E" w:rsidR="002D6359" w:rsidRPr="000C5C11" w:rsidRDefault="003F311D" w:rsidP="000C5C11">
            <w:pPr>
              <w:pStyle w:val="divdocumentulli"/>
              <w:numPr>
                <w:ilvl w:val="0"/>
                <w:numId w:val="2"/>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Received and routed business correspondence to correct department or staff member.</w:t>
            </w:r>
          </w:p>
          <w:p w14:paraId="4904716E" w14:textId="46AEA068" w:rsidR="002D6359" w:rsidRDefault="003F311D">
            <w:pPr>
              <w:pStyle w:val="divdocumentsinglecolumn"/>
              <w:spacing w:before="300"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lastRenderedPageBreak/>
              <w:t xml:space="preserve">Play </w:t>
            </w:r>
            <w:r w:rsidR="00E71C2C">
              <w:rPr>
                <w:rStyle w:val="txtBold"/>
                <w:rFonts w:ascii="Trebuchet MS" w:eastAsia="Trebuchet MS" w:hAnsi="Trebuchet MS" w:cs="Trebuchet MS"/>
                <w:color w:val="4A4A4A"/>
              </w:rPr>
              <w:t>king.</w:t>
            </w:r>
            <w:r>
              <w:rPr>
                <w:rStyle w:val="span"/>
                <w:rFonts w:ascii="Trebuchet MS" w:eastAsia="Trebuchet MS" w:hAnsi="Trebuchet MS" w:cs="Trebuchet MS"/>
                <w:color w:val="4A4A4A"/>
              </w:rPr>
              <w:t xml:space="preserve"> </w:t>
            </w:r>
            <w:r w:rsidR="00E71C2C">
              <w:rPr>
                <w:rStyle w:val="span"/>
                <w:rFonts w:ascii="Trebuchet MS" w:eastAsia="Trebuchet MS" w:hAnsi="Trebuchet MS" w:cs="Trebuchet MS"/>
                <w:color w:val="4A4A4A"/>
              </w:rPr>
              <w:t>llanelli,</w:t>
            </w:r>
            <w:r>
              <w:rPr>
                <w:rStyle w:val="span"/>
                <w:rFonts w:ascii="Trebuchet MS" w:eastAsia="Trebuchet MS" w:hAnsi="Trebuchet MS" w:cs="Trebuchet MS"/>
                <w:color w:val="4A4A4A"/>
              </w:rPr>
              <w:t xml:space="preserve"> Carmarthenshire</w:t>
            </w:r>
            <w:r>
              <w:rPr>
                <w:rStyle w:val="singlecolumnspanpaddedlinenth-child1"/>
                <w:rFonts w:ascii="Trebuchet MS" w:eastAsia="Trebuchet MS" w:hAnsi="Trebuchet MS" w:cs="Trebuchet MS"/>
                <w:color w:val="4A4A4A"/>
              </w:rPr>
              <w:t xml:space="preserve"> </w:t>
            </w:r>
          </w:p>
          <w:p w14:paraId="4A806C51" w14:textId="40727F02" w:rsidR="002D6359" w:rsidRDefault="00E71C2C">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Receptionist</w:t>
            </w:r>
            <w:r>
              <w:rPr>
                <w:rStyle w:val="sprtr"/>
                <w:rFonts w:ascii="Trebuchet MS" w:eastAsia="Trebuchet MS" w:hAnsi="Trebuchet MS" w:cs="Trebuchet MS"/>
                <w:i/>
                <w:iCs/>
                <w:color w:val="4A4A4A"/>
              </w:rPr>
              <w:t xml:space="preserve"> |</w:t>
            </w:r>
            <w:r w:rsidR="003F311D">
              <w:rPr>
                <w:rStyle w:val="sprtr"/>
                <w:rFonts w:ascii="Trebuchet MS" w:eastAsia="Trebuchet MS" w:hAnsi="Trebuchet MS" w:cs="Trebuchet MS"/>
                <w:i/>
                <w:iCs/>
                <w:color w:val="4A4A4A"/>
              </w:rPr>
              <w:t>  </w:t>
            </w:r>
            <w:r w:rsidR="003F311D">
              <w:rPr>
                <w:rStyle w:val="left-box"/>
                <w:rFonts w:ascii="Trebuchet MS" w:eastAsia="Trebuchet MS" w:hAnsi="Trebuchet MS" w:cs="Trebuchet MS"/>
                <w:i/>
                <w:iCs/>
                <w:color w:val="4A4A4A"/>
              </w:rPr>
              <w:t xml:space="preserve"> </w:t>
            </w:r>
            <w:r w:rsidR="003F311D">
              <w:rPr>
                <w:rStyle w:val="span"/>
                <w:rFonts w:ascii="Trebuchet MS" w:eastAsia="Trebuchet MS" w:hAnsi="Trebuchet MS" w:cs="Trebuchet MS"/>
                <w:i/>
                <w:iCs/>
                <w:color w:val="4A4A4A"/>
              </w:rPr>
              <w:t>03/2013 - 09/2014</w:t>
            </w:r>
          </w:p>
          <w:p w14:paraId="3BC833B8" w14:textId="720290EA" w:rsidR="002D6359" w:rsidRDefault="00E71C2C">
            <w:pPr>
              <w:pStyle w:val="divdocumentulli"/>
              <w:numPr>
                <w:ilvl w:val="0"/>
                <w:numId w:val="3"/>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Using my ICT skills, coordinated and set up systems to ensure a smooth delivery of services. </w:t>
            </w:r>
          </w:p>
          <w:p w14:paraId="0A7500F3" w14:textId="6F1D6E59" w:rsidR="002D6359" w:rsidRDefault="000C5C11">
            <w:pPr>
              <w:pStyle w:val="divdocumentulli"/>
              <w:numPr>
                <w:ilvl w:val="0"/>
                <w:numId w:val="3"/>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Provided general admin support to customers and employees ensuring and efficient running of office </w:t>
            </w:r>
          </w:p>
          <w:p w14:paraId="026F91E3" w14:textId="41D8850E" w:rsidR="002D6359" w:rsidRPr="000C5C11" w:rsidRDefault="003F311D" w:rsidP="000C5C11">
            <w:pPr>
              <w:pStyle w:val="divdocumentulli"/>
              <w:numPr>
                <w:ilvl w:val="0"/>
                <w:numId w:val="3"/>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 Answered telephone calls, compiling detailed notes and promptly forwarding as required.</w:t>
            </w:r>
          </w:p>
          <w:p w14:paraId="0D3C5476" w14:textId="721BC922" w:rsidR="002D6359" w:rsidRDefault="003F311D">
            <w:pPr>
              <w:pStyle w:val="divdocumentsinglecolumn"/>
              <w:spacing w:before="300"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t xml:space="preserve">twizzle lodge Day </w:t>
            </w:r>
            <w:r w:rsidR="00E71C2C">
              <w:rPr>
                <w:rStyle w:val="txtBold"/>
                <w:rFonts w:ascii="Trebuchet MS" w:eastAsia="Trebuchet MS" w:hAnsi="Trebuchet MS" w:cs="Trebuchet MS"/>
                <w:color w:val="4A4A4A"/>
              </w:rPr>
              <w:t>nursery.</w:t>
            </w:r>
            <w:r>
              <w:rPr>
                <w:rStyle w:val="span"/>
                <w:rFonts w:ascii="Trebuchet MS" w:eastAsia="Trebuchet MS" w:hAnsi="Trebuchet MS" w:cs="Trebuchet MS"/>
                <w:color w:val="4A4A4A"/>
              </w:rPr>
              <w:t xml:space="preserve"> Swansea, City and County of Swansea</w:t>
            </w:r>
            <w:r>
              <w:rPr>
                <w:rStyle w:val="singlecolumnspanpaddedlinenth-child1"/>
                <w:rFonts w:ascii="Trebuchet MS" w:eastAsia="Trebuchet MS" w:hAnsi="Trebuchet MS" w:cs="Trebuchet MS"/>
                <w:color w:val="4A4A4A"/>
              </w:rPr>
              <w:t xml:space="preserve"> </w:t>
            </w:r>
          </w:p>
          <w:p w14:paraId="5E80DFAD" w14:textId="59367D46" w:rsidR="002D6359" w:rsidRDefault="003F311D">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Nursery </w:t>
            </w:r>
            <w:r w:rsidR="00E71C2C">
              <w:rPr>
                <w:rStyle w:val="span"/>
                <w:rFonts w:ascii="Trebuchet MS" w:eastAsia="Trebuchet MS" w:hAnsi="Trebuchet MS" w:cs="Trebuchet MS"/>
                <w:i/>
                <w:iCs/>
                <w:color w:val="4A4A4A"/>
              </w:rPr>
              <w:t>Nurse</w:t>
            </w:r>
            <w:r w:rsidR="00E71C2C">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12/2012 - 06/2013</w:t>
            </w:r>
          </w:p>
          <w:p w14:paraId="1111D226" w14:textId="77777777" w:rsidR="002D6359" w:rsidRDefault="003F311D">
            <w:pPr>
              <w:pStyle w:val="divdocumentulli"/>
              <w:numPr>
                <w:ilvl w:val="0"/>
                <w:numId w:val="4"/>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 Wrote up daily reports to monitor children's progress and development for parents.</w:t>
            </w:r>
          </w:p>
          <w:p w14:paraId="66047E4F" w14:textId="2B9632FF" w:rsidR="000C5C11" w:rsidRPr="000C5C11" w:rsidRDefault="003F311D" w:rsidP="000C5C11">
            <w:pPr>
              <w:pStyle w:val="divdocumentulli"/>
              <w:numPr>
                <w:ilvl w:val="0"/>
                <w:numId w:val="4"/>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I Regularly </w:t>
            </w:r>
            <w:r w:rsidR="00E71C2C">
              <w:rPr>
                <w:rStyle w:val="span"/>
                <w:rFonts w:ascii="Trebuchet MS" w:eastAsia="Trebuchet MS" w:hAnsi="Trebuchet MS" w:cs="Trebuchet MS"/>
                <w:color w:val="4A4A4A"/>
              </w:rPr>
              <w:t>utilized</w:t>
            </w:r>
            <w:r>
              <w:rPr>
                <w:rStyle w:val="span"/>
                <w:rFonts w:ascii="Trebuchet MS" w:eastAsia="Trebuchet MS" w:hAnsi="Trebuchet MS" w:cs="Trebuchet MS"/>
                <w:color w:val="4A4A4A"/>
              </w:rPr>
              <w:t xml:space="preserve"> multi-tasking expertise to ensure multiple children's needs were effectively met</w:t>
            </w:r>
            <w:r w:rsidR="000C5C11">
              <w:rPr>
                <w:rStyle w:val="span"/>
                <w:rFonts w:ascii="Trebuchet MS" w:eastAsia="Trebuchet MS" w:hAnsi="Trebuchet MS" w:cs="Trebuchet MS"/>
                <w:color w:val="4A4A4A"/>
              </w:rPr>
              <w:t xml:space="preserve">, I have experience of working with children by using multitasking expertise to ensure multiple children’s needs were effectively met. </w:t>
            </w:r>
          </w:p>
          <w:p w14:paraId="684DB484" w14:textId="77777777" w:rsidR="002D6359" w:rsidRDefault="003F311D">
            <w:pPr>
              <w:pStyle w:val="divdocumentulli"/>
              <w:numPr>
                <w:ilvl w:val="0"/>
                <w:numId w:val="4"/>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 Provided a kind, encouraging environment for children to learn and explore through play.</w:t>
            </w:r>
          </w:p>
          <w:p w14:paraId="0813215F" w14:textId="77777777" w:rsidR="002D6359" w:rsidRDefault="003F311D">
            <w:pPr>
              <w:pStyle w:val="divdocumentulli"/>
              <w:numPr>
                <w:ilvl w:val="0"/>
                <w:numId w:val="4"/>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Maintained comprehensive child learning records, sharing growth and improvement with key caregivers.</w:t>
            </w:r>
          </w:p>
          <w:p w14:paraId="60F3DED3" w14:textId="3DB66879" w:rsidR="002D6359" w:rsidRDefault="00E71C2C">
            <w:pPr>
              <w:pStyle w:val="divdocumentulli"/>
              <w:numPr>
                <w:ilvl w:val="0"/>
                <w:numId w:val="4"/>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Utilized</w:t>
            </w:r>
            <w:r w:rsidR="003F311D">
              <w:rPr>
                <w:rStyle w:val="span"/>
                <w:rFonts w:ascii="Trebuchet MS" w:eastAsia="Trebuchet MS" w:hAnsi="Trebuchet MS" w:cs="Trebuchet MS"/>
                <w:color w:val="4A4A4A"/>
              </w:rPr>
              <w:t xml:space="preserve"> skills in </w:t>
            </w:r>
            <w:r>
              <w:rPr>
                <w:rStyle w:val="span"/>
                <w:rFonts w:ascii="Trebuchet MS" w:eastAsia="Trebuchet MS" w:hAnsi="Trebuchet MS" w:cs="Trebuchet MS"/>
                <w:color w:val="4A4A4A"/>
              </w:rPr>
              <w:t>behavior</w:t>
            </w:r>
            <w:r w:rsidR="003F311D">
              <w:rPr>
                <w:rStyle w:val="span"/>
                <w:rFonts w:ascii="Trebuchet MS" w:eastAsia="Trebuchet MS" w:hAnsi="Trebuchet MS" w:cs="Trebuchet MS"/>
                <w:color w:val="4A4A4A"/>
              </w:rPr>
              <w:t xml:space="preserve"> management to aid positive, productive nursery environments for optimal child development.</w:t>
            </w:r>
          </w:p>
          <w:p w14:paraId="06B83007" w14:textId="77777777" w:rsidR="002D6359" w:rsidRDefault="003F311D">
            <w:pPr>
              <w:pStyle w:val="divdocumentulli"/>
              <w:numPr>
                <w:ilvl w:val="0"/>
                <w:numId w:val="4"/>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Built positive, professional relationships with children and family members, providing a safe, trusting care environment.</w:t>
            </w:r>
          </w:p>
          <w:p w14:paraId="63173B2E" w14:textId="7BC7CDFE" w:rsidR="002D6359" w:rsidRDefault="003F311D">
            <w:pPr>
              <w:pStyle w:val="divdocumentsinglecolumn"/>
              <w:spacing w:before="300"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t xml:space="preserve">Aunty </w:t>
            </w:r>
            <w:proofErr w:type="spellStart"/>
            <w:r>
              <w:rPr>
                <w:rStyle w:val="txtBold"/>
                <w:rFonts w:ascii="Trebuchet MS" w:eastAsia="Trebuchet MS" w:hAnsi="Trebuchet MS" w:cs="Trebuchet MS"/>
                <w:color w:val="4A4A4A"/>
              </w:rPr>
              <w:t>Ivys</w:t>
            </w:r>
            <w:proofErr w:type="spellEnd"/>
            <w:r>
              <w:rPr>
                <w:rStyle w:val="txtBold"/>
                <w:rFonts w:ascii="Trebuchet MS" w:eastAsia="Trebuchet MS" w:hAnsi="Trebuchet MS" w:cs="Trebuchet MS"/>
                <w:color w:val="4A4A4A"/>
              </w:rPr>
              <w:t xml:space="preserve"> day </w:t>
            </w:r>
            <w:r w:rsidR="000F59A0">
              <w:rPr>
                <w:rStyle w:val="txtBold"/>
                <w:rFonts w:ascii="Trebuchet MS" w:eastAsia="Trebuchet MS" w:hAnsi="Trebuchet MS" w:cs="Trebuchet MS"/>
                <w:color w:val="4A4A4A"/>
              </w:rPr>
              <w:t>nursery.</w:t>
            </w:r>
            <w:r>
              <w:rPr>
                <w:rStyle w:val="span"/>
                <w:rFonts w:ascii="Trebuchet MS" w:eastAsia="Trebuchet MS" w:hAnsi="Trebuchet MS" w:cs="Trebuchet MS"/>
                <w:color w:val="4A4A4A"/>
              </w:rPr>
              <w:t xml:space="preserve"> Gowerton, City and County of Swansea</w:t>
            </w:r>
            <w:r>
              <w:rPr>
                <w:rStyle w:val="singlecolumnspanpaddedlinenth-child1"/>
                <w:rFonts w:ascii="Trebuchet MS" w:eastAsia="Trebuchet MS" w:hAnsi="Trebuchet MS" w:cs="Trebuchet MS"/>
                <w:color w:val="4A4A4A"/>
              </w:rPr>
              <w:t xml:space="preserve"> </w:t>
            </w:r>
          </w:p>
          <w:p w14:paraId="0D464E39" w14:textId="5AE0E7C4" w:rsidR="002D6359" w:rsidRDefault="003F311D">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Nursery </w:t>
            </w:r>
            <w:r w:rsidR="000F59A0">
              <w:rPr>
                <w:rStyle w:val="span"/>
                <w:rFonts w:ascii="Trebuchet MS" w:eastAsia="Trebuchet MS" w:hAnsi="Trebuchet MS" w:cs="Trebuchet MS"/>
                <w:i/>
                <w:iCs/>
                <w:color w:val="4A4A4A"/>
              </w:rPr>
              <w:t>Nurse</w:t>
            </w:r>
            <w:r w:rsidR="000F59A0">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05/2011 - 07/2012</w:t>
            </w:r>
          </w:p>
          <w:p w14:paraId="5D339382" w14:textId="77777777" w:rsidR="002D6359" w:rsidRDefault="003F311D">
            <w:pPr>
              <w:pStyle w:val="divdocumentulli"/>
              <w:numPr>
                <w:ilvl w:val="0"/>
                <w:numId w:val="5"/>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Developed games and activities using arts and crafts to support learning and verbal skills.</w:t>
            </w:r>
          </w:p>
          <w:p w14:paraId="1EAEC1EA" w14:textId="031A3730" w:rsidR="002D6359" w:rsidRDefault="003F311D">
            <w:pPr>
              <w:pStyle w:val="divdocumentulli"/>
              <w:numPr>
                <w:ilvl w:val="0"/>
                <w:numId w:val="5"/>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Kept areas clean, </w:t>
            </w:r>
            <w:r w:rsidR="000F59A0">
              <w:rPr>
                <w:rStyle w:val="span"/>
                <w:rFonts w:ascii="Trebuchet MS" w:eastAsia="Trebuchet MS" w:hAnsi="Trebuchet MS" w:cs="Trebuchet MS"/>
                <w:color w:val="4A4A4A"/>
              </w:rPr>
              <w:t>organized</w:t>
            </w:r>
            <w:r>
              <w:rPr>
                <w:rStyle w:val="span"/>
                <w:rFonts w:ascii="Trebuchet MS" w:eastAsia="Trebuchet MS" w:hAnsi="Trebuchet MS" w:cs="Trebuchet MS"/>
                <w:color w:val="4A4A4A"/>
              </w:rPr>
              <w:t xml:space="preserve"> and stocked, and </w:t>
            </w:r>
            <w:r w:rsidR="000F59A0">
              <w:rPr>
                <w:rStyle w:val="span"/>
                <w:rFonts w:ascii="Trebuchet MS" w:eastAsia="Trebuchet MS" w:hAnsi="Trebuchet MS" w:cs="Trebuchet MS"/>
                <w:color w:val="4A4A4A"/>
              </w:rPr>
              <w:t>sanitized</w:t>
            </w:r>
            <w:r>
              <w:rPr>
                <w:rStyle w:val="span"/>
                <w:rFonts w:ascii="Trebuchet MS" w:eastAsia="Trebuchet MS" w:hAnsi="Trebuchet MS" w:cs="Trebuchet MS"/>
                <w:color w:val="4A4A4A"/>
              </w:rPr>
              <w:t xml:space="preserve"> surfaces and toys each day.</w:t>
            </w:r>
          </w:p>
          <w:p w14:paraId="3151DFC3" w14:textId="77777777" w:rsidR="002D6359" w:rsidRDefault="003F311D">
            <w:pPr>
              <w:pStyle w:val="divdocumentulli"/>
              <w:numPr>
                <w:ilvl w:val="0"/>
                <w:numId w:val="5"/>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Promoted language development skills through reading and storytelling.</w:t>
            </w:r>
          </w:p>
          <w:p w14:paraId="2D0206B2" w14:textId="77777777" w:rsidR="002D6359" w:rsidRDefault="003F311D">
            <w:pPr>
              <w:pStyle w:val="divdocumentulli"/>
              <w:numPr>
                <w:ilvl w:val="0"/>
                <w:numId w:val="5"/>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Selected appropriate stories based on ages of children and teachable moments, read to groups and promoted discussions based on content.</w:t>
            </w:r>
          </w:p>
          <w:p w14:paraId="41C79FC0" w14:textId="77777777" w:rsidR="002D6359" w:rsidRDefault="003F311D">
            <w:pPr>
              <w:pStyle w:val="divdocumentulli"/>
              <w:numPr>
                <w:ilvl w:val="0"/>
                <w:numId w:val="5"/>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lastRenderedPageBreak/>
              <w:t>Set and enforced rules to maintain children's safety and created welcoming, caring environments for all children.</w:t>
            </w:r>
          </w:p>
          <w:p w14:paraId="22484E5C" w14:textId="77777777" w:rsidR="002D6359" w:rsidRDefault="003F311D">
            <w:pPr>
              <w:pStyle w:val="divdocumentulli"/>
              <w:numPr>
                <w:ilvl w:val="0"/>
                <w:numId w:val="5"/>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Instructed children in crafts and other activities to promote gross and fine motor skills, including creating paintings, drawings, paper crafts and decorations.</w:t>
            </w:r>
          </w:p>
          <w:p w14:paraId="4AF2EF72" w14:textId="65FF6F2A" w:rsidR="002D6359" w:rsidRDefault="003F311D">
            <w:pPr>
              <w:pStyle w:val="divdocumentsinglecolumn"/>
              <w:spacing w:before="300" w:line="340" w:lineRule="atLeast"/>
              <w:ind w:right="300"/>
              <w:rPr>
                <w:rStyle w:val="left-box"/>
                <w:rFonts w:ascii="Trebuchet MS" w:eastAsia="Trebuchet MS" w:hAnsi="Trebuchet MS" w:cs="Trebuchet MS"/>
                <w:color w:val="4A4A4A"/>
              </w:rPr>
            </w:pPr>
            <w:proofErr w:type="spellStart"/>
            <w:r>
              <w:rPr>
                <w:rStyle w:val="txtBold"/>
                <w:rFonts w:ascii="Trebuchet MS" w:eastAsia="Trebuchet MS" w:hAnsi="Trebuchet MS" w:cs="Trebuchet MS"/>
                <w:color w:val="4A4A4A"/>
              </w:rPr>
              <w:t>camau</w:t>
            </w:r>
            <w:proofErr w:type="spellEnd"/>
            <w:r>
              <w:rPr>
                <w:rStyle w:val="txtBold"/>
                <w:rFonts w:ascii="Trebuchet MS" w:eastAsia="Trebuchet MS" w:hAnsi="Trebuchet MS" w:cs="Trebuchet MS"/>
                <w:color w:val="4A4A4A"/>
              </w:rPr>
              <w:t xml:space="preserve"> </w:t>
            </w:r>
            <w:proofErr w:type="spellStart"/>
            <w:r>
              <w:rPr>
                <w:rStyle w:val="txtBold"/>
                <w:rFonts w:ascii="Trebuchet MS" w:eastAsia="Trebuchet MS" w:hAnsi="Trebuchet MS" w:cs="Trebuchet MS"/>
                <w:color w:val="4A4A4A"/>
              </w:rPr>
              <w:t>bach</w:t>
            </w:r>
            <w:proofErr w:type="spellEnd"/>
            <w:r>
              <w:rPr>
                <w:rStyle w:val="txtBold"/>
                <w:rFonts w:ascii="Trebuchet MS" w:eastAsia="Trebuchet MS" w:hAnsi="Trebuchet MS" w:cs="Trebuchet MS"/>
                <w:color w:val="4A4A4A"/>
              </w:rPr>
              <w:t xml:space="preserve"> day </w:t>
            </w:r>
            <w:r w:rsidR="000F59A0">
              <w:rPr>
                <w:rStyle w:val="txtBold"/>
                <w:rFonts w:ascii="Trebuchet MS" w:eastAsia="Trebuchet MS" w:hAnsi="Trebuchet MS" w:cs="Trebuchet MS"/>
                <w:color w:val="4A4A4A"/>
              </w:rPr>
              <w:t>nursery.</w:t>
            </w:r>
            <w:r>
              <w:rPr>
                <w:rStyle w:val="span"/>
                <w:rFonts w:ascii="Trebuchet MS" w:eastAsia="Trebuchet MS" w:hAnsi="Trebuchet MS" w:cs="Trebuchet MS"/>
                <w:color w:val="4A4A4A"/>
              </w:rPr>
              <w:t xml:space="preserve"> Llanelli, Carmarthenshire</w:t>
            </w:r>
            <w:r>
              <w:rPr>
                <w:rStyle w:val="singlecolumnspanpaddedlinenth-child1"/>
                <w:rFonts w:ascii="Trebuchet MS" w:eastAsia="Trebuchet MS" w:hAnsi="Trebuchet MS" w:cs="Trebuchet MS"/>
                <w:color w:val="4A4A4A"/>
              </w:rPr>
              <w:t xml:space="preserve"> </w:t>
            </w:r>
          </w:p>
          <w:p w14:paraId="64D8C1F4" w14:textId="7FB5ED32" w:rsidR="002D6359" w:rsidRDefault="003F311D">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Nursery </w:t>
            </w:r>
            <w:r w:rsidR="000F59A0">
              <w:rPr>
                <w:rStyle w:val="span"/>
                <w:rFonts w:ascii="Trebuchet MS" w:eastAsia="Trebuchet MS" w:hAnsi="Trebuchet MS" w:cs="Trebuchet MS"/>
                <w:i/>
                <w:iCs/>
                <w:color w:val="4A4A4A"/>
              </w:rPr>
              <w:t>Nurse</w:t>
            </w:r>
            <w:r w:rsidR="000F59A0">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02/2010 - 11/2010</w:t>
            </w:r>
          </w:p>
          <w:p w14:paraId="6A9589CD" w14:textId="4D5D2B2F" w:rsidR="002D6359" w:rsidRDefault="003F311D">
            <w:pPr>
              <w:pStyle w:val="divdocumentulli"/>
              <w:numPr>
                <w:ilvl w:val="0"/>
                <w:numId w:val="6"/>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Regularly </w:t>
            </w:r>
            <w:r w:rsidR="000F59A0">
              <w:rPr>
                <w:rStyle w:val="span"/>
                <w:rFonts w:ascii="Trebuchet MS" w:eastAsia="Trebuchet MS" w:hAnsi="Trebuchet MS" w:cs="Trebuchet MS"/>
                <w:color w:val="4A4A4A"/>
              </w:rPr>
              <w:t>utilized</w:t>
            </w:r>
            <w:r>
              <w:rPr>
                <w:rStyle w:val="span"/>
                <w:rFonts w:ascii="Trebuchet MS" w:eastAsia="Trebuchet MS" w:hAnsi="Trebuchet MS" w:cs="Trebuchet MS"/>
                <w:color w:val="4A4A4A"/>
              </w:rPr>
              <w:t xml:space="preserve"> multi-tasking expertise to ensure multiple children's needs were effectively met.</w:t>
            </w:r>
          </w:p>
          <w:p w14:paraId="05D4675A" w14:textId="77777777" w:rsidR="002D6359" w:rsidRDefault="003F311D">
            <w:pPr>
              <w:pStyle w:val="divdocumentulli"/>
              <w:numPr>
                <w:ilvl w:val="0"/>
                <w:numId w:val="6"/>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Provided a kind, encouraging environment for children to learn and explore through play</w:t>
            </w:r>
          </w:p>
          <w:p w14:paraId="408D8E0F" w14:textId="77777777" w:rsidR="002D6359" w:rsidRDefault="003F311D">
            <w:pPr>
              <w:pStyle w:val="divdocumentulli"/>
              <w:numPr>
                <w:ilvl w:val="0"/>
                <w:numId w:val="6"/>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Initiated and led creative art activities, aiding positive child development and enjoyment.</w:t>
            </w:r>
          </w:p>
          <w:p w14:paraId="118FAF4B" w14:textId="77777777" w:rsidR="002D6359" w:rsidRDefault="003F311D">
            <w:pPr>
              <w:pStyle w:val="divdocumentulli"/>
              <w:numPr>
                <w:ilvl w:val="0"/>
                <w:numId w:val="6"/>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Built positive, professional relationships with children and family members, providing a safe, trusting care environment.</w:t>
            </w:r>
          </w:p>
          <w:p w14:paraId="50447B8E" w14:textId="77777777" w:rsidR="002D6359" w:rsidRDefault="003F311D">
            <w:pPr>
              <w:pStyle w:val="divdocumentulli"/>
              <w:numPr>
                <w:ilvl w:val="0"/>
                <w:numId w:val="6"/>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Promoted language development skills through reading and storytelling.</w:t>
            </w:r>
          </w:p>
          <w:p w14:paraId="6E44CFF9" w14:textId="0D9299B4" w:rsidR="002D6359" w:rsidRDefault="003F311D">
            <w:pPr>
              <w:pStyle w:val="divdocumentsinglecolumn"/>
              <w:spacing w:before="300" w:line="340" w:lineRule="atLeast"/>
              <w:ind w:right="300"/>
              <w:rPr>
                <w:rStyle w:val="left-box"/>
                <w:rFonts w:ascii="Trebuchet MS" w:eastAsia="Trebuchet MS" w:hAnsi="Trebuchet MS" w:cs="Trebuchet MS"/>
                <w:color w:val="4A4A4A"/>
              </w:rPr>
            </w:pPr>
            <w:r>
              <w:rPr>
                <w:rStyle w:val="txtBold"/>
                <w:rFonts w:ascii="Trebuchet MS" w:eastAsia="Trebuchet MS" w:hAnsi="Trebuchet MS" w:cs="Trebuchet MS"/>
                <w:color w:val="4A4A4A"/>
              </w:rPr>
              <w:t xml:space="preserve">top totz day </w:t>
            </w:r>
            <w:r w:rsidR="000F59A0">
              <w:rPr>
                <w:rStyle w:val="txtBold"/>
                <w:rFonts w:ascii="Trebuchet MS" w:eastAsia="Trebuchet MS" w:hAnsi="Trebuchet MS" w:cs="Trebuchet MS"/>
                <w:color w:val="4A4A4A"/>
              </w:rPr>
              <w:t>nursery.</w:t>
            </w:r>
            <w:r>
              <w:rPr>
                <w:rStyle w:val="span"/>
                <w:rFonts w:ascii="Trebuchet MS" w:eastAsia="Trebuchet MS" w:hAnsi="Trebuchet MS" w:cs="Trebuchet MS"/>
                <w:color w:val="4A4A4A"/>
              </w:rPr>
              <w:t xml:space="preserve"> Llanelli, Carmarthenshire</w:t>
            </w:r>
            <w:r>
              <w:rPr>
                <w:rStyle w:val="singlecolumnspanpaddedlinenth-child1"/>
                <w:rFonts w:ascii="Trebuchet MS" w:eastAsia="Trebuchet MS" w:hAnsi="Trebuchet MS" w:cs="Trebuchet MS"/>
                <w:color w:val="4A4A4A"/>
              </w:rPr>
              <w:t xml:space="preserve"> </w:t>
            </w:r>
          </w:p>
          <w:p w14:paraId="60EB780B" w14:textId="09F80CAA" w:rsidR="002D6359" w:rsidRDefault="003F311D">
            <w:pPr>
              <w:pStyle w:val="paddedline"/>
              <w:spacing w:line="340" w:lineRule="atLeast"/>
              <w:ind w:right="300"/>
              <w:rPr>
                <w:rStyle w:val="left-box"/>
                <w:rFonts w:ascii="Trebuchet MS" w:eastAsia="Trebuchet MS" w:hAnsi="Trebuchet MS" w:cs="Trebuchet MS"/>
                <w:i/>
                <w:iCs/>
                <w:color w:val="4A4A4A"/>
              </w:rPr>
            </w:pPr>
            <w:r>
              <w:rPr>
                <w:rStyle w:val="span"/>
                <w:rFonts w:ascii="Trebuchet MS" w:eastAsia="Trebuchet MS" w:hAnsi="Trebuchet MS" w:cs="Trebuchet MS"/>
                <w:i/>
                <w:iCs/>
                <w:color w:val="4A4A4A"/>
              </w:rPr>
              <w:t xml:space="preserve">Nursery </w:t>
            </w:r>
            <w:r w:rsidR="000F59A0">
              <w:rPr>
                <w:rStyle w:val="span"/>
                <w:rFonts w:ascii="Trebuchet MS" w:eastAsia="Trebuchet MS" w:hAnsi="Trebuchet MS" w:cs="Trebuchet MS"/>
                <w:i/>
                <w:iCs/>
                <w:color w:val="4A4A4A"/>
              </w:rPr>
              <w:t>Nurse</w:t>
            </w:r>
            <w:r w:rsidR="000F59A0">
              <w:rPr>
                <w:rStyle w:val="sprtr"/>
                <w:rFonts w:ascii="Trebuchet MS" w:eastAsia="Trebuchet MS" w:hAnsi="Trebuchet MS" w:cs="Trebuchet MS"/>
                <w:i/>
                <w:iCs/>
                <w:color w:val="4A4A4A"/>
              </w:rPr>
              <w:t xml:space="preserve"> |</w:t>
            </w:r>
            <w:r>
              <w:rPr>
                <w:rStyle w:val="sprtr"/>
                <w:rFonts w:ascii="Trebuchet MS" w:eastAsia="Trebuchet MS" w:hAnsi="Trebuchet MS" w:cs="Trebuchet MS"/>
                <w:i/>
                <w:iCs/>
                <w:color w:val="4A4A4A"/>
              </w:rPr>
              <w:t>  </w:t>
            </w:r>
            <w:r>
              <w:rPr>
                <w:rStyle w:val="left-box"/>
                <w:rFonts w:ascii="Trebuchet MS" w:eastAsia="Trebuchet MS" w:hAnsi="Trebuchet MS" w:cs="Trebuchet MS"/>
                <w:i/>
                <w:iCs/>
                <w:color w:val="4A4A4A"/>
              </w:rPr>
              <w:t xml:space="preserve"> </w:t>
            </w:r>
            <w:r>
              <w:rPr>
                <w:rStyle w:val="span"/>
                <w:rFonts w:ascii="Trebuchet MS" w:eastAsia="Trebuchet MS" w:hAnsi="Trebuchet MS" w:cs="Trebuchet MS"/>
                <w:i/>
                <w:iCs/>
                <w:color w:val="4A4A4A"/>
              </w:rPr>
              <w:t>07/2009 - 12/2009</w:t>
            </w:r>
          </w:p>
          <w:p w14:paraId="4469301D" w14:textId="77777777" w:rsidR="002D6359" w:rsidRDefault="003F311D">
            <w:pPr>
              <w:pStyle w:val="divdocumentulli"/>
              <w:numPr>
                <w:ilvl w:val="0"/>
                <w:numId w:val="7"/>
              </w:numPr>
              <w:spacing w:before="120"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Provided outstanding levels of care, receiving continued praise for children's happiness and development.</w:t>
            </w:r>
          </w:p>
          <w:p w14:paraId="12679484" w14:textId="64C1A3BE" w:rsidR="002D6359" w:rsidRDefault="000F59A0">
            <w:pPr>
              <w:pStyle w:val="divdocumentulli"/>
              <w:numPr>
                <w:ilvl w:val="0"/>
                <w:numId w:val="7"/>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Utilized</w:t>
            </w:r>
            <w:r w:rsidR="003F311D">
              <w:rPr>
                <w:rStyle w:val="span"/>
                <w:rFonts w:ascii="Trebuchet MS" w:eastAsia="Trebuchet MS" w:hAnsi="Trebuchet MS" w:cs="Trebuchet MS"/>
                <w:color w:val="4A4A4A"/>
              </w:rPr>
              <w:t xml:space="preserve"> in-depth knowledge of </w:t>
            </w:r>
            <w:r>
              <w:rPr>
                <w:rStyle w:val="span"/>
                <w:rFonts w:ascii="Trebuchet MS" w:eastAsia="Trebuchet MS" w:hAnsi="Trebuchet MS" w:cs="Trebuchet MS"/>
                <w:color w:val="4A4A4A"/>
              </w:rPr>
              <w:t>safeguarding</w:t>
            </w:r>
            <w:r w:rsidR="003F311D">
              <w:rPr>
                <w:rStyle w:val="span"/>
                <w:rFonts w:ascii="Trebuchet MS" w:eastAsia="Trebuchet MS" w:hAnsi="Trebuchet MS" w:cs="Trebuchet MS"/>
                <w:color w:val="4A4A4A"/>
              </w:rPr>
              <w:t xml:space="preserve"> to ensure relevant guidelines were implemented and adhered to.</w:t>
            </w:r>
          </w:p>
          <w:p w14:paraId="2AB94679" w14:textId="77777777" w:rsidR="002D6359" w:rsidRDefault="003F311D">
            <w:pPr>
              <w:pStyle w:val="divdocumentulli"/>
              <w:numPr>
                <w:ilvl w:val="0"/>
                <w:numId w:val="7"/>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Created caring bonds with children to ensure their feeling of comfort and safety whilst at nursery</w:t>
            </w:r>
          </w:p>
          <w:p w14:paraId="20D1647A" w14:textId="77777777" w:rsidR="002D6359" w:rsidRDefault="003F311D">
            <w:pPr>
              <w:pStyle w:val="divdocumentulli"/>
              <w:numPr>
                <w:ilvl w:val="0"/>
                <w:numId w:val="7"/>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Built positive, professional relationships with children and family members, providing a safe, trusting care environment.</w:t>
            </w:r>
          </w:p>
          <w:p w14:paraId="1C0871F7" w14:textId="77777777" w:rsidR="002D6359" w:rsidRDefault="003F311D">
            <w:pPr>
              <w:pStyle w:val="divdocumentulli"/>
              <w:numPr>
                <w:ilvl w:val="0"/>
                <w:numId w:val="7"/>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Maintained comprehensive child learning records, sharing growth and improvement with key caregivers.</w:t>
            </w:r>
          </w:p>
          <w:p w14:paraId="0B08DBD0" w14:textId="384BB0C1" w:rsidR="002D6359" w:rsidRDefault="003F311D">
            <w:pPr>
              <w:pStyle w:val="divdocumentulli"/>
              <w:numPr>
                <w:ilvl w:val="0"/>
                <w:numId w:val="7"/>
              </w:numPr>
              <w:spacing w:line="340" w:lineRule="atLeast"/>
              <w:ind w:left="240" w:right="300" w:hanging="250"/>
              <w:rPr>
                <w:rStyle w:val="span"/>
                <w:rFonts w:ascii="Trebuchet MS" w:eastAsia="Trebuchet MS" w:hAnsi="Trebuchet MS" w:cs="Trebuchet MS"/>
                <w:color w:val="4A4A4A"/>
              </w:rPr>
            </w:pPr>
            <w:r>
              <w:rPr>
                <w:rStyle w:val="span"/>
                <w:rFonts w:ascii="Trebuchet MS" w:eastAsia="Trebuchet MS" w:hAnsi="Trebuchet MS" w:cs="Trebuchet MS"/>
                <w:color w:val="4A4A4A"/>
              </w:rPr>
              <w:t xml:space="preserve">Acted as a positive role model to children, </w:t>
            </w:r>
            <w:r w:rsidR="000F59A0">
              <w:rPr>
                <w:rStyle w:val="span"/>
                <w:rFonts w:ascii="Trebuchet MS" w:eastAsia="Trebuchet MS" w:hAnsi="Trebuchet MS" w:cs="Trebuchet MS"/>
                <w:color w:val="4A4A4A"/>
              </w:rPr>
              <w:t xml:space="preserve">careers </w:t>
            </w:r>
            <w:r>
              <w:rPr>
                <w:rStyle w:val="span"/>
                <w:rFonts w:ascii="Trebuchet MS" w:eastAsia="Trebuchet MS" w:hAnsi="Trebuchet MS" w:cs="Trebuchet MS"/>
                <w:color w:val="4A4A4A"/>
              </w:rPr>
              <w:t>and colleagues.</w:t>
            </w:r>
          </w:p>
        </w:tc>
        <w:tc>
          <w:tcPr>
            <w:tcW w:w="3376" w:type="dxa"/>
            <w:tcMar>
              <w:top w:w="400" w:type="dxa"/>
              <w:left w:w="105" w:type="dxa"/>
              <w:bottom w:w="5" w:type="dxa"/>
              <w:right w:w="5" w:type="dxa"/>
            </w:tcMar>
            <w:hideMark/>
          </w:tcPr>
          <w:p w14:paraId="6DE56E30" w14:textId="77777777" w:rsidR="002D6359" w:rsidRDefault="003F311D">
            <w:pPr>
              <w:pStyle w:val="divdocumentdivsectiontitle"/>
              <w:spacing w:before="500" w:after="200"/>
              <w:ind w:left="100" w:right="200"/>
              <w:rPr>
                <w:rStyle w:val="right-box"/>
                <w:rFonts w:ascii="Trebuchet MS" w:eastAsia="Trebuchet MS" w:hAnsi="Trebuchet MS" w:cs="Trebuchet MS"/>
                <w:b/>
                <w:bCs/>
                <w:i/>
                <w:iCs/>
                <w:caps/>
              </w:rPr>
            </w:pPr>
            <w:r>
              <w:rPr>
                <w:rStyle w:val="right-box"/>
                <w:rFonts w:ascii="Trebuchet MS" w:eastAsia="Trebuchet MS" w:hAnsi="Trebuchet MS" w:cs="Trebuchet MS"/>
                <w:b/>
                <w:bCs/>
                <w:i/>
                <w:iCs/>
                <w:caps/>
              </w:rPr>
              <w:lastRenderedPageBreak/>
              <w:t>Skills</w:t>
            </w:r>
          </w:p>
          <w:p w14:paraId="15C1070D" w14:textId="77777777" w:rsidR="002D6359" w:rsidRDefault="003F311D">
            <w:pPr>
              <w:pStyle w:val="divdocumentulli"/>
              <w:numPr>
                <w:ilvl w:val="0"/>
                <w:numId w:val="8"/>
              </w:numPr>
              <w:pBdr>
                <w:left w:val="none" w:sz="0" w:space="0" w:color="auto"/>
              </w:pBd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Effective communicator</w:t>
            </w:r>
          </w:p>
          <w:p w14:paraId="29382882"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Compassionate early-years care</w:t>
            </w:r>
          </w:p>
          <w:p w14:paraId="6A76D233"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Child development</w:t>
            </w:r>
          </w:p>
          <w:p w14:paraId="6B6AD999"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Educational support</w:t>
            </w:r>
          </w:p>
          <w:p w14:paraId="7D2AB212"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Information Security</w:t>
            </w:r>
          </w:p>
          <w:p w14:paraId="69FE6787"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Greeting Visitors</w:t>
            </w:r>
          </w:p>
          <w:p w14:paraId="5FD6A425" w14:textId="77777777" w:rsidR="002D6359" w:rsidRDefault="003F311D">
            <w:pPr>
              <w:pStyle w:val="divdocumentulli"/>
              <w:numPr>
                <w:ilvl w:val="0"/>
                <w:numId w:val="8"/>
              </w:numPr>
              <w:spacing w:line="340" w:lineRule="atLeast"/>
              <w:ind w:left="340" w:right="200" w:hanging="250"/>
              <w:rPr>
                <w:rStyle w:val="singlecolumnspanpaddedlinenth-child1"/>
                <w:rFonts w:ascii="Trebuchet MS" w:eastAsia="Trebuchet MS" w:hAnsi="Trebuchet MS" w:cs="Trebuchet MS"/>
                <w:color w:val="4A4A4A"/>
              </w:rPr>
            </w:pPr>
            <w:r>
              <w:rPr>
                <w:rStyle w:val="singlecolumnspanpaddedlinenth-child1"/>
                <w:rFonts w:ascii="Trebuchet MS" w:eastAsia="Trebuchet MS" w:hAnsi="Trebuchet MS" w:cs="Trebuchet MS"/>
                <w:color w:val="4A4A4A"/>
              </w:rPr>
              <w:t>Special needs</w:t>
            </w:r>
          </w:p>
          <w:p w14:paraId="4864142E" w14:textId="77777777"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Active listening</w:t>
            </w:r>
          </w:p>
          <w:p w14:paraId="42670266" w14:textId="77777777"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Early childhood education</w:t>
            </w:r>
          </w:p>
          <w:p w14:paraId="04D3ED28" w14:textId="77777777"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Proactive learner</w:t>
            </w:r>
          </w:p>
          <w:p w14:paraId="513DD2CC" w14:textId="77777777"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Effective communication</w:t>
            </w:r>
          </w:p>
          <w:p w14:paraId="4BCCCFF3" w14:textId="17B9888E"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 xml:space="preserve">Well </w:t>
            </w:r>
            <w:r w:rsidR="00E71C2C">
              <w:rPr>
                <w:rStyle w:val="right-box"/>
                <w:rFonts w:ascii="Trebuchet MS" w:eastAsia="Trebuchet MS" w:hAnsi="Trebuchet MS" w:cs="Trebuchet MS"/>
                <w:color w:val="4A4A4A"/>
              </w:rPr>
              <w:t>organized</w:t>
            </w:r>
          </w:p>
          <w:p w14:paraId="0B527014" w14:textId="77777777" w:rsidR="002D6359" w:rsidRDefault="003F311D">
            <w:pPr>
              <w:pStyle w:val="divdocumentulli"/>
              <w:numPr>
                <w:ilvl w:val="0"/>
                <w:numId w:val="9"/>
              </w:numPr>
              <w:spacing w:line="340" w:lineRule="atLeast"/>
              <w:ind w:left="340" w:right="200" w:hanging="250"/>
              <w:rPr>
                <w:rStyle w:val="right-box"/>
                <w:rFonts w:ascii="Trebuchet MS" w:eastAsia="Trebuchet MS" w:hAnsi="Trebuchet MS" w:cs="Trebuchet MS"/>
                <w:color w:val="4A4A4A"/>
              </w:rPr>
            </w:pPr>
            <w:r>
              <w:rPr>
                <w:rStyle w:val="right-box"/>
                <w:rFonts w:ascii="Trebuchet MS" w:eastAsia="Trebuchet MS" w:hAnsi="Trebuchet MS" w:cs="Trebuchet MS"/>
                <w:color w:val="4A4A4A"/>
              </w:rPr>
              <w:t>Classroom support</w:t>
            </w:r>
          </w:p>
          <w:p w14:paraId="74A257B9" w14:textId="77777777" w:rsidR="002D6359" w:rsidRDefault="003F311D">
            <w:pPr>
              <w:pStyle w:val="divdocumentdivsectiontitle"/>
              <w:spacing w:before="500" w:after="200"/>
              <w:ind w:left="100" w:right="200"/>
              <w:rPr>
                <w:rStyle w:val="right-box"/>
                <w:rFonts w:ascii="Trebuchet MS" w:eastAsia="Trebuchet MS" w:hAnsi="Trebuchet MS" w:cs="Trebuchet MS"/>
                <w:b/>
                <w:bCs/>
                <w:i/>
                <w:iCs/>
                <w:caps/>
              </w:rPr>
            </w:pPr>
            <w:r>
              <w:rPr>
                <w:rStyle w:val="right-box"/>
                <w:rFonts w:ascii="Trebuchet MS" w:eastAsia="Trebuchet MS" w:hAnsi="Trebuchet MS" w:cs="Trebuchet MS"/>
                <w:b/>
                <w:bCs/>
                <w:i/>
                <w:iCs/>
                <w:caps/>
              </w:rPr>
              <w:t>Education</w:t>
            </w:r>
          </w:p>
          <w:p w14:paraId="130C57B6" w14:textId="77777777" w:rsidR="002D6359" w:rsidRDefault="003F311D">
            <w:pPr>
              <w:pStyle w:val="documentright-boxsinglecolumn"/>
              <w:spacing w:line="340" w:lineRule="atLeast"/>
              <w:ind w:left="100" w:right="200"/>
              <w:rPr>
                <w:rStyle w:val="right-box"/>
                <w:rFonts w:ascii="Trebuchet MS" w:eastAsia="Trebuchet MS" w:hAnsi="Trebuchet MS" w:cs="Trebuchet MS"/>
                <w:color w:val="4A4A4A"/>
              </w:rPr>
            </w:pPr>
            <w:proofErr w:type="spellStart"/>
            <w:r>
              <w:rPr>
                <w:rStyle w:val="txtBold"/>
                <w:rFonts w:ascii="Trebuchet MS" w:eastAsia="Trebuchet MS" w:hAnsi="Trebuchet MS" w:cs="Trebuchet MS"/>
                <w:color w:val="4A4A4A"/>
              </w:rPr>
              <w:t>Gorseinon</w:t>
            </w:r>
            <w:proofErr w:type="spellEnd"/>
            <w:r>
              <w:rPr>
                <w:rStyle w:val="txtBold"/>
                <w:rFonts w:ascii="Trebuchet MS" w:eastAsia="Trebuchet MS" w:hAnsi="Trebuchet MS" w:cs="Trebuchet MS"/>
                <w:color w:val="4A4A4A"/>
              </w:rPr>
              <w:t xml:space="preserve"> College</w:t>
            </w:r>
            <w:r>
              <w:rPr>
                <w:rStyle w:val="singlecolumnspanpaddedlinenth-child1"/>
                <w:rFonts w:ascii="Trebuchet MS" w:eastAsia="Trebuchet MS" w:hAnsi="Trebuchet MS" w:cs="Trebuchet MS"/>
                <w:color w:val="4A4A4A"/>
              </w:rPr>
              <w:t xml:space="preserve"> </w:t>
            </w:r>
          </w:p>
          <w:p w14:paraId="5B8D8C33" w14:textId="77777777" w:rsidR="002D6359" w:rsidRDefault="003F311D">
            <w:pPr>
              <w:pStyle w:val="paddedline"/>
              <w:spacing w:line="340" w:lineRule="atLeast"/>
              <w:ind w:left="100" w:right="200"/>
              <w:rPr>
                <w:rStyle w:val="right-box"/>
                <w:rFonts w:ascii="Trebuchet MS" w:eastAsia="Trebuchet MS" w:hAnsi="Trebuchet MS" w:cs="Trebuchet MS"/>
                <w:color w:val="4A4A4A"/>
              </w:rPr>
            </w:pPr>
            <w:r>
              <w:rPr>
                <w:rStyle w:val="span"/>
                <w:rFonts w:ascii="Trebuchet MS" w:eastAsia="Trebuchet MS" w:hAnsi="Trebuchet MS" w:cs="Trebuchet MS"/>
                <w:color w:val="4A4A4A"/>
              </w:rPr>
              <w:t>Swansea, City and County of Swansea</w:t>
            </w:r>
            <w:r>
              <w:rPr>
                <w:rStyle w:val="right-box"/>
                <w:rFonts w:ascii="Trebuchet MS" w:eastAsia="Trebuchet MS" w:hAnsi="Trebuchet MS" w:cs="Trebuchet MS"/>
                <w:color w:val="4A4A4A"/>
              </w:rPr>
              <w:t xml:space="preserve"> </w:t>
            </w:r>
          </w:p>
          <w:p w14:paraId="60486B60" w14:textId="77777777" w:rsidR="002D6359" w:rsidRDefault="003F311D">
            <w:pPr>
              <w:pStyle w:val="paddedline"/>
              <w:spacing w:line="340" w:lineRule="atLeast"/>
              <w:ind w:left="100" w:right="200"/>
              <w:rPr>
                <w:rStyle w:val="right-box"/>
                <w:rFonts w:ascii="Trebuchet MS" w:eastAsia="Trebuchet MS" w:hAnsi="Trebuchet MS" w:cs="Trebuchet MS"/>
                <w:color w:val="4A4A4A"/>
              </w:rPr>
            </w:pPr>
            <w:r>
              <w:rPr>
                <w:rStyle w:val="span"/>
                <w:rFonts w:ascii="Trebuchet MS" w:eastAsia="Trebuchet MS" w:hAnsi="Trebuchet MS" w:cs="Trebuchet MS"/>
                <w:color w:val="4A4A4A"/>
              </w:rPr>
              <w:t>06/2009</w:t>
            </w:r>
          </w:p>
          <w:p w14:paraId="554C1C76" w14:textId="2F098C70" w:rsidR="002D6359" w:rsidRDefault="003F311D">
            <w:pPr>
              <w:pStyle w:val="paddedline"/>
              <w:spacing w:before="100" w:line="340" w:lineRule="atLeast"/>
              <w:ind w:left="100" w:right="200"/>
              <w:rPr>
                <w:rStyle w:val="right-box"/>
                <w:rFonts w:ascii="Trebuchet MS" w:eastAsia="Trebuchet MS" w:hAnsi="Trebuchet MS" w:cs="Trebuchet MS"/>
                <w:color w:val="4A4A4A"/>
              </w:rPr>
            </w:pPr>
            <w:r>
              <w:rPr>
                <w:rStyle w:val="txtBold"/>
                <w:rFonts w:ascii="Trebuchet MS" w:eastAsia="Trebuchet MS" w:hAnsi="Trebuchet MS" w:cs="Trebuchet MS"/>
                <w:color w:val="4A4A4A"/>
              </w:rPr>
              <w:t>NVQ Level 3</w:t>
            </w:r>
            <w:r>
              <w:rPr>
                <w:rStyle w:val="span"/>
                <w:rFonts w:ascii="Trebuchet MS" w:eastAsia="Trebuchet MS" w:hAnsi="Trebuchet MS" w:cs="Trebuchet MS"/>
                <w:color w:val="4A4A4A"/>
              </w:rPr>
              <w:t xml:space="preserve">: </w:t>
            </w:r>
            <w:r w:rsidR="00E71C2C">
              <w:rPr>
                <w:rStyle w:val="span"/>
                <w:rFonts w:ascii="Trebuchet MS" w:eastAsia="Trebuchet MS" w:hAnsi="Trebuchet MS" w:cs="Trebuchet MS"/>
                <w:color w:val="4A4A4A"/>
              </w:rPr>
              <w:t>children’s</w:t>
            </w:r>
            <w:r>
              <w:rPr>
                <w:rStyle w:val="span"/>
                <w:rFonts w:ascii="Trebuchet MS" w:eastAsia="Trebuchet MS" w:hAnsi="Trebuchet MS" w:cs="Trebuchet MS"/>
                <w:color w:val="4A4A4A"/>
              </w:rPr>
              <w:t xml:space="preserve"> care learning and development </w:t>
            </w:r>
          </w:p>
          <w:p w14:paraId="63ECCBDB" w14:textId="77777777" w:rsidR="002D6359" w:rsidRDefault="003F311D">
            <w:pPr>
              <w:pStyle w:val="documentright-boxsinglecolumn"/>
              <w:spacing w:before="300" w:line="340" w:lineRule="atLeast"/>
              <w:ind w:left="100" w:right="200"/>
              <w:rPr>
                <w:rStyle w:val="right-box"/>
                <w:rFonts w:ascii="Trebuchet MS" w:eastAsia="Trebuchet MS" w:hAnsi="Trebuchet MS" w:cs="Trebuchet MS"/>
                <w:color w:val="4A4A4A"/>
              </w:rPr>
            </w:pPr>
            <w:r>
              <w:rPr>
                <w:rStyle w:val="txtBold"/>
                <w:rFonts w:ascii="Trebuchet MS" w:eastAsia="Trebuchet MS" w:hAnsi="Trebuchet MS" w:cs="Trebuchet MS"/>
                <w:color w:val="4A4A4A"/>
              </w:rPr>
              <w:t>St John Lloyds Comprehensive School</w:t>
            </w:r>
            <w:r>
              <w:rPr>
                <w:rStyle w:val="singlecolumnspanpaddedlinenth-child1"/>
                <w:rFonts w:ascii="Trebuchet MS" w:eastAsia="Trebuchet MS" w:hAnsi="Trebuchet MS" w:cs="Trebuchet MS"/>
                <w:color w:val="4A4A4A"/>
              </w:rPr>
              <w:t xml:space="preserve"> </w:t>
            </w:r>
          </w:p>
          <w:p w14:paraId="0E558D78" w14:textId="77777777" w:rsidR="002D6359" w:rsidRDefault="003F311D">
            <w:pPr>
              <w:pStyle w:val="paddedline"/>
              <w:spacing w:line="340" w:lineRule="atLeast"/>
              <w:ind w:left="100" w:right="200"/>
              <w:rPr>
                <w:rStyle w:val="right-box"/>
                <w:rFonts w:ascii="Trebuchet MS" w:eastAsia="Trebuchet MS" w:hAnsi="Trebuchet MS" w:cs="Trebuchet MS"/>
                <w:color w:val="4A4A4A"/>
              </w:rPr>
            </w:pPr>
            <w:r>
              <w:rPr>
                <w:rStyle w:val="span"/>
                <w:rFonts w:ascii="Trebuchet MS" w:eastAsia="Trebuchet MS" w:hAnsi="Trebuchet MS" w:cs="Trebuchet MS"/>
                <w:color w:val="4A4A4A"/>
              </w:rPr>
              <w:t>Llanelli, Carmarthenshire</w:t>
            </w:r>
            <w:r>
              <w:rPr>
                <w:rStyle w:val="right-box"/>
                <w:rFonts w:ascii="Trebuchet MS" w:eastAsia="Trebuchet MS" w:hAnsi="Trebuchet MS" w:cs="Trebuchet MS"/>
                <w:color w:val="4A4A4A"/>
              </w:rPr>
              <w:t xml:space="preserve"> </w:t>
            </w:r>
          </w:p>
          <w:p w14:paraId="0320E035" w14:textId="77777777" w:rsidR="002D6359" w:rsidRDefault="003F311D">
            <w:pPr>
              <w:pStyle w:val="paddedline"/>
              <w:spacing w:line="340" w:lineRule="atLeast"/>
              <w:ind w:left="100" w:right="200"/>
              <w:rPr>
                <w:rStyle w:val="right-box"/>
                <w:rFonts w:ascii="Trebuchet MS" w:eastAsia="Trebuchet MS" w:hAnsi="Trebuchet MS" w:cs="Trebuchet MS"/>
                <w:color w:val="4A4A4A"/>
              </w:rPr>
            </w:pPr>
            <w:r>
              <w:rPr>
                <w:rStyle w:val="span"/>
                <w:rFonts w:ascii="Trebuchet MS" w:eastAsia="Trebuchet MS" w:hAnsi="Trebuchet MS" w:cs="Trebuchet MS"/>
                <w:color w:val="4A4A4A"/>
              </w:rPr>
              <w:t>06/2007</w:t>
            </w:r>
          </w:p>
          <w:p w14:paraId="1F45F9CB" w14:textId="77777777" w:rsidR="002D6359" w:rsidRDefault="003F311D">
            <w:pPr>
              <w:pStyle w:val="paddedline"/>
              <w:spacing w:before="100" w:line="340" w:lineRule="atLeast"/>
              <w:ind w:left="100" w:right="200"/>
              <w:rPr>
                <w:rStyle w:val="right-box"/>
                <w:rFonts w:ascii="Trebuchet MS" w:eastAsia="Trebuchet MS" w:hAnsi="Trebuchet MS" w:cs="Trebuchet MS"/>
                <w:color w:val="4A4A4A"/>
              </w:rPr>
            </w:pPr>
            <w:r>
              <w:rPr>
                <w:rStyle w:val="txtBold"/>
                <w:rFonts w:ascii="Trebuchet MS" w:eastAsia="Trebuchet MS" w:hAnsi="Trebuchet MS" w:cs="Trebuchet MS"/>
                <w:color w:val="4A4A4A"/>
              </w:rPr>
              <w:t>GCSE</w:t>
            </w:r>
            <w:r>
              <w:rPr>
                <w:rStyle w:val="right-box"/>
                <w:rFonts w:ascii="Trebuchet MS" w:eastAsia="Trebuchet MS" w:hAnsi="Trebuchet MS" w:cs="Trebuchet MS"/>
                <w:color w:val="4A4A4A"/>
              </w:rPr>
              <w:t xml:space="preserve"> </w:t>
            </w:r>
          </w:p>
          <w:p w14:paraId="5A8C9E7D" w14:textId="15C8A89E" w:rsidR="002D6359" w:rsidRDefault="00E71C2C">
            <w:pPr>
              <w:pStyle w:val="documentright-boxsinglecolumn"/>
              <w:spacing w:before="300" w:line="340" w:lineRule="atLeast"/>
              <w:ind w:left="100" w:right="200"/>
              <w:rPr>
                <w:rStyle w:val="right-box"/>
                <w:rFonts w:ascii="Trebuchet MS" w:eastAsia="Trebuchet MS" w:hAnsi="Trebuchet MS" w:cs="Trebuchet MS"/>
                <w:color w:val="4A4A4A"/>
              </w:rPr>
            </w:pPr>
            <w:r>
              <w:rPr>
                <w:rStyle w:val="txtBold"/>
                <w:rFonts w:ascii="Trebuchet MS" w:eastAsia="Trebuchet MS" w:hAnsi="Trebuchet MS" w:cs="Trebuchet MS"/>
                <w:color w:val="4A4A4A"/>
              </w:rPr>
              <w:lastRenderedPageBreak/>
              <w:t>ST Mary’s</w:t>
            </w:r>
            <w:r w:rsidR="003F311D">
              <w:rPr>
                <w:rStyle w:val="txtBold"/>
                <w:rFonts w:ascii="Trebuchet MS" w:eastAsia="Trebuchet MS" w:hAnsi="Trebuchet MS" w:cs="Trebuchet MS"/>
                <w:color w:val="4A4A4A"/>
              </w:rPr>
              <w:t xml:space="preserve"> Primary school </w:t>
            </w:r>
          </w:p>
          <w:p w14:paraId="5FA905AA" w14:textId="77777777" w:rsidR="002D6359" w:rsidRDefault="003F311D">
            <w:pPr>
              <w:pStyle w:val="paddedline"/>
              <w:spacing w:line="340" w:lineRule="atLeast"/>
              <w:ind w:left="100" w:right="200"/>
              <w:rPr>
                <w:rStyle w:val="right-box"/>
                <w:rFonts w:ascii="Trebuchet MS" w:eastAsia="Trebuchet MS" w:hAnsi="Trebuchet MS" w:cs="Trebuchet MS"/>
                <w:color w:val="4A4A4A"/>
              </w:rPr>
            </w:pPr>
            <w:r>
              <w:rPr>
                <w:rStyle w:val="span"/>
                <w:rFonts w:ascii="Trebuchet MS" w:eastAsia="Trebuchet MS" w:hAnsi="Trebuchet MS" w:cs="Trebuchet MS"/>
                <w:color w:val="4A4A4A"/>
              </w:rPr>
              <w:t>Llanelli, Carmarthenshire</w:t>
            </w:r>
            <w:r>
              <w:rPr>
                <w:rStyle w:val="right-box"/>
                <w:rFonts w:ascii="Trebuchet MS" w:eastAsia="Trebuchet MS" w:hAnsi="Trebuchet MS" w:cs="Trebuchet MS"/>
                <w:color w:val="4A4A4A"/>
              </w:rPr>
              <w:t xml:space="preserve"> </w:t>
            </w:r>
          </w:p>
          <w:p w14:paraId="79819BE5" w14:textId="77777777" w:rsidR="002D6359" w:rsidRDefault="003F311D">
            <w:pPr>
              <w:pStyle w:val="paddedline"/>
              <w:spacing w:line="340" w:lineRule="atLeast"/>
              <w:ind w:left="100" w:right="200"/>
              <w:rPr>
                <w:rStyle w:val="span"/>
                <w:rFonts w:ascii="Trebuchet MS" w:eastAsia="Trebuchet MS" w:hAnsi="Trebuchet MS" w:cs="Trebuchet MS"/>
                <w:color w:val="4A4A4A"/>
              </w:rPr>
            </w:pPr>
            <w:r>
              <w:rPr>
                <w:rStyle w:val="span"/>
                <w:rFonts w:ascii="Trebuchet MS" w:eastAsia="Trebuchet MS" w:hAnsi="Trebuchet MS" w:cs="Trebuchet MS"/>
                <w:color w:val="4A4A4A"/>
              </w:rPr>
              <w:t>07/2002</w:t>
            </w:r>
          </w:p>
          <w:p w14:paraId="3DAC2731" w14:textId="77777777" w:rsidR="000C5C11" w:rsidRDefault="000C5C11">
            <w:pPr>
              <w:pStyle w:val="paddedline"/>
              <w:spacing w:line="340" w:lineRule="atLeast"/>
              <w:ind w:left="100" w:right="200"/>
              <w:rPr>
                <w:rStyle w:val="span"/>
                <w:rFonts w:eastAsia="Trebuchet MS"/>
              </w:rPr>
            </w:pPr>
          </w:p>
          <w:p w14:paraId="20B4FDAB" w14:textId="77777777" w:rsidR="000C5C11" w:rsidRDefault="000C5C11">
            <w:pPr>
              <w:pStyle w:val="paddedline"/>
              <w:spacing w:line="340" w:lineRule="atLeast"/>
              <w:ind w:left="100" w:right="200"/>
              <w:rPr>
                <w:rStyle w:val="span"/>
                <w:rFonts w:eastAsia="Trebuchet MS"/>
              </w:rPr>
            </w:pPr>
            <w:r>
              <w:rPr>
                <w:rStyle w:val="span"/>
                <w:rFonts w:eastAsia="Trebuchet MS"/>
              </w:rPr>
              <w:t xml:space="preserve">References </w:t>
            </w:r>
          </w:p>
          <w:p w14:paraId="724B25F1" w14:textId="5785D426" w:rsidR="000C5C11" w:rsidRDefault="000C5C11">
            <w:pPr>
              <w:pStyle w:val="paddedline"/>
              <w:spacing w:line="340" w:lineRule="atLeast"/>
              <w:ind w:left="100" w:right="200"/>
              <w:rPr>
                <w:rStyle w:val="right-box"/>
                <w:rFonts w:ascii="Trebuchet MS" w:eastAsia="Trebuchet MS" w:hAnsi="Trebuchet MS" w:cs="Trebuchet MS"/>
                <w:color w:val="4A4A4A"/>
              </w:rPr>
            </w:pPr>
            <w:r>
              <w:rPr>
                <w:rStyle w:val="span"/>
                <w:rFonts w:eastAsia="Trebuchet MS"/>
              </w:rPr>
              <w:t xml:space="preserve">Available on request. </w:t>
            </w:r>
          </w:p>
        </w:tc>
      </w:tr>
    </w:tbl>
    <w:p w14:paraId="18F3B00A" w14:textId="3B36867B" w:rsidR="002D6359" w:rsidRDefault="002D6359">
      <w:pPr>
        <w:rPr>
          <w:rFonts w:ascii="Trebuchet MS" w:eastAsia="Trebuchet MS" w:hAnsi="Trebuchet MS" w:cs="Trebuchet MS"/>
          <w:color w:val="4A4A4A"/>
        </w:rPr>
      </w:pPr>
    </w:p>
    <w:p w14:paraId="35D1EFC8" w14:textId="51E88FFD" w:rsidR="000F59A0" w:rsidRDefault="000F59A0">
      <w:pPr>
        <w:rPr>
          <w:rFonts w:ascii="Trebuchet MS" w:eastAsia="Trebuchet MS" w:hAnsi="Trebuchet MS" w:cs="Trebuchet MS"/>
          <w:color w:val="4A4A4A"/>
        </w:rPr>
      </w:pPr>
    </w:p>
    <w:p w14:paraId="61E8CFEC" w14:textId="3B7D89F8" w:rsidR="000F59A0" w:rsidRDefault="000F59A0">
      <w:pPr>
        <w:rPr>
          <w:rFonts w:ascii="Trebuchet MS" w:eastAsia="Trebuchet MS" w:hAnsi="Trebuchet MS" w:cs="Trebuchet MS"/>
          <w:color w:val="4A4A4A"/>
        </w:rPr>
      </w:pPr>
    </w:p>
    <w:p w14:paraId="5A22C4E3" w14:textId="02E8117C" w:rsidR="000F59A0" w:rsidRDefault="000F59A0">
      <w:pPr>
        <w:rPr>
          <w:rFonts w:ascii="Trebuchet MS" w:eastAsia="Trebuchet MS" w:hAnsi="Trebuchet MS" w:cs="Trebuchet MS"/>
          <w:color w:val="4A4A4A"/>
        </w:rPr>
      </w:pPr>
    </w:p>
    <w:p w14:paraId="1BF36D6F" w14:textId="64B9F552" w:rsidR="000F59A0" w:rsidRDefault="000F59A0">
      <w:pPr>
        <w:rPr>
          <w:rFonts w:ascii="Trebuchet MS" w:eastAsia="Trebuchet MS" w:hAnsi="Trebuchet MS" w:cs="Trebuchet MS"/>
          <w:color w:val="4A4A4A"/>
        </w:rPr>
      </w:pPr>
    </w:p>
    <w:p w14:paraId="4D052BE5" w14:textId="5A71D99D" w:rsidR="000F59A0" w:rsidRDefault="000F59A0">
      <w:pPr>
        <w:rPr>
          <w:rFonts w:ascii="Trebuchet MS" w:eastAsia="Trebuchet MS" w:hAnsi="Trebuchet MS" w:cs="Trebuchet MS"/>
          <w:color w:val="4A4A4A"/>
        </w:rPr>
      </w:pPr>
    </w:p>
    <w:p w14:paraId="5CB64BAD" w14:textId="58821E69" w:rsidR="000F59A0" w:rsidRDefault="000F59A0">
      <w:pPr>
        <w:rPr>
          <w:rFonts w:ascii="Trebuchet MS" w:eastAsia="Trebuchet MS" w:hAnsi="Trebuchet MS" w:cs="Trebuchet MS"/>
          <w:color w:val="4A4A4A"/>
        </w:rPr>
      </w:pPr>
    </w:p>
    <w:p w14:paraId="12D597EF" w14:textId="273273FB" w:rsidR="000F59A0" w:rsidRDefault="000F59A0">
      <w:pPr>
        <w:rPr>
          <w:rFonts w:ascii="Trebuchet MS" w:eastAsia="Trebuchet MS" w:hAnsi="Trebuchet MS" w:cs="Trebuchet MS"/>
          <w:color w:val="4A4A4A"/>
        </w:rPr>
      </w:pPr>
    </w:p>
    <w:p w14:paraId="55983AF3" w14:textId="4C1A6327" w:rsidR="000F59A0" w:rsidRDefault="000F59A0">
      <w:pPr>
        <w:rPr>
          <w:rFonts w:ascii="Trebuchet MS" w:eastAsia="Trebuchet MS" w:hAnsi="Trebuchet MS" w:cs="Trebuchet MS"/>
          <w:color w:val="4A4A4A"/>
        </w:rPr>
      </w:pPr>
    </w:p>
    <w:p w14:paraId="2B5AB812" w14:textId="7C04CFE7" w:rsidR="000F59A0" w:rsidRDefault="000F59A0">
      <w:pPr>
        <w:rPr>
          <w:rFonts w:ascii="Trebuchet MS" w:eastAsia="Trebuchet MS" w:hAnsi="Trebuchet MS" w:cs="Trebuchet MS"/>
          <w:color w:val="4A4A4A"/>
        </w:rPr>
      </w:pPr>
    </w:p>
    <w:p w14:paraId="5FA8CC06" w14:textId="69A7ECCD" w:rsidR="000F59A0" w:rsidRDefault="000F59A0">
      <w:pPr>
        <w:rPr>
          <w:rFonts w:ascii="Trebuchet MS" w:eastAsia="Trebuchet MS" w:hAnsi="Trebuchet MS" w:cs="Trebuchet MS"/>
          <w:color w:val="4A4A4A"/>
        </w:rPr>
      </w:pPr>
    </w:p>
    <w:p w14:paraId="6A346084" w14:textId="7667A54E" w:rsidR="000F59A0" w:rsidRDefault="000F59A0">
      <w:pPr>
        <w:rPr>
          <w:rFonts w:ascii="Trebuchet MS" w:eastAsia="Trebuchet MS" w:hAnsi="Trebuchet MS" w:cs="Trebuchet MS"/>
          <w:color w:val="4A4A4A"/>
        </w:rPr>
      </w:pPr>
    </w:p>
    <w:p w14:paraId="013D9D1F" w14:textId="33C16470" w:rsidR="000F59A0" w:rsidRDefault="000F59A0">
      <w:pPr>
        <w:rPr>
          <w:rFonts w:ascii="Trebuchet MS" w:eastAsia="Trebuchet MS" w:hAnsi="Trebuchet MS" w:cs="Trebuchet MS"/>
          <w:color w:val="4A4A4A"/>
        </w:rPr>
      </w:pPr>
    </w:p>
    <w:p w14:paraId="1D36DCAE" w14:textId="5CBCC2D5" w:rsidR="000F59A0" w:rsidRDefault="000F59A0">
      <w:pPr>
        <w:rPr>
          <w:rFonts w:ascii="Trebuchet MS" w:eastAsia="Trebuchet MS" w:hAnsi="Trebuchet MS" w:cs="Trebuchet MS"/>
          <w:color w:val="4A4A4A"/>
        </w:rPr>
      </w:pPr>
    </w:p>
    <w:p w14:paraId="508B4FBD" w14:textId="77777777" w:rsidR="000F59A0" w:rsidRDefault="000F59A0">
      <w:pPr>
        <w:rPr>
          <w:rFonts w:ascii="Trebuchet MS" w:eastAsia="Trebuchet MS" w:hAnsi="Trebuchet MS" w:cs="Trebuchet MS"/>
          <w:color w:val="4A4A4A"/>
        </w:rPr>
      </w:pPr>
    </w:p>
    <w:p w14:paraId="0A7BC7B9" w14:textId="4663C18B" w:rsidR="000F59A0" w:rsidRPr="00A576A6" w:rsidRDefault="000F59A0" w:rsidP="000F59A0">
      <w:pPr>
        <w:rPr>
          <w:rFonts w:ascii="Calibri" w:hAnsi="Calibri" w:cs="Calibri"/>
        </w:rPr>
      </w:pPr>
      <w:r w:rsidRPr="00A576A6">
        <w:rPr>
          <w:rFonts w:ascii="Calibri" w:hAnsi="Calibri" w:cs="Calibri"/>
        </w:rPr>
        <w:t>c</w:t>
      </w:r>
      <w:r w:rsidRPr="00A576A6">
        <w:rPr>
          <w:rFonts w:ascii="Calibri" w:hAnsi="Calibri" w:cs="Calibri"/>
        </w:rPr>
        <w:t xml:space="preserve">omponent 2 </w:t>
      </w:r>
    </w:p>
    <w:p w14:paraId="49A9AA6C" w14:textId="77777777" w:rsidR="000F59A0" w:rsidRPr="00A576A6" w:rsidRDefault="000F59A0" w:rsidP="000F59A0">
      <w:pPr>
        <w:rPr>
          <w:rFonts w:ascii="Calibri" w:hAnsi="Calibri" w:cs="Calibri"/>
        </w:rPr>
      </w:pPr>
      <w:r w:rsidRPr="00A576A6">
        <w:rPr>
          <w:rFonts w:ascii="Calibri" w:hAnsi="Calibri" w:cs="Calibri"/>
        </w:rPr>
        <w:t xml:space="preserve">Shelha- professional career development </w:t>
      </w:r>
    </w:p>
    <w:p w14:paraId="0CFBBD24" w14:textId="77777777" w:rsidR="000F59A0" w:rsidRPr="00A576A6" w:rsidRDefault="000F59A0" w:rsidP="000F59A0">
      <w:pPr>
        <w:rPr>
          <w:rFonts w:ascii="Calibri" w:hAnsi="Calibri" w:cs="Calibri"/>
        </w:rPr>
      </w:pPr>
    </w:p>
    <w:p w14:paraId="3093C1A1" w14:textId="77777777" w:rsidR="000F59A0" w:rsidRPr="00A576A6" w:rsidRDefault="000F59A0" w:rsidP="000F59A0">
      <w:pPr>
        <w:rPr>
          <w:rFonts w:ascii="Calibri" w:hAnsi="Calibri" w:cs="Calibri"/>
          <w:sz w:val="40"/>
          <w:szCs w:val="40"/>
          <w:u w:val="single"/>
        </w:rPr>
      </w:pPr>
      <w:r w:rsidRPr="00A576A6">
        <w:rPr>
          <w:rFonts w:ascii="Calibri" w:hAnsi="Calibri" w:cs="Calibri"/>
          <w:sz w:val="40"/>
          <w:szCs w:val="40"/>
          <w:u w:val="single"/>
        </w:rPr>
        <w:t xml:space="preserve">Interview Questions and Answers </w:t>
      </w:r>
    </w:p>
    <w:p w14:paraId="2F781621" w14:textId="77777777" w:rsidR="000F59A0" w:rsidRPr="00A576A6" w:rsidRDefault="000F59A0" w:rsidP="000F59A0">
      <w:pPr>
        <w:rPr>
          <w:rFonts w:ascii="Calibri" w:hAnsi="Calibri" w:cs="Calibri"/>
          <w:sz w:val="40"/>
          <w:szCs w:val="40"/>
          <w:u w:val="single"/>
        </w:rPr>
      </w:pPr>
    </w:p>
    <w:p w14:paraId="2CF5C542" w14:textId="77777777" w:rsidR="000F59A0" w:rsidRPr="00A576A6" w:rsidRDefault="000F59A0" w:rsidP="000F59A0">
      <w:pPr>
        <w:pStyle w:val="ListParagraph"/>
        <w:numPr>
          <w:ilvl w:val="0"/>
          <w:numId w:val="10"/>
        </w:numPr>
        <w:rPr>
          <w:rFonts w:ascii="Calibri" w:hAnsi="Calibri" w:cs="Calibri"/>
          <w:sz w:val="28"/>
          <w:szCs w:val="28"/>
          <w:u w:val="single"/>
        </w:rPr>
      </w:pPr>
      <w:r w:rsidRPr="00A576A6">
        <w:rPr>
          <w:rFonts w:ascii="Calibri" w:hAnsi="Calibri" w:cs="Calibri"/>
          <w:sz w:val="28"/>
          <w:szCs w:val="28"/>
          <w:u w:val="single"/>
        </w:rPr>
        <w:t xml:space="preserve">Do you have any experience in working with children with additional needs? </w:t>
      </w:r>
    </w:p>
    <w:p w14:paraId="6B9D4393"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yes, I have a variety of experience in working with children with additional needs such as ADHD, Autism and varies other additional needs, I completed my training while I was attending college doing my Level 3 in childcare. I have previously worked with young children along the autistic spectrum and have personally helped family members children with additional needs out of a school setting. </w:t>
      </w:r>
    </w:p>
    <w:p w14:paraId="0B364D00"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currently have been looking after my niece who is on the autistic spectrum, and it has given me a bit more insight in how to care and attend to children that have these needs, I am passionate about giving these children the best possible experience of being in a mainstream school. </w:t>
      </w:r>
    </w:p>
    <w:p w14:paraId="3D34B05F" w14:textId="373AF1A4"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ensure that I interact with the child/ren that need the support, I would ask the teacher how the child that needs support likes to communicate and get as much information as possible in order to establish a good relationship with the child from day one of me supporting them. For </w:t>
      </w:r>
      <w:r w:rsidR="00A576A6" w:rsidRPr="00A576A6">
        <w:rPr>
          <w:rFonts w:ascii="Calibri" w:hAnsi="Calibri" w:cs="Calibri"/>
          <w:sz w:val="28"/>
          <w:szCs w:val="28"/>
        </w:rPr>
        <w:t>example,</w:t>
      </w:r>
      <w:r w:rsidRPr="00A576A6">
        <w:rPr>
          <w:rFonts w:ascii="Calibri" w:hAnsi="Calibri" w:cs="Calibri"/>
          <w:sz w:val="28"/>
          <w:szCs w:val="28"/>
        </w:rPr>
        <w:t xml:space="preserve"> I would introduce myself to the class teacher and discuss the needs of the child/ren I am supporting and get as much information as possible, then use this information to introduce myself to the child and establish a relationship with that child. </w:t>
      </w:r>
    </w:p>
    <w:p w14:paraId="295F0F45"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can provide a stimulating environment for children depending on their needs. I can work inside the classroom or outside the classroom and adapt things according to children’s needs. I can do this by ensuring I know as much as possible about the child I will be supporting. </w:t>
      </w:r>
    </w:p>
    <w:p w14:paraId="3ED98CFA" w14:textId="7EBC0DB5" w:rsidR="000F59A0" w:rsidRPr="00A576A6" w:rsidRDefault="000F59A0" w:rsidP="000F59A0">
      <w:pPr>
        <w:rPr>
          <w:rFonts w:ascii="Calibri" w:hAnsi="Calibri" w:cs="Calibri"/>
          <w:sz w:val="28"/>
          <w:szCs w:val="28"/>
        </w:rPr>
      </w:pPr>
      <w:r w:rsidRPr="00A576A6">
        <w:rPr>
          <w:rFonts w:ascii="Calibri" w:hAnsi="Calibri" w:cs="Calibri"/>
          <w:sz w:val="28"/>
          <w:szCs w:val="28"/>
        </w:rPr>
        <w:t>I also have experience in preparing learning materials under supervision of the teacher. ]</w:t>
      </w:r>
    </w:p>
    <w:p w14:paraId="0F66D8A9" w14:textId="77928144" w:rsidR="00A576A6" w:rsidRPr="00A576A6" w:rsidRDefault="00A576A6" w:rsidP="000F59A0">
      <w:pPr>
        <w:rPr>
          <w:rFonts w:ascii="Calibri" w:hAnsi="Calibri" w:cs="Calibri"/>
          <w:sz w:val="28"/>
          <w:szCs w:val="28"/>
        </w:rPr>
      </w:pPr>
    </w:p>
    <w:p w14:paraId="0E84B430" w14:textId="77777777" w:rsidR="00A576A6" w:rsidRPr="00A576A6" w:rsidRDefault="00A576A6" w:rsidP="000F59A0">
      <w:pPr>
        <w:rPr>
          <w:rFonts w:ascii="Calibri" w:hAnsi="Calibri" w:cs="Calibri"/>
          <w:sz w:val="28"/>
          <w:szCs w:val="28"/>
        </w:rPr>
      </w:pPr>
    </w:p>
    <w:p w14:paraId="3B023487" w14:textId="77777777" w:rsidR="000F59A0" w:rsidRPr="00A576A6" w:rsidRDefault="000F59A0" w:rsidP="000F59A0">
      <w:pPr>
        <w:pStyle w:val="ListParagraph"/>
        <w:numPr>
          <w:ilvl w:val="0"/>
          <w:numId w:val="10"/>
        </w:numPr>
        <w:rPr>
          <w:rFonts w:ascii="Calibri" w:hAnsi="Calibri" w:cs="Calibri"/>
          <w:sz w:val="28"/>
          <w:szCs w:val="28"/>
          <w:u w:val="single"/>
        </w:rPr>
      </w:pPr>
      <w:r w:rsidRPr="00A576A6">
        <w:rPr>
          <w:rFonts w:ascii="Calibri" w:hAnsi="Calibri" w:cs="Calibri"/>
          <w:sz w:val="28"/>
          <w:szCs w:val="28"/>
          <w:u w:val="single"/>
        </w:rPr>
        <w:t xml:space="preserve">What characteristics do you believe you have or that are important for being a teacher assistant? </w:t>
      </w:r>
    </w:p>
    <w:p w14:paraId="5EA5F37C"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This varies depending on the age and type of children you are dealing with, in this job it will of course be primary school age and children with additional needs, but in general a learning support assistant will have great communication skills and experience in helping the children she supports, sensitivity and patience is a must in this line of work even more so with children that require that extra support. I did this when one child I was supporting needed to have extra time to complete a task I waited with them and </w:t>
      </w:r>
      <w:r w:rsidRPr="00A576A6">
        <w:rPr>
          <w:rFonts w:ascii="Calibri" w:hAnsi="Calibri" w:cs="Calibri"/>
          <w:sz w:val="28"/>
          <w:szCs w:val="28"/>
        </w:rPr>
        <w:lastRenderedPageBreak/>
        <w:t xml:space="preserve">allowed them the time they needed, gave support to them when needed to complete the task. </w:t>
      </w:r>
    </w:p>
    <w:p w14:paraId="1F7AD116"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Being patient and positive is important in supporting children that have the additional needs because they may not be able to communicate with you the way you’d expect so they may just act out and it is my job to find out as much as possible to help the child as best as possible, so they are able to learn and get the best out of school life. </w:t>
      </w:r>
    </w:p>
    <w:p w14:paraId="45B40831" w14:textId="77777777" w:rsidR="000F59A0" w:rsidRPr="00A576A6" w:rsidRDefault="000F59A0" w:rsidP="000F59A0">
      <w:pPr>
        <w:rPr>
          <w:rFonts w:ascii="Calibri" w:hAnsi="Calibri" w:cs="Calibri"/>
          <w:sz w:val="28"/>
          <w:szCs w:val="28"/>
        </w:rPr>
      </w:pPr>
    </w:p>
    <w:p w14:paraId="26AB196B" w14:textId="77777777" w:rsidR="000F59A0" w:rsidRPr="00A576A6" w:rsidRDefault="000F59A0" w:rsidP="000F59A0">
      <w:pPr>
        <w:pStyle w:val="ListParagraph"/>
        <w:numPr>
          <w:ilvl w:val="0"/>
          <w:numId w:val="10"/>
        </w:numPr>
        <w:rPr>
          <w:rFonts w:ascii="Calibri" w:hAnsi="Calibri" w:cs="Calibri"/>
          <w:sz w:val="28"/>
          <w:szCs w:val="28"/>
          <w:u w:val="single"/>
        </w:rPr>
      </w:pPr>
      <w:r w:rsidRPr="00A576A6">
        <w:rPr>
          <w:rFonts w:ascii="Calibri" w:hAnsi="Calibri" w:cs="Calibri"/>
          <w:sz w:val="28"/>
          <w:szCs w:val="28"/>
          <w:u w:val="single"/>
        </w:rPr>
        <w:t xml:space="preserve">What specific responsibilities did you have as a learning support assistant? </w:t>
      </w:r>
    </w:p>
    <w:p w14:paraId="0CFADAA4" w14:textId="70B61785"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Learning support assistants generally help maintain order in class and during break times, they are there to try and promote good student </w:t>
      </w:r>
      <w:r w:rsidR="00A576A6" w:rsidRPr="00A576A6">
        <w:rPr>
          <w:rFonts w:ascii="Calibri" w:hAnsi="Calibri" w:cs="Calibri"/>
          <w:sz w:val="28"/>
          <w:szCs w:val="28"/>
        </w:rPr>
        <w:t>behavior</w:t>
      </w:r>
      <w:r w:rsidRPr="00A576A6">
        <w:rPr>
          <w:rFonts w:ascii="Calibri" w:hAnsi="Calibri" w:cs="Calibri"/>
          <w:sz w:val="28"/>
          <w:szCs w:val="28"/>
        </w:rPr>
        <w:t xml:space="preserve">. In order to this I would build a rapport with the child/ren I am supporting, showing them a good role model and promoting positive </w:t>
      </w:r>
      <w:r w:rsidR="00A576A6" w:rsidRPr="00A576A6">
        <w:rPr>
          <w:rFonts w:ascii="Calibri" w:hAnsi="Calibri" w:cs="Calibri"/>
          <w:sz w:val="28"/>
          <w:szCs w:val="28"/>
        </w:rPr>
        <w:t>behavior</w:t>
      </w:r>
      <w:r w:rsidRPr="00A576A6">
        <w:rPr>
          <w:rFonts w:ascii="Calibri" w:hAnsi="Calibri" w:cs="Calibri"/>
          <w:sz w:val="28"/>
          <w:szCs w:val="28"/>
        </w:rPr>
        <w:t xml:space="preserve"> rather than negative this helps a child understand that negative </w:t>
      </w:r>
      <w:r w:rsidR="00A576A6" w:rsidRPr="00A576A6">
        <w:rPr>
          <w:rFonts w:ascii="Calibri" w:hAnsi="Calibri" w:cs="Calibri"/>
          <w:sz w:val="28"/>
          <w:szCs w:val="28"/>
        </w:rPr>
        <w:t>behavior</w:t>
      </w:r>
      <w:r w:rsidRPr="00A576A6">
        <w:rPr>
          <w:rFonts w:ascii="Calibri" w:hAnsi="Calibri" w:cs="Calibri"/>
          <w:sz w:val="28"/>
          <w:szCs w:val="28"/>
        </w:rPr>
        <w:t xml:space="preserve"> will not get attention but positive will. </w:t>
      </w:r>
    </w:p>
    <w:p w14:paraId="0EA284F9"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As a Learning support assistant, I was there to assure help to the class alongside the main teacher but also to mainly support those children that required it the most, other duties included establishing positive working relationships with the children acting as a role model and setting high expectations. </w:t>
      </w:r>
    </w:p>
    <w:p w14:paraId="0BD3EB33"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worked with the main class teacher to create a purposeful, orderly, and supportive learning environment for children regardless of their abilities, I was responsible for keeping and updating records as agreed with the teacher contributing to reviews of current systems or records as requested. </w:t>
      </w:r>
    </w:p>
    <w:p w14:paraId="5BF2B37B" w14:textId="70CE601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was there to support pupil consistently whilst </w:t>
      </w:r>
      <w:r w:rsidR="00A576A6" w:rsidRPr="00A576A6">
        <w:rPr>
          <w:rFonts w:ascii="Calibri" w:hAnsi="Calibri" w:cs="Calibri"/>
          <w:sz w:val="28"/>
          <w:szCs w:val="28"/>
        </w:rPr>
        <w:t>recognizing</w:t>
      </w:r>
      <w:r w:rsidRPr="00A576A6">
        <w:rPr>
          <w:rFonts w:ascii="Calibri" w:hAnsi="Calibri" w:cs="Calibri"/>
          <w:sz w:val="28"/>
          <w:szCs w:val="28"/>
        </w:rPr>
        <w:t xml:space="preserve"> and responding to their individual needs, promoting the inclusion and acceptance of all pupils within the classroom. </w:t>
      </w:r>
    </w:p>
    <w:p w14:paraId="08DC591E"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Monitor and evaluate children’s responses to activities within the classroom through observation and recording achievement against pre-determined learning objectives </w:t>
      </w:r>
    </w:p>
    <w:p w14:paraId="085388CD" w14:textId="77777777" w:rsidR="000F59A0" w:rsidRPr="00A576A6" w:rsidRDefault="000F59A0" w:rsidP="000F59A0">
      <w:pPr>
        <w:rPr>
          <w:rFonts w:ascii="Calibri" w:hAnsi="Calibri" w:cs="Calibri"/>
          <w:sz w:val="28"/>
          <w:szCs w:val="28"/>
        </w:rPr>
      </w:pPr>
    </w:p>
    <w:p w14:paraId="07B3DD18" w14:textId="77777777" w:rsidR="000F59A0" w:rsidRPr="00A576A6" w:rsidRDefault="000F59A0" w:rsidP="000F59A0">
      <w:pPr>
        <w:pStyle w:val="ListParagraph"/>
        <w:numPr>
          <w:ilvl w:val="0"/>
          <w:numId w:val="10"/>
        </w:numPr>
        <w:rPr>
          <w:rFonts w:ascii="Calibri" w:hAnsi="Calibri" w:cs="Calibri"/>
          <w:sz w:val="28"/>
          <w:szCs w:val="28"/>
          <w:u w:val="single"/>
        </w:rPr>
      </w:pPr>
      <w:r w:rsidRPr="00A576A6">
        <w:rPr>
          <w:rFonts w:ascii="Calibri" w:hAnsi="Calibri" w:cs="Calibri"/>
          <w:sz w:val="28"/>
          <w:szCs w:val="28"/>
          <w:u w:val="single"/>
        </w:rPr>
        <w:t xml:space="preserve">How would you handle behaviour management? </w:t>
      </w:r>
    </w:p>
    <w:p w14:paraId="1A35932D" w14:textId="2F839934"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This is a large part of a learning support assistant in aiding the teacher with managing </w:t>
      </w:r>
      <w:r w:rsidR="00A576A6" w:rsidRPr="00A576A6">
        <w:rPr>
          <w:rFonts w:ascii="Calibri" w:hAnsi="Calibri" w:cs="Calibri"/>
          <w:sz w:val="28"/>
          <w:szCs w:val="28"/>
        </w:rPr>
        <w:t>behavior</w:t>
      </w:r>
      <w:r w:rsidRPr="00A576A6">
        <w:rPr>
          <w:rFonts w:ascii="Calibri" w:hAnsi="Calibri" w:cs="Calibri"/>
          <w:sz w:val="28"/>
          <w:szCs w:val="28"/>
        </w:rPr>
        <w:t xml:space="preserve"> in the classroom. </w:t>
      </w:r>
    </w:p>
    <w:p w14:paraId="145BD455" w14:textId="1B54BA21"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would help make sure that the children that I am supporting are on task during class time and during lessons ensuring that disruptions are kept to a minimum, in order to do this, I will adhere to the school’s </w:t>
      </w:r>
      <w:r w:rsidR="00A576A6" w:rsidRPr="00A576A6">
        <w:rPr>
          <w:rFonts w:ascii="Calibri" w:hAnsi="Calibri" w:cs="Calibri"/>
          <w:sz w:val="28"/>
          <w:szCs w:val="28"/>
        </w:rPr>
        <w:t>behavioral</w:t>
      </w:r>
      <w:r w:rsidRPr="00A576A6">
        <w:rPr>
          <w:rFonts w:ascii="Calibri" w:hAnsi="Calibri" w:cs="Calibri"/>
          <w:sz w:val="28"/>
          <w:szCs w:val="28"/>
        </w:rPr>
        <w:t xml:space="preserve"> policy. </w:t>
      </w:r>
    </w:p>
    <w:p w14:paraId="21ED7016"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In order to help the children of the classroom and the child that I am there to support I will use the following strategies: </w:t>
      </w:r>
    </w:p>
    <w:p w14:paraId="2CF1C01A" w14:textId="77777777" w:rsidR="000F59A0" w:rsidRPr="00A576A6" w:rsidRDefault="000F59A0" w:rsidP="000F59A0">
      <w:pPr>
        <w:pStyle w:val="ListParagraph"/>
        <w:numPr>
          <w:ilvl w:val="0"/>
          <w:numId w:val="11"/>
        </w:numPr>
        <w:rPr>
          <w:rFonts w:ascii="Calibri" w:hAnsi="Calibri" w:cs="Calibri"/>
          <w:sz w:val="28"/>
          <w:szCs w:val="28"/>
        </w:rPr>
      </w:pPr>
      <w:r w:rsidRPr="00A576A6">
        <w:rPr>
          <w:rFonts w:ascii="Calibri" w:hAnsi="Calibri" w:cs="Calibri"/>
          <w:sz w:val="28"/>
          <w:szCs w:val="28"/>
        </w:rPr>
        <w:t xml:space="preserve">Turning negatives into positive’s, information with children seems to work better when they are told what to do rather than what they shouldn’t do. </w:t>
      </w:r>
    </w:p>
    <w:p w14:paraId="5163838E" w14:textId="77777777" w:rsidR="000F59A0" w:rsidRPr="00A576A6" w:rsidRDefault="000F59A0" w:rsidP="000F59A0">
      <w:pPr>
        <w:pStyle w:val="ListParagraph"/>
        <w:numPr>
          <w:ilvl w:val="0"/>
          <w:numId w:val="11"/>
        </w:numPr>
        <w:rPr>
          <w:rFonts w:ascii="Calibri" w:hAnsi="Calibri" w:cs="Calibri"/>
          <w:sz w:val="28"/>
          <w:szCs w:val="28"/>
        </w:rPr>
      </w:pPr>
      <w:r w:rsidRPr="00A576A6">
        <w:rPr>
          <w:rFonts w:ascii="Calibri" w:hAnsi="Calibri" w:cs="Calibri"/>
          <w:sz w:val="28"/>
          <w:szCs w:val="28"/>
        </w:rPr>
        <w:t xml:space="preserve">Be a positive role model and show behaviour that you expect to be shown. </w:t>
      </w:r>
    </w:p>
    <w:p w14:paraId="71BABDD1" w14:textId="77777777" w:rsidR="000F59A0" w:rsidRPr="00A576A6" w:rsidRDefault="000F59A0" w:rsidP="000F59A0">
      <w:pPr>
        <w:pStyle w:val="ListParagraph"/>
        <w:numPr>
          <w:ilvl w:val="0"/>
          <w:numId w:val="11"/>
        </w:numPr>
        <w:rPr>
          <w:rFonts w:ascii="Calibri" w:hAnsi="Calibri" w:cs="Calibri"/>
          <w:sz w:val="28"/>
          <w:szCs w:val="28"/>
        </w:rPr>
      </w:pPr>
      <w:r w:rsidRPr="00A576A6">
        <w:rPr>
          <w:rFonts w:ascii="Calibri" w:hAnsi="Calibri" w:cs="Calibri"/>
          <w:sz w:val="28"/>
          <w:szCs w:val="28"/>
        </w:rPr>
        <w:t xml:space="preserve">Communicating well with the child/ren ensuring that I communicate consistently, and ensure they are phrased to for the age group I am working with. </w:t>
      </w:r>
    </w:p>
    <w:p w14:paraId="2410F5F6" w14:textId="77777777" w:rsidR="000F59A0" w:rsidRPr="00A576A6" w:rsidRDefault="000F59A0" w:rsidP="000F59A0">
      <w:pPr>
        <w:pStyle w:val="ListParagraph"/>
        <w:numPr>
          <w:ilvl w:val="0"/>
          <w:numId w:val="11"/>
        </w:numPr>
        <w:rPr>
          <w:rFonts w:ascii="Calibri" w:hAnsi="Calibri" w:cs="Calibri"/>
          <w:sz w:val="28"/>
          <w:szCs w:val="28"/>
        </w:rPr>
      </w:pPr>
      <w:r w:rsidRPr="00A576A6">
        <w:rPr>
          <w:rFonts w:ascii="Calibri" w:hAnsi="Calibri" w:cs="Calibri"/>
          <w:sz w:val="28"/>
          <w:szCs w:val="28"/>
        </w:rPr>
        <w:t xml:space="preserve">Recognize good behaviour and achievement and make a big fuss of the child/ren if they do well this will encourage children that this is the way forward to get praise. </w:t>
      </w:r>
    </w:p>
    <w:p w14:paraId="39B89BBC" w14:textId="77777777" w:rsidR="000F59A0" w:rsidRPr="00A576A6" w:rsidRDefault="000F59A0" w:rsidP="000F59A0">
      <w:pPr>
        <w:pStyle w:val="ListParagraph"/>
        <w:numPr>
          <w:ilvl w:val="0"/>
          <w:numId w:val="11"/>
        </w:numPr>
        <w:rPr>
          <w:rFonts w:ascii="Calibri" w:hAnsi="Calibri" w:cs="Calibri"/>
          <w:sz w:val="28"/>
          <w:szCs w:val="28"/>
        </w:rPr>
      </w:pPr>
      <w:r w:rsidRPr="00A576A6">
        <w:rPr>
          <w:rFonts w:ascii="Calibri" w:hAnsi="Calibri" w:cs="Calibri"/>
          <w:sz w:val="28"/>
          <w:szCs w:val="28"/>
        </w:rPr>
        <w:lastRenderedPageBreak/>
        <w:t xml:space="preserve">Promote a quiet area where children can go when they are displaying challenging behaviour this will enable the child to calm themselves alongside you and it will cause less disruption to the class. </w:t>
      </w:r>
    </w:p>
    <w:p w14:paraId="7A3B4C11" w14:textId="5C782CE1" w:rsidR="000F59A0" w:rsidRPr="00A576A6" w:rsidRDefault="000F59A0" w:rsidP="000F59A0">
      <w:pPr>
        <w:ind w:left="360"/>
        <w:rPr>
          <w:rFonts w:ascii="Calibri" w:hAnsi="Calibri" w:cs="Calibri"/>
          <w:sz w:val="28"/>
          <w:szCs w:val="28"/>
        </w:rPr>
      </w:pPr>
      <w:r w:rsidRPr="00A576A6">
        <w:rPr>
          <w:rFonts w:ascii="Calibri" w:hAnsi="Calibri" w:cs="Calibri"/>
          <w:sz w:val="28"/>
          <w:szCs w:val="28"/>
        </w:rPr>
        <w:t xml:space="preserve">Lastly communicating with parents alongside the main class teacher its essential for managing challenging </w:t>
      </w:r>
      <w:r w:rsidR="00A576A6" w:rsidRPr="00A576A6">
        <w:rPr>
          <w:rFonts w:ascii="Calibri" w:hAnsi="Calibri" w:cs="Calibri"/>
          <w:sz w:val="28"/>
          <w:szCs w:val="28"/>
        </w:rPr>
        <w:t>behavior</w:t>
      </w:r>
      <w:r w:rsidRPr="00A576A6">
        <w:rPr>
          <w:rFonts w:ascii="Calibri" w:hAnsi="Calibri" w:cs="Calibri"/>
          <w:sz w:val="28"/>
          <w:szCs w:val="28"/>
        </w:rPr>
        <w:t xml:space="preserve"> this will ensure that all parties are on the same page in order to help the child. </w:t>
      </w:r>
    </w:p>
    <w:p w14:paraId="4FE22109" w14:textId="77777777" w:rsidR="000F59A0" w:rsidRPr="00A576A6" w:rsidRDefault="000F59A0" w:rsidP="000F59A0">
      <w:pPr>
        <w:ind w:left="360"/>
        <w:rPr>
          <w:rFonts w:ascii="Calibri" w:hAnsi="Calibri" w:cs="Calibri"/>
          <w:sz w:val="28"/>
          <w:szCs w:val="28"/>
        </w:rPr>
      </w:pPr>
    </w:p>
    <w:p w14:paraId="311A2FA9" w14:textId="77777777" w:rsidR="000F59A0" w:rsidRPr="00A576A6" w:rsidRDefault="000F59A0" w:rsidP="000F59A0">
      <w:pPr>
        <w:pStyle w:val="ListParagraph"/>
        <w:numPr>
          <w:ilvl w:val="0"/>
          <w:numId w:val="10"/>
        </w:numPr>
        <w:rPr>
          <w:rFonts w:ascii="Calibri" w:hAnsi="Calibri" w:cs="Calibri"/>
          <w:sz w:val="28"/>
          <w:szCs w:val="28"/>
          <w:u w:val="single"/>
        </w:rPr>
      </w:pPr>
      <w:r w:rsidRPr="00A576A6">
        <w:rPr>
          <w:rFonts w:ascii="Calibri" w:hAnsi="Calibri" w:cs="Calibri"/>
          <w:sz w:val="28"/>
          <w:szCs w:val="28"/>
          <w:u w:val="single"/>
        </w:rPr>
        <w:t xml:space="preserve">Why did you decide to become a teaching assistant? </w:t>
      </w:r>
    </w:p>
    <w:p w14:paraId="54A3349E" w14:textId="70DF9F09"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decided to become a teaching assistant because I have always wanted to work with children and it was something I was so passionate about, for me assisting in the education and care of children is dead </w:t>
      </w:r>
      <w:r w:rsidR="00A576A6" w:rsidRPr="00A576A6">
        <w:rPr>
          <w:rFonts w:ascii="Calibri" w:hAnsi="Calibri" w:cs="Calibri"/>
          <w:sz w:val="28"/>
          <w:szCs w:val="28"/>
        </w:rPr>
        <w:t>Centre</w:t>
      </w:r>
      <w:r w:rsidRPr="00A576A6">
        <w:rPr>
          <w:rFonts w:ascii="Calibri" w:hAnsi="Calibri" w:cs="Calibri"/>
          <w:sz w:val="28"/>
          <w:szCs w:val="28"/>
        </w:rPr>
        <w:t xml:space="preserve"> of what I care about. I want to help children make the best of their time at school and help make a teacher’s life a little bit easier so that the teacher can focus on teaching and the children can focus on learning. </w:t>
      </w:r>
    </w:p>
    <w:p w14:paraId="14268384"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In my opinion a teaching assistant is the glue that holds a class together and I want to be able to help provide encouragement and support to the teachers I work with as well as help children with additional needs. </w:t>
      </w:r>
    </w:p>
    <w:p w14:paraId="24902AEF"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The joy on a child’s face when they solve a problem unassisted is priceless, it is my job to get them children there by giving them the help and support they need to stay in line with their peers and not to fall behind their classmates. </w:t>
      </w:r>
    </w:p>
    <w:p w14:paraId="49CBCD58"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enjoy that every day is different, variety is the best part of being a teaching assistant boredom doesn’t happen, I love that I can use my hobby of crafting and bring it in to the classroom for the children to experience the joy I get from it but also so they can try new things. </w:t>
      </w:r>
    </w:p>
    <w:p w14:paraId="2A917D7D"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The best part of being a teaching assistant is the children without a doubt, being part of a pupil’s life on a day-to-day basis is to me a position of privilege, and comes with so many rewards, it makes my day when I see a child able to get the most out of something. </w:t>
      </w:r>
    </w:p>
    <w:p w14:paraId="2A87FA0E" w14:textId="77777777" w:rsidR="000F59A0" w:rsidRPr="00A576A6" w:rsidRDefault="000F59A0" w:rsidP="000F59A0">
      <w:pPr>
        <w:rPr>
          <w:rFonts w:ascii="Calibri" w:hAnsi="Calibri" w:cs="Calibri"/>
          <w:sz w:val="28"/>
          <w:szCs w:val="28"/>
        </w:rPr>
      </w:pPr>
      <w:r w:rsidRPr="00A576A6">
        <w:rPr>
          <w:rFonts w:ascii="Calibri" w:hAnsi="Calibri" w:cs="Calibri"/>
          <w:sz w:val="28"/>
          <w:szCs w:val="28"/>
        </w:rPr>
        <w:t xml:space="preserve">I like to make a difference in a child’s life making them feel valued and safe is something I can do as a teaching assistant. It is the most rewarding career decision I ever made. </w:t>
      </w:r>
    </w:p>
    <w:p w14:paraId="0690DD79" w14:textId="77777777" w:rsidR="000F59A0" w:rsidRPr="00A576A6" w:rsidRDefault="000F59A0">
      <w:pPr>
        <w:rPr>
          <w:rFonts w:ascii="Calibri" w:eastAsia="Trebuchet MS" w:hAnsi="Calibri" w:cs="Calibri"/>
          <w:color w:val="4A4A4A"/>
        </w:rPr>
      </w:pPr>
    </w:p>
    <w:sectPr w:rsidR="000F59A0" w:rsidRPr="00A576A6">
      <w:type w:val="continuous"/>
      <w:pgSz w:w="11906" w:h="16838"/>
      <w:pgMar w:top="400" w:right="900" w:bottom="90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6EC59" w14:textId="77777777" w:rsidR="003C25D2" w:rsidRDefault="003C25D2" w:rsidP="00E71C2C">
      <w:r>
        <w:separator/>
      </w:r>
    </w:p>
  </w:endnote>
  <w:endnote w:type="continuationSeparator" w:id="0">
    <w:p w14:paraId="1F7D6914" w14:textId="77777777" w:rsidR="003C25D2" w:rsidRDefault="003C25D2" w:rsidP="00E71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embedRegular r:id="rId1" w:fontKey="{B5B69431-899F-4D5D-9999-CE873F0424B8}"/>
    <w:embedBold r:id="rId2" w:fontKey="{D7C559C4-A8DF-4FA8-AB5D-8DD8E00FDC7E}"/>
    <w:embedItalic r:id="rId3" w:fontKey="{149193D6-6A9C-4ACA-AE2A-18D376A62108}"/>
    <w:embedBoldItalic r:id="rId4" w:fontKey="{C8754DB4-DCBE-4887-932F-9E846DA08903}"/>
  </w:font>
  <w:font w:name="Calibri">
    <w:panose1 w:val="020F0502020204030204"/>
    <w:charset w:val="00"/>
    <w:family w:val="swiss"/>
    <w:pitch w:val="variable"/>
    <w:sig w:usb0="E4002EFF" w:usb1="C000247B" w:usb2="00000009" w:usb3="00000000" w:csb0="000001FF" w:csb1="00000000"/>
    <w:embedRegular r:id="rId5" w:fontKey="{D7A054CE-647E-4146-890D-19C90E6931C1}"/>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5428" w14:textId="77777777" w:rsidR="003C25D2" w:rsidRDefault="003C25D2" w:rsidP="00E71C2C">
      <w:r>
        <w:separator/>
      </w:r>
    </w:p>
  </w:footnote>
  <w:footnote w:type="continuationSeparator" w:id="0">
    <w:p w14:paraId="43F471DA" w14:textId="77777777" w:rsidR="003C25D2" w:rsidRDefault="003C25D2" w:rsidP="00E71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73446F92">
      <w:start w:val="1"/>
      <w:numFmt w:val="bullet"/>
      <w:lvlText w:val=""/>
      <w:lvlJc w:val="left"/>
      <w:pPr>
        <w:ind w:left="720" w:hanging="360"/>
      </w:pPr>
      <w:rPr>
        <w:rFonts w:ascii="Symbol" w:hAnsi="Symbol"/>
      </w:rPr>
    </w:lvl>
    <w:lvl w:ilvl="1" w:tplc="97ECB436">
      <w:start w:val="1"/>
      <w:numFmt w:val="bullet"/>
      <w:lvlText w:val="o"/>
      <w:lvlJc w:val="left"/>
      <w:pPr>
        <w:tabs>
          <w:tab w:val="num" w:pos="1440"/>
        </w:tabs>
        <w:ind w:left="1440" w:hanging="360"/>
      </w:pPr>
      <w:rPr>
        <w:rFonts w:ascii="Courier New" w:hAnsi="Courier New"/>
      </w:rPr>
    </w:lvl>
    <w:lvl w:ilvl="2" w:tplc="05B2D152">
      <w:start w:val="1"/>
      <w:numFmt w:val="bullet"/>
      <w:lvlText w:val=""/>
      <w:lvlJc w:val="left"/>
      <w:pPr>
        <w:tabs>
          <w:tab w:val="num" w:pos="2160"/>
        </w:tabs>
        <w:ind w:left="2160" w:hanging="360"/>
      </w:pPr>
      <w:rPr>
        <w:rFonts w:ascii="Wingdings" w:hAnsi="Wingdings"/>
      </w:rPr>
    </w:lvl>
    <w:lvl w:ilvl="3" w:tplc="D466D716">
      <w:start w:val="1"/>
      <w:numFmt w:val="bullet"/>
      <w:lvlText w:val=""/>
      <w:lvlJc w:val="left"/>
      <w:pPr>
        <w:tabs>
          <w:tab w:val="num" w:pos="2880"/>
        </w:tabs>
        <w:ind w:left="2880" w:hanging="360"/>
      </w:pPr>
      <w:rPr>
        <w:rFonts w:ascii="Symbol" w:hAnsi="Symbol"/>
      </w:rPr>
    </w:lvl>
    <w:lvl w:ilvl="4" w:tplc="E8187192">
      <w:start w:val="1"/>
      <w:numFmt w:val="bullet"/>
      <w:lvlText w:val="o"/>
      <w:lvlJc w:val="left"/>
      <w:pPr>
        <w:tabs>
          <w:tab w:val="num" w:pos="3600"/>
        </w:tabs>
        <w:ind w:left="3600" w:hanging="360"/>
      </w:pPr>
      <w:rPr>
        <w:rFonts w:ascii="Courier New" w:hAnsi="Courier New"/>
      </w:rPr>
    </w:lvl>
    <w:lvl w:ilvl="5" w:tplc="5EF409C8">
      <w:start w:val="1"/>
      <w:numFmt w:val="bullet"/>
      <w:lvlText w:val=""/>
      <w:lvlJc w:val="left"/>
      <w:pPr>
        <w:tabs>
          <w:tab w:val="num" w:pos="4320"/>
        </w:tabs>
        <w:ind w:left="4320" w:hanging="360"/>
      </w:pPr>
      <w:rPr>
        <w:rFonts w:ascii="Wingdings" w:hAnsi="Wingdings"/>
      </w:rPr>
    </w:lvl>
    <w:lvl w:ilvl="6" w:tplc="93BC0278">
      <w:start w:val="1"/>
      <w:numFmt w:val="bullet"/>
      <w:lvlText w:val=""/>
      <w:lvlJc w:val="left"/>
      <w:pPr>
        <w:tabs>
          <w:tab w:val="num" w:pos="5040"/>
        </w:tabs>
        <w:ind w:left="5040" w:hanging="360"/>
      </w:pPr>
      <w:rPr>
        <w:rFonts w:ascii="Symbol" w:hAnsi="Symbol"/>
      </w:rPr>
    </w:lvl>
    <w:lvl w:ilvl="7" w:tplc="05062886">
      <w:start w:val="1"/>
      <w:numFmt w:val="bullet"/>
      <w:lvlText w:val="o"/>
      <w:lvlJc w:val="left"/>
      <w:pPr>
        <w:tabs>
          <w:tab w:val="num" w:pos="5760"/>
        </w:tabs>
        <w:ind w:left="5760" w:hanging="360"/>
      </w:pPr>
      <w:rPr>
        <w:rFonts w:ascii="Courier New" w:hAnsi="Courier New"/>
      </w:rPr>
    </w:lvl>
    <w:lvl w:ilvl="8" w:tplc="143E04E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C7663CD2">
      <w:start w:val="1"/>
      <w:numFmt w:val="bullet"/>
      <w:lvlText w:val=""/>
      <w:lvlJc w:val="left"/>
      <w:pPr>
        <w:ind w:left="720" w:hanging="360"/>
      </w:pPr>
      <w:rPr>
        <w:rFonts w:ascii="Symbol" w:hAnsi="Symbol"/>
      </w:rPr>
    </w:lvl>
    <w:lvl w:ilvl="1" w:tplc="D28273F2">
      <w:start w:val="1"/>
      <w:numFmt w:val="bullet"/>
      <w:lvlText w:val="o"/>
      <w:lvlJc w:val="left"/>
      <w:pPr>
        <w:tabs>
          <w:tab w:val="num" w:pos="1440"/>
        </w:tabs>
        <w:ind w:left="1440" w:hanging="360"/>
      </w:pPr>
      <w:rPr>
        <w:rFonts w:ascii="Courier New" w:hAnsi="Courier New"/>
      </w:rPr>
    </w:lvl>
    <w:lvl w:ilvl="2" w:tplc="85EE5B70">
      <w:start w:val="1"/>
      <w:numFmt w:val="bullet"/>
      <w:lvlText w:val=""/>
      <w:lvlJc w:val="left"/>
      <w:pPr>
        <w:tabs>
          <w:tab w:val="num" w:pos="2160"/>
        </w:tabs>
        <w:ind w:left="2160" w:hanging="360"/>
      </w:pPr>
      <w:rPr>
        <w:rFonts w:ascii="Wingdings" w:hAnsi="Wingdings"/>
      </w:rPr>
    </w:lvl>
    <w:lvl w:ilvl="3" w:tplc="54129882">
      <w:start w:val="1"/>
      <w:numFmt w:val="bullet"/>
      <w:lvlText w:val=""/>
      <w:lvlJc w:val="left"/>
      <w:pPr>
        <w:tabs>
          <w:tab w:val="num" w:pos="2880"/>
        </w:tabs>
        <w:ind w:left="2880" w:hanging="360"/>
      </w:pPr>
      <w:rPr>
        <w:rFonts w:ascii="Symbol" w:hAnsi="Symbol"/>
      </w:rPr>
    </w:lvl>
    <w:lvl w:ilvl="4" w:tplc="61EE6EF6">
      <w:start w:val="1"/>
      <w:numFmt w:val="bullet"/>
      <w:lvlText w:val="o"/>
      <w:lvlJc w:val="left"/>
      <w:pPr>
        <w:tabs>
          <w:tab w:val="num" w:pos="3600"/>
        </w:tabs>
        <w:ind w:left="3600" w:hanging="360"/>
      </w:pPr>
      <w:rPr>
        <w:rFonts w:ascii="Courier New" w:hAnsi="Courier New"/>
      </w:rPr>
    </w:lvl>
    <w:lvl w:ilvl="5" w:tplc="706C3DBC">
      <w:start w:val="1"/>
      <w:numFmt w:val="bullet"/>
      <w:lvlText w:val=""/>
      <w:lvlJc w:val="left"/>
      <w:pPr>
        <w:tabs>
          <w:tab w:val="num" w:pos="4320"/>
        </w:tabs>
        <w:ind w:left="4320" w:hanging="360"/>
      </w:pPr>
      <w:rPr>
        <w:rFonts w:ascii="Wingdings" w:hAnsi="Wingdings"/>
      </w:rPr>
    </w:lvl>
    <w:lvl w:ilvl="6" w:tplc="DB005122">
      <w:start w:val="1"/>
      <w:numFmt w:val="bullet"/>
      <w:lvlText w:val=""/>
      <w:lvlJc w:val="left"/>
      <w:pPr>
        <w:tabs>
          <w:tab w:val="num" w:pos="5040"/>
        </w:tabs>
        <w:ind w:left="5040" w:hanging="360"/>
      </w:pPr>
      <w:rPr>
        <w:rFonts w:ascii="Symbol" w:hAnsi="Symbol"/>
      </w:rPr>
    </w:lvl>
    <w:lvl w:ilvl="7" w:tplc="E55E07B6">
      <w:start w:val="1"/>
      <w:numFmt w:val="bullet"/>
      <w:lvlText w:val="o"/>
      <w:lvlJc w:val="left"/>
      <w:pPr>
        <w:tabs>
          <w:tab w:val="num" w:pos="5760"/>
        </w:tabs>
        <w:ind w:left="5760" w:hanging="360"/>
      </w:pPr>
      <w:rPr>
        <w:rFonts w:ascii="Courier New" w:hAnsi="Courier New"/>
      </w:rPr>
    </w:lvl>
    <w:lvl w:ilvl="8" w:tplc="3020985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E716C22C">
      <w:start w:val="1"/>
      <w:numFmt w:val="bullet"/>
      <w:lvlText w:val=""/>
      <w:lvlJc w:val="left"/>
      <w:pPr>
        <w:ind w:left="720" w:hanging="360"/>
      </w:pPr>
      <w:rPr>
        <w:rFonts w:ascii="Symbol" w:hAnsi="Symbol"/>
      </w:rPr>
    </w:lvl>
    <w:lvl w:ilvl="1" w:tplc="AF7803E4">
      <w:start w:val="1"/>
      <w:numFmt w:val="bullet"/>
      <w:lvlText w:val="o"/>
      <w:lvlJc w:val="left"/>
      <w:pPr>
        <w:tabs>
          <w:tab w:val="num" w:pos="1440"/>
        </w:tabs>
        <w:ind w:left="1440" w:hanging="360"/>
      </w:pPr>
      <w:rPr>
        <w:rFonts w:ascii="Courier New" w:hAnsi="Courier New"/>
      </w:rPr>
    </w:lvl>
    <w:lvl w:ilvl="2" w:tplc="A596F8A2">
      <w:start w:val="1"/>
      <w:numFmt w:val="bullet"/>
      <w:lvlText w:val=""/>
      <w:lvlJc w:val="left"/>
      <w:pPr>
        <w:tabs>
          <w:tab w:val="num" w:pos="2160"/>
        </w:tabs>
        <w:ind w:left="2160" w:hanging="360"/>
      </w:pPr>
      <w:rPr>
        <w:rFonts w:ascii="Wingdings" w:hAnsi="Wingdings"/>
      </w:rPr>
    </w:lvl>
    <w:lvl w:ilvl="3" w:tplc="F01AA8A2">
      <w:start w:val="1"/>
      <w:numFmt w:val="bullet"/>
      <w:lvlText w:val=""/>
      <w:lvlJc w:val="left"/>
      <w:pPr>
        <w:tabs>
          <w:tab w:val="num" w:pos="2880"/>
        </w:tabs>
        <w:ind w:left="2880" w:hanging="360"/>
      </w:pPr>
      <w:rPr>
        <w:rFonts w:ascii="Symbol" w:hAnsi="Symbol"/>
      </w:rPr>
    </w:lvl>
    <w:lvl w:ilvl="4" w:tplc="CE5E8068">
      <w:start w:val="1"/>
      <w:numFmt w:val="bullet"/>
      <w:lvlText w:val="o"/>
      <w:lvlJc w:val="left"/>
      <w:pPr>
        <w:tabs>
          <w:tab w:val="num" w:pos="3600"/>
        </w:tabs>
        <w:ind w:left="3600" w:hanging="360"/>
      </w:pPr>
      <w:rPr>
        <w:rFonts w:ascii="Courier New" w:hAnsi="Courier New"/>
      </w:rPr>
    </w:lvl>
    <w:lvl w:ilvl="5" w:tplc="B0E4B25C">
      <w:start w:val="1"/>
      <w:numFmt w:val="bullet"/>
      <w:lvlText w:val=""/>
      <w:lvlJc w:val="left"/>
      <w:pPr>
        <w:tabs>
          <w:tab w:val="num" w:pos="4320"/>
        </w:tabs>
        <w:ind w:left="4320" w:hanging="360"/>
      </w:pPr>
      <w:rPr>
        <w:rFonts w:ascii="Wingdings" w:hAnsi="Wingdings"/>
      </w:rPr>
    </w:lvl>
    <w:lvl w:ilvl="6" w:tplc="E52C85FA">
      <w:start w:val="1"/>
      <w:numFmt w:val="bullet"/>
      <w:lvlText w:val=""/>
      <w:lvlJc w:val="left"/>
      <w:pPr>
        <w:tabs>
          <w:tab w:val="num" w:pos="5040"/>
        </w:tabs>
        <w:ind w:left="5040" w:hanging="360"/>
      </w:pPr>
      <w:rPr>
        <w:rFonts w:ascii="Symbol" w:hAnsi="Symbol"/>
      </w:rPr>
    </w:lvl>
    <w:lvl w:ilvl="7" w:tplc="52A0376E">
      <w:start w:val="1"/>
      <w:numFmt w:val="bullet"/>
      <w:lvlText w:val="o"/>
      <w:lvlJc w:val="left"/>
      <w:pPr>
        <w:tabs>
          <w:tab w:val="num" w:pos="5760"/>
        </w:tabs>
        <w:ind w:left="5760" w:hanging="360"/>
      </w:pPr>
      <w:rPr>
        <w:rFonts w:ascii="Courier New" w:hAnsi="Courier New"/>
      </w:rPr>
    </w:lvl>
    <w:lvl w:ilvl="8" w:tplc="F960605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582CF6B8">
      <w:start w:val="1"/>
      <w:numFmt w:val="bullet"/>
      <w:lvlText w:val=""/>
      <w:lvlJc w:val="left"/>
      <w:pPr>
        <w:ind w:left="720" w:hanging="360"/>
      </w:pPr>
      <w:rPr>
        <w:rFonts w:ascii="Symbol" w:hAnsi="Symbol"/>
      </w:rPr>
    </w:lvl>
    <w:lvl w:ilvl="1" w:tplc="8E860DD0">
      <w:start w:val="1"/>
      <w:numFmt w:val="bullet"/>
      <w:lvlText w:val="o"/>
      <w:lvlJc w:val="left"/>
      <w:pPr>
        <w:tabs>
          <w:tab w:val="num" w:pos="1440"/>
        </w:tabs>
        <w:ind w:left="1440" w:hanging="360"/>
      </w:pPr>
      <w:rPr>
        <w:rFonts w:ascii="Courier New" w:hAnsi="Courier New"/>
      </w:rPr>
    </w:lvl>
    <w:lvl w:ilvl="2" w:tplc="22A80D60">
      <w:start w:val="1"/>
      <w:numFmt w:val="bullet"/>
      <w:lvlText w:val=""/>
      <w:lvlJc w:val="left"/>
      <w:pPr>
        <w:tabs>
          <w:tab w:val="num" w:pos="2160"/>
        </w:tabs>
        <w:ind w:left="2160" w:hanging="360"/>
      </w:pPr>
      <w:rPr>
        <w:rFonts w:ascii="Wingdings" w:hAnsi="Wingdings"/>
      </w:rPr>
    </w:lvl>
    <w:lvl w:ilvl="3" w:tplc="9DE279D2">
      <w:start w:val="1"/>
      <w:numFmt w:val="bullet"/>
      <w:lvlText w:val=""/>
      <w:lvlJc w:val="left"/>
      <w:pPr>
        <w:tabs>
          <w:tab w:val="num" w:pos="2880"/>
        </w:tabs>
        <w:ind w:left="2880" w:hanging="360"/>
      </w:pPr>
      <w:rPr>
        <w:rFonts w:ascii="Symbol" w:hAnsi="Symbol"/>
      </w:rPr>
    </w:lvl>
    <w:lvl w:ilvl="4" w:tplc="0D8E4DB6">
      <w:start w:val="1"/>
      <w:numFmt w:val="bullet"/>
      <w:lvlText w:val="o"/>
      <w:lvlJc w:val="left"/>
      <w:pPr>
        <w:tabs>
          <w:tab w:val="num" w:pos="3600"/>
        </w:tabs>
        <w:ind w:left="3600" w:hanging="360"/>
      </w:pPr>
      <w:rPr>
        <w:rFonts w:ascii="Courier New" w:hAnsi="Courier New"/>
      </w:rPr>
    </w:lvl>
    <w:lvl w:ilvl="5" w:tplc="BBC285A8">
      <w:start w:val="1"/>
      <w:numFmt w:val="bullet"/>
      <w:lvlText w:val=""/>
      <w:lvlJc w:val="left"/>
      <w:pPr>
        <w:tabs>
          <w:tab w:val="num" w:pos="4320"/>
        </w:tabs>
        <w:ind w:left="4320" w:hanging="360"/>
      </w:pPr>
      <w:rPr>
        <w:rFonts w:ascii="Wingdings" w:hAnsi="Wingdings"/>
      </w:rPr>
    </w:lvl>
    <w:lvl w:ilvl="6" w:tplc="FE84BE34">
      <w:start w:val="1"/>
      <w:numFmt w:val="bullet"/>
      <w:lvlText w:val=""/>
      <w:lvlJc w:val="left"/>
      <w:pPr>
        <w:tabs>
          <w:tab w:val="num" w:pos="5040"/>
        </w:tabs>
        <w:ind w:left="5040" w:hanging="360"/>
      </w:pPr>
      <w:rPr>
        <w:rFonts w:ascii="Symbol" w:hAnsi="Symbol"/>
      </w:rPr>
    </w:lvl>
    <w:lvl w:ilvl="7" w:tplc="7D06D39E">
      <w:start w:val="1"/>
      <w:numFmt w:val="bullet"/>
      <w:lvlText w:val="o"/>
      <w:lvlJc w:val="left"/>
      <w:pPr>
        <w:tabs>
          <w:tab w:val="num" w:pos="5760"/>
        </w:tabs>
        <w:ind w:left="5760" w:hanging="360"/>
      </w:pPr>
      <w:rPr>
        <w:rFonts w:ascii="Courier New" w:hAnsi="Courier New"/>
      </w:rPr>
    </w:lvl>
    <w:lvl w:ilvl="8" w:tplc="D83C19EA">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EA45E16">
      <w:start w:val="1"/>
      <w:numFmt w:val="bullet"/>
      <w:lvlText w:val=""/>
      <w:lvlJc w:val="left"/>
      <w:pPr>
        <w:ind w:left="720" w:hanging="360"/>
      </w:pPr>
      <w:rPr>
        <w:rFonts w:ascii="Symbol" w:hAnsi="Symbol"/>
      </w:rPr>
    </w:lvl>
    <w:lvl w:ilvl="1" w:tplc="0AE42D40">
      <w:start w:val="1"/>
      <w:numFmt w:val="bullet"/>
      <w:lvlText w:val="o"/>
      <w:lvlJc w:val="left"/>
      <w:pPr>
        <w:tabs>
          <w:tab w:val="num" w:pos="1440"/>
        </w:tabs>
        <w:ind w:left="1440" w:hanging="360"/>
      </w:pPr>
      <w:rPr>
        <w:rFonts w:ascii="Courier New" w:hAnsi="Courier New"/>
      </w:rPr>
    </w:lvl>
    <w:lvl w:ilvl="2" w:tplc="4AB8CDB4">
      <w:start w:val="1"/>
      <w:numFmt w:val="bullet"/>
      <w:lvlText w:val=""/>
      <w:lvlJc w:val="left"/>
      <w:pPr>
        <w:tabs>
          <w:tab w:val="num" w:pos="2160"/>
        </w:tabs>
        <w:ind w:left="2160" w:hanging="360"/>
      </w:pPr>
      <w:rPr>
        <w:rFonts w:ascii="Wingdings" w:hAnsi="Wingdings"/>
      </w:rPr>
    </w:lvl>
    <w:lvl w:ilvl="3" w:tplc="E79A9DC2">
      <w:start w:val="1"/>
      <w:numFmt w:val="bullet"/>
      <w:lvlText w:val=""/>
      <w:lvlJc w:val="left"/>
      <w:pPr>
        <w:tabs>
          <w:tab w:val="num" w:pos="2880"/>
        </w:tabs>
        <w:ind w:left="2880" w:hanging="360"/>
      </w:pPr>
      <w:rPr>
        <w:rFonts w:ascii="Symbol" w:hAnsi="Symbol"/>
      </w:rPr>
    </w:lvl>
    <w:lvl w:ilvl="4" w:tplc="97EE2632">
      <w:start w:val="1"/>
      <w:numFmt w:val="bullet"/>
      <w:lvlText w:val="o"/>
      <w:lvlJc w:val="left"/>
      <w:pPr>
        <w:tabs>
          <w:tab w:val="num" w:pos="3600"/>
        </w:tabs>
        <w:ind w:left="3600" w:hanging="360"/>
      </w:pPr>
      <w:rPr>
        <w:rFonts w:ascii="Courier New" w:hAnsi="Courier New"/>
      </w:rPr>
    </w:lvl>
    <w:lvl w:ilvl="5" w:tplc="B24EE0C2">
      <w:start w:val="1"/>
      <w:numFmt w:val="bullet"/>
      <w:lvlText w:val=""/>
      <w:lvlJc w:val="left"/>
      <w:pPr>
        <w:tabs>
          <w:tab w:val="num" w:pos="4320"/>
        </w:tabs>
        <w:ind w:left="4320" w:hanging="360"/>
      </w:pPr>
      <w:rPr>
        <w:rFonts w:ascii="Wingdings" w:hAnsi="Wingdings"/>
      </w:rPr>
    </w:lvl>
    <w:lvl w:ilvl="6" w:tplc="14CE869C">
      <w:start w:val="1"/>
      <w:numFmt w:val="bullet"/>
      <w:lvlText w:val=""/>
      <w:lvlJc w:val="left"/>
      <w:pPr>
        <w:tabs>
          <w:tab w:val="num" w:pos="5040"/>
        </w:tabs>
        <w:ind w:left="5040" w:hanging="360"/>
      </w:pPr>
      <w:rPr>
        <w:rFonts w:ascii="Symbol" w:hAnsi="Symbol"/>
      </w:rPr>
    </w:lvl>
    <w:lvl w:ilvl="7" w:tplc="87B6CF34">
      <w:start w:val="1"/>
      <w:numFmt w:val="bullet"/>
      <w:lvlText w:val="o"/>
      <w:lvlJc w:val="left"/>
      <w:pPr>
        <w:tabs>
          <w:tab w:val="num" w:pos="5760"/>
        </w:tabs>
        <w:ind w:left="5760" w:hanging="360"/>
      </w:pPr>
      <w:rPr>
        <w:rFonts w:ascii="Courier New" w:hAnsi="Courier New"/>
      </w:rPr>
    </w:lvl>
    <w:lvl w:ilvl="8" w:tplc="97004F9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2258EA64">
      <w:start w:val="1"/>
      <w:numFmt w:val="bullet"/>
      <w:lvlText w:val=""/>
      <w:lvlJc w:val="left"/>
      <w:pPr>
        <w:ind w:left="720" w:hanging="360"/>
      </w:pPr>
      <w:rPr>
        <w:rFonts w:ascii="Symbol" w:hAnsi="Symbol"/>
      </w:rPr>
    </w:lvl>
    <w:lvl w:ilvl="1" w:tplc="8FD67B48">
      <w:start w:val="1"/>
      <w:numFmt w:val="bullet"/>
      <w:lvlText w:val="o"/>
      <w:lvlJc w:val="left"/>
      <w:pPr>
        <w:tabs>
          <w:tab w:val="num" w:pos="1440"/>
        </w:tabs>
        <w:ind w:left="1440" w:hanging="360"/>
      </w:pPr>
      <w:rPr>
        <w:rFonts w:ascii="Courier New" w:hAnsi="Courier New"/>
      </w:rPr>
    </w:lvl>
    <w:lvl w:ilvl="2" w:tplc="E0A2291C">
      <w:start w:val="1"/>
      <w:numFmt w:val="bullet"/>
      <w:lvlText w:val=""/>
      <w:lvlJc w:val="left"/>
      <w:pPr>
        <w:tabs>
          <w:tab w:val="num" w:pos="2160"/>
        </w:tabs>
        <w:ind w:left="2160" w:hanging="360"/>
      </w:pPr>
      <w:rPr>
        <w:rFonts w:ascii="Wingdings" w:hAnsi="Wingdings"/>
      </w:rPr>
    </w:lvl>
    <w:lvl w:ilvl="3" w:tplc="859AC896">
      <w:start w:val="1"/>
      <w:numFmt w:val="bullet"/>
      <w:lvlText w:val=""/>
      <w:lvlJc w:val="left"/>
      <w:pPr>
        <w:tabs>
          <w:tab w:val="num" w:pos="2880"/>
        </w:tabs>
        <w:ind w:left="2880" w:hanging="360"/>
      </w:pPr>
      <w:rPr>
        <w:rFonts w:ascii="Symbol" w:hAnsi="Symbol"/>
      </w:rPr>
    </w:lvl>
    <w:lvl w:ilvl="4" w:tplc="9E90AA2A">
      <w:start w:val="1"/>
      <w:numFmt w:val="bullet"/>
      <w:lvlText w:val="o"/>
      <w:lvlJc w:val="left"/>
      <w:pPr>
        <w:tabs>
          <w:tab w:val="num" w:pos="3600"/>
        </w:tabs>
        <w:ind w:left="3600" w:hanging="360"/>
      </w:pPr>
      <w:rPr>
        <w:rFonts w:ascii="Courier New" w:hAnsi="Courier New"/>
      </w:rPr>
    </w:lvl>
    <w:lvl w:ilvl="5" w:tplc="ABAED9DA">
      <w:start w:val="1"/>
      <w:numFmt w:val="bullet"/>
      <w:lvlText w:val=""/>
      <w:lvlJc w:val="left"/>
      <w:pPr>
        <w:tabs>
          <w:tab w:val="num" w:pos="4320"/>
        </w:tabs>
        <w:ind w:left="4320" w:hanging="360"/>
      </w:pPr>
      <w:rPr>
        <w:rFonts w:ascii="Wingdings" w:hAnsi="Wingdings"/>
      </w:rPr>
    </w:lvl>
    <w:lvl w:ilvl="6" w:tplc="0A2A59EC">
      <w:start w:val="1"/>
      <w:numFmt w:val="bullet"/>
      <w:lvlText w:val=""/>
      <w:lvlJc w:val="left"/>
      <w:pPr>
        <w:tabs>
          <w:tab w:val="num" w:pos="5040"/>
        </w:tabs>
        <w:ind w:left="5040" w:hanging="360"/>
      </w:pPr>
      <w:rPr>
        <w:rFonts w:ascii="Symbol" w:hAnsi="Symbol"/>
      </w:rPr>
    </w:lvl>
    <w:lvl w:ilvl="7" w:tplc="2834A2C4">
      <w:start w:val="1"/>
      <w:numFmt w:val="bullet"/>
      <w:lvlText w:val="o"/>
      <w:lvlJc w:val="left"/>
      <w:pPr>
        <w:tabs>
          <w:tab w:val="num" w:pos="5760"/>
        </w:tabs>
        <w:ind w:left="5760" w:hanging="360"/>
      </w:pPr>
      <w:rPr>
        <w:rFonts w:ascii="Courier New" w:hAnsi="Courier New"/>
      </w:rPr>
    </w:lvl>
    <w:lvl w:ilvl="8" w:tplc="EAD0B25C">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C26F39C">
      <w:start w:val="1"/>
      <w:numFmt w:val="bullet"/>
      <w:lvlText w:val=""/>
      <w:lvlJc w:val="left"/>
      <w:pPr>
        <w:ind w:left="720" w:hanging="360"/>
      </w:pPr>
      <w:rPr>
        <w:rFonts w:ascii="Symbol" w:hAnsi="Symbol"/>
      </w:rPr>
    </w:lvl>
    <w:lvl w:ilvl="1" w:tplc="298C48E2">
      <w:start w:val="1"/>
      <w:numFmt w:val="bullet"/>
      <w:lvlText w:val="o"/>
      <w:lvlJc w:val="left"/>
      <w:pPr>
        <w:tabs>
          <w:tab w:val="num" w:pos="1440"/>
        </w:tabs>
        <w:ind w:left="1440" w:hanging="360"/>
      </w:pPr>
      <w:rPr>
        <w:rFonts w:ascii="Courier New" w:hAnsi="Courier New"/>
      </w:rPr>
    </w:lvl>
    <w:lvl w:ilvl="2" w:tplc="8BE8DBC2">
      <w:start w:val="1"/>
      <w:numFmt w:val="bullet"/>
      <w:lvlText w:val=""/>
      <w:lvlJc w:val="left"/>
      <w:pPr>
        <w:tabs>
          <w:tab w:val="num" w:pos="2160"/>
        </w:tabs>
        <w:ind w:left="2160" w:hanging="360"/>
      </w:pPr>
      <w:rPr>
        <w:rFonts w:ascii="Wingdings" w:hAnsi="Wingdings"/>
      </w:rPr>
    </w:lvl>
    <w:lvl w:ilvl="3" w:tplc="1E341080">
      <w:start w:val="1"/>
      <w:numFmt w:val="bullet"/>
      <w:lvlText w:val=""/>
      <w:lvlJc w:val="left"/>
      <w:pPr>
        <w:tabs>
          <w:tab w:val="num" w:pos="2880"/>
        </w:tabs>
        <w:ind w:left="2880" w:hanging="360"/>
      </w:pPr>
      <w:rPr>
        <w:rFonts w:ascii="Symbol" w:hAnsi="Symbol"/>
      </w:rPr>
    </w:lvl>
    <w:lvl w:ilvl="4" w:tplc="5F4AF1B0">
      <w:start w:val="1"/>
      <w:numFmt w:val="bullet"/>
      <w:lvlText w:val="o"/>
      <w:lvlJc w:val="left"/>
      <w:pPr>
        <w:tabs>
          <w:tab w:val="num" w:pos="3600"/>
        </w:tabs>
        <w:ind w:left="3600" w:hanging="360"/>
      </w:pPr>
      <w:rPr>
        <w:rFonts w:ascii="Courier New" w:hAnsi="Courier New"/>
      </w:rPr>
    </w:lvl>
    <w:lvl w:ilvl="5" w:tplc="A0F0C706">
      <w:start w:val="1"/>
      <w:numFmt w:val="bullet"/>
      <w:lvlText w:val=""/>
      <w:lvlJc w:val="left"/>
      <w:pPr>
        <w:tabs>
          <w:tab w:val="num" w:pos="4320"/>
        </w:tabs>
        <w:ind w:left="4320" w:hanging="360"/>
      </w:pPr>
      <w:rPr>
        <w:rFonts w:ascii="Wingdings" w:hAnsi="Wingdings"/>
      </w:rPr>
    </w:lvl>
    <w:lvl w:ilvl="6" w:tplc="A75287F6">
      <w:start w:val="1"/>
      <w:numFmt w:val="bullet"/>
      <w:lvlText w:val=""/>
      <w:lvlJc w:val="left"/>
      <w:pPr>
        <w:tabs>
          <w:tab w:val="num" w:pos="5040"/>
        </w:tabs>
        <w:ind w:left="5040" w:hanging="360"/>
      </w:pPr>
      <w:rPr>
        <w:rFonts w:ascii="Symbol" w:hAnsi="Symbol"/>
      </w:rPr>
    </w:lvl>
    <w:lvl w:ilvl="7" w:tplc="51245058">
      <w:start w:val="1"/>
      <w:numFmt w:val="bullet"/>
      <w:lvlText w:val="o"/>
      <w:lvlJc w:val="left"/>
      <w:pPr>
        <w:tabs>
          <w:tab w:val="num" w:pos="5760"/>
        </w:tabs>
        <w:ind w:left="5760" w:hanging="360"/>
      </w:pPr>
      <w:rPr>
        <w:rFonts w:ascii="Courier New" w:hAnsi="Courier New"/>
      </w:rPr>
    </w:lvl>
    <w:lvl w:ilvl="8" w:tplc="C74A1F8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D1D2F944">
      <w:start w:val="1"/>
      <w:numFmt w:val="bullet"/>
      <w:lvlText w:val=""/>
      <w:lvlJc w:val="left"/>
      <w:pPr>
        <w:ind w:left="720" w:hanging="360"/>
      </w:pPr>
      <w:rPr>
        <w:rFonts w:ascii="Symbol" w:hAnsi="Symbol"/>
      </w:rPr>
    </w:lvl>
    <w:lvl w:ilvl="1" w:tplc="588C4F16">
      <w:start w:val="1"/>
      <w:numFmt w:val="bullet"/>
      <w:lvlText w:val="o"/>
      <w:lvlJc w:val="left"/>
      <w:pPr>
        <w:tabs>
          <w:tab w:val="num" w:pos="1440"/>
        </w:tabs>
        <w:ind w:left="1440" w:hanging="360"/>
      </w:pPr>
      <w:rPr>
        <w:rFonts w:ascii="Courier New" w:hAnsi="Courier New"/>
      </w:rPr>
    </w:lvl>
    <w:lvl w:ilvl="2" w:tplc="67F460A8">
      <w:start w:val="1"/>
      <w:numFmt w:val="bullet"/>
      <w:lvlText w:val=""/>
      <w:lvlJc w:val="left"/>
      <w:pPr>
        <w:tabs>
          <w:tab w:val="num" w:pos="2160"/>
        </w:tabs>
        <w:ind w:left="2160" w:hanging="360"/>
      </w:pPr>
      <w:rPr>
        <w:rFonts w:ascii="Wingdings" w:hAnsi="Wingdings"/>
      </w:rPr>
    </w:lvl>
    <w:lvl w:ilvl="3" w:tplc="8C3C658C">
      <w:start w:val="1"/>
      <w:numFmt w:val="bullet"/>
      <w:lvlText w:val=""/>
      <w:lvlJc w:val="left"/>
      <w:pPr>
        <w:tabs>
          <w:tab w:val="num" w:pos="2880"/>
        </w:tabs>
        <w:ind w:left="2880" w:hanging="360"/>
      </w:pPr>
      <w:rPr>
        <w:rFonts w:ascii="Symbol" w:hAnsi="Symbol"/>
      </w:rPr>
    </w:lvl>
    <w:lvl w:ilvl="4" w:tplc="28C43E8E">
      <w:start w:val="1"/>
      <w:numFmt w:val="bullet"/>
      <w:lvlText w:val="o"/>
      <w:lvlJc w:val="left"/>
      <w:pPr>
        <w:tabs>
          <w:tab w:val="num" w:pos="3600"/>
        </w:tabs>
        <w:ind w:left="3600" w:hanging="360"/>
      </w:pPr>
      <w:rPr>
        <w:rFonts w:ascii="Courier New" w:hAnsi="Courier New"/>
      </w:rPr>
    </w:lvl>
    <w:lvl w:ilvl="5" w:tplc="1A44009C">
      <w:start w:val="1"/>
      <w:numFmt w:val="bullet"/>
      <w:lvlText w:val=""/>
      <w:lvlJc w:val="left"/>
      <w:pPr>
        <w:tabs>
          <w:tab w:val="num" w:pos="4320"/>
        </w:tabs>
        <w:ind w:left="4320" w:hanging="360"/>
      </w:pPr>
      <w:rPr>
        <w:rFonts w:ascii="Wingdings" w:hAnsi="Wingdings"/>
      </w:rPr>
    </w:lvl>
    <w:lvl w:ilvl="6" w:tplc="BA84D23A">
      <w:start w:val="1"/>
      <w:numFmt w:val="bullet"/>
      <w:lvlText w:val=""/>
      <w:lvlJc w:val="left"/>
      <w:pPr>
        <w:tabs>
          <w:tab w:val="num" w:pos="5040"/>
        </w:tabs>
        <w:ind w:left="5040" w:hanging="360"/>
      </w:pPr>
      <w:rPr>
        <w:rFonts w:ascii="Symbol" w:hAnsi="Symbol"/>
      </w:rPr>
    </w:lvl>
    <w:lvl w:ilvl="7" w:tplc="967C92C4">
      <w:start w:val="1"/>
      <w:numFmt w:val="bullet"/>
      <w:lvlText w:val="o"/>
      <w:lvlJc w:val="left"/>
      <w:pPr>
        <w:tabs>
          <w:tab w:val="num" w:pos="5760"/>
        </w:tabs>
        <w:ind w:left="5760" w:hanging="360"/>
      </w:pPr>
      <w:rPr>
        <w:rFonts w:ascii="Courier New" w:hAnsi="Courier New"/>
      </w:rPr>
    </w:lvl>
    <w:lvl w:ilvl="8" w:tplc="CF36CBFE">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EBE08678">
      <w:start w:val="1"/>
      <w:numFmt w:val="bullet"/>
      <w:lvlText w:val=""/>
      <w:lvlJc w:val="left"/>
      <w:pPr>
        <w:ind w:left="720" w:hanging="360"/>
      </w:pPr>
      <w:rPr>
        <w:rFonts w:ascii="Symbol" w:hAnsi="Symbol"/>
      </w:rPr>
    </w:lvl>
    <w:lvl w:ilvl="1" w:tplc="37FE93A4">
      <w:start w:val="1"/>
      <w:numFmt w:val="bullet"/>
      <w:lvlText w:val="o"/>
      <w:lvlJc w:val="left"/>
      <w:pPr>
        <w:tabs>
          <w:tab w:val="num" w:pos="1440"/>
        </w:tabs>
        <w:ind w:left="1440" w:hanging="360"/>
      </w:pPr>
      <w:rPr>
        <w:rFonts w:ascii="Courier New" w:hAnsi="Courier New"/>
      </w:rPr>
    </w:lvl>
    <w:lvl w:ilvl="2" w:tplc="6F0E0A0E">
      <w:start w:val="1"/>
      <w:numFmt w:val="bullet"/>
      <w:lvlText w:val=""/>
      <w:lvlJc w:val="left"/>
      <w:pPr>
        <w:tabs>
          <w:tab w:val="num" w:pos="2160"/>
        </w:tabs>
        <w:ind w:left="2160" w:hanging="360"/>
      </w:pPr>
      <w:rPr>
        <w:rFonts w:ascii="Wingdings" w:hAnsi="Wingdings"/>
      </w:rPr>
    </w:lvl>
    <w:lvl w:ilvl="3" w:tplc="388231A8">
      <w:start w:val="1"/>
      <w:numFmt w:val="bullet"/>
      <w:lvlText w:val=""/>
      <w:lvlJc w:val="left"/>
      <w:pPr>
        <w:tabs>
          <w:tab w:val="num" w:pos="2880"/>
        </w:tabs>
        <w:ind w:left="2880" w:hanging="360"/>
      </w:pPr>
      <w:rPr>
        <w:rFonts w:ascii="Symbol" w:hAnsi="Symbol"/>
      </w:rPr>
    </w:lvl>
    <w:lvl w:ilvl="4" w:tplc="70E8F2B6">
      <w:start w:val="1"/>
      <w:numFmt w:val="bullet"/>
      <w:lvlText w:val="o"/>
      <w:lvlJc w:val="left"/>
      <w:pPr>
        <w:tabs>
          <w:tab w:val="num" w:pos="3600"/>
        </w:tabs>
        <w:ind w:left="3600" w:hanging="360"/>
      </w:pPr>
      <w:rPr>
        <w:rFonts w:ascii="Courier New" w:hAnsi="Courier New"/>
      </w:rPr>
    </w:lvl>
    <w:lvl w:ilvl="5" w:tplc="C6C4E720">
      <w:start w:val="1"/>
      <w:numFmt w:val="bullet"/>
      <w:lvlText w:val=""/>
      <w:lvlJc w:val="left"/>
      <w:pPr>
        <w:tabs>
          <w:tab w:val="num" w:pos="4320"/>
        </w:tabs>
        <w:ind w:left="4320" w:hanging="360"/>
      </w:pPr>
      <w:rPr>
        <w:rFonts w:ascii="Wingdings" w:hAnsi="Wingdings"/>
      </w:rPr>
    </w:lvl>
    <w:lvl w:ilvl="6" w:tplc="7450B8A2">
      <w:start w:val="1"/>
      <w:numFmt w:val="bullet"/>
      <w:lvlText w:val=""/>
      <w:lvlJc w:val="left"/>
      <w:pPr>
        <w:tabs>
          <w:tab w:val="num" w:pos="5040"/>
        </w:tabs>
        <w:ind w:left="5040" w:hanging="360"/>
      </w:pPr>
      <w:rPr>
        <w:rFonts w:ascii="Symbol" w:hAnsi="Symbol"/>
      </w:rPr>
    </w:lvl>
    <w:lvl w:ilvl="7" w:tplc="ACE6A5B0">
      <w:start w:val="1"/>
      <w:numFmt w:val="bullet"/>
      <w:lvlText w:val="o"/>
      <w:lvlJc w:val="left"/>
      <w:pPr>
        <w:tabs>
          <w:tab w:val="num" w:pos="5760"/>
        </w:tabs>
        <w:ind w:left="5760" w:hanging="360"/>
      </w:pPr>
      <w:rPr>
        <w:rFonts w:ascii="Courier New" w:hAnsi="Courier New"/>
      </w:rPr>
    </w:lvl>
    <w:lvl w:ilvl="8" w:tplc="F3D84FAE">
      <w:start w:val="1"/>
      <w:numFmt w:val="bullet"/>
      <w:lvlText w:val=""/>
      <w:lvlJc w:val="left"/>
      <w:pPr>
        <w:tabs>
          <w:tab w:val="num" w:pos="6480"/>
        </w:tabs>
        <w:ind w:left="6480" w:hanging="360"/>
      </w:pPr>
      <w:rPr>
        <w:rFonts w:ascii="Wingdings" w:hAnsi="Wingdings"/>
      </w:rPr>
    </w:lvl>
  </w:abstractNum>
  <w:abstractNum w:abstractNumId="9" w15:restartNumberingAfterBreak="0">
    <w:nsid w:val="4C5D5448"/>
    <w:multiLevelType w:val="hybridMultilevel"/>
    <w:tmpl w:val="C3703B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E76E15"/>
    <w:multiLevelType w:val="hybridMultilevel"/>
    <w:tmpl w:val="CD66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TrueTypeFonts/>
  <w:proofState w:spelling="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359"/>
    <w:rsid w:val="000844A0"/>
    <w:rsid w:val="000C5C11"/>
    <w:rsid w:val="000F59A0"/>
    <w:rsid w:val="002D6359"/>
    <w:rsid w:val="003C25D2"/>
    <w:rsid w:val="003F311D"/>
    <w:rsid w:val="00A576A6"/>
    <w:rsid w:val="00D73F36"/>
    <w:rsid w:val="00E71C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70929"/>
  <w15:docId w15:val="{A3022EB4-CC4B-4A64-BB46-624491DEC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rPr>
  </w:style>
  <w:style w:type="paragraph" w:styleId="Heading2">
    <w:name w:val="heading 2"/>
    <w:basedOn w:val="Normal"/>
    <w:next w:val="Normal"/>
    <w:link w:val="Heading2Char"/>
    <w:uiPriority w:val="9"/>
    <w:qFormat/>
    <w:rsid w:val="00506D7A"/>
    <w:pPr>
      <w:keepNext/>
      <w:keepLines/>
      <w:spacing w:before="40"/>
      <w:outlineLvl w:val="1"/>
    </w:pPr>
    <w:rPr>
      <w:b/>
      <w:bCs/>
      <w:color w:val="2F5496"/>
    </w:rPr>
  </w:style>
  <w:style w:type="paragraph" w:styleId="Heading3">
    <w:name w:val="heading 3"/>
    <w:basedOn w:val="Normal"/>
    <w:next w:val="Normal"/>
    <w:link w:val="Heading3Char"/>
    <w:uiPriority w:val="9"/>
    <w:qFormat/>
    <w:rsid w:val="00506D7A"/>
    <w:pPr>
      <w:keepNext/>
      <w:keepLines/>
      <w:spacing w:before="40"/>
      <w:outlineLvl w:val="2"/>
    </w:pPr>
    <w:rPr>
      <w:b/>
      <w:bCs/>
      <w:color w:val="1F3763"/>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rPr>
  </w:style>
  <w:style w:type="paragraph" w:styleId="Heading6">
    <w:name w:val="heading 6"/>
    <w:basedOn w:val="Normal"/>
    <w:next w:val="Normal"/>
    <w:link w:val="Heading6Char"/>
    <w:uiPriority w:val="9"/>
    <w:qFormat/>
    <w:rsid w:val="00506D7A"/>
    <w:pPr>
      <w:keepNext/>
      <w:keepLines/>
      <w:spacing w:before="40"/>
      <w:outlineLvl w:val="5"/>
    </w:pPr>
    <w:rPr>
      <w:b/>
      <w:bCs/>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divdocument">
    <w:name w:val="div_document"/>
    <w:basedOn w:val="Normal"/>
    <w:pPr>
      <w:spacing w:line="340" w:lineRule="atLeast"/>
    </w:pPr>
  </w:style>
  <w:style w:type="paragraph" w:customStyle="1" w:styleId="div">
    <w:name w:val="div"/>
    <w:basedOn w:val="Normal"/>
  </w:style>
  <w:style w:type="paragraph" w:customStyle="1" w:styleId="divdocumentdivfirstsection">
    <w:name w:val="div_document_div_firstsection"/>
    <w:basedOn w:val="Normal"/>
    <w:pPr>
      <w:shd w:val="clear" w:color="auto" w:fill="3EE2DB"/>
      <w:jc w:val="center"/>
    </w:pPr>
    <w:rPr>
      <w:shd w:val="clear" w:color="auto" w:fill="3EE2DB"/>
    </w:rPr>
  </w:style>
  <w:style w:type="character" w:customStyle="1" w:styleId="divdocumentemptyCell">
    <w:name w:val="div_document_emptyCell"/>
    <w:basedOn w:val="DefaultParagraphFont"/>
    <w:rPr>
      <w:shd w:val="clear" w:color="auto" w:fill="3EE2DB"/>
    </w:rPr>
  </w:style>
  <w:style w:type="character" w:customStyle="1" w:styleId="nameCell">
    <w:name w:val="nameCell"/>
    <w:basedOn w:val="DefaultParagraphFont"/>
    <w:rPr>
      <w:b/>
      <w:bCs/>
      <w:i/>
      <w:iCs/>
      <w:spacing w:val="16"/>
      <w:sz w:val="60"/>
      <w:szCs w:val="60"/>
      <w:shd w:val="clear" w:color="auto" w:fill="FFFFFF"/>
    </w:rPr>
  </w:style>
  <w:style w:type="paragraph" w:customStyle="1" w:styleId="divname">
    <w:name w:val="div_name"/>
    <w:basedOn w:val="div"/>
    <w:pPr>
      <w:spacing w:line="920" w:lineRule="atLeast"/>
    </w:pPr>
    <w:rPr>
      <w:sz w:val="68"/>
      <w:szCs w:val="68"/>
    </w:rPr>
  </w:style>
  <w:style w:type="character" w:customStyle="1" w:styleId="divnameCharacter">
    <w:name w:val="div_name Character"/>
    <w:basedOn w:val="divCharacter"/>
    <w:rPr>
      <w:sz w:val="68"/>
      <w:szCs w:val="68"/>
      <w:bdr w:val="none" w:sz="0" w:space="0" w:color="auto"/>
      <w:vertAlign w:val="baseline"/>
    </w:rPr>
  </w:style>
  <w:style w:type="character" w:customStyle="1" w:styleId="divCharacter">
    <w:name w:val="div Character"/>
    <w:basedOn w:val="DefaultParagraphFont"/>
    <w:rPr>
      <w:sz w:val="24"/>
      <w:szCs w:val="24"/>
      <w:bdr w:val="none" w:sz="0" w:space="0" w:color="auto"/>
      <w:vertAlign w:val="baseline"/>
    </w:rPr>
  </w:style>
  <w:style w:type="character" w:customStyle="1" w:styleId="span">
    <w:name w:val="span"/>
    <w:basedOn w:val="DefaultParagraphFont"/>
    <w:rPr>
      <w:sz w:val="24"/>
      <w:szCs w:val="24"/>
      <w:bdr w:val="none" w:sz="0" w:space="0" w:color="auto"/>
      <w:vertAlign w:val="baseline"/>
    </w:rPr>
  </w:style>
  <w:style w:type="character" w:customStyle="1" w:styleId="divdocumentlinebreakdivlinebreakdivEmptyCell">
    <w:name w:val="div_document_linebreakdiv_linebreakdivEmptyCell"/>
    <w:basedOn w:val="DefaultParagraphFont"/>
  </w:style>
  <w:style w:type="paragraph" w:customStyle="1" w:styleId="divdocumentlinebreakdivlinebreakdivEmptyCellParagraph">
    <w:name w:val="div_document_linebreakdiv_linebreakdivEmptyCell Paragraph"/>
    <w:basedOn w:val="Normal"/>
  </w:style>
  <w:style w:type="character" w:customStyle="1" w:styleId="divdocumentaddressRowaddressCell">
    <w:name w:val="div_document_addressRow_addressCell"/>
    <w:basedOn w:val="DefaultParagraphFont"/>
  </w:style>
  <w:style w:type="paragraph" w:customStyle="1" w:styleId="divaddress">
    <w:name w:val="div_address"/>
    <w:basedOn w:val="div"/>
    <w:pPr>
      <w:spacing w:line="340" w:lineRule="atLeast"/>
      <w:jc w:val="center"/>
    </w:pPr>
    <w:rPr>
      <w:sz w:val="22"/>
      <w:szCs w:val="22"/>
    </w:rPr>
  </w:style>
  <w:style w:type="character" w:customStyle="1" w:styleId="sprtr">
    <w:name w:val="sprtr"/>
    <w:basedOn w:val="DefaultParagraphFont"/>
  </w:style>
  <w:style w:type="table" w:customStyle="1" w:styleId="divdocumentdivparagraph">
    <w:name w:val="div_document_div_paragraph"/>
    <w:basedOn w:val="TableNormal"/>
    <w:tblPr/>
  </w:style>
  <w:style w:type="character" w:customStyle="1" w:styleId="left-box">
    <w:name w:val="left-box"/>
    <w:basedOn w:val="DefaultParagraphFont"/>
  </w:style>
  <w:style w:type="paragraph" w:customStyle="1" w:styleId="divdocumentsection">
    <w:name w:val="div_document_section"/>
    <w:basedOn w:val="Normal"/>
  </w:style>
  <w:style w:type="paragraph" w:customStyle="1" w:styleId="divheading">
    <w:name w:val="div_heading"/>
    <w:basedOn w:val="div"/>
    <w:rPr>
      <w:b/>
      <w:bCs/>
      <w:i/>
      <w:iCs/>
      <w:caps/>
      <w:sz w:val="36"/>
      <w:szCs w:val="36"/>
    </w:rPr>
  </w:style>
  <w:style w:type="paragraph" w:customStyle="1" w:styleId="divdocumentdivsectiontitle">
    <w:name w:val="div_document_div_sectiontitle"/>
    <w:basedOn w:val="Normal"/>
    <w:pPr>
      <w:spacing w:line="400" w:lineRule="atLeast"/>
    </w:pPr>
    <w:rPr>
      <w:color w:val="3EE2DB"/>
      <w:sz w:val="26"/>
      <w:szCs w:val="26"/>
    </w:rPr>
  </w:style>
  <w:style w:type="character" w:customStyle="1" w:styleId="divdocumentdivsectiontitleCharacter">
    <w:name w:val="div_document_div_sectiontitle Character"/>
    <w:basedOn w:val="DefaultParagraphFont"/>
    <w:rPr>
      <w:color w:val="3EE2DB"/>
      <w:sz w:val="26"/>
      <w:szCs w:val="26"/>
    </w:rPr>
  </w:style>
  <w:style w:type="paragraph" w:customStyle="1" w:styleId="divdocumentdivparagraphParagraph">
    <w:name w:val="div_document_div_paragraph Paragraph"/>
    <w:basedOn w:val="Normal"/>
  </w:style>
  <w:style w:type="paragraph" w:customStyle="1" w:styleId="divdocumentsinglecolumn">
    <w:name w:val="div_document_singlecolumn"/>
    <w:basedOn w:val="Normal"/>
  </w:style>
  <w:style w:type="paragraph" w:customStyle="1" w:styleId="p">
    <w:name w:val="p"/>
    <w:basedOn w:val="Normal"/>
  </w:style>
  <w:style w:type="character" w:customStyle="1" w:styleId="singlecolumnspanpaddedlinenth-child1">
    <w:name w:val="singlecolumn_span_paddedline_nth-child(1)"/>
    <w:basedOn w:val="DefaultParagraphFont"/>
  </w:style>
  <w:style w:type="character" w:customStyle="1" w:styleId="txtBold">
    <w:name w:val="txtBold"/>
    <w:basedOn w:val="DefaultParagraphFont"/>
    <w:rPr>
      <w:b/>
      <w:bCs/>
    </w:rPr>
  </w:style>
  <w:style w:type="paragraph" w:customStyle="1" w:styleId="paddedline">
    <w:name w:val="paddedline"/>
    <w:basedOn w:val="Normal"/>
  </w:style>
  <w:style w:type="paragraph" w:customStyle="1" w:styleId="divdocumentulli">
    <w:name w:val="div_document_ul_li"/>
    <w:basedOn w:val="Normal"/>
    <w:pPr>
      <w:pBdr>
        <w:left w:val="none" w:sz="0" w:space="2" w:color="auto"/>
      </w:pBdr>
    </w:pPr>
  </w:style>
  <w:style w:type="character" w:customStyle="1" w:styleId="right-box">
    <w:name w:val="right-box"/>
    <w:basedOn w:val="DefaultParagraphFont"/>
  </w:style>
  <w:style w:type="paragraph" w:customStyle="1" w:styleId="documentright-boxsinglecolumn">
    <w:name w:val="document_right-box_singlecolumn"/>
    <w:basedOn w:val="Normal"/>
  </w:style>
  <w:style w:type="table" w:customStyle="1" w:styleId="divdocumentparentContainer">
    <w:name w:val="div_document_parentContainer"/>
    <w:basedOn w:val="TableNormal"/>
    <w:tblPr/>
  </w:style>
  <w:style w:type="paragraph" w:styleId="Header">
    <w:name w:val="header"/>
    <w:basedOn w:val="Normal"/>
    <w:link w:val="HeaderChar"/>
    <w:uiPriority w:val="99"/>
    <w:unhideWhenUsed/>
    <w:rsid w:val="00E71C2C"/>
    <w:pPr>
      <w:tabs>
        <w:tab w:val="center" w:pos="4513"/>
        <w:tab w:val="right" w:pos="9026"/>
      </w:tabs>
    </w:pPr>
  </w:style>
  <w:style w:type="character" w:customStyle="1" w:styleId="HeaderChar">
    <w:name w:val="Header Char"/>
    <w:basedOn w:val="DefaultParagraphFont"/>
    <w:link w:val="Header"/>
    <w:uiPriority w:val="99"/>
    <w:rsid w:val="00E71C2C"/>
    <w:rPr>
      <w:sz w:val="24"/>
      <w:szCs w:val="24"/>
    </w:rPr>
  </w:style>
  <w:style w:type="paragraph" w:styleId="Footer">
    <w:name w:val="footer"/>
    <w:basedOn w:val="Normal"/>
    <w:link w:val="FooterChar"/>
    <w:uiPriority w:val="99"/>
    <w:unhideWhenUsed/>
    <w:rsid w:val="00E71C2C"/>
    <w:pPr>
      <w:tabs>
        <w:tab w:val="center" w:pos="4513"/>
        <w:tab w:val="right" w:pos="9026"/>
      </w:tabs>
    </w:pPr>
  </w:style>
  <w:style w:type="character" w:customStyle="1" w:styleId="FooterChar">
    <w:name w:val="Footer Char"/>
    <w:basedOn w:val="DefaultParagraphFont"/>
    <w:link w:val="Footer"/>
    <w:uiPriority w:val="99"/>
    <w:rsid w:val="00E71C2C"/>
    <w:rPr>
      <w:sz w:val="24"/>
      <w:szCs w:val="24"/>
    </w:rPr>
  </w:style>
  <w:style w:type="paragraph" w:styleId="ListParagraph">
    <w:name w:val="List Paragraph"/>
    <w:basedOn w:val="Normal"/>
    <w:uiPriority w:val="34"/>
    <w:qFormat/>
    <w:rsid w:val="000F59A0"/>
    <w:pPr>
      <w:spacing w:after="160" w:line="259" w:lineRule="auto"/>
      <w:ind w:left="720"/>
      <w:contextualSpacing/>
    </w:pPr>
    <w:rPr>
      <w:rFonts w:asciiTheme="minorHAnsi" w:eastAsiaTheme="minorEastAsia" w:hAnsiTheme="minorHAnsi" w:cstheme="minorBidi"/>
      <w:sz w:val="22"/>
      <w:szCs w:val="22"/>
      <w:lang w:val="en-GB" w:eastAsia="zh-CN"/>
    </w:rPr>
  </w:style>
  <w:style w:type="paragraph" w:styleId="NoSpacing">
    <w:name w:val="No Spacing"/>
    <w:link w:val="NoSpacingChar"/>
    <w:uiPriority w:val="1"/>
    <w:qFormat/>
    <w:rsid w:val="00A576A6"/>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A576A6"/>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7</Pages>
  <Words>1857</Words>
  <Characters>10590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Franchesca  Jenkins</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Franchesca  Jenkins</dc:title>
  <dc:creator>fran</dc:creator>
  <cp:lastModifiedBy>Franchesca Jenkins (2114500)</cp:lastModifiedBy>
  <cp:revision>4</cp:revision>
  <dcterms:created xsi:type="dcterms:W3CDTF">2021-12-08T12:36:00Z</dcterms:created>
  <dcterms:modified xsi:type="dcterms:W3CDTF">2021-12-09T21:48:00Z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83a68b58-7cf7-4f9f-95ad-a7afbd3d0de1</vt:lpwstr>
  </property>
  <property fmtid="{D5CDD505-2E9C-101B-9397-08002B2CF9AE}" pid="3" name="x1ye=0">
    <vt:lpwstr>+HoAAB+LCAAAAAAABAAUm0dyg0AUBQ/EgpyWRJFz3iEQOWc4vXGVN6oylpn58163sAkaxkWS4llcYDCYQhCUhQWEEVEIQlhCZJ0eCQCU0Duig01hBoUvWBNUMXkura6DI2gR/Wtri/qkOZE8F5SwA4jFORE5V9GI5hr+fKEMfhgvbzau1pEnhjDOVVuzJj9wWRFO+sbnp4ewaj2jUCYJXddMrivqr11rj57tqJklMryjGjuQWe2YH9XtZmcIvjG</vt:lpwstr>
  </property>
  <property fmtid="{D5CDD505-2E9C-101B-9397-08002B2CF9AE}" pid="4" name="x1ye=1">
    <vt:lpwstr>Bue9V7ZMRZezdgKwP8VSq9Kp1Qk87upE6jyA94FkAqWeIFnnI3X76Cr1vF8j7A7sb6XDxlQuoeaQeqVMK4xB4M3d+pjjBh02XJyugj3FMzhMqqELF9zOu3WjUehhjN8UZ7K50uaCty4Lwg09vumCVzvtBQQ5ZffxFjyJp128zOwg66/jEwZ2jgj76vKo+IPYg7XB48K2LQRAzoagd9PFjwftdec7mk0F2qiFHBBUDFdmsZaUcOiMIFD44NN17+7</vt:lpwstr>
  </property>
  <property fmtid="{D5CDD505-2E9C-101B-9397-08002B2CF9AE}" pid="5" name="x1ye=10">
    <vt:lpwstr>HpO+Deza3lhuEnXCF0np+xtZA573Du0BqugPC2C6fW8WWnEIF0qSz30tqC8vi2n4jAFXcg9eRhHn2Dv6OffQyk8C+320AKVlqDFhBW+tiPlSiFPGdXGHF2LX7Iq1D9wLrFWq1WSTsUF56Wr8nWUOLYO27aRQTJ8tCLCP15q2fB0YYDhAa3gWTjGjsRHiOkP4H5y/aukeZG9t2XXDSQQUWsk2DGZIrAC/dUT7nUj1F8VB0qA0QDK6GSYNb5ai06j</vt:lpwstr>
  </property>
  <property fmtid="{D5CDD505-2E9C-101B-9397-08002B2CF9AE}" pid="6" name="x1ye=100">
    <vt:lpwstr>kRALaBeG0WXdAkdtBvWNfSRPRGfgMSDXV0o+uxYN4JDd5Rtq1Ph1cDEdehoy4g/XhGcYkaFAHFXGmVJpuPfzidgNDL9PP0sBeNguFEc0jSkk4AV/f5NkZ9GKs59AK16sgBNfL00teBM+pYzzHvpZreYL0KMplm834Y4fyBFMw1KKaKHo6YaR15Qo2L/XUOQtl3GzhGkz8TSY2SvupyWgeYMnqm3gGxHNbSyo9AzD0j4cvW+Rn9JtQqiOHdJDm95</vt:lpwstr>
  </property>
  <property fmtid="{D5CDD505-2E9C-101B-9397-08002B2CF9AE}" pid="7" name="x1ye=101">
    <vt:lpwstr>3xx43Ilf6JrB5vBPDPrmtcAqpAYjr+KHrXfXK+cHhtuzGMgiPukr2jzOfbRchU7en9fJ747+Ae3lSHcbtuAkkFfYBQSQ54hTQOh7/wvB8w212e6C1dWc4So7t7Ae0TRvdtCjRWW/ricDx/GKaUXga3TiOKyh6EJlQhDpoabrfQVBdyVhS9tvpUFiScqA0aJhgD6AUdY5Xf9R+mwxCjVNGXpf+gPRsBdLMTnmJezLZ1/EmXt3ZgOD+guLvgpSTTl</vt:lpwstr>
  </property>
  <property fmtid="{D5CDD505-2E9C-101B-9397-08002B2CF9AE}" pid="8" name="x1ye=102">
    <vt:lpwstr>N+qkmF6NPqemR27BRdp/NKEwgf4PR4wnRhEycZUohF/aVKDvzcCDBo67uJLLs8GDQ/Vkx6qgko4/Lb+TH3JqVeZDb+xuq2qKTapHsltqxXG7Bs+JE1LfsFG8aqKaz3wfjwXhFMN6q57ccjFHjmJQtwQ/wPML51jBDDE4FDosdNmxeIUdn5GHzdqufsLzPHulJd87ZHkHpyXGZ5y0+dGYJPfHT7hpFI77Kaj34Fv7PssrRcYJ6bHYRyUBzSwtdGM</vt:lpwstr>
  </property>
  <property fmtid="{D5CDD505-2E9C-101B-9397-08002B2CF9AE}" pid="9" name="x1ye=103">
    <vt:lpwstr>lJBNIuJpFVosU0Wvo+94t0PEb43BK6oxiA2rbhiVoPMgXsrGar373VGcOfu/Udek1nzdREdWYw0uZtRWmlgG0j+jEdYyudGj+jiPqS5zgevutCuoY07/WjI7PqiEL0y6sa0MvbQNWtUQKQbGgFI9M1QOQbKM5YIFeva12kcJ/d5Jai36e+W/s1B5ZoTlaZDMT7GfEBWKiaL3jaMkCA+ES4nFToGeDnlB9Wa+mbf6gn7BiYlQouLdkZHM+GZT1yf</vt:lpwstr>
  </property>
  <property fmtid="{D5CDD505-2E9C-101B-9397-08002B2CF9AE}" pid="10" name="x1ye=104">
    <vt:lpwstr>IH1JNCYMv8WWibNaBwEKhjNcSz/3oUBJZvlZYUqygRVUxV+VrGNAfhQz62p8fq70qfEPk/rnYxT19SJu/cYJ8ynNo8hNdPiir422nmyhK3cCrEf0O7vinlIisMwmlJTtjhF+2N71mTIu+rtxC0eXfGY28Yynvviwhuuj8gFDuF1ELhjGlVsfCA82oOSzfbwnR3UXXFAPEwNGbNM+4cmqumWLWPCVM4ANpprgbbLXyAhGUBN7Fi0Qaj+h3xI6gwI</vt:lpwstr>
  </property>
  <property fmtid="{D5CDD505-2E9C-101B-9397-08002B2CF9AE}" pid="11" name="x1ye=105">
    <vt:lpwstr>D9aYgpCLORmhEE9Njyf5GqBxdhn41d+1CQCMxjzmAPc9ieY3KtZzkWvVRmzBvidJeomlQ6jk+w10EHTJ8OhTppm3VwdCOQW5HK8MHpiuprGQNpyRYcGwJpUzBPBHPSqMHepbfA2aYrwbIhEKXBCuMDp5vvmBi5L8RjjNgr4GDa5a0/6pgy4Dq6T/TTWPeMj8uE3WgizhGz3LkxWTxiDAO1uz7PuA2JUao8A2+Mz5bdzJcwBm6nxH4Vkk/j8wKVr</vt:lpwstr>
  </property>
  <property fmtid="{D5CDD505-2E9C-101B-9397-08002B2CF9AE}" pid="12" name="x1ye=106">
    <vt:lpwstr>NNOfnMDm2caBMjfoq6EdMomfMgyBoqiR/kMYuHFkzK/QFV131Pwzu0IPdOXzGKJXdiM0SH8qfTX2lKF5RydnoLOF57sjcOzIQNlxI1fGp02D6GtG0TbZsPL6AdV/hlZXYm1RM18/iLACHoNzad87EkaxHgUp7hj2fm7RIH7FDY/XF2+TILW62A8G1klP/henolfjHO+ZeKuEB3yxqDEeU5TWUsfa+G4QqD77jsczA1yUdftqY/NUHR+VzIc1qtP</vt:lpwstr>
  </property>
  <property fmtid="{D5CDD505-2E9C-101B-9397-08002B2CF9AE}" pid="13" name="x1ye=107">
    <vt:lpwstr>FhoYOQUlnc93YrMerPLO7H6IBNb08eyW/JY6O3Oea4AdGZqMltQHGWkKfXBok7btIYliQs+PLLWqkicRZyYTuOnXLQCmcTmYV/10hbLGxzca86m60/w4YaF/VZfKI2Agf+GUI8L+MJYK93ST+K48u03us+B8VH8rBu3zB7iQmMcaP2DfGOPbdDqha0LfXv0IhYgdlR4h0CcpsdlYr8+YBpmi2QP9gS970hbmNLyfbbUnPYKM2zI4BgiHL7+PQ1D</vt:lpwstr>
  </property>
  <property fmtid="{D5CDD505-2E9C-101B-9397-08002B2CF9AE}" pid="14" name="x1ye=108">
    <vt:lpwstr>e5ojS2ttJidSt9v1aXXn/a6JZl4Pd0hDB+08Kc9BwiVhPA15OfiDoodVsWljJiHyk23xy8E1OUP3ynS1WMv5z7+P0MRitqjerKTLaI3dDpva27kfO0aX+rGxHqOmAkeQK1ifM1B/vdupuXGQpUdpv/epKvBBQ5+g+JY3xVe5aDI9/1koWycsxDmBF7inBgA9DyFkRFoHXzJ/g4XjNDNC9lK5iyCd3rdB+erb2DNeNkK/6XPIQlGczxRaX9inzv3</vt:lpwstr>
  </property>
  <property fmtid="{D5CDD505-2E9C-101B-9397-08002B2CF9AE}" pid="15" name="x1ye=109">
    <vt:lpwstr>x+ajEYhBYOdPOsWEPPsDOR6efAVv4d9XEj/1wKllxb0TsPAFB53MBNrLpcYWRz+h96K3ft06Uu364pYdo6dOq55txLr8ib/CrFGMBVenG7GTUTKcsfR1s2WlEt1ydMneTOo7U7TM1bdBSK0q8BqZWJBDu531oz6iJ1ZOjCTxmgxjspUSyq0gzb80Ig/IOLkS62NKg0rPkzOwtpzw+hwFLbK31dT35SyH5JB6ao1frbc4BxgfSbxZVIHLDww3kGA</vt:lpwstr>
  </property>
  <property fmtid="{D5CDD505-2E9C-101B-9397-08002B2CF9AE}" pid="16" name="x1ye=11">
    <vt:lpwstr>S0AjPwJig3L4LZxUFnjDSpiz/P1l+G9fCue7LmJ+Vi1azLzZQDbgbpNM8UBhfRZUzoSWhxaRH5dpzV5pio7QaQaUoy31XI03k6/Kvr9dMlQ64bW2Hqo/G4q7AWwd8HSof3SPr9aCgPoJKKfNX2Uxsy5ZVCsnbgdvvjY7zr9WOmHKZxn9BUFxlbUYSTdQ72E1dXBHn0NfHSchzUCqWTOI5lqy9NUytu729aele5Z4HTIP2Zi7vEfiEptTuRXRBKx</vt:lpwstr>
  </property>
  <property fmtid="{D5CDD505-2E9C-101B-9397-08002B2CF9AE}" pid="17" name="x1ye=110">
    <vt:lpwstr>/7/ALyF/HspkhfPXOz4OtnprlIcIaAkBy2PFe7Mr3ZePILyu919rCNSjs87NwVKB4grk0IBdAdcM7ySUU9KwedYQoFH1mkbjHFXdJ4tUC5LdrxtmfSyrVrK6qhUBFh/+kA2EHYQmLo5DCBfU6jbFFmbmCk5VdHAiQQhDVpMa+wkSjRbzcazNuAZgWY0CXk8eYMkgSILZ0awXrulSKUQqLKzzldhNl+cboA98bqjTJe806sNwgrlTWAHzktwKzAu</vt:lpwstr>
  </property>
  <property fmtid="{D5CDD505-2E9C-101B-9397-08002B2CF9AE}" pid="18" name="x1ye=111">
    <vt:lpwstr>O4j8tLveUjUwcpgzXjEaa7TkklTSa+kdZhv6kJfqmc9mk8JePQxWCN4ZhV+PnVzAKTIt0yXNGQPtGxiexFTrjA5IKVPqfDJFOVMYofJTpQJttfbyDUQfjxcyJM+Nt1Tgt9ebAMw/wG+DTCVBzJOzvp23OOneGRCZ3blzeqOhh8PbhOOVTm66tgJQFgiiD7sRwXNYZu31CwDx8CO3mF9GfDRCfw8+t+ZIaSsHtXaCPiLSvnTp1ch/wrBybbwVuhH</vt:lpwstr>
  </property>
  <property fmtid="{D5CDD505-2E9C-101B-9397-08002B2CF9AE}" pid="19" name="x1ye=112">
    <vt:lpwstr>Yse9gDY3TXZ2N/9ufzsWuOEJ5Km5ICDvHuY8tLcE3p0ZRTkwgA88eetVXCYX78bwE5/pH5XUJbN3TUJs48EOPLi8EZaQqQbWEt9Hv81pwzbRtQmGo92vLwwIr5K8Tpvv9Rba5wdyCq0WL9oN49VDVDsKA0ew/ux8bGy8uGMcrTJ/Ui/WgJusEPt1bTJTgksWGzIY9Xu6o/omFkFcuPVVrUOzJMxso9djQnwL7WQIaOOg8HjIoUDgrBZ2lzJdAck</vt:lpwstr>
  </property>
  <property fmtid="{D5CDD505-2E9C-101B-9397-08002B2CF9AE}" pid="20" name="x1ye=113">
    <vt:lpwstr>jHLZpVH0wzY08KjbgLvLvmHqkKms/E46sqkcYDEXzdSRGJU8o3xdJoT4aDZG3NbQ8AePXSwPHVMl4QjMxTLxFQQLCwo64BBI5ljepbUKQdkmlFRWrBAg9pSsenHAE4wv9ztxkHIEzVaI4Zp11PXw1VDtblsdu35xEFyZGbm9fYBtjgQf2QEjHQFxEiIXomkJDqHpW495XXRtFR/4ME6usJJYmAvEsn6I4Q87rg8kmLjHEK4grgxSTjQffVwQvdR</vt:lpwstr>
  </property>
  <property fmtid="{D5CDD505-2E9C-101B-9397-08002B2CF9AE}" pid="21" name="x1ye=114">
    <vt:lpwstr>QNoCSd7J6So42TFykUGj/AUt6C6+MpJqCxNLtYiRwA+yIg2r6BzEeqGqFEd08IJ7csKl5Gh12H8I1Dgru41xr7bJCOYQaeZwsJJyR6xy/C+ibzrv5hSdeVthyTH8tnUfXo4hkXppdl0XgyV16tlu5GEdwPHW3brFw69lm4hjqJHbMmSac4siy6X8BQJjvppeHVTdkksJ87lWlR2R2TWPS1p3doDyCrmrgw0uTN+imMVwYiIvzSGJOzGPp5jXCZB</vt:lpwstr>
  </property>
  <property fmtid="{D5CDD505-2E9C-101B-9397-08002B2CF9AE}" pid="22" name="x1ye=115">
    <vt:lpwstr>LFD5dEXWZwSlLzX46hbMAVKl6jybzlK4olPkV+dniSSHC9cTsOZDBbZJ7J3Z0dsxQEAOZ6r1o/02yWxGuj8+UEVZ3zAbpIXGP5mZnWYMkFPtL58WHsK2HzlKIO3ogt83ioOgZc9v+COsMFOUwFUJGI78QXqTYTF67UhEL/2A9ZFuLkW/hmoTP3Ysl1NLXsJDUnBICWbUhi4lQzipKCjPNENJso1vAjrtnylRxtypofMQopCo+Ia2qQgEDyhgvP0</vt:lpwstr>
  </property>
  <property fmtid="{D5CDD505-2E9C-101B-9397-08002B2CF9AE}" pid="23" name="x1ye=116">
    <vt:lpwstr>JjaRzYYTThXTJ7C/VbJIz30VTKfVWd/OSkbKQyyQS+vAUkAwN59dWftxKjyKmiAjslUdBMtP++Vyxs1BRv6HuolkImyGFybvcxqMx7HTLpJnFjLdTzuijjBlegSOjJfwrQHcI8gNYio4jDjWjARSCzHIth8xd7cE98nA8yb4XgN1w1NMakGMeSlpv51Pm2p4Afd18XU/NiN8qS0PFOPhi40vv8lKqtqDg/7dUYTIVAAmQf2T+m+MZJ96um16Y3/</vt:lpwstr>
  </property>
  <property fmtid="{D5CDD505-2E9C-101B-9397-08002B2CF9AE}" pid="24" name="x1ye=117">
    <vt:lpwstr>Vl+jXIW4s8ZP/lnc45tQjYI5NFGZ+r9CvHOlGc1gZ/XL61Uqqq83fq+bsRJJ1ds/MM3dcSI/OHoF+hUXMb2j6fHtBkoX26UQul2LXk7gr2/EhJK/Kc/L7843m7ROINfB3n+xAxX5v08T2cSTsY1lvfwDDo8sqArv9aPW5yEyiBiYHby3xIDml8ST4Jpq/r7Ixm+4eRKtexHebMOUgjs8nogF/tKec2tYQc7ZuAyBKXZOC/ALofvqyGUOpdBTKIh</vt:lpwstr>
  </property>
  <property fmtid="{D5CDD505-2E9C-101B-9397-08002B2CF9AE}" pid="25" name="x1ye=118">
    <vt:lpwstr>8yWm0udmf87qjLT6xOOMhxd8GTvyOozejiah9W0pJAhdsGL1y4wi6tOBQeNq8Ik9C0jhsQX1QtOApK9pybViygwo5NBIXj0U3N42JAF6U/Lg9lDkCCBfeEC6pkn/BjADmrC4HBFgWgSkvPYdBI3/21rXPw4/i/E4HYjJ+SuJZJi83NFF/9F7s+DNvDz4mz5xF1gPr7fWPtFc03b3jsbj+9Utyt6A4qBv69CkEUucmW5lD/iRZ9/b00DM0H4vgq3</vt:lpwstr>
  </property>
  <property fmtid="{D5CDD505-2E9C-101B-9397-08002B2CF9AE}" pid="26" name="x1ye=119">
    <vt:lpwstr>tHxi/wIAV08lWlQOqyq2Lr6prfd6TmHw8NPeYSBuA+lIE/0eOyaCWeXlDm2xidoQpZHgPmR26/2TqJUfTJmd1Km93RltXeJ+eMtaWS3d5+J9iAkrmYHvImjdFAaysJ14xn/NL8cJEXNMqcUlkVDgSirIw3L6IOrEM36Oa+099vhiVJCobpFD1z41+6la1Qmo43fXt1i/Rf0zBPX1NyPE2bPkIQhlT22w8TT74Ksrj8/7XkkcS9Z8iDKuBqpP0eU</vt:lpwstr>
  </property>
  <property fmtid="{D5CDD505-2E9C-101B-9397-08002B2CF9AE}" pid="27" name="x1ye=12">
    <vt:lpwstr>QqQy6cCSiOnCeTLnkmtmx52GNWv2x8ZTTZpxoUgyemHaQ+FiuPkev5u/9WbTIKR7CfZSrDlaBtn3IFxVXJrFlIjJhV4BB/PqOZgU+zuOWeNTnfdAtnDTMSfbL7Ah9aDINPXYmmw+ZMdDEP1iW+dHcS2bAdyb/oUsAboH21WsW3uL/Lv1Q/WeVRgO2NAUwuM1RYbyOOpiM/d8xQYIme3JgGex8ptLE7t/kOTD374BCsdUd2I4Zdw222mwEF5hQoH</vt:lpwstr>
  </property>
  <property fmtid="{D5CDD505-2E9C-101B-9397-08002B2CF9AE}" pid="28" name="x1ye=120">
    <vt:lpwstr>I7TujixoNAlTv7/2cLjYe8qTEml2YzSb6VJFYAe2BFQrt3AnrnUDfFPGFFrUJ9KyVi8P2yX6NEpl5mc9AFlmZFWf0eGPHNrsX24JKML2n+gwuZjlwL+T+8W6uhTd4r3ybekyFE820AvjIwP9bJxFLViKNyCcavjBd6mlY491F3G9UwWrEN9NlBwhkQVj7DpYU1wF3161Qy3XqA7nUOPfRzhCGIVJAfwSfT3GSdfEX6XKtmgsyJzpDbOPjoGQ04B</vt:lpwstr>
  </property>
  <property fmtid="{D5CDD505-2E9C-101B-9397-08002B2CF9AE}" pid="29" name="x1ye=121">
    <vt:lpwstr>V2oQAGnDm/FnMPIEKt0kPHwaHZvk5KSqrczyZahTOdLdsd+VFqj2oUc3g+FHO8ySZD88+m3r7oZ4T898HUU0uM8K1kdkAX+nPGtFY8IJrt9oGlX2Re7+J5Mt9KNwn5CRvyq7C8Vre1/oFOOkQu47gN3WgLjX6jc+3QcRgdaaaqBN3w7J+QEiwT9+IqGvCeafI2nQOGh9ewTtnwCSa1TjfpwO4hCduP9ig62vbnfjUD94J36PFoHq7vh7GpIi/dY</vt:lpwstr>
  </property>
  <property fmtid="{D5CDD505-2E9C-101B-9397-08002B2CF9AE}" pid="30" name="x1ye=122">
    <vt:lpwstr>x9QQv00gwcT4ff2JySo9boGz+YyQ7mwyQ2fpo3W2Q/35+pKIaDiRp8gpJfJMP2mlOHDiyt9qk8vlCj/rsSvIh8KxY4F9ITJM2iu8yGxOFxLLcJrkPAPHkAM8VKZ99Tp6vne8QJluvvBt+IVS2qUhlni9VBe7c6tDhLMMyr+mQG3oaWPMZ5H61gxhOicMtqj/xFEodhi8fvU1wFhNA6O1YQ5aki6bUnHffBhqVPGfED4TpxCmuKiA6T+nazgVQ7m</vt:lpwstr>
  </property>
  <property fmtid="{D5CDD505-2E9C-101B-9397-08002B2CF9AE}" pid="31" name="x1ye=123">
    <vt:lpwstr>ER2/wrc5fdnJrRHlL5NEqNzTCStsLFA+xrDj/KYH2J/+smYC9EAMHiD+hUbnEudAGZODYWpE6XVshoWfIl1MZot3c/nZMvDdfKACX4ltn/Miu+hLk+DHAmsxTa9ZVBoREoHs9205V70+y0GV2g/d3vw5VBhSDuqyjHE4o72M6plPG5GVPOpSaIWkGckvWu6SHQf60q6OpS1d7I0eXyy6F1s9TPVA5T48dYJZGA8rvQlKRzzZDYyuU4UguKzXxhE</vt:lpwstr>
  </property>
  <property fmtid="{D5CDD505-2E9C-101B-9397-08002B2CF9AE}" pid="32" name="x1ye=124">
    <vt:lpwstr>kO1IoNHUqHLL+AvG6D2FWzmVAhm8rfGv5ticWw0ShV92rVZ4tEu3Uj8kTHao7066s6Pl6Qn0T5EkFH6tPSV3TMilZXTPn05PpgQkf0e7oUegeUdP59vGIY5Ik3NJPpQybJG7er8dmalAtGSmDoVpNtkY+UYLUjqqUd/x7rwGBmAVTgdaDHXgN5weG/6e//79BzBsJmT4egAA</vt:lpwstr>
  </property>
  <property fmtid="{D5CDD505-2E9C-101B-9397-08002B2CF9AE}" pid="33" name="x1ye=13">
    <vt:lpwstr>+uXhRfgCPAFgXlbuoFw1vOovVqIhD7AlSzt0ugS1QAiaAKAD8Q+wwzOEIzfsX3OEdDfUHGTe/r5CCq0npDx5+J9d20+xYPblpindd8uDxG/B0MNVzAH/yw9wfrf3E+x4Sab0k3tp+7pUxLXGdascps5CpqWReO6Gu3vyqLONgFWLW8s/QE0ZK36fGKzMqi1UWuDy04NdBH3KmRiQ4CmKsXQlLO7GmNBfOK9hPUW6Z6Nyv1e6uKY0Q5ezwNWc7D9</vt:lpwstr>
  </property>
  <property fmtid="{D5CDD505-2E9C-101B-9397-08002B2CF9AE}" pid="34" name="x1ye=14">
    <vt:lpwstr>iW6HCdIj+GHkibV+LQlw6vICy+E/vBXrNi8h8haVC2dTzgp31p/WbrO3Nzymy8xbd+9QhN0VJZEm1snjI4AfNZxf4Ymdq+dOzROnj45yShLQXizvOsmgm8ChRmxRRQF6JOP8LZn2WyzWl1u52UlVuJ4xNQJeHyPLSdFgNuym2mNs50Nnc1KOZeBrz+vA2LqaGXcz9gVvt85PIYFR2c6/q7QAnfXyz/5Wyr5IJcbOF85NML3C4AZB1XO/J4nuPYK</vt:lpwstr>
  </property>
  <property fmtid="{D5CDD505-2E9C-101B-9397-08002B2CF9AE}" pid="35" name="x1ye=15">
    <vt:lpwstr>JFZJ8T99YVW8qi+ie/eoO0GpwEGYXONMZ2giGnYhHe52QHJJlj8DQMG+HoPN200hfk+nXvlDvSufYYlWn07VAG/Ali9Z4ZeljkUNj4RUaxpVbq6hSXvp7W2Vm06s/fgmYy47zHBTpB5MVmEozBzrEI1t/LlnY7//W6zfkUEc66dtFH9BO86HZV51MzuUmXDaL9Fv+eqBvubhIKoDyo6bQ2huJvq9TmkTENFnLEje8RepTXaJ0RQFNj6xtjSMznV</vt:lpwstr>
  </property>
  <property fmtid="{D5CDD505-2E9C-101B-9397-08002B2CF9AE}" pid="36" name="x1ye=16">
    <vt:lpwstr>nhDTZc/kennzplCmcG1//CJRkjfHX4Pd36FR5rRSf/ELoRi8/sJu5Yuq76PvrYUfSk1OKIncPLtMPtCYYjgBS++TuwHxrCsmM85nN8SQ4IJINU5gUBiV0kF1ODNOO14U2aO/lp5EHyMUWEx29azmcRMlReJ4OuI3q3SG6G1E6MWHHm1xC2bsFzBfoqRSDLN/MDlnJQQildC950cn1D70mBzZ7Az4FmjA3eOnkt2HAyrAcbgzSxhlE3m5GAMcHld</vt:lpwstr>
  </property>
  <property fmtid="{D5CDD505-2E9C-101B-9397-08002B2CF9AE}" pid="37" name="x1ye=17">
    <vt:lpwstr>dlXBKoavvzKag+/LPic277bDTU6/y8gx1dkB2/VN1VY/EXHSKm9rjU3BusTx+X5UTLf1XlDxc6u6MUlrkbbGNsXU9LJJB1yi50Qrw3AEnNz5HZeKbnPxE29Ib3RBFa9n7QgHL44UnrOkXPmC3+QLDk0NfyrzIgxvQ6RZ1Pf/EIalH4FPupI7rE591/fmNBXkDsFvL7HRO3PnCnutQB6ypE/UqqCNTGMZw+3fiwGYh9BFDSUdlqheKPL7jc/8WqA</vt:lpwstr>
  </property>
  <property fmtid="{D5CDD505-2E9C-101B-9397-08002B2CF9AE}" pid="38" name="x1ye=18">
    <vt:lpwstr>JeCZ69W825hjPRHBdnYFWE4nc1bNxoxLZJVajiVmqQzgzIO9pGascK/K+gB+8dnlcQWzqKwgDSgD1APiMcPx+ArACjVCDi9aHb6OtO6Z8d1Kc8Ppr61t5O6Jgg/k2+PdKCpO1BcWtDzBwMnuVeshNJra285KcwjnAr744cvnM/K2FYrVbQSg6CZO+YI8ma54KjaudAH9YR5vuZb4UeJF71yakVrFTJpJVrvR0yOlIUgXcB87Mf0CWzh1JkntFFX</vt:lpwstr>
  </property>
  <property fmtid="{D5CDD505-2E9C-101B-9397-08002B2CF9AE}" pid="39" name="x1ye=19">
    <vt:lpwstr>UvkhGPOLwTKVd7HPh7DLrxmhsq+lJyCzBiah9e1WY5QnGaqjgicaJriKwFO6XasJoGd8+vlckNP6cLDyMPBxh6mB2A2IV/7OdEe+UHEN97Ds3K8SERZbvIyysVnTzxSuvB+aHMGgczBjfugzFilusTu7G9NFPPbMEVSWdFMF7HZYmFa8OpNJiNHNfEu1/aybFMxDrkFwH62sduKAD/8d377x+ZA9TYj1X26xw0/Mnt/2mFN7J4AQIkPem0OCDKt</vt:lpwstr>
  </property>
  <property fmtid="{D5CDD505-2E9C-101B-9397-08002B2CF9AE}" pid="40" name="x1ye=2">
    <vt:lpwstr>h9Tm7l9rnARdoNcMFQZnn2hD6CtxU0EeiOPPYYJGhuLulkpH3/yk88Brf0CfwsyWFeWfMjhwZO2cELT2dfh3beerKvXGGG63vzd+U8c3pOQXK9DhNdtvdxAIftVf+4QkaQwHBeiB8cv3h9hJIdgUATURQyOf8LioO8XiI9j2hMGTMADvOQfut6bwmsNqNos/kB0Dh3q83bZXFncQ199T2Y9wR7s8YKuuv1R9xuK1BjKcaDptwXxfT4WEDkJwTFE</vt:lpwstr>
  </property>
  <property fmtid="{D5CDD505-2E9C-101B-9397-08002B2CF9AE}" pid="41" name="x1ye=20">
    <vt:lpwstr>luSjVoXOIYicG2+gfIgEbTrnnI0OVb3RafpIuhmMCYn7OdtEZExM9DdRnqMfsEMeWVTgueq9NE5w/lAMgZbQk/l8107cmWwFgeLyr97m/vnRta2lTr3YOAS5xMW0VqQz5CBTjTOmU0G5OXZaPAUjknXkfuR1ws475a+57x5NM/BdGPYBxDRyTrPHAF57byfufyDA5zds1jHVqJ10T+MdNd/mS+3QE3d1RPSZRAwLc7RmJLh9V0a844u7T9SndSZ</vt:lpwstr>
  </property>
  <property fmtid="{D5CDD505-2E9C-101B-9397-08002B2CF9AE}" pid="42" name="x1ye=21">
    <vt:lpwstr>wNkQxgUPHgda8tP22KKoirFBa5kgrpNo7uxgopSG/dLag5Xlhd7uLMBIladt27NgUPJBIzQNFS0BsTOCP2CYOMXfxrbMqGyZ2/BSTRlJPMHBT5+eWDp+EklCjPaNwYkNWa9wc6UmFAtP7gAwWEoXilUmWJjjnMsnQC5zgszL2qfXFQd/FWrdSQmJtBURbIvsP2S4PkHmZNrO32G+q22SdtRHIIzfZhStF1NgGEty/+2Yp+V2LpMM2jOJH86W7x+</vt:lpwstr>
  </property>
  <property fmtid="{D5CDD505-2E9C-101B-9397-08002B2CF9AE}" pid="43" name="x1ye=22">
    <vt:lpwstr>FNn0+d4kC/8yW+iI3pLdnxVRKpj0JHvETvDR0qxUgruXGPbqAMKahq0M3nJ6HU8TTADmxHqWmc45abgSDTo8m0aiDv1oYdWQp5wpUzpbLjwgetbIZEiifjorlSKgDpEHEqbVuet0s+q3ni9xDHpMvhsUz7/OgRxlWKtac4Uc8IIgEUSdx7ymTKwj1U6rvn+pS3fsG1O0Prkr95PyuFfgWv/CkSiNqnUvmh5TuUqFEPFLL5Qxtpquf0Kyc+VmyrS</vt:lpwstr>
  </property>
  <property fmtid="{D5CDD505-2E9C-101B-9397-08002B2CF9AE}" pid="44" name="x1ye=23">
    <vt:lpwstr>uRlyIHCEuGg6diUj//iw3yQQlEU9Lu9Ya9jSOFpKk7Iex5PVJYhTqvsBkvc90S6X6Tbn6o+PJzvv4l63LD0QtzvoF3Glh71UCetoN3DCLpsyBSz+CSyVPQRzDFP6SlDUM85v5D7FsPHwkahv9nk4Ab3AbBHBbpFtzJIKJZISSa0NTVGiKUjg+ZFLH6tgRLNweWdXIgPYSa7+iF8ZLh4t88vibcgmNXRcPEI23UeHwfPyH4GkQwYaI4O7qhBV+Cc</vt:lpwstr>
  </property>
  <property fmtid="{D5CDD505-2E9C-101B-9397-08002B2CF9AE}" pid="45" name="x1ye=24">
    <vt:lpwstr>/evdkOXJI56jpYvOCLiQPQmxs/l4y2oMRLo9LIV/p4dA68nJn9VOH5PGJrkcotFL4uD/M+Uqww0d9nKFNKJALCbWKFWDuQAds7ofvFUXSgdkLgd62jbP0XbOq87CdYuWfDTwoIFfDkYFVBwGcjjxFK3UGXYXHVgMnNPdYMPMuu3yvsLGszJEZJeh7Ts0M3qsS7bH2ZGk4JNhsOopGZrm++837UHXOC2FagxjrdPQG1rk0Ir+Ve6dK4FMsNPflH7</vt:lpwstr>
  </property>
  <property fmtid="{D5CDD505-2E9C-101B-9397-08002B2CF9AE}" pid="46" name="x1ye=25">
    <vt:lpwstr>E7RKRXPvm848TK+WbOr/h9YiYSd52LKWveVDeGJMoCcjW9OO7XqWxqNqA1bbA6Dn4t9pauTuwsPs2IWwEhL7qZf2Qp37/CrmR89arFjo4918DvrwKRCFO72n9OTX4yqnizIo3XXjMsn1yP/M8v0iX5bMpw1UJlqnWN/OMZK2iILpSLziv3GD2+jl09vEyH39G8KC/p2mFpvbrjuvgtCH/BusDhKa/b/aqdBTo+ffevA72JcLPaH0NE3bGYjVRZu</vt:lpwstr>
  </property>
  <property fmtid="{D5CDD505-2E9C-101B-9397-08002B2CF9AE}" pid="47" name="x1ye=26">
    <vt:lpwstr>GcQJMY94hh2jAu8T6QMW7dYi9KjhZvV8tQNOicjGPFiF1reS0AFa4rtLygGGrnJZ6g59v7giPJ2zZlPIxH3UncCzLhwhFmlwNstWGoOx3Q0Skko1chQKZRzsscC1uSlV23nijxHzxUrp0BjyG51DCX6qMyGmPH6NU83zBKqWtN7n0ssFQ1V7X25SPwE9scNqcnnMe+gZgJ10aVXDHHUW3mqRpVnnROfzyudZll0I0+2Zj1fNoziS3yzXuIrpXP8</vt:lpwstr>
  </property>
  <property fmtid="{D5CDD505-2E9C-101B-9397-08002B2CF9AE}" pid="48" name="x1ye=27">
    <vt:lpwstr>41/V4icPU9T6ZSociorZLoBS9SSv9BblFWyJ1Ed7IkbWfwC8YRe+jk+eJQFf8BFl23MBCbFISgEYpemwBrD+VDEra3RfEeUeLcKgTXHhu6OAXXMiDmGd7FS+Mje22FcgUdQHUIN0dbcnOfKQXENdjhOQ20yat2jwT+6xl8tE1Xg0B/ChjpSlgypBwCoFFA0Ds0fSjltY2S+NnJte68vP7mTftDSn7LP4suZTlLnzACVsk/Paadbvan1U2mR218L</vt:lpwstr>
  </property>
  <property fmtid="{D5CDD505-2E9C-101B-9397-08002B2CF9AE}" pid="49" name="x1ye=28">
    <vt:lpwstr>wA8bnBrlUcffoD2p/hX9Yc5GFAz9JlnIX4oYTMPACW/AXHOsfOUuH58Qhj734BNw+6GSE3NGegxVFmOaE+xByXDL+qWX/Qb6INr+JcuPHFprGr5kefaV1ddgsdJSV+89pHnDJXtE7EysHhdV6yrpxL4wRHgBlya7pLqc6xwrTHV+FGqzNJUJErwMuTqZlxwEvvG/twdgCUJURD8x0rWUL/P7QOlWQzF2zi35WHdYMGMkt56fgK3OV1HDY56l7Oi</vt:lpwstr>
  </property>
  <property fmtid="{D5CDD505-2E9C-101B-9397-08002B2CF9AE}" pid="50" name="x1ye=29">
    <vt:lpwstr>k9DB38xQSjPeQUDjUzM4n9EZURVIXDhgYrnP2O7zTrPJQs7Rl9ACo/m3R+aMD0JrADl3Z69pEcBW0KBR1EtYYzKf/vCPTsFBI1DTIAbG+ZMrK/ULn982X6UUmOXnloLdEnwY3iV429nXnB5IwHUfEQUaS1cVPhVQetp7qH5qBwi5UBqf+tgbL8IW8vJDNwEmxLPyLnktLIaCo276cERyXT3dw2+9P1vfhqr3FJ5SG3UU9zWDdTbwha5f9eDlx6l</vt:lpwstr>
  </property>
  <property fmtid="{D5CDD505-2E9C-101B-9397-08002B2CF9AE}" pid="51" name="x1ye=3">
    <vt:lpwstr>lktePzmTrIFy7f++WQw8KCXKeP5Jb17mYCI6xEoiY8c09eEy3Ig7imSNQo6hRksupzCVAgfAeDUjsVs5c4HKOs8OLNVJpltdPKlMauvaXTQEyGlEfxyNf7eIqk1CXICvy6E/ezRIh5UKbApAT0xa81c4jgfVryIGySXfJpwL16AsvfNKQrOZ6v6Drx+nWSpoVx4aNmjnIu34xS+zvYo6rCuNPndSE2X2SLJX/IsA7AqOGLGUIyFhUPV0kGoqLdc</vt:lpwstr>
  </property>
  <property fmtid="{D5CDD505-2E9C-101B-9397-08002B2CF9AE}" pid="52" name="x1ye=30">
    <vt:lpwstr>1cEJ4aUEGBRlckh9geoqHGcpl9L70wqJHS2uxImz03wCUSOPHC7k72Othl+9hdJnEtc2XGljTfxwfxb5fFsyX8gt+XEqJk4dw7Q6IjykTtGdSNUoWVglnAMfc0R1f7nKxN9a8i1bqNpUaftGsjAnn4MMlmFS5kJyDYvEWnPLzOAvcEAImaxUnQb4oXg74vagMpV8vV8EqgmYScjvayTpRV1r7EWBdwG8ey/HnbRoEeKQe4Bq+lynvkofVMBXOQb</vt:lpwstr>
  </property>
  <property fmtid="{D5CDD505-2E9C-101B-9397-08002B2CF9AE}" pid="53" name="x1ye=31">
    <vt:lpwstr>64gbDgx6Efv6MygIv3LurIzl/4IW5Qm22y1ULmuwZU2sDr/EaMRUngixrsn+/wGFpvrDlCADS7lu5oU88MnH82qRdUdio3e2kw/lttoPioDGJs1Q9LpqLQwcLlsc+jXiz7sFpa5PLJoK+JK92WMj/Jrtgs/Dua4K0wthXrzChF8t6/W2vhlABDLoN+BYciWBZfefc6Fo/kCrkUte0mR09rfLT5Kb1dxBOJw6NG6r62kF2+R/N10uBf61PmYIWAt</vt:lpwstr>
  </property>
  <property fmtid="{D5CDD505-2E9C-101B-9397-08002B2CF9AE}" pid="54" name="x1ye=32">
    <vt:lpwstr>Q45dwoEcy7SgC2n47fPZjWrmBoKr7X0y2vM9ljg/lwNAu3uhN2O15cDG9j63LXUC4WIqR7nElAd8lVE1pJDSJPJEjaMRjuiODkeLO50bxSEcuuLM8MMBsuNdu9OwQ6A4vxelRl99Oy5e3bGCBTFQ0cAI3DtK2IKSYS0QyjBrbwr2Wt19SM+CAPhXGZmTaj9/yX+1sLS8g1jp8o2j3yfT0G6EQ6sPspSW+3hhnWt9yxuC+SFzmYo9Srg9Teqscvj</vt:lpwstr>
  </property>
  <property fmtid="{D5CDD505-2E9C-101B-9397-08002B2CF9AE}" pid="55" name="x1ye=33">
    <vt:lpwstr>rFKMd0UJdbHCCxgXoWuxn3OkZDTDaLNxhI2Pht3A3dAySRvblV7zaRoX833Tso5x/LJYRtPbcFlaPGPFBbGMKmPCgNAsqINz/0DTp4BElXL8x8+z7Rx+hCPJg9/tCySNuThv5o3MglF7eka/rBSqlRmxoPqezKfLm2ynx+McHl/zRPB6TSlvcy1uWRjlGtYiTxE2szeSejsR49J7MXkCGsQmp1rIhbVc/V/Vz2oFpDuB4aWl/X3XS4NsvQiLydw</vt:lpwstr>
  </property>
  <property fmtid="{D5CDD505-2E9C-101B-9397-08002B2CF9AE}" pid="56" name="x1ye=34">
    <vt:lpwstr>V7O4GDqOdCDffLOi/5B6CMMYlaGgfhHs9V1+4O3HVyr/1xZv9AJ99hgNiPaqFjZlTV356uLz88aS+QTTy/82SyPrdD1pSOL8TXzgEAhGMOz8uZZn5WpspEnENmvQbrZ0XpGpYhmeO+Ww/j4icY0VYvHrkusRoNq9v1j7lbckEBsruyRLiDB4Rrzme5yMBm0rbM751KE6KQw86Y9fwaZf/HTAVQFFEUdNaPxfAmXm2ntpKKa3s8iXj0LWb/+F1sj</vt:lpwstr>
  </property>
  <property fmtid="{D5CDD505-2E9C-101B-9397-08002B2CF9AE}" pid="57" name="x1ye=35">
    <vt:lpwstr>JMwGgVQ2wG8qY7w/O5IC4/OGxk+8wXT5ZHf6DRlAXmMYcNkAeYlo8LfBJxdUo2k4le9KU7o8ISfbRDFNWk6vOOmzKOKx5mTgIAW5rHDcfO9s30e5stgwy34OZrn5pttBq9yB5rWYxGJaI8TSCsBiH7/uYs+iG25yfc5uUy39JYf+nE+AFveGfi5S/plY67Mn1QCY2U6cJ65FD6VerdYPsOMO5DP8RIUdCYyDU46XmsFr6YYwrRWilhXY54w5j12</vt:lpwstr>
  </property>
  <property fmtid="{D5CDD505-2E9C-101B-9397-08002B2CF9AE}" pid="58" name="x1ye=36">
    <vt:lpwstr>RK/qmd7hDm/hfkiJdxNU7CvoF8byHaIPgROJOtd+XjhFFd1P8h2vIilsBNqtbtERpAEfZlA/y3i+cQZp2M4u9CsrZ9+Ygib97BdB2bFLiy8ezV0beuXH9kEjQhXyDOYzj0P63TzUw0L/MRMIGdKUa1GlN3RLMlJRs9ZwohqkCqMzmcq5HX5cKExp9jyajHzsmW8t7aIFE4Cmso/I0WaQM1mRdleORt9OEvVNX+sSM6PO113BZ2YB3Xl60q9VIKe</vt:lpwstr>
  </property>
  <property fmtid="{D5CDD505-2E9C-101B-9397-08002B2CF9AE}" pid="59" name="x1ye=37">
    <vt:lpwstr>NakmB6bGDHOjzbYZk9pUBjjG2wWW63qKpsmtK7VL72TxxJFU5eVk3LWi75heP/mn/4KIcefGViA66qGneDkheFyfZqFtxDr8G39476ebDZSwthnc2So0fZuYLB1Bme1BxzT9pV2NkSkMIuFZSX4JSgumv+FmW5SAK3fDGoLIO0rR4sL/Y35V6JE+Hx0vfpwaBB7VVWHnw58ncAxEoQBB/ZPYTUY9wtftRikxktz5kN9gjvMBKenYjYm02aWG8Hg</vt:lpwstr>
  </property>
  <property fmtid="{D5CDD505-2E9C-101B-9397-08002B2CF9AE}" pid="60" name="x1ye=38">
    <vt:lpwstr>GFxWmYu8aLKESYgxhylR8oZoyUAW63jkVBCEQQeybbdQ9ESzt3vMO82E6wPcYe/22Vrd6/QarKy2doGq5P3Q7uU9XGuNzYVGNaqu3mDFhRdw9LEFa3ypx+3321UoiEazWLDtA91ajnGyBZA6AdOshq6h2X4gsRmji9X22zA+JzKnZyJGapP2fGtioNWdXHuMzxVMZLiJicgnTvcOqaEfjh3Ijndb6k8iTnSklZ/V1VvuVfTKukbYqg1a/0cRYU5</vt:lpwstr>
  </property>
  <property fmtid="{D5CDD505-2E9C-101B-9397-08002B2CF9AE}" pid="61" name="x1ye=39">
    <vt:lpwstr>zOQhXWSHeOlk6i1OUdH07auHZVJ1QzdfKNkZ900ByECcxERDh5+s/d6DNnXtU92GTVHE/mIrZxriMAN8MfM9S3J9edD/GSwhRl4+c0XQ5n6Av6qw04jrEBQ+3VPvjGakeBvP7/hRUdjIceTISAORizw9GmrU9odX/qJu+EcAWnlRa1f7W8dF7QbcC+w4Bnb6p/hRKmNJPhrSmuAraRzQB5k39xNl4BekIQ9wrh2dAwbmQb6nNsFXeAWMR3P+qjV</vt:lpwstr>
  </property>
  <property fmtid="{D5CDD505-2E9C-101B-9397-08002B2CF9AE}" pid="62" name="x1ye=4">
    <vt:lpwstr>2fzXCnF9Gx5hykZzG6d5YNvEn/puFvcV4wr+m7NpapgQRrMkPhdMZz18Wamkeq9QVzuD7/m0gDrIyrOjYbRJINoy8jnA6GbBKfZjmLvhmQ5XDnQW6jew0EM7WMv1MPh7ng8WB5OKAkx2dwKcK6JnmnZdmR++i9gGJjtHxDkyw4fqC5bYhfAkhBK9n/laJv+GRDyB8NoKADzchME/Co4LDteT0bX8AqHSWqdcQqULMrVC5OeGpY8ILomAy5/AWKW</vt:lpwstr>
  </property>
  <property fmtid="{D5CDD505-2E9C-101B-9397-08002B2CF9AE}" pid="63" name="x1ye=40">
    <vt:lpwstr>tb0MfhNnLXC6NTuyZBpRKobcmxGct0fq85hfr32tPvR3CKIuXL1I5bRgC0dzKkZ68hQI3ZiJe6x6/NmRyyqM5u0Unte6a9YvGvqqvxxelkhVO4LTeXVRgMG2qKr2ZwMINwb+zKkqfwuu2bc5cOSXGPgfJOM6GYOq5dRDvTXBLsu8KgcJFWC22R4RKkfXBOru9Eh6lv/8hhXklD3P9afyWjjoqyVWLRQlgNlmqpEFszMtfKBg81Ava0j7m8d2H5x</vt:lpwstr>
  </property>
  <property fmtid="{D5CDD505-2E9C-101B-9397-08002B2CF9AE}" pid="64" name="x1ye=41">
    <vt:lpwstr>huXGXOgghbPNTcMKgPK6CU8ZTzXr9IxJim409J3z1JaXI4pb1izJElXZM3UdbDWMejfW/nOQrH03h7K4Rnx/mmY9o97TRo71g4ytWea5yLLQo9aesTUn40Myte79t2Qxyrio1827Rpt8mRr0aoRnKwk+cMnOF7yfFmCJ102laG/3Yu7FNxowtSyMrQ/zYNqRYyvtH69W808kd7oaG2xc4xbv6Y+piL/ht1umhfV7jkLsVK1xwdmazKDTv2/UcZ3</vt:lpwstr>
  </property>
  <property fmtid="{D5CDD505-2E9C-101B-9397-08002B2CF9AE}" pid="65" name="x1ye=42">
    <vt:lpwstr>dy7YRTTE1X0LUVaVUCtUDhLFGgdLJyK9KJ9+GwgXuzTC26AqDgRT47cPoejQQls8apremtYc/EQFA4V8HK5SaA3soeSV6jtXfswHJtIV3Fene+8Q3MnHpVJbCw23skJbyAR5EsazXvKV89df1su6LqGEiNS5BTFO9HGT7uYy2pXD8EEpsZKiqA6Afg1/GkSmofKzyOn8v8GhCfxWNmXq0JfhNsMlQMiG1B1xRET7UEz+3OkkAep4wPuKCWZZQeA</vt:lpwstr>
  </property>
  <property fmtid="{D5CDD505-2E9C-101B-9397-08002B2CF9AE}" pid="66" name="x1ye=43">
    <vt:lpwstr>b65UJpmpgVQfdi49WtprxTZS50pImb8R5KfFhxw2G407MOnaFgIj8lP/gDgNm04WZ6C70gaTv9QUydMz48FSLHJJRklsdKnLgumaMe+at9EAJKdbueKlhoGEp4s9G+BHH06/iw3Ay8CV2nQJmdfxbyblVozuKVS1yzi7Pj2dE1ilghO3G6OJE8bXChycu1SGWQfbV56+eobVjaJgwZM4UTlUEE7j+bHmnIG6hxPTac/PXXX+U1rduT2n9sM4yRg</vt:lpwstr>
  </property>
  <property fmtid="{D5CDD505-2E9C-101B-9397-08002B2CF9AE}" pid="67" name="x1ye=44">
    <vt:lpwstr>00LIgHCA89rjcihB6BO10LEYx3DLgLpugsGqx5Tc5sccR1PKP3NtkpG4d2EdKne+0xbAdGIkrDrD/L61MumkZ6R7rIbpLFSLF84Aovwe2KIL6auNJmg3b5pNnApPqLFDmw98m5AvC8CooU+MGYH+xiFgf8eewFeG9n4D/LVNfvS9vIDyxv7sJjVvHw/JNAaBeOgcw3WHWj8XIer+roPKcHHrWejDDzhtNZIGoy94gdVvdtFFxHqDISUxNQlKTpN</vt:lpwstr>
  </property>
  <property fmtid="{D5CDD505-2E9C-101B-9397-08002B2CF9AE}" pid="68" name="x1ye=45">
    <vt:lpwstr>mQh5veL7RPUDK/HnndhsljFSqgRp6xEuzSLdmSlpRUzwXpbywwrM/weaI4hfcXhlUaQaiynY5hHM0LK70rvOjSvv3a3cDQsnlihNd+oNdKZ9BAmvbb+lDd8x8Bg1WP3RulEh155d3BBkElOAXqB8Gd/RReltfpyKs5MDvJW2juOqcyK9kiu3ffGaRHXRqR05prUrAVi04s3mtP9uZsbCYvlBJf28A5ZToOWxHV61R8WLzZO3TSS6SUtjfjH4wRX</vt:lpwstr>
  </property>
  <property fmtid="{D5CDD505-2E9C-101B-9397-08002B2CF9AE}" pid="69" name="x1ye=46">
    <vt:lpwstr>Kn5qJKW4mCgtc0zfkI/SDyWWA8qN4YUkSwGRiM9fYEkuUwxHdvHMXdLgmqYjaZWuyoovJ1ko2jv4ETBaerk+MjpmNxKvzNS4867p9ajRWpRtYB1oqQnIxQUyL8oz7fGMw7vr6xxQ1kwJPRhbgvafUBiES+7/bMqDbILx7SeP/VqGgg1h6YuGwuijTHWYZf8/ahkVIosgKQ0uhjtC+y7QyPLpUi2JdOin1hslDGNHOH3BMJyH62nyMB7Zvwicqe7</vt:lpwstr>
  </property>
  <property fmtid="{D5CDD505-2E9C-101B-9397-08002B2CF9AE}" pid="70" name="x1ye=47">
    <vt:lpwstr>g5+sL7gywqX/5kpMO16syFpcDcISQ2PscDVWNyaxTGJfEaC0LWJSI+nNLp87YdWOU0SD0DpBt3QHbulAeeK1lXGDMWe7aDbwuCDG4XSHf7qkQeAA/TDuG+jGSsCV8BWRHD1qH0jOZrSRQ+VOSOxz1QLwwizl+E56UEfQRTpzBJN9r4ng7RlDzvpY09kOu7d7ecHj03C8H5AWnwQeEzTUhzpkNJ9V8saSqigDdI3gZ4Fot2DYZ1yiCJcYlI0zPgq</vt:lpwstr>
  </property>
  <property fmtid="{D5CDD505-2E9C-101B-9397-08002B2CF9AE}" pid="71" name="x1ye=48">
    <vt:lpwstr>SxCE1CnOGq5AHO2r+PXJ3NmoviFxmviDOzwRIq3KRURTd6tNoJgvOCJlBzwhEFo9RTI0snUSjeAowf5Uy6fO5MAVsoVfpVV0UcdOuf0XXQmB+X/WxwdtTLw5gxRVtmakcZP7yOWHri0evoJH4kcRkm35B1z3Athr0wdaJwXMH0zv0PNa2AcfOcja8O5i1yqvGiyEDp58PNZ+XjP0qTATEMevTu5LWaAi+jXmMmGuO7MSEB3pc51N9HwsL/S59wW</vt:lpwstr>
  </property>
  <property fmtid="{D5CDD505-2E9C-101B-9397-08002B2CF9AE}" pid="72" name="x1ye=49">
    <vt:lpwstr>xKE5PMKKtB6TGueTzLZvflVjvEcY3YlwXtLB1d+vlComYsVErJuxgKDRll4Vyq22sCX3R48fAG99qwLyuO9dpjQZeul5XI+j/htdgJYr7f7ifL1Lmdtvtrn2QDUMt+I/1G9UXSij5e3lJg9SSuIq1/wCVUhE1/FwSBbuwO0g9jvJTrSv7mcv2dKy2GqQfND1kFSELcttwk5kCfD0LNyihelaEz34AhLcrnbRLkDN4xoXHrlGnp4dHga4IXttqjV</vt:lpwstr>
  </property>
  <property fmtid="{D5CDD505-2E9C-101B-9397-08002B2CF9AE}" pid="73" name="x1ye=5">
    <vt:lpwstr>mzFf9ncf3qC9ttUYfEFEWsDLDq2RFjXSriQ8ePU7vrKPy591hagVuh0MTQ2OZ4Oesusy6Tbo+Sp/3JYuIMfd95myo0VNnkYBgNtAKmImFJ8ZO/B6zjAskDvvZTJYpOfloBfBO29DCFnVIGb4g76XGPyGHWTUu3U+FctcYXXTK/VjOBsuhOUtJJT/U6RhDeoMLDlFo9dvc6HfOnAvfZJfBERxI37U3cMvrLJcY1rWeWjW5N8phP9XVBIY5+PFKbh</vt:lpwstr>
  </property>
  <property fmtid="{D5CDD505-2E9C-101B-9397-08002B2CF9AE}" pid="74" name="x1ye=50">
    <vt:lpwstr>MJhq5pNIZNkBgDZW17JiJmWM/KzvZFpOdjAAU2M6ZQwhQ7Wl9dq2q5MXPWtiRCrHNj73gErSxH99KG8Z/Dkb/vWIDRaWJudk2ccSmedSyEoCw5m4PGl09wn8SEjP21HkUXmd2VcMYuPw09woa1+keyoyq1PYt4f6vuAdfYrrDWVII9rMqAZQIwgXcSEKfFPr29t5plNU6X+j0fiK5G9hkZWZs6SmktlUhQIPhifQwZTEKl9XPaTiPcOA4JVl1p1</vt:lpwstr>
  </property>
  <property fmtid="{D5CDD505-2E9C-101B-9397-08002B2CF9AE}" pid="75" name="x1ye=51">
    <vt:lpwstr>8STnvm2TS41KNpF+efzxMlWxhAm/E71axmZjhVt6g0LpyRW9gMUTcPkrnYBhaXe2SaysItj+UohQXR7fP6xaAYn3ul7tfFYSvHhyt0cikXD6kMsfkYxbkImAqP7XfQ6OIdrhpfv7ImiSbgAbZV6Ng3878AxIA6gZa6PZoedTMD44de6uQFoCOHDpmC6brV93r6cNc8oK00kAHuhLFbgsY4G5Tha3zecb4aeT56T9f5Ti7j8Rl64vZXmqp/eK87A</vt:lpwstr>
  </property>
  <property fmtid="{D5CDD505-2E9C-101B-9397-08002B2CF9AE}" pid="76" name="x1ye=52">
    <vt:lpwstr>SrrHnMflPXMy87hv6QdOFmpXshmn6slH/PZLWL+Stp76HjUJoK9dA6hdXWfMdtZkM4FsyoZuxaxP2F68NsA3caAFrwNKEiLRrnoZkUsvuIWgP7HJjKWpwkUhvfkQdIBhg9hRpqGWcAGCbmCH/5rTKazwK5hXo+wUB1g5WQcekli4zU0QyfcfiElW3A+CFRLFOHVOGV9e7lo435QC5moFEQ95IwF9hzns403odYhk7wWmSZoeb24CfiM4gCX62at</vt:lpwstr>
  </property>
  <property fmtid="{D5CDD505-2E9C-101B-9397-08002B2CF9AE}" pid="77" name="x1ye=53">
    <vt:lpwstr>eq027QZa9583Dux51kxR3vMpEzkaHH5vFFjtsEMsi+tF1gAtUhKpWkt91KDzF19OJq8+QscrX3+FUfiMgsToX/hTfiemCmfaxUq4Atj6a/GgWBks2bmu8BkKyITYmephCBC8egOBZILMAJmKF7OggKeHaJMPD1KLVDnLjIcJlKAck/HI6ByhwnqqMuiItZJVvf0YzyS/NJRIr3bKXKR82Mo5ZM6BHEtgWgGJg27j28+2mZgPWsk5QvIb5JwN9if</vt:lpwstr>
  </property>
  <property fmtid="{D5CDD505-2E9C-101B-9397-08002B2CF9AE}" pid="78" name="x1ye=54">
    <vt:lpwstr>EHQfriT9MKRQMArfZAlPnmoKznw/LlIfwRAeFqUIQZMPYqwiWr1qBoUTsEWHztC73cXBp2X6HDbUoEpdork+fDnBinJydvZOHVYgLLVaWGqHh9RL/4je5i0ZsOGFAHp8Z4jzsiFvHuYX+/cP5IN48X6uVJsZH6ZVYPtr+b7H5qsskwCDAt3eqcWiNh0dij8pjxmfou3jDLdAnSkWh+TW0Axo5GQ/yw2RLtAIjyBjZGfvtgwiHtXL2LGxz9nCnZC</vt:lpwstr>
  </property>
  <property fmtid="{D5CDD505-2E9C-101B-9397-08002B2CF9AE}" pid="79" name="x1ye=55">
    <vt:lpwstr>GAthIJHzb9ofd7oyJXXXK2V6o+HgJ3PMqjZzZq+XBv62s+YxhNthtojhHOLy4XIzKJCcBJ7Utoc1dmt8Rb5dV62pVU2wC/xgo9bM/tLmdBoM3IOp6fXuwiETug72/vTVs0TEn6jz3IxCIrvpRGgwHxnJDwr6I7D0AbuB28w3aR8o+HWmoLoqq2j04aF64AXwKELs4Dl3nl3ATTq2+t8AXSiegzh3qz55GwagOuQMyXKlgEjbg7wI4BIJzg+56Ci</vt:lpwstr>
  </property>
  <property fmtid="{D5CDD505-2E9C-101B-9397-08002B2CF9AE}" pid="80" name="x1ye=56">
    <vt:lpwstr>fBKdS0HMiG9+snrtAQnouw+hhMnbMd/WTxgRKKbkYrmZvXpJo7vp3eUbrd5I4NDL8+vbfX7zYbjhZaOqNLYRL22GbW0uwGTAIPT7/3sGDGQ2l1PYTJdrfJDQKNF4DPq+SMykNimaYOFsq/RMEYmhTQPdJNHfULAfe4GBAqMY6efrXdPim5VBf4vjSKNNKvHM3Yfxm6IXd8CMptuX/WHX7bUmEdZpNIex6ERVxjDavAkth6YE9Rz7jlZ8PgZNTHS</vt:lpwstr>
  </property>
  <property fmtid="{D5CDD505-2E9C-101B-9397-08002B2CF9AE}" pid="81" name="x1ye=57">
    <vt:lpwstr>qSAFyD3hQG3WwvpZWr90B1iSvCTKVUnAJ6rTT7Czjvjus7VXAE6IPt9ynzLHtQmhJxA0Qe04WwPxYApOnluR4D2FtklFhoZcOqNn4CYw9qnLV+32OLhzWwu7kh/KWcICQmJgHq4sVRDkqeN6U/Lr+ut+Q56GPjzd8DQJg2JxTf1zQQHnfLnkiuH700zhyIN/5BLmOCqbyel9Xok0++HzZEWNAYNDyE4VmDIFLssbktl+1Jj3Hb+AeCcphofZ9DM</vt:lpwstr>
  </property>
  <property fmtid="{D5CDD505-2E9C-101B-9397-08002B2CF9AE}" pid="82" name="x1ye=58">
    <vt:lpwstr>VcvrFunl8Fp7m9JL43P6/S1nALZFzbhunNDxtELGS5+TGD53OQMMLe0Yuf3hYdsaLSFflGeC0j4JkUYiFGk3CBxZcYjsnUdLEOiaTAC5+BgJpB9QDvxiBpG1lxcZs8tZiLWtXt70G6M4uq88qKwAW40PDi+NteTl6QsdXMQNFU0Td8FyYXAhZ3phRlGFnRq1/e8xxmq/cuZTnc4hPcf1PzLrmvegodO//KkdOLhzA//QeLmqimI0LtAmYLDVYrf</vt:lpwstr>
  </property>
  <property fmtid="{D5CDD505-2E9C-101B-9397-08002B2CF9AE}" pid="83" name="x1ye=59">
    <vt:lpwstr>/qu8fQm4akUbkQRHiY9OMzwcZm7RdJ/88FqFkfUTP++oFPlkFpIE9ebBgkQ/5/y4qkXeljQuPAZB0B5Mmt9Inyyfn6WWBSUKy1VqWSYsr7fKmtHJG8J3Bba/5NcDSUVeT1RS7/dX3V1OhM/rabChEtl0nDTD4nDp3LF7PIkk+66JwfQUr9aZK3IwVbeyDbuh38U+pcxqkpqUo+IvZty5zsEfAwsdZBRfRjUtk/pDT9Z1UvMAkTAbcOcR9aCk/1f</vt:lpwstr>
  </property>
  <property fmtid="{D5CDD505-2E9C-101B-9397-08002B2CF9AE}" pid="84" name="x1ye=6">
    <vt:lpwstr>2Rte/M3gBS7B/K5wYQXMCPsCM0kJrIRsk2CSsu5oS5Nao3cfgXIYZIaaUU/YO91vxVxme/qM+DKirOEjUZaP5GjD7rnjQkwfkGCT9axLjBk8uMA3qpQzgo6vRktTwAkJyRyQQRBa/Q7IcgdilwPnO+gRaXbdwCPAXYl+tPdt7ZMsYLDPNgUxS1xT5cALfRXva6yz6rTn1RKhYDwZes6/PdnysmiZTjmzb+RABi5tWyxVpTK/tD/oiVZlJMvY66S</vt:lpwstr>
  </property>
  <property fmtid="{D5CDD505-2E9C-101B-9397-08002B2CF9AE}" pid="85" name="x1ye=60">
    <vt:lpwstr>dBrMg0WP2Zcu4wMMsbYPNh+Kergnq9x+KH+hbWC8TjFIh4uVkX4EfsQOG1OifN/uYGaizPFQHziGGHawi2Lzel/gqtGxOkqlJd+9zepAEjJ2J9m7OYuodp6jnTBlHP2UYze2QwKvZe88kI6Cfq8lUz9PJfS7pmH9LowaTPSor9xj39ULFvUQq6A3pufLASFKt7dqxA/W+5iBYZWrBYhXhVZgfsmQQ8y9LXfMPkpEqPicYaltZPJHVijHXqNgNOj</vt:lpwstr>
  </property>
  <property fmtid="{D5CDD505-2E9C-101B-9397-08002B2CF9AE}" pid="86" name="x1ye=61">
    <vt:lpwstr>H/r46QMDW3LWHVbMSi+PP56t3ECxtrfoS44vFav1L+A78oD0/W76FFHLCfc5R9kUGxmvgxQD34zhSF3BL53K0sdvEwq0/NAgjRb0l6oXYjBJNhWlHJ3QeZmbstbTGMkb6RYWvnNwFXwE6u+usAIu9a+ly5SiyZnHhNBIKGs7dZMkWlrbDwYU5CGnCCk8TSGTXCaYJRVqt/Yx3104Vu6SiLtqG6eC7lj/9G8QQI1fLsP4qA+221yB2ZAnlKjPXRp</vt:lpwstr>
  </property>
  <property fmtid="{D5CDD505-2E9C-101B-9397-08002B2CF9AE}" pid="87" name="x1ye=62">
    <vt:lpwstr>nPKwr24R4pHeKtPsR6fKXrcXnNLRO4Af97HP6D8soqRB0JrBQSLbR8C1AWCsZopRMu6HojLTCF7ZYqZAOqeGudCZRmHgVbrycC8eoyR6vR6NSZ7hb7lOVXeFiUSMHPwarvwBeCTO7X6n5f2B8XYfXz4q5XCusJv/wwjQ5krMFuLagWOUt1h1D30bB/Kr8rVE6jzk8iq8n30V179861oFraNiE66XA+Aim7y4zuSgh+aroF95qZE/7/1w0a/Q8hG</vt:lpwstr>
  </property>
  <property fmtid="{D5CDD505-2E9C-101B-9397-08002B2CF9AE}" pid="88" name="x1ye=63">
    <vt:lpwstr>UJyEEpohE16DN9zhuqYtuuGECCeXNsZOM74ZTqZZ8hOQle7BbEksxfPorQ7uWuHELnUt5JnED583o7fnzWJUiiAlNpYb7KVQoiC9mmNIgHLNvAhPjFkf0OVEH0Fx1zZaPVnqCGkqMs6FBKWhLTAG1kmJ1FiHlPjqPUq2TdUBA9RwdiOePBY5D53lzLuUAyX3x6RWr9GR+GaYijuJbpjw5jbjczzmvJivKROf0tu27tfB6L2lSEw5l5y5TWY6Vtj</vt:lpwstr>
  </property>
  <property fmtid="{D5CDD505-2E9C-101B-9397-08002B2CF9AE}" pid="89" name="x1ye=64">
    <vt:lpwstr>2wthy5fyV0tM69+iSL+DS9jZ+X03rSNqP3UtqeB2aetuBB+FaITD7hHS3iAErq2PfPqKBR/tHG3KjuDqHkKDPTq4P+HGmB4IFBzKFBgTcgQFjyg8oA9rtU6SpdulzyO8z0APOndrVR8VqSQ0/yWhOk7eJxPKoKyGOFz0KX0wifhq5YUGCGZbh+isX2pdkM7QwuXR9K35Up7sTN8jZUp9LlTxh0dy410S9hab8/2ioKF+NRLrx03NBXiwUNRUVMx</vt:lpwstr>
  </property>
  <property fmtid="{D5CDD505-2E9C-101B-9397-08002B2CF9AE}" pid="90" name="x1ye=65">
    <vt:lpwstr>yDf0rbY7Z3PVlen0A21biP7gVZQB2D/7hI19kMEtv7Vp6cxCEk2Ca6gNI6u24QN/wD2Z/98tHo173KJgYxege9b1MuTm6f5LEDpo2vLZb9N7XpQD3nqcBl0eNfHrSiCHcFAfnExuAvDLZnr2xmH2vn4cscsIHpwkzbHFK+d8QIIkzNh3xi/SDKuNrQ/cNqhYnu7rQyao+O4vvDk6KefiRhUNyhZamcNx0nmCL5gMPPrCiabd6konfT34C6dDWqo</vt:lpwstr>
  </property>
  <property fmtid="{D5CDD505-2E9C-101B-9397-08002B2CF9AE}" pid="91" name="x1ye=66">
    <vt:lpwstr>n5mWLYR10Mt4oCR1NA2v37kZz5/8zoJzt7Asmvhmc+LfSzO3YajG5tEw2QTrLAIzQ6om/4rz1LKteKz6SLilEUGivqVpvwsj+r0PYwd+Uw30rJFq2UuiOzhxYqTxaZT4Hdzdls0BXTvitG+Rns7I+96ZSh69czVKepCdjoeBHRw9XY7BdYc891s9druUAH/1LYH5bZK6Pzcjf4+6l+QvNX0VksvQpEQfiBWABBs7iL4O6+w92dp7/82yRVjJzT3</vt:lpwstr>
  </property>
  <property fmtid="{D5CDD505-2E9C-101B-9397-08002B2CF9AE}" pid="92" name="x1ye=67">
    <vt:lpwstr>V9qalACe55A8KvnoFmQwwqVn3Rd0f7NCT27Yg8gf6KMZa2OikEErMzQdacvHnWTEb0KAxB+2A72omnA/u1+1wlUuc+12cV9Tes3agEMZChoEOwBTL35made1oepM8KrkXtYoRNBBd2yrCbYXwPbA+ISWN82foRgpyCqEQHbOK7XVEx3XnnDFZZSy2q58e8vjY3rhOBnCA8DzXfy2Qfenotbus36j4aaz9pkS3TV0SqcYqJMxQAhq6ovTqTWkewq</vt:lpwstr>
  </property>
  <property fmtid="{D5CDD505-2E9C-101B-9397-08002B2CF9AE}" pid="93" name="x1ye=68">
    <vt:lpwstr>hBTjd59Q1El+2ulJ5jQ5zlcS9YFW0DHhZB3ahxk55mwvENhPPoTrOsFqSik56ar+SoWN9wk4bmy8C5jH8bQzMigTMtdRuDhKBVHOA/D92nGcAXUTVju1wh/R1dtu+WmrmMYAg1AewiRprK5fpDXviL2/q6oc/Q+CzqBXQ2aroR+DIMsv9Riq7jITH1a++ew/Zgp770xVPwtFj7PnTFhlVgTMwvxwaORl13qMa7rfnECTeI058qfJyuvtnYasZcl</vt:lpwstr>
  </property>
  <property fmtid="{D5CDD505-2E9C-101B-9397-08002B2CF9AE}" pid="94" name="x1ye=69">
    <vt:lpwstr>uvkN3E/J30qy6Z1mVRb3Hm49aT0ual277LPo31eWSRjI6X7rfFWe7lg18jC6B2CC2oz/8Z8OcFfM20VxMsls74Nr0YWUgjsWZ7fhx6YV0+JpUSLRKQEGYdkJ9MfKnfD3p/uDVJLjhADDmj/e2DlJ3uSeA1uQcIuTkMSmm5qTYy0TswYtjyGyUlY3vAInOvbagYxaHrVllf05NSjMxKnNhoOTKFn7HfWPlhuj54N9hCgeOEn1UOh/Mhes/ZTHIRW</vt:lpwstr>
  </property>
  <property fmtid="{D5CDD505-2E9C-101B-9397-08002B2CF9AE}" pid="95" name="x1ye=7">
    <vt:lpwstr>WKGlOvgebYwR8ukAVJwvg0ImPpQYewhIQyWd8V4ubvk3bhvV7VVv32wpHecgokGjlzLfkM+Z0TzXJk2JvsLBtmJZaz5ZkFo1KknAm/OGXxWy7T/u+kLyQ7S5Eam6cB6iTTj0kPtd6RZYwTxvJOdRQQYYZCmV/UYeF9PlTsTqK/VmyazE+MFImy3gzYpdwgsQI+x13+QVuDoFCnXRnHiLn7eL4jx7GM+T1JeNdw/0XJk7WUk4XguMhKOPoPWaxJX</vt:lpwstr>
  </property>
  <property fmtid="{D5CDD505-2E9C-101B-9397-08002B2CF9AE}" pid="96" name="x1ye=70">
    <vt:lpwstr>UuA7Os7AerBPRnnGePCSoGOAesy4V2f1JddtT8kd9odSGVYbeMK7Rm+1NZvoXoeYn+jt1XDrtzM3p2GeRWzmTkDk+HULrldJOXcP8tub0YbZ6Y8XLNDgcpFhjbOUZWSVLqE2Nvggeu3/2BEHvK/G43zIa7gK5eTb3grPMCFHBy4iWSMst7DoNsUWAjP5uWFLyPRQ8Asl+xQ7vwAeVzdzc815qWcPSXZL5BEIs8MHSgMY5aVAddY8ziZWDeNcCnB</vt:lpwstr>
  </property>
  <property fmtid="{D5CDD505-2E9C-101B-9397-08002B2CF9AE}" pid="97" name="x1ye=71">
    <vt:lpwstr>/qGXao7od5VpvR0vJlMu8R27UxgJ0OQbtrlD7cvgHvN7nSpt9i2GbUW9BA7QbykS+idQvxB82am7hSoxq2yQU3bGqt/QO9zZhcEDANQkjNxDp9sRQvFSgy737ESTqqjZm5HyGx2SLQEgMpAGQzKtA81Ng2VIYT+IThWeXVYF7KL6NgRgWIAGIjKsysLVBygi8DdWjGN7Q0IZZ4w53V4rzIEyylsrcFvv5LqLb4hyNkI+4HgROxKHKbJIJi9/LuW</vt:lpwstr>
  </property>
  <property fmtid="{D5CDD505-2E9C-101B-9397-08002B2CF9AE}" pid="98" name="x1ye=72">
    <vt:lpwstr>qLohvY+kvvIIbO9rQ7kT9t2vr6GYbe1aBrdblhVcQegmBliY+c165+Q/aeus+0OO+rUQTGnlO5Fbq3cLog4f/cwp4WN044DV5TDhoDlSvu6AW8OcSbpobvXcyNczN6tifEm5xjYTiqXAE7wTcAo7q5o0avybPPm7RRjHANduEi7hTGgwITWufrK4O9uWxdpzz6jilyq40UnW3CZifpbUT4sxvrUmaKEKu4ydDhjU3xTAqoSJ4kksXGHhJ5fkpt5</vt:lpwstr>
  </property>
  <property fmtid="{D5CDD505-2E9C-101B-9397-08002B2CF9AE}" pid="99" name="x1ye=73">
    <vt:lpwstr>NRdWLwqS+JLwhUO7Zpt+uQ5TLovsBUj28l+3qDJG7jLNwplATDtBUdIj9xUjMOWcNbymKTrVOMzDp5r2zYesCz1s0EnEazaWujncixsoahF3//bL8RIKUPPzUBgBCypoNMon4TW23bbjtC4e2Pr3LX6LYNUUn2C57EHS0NapW6wlKI3oeg2Gzoks6/i7Tr+Hzxvf5Tc3HQa4FNPcqLjL+Wa1kJWjy40g7vpEuXolRp6D3bx8UNquml0KSrVSF1K</vt:lpwstr>
  </property>
  <property fmtid="{D5CDD505-2E9C-101B-9397-08002B2CF9AE}" pid="100" name="x1ye=74">
    <vt:lpwstr>XJGiXogwVZR45kAPiVi2b59IukO9G+XHJ9kGY4vxQccyTuk5RIf2DcTwCXozHN8T4NtYY2ZzHO4j6mWSOvgxLvB9O0U/jRV/eTVar2ZlkOH/PcGqwo2ZU1GpNj65f428Nj0rci8v6gmUETmo+dzFEpC4iELlcGBT1zSLUfmKYZOAHKrS3pStLLxzEO1M6s2uaoQzd56z59S/wEsqIqowa2au9Je986JEPsMRuRi1veO4TC/Aea48lEHHKAlu3D6</vt:lpwstr>
  </property>
  <property fmtid="{D5CDD505-2E9C-101B-9397-08002B2CF9AE}" pid="101" name="x1ye=75">
    <vt:lpwstr>d9CdkQhNHn/29ry7223amJO66nR2S9k64pcrxrJ0EBSCPajOclOlydSlfCjIKMN3c2a7COXA2t3rJvbWJg17jsbkphNa/4El77J54XHQpSsTqdeZ1gIwLN9VYpbGP8309Xkg5LmA/Z69GYymFeFRgyVcfrxlZdyYYEGvZSlbB4x5UivDzDTT7sNgXXthVxLYS/J0LUL/QUheZFh1tLiiUwdIpvPVs9RYVDxMJ4K9Taea1lK1NhmMS7mqyBTFXKV</vt:lpwstr>
  </property>
  <property fmtid="{D5CDD505-2E9C-101B-9397-08002B2CF9AE}" pid="102" name="x1ye=76">
    <vt:lpwstr>LO+6v7CZWTxhuNjqwP9+1Ao1jE4wPMxaTVsxtP883Ai92dq7MS+rNKEtxC+uD/21o0hLyn416IpcF6XziN1ant/vq4+pQvpDQMp6gqkmHdlKbnHKDyc/vJA3sQxIXWlomt2Sv+GUIwrnliFW9DvVvgzWi+J6wUb160jinn16uuScNGD7+wPF0vN7ZpySjQg6vIXetu0tfzw7VhNshhnTYdDD5oI1WfvdyByxUy8pyWgcd9E64hdBbPFGbtckC9k</vt:lpwstr>
  </property>
  <property fmtid="{D5CDD505-2E9C-101B-9397-08002B2CF9AE}" pid="103" name="x1ye=77">
    <vt:lpwstr>zyAHVwiGVziTmXh73wV6T/H5l59V3WfuNMeaDq0p+15AmYH7tuD0r7ZJmHUg7f9wYhNcbMNEQLaSvNe8jfYAyaZVTmeVfNHu3W8J/0OOt09UC8XfPLTubMXoCK89/tUhp7PVDQxtajbrS+QMpOOOv2yh9Puui2gY0rwQrgZkUjHyITuBLSsSHGcrA+q1JITEjNGDtLn9T3bjXkton66Pcm+03rxosuTms8wckfNcUhNafVSYQN9igQpO9rWGKzy</vt:lpwstr>
  </property>
  <property fmtid="{D5CDD505-2E9C-101B-9397-08002B2CF9AE}" pid="104" name="x1ye=78">
    <vt:lpwstr>wjPqbZceJxn2+4qhsM8jpX5T0v1CtfHFREqSBlYurBnYpVGl/64FnOLSZ+yK+PxjcqnM9kGqaCGcTnVZJ8568M4QalHZfaFem+z+BmuLU4bu0br5aj5BEMAP5Kr/e/4AtztyHfdnquR9DFbZePMZI6K7canhTFqHfttwdRc14M7rbz9LB9+1wE0Sqt5tkYLPLRCBoD3t5pv41ddLrO2CKxjt4jR2CkZsHXxSLt9ypeCRvgxFhMSd8hDMUp154z+</vt:lpwstr>
  </property>
  <property fmtid="{D5CDD505-2E9C-101B-9397-08002B2CF9AE}" pid="105" name="x1ye=79">
    <vt:lpwstr>hp0hGpeTLNycodbrAGbBPs6CZPTNMpcnywN5VatfKKwJH1ULbwxzkmFz7DSgmHrj9xMh3fIKsR+o8INSwD/7QuYIeELo+DCYAaXnyKblSfMDbalokm6Mf31fO7pDnANYmFpg5nhuK3vAdWGL+zS7TA0HKJCqYbO4D7ROIHb0HShEJiaj1eVkdUktD57pizPIzvLxh+J9uxDbIajzwwIhi8y5NNSGQd7pVUUy5QaivPUI2NjSV9h6TNHJ62uD5VQ</vt:lpwstr>
  </property>
  <property fmtid="{D5CDD505-2E9C-101B-9397-08002B2CF9AE}" pid="106" name="x1ye=8">
    <vt:lpwstr>sYrPl8jh1wMNsvmWQhDA6cq+6znmtqAFICtyQjv2LD/RVL23W6a+jStBYs7rpzGbUIYw5tjB6vRrwf+yKqOJ27whJJ4Qbkjxb595iP7FuHGcGB79lE16mzWeCOIiVsDtpTL0+M8yUiKVfAqD8tvmvUW9tsSsLqiAdBXgzkeEUEl+Qp99+wQ2Bn5xjo9xBV96tRJgE5PuCmpuf6PJlSnJdjtiWbvqyjWoSaOvznxGCsfZRX3E9ukSkOq+NByG9nv</vt:lpwstr>
  </property>
  <property fmtid="{D5CDD505-2E9C-101B-9397-08002B2CF9AE}" pid="107" name="x1ye=80">
    <vt:lpwstr>fWvts0M+Mc72WWWtE1ZO+fx2dWZU5VSCc9jIX6M/5VszJvTJOS75SJH6PWxs6I0XEB3BwTph1uIQzjCXCj6onAB53//1b0qTm5poXjoWgTLnhqD0m/oBKan0AdJO++jaCbOqj1R1fio1HXatmd+soTLLXPUSO/nz3mfjhefxIDkZdvPCxVplpNF3j2sCGDMZ+EVdSMtEBOyDCEAsxM1F7yxJ+N3FobF3Gbo8WOv9CTPBGmHAlZkrLCPTi3kxEla</vt:lpwstr>
  </property>
  <property fmtid="{D5CDD505-2E9C-101B-9397-08002B2CF9AE}" pid="108" name="x1ye=81">
    <vt:lpwstr>amUnY9ePgi+joL0R+7oIOs7RtCLTbibLm0MRHo98nrGvWNj8eL3YyzggpQZpE6LVJJ8MoC+0rRE31o78VD1bP6iGTKxkbklxhP0mWWOE67nI8jPWpcaO8/uPbRpbcg+f7UbGbHXE0Dl2EBWl1YJasbhhJvl1UbQRzc5MukMOHPtZmYkhUnxVVe0KtN8n1n6mkVYIx20MiTdlkorMvoMn9qqi3tiPBXBHflfEVz/sgUCcmKMr5Q/yxMatPdtClB+</vt:lpwstr>
  </property>
  <property fmtid="{D5CDD505-2E9C-101B-9397-08002B2CF9AE}" pid="109" name="x1ye=82">
    <vt:lpwstr>8v4I/YT/jWM+QktyFAyvHF5Dpz0TIXsXDOKDuEb5LKRJv6hJdfekUHTNY1fxbZHSRzdT+E6XDorvFSgaYQPzVSxaPyiHe+uJFBO7ARm2n4lkLh72aPg78KE0LaZ+qsmBizvq19jA2HvIpxd2sGShvEuocqv77HGCWig/MjrEvGQsC4smT0qfXwqfthi9WjQ8nZxCka/oYST3LBVgytA8TiujcvnO+lYS9SiKqx+NqZ6SRSL86R1QfdW9hBu232H</vt:lpwstr>
  </property>
  <property fmtid="{D5CDD505-2E9C-101B-9397-08002B2CF9AE}" pid="110" name="x1ye=83">
    <vt:lpwstr>+agkN2gQcrVPt9IxX+0wOlzcb/2r9EA2fyUOiDJkCSshM2/+HD/2CFqiLKkvgvUAXqkumDjsrmb6fMjSjj+6z7a2XEHzB/8p0K57K456t4g1N0ysrt0kFob25B+RCxG0wcywpehbralL6d+auky1I6Fsk9KY5wMPm7zKwjguN+KAn6z8SncVC52nUwD/HhrGQ0o28vWNXltN0Jezn1SxWAitbRPCI+JqlpzZ3vFV9SfSwx3OF4ptR71eXOmT/vQ</vt:lpwstr>
  </property>
  <property fmtid="{D5CDD505-2E9C-101B-9397-08002B2CF9AE}" pid="111" name="x1ye=84">
    <vt:lpwstr>MbvO191yeqQd+Zlu8oezfsUEntovowNIw4CYAOk6alBFkobvtIU8h2qrU4DzOJQ1QZm7plbLujBphJDg8WXtlAcB2UW4vmPOUHlTKjjawC8fpAG8qIfYVoLfAWaNHzD6ctWNY8QP+lE/ptFo0QHcA6yMc8Wxe0F3JTo7SuEZxvVP9kuC1/JbeCIJhuY+wQNZkNnPhBOkGdb5MYbYFtWl/goc8yBJmPZ7/Ex2pIRDNl6dwiMPU45asXIJ4PPfwzV</vt:lpwstr>
  </property>
  <property fmtid="{D5CDD505-2E9C-101B-9397-08002B2CF9AE}" pid="112" name="x1ye=85">
    <vt:lpwstr>Mi8kJgQsbyieBkbO3quD2AF3K+9vF7PmOVBq87DffmKS08KjJsfotoUsaUrjb6YUylTntPJOLaQAMObAE9lrgbeMYR4mbk9655vxNe1wXi2MAVMou8KaaQe1JwPNTKpNq0X4tDI8D3zReZGCb7yP/q2MZ++KnWpe1g9k/0Hhegf35IZyUrP37usQHLrNZMLbXQyXybc89X5l73KDB29iVU61b20Ry4/ld0OO6RN/9mevES3V7uEIdhEQ1PQABqn</vt:lpwstr>
  </property>
  <property fmtid="{D5CDD505-2E9C-101B-9397-08002B2CF9AE}" pid="113" name="x1ye=86">
    <vt:lpwstr>+gDhVnc64QXJgKP/L1js7EMlGe9Rie4os/9iwg4iME7N4eH1RlfzLKaGjn/FCNJcUGtuEFrFkDvd6pmSlQp1icoR8nGSrOEHu37hx5r+kADMFv2yU10qJT3l45wdgNX6X0EBin8OwFaniz/8nHQtQRhUNlaijFWF9AJkt7DEgUJMILjPV5gUmzL0DKBh2XKohGWf13NJmiTvqQv2WnC0MwcVFo17olj1r2LkHoA3BrSX0puCbtr+tBClYojTjxt</vt:lpwstr>
  </property>
  <property fmtid="{D5CDD505-2E9C-101B-9397-08002B2CF9AE}" pid="114" name="x1ye=87">
    <vt:lpwstr>kSw+cXqNHqqI93YUbWV++jEXZmEffLwjqVf2EaXynor6nxOZ0i4uJvAYoa++XTwdaL2TP6bLbpbuHOzzFbhzDzREBb71gpRC6xERSR857OYBOev8opUxLYKEuPMJVyJnyCj0/R2wYr+jQLRouvl3Yz5HvMuKhXPa3GNK8djul0v3VcQxWV8GzjYrbNfGAxAuY9rXGKkaBwzE1Y0P1gTZEVeMkePlze3tBg+1F0Y0Dg3Tw1B9oImXJR3WYj+3HBY</vt:lpwstr>
  </property>
  <property fmtid="{D5CDD505-2E9C-101B-9397-08002B2CF9AE}" pid="115" name="x1ye=88">
    <vt:lpwstr>jTOPOK8UfoPXG46T628Yckj+2IZez4rfA47u/g220E0xrYBhISST2+I5k4SAMre8KyFnZSvCvIKfoiYUXa4u60Z3SBTma4i9s8n3VIfkGoE9KvTvwxRRhWPHUC8o6fJj7s7ERZfIKLIe76cbVHDKCGd+JHPzo6m9OBUpyi8DhMQWks1w+It7RexhSazE59kq+rP7kkk4BdkbQ4utcA0Js8F0i/VOkTUuos5+eCkCB19RsSDVEX7yq2Bmky9Ocnj</vt:lpwstr>
  </property>
  <property fmtid="{D5CDD505-2E9C-101B-9397-08002B2CF9AE}" pid="116" name="x1ye=89">
    <vt:lpwstr>C4xPwWB7OXP3WCqQP0VNS1y01kZzf6J5pzRPNVBGslxDG1pBPD9sHd5vbk+Y4a4Ib03MZfEOOJKRjU4ZUGxs/ZCBnu/VJRQpNKU3ZMBVN5xxqrW8KlI+SvCrRqO88m4CkET9hnpqLR0s46zpo1nwfUGs0PCG1gquJZlsj9W+pmc5qSJ1OKSkJkVJciJgSMqoujuJrX1zS0Zj065b18+bVLXgVwXapNi6lHMXC2oXnYjueTyunFGA1apIgnVjBAt</vt:lpwstr>
  </property>
  <property fmtid="{D5CDD505-2E9C-101B-9397-08002B2CF9AE}" pid="117" name="x1ye=9">
    <vt:lpwstr>0k46IVBm6kqilBqOQry/+eB1cx0DM+5qu9yskgBY1sb6IMinazsbPqFJvxaHUKgfE9jQQDk76Cdf1k1KstuFw3/opQZwWk5Mnb3ntCdS3rZetv4Zflwj11cuWy/9NFucND/X5piozXr17lrAMyEhqNXB3WP3q9UTfQYJj1rXMytJ8e/XscED5jiexF9lJb0C3VLDg8y0kVqUt7Ozn/KgsoZtX9LY/gmopk9whjgzdBNQNma6Ufu6+PiXBWyj7xK</vt:lpwstr>
  </property>
  <property fmtid="{D5CDD505-2E9C-101B-9397-08002B2CF9AE}" pid="118" name="x1ye=90">
    <vt:lpwstr>J3mKxl0twkYKW/ABvbvwh74GyHT19lEauZeYfVmptCHepbx9WTuo0Ca4ntm+pNjTgXJ5XS8d0+wEWfhdrLDfq2KB2XFenn49sROFXvEL+EBEUd3WuxGvBEu9oYFr5toJMXyCRcXoLH6+Tl6HbpC4rclr0wimHltn7kByur7amwhRd/fQKHqnbU8l3Lcl7G0z43Wbk46HnqTzUB0ZxPOJYsj9czojPmKjZtNSd6kI9hReeSNwNl855HjPvhTFMEs</vt:lpwstr>
  </property>
  <property fmtid="{D5CDD505-2E9C-101B-9397-08002B2CF9AE}" pid="119" name="x1ye=91">
    <vt:lpwstr>PjXch2Y6RxmXAz3VD0kviNsRM3qNC6Xa83xMvvHQ9ZXBGt36oWCsHMkMS6guBHeJ7kPkD0zBd5fR4Bw9EenGli2/g4g2LnVYqoJeLVu8IicjaNFH74iNThqjgeofvh2m4P6JHSbT3vHlHK3nIjuKd7Qj/mnBIp6fNOqH0Yv9Mx3wvEJHG3PEQLrVn1X4jIO+C1j9AuX4mJVBVyan4rSKQ9uFCPFtlMkTR1l+K+/ytLsNt7UThGm9oHNjXUZj/ap</vt:lpwstr>
  </property>
  <property fmtid="{D5CDD505-2E9C-101B-9397-08002B2CF9AE}" pid="120" name="x1ye=92">
    <vt:lpwstr>m4a7m3hgnZjNqEErc1MUB1qe8Gz+5ALxSSeFA+dZavnkd6WrVRYUtfbwG+WFb2Rqa9YBoi6mqYLcFC4K/q3O6i6IYtJjIgsTVpisB8ttrvtRiZuDsDMI7l9KHlU/H+iAbVBA1Lw/LTYpMwmwklY3fTmuY0XlpUtzwiKBI016Ts7ihuH+Bs1l7mPiPmb2iFfMV2JkUNlztGs2jq7tg+3qxiek7kdaQt6P07zi1GD75HgHMGBQqLOcxRtyGUVVOsV</vt:lpwstr>
  </property>
  <property fmtid="{D5CDD505-2E9C-101B-9397-08002B2CF9AE}" pid="121" name="x1ye=93">
    <vt:lpwstr>ffYHl9n0qM/6oDS3rT4WbeiWkSxMRPWB42fhZqxX2N3+aJd/9rZTJlQ8cbjpgQExy1Kcp5sxYcusjA4ucIdhInQ9I31Z2maH3XbZojFxoMlmXeUtdeOoQicY+33XqwXHBIWPJOs60CFDIIE+3iGz9oJEufIi7/xL0zmJLy4/dJ2vnSFxfG2V5ubjNoJtBZ135Phr1w6+95kftNPw6cMFLjRgndiIiPa3AZuB6mX8wyiws7ClcmBRICoZKcViqpj</vt:lpwstr>
  </property>
  <property fmtid="{D5CDD505-2E9C-101B-9397-08002B2CF9AE}" pid="122" name="x1ye=94">
    <vt:lpwstr>z2R9AUXypm7xsHpTFOJSmfbv4RMWokK6DJbfcWuxfZ54n4IJxRPKdWl8QtxJPeicIQsSxpyW2bg1xlikJ108a2N22BlVP9Eq1a01/vN8MkPdTuz2nVID2jmc8Gydu4CrBAk3ghVq48HAFfgfQ+V70iCtNTLIAO3E5+d30Vm9hXm2RYYGdmV+FldQLvHFJlMFG6p91w+fAjT4NBu+8X4ynefOD3ooUgM1t0/ta7bJLDBGx+eQfFpvN5ZkCRIMOpc</vt:lpwstr>
  </property>
  <property fmtid="{D5CDD505-2E9C-101B-9397-08002B2CF9AE}" pid="123" name="x1ye=95">
    <vt:lpwstr>BThgGFwZkPiUwEQjmMrisLO2zfUxd3zGIcBrb5cIsbeTloTWabAI96pKRUZkBiR9GYshAGT4Z/HpX8jSamx8k1rBItYUAhu2lbC4pw1hJi/oF1Vrc+1YB94UbI2d1tbl1WfTjsdhoHPYJLFuEY3UY21x9eml9e+BiNjsg0zI10unjWxidBxI932fRrYnglPkd/hFOLAYK6QS6bCrEDRXG9ON7kAFrKdWkMLcBVeXGF1LH/q9oStriySPpRLaxRY</vt:lpwstr>
  </property>
  <property fmtid="{D5CDD505-2E9C-101B-9397-08002B2CF9AE}" pid="124" name="x1ye=96">
    <vt:lpwstr>etq1QCuayMbB10bWb5ETiio3AEGLQ4YZRyAgw2vSVBh7U0SV3FMIe1OG4IaOSsgbSKHbpMR+S0dJ3uonPuqM9dkvl4uBvAzOeSVB10Up0CL4FWpqy8IvQw9AIl1vw7YglZT1Aj1I94l0JXLcda6NAExnmd30vaVI62EeK7WWXZdkWY6vRHbyFJmU3S7TkK4/mfWSb/qGDNDaP0UzpmsNkLnookSCt7WSlAt9ajC/fbKZ+6lXlDuwitpm5gcsFp8</vt:lpwstr>
  </property>
  <property fmtid="{D5CDD505-2E9C-101B-9397-08002B2CF9AE}" pid="125" name="x1ye=97">
    <vt:lpwstr>UPI78gzpwD3ZGGIakVJ9B3gtVKEbsZKXqU25YjzdlpjhdsipuQZae5G6lx1ZzEC/yBbjq+OQ+7Fr0V57gaiezpuz5Z3crIShYFonYiquYKinAQ/O2MWl9xMZbyakeDtu+Tbqc34l2fzu5Of0DZGJiJPTKDBbYXoiZiONYACkwh6LxjTnJTnO39mS1Xmma+AY3c0dNYKhGkXopJy61uRhf45vduvxFPXJovic38JJ4IeK50C5L/wTia38F1dpJUU</vt:lpwstr>
  </property>
  <property fmtid="{D5CDD505-2E9C-101B-9397-08002B2CF9AE}" pid="126" name="x1ye=98">
    <vt:lpwstr>k8wrguZq+xcecH90m+up4atjnW7uP4fqE44lWmlGBzDE7RtBTOMaW/4cG6Y1efIunG8qW5G+VznkFdt86H0y/hmQZhngw99RTppgwhnBmXgEkY5czEqi9KQKZnBIADMFuNqCsE+I0h9YBLcui8TkYuuvikyJTeDiTCYAPRiweeG8iUgMbfxX6sOUxfUb65/M6w4jd/L0YaJifWUxB/FUTHIOS317KItr+qwK8SP+UmV8lUqzVjrNIAcQSwpMeWg</vt:lpwstr>
  </property>
  <property fmtid="{D5CDD505-2E9C-101B-9397-08002B2CF9AE}" pid="127" name="x1ye=99">
    <vt:lpwstr>xoirXQIfCBpTonvukehBJiEPsYFF7Fto3Uq+8zL3+1jiHK/wdMxLrI66/3U3vicwLih59tn2EPrqVxoVILgJ5/Y1Vif06q0pP4N4K0fSq1p2N2Nt4oazy4Xm+0oBe2uC34dw4p9UnAI5ZFN3PAeyXCeeKE9Rx79Yg8Ux2YAlnmVlOL50+i2YFHf0GpEnAY64S9mhYW38c8dUNlDcDhPaa/ANSpRq+NSruSrgq1RAM1elnJvdtO0iW9psA/gJySq</vt:lpwstr>
  </property>
</Properties>
</file>