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9653D6" w14:textId="0FB71C31" w:rsidR="00A4015F" w:rsidRPr="00123341" w:rsidRDefault="00A4015F">
      <w:pPr>
        <w:rPr>
          <w:rFonts w:ascii="Arial" w:hAnsi="Arial" w:cs="Arial"/>
          <w:b/>
          <w:bCs/>
          <w:sz w:val="32"/>
          <w:szCs w:val="32"/>
          <w:u w:val="single"/>
        </w:rPr>
      </w:pPr>
      <w:r w:rsidRPr="00123341">
        <w:rPr>
          <w:rFonts w:ascii="Arial" w:hAnsi="Arial" w:cs="Arial"/>
          <w:b/>
          <w:bCs/>
          <w:sz w:val="32"/>
          <w:szCs w:val="32"/>
          <w:u w:val="single"/>
        </w:rPr>
        <w:t>PEOLITA DOUGLAS</w:t>
      </w:r>
    </w:p>
    <w:p w14:paraId="7F5AB333" w14:textId="3CF3B3D5" w:rsidR="002E020E" w:rsidRPr="00123341" w:rsidRDefault="00EA59F3">
      <w:pPr>
        <w:rPr>
          <w:rFonts w:ascii="Arial" w:hAnsi="Arial" w:cs="Arial"/>
          <w:b/>
          <w:bCs/>
          <w:sz w:val="32"/>
          <w:szCs w:val="32"/>
          <w:u w:val="single"/>
        </w:rPr>
      </w:pPr>
      <w:r w:rsidRPr="00123341">
        <w:rPr>
          <w:rFonts w:ascii="Arial" w:hAnsi="Arial" w:cs="Arial"/>
          <w:b/>
          <w:bCs/>
          <w:sz w:val="32"/>
          <w:szCs w:val="32"/>
          <w:u w:val="single"/>
        </w:rPr>
        <w:t>1911615</w:t>
      </w:r>
    </w:p>
    <w:p w14:paraId="6C46D2CF" w14:textId="77777777" w:rsidR="002E020E" w:rsidRPr="00123341" w:rsidRDefault="002E020E">
      <w:pPr>
        <w:rPr>
          <w:rFonts w:ascii="Arial" w:hAnsi="Arial" w:cs="Arial"/>
          <w:b/>
          <w:bCs/>
          <w:sz w:val="32"/>
          <w:szCs w:val="32"/>
          <w:u w:val="single"/>
        </w:rPr>
      </w:pPr>
    </w:p>
    <w:p w14:paraId="20886D49" w14:textId="774F6C1E" w:rsidR="002E020E" w:rsidRPr="00123341" w:rsidRDefault="002E020E">
      <w:pPr>
        <w:rPr>
          <w:rFonts w:ascii="Arial" w:hAnsi="Arial" w:cs="Arial"/>
          <w:b/>
          <w:bCs/>
          <w:sz w:val="32"/>
          <w:szCs w:val="32"/>
          <w:u w:val="single"/>
        </w:rPr>
      </w:pPr>
      <w:r w:rsidRPr="00123341">
        <w:rPr>
          <w:rFonts w:ascii="Arial" w:hAnsi="Arial" w:cs="Arial"/>
          <w:b/>
          <w:bCs/>
          <w:sz w:val="32"/>
          <w:szCs w:val="32"/>
          <w:u w:val="single"/>
        </w:rPr>
        <w:t>JOB DESCRIPTION</w:t>
      </w:r>
    </w:p>
    <w:p w14:paraId="1D16D115" w14:textId="1E66664C" w:rsidR="00A4015F" w:rsidRPr="00123341" w:rsidRDefault="00481F2F">
      <w:pPr>
        <w:rPr>
          <w:rFonts w:ascii="Arial" w:hAnsi="Arial" w:cs="Arial"/>
          <w:b/>
          <w:bCs/>
          <w:sz w:val="32"/>
          <w:szCs w:val="32"/>
        </w:rPr>
      </w:pPr>
      <w:r w:rsidRPr="00123341">
        <w:rPr>
          <w:rFonts w:ascii="Arial" w:hAnsi="Arial" w:cs="Arial"/>
          <w:b/>
          <w:bCs/>
          <w:sz w:val="32"/>
          <w:szCs w:val="32"/>
        </w:rPr>
        <w:t>Events Planner-</w:t>
      </w:r>
    </w:p>
    <w:p w14:paraId="26056A46" w14:textId="52594F5E" w:rsidR="00481F2F" w:rsidRPr="00123341" w:rsidRDefault="00481F2F" w:rsidP="00481F2F">
      <w:pPr>
        <w:shd w:val="clear" w:color="auto" w:fill="FFFFFF"/>
        <w:spacing w:after="0" w:line="240" w:lineRule="auto"/>
        <w:rPr>
          <w:rFonts w:ascii="Arial" w:eastAsia="Times New Roman" w:hAnsi="Arial" w:cs="Arial"/>
          <w:b/>
          <w:bCs/>
          <w:color w:val="000000"/>
          <w:sz w:val="32"/>
          <w:szCs w:val="32"/>
          <w:lang w:eastAsia="en-GB"/>
        </w:rPr>
      </w:pPr>
      <w:r w:rsidRPr="00481F2F">
        <w:rPr>
          <w:rFonts w:ascii="Arial" w:eastAsia="Times New Roman" w:hAnsi="Arial" w:cs="Arial"/>
          <w:b/>
          <w:bCs/>
          <w:color w:val="000000"/>
          <w:sz w:val="32"/>
          <w:szCs w:val="32"/>
          <w:lang w:eastAsia="en-GB"/>
        </w:rPr>
        <w:t>The Elysium Club</w:t>
      </w:r>
    </w:p>
    <w:p w14:paraId="38CAC869" w14:textId="77777777" w:rsidR="00481F2F" w:rsidRPr="00123341" w:rsidRDefault="00481F2F" w:rsidP="00481F2F">
      <w:pPr>
        <w:spacing w:after="0" w:line="240" w:lineRule="auto"/>
        <w:rPr>
          <w:rFonts w:ascii="Arial" w:eastAsia="Times New Roman" w:hAnsi="Arial" w:cs="Arial"/>
          <w:color w:val="000000"/>
          <w:sz w:val="32"/>
          <w:szCs w:val="32"/>
          <w:lang w:eastAsia="en-GB"/>
        </w:rPr>
      </w:pPr>
      <w:r w:rsidRPr="00123341">
        <w:rPr>
          <w:rFonts w:ascii="Arial" w:eastAsia="Times New Roman" w:hAnsi="Arial" w:cs="Arial"/>
          <w:color w:val="000000"/>
          <w:sz w:val="32"/>
          <w:szCs w:val="32"/>
          <w:lang w:eastAsia="en-GB"/>
        </w:rPr>
        <w:t>Farnborough</w:t>
      </w:r>
    </w:p>
    <w:p w14:paraId="56773AD6" w14:textId="77777777" w:rsidR="00481F2F" w:rsidRPr="00123341" w:rsidRDefault="00481F2F" w:rsidP="00481F2F">
      <w:pPr>
        <w:spacing w:after="0" w:line="240" w:lineRule="auto"/>
        <w:rPr>
          <w:rFonts w:ascii="Arial" w:eastAsia="Times New Roman" w:hAnsi="Arial" w:cs="Arial"/>
          <w:color w:val="000000"/>
          <w:sz w:val="32"/>
          <w:szCs w:val="32"/>
          <w:lang w:eastAsia="en-GB"/>
        </w:rPr>
      </w:pPr>
      <w:r w:rsidRPr="00123341">
        <w:rPr>
          <w:rFonts w:ascii="Arial" w:eastAsia="Times New Roman" w:hAnsi="Arial" w:cs="Arial"/>
          <w:color w:val="000000"/>
          <w:sz w:val="32"/>
          <w:szCs w:val="32"/>
          <w:lang w:eastAsia="en-GB"/>
        </w:rPr>
        <w:t>£26,000 a year</w:t>
      </w:r>
    </w:p>
    <w:p w14:paraId="0E55FEE2" w14:textId="77777777" w:rsidR="00481F2F" w:rsidRPr="00481F2F" w:rsidRDefault="00481F2F" w:rsidP="00481F2F">
      <w:pPr>
        <w:shd w:val="clear" w:color="auto" w:fill="FFFFFF"/>
        <w:spacing w:after="0" w:line="240" w:lineRule="auto"/>
        <w:rPr>
          <w:rFonts w:ascii="Arial" w:eastAsia="Times New Roman" w:hAnsi="Arial" w:cs="Arial"/>
          <w:b/>
          <w:bCs/>
          <w:color w:val="000000"/>
          <w:sz w:val="32"/>
          <w:szCs w:val="32"/>
          <w:lang w:eastAsia="en-GB"/>
        </w:rPr>
      </w:pPr>
    </w:p>
    <w:p w14:paraId="1EA1B310" w14:textId="77777777" w:rsidR="00481F2F" w:rsidRPr="00481F2F" w:rsidRDefault="00481F2F" w:rsidP="00481F2F">
      <w:pPr>
        <w:shd w:val="clear" w:color="auto" w:fill="FFFFFF"/>
        <w:spacing w:after="0" w:line="240" w:lineRule="auto"/>
        <w:rPr>
          <w:rFonts w:ascii="Arial" w:eastAsia="Times New Roman" w:hAnsi="Arial" w:cs="Arial"/>
          <w:b/>
          <w:bCs/>
          <w:color w:val="000000"/>
          <w:sz w:val="32"/>
          <w:szCs w:val="32"/>
          <w:lang w:eastAsia="en-GB"/>
        </w:rPr>
      </w:pPr>
      <w:r w:rsidRPr="00481F2F">
        <w:rPr>
          <w:rFonts w:ascii="Arial" w:eastAsia="Times New Roman" w:hAnsi="Arial" w:cs="Arial"/>
          <w:b/>
          <w:bCs/>
          <w:color w:val="000000"/>
          <w:sz w:val="32"/>
          <w:szCs w:val="32"/>
          <w:lang w:eastAsia="en-GB"/>
        </w:rPr>
        <w:t>-</w:t>
      </w:r>
    </w:p>
    <w:p w14:paraId="3C5F2768" w14:textId="77777777" w:rsidR="00481F2F" w:rsidRPr="00481F2F" w:rsidRDefault="00481F2F" w:rsidP="00481F2F">
      <w:pPr>
        <w:shd w:val="clear" w:color="auto" w:fill="FFFFFF"/>
        <w:spacing w:line="240" w:lineRule="auto"/>
        <w:rPr>
          <w:rFonts w:ascii="Arial" w:eastAsia="Times New Roman" w:hAnsi="Arial" w:cs="Arial"/>
          <w:b/>
          <w:bCs/>
          <w:color w:val="000000"/>
          <w:sz w:val="32"/>
          <w:szCs w:val="32"/>
          <w:lang w:eastAsia="en-GB"/>
        </w:rPr>
      </w:pPr>
      <w:r w:rsidRPr="00481F2F">
        <w:rPr>
          <w:rFonts w:ascii="Arial" w:eastAsia="Times New Roman" w:hAnsi="Arial" w:cs="Arial"/>
          <w:b/>
          <w:bCs/>
          <w:color w:val="000000"/>
          <w:sz w:val="32"/>
          <w:szCs w:val="32"/>
          <w:lang w:eastAsia="en-GB"/>
        </w:rPr>
        <w:t>Farnborough</w:t>
      </w:r>
    </w:p>
    <w:p w14:paraId="29779C45" w14:textId="77777777" w:rsidR="00481F2F" w:rsidRPr="00481F2F" w:rsidRDefault="00481F2F" w:rsidP="00481F2F">
      <w:p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This vacancy is an excellent opportunity to join a new company from the beginning and help shape the future.</w:t>
      </w:r>
    </w:p>
    <w:p w14:paraId="6CB2D496" w14:textId="77777777" w:rsidR="00481F2F" w:rsidRPr="00481F2F" w:rsidRDefault="00481F2F" w:rsidP="00481F2F">
      <w:p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 xml:space="preserve">The Elysium Club is a new exclusive private members-only club that will be operating in some of the most amazing locations in the world. Our first three locations are opening within the US in early 2023. Obviously, details of the locations </w:t>
      </w:r>
      <w:proofErr w:type="gramStart"/>
      <w:r w:rsidRPr="00481F2F">
        <w:rPr>
          <w:rFonts w:ascii="Arial" w:eastAsia="Times New Roman" w:hAnsi="Arial" w:cs="Arial"/>
          <w:color w:val="000000"/>
          <w:sz w:val="32"/>
          <w:szCs w:val="32"/>
          <w:lang w:eastAsia="en-GB"/>
        </w:rPr>
        <w:t>is</w:t>
      </w:r>
      <w:proofErr w:type="gramEnd"/>
      <w:r w:rsidRPr="00481F2F">
        <w:rPr>
          <w:rFonts w:ascii="Arial" w:eastAsia="Times New Roman" w:hAnsi="Arial" w:cs="Arial"/>
          <w:color w:val="000000"/>
          <w:sz w:val="32"/>
          <w:szCs w:val="32"/>
          <w:lang w:eastAsia="en-GB"/>
        </w:rPr>
        <w:t xml:space="preserve"> a closely guarded secret at this time, but each club is unique and offers the highest level of luxury designed to wow our new members.</w:t>
      </w:r>
    </w:p>
    <w:p w14:paraId="43EB5D3E" w14:textId="7FC3F97A" w:rsidR="00481F2F" w:rsidRPr="00481F2F" w:rsidRDefault="00481F2F" w:rsidP="00481F2F">
      <w:pPr>
        <w:spacing w:before="100" w:beforeAutospacing="1" w:after="100" w:afterAutospacing="1" w:line="240" w:lineRule="auto"/>
        <w:rPr>
          <w:rFonts w:ascii="Arial" w:eastAsia="Times New Roman" w:hAnsi="Arial" w:cs="Arial"/>
          <w:color w:val="000000"/>
          <w:sz w:val="32"/>
          <w:szCs w:val="32"/>
          <w:lang w:eastAsia="en-GB"/>
        </w:rPr>
      </w:pPr>
      <w:r w:rsidRPr="00123341">
        <w:rPr>
          <w:rFonts w:ascii="Arial" w:eastAsia="Times New Roman" w:hAnsi="Arial" w:cs="Arial"/>
          <w:color w:val="000000"/>
          <w:sz w:val="32"/>
          <w:szCs w:val="32"/>
          <w:lang w:eastAsia="en-GB"/>
        </w:rPr>
        <w:t>I</w:t>
      </w:r>
      <w:r w:rsidRPr="00481F2F">
        <w:rPr>
          <w:rFonts w:ascii="Arial" w:eastAsia="Times New Roman" w:hAnsi="Arial" w:cs="Arial"/>
          <w:color w:val="000000"/>
          <w:sz w:val="32"/>
          <w:szCs w:val="32"/>
          <w:lang w:eastAsia="en-GB"/>
        </w:rPr>
        <w:t>t is a world-class product that demands a world-class operations team.</w:t>
      </w:r>
    </w:p>
    <w:p w14:paraId="34C5080A" w14:textId="77777777" w:rsidR="00481F2F" w:rsidRPr="00481F2F" w:rsidRDefault="00481F2F" w:rsidP="00481F2F">
      <w:p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 xml:space="preserve">As our Events Planner, you will be responsible for assisting the Events Manager with the planning and executing a range of special events across our resorts. This can include special weekends, live music acts, New </w:t>
      </w:r>
      <w:proofErr w:type="spellStart"/>
      <w:r w:rsidRPr="00481F2F">
        <w:rPr>
          <w:rFonts w:ascii="Arial" w:eastAsia="Times New Roman" w:hAnsi="Arial" w:cs="Arial"/>
          <w:color w:val="000000"/>
          <w:sz w:val="32"/>
          <w:szCs w:val="32"/>
          <w:lang w:eastAsia="en-GB"/>
        </w:rPr>
        <w:t>Years</w:t>
      </w:r>
      <w:proofErr w:type="spellEnd"/>
      <w:r w:rsidRPr="00481F2F">
        <w:rPr>
          <w:rFonts w:ascii="Arial" w:eastAsia="Times New Roman" w:hAnsi="Arial" w:cs="Arial"/>
          <w:color w:val="000000"/>
          <w:sz w:val="32"/>
          <w:szCs w:val="32"/>
          <w:lang w:eastAsia="en-GB"/>
        </w:rPr>
        <w:t xml:space="preserve"> Eve celebrations and much more.</w:t>
      </w:r>
    </w:p>
    <w:p w14:paraId="69F0A120" w14:textId="77777777" w:rsidR="00481F2F" w:rsidRPr="00481F2F" w:rsidRDefault="00481F2F" w:rsidP="00481F2F">
      <w:p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 xml:space="preserve">Additionally, you will play </w:t>
      </w:r>
      <w:proofErr w:type="gramStart"/>
      <w:r w:rsidRPr="00481F2F">
        <w:rPr>
          <w:rFonts w:ascii="Arial" w:eastAsia="Times New Roman" w:hAnsi="Arial" w:cs="Arial"/>
          <w:color w:val="000000"/>
          <w:sz w:val="32"/>
          <w:szCs w:val="32"/>
          <w:lang w:eastAsia="en-GB"/>
        </w:rPr>
        <w:t>a very big</w:t>
      </w:r>
      <w:proofErr w:type="gramEnd"/>
      <w:r w:rsidRPr="00481F2F">
        <w:rPr>
          <w:rFonts w:ascii="Arial" w:eastAsia="Times New Roman" w:hAnsi="Arial" w:cs="Arial"/>
          <w:color w:val="000000"/>
          <w:sz w:val="32"/>
          <w:szCs w:val="32"/>
          <w:lang w:eastAsia="en-GB"/>
        </w:rPr>
        <w:t xml:space="preserve"> part of the planning team for The Elysium Club launch party, to be held in Monaco in October 2022. Although this event is two years away, planning is already commencing to ensure an event like never seen before. Our invited guests will be coming from across the globe </w:t>
      </w:r>
      <w:r w:rsidRPr="00481F2F">
        <w:rPr>
          <w:rFonts w:ascii="Arial" w:eastAsia="Times New Roman" w:hAnsi="Arial" w:cs="Arial"/>
          <w:color w:val="000000"/>
          <w:sz w:val="32"/>
          <w:szCs w:val="32"/>
          <w:lang w:eastAsia="en-GB"/>
        </w:rPr>
        <w:lastRenderedPageBreak/>
        <w:t xml:space="preserve">and our events team will be taking care of </w:t>
      </w:r>
      <w:proofErr w:type="gramStart"/>
      <w:r w:rsidRPr="00481F2F">
        <w:rPr>
          <w:rFonts w:ascii="Arial" w:eastAsia="Times New Roman" w:hAnsi="Arial" w:cs="Arial"/>
          <w:color w:val="000000"/>
          <w:sz w:val="32"/>
          <w:szCs w:val="32"/>
          <w:lang w:eastAsia="en-GB"/>
        </w:rPr>
        <w:t>every last</w:t>
      </w:r>
      <w:proofErr w:type="gramEnd"/>
      <w:r w:rsidRPr="00481F2F">
        <w:rPr>
          <w:rFonts w:ascii="Arial" w:eastAsia="Times New Roman" w:hAnsi="Arial" w:cs="Arial"/>
          <w:color w:val="000000"/>
          <w:sz w:val="32"/>
          <w:szCs w:val="32"/>
          <w:lang w:eastAsia="en-GB"/>
        </w:rPr>
        <w:t xml:space="preserve"> detail of their trip.</w:t>
      </w:r>
    </w:p>
    <w:p w14:paraId="04608EEE" w14:textId="77777777" w:rsidR="00481F2F" w:rsidRPr="00481F2F" w:rsidRDefault="00481F2F" w:rsidP="00481F2F">
      <w:p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Our ideal candidate will be able to think outside the box to create an events schedule that is capable of wow-</w:t>
      </w:r>
      <w:proofErr w:type="spellStart"/>
      <w:r w:rsidRPr="00481F2F">
        <w:rPr>
          <w:rFonts w:ascii="Arial" w:eastAsia="Times New Roman" w:hAnsi="Arial" w:cs="Arial"/>
          <w:color w:val="000000"/>
          <w:sz w:val="32"/>
          <w:szCs w:val="32"/>
          <w:lang w:eastAsia="en-GB"/>
        </w:rPr>
        <w:t>ing</w:t>
      </w:r>
      <w:proofErr w:type="spellEnd"/>
      <w:r w:rsidRPr="00481F2F">
        <w:rPr>
          <w:rFonts w:ascii="Arial" w:eastAsia="Times New Roman" w:hAnsi="Arial" w:cs="Arial"/>
          <w:color w:val="000000"/>
          <w:sz w:val="32"/>
          <w:szCs w:val="32"/>
          <w:lang w:eastAsia="en-GB"/>
        </w:rPr>
        <w:t xml:space="preserve"> our members. You must be confident when negotiating with suppliers and be able to see the events through from the very initial ideas stage to managing the event on the night.</w:t>
      </w:r>
    </w:p>
    <w:p w14:paraId="37054324" w14:textId="5D8E27DC" w:rsidR="00481F2F" w:rsidRPr="00481F2F" w:rsidRDefault="00481F2F" w:rsidP="00481F2F">
      <w:pPr>
        <w:spacing w:before="100" w:beforeAutospacing="1" w:after="100" w:afterAutospacing="1" w:line="240" w:lineRule="auto"/>
        <w:rPr>
          <w:rFonts w:ascii="Arial" w:eastAsia="Times New Roman" w:hAnsi="Arial" w:cs="Arial"/>
          <w:b/>
          <w:bCs/>
          <w:color w:val="000000"/>
          <w:sz w:val="32"/>
          <w:szCs w:val="32"/>
          <w:lang w:eastAsia="en-GB"/>
        </w:rPr>
      </w:pPr>
      <w:r w:rsidRPr="00481F2F">
        <w:rPr>
          <w:rFonts w:ascii="Arial" w:eastAsia="Times New Roman" w:hAnsi="Arial" w:cs="Arial"/>
          <w:b/>
          <w:bCs/>
          <w:color w:val="000000"/>
          <w:sz w:val="32"/>
          <w:szCs w:val="32"/>
          <w:lang w:eastAsia="en-GB"/>
        </w:rPr>
        <w:t>REQUIREMENTS</w:t>
      </w:r>
    </w:p>
    <w:p w14:paraId="5FED952B" w14:textId="77777777" w:rsidR="00481F2F" w:rsidRPr="00481F2F" w:rsidRDefault="00481F2F" w:rsidP="00481F2F">
      <w:pPr>
        <w:numPr>
          <w:ilvl w:val="0"/>
          <w:numId w:val="3"/>
        </w:num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Previous events planning experience</w:t>
      </w:r>
    </w:p>
    <w:p w14:paraId="38806B56" w14:textId="77777777" w:rsidR="00481F2F" w:rsidRPr="00481F2F" w:rsidRDefault="00481F2F" w:rsidP="00481F2F">
      <w:pPr>
        <w:numPr>
          <w:ilvl w:val="0"/>
          <w:numId w:val="3"/>
        </w:num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Great customer service skills</w:t>
      </w:r>
    </w:p>
    <w:p w14:paraId="31A29E7B" w14:textId="77777777" w:rsidR="00481F2F" w:rsidRPr="00481F2F" w:rsidRDefault="00481F2F" w:rsidP="00481F2F">
      <w:pPr>
        <w:numPr>
          <w:ilvl w:val="0"/>
          <w:numId w:val="3"/>
        </w:num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MS Office and English proficiency</w:t>
      </w:r>
    </w:p>
    <w:p w14:paraId="46A69F2A" w14:textId="77777777" w:rsidR="00481F2F" w:rsidRPr="00481F2F" w:rsidRDefault="00481F2F" w:rsidP="00481F2F">
      <w:pPr>
        <w:numPr>
          <w:ilvl w:val="0"/>
          <w:numId w:val="3"/>
        </w:num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Outstanding organisational and time management skills</w:t>
      </w:r>
    </w:p>
    <w:p w14:paraId="0134D6DE" w14:textId="77777777" w:rsidR="00481F2F" w:rsidRPr="00481F2F" w:rsidRDefault="00481F2F" w:rsidP="00481F2F">
      <w:pPr>
        <w:numPr>
          <w:ilvl w:val="0"/>
          <w:numId w:val="3"/>
        </w:numPr>
        <w:spacing w:before="100" w:beforeAutospacing="1" w:after="100" w:afterAutospacing="1" w:line="240" w:lineRule="auto"/>
        <w:rPr>
          <w:rFonts w:ascii="Arial" w:eastAsia="Times New Roman" w:hAnsi="Arial" w:cs="Arial"/>
          <w:color w:val="000000"/>
          <w:sz w:val="32"/>
          <w:szCs w:val="32"/>
          <w:lang w:eastAsia="en-GB"/>
        </w:rPr>
      </w:pPr>
      <w:proofErr w:type="gramStart"/>
      <w:r w:rsidRPr="00481F2F">
        <w:rPr>
          <w:rFonts w:ascii="Arial" w:eastAsia="Times New Roman" w:hAnsi="Arial" w:cs="Arial"/>
          <w:color w:val="000000"/>
          <w:sz w:val="32"/>
          <w:szCs w:val="32"/>
          <w:lang w:eastAsia="en-GB"/>
        </w:rPr>
        <w:t>Up-to-date</w:t>
      </w:r>
      <w:proofErr w:type="gramEnd"/>
      <w:r w:rsidRPr="00481F2F">
        <w:rPr>
          <w:rFonts w:ascii="Arial" w:eastAsia="Times New Roman" w:hAnsi="Arial" w:cs="Arial"/>
          <w:color w:val="000000"/>
          <w:sz w:val="32"/>
          <w:szCs w:val="32"/>
          <w:lang w:eastAsia="en-GB"/>
        </w:rPr>
        <w:t xml:space="preserve"> with latest office gadgets and applications</w:t>
      </w:r>
    </w:p>
    <w:p w14:paraId="6323B67F" w14:textId="77777777" w:rsidR="00481F2F" w:rsidRPr="00481F2F" w:rsidRDefault="00481F2F" w:rsidP="00481F2F">
      <w:pPr>
        <w:numPr>
          <w:ilvl w:val="0"/>
          <w:numId w:val="3"/>
        </w:num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Ability to multitask and prioritize daily workload</w:t>
      </w:r>
    </w:p>
    <w:p w14:paraId="6C1D1AA6" w14:textId="77777777" w:rsidR="00481F2F" w:rsidRPr="00481F2F" w:rsidRDefault="00481F2F" w:rsidP="00481F2F">
      <w:pPr>
        <w:numPr>
          <w:ilvl w:val="0"/>
          <w:numId w:val="3"/>
        </w:num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Excellent verbal and written communications skills</w:t>
      </w:r>
    </w:p>
    <w:p w14:paraId="339448EB" w14:textId="77777777" w:rsidR="00481F2F" w:rsidRPr="00481F2F" w:rsidRDefault="00481F2F" w:rsidP="00481F2F">
      <w:pPr>
        <w:numPr>
          <w:ilvl w:val="0"/>
          <w:numId w:val="3"/>
        </w:num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Discretion and confidentiality</w:t>
      </w:r>
    </w:p>
    <w:p w14:paraId="5ABE2787" w14:textId="77777777" w:rsidR="00481F2F" w:rsidRPr="00481F2F" w:rsidRDefault="00481F2F" w:rsidP="00481F2F">
      <w:pPr>
        <w:numPr>
          <w:ilvl w:val="0"/>
          <w:numId w:val="3"/>
        </w:num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PA diploma or certification would be considered an advantage</w:t>
      </w:r>
    </w:p>
    <w:p w14:paraId="19CCB814" w14:textId="1963153A" w:rsidR="00481F2F" w:rsidRPr="00481F2F" w:rsidRDefault="00481F2F" w:rsidP="00481F2F">
      <w:pPr>
        <w:numPr>
          <w:ilvl w:val="0"/>
          <w:numId w:val="3"/>
        </w:num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Must have a passport as international travel will be required</w:t>
      </w:r>
    </w:p>
    <w:p w14:paraId="741F32B3" w14:textId="06D8287E" w:rsidR="00481F2F" w:rsidRPr="00481F2F" w:rsidRDefault="00481F2F" w:rsidP="00481F2F">
      <w:pPr>
        <w:spacing w:before="100" w:beforeAutospacing="1" w:after="100" w:afterAutospacing="1" w:line="240" w:lineRule="auto"/>
        <w:rPr>
          <w:rFonts w:ascii="Arial" w:eastAsia="Times New Roman" w:hAnsi="Arial" w:cs="Arial"/>
          <w:b/>
          <w:bCs/>
          <w:color w:val="000000"/>
          <w:sz w:val="32"/>
          <w:szCs w:val="32"/>
          <w:lang w:eastAsia="en-GB"/>
        </w:rPr>
      </w:pPr>
      <w:r w:rsidRPr="00481F2F">
        <w:rPr>
          <w:rFonts w:ascii="Arial" w:eastAsia="Times New Roman" w:hAnsi="Arial" w:cs="Arial"/>
          <w:b/>
          <w:bCs/>
          <w:color w:val="000000"/>
          <w:sz w:val="32"/>
          <w:szCs w:val="32"/>
          <w:lang w:eastAsia="en-GB"/>
        </w:rPr>
        <w:t>BENEFITS</w:t>
      </w:r>
    </w:p>
    <w:p w14:paraId="6BE8E613" w14:textId="77777777" w:rsidR="00481F2F" w:rsidRPr="00481F2F" w:rsidRDefault="00481F2F" w:rsidP="00481F2F">
      <w:pPr>
        <w:numPr>
          <w:ilvl w:val="0"/>
          <w:numId w:val="4"/>
        </w:num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Strong values and company identity with a real passion for employee and member satisfaction</w:t>
      </w:r>
    </w:p>
    <w:p w14:paraId="60CF5A37" w14:textId="77777777" w:rsidR="00481F2F" w:rsidRPr="00481F2F" w:rsidRDefault="00481F2F" w:rsidP="00481F2F">
      <w:pPr>
        <w:numPr>
          <w:ilvl w:val="0"/>
          <w:numId w:val="4"/>
        </w:num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Competitive salary</w:t>
      </w:r>
    </w:p>
    <w:p w14:paraId="0DC4DECE" w14:textId="77777777" w:rsidR="00481F2F" w:rsidRPr="00481F2F" w:rsidRDefault="00481F2F" w:rsidP="00481F2F">
      <w:pPr>
        <w:numPr>
          <w:ilvl w:val="0"/>
          <w:numId w:val="4"/>
        </w:num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Company pension scheme</w:t>
      </w:r>
    </w:p>
    <w:p w14:paraId="54A42AC0" w14:textId="77777777" w:rsidR="00481F2F" w:rsidRPr="00481F2F" w:rsidRDefault="00481F2F" w:rsidP="00481F2F">
      <w:pPr>
        <w:numPr>
          <w:ilvl w:val="0"/>
          <w:numId w:val="4"/>
        </w:num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Free gym membership</w:t>
      </w:r>
    </w:p>
    <w:p w14:paraId="3908DE25" w14:textId="77777777" w:rsidR="00481F2F" w:rsidRPr="00481F2F" w:rsidRDefault="00481F2F" w:rsidP="00481F2F">
      <w:pPr>
        <w:numPr>
          <w:ilvl w:val="0"/>
          <w:numId w:val="4"/>
        </w:num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Wellness programme including online GP service and 24/7 employee wellness helpline</w:t>
      </w:r>
    </w:p>
    <w:p w14:paraId="243EF57A" w14:textId="77777777" w:rsidR="00481F2F" w:rsidRPr="00481F2F" w:rsidRDefault="00481F2F" w:rsidP="00481F2F">
      <w:pPr>
        <w:numPr>
          <w:ilvl w:val="0"/>
          <w:numId w:val="4"/>
        </w:num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Private healthcare</w:t>
      </w:r>
    </w:p>
    <w:p w14:paraId="1E5C2077" w14:textId="77777777" w:rsidR="00481F2F" w:rsidRPr="00481F2F" w:rsidRDefault="00481F2F" w:rsidP="00481F2F">
      <w:pPr>
        <w:numPr>
          <w:ilvl w:val="0"/>
          <w:numId w:val="4"/>
        </w:num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Free monthly cinema ticket</w:t>
      </w:r>
    </w:p>
    <w:p w14:paraId="4F563239" w14:textId="77777777" w:rsidR="00481F2F" w:rsidRPr="00481F2F" w:rsidRDefault="00481F2F" w:rsidP="00481F2F">
      <w:pPr>
        <w:numPr>
          <w:ilvl w:val="0"/>
          <w:numId w:val="4"/>
        </w:num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Access to perk system with 100s of discounts</w:t>
      </w:r>
    </w:p>
    <w:p w14:paraId="38D18901" w14:textId="77777777" w:rsidR="00481F2F" w:rsidRPr="00481F2F" w:rsidRDefault="00481F2F" w:rsidP="00481F2F">
      <w:pPr>
        <w:numPr>
          <w:ilvl w:val="0"/>
          <w:numId w:val="4"/>
        </w:numPr>
        <w:spacing w:before="100" w:beforeAutospacing="1" w:after="100" w:afterAutospacing="1"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'Gift Box' on your birthday!</w:t>
      </w:r>
    </w:p>
    <w:p w14:paraId="0742F6BA" w14:textId="63D93B11" w:rsidR="00481F2F" w:rsidRPr="00123341" w:rsidRDefault="00481F2F" w:rsidP="00A77214">
      <w:pPr>
        <w:spacing w:after="0" w:line="240" w:lineRule="auto"/>
        <w:rPr>
          <w:rFonts w:ascii="Arial" w:eastAsia="Times New Roman" w:hAnsi="Arial" w:cs="Arial"/>
          <w:color w:val="000000"/>
          <w:sz w:val="32"/>
          <w:szCs w:val="32"/>
          <w:lang w:eastAsia="en-GB"/>
        </w:rPr>
      </w:pPr>
      <w:r w:rsidRPr="00481F2F">
        <w:rPr>
          <w:rFonts w:ascii="Arial" w:eastAsia="Times New Roman" w:hAnsi="Arial" w:cs="Arial"/>
          <w:color w:val="000000"/>
          <w:sz w:val="32"/>
          <w:szCs w:val="32"/>
          <w:lang w:eastAsia="en-GB"/>
        </w:rPr>
        <w:t>The Elysium Club -</w:t>
      </w:r>
    </w:p>
    <w:p w14:paraId="780D2C2F" w14:textId="3E5B2BA7" w:rsidR="00FC01A6" w:rsidRPr="00123341" w:rsidRDefault="00FC01A6" w:rsidP="005A1F45">
      <w:pPr>
        <w:spacing w:before="100" w:beforeAutospacing="1" w:after="100" w:afterAutospacing="1" w:line="240" w:lineRule="auto"/>
        <w:rPr>
          <w:rFonts w:ascii="Arial" w:eastAsia="Times New Roman" w:hAnsi="Arial" w:cs="Arial"/>
          <w:color w:val="000000"/>
          <w:sz w:val="32"/>
          <w:szCs w:val="32"/>
          <w:lang w:eastAsia="en-GB"/>
        </w:rPr>
      </w:pPr>
    </w:p>
    <w:p w14:paraId="4AA67611" w14:textId="2DA89536" w:rsidR="00FC01A6" w:rsidRPr="00123341" w:rsidRDefault="00FC01A6" w:rsidP="005A1F45">
      <w:pPr>
        <w:spacing w:before="100" w:beforeAutospacing="1" w:after="100" w:afterAutospacing="1" w:line="240" w:lineRule="auto"/>
        <w:rPr>
          <w:rFonts w:ascii="Arial" w:eastAsia="Times New Roman" w:hAnsi="Arial" w:cs="Arial"/>
          <w:b/>
          <w:bCs/>
          <w:color w:val="000000"/>
          <w:sz w:val="32"/>
          <w:szCs w:val="32"/>
          <w:lang w:eastAsia="en-GB"/>
        </w:rPr>
      </w:pPr>
      <w:r w:rsidRPr="00123341">
        <w:rPr>
          <w:rFonts w:ascii="Arial" w:eastAsia="Times New Roman" w:hAnsi="Arial" w:cs="Arial"/>
          <w:b/>
          <w:bCs/>
          <w:color w:val="000000"/>
          <w:sz w:val="32"/>
          <w:szCs w:val="32"/>
          <w:lang w:eastAsia="en-GB"/>
        </w:rPr>
        <w:t>C.V</w:t>
      </w:r>
    </w:p>
    <w:p w14:paraId="65FCD624" w14:textId="77777777" w:rsidR="00B750E8" w:rsidRPr="00B750E8" w:rsidRDefault="00B750E8" w:rsidP="00B750E8">
      <w:pPr>
        <w:suppressAutoHyphens/>
        <w:spacing w:after="0" w:line="240" w:lineRule="auto"/>
        <w:jc w:val="center"/>
        <w:rPr>
          <w:rFonts w:ascii="Arial" w:eastAsia="Arial Unicode MS" w:hAnsi="Arial" w:cs="Arial"/>
          <w:b/>
          <w:sz w:val="32"/>
          <w:szCs w:val="32"/>
          <w:lang w:eastAsia="ar-SA"/>
        </w:rPr>
      </w:pPr>
      <w:r w:rsidRPr="00B750E8">
        <w:rPr>
          <w:rFonts w:ascii="Arial" w:eastAsia="Arial Unicode MS" w:hAnsi="Arial" w:cs="Arial"/>
          <w:b/>
          <w:sz w:val="32"/>
          <w:szCs w:val="32"/>
          <w:lang w:eastAsia="ar-SA"/>
        </w:rPr>
        <w:t xml:space="preserve">                        Peolita Douglas                              </w:t>
      </w:r>
      <w:r w:rsidRPr="00B750E8">
        <w:rPr>
          <w:rFonts w:ascii="Arial" w:eastAsia="Arial Unicode MS" w:hAnsi="Arial" w:cs="Arial"/>
          <w:b/>
          <w:sz w:val="32"/>
          <w:szCs w:val="32"/>
          <w:lang w:eastAsia="ar-SA"/>
        </w:rPr>
        <w:br/>
        <w:t>65 Odell Place, Edgbaston</w:t>
      </w:r>
    </w:p>
    <w:p w14:paraId="2FAFFDE4" w14:textId="77777777" w:rsidR="00B750E8" w:rsidRPr="00B750E8" w:rsidRDefault="00B750E8" w:rsidP="00B750E8">
      <w:pPr>
        <w:suppressAutoHyphens/>
        <w:spacing w:after="0" w:line="240" w:lineRule="auto"/>
        <w:jc w:val="center"/>
        <w:rPr>
          <w:rFonts w:ascii="Arial" w:eastAsia="Arial Unicode MS" w:hAnsi="Arial" w:cs="Arial"/>
          <w:b/>
          <w:sz w:val="32"/>
          <w:szCs w:val="32"/>
          <w:lang w:eastAsia="ar-SA"/>
        </w:rPr>
      </w:pPr>
      <w:r w:rsidRPr="00B750E8">
        <w:rPr>
          <w:rFonts w:ascii="Arial" w:eastAsia="Arial Unicode MS" w:hAnsi="Arial" w:cs="Arial"/>
          <w:b/>
          <w:sz w:val="32"/>
          <w:szCs w:val="32"/>
          <w:lang w:eastAsia="ar-SA"/>
        </w:rPr>
        <w:t>Birmingham,</w:t>
      </w:r>
    </w:p>
    <w:p w14:paraId="0DABF35D" w14:textId="77777777" w:rsidR="00B750E8" w:rsidRPr="00B750E8" w:rsidRDefault="00B750E8" w:rsidP="00B750E8">
      <w:pPr>
        <w:suppressAutoHyphens/>
        <w:spacing w:after="0" w:line="240" w:lineRule="auto"/>
        <w:jc w:val="center"/>
        <w:rPr>
          <w:rFonts w:ascii="Arial" w:eastAsia="Arial Unicode MS" w:hAnsi="Arial" w:cs="Arial"/>
          <w:b/>
          <w:sz w:val="32"/>
          <w:szCs w:val="32"/>
          <w:lang w:eastAsia="ar-SA"/>
        </w:rPr>
      </w:pPr>
      <w:r w:rsidRPr="00B750E8">
        <w:rPr>
          <w:rFonts w:ascii="Arial" w:eastAsia="Arial Unicode MS" w:hAnsi="Arial" w:cs="Arial"/>
          <w:b/>
          <w:sz w:val="32"/>
          <w:szCs w:val="32"/>
          <w:lang w:eastAsia="ar-SA"/>
        </w:rPr>
        <w:t xml:space="preserve"> B5 7rg</w:t>
      </w:r>
    </w:p>
    <w:p w14:paraId="18A400F8" w14:textId="77777777" w:rsidR="00B750E8" w:rsidRPr="00B750E8" w:rsidRDefault="00B750E8" w:rsidP="00B750E8">
      <w:pPr>
        <w:suppressAutoHyphens/>
        <w:spacing w:after="0" w:line="240" w:lineRule="auto"/>
        <w:jc w:val="center"/>
        <w:rPr>
          <w:rFonts w:ascii="Arial" w:eastAsia="Arial Unicode MS" w:hAnsi="Arial" w:cs="Arial"/>
          <w:b/>
          <w:sz w:val="32"/>
          <w:szCs w:val="32"/>
          <w:lang w:eastAsia="ar-SA"/>
        </w:rPr>
      </w:pPr>
      <w:r w:rsidRPr="00B750E8">
        <w:rPr>
          <w:rFonts w:ascii="Arial" w:eastAsia="Arial Unicode MS" w:hAnsi="Arial" w:cs="Arial"/>
          <w:b/>
          <w:sz w:val="32"/>
          <w:szCs w:val="32"/>
          <w:lang w:eastAsia="ar-SA"/>
        </w:rPr>
        <w:t>Mobile: 07775975863</w:t>
      </w:r>
    </w:p>
    <w:p w14:paraId="66C5D6D3" w14:textId="77777777" w:rsidR="00B750E8" w:rsidRPr="00B750E8" w:rsidRDefault="00B750E8" w:rsidP="00B750E8">
      <w:pPr>
        <w:suppressAutoHyphens/>
        <w:spacing w:after="0" w:line="240" w:lineRule="auto"/>
        <w:jc w:val="center"/>
        <w:rPr>
          <w:rFonts w:ascii="Arial" w:eastAsia="Arial Unicode MS" w:hAnsi="Arial" w:cs="Arial"/>
          <w:b/>
          <w:sz w:val="32"/>
          <w:szCs w:val="32"/>
          <w:lang w:eastAsia="ar-SA"/>
        </w:rPr>
      </w:pPr>
    </w:p>
    <w:p w14:paraId="77067E2D" w14:textId="77777777" w:rsidR="000E2E2E" w:rsidRDefault="00B750E8" w:rsidP="00B750E8">
      <w:pPr>
        <w:widowControl w:val="0"/>
        <w:tabs>
          <w:tab w:val="left" w:pos="720"/>
          <w:tab w:val="left" w:pos="1890"/>
        </w:tabs>
        <w:suppressAutoHyphens/>
        <w:overflowPunct w:val="0"/>
        <w:autoSpaceDE w:val="0"/>
        <w:spacing w:after="0" w:line="240" w:lineRule="auto"/>
        <w:textAlignment w:val="baseline"/>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                                                        </w:t>
      </w:r>
      <w:r w:rsidR="00A77214">
        <w:rPr>
          <w:rFonts w:ascii="Arial" w:eastAsia="Arial Unicode MS" w:hAnsi="Arial" w:cs="Arial"/>
          <w:sz w:val="32"/>
          <w:szCs w:val="32"/>
          <w:lang w:eastAsia="ar-SA"/>
        </w:rPr>
        <w:t xml:space="preserve">      </w:t>
      </w:r>
    </w:p>
    <w:p w14:paraId="4ECF475A" w14:textId="2C1F1047" w:rsidR="00B750E8" w:rsidRPr="00B750E8" w:rsidRDefault="000E2E2E" w:rsidP="00B750E8">
      <w:pPr>
        <w:widowControl w:val="0"/>
        <w:tabs>
          <w:tab w:val="left" w:pos="720"/>
          <w:tab w:val="left" w:pos="1890"/>
        </w:tabs>
        <w:suppressAutoHyphens/>
        <w:overflowPunct w:val="0"/>
        <w:autoSpaceDE w:val="0"/>
        <w:spacing w:after="0" w:line="240" w:lineRule="auto"/>
        <w:textAlignment w:val="baseline"/>
        <w:rPr>
          <w:rFonts w:ascii="Arial" w:eastAsia="Arial Unicode MS" w:hAnsi="Arial" w:cs="Arial"/>
          <w:sz w:val="32"/>
          <w:szCs w:val="32"/>
          <w:lang w:eastAsia="ar-SA"/>
        </w:rPr>
      </w:pPr>
      <w:r>
        <w:rPr>
          <w:rFonts w:ascii="Arial" w:eastAsia="Arial Unicode MS" w:hAnsi="Arial" w:cs="Arial"/>
          <w:sz w:val="32"/>
          <w:szCs w:val="32"/>
          <w:lang w:eastAsia="ar-SA"/>
        </w:rPr>
        <w:t xml:space="preserve">                      </w:t>
      </w:r>
      <w:hyperlink r:id="rId7" w:history="1">
        <w:r w:rsidRPr="007503C8">
          <w:rPr>
            <w:rStyle w:val="Hyperlink"/>
            <w:rFonts w:ascii="Arial" w:eastAsia="Arial Unicode MS" w:hAnsi="Arial" w:cs="Arial"/>
            <w:sz w:val="32"/>
            <w:szCs w:val="32"/>
            <w:lang w:eastAsia="ar-SA"/>
          </w:rPr>
          <w:t>email peolitdouglas@live.co.uk</w:t>
        </w:r>
      </w:hyperlink>
      <w:r>
        <w:rPr>
          <w:rFonts w:ascii="Arial" w:eastAsia="Arial Unicode MS" w:hAnsi="Arial" w:cs="Arial"/>
          <w:sz w:val="32"/>
          <w:szCs w:val="32"/>
          <w:lang w:eastAsia="ar-SA"/>
        </w:rPr>
        <w:t xml:space="preserve"> </w:t>
      </w:r>
    </w:p>
    <w:p w14:paraId="00F1145A" w14:textId="77777777" w:rsidR="00B750E8" w:rsidRPr="00B750E8" w:rsidRDefault="00B750E8" w:rsidP="00B750E8">
      <w:pPr>
        <w:widowControl w:val="0"/>
        <w:tabs>
          <w:tab w:val="left" w:pos="720"/>
          <w:tab w:val="left" w:pos="1890"/>
        </w:tabs>
        <w:suppressAutoHyphens/>
        <w:overflowPunct w:val="0"/>
        <w:autoSpaceDE w:val="0"/>
        <w:spacing w:after="0" w:line="240" w:lineRule="auto"/>
        <w:textAlignment w:val="baseline"/>
        <w:rPr>
          <w:rFonts w:ascii="Arial" w:eastAsia="Arial Unicode MS" w:hAnsi="Arial" w:cs="Arial"/>
          <w:sz w:val="32"/>
          <w:szCs w:val="32"/>
          <w:lang w:eastAsia="ar-SA"/>
        </w:rPr>
      </w:pPr>
    </w:p>
    <w:p w14:paraId="3BA66D34" w14:textId="77777777" w:rsidR="00B750E8" w:rsidRPr="00B750E8" w:rsidRDefault="00B750E8" w:rsidP="00B750E8">
      <w:pPr>
        <w:widowControl w:val="0"/>
        <w:tabs>
          <w:tab w:val="left" w:pos="720"/>
          <w:tab w:val="left" w:pos="1890"/>
        </w:tabs>
        <w:suppressAutoHyphens/>
        <w:overflowPunct w:val="0"/>
        <w:autoSpaceDE w:val="0"/>
        <w:spacing w:after="0" w:line="240" w:lineRule="auto"/>
        <w:textAlignment w:val="baseline"/>
        <w:rPr>
          <w:rFonts w:ascii="Arial" w:eastAsia="Arial Unicode MS" w:hAnsi="Arial" w:cs="Arial"/>
          <w:sz w:val="32"/>
          <w:szCs w:val="32"/>
          <w:lang w:eastAsia="ar-SA"/>
        </w:rPr>
      </w:pPr>
      <w:r w:rsidRPr="00B750E8">
        <w:rPr>
          <w:rFonts w:ascii="Arial" w:eastAsia="Arial Unicode MS" w:hAnsi="Arial" w:cs="Arial"/>
          <w:sz w:val="32"/>
          <w:szCs w:val="32"/>
          <w:lang w:eastAsia="ar-SA"/>
        </w:rPr>
        <w:br/>
      </w:r>
    </w:p>
    <w:p w14:paraId="7AB839AE" w14:textId="77777777" w:rsidR="00B750E8" w:rsidRPr="00B750E8" w:rsidRDefault="00B750E8" w:rsidP="00B750E8">
      <w:pPr>
        <w:widowControl w:val="0"/>
        <w:tabs>
          <w:tab w:val="left" w:pos="2160"/>
          <w:tab w:val="left" w:pos="3330"/>
        </w:tabs>
        <w:suppressAutoHyphens/>
        <w:overflowPunct w:val="0"/>
        <w:autoSpaceDE w:val="0"/>
        <w:spacing w:after="0" w:line="240" w:lineRule="auto"/>
        <w:textAlignment w:val="baseline"/>
        <w:rPr>
          <w:rFonts w:ascii="Arial" w:eastAsia="Arial Unicode MS" w:hAnsi="Arial" w:cs="Arial"/>
          <w:b/>
          <w:sz w:val="32"/>
          <w:szCs w:val="32"/>
          <w:u w:val="single"/>
          <w:lang w:eastAsia="ar-SA"/>
        </w:rPr>
      </w:pPr>
      <w:r w:rsidRPr="00B750E8">
        <w:rPr>
          <w:rFonts w:ascii="Arial" w:eastAsia="Arial Unicode MS" w:hAnsi="Arial" w:cs="Arial"/>
          <w:b/>
          <w:sz w:val="32"/>
          <w:szCs w:val="32"/>
          <w:u w:val="single"/>
          <w:lang w:eastAsia="ar-SA"/>
        </w:rPr>
        <w:t>EMPLOYMENT HISTORY</w:t>
      </w:r>
    </w:p>
    <w:p w14:paraId="0889D30F" w14:textId="120210C5" w:rsidR="00B750E8" w:rsidRPr="00B750E8" w:rsidRDefault="00B750E8" w:rsidP="00B750E8">
      <w:pPr>
        <w:widowControl w:val="0"/>
        <w:tabs>
          <w:tab w:val="left" w:pos="2160"/>
          <w:tab w:val="left" w:pos="3330"/>
        </w:tabs>
        <w:suppressAutoHyphens/>
        <w:overflowPunct w:val="0"/>
        <w:autoSpaceDE w:val="0"/>
        <w:spacing w:after="0" w:line="240" w:lineRule="auto"/>
        <w:textAlignment w:val="baseline"/>
        <w:rPr>
          <w:rFonts w:ascii="Arial" w:eastAsia="Arial Unicode MS" w:hAnsi="Arial" w:cs="Arial"/>
          <w:b/>
          <w:sz w:val="32"/>
          <w:szCs w:val="32"/>
          <w:u w:val="single"/>
          <w:lang w:eastAsia="ar-SA"/>
        </w:rPr>
      </w:pPr>
      <w:r w:rsidRPr="00123341">
        <w:rPr>
          <w:rFonts w:ascii="Arial" w:eastAsia="Times New Roman" w:hAnsi="Arial" w:cs="Arial"/>
          <w:noProof/>
          <w:sz w:val="32"/>
          <w:szCs w:val="32"/>
          <w:lang w:eastAsia="ar-SA"/>
        </w:rPr>
        <mc:AlternateContent>
          <mc:Choice Requires="wps">
            <w:drawing>
              <wp:anchor distT="0" distB="0" distL="0" distR="114300" simplePos="0" relativeHeight="251658752" behindDoc="0" locked="0" layoutInCell="1" allowOverlap="1" wp14:anchorId="18BD15E6" wp14:editId="1C8AC05A">
                <wp:simplePos x="0" y="0"/>
                <wp:positionH relativeFrom="margin">
                  <wp:posOffset>-45720</wp:posOffset>
                </wp:positionH>
                <wp:positionV relativeFrom="paragraph">
                  <wp:posOffset>499110</wp:posOffset>
                </wp:positionV>
                <wp:extent cx="5589270" cy="3628390"/>
                <wp:effectExtent l="1905" t="5715" r="0" b="4445"/>
                <wp:wrapSquare wrapText="larges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9270" cy="36283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8789"/>
                            </w:tblGrid>
                            <w:tr w:rsidR="00B750E8" w14:paraId="463D8AE6" w14:textId="77777777" w:rsidTr="00F81F6C">
                              <w:tc>
                                <w:tcPr>
                                  <w:tcW w:w="8789" w:type="dxa"/>
                                  <w:tcBorders>
                                    <w:top w:val="single" w:sz="4" w:space="0" w:color="000000"/>
                                    <w:left w:val="single" w:sz="4" w:space="0" w:color="000000"/>
                                    <w:bottom w:val="single" w:sz="4" w:space="0" w:color="000000"/>
                                    <w:right w:val="single" w:sz="4" w:space="0" w:color="000000"/>
                                  </w:tcBorders>
                                  <w:shd w:val="clear" w:color="auto" w:fill="E0E0E0"/>
                                </w:tcPr>
                                <w:p w14:paraId="28FDDA6B" w14:textId="77777777" w:rsidR="00B750E8" w:rsidRDefault="00B750E8" w:rsidP="00A86AA0">
                                  <w:pPr>
                                    <w:pStyle w:val="NoSpacing"/>
                                    <w:rPr>
                                      <w:rFonts w:ascii="Arial" w:eastAsia="Arial Unicode MS" w:hAnsi="Arial" w:cs="Arial"/>
                                      <w:b/>
                                      <w:bCs/>
                                      <w:sz w:val="22"/>
                                      <w:szCs w:val="22"/>
                                    </w:rPr>
                                  </w:pPr>
                                  <w:r w:rsidRPr="00A86AA0">
                                    <w:rPr>
                                      <w:rFonts w:ascii="Arial" w:eastAsia="Arial Unicode MS" w:hAnsi="Arial" w:cs="Arial"/>
                                      <w:b/>
                                      <w:bCs/>
                                      <w:sz w:val="22"/>
                                      <w:szCs w:val="22"/>
                                    </w:rPr>
                                    <w:t>Personal Profile:</w:t>
                                  </w:r>
                                </w:p>
                                <w:p w14:paraId="2DB107C0" w14:textId="77777777" w:rsidR="00B750E8" w:rsidRPr="00FD4FB0" w:rsidRDefault="00B750E8" w:rsidP="00A86AA0">
                                  <w:pPr>
                                    <w:pStyle w:val="NoSpacing"/>
                                    <w:rPr>
                                      <w:rFonts w:ascii="Arial" w:eastAsia="Arial Unicode MS" w:hAnsi="Arial" w:cs="Arial"/>
                                      <w:sz w:val="22"/>
                                      <w:szCs w:val="22"/>
                                    </w:rPr>
                                  </w:pPr>
                                  <w:r w:rsidRPr="00FD4FB0">
                                    <w:rPr>
                                      <w:rFonts w:ascii="Arial" w:eastAsia="Arial Unicode MS" w:hAnsi="Arial" w:cs="Arial"/>
                                      <w:sz w:val="22"/>
                                      <w:szCs w:val="22"/>
                                    </w:rPr>
                                    <w:t>I am born British Black Female Citizen from Birmingham, UK.</w:t>
                                  </w:r>
                                  <w:r w:rsidRPr="00FD4FB0">
                                    <w:rPr>
                                      <w:rFonts w:ascii="Arial" w:eastAsia="Arial Unicode MS" w:hAnsi="Arial" w:cs="Arial"/>
                                      <w:sz w:val="22"/>
                                      <w:szCs w:val="22"/>
                                    </w:rPr>
                                    <w:br/>
                                  </w:r>
                                </w:p>
                                <w:p w14:paraId="7B831229" w14:textId="77777777" w:rsidR="00B750E8" w:rsidRDefault="00B750E8" w:rsidP="00A86AA0">
                                  <w:pPr>
                                    <w:pStyle w:val="NoSpacing"/>
                                    <w:rPr>
                                      <w:rFonts w:ascii="Arial" w:eastAsia="Arial Unicode MS" w:hAnsi="Arial" w:cs="Arial"/>
                                      <w:sz w:val="22"/>
                                      <w:szCs w:val="22"/>
                                    </w:rPr>
                                  </w:pPr>
                                  <w:proofErr w:type="gramStart"/>
                                  <w:r>
                                    <w:rPr>
                                      <w:rFonts w:ascii="Arial" w:eastAsia="Arial Unicode MS" w:hAnsi="Arial" w:cs="Arial"/>
                                      <w:sz w:val="22"/>
                                      <w:szCs w:val="22"/>
                                    </w:rPr>
                                    <w:t>I’ve</w:t>
                                  </w:r>
                                  <w:proofErr w:type="gramEnd"/>
                                  <w:r>
                                    <w:rPr>
                                      <w:rFonts w:ascii="Arial" w:eastAsia="Arial Unicode MS" w:hAnsi="Arial" w:cs="Arial"/>
                                      <w:sz w:val="22"/>
                                      <w:szCs w:val="22"/>
                                    </w:rPr>
                                    <w:t xml:space="preserve"> got forty years’ experience of working in social care, along with forty years of working part time in retail. Various shops such as jewellery companies, M&amp;S, House of Fraser and supervising in Woolworths. I also have hospitality experience. </w:t>
                                  </w:r>
                                </w:p>
                                <w:p w14:paraId="6E5C9EAF" w14:textId="77777777" w:rsidR="00B750E8" w:rsidRDefault="00B750E8" w:rsidP="00A86AA0">
                                  <w:pPr>
                                    <w:pStyle w:val="NoSpacing"/>
                                    <w:rPr>
                                      <w:rFonts w:ascii="Arial" w:eastAsia="Arial Unicode MS" w:hAnsi="Arial" w:cs="Arial"/>
                                      <w:sz w:val="22"/>
                                      <w:szCs w:val="22"/>
                                    </w:rPr>
                                  </w:pPr>
                                </w:p>
                                <w:p w14:paraId="7240A013" w14:textId="77777777" w:rsidR="00B750E8" w:rsidRDefault="00B750E8" w:rsidP="00A86AA0">
                                  <w:pPr>
                                    <w:pStyle w:val="NoSpacing"/>
                                    <w:rPr>
                                      <w:rFonts w:ascii="Arial" w:eastAsia="Arial Unicode MS" w:hAnsi="Arial" w:cs="Arial"/>
                                      <w:sz w:val="22"/>
                                      <w:szCs w:val="22"/>
                                    </w:rPr>
                                  </w:pPr>
                                  <w:r>
                                    <w:rPr>
                                      <w:rFonts w:ascii="Arial" w:eastAsia="Arial Unicode MS" w:hAnsi="Arial" w:cs="Arial"/>
                                      <w:sz w:val="22"/>
                                      <w:szCs w:val="22"/>
                                    </w:rPr>
                                    <w:t xml:space="preserve">This was alongside raising my children and foster children through the years as I trained foster carers for 23 years with </w:t>
                                  </w:r>
                                  <w:proofErr w:type="spellStart"/>
                                  <w:r>
                                    <w:rPr>
                                      <w:rFonts w:ascii="Arial" w:eastAsia="Arial Unicode MS" w:hAnsi="Arial" w:cs="Arial"/>
                                      <w:sz w:val="22"/>
                                      <w:szCs w:val="22"/>
                                    </w:rPr>
                                    <w:t>Barnado’s</w:t>
                                  </w:r>
                                  <w:proofErr w:type="spellEnd"/>
                                  <w:r>
                                    <w:rPr>
                                      <w:rFonts w:ascii="Arial" w:eastAsia="Arial Unicode MS" w:hAnsi="Arial" w:cs="Arial"/>
                                      <w:sz w:val="22"/>
                                      <w:szCs w:val="22"/>
                                    </w:rPr>
                                    <w:t>.</w:t>
                                  </w:r>
                                </w:p>
                                <w:p w14:paraId="3449E686" w14:textId="77777777" w:rsidR="00B750E8" w:rsidRDefault="00B750E8" w:rsidP="00A86AA0">
                                  <w:pPr>
                                    <w:pStyle w:val="NoSpacing"/>
                                    <w:rPr>
                                      <w:rFonts w:ascii="Arial" w:eastAsia="Arial Unicode MS" w:hAnsi="Arial" w:cs="Arial"/>
                                      <w:sz w:val="22"/>
                                      <w:szCs w:val="22"/>
                                    </w:rPr>
                                  </w:pPr>
                                </w:p>
                                <w:p w14:paraId="121D72A2" w14:textId="77777777" w:rsidR="00B750E8" w:rsidRDefault="00B750E8" w:rsidP="00A86AA0">
                                  <w:pPr>
                                    <w:pStyle w:val="NoSpacing"/>
                                    <w:rPr>
                                      <w:rFonts w:ascii="Arial" w:eastAsia="Arial Unicode MS" w:hAnsi="Arial" w:cs="Arial"/>
                                      <w:sz w:val="22"/>
                                      <w:szCs w:val="22"/>
                                    </w:rPr>
                                  </w:pPr>
                                  <w:r>
                                    <w:rPr>
                                      <w:rFonts w:ascii="Arial" w:eastAsia="Arial Unicode MS" w:hAnsi="Arial" w:cs="Arial"/>
                                      <w:sz w:val="22"/>
                                      <w:szCs w:val="22"/>
                                    </w:rPr>
                                    <w:t>Alongside this experience I have also worked within children and youth work i.e. Youth Worker.</w:t>
                                  </w:r>
                                  <w:r w:rsidRPr="00A86AA0">
                                    <w:rPr>
                                      <w:rFonts w:ascii="Arial" w:eastAsia="Arial Unicode MS" w:hAnsi="Arial" w:cs="Arial"/>
                                      <w:sz w:val="22"/>
                                      <w:szCs w:val="22"/>
                                    </w:rPr>
                                    <w:t xml:space="preserve"> </w:t>
                                  </w:r>
                                </w:p>
                                <w:p w14:paraId="0EC35D10" w14:textId="77777777" w:rsidR="00B750E8" w:rsidRDefault="00B750E8" w:rsidP="00A86AA0">
                                  <w:pPr>
                                    <w:pStyle w:val="NoSpacing"/>
                                    <w:rPr>
                                      <w:rFonts w:ascii="Arial" w:eastAsia="Arial Unicode MS" w:hAnsi="Arial" w:cs="Arial"/>
                                      <w:sz w:val="22"/>
                                      <w:szCs w:val="22"/>
                                    </w:rPr>
                                  </w:pPr>
                                </w:p>
                                <w:p w14:paraId="77D5E8BB" w14:textId="77777777" w:rsidR="00B750E8" w:rsidRDefault="00B750E8" w:rsidP="00A86AA0">
                                  <w:pPr>
                                    <w:pStyle w:val="NoSpacing"/>
                                    <w:rPr>
                                      <w:rFonts w:ascii="Arial" w:eastAsia="Arial Unicode MS" w:hAnsi="Arial" w:cs="Arial"/>
                                      <w:sz w:val="22"/>
                                      <w:szCs w:val="22"/>
                                    </w:rPr>
                                  </w:pPr>
                                  <w:r>
                                    <w:rPr>
                                      <w:rFonts w:ascii="Arial" w:eastAsia="Arial Unicode MS" w:hAnsi="Arial" w:cs="Arial"/>
                                      <w:sz w:val="22"/>
                                      <w:szCs w:val="22"/>
                                    </w:rPr>
                                    <w:t xml:space="preserve">I worked in various jobs such as Project Worker, Salesclerk, managing out worker, paying wages, </w:t>
                                  </w:r>
                                  <w:proofErr w:type="gramStart"/>
                                  <w:r>
                                    <w:rPr>
                                      <w:rFonts w:ascii="Arial" w:eastAsia="Arial Unicode MS" w:hAnsi="Arial" w:cs="Arial"/>
                                      <w:sz w:val="22"/>
                                      <w:szCs w:val="22"/>
                                    </w:rPr>
                                    <w:t>banking</w:t>
                                  </w:r>
                                  <w:proofErr w:type="gramEnd"/>
                                  <w:r>
                                    <w:rPr>
                                      <w:rFonts w:ascii="Arial" w:eastAsia="Arial Unicode MS" w:hAnsi="Arial" w:cs="Arial"/>
                                      <w:sz w:val="22"/>
                                      <w:szCs w:val="22"/>
                                    </w:rPr>
                                    <w:t xml:space="preserve"> and booking.</w:t>
                                  </w:r>
                                </w:p>
                                <w:p w14:paraId="644E376E" w14:textId="77777777" w:rsidR="00B750E8" w:rsidRDefault="00B750E8" w:rsidP="00FD4FB0">
                                  <w:pPr>
                                    <w:pStyle w:val="p12"/>
                                    <w:tabs>
                                      <w:tab w:val="left" w:pos="1890"/>
                                    </w:tabs>
                                    <w:jc w:val="both"/>
                                    <w:rPr>
                                      <w:rFonts w:ascii="Arial" w:eastAsia="Arial Unicode MS" w:hAnsi="Arial" w:cs="Arial"/>
                                      <w:sz w:val="22"/>
                                      <w:szCs w:val="22"/>
                                    </w:rPr>
                                  </w:pPr>
                                  <w:r>
                                    <w:rPr>
                                      <w:rFonts w:ascii="Arial" w:eastAsia="Arial Unicode MS" w:hAnsi="Arial" w:cs="Arial"/>
                                      <w:sz w:val="22"/>
                                      <w:szCs w:val="22"/>
                                    </w:rPr>
                                    <w:t xml:space="preserve">I have also experienced in part time evening roles. Fulltime I worked as </w:t>
                                  </w:r>
                                  <w:r w:rsidRPr="00A86AA0">
                                    <w:rPr>
                                      <w:rFonts w:ascii="Arial" w:eastAsia="Arial Unicode MS" w:hAnsi="Arial" w:cs="Arial"/>
                                      <w:sz w:val="22"/>
                                      <w:szCs w:val="22"/>
                                    </w:rPr>
                                    <w:t xml:space="preserve">Senior </w:t>
                                  </w:r>
                                  <w:r>
                                    <w:rPr>
                                      <w:rFonts w:ascii="Arial" w:eastAsia="Arial Unicode MS" w:hAnsi="Arial" w:cs="Arial"/>
                                      <w:sz w:val="22"/>
                                      <w:szCs w:val="22"/>
                                    </w:rPr>
                                    <w:t>S</w:t>
                                  </w:r>
                                  <w:r w:rsidRPr="00A86AA0">
                                    <w:rPr>
                                      <w:rFonts w:ascii="Arial" w:eastAsia="Arial Unicode MS" w:hAnsi="Arial" w:cs="Arial"/>
                                      <w:sz w:val="22"/>
                                      <w:szCs w:val="22"/>
                                    </w:rPr>
                                    <w:t xml:space="preserve">ocial </w:t>
                                  </w:r>
                                  <w:r>
                                    <w:rPr>
                                      <w:rFonts w:ascii="Arial" w:eastAsia="Arial Unicode MS" w:hAnsi="Arial" w:cs="Arial"/>
                                      <w:sz w:val="22"/>
                                      <w:szCs w:val="22"/>
                                    </w:rPr>
                                    <w:t>W</w:t>
                                  </w:r>
                                  <w:r w:rsidRPr="00A86AA0">
                                    <w:rPr>
                                      <w:rFonts w:ascii="Arial" w:eastAsia="Arial Unicode MS" w:hAnsi="Arial" w:cs="Arial"/>
                                      <w:sz w:val="22"/>
                                      <w:szCs w:val="22"/>
                                    </w:rPr>
                                    <w:t xml:space="preserve">orker </w:t>
                                  </w:r>
                                  <w:r>
                                    <w:rPr>
                                      <w:rFonts w:ascii="Arial" w:eastAsia="Arial Unicode MS" w:hAnsi="Arial" w:cs="Arial"/>
                                      <w:sz w:val="22"/>
                                      <w:szCs w:val="22"/>
                                    </w:rPr>
                                    <w:t>A</w:t>
                                  </w:r>
                                  <w:r w:rsidRPr="00A86AA0">
                                    <w:rPr>
                                      <w:rFonts w:ascii="Arial" w:eastAsia="Arial Unicode MS" w:hAnsi="Arial" w:cs="Arial"/>
                                      <w:sz w:val="22"/>
                                      <w:szCs w:val="22"/>
                                    </w:rPr>
                                    <w:t>ssistant, Placement officer, Self-employment care partner (foster care recruiter).</w:t>
                                  </w:r>
                                  <w:r>
                                    <w:rPr>
                                      <w:rFonts w:ascii="Arial" w:eastAsia="Arial Unicode MS" w:hAnsi="Arial" w:cs="Arial"/>
                                      <w:sz w:val="22"/>
                                      <w:szCs w:val="22"/>
                                    </w:rPr>
                                    <w:t xml:space="preserve"> </w:t>
                                  </w:r>
                                </w:p>
                                <w:p w14:paraId="27B16D93" w14:textId="77777777" w:rsidR="00B750E8" w:rsidRDefault="00B750E8" w:rsidP="00FD4FB0">
                                  <w:pPr>
                                    <w:pStyle w:val="p12"/>
                                    <w:tabs>
                                      <w:tab w:val="left" w:pos="1890"/>
                                    </w:tabs>
                                    <w:jc w:val="both"/>
                                    <w:rPr>
                                      <w:rFonts w:ascii="Arial" w:eastAsia="Arial Unicode MS" w:hAnsi="Arial" w:cs="Arial"/>
                                      <w:sz w:val="22"/>
                                      <w:szCs w:val="22"/>
                                    </w:rPr>
                                  </w:pPr>
                                </w:p>
                                <w:p w14:paraId="5CC5687B" w14:textId="77777777" w:rsidR="00B750E8" w:rsidRDefault="00B750E8" w:rsidP="00A86AA0">
                                  <w:pPr>
                                    <w:pStyle w:val="p12"/>
                                    <w:tabs>
                                      <w:tab w:val="left" w:pos="1890"/>
                                    </w:tabs>
                                    <w:jc w:val="both"/>
                                    <w:rPr>
                                      <w:rFonts w:ascii="Arial" w:eastAsia="Arial Unicode MS" w:hAnsi="Arial" w:cs="Arial"/>
                                      <w:sz w:val="22"/>
                                      <w:szCs w:val="22"/>
                                    </w:rPr>
                                  </w:pPr>
                                  <w:r w:rsidRPr="00A86AA0">
                                    <w:rPr>
                                      <w:rFonts w:ascii="Arial" w:eastAsia="Arial Unicode MS" w:hAnsi="Arial" w:cs="Arial"/>
                                      <w:sz w:val="22"/>
                                      <w:szCs w:val="22"/>
                                    </w:rPr>
                                    <w:t>I am responsible and</w:t>
                                  </w:r>
                                  <w:r>
                                    <w:rPr>
                                      <w:rFonts w:ascii="Arial" w:eastAsia="Arial Unicode MS" w:hAnsi="Arial" w:cs="Arial"/>
                                      <w:sz w:val="22"/>
                                      <w:szCs w:val="22"/>
                                    </w:rPr>
                                    <w:t xml:space="preserve"> </w:t>
                                  </w:r>
                                  <w:r w:rsidRPr="00A86AA0">
                                    <w:rPr>
                                      <w:rFonts w:ascii="Arial" w:eastAsia="Arial Unicode MS" w:hAnsi="Arial" w:cs="Arial"/>
                                      <w:sz w:val="22"/>
                                      <w:szCs w:val="22"/>
                                    </w:rPr>
                                    <w:t>with effective communication skills</w:t>
                                  </w:r>
                                  <w:r>
                                    <w:rPr>
                                      <w:rFonts w:ascii="Arial" w:eastAsia="Arial Unicode MS" w:hAnsi="Arial" w:cs="Arial"/>
                                      <w:sz w:val="22"/>
                                      <w:szCs w:val="22"/>
                                    </w:rPr>
                                    <w:t xml:space="preserve"> and </w:t>
                                  </w:r>
                                  <w:r w:rsidRPr="00A86AA0">
                                    <w:rPr>
                                      <w:rFonts w:ascii="Arial" w:eastAsia="Arial Unicode MS" w:hAnsi="Arial" w:cs="Arial"/>
                                      <w:sz w:val="22"/>
                                      <w:szCs w:val="22"/>
                                    </w:rPr>
                                    <w:t>committed to</w:t>
                                  </w:r>
                                  <w:r>
                                    <w:rPr>
                                      <w:rFonts w:ascii="Arial" w:eastAsia="Arial Unicode MS" w:hAnsi="Arial" w:cs="Arial"/>
                                      <w:sz w:val="22"/>
                                      <w:szCs w:val="22"/>
                                    </w:rPr>
                                    <w:t xml:space="preserve"> all types of</w:t>
                                  </w:r>
                                  <w:r w:rsidRPr="00A86AA0">
                                    <w:rPr>
                                      <w:rFonts w:ascii="Arial" w:eastAsia="Arial Unicode MS" w:hAnsi="Arial" w:cs="Arial"/>
                                      <w:sz w:val="22"/>
                                      <w:szCs w:val="22"/>
                                    </w:rPr>
                                    <w:t xml:space="preserve"> work. All jobs I have undert</w:t>
                                  </w:r>
                                  <w:r>
                                    <w:rPr>
                                      <w:rFonts w:ascii="Arial" w:eastAsia="Arial Unicode MS" w:hAnsi="Arial" w:cs="Arial"/>
                                      <w:sz w:val="22"/>
                                      <w:szCs w:val="22"/>
                                    </w:rPr>
                                    <w:t xml:space="preserve">aken </w:t>
                                  </w:r>
                                  <w:r w:rsidRPr="00A86AA0">
                                    <w:rPr>
                                      <w:rFonts w:ascii="Arial" w:eastAsia="Arial Unicode MS" w:hAnsi="Arial" w:cs="Arial"/>
                                      <w:sz w:val="22"/>
                                      <w:szCs w:val="22"/>
                                    </w:rPr>
                                    <w:t xml:space="preserve">are met with the high respect and honesty. </w:t>
                                  </w:r>
                                </w:p>
                                <w:p w14:paraId="1C462CD9" w14:textId="77777777" w:rsidR="00B750E8" w:rsidRDefault="00B750E8" w:rsidP="00A86AA0">
                                  <w:pPr>
                                    <w:pStyle w:val="p12"/>
                                    <w:tabs>
                                      <w:tab w:val="left" w:pos="1890"/>
                                    </w:tabs>
                                    <w:jc w:val="both"/>
                                    <w:rPr>
                                      <w:rFonts w:ascii="Arial" w:eastAsia="Arial Unicode MS" w:hAnsi="Arial" w:cs="Arial"/>
                                      <w:sz w:val="22"/>
                                      <w:szCs w:val="22"/>
                                    </w:rPr>
                                  </w:pPr>
                                  <w:r>
                                    <w:rPr>
                                      <w:rFonts w:ascii="Arial" w:eastAsia="Arial Unicode MS" w:hAnsi="Arial" w:cs="Arial"/>
                                      <w:sz w:val="22"/>
                                      <w:szCs w:val="22"/>
                                    </w:rPr>
                                    <w:t>I am currently at University studying Skill in the workplace.</w:t>
                                  </w:r>
                                </w:p>
                                <w:p w14:paraId="4B334577" w14:textId="77777777" w:rsidR="00B750E8" w:rsidRDefault="00B750E8" w:rsidP="00A86AA0">
                                  <w:pPr>
                                    <w:pStyle w:val="p12"/>
                                    <w:tabs>
                                      <w:tab w:val="left" w:pos="1890"/>
                                    </w:tabs>
                                    <w:jc w:val="both"/>
                                    <w:rPr>
                                      <w:rFonts w:ascii="Arial" w:eastAsia="Arial Unicode MS" w:hAnsi="Arial" w:cs="Arial"/>
                                      <w:sz w:val="22"/>
                                      <w:szCs w:val="22"/>
                                    </w:rPr>
                                  </w:pPr>
                                </w:p>
                                <w:p w14:paraId="08FCCEC2" w14:textId="77777777" w:rsidR="00B750E8" w:rsidRDefault="00B750E8" w:rsidP="00A86AA0">
                                  <w:pPr>
                                    <w:pStyle w:val="p12"/>
                                    <w:tabs>
                                      <w:tab w:val="left" w:pos="1890"/>
                                    </w:tabs>
                                    <w:jc w:val="both"/>
                                    <w:rPr>
                                      <w:rFonts w:ascii="Arial" w:eastAsia="Arial Unicode MS" w:hAnsi="Arial" w:cs="Arial"/>
                                      <w:sz w:val="22"/>
                                      <w:szCs w:val="22"/>
                                    </w:rPr>
                                  </w:pPr>
                                </w:p>
                                <w:p w14:paraId="6594AADC" w14:textId="77777777" w:rsidR="00B750E8" w:rsidRDefault="00B750E8" w:rsidP="00A86AA0">
                                  <w:pPr>
                                    <w:pStyle w:val="p12"/>
                                    <w:tabs>
                                      <w:tab w:val="left" w:pos="1890"/>
                                    </w:tabs>
                                    <w:jc w:val="both"/>
                                    <w:rPr>
                                      <w:rFonts w:ascii="Arial" w:eastAsia="Arial Unicode MS" w:hAnsi="Arial" w:cs="Arial"/>
                                      <w:sz w:val="22"/>
                                      <w:szCs w:val="22"/>
                                    </w:rPr>
                                  </w:pPr>
                                </w:p>
                                <w:p w14:paraId="136BB794" w14:textId="77777777" w:rsidR="00B750E8" w:rsidRDefault="00B750E8" w:rsidP="00A86AA0">
                                  <w:pPr>
                                    <w:pStyle w:val="p12"/>
                                    <w:tabs>
                                      <w:tab w:val="left" w:pos="1890"/>
                                    </w:tabs>
                                    <w:jc w:val="both"/>
                                    <w:rPr>
                                      <w:rFonts w:ascii="Arial" w:eastAsia="Arial Unicode MS" w:hAnsi="Arial" w:cs="Arial"/>
                                      <w:sz w:val="22"/>
                                      <w:szCs w:val="22"/>
                                    </w:rPr>
                                  </w:pPr>
                                </w:p>
                                <w:p w14:paraId="266E73B2" w14:textId="77777777" w:rsidR="00B750E8" w:rsidRPr="00A86AA0" w:rsidRDefault="00B750E8" w:rsidP="00A86AA0">
                                  <w:pPr>
                                    <w:pStyle w:val="p12"/>
                                    <w:tabs>
                                      <w:tab w:val="left" w:pos="1890"/>
                                    </w:tabs>
                                    <w:jc w:val="both"/>
                                    <w:rPr>
                                      <w:rFonts w:ascii="Arial" w:eastAsia="Arial Unicode MS" w:hAnsi="Arial" w:cs="Arial"/>
                                      <w:sz w:val="22"/>
                                      <w:szCs w:val="22"/>
                                    </w:rPr>
                                  </w:pPr>
                                  <w:r>
                                    <w:rPr>
                                      <w:rFonts w:ascii="Arial" w:eastAsia="Arial Unicode MS" w:hAnsi="Arial" w:cs="Arial"/>
                                      <w:sz w:val="22"/>
                                      <w:szCs w:val="22"/>
                                    </w:rPr>
                                    <w:t>I am looking for part time work or 20 hours plus. I am currently studying at University of Wales, Trinity Saint David, two days a week.</w:t>
                                  </w:r>
                                </w:p>
                                <w:p w14:paraId="76593FB7" w14:textId="77777777" w:rsidR="00B750E8" w:rsidRPr="00A86AA0" w:rsidRDefault="00B750E8" w:rsidP="00A86AA0">
                                  <w:pPr>
                                    <w:pStyle w:val="p12"/>
                                    <w:tabs>
                                      <w:tab w:val="left" w:pos="1890"/>
                                    </w:tabs>
                                    <w:jc w:val="both"/>
                                    <w:rPr>
                                      <w:rFonts w:ascii="Arial" w:eastAsia="Arial Unicode MS" w:hAnsi="Arial" w:cs="Arial"/>
                                      <w:sz w:val="22"/>
                                      <w:szCs w:val="22"/>
                                    </w:rPr>
                                  </w:pPr>
                                </w:p>
                                <w:p w14:paraId="58EE3754" w14:textId="77777777" w:rsidR="00B750E8" w:rsidRDefault="00B750E8" w:rsidP="00A86AA0">
                                  <w:pPr>
                                    <w:pStyle w:val="p12"/>
                                    <w:tabs>
                                      <w:tab w:val="left" w:pos="1890"/>
                                    </w:tabs>
                                    <w:jc w:val="both"/>
                                    <w:rPr>
                                      <w:rFonts w:ascii="Arial" w:eastAsia="Arial Unicode MS" w:hAnsi="Arial" w:cs="Arial"/>
                                      <w:b/>
                                      <w:sz w:val="22"/>
                                      <w:szCs w:val="18"/>
                                    </w:rPr>
                                  </w:pPr>
                                </w:p>
                                <w:p w14:paraId="45CD886D" w14:textId="77777777" w:rsidR="00B750E8" w:rsidRDefault="00B750E8" w:rsidP="00A86AA0">
                                  <w:pPr>
                                    <w:pStyle w:val="p12"/>
                                    <w:tabs>
                                      <w:tab w:val="left" w:pos="1890"/>
                                    </w:tabs>
                                    <w:jc w:val="both"/>
                                    <w:rPr>
                                      <w:rFonts w:ascii="Arial" w:eastAsia="Arial Unicode MS" w:hAnsi="Arial" w:cs="Arial"/>
                                      <w:b/>
                                      <w:sz w:val="22"/>
                                      <w:szCs w:val="18"/>
                                    </w:rPr>
                                  </w:pPr>
                                </w:p>
                                <w:p w14:paraId="78F7A18D" w14:textId="77777777" w:rsidR="00B750E8" w:rsidRDefault="00B750E8" w:rsidP="00A86AA0">
                                  <w:pPr>
                                    <w:pStyle w:val="p12"/>
                                    <w:tabs>
                                      <w:tab w:val="left" w:pos="1890"/>
                                    </w:tabs>
                                    <w:jc w:val="both"/>
                                    <w:rPr>
                                      <w:rFonts w:ascii="Arial" w:eastAsia="Arial Unicode MS" w:hAnsi="Arial" w:cs="Arial"/>
                                      <w:b/>
                                      <w:sz w:val="22"/>
                                      <w:szCs w:val="18"/>
                                    </w:rPr>
                                  </w:pPr>
                                </w:p>
                                <w:p w14:paraId="4EFD83E6" w14:textId="77777777" w:rsidR="00B750E8" w:rsidRDefault="00B750E8" w:rsidP="00A86AA0">
                                  <w:pPr>
                                    <w:pStyle w:val="p12"/>
                                    <w:tabs>
                                      <w:tab w:val="left" w:pos="1890"/>
                                    </w:tabs>
                                    <w:jc w:val="both"/>
                                    <w:rPr>
                                      <w:rFonts w:ascii="Arial" w:eastAsia="Arial Unicode MS" w:hAnsi="Arial" w:cs="Arial"/>
                                      <w:b/>
                                      <w:sz w:val="22"/>
                                      <w:szCs w:val="18"/>
                                    </w:rPr>
                                  </w:pPr>
                                  <w:r>
                                    <w:rPr>
                                      <w:rFonts w:ascii="Arial" w:eastAsia="Arial Unicode MS" w:hAnsi="Arial" w:cs="Arial"/>
                                      <w:b/>
                                      <w:sz w:val="22"/>
                                      <w:szCs w:val="18"/>
                                    </w:rPr>
                                    <w:t xml:space="preserve"> </w:t>
                                  </w:r>
                                </w:p>
                                <w:p w14:paraId="6EB9FB20" w14:textId="77777777" w:rsidR="00B750E8" w:rsidRDefault="00B750E8" w:rsidP="00A86AA0">
                                  <w:pPr>
                                    <w:pStyle w:val="p12"/>
                                    <w:tabs>
                                      <w:tab w:val="left" w:pos="1890"/>
                                    </w:tabs>
                                    <w:jc w:val="both"/>
                                    <w:rPr>
                                      <w:rFonts w:ascii="Arial" w:eastAsia="Arial Unicode MS" w:hAnsi="Arial" w:cs="Arial"/>
                                      <w:b/>
                                      <w:sz w:val="22"/>
                                      <w:szCs w:val="18"/>
                                    </w:rPr>
                                  </w:pPr>
                                  <w:r>
                                    <w:rPr>
                                      <w:rFonts w:ascii="Arial" w:eastAsia="Arial Unicode MS" w:hAnsi="Arial" w:cs="Arial"/>
                                      <w:b/>
                                      <w:sz w:val="22"/>
                                      <w:szCs w:val="18"/>
                                    </w:rPr>
                                    <w:t>Years and brought up my own children and two foster sons.</w:t>
                                  </w:r>
                                </w:p>
                                <w:p w14:paraId="6FE3DC07" w14:textId="77777777" w:rsidR="00B750E8" w:rsidRDefault="00B750E8" w:rsidP="00A86AA0">
                                  <w:pPr>
                                    <w:pStyle w:val="p12"/>
                                    <w:tabs>
                                      <w:tab w:val="left" w:pos="1890"/>
                                    </w:tabs>
                                    <w:jc w:val="both"/>
                                    <w:rPr>
                                      <w:rFonts w:ascii="Arial" w:eastAsia="Arial Unicode MS" w:hAnsi="Arial" w:cs="Arial"/>
                                      <w:b/>
                                      <w:sz w:val="22"/>
                                      <w:szCs w:val="18"/>
                                    </w:rPr>
                                  </w:pPr>
                                  <w:r>
                                    <w:rPr>
                                      <w:rFonts w:ascii="Arial" w:eastAsia="Arial Unicode MS" w:hAnsi="Arial" w:cs="Arial"/>
                                      <w:b/>
                                      <w:sz w:val="22"/>
                                      <w:szCs w:val="18"/>
                                    </w:rPr>
                                    <w:t xml:space="preserve">My commitment working and development is essential to my delivery for any work position, as all job roles are met with equal responsibility. </w:t>
                                  </w:r>
                                </w:p>
                                <w:p w14:paraId="137CFDD8" w14:textId="77777777" w:rsidR="00B750E8" w:rsidRDefault="00B750E8" w:rsidP="00A86AA0">
                                  <w:pPr>
                                    <w:pStyle w:val="p12"/>
                                    <w:tabs>
                                      <w:tab w:val="left" w:pos="1890"/>
                                    </w:tabs>
                                    <w:jc w:val="both"/>
                                    <w:rPr>
                                      <w:rFonts w:ascii="Arial" w:eastAsia="Arial Unicode MS" w:hAnsi="Arial" w:cs="Arial"/>
                                      <w:b/>
                                      <w:sz w:val="22"/>
                                      <w:szCs w:val="18"/>
                                    </w:rPr>
                                  </w:pPr>
                                </w:p>
                                <w:p w14:paraId="3D230057" w14:textId="77777777" w:rsidR="00B750E8" w:rsidRDefault="00B750E8" w:rsidP="00A86AA0">
                                  <w:pPr>
                                    <w:pStyle w:val="p12"/>
                                    <w:tabs>
                                      <w:tab w:val="left" w:pos="1890"/>
                                    </w:tabs>
                                    <w:jc w:val="both"/>
                                    <w:rPr>
                                      <w:rFonts w:ascii="Arial" w:eastAsia="Arial Unicode MS" w:hAnsi="Arial" w:cs="Arial"/>
                                      <w:b/>
                                      <w:sz w:val="22"/>
                                      <w:szCs w:val="18"/>
                                    </w:rPr>
                                  </w:pPr>
                                </w:p>
                                <w:p w14:paraId="02D0DE47" w14:textId="77777777" w:rsidR="00B750E8" w:rsidRDefault="00B750E8" w:rsidP="00A86AA0">
                                  <w:pPr>
                                    <w:pStyle w:val="p12"/>
                                    <w:tabs>
                                      <w:tab w:val="left" w:pos="1890"/>
                                    </w:tabs>
                                    <w:jc w:val="both"/>
                                    <w:rPr>
                                      <w:rFonts w:ascii="Arial" w:eastAsia="Arial Unicode MS" w:hAnsi="Arial" w:cs="Arial"/>
                                      <w:b/>
                                      <w:sz w:val="22"/>
                                      <w:szCs w:val="18"/>
                                    </w:rPr>
                                  </w:pPr>
                                </w:p>
                                <w:p w14:paraId="21EC0703" w14:textId="77777777" w:rsidR="00B750E8" w:rsidRDefault="00B750E8" w:rsidP="00A86AA0">
                                  <w:pPr>
                                    <w:pStyle w:val="p12"/>
                                    <w:tabs>
                                      <w:tab w:val="left" w:pos="1890"/>
                                    </w:tabs>
                                    <w:jc w:val="both"/>
                                    <w:rPr>
                                      <w:rFonts w:ascii="Arial" w:eastAsia="Arial Unicode MS" w:hAnsi="Arial" w:cs="Arial"/>
                                      <w:b/>
                                      <w:sz w:val="22"/>
                                      <w:szCs w:val="18"/>
                                    </w:rPr>
                                  </w:pPr>
                                </w:p>
                                <w:p w14:paraId="76D5C0ED" w14:textId="77777777" w:rsidR="00B750E8" w:rsidRDefault="00B750E8" w:rsidP="00A86AA0">
                                  <w:pPr>
                                    <w:pStyle w:val="p12"/>
                                    <w:tabs>
                                      <w:tab w:val="left" w:pos="1890"/>
                                    </w:tabs>
                                    <w:jc w:val="both"/>
                                    <w:rPr>
                                      <w:rFonts w:ascii="Arial" w:eastAsia="Arial Unicode MS" w:hAnsi="Arial" w:cs="Arial"/>
                                      <w:b/>
                                      <w:sz w:val="22"/>
                                      <w:szCs w:val="18"/>
                                    </w:rPr>
                                  </w:pPr>
                                </w:p>
                                <w:p w14:paraId="015735D8" w14:textId="77777777" w:rsidR="00B750E8" w:rsidRDefault="00B750E8" w:rsidP="00A86AA0">
                                  <w:pPr>
                                    <w:pStyle w:val="p12"/>
                                    <w:tabs>
                                      <w:tab w:val="left" w:pos="1890"/>
                                    </w:tabs>
                                    <w:jc w:val="both"/>
                                    <w:rPr>
                                      <w:rFonts w:ascii="Arial" w:eastAsia="Arial Unicode MS" w:hAnsi="Arial" w:cs="Arial"/>
                                      <w:b/>
                                      <w:sz w:val="22"/>
                                      <w:szCs w:val="18"/>
                                    </w:rPr>
                                  </w:pPr>
                                </w:p>
                                <w:p w14:paraId="09B948C2" w14:textId="77777777" w:rsidR="00B750E8" w:rsidRDefault="00B750E8" w:rsidP="00A86AA0">
                                  <w:pPr>
                                    <w:pStyle w:val="p12"/>
                                    <w:tabs>
                                      <w:tab w:val="left" w:pos="1890"/>
                                    </w:tabs>
                                    <w:jc w:val="both"/>
                                    <w:rPr>
                                      <w:rFonts w:ascii="Arial" w:eastAsia="Arial Unicode MS" w:hAnsi="Arial" w:cs="Arial"/>
                                      <w:b/>
                                      <w:sz w:val="22"/>
                                      <w:szCs w:val="18"/>
                                    </w:rPr>
                                  </w:pPr>
                                </w:p>
                                <w:p w14:paraId="2428F12D" w14:textId="77777777" w:rsidR="00B750E8" w:rsidRDefault="00B750E8" w:rsidP="00A86AA0">
                                  <w:pPr>
                                    <w:pStyle w:val="p12"/>
                                    <w:tabs>
                                      <w:tab w:val="left" w:pos="1890"/>
                                    </w:tabs>
                                    <w:jc w:val="both"/>
                                    <w:rPr>
                                      <w:rFonts w:ascii="Arial" w:eastAsia="Arial Unicode MS" w:hAnsi="Arial" w:cs="Arial"/>
                                      <w:b/>
                                      <w:sz w:val="22"/>
                                      <w:szCs w:val="18"/>
                                    </w:rPr>
                                  </w:pPr>
                                </w:p>
                                <w:p w14:paraId="51B92141" w14:textId="77777777" w:rsidR="00B750E8" w:rsidRPr="0051127B" w:rsidRDefault="00B750E8" w:rsidP="00A86AA0">
                                  <w:pPr>
                                    <w:pStyle w:val="p12"/>
                                    <w:tabs>
                                      <w:tab w:val="left" w:pos="1890"/>
                                    </w:tabs>
                                    <w:jc w:val="both"/>
                                    <w:rPr>
                                      <w:rFonts w:ascii="Arial" w:eastAsia="Arial Unicode MS" w:hAnsi="Arial" w:cs="Arial"/>
                                      <w:b/>
                                      <w:sz w:val="22"/>
                                      <w:szCs w:val="18"/>
                                    </w:rPr>
                                  </w:pPr>
                                  <w:r>
                                    <w:rPr>
                                      <w:rFonts w:ascii="Arial" w:eastAsia="Arial Unicode MS" w:hAnsi="Arial" w:cs="Arial"/>
                                      <w:b/>
                                      <w:sz w:val="22"/>
                                      <w:szCs w:val="18"/>
                                    </w:rPr>
                                    <w:t>Spent several years working in placements and contracting with provider,</w:t>
                                  </w:r>
                                </w:p>
                              </w:tc>
                            </w:tr>
                            <w:tr w:rsidR="00B750E8" w14:paraId="01529B12" w14:textId="77777777" w:rsidTr="00F81F6C">
                              <w:tc>
                                <w:tcPr>
                                  <w:tcW w:w="8789" w:type="dxa"/>
                                  <w:tcBorders>
                                    <w:top w:val="single" w:sz="4" w:space="0" w:color="000000"/>
                                    <w:left w:val="single" w:sz="4" w:space="0" w:color="000000"/>
                                    <w:bottom w:val="single" w:sz="4" w:space="0" w:color="000000"/>
                                    <w:right w:val="single" w:sz="4" w:space="0" w:color="000000"/>
                                  </w:tcBorders>
                                  <w:shd w:val="clear" w:color="auto" w:fill="E0E0E0"/>
                                </w:tcPr>
                                <w:p w14:paraId="42067844" w14:textId="77777777" w:rsidR="00B750E8" w:rsidRDefault="00B750E8">
                                  <w:pPr>
                                    <w:pStyle w:val="p12"/>
                                    <w:tabs>
                                      <w:tab w:val="left" w:pos="1890"/>
                                    </w:tabs>
                                    <w:snapToGrid w:val="0"/>
                                    <w:rPr>
                                      <w:rFonts w:ascii="Arial" w:eastAsia="Arial Unicode MS" w:hAnsi="Arial" w:cs="Arial"/>
                                      <w:b/>
                                      <w:sz w:val="22"/>
                                      <w:szCs w:val="18"/>
                                    </w:rPr>
                                  </w:pPr>
                                </w:p>
                                <w:p w14:paraId="0D4092F6" w14:textId="77777777" w:rsidR="00B750E8" w:rsidRPr="00403C08" w:rsidRDefault="00B750E8">
                                  <w:pPr>
                                    <w:pStyle w:val="p12"/>
                                    <w:tabs>
                                      <w:tab w:val="left" w:pos="1890"/>
                                    </w:tabs>
                                    <w:snapToGrid w:val="0"/>
                                    <w:rPr>
                                      <w:rFonts w:ascii="Arial" w:eastAsia="Arial Unicode MS" w:hAnsi="Arial" w:cs="Arial"/>
                                      <w:b/>
                                      <w:sz w:val="22"/>
                                      <w:szCs w:val="18"/>
                                    </w:rPr>
                                  </w:pPr>
                                </w:p>
                              </w:tc>
                            </w:tr>
                          </w:tbl>
                          <w:p w14:paraId="5913C1C0" w14:textId="77777777" w:rsidR="00B750E8" w:rsidRDefault="00B750E8" w:rsidP="00B750E8">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BD15E6" id="_x0000_t202" coordsize="21600,21600" o:spt="202" path="m,l,21600r21600,l21600,xe">
                <v:stroke joinstyle="miter"/>
                <v:path gradientshapeok="t" o:connecttype="rect"/>
              </v:shapetype>
              <v:shape id="Text Box 4" o:spid="_x0000_s1026" type="#_x0000_t202" style="position:absolute;margin-left:-3.6pt;margin-top:39.3pt;width:440.1pt;height:285.7pt;z-index:251658752;visibility:visible;mso-wrap-style:square;mso-width-percent:0;mso-height-percent:0;mso-wrap-distance-left:0;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" stroked="f">
                <v:fill opacity="0"/>
                <v:textbox inset="0,0,0,0">
                  <w:txbxContent>
                    <w:tbl>
                      <w:tblPr>
                        <w:tblW w:w="0" w:type="auto"/>
                        <w:tblInd w:w="108" w:type="dxa"/>
                        <w:tblLayout w:type="fixed"/>
                        <w:tblLook w:val="0000" w:firstRow="0" w:lastRow="0" w:firstColumn="0" w:lastColumn="0" w:noHBand="0" w:noVBand="0"/>
                      </w:tblPr>
                      <w:tblGrid>
                        <w:gridCol w:w="8789"/>
                      </w:tblGrid>
                      <w:tr w:rsidR="00B750E8" w14:paraId="463D8AE6" w14:textId="77777777" w:rsidTr="00F81F6C">
                        <w:tc>
                          <w:tcPr>
                            <w:tcW w:w="8789" w:type="dxa"/>
                            <w:tcBorders>
                              <w:top w:val="single" w:sz="4" w:space="0" w:color="000000"/>
                              <w:left w:val="single" w:sz="4" w:space="0" w:color="000000"/>
                              <w:bottom w:val="single" w:sz="4" w:space="0" w:color="000000"/>
                              <w:right w:val="single" w:sz="4" w:space="0" w:color="000000"/>
                            </w:tcBorders>
                            <w:shd w:val="clear" w:color="auto" w:fill="E0E0E0"/>
                          </w:tcPr>
                          <w:p w14:paraId="28FDDA6B" w14:textId="77777777" w:rsidR="00B750E8" w:rsidRDefault="00B750E8" w:rsidP="00A86AA0">
                            <w:pPr>
                              <w:pStyle w:val="NoSpacing"/>
                              <w:rPr>
                                <w:rFonts w:ascii="Arial" w:eastAsia="Arial Unicode MS" w:hAnsi="Arial" w:cs="Arial"/>
                                <w:b/>
                                <w:bCs/>
                                <w:sz w:val="22"/>
                                <w:szCs w:val="22"/>
                              </w:rPr>
                            </w:pPr>
                            <w:r w:rsidRPr="00A86AA0">
                              <w:rPr>
                                <w:rFonts w:ascii="Arial" w:eastAsia="Arial Unicode MS" w:hAnsi="Arial" w:cs="Arial"/>
                                <w:b/>
                                <w:bCs/>
                                <w:sz w:val="22"/>
                                <w:szCs w:val="22"/>
                              </w:rPr>
                              <w:t>Personal Profile:</w:t>
                            </w:r>
                          </w:p>
                          <w:p w14:paraId="2DB107C0" w14:textId="77777777" w:rsidR="00B750E8" w:rsidRPr="00FD4FB0" w:rsidRDefault="00B750E8" w:rsidP="00A86AA0">
                            <w:pPr>
                              <w:pStyle w:val="NoSpacing"/>
                              <w:rPr>
                                <w:rFonts w:ascii="Arial" w:eastAsia="Arial Unicode MS" w:hAnsi="Arial" w:cs="Arial"/>
                                <w:sz w:val="22"/>
                                <w:szCs w:val="22"/>
                              </w:rPr>
                            </w:pPr>
                            <w:r w:rsidRPr="00FD4FB0">
                              <w:rPr>
                                <w:rFonts w:ascii="Arial" w:eastAsia="Arial Unicode MS" w:hAnsi="Arial" w:cs="Arial"/>
                                <w:sz w:val="22"/>
                                <w:szCs w:val="22"/>
                              </w:rPr>
                              <w:t>I am born British Black Female Citizen from Birmingham, UK.</w:t>
                            </w:r>
                            <w:r w:rsidRPr="00FD4FB0">
                              <w:rPr>
                                <w:rFonts w:ascii="Arial" w:eastAsia="Arial Unicode MS" w:hAnsi="Arial" w:cs="Arial"/>
                                <w:sz w:val="22"/>
                                <w:szCs w:val="22"/>
                              </w:rPr>
                              <w:br/>
                            </w:r>
                          </w:p>
                          <w:p w14:paraId="7B831229" w14:textId="77777777" w:rsidR="00B750E8" w:rsidRDefault="00B750E8" w:rsidP="00A86AA0">
                            <w:pPr>
                              <w:pStyle w:val="NoSpacing"/>
                              <w:rPr>
                                <w:rFonts w:ascii="Arial" w:eastAsia="Arial Unicode MS" w:hAnsi="Arial" w:cs="Arial"/>
                                <w:sz w:val="22"/>
                                <w:szCs w:val="22"/>
                              </w:rPr>
                            </w:pPr>
                            <w:proofErr w:type="gramStart"/>
                            <w:r>
                              <w:rPr>
                                <w:rFonts w:ascii="Arial" w:eastAsia="Arial Unicode MS" w:hAnsi="Arial" w:cs="Arial"/>
                                <w:sz w:val="22"/>
                                <w:szCs w:val="22"/>
                              </w:rPr>
                              <w:t>I’ve</w:t>
                            </w:r>
                            <w:proofErr w:type="gramEnd"/>
                            <w:r>
                              <w:rPr>
                                <w:rFonts w:ascii="Arial" w:eastAsia="Arial Unicode MS" w:hAnsi="Arial" w:cs="Arial"/>
                                <w:sz w:val="22"/>
                                <w:szCs w:val="22"/>
                              </w:rPr>
                              <w:t xml:space="preserve"> got forty years’ experience of working in social care, along with forty years of working part time in retail. Various shops such as jewellery companies, M&amp;S, House of Fraser and supervising in Woolworths. I also have hospitality experience. </w:t>
                            </w:r>
                          </w:p>
                          <w:p w14:paraId="6E5C9EAF" w14:textId="77777777" w:rsidR="00B750E8" w:rsidRDefault="00B750E8" w:rsidP="00A86AA0">
                            <w:pPr>
                              <w:pStyle w:val="NoSpacing"/>
                              <w:rPr>
                                <w:rFonts w:ascii="Arial" w:eastAsia="Arial Unicode MS" w:hAnsi="Arial" w:cs="Arial"/>
                                <w:sz w:val="22"/>
                                <w:szCs w:val="22"/>
                              </w:rPr>
                            </w:pPr>
                          </w:p>
                          <w:p w14:paraId="7240A013" w14:textId="77777777" w:rsidR="00B750E8" w:rsidRDefault="00B750E8" w:rsidP="00A86AA0">
                            <w:pPr>
                              <w:pStyle w:val="NoSpacing"/>
                              <w:rPr>
                                <w:rFonts w:ascii="Arial" w:eastAsia="Arial Unicode MS" w:hAnsi="Arial" w:cs="Arial"/>
                                <w:sz w:val="22"/>
                                <w:szCs w:val="22"/>
                              </w:rPr>
                            </w:pPr>
                            <w:r>
                              <w:rPr>
                                <w:rFonts w:ascii="Arial" w:eastAsia="Arial Unicode MS" w:hAnsi="Arial" w:cs="Arial"/>
                                <w:sz w:val="22"/>
                                <w:szCs w:val="22"/>
                              </w:rPr>
                              <w:t xml:space="preserve">This was alongside raising my children and foster children through the years as I trained foster carers for 23 years with </w:t>
                            </w:r>
                            <w:proofErr w:type="spellStart"/>
                            <w:r>
                              <w:rPr>
                                <w:rFonts w:ascii="Arial" w:eastAsia="Arial Unicode MS" w:hAnsi="Arial" w:cs="Arial"/>
                                <w:sz w:val="22"/>
                                <w:szCs w:val="22"/>
                              </w:rPr>
                              <w:t>Barnado’s</w:t>
                            </w:r>
                            <w:proofErr w:type="spellEnd"/>
                            <w:r>
                              <w:rPr>
                                <w:rFonts w:ascii="Arial" w:eastAsia="Arial Unicode MS" w:hAnsi="Arial" w:cs="Arial"/>
                                <w:sz w:val="22"/>
                                <w:szCs w:val="22"/>
                              </w:rPr>
                              <w:t>.</w:t>
                            </w:r>
                          </w:p>
                          <w:p w14:paraId="3449E686" w14:textId="77777777" w:rsidR="00B750E8" w:rsidRDefault="00B750E8" w:rsidP="00A86AA0">
                            <w:pPr>
                              <w:pStyle w:val="NoSpacing"/>
                              <w:rPr>
                                <w:rFonts w:ascii="Arial" w:eastAsia="Arial Unicode MS" w:hAnsi="Arial" w:cs="Arial"/>
                                <w:sz w:val="22"/>
                                <w:szCs w:val="22"/>
                              </w:rPr>
                            </w:pPr>
                          </w:p>
                          <w:p w14:paraId="121D72A2" w14:textId="77777777" w:rsidR="00B750E8" w:rsidRDefault="00B750E8" w:rsidP="00A86AA0">
                            <w:pPr>
                              <w:pStyle w:val="NoSpacing"/>
                              <w:rPr>
                                <w:rFonts w:ascii="Arial" w:eastAsia="Arial Unicode MS" w:hAnsi="Arial" w:cs="Arial"/>
                                <w:sz w:val="22"/>
                                <w:szCs w:val="22"/>
                              </w:rPr>
                            </w:pPr>
                            <w:r>
                              <w:rPr>
                                <w:rFonts w:ascii="Arial" w:eastAsia="Arial Unicode MS" w:hAnsi="Arial" w:cs="Arial"/>
                                <w:sz w:val="22"/>
                                <w:szCs w:val="22"/>
                              </w:rPr>
                              <w:t>Alongside this experience I have also worked within children and youth work i.e. Youth Worker.</w:t>
                            </w:r>
                            <w:r w:rsidRPr="00A86AA0">
                              <w:rPr>
                                <w:rFonts w:ascii="Arial" w:eastAsia="Arial Unicode MS" w:hAnsi="Arial" w:cs="Arial"/>
                                <w:sz w:val="22"/>
                                <w:szCs w:val="22"/>
                              </w:rPr>
                              <w:t xml:space="preserve"> </w:t>
                            </w:r>
                          </w:p>
                          <w:p w14:paraId="0EC35D10" w14:textId="77777777" w:rsidR="00B750E8" w:rsidRDefault="00B750E8" w:rsidP="00A86AA0">
                            <w:pPr>
                              <w:pStyle w:val="NoSpacing"/>
                              <w:rPr>
                                <w:rFonts w:ascii="Arial" w:eastAsia="Arial Unicode MS" w:hAnsi="Arial" w:cs="Arial"/>
                                <w:sz w:val="22"/>
                                <w:szCs w:val="22"/>
                              </w:rPr>
                            </w:pPr>
                          </w:p>
                          <w:p w14:paraId="77D5E8BB" w14:textId="77777777" w:rsidR="00B750E8" w:rsidRDefault="00B750E8" w:rsidP="00A86AA0">
                            <w:pPr>
                              <w:pStyle w:val="NoSpacing"/>
                              <w:rPr>
                                <w:rFonts w:ascii="Arial" w:eastAsia="Arial Unicode MS" w:hAnsi="Arial" w:cs="Arial"/>
                                <w:sz w:val="22"/>
                                <w:szCs w:val="22"/>
                              </w:rPr>
                            </w:pPr>
                            <w:r>
                              <w:rPr>
                                <w:rFonts w:ascii="Arial" w:eastAsia="Arial Unicode MS" w:hAnsi="Arial" w:cs="Arial"/>
                                <w:sz w:val="22"/>
                                <w:szCs w:val="22"/>
                              </w:rPr>
                              <w:t xml:space="preserve">I worked in various jobs such as Project Worker, Salesclerk, managing out worker, paying wages, </w:t>
                            </w:r>
                            <w:proofErr w:type="gramStart"/>
                            <w:r>
                              <w:rPr>
                                <w:rFonts w:ascii="Arial" w:eastAsia="Arial Unicode MS" w:hAnsi="Arial" w:cs="Arial"/>
                                <w:sz w:val="22"/>
                                <w:szCs w:val="22"/>
                              </w:rPr>
                              <w:t>banking</w:t>
                            </w:r>
                            <w:proofErr w:type="gramEnd"/>
                            <w:r>
                              <w:rPr>
                                <w:rFonts w:ascii="Arial" w:eastAsia="Arial Unicode MS" w:hAnsi="Arial" w:cs="Arial"/>
                                <w:sz w:val="22"/>
                                <w:szCs w:val="22"/>
                              </w:rPr>
                              <w:t xml:space="preserve"> and booking.</w:t>
                            </w:r>
                          </w:p>
                          <w:p w14:paraId="644E376E" w14:textId="77777777" w:rsidR="00B750E8" w:rsidRDefault="00B750E8" w:rsidP="00FD4FB0">
                            <w:pPr>
                              <w:pStyle w:val="p12"/>
                              <w:tabs>
                                <w:tab w:val="left" w:pos="1890"/>
                              </w:tabs>
                              <w:jc w:val="both"/>
                              <w:rPr>
                                <w:rFonts w:ascii="Arial" w:eastAsia="Arial Unicode MS" w:hAnsi="Arial" w:cs="Arial"/>
                                <w:sz w:val="22"/>
                                <w:szCs w:val="22"/>
                              </w:rPr>
                            </w:pPr>
                            <w:r>
                              <w:rPr>
                                <w:rFonts w:ascii="Arial" w:eastAsia="Arial Unicode MS" w:hAnsi="Arial" w:cs="Arial"/>
                                <w:sz w:val="22"/>
                                <w:szCs w:val="22"/>
                              </w:rPr>
                              <w:t xml:space="preserve">I have also experienced in part time evening roles. Fulltime I worked as </w:t>
                            </w:r>
                            <w:r w:rsidRPr="00A86AA0">
                              <w:rPr>
                                <w:rFonts w:ascii="Arial" w:eastAsia="Arial Unicode MS" w:hAnsi="Arial" w:cs="Arial"/>
                                <w:sz w:val="22"/>
                                <w:szCs w:val="22"/>
                              </w:rPr>
                              <w:t xml:space="preserve">Senior </w:t>
                            </w:r>
                            <w:r>
                              <w:rPr>
                                <w:rFonts w:ascii="Arial" w:eastAsia="Arial Unicode MS" w:hAnsi="Arial" w:cs="Arial"/>
                                <w:sz w:val="22"/>
                                <w:szCs w:val="22"/>
                              </w:rPr>
                              <w:t>S</w:t>
                            </w:r>
                            <w:r w:rsidRPr="00A86AA0">
                              <w:rPr>
                                <w:rFonts w:ascii="Arial" w:eastAsia="Arial Unicode MS" w:hAnsi="Arial" w:cs="Arial"/>
                                <w:sz w:val="22"/>
                                <w:szCs w:val="22"/>
                              </w:rPr>
                              <w:t xml:space="preserve">ocial </w:t>
                            </w:r>
                            <w:r>
                              <w:rPr>
                                <w:rFonts w:ascii="Arial" w:eastAsia="Arial Unicode MS" w:hAnsi="Arial" w:cs="Arial"/>
                                <w:sz w:val="22"/>
                                <w:szCs w:val="22"/>
                              </w:rPr>
                              <w:t>W</w:t>
                            </w:r>
                            <w:r w:rsidRPr="00A86AA0">
                              <w:rPr>
                                <w:rFonts w:ascii="Arial" w:eastAsia="Arial Unicode MS" w:hAnsi="Arial" w:cs="Arial"/>
                                <w:sz w:val="22"/>
                                <w:szCs w:val="22"/>
                              </w:rPr>
                              <w:t xml:space="preserve">orker </w:t>
                            </w:r>
                            <w:r>
                              <w:rPr>
                                <w:rFonts w:ascii="Arial" w:eastAsia="Arial Unicode MS" w:hAnsi="Arial" w:cs="Arial"/>
                                <w:sz w:val="22"/>
                                <w:szCs w:val="22"/>
                              </w:rPr>
                              <w:t>A</w:t>
                            </w:r>
                            <w:r w:rsidRPr="00A86AA0">
                              <w:rPr>
                                <w:rFonts w:ascii="Arial" w:eastAsia="Arial Unicode MS" w:hAnsi="Arial" w:cs="Arial"/>
                                <w:sz w:val="22"/>
                                <w:szCs w:val="22"/>
                              </w:rPr>
                              <w:t>ssistant, Placement officer, Self-employment care partner (foster care recruiter).</w:t>
                            </w:r>
                            <w:r>
                              <w:rPr>
                                <w:rFonts w:ascii="Arial" w:eastAsia="Arial Unicode MS" w:hAnsi="Arial" w:cs="Arial"/>
                                <w:sz w:val="22"/>
                                <w:szCs w:val="22"/>
                              </w:rPr>
                              <w:t xml:space="preserve"> </w:t>
                            </w:r>
                          </w:p>
                          <w:p w14:paraId="27B16D93" w14:textId="77777777" w:rsidR="00B750E8" w:rsidRDefault="00B750E8" w:rsidP="00FD4FB0">
                            <w:pPr>
                              <w:pStyle w:val="p12"/>
                              <w:tabs>
                                <w:tab w:val="left" w:pos="1890"/>
                              </w:tabs>
                              <w:jc w:val="both"/>
                              <w:rPr>
                                <w:rFonts w:ascii="Arial" w:eastAsia="Arial Unicode MS" w:hAnsi="Arial" w:cs="Arial"/>
                                <w:sz w:val="22"/>
                                <w:szCs w:val="22"/>
                              </w:rPr>
                            </w:pPr>
                          </w:p>
                          <w:p w14:paraId="5CC5687B" w14:textId="77777777" w:rsidR="00B750E8" w:rsidRDefault="00B750E8" w:rsidP="00A86AA0">
                            <w:pPr>
                              <w:pStyle w:val="p12"/>
                              <w:tabs>
                                <w:tab w:val="left" w:pos="1890"/>
                              </w:tabs>
                              <w:jc w:val="both"/>
                              <w:rPr>
                                <w:rFonts w:ascii="Arial" w:eastAsia="Arial Unicode MS" w:hAnsi="Arial" w:cs="Arial"/>
                                <w:sz w:val="22"/>
                                <w:szCs w:val="22"/>
                              </w:rPr>
                            </w:pPr>
                            <w:r w:rsidRPr="00A86AA0">
                              <w:rPr>
                                <w:rFonts w:ascii="Arial" w:eastAsia="Arial Unicode MS" w:hAnsi="Arial" w:cs="Arial"/>
                                <w:sz w:val="22"/>
                                <w:szCs w:val="22"/>
                              </w:rPr>
                              <w:t>I am responsible and</w:t>
                            </w:r>
                            <w:r>
                              <w:rPr>
                                <w:rFonts w:ascii="Arial" w:eastAsia="Arial Unicode MS" w:hAnsi="Arial" w:cs="Arial"/>
                                <w:sz w:val="22"/>
                                <w:szCs w:val="22"/>
                              </w:rPr>
                              <w:t xml:space="preserve"> </w:t>
                            </w:r>
                            <w:r w:rsidRPr="00A86AA0">
                              <w:rPr>
                                <w:rFonts w:ascii="Arial" w:eastAsia="Arial Unicode MS" w:hAnsi="Arial" w:cs="Arial"/>
                                <w:sz w:val="22"/>
                                <w:szCs w:val="22"/>
                              </w:rPr>
                              <w:t>with effective communication skills</w:t>
                            </w:r>
                            <w:r>
                              <w:rPr>
                                <w:rFonts w:ascii="Arial" w:eastAsia="Arial Unicode MS" w:hAnsi="Arial" w:cs="Arial"/>
                                <w:sz w:val="22"/>
                                <w:szCs w:val="22"/>
                              </w:rPr>
                              <w:t xml:space="preserve"> and </w:t>
                            </w:r>
                            <w:r w:rsidRPr="00A86AA0">
                              <w:rPr>
                                <w:rFonts w:ascii="Arial" w:eastAsia="Arial Unicode MS" w:hAnsi="Arial" w:cs="Arial"/>
                                <w:sz w:val="22"/>
                                <w:szCs w:val="22"/>
                              </w:rPr>
                              <w:t>committed to</w:t>
                            </w:r>
                            <w:r>
                              <w:rPr>
                                <w:rFonts w:ascii="Arial" w:eastAsia="Arial Unicode MS" w:hAnsi="Arial" w:cs="Arial"/>
                                <w:sz w:val="22"/>
                                <w:szCs w:val="22"/>
                              </w:rPr>
                              <w:t xml:space="preserve"> all types of</w:t>
                            </w:r>
                            <w:r w:rsidRPr="00A86AA0">
                              <w:rPr>
                                <w:rFonts w:ascii="Arial" w:eastAsia="Arial Unicode MS" w:hAnsi="Arial" w:cs="Arial"/>
                                <w:sz w:val="22"/>
                                <w:szCs w:val="22"/>
                              </w:rPr>
                              <w:t xml:space="preserve"> work. All jobs I have undert</w:t>
                            </w:r>
                            <w:r>
                              <w:rPr>
                                <w:rFonts w:ascii="Arial" w:eastAsia="Arial Unicode MS" w:hAnsi="Arial" w:cs="Arial"/>
                                <w:sz w:val="22"/>
                                <w:szCs w:val="22"/>
                              </w:rPr>
                              <w:t xml:space="preserve">aken </w:t>
                            </w:r>
                            <w:r w:rsidRPr="00A86AA0">
                              <w:rPr>
                                <w:rFonts w:ascii="Arial" w:eastAsia="Arial Unicode MS" w:hAnsi="Arial" w:cs="Arial"/>
                                <w:sz w:val="22"/>
                                <w:szCs w:val="22"/>
                              </w:rPr>
                              <w:t xml:space="preserve">are met with the high respect and honesty. </w:t>
                            </w:r>
                          </w:p>
                          <w:p w14:paraId="1C462CD9" w14:textId="77777777" w:rsidR="00B750E8" w:rsidRDefault="00B750E8" w:rsidP="00A86AA0">
                            <w:pPr>
                              <w:pStyle w:val="p12"/>
                              <w:tabs>
                                <w:tab w:val="left" w:pos="1890"/>
                              </w:tabs>
                              <w:jc w:val="both"/>
                              <w:rPr>
                                <w:rFonts w:ascii="Arial" w:eastAsia="Arial Unicode MS" w:hAnsi="Arial" w:cs="Arial"/>
                                <w:sz w:val="22"/>
                                <w:szCs w:val="22"/>
                              </w:rPr>
                            </w:pPr>
                            <w:r>
                              <w:rPr>
                                <w:rFonts w:ascii="Arial" w:eastAsia="Arial Unicode MS" w:hAnsi="Arial" w:cs="Arial"/>
                                <w:sz w:val="22"/>
                                <w:szCs w:val="22"/>
                              </w:rPr>
                              <w:t>I am currently at University studying Skill in the workplace.</w:t>
                            </w:r>
                          </w:p>
                          <w:p w14:paraId="4B334577" w14:textId="77777777" w:rsidR="00B750E8" w:rsidRDefault="00B750E8" w:rsidP="00A86AA0">
                            <w:pPr>
                              <w:pStyle w:val="p12"/>
                              <w:tabs>
                                <w:tab w:val="left" w:pos="1890"/>
                              </w:tabs>
                              <w:jc w:val="both"/>
                              <w:rPr>
                                <w:rFonts w:ascii="Arial" w:eastAsia="Arial Unicode MS" w:hAnsi="Arial" w:cs="Arial"/>
                                <w:sz w:val="22"/>
                                <w:szCs w:val="22"/>
                              </w:rPr>
                            </w:pPr>
                          </w:p>
                          <w:p w14:paraId="08FCCEC2" w14:textId="77777777" w:rsidR="00B750E8" w:rsidRDefault="00B750E8" w:rsidP="00A86AA0">
                            <w:pPr>
                              <w:pStyle w:val="p12"/>
                              <w:tabs>
                                <w:tab w:val="left" w:pos="1890"/>
                              </w:tabs>
                              <w:jc w:val="both"/>
                              <w:rPr>
                                <w:rFonts w:ascii="Arial" w:eastAsia="Arial Unicode MS" w:hAnsi="Arial" w:cs="Arial"/>
                                <w:sz w:val="22"/>
                                <w:szCs w:val="22"/>
                              </w:rPr>
                            </w:pPr>
                          </w:p>
                          <w:p w14:paraId="6594AADC" w14:textId="77777777" w:rsidR="00B750E8" w:rsidRDefault="00B750E8" w:rsidP="00A86AA0">
                            <w:pPr>
                              <w:pStyle w:val="p12"/>
                              <w:tabs>
                                <w:tab w:val="left" w:pos="1890"/>
                              </w:tabs>
                              <w:jc w:val="both"/>
                              <w:rPr>
                                <w:rFonts w:ascii="Arial" w:eastAsia="Arial Unicode MS" w:hAnsi="Arial" w:cs="Arial"/>
                                <w:sz w:val="22"/>
                                <w:szCs w:val="22"/>
                              </w:rPr>
                            </w:pPr>
                          </w:p>
                          <w:p w14:paraId="136BB794" w14:textId="77777777" w:rsidR="00B750E8" w:rsidRDefault="00B750E8" w:rsidP="00A86AA0">
                            <w:pPr>
                              <w:pStyle w:val="p12"/>
                              <w:tabs>
                                <w:tab w:val="left" w:pos="1890"/>
                              </w:tabs>
                              <w:jc w:val="both"/>
                              <w:rPr>
                                <w:rFonts w:ascii="Arial" w:eastAsia="Arial Unicode MS" w:hAnsi="Arial" w:cs="Arial"/>
                                <w:sz w:val="22"/>
                                <w:szCs w:val="22"/>
                              </w:rPr>
                            </w:pPr>
                          </w:p>
                          <w:p w14:paraId="266E73B2" w14:textId="77777777" w:rsidR="00B750E8" w:rsidRPr="00A86AA0" w:rsidRDefault="00B750E8" w:rsidP="00A86AA0">
                            <w:pPr>
                              <w:pStyle w:val="p12"/>
                              <w:tabs>
                                <w:tab w:val="left" w:pos="1890"/>
                              </w:tabs>
                              <w:jc w:val="both"/>
                              <w:rPr>
                                <w:rFonts w:ascii="Arial" w:eastAsia="Arial Unicode MS" w:hAnsi="Arial" w:cs="Arial"/>
                                <w:sz w:val="22"/>
                                <w:szCs w:val="22"/>
                              </w:rPr>
                            </w:pPr>
                            <w:r>
                              <w:rPr>
                                <w:rFonts w:ascii="Arial" w:eastAsia="Arial Unicode MS" w:hAnsi="Arial" w:cs="Arial"/>
                                <w:sz w:val="22"/>
                                <w:szCs w:val="22"/>
                              </w:rPr>
                              <w:t>I am looking for part time work or 20 hours plus. I am currently studying at University of Wales, Trinity Saint David, two days a week.</w:t>
                            </w:r>
                          </w:p>
                          <w:p w14:paraId="76593FB7" w14:textId="77777777" w:rsidR="00B750E8" w:rsidRPr="00A86AA0" w:rsidRDefault="00B750E8" w:rsidP="00A86AA0">
                            <w:pPr>
                              <w:pStyle w:val="p12"/>
                              <w:tabs>
                                <w:tab w:val="left" w:pos="1890"/>
                              </w:tabs>
                              <w:jc w:val="both"/>
                              <w:rPr>
                                <w:rFonts w:ascii="Arial" w:eastAsia="Arial Unicode MS" w:hAnsi="Arial" w:cs="Arial"/>
                                <w:sz w:val="22"/>
                                <w:szCs w:val="22"/>
                              </w:rPr>
                            </w:pPr>
                          </w:p>
                          <w:p w14:paraId="58EE3754" w14:textId="77777777" w:rsidR="00B750E8" w:rsidRDefault="00B750E8" w:rsidP="00A86AA0">
                            <w:pPr>
                              <w:pStyle w:val="p12"/>
                              <w:tabs>
                                <w:tab w:val="left" w:pos="1890"/>
                              </w:tabs>
                              <w:jc w:val="both"/>
                              <w:rPr>
                                <w:rFonts w:ascii="Arial" w:eastAsia="Arial Unicode MS" w:hAnsi="Arial" w:cs="Arial"/>
                                <w:b/>
                                <w:sz w:val="22"/>
                                <w:szCs w:val="18"/>
                              </w:rPr>
                            </w:pPr>
                          </w:p>
                          <w:p w14:paraId="45CD886D" w14:textId="77777777" w:rsidR="00B750E8" w:rsidRDefault="00B750E8" w:rsidP="00A86AA0">
                            <w:pPr>
                              <w:pStyle w:val="p12"/>
                              <w:tabs>
                                <w:tab w:val="left" w:pos="1890"/>
                              </w:tabs>
                              <w:jc w:val="both"/>
                              <w:rPr>
                                <w:rFonts w:ascii="Arial" w:eastAsia="Arial Unicode MS" w:hAnsi="Arial" w:cs="Arial"/>
                                <w:b/>
                                <w:sz w:val="22"/>
                                <w:szCs w:val="18"/>
                              </w:rPr>
                            </w:pPr>
                          </w:p>
                          <w:p w14:paraId="78F7A18D" w14:textId="77777777" w:rsidR="00B750E8" w:rsidRDefault="00B750E8" w:rsidP="00A86AA0">
                            <w:pPr>
                              <w:pStyle w:val="p12"/>
                              <w:tabs>
                                <w:tab w:val="left" w:pos="1890"/>
                              </w:tabs>
                              <w:jc w:val="both"/>
                              <w:rPr>
                                <w:rFonts w:ascii="Arial" w:eastAsia="Arial Unicode MS" w:hAnsi="Arial" w:cs="Arial"/>
                                <w:b/>
                                <w:sz w:val="22"/>
                                <w:szCs w:val="18"/>
                              </w:rPr>
                            </w:pPr>
                          </w:p>
                          <w:p w14:paraId="4EFD83E6" w14:textId="77777777" w:rsidR="00B750E8" w:rsidRDefault="00B750E8" w:rsidP="00A86AA0">
                            <w:pPr>
                              <w:pStyle w:val="p12"/>
                              <w:tabs>
                                <w:tab w:val="left" w:pos="1890"/>
                              </w:tabs>
                              <w:jc w:val="both"/>
                              <w:rPr>
                                <w:rFonts w:ascii="Arial" w:eastAsia="Arial Unicode MS" w:hAnsi="Arial" w:cs="Arial"/>
                                <w:b/>
                                <w:sz w:val="22"/>
                                <w:szCs w:val="18"/>
                              </w:rPr>
                            </w:pPr>
                            <w:r>
                              <w:rPr>
                                <w:rFonts w:ascii="Arial" w:eastAsia="Arial Unicode MS" w:hAnsi="Arial" w:cs="Arial"/>
                                <w:b/>
                                <w:sz w:val="22"/>
                                <w:szCs w:val="18"/>
                              </w:rPr>
                              <w:t xml:space="preserve"> </w:t>
                            </w:r>
                          </w:p>
                          <w:p w14:paraId="6EB9FB20" w14:textId="77777777" w:rsidR="00B750E8" w:rsidRDefault="00B750E8" w:rsidP="00A86AA0">
                            <w:pPr>
                              <w:pStyle w:val="p12"/>
                              <w:tabs>
                                <w:tab w:val="left" w:pos="1890"/>
                              </w:tabs>
                              <w:jc w:val="both"/>
                              <w:rPr>
                                <w:rFonts w:ascii="Arial" w:eastAsia="Arial Unicode MS" w:hAnsi="Arial" w:cs="Arial"/>
                                <w:b/>
                                <w:sz w:val="22"/>
                                <w:szCs w:val="18"/>
                              </w:rPr>
                            </w:pPr>
                            <w:r>
                              <w:rPr>
                                <w:rFonts w:ascii="Arial" w:eastAsia="Arial Unicode MS" w:hAnsi="Arial" w:cs="Arial"/>
                                <w:b/>
                                <w:sz w:val="22"/>
                                <w:szCs w:val="18"/>
                              </w:rPr>
                              <w:t>Years and brought up my own children and two foster sons.</w:t>
                            </w:r>
                          </w:p>
                          <w:p w14:paraId="6FE3DC07" w14:textId="77777777" w:rsidR="00B750E8" w:rsidRDefault="00B750E8" w:rsidP="00A86AA0">
                            <w:pPr>
                              <w:pStyle w:val="p12"/>
                              <w:tabs>
                                <w:tab w:val="left" w:pos="1890"/>
                              </w:tabs>
                              <w:jc w:val="both"/>
                              <w:rPr>
                                <w:rFonts w:ascii="Arial" w:eastAsia="Arial Unicode MS" w:hAnsi="Arial" w:cs="Arial"/>
                                <w:b/>
                                <w:sz w:val="22"/>
                                <w:szCs w:val="18"/>
                              </w:rPr>
                            </w:pPr>
                            <w:r>
                              <w:rPr>
                                <w:rFonts w:ascii="Arial" w:eastAsia="Arial Unicode MS" w:hAnsi="Arial" w:cs="Arial"/>
                                <w:b/>
                                <w:sz w:val="22"/>
                                <w:szCs w:val="18"/>
                              </w:rPr>
                              <w:t xml:space="preserve">My commitment working and development is essential to my delivery for any work position, as all job roles are met with equal responsibility. </w:t>
                            </w:r>
                          </w:p>
                          <w:p w14:paraId="137CFDD8" w14:textId="77777777" w:rsidR="00B750E8" w:rsidRDefault="00B750E8" w:rsidP="00A86AA0">
                            <w:pPr>
                              <w:pStyle w:val="p12"/>
                              <w:tabs>
                                <w:tab w:val="left" w:pos="1890"/>
                              </w:tabs>
                              <w:jc w:val="both"/>
                              <w:rPr>
                                <w:rFonts w:ascii="Arial" w:eastAsia="Arial Unicode MS" w:hAnsi="Arial" w:cs="Arial"/>
                                <w:b/>
                                <w:sz w:val="22"/>
                                <w:szCs w:val="18"/>
                              </w:rPr>
                            </w:pPr>
                          </w:p>
                          <w:p w14:paraId="3D230057" w14:textId="77777777" w:rsidR="00B750E8" w:rsidRDefault="00B750E8" w:rsidP="00A86AA0">
                            <w:pPr>
                              <w:pStyle w:val="p12"/>
                              <w:tabs>
                                <w:tab w:val="left" w:pos="1890"/>
                              </w:tabs>
                              <w:jc w:val="both"/>
                              <w:rPr>
                                <w:rFonts w:ascii="Arial" w:eastAsia="Arial Unicode MS" w:hAnsi="Arial" w:cs="Arial"/>
                                <w:b/>
                                <w:sz w:val="22"/>
                                <w:szCs w:val="18"/>
                              </w:rPr>
                            </w:pPr>
                          </w:p>
                          <w:p w14:paraId="02D0DE47" w14:textId="77777777" w:rsidR="00B750E8" w:rsidRDefault="00B750E8" w:rsidP="00A86AA0">
                            <w:pPr>
                              <w:pStyle w:val="p12"/>
                              <w:tabs>
                                <w:tab w:val="left" w:pos="1890"/>
                              </w:tabs>
                              <w:jc w:val="both"/>
                              <w:rPr>
                                <w:rFonts w:ascii="Arial" w:eastAsia="Arial Unicode MS" w:hAnsi="Arial" w:cs="Arial"/>
                                <w:b/>
                                <w:sz w:val="22"/>
                                <w:szCs w:val="18"/>
                              </w:rPr>
                            </w:pPr>
                          </w:p>
                          <w:p w14:paraId="21EC0703" w14:textId="77777777" w:rsidR="00B750E8" w:rsidRDefault="00B750E8" w:rsidP="00A86AA0">
                            <w:pPr>
                              <w:pStyle w:val="p12"/>
                              <w:tabs>
                                <w:tab w:val="left" w:pos="1890"/>
                              </w:tabs>
                              <w:jc w:val="both"/>
                              <w:rPr>
                                <w:rFonts w:ascii="Arial" w:eastAsia="Arial Unicode MS" w:hAnsi="Arial" w:cs="Arial"/>
                                <w:b/>
                                <w:sz w:val="22"/>
                                <w:szCs w:val="18"/>
                              </w:rPr>
                            </w:pPr>
                          </w:p>
                          <w:p w14:paraId="76D5C0ED" w14:textId="77777777" w:rsidR="00B750E8" w:rsidRDefault="00B750E8" w:rsidP="00A86AA0">
                            <w:pPr>
                              <w:pStyle w:val="p12"/>
                              <w:tabs>
                                <w:tab w:val="left" w:pos="1890"/>
                              </w:tabs>
                              <w:jc w:val="both"/>
                              <w:rPr>
                                <w:rFonts w:ascii="Arial" w:eastAsia="Arial Unicode MS" w:hAnsi="Arial" w:cs="Arial"/>
                                <w:b/>
                                <w:sz w:val="22"/>
                                <w:szCs w:val="18"/>
                              </w:rPr>
                            </w:pPr>
                          </w:p>
                          <w:p w14:paraId="015735D8" w14:textId="77777777" w:rsidR="00B750E8" w:rsidRDefault="00B750E8" w:rsidP="00A86AA0">
                            <w:pPr>
                              <w:pStyle w:val="p12"/>
                              <w:tabs>
                                <w:tab w:val="left" w:pos="1890"/>
                              </w:tabs>
                              <w:jc w:val="both"/>
                              <w:rPr>
                                <w:rFonts w:ascii="Arial" w:eastAsia="Arial Unicode MS" w:hAnsi="Arial" w:cs="Arial"/>
                                <w:b/>
                                <w:sz w:val="22"/>
                                <w:szCs w:val="18"/>
                              </w:rPr>
                            </w:pPr>
                          </w:p>
                          <w:p w14:paraId="09B948C2" w14:textId="77777777" w:rsidR="00B750E8" w:rsidRDefault="00B750E8" w:rsidP="00A86AA0">
                            <w:pPr>
                              <w:pStyle w:val="p12"/>
                              <w:tabs>
                                <w:tab w:val="left" w:pos="1890"/>
                              </w:tabs>
                              <w:jc w:val="both"/>
                              <w:rPr>
                                <w:rFonts w:ascii="Arial" w:eastAsia="Arial Unicode MS" w:hAnsi="Arial" w:cs="Arial"/>
                                <w:b/>
                                <w:sz w:val="22"/>
                                <w:szCs w:val="18"/>
                              </w:rPr>
                            </w:pPr>
                          </w:p>
                          <w:p w14:paraId="2428F12D" w14:textId="77777777" w:rsidR="00B750E8" w:rsidRDefault="00B750E8" w:rsidP="00A86AA0">
                            <w:pPr>
                              <w:pStyle w:val="p12"/>
                              <w:tabs>
                                <w:tab w:val="left" w:pos="1890"/>
                              </w:tabs>
                              <w:jc w:val="both"/>
                              <w:rPr>
                                <w:rFonts w:ascii="Arial" w:eastAsia="Arial Unicode MS" w:hAnsi="Arial" w:cs="Arial"/>
                                <w:b/>
                                <w:sz w:val="22"/>
                                <w:szCs w:val="18"/>
                              </w:rPr>
                            </w:pPr>
                          </w:p>
                          <w:p w14:paraId="51B92141" w14:textId="77777777" w:rsidR="00B750E8" w:rsidRPr="0051127B" w:rsidRDefault="00B750E8" w:rsidP="00A86AA0">
                            <w:pPr>
                              <w:pStyle w:val="p12"/>
                              <w:tabs>
                                <w:tab w:val="left" w:pos="1890"/>
                              </w:tabs>
                              <w:jc w:val="both"/>
                              <w:rPr>
                                <w:rFonts w:ascii="Arial" w:eastAsia="Arial Unicode MS" w:hAnsi="Arial" w:cs="Arial"/>
                                <w:b/>
                                <w:sz w:val="22"/>
                                <w:szCs w:val="18"/>
                              </w:rPr>
                            </w:pPr>
                            <w:r>
                              <w:rPr>
                                <w:rFonts w:ascii="Arial" w:eastAsia="Arial Unicode MS" w:hAnsi="Arial" w:cs="Arial"/>
                                <w:b/>
                                <w:sz w:val="22"/>
                                <w:szCs w:val="18"/>
                              </w:rPr>
                              <w:t>Spent several years working in placements and contracting with provider,</w:t>
                            </w:r>
                          </w:p>
                        </w:tc>
                      </w:tr>
                      <w:tr w:rsidR="00B750E8" w14:paraId="01529B12" w14:textId="77777777" w:rsidTr="00F81F6C">
                        <w:tc>
                          <w:tcPr>
                            <w:tcW w:w="8789" w:type="dxa"/>
                            <w:tcBorders>
                              <w:top w:val="single" w:sz="4" w:space="0" w:color="000000"/>
                              <w:left w:val="single" w:sz="4" w:space="0" w:color="000000"/>
                              <w:bottom w:val="single" w:sz="4" w:space="0" w:color="000000"/>
                              <w:right w:val="single" w:sz="4" w:space="0" w:color="000000"/>
                            </w:tcBorders>
                            <w:shd w:val="clear" w:color="auto" w:fill="E0E0E0"/>
                          </w:tcPr>
                          <w:p w14:paraId="42067844" w14:textId="77777777" w:rsidR="00B750E8" w:rsidRDefault="00B750E8">
                            <w:pPr>
                              <w:pStyle w:val="p12"/>
                              <w:tabs>
                                <w:tab w:val="left" w:pos="1890"/>
                              </w:tabs>
                              <w:snapToGrid w:val="0"/>
                              <w:rPr>
                                <w:rFonts w:ascii="Arial" w:eastAsia="Arial Unicode MS" w:hAnsi="Arial" w:cs="Arial"/>
                                <w:b/>
                                <w:sz w:val="22"/>
                                <w:szCs w:val="18"/>
                              </w:rPr>
                            </w:pPr>
                          </w:p>
                          <w:p w14:paraId="0D4092F6" w14:textId="77777777" w:rsidR="00B750E8" w:rsidRPr="00403C08" w:rsidRDefault="00B750E8">
                            <w:pPr>
                              <w:pStyle w:val="p12"/>
                              <w:tabs>
                                <w:tab w:val="left" w:pos="1890"/>
                              </w:tabs>
                              <w:snapToGrid w:val="0"/>
                              <w:rPr>
                                <w:rFonts w:ascii="Arial" w:eastAsia="Arial Unicode MS" w:hAnsi="Arial" w:cs="Arial"/>
                                <w:b/>
                                <w:sz w:val="22"/>
                                <w:szCs w:val="18"/>
                              </w:rPr>
                            </w:pPr>
                          </w:p>
                        </w:tc>
                      </w:tr>
                    </w:tbl>
                    <w:p w14:paraId="5913C1C0" w14:textId="77777777" w:rsidR="00B750E8" w:rsidRDefault="00B750E8" w:rsidP="00B750E8">
                      <w:r>
                        <w:t xml:space="preserve"> </w:t>
                      </w:r>
                    </w:p>
                  </w:txbxContent>
                </v:textbox>
                <w10:wrap type="square" side="largest" anchorx="margin"/>
              </v:shape>
            </w:pict>
          </mc:Fallback>
        </mc:AlternateContent>
      </w:r>
    </w:p>
    <w:p w14:paraId="2A7289E4" w14:textId="77777777" w:rsidR="00B750E8" w:rsidRPr="00B750E8" w:rsidRDefault="00B750E8" w:rsidP="00B750E8">
      <w:pPr>
        <w:widowControl w:val="0"/>
        <w:tabs>
          <w:tab w:val="left" w:pos="2160"/>
          <w:tab w:val="left" w:pos="3330"/>
        </w:tabs>
        <w:suppressAutoHyphens/>
        <w:overflowPunct w:val="0"/>
        <w:autoSpaceDE w:val="0"/>
        <w:spacing w:after="0" w:line="240" w:lineRule="auto"/>
        <w:textAlignment w:val="baseline"/>
        <w:rPr>
          <w:rFonts w:ascii="Arial" w:eastAsia="Arial Unicode MS" w:hAnsi="Arial" w:cs="Arial"/>
          <w:b/>
          <w:sz w:val="32"/>
          <w:szCs w:val="32"/>
          <w:u w:val="single"/>
          <w:lang w:eastAsia="ar-SA"/>
        </w:rPr>
      </w:pPr>
    </w:p>
    <w:p w14:paraId="0720C673" w14:textId="77777777" w:rsidR="00B750E8" w:rsidRPr="00B750E8" w:rsidRDefault="00B750E8" w:rsidP="00B750E8">
      <w:pPr>
        <w:widowControl w:val="0"/>
        <w:tabs>
          <w:tab w:val="left" w:pos="2160"/>
          <w:tab w:val="left" w:pos="3330"/>
        </w:tabs>
        <w:suppressAutoHyphens/>
        <w:overflowPunct w:val="0"/>
        <w:autoSpaceDE w:val="0"/>
        <w:spacing w:after="0" w:line="240" w:lineRule="auto"/>
        <w:textAlignment w:val="baseline"/>
        <w:rPr>
          <w:rFonts w:ascii="Arial" w:eastAsia="Arial Unicode MS" w:hAnsi="Arial" w:cs="Arial"/>
          <w:b/>
          <w:sz w:val="32"/>
          <w:szCs w:val="32"/>
          <w:u w:val="single"/>
          <w:lang w:eastAsia="ar-SA"/>
        </w:rPr>
      </w:pPr>
    </w:p>
    <w:p w14:paraId="0F69DC5B" w14:textId="77777777" w:rsidR="00B750E8" w:rsidRPr="00B750E8" w:rsidRDefault="00B750E8" w:rsidP="00B750E8">
      <w:pPr>
        <w:widowControl w:val="0"/>
        <w:tabs>
          <w:tab w:val="left" w:pos="2160"/>
          <w:tab w:val="left" w:pos="3330"/>
        </w:tabs>
        <w:suppressAutoHyphens/>
        <w:overflowPunct w:val="0"/>
        <w:autoSpaceDE w:val="0"/>
        <w:spacing w:after="0" w:line="240" w:lineRule="auto"/>
        <w:textAlignment w:val="baseline"/>
        <w:rPr>
          <w:rFonts w:ascii="Arial" w:eastAsia="Arial Unicode MS" w:hAnsi="Arial" w:cs="Arial"/>
          <w:b/>
          <w:sz w:val="32"/>
          <w:szCs w:val="32"/>
          <w:u w:val="single"/>
          <w:lang w:eastAsia="ar-SA"/>
        </w:rPr>
      </w:pPr>
      <w:r w:rsidRPr="00B750E8">
        <w:rPr>
          <w:rFonts w:ascii="Arial" w:eastAsia="Arial Unicode MS" w:hAnsi="Arial" w:cs="Arial"/>
          <w:b/>
          <w:sz w:val="32"/>
          <w:szCs w:val="32"/>
          <w:u w:val="single"/>
          <w:lang w:eastAsia="ar-SA"/>
        </w:rPr>
        <w:t xml:space="preserve">Pe Fusion, West Midlands LTD Link Worker/ Social Worker Assistant                                       Feb 2012 - Mar 2020. </w:t>
      </w:r>
    </w:p>
    <w:p w14:paraId="6B3759D6" w14:textId="77777777" w:rsidR="00B750E8" w:rsidRPr="00B750E8" w:rsidRDefault="00B750E8" w:rsidP="00B750E8">
      <w:pPr>
        <w:widowControl w:val="0"/>
        <w:tabs>
          <w:tab w:val="left" w:pos="2160"/>
          <w:tab w:val="left" w:pos="3330"/>
        </w:tabs>
        <w:suppressAutoHyphens/>
        <w:overflowPunct w:val="0"/>
        <w:autoSpaceDE w:val="0"/>
        <w:spacing w:after="0" w:line="240" w:lineRule="auto"/>
        <w:textAlignment w:val="baseline"/>
        <w:rPr>
          <w:rFonts w:ascii="Arial" w:eastAsia="Arial Unicode MS" w:hAnsi="Arial" w:cs="Arial"/>
          <w:b/>
          <w:sz w:val="32"/>
          <w:szCs w:val="32"/>
          <w:u w:val="single"/>
          <w:lang w:eastAsia="ar-SA"/>
        </w:rPr>
      </w:pPr>
    </w:p>
    <w:p w14:paraId="457E4B39" w14:textId="77777777" w:rsidR="00B750E8" w:rsidRPr="00B750E8" w:rsidRDefault="00B750E8" w:rsidP="00B750E8">
      <w:pPr>
        <w:widowControl w:val="0"/>
        <w:tabs>
          <w:tab w:val="left" w:pos="2160"/>
          <w:tab w:val="left" w:pos="3330"/>
        </w:tabs>
        <w:suppressAutoHyphens/>
        <w:overflowPunct w:val="0"/>
        <w:autoSpaceDE w:val="0"/>
        <w:spacing w:after="0" w:line="240" w:lineRule="auto"/>
        <w:textAlignment w:val="baseline"/>
        <w:rPr>
          <w:rFonts w:ascii="Arial" w:eastAsia="Arial Unicode MS" w:hAnsi="Arial" w:cs="Arial"/>
          <w:b/>
          <w:sz w:val="32"/>
          <w:szCs w:val="32"/>
          <w:u w:val="single"/>
          <w:lang w:eastAsia="ar-SA"/>
        </w:rPr>
      </w:pPr>
      <w:r w:rsidRPr="00B750E8">
        <w:rPr>
          <w:rFonts w:ascii="Arial" w:eastAsia="Arial Unicode MS" w:hAnsi="Arial" w:cs="Arial"/>
          <w:b/>
          <w:sz w:val="32"/>
          <w:szCs w:val="32"/>
          <w:u w:val="single"/>
          <w:lang w:eastAsia="ar-SA"/>
        </w:rPr>
        <w:lastRenderedPageBreak/>
        <w:t>Place of work home and virtual office.</w:t>
      </w:r>
    </w:p>
    <w:p w14:paraId="19189384" w14:textId="77777777" w:rsidR="00B750E8" w:rsidRPr="00B750E8" w:rsidRDefault="00B750E8" w:rsidP="00B750E8">
      <w:pPr>
        <w:numPr>
          <w:ilvl w:val="0"/>
          <w:numId w:val="12"/>
        </w:numPr>
        <w:suppressAutoHyphens/>
        <w:spacing w:before="60" w:after="20" w:line="240" w:lineRule="auto"/>
        <w:rPr>
          <w:rFonts w:ascii="Arial" w:eastAsia="Times New Roman" w:hAnsi="Arial" w:cs="Arial"/>
          <w:sz w:val="32"/>
          <w:szCs w:val="32"/>
          <w:lang w:val="en-US"/>
        </w:rPr>
      </w:pPr>
      <w:r w:rsidRPr="00B750E8">
        <w:rPr>
          <w:rFonts w:ascii="Arial" w:eastAsia="Times New Roman" w:hAnsi="Arial" w:cs="Arial"/>
          <w:sz w:val="32"/>
          <w:szCs w:val="32"/>
          <w:lang w:val="en-US"/>
        </w:rPr>
        <w:t xml:space="preserve">Link/ social worker assistant, who is the sole recruitment person for their team and of foster </w:t>
      </w:r>
      <w:proofErr w:type="spellStart"/>
      <w:r w:rsidRPr="00B750E8">
        <w:rPr>
          <w:rFonts w:ascii="Arial" w:eastAsia="Times New Roman" w:hAnsi="Arial" w:cs="Arial"/>
          <w:sz w:val="32"/>
          <w:szCs w:val="32"/>
          <w:lang w:val="en-US"/>
        </w:rPr>
        <w:t>carers</w:t>
      </w:r>
      <w:proofErr w:type="spellEnd"/>
      <w:r w:rsidRPr="00B750E8">
        <w:rPr>
          <w:rFonts w:ascii="Arial" w:eastAsia="Times New Roman" w:hAnsi="Arial" w:cs="Arial"/>
          <w:sz w:val="32"/>
          <w:szCs w:val="32"/>
          <w:lang w:val="en-US"/>
        </w:rPr>
        <w:t xml:space="preserve"> and all 1 stage on checks are completed Support form line manager for Panel attendance.</w:t>
      </w:r>
    </w:p>
    <w:p w14:paraId="5EDFDF35" w14:textId="77777777" w:rsidR="00B750E8" w:rsidRPr="00B750E8" w:rsidRDefault="00B750E8" w:rsidP="00B750E8">
      <w:pPr>
        <w:numPr>
          <w:ilvl w:val="0"/>
          <w:numId w:val="12"/>
        </w:numPr>
        <w:suppressAutoHyphens/>
        <w:spacing w:before="60" w:after="20" w:line="240" w:lineRule="auto"/>
        <w:rPr>
          <w:rFonts w:ascii="Arial" w:eastAsia="Times New Roman" w:hAnsi="Arial" w:cs="Arial"/>
          <w:sz w:val="32"/>
          <w:szCs w:val="32"/>
          <w:lang w:val="en-US"/>
        </w:rPr>
      </w:pPr>
      <w:r w:rsidRPr="00B750E8">
        <w:rPr>
          <w:rFonts w:ascii="Arial" w:eastAsia="Times New Roman" w:hAnsi="Arial" w:cs="Arial"/>
          <w:sz w:val="32"/>
          <w:szCs w:val="32"/>
          <w:lang w:val="en-US"/>
        </w:rPr>
        <w:t xml:space="preserve">To ensure quality of placements provided by foster </w:t>
      </w:r>
      <w:proofErr w:type="spellStart"/>
      <w:r w:rsidRPr="00B750E8">
        <w:rPr>
          <w:rFonts w:ascii="Arial" w:eastAsia="Times New Roman" w:hAnsi="Arial" w:cs="Arial"/>
          <w:sz w:val="32"/>
          <w:szCs w:val="32"/>
          <w:lang w:val="en-US"/>
        </w:rPr>
        <w:t>carers</w:t>
      </w:r>
      <w:proofErr w:type="spellEnd"/>
      <w:r w:rsidRPr="00B750E8">
        <w:rPr>
          <w:rFonts w:ascii="Arial" w:eastAsia="Times New Roman" w:hAnsi="Arial" w:cs="Arial"/>
          <w:sz w:val="32"/>
          <w:szCs w:val="32"/>
          <w:lang w:val="en-US"/>
        </w:rPr>
        <w:t xml:space="preserve">, by providing support, </w:t>
      </w:r>
      <w:proofErr w:type="gramStart"/>
      <w:r w:rsidRPr="00B750E8">
        <w:rPr>
          <w:rFonts w:ascii="Arial" w:eastAsia="Times New Roman" w:hAnsi="Arial" w:cs="Arial"/>
          <w:sz w:val="32"/>
          <w:szCs w:val="32"/>
          <w:lang w:val="en-US"/>
        </w:rPr>
        <w:t>supervision</w:t>
      </w:r>
      <w:proofErr w:type="gramEnd"/>
      <w:r w:rsidRPr="00B750E8">
        <w:rPr>
          <w:rFonts w:ascii="Arial" w:eastAsia="Times New Roman" w:hAnsi="Arial" w:cs="Arial"/>
          <w:sz w:val="32"/>
          <w:szCs w:val="32"/>
          <w:lang w:val="en-US"/>
        </w:rPr>
        <w:t xml:space="preserve"> and training as appropriate Introduction to fostering and Standards completion once approved.</w:t>
      </w:r>
    </w:p>
    <w:p w14:paraId="4D82CD31" w14:textId="77777777" w:rsidR="00B750E8" w:rsidRPr="00B750E8" w:rsidRDefault="00B750E8" w:rsidP="00B750E8">
      <w:pPr>
        <w:numPr>
          <w:ilvl w:val="0"/>
          <w:numId w:val="12"/>
        </w:numPr>
        <w:suppressAutoHyphens/>
        <w:spacing w:before="60" w:after="20" w:line="240" w:lineRule="auto"/>
        <w:rPr>
          <w:rFonts w:ascii="Arial" w:eastAsia="Times New Roman" w:hAnsi="Arial" w:cs="Arial"/>
          <w:sz w:val="32"/>
          <w:szCs w:val="32"/>
          <w:lang w:val="en-US"/>
        </w:rPr>
      </w:pPr>
      <w:r w:rsidRPr="00B750E8">
        <w:rPr>
          <w:rFonts w:ascii="Arial" w:eastAsia="Times New Roman" w:hAnsi="Arial" w:cs="Arial"/>
          <w:sz w:val="32"/>
          <w:szCs w:val="32"/>
          <w:lang w:val="en-US"/>
        </w:rPr>
        <w:t xml:space="preserve">To work alongside care partner/ social workers to identify and support foster </w:t>
      </w:r>
      <w:proofErr w:type="spellStart"/>
      <w:r w:rsidRPr="00B750E8">
        <w:rPr>
          <w:rFonts w:ascii="Arial" w:eastAsia="Times New Roman" w:hAnsi="Arial" w:cs="Arial"/>
          <w:sz w:val="32"/>
          <w:szCs w:val="32"/>
          <w:lang w:val="en-US"/>
        </w:rPr>
        <w:t>carers</w:t>
      </w:r>
      <w:proofErr w:type="spellEnd"/>
      <w:r w:rsidRPr="00B750E8">
        <w:rPr>
          <w:rFonts w:ascii="Arial" w:eastAsia="Times New Roman" w:hAnsi="Arial" w:cs="Arial"/>
          <w:sz w:val="32"/>
          <w:szCs w:val="32"/>
          <w:lang w:val="en-US"/>
        </w:rPr>
        <w:t xml:space="preserve"> to provide family-based care to children and young people referred.  </w:t>
      </w:r>
    </w:p>
    <w:p w14:paraId="2E06C1F2" w14:textId="77777777" w:rsidR="00B750E8" w:rsidRPr="00B750E8" w:rsidRDefault="00B750E8" w:rsidP="00B750E8">
      <w:pPr>
        <w:numPr>
          <w:ilvl w:val="0"/>
          <w:numId w:val="12"/>
        </w:numPr>
        <w:suppressAutoHyphens/>
        <w:spacing w:before="60" w:after="20" w:line="240" w:lineRule="auto"/>
        <w:rPr>
          <w:rFonts w:ascii="Arial" w:eastAsia="Times New Roman" w:hAnsi="Arial" w:cs="Arial"/>
          <w:sz w:val="32"/>
          <w:szCs w:val="32"/>
          <w:lang w:val="en-US"/>
        </w:rPr>
      </w:pPr>
      <w:proofErr w:type="spellStart"/>
      <w:r w:rsidRPr="00B750E8">
        <w:rPr>
          <w:rFonts w:ascii="Arial" w:eastAsia="Times New Roman" w:hAnsi="Arial" w:cs="Arial"/>
          <w:sz w:val="32"/>
          <w:szCs w:val="32"/>
          <w:lang w:val="en-US"/>
        </w:rPr>
        <w:t>Carer</w:t>
      </w:r>
      <w:proofErr w:type="spellEnd"/>
      <w:r w:rsidRPr="00B750E8">
        <w:rPr>
          <w:rFonts w:ascii="Arial" w:eastAsia="Times New Roman" w:hAnsi="Arial" w:cs="Arial"/>
          <w:sz w:val="32"/>
          <w:szCs w:val="32"/>
          <w:lang w:val="en-US"/>
        </w:rPr>
        <w:t xml:space="preserve"> Partner to identify Placements for </w:t>
      </w:r>
      <w:proofErr w:type="spellStart"/>
      <w:r w:rsidRPr="00B750E8">
        <w:rPr>
          <w:rFonts w:ascii="Arial" w:eastAsia="Times New Roman" w:hAnsi="Arial" w:cs="Arial"/>
          <w:sz w:val="32"/>
          <w:szCs w:val="32"/>
          <w:lang w:val="en-US"/>
        </w:rPr>
        <w:t>carers</w:t>
      </w:r>
      <w:proofErr w:type="spellEnd"/>
      <w:r w:rsidRPr="00B750E8">
        <w:rPr>
          <w:rFonts w:ascii="Arial" w:eastAsia="Times New Roman" w:hAnsi="Arial" w:cs="Arial"/>
          <w:sz w:val="32"/>
          <w:szCs w:val="32"/>
          <w:lang w:val="en-US"/>
        </w:rPr>
        <w:t xml:space="preserve"> via portal complete EOI and liaise with LA social worker to secure and place child for </w:t>
      </w:r>
      <w:proofErr w:type="spellStart"/>
      <w:r w:rsidRPr="00B750E8">
        <w:rPr>
          <w:rFonts w:ascii="Arial" w:eastAsia="Times New Roman" w:hAnsi="Arial" w:cs="Arial"/>
          <w:sz w:val="32"/>
          <w:szCs w:val="32"/>
          <w:lang w:val="en-US"/>
        </w:rPr>
        <w:t>carers</w:t>
      </w:r>
      <w:proofErr w:type="spellEnd"/>
      <w:r w:rsidRPr="00B750E8">
        <w:rPr>
          <w:rFonts w:ascii="Arial" w:eastAsia="Times New Roman" w:hAnsi="Arial" w:cs="Arial"/>
          <w:sz w:val="32"/>
          <w:szCs w:val="32"/>
          <w:lang w:val="en-US"/>
        </w:rPr>
        <w:t>.</w:t>
      </w:r>
    </w:p>
    <w:p w14:paraId="544B1F07" w14:textId="77777777" w:rsidR="00B750E8" w:rsidRPr="00B750E8" w:rsidRDefault="00B750E8" w:rsidP="00B750E8">
      <w:pPr>
        <w:numPr>
          <w:ilvl w:val="0"/>
          <w:numId w:val="12"/>
        </w:numPr>
        <w:suppressAutoHyphens/>
        <w:spacing w:before="60" w:after="20" w:line="240" w:lineRule="auto"/>
        <w:rPr>
          <w:rFonts w:ascii="Arial" w:eastAsia="Times New Roman" w:hAnsi="Arial" w:cs="Arial"/>
          <w:sz w:val="32"/>
          <w:szCs w:val="32"/>
          <w:lang w:val="en-US"/>
        </w:rPr>
      </w:pPr>
      <w:r w:rsidRPr="00B750E8">
        <w:rPr>
          <w:rFonts w:ascii="Arial" w:eastAsia="Times New Roman" w:hAnsi="Arial" w:cs="Arial"/>
          <w:sz w:val="32"/>
          <w:szCs w:val="32"/>
          <w:lang w:val="en-US"/>
        </w:rPr>
        <w:t xml:space="preserve">To ensure that diversity and equality underpin all aspects of the Fostering Service. </w:t>
      </w:r>
    </w:p>
    <w:p w14:paraId="60F23FA2" w14:textId="77777777" w:rsidR="00B750E8" w:rsidRPr="00B750E8" w:rsidRDefault="00B750E8" w:rsidP="00B750E8">
      <w:pPr>
        <w:numPr>
          <w:ilvl w:val="0"/>
          <w:numId w:val="12"/>
        </w:numPr>
        <w:suppressAutoHyphens/>
        <w:spacing w:before="60" w:after="20" w:line="240" w:lineRule="auto"/>
        <w:rPr>
          <w:rFonts w:ascii="Arial" w:eastAsia="Times New Roman" w:hAnsi="Arial" w:cs="Arial"/>
          <w:sz w:val="32"/>
          <w:szCs w:val="32"/>
          <w:lang w:val="en-US"/>
        </w:rPr>
      </w:pPr>
      <w:r w:rsidRPr="00B750E8">
        <w:rPr>
          <w:rFonts w:ascii="Arial" w:eastAsia="Times New Roman" w:hAnsi="Arial" w:cs="Arial"/>
          <w:sz w:val="32"/>
          <w:szCs w:val="32"/>
          <w:lang w:val="en-US"/>
        </w:rPr>
        <w:t xml:space="preserve">To assist with the daily operation of the fostering service, with guidance and support from the Fostering Service Manager.  </w:t>
      </w:r>
      <w:proofErr w:type="spellStart"/>
      <w:r w:rsidRPr="00B750E8">
        <w:rPr>
          <w:rFonts w:ascii="Arial" w:eastAsia="Times New Roman" w:hAnsi="Arial" w:cs="Arial"/>
          <w:sz w:val="32"/>
          <w:szCs w:val="32"/>
          <w:lang w:val="en-US"/>
        </w:rPr>
        <w:t>Carer</w:t>
      </w:r>
      <w:proofErr w:type="spellEnd"/>
      <w:r w:rsidRPr="00B750E8">
        <w:rPr>
          <w:rFonts w:ascii="Arial" w:eastAsia="Times New Roman" w:hAnsi="Arial" w:cs="Arial"/>
          <w:sz w:val="32"/>
          <w:szCs w:val="32"/>
          <w:lang w:val="en-US"/>
        </w:rPr>
        <w:t xml:space="preserve"> Partner /social worker report monthly reports to line manager for the schedule 6 reports.</w:t>
      </w:r>
    </w:p>
    <w:p w14:paraId="48801FDD" w14:textId="77777777" w:rsidR="00B750E8" w:rsidRPr="00B750E8" w:rsidRDefault="00B750E8" w:rsidP="00B750E8">
      <w:pPr>
        <w:numPr>
          <w:ilvl w:val="0"/>
          <w:numId w:val="12"/>
        </w:numPr>
        <w:suppressAutoHyphens/>
        <w:spacing w:before="60" w:after="20" w:line="240" w:lineRule="auto"/>
        <w:rPr>
          <w:rFonts w:ascii="Arial" w:eastAsia="Times New Roman" w:hAnsi="Arial" w:cs="Arial"/>
          <w:sz w:val="32"/>
          <w:szCs w:val="32"/>
          <w:lang w:val="en-US"/>
        </w:rPr>
      </w:pPr>
      <w:proofErr w:type="spellStart"/>
      <w:r w:rsidRPr="00B750E8">
        <w:rPr>
          <w:rFonts w:ascii="Arial" w:eastAsia="Times New Roman" w:hAnsi="Arial" w:cs="Arial"/>
          <w:sz w:val="32"/>
          <w:szCs w:val="32"/>
          <w:lang w:val="en-US"/>
        </w:rPr>
        <w:t>Carer</w:t>
      </w:r>
      <w:proofErr w:type="spellEnd"/>
      <w:r w:rsidRPr="00B750E8">
        <w:rPr>
          <w:rFonts w:ascii="Arial" w:eastAsia="Times New Roman" w:hAnsi="Arial" w:cs="Arial"/>
          <w:sz w:val="32"/>
          <w:szCs w:val="32"/>
          <w:lang w:val="en-US"/>
        </w:rPr>
        <w:t xml:space="preserve"> Partner to offer 24 </w:t>
      </w:r>
      <w:proofErr w:type="spellStart"/>
      <w:r w:rsidRPr="00B750E8">
        <w:rPr>
          <w:rFonts w:ascii="Arial" w:eastAsia="Times New Roman" w:hAnsi="Arial" w:cs="Arial"/>
          <w:sz w:val="32"/>
          <w:szCs w:val="32"/>
          <w:lang w:val="en-US"/>
        </w:rPr>
        <w:t>hrs</w:t>
      </w:r>
      <w:proofErr w:type="spellEnd"/>
      <w:r w:rsidRPr="00B750E8">
        <w:rPr>
          <w:rFonts w:ascii="Arial" w:eastAsia="Times New Roman" w:hAnsi="Arial" w:cs="Arial"/>
          <w:sz w:val="32"/>
          <w:szCs w:val="32"/>
          <w:lang w:val="en-US"/>
        </w:rPr>
        <w:t xml:space="preserve"> support to </w:t>
      </w:r>
      <w:proofErr w:type="spellStart"/>
      <w:r w:rsidRPr="00B750E8">
        <w:rPr>
          <w:rFonts w:ascii="Arial" w:eastAsia="Times New Roman" w:hAnsi="Arial" w:cs="Arial"/>
          <w:sz w:val="32"/>
          <w:szCs w:val="32"/>
          <w:lang w:val="en-US"/>
        </w:rPr>
        <w:t>carers</w:t>
      </w:r>
      <w:proofErr w:type="spellEnd"/>
      <w:r w:rsidRPr="00B750E8">
        <w:rPr>
          <w:rFonts w:ascii="Arial" w:eastAsia="Times New Roman" w:hAnsi="Arial" w:cs="Arial"/>
          <w:sz w:val="32"/>
          <w:szCs w:val="32"/>
          <w:lang w:val="en-US"/>
        </w:rPr>
        <w:t xml:space="preserve"> for their team of </w:t>
      </w:r>
      <w:proofErr w:type="spellStart"/>
      <w:r w:rsidRPr="00B750E8">
        <w:rPr>
          <w:rFonts w:ascii="Arial" w:eastAsia="Times New Roman" w:hAnsi="Arial" w:cs="Arial"/>
          <w:sz w:val="32"/>
          <w:szCs w:val="32"/>
          <w:lang w:val="en-US"/>
        </w:rPr>
        <w:t>carers</w:t>
      </w:r>
      <w:proofErr w:type="spellEnd"/>
      <w:r w:rsidRPr="00B750E8">
        <w:rPr>
          <w:rFonts w:ascii="Arial" w:eastAsia="Times New Roman" w:hAnsi="Arial" w:cs="Arial"/>
          <w:sz w:val="32"/>
          <w:szCs w:val="32"/>
          <w:lang w:val="en-US"/>
        </w:rPr>
        <w:t>.</w:t>
      </w:r>
    </w:p>
    <w:p w14:paraId="76533E58" w14:textId="77777777" w:rsidR="00B750E8" w:rsidRPr="00B750E8" w:rsidRDefault="00B750E8" w:rsidP="00B750E8">
      <w:pPr>
        <w:spacing w:after="0" w:line="240" w:lineRule="auto"/>
        <w:rPr>
          <w:rFonts w:ascii="Arial" w:eastAsia="Times New Roman" w:hAnsi="Arial" w:cs="Arial"/>
          <w:b/>
          <w:bCs/>
          <w:sz w:val="32"/>
          <w:szCs w:val="32"/>
          <w:lang w:val="en-US"/>
        </w:rPr>
      </w:pPr>
    </w:p>
    <w:p w14:paraId="728BA6BC" w14:textId="77777777" w:rsidR="00B750E8" w:rsidRPr="00B750E8" w:rsidRDefault="00B750E8" w:rsidP="00B750E8">
      <w:pPr>
        <w:spacing w:before="60" w:after="20" w:line="240" w:lineRule="auto"/>
        <w:rPr>
          <w:rFonts w:ascii="Arial" w:eastAsia="Times New Roman" w:hAnsi="Arial" w:cs="Arial"/>
          <w:b/>
          <w:sz w:val="32"/>
          <w:szCs w:val="32"/>
          <w:lang w:val="en-US"/>
        </w:rPr>
      </w:pPr>
    </w:p>
    <w:p w14:paraId="7288625F" w14:textId="77777777" w:rsidR="00B750E8" w:rsidRPr="00B750E8" w:rsidRDefault="00B750E8" w:rsidP="00B750E8">
      <w:pPr>
        <w:spacing w:before="60" w:after="20" w:line="240" w:lineRule="auto"/>
        <w:rPr>
          <w:rFonts w:ascii="Arial" w:eastAsia="Times New Roman" w:hAnsi="Arial" w:cs="Arial"/>
          <w:b/>
          <w:sz w:val="32"/>
          <w:szCs w:val="32"/>
          <w:lang w:val="en-US"/>
        </w:rPr>
      </w:pPr>
    </w:p>
    <w:p w14:paraId="7532BBE3" w14:textId="77777777" w:rsidR="00B750E8" w:rsidRPr="00B750E8" w:rsidRDefault="00B750E8" w:rsidP="00B750E8">
      <w:pPr>
        <w:spacing w:before="60" w:after="20" w:line="240" w:lineRule="auto"/>
        <w:rPr>
          <w:rFonts w:ascii="Arial" w:eastAsia="Times New Roman" w:hAnsi="Arial" w:cs="Arial"/>
          <w:b/>
          <w:sz w:val="32"/>
          <w:szCs w:val="32"/>
          <w:lang w:val="en-US"/>
        </w:rPr>
      </w:pPr>
    </w:p>
    <w:p w14:paraId="365EEA87" w14:textId="77777777" w:rsidR="00B750E8" w:rsidRPr="00B750E8" w:rsidRDefault="00B750E8" w:rsidP="00B750E8">
      <w:pPr>
        <w:spacing w:before="60" w:after="20" w:line="240" w:lineRule="auto"/>
        <w:rPr>
          <w:rFonts w:ascii="Arial" w:eastAsia="Times New Roman" w:hAnsi="Arial" w:cs="Arial"/>
          <w:b/>
          <w:sz w:val="32"/>
          <w:szCs w:val="32"/>
          <w:lang w:val="en-US"/>
        </w:rPr>
      </w:pPr>
      <w:r w:rsidRPr="00B750E8">
        <w:rPr>
          <w:rFonts w:ascii="Arial" w:eastAsia="Times New Roman" w:hAnsi="Arial" w:cs="Arial"/>
          <w:b/>
          <w:sz w:val="32"/>
          <w:szCs w:val="32"/>
          <w:lang w:val="en-US"/>
        </w:rPr>
        <w:t>Key Tasks:</w:t>
      </w:r>
    </w:p>
    <w:p w14:paraId="725808A5" w14:textId="77777777" w:rsidR="00B750E8" w:rsidRPr="00B750E8" w:rsidRDefault="00B750E8" w:rsidP="00B750E8">
      <w:pPr>
        <w:spacing w:before="60" w:after="20" w:line="240" w:lineRule="auto"/>
        <w:rPr>
          <w:rFonts w:ascii="Arial" w:eastAsia="Times New Roman" w:hAnsi="Arial" w:cs="Arial"/>
          <w:sz w:val="32"/>
          <w:szCs w:val="32"/>
          <w:u w:val="single"/>
          <w:lang w:val="en-US"/>
        </w:rPr>
      </w:pPr>
    </w:p>
    <w:p w14:paraId="36508659" w14:textId="77777777" w:rsidR="00B750E8" w:rsidRPr="00B750E8" w:rsidRDefault="00B750E8" w:rsidP="00B750E8">
      <w:pPr>
        <w:numPr>
          <w:ilvl w:val="0"/>
          <w:numId w:val="13"/>
        </w:numPr>
        <w:suppressAutoHyphens/>
        <w:spacing w:before="60" w:after="20" w:line="240" w:lineRule="auto"/>
        <w:rPr>
          <w:rFonts w:ascii="Arial" w:eastAsia="Times New Roman" w:hAnsi="Arial" w:cs="Arial"/>
          <w:sz w:val="32"/>
          <w:szCs w:val="32"/>
          <w:lang w:val="en-US"/>
        </w:rPr>
      </w:pPr>
      <w:r w:rsidRPr="00B750E8">
        <w:rPr>
          <w:rFonts w:ascii="Arial" w:eastAsia="Times New Roman" w:hAnsi="Arial" w:cs="Arial"/>
          <w:sz w:val="32"/>
          <w:szCs w:val="32"/>
          <w:lang w:val="en-US"/>
        </w:rPr>
        <w:t xml:space="preserve">To provide regular support and supervision to </w:t>
      </w:r>
      <w:proofErr w:type="spellStart"/>
      <w:r w:rsidRPr="00B750E8">
        <w:rPr>
          <w:rFonts w:ascii="Arial" w:eastAsia="Times New Roman" w:hAnsi="Arial" w:cs="Arial"/>
          <w:sz w:val="32"/>
          <w:szCs w:val="32"/>
          <w:lang w:val="en-US"/>
        </w:rPr>
        <w:t>carers</w:t>
      </w:r>
      <w:proofErr w:type="spellEnd"/>
      <w:r w:rsidRPr="00B750E8">
        <w:rPr>
          <w:rFonts w:ascii="Arial" w:eastAsia="Times New Roman" w:hAnsi="Arial" w:cs="Arial"/>
          <w:sz w:val="32"/>
          <w:szCs w:val="32"/>
          <w:lang w:val="en-US"/>
        </w:rPr>
        <w:t xml:space="preserve">, in line with agency procedures. </w:t>
      </w:r>
    </w:p>
    <w:p w14:paraId="4A3EC718" w14:textId="77777777" w:rsidR="00B750E8" w:rsidRPr="00B750E8" w:rsidRDefault="00B750E8" w:rsidP="00B750E8">
      <w:pPr>
        <w:numPr>
          <w:ilvl w:val="0"/>
          <w:numId w:val="13"/>
        </w:numPr>
        <w:suppressAutoHyphens/>
        <w:spacing w:before="60" w:after="20" w:line="240" w:lineRule="auto"/>
        <w:rPr>
          <w:rFonts w:ascii="Arial" w:eastAsia="Times New Roman" w:hAnsi="Arial" w:cs="Arial"/>
          <w:sz w:val="32"/>
          <w:szCs w:val="32"/>
          <w:lang w:val="en-US"/>
        </w:rPr>
      </w:pPr>
      <w:r w:rsidRPr="00B750E8">
        <w:rPr>
          <w:rFonts w:ascii="Arial" w:eastAsia="Times New Roman" w:hAnsi="Arial" w:cs="Arial"/>
          <w:sz w:val="32"/>
          <w:szCs w:val="32"/>
          <w:lang w:val="en-US"/>
        </w:rPr>
        <w:t>To be aware of the relevant regulations and legislation which apply to the running of a fostering service.</w:t>
      </w:r>
    </w:p>
    <w:p w14:paraId="6568B77D" w14:textId="77777777" w:rsidR="00B750E8" w:rsidRPr="00B750E8" w:rsidRDefault="00B750E8" w:rsidP="00B750E8">
      <w:pPr>
        <w:numPr>
          <w:ilvl w:val="0"/>
          <w:numId w:val="13"/>
        </w:numPr>
        <w:suppressAutoHyphens/>
        <w:spacing w:before="60" w:after="20" w:line="240" w:lineRule="auto"/>
        <w:rPr>
          <w:rFonts w:ascii="Arial" w:eastAsia="Times New Roman" w:hAnsi="Arial" w:cs="Arial"/>
          <w:sz w:val="32"/>
          <w:szCs w:val="32"/>
          <w:lang w:val="en-US"/>
        </w:rPr>
      </w:pPr>
      <w:r w:rsidRPr="00B750E8">
        <w:rPr>
          <w:rFonts w:ascii="Arial" w:eastAsia="Times New Roman" w:hAnsi="Arial" w:cs="Arial"/>
          <w:sz w:val="32"/>
          <w:szCs w:val="32"/>
          <w:lang w:val="en-US"/>
        </w:rPr>
        <w:lastRenderedPageBreak/>
        <w:t xml:space="preserve">To participate in the recruitment of potential </w:t>
      </w:r>
      <w:proofErr w:type="spellStart"/>
      <w:r w:rsidRPr="00B750E8">
        <w:rPr>
          <w:rFonts w:ascii="Arial" w:eastAsia="Times New Roman" w:hAnsi="Arial" w:cs="Arial"/>
          <w:sz w:val="32"/>
          <w:szCs w:val="32"/>
          <w:lang w:val="en-US"/>
        </w:rPr>
        <w:t>carers</w:t>
      </w:r>
      <w:proofErr w:type="spellEnd"/>
      <w:r w:rsidRPr="00B750E8">
        <w:rPr>
          <w:rFonts w:ascii="Arial" w:eastAsia="Times New Roman" w:hAnsi="Arial" w:cs="Arial"/>
          <w:sz w:val="32"/>
          <w:szCs w:val="32"/>
          <w:lang w:val="en-US"/>
        </w:rPr>
        <w:t xml:space="preserve"> and identify training needs of foster families and deliver training as required. </w:t>
      </w:r>
    </w:p>
    <w:p w14:paraId="7D541318" w14:textId="77777777" w:rsidR="00B750E8" w:rsidRPr="00B750E8" w:rsidRDefault="00B750E8" w:rsidP="00B750E8">
      <w:pPr>
        <w:numPr>
          <w:ilvl w:val="0"/>
          <w:numId w:val="13"/>
        </w:numPr>
        <w:suppressAutoHyphens/>
        <w:spacing w:before="60" w:after="20" w:line="240" w:lineRule="auto"/>
        <w:rPr>
          <w:rFonts w:ascii="Arial" w:eastAsia="Times New Roman" w:hAnsi="Arial" w:cs="Arial"/>
          <w:sz w:val="32"/>
          <w:szCs w:val="32"/>
          <w:lang w:val="en-US"/>
        </w:rPr>
      </w:pPr>
      <w:proofErr w:type="spellStart"/>
      <w:r w:rsidRPr="00B750E8">
        <w:rPr>
          <w:rFonts w:ascii="Arial" w:eastAsia="Times New Roman" w:hAnsi="Arial" w:cs="Arial"/>
          <w:sz w:val="32"/>
          <w:szCs w:val="32"/>
          <w:lang w:val="en-US"/>
        </w:rPr>
        <w:t>Carer</w:t>
      </w:r>
      <w:proofErr w:type="spellEnd"/>
      <w:r w:rsidRPr="00B750E8">
        <w:rPr>
          <w:rFonts w:ascii="Arial" w:eastAsia="Times New Roman" w:hAnsi="Arial" w:cs="Arial"/>
          <w:sz w:val="32"/>
          <w:szCs w:val="32"/>
          <w:lang w:val="en-US"/>
        </w:rPr>
        <w:t xml:space="preserve"> partners (Peolita Douglas) seek support from Manager to assure assessment reports are panel proof documents for approval form f/reviews.</w:t>
      </w:r>
    </w:p>
    <w:p w14:paraId="1D6D7403" w14:textId="77777777" w:rsidR="00B750E8" w:rsidRPr="00B750E8" w:rsidRDefault="00B750E8" w:rsidP="00B750E8">
      <w:pPr>
        <w:numPr>
          <w:ilvl w:val="0"/>
          <w:numId w:val="13"/>
        </w:numPr>
        <w:suppressAutoHyphens/>
        <w:spacing w:before="60" w:after="20" w:line="240" w:lineRule="auto"/>
        <w:rPr>
          <w:rFonts w:ascii="Arial" w:eastAsia="Times New Roman" w:hAnsi="Arial" w:cs="Arial"/>
          <w:sz w:val="32"/>
          <w:szCs w:val="32"/>
          <w:lang w:val="en-US"/>
        </w:rPr>
      </w:pPr>
      <w:r w:rsidRPr="00B750E8">
        <w:rPr>
          <w:rFonts w:ascii="Arial" w:eastAsia="Times New Roman" w:hAnsi="Arial" w:cs="Arial"/>
          <w:sz w:val="32"/>
          <w:szCs w:val="32"/>
          <w:lang w:val="en-US"/>
        </w:rPr>
        <w:t xml:space="preserve">To take part in recruitment events, </w:t>
      </w:r>
      <w:proofErr w:type="gramStart"/>
      <w:r w:rsidRPr="00B750E8">
        <w:rPr>
          <w:rFonts w:ascii="Arial" w:eastAsia="Times New Roman" w:hAnsi="Arial" w:cs="Arial"/>
          <w:sz w:val="32"/>
          <w:szCs w:val="32"/>
          <w:lang w:val="en-US"/>
        </w:rPr>
        <w:t>activities</w:t>
      </w:r>
      <w:proofErr w:type="gramEnd"/>
      <w:r w:rsidRPr="00B750E8">
        <w:rPr>
          <w:rFonts w:ascii="Arial" w:eastAsia="Times New Roman" w:hAnsi="Arial" w:cs="Arial"/>
          <w:sz w:val="32"/>
          <w:szCs w:val="32"/>
          <w:lang w:val="en-US"/>
        </w:rPr>
        <w:t xml:space="preserve"> and open days/evenings to promote the work of the agency and to recruit potential careers.</w:t>
      </w:r>
    </w:p>
    <w:p w14:paraId="0B0846F9" w14:textId="77777777" w:rsidR="00B750E8" w:rsidRPr="00B750E8" w:rsidRDefault="00B750E8" w:rsidP="00B750E8">
      <w:pPr>
        <w:numPr>
          <w:ilvl w:val="0"/>
          <w:numId w:val="13"/>
        </w:numPr>
        <w:suppressAutoHyphens/>
        <w:spacing w:before="60" w:after="20" w:line="240" w:lineRule="auto"/>
        <w:rPr>
          <w:rFonts w:ascii="Arial" w:eastAsia="Times New Roman" w:hAnsi="Arial" w:cs="Arial"/>
          <w:sz w:val="32"/>
          <w:szCs w:val="32"/>
          <w:lang w:val="en-US"/>
        </w:rPr>
      </w:pPr>
      <w:r w:rsidRPr="00B750E8">
        <w:rPr>
          <w:rFonts w:ascii="Arial" w:eastAsia="Times New Roman" w:hAnsi="Arial" w:cs="Arial"/>
          <w:sz w:val="32"/>
          <w:szCs w:val="32"/>
          <w:lang w:val="en-US"/>
        </w:rPr>
        <w:t>To complete Form F Assessments as required by the agency.</w:t>
      </w:r>
    </w:p>
    <w:p w14:paraId="5797748E" w14:textId="77777777" w:rsidR="00B750E8" w:rsidRPr="00B750E8" w:rsidRDefault="00B750E8" w:rsidP="00B750E8">
      <w:pPr>
        <w:spacing w:after="0" w:line="240" w:lineRule="auto"/>
        <w:rPr>
          <w:rFonts w:ascii="Arial" w:eastAsia="Times New Roman" w:hAnsi="Arial" w:cs="Arial"/>
          <w:sz w:val="32"/>
          <w:szCs w:val="32"/>
          <w:lang w:val="en-US"/>
        </w:rPr>
      </w:pPr>
    </w:p>
    <w:p w14:paraId="685F4AF8" w14:textId="77777777" w:rsidR="00B750E8" w:rsidRPr="00B750E8" w:rsidRDefault="00B750E8" w:rsidP="00B750E8">
      <w:pPr>
        <w:numPr>
          <w:ilvl w:val="0"/>
          <w:numId w:val="13"/>
        </w:numPr>
        <w:suppressAutoHyphens/>
        <w:spacing w:before="60" w:after="20" w:line="240" w:lineRule="auto"/>
        <w:rPr>
          <w:rFonts w:ascii="Arial" w:eastAsia="Times New Roman" w:hAnsi="Arial" w:cs="Arial"/>
          <w:sz w:val="32"/>
          <w:szCs w:val="32"/>
          <w:lang w:val="en-US"/>
        </w:rPr>
      </w:pPr>
      <w:r w:rsidRPr="00B750E8">
        <w:rPr>
          <w:rFonts w:ascii="Arial" w:eastAsia="Times New Roman" w:hAnsi="Arial" w:cs="Arial"/>
          <w:sz w:val="32"/>
          <w:szCs w:val="32"/>
          <w:lang w:val="en-US"/>
        </w:rPr>
        <w:t>To keep professional, accurate and contemporaneous records of day to day duties.</w:t>
      </w:r>
    </w:p>
    <w:p w14:paraId="2ACBEEB3" w14:textId="77777777" w:rsidR="00B750E8" w:rsidRPr="00B750E8" w:rsidRDefault="00B750E8" w:rsidP="00B750E8">
      <w:pPr>
        <w:numPr>
          <w:ilvl w:val="0"/>
          <w:numId w:val="13"/>
        </w:numPr>
        <w:suppressAutoHyphens/>
        <w:spacing w:before="60" w:after="20" w:line="240" w:lineRule="auto"/>
        <w:rPr>
          <w:rFonts w:ascii="Arial" w:eastAsia="Times New Roman" w:hAnsi="Arial" w:cs="Arial"/>
          <w:sz w:val="32"/>
          <w:szCs w:val="32"/>
          <w:lang w:val="en-US"/>
        </w:rPr>
      </w:pPr>
      <w:r w:rsidRPr="00B750E8">
        <w:rPr>
          <w:rFonts w:ascii="Arial" w:eastAsia="Times New Roman" w:hAnsi="Arial" w:cs="Arial"/>
          <w:sz w:val="32"/>
          <w:szCs w:val="32"/>
          <w:lang w:val="en-US"/>
        </w:rPr>
        <w:t>To attend the Fostering Panel when required.</w:t>
      </w:r>
    </w:p>
    <w:p w14:paraId="6C91245D" w14:textId="77777777" w:rsidR="00B750E8" w:rsidRPr="00B750E8" w:rsidRDefault="00B750E8" w:rsidP="00B750E8">
      <w:pPr>
        <w:numPr>
          <w:ilvl w:val="0"/>
          <w:numId w:val="13"/>
        </w:numPr>
        <w:suppressAutoHyphens/>
        <w:spacing w:before="60" w:after="20" w:line="240" w:lineRule="auto"/>
        <w:rPr>
          <w:rFonts w:ascii="Arial" w:eastAsia="Times New Roman" w:hAnsi="Arial" w:cs="Arial"/>
          <w:sz w:val="32"/>
          <w:szCs w:val="32"/>
          <w:lang w:val="en-US"/>
        </w:rPr>
      </w:pPr>
      <w:r w:rsidRPr="00B750E8">
        <w:rPr>
          <w:rFonts w:ascii="Arial" w:eastAsia="Times New Roman" w:hAnsi="Arial" w:cs="Arial"/>
          <w:sz w:val="32"/>
          <w:szCs w:val="32"/>
          <w:lang w:val="en-US"/>
        </w:rPr>
        <w:t xml:space="preserve">To ensure that each </w:t>
      </w:r>
      <w:proofErr w:type="spellStart"/>
      <w:r w:rsidRPr="00B750E8">
        <w:rPr>
          <w:rFonts w:ascii="Arial" w:eastAsia="Times New Roman" w:hAnsi="Arial" w:cs="Arial"/>
          <w:sz w:val="32"/>
          <w:szCs w:val="32"/>
          <w:lang w:val="en-US"/>
        </w:rPr>
        <w:t>carer</w:t>
      </w:r>
      <w:proofErr w:type="spellEnd"/>
      <w:r w:rsidRPr="00B750E8">
        <w:rPr>
          <w:rFonts w:ascii="Arial" w:eastAsia="Times New Roman" w:hAnsi="Arial" w:cs="Arial"/>
          <w:sz w:val="32"/>
          <w:szCs w:val="32"/>
          <w:lang w:val="en-US"/>
        </w:rPr>
        <w:t xml:space="preserve"> accepts, </w:t>
      </w:r>
      <w:proofErr w:type="gramStart"/>
      <w:r w:rsidRPr="00B750E8">
        <w:rPr>
          <w:rFonts w:ascii="Arial" w:eastAsia="Times New Roman" w:hAnsi="Arial" w:cs="Arial"/>
          <w:sz w:val="32"/>
          <w:szCs w:val="32"/>
          <w:lang w:val="en-US"/>
        </w:rPr>
        <w:t>understands</w:t>
      </w:r>
      <w:proofErr w:type="gramEnd"/>
      <w:r w:rsidRPr="00B750E8">
        <w:rPr>
          <w:rFonts w:ascii="Arial" w:eastAsia="Times New Roman" w:hAnsi="Arial" w:cs="Arial"/>
          <w:sz w:val="32"/>
          <w:szCs w:val="32"/>
          <w:lang w:val="en-US"/>
        </w:rPr>
        <w:t xml:space="preserve"> and operates within all policy and guidance agreed by </w:t>
      </w:r>
      <w:proofErr w:type="spellStart"/>
      <w:r w:rsidRPr="00B750E8">
        <w:rPr>
          <w:rFonts w:ascii="Arial" w:eastAsia="Times New Roman" w:hAnsi="Arial" w:cs="Arial"/>
          <w:sz w:val="32"/>
          <w:szCs w:val="32"/>
          <w:lang w:val="en-US"/>
        </w:rPr>
        <w:t>Fus</w:t>
      </w:r>
      <w:proofErr w:type="spellEnd"/>
    </w:p>
    <w:p w14:paraId="172CEDBD" w14:textId="77777777" w:rsidR="00B750E8" w:rsidRPr="00B750E8" w:rsidRDefault="00B750E8" w:rsidP="00B750E8">
      <w:pPr>
        <w:numPr>
          <w:ilvl w:val="0"/>
          <w:numId w:val="13"/>
        </w:numPr>
        <w:suppressAutoHyphens/>
        <w:spacing w:before="60" w:after="20" w:line="240" w:lineRule="auto"/>
        <w:rPr>
          <w:rFonts w:ascii="Arial" w:eastAsia="Times New Roman" w:hAnsi="Arial" w:cs="Arial"/>
          <w:sz w:val="32"/>
          <w:szCs w:val="32"/>
          <w:lang w:val="en-US"/>
        </w:rPr>
      </w:pPr>
      <w:r w:rsidRPr="00B750E8">
        <w:rPr>
          <w:rFonts w:ascii="Arial" w:eastAsia="Times New Roman" w:hAnsi="Arial" w:cs="Arial"/>
          <w:sz w:val="32"/>
          <w:szCs w:val="32"/>
          <w:lang w:val="en-US"/>
        </w:rPr>
        <w:t>To work in partnership to help identify any needs within the foster family and work with all members of the child’s network, including contribution to all relevant meetings and any other tasks defined.</w:t>
      </w:r>
    </w:p>
    <w:p w14:paraId="31A91925" w14:textId="77777777" w:rsidR="00B750E8" w:rsidRPr="00B750E8" w:rsidRDefault="00B750E8" w:rsidP="00B750E8">
      <w:pPr>
        <w:numPr>
          <w:ilvl w:val="0"/>
          <w:numId w:val="13"/>
        </w:numPr>
        <w:suppressAutoHyphens/>
        <w:spacing w:before="60" w:after="20" w:line="240" w:lineRule="auto"/>
        <w:rPr>
          <w:rFonts w:ascii="Arial" w:eastAsia="Times New Roman" w:hAnsi="Arial" w:cs="Arial"/>
          <w:sz w:val="32"/>
          <w:szCs w:val="32"/>
          <w:lang w:val="en-US"/>
        </w:rPr>
      </w:pPr>
      <w:r w:rsidRPr="00B750E8">
        <w:rPr>
          <w:rFonts w:ascii="Arial" w:eastAsia="Calibri" w:hAnsi="Arial" w:cs="Arial"/>
          <w:color w:val="000000"/>
          <w:sz w:val="32"/>
          <w:szCs w:val="32"/>
          <w:lang w:eastAsia="en-GB"/>
        </w:rPr>
        <w:t>To take part in a system of out of hours cover and support for foster carers and children and respond to emergencies out of hours, Carer partner identified cover when on annual leave.</w:t>
      </w:r>
    </w:p>
    <w:p w14:paraId="3F365DBC" w14:textId="77777777" w:rsidR="00B750E8" w:rsidRPr="00B750E8" w:rsidRDefault="00B750E8" w:rsidP="00B750E8">
      <w:pPr>
        <w:numPr>
          <w:ilvl w:val="0"/>
          <w:numId w:val="13"/>
        </w:numPr>
        <w:suppressAutoHyphens/>
        <w:spacing w:before="60" w:after="20" w:line="240" w:lineRule="auto"/>
        <w:rPr>
          <w:rFonts w:ascii="Arial" w:eastAsia="Times New Roman" w:hAnsi="Arial" w:cs="Arial"/>
          <w:sz w:val="32"/>
          <w:szCs w:val="32"/>
          <w:lang w:val="en-US"/>
        </w:rPr>
      </w:pPr>
      <w:r w:rsidRPr="00B750E8">
        <w:rPr>
          <w:rFonts w:ascii="Arial" w:eastAsia="Times New Roman" w:hAnsi="Arial" w:cs="Arial"/>
          <w:sz w:val="32"/>
          <w:szCs w:val="32"/>
          <w:lang w:val="en-US"/>
        </w:rPr>
        <w:t xml:space="preserve">To take responsibility for own professional development – supervision, </w:t>
      </w:r>
      <w:proofErr w:type="gramStart"/>
      <w:r w:rsidRPr="00B750E8">
        <w:rPr>
          <w:rFonts w:ascii="Arial" w:eastAsia="Times New Roman" w:hAnsi="Arial" w:cs="Arial"/>
          <w:sz w:val="32"/>
          <w:szCs w:val="32"/>
          <w:lang w:val="en-US"/>
        </w:rPr>
        <w:t>appraisal</w:t>
      </w:r>
      <w:proofErr w:type="gramEnd"/>
      <w:r w:rsidRPr="00B750E8">
        <w:rPr>
          <w:rFonts w:ascii="Arial" w:eastAsia="Times New Roman" w:hAnsi="Arial" w:cs="Arial"/>
          <w:sz w:val="32"/>
          <w:szCs w:val="32"/>
          <w:lang w:val="en-US"/>
        </w:rPr>
        <w:t xml:space="preserve"> and training.</w:t>
      </w:r>
    </w:p>
    <w:p w14:paraId="23B6BF1A" w14:textId="77777777" w:rsidR="00B750E8" w:rsidRPr="00B750E8" w:rsidRDefault="00B750E8" w:rsidP="00B750E8">
      <w:pPr>
        <w:numPr>
          <w:ilvl w:val="0"/>
          <w:numId w:val="13"/>
        </w:numPr>
        <w:suppressAutoHyphens/>
        <w:spacing w:before="60" w:after="20" w:line="240" w:lineRule="auto"/>
        <w:rPr>
          <w:rFonts w:ascii="Arial" w:eastAsia="Times New Roman" w:hAnsi="Arial" w:cs="Arial"/>
          <w:sz w:val="32"/>
          <w:szCs w:val="32"/>
          <w:lang w:val="en-US"/>
        </w:rPr>
      </w:pPr>
      <w:r w:rsidRPr="00B750E8">
        <w:rPr>
          <w:rFonts w:ascii="Arial" w:eastAsia="Times New Roman" w:hAnsi="Arial" w:cs="Arial"/>
          <w:sz w:val="32"/>
          <w:szCs w:val="32"/>
          <w:lang w:val="en-US"/>
        </w:rPr>
        <w:t xml:space="preserve">To contribute and lead </w:t>
      </w:r>
      <w:proofErr w:type="spellStart"/>
      <w:r w:rsidRPr="00B750E8">
        <w:rPr>
          <w:rFonts w:ascii="Arial" w:eastAsia="Times New Roman" w:hAnsi="Arial" w:cs="Arial"/>
          <w:sz w:val="32"/>
          <w:szCs w:val="32"/>
          <w:lang w:val="en-US"/>
        </w:rPr>
        <w:t>carer</w:t>
      </w:r>
      <w:proofErr w:type="spellEnd"/>
      <w:r w:rsidRPr="00B750E8">
        <w:rPr>
          <w:rFonts w:ascii="Arial" w:eastAsia="Times New Roman" w:hAnsi="Arial" w:cs="Arial"/>
          <w:sz w:val="32"/>
          <w:szCs w:val="32"/>
          <w:lang w:val="en-US"/>
        </w:rPr>
        <w:t xml:space="preserve"> support group meetings on a regular basis and be part of agency planning regarding the development of Fusion Fostering Ltd.</w:t>
      </w:r>
    </w:p>
    <w:p w14:paraId="34CE1F10" w14:textId="77777777" w:rsidR="00B750E8" w:rsidRPr="00B750E8" w:rsidRDefault="00B750E8" w:rsidP="00B750E8">
      <w:pPr>
        <w:numPr>
          <w:ilvl w:val="0"/>
          <w:numId w:val="13"/>
        </w:numPr>
        <w:suppressAutoHyphens/>
        <w:spacing w:before="60" w:after="20" w:line="240" w:lineRule="auto"/>
        <w:rPr>
          <w:rFonts w:ascii="Arial" w:eastAsia="Times New Roman" w:hAnsi="Arial" w:cs="Arial"/>
          <w:sz w:val="32"/>
          <w:szCs w:val="32"/>
          <w:lang w:val="en-US"/>
        </w:rPr>
      </w:pPr>
      <w:r w:rsidRPr="00B750E8">
        <w:rPr>
          <w:rFonts w:ascii="Arial" w:eastAsia="Times New Roman" w:hAnsi="Arial" w:cs="Arial"/>
          <w:sz w:val="32"/>
          <w:szCs w:val="32"/>
          <w:lang w:val="en-US"/>
        </w:rPr>
        <w:t>To be familiar with and work in accordance with fostering ’s policies and procedures.</w:t>
      </w:r>
    </w:p>
    <w:p w14:paraId="628A81C0" w14:textId="77777777" w:rsidR="00B750E8" w:rsidRPr="00B750E8" w:rsidRDefault="00B750E8" w:rsidP="00B750E8">
      <w:pPr>
        <w:numPr>
          <w:ilvl w:val="0"/>
          <w:numId w:val="13"/>
        </w:numPr>
        <w:suppressAutoHyphens/>
        <w:spacing w:before="60" w:after="20" w:line="240" w:lineRule="auto"/>
        <w:rPr>
          <w:rFonts w:ascii="Arial" w:eastAsia="Times New Roman" w:hAnsi="Arial" w:cs="Arial"/>
          <w:sz w:val="32"/>
          <w:szCs w:val="32"/>
          <w:lang w:val="en-US"/>
        </w:rPr>
      </w:pPr>
      <w:r w:rsidRPr="00B750E8">
        <w:rPr>
          <w:rFonts w:ascii="Arial" w:eastAsia="Times New Roman" w:hAnsi="Arial" w:cs="Arial"/>
          <w:sz w:val="32"/>
          <w:szCs w:val="32"/>
          <w:lang w:val="en-US"/>
        </w:rPr>
        <w:t xml:space="preserve">To undertake any other reasonable duties identified by Fusion that maybe identified in your contract with Fusion </w:t>
      </w:r>
    </w:p>
    <w:p w14:paraId="76A093E4" w14:textId="77777777" w:rsidR="00B750E8" w:rsidRPr="00B750E8" w:rsidRDefault="00B750E8" w:rsidP="00B750E8">
      <w:pPr>
        <w:numPr>
          <w:ilvl w:val="0"/>
          <w:numId w:val="13"/>
        </w:numPr>
        <w:suppressAutoHyphens/>
        <w:spacing w:before="60" w:after="20" w:line="240" w:lineRule="auto"/>
        <w:rPr>
          <w:rFonts w:ascii="Arial" w:eastAsia="Times New Roman" w:hAnsi="Arial" w:cs="Arial"/>
          <w:sz w:val="32"/>
          <w:szCs w:val="32"/>
          <w:lang w:val="en-US"/>
        </w:rPr>
      </w:pPr>
      <w:r w:rsidRPr="00B750E8">
        <w:rPr>
          <w:rFonts w:ascii="Arial" w:eastAsia="Times New Roman" w:hAnsi="Arial" w:cs="Arial"/>
          <w:sz w:val="32"/>
          <w:szCs w:val="32"/>
          <w:lang w:val="en-US"/>
        </w:rPr>
        <w:lastRenderedPageBreak/>
        <w:t>To ensure that Health and Safety is observed in the course of employment and comply with all Policies and Procedures and relevant care standards.</w:t>
      </w:r>
    </w:p>
    <w:p w14:paraId="09567650" w14:textId="77777777" w:rsidR="00B750E8" w:rsidRPr="00B750E8" w:rsidRDefault="00B750E8" w:rsidP="00B750E8">
      <w:pPr>
        <w:numPr>
          <w:ilvl w:val="0"/>
          <w:numId w:val="13"/>
        </w:numPr>
        <w:suppressAutoHyphens/>
        <w:spacing w:before="60" w:after="20" w:line="240" w:lineRule="auto"/>
        <w:rPr>
          <w:rFonts w:ascii="Arial" w:eastAsia="Times New Roman" w:hAnsi="Arial" w:cs="Arial"/>
          <w:b/>
          <w:bCs/>
          <w:sz w:val="32"/>
          <w:szCs w:val="32"/>
          <w:lang w:val="en-US"/>
        </w:rPr>
      </w:pPr>
      <w:r w:rsidRPr="00B750E8">
        <w:rPr>
          <w:rFonts w:ascii="Arial" w:eastAsia="Times New Roman" w:hAnsi="Arial" w:cs="Arial"/>
          <w:sz w:val="32"/>
          <w:szCs w:val="32"/>
          <w:lang w:val="en-US"/>
        </w:rPr>
        <w:t>To comply with Equal Opportunities Policy and Procedure in all employment practices.</w:t>
      </w:r>
    </w:p>
    <w:p w14:paraId="55057E81" w14:textId="77777777" w:rsidR="00B750E8" w:rsidRPr="00B750E8" w:rsidRDefault="00B750E8" w:rsidP="00B750E8">
      <w:pPr>
        <w:widowControl w:val="0"/>
        <w:tabs>
          <w:tab w:val="left" w:pos="2160"/>
          <w:tab w:val="left" w:pos="3330"/>
        </w:tabs>
        <w:suppressAutoHyphens/>
        <w:overflowPunct w:val="0"/>
        <w:autoSpaceDE w:val="0"/>
        <w:spacing w:after="0" w:line="240" w:lineRule="auto"/>
        <w:textAlignment w:val="baseline"/>
        <w:rPr>
          <w:rFonts w:ascii="Arial" w:eastAsia="Arial Unicode MS" w:hAnsi="Arial" w:cs="Arial"/>
          <w:b/>
          <w:sz w:val="32"/>
          <w:szCs w:val="32"/>
          <w:u w:val="single"/>
          <w:lang w:eastAsia="ar-SA"/>
        </w:rPr>
      </w:pPr>
    </w:p>
    <w:p w14:paraId="7535F892" w14:textId="77777777" w:rsidR="00B750E8" w:rsidRPr="00B750E8" w:rsidRDefault="00B750E8" w:rsidP="00B750E8">
      <w:pPr>
        <w:suppressAutoHyphens/>
        <w:spacing w:after="0" w:line="240" w:lineRule="auto"/>
        <w:rPr>
          <w:rFonts w:ascii="Arial" w:eastAsia="Arial Unicode MS" w:hAnsi="Arial" w:cs="Arial"/>
          <w:b/>
          <w:sz w:val="32"/>
          <w:szCs w:val="32"/>
          <w:u w:val="single"/>
          <w:lang w:eastAsia="ar-SA"/>
        </w:rPr>
      </w:pPr>
    </w:p>
    <w:p w14:paraId="328E0156" w14:textId="77777777" w:rsidR="00B750E8" w:rsidRPr="00B750E8" w:rsidRDefault="00B750E8" w:rsidP="00B750E8">
      <w:pPr>
        <w:suppressAutoHyphens/>
        <w:spacing w:after="0" w:line="240" w:lineRule="auto"/>
        <w:rPr>
          <w:rFonts w:ascii="Arial" w:eastAsia="Arial Unicode MS" w:hAnsi="Arial" w:cs="Arial"/>
          <w:b/>
          <w:sz w:val="32"/>
          <w:szCs w:val="32"/>
          <w:u w:val="single"/>
          <w:lang w:eastAsia="ar-SA"/>
        </w:rPr>
      </w:pPr>
    </w:p>
    <w:p w14:paraId="0CD6034E"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r w:rsidRPr="00B750E8">
        <w:rPr>
          <w:rFonts w:ascii="Arial" w:eastAsia="Arial Unicode MS" w:hAnsi="Arial" w:cs="Arial"/>
          <w:b/>
          <w:sz w:val="32"/>
          <w:szCs w:val="32"/>
          <w:u w:val="single"/>
          <w:lang w:eastAsia="ar-SA"/>
        </w:rPr>
        <w:t xml:space="preserve">Sandwell Metropolitan Borough Council </w:t>
      </w:r>
      <w:r w:rsidRPr="00B750E8">
        <w:rPr>
          <w:rFonts w:ascii="Arial" w:eastAsia="Arial Unicode MS" w:hAnsi="Arial" w:cs="Arial"/>
          <w:b/>
          <w:bCs/>
          <w:sz w:val="32"/>
          <w:szCs w:val="32"/>
          <w:u w:val="single"/>
          <w:lang w:eastAsia="ar-SA"/>
        </w:rPr>
        <w:t xml:space="preserve"> </w:t>
      </w:r>
    </w:p>
    <w:p w14:paraId="0949909F"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r w:rsidRPr="00B750E8">
        <w:rPr>
          <w:rFonts w:ascii="Arial" w:eastAsia="Arial Unicode MS" w:hAnsi="Arial" w:cs="Arial"/>
          <w:b/>
          <w:bCs/>
          <w:sz w:val="32"/>
          <w:szCs w:val="32"/>
          <w:u w:val="single"/>
          <w:lang w:eastAsia="ar-SA"/>
        </w:rPr>
        <w:t>Placement Co-ordinator</w:t>
      </w:r>
      <w:r w:rsidRPr="00B750E8">
        <w:rPr>
          <w:rFonts w:ascii="Arial" w:eastAsia="Arial Unicode MS" w:hAnsi="Arial" w:cs="Arial"/>
          <w:sz w:val="32"/>
          <w:szCs w:val="32"/>
          <w:u w:val="single"/>
          <w:lang w:eastAsia="ar-SA"/>
        </w:rPr>
        <w:tab/>
      </w:r>
      <w:r w:rsidRPr="00B750E8">
        <w:rPr>
          <w:rFonts w:ascii="Arial" w:eastAsia="Arial Unicode MS" w:hAnsi="Arial" w:cs="Arial"/>
          <w:sz w:val="32"/>
          <w:szCs w:val="32"/>
          <w:u w:val="single"/>
          <w:lang w:eastAsia="ar-SA"/>
        </w:rPr>
        <w:tab/>
      </w:r>
      <w:r w:rsidRPr="00B750E8">
        <w:rPr>
          <w:rFonts w:ascii="Arial" w:eastAsia="Arial Unicode MS" w:hAnsi="Arial" w:cs="Arial"/>
          <w:sz w:val="32"/>
          <w:szCs w:val="32"/>
          <w:u w:val="single"/>
          <w:lang w:eastAsia="ar-SA"/>
        </w:rPr>
        <w:tab/>
      </w:r>
      <w:r w:rsidRPr="00B750E8">
        <w:rPr>
          <w:rFonts w:ascii="Arial" w:eastAsia="Arial Unicode MS" w:hAnsi="Arial" w:cs="Arial"/>
          <w:sz w:val="32"/>
          <w:szCs w:val="32"/>
          <w:u w:val="single"/>
          <w:lang w:eastAsia="ar-SA"/>
        </w:rPr>
        <w:tab/>
      </w:r>
      <w:r w:rsidRPr="00B750E8">
        <w:rPr>
          <w:rFonts w:ascii="Arial" w:eastAsia="Arial Unicode MS" w:hAnsi="Arial" w:cs="Arial"/>
          <w:sz w:val="32"/>
          <w:szCs w:val="32"/>
          <w:u w:val="single"/>
          <w:lang w:eastAsia="ar-SA"/>
        </w:rPr>
        <w:tab/>
      </w:r>
      <w:r w:rsidRPr="00B750E8">
        <w:rPr>
          <w:rFonts w:ascii="Arial" w:eastAsia="Arial Unicode MS" w:hAnsi="Arial" w:cs="Arial"/>
          <w:b/>
          <w:bCs/>
          <w:sz w:val="32"/>
          <w:szCs w:val="32"/>
          <w:u w:val="single"/>
          <w:lang w:eastAsia="ar-SA"/>
        </w:rPr>
        <w:t>June 2004 – May 2011</w:t>
      </w:r>
    </w:p>
    <w:p w14:paraId="663DC999"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r w:rsidRPr="00B750E8">
        <w:rPr>
          <w:rFonts w:ascii="Arial" w:eastAsia="Arial Unicode MS" w:hAnsi="Arial" w:cs="Arial"/>
          <w:b/>
          <w:bCs/>
          <w:sz w:val="32"/>
          <w:szCs w:val="32"/>
          <w:u w:val="single"/>
          <w:lang w:eastAsia="ar-SA"/>
        </w:rPr>
        <w:t xml:space="preserve"> </w:t>
      </w:r>
    </w:p>
    <w:p w14:paraId="6B6BE85E" w14:textId="77777777" w:rsidR="00B750E8" w:rsidRPr="00B750E8" w:rsidRDefault="00B750E8" w:rsidP="00B750E8">
      <w:pPr>
        <w:suppressAutoHyphens/>
        <w:spacing w:after="0" w:line="240" w:lineRule="auto"/>
        <w:rPr>
          <w:rFonts w:ascii="Arial" w:eastAsia="Arial Unicode MS" w:hAnsi="Arial" w:cs="Arial"/>
          <w:b/>
          <w:bCs/>
          <w:sz w:val="32"/>
          <w:szCs w:val="32"/>
          <w:lang w:eastAsia="ar-SA"/>
        </w:rPr>
      </w:pPr>
      <w:r w:rsidRPr="00B750E8">
        <w:rPr>
          <w:rFonts w:ascii="Arial" w:eastAsia="Arial Unicode MS" w:hAnsi="Arial" w:cs="Arial"/>
          <w:b/>
          <w:bCs/>
          <w:sz w:val="32"/>
          <w:szCs w:val="32"/>
          <w:lang w:eastAsia="ar-SA"/>
        </w:rPr>
        <w:t xml:space="preserve">Working in family placements to provide placements for looked after children that will match appropriately using agreed strategies, </w:t>
      </w:r>
      <w:proofErr w:type="gramStart"/>
      <w:r w:rsidRPr="00B750E8">
        <w:rPr>
          <w:rFonts w:ascii="Arial" w:eastAsia="Arial Unicode MS" w:hAnsi="Arial" w:cs="Arial"/>
          <w:b/>
          <w:bCs/>
          <w:sz w:val="32"/>
          <w:szCs w:val="32"/>
          <w:lang w:eastAsia="ar-SA"/>
        </w:rPr>
        <w:t>policies</w:t>
      </w:r>
      <w:proofErr w:type="gramEnd"/>
      <w:r w:rsidRPr="00B750E8">
        <w:rPr>
          <w:rFonts w:ascii="Arial" w:eastAsia="Arial Unicode MS" w:hAnsi="Arial" w:cs="Arial"/>
          <w:b/>
          <w:bCs/>
          <w:sz w:val="32"/>
          <w:szCs w:val="32"/>
          <w:lang w:eastAsia="ar-SA"/>
        </w:rPr>
        <w:t xml:space="preserve"> and procedures to a required standard.</w:t>
      </w:r>
    </w:p>
    <w:p w14:paraId="25BE4CAB" w14:textId="77777777" w:rsidR="00B750E8" w:rsidRPr="00B750E8" w:rsidRDefault="00B750E8" w:rsidP="00B750E8">
      <w:pPr>
        <w:suppressAutoHyphens/>
        <w:spacing w:after="0" w:line="240" w:lineRule="auto"/>
        <w:rPr>
          <w:rFonts w:ascii="Arial" w:eastAsia="Arial Unicode MS" w:hAnsi="Arial" w:cs="Arial"/>
          <w:b/>
          <w:bCs/>
          <w:sz w:val="32"/>
          <w:szCs w:val="32"/>
          <w:lang w:eastAsia="ar-SA"/>
        </w:rPr>
      </w:pPr>
    </w:p>
    <w:p w14:paraId="109012F7" w14:textId="77777777" w:rsidR="00B750E8" w:rsidRPr="00B750E8" w:rsidRDefault="00B750E8" w:rsidP="00B750E8">
      <w:pPr>
        <w:numPr>
          <w:ilvl w:val="0"/>
          <w:numId w:val="9"/>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Responsible for managing and processing requested placements for LAC, ensuring all the appropriate paperwork is complete and in place, ensuring all provision are matched suitably for the young person.</w:t>
      </w:r>
    </w:p>
    <w:p w14:paraId="02345537" w14:textId="77777777" w:rsidR="00B750E8" w:rsidRPr="00B750E8" w:rsidRDefault="00B750E8" w:rsidP="00B750E8">
      <w:pPr>
        <w:numPr>
          <w:ilvl w:val="0"/>
          <w:numId w:val="9"/>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Responsible for completing children’s contracts following meetings and consultations with external providers/child social workers and foster carers, along with doing visits to residential homes/mother &amp; baby assessments units and foster homes</w:t>
      </w:r>
    </w:p>
    <w:p w14:paraId="2CB5DD66" w14:textId="77777777" w:rsidR="00B750E8" w:rsidRPr="00B750E8" w:rsidRDefault="00B750E8" w:rsidP="00B750E8">
      <w:pPr>
        <w:numPr>
          <w:ilvl w:val="0"/>
          <w:numId w:val="9"/>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Responsible for being present at External panel &amp; Resource panel for approval of funding for placement provisions and for identifying appropriate placements for young people not yet accommodated</w:t>
      </w:r>
    </w:p>
    <w:p w14:paraId="57FB514C" w14:textId="77777777" w:rsidR="00B750E8" w:rsidRPr="00B750E8" w:rsidRDefault="00B750E8" w:rsidP="00B750E8">
      <w:pPr>
        <w:numPr>
          <w:ilvl w:val="0"/>
          <w:numId w:val="9"/>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I am responsible for holding the Divisional Managers signature to process the approval of funding for external placements</w:t>
      </w:r>
    </w:p>
    <w:p w14:paraId="5F6AA6C6" w14:textId="77777777" w:rsidR="00B750E8" w:rsidRPr="00B750E8" w:rsidRDefault="00B750E8" w:rsidP="00B750E8">
      <w:pPr>
        <w:numPr>
          <w:ilvl w:val="0"/>
          <w:numId w:val="9"/>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Undertake Quality Assurance checks with External Providers in respect of External placements. Complete checks on placements ensuring placements are appropriate and in line with good practice and expected </w:t>
      </w:r>
      <w:r w:rsidRPr="00B750E8">
        <w:rPr>
          <w:rFonts w:ascii="Arial" w:eastAsia="Arial Unicode MS" w:hAnsi="Arial" w:cs="Arial"/>
          <w:sz w:val="32"/>
          <w:szCs w:val="32"/>
          <w:lang w:eastAsia="ar-SA"/>
        </w:rPr>
        <w:lastRenderedPageBreak/>
        <w:t>standard of Local Authority and ensure placement choice is cost effective.</w:t>
      </w:r>
    </w:p>
    <w:p w14:paraId="198CF5CA" w14:textId="77777777" w:rsidR="00B750E8" w:rsidRPr="00B750E8" w:rsidRDefault="00B750E8" w:rsidP="00B750E8">
      <w:pPr>
        <w:numPr>
          <w:ilvl w:val="0"/>
          <w:numId w:val="9"/>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Ensuring that health and safety, environmental and data protection laws and policies </w:t>
      </w:r>
      <w:proofErr w:type="gramStart"/>
      <w:r w:rsidRPr="00B750E8">
        <w:rPr>
          <w:rFonts w:ascii="Arial" w:eastAsia="Arial Unicode MS" w:hAnsi="Arial" w:cs="Arial"/>
          <w:sz w:val="32"/>
          <w:szCs w:val="32"/>
          <w:lang w:eastAsia="ar-SA"/>
        </w:rPr>
        <w:t>are adhered to at all times</w:t>
      </w:r>
      <w:proofErr w:type="gramEnd"/>
      <w:r w:rsidRPr="00B750E8">
        <w:rPr>
          <w:rFonts w:ascii="Arial" w:eastAsia="Arial Unicode MS" w:hAnsi="Arial" w:cs="Arial"/>
          <w:sz w:val="32"/>
          <w:szCs w:val="32"/>
          <w:lang w:eastAsia="ar-SA"/>
        </w:rPr>
        <w:t xml:space="preserve"> and safeguarding.</w:t>
      </w:r>
    </w:p>
    <w:p w14:paraId="4FBE0386" w14:textId="77777777" w:rsidR="00B750E8" w:rsidRPr="00B750E8" w:rsidRDefault="00B750E8" w:rsidP="00B750E8">
      <w:pPr>
        <w:numPr>
          <w:ilvl w:val="0"/>
          <w:numId w:val="9"/>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Participated in the Council’s Personal Performance Development Scheme.</w:t>
      </w:r>
    </w:p>
    <w:p w14:paraId="479A0DE9" w14:textId="77777777" w:rsidR="00B750E8" w:rsidRPr="00B750E8" w:rsidRDefault="00B750E8" w:rsidP="00B750E8">
      <w:pPr>
        <w:numPr>
          <w:ilvl w:val="0"/>
          <w:numId w:val="9"/>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Dealt with queries from external contractors and gave advice and information via email in the absence of the Contracts Officers.</w:t>
      </w:r>
    </w:p>
    <w:p w14:paraId="7C148280" w14:textId="77777777" w:rsidR="00B750E8" w:rsidRPr="00B750E8" w:rsidRDefault="00B750E8" w:rsidP="00B750E8">
      <w:pPr>
        <w:numPr>
          <w:ilvl w:val="0"/>
          <w:numId w:val="9"/>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Duties as part of the family placement team in tale direct support for the foster carers </w:t>
      </w:r>
    </w:p>
    <w:p w14:paraId="39DF670E"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p>
    <w:p w14:paraId="4A8155FB"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p>
    <w:p w14:paraId="5ECC6C7A"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r w:rsidRPr="00B750E8">
        <w:rPr>
          <w:rFonts w:ascii="Arial" w:eastAsia="Arial Unicode MS" w:hAnsi="Arial" w:cs="Arial"/>
          <w:b/>
          <w:bCs/>
          <w:sz w:val="32"/>
          <w:szCs w:val="32"/>
          <w:u w:val="single"/>
          <w:lang w:eastAsia="ar-SA"/>
        </w:rPr>
        <w:t>Birmingham City Council (Via Balfour Agency)</w:t>
      </w:r>
    </w:p>
    <w:p w14:paraId="636A6C8B"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r w:rsidRPr="00B750E8">
        <w:rPr>
          <w:rFonts w:ascii="Arial" w:eastAsia="Arial Unicode MS" w:hAnsi="Arial" w:cs="Arial"/>
          <w:b/>
          <w:bCs/>
          <w:sz w:val="32"/>
          <w:szCs w:val="32"/>
          <w:u w:val="single"/>
          <w:lang w:eastAsia="ar-SA"/>
        </w:rPr>
        <w:t xml:space="preserve">Senior Social Worker Assistant </w:t>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t>Apr 03 – May 04 </w:t>
      </w:r>
    </w:p>
    <w:p w14:paraId="04D303BD" w14:textId="77777777" w:rsidR="00B750E8" w:rsidRPr="00B750E8" w:rsidRDefault="00B750E8" w:rsidP="00B750E8">
      <w:pPr>
        <w:suppressAutoHyphens/>
        <w:spacing w:after="0" w:line="240" w:lineRule="auto"/>
        <w:rPr>
          <w:rFonts w:ascii="Arial" w:eastAsia="Arial Unicode MS" w:hAnsi="Arial" w:cs="Arial"/>
          <w:b/>
          <w:sz w:val="32"/>
          <w:szCs w:val="32"/>
          <w:lang w:eastAsia="ar-SA"/>
        </w:rPr>
      </w:pPr>
    </w:p>
    <w:p w14:paraId="2E432B13"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b/>
          <w:sz w:val="32"/>
          <w:szCs w:val="32"/>
          <w:lang w:eastAsia="ar-SA"/>
        </w:rPr>
        <w:t xml:space="preserve">Working in </w:t>
      </w:r>
      <w:proofErr w:type="spellStart"/>
      <w:r w:rsidRPr="00B750E8">
        <w:rPr>
          <w:rFonts w:ascii="Arial" w:eastAsia="Arial Unicode MS" w:hAnsi="Arial" w:cs="Arial"/>
          <w:b/>
          <w:sz w:val="32"/>
          <w:szCs w:val="32"/>
          <w:lang w:eastAsia="ar-SA"/>
        </w:rPr>
        <w:t>Kingstanding</w:t>
      </w:r>
      <w:proofErr w:type="spellEnd"/>
      <w:r w:rsidRPr="00B750E8">
        <w:rPr>
          <w:rFonts w:ascii="Arial" w:eastAsia="Arial Unicode MS" w:hAnsi="Arial" w:cs="Arial"/>
          <w:b/>
          <w:sz w:val="32"/>
          <w:szCs w:val="32"/>
          <w:lang w:eastAsia="ar-SA"/>
        </w:rPr>
        <w:t xml:space="preserve"> Area Office provide social work duties for the LAC department.</w:t>
      </w:r>
      <w:r w:rsidRPr="00B750E8">
        <w:rPr>
          <w:rFonts w:ascii="Arial" w:eastAsia="Arial Unicode MS" w:hAnsi="Arial" w:cs="Arial"/>
          <w:sz w:val="32"/>
          <w:szCs w:val="32"/>
          <w:lang w:eastAsia="ar-SA"/>
        </w:rPr>
        <w:t xml:space="preserve"> </w:t>
      </w:r>
    </w:p>
    <w:p w14:paraId="61D84155"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p>
    <w:p w14:paraId="404F3405" w14:textId="77777777" w:rsidR="00B750E8" w:rsidRPr="00B750E8" w:rsidRDefault="00B750E8" w:rsidP="00B750E8">
      <w:pPr>
        <w:numPr>
          <w:ilvl w:val="0"/>
          <w:numId w:val="6"/>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Prepare for, and work with individuals, families, carers, </w:t>
      </w:r>
      <w:proofErr w:type="gramStart"/>
      <w:r w:rsidRPr="00B750E8">
        <w:rPr>
          <w:rFonts w:ascii="Arial" w:eastAsia="Arial Unicode MS" w:hAnsi="Arial" w:cs="Arial"/>
          <w:sz w:val="32"/>
          <w:szCs w:val="32"/>
          <w:lang w:eastAsia="ar-SA"/>
        </w:rPr>
        <w:t>groups</w:t>
      </w:r>
      <w:proofErr w:type="gramEnd"/>
      <w:r w:rsidRPr="00B750E8">
        <w:rPr>
          <w:rFonts w:ascii="Arial" w:eastAsia="Arial Unicode MS" w:hAnsi="Arial" w:cs="Arial"/>
          <w:sz w:val="32"/>
          <w:szCs w:val="32"/>
          <w:lang w:eastAsia="ar-SA"/>
        </w:rPr>
        <w:t xml:space="preserve"> and communities to assess their needs and circumstances</w:t>
      </w:r>
    </w:p>
    <w:p w14:paraId="398B6B00" w14:textId="77777777" w:rsidR="00B750E8" w:rsidRPr="00B750E8" w:rsidRDefault="00B750E8" w:rsidP="00B750E8">
      <w:pPr>
        <w:numPr>
          <w:ilvl w:val="0"/>
          <w:numId w:val="6"/>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Manage and be accountable, with supervision and support, for your own social work practice within your organisation</w:t>
      </w:r>
    </w:p>
    <w:p w14:paraId="3494A7E8" w14:textId="77777777" w:rsidR="00B750E8" w:rsidRPr="00B750E8" w:rsidRDefault="00B750E8" w:rsidP="00B750E8">
      <w:pPr>
        <w:numPr>
          <w:ilvl w:val="0"/>
          <w:numId w:val="6"/>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Attend court and provide court reports for services users </w:t>
      </w:r>
    </w:p>
    <w:p w14:paraId="45FA3F01" w14:textId="77777777" w:rsidR="00B750E8" w:rsidRPr="00B750E8" w:rsidRDefault="00B750E8" w:rsidP="00B750E8">
      <w:pPr>
        <w:numPr>
          <w:ilvl w:val="0"/>
          <w:numId w:val="6"/>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Supervising contact between young children and parent, providing assessment reports on contact</w:t>
      </w:r>
    </w:p>
    <w:p w14:paraId="2C4FED65" w14:textId="77777777" w:rsidR="00B750E8" w:rsidRPr="00B750E8" w:rsidRDefault="00B750E8" w:rsidP="00B750E8">
      <w:pPr>
        <w:numPr>
          <w:ilvl w:val="0"/>
          <w:numId w:val="6"/>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Responsible for minute taking for team meetings on a bio monthly basis along with attending in-house training </w:t>
      </w:r>
      <w:proofErr w:type="gramStart"/>
      <w:r w:rsidRPr="00B750E8">
        <w:rPr>
          <w:rFonts w:ascii="Arial" w:eastAsia="Arial Unicode MS" w:hAnsi="Arial" w:cs="Arial"/>
          <w:sz w:val="32"/>
          <w:szCs w:val="32"/>
          <w:lang w:eastAsia="ar-SA"/>
        </w:rPr>
        <w:t>on a monthly basis</w:t>
      </w:r>
      <w:proofErr w:type="gramEnd"/>
      <w:r w:rsidRPr="00B750E8">
        <w:rPr>
          <w:rFonts w:ascii="Arial" w:eastAsia="Arial Unicode MS" w:hAnsi="Arial" w:cs="Arial"/>
          <w:sz w:val="32"/>
          <w:szCs w:val="32"/>
          <w:lang w:eastAsia="ar-SA"/>
        </w:rPr>
        <w:t xml:space="preserve"> for changes in legislation on (1989 Children’s Act) and feeding back to the team.</w:t>
      </w:r>
    </w:p>
    <w:p w14:paraId="4CD6C2C7" w14:textId="51F36A0F" w:rsidR="00B750E8" w:rsidRPr="000E2E2E" w:rsidRDefault="00B750E8" w:rsidP="00B750E8">
      <w:pPr>
        <w:numPr>
          <w:ilvl w:val="0"/>
          <w:numId w:val="6"/>
        </w:numPr>
        <w:suppressAutoHyphens/>
        <w:spacing w:after="0" w:line="240" w:lineRule="auto"/>
        <w:rPr>
          <w:rFonts w:ascii="Arial" w:eastAsia="Arial Unicode MS" w:hAnsi="Arial" w:cs="Arial"/>
          <w:sz w:val="32"/>
          <w:szCs w:val="32"/>
          <w:lang w:eastAsia="ar-SA"/>
        </w:rPr>
      </w:pPr>
      <w:proofErr w:type="gramStart"/>
      <w:r w:rsidRPr="00B750E8">
        <w:rPr>
          <w:rFonts w:ascii="Arial" w:eastAsia="Arial Unicode MS" w:hAnsi="Arial" w:cs="Arial"/>
          <w:sz w:val="32"/>
          <w:szCs w:val="32"/>
          <w:lang w:eastAsia="ar-SA"/>
        </w:rPr>
        <w:t>Adhered to data protection regulations at all times</w:t>
      </w:r>
      <w:proofErr w:type="gramEnd"/>
      <w:r w:rsidRPr="00B750E8">
        <w:rPr>
          <w:rFonts w:ascii="Arial" w:eastAsia="Arial Unicode MS" w:hAnsi="Arial" w:cs="Arial"/>
          <w:sz w:val="32"/>
          <w:szCs w:val="32"/>
          <w:lang w:eastAsia="ar-SA"/>
        </w:rPr>
        <w:t>, liaised with outside agencies for grants and support independent living</w:t>
      </w:r>
    </w:p>
    <w:p w14:paraId="65FB1A4B"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p>
    <w:p w14:paraId="6D2C8C74"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p>
    <w:p w14:paraId="61153CD8"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r w:rsidRPr="00B750E8">
        <w:rPr>
          <w:rFonts w:ascii="Arial" w:eastAsia="Arial Unicode MS" w:hAnsi="Arial" w:cs="Arial"/>
          <w:b/>
          <w:bCs/>
          <w:sz w:val="32"/>
          <w:szCs w:val="32"/>
          <w:u w:val="single"/>
          <w:lang w:eastAsia="ar-SA"/>
        </w:rPr>
        <w:t xml:space="preserve">Marks &amp; Spencer </w:t>
      </w:r>
    </w:p>
    <w:p w14:paraId="06CC0A4E" w14:textId="77777777" w:rsidR="00B750E8" w:rsidRPr="00B750E8" w:rsidRDefault="00B750E8" w:rsidP="00B750E8">
      <w:pPr>
        <w:suppressAutoHyphens/>
        <w:spacing w:after="0" w:line="240" w:lineRule="auto"/>
        <w:rPr>
          <w:rFonts w:ascii="Arial" w:eastAsia="Arial Unicode MS" w:hAnsi="Arial" w:cs="Arial"/>
          <w:b/>
          <w:sz w:val="32"/>
          <w:szCs w:val="32"/>
          <w:lang w:eastAsia="ar-SA"/>
        </w:rPr>
      </w:pPr>
      <w:r w:rsidRPr="00B750E8">
        <w:rPr>
          <w:rFonts w:ascii="Arial" w:eastAsia="Arial Unicode MS" w:hAnsi="Arial" w:cs="Arial"/>
          <w:b/>
          <w:bCs/>
          <w:sz w:val="32"/>
          <w:szCs w:val="32"/>
          <w:u w:val="single"/>
          <w:lang w:eastAsia="ar-SA"/>
        </w:rPr>
        <w:t>Part Time Sales Assistant</w:t>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t>Nov 01 – Mar 02</w:t>
      </w:r>
      <w:r w:rsidRPr="00B750E8">
        <w:rPr>
          <w:rFonts w:ascii="Arial" w:eastAsia="Arial Unicode MS" w:hAnsi="Arial" w:cs="Arial"/>
          <w:b/>
          <w:sz w:val="32"/>
          <w:szCs w:val="32"/>
          <w:lang w:eastAsia="ar-SA"/>
        </w:rPr>
        <w:tab/>
      </w:r>
      <w:r w:rsidRPr="00B750E8">
        <w:rPr>
          <w:rFonts w:ascii="Arial" w:eastAsia="Arial Unicode MS" w:hAnsi="Arial" w:cs="Arial"/>
          <w:b/>
          <w:sz w:val="32"/>
          <w:szCs w:val="32"/>
          <w:lang w:eastAsia="ar-SA"/>
        </w:rPr>
        <w:tab/>
        <w:t xml:space="preserve"> </w:t>
      </w:r>
    </w:p>
    <w:p w14:paraId="5CB41206" w14:textId="77777777" w:rsidR="00B750E8" w:rsidRPr="00B750E8" w:rsidRDefault="00B750E8" w:rsidP="00B750E8">
      <w:pPr>
        <w:suppressAutoHyphens/>
        <w:spacing w:after="0" w:line="240" w:lineRule="auto"/>
        <w:rPr>
          <w:rFonts w:ascii="Arial" w:eastAsia="Arial Unicode MS" w:hAnsi="Arial" w:cs="Arial"/>
          <w:b/>
          <w:sz w:val="32"/>
          <w:szCs w:val="32"/>
          <w:lang w:eastAsia="ar-SA"/>
        </w:rPr>
      </w:pPr>
      <w:r w:rsidRPr="00B750E8">
        <w:rPr>
          <w:rFonts w:ascii="Arial" w:eastAsia="Arial Unicode MS" w:hAnsi="Arial" w:cs="Arial"/>
          <w:b/>
          <w:sz w:val="32"/>
          <w:szCs w:val="32"/>
          <w:lang w:eastAsia="ar-SA"/>
        </w:rPr>
        <w:t xml:space="preserve">Working on menswear in the department store and provided customer service for hundreds of customers on a day to day basis </w:t>
      </w:r>
    </w:p>
    <w:p w14:paraId="03245929" w14:textId="77777777" w:rsidR="00B750E8" w:rsidRPr="00B750E8" w:rsidRDefault="00B750E8" w:rsidP="00B750E8">
      <w:pPr>
        <w:numPr>
          <w:ilvl w:val="0"/>
          <w:numId w:val="5"/>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Responsible for dealing with customer queries &amp; requests and offering my advice within the store.</w:t>
      </w:r>
    </w:p>
    <w:p w14:paraId="247D195E" w14:textId="77777777" w:rsidR="00B750E8" w:rsidRPr="00B750E8" w:rsidRDefault="00B750E8" w:rsidP="00B750E8">
      <w:pPr>
        <w:numPr>
          <w:ilvl w:val="0"/>
          <w:numId w:val="5"/>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Was responsible for stock management, ensuring that adequate stock was held at the store.</w:t>
      </w:r>
    </w:p>
    <w:p w14:paraId="6E42E9B7" w14:textId="77777777" w:rsidR="00B750E8" w:rsidRPr="00B750E8" w:rsidRDefault="00B750E8" w:rsidP="00B750E8">
      <w:pPr>
        <w:numPr>
          <w:ilvl w:val="0"/>
          <w:numId w:val="5"/>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Possessed excellent numerical skills as when working on the tills handled large sums of money.</w:t>
      </w:r>
    </w:p>
    <w:p w14:paraId="180CF5AA" w14:textId="77777777" w:rsidR="00B750E8" w:rsidRPr="00B750E8" w:rsidRDefault="00B750E8" w:rsidP="00B750E8">
      <w:pPr>
        <w:numPr>
          <w:ilvl w:val="0"/>
          <w:numId w:val="5"/>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Responsible for bakery section which improved profits and brought in 15% of annual bonus</w:t>
      </w:r>
    </w:p>
    <w:p w14:paraId="443928B0" w14:textId="77777777" w:rsidR="00B750E8" w:rsidRPr="00B750E8" w:rsidRDefault="00B750E8" w:rsidP="00B750E8">
      <w:pPr>
        <w:numPr>
          <w:ilvl w:val="0"/>
          <w:numId w:val="5"/>
        </w:numPr>
        <w:suppressAutoHyphens/>
        <w:spacing w:after="0" w:line="240" w:lineRule="auto"/>
        <w:rPr>
          <w:rFonts w:ascii="Arial" w:eastAsia="Arial Unicode MS" w:hAnsi="Arial" w:cs="Arial"/>
          <w:sz w:val="32"/>
          <w:szCs w:val="32"/>
          <w:lang w:eastAsia="ar-SA"/>
        </w:rPr>
      </w:pPr>
      <w:proofErr w:type="gramStart"/>
      <w:r w:rsidRPr="00B750E8">
        <w:rPr>
          <w:rFonts w:ascii="Arial" w:eastAsia="Arial Unicode MS" w:hAnsi="Arial" w:cs="Arial"/>
          <w:sz w:val="32"/>
          <w:szCs w:val="32"/>
          <w:lang w:eastAsia="ar-SA"/>
        </w:rPr>
        <w:t>Adhered to health &amp; safety guidelines at all times</w:t>
      </w:r>
      <w:proofErr w:type="gramEnd"/>
      <w:r w:rsidRPr="00B750E8">
        <w:rPr>
          <w:rFonts w:ascii="Arial" w:eastAsia="Arial Unicode MS" w:hAnsi="Arial" w:cs="Arial"/>
          <w:sz w:val="32"/>
          <w:szCs w:val="32"/>
          <w:lang w:eastAsia="ar-SA"/>
        </w:rPr>
        <w:t xml:space="preserve"> ensuring the shop floor was kept clean and tidy.</w:t>
      </w:r>
    </w:p>
    <w:p w14:paraId="5FDACF0A"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p>
    <w:p w14:paraId="68458A12"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p>
    <w:p w14:paraId="4ECED3C4"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r w:rsidRPr="00B750E8">
        <w:rPr>
          <w:rFonts w:ascii="Arial" w:eastAsia="Arial Unicode MS" w:hAnsi="Arial" w:cs="Arial"/>
          <w:b/>
          <w:bCs/>
          <w:sz w:val="32"/>
          <w:szCs w:val="32"/>
          <w:u w:val="single"/>
          <w:lang w:eastAsia="ar-SA"/>
        </w:rPr>
        <w:t xml:space="preserve">St Basils </w:t>
      </w:r>
      <w:r w:rsidRPr="00B750E8">
        <w:rPr>
          <w:rFonts w:ascii="Arial" w:eastAsia="Arial Unicode MS" w:hAnsi="Arial" w:cs="Arial"/>
          <w:b/>
          <w:bCs/>
          <w:sz w:val="32"/>
          <w:szCs w:val="32"/>
          <w:u w:val="single"/>
          <w:lang w:eastAsia="ar-SA"/>
        </w:rPr>
        <w:br/>
        <w:t xml:space="preserve">Project Worker </w:t>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t>Sep 96 – Jul 98</w:t>
      </w:r>
    </w:p>
    <w:p w14:paraId="6F9EF060"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p>
    <w:p w14:paraId="3F787B7A" w14:textId="77777777" w:rsidR="00B750E8" w:rsidRPr="00B750E8" w:rsidRDefault="00B750E8" w:rsidP="00B750E8">
      <w:pPr>
        <w:suppressAutoHyphens/>
        <w:spacing w:after="0" w:line="240" w:lineRule="auto"/>
        <w:rPr>
          <w:rFonts w:ascii="Arial" w:eastAsia="Arial Unicode MS" w:hAnsi="Arial" w:cs="Arial"/>
          <w:b/>
          <w:sz w:val="32"/>
          <w:szCs w:val="32"/>
          <w:lang w:eastAsia="ar-SA"/>
        </w:rPr>
      </w:pPr>
      <w:r w:rsidRPr="00B750E8">
        <w:rPr>
          <w:rFonts w:ascii="Arial" w:eastAsia="Arial Unicode MS" w:hAnsi="Arial" w:cs="Arial"/>
          <w:b/>
          <w:sz w:val="32"/>
          <w:szCs w:val="32"/>
          <w:lang w:eastAsia="ar-SA"/>
        </w:rPr>
        <w:t xml:space="preserve">Worked at Priory Rd, Hall Green one Birmingham’s biggest independent </w:t>
      </w:r>
    </w:p>
    <w:p w14:paraId="0C25C0AE" w14:textId="77777777" w:rsidR="00B750E8" w:rsidRPr="00B750E8" w:rsidRDefault="00B750E8" w:rsidP="00B750E8">
      <w:pPr>
        <w:suppressAutoHyphens/>
        <w:spacing w:after="0" w:line="240" w:lineRule="auto"/>
        <w:rPr>
          <w:rFonts w:ascii="Arial" w:eastAsia="Arial Unicode MS" w:hAnsi="Arial" w:cs="Arial"/>
          <w:b/>
          <w:sz w:val="32"/>
          <w:szCs w:val="32"/>
          <w:lang w:eastAsia="ar-SA"/>
        </w:rPr>
      </w:pPr>
      <w:r w:rsidRPr="00B750E8">
        <w:rPr>
          <w:rFonts w:ascii="Arial" w:eastAsia="Arial Unicode MS" w:hAnsi="Arial" w:cs="Arial"/>
          <w:b/>
          <w:sz w:val="32"/>
          <w:szCs w:val="32"/>
          <w:lang w:eastAsia="ar-SA"/>
        </w:rPr>
        <w:t xml:space="preserve">Private sector for the homeless People </w:t>
      </w:r>
    </w:p>
    <w:p w14:paraId="1F5D8005" w14:textId="77777777" w:rsidR="00B750E8" w:rsidRPr="00B750E8" w:rsidRDefault="00B750E8" w:rsidP="00B750E8">
      <w:pPr>
        <w:suppressAutoHyphens/>
        <w:spacing w:after="0" w:line="240" w:lineRule="auto"/>
        <w:rPr>
          <w:rFonts w:ascii="Arial" w:eastAsia="Arial Unicode MS" w:hAnsi="Arial" w:cs="Arial"/>
          <w:b/>
          <w:sz w:val="32"/>
          <w:szCs w:val="32"/>
          <w:lang w:eastAsia="ar-SA"/>
        </w:rPr>
      </w:pPr>
    </w:p>
    <w:p w14:paraId="61050B1E" w14:textId="77777777" w:rsidR="00B750E8" w:rsidRPr="00B750E8" w:rsidRDefault="00B750E8" w:rsidP="00B750E8">
      <w:pPr>
        <w:numPr>
          <w:ilvl w:val="0"/>
          <w:numId w:val="11"/>
        </w:numPr>
        <w:suppressAutoHyphens/>
        <w:spacing w:after="0" w:line="240" w:lineRule="auto"/>
        <w:ind w:right="-1334"/>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Providing support for homeless young mothers between the age of 15 – 25 </w:t>
      </w:r>
    </w:p>
    <w:p w14:paraId="19886CCC" w14:textId="77777777" w:rsidR="00B750E8" w:rsidRPr="00B750E8" w:rsidRDefault="00B750E8" w:rsidP="00B750E8">
      <w:pPr>
        <w:numPr>
          <w:ilvl w:val="0"/>
          <w:numId w:val="11"/>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Assisting with relevant documentation and forms to seek suitable housing</w:t>
      </w:r>
      <w:r w:rsidRPr="00B750E8">
        <w:rPr>
          <w:rFonts w:ascii="Arial" w:eastAsia="Arial Unicode MS" w:hAnsi="Arial" w:cs="Arial"/>
          <w:b/>
          <w:sz w:val="32"/>
          <w:szCs w:val="32"/>
          <w:lang w:eastAsia="ar-SA"/>
        </w:rPr>
        <w:t xml:space="preserve"> </w:t>
      </w:r>
      <w:r w:rsidRPr="00B750E8">
        <w:rPr>
          <w:rFonts w:ascii="Arial" w:eastAsia="Arial Unicode MS" w:hAnsi="Arial" w:cs="Arial"/>
          <w:sz w:val="32"/>
          <w:szCs w:val="32"/>
          <w:lang w:eastAsia="ar-SA"/>
        </w:rPr>
        <w:t>for the young mothers</w:t>
      </w:r>
    </w:p>
    <w:p w14:paraId="21C27AFE" w14:textId="77777777" w:rsidR="00B750E8" w:rsidRPr="00B750E8" w:rsidRDefault="00B750E8" w:rsidP="00B750E8">
      <w:pPr>
        <w:numPr>
          <w:ilvl w:val="0"/>
          <w:numId w:val="11"/>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Liaising with housing agencies to attend visits with the young mothers to support them with their choice of accommodation</w:t>
      </w:r>
    </w:p>
    <w:p w14:paraId="3CF5348C" w14:textId="77777777" w:rsidR="00B750E8" w:rsidRPr="00B750E8" w:rsidRDefault="00B750E8" w:rsidP="00B750E8">
      <w:pPr>
        <w:numPr>
          <w:ilvl w:val="0"/>
          <w:numId w:val="11"/>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Created monthly </w:t>
      </w:r>
      <w:proofErr w:type="gramStart"/>
      <w:r w:rsidRPr="00B750E8">
        <w:rPr>
          <w:rFonts w:ascii="Arial" w:eastAsia="Arial Unicode MS" w:hAnsi="Arial" w:cs="Arial"/>
          <w:sz w:val="32"/>
          <w:szCs w:val="32"/>
          <w:lang w:eastAsia="ar-SA"/>
        </w:rPr>
        <w:t>rota’s</w:t>
      </w:r>
      <w:proofErr w:type="gramEnd"/>
      <w:r w:rsidRPr="00B750E8">
        <w:rPr>
          <w:rFonts w:ascii="Arial" w:eastAsia="Arial Unicode MS" w:hAnsi="Arial" w:cs="Arial"/>
          <w:sz w:val="32"/>
          <w:szCs w:val="32"/>
          <w:lang w:eastAsia="ar-SA"/>
        </w:rPr>
        <w:t xml:space="preserve"> for up to 11 residents for use on the kitchen and in-house laundrette facilities and supervised the use of the lounge</w:t>
      </w:r>
    </w:p>
    <w:p w14:paraId="25EDA345" w14:textId="77777777" w:rsidR="00B750E8" w:rsidRPr="00B750E8" w:rsidRDefault="00B750E8" w:rsidP="00B750E8">
      <w:pPr>
        <w:numPr>
          <w:ilvl w:val="0"/>
          <w:numId w:val="11"/>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lastRenderedPageBreak/>
        <w:t>Responsible for key working with 2 young adults and preparing them for independent living</w:t>
      </w:r>
    </w:p>
    <w:p w14:paraId="289D61B0" w14:textId="77777777" w:rsidR="00B750E8" w:rsidRPr="00B750E8" w:rsidRDefault="00B750E8" w:rsidP="00B750E8">
      <w:pPr>
        <w:numPr>
          <w:ilvl w:val="0"/>
          <w:numId w:val="11"/>
        </w:numPr>
        <w:suppressAutoHyphens/>
        <w:spacing w:after="28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Responsible for the running of the unit </w:t>
      </w:r>
      <w:proofErr w:type="gramStart"/>
      <w:r w:rsidRPr="00B750E8">
        <w:rPr>
          <w:rFonts w:ascii="Arial" w:eastAsia="Arial Unicode MS" w:hAnsi="Arial" w:cs="Arial"/>
          <w:sz w:val="32"/>
          <w:szCs w:val="32"/>
          <w:lang w:eastAsia="ar-SA"/>
        </w:rPr>
        <w:t>on a monthly basis</w:t>
      </w:r>
      <w:proofErr w:type="gramEnd"/>
      <w:r w:rsidRPr="00B750E8">
        <w:rPr>
          <w:rFonts w:ascii="Arial" w:eastAsia="Arial Unicode MS" w:hAnsi="Arial" w:cs="Arial"/>
          <w:sz w:val="32"/>
          <w:szCs w:val="32"/>
          <w:lang w:eastAsia="ar-SA"/>
        </w:rPr>
        <w:t xml:space="preserve"> per rota on a weekend</w:t>
      </w:r>
    </w:p>
    <w:p w14:paraId="38B96BB0" w14:textId="77777777" w:rsidR="00B750E8" w:rsidRPr="00B750E8" w:rsidRDefault="00B750E8" w:rsidP="00B750E8">
      <w:pPr>
        <w:suppressAutoHyphens/>
        <w:spacing w:after="280" w:line="240" w:lineRule="auto"/>
        <w:ind w:left="720"/>
        <w:rPr>
          <w:rFonts w:ascii="Arial" w:eastAsia="Arial Unicode MS" w:hAnsi="Arial" w:cs="Arial"/>
          <w:sz w:val="32"/>
          <w:szCs w:val="32"/>
          <w:lang w:eastAsia="ar-SA"/>
        </w:rPr>
      </w:pPr>
    </w:p>
    <w:p w14:paraId="3C65151B" w14:textId="77777777" w:rsidR="00B750E8" w:rsidRPr="00B750E8" w:rsidRDefault="00B750E8" w:rsidP="00B750E8">
      <w:pPr>
        <w:suppressAutoHyphens/>
        <w:spacing w:after="280" w:line="240" w:lineRule="auto"/>
        <w:rPr>
          <w:rFonts w:ascii="Arial" w:eastAsia="Arial Unicode MS" w:hAnsi="Arial" w:cs="Arial"/>
          <w:sz w:val="32"/>
          <w:szCs w:val="32"/>
          <w:lang w:eastAsia="ar-SA"/>
        </w:rPr>
      </w:pPr>
      <w:r w:rsidRPr="00B750E8">
        <w:rPr>
          <w:rFonts w:ascii="Arial" w:eastAsia="Arial Unicode MS" w:hAnsi="Arial" w:cs="Arial"/>
          <w:b/>
          <w:bCs/>
          <w:sz w:val="32"/>
          <w:szCs w:val="32"/>
          <w:u w:val="single"/>
          <w:lang w:eastAsia="ar-SA"/>
        </w:rPr>
        <w:t xml:space="preserve">Night-time Supervisor Woolworth                                                             </w:t>
      </w:r>
      <w:r w:rsidRPr="00B750E8">
        <w:rPr>
          <w:rFonts w:ascii="Arial" w:eastAsia="Arial Unicode MS" w:hAnsi="Arial" w:cs="Arial"/>
          <w:sz w:val="32"/>
          <w:szCs w:val="32"/>
          <w:lang w:eastAsia="ar-SA"/>
        </w:rPr>
        <w:t>Mar 94 – April 00</w:t>
      </w:r>
    </w:p>
    <w:p w14:paraId="0CE7824E" w14:textId="77777777" w:rsidR="00B750E8" w:rsidRPr="00B750E8" w:rsidRDefault="00B750E8" w:rsidP="00B750E8">
      <w:pPr>
        <w:numPr>
          <w:ilvl w:val="0"/>
          <w:numId w:val="14"/>
        </w:numPr>
        <w:suppressAutoHyphens/>
        <w:spacing w:after="28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Opening for night-time staff </w:t>
      </w:r>
    </w:p>
    <w:p w14:paraId="287EA77B" w14:textId="77777777" w:rsidR="00B750E8" w:rsidRPr="00B750E8" w:rsidRDefault="00B750E8" w:rsidP="00B750E8">
      <w:pPr>
        <w:numPr>
          <w:ilvl w:val="0"/>
          <w:numId w:val="14"/>
        </w:numPr>
        <w:suppressAutoHyphens/>
        <w:spacing w:after="28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Allocating staff/hours </w:t>
      </w:r>
    </w:p>
    <w:p w14:paraId="1DEBD58E" w14:textId="77777777" w:rsidR="00B750E8" w:rsidRPr="00B750E8" w:rsidRDefault="00B750E8" w:rsidP="00B750E8">
      <w:pPr>
        <w:numPr>
          <w:ilvl w:val="0"/>
          <w:numId w:val="14"/>
        </w:numPr>
        <w:suppressAutoHyphens/>
        <w:spacing w:after="28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Set up the till for morning staff and before closing.</w:t>
      </w:r>
    </w:p>
    <w:p w14:paraId="7B6C6114" w14:textId="77777777" w:rsidR="00B750E8" w:rsidRPr="00B750E8" w:rsidRDefault="00B750E8" w:rsidP="00B750E8">
      <w:pPr>
        <w:numPr>
          <w:ilvl w:val="0"/>
          <w:numId w:val="14"/>
        </w:numPr>
        <w:suppressAutoHyphens/>
        <w:spacing w:after="28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Check stock was sorted before opening and all shelves were full.</w:t>
      </w:r>
    </w:p>
    <w:p w14:paraId="07D53AD3" w14:textId="77777777" w:rsidR="00B750E8" w:rsidRPr="00B750E8" w:rsidRDefault="00B750E8" w:rsidP="00B750E8">
      <w:pPr>
        <w:numPr>
          <w:ilvl w:val="0"/>
          <w:numId w:val="14"/>
        </w:numPr>
        <w:suppressAutoHyphens/>
        <w:spacing w:after="28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Monthly review with staff and team meetings.</w:t>
      </w:r>
    </w:p>
    <w:p w14:paraId="4D38C2C0" w14:textId="0AAD5859" w:rsidR="00B750E8" w:rsidRPr="000E2E2E" w:rsidRDefault="00B750E8" w:rsidP="000E2E2E">
      <w:pPr>
        <w:numPr>
          <w:ilvl w:val="0"/>
          <w:numId w:val="14"/>
        </w:numPr>
        <w:suppressAutoHyphens/>
        <w:spacing w:after="28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allocate support regarding any refunds or replacements</w:t>
      </w:r>
    </w:p>
    <w:p w14:paraId="15942787" w14:textId="77777777" w:rsidR="00B750E8" w:rsidRPr="00B750E8" w:rsidRDefault="00B750E8" w:rsidP="00B750E8">
      <w:pPr>
        <w:suppressAutoHyphens/>
        <w:spacing w:after="280" w:line="240" w:lineRule="auto"/>
        <w:ind w:left="720"/>
        <w:rPr>
          <w:rFonts w:ascii="Arial" w:eastAsia="Arial Unicode MS" w:hAnsi="Arial" w:cs="Arial"/>
          <w:sz w:val="32"/>
          <w:szCs w:val="32"/>
          <w:lang w:eastAsia="ar-SA"/>
        </w:rPr>
      </w:pPr>
    </w:p>
    <w:p w14:paraId="6FBD2F78"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r w:rsidRPr="00B750E8">
        <w:rPr>
          <w:rFonts w:ascii="Arial" w:eastAsia="Arial Unicode MS" w:hAnsi="Arial" w:cs="Arial"/>
          <w:b/>
          <w:bCs/>
          <w:sz w:val="32"/>
          <w:szCs w:val="32"/>
          <w:u w:val="single"/>
          <w:lang w:eastAsia="ar-SA"/>
        </w:rPr>
        <w:t>Birmingham City Council</w:t>
      </w:r>
    </w:p>
    <w:p w14:paraId="47D30F18"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p>
    <w:p w14:paraId="06F6F958"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r w:rsidRPr="00B750E8">
        <w:rPr>
          <w:rFonts w:ascii="Arial" w:eastAsia="Arial Unicode MS" w:hAnsi="Arial" w:cs="Arial"/>
          <w:b/>
          <w:bCs/>
          <w:sz w:val="32"/>
          <w:szCs w:val="32"/>
          <w:u w:val="single"/>
          <w:lang w:eastAsia="ar-SA"/>
        </w:rPr>
        <w:t xml:space="preserve">Pre School Worker </w:t>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t>Sep 90 – Jul 96</w:t>
      </w:r>
    </w:p>
    <w:p w14:paraId="4BC84E7B" w14:textId="77777777" w:rsidR="00B750E8" w:rsidRPr="00B750E8" w:rsidRDefault="00B750E8" w:rsidP="00B750E8">
      <w:pPr>
        <w:suppressAutoHyphens/>
        <w:spacing w:after="0" w:line="240" w:lineRule="auto"/>
        <w:rPr>
          <w:rFonts w:ascii="Arial" w:eastAsia="Arial Unicode MS" w:hAnsi="Arial" w:cs="Arial"/>
          <w:b/>
          <w:sz w:val="32"/>
          <w:szCs w:val="32"/>
          <w:lang w:eastAsia="ar-SA"/>
        </w:rPr>
      </w:pPr>
    </w:p>
    <w:p w14:paraId="5E779049" w14:textId="77777777" w:rsidR="00B750E8" w:rsidRPr="00B750E8" w:rsidRDefault="00B750E8" w:rsidP="00B750E8">
      <w:pPr>
        <w:suppressAutoHyphens/>
        <w:spacing w:after="0" w:line="240" w:lineRule="auto"/>
        <w:rPr>
          <w:rFonts w:ascii="Arial" w:eastAsia="Arial Unicode MS" w:hAnsi="Arial" w:cs="Arial"/>
          <w:b/>
          <w:sz w:val="32"/>
          <w:szCs w:val="32"/>
          <w:lang w:eastAsia="ar-SA"/>
        </w:rPr>
      </w:pPr>
      <w:r w:rsidRPr="00B750E8">
        <w:rPr>
          <w:rFonts w:ascii="Arial" w:eastAsia="Arial Unicode MS" w:hAnsi="Arial" w:cs="Arial"/>
          <w:b/>
          <w:sz w:val="32"/>
          <w:szCs w:val="32"/>
          <w:lang w:eastAsia="ar-SA"/>
        </w:rPr>
        <w:t>Working for a few nurseries across the Birmingham City Council running mother and baby groups and community groups for parents</w:t>
      </w:r>
    </w:p>
    <w:p w14:paraId="2BE724ED"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p>
    <w:p w14:paraId="5D805ADB" w14:textId="77777777" w:rsidR="00B750E8" w:rsidRPr="00B750E8" w:rsidRDefault="00B750E8" w:rsidP="00B750E8">
      <w:pPr>
        <w:numPr>
          <w:ilvl w:val="0"/>
          <w:numId w:val="10"/>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Ensure all procedures are followed </w:t>
      </w:r>
      <w:proofErr w:type="gramStart"/>
      <w:r w:rsidRPr="00B750E8">
        <w:rPr>
          <w:rFonts w:ascii="Arial" w:eastAsia="Arial Unicode MS" w:hAnsi="Arial" w:cs="Arial"/>
          <w:sz w:val="32"/>
          <w:szCs w:val="32"/>
          <w:lang w:eastAsia="ar-SA"/>
        </w:rPr>
        <w:t>in regard to</w:t>
      </w:r>
      <w:proofErr w:type="gramEnd"/>
      <w:r w:rsidRPr="00B750E8">
        <w:rPr>
          <w:rFonts w:ascii="Arial" w:eastAsia="Arial Unicode MS" w:hAnsi="Arial" w:cs="Arial"/>
          <w:sz w:val="32"/>
          <w:szCs w:val="32"/>
          <w:lang w:eastAsia="ar-SA"/>
        </w:rPr>
        <w:t xml:space="preserve"> emergency measures.</w:t>
      </w:r>
    </w:p>
    <w:p w14:paraId="202A7DB2" w14:textId="77777777" w:rsidR="00B750E8" w:rsidRPr="00B750E8" w:rsidRDefault="00B750E8" w:rsidP="00B750E8">
      <w:pPr>
        <w:numPr>
          <w:ilvl w:val="0"/>
          <w:numId w:val="10"/>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 Develop activities that were appropriate for programmes and activities. </w:t>
      </w:r>
    </w:p>
    <w:p w14:paraId="1924CBFD" w14:textId="77777777" w:rsidR="00B750E8" w:rsidRPr="00B750E8" w:rsidRDefault="00B750E8" w:rsidP="00B750E8">
      <w:pPr>
        <w:numPr>
          <w:ilvl w:val="0"/>
          <w:numId w:val="10"/>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lastRenderedPageBreak/>
        <w:t>Provided information to enhance mothers to help their children to progress with literacy and numbers by making simple games in activities, using recycled materials from their homes to help mothers to develop learning methods with their children.</w:t>
      </w:r>
    </w:p>
    <w:p w14:paraId="33B276D6" w14:textId="77777777" w:rsidR="00B750E8" w:rsidRPr="00B750E8" w:rsidRDefault="00B750E8" w:rsidP="00B750E8">
      <w:pPr>
        <w:numPr>
          <w:ilvl w:val="0"/>
          <w:numId w:val="10"/>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Encourage mothers to make simple meals that are healthy and nourishing for the young children.</w:t>
      </w:r>
    </w:p>
    <w:p w14:paraId="6085C5FC" w14:textId="77777777" w:rsidR="00B750E8" w:rsidRPr="00B750E8" w:rsidRDefault="00B750E8" w:rsidP="00B750E8">
      <w:pPr>
        <w:numPr>
          <w:ilvl w:val="0"/>
          <w:numId w:val="10"/>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Undertaking in house training for working with preschool children including the </w:t>
      </w:r>
    </w:p>
    <w:p w14:paraId="07093103" w14:textId="77777777" w:rsidR="00B750E8" w:rsidRPr="00B750E8" w:rsidRDefault="00B750E8" w:rsidP="00B750E8">
      <w:pPr>
        <w:numPr>
          <w:ilvl w:val="0"/>
          <w:numId w:val="10"/>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NVQ level 3 in education early years completed, cert not gained due to all paperwork being stolen</w:t>
      </w:r>
    </w:p>
    <w:p w14:paraId="06A9F91D"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p>
    <w:p w14:paraId="41C689C7"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p>
    <w:p w14:paraId="78A072A1"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r w:rsidRPr="00B750E8">
        <w:rPr>
          <w:rFonts w:ascii="Arial" w:eastAsia="Arial Unicode MS" w:hAnsi="Arial" w:cs="Arial"/>
          <w:b/>
          <w:bCs/>
          <w:sz w:val="32"/>
          <w:szCs w:val="32"/>
          <w:u w:val="single"/>
          <w:lang w:eastAsia="ar-SA"/>
        </w:rPr>
        <w:t xml:space="preserve">Foster Carers and training facilitator </w:t>
      </w:r>
      <w:proofErr w:type="spellStart"/>
      <w:r w:rsidRPr="00B750E8">
        <w:rPr>
          <w:rFonts w:ascii="Arial" w:eastAsia="Arial Unicode MS" w:hAnsi="Arial" w:cs="Arial"/>
          <w:b/>
          <w:bCs/>
          <w:sz w:val="32"/>
          <w:szCs w:val="32"/>
          <w:u w:val="single"/>
          <w:lang w:eastAsia="ar-SA"/>
        </w:rPr>
        <w:t>Barnados</w:t>
      </w:r>
      <w:proofErr w:type="spellEnd"/>
      <w:r w:rsidRPr="00B750E8">
        <w:rPr>
          <w:rFonts w:ascii="Arial" w:eastAsia="Arial Unicode MS" w:hAnsi="Arial" w:cs="Arial"/>
          <w:b/>
          <w:bCs/>
          <w:sz w:val="32"/>
          <w:szCs w:val="32"/>
          <w:u w:val="single"/>
          <w:lang w:eastAsia="ar-SA"/>
        </w:rPr>
        <w:t xml:space="preserve">                              Mar 88-July 2003        </w:t>
      </w:r>
    </w:p>
    <w:p w14:paraId="3E5A7470" w14:textId="77777777" w:rsidR="00B750E8" w:rsidRPr="00B750E8" w:rsidRDefault="00B750E8" w:rsidP="00B750E8">
      <w:pPr>
        <w:suppressAutoHyphens/>
        <w:spacing w:after="0" w:line="240" w:lineRule="auto"/>
        <w:rPr>
          <w:rFonts w:ascii="Arial" w:eastAsia="Arial Unicode MS" w:hAnsi="Arial" w:cs="Arial"/>
          <w:sz w:val="32"/>
          <w:szCs w:val="32"/>
          <w:u w:val="single"/>
          <w:lang w:eastAsia="ar-SA"/>
        </w:rPr>
      </w:pPr>
    </w:p>
    <w:p w14:paraId="2F31C089"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p>
    <w:p w14:paraId="22B40510"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Fostered 2 boys during this time both long term between having my own children,</w:t>
      </w:r>
    </w:p>
    <w:p w14:paraId="6F33009D"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RM 88- 1994 </w:t>
      </w:r>
    </w:p>
    <w:p w14:paraId="12AB8405"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AG  96 -2003 </w:t>
      </w:r>
    </w:p>
    <w:p w14:paraId="58F46664"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p>
    <w:p w14:paraId="3308FB79"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p>
    <w:p w14:paraId="7AA40F12" w14:textId="77777777" w:rsidR="00B750E8" w:rsidRPr="00B750E8" w:rsidRDefault="00B750E8" w:rsidP="00B750E8">
      <w:pPr>
        <w:keepNext/>
        <w:suppressAutoHyphens/>
        <w:spacing w:before="240" w:after="60" w:line="240" w:lineRule="auto"/>
        <w:outlineLvl w:val="0"/>
        <w:rPr>
          <w:rFonts w:ascii="Arial" w:eastAsia="Arial Unicode MS" w:hAnsi="Arial" w:cs="Arial"/>
          <w:b/>
          <w:bCs/>
          <w:kern w:val="32"/>
          <w:sz w:val="32"/>
          <w:szCs w:val="32"/>
          <w:u w:val="single"/>
          <w:lang w:eastAsia="ar-SA"/>
        </w:rPr>
      </w:pPr>
      <w:r w:rsidRPr="00B750E8">
        <w:rPr>
          <w:rFonts w:ascii="Arial" w:eastAsia="Arial Unicode MS" w:hAnsi="Arial" w:cs="Arial"/>
          <w:b/>
          <w:bCs/>
          <w:kern w:val="32"/>
          <w:sz w:val="32"/>
          <w:szCs w:val="32"/>
          <w:u w:val="single"/>
          <w:lang w:eastAsia="ar-SA"/>
        </w:rPr>
        <w:t xml:space="preserve">Play-Youth Leader                                                            July 88-90       </w:t>
      </w:r>
    </w:p>
    <w:p w14:paraId="02E315A3"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proofErr w:type="spellStart"/>
      <w:r w:rsidRPr="00B750E8">
        <w:rPr>
          <w:rFonts w:ascii="Arial" w:eastAsia="Arial Unicode MS" w:hAnsi="Arial" w:cs="Arial"/>
          <w:b/>
          <w:bCs/>
          <w:sz w:val="32"/>
          <w:szCs w:val="32"/>
          <w:u w:val="single"/>
          <w:lang w:eastAsia="ar-SA"/>
        </w:rPr>
        <w:t>Beirton</w:t>
      </w:r>
      <w:proofErr w:type="spellEnd"/>
      <w:r w:rsidRPr="00B750E8">
        <w:rPr>
          <w:rFonts w:ascii="Arial" w:eastAsia="Arial Unicode MS" w:hAnsi="Arial" w:cs="Arial"/>
          <w:b/>
          <w:bCs/>
          <w:sz w:val="32"/>
          <w:szCs w:val="32"/>
          <w:u w:val="single"/>
          <w:lang w:eastAsia="ar-SA"/>
        </w:rPr>
        <w:t xml:space="preserve"> Rd Junior and Infant School, </w:t>
      </w:r>
      <w:proofErr w:type="spellStart"/>
      <w:r w:rsidRPr="00B750E8">
        <w:rPr>
          <w:rFonts w:ascii="Arial" w:eastAsia="Arial Unicode MS" w:hAnsi="Arial" w:cs="Arial"/>
          <w:b/>
          <w:bCs/>
          <w:sz w:val="32"/>
          <w:szCs w:val="32"/>
          <w:u w:val="single"/>
          <w:lang w:eastAsia="ar-SA"/>
        </w:rPr>
        <w:t>Beirton</w:t>
      </w:r>
      <w:proofErr w:type="spellEnd"/>
      <w:r w:rsidRPr="00B750E8">
        <w:rPr>
          <w:rFonts w:ascii="Arial" w:eastAsia="Arial Unicode MS" w:hAnsi="Arial" w:cs="Arial"/>
          <w:b/>
          <w:bCs/>
          <w:sz w:val="32"/>
          <w:szCs w:val="32"/>
          <w:u w:val="single"/>
          <w:lang w:eastAsia="ar-SA"/>
        </w:rPr>
        <w:t xml:space="preserve"> Rd Yardley.</w:t>
      </w:r>
    </w:p>
    <w:p w14:paraId="5CC1B780"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p>
    <w:p w14:paraId="0EA98691"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Managing financial budget, recruiting </w:t>
      </w:r>
      <w:proofErr w:type="gramStart"/>
      <w:r w:rsidRPr="00B750E8">
        <w:rPr>
          <w:rFonts w:ascii="Arial" w:eastAsia="Arial Unicode MS" w:hAnsi="Arial" w:cs="Arial"/>
          <w:sz w:val="32"/>
          <w:szCs w:val="32"/>
          <w:lang w:eastAsia="ar-SA"/>
        </w:rPr>
        <w:t>staff</w:t>
      </w:r>
      <w:proofErr w:type="gramEnd"/>
      <w:r w:rsidRPr="00B750E8">
        <w:rPr>
          <w:rFonts w:ascii="Arial" w:eastAsia="Arial Unicode MS" w:hAnsi="Arial" w:cs="Arial"/>
          <w:sz w:val="32"/>
          <w:szCs w:val="32"/>
          <w:lang w:eastAsia="ar-SA"/>
        </w:rPr>
        <w:t xml:space="preserve"> and booking activities.</w:t>
      </w:r>
    </w:p>
    <w:p w14:paraId="189C23B9"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Working with other professionals, </w:t>
      </w:r>
      <w:proofErr w:type="gramStart"/>
      <w:r w:rsidRPr="00B750E8">
        <w:rPr>
          <w:rFonts w:ascii="Arial" w:eastAsia="Arial Unicode MS" w:hAnsi="Arial" w:cs="Arial"/>
          <w:sz w:val="32"/>
          <w:szCs w:val="32"/>
          <w:lang w:eastAsia="ar-SA"/>
        </w:rPr>
        <w:t>parents</w:t>
      </w:r>
      <w:proofErr w:type="gramEnd"/>
      <w:r w:rsidRPr="00B750E8">
        <w:rPr>
          <w:rFonts w:ascii="Arial" w:eastAsia="Arial Unicode MS" w:hAnsi="Arial" w:cs="Arial"/>
          <w:sz w:val="32"/>
          <w:szCs w:val="32"/>
          <w:lang w:eastAsia="ar-SA"/>
        </w:rPr>
        <w:t xml:space="preserve"> and children.</w:t>
      </w:r>
    </w:p>
    <w:p w14:paraId="391328C7"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p>
    <w:p w14:paraId="2F103974"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 </w:t>
      </w:r>
    </w:p>
    <w:p w14:paraId="1C78E4D8"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r w:rsidRPr="00B750E8">
        <w:rPr>
          <w:rFonts w:ascii="Arial" w:eastAsia="Arial Unicode MS" w:hAnsi="Arial" w:cs="Arial"/>
          <w:b/>
          <w:bCs/>
          <w:sz w:val="32"/>
          <w:szCs w:val="32"/>
          <w:u w:val="single"/>
          <w:lang w:eastAsia="ar-SA"/>
        </w:rPr>
        <w:t>Edgbaston &amp; Northfield Youth Centre (BCC)</w:t>
      </w:r>
    </w:p>
    <w:p w14:paraId="64EFF3CE"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p>
    <w:p w14:paraId="64690EA9"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r w:rsidRPr="00B750E8">
        <w:rPr>
          <w:rFonts w:ascii="Arial" w:eastAsia="Arial Unicode MS" w:hAnsi="Arial" w:cs="Arial"/>
          <w:b/>
          <w:bCs/>
          <w:sz w:val="32"/>
          <w:szCs w:val="32"/>
          <w:u w:val="single"/>
          <w:lang w:eastAsia="ar-SA"/>
        </w:rPr>
        <w:t xml:space="preserve">Youth Worker </w:t>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r>
      <w:r w:rsidRPr="00B750E8">
        <w:rPr>
          <w:rFonts w:ascii="Arial" w:eastAsia="Arial Unicode MS" w:hAnsi="Arial" w:cs="Arial"/>
          <w:b/>
          <w:bCs/>
          <w:sz w:val="32"/>
          <w:szCs w:val="32"/>
          <w:u w:val="single"/>
          <w:lang w:eastAsia="ar-SA"/>
        </w:rPr>
        <w:tab/>
        <w:t xml:space="preserve">                   Jul 87 – Sep 90</w:t>
      </w:r>
    </w:p>
    <w:p w14:paraId="2D6447A8"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p>
    <w:p w14:paraId="7B1DBED6" w14:textId="77777777" w:rsidR="00B750E8" w:rsidRPr="00B750E8" w:rsidRDefault="00B750E8" w:rsidP="00B750E8">
      <w:pPr>
        <w:suppressAutoHyphens/>
        <w:spacing w:after="0" w:line="240" w:lineRule="auto"/>
        <w:rPr>
          <w:rFonts w:ascii="Arial" w:eastAsia="Arial Unicode MS" w:hAnsi="Arial" w:cs="Arial"/>
          <w:b/>
          <w:sz w:val="32"/>
          <w:szCs w:val="32"/>
          <w:lang w:eastAsia="ar-SA"/>
        </w:rPr>
      </w:pPr>
      <w:r w:rsidRPr="00B750E8">
        <w:rPr>
          <w:rFonts w:ascii="Arial" w:eastAsia="Arial Unicode MS" w:hAnsi="Arial" w:cs="Arial"/>
          <w:b/>
          <w:sz w:val="32"/>
          <w:szCs w:val="32"/>
          <w:lang w:eastAsia="ar-SA"/>
        </w:rPr>
        <w:t xml:space="preserve">Working for two area offices of Birmingham city council’s youth centre's providing service to users within the community </w:t>
      </w:r>
      <w:r w:rsidRPr="00B750E8">
        <w:rPr>
          <w:rFonts w:ascii="Arial" w:eastAsia="Arial Unicode MS" w:hAnsi="Arial" w:cs="Arial"/>
          <w:b/>
          <w:sz w:val="32"/>
          <w:szCs w:val="32"/>
          <w:lang w:eastAsia="ar-SA"/>
        </w:rPr>
        <w:tab/>
      </w:r>
      <w:r w:rsidRPr="00B750E8">
        <w:rPr>
          <w:rFonts w:ascii="Arial" w:eastAsia="Arial Unicode MS" w:hAnsi="Arial" w:cs="Arial"/>
          <w:b/>
          <w:sz w:val="32"/>
          <w:szCs w:val="32"/>
          <w:lang w:eastAsia="ar-SA"/>
        </w:rPr>
        <w:tab/>
      </w:r>
    </w:p>
    <w:p w14:paraId="3F2F0A88" w14:textId="77777777" w:rsidR="00B750E8" w:rsidRPr="00B750E8" w:rsidRDefault="00B750E8" w:rsidP="00B750E8">
      <w:pPr>
        <w:numPr>
          <w:ilvl w:val="0"/>
          <w:numId w:val="7"/>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Worked with children and young adults aged between the ages of 11 – 25 years old to fulfil their potential in society.</w:t>
      </w:r>
    </w:p>
    <w:p w14:paraId="0AB3E7BD" w14:textId="77777777" w:rsidR="00B750E8" w:rsidRPr="00B750E8" w:rsidRDefault="00B750E8" w:rsidP="00B750E8">
      <w:pPr>
        <w:numPr>
          <w:ilvl w:val="0"/>
          <w:numId w:val="7"/>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Responsible for hourly Sports activity group sessions </w:t>
      </w:r>
    </w:p>
    <w:p w14:paraId="32CDF974" w14:textId="77777777" w:rsidR="00B750E8" w:rsidRPr="00B750E8" w:rsidRDefault="00B750E8" w:rsidP="00B750E8">
      <w:pPr>
        <w:numPr>
          <w:ilvl w:val="0"/>
          <w:numId w:val="7"/>
        </w:numPr>
        <w:suppressAutoHyphens/>
        <w:spacing w:after="0" w:line="240" w:lineRule="auto"/>
        <w:rPr>
          <w:rFonts w:ascii="Arial" w:eastAsia="Arial Unicode MS" w:hAnsi="Arial" w:cs="Arial"/>
          <w:color w:val="000000"/>
          <w:sz w:val="32"/>
          <w:szCs w:val="32"/>
          <w:lang w:val="en" w:eastAsia="ar-SA"/>
        </w:rPr>
      </w:pPr>
      <w:r w:rsidRPr="00B750E8">
        <w:rPr>
          <w:rFonts w:ascii="Arial" w:eastAsia="Arial Unicode MS" w:hAnsi="Arial" w:cs="Arial"/>
          <w:color w:val="000000"/>
          <w:sz w:val="32"/>
          <w:szCs w:val="32"/>
          <w:lang w:val="en" w:eastAsia="ar-SA"/>
        </w:rPr>
        <w:t xml:space="preserve">Provided enjoyable, </w:t>
      </w:r>
      <w:proofErr w:type="gramStart"/>
      <w:r w:rsidRPr="00B750E8">
        <w:rPr>
          <w:rFonts w:ascii="Arial" w:eastAsia="Arial Unicode MS" w:hAnsi="Arial" w:cs="Arial"/>
          <w:color w:val="000000"/>
          <w:sz w:val="32"/>
          <w:szCs w:val="32"/>
          <w:lang w:val="en" w:eastAsia="ar-SA"/>
        </w:rPr>
        <w:t>educational</w:t>
      </w:r>
      <w:proofErr w:type="gramEnd"/>
      <w:r w:rsidRPr="00B750E8">
        <w:rPr>
          <w:rFonts w:ascii="Arial" w:eastAsia="Arial Unicode MS" w:hAnsi="Arial" w:cs="Arial"/>
          <w:color w:val="000000"/>
          <w:sz w:val="32"/>
          <w:szCs w:val="32"/>
          <w:lang w:val="en" w:eastAsia="ar-SA"/>
        </w:rPr>
        <w:t xml:space="preserve"> and challenging activities to help them improve their confidence, develop new skills and cope with issues that affect their lives.</w:t>
      </w:r>
    </w:p>
    <w:p w14:paraId="22E7AF09" w14:textId="77777777" w:rsidR="00B750E8" w:rsidRPr="00B750E8" w:rsidRDefault="00B750E8" w:rsidP="00B750E8">
      <w:pPr>
        <w:numPr>
          <w:ilvl w:val="0"/>
          <w:numId w:val="7"/>
        </w:numPr>
        <w:suppressAutoHyphens/>
        <w:spacing w:after="0" w:line="240" w:lineRule="auto"/>
        <w:rPr>
          <w:rFonts w:ascii="Arial" w:eastAsia="Arial Unicode MS" w:hAnsi="Arial" w:cs="Arial"/>
          <w:color w:val="000000"/>
          <w:sz w:val="32"/>
          <w:szCs w:val="32"/>
          <w:lang w:val="en" w:eastAsia="ar-SA"/>
        </w:rPr>
      </w:pPr>
      <w:r w:rsidRPr="00B750E8">
        <w:rPr>
          <w:rFonts w:ascii="Arial" w:eastAsia="Arial Unicode MS" w:hAnsi="Arial" w:cs="Arial"/>
          <w:color w:val="000000"/>
          <w:sz w:val="32"/>
          <w:szCs w:val="32"/>
          <w:lang w:val="en" w:eastAsia="ar-SA"/>
        </w:rPr>
        <w:t xml:space="preserve">Worked with specific groups, such as young </w:t>
      </w:r>
      <w:proofErr w:type="spellStart"/>
      <w:r w:rsidRPr="00B750E8">
        <w:rPr>
          <w:rFonts w:ascii="Arial" w:eastAsia="Arial Unicode MS" w:hAnsi="Arial" w:cs="Arial"/>
          <w:color w:val="000000"/>
          <w:sz w:val="32"/>
          <w:szCs w:val="32"/>
          <w:lang w:val="en" w:eastAsia="ar-SA"/>
        </w:rPr>
        <w:t>carers</w:t>
      </w:r>
      <w:proofErr w:type="spellEnd"/>
      <w:r w:rsidRPr="00B750E8">
        <w:rPr>
          <w:rFonts w:ascii="Arial" w:eastAsia="Arial Unicode MS" w:hAnsi="Arial" w:cs="Arial"/>
          <w:color w:val="000000"/>
          <w:sz w:val="32"/>
          <w:szCs w:val="32"/>
          <w:lang w:val="en" w:eastAsia="ar-SA"/>
        </w:rPr>
        <w:t xml:space="preserve"> or those at risk of offending.</w:t>
      </w:r>
    </w:p>
    <w:p w14:paraId="2D32A238" w14:textId="77777777" w:rsidR="00B750E8" w:rsidRPr="00B750E8" w:rsidRDefault="00B750E8" w:rsidP="00B750E8">
      <w:pPr>
        <w:numPr>
          <w:ilvl w:val="0"/>
          <w:numId w:val="7"/>
        </w:numPr>
        <w:suppressAutoHyphens/>
        <w:spacing w:after="0" w:line="240" w:lineRule="auto"/>
        <w:rPr>
          <w:rFonts w:ascii="Arial" w:eastAsia="Arial Unicode MS" w:hAnsi="Arial" w:cs="Arial"/>
          <w:color w:val="000000"/>
          <w:sz w:val="32"/>
          <w:szCs w:val="32"/>
          <w:lang w:val="en" w:eastAsia="ar-SA"/>
        </w:rPr>
      </w:pPr>
      <w:r w:rsidRPr="00B750E8">
        <w:rPr>
          <w:rFonts w:ascii="Arial" w:eastAsia="Arial Unicode MS" w:hAnsi="Arial" w:cs="Arial"/>
          <w:color w:val="000000"/>
          <w:sz w:val="32"/>
          <w:szCs w:val="32"/>
          <w:lang w:val="en" w:eastAsia="ar-SA"/>
        </w:rPr>
        <w:t>Responsible for arranging sessions with other professionals including social workers, teachers, probation officers and the police.</w:t>
      </w:r>
    </w:p>
    <w:p w14:paraId="0A860FCB" w14:textId="77777777" w:rsidR="00B750E8" w:rsidRPr="00B750E8" w:rsidRDefault="00B750E8" w:rsidP="00B750E8">
      <w:pPr>
        <w:numPr>
          <w:ilvl w:val="0"/>
          <w:numId w:val="7"/>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color w:val="000000"/>
          <w:sz w:val="32"/>
          <w:szCs w:val="32"/>
          <w:lang w:val="en" w:eastAsia="ar-SA"/>
        </w:rPr>
        <w:t xml:space="preserve">Outreached into the communities and </w:t>
      </w:r>
      <w:r w:rsidRPr="00B750E8">
        <w:rPr>
          <w:rFonts w:ascii="Arial" w:eastAsia="Arial Unicode MS" w:hAnsi="Arial" w:cs="Arial"/>
          <w:sz w:val="32"/>
          <w:szCs w:val="32"/>
          <w:lang w:eastAsia="ar-SA"/>
        </w:rPr>
        <w:t xml:space="preserve">encouraged the youths to come off the streets and take part in development activities. </w:t>
      </w:r>
    </w:p>
    <w:p w14:paraId="5418A33B"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p>
    <w:p w14:paraId="503AE905"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p>
    <w:p w14:paraId="7F0A55CE"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p>
    <w:p w14:paraId="4A8ABCBE"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r w:rsidRPr="00B750E8">
        <w:rPr>
          <w:rFonts w:ascii="Arial" w:eastAsia="Arial Unicode MS" w:hAnsi="Arial" w:cs="Arial"/>
          <w:b/>
          <w:bCs/>
          <w:sz w:val="32"/>
          <w:szCs w:val="32"/>
          <w:u w:val="single"/>
          <w:lang w:eastAsia="ar-SA"/>
        </w:rPr>
        <w:t xml:space="preserve">Supervisor </w:t>
      </w:r>
      <w:proofErr w:type="spellStart"/>
      <w:r w:rsidRPr="00B750E8">
        <w:rPr>
          <w:rFonts w:ascii="Arial" w:eastAsia="Arial Unicode MS" w:hAnsi="Arial" w:cs="Arial"/>
          <w:b/>
          <w:bCs/>
          <w:sz w:val="32"/>
          <w:szCs w:val="32"/>
          <w:u w:val="single"/>
          <w:lang w:eastAsia="ar-SA"/>
        </w:rPr>
        <w:t>Holbsy</w:t>
      </w:r>
      <w:proofErr w:type="spellEnd"/>
      <w:r w:rsidRPr="00B750E8">
        <w:rPr>
          <w:rFonts w:ascii="Arial" w:eastAsia="Arial Unicode MS" w:hAnsi="Arial" w:cs="Arial"/>
          <w:b/>
          <w:bCs/>
          <w:sz w:val="32"/>
          <w:szCs w:val="32"/>
          <w:u w:val="single"/>
          <w:lang w:eastAsia="ar-SA"/>
        </w:rPr>
        <w:t xml:space="preserve"> Jewelleries.                  1981-1992</w:t>
      </w:r>
    </w:p>
    <w:p w14:paraId="47779712"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r w:rsidRPr="00B750E8">
        <w:rPr>
          <w:rFonts w:ascii="Arial" w:eastAsia="Arial Unicode MS" w:hAnsi="Arial" w:cs="Arial"/>
          <w:b/>
          <w:bCs/>
          <w:sz w:val="32"/>
          <w:szCs w:val="32"/>
          <w:u w:val="single"/>
          <w:lang w:eastAsia="ar-SA"/>
        </w:rPr>
        <w:t xml:space="preserve">       </w:t>
      </w:r>
    </w:p>
    <w:p w14:paraId="51EB6368"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            Interviewing out workers </w:t>
      </w:r>
    </w:p>
    <w:p w14:paraId="4E516CC4"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            Supervising for out worker </w:t>
      </w:r>
    </w:p>
    <w:p w14:paraId="24C668D5"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             Paying Salaries.</w:t>
      </w:r>
    </w:p>
    <w:p w14:paraId="6AB06DBF"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p>
    <w:p w14:paraId="0D6F2556"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r w:rsidRPr="00B750E8">
        <w:rPr>
          <w:rFonts w:ascii="Arial" w:eastAsia="Arial Unicode MS" w:hAnsi="Arial" w:cs="Arial"/>
          <w:b/>
          <w:bCs/>
          <w:sz w:val="32"/>
          <w:szCs w:val="32"/>
          <w:u w:val="single"/>
          <w:lang w:eastAsia="ar-SA"/>
        </w:rPr>
        <w:t xml:space="preserve">Sales Assistant Tesco’s Five Ways     1981-1982 </w:t>
      </w:r>
    </w:p>
    <w:p w14:paraId="7BF80BC3"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r w:rsidRPr="00B750E8">
        <w:rPr>
          <w:rFonts w:ascii="Arial" w:eastAsia="Arial Unicode MS" w:hAnsi="Arial" w:cs="Arial"/>
          <w:b/>
          <w:bCs/>
          <w:sz w:val="32"/>
          <w:szCs w:val="32"/>
          <w:u w:val="single"/>
          <w:lang w:eastAsia="ar-SA"/>
        </w:rPr>
        <w:t>Account Clerk Colmore Row Birmingham Translation Company July 1979-1981</w:t>
      </w:r>
    </w:p>
    <w:p w14:paraId="75E82887" w14:textId="77777777" w:rsidR="00B750E8" w:rsidRPr="00B750E8" w:rsidRDefault="00B750E8" w:rsidP="00B750E8">
      <w:pPr>
        <w:suppressAutoHyphens/>
        <w:spacing w:after="0" w:line="240" w:lineRule="auto"/>
        <w:rPr>
          <w:rFonts w:ascii="Arial" w:eastAsia="Arial Unicode MS" w:hAnsi="Arial" w:cs="Arial"/>
          <w:b/>
          <w:bCs/>
          <w:sz w:val="32"/>
          <w:szCs w:val="32"/>
          <w:u w:val="single"/>
          <w:lang w:eastAsia="ar-SA"/>
        </w:rPr>
      </w:pPr>
    </w:p>
    <w:p w14:paraId="6667CA70"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Working in Translation department.</w:t>
      </w:r>
    </w:p>
    <w:p w14:paraId="36CE0D38" w14:textId="4F4D53E4" w:rsidR="00B750E8" w:rsidRDefault="00B750E8" w:rsidP="00B750E8">
      <w:p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Covering accounts and ledgers.</w:t>
      </w:r>
    </w:p>
    <w:p w14:paraId="64983841" w14:textId="3EB2FB11" w:rsidR="00976B94" w:rsidRDefault="00976B94" w:rsidP="00B750E8">
      <w:pPr>
        <w:suppressAutoHyphens/>
        <w:spacing w:after="0" w:line="240" w:lineRule="auto"/>
        <w:rPr>
          <w:rFonts w:ascii="Arial" w:eastAsia="Arial Unicode MS" w:hAnsi="Arial" w:cs="Arial"/>
          <w:sz w:val="32"/>
          <w:szCs w:val="32"/>
          <w:lang w:eastAsia="ar-SA"/>
        </w:rPr>
      </w:pPr>
    </w:p>
    <w:p w14:paraId="5B9F55E4" w14:textId="3160466F" w:rsidR="00976B94" w:rsidRDefault="00976B94" w:rsidP="00B750E8">
      <w:pPr>
        <w:suppressAutoHyphens/>
        <w:spacing w:after="0" w:line="240" w:lineRule="auto"/>
        <w:rPr>
          <w:rFonts w:ascii="Arial" w:eastAsia="Arial Unicode MS" w:hAnsi="Arial" w:cs="Arial"/>
          <w:sz w:val="32"/>
          <w:szCs w:val="32"/>
          <w:lang w:eastAsia="ar-SA"/>
        </w:rPr>
      </w:pPr>
    </w:p>
    <w:p w14:paraId="557AE3CB" w14:textId="77777777" w:rsidR="00D8681B" w:rsidRPr="00B750E8" w:rsidRDefault="00D8681B" w:rsidP="00B750E8">
      <w:pPr>
        <w:suppressAutoHyphens/>
        <w:spacing w:after="0" w:line="240" w:lineRule="auto"/>
        <w:rPr>
          <w:rFonts w:ascii="Arial" w:eastAsia="Arial Unicode MS" w:hAnsi="Arial" w:cs="Arial"/>
          <w:sz w:val="32"/>
          <w:szCs w:val="32"/>
          <w:lang w:eastAsia="ar-SA"/>
        </w:rPr>
      </w:pPr>
    </w:p>
    <w:p w14:paraId="19DDF1B7" w14:textId="77777777" w:rsidR="00B750E8" w:rsidRPr="00B750E8" w:rsidRDefault="00B750E8" w:rsidP="00B750E8">
      <w:pPr>
        <w:suppressAutoHyphens/>
        <w:spacing w:after="0" w:line="240" w:lineRule="auto"/>
        <w:rPr>
          <w:rFonts w:ascii="Arial" w:eastAsia="Arial Unicode MS" w:hAnsi="Arial" w:cs="Arial"/>
          <w:sz w:val="32"/>
          <w:szCs w:val="32"/>
          <w:lang w:eastAsia="ar-SA"/>
        </w:rPr>
      </w:pPr>
    </w:p>
    <w:p w14:paraId="728EC12F" w14:textId="77777777" w:rsidR="00B750E8" w:rsidRPr="00B750E8" w:rsidRDefault="00B750E8" w:rsidP="00B750E8">
      <w:pPr>
        <w:suppressAutoHyphens/>
        <w:spacing w:after="0" w:line="240" w:lineRule="auto"/>
        <w:rPr>
          <w:rFonts w:ascii="Arial" w:eastAsia="Arial Unicode MS" w:hAnsi="Arial" w:cs="Arial"/>
          <w:b/>
          <w:sz w:val="32"/>
          <w:szCs w:val="32"/>
          <w:lang w:eastAsia="ar-SA"/>
        </w:rPr>
      </w:pPr>
      <w:r w:rsidRPr="00B750E8">
        <w:rPr>
          <w:rFonts w:ascii="Arial" w:eastAsia="Arial Unicode MS" w:hAnsi="Arial" w:cs="Arial"/>
          <w:b/>
          <w:sz w:val="32"/>
          <w:szCs w:val="32"/>
          <w:lang w:eastAsia="ar-SA"/>
        </w:rPr>
        <w:lastRenderedPageBreak/>
        <w:t>Education and Training</w:t>
      </w:r>
    </w:p>
    <w:p w14:paraId="699621C1" w14:textId="77777777" w:rsidR="00B750E8" w:rsidRPr="00B750E8" w:rsidRDefault="00B750E8" w:rsidP="00B750E8">
      <w:pPr>
        <w:suppressAutoHyphens/>
        <w:spacing w:after="0" w:line="240" w:lineRule="auto"/>
        <w:rPr>
          <w:rFonts w:ascii="Arial" w:eastAsia="Arial Unicode MS" w:hAnsi="Arial" w:cs="Arial"/>
          <w:b/>
          <w:sz w:val="32"/>
          <w:szCs w:val="32"/>
          <w:lang w:eastAsia="ar-SA"/>
        </w:rPr>
      </w:pPr>
    </w:p>
    <w:p w14:paraId="3F99E8B7" w14:textId="6D8CD827" w:rsidR="00B750E8" w:rsidRDefault="00B750E8" w:rsidP="00976B94">
      <w:p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 xml:space="preserve"> </w:t>
      </w:r>
    </w:p>
    <w:p w14:paraId="1399E70F" w14:textId="4A986733" w:rsidR="00976B94" w:rsidRPr="00B750E8" w:rsidRDefault="00976B94" w:rsidP="00B750E8">
      <w:pPr>
        <w:numPr>
          <w:ilvl w:val="0"/>
          <w:numId w:val="8"/>
        </w:numPr>
        <w:suppressAutoHyphens/>
        <w:spacing w:after="0" w:line="240" w:lineRule="auto"/>
        <w:rPr>
          <w:rFonts w:ascii="Arial" w:eastAsia="Arial Unicode MS" w:hAnsi="Arial" w:cs="Arial"/>
          <w:sz w:val="32"/>
          <w:szCs w:val="32"/>
          <w:lang w:eastAsia="ar-SA"/>
        </w:rPr>
      </w:pPr>
      <w:r>
        <w:rPr>
          <w:rFonts w:ascii="Arial" w:eastAsia="Arial Unicode MS" w:hAnsi="Arial" w:cs="Arial"/>
          <w:sz w:val="32"/>
          <w:szCs w:val="32"/>
          <w:lang w:eastAsia="ar-SA"/>
        </w:rPr>
        <w:t>1 O LEVEL</w:t>
      </w:r>
    </w:p>
    <w:p w14:paraId="0E819B23" w14:textId="77777777" w:rsidR="00B750E8" w:rsidRPr="00B750E8" w:rsidRDefault="00B750E8" w:rsidP="00B750E8">
      <w:pPr>
        <w:numPr>
          <w:ilvl w:val="0"/>
          <w:numId w:val="8"/>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5 GCSE’S</w:t>
      </w:r>
    </w:p>
    <w:p w14:paraId="1D293B59" w14:textId="77777777" w:rsidR="00B750E8" w:rsidRPr="00B750E8" w:rsidRDefault="00B750E8" w:rsidP="00B750E8">
      <w:pPr>
        <w:numPr>
          <w:ilvl w:val="0"/>
          <w:numId w:val="8"/>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NVQ 3 in Caring for Children and Young People 2001 (Walsall College)</w:t>
      </w:r>
    </w:p>
    <w:p w14:paraId="51D6908F" w14:textId="77777777" w:rsidR="00B750E8" w:rsidRPr="00B750E8" w:rsidRDefault="00B750E8" w:rsidP="00B750E8">
      <w:pPr>
        <w:numPr>
          <w:ilvl w:val="0"/>
          <w:numId w:val="8"/>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Certificate in Health and Fitness 1996 (South Birmingham College)</w:t>
      </w:r>
    </w:p>
    <w:p w14:paraId="2F74A5E0" w14:textId="77777777" w:rsidR="00B750E8" w:rsidRPr="00B750E8" w:rsidRDefault="00B750E8" w:rsidP="00B750E8">
      <w:pPr>
        <w:numPr>
          <w:ilvl w:val="0"/>
          <w:numId w:val="8"/>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Certificate Youth and Community Work Skills Level 3 Youth Worker 1988 (City of Birmingham Department)</w:t>
      </w:r>
    </w:p>
    <w:p w14:paraId="290C59BE" w14:textId="77777777" w:rsidR="00B750E8" w:rsidRPr="00B750E8" w:rsidRDefault="00B750E8" w:rsidP="00B750E8">
      <w:pPr>
        <w:numPr>
          <w:ilvl w:val="0"/>
          <w:numId w:val="8"/>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NVQ level 4 Health &amp; Social Care never completed Tutor care.</w:t>
      </w:r>
    </w:p>
    <w:p w14:paraId="59DB9FEB" w14:textId="77777777" w:rsidR="00B750E8" w:rsidRPr="00B750E8" w:rsidRDefault="00B750E8" w:rsidP="00B750E8">
      <w:pPr>
        <w:numPr>
          <w:ilvl w:val="0"/>
          <w:numId w:val="8"/>
        </w:numPr>
        <w:suppressAutoHyphens/>
        <w:spacing w:after="0" w:line="240" w:lineRule="auto"/>
        <w:rPr>
          <w:rFonts w:ascii="Arial" w:eastAsia="Arial Unicode MS" w:hAnsi="Arial" w:cs="Arial"/>
          <w:sz w:val="32"/>
          <w:szCs w:val="32"/>
          <w:lang w:eastAsia="ar-SA"/>
        </w:rPr>
      </w:pPr>
      <w:r w:rsidRPr="00B750E8">
        <w:rPr>
          <w:rFonts w:ascii="Arial" w:eastAsia="Arial Unicode MS" w:hAnsi="Arial" w:cs="Arial"/>
          <w:sz w:val="32"/>
          <w:szCs w:val="32"/>
          <w:lang w:eastAsia="ar-SA"/>
        </w:rPr>
        <w:t>Digital skills in the workplace, LEVEL 4 HE Employability Skills January 2020- Present, currently undertaking Full Time Course (University of Wales Trinity St David)</w:t>
      </w:r>
    </w:p>
    <w:p w14:paraId="5992E8AA" w14:textId="77777777" w:rsidR="00B750E8" w:rsidRPr="00B750E8" w:rsidRDefault="00B750E8" w:rsidP="00B750E8">
      <w:pPr>
        <w:suppressAutoHyphens/>
        <w:spacing w:after="0" w:line="240" w:lineRule="auto"/>
        <w:ind w:left="720"/>
        <w:rPr>
          <w:rFonts w:ascii="Arial" w:eastAsia="Arial Unicode MS" w:hAnsi="Arial" w:cs="Arial"/>
          <w:sz w:val="32"/>
          <w:szCs w:val="32"/>
          <w:lang w:eastAsia="ar-SA"/>
        </w:rPr>
      </w:pPr>
    </w:p>
    <w:p w14:paraId="73F4A9FB" w14:textId="77777777" w:rsidR="00B750E8" w:rsidRPr="00B750E8" w:rsidRDefault="00B750E8" w:rsidP="00B750E8">
      <w:pPr>
        <w:suppressAutoHyphens/>
        <w:spacing w:after="0" w:line="240" w:lineRule="auto"/>
        <w:ind w:left="360"/>
        <w:rPr>
          <w:rFonts w:ascii="Arial" w:eastAsia="Arial Unicode MS" w:hAnsi="Arial" w:cs="Arial"/>
          <w:sz w:val="32"/>
          <w:szCs w:val="32"/>
          <w:lang w:eastAsia="ar-SA"/>
        </w:rPr>
      </w:pPr>
    </w:p>
    <w:p w14:paraId="0C29F56D" w14:textId="77777777" w:rsidR="00B750E8" w:rsidRPr="00B750E8" w:rsidRDefault="00B750E8" w:rsidP="00B750E8">
      <w:pPr>
        <w:suppressAutoHyphens/>
        <w:spacing w:after="0" w:line="240" w:lineRule="auto"/>
        <w:ind w:left="360"/>
        <w:rPr>
          <w:rFonts w:ascii="Arial" w:eastAsia="Arial Unicode MS" w:hAnsi="Arial" w:cs="Arial"/>
          <w:sz w:val="32"/>
          <w:szCs w:val="32"/>
          <w:lang w:eastAsia="ar-SA"/>
        </w:rPr>
      </w:pPr>
    </w:p>
    <w:p w14:paraId="40B91829" w14:textId="77777777" w:rsidR="00B750E8" w:rsidRPr="00B750E8" w:rsidRDefault="00B750E8" w:rsidP="00B750E8">
      <w:pPr>
        <w:suppressAutoHyphens/>
        <w:spacing w:after="0" w:line="240" w:lineRule="auto"/>
        <w:ind w:left="720"/>
        <w:rPr>
          <w:rFonts w:ascii="Arial" w:eastAsia="Arial Unicode MS" w:hAnsi="Arial" w:cs="Arial"/>
          <w:sz w:val="32"/>
          <w:szCs w:val="32"/>
          <w:lang w:eastAsia="ar-SA"/>
        </w:rPr>
      </w:pPr>
    </w:p>
    <w:p w14:paraId="17E0B444" w14:textId="77777777" w:rsidR="00B750E8" w:rsidRPr="00B750E8" w:rsidRDefault="00B750E8" w:rsidP="00B750E8">
      <w:pPr>
        <w:suppressAutoHyphens/>
        <w:spacing w:after="0" w:line="240" w:lineRule="auto"/>
        <w:ind w:left="720"/>
        <w:rPr>
          <w:rFonts w:ascii="Arial" w:eastAsia="Arial Unicode MS" w:hAnsi="Arial" w:cs="Arial"/>
          <w:b/>
          <w:sz w:val="32"/>
          <w:szCs w:val="32"/>
          <w:lang w:eastAsia="ar-SA"/>
        </w:rPr>
      </w:pPr>
    </w:p>
    <w:p w14:paraId="2270403D" w14:textId="02040878" w:rsidR="00B750E8" w:rsidRDefault="00B750E8" w:rsidP="00B750E8">
      <w:pPr>
        <w:suppressAutoHyphens/>
        <w:spacing w:after="0" w:line="240" w:lineRule="auto"/>
        <w:rPr>
          <w:rFonts w:ascii="Arial" w:eastAsia="Arial Unicode MS" w:hAnsi="Arial" w:cs="Arial"/>
          <w:b/>
          <w:sz w:val="32"/>
          <w:szCs w:val="32"/>
          <w:lang w:eastAsia="ar-SA"/>
        </w:rPr>
      </w:pPr>
      <w:r w:rsidRPr="00B750E8">
        <w:rPr>
          <w:rFonts w:ascii="Arial" w:eastAsia="Arial Unicode MS" w:hAnsi="Arial" w:cs="Arial"/>
          <w:b/>
          <w:sz w:val="32"/>
          <w:szCs w:val="32"/>
          <w:lang w:eastAsia="ar-SA"/>
        </w:rPr>
        <w:t>References                                                                   Reference /last manager acting.</w:t>
      </w:r>
      <w:r w:rsidR="008A4E60">
        <w:rPr>
          <w:rFonts w:ascii="Arial" w:eastAsia="Arial Unicode MS" w:hAnsi="Arial" w:cs="Arial"/>
          <w:b/>
          <w:sz w:val="32"/>
          <w:szCs w:val="32"/>
          <w:lang w:eastAsia="ar-SA"/>
        </w:rPr>
        <w:t xml:space="preserve"> </w:t>
      </w:r>
    </w:p>
    <w:p w14:paraId="4FB88987" w14:textId="4B3DB64D" w:rsidR="008A4E60" w:rsidRDefault="008A4E60" w:rsidP="00B750E8">
      <w:pPr>
        <w:suppressAutoHyphens/>
        <w:spacing w:after="0" w:line="240" w:lineRule="auto"/>
        <w:rPr>
          <w:rFonts w:ascii="Arial" w:eastAsia="Arial Unicode MS" w:hAnsi="Arial" w:cs="Arial"/>
          <w:b/>
          <w:sz w:val="32"/>
          <w:szCs w:val="32"/>
          <w:lang w:eastAsia="ar-SA"/>
        </w:rPr>
      </w:pPr>
      <w:r>
        <w:rPr>
          <w:rFonts w:ascii="Arial" w:eastAsia="Arial Unicode MS" w:hAnsi="Arial" w:cs="Arial"/>
          <w:b/>
          <w:sz w:val="32"/>
          <w:szCs w:val="32"/>
          <w:lang w:eastAsia="ar-SA"/>
        </w:rPr>
        <w:t xml:space="preserve">Ivan Davis </w:t>
      </w:r>
      <w:r w:rsidR="001F1BA7">
        <w:rPr>
          <w:rFonts w:ascii="Arial" w:eastAsia="Arial Unicode MS" w:hAnsi="Arial" w:cs="Arial"/>
          <w:b/>
          <w:sz w:val="32"/>
          <w:szCs w:val="32"/>
          <w:lang w:eastAsia="ar-SA"/>
        </w:rPr>
        <w:t xml:space="preserve">Social worker Manager </w:t>
      </w:r>
    </w:p>
    <w:p w14:paraId="19878DBA" w14:textId="2F806B86" w:rsidR="001F1BA7" w:rsidRDefault="001F1BA7" w:rsidP="00B750E8">
      <w:pPr>
        <w:suppressAutoHyphens/>
        <w:spacing w:after="0" w:line="240" w:lineRule="auto"/>
        <w:rPr>
          <w:rFonts w:ascii="Arial" w:eastAsia="Arial Unicode MS" w:hAnsi="Arial" w:cs="Arial"/>
          <w:b/>
          <w:sz w:val="32"/>
          <w:szCs w:val="32"/>
          <w:lang w:eastAsia="ar-SA"/>
        </w:rPr>
      </w:pPr>
      <w:r>
        <w:rPr>
          <w:rFonts w:ascii="Arial" w:eastAsia="Arial Unicode MS" w:hAnsi="Arial" w:cs="Arial"/>
          <w:b/>
          <w:sz w:val="32"/>
          <w:szCs w:val="32"/>
          <w:lang w:eastAsia="ar-SA"/>
        </w:rPr>
        <w:t>44 Boo</w:t>
      </w:r>
      <w:r w:rsidR="00F15B3B">
        <w:rPr>
          <w:rFonts w:ascii="Arial" w:eastAsia="Arial Unicode MS" w:hAnsi="Arial" w:cs="Arial"/>
          <w:b/>
          <w:sz w:val="32"/>
          <w:szCs w:val="32"/>
          <w:lang w:eastAsia="ar-SA"/>
        </w:rPr>
        <w:t xml:space="preserve">th Farm </w:t>
      </w:r>
      <w:proofErr w:type="spellStart"/>
      <w:proofErr w:type="gramStart"/>
      <w:r w:rsidR="00F15B3B">
        <w:rPr>
          <w:rFonts w:ascii="Arial" w:eastAsia="Arial Unicode MS" w:hAnsi="Arial" w:cs="Arial"/>
          <w:b/>
          <w:sz w:val="32"/>
          <w:szCs w:val="32"/>
          <w:lang w:eastAsia="ar-SA"/>
        </w:rPr>
        <w:t>rd</w:t>
      </w:r>
      <w:proofErr w:type="spellEnd"/>
      <w:r w:rsidR="00F15B3B">
        <w:rPr>
          <w:rFonts w:ascii="Arial" w:eastAsia="Arial Unicode MS" w:hAnsi="Arial" w:cs="Arial"/>
          <w:b/>
          <w:sz w:val="32"/>
          <w:szCs w:val="32"/>
          <w:lang w:eastAsia="ar-SA"/>
        </w:rPr>
        <w:t xml:space="preserve"> </w:t>
      </w:r>
      <w:r w:rsidR="00DB1705">
        <w:rPr>
          <w:rFonts w:ascii="Arial" w:eastAsia="Arial Unicode MS" w:hAnsi="Arial" w:cs="Arial"/>
          <w:b/>
          <w:sz w:val="32"/>
          <w:szCs w:val="32"/>
          <w:lang w:eastAsia="ar-SA"/>
        </w:rPr>
        <w:t xml:space="preserve"> Great</w:t>
      </w:r>
      <w:proofErr w:type="gramEnd"/>
      <w:r w:rsidR="00DB1705">
        <w:rPr>
          <w:rFonts w:ascii="Arial" w:eastAsia="Arial Unicode MS" w:hAnsi="Arial" w:cs="Arial"/>
          <w:b/>
          <w:sz w:val="32"/>
          <w:szCs w:val="32"/>
          <w:lang w:eastAsia="ar-SA"/>
        </w:rPr>
        <w:t xml:space="preserve"> Barr</w:t>
      </w:r>
    </w:p>
    <w:p w14:paraId="3C9F910A" w14:textId="19704086" w:rsidR="00F30471" w:rsidRDefault="00F15B3B" w:rsidP="00F30471">
      <w:pPr>
        <w:suppressAutoHyphens/>
        <w:spacing w:after="0" w:line="240" w:lineRule="auto"/>
        <w:rPr>
          <w:rFonts w:ascii="Arial" w:eastAsia="Arial Unicode MS" w:hAnsi="Arial" w:cs="Arial"/>
          <w:b/>
          <w:sz w:val="32"/>
          <w:szCs w:val="32"/>
          <w:lang w:eastAsia="ar-SA"/>
        </w:rPr>
      </w:pPr>
      <w:r>
        <w:rPr>
          <w:rFonts w:ascii="Arial" w:eastAsia="Arial Unicode MS" w:hAnsi="Arial" w:cs="Arial"/>
          <w:b/>
          <w:sz w:val="32"/>
          <w:szCs w:val="32"/>
          <w:lang w:eastAsia="ar-SA"/>
        </w:rPr>
        <w:t xml:space="preserve">Birmingham B42 2NL </w:t>
      </w:r>
      <w:hyperlink r:id="rId8" w:history="1">
        <w:r w:rsidR="00F30471" w:rsidRPr="00F30471">
          <w:rPr>
            <w:rStyle w:val="Hyperlink"/>
            <w:rFonts w:ascii="Arial" w:eastAsia="Arial Unicode MS" w:hAnsi="Arial" w:cs="Arial"/>
            <w:b/>
            <w:sz w:val="32"/>
            <w:szCs w:val="32"/>
            <w:lang w:eastAsia="ar-SA"/>
          </w:rPr>
          <w:t>vancleef@aol.com</w:t>
        </w:r>
      </w:hyperlink>
    </w:p>
    <w:p w14:paraId="02681DD0" w14:textId="77777777" w:rsidR="00DB1705" w:rsidRPr="00F30471" w:rsidRDefault="00DB1705" w:rsidP="00F30471">
      <w:pPr>
        <w:suppressAutoHyphens/>
        <w:spacing w:after="0" w:line="240" w:lineRule="auto"/>
        <w:rPr>
          <w:rFonts w:ascii="Arial" w:eastAsia="Arial Unicode MS" w:hAnsi="Arial" w:cs="Arial"/>
          <w:b/>
          <w:sz w:val="32"/>
          <w:szCs w:val="32"/>
          <w:lang w:eastAsia="ar-SA"/>
        </w:rPr>
      </w:pPr>
    </w:p>
    <w:p w14:paraId="5FCCC873" w14:textId="08B18807" w:rsidR="00F15B3B" w:rsidRDefault="00DB1705" w:rsidP="00B750E8">
      <w:pPr>
        <w:suppressAutoHyphens/>
        <w:spacing w:after="0" w:line="240" w:lineRule="auto"/>
        <w:rPr>
          <w:rFonts w:ascii="Arial" w:eastAsia="Arial Unicode MS" w:hAnsi="Arial" w:cs="Arial"/>
          <w:b/>
          <w:sz w:val="32"/>
          <w:szCs w:val="32"/>
          <w:lang w:eastAsia="ar-SA"/>
        </w:rPr>
      </w:pPr>
      <w:r>
        <w:rPr>
          <w:rFonts w:ascii="Arial" w:eastAsia="Arial Unicode MS" w:hAnsi="Arial" w:cs="Arial"/>
          <w:b/>
          <w:sz w:val="32"/>
          <w:szCs w:val="32"/>
          <w:lang w:eastAsia="ar-SA"/>
        </w:rPr>
        <w:t>07931221708</w:t>
      </w:r>
      <w:r w:rsidR="006318AB">
        <w:rPr>
          <w:rFonts w:ascii="Arial" w:eastAsia="Arial Unicode MS" w:hAnsi="Arial" w:cs="Arial"/>
          <w:b/>
          <w:sz w:val="32"/>
          <w:szCs w:val="32"/>
          <w:lang w:eastAsia="ar-SA"/>
        </w:rPr>
        <w:t>.</w:t>
      </w:r>
    </w:p>
    <w:p w14:paraId="05AC661B" w14:textId="77777777" w:rsidR="00F30471" w:rsidRPr="00B750E8" w:rsidRDefault="00F30471" w:rsidP="00B750E8">
      <w:pPr>
        <w:suppressAutoHyphens/>
        <w:spacing w:after="0" w:line="240" w:lineRule="auto"/>
        <w:rPr>
          <w:rFonts w:ascii="Arial" w:eastAsia="Arial Unicode MS" w:hAnsi="Arial" w:cs="Arial"/>
          <w:b/>
          <w:sz w:val="32"/>
          <w:szCs w:val="32"/>
          <w:lang w:eastAsia="ar-SA"/>
        </w:rPr>
      </w:pPr>
    </w:p>
    <w:p w14:paraId="475D2C17" w14:textId="77777777" w:rsidR="00B750E8" w:rsidRPr="00B750E8" w:rsidRDefault="00B750E8" w:rsidP="00B750E8">
      <w:pPr>
        <w:suppressAutoHyphens/>
        <w:spacing w:after="0" w:line="240" w:lineRule="auto"/>
        <w:rPr>
          <w:rFonts w:ascii="Arial" w:eastAsia="Arial Unicode MS" w:hAnsi="Arial" w:cs="Arial"/>
          <w:b/>
          <w:sz w:val="32"/>
          <w:szCs w:val="32"/>
          <w:lang w:eastAsia="ar-SA"/>
        </w:rPr>
      </w:pPr>
    </w:p>
    <w:p w14:paraId="5C715694" w14:textId="7A477CD7" w:rsidR="00B750E8" w:rsidRPr="00B750E8" w:rsidRDefault="00B750E8" w:rsidP="00B750E8">
      <w:pPr>
        <w:suppressAutoHyphens/>
        <w:spacing w:after="0" w:line="240" w:lineRule="auto"/>
        <w:rPr>
          <w:rFonts w:ascii="Arial" w:eastAsia="Arial Unicode MS" w:hAnsi="Arial" w:cs="Arial"/>
          <w:b/>
          <w:sz w:val="32"/>
          <w:szCs w:val="32"/>
          <w:lang w:eastAsia="ar-SA"/>
        </w:rPr>
      </w:pPr>
      <w:r w:rsidRPr="00B750E8">
        <w:rPr>
          <w:rFonts w:ascii="Arial" w:eastAsia="Arial Unicode MS" w:hAnsi="Arial" w:cs="Arial"/>
          <w:b/>
          <w:sz w:val="32"/>
          <w:szCs w:val="32"/>
          <w:lang w:eastAsia="ar-SA"/>
        </w:rPr>
        <w:t xml:space="preserve">Pauline Morgan Foster carer/Panel Member             </w:t>
      </w:r>
    </w:p>
    <w:p w14:paraId="03135F02" w14:textId="6CA9C8DF" w:rsidR="00B750E8" w:rsidRPr="00B750E8" w:rsidRDefault="00B750E8" w:rsidP="00B750E8">
      <w:pPr>
        <w:suppressAutoHyphens/>
        <w:spacing w:after="0" w:line="240" w:lineRule="auto"/>
        <w:rPr>
          <w:rFonts w:ascii="Arial" w:eastAsia="Arial Unicode MS" w:hAnsi="Arial" w:cs="Arial"/>
          <w:b/>
          <w:sz w:val="32"/>
          <w:szCs w:val="32"/>
          <w:lang w:eastAsia="ar-SA"/>
        </w:rPr>
      </w:pPr>
      <w:r w:rsidRPr="00B750E8">
        <w:rPr>
          <w:rFonts w:ascii="Arial" w:eastAsia="Arial Unicode MS" w:hAnsi="Arial" w:cs="Arial"/>
          <w:b/>
          <w:sz w:val="32"/>
          <w:szCs w:val="32"/>
          <w:lang w:eastAsia="ar-SA"/>
        </w:rPr>
        <w:t xml:space="preserve">62 </w:t>
      </w:r>
      <w:proofErr w:type="spellStart"/>
      <w:r w:rsidRPr="00B750E8">
        <w:rPr>
          <w:rFonts w:ascii="Arial" w:eastAsia="Arial Unicode MS" w:hAnsi="Arial" w:cs="Arial"/>
          <w:b/>
          <w:sz w:val="32"/>
          <w:szCs w:val="32"/>
          <w:lang w:eastAsia="ar-SA"/>
        </w:rPr>
        <w:t>Crossfarm</w:t>
      </w:r>
      <w:proofErr w:type="spellEnd"/>
      <w:r w:rsidRPr="00B750E8">
        <w:rPr>
          <w:rFonts w:ascii="Arial" w:eastAsia="Arial Unicode MS" w:hAnsi="Arial" w:cs="Arial"/>
          <w:b/>
          <w:sz w:val="32"/>
          <w:szCs w:val="32"/>
          <w:lang w:eastAsia="ar-SA"/>
        </w:rPr>
        <w:t xml:space="preserve"> Rd                                                          </w:t>
      </w:r>
    </w:p>
    <w:p w14:paraId="19309124" w14:textId="18E2C9EE" w:rsidR="00B750E8" w:rsidRPr="00B750E8" w:rsidRDefault="00B750E8" w:rsidP="00B750E8">
      <w:pPr>
        <w:suppressAutoHyphens/>
        <w:spacing w:after="0" w:line="240" w:lineRule="auto"/>
        <w:rPr>
          <w:rFonts w:ascii="Arial" w:eastAsia="Arial Unicode MS" w:hAnsi="Arial" w:cs="Arial"/>
          <w:b/>
          <w:sz w:val="32"/>
          <w:szCs w:val="32"/>
          <w:lang w:eastAsia="ar-SA"/>
        </w:rPr>
      </w:pPr>
      <w:r w:rsidRPr="00B750E8">
        <w:rPr>
          <w:rFonts w:ascii="Arial" w:eastAsia="Arial Unicode MS" w:hAnsi="Arial" w:cs="Arial"/>
          <w:b/>
          <w:sz w:val="32"/>
          <w:szCs w:val="32"/>
          <w:lang w:eastAsia="ar-SA"/>
        </w:rPr>
        <w:t xml:space="preserve">Harborne                                                                      </w:t>
      </w:r>
    </w:p>
    <w:p w14:paraId="773CDB82" w14:textId="6A0D9697" w:rsidR="00B750E8" w:rsidRPr="00B750E8" w:rsidRDefault="00B750E8" w:rsidP="00B750E8">
      <w:pPr>
        <w:suppressAutoHyphens/>
        <w:spacing w:after="0" w:line="240" w:lineRule="auto"/>
        <w:rPr>
          <w:rFonts w:ascii="Arial" w:eastAsia="Arial Unicode MS" w:hAnsi="Arial" w:cs="Arial"/>
          <w:b/>
          <w:sz w:val="32"/>
          <w:szCs w:val="32"/>
          <w:lang w:eastAsia="ar-SA"/>
        </w:rPr>
      </w:pPr>
      <w:r w:rsidRPr="00B750E8">
        <w:rPr>
          <w:rFonts w:ascii="Arial" w:eastAsia="Arial Unicode MS" w:hAnsi="Arial" w:cs="Arial"/>
          <w:b/>
          <w:sz w:val="32"/>
          <w:szCs w:val="32"/>
          <w:lang w:eastAsia="ar-SA"/>
        </w:rPr>
        <w:t xml:space="preserve">Birmingham 17 0ND.                                                     </w:t>
      </w:r>
    </w:p>
    <w:p w14:paraId="74BDFB5E" w14:textId="77777777" w:rsidR="00B750E8" w:rsidRPr="00B750E8" w:rsidRDefault="00B750E8" w:rsidP="00B750E8">
      <w:pPr>
        <w:suppressAutoHyphens/>
        <w:spacing w:after="0" w:line="240" w:lineRule="auto"/>
        <w:rPr>
          <w:rFonts w:ascii="Arial" w:eastAsia="Arial Unicode MS" w:hAnsi="Arial" w:cs="Arial"/>
          <w:b/>
          <w:sz w:val="32"/>
          <w:szCs w:val="32"/>
          <w:lang w:eastAsia="ar-SA"/>
        </w:rPr>
      </w:pPr>
    </w:p>
    <w:p w14:paraId="00B003F8" w14:textId="77777777" w:rsidR="00DB1705" w:rsidRDefault="00B750E8" w:rsidP="00B750E8">
      <w:pPr>
        <w:suppressAutoHyphens/>
        <w:spacing w:after="0" w:line="240" w:lineRule="auto"/>
        <w:rPr>
          <w:rFonts w:ascii="Arial" w:eastAsia="Arial Unicode MS" w:hAnsi="Arial" w:cs="Arial"/>
          <w:b/>
          <w:sz w:val="32"/>
          <w:szCs w:val="32"/>
          <w:lang w:eastAsia="ar-SA"/>
        </w:rPr>
      </w:pPr>
      <w:r w:rsidRPr="00B750E8">
        <w:rPr>
          <w:rFonts w:ascii="Arial" w:eastAsia="Arial Unicode MS" w:hAnsi="Arial" w:cs="Arial"/>
          <w:b/>
          <w:sz w:val="32"/>
          <w:szCs w:val="32"/>
          <w:lang w:eastAsia="ar-SA"/>
        </w:rPr>
        <w:t xml:space="preserve"> </w:t>
      </w:r>
      <w:hyperlink r:id="rId9" w:history="1">
        <w:r w:rsidRPr="00B750E8">
          <w:rPr>
            <w:rFonts w:ascii="Arial" w:eastAsia="Arial Unicode MS" w:hAnsi="Arial" w:cs="Arial"/>
            <w:b/>
            <w:color w:val="0563C1"/>
            <w:sz w:val="32"/>
            <w:szCs w:val="32"/>
            <w:u w:val="single"/>
            <w:lang w:eastAsia="ar-SA"/>
          </w:rPr>
          <w:t>morgan.pauline@yahoo.com</w:t>
        </w:r>
      </w:hyperlink>
      <w:r w:rsidRPr="00B750E8">
        <w:rPr>
          <w:rFonts w:ascii="Arial" w:eastAsia="Arial Unicode MS" w:hAnsi="Arial" w:cs="Arial"/>
          <w:b/>
          <w:sz w:val="32"/>
          <w:szCs w:val="32"/>
          <w:lang w:eastAsia="ar-SA"/>
        </w:rPr>
        <w:t xml:space="preserve"> </w:t>
      </w:r>
    </w:p>
    <w:p w14:paraId="376129C7" w14:textId="3E98A2F2" w:rsidR="00B750E8" w:rsidRPr="00B750E8" w:rsidRDefault="00B750E8" w:rsidP="00B750E8">
      <w:pPr>
        <w:suppressAutoHyphens/>
        <w:spacing w:after="0" w:line="240" w:lineRule="auto"/>
        <w:rPr>
          <w:rFonts w:ascii="Arial" w:eastAsia="Arial Unicode MS" w:hAnsi="Arial" w:cs="Arial"/>
          <w:b/>
          <w:sz w:val="32"/>
          <w:szCs w:val="32"/>
          <w:lang w:eastAsia="ar-SA"/>
        </w:rPr>
      </w:pPr>
      <w:r w:rsidRPr="00B750E8">
        <w:rPr>
          <w:rFonts w:ascii="Arial" w:eastAsia="Arial Unicode MS" w:hAnsi="Arial" w:cs="Arial"/>
          <w:b/>
          <w:sz w:val="32"/>
          <w:szCs w:val="32"/>
          <w:lang w:eastAsia="ar-SA"/>
        </w:rPr>
        <w:t xml:space="preserve">                                   </w:t>
      </w:r>
      <w:bookmarkStart w:id="0" w:name="_Hlk53697707"/>
    </w:p>
    <w:bookmarkEnd w:id="0"/>
    <w:p w14:paraId="258C8F09" w14:textId="0FAEC3C2" w:rsidR="00B750E8" w:rsidRPr="00B750E8" w:rsidRDefault="00B750E8" w:rsidP="00B750E8">
      <w:pPr>
        <w:suppressAutoHyphens/>
        <w:spacing w:after="0" w:line="240" w:lineRule="auto"/>
        <w:rPr>
          <w:rFonts w:ascii="Arial" w:eastAsia="Arial Unicode MS" w:hAnsi="Arial" w:cs="Arial"/>
          <w:b/>
          <w:sz w:val="32"/>
          <w:szCs w:val="32"/>
          <w:lang w:eastAsia="ar-SA"/>
        </w:rPr>
      </w:pPr>
      <w:r w:rsidRPr="00B750E8">
        <w:rPr>
          <w:rFonts w:ascii="Arial" w:eastAsia="Arial Unicode MS" w:hAnsi="Arial" w:cs="Arial"/>
          <w:b/>
          <w:sz w:val="32"/>
          <w:szCs w:val="32"/>
          <w:lang w:eastAsia="ar-SA"/>
        </w:rPr>
        <w:lastRenderedPageBreak/>
        <w:t xml:space="preserve">07811893437.                                                                  </w:t>
      </w:r>
    </w:p>
    <w:p w14:paraId="1C581AA6" w14:textId="77777777" w:rsidR="00B750E8" w:rsidRPr="00B750E8" w:rsidRDefault="00B750E8" w:rsidP="00B750E8">
      <w:pPr>
        <w:suppressAutoHyphens/>
        <w:spacing w:after="0" w:line="240" w:lineRule="auto"/>
        <w:rPr>
          <w:rFonts w:ascii="Arial" w:eastAsia="Arial Unicode MS" w:hAnsi="Arial" w:cs="Arial"/>
          <w:b/>
          <w:sz w:val="32"/>
          <w:szCs w:val="32"/>
          <w:lang w:eastAsia="ar-SA"/>
        </w:rPr>
      </w:pPr>
    </w:p>
    <w:p w14:paraId="3770F430" w14:textId="0354986D" w:rsidR="00FC01A6" w:rsidRPr="00123341" w:rsidRDefault="00FC01A6" w:rsidP="005A1F45">
      <w:pPr>
        <w:spacing w:before="100" w:beforeAutospacing="1" w:after="100" w:afterAutospacing="1" w:line="240" w:lineRule="auto"/>
        <w:rPr>
          <w:rFonts w:ascii="Arial" w:eastAsia="Times New Roman" w:hAnsi="Arial" w:cs="Arial"/>
          <w:b/>
          <w:bCs/>
          <w:color w:val="000000"/>
          <w:sz w:val="32"/>
          <w:szCs w:val="32"/>
          <w:lang w:eastAsia="en-GB"/>
        </w:rPr>
      </w:pPr>
    </w:p>
    <w:p w14:paraId="4ED11A56" w14:textId="5A64ADB1" w:rsidR="00FC01A6" w:rsidRPr="00123341" w:rsidRDefault="00FC01A6" w:rsidP="005A1F45">
      <w:pPr>
        <w:spacing w:before="100" w:beforeAutospacing="1" w:after="100" w:afterAutospacing="1" w:line="240" w:lineRule="auto"/>
        <w:rPr>
          <w:rFonts w:ascii="Arial" w:eastAsia="Times New Roman" w:hAnsi="Arial" w:cs="Arial"/>
          <w:b/>
          <w:bCs/>
          <w:color w:val="000000"/>
          <w:sz w:val="32"/>
          <w:szCs w:val="32"/>
          <w:lang w:eastAsia="en-GB"/>
        </w:rPr>
      </w:pPr>
    </w:p>
    <w:p w14:paraId="6C9BC846" w14:textId="2F5F1659" w:rsidR="00B750E8" w:rsidRPr="00123341" w:rsidRDefault="00B750E8" w:rsidP="005A1F45">
      <w:pPr>
        <w:spacing w:before="100" w:beforeAutospacing="1" w:after="100" w:afterAutospacing="1" w:line="240" w:lineRule="auto"/>
        <w:rPr>
          <w:rFonts w:ascii="Arial" w:eastAsia="Times New Roman" w:hAnsi="Arial" w:cs="Arial"/>
          <w:b/>
          <w:bCs/>
          <w:color w:val="000000"/>
          <w:sz w:val="32"/>
          <w:szCs w:val="32"/>
          <w:lang w:eastAsia="en-GB"/>
        </w:rPr>
      </w:pPr>
    </w:p>
    <w:p w14:paraId="6D320F84" w14:textId="73DC6EC7" w:rsidR="00A3169A" w:rsidRPr="00123341" w:rsidRDefault="00B750E8" w:rsidP="005A1F45">
      <w:pPr>
        <w:spacing w:before="100" w:beforeAutospacing="1" w:after="100" w:afterAutospacing="1" w:line="240" w:lineRule="auto"/>
        <w:rPr>
          <w:rFonts w:ascii="Arial" w:eastAsia="Times New Roman" w:hAnsi="Arial" w:cs="Arial"/>
          <w:color w:val="000000"/>
          <w:sz w:val="32"/>
          <w:szCs w:val="32"/>
          <w:lang w:eastAsia="en-GB"/>
        </w:rPr>
      </w:pPr>
      <w:r w:rsidRPr="00123341">
        <w:rPr>
          <w:rFonts w:ascii="Arial" w:eastAsia="Times New Roman" w:hAnsi="Arial" w:cs="Arial"/>
          <w:color w:val="000000"/>
          <w:sz w:val="32"/>
          <w:szCs w:val="32"/>
          <w:lang w:eastAsia="en-GB"/>
        </w:rPr>
        <w:t>Cover Letter</w:t>
      </w:r>
    </w:p>
    <w:p w14:paraId="5350A3A8" w14:textId="77777777" w:rsidR="00A3169A" w:rsidRPr="00123341" w:rsidRDefault="00A3169A" w:rsidP="005A1F45">
      <w:pPr>
        <w:spacing w:before="100" w:beforeAutospacing="1" w:after="100" w:afterAutospacing="1" w:line="240" w:lineRule="auto"/>
        <w:rPr>
          <w:rFonts w:ascii="Arial" w:eastAsia="Times New Roman" w:hAnsi="Arial" w:cs="Arial"/>
          <w:color w:val="000000"/>
          <w:sz w:val="32"/>
          <w:szCs w:val="32"/>
          <w:lang w:eastAsia="en-GB"/>
        </w:rPr>
      </w:pPr>
    </w:p>
    <w:p w14:paraId="6A92CF9C" w14:textId="296879D5" w:rsidR="00A3169A" w:rsidRPr="00123341" w:rsidRDefault="00A3169A" w:rsidP="005A1F45">
      <w:pPr>
        <w:spacing w:before="100" w:beforeAutospacing="1" w:after="100" w:afterAutospacing="1" w:line="240" w:lineRule="auto"/>
        <w:rPr>
          <w:rFonts w:ascii="Arial" w:eastAsia="Times New Roman" w:hAnsi="Arial" w:cs="Arial"/>
          <w:color w:val="000000"/>
          <w:sz w:val="32"/>
          <w:szCs w:val="32"/>
          <w:lang w:eastAsia="en-GB"/>
        </w:rPr>
      </w:pPr>
      <w:r w:rsidRPr="00123341">
        <w:rPr>
          <w:rFonts w:ascii="Arial" w:eastAsia="Times New Roman" w:hAnsi="Arial" w:cs="Arial"/>
          <w:color w:val="000000"/>
          <w:sz w:val="32"/>
          <w:szCs w:val="32"/>
          <w:lang w:eastAsia="en-GB"/>
        </w:rPr>
        <w:t xml:space="preserve">Dear Sir/Madam, </w:t>
      </w:r>
    </w:p>
    <w:p w14:paraId="6BC083C8" w14:textId="043A921C" w:rsidR="00A3169A" w:rsidRPr="00123341" w:rsidRDefault="00A3169A" w:rsidP="00A3169A">
      <w:pPr>
        <w:rPr>
          <w:rFonts w:ascii="Arial" w:eastAsia="Times New Roman" w:hAnsi="Arial" w:cs="Arial"/>
          <w:color w:val="000000"/>
          <w:sz w:val="32"/>
          <w:szCs w:val="32"/>
          <w:lang w:eastAsia="en-GB"/>
        </w:rPr>
      </w:pPr>
      <w:r w:rsidRPr="00123341">
        <w:rPr>
          <w:rFonts w:ascii="Arial" w:eastAsia="Times New Roman" w:hAnsi="Arial" w:cs="Arial"/>
          <w:color w:val="000000"/>
          <w:sz w:val="32"/>
          <w:szCs w:val="32"/>
          <w:lang w:eastAsia="en-GB"/>
        </w:rPr>
        <w:t xml:space="preserve">I saw an advertisement for a job opportunity at the Elysium Club as </w:t>
      </w:r>
      <w:proofErr w:type="gramStart"/>
      <w:r w:rsidRPr="00123341">
        <w:rPr>
          <w:rFonts w:ascii="Arial" w:eastAsia="Times New Roman" w:hAnsi="Arial" w:cs="Arial"/>
          <w:color w:val="000000"/>
          <w:sz w:val="32"/>
          <w:szCs w:val="32"/>
          <w:lang w:eastAsia="en-GB"/>
        </w:rPr>
        <w:t>a</w:t>
      </w:r>
      <w:proofErr w:type="gramEnd"/>
      <w:r w:rsidRPr="00123341">
        <w:rPr>
          <w:rFonts w:ascii="Arial" w:eastAsia="Times New Roman" w:hAnsi="Arial" w:cs="Arial"/>
          <w:color w:val="000000"/>
          <w:sz w:val="32"/>
          <w:szCs w:val="32"/>
          <w:lang w:eastAsia="en-GB"/>
        </w:rPr>
        <w:t xml:space="preserve"> Events Planner.</w:t>
      </w:r>
    </w:p>
    <w:p w14:paraId="72C317EF" w14:textId="29BC2C87" w:rsidR="00A3169A" w:rsidRPr="00123341" w:rsidRDefault="00A3169A" w:rsidP="00A3169A">
      <w:pPr>
        <w:rPr>
          <w:rFonts w:ascii="Arial" w:eastAsia="Times New Roman" w:hAnsi="Arial" w:cs="Arial"/>
          <w:color w:val="000000"/>
          <w:sz w:val="32"/>
          <w:szCs w:val="32"/>
          <w:lang w:eastAsia="en-GB"/>
        </w:rPr>
      </w:pPr>
    </w:p>
    <w:p w14:paraId="6947BEE7" w14:textId="4F97DFFC" w:rsidR="00F705D5" w:rsidRPr="00123341" w:rsidRDefault="00A3169A" w:rsidP="00F705D5">
      <w:pPr>
        <w:rPr>
          <w:rFonts w:ascii="Arial" w:hAnsi="Arial" w:cs="Arial"/>
          <w:b/>
          <w:bCs/>
          <w:sz w:val="32"/>
          <w:szCs w:val="32"/>
        </w:rPr>
      </w:pPr>
      <w:r w:rsidRPr="00123341">
        <w:rPr>
          <w:rFonts w:ascii="Arial" w:eastAsia="Times New Roman" w:hAnsi="Arial" w:cs="Arial"/>
          <w:color w:val="000000"/>
          <w:sz w:val="32"/>
          <w:szCs w:val="32"/>
          <w:lang w:eastAsia="en-GB"/>
        </w:rPr>
        <w:t>With experience of being a Social Worke</w:t>
      </w:r>
      <w:r w:rsidR="006318AB">
        <w:rPr>
          <w:rFonts w:ascii="Arial" w:eastAsia="Times New Roman" w:hAnsi="Arial" w:cs="Arial"/>
          <w:color w:val="000000"/>
          <w:sz w:val="32"/>
          <w:szCs w:val="32"/>
          <w:lang w:eastAsia="en-GB"/>
        </w:rPr>
        <w:t>r</w:t>
      </w:r>
      <w:r w:rsidRPr="00123341">
        <w:rPr>
          <w:rFonts w:ascii="Arial" w:eastAsia="Times New Roman" w:hAnsi="Arial" w:cs="Arial"/>
          <w:color w:val="000000"/>
          <w:sz w:val="32"/>
          <w:szCs w:val="32"/>
          <w:lang w:eastAsia="en-GB"/>
        </w:rPr>
        <w:t>/ Community worker for the last forty years, I feel I have the skills to meet your require</w:t>
      </w:r>
      <w:r w:rsidR="00F705D5" w:rsidRPr="00123341">
        <w:rPr>
          <w:rFonts w:ascii="Arial" w:eastAsia="Times New Roman" w:hAnsi="Arial" w:cs="Arial"/>
          <w:color w:val="000000"/>
          <w:sz w:val="32"/>
          <w:szCs w:val="32"/>
          <w:lang w:eastAsia="en-GB"/>
        </w:rPr>
        <w:t>ments for this job opportunity.</w:t>
      </w:r>
    </w:p>
    <w:p w14:paraId="16D60F5D" w14:textId="671942B7" w:rsidR="00F705D5" w:rsidRPr="00123341" w:rsidRDefault="00F705D5" w:rsidP="00F705D5">
      <w:pPr>
        <w:rPr>
          <w:rFonts w:ascii="Arial" w:hAnsi="Arial" w:cs="Arial"/>
          <w:b/>
          <w:bCs/>
          <w:sz w:val="32"/>
          <w:szCs w:val="32"/>
        </w:rPr>
      </w:pPr>
      <w:r w:rsidRPr="00123341">
        <w:rPr>
          <w:rFonts w:ascii="Arial" w:hAnsi="Arial" w:cs="Arial"/>
          <w:b/>
          <w:bCs/>
          <w:sz w:val="32"/>
          <w:szCs w:val="32"/>
        </w:rPr>
        <w:t>On a professional and personal level, I am open to travelling and orga</w:t>
      </w:r>
      <w:r w:rsidR="007575BE" w:rsidRPr="00123341">
        <w:rPr>
          <w:rFonts w:ascii="Arial" w:hAnsi="Arial" w:cs="Arial"/>
          <w:b/>
          <w:bCs/>
          <w:sz w:val="32"/>
          <w:szCs w:val="32"/>
        </w:rPr>
        <w:t xml:space="preserve">nising any type of event as I have organised weddings abroad, funerals, family gatherings. </w:t>
      </w:r>
    </w:p>
    <w:p w14:paraId="266146F6" w14:textId="5781F624" w:rsidR="00622695" w:rsidRPr="00123341" w:rsidRDefault="00622695" w:rsidP="00F705D5">
      <w:pPr>
        <w:rPr>
          <w:rFonts w:ascii="Arial" w:hAnsi="Arial" w:cs="Arial"/>
          <w:b/>
          <w:bCs/>
          <w:sz w:val="32"/>
          <w:szCs w:val="32"/>
        </w:rPr>
      </w:pPr>
      <w:r w:rsidRPr="00123341">
        <w:rPr>
          <w:rFonts w:ascii="Arial" w:hAnsi="Arial" w:cs="Arial"/>
          <w:b/>
          <w:bCs/>
          <w:sz w:val="32"/>
          <w:szCs w:val="32"/>
        </w:rPr>
        <w:t xml:space="preserve">During the time of being a Social Worker/ Care partner. I was in charge to plan family day outs, I </w:t>
      </w:r>
      <w:r w:rsidR="00ED27A7" w:rsidRPr="00123341">
        <w:rPr>
          <w:rFonts w:ascii="Arial" w:hAnsi="Arial" w:cs="Arial"/>
          <w:b/>
          <w:bCs/>
          <w:sz w:val="32"/>
          <w:szCs w:val="32"/>
        </w:rPr>
        <w:t>organised training.</w:t>
      </w:r>
    </w:p>
    <w:p w14:paraId="4C609929" w14:textId="291E2C9F" w:rsidR="00B22562" w:rsidRPr="00123341" w:rsidRDefault="00ED27A7" w:rsidP="00F705D5">
      <w:pPr>
        <w:rPr>
          <w:rFonts w:ascii="Arial" w:hAnsi="Arial" w:cs="Arial"/>
          <w:b/>
          <w:bCs/>
          <w:sz w:val="32"/>
          <w:szCs w:val="32"/>
        </w:rPr>
      </w:pPr>
      <w:r w:rsidRPr="00123341">
        <w:rPr>
          <w:rFonts w:ascii="Arial" w:hAnsi="Arial" w:cs="Arial"/>
          <w:b/>
          <w:bCs/>
          <w:sz w:val="32"/>
          <w:szCs w:val="32"/>
        </w:rPr>
        <w:t xml:space="preserve">Currently I am studying </w:t>
      </w:r>
      <w:r w:rsidR="00644756" w:rsidRPr="00123341">
        <w:rPr>
          <w:rFonts w:ascii="Arial" w:hAnsi="Arial" w:cs="Arial"/>
          <w:b/>
          <w:bCs/>
          <w:sz w:val="32"/>
          <w:szCs w:val="32"/>
        </w:rPr>
        <w:t xml:space="preserve">skills in the workplace, this has enabled me to learn and adapt I/T skills and remote working. I feel this is beneficial for this job description, </w:t>
      </w:r>
      <w:r w:rsidR="006442BC" w:rsidRPr="00123341">
        <w:rPr>
          <w:rFonts w:ascii="Arial" w:hAnsi="Arial" w:cs="Arial"/>
          <w:b/>
          <w:bCs/>
          <w:sz w:val="32"/>
          <w:szCs w:val="32"/>
        </w:rPr>
        <w:t xml:space="preserve">I </w:t>
      </w:r>
      <w:r w:rsidR="00B22562" w:rsidRPr="00123341">
        <w:rPr>
          <w:rFonts w:ascii="Arial" w:hAnsi="Arial" w:cs="Arial"/>
          <w:b/>
          <w:bCs/>
          <w:sz w:val="32"/>
          <w:szCs w:val="32"/>
        </w:rPr>
        <w:t>can</w:t>
      </w:r>
      <w:r w:rsidR="006442BC" w:rsidRPr="00123341">
        <w:rPr>
          <w:rFonts w:ascii="Arial" w:hAnsi="Arial" w:cs="Arial"/>
          <w:b/>
          <w:bCs/>
          <w:sz w:val="32"/>
          <w:szCs w:val="32"/>
        </w:rPr>
        <w:t xml:space="preserve"> work o</w:t>
      </w:r>
      <w:r w:rsidR="00B22562" w:rsidRPr="00123341">
        <w:rPr>
          <w:rFonts w:ascii="Arial" w:hAnsi="Arial" w:cs="Arial"/>
          <w:b/>
          <w:bCs/>
          <w:sz w:val="32"/>
          <w:szCs w:val="32"/>
        </w:rPr>
        <w:t>n my own as well as working in a team to make the right decision.</w:t>
      </w:r>
    </w:p>
    <w:p w14:paraId="21A92922" w14:textId="02FA1EAA" w:rsidR="00ED27A7" w:rsidRPr="00123341" w:rsidRDefault="00B22562" w:rsidP="00F705D5">
      <w:pPr>
        <w:rPr>
          <w:rFonts w:ascii="Arial" w:hAnsi="Arial" w:cs="Arial"/>
          <w:b/>
          <w:bCs/>
          <w:sz w:val="32"/>
          <w:szCs w:val="32"/>
        </w:rPr>
      </w:pPr>
      <w:r w:rsidRPr="00123341">
        <w:rPr>
          <w:rFonts w:ascii="Arial" w:hAnsi="Arial" w:cs="Arial"/>
          <w:b/>
          <w:bCs/>
          <w:sz w:val="32"/>
          <w:szCs w:val="32"/>
        </w:rPr>
        <w:t xml:space="preserve"> I have excellent leadership skills and </w:t>
      </w:r>
      <w:r w:rsidR="007F5B88" w:rsidRPr="00123341">
        <w:rPr>
          <w:rFonts w:ascii="Arial" w:hAnsi="Arial" w:cs="Arial"/>
          <w:b/>
          <w:bCs/>
          <w:sz w:val="32"/>
          <w:szCs w:val="32"/>
        </w:rPr>
        <w:t xml:space="preserve">loyal which can benefit any client or even that needs organising. </w:t>
      </w:r>
    </w:p>
    <w:p w14:paraId="62391DBA" w14:textId="0B55C462" w:rsidR="007F5B88" w:rsidRPr="00123341" w:rsidRDefault="007F5B88" w:rsidP="00F705D5">
      <w:pPr>
        <w:rPr>
          <w:rFonts w:ascii="Arial" w:hAnsi="Arial" w:cs="Arial"/>
          <w:b/>
          <w:bCs/>
          <w:sz w:val="32"/>
          <w:szCs w:val="32"/>
        </w:rPr>
      </w:pPr>
      <w:r w:rsidRPr="00123341">
        <w:rPr>
          <w:rFonts w:ascii="Arial" w:hAnsi="Arial" w:cs="Arial"/>
          <w:b/>
          <w:bCs/>
          <w:sz w:val="32"/>
          <w:szCs w:val="32"/>
        </w:rPr>
        <w:t>I hope to be considered and would hope to</w:t>
      </w:r>
      <w:r w:rsidR="00123341" w:rsidRPr="00123341">
        <w:rPr>
          <w:rFonts w:ascii="Arial" w:hAnsi="Arial" w:cs="Arial"/>
          <w:b/>
          <w:bCs/>
          <w:sz w:val="32"/>
          <w:szCs w:val="32"/>
        </w:rPr>
        <w:t xml:space="preserve"> hear from you should I be recommended. </w:t>
      </w:r>
    </w:p>
    <w:p w14:paraId="745B92F4" w14:textId="7821930C" w:rsidR="00123341" w:rsidRPr="00123341" w:rsidRDefault="00123341" w:rsidP="00F705D5">
      <w:pPr>
        <w:rPr>
          <w:rFonts w:ascii="Arial" w:hAnsi="Arial" w:cs="Arial"/>
          <w:b/>
          <w:bCs/>
          <w:sz w:val="32"/>
          <w:szCs w:val="32"/>
        </w:rPr>
      </w:pPr>
    </w:p>
    <w:p w14:paraId="3B132FAB" w14:textId="5D8CF8F4" w:rsidR="00123341" w:rsidRPr="00123341" w:rsidRDefault="00123341" w:rsidP="00F705D5">
      <w:pPr>
        <w:rPr>
          <w:rFonts w:ascii="Arial" w:hAnsi="Arial" w:cs="Arial"/>
          <w:b/>
          <w:bCs/>
          <w:sz w:val="32"/>
          <w:szCs w:val="32"/>
        </w:rPr>
      </w:pPr>
      <w:r w:rsidRPr="00123341">
        <w:rPr>
          <w:rFonts w:ascii="Arial" w:hAnsi="Arial" w:cs="Arial"/>
          <w:b/>
          <w:bCs/>
          <w:sz w:val="32"/>
          <w:szCs w:val="32"/>
        </w:rPr>
        <w:t>Kind Regards,</w:t>
      </w:r>
    </w:p>
    <w:p w14:paraId="043782B5" w14:textId="5DA81EC6" w:rsidR="00123341" w:rsidRPr="00123341" w:rsidRDefault="00123341" w:rsidP="00F705D5">
      <w:pPr>
        <w:rPr>
          <w:rFonts w:ascii="Arial" w:hAnsi="Arial" w:cs="Arial"/>
          <w:b/>
          <w:bCs/>
          <w:sz w:val="32"/>
          <w:szCs w:val="32"/>
        </w:rPr>
      </w:pPr>
      <w:r w:rsidRPr="00123341">
        <w:rPr>
          <w:rFonts w:ascii="Arial" w:hAnsi="Arial" w:cs="Arial"/>
          <w:b/>
          <w:bCs/>
          <w:sz w:val="32"/>
          <w:szCs w:val="32"/>
        </w:rPr>
        <w:t>Mrs. P Douglas</w:t>
      </w:r>
    </w:p>
    <w:sectPr w:rsidR="00123341" w:rsidRPr="001233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641C8E" w14:textId="77777777" w:rsidR="00AE4DBD" w:rsidRDefault="00AE4DBD" w:rsidP="005576D1">
      <w:pPr>
        <w:spacing w:after="0" w:line="240" w:lineRule="auto"/>
      </w:pPr>
      <w:r>
        <w:separator/>
      </w:r>
    </w:p>
  </w:endnote>
  <w:endnote w:type="continuationSeparator" w:id="0">
    <w:p w14:paraId="72391A0F" w14:textId="77777777" w:rsidR="00AE4DBD" w:rsidRDefault="00AE4DBD" w:rsidP="00557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2F32B6" w14:textId="77777777" w:rsidR="00AE4DBD" w:rsidRDefault="00AE4DBD" w:rsidP="005576D1">
      <w:pPr>
        <w:spacing w:after="0" w:line="240" w:lineRule="auto"/>
      </w:pPr>
      <w:r>
        <w:separator/>
      </w:r>
    </w:p>
  </w:footnote>
  <w:footnote w:type="continuationSeparator" w:id="0">
    <w:p w14:paraId="2D88F08A" w14:textId="77777777" w:rsidR="00AE4DBD" w:rsidRDefault="00AE4DBD" w:rsidP="005576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Wingdings"/>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rPr>
    </w:lvl>
  </w:abstractNum>
  <w:abstractNum w:abstractNumId="7" w15:restartNumberingAfterBreak="0">
    <w:nsid w:val="0668744A"/>
    <w:multiLevelType w:val="multilevel"/>
    <w:tmpl w:val="0F8CD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87624C"/>
    <w:multiLevelType w:val="multilevel"/>
    <w:tmpl w:val="A9328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E871D4"/>
    <w:multiLevelType w:val="multilevel"/>
    <w:tmpl w:val="3C84E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1B1555"/>
    <w:multiLevelType w:val="hybridMultilevel"/>
    <w:tmpl w:val="35567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9C7038"/>
    <w:multiLevelType w:val="hybridMultilevel"/>
    <w:tmpl w:val="77F46F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75191D11"/>
    <w:multiLevelType w:val="multilevel"/>
    <w:tmpl w:val="9334D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9415D0"/>
    <w:multiLevelType w:val="hybridMultilevel"/>
    <w:tmpl w:val="F9BC6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7"/>
  </w:num>
  <w:num w:numId="4">
    <w:abstractNumId w:val="9"/>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13"/>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FC9"/>
    <w:rsid w:val="000646FD"/>
    <w:rsid w:val="000C1624"/>
    <w:rsid w:val="000E2E2E"/>
    <w:rsid w:val="00123341"/>
    <w:rsid w:val="0017593C"/>
    <w:rsid w:val="001F1BA7"/>
    <w:rsid w:val="002269F1"/>
    <w:rsid w:val="002B7DC0"/>
    <w:rsid w:val="002E020E"/>
    <w:rsid w:val="00327939"/>
    <w:rsid w:val="00413E04"/>
    <w:rsid w:val="00481F2F"/>
    <w:rsid w:val="00490543"/>
    <w:rsid w:val="005576D1"/>
    <w:rsid w:val="005868F1"/>
    <w:rsid w:val="005A1F45"/>
    <w:rsid w:val="005F356C"/>
    <w:rsid w:val="00612ADC"/>
    <w:rsid w:val="00622695"/>
    <w:rsid w:val="006318AB"/>
    <w:rsid w:val="006442BC"/>
    <w:rsid w:val="00644756"/>
    <w:rsid w:val="006C6EFA"/>
    <w:rsid w:val="006F1519"/>
    <w:rsid w:val="00710531"/>
    <w:rsid w:val="007324C6"/>
    <w:rsid w:val="00733F45"/>
    <w:rsid w:val="007575BE"/>
    <w:rsid w:val="007D2A02"/>
    <w:rsid w:val="007D585C"/>
    <w:rsid w:val="007F5B88"/>
    <w:rsid w:val="008A378F"/>
    <w:rsid w:val="008A4E60"/>
    <w:rsid w:val="00976B94"/>
    <w:rsid w:val="00A3169A"/>
    <w:rsid w:val="00A4015F"/>
    <w:rsid w:val="00A77214"/>
    <w:rsid w:val="00AC77B1"/>
    <w:rsid w:val="00AD3F16"/>
    <w:rsid w:val="00AE4DBD"/>
    <w:rsid w:val="00B22562"/>
    <w:rsid w:val="00B750E8"/>
    <w:rsid w:val="00BA78FD"/>
    <w:rsid w:val="00BD10C9"/>
    <w:rsid w:val="00C2602F"/>
    <w:rsid w:val="00C82E42"/>
    <w:rsid w:val="00CD07C1"/>
    <w:rsid w:val="00D3077D"/>
    <w:rsid w:val="00D36BD1"/>
    <w:rsid w:val="00D606FC"/>
    <w:rsid w:val="00D8681B"/>
    <w:rsid w:val="00DB1705"/>
    <w:rsid w:val="00DF269D"/>
    <w:rsid w:val="00DF5FC9"/>
    <w:rsid w:val="00E0230D"/>
    <w:rsid w:val="00E4403F"/>
    <w:rsid w:val="00EA59F3"/>
    <w:rsid w:val="00ED27A7"/>
    <w:rsid w:val="00F15B3B"/>
    <w:rsid w:val="00F30471"/>
    <w:rsid w:val="00F611A3"/>
    <w:rsid w:val="00F705D5"/>
    <w:rsid w:val="00FC01A6"/>
    <w:rsid w:val="00FC4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E2407"/>
  <w15:chartTrackingRefBased/>
  <w15:docId w15:val="{A92271C1-0132-406D-8854-EBACA06E8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5FC9"/>
    <w:rPr>
      <w:color w:val="0000FF"/>
      <w:u w:val="single"/>
    </w:rPr>
  </w:style>
  <w:style w:type="character" w:styleId="Strong">
    <w:name w:val="Strong"/>
    <w:basedOn w:val="DefaultParagraphFont"/>
    <w:uiPriority w:val="22"/>
    <w:qFormat/>
    <w:rsid w:val="00DF5FC9"/>
    <w:rPr>
      <w:b/>
      <w:bCs/>
    </w:rPr>
  </w:style>
  <w:style w:type="paragraph" w:customStyle="1" w:styleId="p12">
    <w:name w:val="p12"/>
    <w:basedOn w:val="Normal"/>
    <w:rsid w:val="000C1624"/>
    <w:pPr>
      <w:widowControl w:val="0"/>
      <w:tabs>
        <w:tab w:val="left" w:pos="720"/>
      </w:tabs>
      <w:suppressAutoHyphens/>
      <w:overflowPunct w:val="0"/>
      <w:autoSpaceDE w:val="0"/>
      <w:spacing w:after="0" w:line="240" w:lineRule="auto"/>
      <w:textAlignment w:val="baseline"/>
    </w:pPr>
    <w:rPr>
      <w:rFonts w:ascii="Times New Roman" w:eastAsia="Times New Roman" w:hAnsi="Times New Roman" w:cs="Times New Roman"/>
      <w:sz w:val="24"/>
      <w:szCs w:val="20"/>
      <w:lang w:eastAsia="ar-SA"/>
    </w:rPr>
  </w:style>
  <w:style w:type="paragraph" w:styleId="NoSpacing">
    <w:name w:val="No Spacing"/>
    <w:uiPriority w:val="1"/>
    <w:qFormat/>
    <w:rsid w:val="000C1624"/>
    <w:pPr>
      <w:suppressAutoHyphens/>
      <w:spacing w:after="0" w:line="240" w:lineRule="auto"/>
    </w:pPr>
    <w:rPr>
      <w:rFonts w:ascii="Times New Roman" w:eastAsia="Times New Roman" w:hAnsi="Times New Roman" w:cs="Times New Roman"/>
      <w:sz w:val="24"/>
      <w:szCs w:val="24"/>
      <w:lang w:eastAsia="ar-SA"/>
    </w:rPr>
  </w:style>
  <w:style w:type="paragraph" w:styleId="Header">
    <w:name w:val="header"/>
    <w:basedOn w:val="Normal"/>
    <w:link w:val="HeaderChar"/>
    <w:uiPriority w:val="99"/>
    <w:unhideWhenUsed/>
    <w:rsid w:val="005576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6D1"/>
  </w:style>
  <w:style w:type="paragraph" w:styleId="Footer">
    <w:name w:val="footer"/>
    <w:basedOn w:val="Normal"/>
    <w:link w:val="FooterChar"/>
    <w:uiPriority w:val="99"/>
    <w:unhideWhenUsed/>
    <w:rsid w:val="005576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6D1"/>
  </w:style>
  <w:style w:type="character" w:styleId="UnresolvedMention">
    <w:name w:val="Unresolved Mention"/>
    <w:basedOn w:val="DefaultParagraphFont"/>
    <w:uiPriority w:val="99"/>
    <w:semiHidden/>
    <w:unhideWhenUsed/>
    <w:rsid w:val="000E2E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731367">
      <w:bodyDiv w:val="1"/>
      <w:marLeft w:val="0"/>
      <w:marRight w:val="0"/>
      <w:marTop w:val="0"/>
      <w:marBottom w:val="0"/>
      <w:divBdr>
        <w:top w:val="none" w:sz="0" w:space="0" w:color="auto"/>
        <w:left w:val="none" w:sz="0" w:space="0" w:color="auto"/>
        <w:bottom w:val="none" w:sz="0" w:space="0" w:color="auto"/>
        <w:right w:val="none" w:sz="0" w:space="0" w:color="auto"/>
      </w:divBdr>
      <w:divsChild>
        <w:div w:id="799540845">
          <w:marLeft w:val="0"/>
          <w:marRight w:val="0"/>
          <w:marTop w:val="0"/>
          <w:marBottom w:val="240"/>
          <w:divBdr>
            <w:top w:val="none" w:sz="0" w:space="0" w:color="auto"/>
            <w:left w:val="none" w:sz="0" w:space="0" w:color="auto"/>
            <w:bottom w:val="none" w:sz="0" w:space="0" w:color="auto"/>
            <w:right w:val="none" w:sz="0" w:space="0" w:color="auto"/>
          </w:divBdr>
          <w:divsChild>
            <w:div w:id="1809476004">
              <w:marLeft w:val="0"/>
              <w:marRight w:val="0"/>
              <w:marTop w:val="0"/>
              <w:marBottom w:val="0"/>
              <w:divBdr>
                <w:top w:val="none" w:sz="0" w:space="0" w:color="auto"/>
                <w:left w:val="none" w:sz="0" w:space="0" w:color="auto"/>
                <w:bottom w:val="none" w:sz="0" w:space="0" w:color="auto"/>
                <w:right w:val="none" w:sz="0" w:space="0" w:color="auto"/>
              </w:divBdr>
            </w:div>
            <w:div w:id="688681166">
              <w:marLeft w:val="0"/>
              <w:marRight w:val="0"/>
              <w:marTop w:val="0"/>
              <w:marBottom w:val="0"/>
              <w:divBdr>
                <w:top w:val="none" w:sz="0" w:space="0" w:color="auto"/>
                <w:left w:val="none" w:sz="0" w:space="0" w:color="auto"/>
                <w:bottom w:val="none" w:sz="0" w:space="0" w:color="auto"/>
                <w:right w:val="none" w:sz="0" w:space="0" w:color="auto"/>
              </w:divBdr>
              <w:divsChild>
                <w:div w:id="1988513128">
                  <w:marLeft w:val="0"/>
                  <w:marRight w:val="0"/>
                  <w:marTop w:val="0"/>
                  <w:marBottom w:val="0"/>
                  <w:divBdr>
                    <w:top w:val="none" w:sz="0" w:space="0" w:color="auto"/>
                    <w:left w:val="none" w:sz="0" w:space="0" w:color="auto"/>
                    <w:bottom w:val="none" w:sz="0" w:space="0" w:color="auto"/>
                    <w:right w:val="none" w:sz="0" w:space="0" w:color="auto"/>
                  </w:divBdr>
                  <w:divsChild>
                    <w:div w:id="251937336">
                      <w:marLeft w:val="0"/>
                      <w:marRight w:val="0"/>
                      <w:marTop w:val="0"/>
                      <w:marBottom w:val="0"/>
                      <w:divBdr>
                        <w:top w:val="none" w:sz="0" w:space="0" w:color="auto"/>
                        <w:left w:val="none" w:sz="0" w:space="0" w:color="auto"/>
                        <w:bottom w:val="none" w:sz="0" w:space="0" w:color="auto"/>
                        <w:right w:val="none" w:sz="0" w:space="0" w:color="auto"/>
                      </w:divBdr>
                      <w:divsChild>
                        <w:div w:id="1528251621">
                          <w:marLeft w:val="0"/>
                          <w:marRight w:val="0"/>
                          <w:marTop w:val="0"/>
                          <w:marBottom w:val="0"/>
                          <w:divBdr>
                            <w:top w:val="none" w:sz="0" w:space="0" w:color="auto"/>
                            <w:left w:val="none" w:sz="0" w:space="0" w:color="auto"/>
                            <w:bottom w:val="none" w:sz="0" w:space="0" w:color="auto"/>
                            <w:right w:val="none" w:sz="0" w:space="0" w:color="auto"/>
                          </w:divBdr>
                          <w:divsChild>
                            <w:div w:id="1676954379">
                              <w:marLeft w:val="0"/>
                              <w:marRight w:val="0"/>
                              <w:marTop w:val="0"/>
                              <w:marBottom w:val="0"/>
                              <w:divBdr>
                                <w:top w:val="none" w:sz="0" w:space="0" w:color="auto"/>
                                <w:left w:val="none" w:sz="0" w:space="0" w:color="auto"/>
                                <w:bottom w:val="none" w:sz="0" w:space="0" w:color="auto"/>
                                <w:right w:val="none" w:sz="0" w:space="0" w:color="auto"/>
                              </w:divBdr>
                            </w:div>
                            <w:div w:id="234361956">
                              <w:marLeft w:val="0"/>
                              <w:marRight w:val="0"/>
                              <w:marTop w:val="0"/>
                              <w:marBottom w:val="0"/>
                              <w:divBdr>
                                <w:top w:val="none" w:sz="0" w:space="0" w:color="auto"/>
                                <w:left w:val="none" w:sz="0" w:space="0" w:color="auto"/>
                                <w:bottom w:val="none" w:sz="0" w:space="0" w:color="auto"/>
                                <w:right w:val="none" w:sz="0" w:space="0" w:color="auto"/>
                              </w:divBdr>
                            </w:div>
                            <w:div w:id="115641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9854057">
          <w:marLeft w:val="0"/>
          <w:marRight w:val="0"/>
          <w:marTop w:val="0"/>
          <w:marBottom w:val="0"/>
          <w:divBdr>
            <w:top w:val="none" w:sz="0" w:space="0" w:color="auto"/>
            <w:left w:val="none" w:sz="0" w:space="0" w:color="auto"/>
            <w:bottom w:val="none" w:sz="0" w:space="0" w:color="auto"/>
            <w:right w:val="none" w:sz="0" w:space="0" w:color="auto"/>
          </w:divBdr>
          <w:divsChild>
            <w:div w:id="1861625716">
              <w:marLeft w:val="0"/>
              <w:marRight w:val="0"/>
              <w:marTop w:val="0"/>
              <w:marBottom w:val="0"/>
              <w:divBdr>
                <w:top w:val="none" w:sz="0" w:space="0" w:color="auto"/>
                <w:left w:val="none" w:sz="0" w:space="0" w:color="auto"/>
                <w:bottom w:val="none" w:sz="0" w:space="0" w:color="auto"/>
                <w:right w:val="none" w:sz="0" w:space="0" w:color="auto"/>
              </w:divBdr>
              <w:divsChild>
                <w:div w:id="23173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763730">
          <w:marLeft w:val="0"/>
          <w:marRight w:val="0"/>
          <w:marTop w:val="0"/>
          <w:marBottom w:val="0"/>
          <w:divBdr>
            <w:top w:val="none" w:sz="0" w:space="0" w:color="auto"/>
            <w:left w:val="none" w:sz="0" w:space="0" w:color="auto"/>
            <w:bottom w:val="none" w:sz="0" w:space="0" w:color="auto"/>
            <w:right w:val="none" w:sz="0" w:space="0" w:color="auto"/>
          </w:divBdr>
          <w:divsChild>
            <w:div w:id="209127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241042">
      <w:bodyDiv w:val="1"/>
      <w:marLeft w:val="0"/>
      <w:marRight w:val="0"/>
      <w:marTop w:val="0"/>
      <w:marBottom w:val="0"/>
      <w:divBdr>
        <w:top w:val="none" w:sz="0" w:space="0" w:color="auto"/>
        <w:left w:val="none" w:sz="0" w:space="0" w:color="auto"/>
        <w:bottom w:val="none" w:sz="0" w:space="0" w:color="auto"/>
        <w:right w:val="none" w:sz="0" w:space="0" w:color="auto"/>
      </w:divBdr>
      <w:divsChild>
        <w:div w:id="964700272">
          <w:marLeft w:val="0"/>
          <w:marRight w:val="0"/>
          <w:marTop w:val="0"/>
          <w:marBottom w:val="240"/>
          <w:divBdr>
            <w:top w:val="none" w:sz="0" w:space="0" w:color="auto"/>
            <w:left w:val="none" w:sz="0" w:space="0" w:color="auto"/>
            <w:bottom w:val="none" w:sz="0" w:space="0" w:color="auto"/>
            <w:right w:val="none" w:sz="0" w:space="0" w:color="auto"/>
          </w:divBdr>
          <w:divsChild>
            <w:div w:id="1783963019">
              <w:marLeft w:val="0"/>
              <w:marRight w:val="0"/>
              <w:marTop w:val="0"/>
              <w:marBottom w:val="0"/>
              <w:divBdr>
                <w:top w:val="none" w:sz="0" w:space="0" w:color="auto"/>
                <w:left w:val="none" w:sz="0" w:space="0" w:color="auto"/>
                <w:bottom w:val="none" w:sz="0" w:space="0" w:color="auto"/>
                <w:right w:val="none" w:sz="0" w:space="0" w:color="auto"/>
              </w:divBdr>
            </w:div>
            <w:div w:id="413741808">
              <w:marLeft w:val="0"/>
              <w:marRight w:val="0"/>
              <w:marTop w:val="0"/>
              <w:marBottom w:val="0"/>
              <w:divBdr>
                <w:top w:val="none" w:sz="0" w:space="0" w:color="auto"/>
                <w:left w:val="none" w:sz="0" w:space="0" w:color="auto"/>
                <w:bottom w:val="none" w:sz="0" w:space="0" w:color="auto"/>
                <w:right w:val="none" w:sz="0" w:space="0" w:color="auto"/>
              </w:divBdr>
              <w:divsChild>
                <w:div w:id="572854334">
                  <w:marLeft w:val="0"/>
                  <w:marRight w:val="0"/>
                  <w:marTop w:val="0"/>
                  <w:marBottom w:val="0"/>
                  <w:divBdr>
                    <w:top w:val="none" w:sz="0" w:space="0" w:color="auto"/>
                    <w:left w:val="none" w:sz="0" w:space="0" w:color="auto"/>
                    <w:bottom w:val="none" w:sz="0" w:space="0" w:color="auto"/>
                    <w:right w:val="none" w:sz="0" w:space="0" w:color="auto"/>
                  </w:divBdr>
                  <w:divsChild>
                    <w:div w:id="2107193772">
                      <w:marLeft w:val="0"/>
                      <w:marRight w:val="0"/>
                      <w:marTop w:val="0"/>
                      <w:marBottom w:val="0"/>
                      <w:divBdr>
                        <w:top w:val="none" w:sz="0" w:space="0" w:color="auto"/>
                        <w:left w:val="none" w:sz="0" w:space="0" w:color="auto"/>
                        <w:bottom w:val="none" w:sz="0" w:space="0" w:color="auto"/>
                        <w:right w:val="none" w:sz="0" w:space="0" w:color="auto"/>
                      </w:divBdr>
                      <w:divsChild>
                        <w:div w:id="1938752539">
                          <w:marLeft w:val="0"/>
                          <w:marRight w:val="0"/>
                          <w:marTop w:val="0"/>
                          <w:marBottom w:val="0"/>
                          <w:divBdr>
                            <w:top w:val="none" w:sz="0" w:space="0" w:color="auto"/>
                            <w:left w:val="none" w:sz="0" w:space="0" w:color="auto"/>
                            <w:bottom w:val="none" w:sz="0" w:space="0" w:color="auto"/>
                            <w:right w:val="none" w:sz="0" w:space="0" w:color="auto"/>
                          </w:divBdr>
                          <w:divsChild>
                            <w:div w:id="1982494666">
                              <w:marLeft w:val="0"/>
                              <w:marRight w:val="0"/>
                              <w:marTop w:val="0"/>
                              <w:marBottom w:val="0"/>
                              <w:divBdr>
                                <w:top w:val="none" w:sz="0" w:space="0" w:color="auto"/>
                                <w:left w:val="none" w:sz="0" w:space="0" w:color="auto"/>
                                <w:bottom w:val="none" w:sz="0" w:space="0" w:color="auto"/>
                                <w:right w:val="none" w:sz="0" w:space="0" w:color="auto"/>
                              </w:divBdr>
                            </w:div>
                            <w:div w:id="559251043">
                              <w:marLeft w:val="0"/>
                              <w:marRight w:val="0"/>
                              <w:marTop w:val="0"/>
                              <w:marBottom w:val="0"/>
                              <w:divBdr>
                                <w:top w:val="none" w:sz="0" w:space="0" w:color="auto"/>
                                <w:left w:val="none" w:sz="0" w:space="0" w:color="auto"/>
                                <w:bottom w:val="none" w:sz="0" w:space="0" w:color="auto"/>
                                <w:right w:val="none" w:sz="0" w:space="0" w:color="auto"/>
                              </w:divBdr>
                            </w:div>
                            <w:div w:id="91982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884982">
              <w:marLeft w:val="0"/>
              <w:marRight w:val="0"/>
              <w:marTop w:val="0"/>
              <w:marBottom w:val="0"/>
              <w:divBdr>
                <w:top w:val="none" w:sz="0" w:space="0" w:color="auto"/>
                <w:left w:val="none" w:sz="0" w:space="0" w:color="auto"/>
                <w:bottom w:val="none" w:sz="0" w:space="0" w:color="auto"/>
                <w:right w:val="none" w:sz="0" w:space="0" w:color="auto"/>
              </w:divBdr>
            </w:div>
            <w:div w:id="240531988">
              <w:marLeft w:val="0"/>
              <w:marRight w:val="0"/>
              <w:marTop w:val="60"/>
              <w:marBottom w:val="0"/>
              <w:divBdr>
                <w:top w:val="none" w:sz="0" w:space="0" w:color="auto"/>
                <w:left w:val="none" w:sz="0" w:space="0" w:color="auto"/>
                <w:bottom w:val="none" w:sz="0" w:space="0" w:color="auto"/>
                <w:right w:val="none" w:sz="0" w:space="0" w:color="auto"/>
              </w:divBdr>
              <w:divsChild>
                <w:div w:id="40794117">
                  <w:marLeft w:val="0"/>
                  <w:marRight w:val="0"/>
                  <w:marTop w:val="0"/>
                  <w:marBottom w:val="0"/>
                  <w:divBdr>
                    <w:top w:val="none" w:sz="0" w:space="0" w:color="auto"/>
                    <w:left w:val="none" w:sz="0" w:space="0" w:color="auto"/>
                    <w:bottom w:val="none" w:sz="0" w:space="0" w:color="auto"/>
                    <w:right w:val="none" w:sz="0" w:space="0" w:color="auto"/>
                  </w:divBdr>
                  <w:divsChild>
                    <w:div w:id="1184127689">
                      <w:marLeft w:val="0"/>
                      <w:marRight w:val="0"/>
                      <w:marTop w:val="0"/>
                      <w:marBottom w:val="0"/>
                      <w:divBdr>
                        <w:top w:val="none" w:sz="0" w:space="0" w:color="auto"/>
                        <w:left w:val="none" w:sz="0" w:space="0" w:color="auto"/>
                        <w:bottom w:val="none" w:sz="0" w:space="0" w:color="auto"/>
                        <w:right w:val="none" w:sz="0" w:space="0" w:color="auto"/>
                      </w:divBdr>
                      <w:divsChild>
                        <w:div w:id="401684943">
                          <w:marLeft w:val="0"/>
                          <w:marRight w:val="0"/>
                          <w:marTop w:val="0"/>
                          <w:marBottom w:val="0"/>
                          <w:divBdr>
                            <w:top w:val="none" w:sz="0" w:space="0" w:color="auto"/>
                            <w:left w:val="none" w:sz="0" w:space="0" w:color="auto"/>
                            <w:bottom w:val="none" w:sz="0" w:space="0" w:color="auto"/>
                            <w:right w:val="none" w:sz="0" w:space="0" w:color="auto"/>
                          </w:divBdr>
                          <w:divsChild>
                            <w:div w:id="194800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642199">
                  <w:marLeft w:val="0"/>
                  <w:marRight w:val="0"/>
                  <w:marTop w:val="0"/>
                  <w:marBottom w:val="0"/>
                  <w:divBdr>
                    <w:top w:val="none" w:sz="0" w:space="0" w:color="auto"/>
                    <w:left w:val="none" w:sz="0" w:space="0" w:color="auto"/>
                    <w:bottom w:val="none" w:sz="0" w:space="0" w:color="auto"/>
                    <w:right w:val="none" w:sz="0" w:space="0" w:color="auto"/>
                  </w:divBdr>
                  <w:divsChild>
                    <w:div w:id="1590504783">
                      <w:marLeft w:val="0"/>
                      <w:marRight w:val="0"/>
                      <w:marTop w:val="0"/>
                      <w:marBottom w:val="0"/>
                      <w:divBdr>
                        <w:top w:val="none" w:sz="0" w:space="0" w:color="auto"/>
                        <w:left w:val="none" w:sz="0" w:space="0" w:color="auto"/>
                        <w:bottom w:val="none" w:sz="0" w:space="0" w:color="auto"/>
                        <w:right w:val="none" w:sz="0" w:space="0" w:color="auto"/>
                      </w:divBdr>
                      <w:divsChild>
                        <w:div w:id="411396279">
                          <w:marLeft w:val="0"/>
                          <w:marRight w:val="0"/>
                          <w:marTop w:val="0"/>
                          <w:marBottom w:val="0"/>
                          <w:divBdr>
                            <w:top w:val="none" w:sz="0" w:space="0" w:color="auto"/>
                            <w:left w:val="none" w:sz="0" w:space="0" w:color="auto"/>
                            <w:bottom w:val="none" w:sz="0" w:space="0" w:color="auto"/>
                            <w:right w:val="none" w:sz="0" w:space="0" w:color="auto"/>
                          </w:divBdr>
                          <w:divsChild>
                            <w:div w:id="2118867771">
                              <w:marLeft w:val="0"/>
                              <w:marRight w:val="0"/>
                              <w:marTop w:val="0"/>
                              <w:marBottom w:val="0"/>
                              <w:divBdr>
                                <w:top w:val="none" w:sz="0" w:space="0" w:color="auto"/>
                                <w:left w:val="none" w:sz="0" w:space="0" w:color="auto"/>
                                <w:bottom w:val="none" w:sz="0" w:space="0" w:color="auto"/>
                                <w:right w:val="none" w:sz="0" w:space="0" w:color="auto"/>
                              </w:divBdr>
                              <w:divsChild>
                                <w:div w:id="26916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0586383">
          <w:marLeft w:val="0"/>
          <w:marRight w:val="0"/>
          <w:marTop w:val="0"/>
          <w:marBottom w:val="0"/>
          <w:divBdr>
            <w:top w:val="none" w:sz="0" w:space="0" w:color="auto"/>
            <w:left w:val="none" w:sz="0" w:space="0" w:color="auto"/>
            <w:bottom w:val="none" w:sz="0" w:space="0" w:color="auto"/>
            <w:right w:val="none" w:sz="0" w:space="0" w:color="auto"/>
          </w:divBdr>
          <w:divsChild>
            <w:div w:id="1794134654">
              <w:marLeft w:val="0"/>
              <w:marRight w:val="0"/>
              <w:marTop w:val="0"/>
              <w:marBottom w:val="0"/>
              <w:divBdr>
                <w:top w:val="none" w:sz="0" w:space="0" w:color="auto"/>
                <w:left w:val="none" w:sz="0" w:space="0" w:color="auto"/>
                <w:bottom w:val="none" w:sz="0" w:space="0" w:color="auto"/>
                <w:right w:val="none" w:sz="0" w:space="0" w:color="auto"/>
              </w:divBdr>
              <w:divsChild>
                <w:div w:id="168285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16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ncleef@aol.com" TargetMode="External"/><Relationship Id="rId3" Type="http://schemas.openxmlformats.org/officeDocument/2006/relationships/settings" Target="settings.xml"/><Relationship Id="rId7" Type="http://schemas.openxmlformats.org/officeDocument/2006/relationships/hyperlink" Target="mailto:email%20peolitdouglas@live.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organ.pauline@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14</Pages>
  <Words>2294</Words>
  <Characters>13076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peolita douglas</dc:creator>
  <cp:keywords/>
  <dc:description/>
  <cp:lastModifiedBy>peolita douglas</cp:lastModifiedBy>
  <cp:revision>13</cp:revision>
  <dcterms:created xsi:type="dcterms:W3CDTF">2020-10-15T16:59:00Z</dcterms:created>
  <dcterms:modified xsi:type="dcterms:W3CDTF">2020-10-15T22:45:00Z</dcterms:modified>
</cp:coreProperties>
</file>