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15B4A6E" w14:textId="6106DCCD" w:rsidR="008A7982" w:rsidRDefault="008A7982" w:rsidP="009726D3">
      <w:pPr>
        <w:pStyle w:val="aa"/>
        <w:rPr>
          <w:rFonts w:ascii="Times New Roman" w:hAnsi="Times New Roman" w:cs="Times New Roman"/>
          <w:b/>
          <w:bCs/>
          <w:color w:val="000000"/>
          <w:sz w:val="36"/>
          <w:szCs w:val="36"/>
        </w:rPr>
      </w:pPr>
      <w:r w:rsidRPr="008A7982">
        <w:pict w14:anchorId="326ED5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126.6pt">
            <v:imagedata r:id="rId6" o:title=""/>
          </v:shape>
        </w:pict>
      </w:r>
    </w:p>
    <w:p w14:paraId="74E71408" w14:textId="77777777" w:rsidR="008A7982" w:rsidRDefault="008A7982" w:rsidP="009726D3">
      <w:pPr>
        <w:pStyle w:val="aa"/>
        <w:rPr>
          <w:rFonts w:ascii="Times New Roman" w:hAnsi="Times New Roman" w:cs="Times New Roman"/>
          <w:b/>
          <w:bCs/>
          <w:color w:val="000000"/>
          <w:sz w:val="36"/>
          <w:szCs w:val="36"/>
        </w:rPr>
      </w:pPr>
    </w:p>
    <w:p w14:paraId="58EE9B2D" w14:textId="77777777" w:rsidR="008A7982" w:rsidRDefault="008A7982" w:rsidP="009726D3">
      <w:pPr>
        <w:pStyle w:val="aa"/>
        <w:rPr>
          <w:rFonts w:ascii="Times New Roman" w:hAnsi="Times New Roman" w:cs="Times New Roman"/>
          <w:b/>
          <w:bCs/>
          <w:color w:val="000000"/>
          <w:sz w:val="36"/>
          <w:szCs w:val="36"/>
        </w:rPr>
      </w:pPr>
    </w:p>
    <w:p w14:paraId="1FA06538" w14:textId="5FF87007" w:rsidR="009726D3" w:rsidRPr="009726D3" w:rsidRDefault="009726D3" w:rsidP="009726D3">
      <w:pPr>
        <w:pStyle w:val="aa"/>
        <w:rPr>
          <w:rFonts w:ascii="Times New Roman" w:hAnsi="Times New Roman" w:cs="Times New Roman"/>
          <w:b/>
          <w:bCs/>
          <w:color w:val="000000"/>
          <w:sz w:val="36"/>
          <w:szCs w:val="36"/>
        </w:rPr>
      </w:pPr>
      <w:r w:rsidRPr="009726D3">
        <w:rPr>
          <w:rFonts w:ascii="Times New Roman" w:hAnsi="Times New Roman" w:cs="Times New Roman"/>
          <w:b/>
          <w:bCs/>
          <w:color w:val="000000"/>
          <w:sz w:val="36"/>
          <w:szCs w:val="36"/>
        </w:rPr>
        <w:t>Course name: Business Management L5 T1 G1</w:t>
      </w:r>
    </w:p>
    <w:p w14:paraId="6757CB37" w14:textId="77777777" w:rsidR="009726D3" w:rsidRPr="009726D3" w:rsidRDefault="009726D3" w:rsidP="009726D3">
      <w:pPr>
        <w:pStyle w:val="aa"/>
        <w:rPr>
          <w:rFonts w:ascii="Times New Roman" w:hAnsi="Times New Roman" w:cs="Times New Roman"/>
          <w:b/>
          <w:bCs/>
          <w:color w:val="000000"/>
          <w:sz w:val="36"/>
          <w:szCs w:val="36"/>
        </w:rPr>
      </w:pPr>
    </w:p>
    <w:p w14:paraId="2E1BEDD3" w14:textId="795A6A0E" w:rsidR="009726D3" w:rsidRPr="009726D3" w:rsidRDefault="009726D3" w:rsidP="009726D3">
      <w:pPr>
        <w:pStyle w:val="aa"/>
        <w:rPr>
          <w:rFonts w:ascii="Times New Roman" w:hAnsi="Times New Roman" w:cs="Times New Roman"/>
          <w:b/>
          <w:bCs/>
          <w:color w:val="000000"/>
          <w:sz w:val="36"/>
          <w:szCs w:val="36"/>
        </w:rPr>
      </w:pPr>
      <w:r w:rsidRPr="009726D3">
        <w:rPr>
          <w:rFonts w:ascii="Times New Roman" w:hAnsi="Times New Roman" w:cs="Times New Roman"/>
          <w:b/>
          <w:bCs/>
          <w:color w:val="000000"/>
          <w:sz w:val="36"/>
          <w:szCs w:val="36"/>
        </w:rPr>
        <w:t xml:space="preserve">Module: </w:t>
      </w:r>
      <w:r w:rsidR="008A7982" w:rsidRPr="008A7982">
        <w:rPr>
          <w:rFonts w:ascii="Times New Roman" w:hAnsi="Times New Roman" w:cs="Times New Roman"/>
          <w:b/>
          <w:bCs/>
          <w:color w:val="000000"/>
          <w:sz w:val="36"/>
          <w:szCs w:val="36"/>
        </w:rPr>
        <w:t>Entrepreneurship LCBB5001</w:t>
      </w:r>
    </w:p>
    <w:p w14:paraId="007F8043" w14:textId="77777777" w:rsidR="009726D3" w:rsidRPr="009726D3" w:rsidRDefault="009726D3" w:rsidP="009726D3">
      <w:pPr>
        <w:pStyle w:val="aa"/>
        <w:rPr>
          <w:rFonts w:ascii="Times New Roman" w:hAnsi="Times New Roman" w:cs="Times New Roman"/>
          <w:b/>
          <w:bCs/>
          <w:color w:val="000000"/>
          <w:sz w:val="36"/>
          <w:szCs w:val="36"/>
        </w:rPr>
      </w:pPr>
    </w:p>
    <w:p w14:paraId="36683E31" w14:textId="77777777" w:rsidR="009726D3" w:rsidRPr="009726D3" w:rsidRDefault="009726D3" w:rsidP="009726D3">
      <w:pPr>
        <w:pStyle w:val="aa"/>
        <w:rPr>
          <w:rFonts w:ascii="Times New Roman" w:hAnsi="Times New Roman" w:cs="Times New Roman"/>
          <w:b/>
          <w:bCs/>
          <w:color w:val="000000"/>
          <w:sz w:val="36"/>
          <w:szCs w:val="36"/>
        </w:rPr>
      </w:pPr>
      <w:r w:rsidRPr="009726D3">
        <w:rPr>
          <w:rFonts w:ascii="Times New Roman" w:hAnsi="Times New Roman" w:cs="Times New Roman"/>
          <w:b/>
          <w:bCs/>
          <w:color w:val="000000"/>
          <w:sz w:val="36"/>
          <w:szCs w:val="36"/>
        </w:rPr>
        <w:t>Student name: Elena Aleksandrova   2023165</w:t>
      </w:r>
    </w:p>
    <w:p w14:paraId="5826ABF3" w14:textId="77777777" w:rsidR="009726D3" w:rsidRPr="009726D3" w:rsidRDefault="009726D3" w:rsidP="009726D3">
      <w:pPr>
        <w:pStyle w:val="aa"/>
        <w:rPr>
          <w:rFonts w:ascii="Times New Roman" w:hAnsi="Times New Roman" w:cs="Times New Roman"/>
          <w:b/>
          <w:bCs/>
          <w:color w:val="000000"/>
          <w:sz w:val="36"/>
          <w:szCs w:val="36"/>
        </w:rPr>
      </w:pPr>
    </w:p>
    <w:p w14:paraId="5E9F7FE3" w14:textId="101F7FDD" w:rsidR="009726D3" w:rsidRPr="009726D3" w:rsidRDefault="009726D3" w:rsidP="009726D3">
      <w:pPr>
        <w:pStyle w:val="aa"/>
        <w:rPr>
          <w:rFonts w:ascii="Times New Roman" w:hAnsi="Times New Roman" w:cs="Times New Roman"/>
          <w:b/>
          <w:bCs/>
          <w:color w:val="000000"/>
          <w:sz w:val="36"/>
          <w:szCs w:val="36"/>
        </w:rPr>
      </w:pPr>
      <w:r w:rsidRPr="009726D3">
        <w:rPr>
          <w:rFonts w:ascii="Times New Roman" w:hAnsi="Times New Roman" w:cs="Times New Roman"/>
          <w:b/>
          <w:bCs/>
          <w:color w:val="000000"/>
          <w:sz w:val="36"/>
          <w:szCs w:val="36"/>
        </w:rPr>
        <w:t xml:space="preserve">Lecturer: </w:t>
      </w:r>
      <w:r w:rsidR="008A7982" w:rsidRPr="008A7982">
        <w:rPr>
          <w:rFonts w:ascii="Times New Roman" w:hAnsi="Times New Roman" w:cs="Times New Roman"/>
          <w:b/>
          <w:bCs/>
          <w:color w:val="000000"/>
          <w:sz w:val="36"/>
          <w:szCs w:val="36"/>
        </w:rPr>
        <w:t xml:space="preserve">Dr John-Paul </w:t>
      </w:r>
      <w:proofErr w:type="gramStart"/>
      <w:r w:rsidR="008A7982" w:rsidRPr="008A7982">
        <w:rPr>
          <w:rFonts w:ascii="Times New Roman" w:hAnsi="Times New Roman" w:cs="Times New Roman"/>
          <w:b/>
          <w:bCs/>
          <w:color w:val="000000"/>
          <w:sz w:val="36"/>
          <w:szCs w:val="36"/>
        </w:rPr>
        <w:t xml:space="preserve">-  </w:t>
      </w:r>
      <w:proofErr w:type="spellStart"/>
      <w:r w:rsidR="008A7982" w:rsidRPr="008A7982">
        <w:rPr>
          <w:rFonts w:ascii="Times New Roman" w:hAnsi="Times New Roman" w:cs="Times New Roman"/>
          <w:b/>
          <w:bCs/>
          <w:color w:val="000000"/>
          <w:sz w:val="36"/>
          <w:szCs w:val="36"/>
        </w:rPr>
        <w:t>Oke</w:t>
      </w:r>
      <w:r w:rsidR="00A7468B">
        <w:rPr>
          <w:rFonts w:ascii="Times New Roman" w:hAnsi="Times New Roman" w:cs="Times New Roman"/>
          <w:b/>
          <w:bCs/>
          <w:color w:val="000000"/>
          <w:sz w:val="36"/>
          <w:szCs w:val="36"/>
          <w:lang w:val="en-US"/>
        </w:rPr>
        <w:t>ke</w:t>
      </w:r>
      <w:proofErr w:type="spellEnd"/>
      <w:proofErr w:type="gramEnd"/>
      <w:r w:rsidR="008A7982" w:rsidRPr="008A7982">
        <w:rPr>
          <w:rFonts w:ascii="Times New Roman" w:hAnsi="Times New Roman" w:cs="Times New Roman"/>
          <w:b/>
          <w:bCs/>
          <w:color w:val="000000"/>
          <w:sz w:val="36"/>
          <w:szCs w:val="36"/>
        </w:rPr>
        <w:t xml:space="preserve">   </w:t>
      </w:r>
    </w:p>
    <w:p w14:paraId="27FA15E9" w14:textId="77777777" w:rsidR="009726D3" w:rsidRPr="009726D3" w:rsidRDefault="009726D3" w:rsidP="009726D3">
      <w:pPr>
        <w:pStyle w:val="aa"/>
        <w:rPr>
          <w:rFonts w:ascii="Times New Roman" w:hAnsi="Times New Roman" w:cs="Times New Roman"/>
          <w:b/>
          <w:bCs/>
          <w:color w:val="000000"/>
          <w:sz w:val="36"/>
          <w:szCs w:val="36"/>
        </w:rPr>
      </w:pPr>
    </w:p>
    <w:p w14:paraId="7F00748F" w14:textId="355859E3" w:rsidR="006A472F" w:rsidRPr="009726D3" w:rsidRDefault="009726D3" w:rsidP="009726D3">
      <w:pPr>
        <w:pStyle w:val="aa"/>
        <w:rPr>
          <w:rFonts w:ascii="Times New Roman" w:hAnsi="Times New Roman" w:cs="Times New Roman"/>
          <w:b/>
          <w:bCs/>
          <w:color w:val="000000"/>
          <w:sz w:val="36"/>
          <w:szCs w:val="36"/>
        </w:rPr>
      </w:pPr>
      <w:r w:rsidRPr="009726D3">
        <w:rPr>
          <w:rFonts w:ascii="Times New Roman" w:hAnsi="Times New Roman" w:cs="Times New Roman"/>
          <w:b/>
          <w:bCs/>
          <w:color w:val="000000"/>
          <w:sz w:val="36"/>
          <w:szCs w:val="36"/>
        </w:rPr>
        <w:t xml:space="preserve">Assignment </w:t>
      </w:r>
      <w:r>
        <w:rPr>
          <w:rFonts w:ascii="Times New Roman" w:hAnsi="Times New Roman" w:cs="Times New Roman"/>
          <w:b/>
          <w:bCs/>
          <w:color w:val="000000"/>
          <w:sz w:val="36"/>
          <w:szCs w:val="36"/>
        </w:rPr>
        <w:t>1</w:t>
      </w:r>
    </w:p>
    <w:p w14:paraId="4F84802B" w14:textId="77777777" w:rsidR="006A472F" w:rsidRDefault="006A472F">
      <w:pPr>
        <w:pStyle w:val="aa"/>
        <w:jc w:val="center"/>
        <w:rPr>
          <w:rFonts w:ascii="Times New Roman" w:hAnsi="Times New Roman" w:cs="Times New Roman"/>
          <w:b/>
          <w:bCs/>
          <w:color w:val="000000"/>
          <w:sz w:val="96"/>
          <w:szCs w:val="96"/>
        </w:rPr>
      </w:pPr>
    </w:p>
    <w:p w14:paraId="2935D2F4" w14:textId="77777777" w:rsidR="006A472F" w:rsidRPr="009A7346" w:rsidRDefault="000B2E55" w:rsidP="000B2E55">
      <w:pPr>
        <w:jc w:val="center"/>
        <w:rPr>
          <w:b/>
          <w:i/>
          <w:sz w:val="96"/>
        </w:rPr>
      </w:pPr>
      <w:r w:rsidRPr="009A7346">
        <w:rPr>
          <w:b/>
          <w:i/>
          <w:sz w:val="96"/>
        </w:rPr>
        <w:t>Entrepreneurship</w:t>
      </w:r>
    </w:p>
    <w:p w14:paraId="10EAB29C" w14:textId="77777777" w:rsidR="006A472F" w:rsidRPr="009A7346" w:rsidRDefault="006A472F">
      <w:pPr>
        <w:pStyle w:val="aa"/>
        <w:jc w:val="right"/>
        <w:rPr>
          <w:rFonts w:ascii="Times New Roman" w:hAnsi="Times New Roman" w:cs="Times New Roman"/>
          <w:color w:val="000000"/>
          <w:sz w:val="96"/>
          <w:szCs w:val="96"/>
        </w:rPr>
      </w:pPr>
    </w:p>
    <w:p w14:paraId="16D2C797" w14:textId="77777777" w:rsidR="006A472F" w:rsidRPr="009A7346" w:rsidRDefault="006A472F">
      <w:pPr>
        <w:pStyle w:val="aa"/>
        <w:jc w:val="right"/>
        <w:rPr>
          <w:rFonts w:ascii="Times New Roman" w:hAnsi="Times New Roman" w:cs="Times New Roman"/>
          <w:color w:val="000000"/>
          <w:sz w:val="96"/>
          <w:szCs w:val="96"/>
        </w:rPr>
      </w:pPr>
    </w:p>
    <w:p w14:paraId="2F3FB92F" w14:textId="77777777" w:rsidR="006A472F" w:rsidRPr="009A7346" w:rsidRDefault="006A472F">
      <w:pPr>
        <w:jc w:val="center"/>
        <w:rPr>
          <w:b/>
          <w:bCs/>
          <w:sz w:val="72"/>
          <w:szCs w:val="72"/>
        </w:rPr>
      </w:pPr>
    </w:p>
    <w:p w14:paraId="3AB004EF" w14:textId="77777777" w:rsidR="000B2E55" w:rsidRPr="009A7346" w:rsidRDefault="000B2E55">
      <w:pPr>
        <w:jc w:val="center"/>
        <w:rPr>
          <w:b/>
          <w:bCs/>
          <w:sz w:val="72"/>
          <w:szCs w:val="72"/>
        </w:rPr>
      </w:pPr>
    </w:p>
    <w:p w14:paraId="0DBA1BE5" w14:textId="77777777" w:rsidR="000B2E55" w:rsidRPr="009A7346" w:rsidRDefault="000B2E55">
      <w:pPr>
        <w:jc w:val="center"/>
        <w:rPr>
          <w:b/>
          <w:bCs/>
          <w:sz w:val="72"/>
          <w:szCs w:val="72"/>
        </w:rPr>
      </w:pPr>
    </w:p>
    <w:p w14:paraId="37CCD637" w14:textId="77777777" w:rsidR="000B2E55" w:rsidRPr="009A7346" w:rsidRDefault="000B2E55">
      <w:pPr>
        <w:jc w:val="center"/>
        <w:rPr>
          <w:b/>
          <w:bCs/>
          <w:sz w:val="72"/>
          <w:szCs w:val="72"/>
        </w:rPr>
      </w:pPr>
    </w:p>
    <w:p w14:paraId="4842D465" w14:textId="77777777" w:rsidR="00C0672A" w:rsidRPr="009A7346" w:rsidRDefault="00C0672A">
      <w:pPr>
        <w:pStyle w:val="ab"/>
      </w:pPr>
      <w:r w:rsidRPr="009A7346">
        <w:t>Contents</w:t>
      </w:r>
    </w:p>
    <w:p w14:paraId="46DB0D6B" w14:textId="77777777" w:rsidR="00C0672A" w:rsidRPr="009A7346" w:rsidRDefault="00C0672A">
      <w:pPr>
        <w:pStyle w:val="10"/>
        <w:tabs>
          <w:tab w:val="right" w:leader="dot" w:pos="9350"/>
        </w:tabs>
        <w:rPr>
          <w:noProof/>
        </w:rPr>
      </w:pPr>
      <w:r w:rsidRPr="009A7346">
        <w:fldChar w:fldCharType="begin"/>
      </w:r>
      <w:r w:rsidRPr="009A7346">
        <w:instrText xml:space="preserve"> TOC \o "1-3" \h \z \u </w:instrText>
      </w:r>
      <w:r w:rsidRPr="009A7346">
        <w:fldChar w:fldCharType="separate"/>
      </w:r>
      <w:hyperlink w:anchor="_Toc108800524" w:history="1">
        <w:r w:rsidRPr="009A7346">
          <w:rPr>
            <w:rStyle w:val="a5"/>
            <w:noProof/>
            <w:shd w:val="clear" w:color="auto" w:fill="FFFFFF"/>
            <w:lang w:bidi="ar-SA"/>
          </w:rPr>
          <w:t>INTRODUCTION</w:t>
        </w:r>
        <w:r w:rsidRPr="009A7346">
          <w:rPr>
            <w:noProof/>
            <w:webHidden/>
          </w:rPr>
          <w:tab/>
        </w:r>
        <w:r w:rsidRPr="009A7346">
          <w:rPr>
            <w:noProof/>
            <w:webHidden/>
          </w:rPr>
          <w:fldChar w:fldCharType="begin"/>
        </w:r>
        <w:r w:rsidRPr="009A7346">
          <w:rPr>
            <w:noProof/>
            <w:webHidden/>
          </w:rPr>
          <w:instrText xml:space="preserve"> PAGEREF _Toc108800524 \h </w:instrText>
        </w:r>
        <w:r w:rsidRPr="009A7346">
          <w:rPr>
            <w:noProof/>
            <w:webHidden/>
          </w:rPr>
        </w:r>
        <w:r w:rsidRPr="009A7346">
          <w:rPr>
            <w:noProof/>
            <w:webHidden/>
          </w:rPr>
          <w:fldChar w:fldCharType="separate"/>
        </w:r>
        <w:r w:rsidRPr="009A7346">
          <w:rPr>
            <w:noProof/>
            <w:webHidden/>
          </w:rPr>
          <w:t>3</w:t>
        </w:r>
        <w:r w:rsidRPr="009A7346">
          <w:rPr>
            <w:noProof/>
            <w:webHidden/>
          </w:rPr>
          <w:fldChar w:fldCharType="end"/>
        </w:r>
      </w:hyperlink>
    </w:p>
    <w:p w14:paraId="5C9E9CD5" w14:textId="77777777" w:rsidR="00C0672A" w:rsidRPr="009A7346" w:rsidRDefault="00C0672A">
      <w:pPr>
        <w:pStyle w:val="10"/>
        <w:tabs>
          <w:tab w:val="right" w:leader="dot" w:pos="9350"/>
        </w:tabs>
        <w:rPr>
          <w:noProof/>
        </w:rPr>
      </w:pPr>
      <w:hyperlink w:anchor="_Toc108800525" w:history="1">
        <w:r w:rsidRPr="009A7346">
          <w:rPr>
            <w:rStyle w:val="a5"/>
            <w:noProof/>
            <w:shd w:val="clear" w:color="auto" w:fill="FFFFFF"/>
            <w:lang w:bidi="ar-SA"/>
          </w:rPr>
          <w:t>TASK</w:t>
        </w:r>
        <w:r w:rsidRPr="009A7346">
          <w:rPr>
            <w:noProof/>
            <w:webHidden/>
          </w:rPr>
          <w:tab/>
        </w:r>
        <w:r w:rsidRPr="009A7346">
          <w:rPr>
            <w:noProof/>
            <w:webHidden/>
          </w:rPr>
          <w:fldChar w:fldCharType="begin"/>
        </w:r>
        <w:r w:rsidRPr="009A7346">
          <w:rPr>
            <w:noProof/>
            <w:webHidden/>
          </w:rPr>
          <w:instrText xml:space="preserve"> PAGEREF _Toc108800525 \h </w:instrText>
        </w:r>
        <w:r w:rsidRPr="009A7346">
          <w:rPr>
            <w:noProof/>
            <w:webHidden/>
          </w:rPr>
        </w:r>
        <w:r w:rsidRPr="009A7346">
          <w:rPr>
            <w:noProof/>
            <w:webHidden/>
          </w:rPr>
          <w:fldChar w:fldCharType="separate"/>
        </w:r>
        <w:r w:rsidRPr="009A7346">
          <w:rPr>
            <w:noProof/>
            <w:webHidden/>
          </w:rPr>
          <w:t>3</w:t>
        </w:r>
        <w:r w:rsidRPr="009A7346">
          <w:rPr>
            <w:noProof/>
            <w:webHidden/>
          </w:rPr>
          <w:fldChar w:fldCharType="end"/>
        </w:r>
      </w:hyperlink>
    </w:p>
    <w:p w14:paraId="4BF384D9" w14:textId="77777777" w:rsidR="00C0672A" w:rsidRPr="009A7346" w:rsidRDefault="00C0672A">
      <w:pPr>
        <w:pStyle w:val="20"/>
        <w:tabs>
          <w:tab w:val="right" w:leader="dot" w:pos="9350"/>
        </w:tabs>
        <w:rPr>
          <w:noProof/>
        </w:rPr>
      </w:pPr>
      <w:hyperlink w:anchor="_Toc108800526" w:history="1">
        <w:r w:rsidRPr="009A7346">
          <w:rPr>
            <w:rStyle w:val="a5"/>
            <w:noProof/>
            <w:lang w:bidi="ar-SA"/>
          </w:rPr>
          <w:t>Write an essay that evaluates an idea you have that then address the needs and problems of ourselves, others, and the broader community and world.</w:t>
        </w:r>
        <w:r w:rsidRPr="009A7346">
          <w:rPr>
            <w:noProof/>
            <w:webHidden/>
          </w:rPr>
          <w:tab/>
        </w:r>
        <w:r w:rsidRPr="009A7346">
          <w:rPr>
            <w:noProof/>
            <w:webHidden/>
          </w:rPr>
          <w:fldChar w:fldCharType="begin"/>
        </w:r>
        <w:r w:rsidRPr="009A7346">
          <w:rPr>
            <w:noProof/>
            <w:webHidden/>
          </w:rPr>
          <w:instrText xml:space="preserve"> PAGEREF _Toc108800526 \h </w:instrText>
        </w:r>
        <w:r w:rsidRPr="009A7346">
          <w:rPr>
            <w:noProof/>
            <w:webHidden/>
          </w:rPr>
        </w:r>
        <w:r w:rsidRPr="009A7346">
          <w:rPr>
            <w:noProof/>
            <w:webHidden/>
          </w:rPr>
          <w:fldChar w:fldCharType="separate"/>
        </w:r>
        <w:r w:rsidRPr="009A7346">
          <w:rPr>
            <w:noProof/>
            <w:webHidden/>
          </w:rPr>
          <w:t>3</w:t>
        </w:r>
        <w:r w:rsidRPr="009A7346">
          <w:rPr>
            <w:noProof/>
            <w:webHidden/>
          </w:rPr>
          <w:fldChar w:fldCharType="end"/>
        </w:r>
      </w:hyperlink>
    </w:p>
    <w:p w14:paraId="583C6122" w14:textId="77777777" w:rsidR="00C0672A" w:rsidRPr="009A7346" w:rsidRDefault="00C0672A">
      <w:pPr>
        <w:pStyle w:val="20"/>
        <w:tabs>
          <w:tab w:val="right" w:leader="dot" w:pos="9350"/>
        </w:tabs>
        <w:rPr>
          <w:noProof/>
        </w:rPr>
      </w:pPr>
      <w:hyperlink w:anchor="_Toc108800527" w:history="1">
        <w:r w:rsidRPr="009A7346">
          <w:rPr>
            <w:rStyle w:val="a5"/>
            <w:noProof/>
            <w:lang w:bidi="ar-SA"/>
          </w:rPr>
          <w:t>How the entrepreneurial skills and knowledge you have gained will ensure that your idea will create solutions to people’s problems and address people’s needs.</w:t>
        </w:r>
        <w:r w:rsidRPr="009A7346">
          <w:rPr>
            <w:noProof/>
            <w:webHidden/>
          </w:rPr>
          <w:tab/>
        </w:r>
        <w:r w:rsidRPr="009A7346">
          <w:rPr>
            <w:noProof/>
            <w:webHidden/>
          </w:rPr>
          <w:fldChar w:fldCharType="begin"/>
        </w:r>
        <w:r w:rsidRPr="009A7346">
          <w:rPr>
            <w:noProof/>
            <w:webHidden/>
          </w:rPr>
          <w:instrText xml:space="preserve"> PAGEREF _Toc108800527 \h </w:instrText>
        </w:r>
        <w:r w:rsidRPr="009A7346">
          <w:rPr>
            <w:noProof/>
            <w:webHidden/>
          </w:rPr>
        </w:r>
        <w:r w:rsidRPr="009A7346">
          <w:rPr>
            <w:noProof/>
            <w:webHidden/>
          </w:rPr>
          <w:fldChar w:fldCharType="separate"/>
        </w:r>
        <w:r w:rsidRPr="009A7346">
          <w:rPr>
            <w:noProof/>
            <w:webHidden/>
          </w:rPr>
          <w:t>5</w:t>
        </w:r>
        <w:r w:rsidRPr="009A7346">
          <w:rPr>
            <w:noProof/>
            <w:webHidden/>
          </w:rPr>
          <w:fldChar w:fldCharType="end"/>
        </w:r>
      </w:hyperlink>
    </w:p>
    <w:p w14:paraId="1F672933" w14:textId="77777777" w:rsidR="00C0672A" w:rsidRPr="009A7346" w:rsidRDefault="00C0672A">
      <w:pPr>
        <w:pStyle w:val="10"/>
        <w:tabs>
          <w:tab w:val="right" w:leader="dot" w:pos="9350"/>
        </w:tabs>
        <w:rPr>
          <w:noProof/>
        </w:rPr>
      </w:pPr>
      <w:hyperlink w:anchor="_Toc108800528" w:history="1">
        <w:r w:rsidRPr="009A7346">
          <w:rPr>
            <w:rStyle w:val="a5"/>
            <w:noProof/>
            <w:shd w:val="clear" w:color="auto" w:fill="FFFFFF"/>
            <w:lang w:bidi="ar-SA"/>
          </w:rPr>
          <w:t>CONCLUSION</w:t>
        </w:r>
        <w:r w:rsidRPr="009A7346">
          <w:rPr>
            <w:noProof/>
            <w:webHidden/>
          </w:rPr>
          <w:tab/>
        </w:r>
        <w:r w:rsidRPr="009A7346">
          <w:rPr>
            <w:noProof/>
            <w:webHidden/>
          </w:rPr>
          <w:fldChar w:fldCharType="begin"/>
        </w:r>
        <w:r w:rsidRPr="009A7346">
          <w:rPr>
            <w:noProof/>
            <w:webHidden/>
          </w:rPr>
          <w:instrText xml:space="preserve"> PAGEREF _Toc108800528 \h </w:instrText>
        </w:r>
        <w:r w:rsidRPr="009A7346">
          <w:rPr>
            <w:noProof/>
            <w:webHidden/>
          </w:rPr>
        </w:r>
        <w:r w:rsidRPr="009A7346">
          <w:rPr>
            <w:noProof/>
            <w:webHidden/>
          </w:rPr>
          <w:fldChar w:fldCharType="separate"/>
        </w:r>
        <w:r w:rsidRPr="009A7346">
          <w:rPr>
            <w:noProof/>
            <w:webHidden/>
          </w:rPr>
          <w:t>7</w:t>
        </w:r>
        <w:r w:rsidRPr="009A7346">
          <w:rPr>
            <w:noProof/>
            <w:webHidden/>
          </w:rPr>
          <w:fldChar w:fldCharType="end"/>
        </w:r>
      </w:hyperlink>
    </w:p>
    <w:p w14:paraId="53A446D1" w14:textId="77777777" w:rsidR="00C0672A" w:rsidRPr="009A7346" w:rsidRDefault="00C0672A">
      <w:pPr>
        <w:pStyle w:val="10"/>
        <w:tabs>
          <w:tab w:val="right" w:leader="dot" w:pos="9350"/>
        </w:tabs>
        <w:rPr>
          <w:noProof/>
        </w:rPr>
      </w:pPr>
      <w:hyperlink w:anchor="_Toc108800529" w:history="1">
        <w:r w:rsidRPr="009A7346">
          <w:rPr>
            <w:rStyle w:val="a5"/>
            <w:noProof/>
            <w:lang w:bidi="ar-SA"/>
          </w:rPr>
          <w:t>REFERENCES</w:t>
        </w:r>
        <w:r w:rsidRPr="009A7346">
          <w:rPr>
            <w:noProof/>
            <w:webHidden/>
          </w:rPr>
          <w:tab/>
        </w:r>
        <w:r w:rsidRPr="009A7346">
          <w:rPr>
            <w:noProof/>
            <w:webHidden/>
          </w:rPr>
          <w:fldChar w:fldCharType="begin"/>
        </w:r>
        <w:r w:rsidRPr="009A7346">
          <w:rPr>
            <w:noProof/>
            <w:webHidden/>
          </w:rPr>
          <w:instrText xml:space="preserve"> PAGEREF _Toc108800529 \h </w:instrText>
        </w:r>
        <w:r w:rsidRPr="009A7346">
          <w:rPr>
            <w:noProof/>
            <w:webHidden/>
          </w:rPr>
        </w:r>
        <w:r w:rsidRPr="009A7346">
          <w:rPr>
            <w:noProof/>
            <w:webHidden/>
          </w:rPr>
          <w:fldChar w:fldCharType="separate"/>
        </w:r>
        <w:r w:rsidRPr="009A7346">
          <w:rPr>
            <w:noProof/>
            <w:webHidden/>
          </w:rPr>
          <w:t>8</w:t>
        </w:r>
        <w:r w:rsidRPr="009A7346">
          <w:rPr>
            <w:noProof/>
            <w:webHidden/>
          </w:rPr>
          <w:fldChar w:fldCharType="end"/>
        </w:r>
      </w:hyperlink>
    </w:p>
    <w:p w14:paraId="603DB017" w14:textId="77777777" w:rsidR="00C0672A" w:rsidRPr="009A7346" w:rsidRDefault="00C0672A">
      <w:r w:rsidRPr="009A7346">
        <w:rPr>
          <w:b/>
          <w:bCs/>
          <w:noProof/>
        </w:rPr>
        <w:fldChar w:fldCharType="end"/>
      </w:r>
    </w:p>
    <w:p w14:paraId="39995F56" w14:textId="77777777" w:rsidR="000B2E55" w:rsidRPr="009A7346" w:rsidRDefault="000B2E55">
      <w:pPr>
        <w:jc w:val="center"/>
        <w:rPr>
          <w:b/>
          <w:bCs/>
          <w:sz w:val="72"/>
          <w:szCs w:val="72"/>
        </w:rPr>
      </w:pPr>
    </w:p>
    <w:p w14:paraId="4BEB3F2F" w14:textId="77777777" w:rsidR="006A472F" w:rsidRPr="009A7346" w:rsidRDefault="006A472F">
      <w:pPr>
        <w:pStyle w:val="1"/>
        <w:pageBreakBefore/>
        <w:rPr>
          <w:b w:val="0"/>
          <w:bCs w:val="0"/>
        </w:rPr>
      </w:pPr>
      <w:bookmarkStart w:id="0" w:name="_Toc108800524"/>
      <w:r w:rsidRPr="009A7346">
        <w:rPr>
          <w:shd w:val="clear" w:color="auto" w:fill="FFFFFF"/>
        </w:rPr>
        <w:lastRenderedPageBreak/>
        <w:t>INTRODUCTION</w:t>
      </w:r>
      <w:bookmarkEnd w:id="0"/>
      <w:r w:rsidRPr="009A7346">
        <w:rPr>
          <w:shd w:val="clear" w:color="auto" w:fill="FFFFFF"/>
        </w:rPr>
        <w:t xml:space="preserve"> </w:t>
      </w:r>
    </w:p>
    <w:p w14:paraId="1AE3B8DB" w14:textId="77777777" w:rsidR="006A472F" w:rsidRPr="009A7346" w:rsidRDefault="00DC232D">
      <w:r w:rsidRPr="009A7346">
        <w:tab/>
      </w:r>
      <w:r w:rsidR="003015D0" w:rsidRPr="009A7346">
        <w:t xml:space="preserve">Entrepreneurship is known to be the method </w:t>
      </w:r>
      <w:proofErr w:type="gramStart"/>
      <w:r w:rsidR="003015D0" w:rsidRPr="009A7346">
        <w:t>in order to</w:t>
      </w:r>
      <w:proofErr w:type="gramEnd"/>
      <w:r w:rsidR="003015D0" w:rsidRPr="009A7346">
        <w:t xml:space="preserve"> establish as well as functional commercial venture basically by focusing on the main goal of earning income from the business. Practices of entrepreneurship is conducted by the entrepreneur that basically organizes, plans, guide, implements as well as maintaining the level of risk for the venture. In addition to this it also means to the individual or group of people that are having the ability as well as skills in order to position a new business by managing and focusing </w:t>
      </w:r>
      <w:proofErr w:type="gramStart"/>
      <w:r w:rsidR="003015D0" w:rsidRPr="009A7346">
        <w:t>towards</w:t>
      </w:r>
      <w:proofErr w:type="gramEnd"/>
      <w:r w:rsidR="003015D0" w:rsidRPr="009A7346">
        <w:t xml:space="preserve"> success through utilizing several different ideas and skills that can assist them in accomplishing growth in the market area. Entrepreneur as the major art in the development of the economy as well</w:t>
      </w:r>
      <w:r w:rsidR="005D05AE">
        <w:t xml:space="preserve"> (</w:t>
      </w:r>
      <w:proofErr w:type="spellStart"/>
      <w:r w:rsidR="005D05AE" w:rsidRPr="005D05AE">
        <w:t>Audretsch</w:t>
      </w:r>
      <w:proofErr w:type="spellEnd"/>
      <w:r w:rsidR="005D05AE" w:rsidRPr="005D05AE">
        <w:t>, and Moog, 2022</w:t>
      </w:r>
      <w:r w:rsidR="005D05AE">
        <w:t>)</w:t>
      </w:r>
      <w:r w:rsidR="003015D0" w:rsidRPr="009A7346">
        <w:t xml:space="preserve">. Entrepreneurship is one of the risky </w:t>
      </w:r>
      <w:proofErr w:type="gramStart"/>
      <w:r w:rsidR="003015D0" w:rsidRPr="009A7346">
        <w:t>method</w:t>
      </w:r>
      <w:proofErr w:type="gramEnd"/>
      <w:r w:rsidR="003015D0" w:rsidRPr="009A7346">
        <w:t xml:space="preserve"> but if it gets success it offers more rewards to the entrepreneurs if every conditioner suitably applied and are in there </w:t>
      </w:r>
      <w:r w:rsidR="005D05AE" w:rsidRPr="009A7346">
        <w:t>favourable</w:t>
      </w:r>
      <w:r w:rsidR="003015D0" w:rsidRPr="009A7346">
        <w:t xml:space="preserve"> terms. </w:t>
      </w:r>
      <w:proofErr w:type="gramStart"/>
      <w:r w:rsidR="003015D0" w:rsidRPr="009A7346">
        <w:t>Moreover</w:t>
      </w:r>
      <w:proofErr w:type="gramEnd"/>
      <w:r w:rsidR="003015D0" w:rsidRPr="009A7346">
        <w:t xml:space="preserve"> to this the following report will cover about the brief description of the condition of the United Kingdom macro environment it will also cover about all the knowledge as well as skills that are required in the entrepreneur in order to make sure of success and growth</w:t>
      </w:r>
    </w:p>
    <w:p w14:paraId="2D3767AD" w14:textId="77777777" w:rsidR="006A472F" w:rsidRPr="009A7346" w:rsidRDefault="006A472F">
      <w:pPr>
        <w:pStyle w:val="1"/>
      </w:pPr>
      <w:bookmarkStart w:id="1" w:name="_Toc108800525"/>
      <w:r w:rsidRPr="009A7346">
        <w:rPr>
          <w:shd w:val="clear" w:color="auto" w:fill="FFFFFF"/>
        </w:rPr>
        <w:t>TASK</w:t>
      </w:r>
      <w:bookmarkEnd w:id="1"/>
    </w:p>
    <w:p w14:paraId="41912194" w14:textId="77777777" w:rsidR="006A472F" w:rsidRPr="009A7346" w:rsidRDefault="000B2E55" w:rsidP="000B2E55">
      <w:pPr>
        <w:pStyle w:val="2"/>
      </w:pPr>
      <w:bookmarkStart w:id="2" w:name="_Toc108800526"/>
      <w:r w:rsidRPr="009A7346">
        <w:t>Write an essay that evaluates an idea you have that then address the needs and problems of ourselves, others, and the broader community and world.</w:t>
      </w:r>
      <w:bookmarkEnd w:id="2"/>
    </w:p>
    <w:p w14:paraId="77C1FA69" w14:textId="77777777" w:rsidR="00DC232D" w:rsidRPr="009A7346" w:rsidRDefault="00B551ED">
      <w:r w:rsidRPr="009A7346">
        <w:tab/>
      </w:r>
      <w:r w:rsidR="003015D0" w:rsidRPr="009A7346">
        <w:t xml:space="preserve">External environment of the business is known to be the </w:t>
      </w:r>
      <w:proofErr w:type="gramStart"/>
      <w:r w:rsidR="003015D0" w:rsidRPr="009A7346">
        <w:t>element</w:t>
      </w:r>
      <w:proofErr w:type="gramEnd"/>
      <w:r w:rsidR="003015D0" w:rsidRPr="009A7346">
        <w:t xml:space="preserve"> that are of the outside of the commercial business that might have influence on the functioning through their effects on the activities as well as requirements and differentiate several risk and opportunities in the market area. In addition to this he basically involves several different elements which are political, economic, </w:t>
      </w:r>
      <w:r w:rsidR="005D05AE" w:rsidRPr="009A7346">
        <w:t>and social</w:t>
      </w:r>
      <w:r w:rsidR="003015D0" w:rsidRPr="009A7346">
        <w:t xml:space="preserve"> and technology as well. It is very crucial as it might be indirectly or directly </w:t>
      </w:r>
      <w:proofErr w:type="gramStart"/>
      <w:r w:rsidR="003015D0" w:rsidRPr="009A7346">
        <w:t>influence</w:t>
      </w:r>
      <w:proofErr w:type="gramEnd"/>
      <w:r w:rsidR="003015D0" w:rsidRPr="009A7346">
        <w:t xml:space="preserve"> the operations, income and staff of the organization</w:t>
      </w:r>
      <w:r w:rsidR="005D05AE">
        <w:t xml:space="preserve"> (</w:t>
      </w:r>
      <w:proofErr w:type="spellStart"/>
      <w:r w:rsidR="005D05AE" w:rsidRPr="005D05AE">
        <w:t>Kostakis</w:t>
      </w:r>
      <w:proofErr w:type="spellEnd"/>
      <w:r w:rsidR="005D05AE" w:rsidRPr="005D05AE">
        <w:t xml:space="preserve">, and </w:t>
      </w:r>
      <w:proofErr w:type="spellStart"/>
      <w:r w:rsidR="005D05AE" w:rsidRPr="005D05AE">
        <w:t>Tsagarakis</w:t>
      </w:r>
      <w:proofErr w:type="spellEnd"/>
      <w:r w:rsidR="005D05AE" w:rsidRPr="005D05AE">
        <w:t>, 2022</w:t>
      </w:r>
      <w:r w:rsidR="005D05AE">
        <w:t>)</w:t>
      </w:r>
      <w:r w:rsidR="003015D0" w:rsidRPr="009A7346">
        <w:t>. The main goal of this report is to evaluate the external elements which might influence the goals as well as objectives of the organization as well as can influence the strategic management of the company as well.</w:t>
      </w:r>
    </w:p>
    <w:p w14:paraId="67B09191" w14:textId="77777777" w:rsidR="006A472F" w:rsidRPr="009A7346" w:rsidRDefault="000B2E55">
      <w:pPr>
        <w:rPr>
          <w:b/>
          <w:shd w:val="clear" w:color="auto" w:fill="FFFFFF"/>
        </w:rPr>
      </w:pPr>
      <w:r w:rsidRPr="009A7346">
        <w:rPr>
          <w:b/>
          <w:shd w:val="clear" w:color="auto" w:fill="FFFFFF"/>
        </w:rPr>
        <w:t>PEST analysis</w:t>
      </w:r>
    </w:p>
    <w:p w14:paraId="7BCD5897" w14:textId="77777777" w:rsidR="005D05AE" w:rsidRDefault="00C4253C" w:rsidP="005D05AE">
      <w:pPr>
        <w:numPr>
          <w:ilvl w:val="0"/>
          <w:numId w:val="4"/>
        </w:numPr>
      </w:pPr>
      <w:r w:rsidRPr="009A7346">
        <w:rPr>
          <w:b/>
          <w:i/>
        </w:rPr>
        <w:t xml:space="preserve">Political </w:t>
      </w:r>
      <w:r w:rsidR="00302BA2" w:rsidRPr="009A7346">
        <w:rPr>
          <w:b/>
          <w:i/>
        </w:rPr>
        <w:t>factor</w:t>
      </w:r>
      <w:r w:rsidR="00302BA2" w:rsidRPr="009A7346">
        <w:t xml:space="preserve"> </w:t>
      </w:r>
      <w:r w:rsidRPr="009A7346">
        <w:t xml:space="preserve">- </w:t>
      </w:r>
      <w:r w:rsidR="003015D0" w:rsidRPr="009A7346">
        <w:t xml:space="preserve">In this factor it involves several different policies, pre tariff and various more that are imposed by the legal authorities. In context to the macro environment of the UK the law Brexit is influencing several organizations of Britain which basically </w:t>
      </w:r>
      <w:r w:rsidR="003015D0" w:rsidRPr="009A7346">
        <w:lastRenderedPageBreak/>
        <w:t>impacted the imports of the country. This factor basically monitored and drive through the legal authority and their policies as well as their norms. In addition to this micro environmental United Kingdom the enhancement in the public policy within the specific nations might impact into the insurance of healthcare as well.</w:t>
      </w:r>
    </w:p>
    <w:p w14:paraId="0FCC8ECC" w14:textId="77777777" w:rsidR="00A4098B" w:rsidRPr="009A7346" w:rsidRDefault="00C4253C" w:rsidP="005D05AE">
      <w:pPr>
        <w:numPr>
          <w:ilvl w:val="0"/>
          <w:numId w:val="4"/>
        </w:numPr>
      </w:pPr>
      <w:r w:rsidRPr="005D05AE">
        <w:rPr>
          <w:b/>
          <w:i/>
        </w:rPr>
        <w:t>Economic</w:t>
      </w:r>
      <w:r w:rsidR="00302BA2" w:rsidRPr="005D05AE">
        <w:rPr>
          <w:b/>
          <w:i/>
        </w:rPr>
        <w:t xml:space="preserve"> factor</w:t>
      </w:r>
      <w:r w:rsidRPr="009A7346">
        <w:t xml:space="preserve"> - </w:t>
      </w:r>
      <w:r w:rsidR="003015D0" w:rsidRPr="009A7346">
        <w:t>This factor basically shows the economic growth, exchange rate as well as inflation rate. This basically affected on the and related to the broader economy of the nation as well as of the organization which apt to be more concentrated on monetary terms which basically includes several different types of the factors in which the organization is functioning</w:t>
      </w:r>
      <w:r w:rsidR="005D05AE">
        <w:t xml:space="preserve"> (</w:t>
      </w:r>
      <w:r w:rsidR="005D05AE" w:rsidRPr="005D05AE">
        <w:t xml:space="preserve">Laine, and </w:t>
      </w:r>
      <w:proofErr w:type="spellStart"/>
      <w:r w:rsidR="005D05AE" w:rsidRPr="005D05AE">
        <w:t>Kibler</w:t>
      </w:r>
      <w:proofErr w:type="spellEnd"/>
      <w:r w:rsidR="005D05AE" w:rsidRPr="005D05AE">
        <w:t>, 2022</w:t>
      </w:r>
      <w:r w:rsidR="005D05AE">
        <w:t>)</w:t>
      </w:r>
      <w:r w:rsidR="003015D0" w:rsidRPr="009A7346">
        <w:t xml:space="preserve">. In addition to the same contact to the </w:t>
      </w:r>
      <w:proofErr w:type="gramStart"/>
      <w:r w:rsidR="003015D0" w:rsidRPr="009A7346">
        <w:t>micro environment</w:t>
      </w:r>
      <w:proofErr w:type="gramEnd"/>
      <w:r w:rsidR="003015D0" w:rsidRPr="009A7346">
        <w:t xml:space="preserve"> of the United Kingdom the several characteristics which might influence on the operations of the business in the United Kingdom as the nation is having this table inflation rate which provide assistance to their consumer as well as organizations in order to smoothly function there practices which can assist them in their long term growth and success in the market area.</w:t>
      </w:r>
    </w:p>
    <w:p w14:paraId="358ED7FD" w14:textId="77777777" w:rsidR="005D05AE" w:rsidRDefault="00C4253C" w:rsidP="005D05AE">
      <w:pPr>
        <w:numPr>
          <w:ilvl w:val="0"/>
          <w:numId w:val="4"/>
        </w:numPr>
      </w:pPr>
      <w:r w:rsidRPr="009A7346">
        <w:rPr>
          <w:b/>
          <w:i/>
        </w:rPr>
        <w:t xml:space="preserve">Social </w:t>
      </w:r>
      <w:r w:rsidR="00302BA2" w:rsidRPr="009A7346">
        <w:rPr>
          <w:b/>
          <w:i/>
        </w:rPr>
        <w:t>factor</w:t>
      </w:r>
      <w:r w:rsidR="00302BA2" w:rsidRPr="009A7346">
        <w:t xml:space="preserve"> </w:t>
      </w:r>
      <w:r w:rsidRPr="009A7346">
        <w:t xml:space="preserve">- </w:t>
      </w:r>
      <w:r w:rsidR="001617B1" w:rsidRPr="009A7346">
        <w:t xml:space="preserve">This factor involves population, trends of the consumer, culture of the people, demographic and various more. In addition to this the organization basically benefits from the social market in trademark because it has Access to strong and huge influencer that can try of the power of purchasing of the luxury item. In other </w:t>
      </w:r>
      <w:proofErr w:type="gramStart"/>
      <w:r w:rsidR="001617B1" w:rsidRPr="009A7346">
        <w:t>words</w:t>
      </w:r>
      <w:proofErr w:type="gramEnd"/>
      <w:r w:rsidR="001617B1" w:rsidRPr="009A7346">
        <w:t xml:space="preserve"> it is basically harder to define if it is compared with the economic factor. Show the consideration is given on how to handle the </w:t>
      </w:r>
      <w:r w:rsidR="005D05AE" w:rsidRPr="009A7346">
        <w:t>stakeholder’s</w:t>
      </w:r>
      <w:r w:rsidR="001617B1" w:rsidRPr="009A7346">
        <w:t xml:space="preserve"> leisure and other characteristics of their life which can influence the operations of the business as well. </w:t>
      </w:r>
      <w:proofErr w:type="gramStart"/>
      <w:r w:rsidR="001617B1" w:rsidRPr="009A7346">
        <w:t>So</w:t>
      </w:r>
      <w:proofErr w:type="gramEnd"/>
      <w:r w:rsidR="001617B1" w:rsidRPr="009A7346">
        <w:t xml:space="preserve"> it involves trains of the society, differences of the consumers and various more. In relation to the microeconomic environment in the United Kingdom which has basically affected on the businesses and their goals in the United Kingdom since people that are fit are less likely to opt for the insurance in accordance </w:t>
      </w:r>
      <w:proofErr w:type="gramStart"/>
      <w:r w:rsidR="001617B1" w:rsidRPr="009A7346">
        <w:t>to</w:t>
      </w:r>
      <w:proofErr w:type="gramEnd"/>
      <w:r w:rsidR="001617B1" w:rsidRPr="009A7346">
        <w:t xml:space="preserve"> the new regulations.</w:t>
      </w:r>
      <w:r w:rsidR="00A4098B" w:rsidRPr="009A7346">
        <w:t xml:space="preserve"> </w:t>
      </w:r>
    </w:p>
    <w:p w14:paraId="4400E15F" w14:textId="77777777" w:rsidR="000B2E55" w:rsidRPr="009A7346" w:rsidRDefault="00C4253C" w:rsidP="005D05AE">
      <w:pPr>
        <w:numPr>
          <w:ilvl w:val="0"/>
          <w:numId w:val="4"/>
        </w:numPr>
      </w:pPr>
      <w:r w:rsidRPr="005D05AE">
        <w:rPr>
          <w:b/>
          <w:i/>
        </w:rPr>
        <w:t xml:space="preserve">Technological </w:t>
      </w:r>
      <w:r w:rsidR="00302BA2" w:rsidRPr="005D05AE">
        <w:rPr>
          <w:b/>
          <w:i/>
        </w:rPr>
        <w:t>factor</w:t>
      </w:r>
      <w:r w:rsidR="00302BA2" w:rsidRPr="009A7346">
        <w:t xml:space="preserve"> </w:t>
      </w:r>
      <w:r w:rsidRPr="009A7346">
        <w:t xml:space="preserve">- </w:t>
      </w:r>
      <w:r w:rsidR="001617B1" w:rsidRPr="009A7346">
        <w:t>The commercial businesses basically get the advantages from the several different platforms of the social media because it has capability to enhance the level of creativity which can make the commercial business more innovative as well</w:t>
      </w:r>
      <w:r w:rsidR="005D05AE">
        <w:t xml:space="preserve"> (Ng, </w:t>
      </w:r>
      <w:proofErr w:type="spellStart"/>
      <w:r w:rsidR="005D05AE" w:rsidRPr="005D05AE">
        <w:t>Wood</w:t>
      </w:r>
      <w:r w:rsidR="005D05AE">
        <w:t>and</w:t>
      </w:r>
      <w:proofErr w:type="spellEnd"/>
      <w:r w:rsidR="005D05AE">
        <w:t xml:space="preserve"> </w:t>
      </w:r>
      <w:proofErr w:type="gramStart"/>
      <w:r w:rsidR="005D05AE">
        <w:t xml:space="preserve">Bastian, </w:t>
      </w:r>
      <w:r w:rsidR="005D05AE" w:rsidRPr="005D05AE">
        <w:t xml:space="preserve"> 2022</w:t>
      </w:r>
      <w:proofErr w:type="gramEnd"/>
      <w:r w:rsidR="005D05AE">
        <w:t>)</w:t>
      </w:r>
      <w:r w:rsidR="001617B1" w:rsidRPr="009A7346">
        <w:t xml:space="preserve">. The technology and advancement in the technology are implemented in the current business elements that are adapting change effectively and efficiently. This basically shows the technological advancement in the research and </w:t>
      </w:r>
      <w:r w:rsidR="001617B1" w:rsidRPr="009A7346">
        <w:lastRenderedPageBreak/>
        <w:t xml:space="preserve">development, </w:t>
      </w:r>
      <w:proofErr w:type="gramStart"/>
      <w:r w:rsidR="001617B1" w:rsidRPr="009A7346">
        <w:t>automation</w:t>
      </w:r>
      <w:proofErr w:type="gramEnd"/>
      <w:r w:rsidR="001617B1" w:rsidRPr="009A7346">
        <w:t xml:space="preserve"> and other different practices. In addition to this the utilization of the digital media method is basically promoting the creativity and innovation in such a manner which can </w:t>
      </w:r>
      <w:proofErr w:type="gramStart"/>
      <w:r w:rsidR="001617B1" w:rsidRPr="009A7346">
        <w:t>provide assistance to</w:t>
      </w:r>
      <w:proofErr w:type="gramEnd"/>
      <w:r w:rsidR="001617B1" w:rsidRPr="009A7346">
        <w:t xml:space="preserve"> the microenvironment of the United Kingdom that also improves the operations of the commercial businesses effectively and efficiently and it also assist them to accomplish their goals and objectives for the long period of time</w:t>
      </w:r>
      <w:r w:rsidR="00A4098B" w:rsidRPr="009A7346">
        <w:t>.</w:t>
      </w:r>
    </w:p>
    <w:p w14:paraId="70D2D8E5" w14:textId="77777777" w:rsidR="000B2E55" w:rsidRPr="009A7346" w:rsidRDefault="00DC232D" w:rsidP="00DC232D">
      <w:pPr>
        <w:pStyle w:val="2"/>
      </w:pPr>
      <w:bookmarkStart w:id="3" w:name="_Toc108800527"/>
      <w:r w:rsidRPr="009A7346">
        <w:t>How the entrepreneurial skills and knowledge you have gained will ensure that your idea will create solutions to people’s problems and address people’s needs.</w:t>
      </w:r>
      <w:bookmarkEnd w:id="3"/>
    </w:p>
    <w:p w14:paraId="63D7ABCC" w14:textId="77777777" w:rsidR="00F8505E" w:rsidRPr="009A7346" w:rsidRDefault="00F8505E" w:rsidP="00F8505E">
      <w:r w:rsidRPr="009A7346">
        <w:tab/>
      </w:r>
      <w:r w:rsidR="00FE1A4A" w:rsidRPr="009A7346">
        <w:t xml:space="preserve">Several resources in the entrepreneurship which are not utilised and capital as well as investment are basically used in one of the most effectual </w:t>
      </w:r>
      <w:proofErr w:type="gramStart"/>
      <w:r w:rsidR="00FE1A4A" w:rsidRPr="009A7346">
        <w:t>manner</w:t>
      </w:r>
      <w:proofErr w:type="gramEnd"/>
      <w:r w:rsidR="00FE1A4A" w:rsidRPr="009A7346">
        <w:t xml:space="preserve"> in it. In addition to this entrepreneur basically has the major risk with assumption on Bing more successful in the market area</w:t>
      </w:r>
      <w:r w:rsidR="005D05AE">
        <w:t xml:space="preserve"> (</w:t>
      </w:r>
      <w:proofErr w:type="spellStart"/>
      <w:r w:rsidR="005D05AE" w:rsidRPr="005D05AE">
        <w:t>Purwanto</w:t>
      </w:r>
      <w:proofErr w:type="spellEnd"/>
      <w:r w:rsidR="005D05AE" w:rsidRPr="005D05AE">
        <w:t xml:space="preserve">, </w:t>
      </w:r>
      <w:proofErr w:type="spellStart"/>
      <w:r w:rsidR="005D05AE" w:rsidRPr="005D05AE">
        <w:t>Novitasari</w:t>
      </w:r>
      <w:proofErr w:type="spellEnd"/>
      <w:r w:rsidR="005D05AE" w:rsidRPr="005D05AE">
        <w:t xml:space="preserve">, and </w:t>
      </w:r>
      <w:proofErr w:type="spellStart"/>
      <w:r w:rsidR="005D05AE" w:rsidRPr="005D05AE">
        <w:t>Asbari</w:t>
      </w:r>
      <w:proofErr w:type="spellEnd"/>
      <w:r w:rsidR="005D05AE" w:rsidRPr="005D05AE">
        <w:t>, 2022</w:t>
      </w:r>
      <w:r w:rsidR="005D05AE">
        <w:t>)</w:t>
      </w:r>
      <w:r w:rsidR="00FE1A4A" w:rsidRPr="009A7346">
        <w:t xml:space="preserve">. For </w:t>
      </w:r>
      <w:proofErr w:type="gramStart"/>
      <w:r w:rsidR="00FE1A4A" w:rsidRPr="009A7346">
        <w:t>instance</w:t>
      </w:r>
      <w:proofErr w:type="gramEnd"/>
      <w:r w:rsidR="00FE1A4A" w:rsidRPr="009A7346">
        <w:t xml:space="preserve"> Jeff Bezos is known to be the entrepreneur that focus on increasing its skills as well as ability is in accordance to achieve its goals of the business more effectively and efficiently and those are described below in brief</w:t>
      </w:r>
    </w:p>
    <w:p w14:paraId="63E68C72" w14:textId="77777777" w:rsidR="005D05AE" w:rsidRDefault="00F8505E" w:rsidP="005D05AE">
      <w:pPr>
        <w:numPr>
          <w:ilvl w:val="0"/>
          <w:numId w:val="6"/>
        </w:numPr>
      </w:pPr>
      <w:r w:rsidRPr="009A7346">
        <w:rPr>
          <w:b/>
          <w:bCs/>
          <w:i/>
          <w:iCs/>
        </w:rPr>
        <w:t>Entrepreneurs Accelerates people Growth –</w:t>
      </w:r>
      <w:r w:rsidRPr="009A7346">
        <w:t xml:space="preserve">.  </w:t>
      </w:r>
      <w:r w:rsidR="00FE1A4A" w:rsidRPr="009A7346">
        <w:t xml:space="preserve">Entrepreneurs are very essential in the economy of the nation Due to because of them they can function as a group for their own personal development and growth. In addition to this Jeff Bezos has made </w:t>
      </w:r>
      <w:proofErr w:type="gramStart"/>
      <w:r w:rsidR="00FE1A4A" w:rsidRPr="009A7346">
        <w:t>and also</w:t>
      </w:r>
      <w:proofErr w:type="gramEnd"/>
      <w:r w:rsidR="00FE1A4A" w:rsidRPr="009A7346">
        <w:t xml:space="preserve"> enhance the opportunities of the jobs in very big quantity. </w:t>
      </w:r>
      <w:proofErr w:type="gramStart"/>
      <w:r w:rsidR="00FE1A4A" w:rsidRPr="009A7346">
        <w:t>Moreover</w:t>
      </w:r>
      <w:proofErr w:type="gramEnd"/>
      <w:r w:rsidR="00FE1A4A" w:rsidRPr="009A7346">
        <w:t xml:space="preserve"> to this </w:t>
      </w:r>
      <w:proofErr w:type="spellStart"/>
      <w:r w:rsidR="00FE1A4A" w:rsidRPr="009A7346">
        <w:t>basu’s</w:t>
      </w:r>
      <w:proofErr w:type="spellEnd"/>
      <w:r w:rsidR="00FE1A4A" w:rsidRPr="009A7346">
        <w:t xml:space="preserve"> has also provide the employment that are mandatory to increase the set of skills and capabilities of the workers in order to accomplish the goals and objectives more effectively. </w:t>
      </w:r>
      <w:proofErr w:type="gramStart"/>
      <w:r w:rsidR="00FE1A4A" w:rsidRPr="009A7346">
        <w:t>Moreover</w:t>
      </w:r>
      <w:proofErr w:type="gramEnd"/>
      <w:r w:rsidR="00FE1A4A" w:rsidRPr="009A7346">
        <w:t xml:space="preserve"> to this by managing and maintaining the innovation and creativity level in every component of the commercial business management can increase its manufacturing as well as utilization of the existing resources which are available in the efficient and effectual manner.</w:t>
      </w:r>
    </w:p>
    <w:p w14:paraId="1EA6DB5D" w14:textId="77777777" w:rsidR="00F8505E" w:rsidRPr="009A7346" w:rsidRDefault="00F8505E" w:rsidP="005D05AE">
      <w:pPr>
        <w:numPr>
          <w:ilvl w:val="0"/>
          <w:numId w:val="6"/>
        </w:numPr>
      </w:pPr>
      <w:r w:rsidRPr="005D05AE">
        <w:rPr>
          <w:b/>
          <w:bCs/>
          <w:i/>
          <w:iCs/>
        </w:rPr>
        <w:t>Entrepreneurs Can Promote Social Changes –</w:t>
      </w:r>
      <w:r w:rsidRPr="009A7346">
        <w:t xml:space="preserve"> </w:t>
      </w:r>
      <w:r w:rsidR="00FE1A4A" w:rsidRPr="009A7346">
        <w:t xml:space="preserve">Commercial businesses basically modify as well as alter its working culture as well culture of their employees in accordance to make them independent on solving the problems, using technology as well as working in a system. In addition to this basically and entrepreneur like Jeff </w:t>
      </w:r>
      <w:r w:rsidR="005D05AE">
        <w:t>Bezos</w:t>
      </w:r>
      <w:r w:rsidR="00FE1A4A" w:rsidRPr="009A7346">
        <w:t xml:space="preserve"> are focused in opting the latest tech in the operation as well as suitable culture which may assist them in gaining more empl</w:t>
      </w:r>
      <w:r w:rsidR="005D05AE">
        <w:t xml:space="preserve">oyees towards the business in </w:t>
      </w:r>
      <w:r w:rsidR="00FE1A4A" w:rsidRPr="009A7346">
        <w:t>an effective manner</w:t>
      </w:r>
      <w:r w:rsidR="005D05AE">
        <w:t xml:space="preserve"> (</w:t>
      </w:r>
      <w:proofErr w:type="spellStart"/>
      <w:r w:rsidR="005D05AE" w:rsidRPr="005D05AE">
        <w:t>Rayamajhee</w:t>
      </w:r>
      <w:proofErr w:type="spellEnd"/>
      <w:r w:rsidR="005D05AE" w:rsidRPr="005D05AE">
        <w:t xml:space="preserve">, </w:t>
      </w:r>
      <w:proofErr w:type="spellStart"/>
      <w:r w:rsidR="005D05AE" w:rsidRPr="005D05AE">
        <w:t>Storr</w:t>
      </w:r>
      <w:proofErr w:type="spellEnd"/>
      <w:r w:rsidR="005D05AE" w:rsidRPr="005D05AE">
        <w:t xml:space="preserve">, and </w:t>
      </w:r>
      <w:proofErr w:type="spellStart"/>
      <w:r w:rsidR="005D05AE" w:rsidRPr="005D05AE">
        <w:t>Bohara</w:t>
      </w:r>
      <w:proofErr w:type="spellEnd"/>
      <w:r w:rsidR="005D05AE" w:rsidRPr="005D05AE">
        <w:t>, 2022</w:t>
      </w:r>
      <w:r w:rsidR="005D05AE">
        <w:t>)</w:t>
      </w:r>
      <w:r w:rsidR="00FE1A4A" w:rsidRPr="009A7346">
        <w:t xml:space="preserve">. This type of the modification in the operations can be maintained as it </w:t>
      </w:r>
      <w:r w:rsidR="00FE1A4A" w:rsidRPr="009A7346">
        <w:lastRenderedPageBreak/>
        <w:t xml:space="preserve">will lead to arrangement in the suitable standard of living of the staff that are functioning in the organization. In such a manner fluctuation in the social trend can have the major impact on the international as well as domestic level. </w:t>
      </w:r>
      <w:proofErr w:type="gramStart"/>
      <w:r w:rsidR="00FE1A4A" w:rsidRPr="009A7346">
        <w:t>Furthermore</w:t>
      </w:r>
      <w:proofErr w:type="gramEnd"/>
      <w:r w:rsidR="00FE1A4A" w:rsidRPr="009A7346">
        <w:t xml:space="preserve"> hence the roles as well as functioning of the employees requires to be more appreciated as well as valued in their operations</w:t>
      </w:r>
      <w:r w:rsidR="005D05AE">
        <w:t xml:space="preserve"> (</w:t>
      </w:r>
      <w:proofErr w:type="spellStart"/>
      <w:r w:rsidR="005D05AE" w:rsidRPr="005D05AE">
        <w:t>Suchek</w:t>
      </w:r>
      <w:proofErr w:type="spellEnd"/>
      <w:r w:rsidR="005D05AE" w:rsidRPr="005D05AE">
        <w:t>, Ferreira</w:t>
      </w:r>
      <w:r w:rsidR="005D05AE">
        <w:t xml:space="preserve">, </w:t>
      </w:r>
      <w:r w:rsidR="005D05AE" w:rsidRPr="005D05AE">
        <w:t>and Fernandes, 2022</w:t>
      </w:r>
      <w:r w:rsidR="005D05AE">
        <w:t>)</w:t>
      </w:r>
      <w:r w:rsidR="00FE1A4A" w:rsidRPr="009A7346">
        <w:t>.</w:t>
      </w:r>
    </w:p>
    <w:p w14:paraId="023A527C" w14:textId="77777777" w:rsidR="00F8505E" w:rsidRPr="009A7346" w:rsidRDefault="00F8505E" w:rsidP="00FE1A4A">
      <w:pPr>
        <w:numPr>
          <w:ilvl w:val="0"/>
          <w:numId w:val="6"/>
        </w:numPr>
        <w:rPr>
          <w:shd w:val="clear" w:color="auto" w:fill="FFFFFF"/>
        </w:rPr>
      </w:pPr>
      <w:r w:rsidRPr="009A7346">
        <w:rPr>
          <w:b/>
          <w:bCs/>
          <w:i/>
          <w:iCs/>
          <w:shd w:val="clear" w:color="auto" w:fill="FFFFFF"/>
        </w:rPr>
        <w:t>Entrepreneurs Develops and Improves Existing Enterprises –</w:t>
      </w:r>
      <w:r w:rsidR="00FE1A4A" w:rsidRPr="009A7346">
        <w:rPr>
          <w:b/>
          <w:bCs/>
          <w:i/>
          <w:iCs/>
          <w:shd w:val="clear" w:color="auto" w:fill="FFFFFF"/>
        </w:rPr>
        <w:t xml:space="preserve"> </w:t>
      </w:r>
      <w:r w:rsidR="00FE1A4A" w:rsidRPr="009A7346">
        <w:rPr>
          <w:shd w:val="clear" w:color="auto" w:fill="FFFFFF"/>
        </w:rPr>
        <w:t xml:space="preserve">By motivating as well as </w:t>
      </w:r>
      <w:proofErr w:type="gramStart"/>
      <w:r w:rsidR="00FE1A4A" w:rsidRPr="009A7346">
        <w:rPr>
          <w:shd w:val="clear" w:color="auto" w:fill="FFFFFF"/>
        </w:rPr>
        <w:t>providing assistance to</w:t>
      </w:r>
      <w:proofErr w:type="gramEnd"/>
      <w:r w:rsidR="00FE1A4A" w:rsidRPr="009A7346">
        <w:rPr>
          <w:shd w:val="clear" w:color="auto" w:fill="FFFFFF"/>
        </w:rPr>
        <w:t xml:space="preserve"> the employees of the commercial business can have the influence positive on the major economy of the nation and existing condition of the commercial business that have the social entrepreneurship. As it can also be enhanced with the several different </w:t>
      </w:r>
      <w:proofErr w:type="gramStart"/>
      <w:r w:rsidR="00FE1A4A" w:rsidRPr="009A7346">
        <w:rPr>
          <w:shd w:val="clear" w:color="auto" w:fill="FFFFFF"/>
        </w:rPr>
        <w:t>solution</w:t>
      </w:r>
      <w:proofErr w:type="gramEnd"/>
      <w:r w:rsidR="00FE1A4A" w:rsidRPr="009A7346">
        <w:rPr>
          <w:shd w:val="clear" w:color="auto" w:fill="FFFFFF"/>
        </w:rPr>
        <w:t xml:space="preserve"> in accordance to maintain the social issues of the organization that are faced by the people around the globe.</w:t>
      </w:r>
    </w:p>
    <w:p w14:paraId="127B0E68" w14:textId="77777777" w:rsidR="005D05AE" w:rsidRDefault="00C96CBF" w:rsidP="005D05AE">
      <w:pPr>
        <w:numPr>
          <w:ilvl w:val="0"/>
          <w:numId w:val="6"/>
        </w:numPr>
        <w:rPr>
          <w:b/>
          <w:bCs/>
          <w:i/>
          <w:iCs/>
        </w:rPr>
      </w:pPr>
      <w:r w:rsidRPr="009A7346">
        <w:rPr>
          <w:b/>
          <w:bCs/>
          <w:i/>
          <w:iCs/>
        </w:rPr>
        <w:t>Ability to delegate and motivate –</w:t>
      </w:r>
      <w:r w:rsidR="00FE1A4A" w:rsidRPr="009A7346">
        <w:t xml:space="preserve"> A leader or effectual manager focus on motivating there associates in the group in accordance to enhance the level of trust in the team and this can assist them in making them more capable to render the talent as well as kills. In addition to this by appropriate motivation and delegating the task to the workers through their leaders or managers than it can provide support to the workers </w:t>
      </w:r>
      <w:proofErr w:type="gramStart"/>
      <w:r w:rsidR="00FE1A4A" w:rsidRPr="009A7346">
        <w:t>in order to</w:t>
      </w:r>
      <w:proofErr w:type="gramEnd"/>
      <w:r w:rsidR="00FE1A4A" w:rsidRPr="009A7346">
        <w:t xml:space="preserve"> make them feel more motivated and appreciated for their understanding and skills.</w:t>
      </w:r>
    </w:p>
    <w:p w14:paraId="15E45778" w14:textId="77777777" w:rsidR="00C96CBF" w:rsidRPr="005D05AE" w:rsidRDefault="00C96CBF" w:rsidP="005D05AE">
      <w:pPr>
        <w:numPr>
          <w:ilvl w:val="0"/>
          <w:numId w:val="6"/>
        </w:numPr>
        <w:rPr>
          <w:b/>
          <w:bCs/>
          <w:i/>
          <w:iCs/>
        </w:rPr>
      </w:pPr>
      <w:r w:rsidRPr="005D05AE">
        <w:rPr>
          <w:b/>
          <w:bCs/>
          <w:i/>
          <w:iCs/>
        </w:rPr>
        <w:t xml:space="preserve">Develop team strength and improve weakness – </w:t>
      </w:r>
      <w:r w:rsidR="00C0672A" w:rsidRPr="009A7346">
        <w:t xml:space="preserve">This is known to be the most basic element of the people </w:t>
      </w:r>
      <w:proofErr w:type="gramStart"/>
      <w:r w:rsidR="00C0672A" w:rsidRPr="009A7346">
        <w:t>in order to</w:t>
      </w:r>
      <w:proofErr w:type="gramEnd"/>
      <w:r w:rsidR="00C0672A" w:rsidRPr="009A7346">
        <w:t xml:space="preserve"> evaluate their strength as well as weakness. In addition to this also through evaluating that which worker is not giving higher performance or low productivity then the managers are leaders will assign the task to someone else in the group</w:t>
      </w:r>
      <w:r w:rsidR="005D05AE">
        <w:t xml:space="preserve"> (</w:t>
      </w:r>
      <w:proofErr w:type="spellStart"/>
      <w:proofErr w:type="gramStart"/>
      <w:r w:rsidR="005D05AE">
        <w:t>Vedula</w:t>
      </w:r>
      <w:proofErr w:type="spellEnd"/>
      <w:r w:rsidR="005D05AE">
        <w:t xml:space="preserve">, </w:t>
      </w:r>
      <w:r w:rsidR="005D05AE" w:rsidRPr="005D05AE">
        <w:t xml:space="preserve"> </w:t>
      </w:r>
      <w:r w:rsidR="005D05AE">
        <w:t>and</w:t>
      </w:r>
      <w:proofErr w:type="gramEnd"/>
      <w:r w:rsidR="005D05AE">
        <w:t xml:space="preserve"> et.al.,</w:t>
      </w:r>
      <w:r w:rsidR="005D05AE" w:rsidRPr="005D05AE">
        <w:t xml:space="preserve"> 2022</w:t>
      </w:r>
      <w:r w:rsidR="005D05AE">
        <w:t>)</w:t>
      </w:r>
      <w:r w:rsidR="00C0672A" w:rsidRPr="009A7346">
        <w:t xml:space="preserve">. Leaders or managers will also </w:t>
      </w:r>
      <w:proofErr w:type="gramStart"/>
      <w:r w:rsidR="00C0672A" w:rsidRPr="009A7346">
        <w:t>provide assistance to</w:t>
      </w:r>
      <w:proofErr w:type="gramEnd"/>
      <w:r w:rsidR="00C0672A" w:rsidRPr="009A7346">
        <w:t xml:space="preserve"> them in examining their several opportunities in their professional life and it will also assist them in leading towards they are better success in the future. </w:t>
      </w:r>
      <w:proofErr w:type="gramStart"/>
      <w:r w:rsidR="00C0672A" w:rsidRPr="009A7346">
        <w:t>Moreover</w:t>
      </w:r>
      <w:proofErr w:type="gramEnd"/>
      <w:r w:rsidR="00C0672A" w:rsidRPr="009A7346">
        <w:t xml:space="preserve"> to this members of the group need to assure that they are group members are focused on developing professionally as well as personally in the efficient and effective manner.</w:t>
      </w:r>
      <w:r w:rsidRPr="009A7346">
        <w:t xml:space="preserve"> </w:t>
      </w:r>
    </w:p>
    <w:p w14:paraId="73FC5D19" w14:textId="77777777" w:rsidR="005D05AE" w:rsidRDefault="00C96CBF" w:rsidP="005D05AE">
      <w:pPr>
        <w:numPr>
          <w:ilvl w:val="0"/>
          <w:numId w:val="6"/>
        </w:numPr>
      </w:pPr>
      <w:r w:rsidRPr="009A7346">
        <w:rPr>
          <w:b/>
          <w:bCs/>
          <w:i/>
          <w:iCs/>
        </w:rPr>
        <w:t xml:space="preserve">Coach team members – </w:t>
      </w:r>
      <w:r w:rsidR="00C0672A" w:rsidRPr="009A7346">
        <w:t>An effective manager or leader focus on guiding and training the members of the tea</w:t>
      </w:r>
      <w:r w:rsidR="00D87828">
        <w:t>m</w:t>
      </w:r>
      <w:r w:rsidR="00C0672A" w:rsidRPr="009A7346">
        <w:t xml:space="preserve"> in the Suitable way </w:t>
      </w:r>
      <w:proofErr w:type="gramStart"/>
      <w:r w:rsidR="00C0672A" w:rsidRPr="009A7346">
        <w:t>in order to</w:t>
      </w:r>
      <w:proofErr w:type="gramEnd"/>
      <w:r w:rsidR="00C0672A" w:rsidRPr="009A7346">
        <w:t xml:space="preserve"> achieve objectives as well as goals and enhancing the needed skills in accordance to attain the suitable outcomes. Coaching and training basically </w:t>
      </w:r>
      <w:proofErr w:type="gramStart"/>
      <w:r w:rsidR="00C0672A" w:rsidRPr="009A7346">
        <w:t>involves</w:t>
      </w:r>
      <w:proofErr w:type="gramEnd"/>
      <w:r w:rsidR="00C0672A" w:rsidRPr="009A7346">
        <w:t xml:space="preserve"> maintaining the members of the group for </w:t>
      </w:r>
      <w:r w:rsidR="00DC09F9" w:rsidRPr="009A7346">
        <w:t>Men’s</w:t>
      </w:r>
      <w:r w:rsidR="00C0672A" w:rsidRPr="009A7346">
        <w:t xml:space="preserve"> as well as productivity through providing them with the appropriate feedback and representing </w:t>
      </w:r>
      <w:r w:rsidR="00C0672A" w:rsidRPr="009A7346">
        <w:lastRenderedPageBreak/>
        <w:t>that the required abilities as well as values of the task. Managers are leaders that are focused on following the coach style function with the members of their team in accordance to create more opportunities of growth in the capabilities effectively as well as efficiently.</w:t>
      </w:r>
      <w:r w:rsidRPr="009A7346">
        <w:t xml:space="preserve"> </w:t>
      </w:r>
    </w:p>
    <w:p w14:paraId="338C855D" w14:textId="77777777" w:rsidR="00C96CBF" w:rsidRPr="009A7346" w:rsidRDefault="00C96CBF" w:rsidP="005D05AE">
      <w:pPr>
        <w:numPr>
          <w:ilvl w:val="0"/>
          <w:numId w:val="6"/>
        </w:numPr>
      </w:pPr>
      <w:r w:rsidRPr="005D05AE">
        <w:rPr>
          <w:b/>
          <w:bCs/>
          <w:i/>
          <w:iCs/>
          <w:shd w:val="clear" w:color="auto" w:fill="FFFFFF"/>
        </w:rPr>
        <w:t xml:space="preserve">Resolve conflict – </w:t>
      </w:r>
      <w:r w:rsidR="005D05AE" w:rsidRPr="005D05AE">
        <w:rPr>
          <w:shd w:val="clear" w:color="auto" w:fill="FFFFFF"/>
        </w:rPr>
        <w:t xml:space="preserve">As the organization created </w:t>
      </w:r>
      <w:r w:rsidR="00C0672A" w:rsidRPr="005D05AE">
        <w:rPr>
          <w:shd w:val="clear" w:color="auto" w:fill="FFFFFF"/>
        </w:rPr>
        <w:t xml:space="preserve">with several attributes of functioning, different personality as well as motivation and issues which can faced by them. Leaders of the team are basically accountable for minimising the difficulties that are encountered by them and need to provide support </w:t>
      </w:r>
      <w:proofErr w:type="gramStart"/>
      <w:r w:rsidR="00C0672A" w:rsidRPr="005D05AE">
        <w:rPr>
          <w:shd w:val="clear" w:color="auto" w:fill="FFFFFF"/>
        </w:rPr>
        <w:t>in order to</w:t>
      </w:r>
      <w:proofErr w:type="gramEnd"/>
      <w:r w:rsidR="00C0672A" w:rsidRPr="005D05AE">
        <w:rPr>
          <w:shd w:val="clear" w:color="auto" w:fill="FFFFFF"/>
        </w:rPr>
        <w:t xml:space="preserve"> solve those issues </w:t>
      </w:r>
      <w:r w:rsidR="005D05AE" w:rsidRPr="005D05AE">
        <w:rPr>
          <w:shd w:val="clear" w:color="auto" w:fill="FFFFFF"/>
        </w:rPr>
        <w:t>and</w:t>
      </w:r>
      <w:r w:rsidR="00C0672A" w:rsidRPr="005D05AE">
        <w:rPr>
          <w:shd w:val="clear" w:color="auto" w:fill="FFFFFF"/>
        </w:rPr>
        <w:t xml:space="preserve"> also minimise the chances of miscommunication when it increases</w:t>
      </w:r>
      <w:r w:rsidR="005D05AE" w:rsidRPr="005D05AE">
        <w:rPr>
          <w:shd w:val="clear" w:color="auto" w:fill="FFFFFF"/>
        </w:rPr>
        <w:t xml:space="preserve"> </w:t>
      </w:r>
      <w:r w:rsidR="005D05AE">
        <w:t>(</w:t>
      </w:r>
      <w:r w:rsidR="005D05AE" w:rsidRPr="005D05AE">
        <w:t>Wood, and Fisher, 2022</w:t>
      </w:r>
      <w:r w:rsidR="005D05AE">
        <w:t>)</w:t>
      </w:r>
      <w:r w:rsidR="00C0672A" w:rsidRPr="005D05AE">
        <w:rPr>
          <w:shd w:val="clear" w:color="auto" w:fill="FFFFFF"/>
        </w:rPr>
        <w:t>. In addition to this through meeting and addressing the requirements of the workers and making the staff more and more engaged in their work can assist them in providing suitable guidance as well.</w:t>
      </w:r>
    </w:p>
    <w:p w14:paraId="30E50F3C" w14:textId="77777777" w:rsidR="00C96CBF" w:rsidRPr="009A7346" w:rsidRDefault="00C96CBF" w:rsidP="00157998">
      <w:pPr>
        <w:ind w:left="720"/>
        <w:rPr>
          <w:b/>
          <w:bCs/>
          <w:i/>
          <w:iCs/>
        </w:rPr>
      </w:pPr>
    </w:p>
    <w:p w14:paraId="5E865174" w14:textId="77777777" w:rsidR="000B2E55" w:rsidRPr="009A7346" w:rsidRDefault="000B2E55">
      <w:pPr>
        <w:rPr>
          <w:shd w:val="clear" w:color="auto" w:fill="FFFFFF"/>
        </w:rPr>
      </w:pPr>
    </w:p>
    <w:p w14:paraId="61EFB51E" w14:textId="77777777" w:rsidR="00DC232D" w:rsidRPr="009A7346" w:rsidRDefault="00DC232D">
      <w:pPr>
        <w:rPr>
          <w:shd w:val="clear" w:color="auto" w:fill="FFFFFF"/>
        </w:rPr>
      </w:pPr>
    </w:p>
    <w:p w14:paraId="440421E8" w14:textId="77777777" w:rsidR="006A472F" w:rsidRPr="009A7346" w:rsidRDefault="006A472F">
      <w:pPr>
        <w:pStyle w:val="1"/>
        <w:rPr>
          <w:b w:val="0"/>
          <w:bCs w:val="0"/>
        </w:rPr>
      </w:pPr>
      <w:bookmarkStart w:id="4" w:name="_Toc108800528"/>
      <w:r w:rsidRPr="009A7346">
        <w:rPr>
          <w:shd w:val="clear" w:color="auto" w:fill="FFFFFF"/>
        </w:rPr>
        <w:t>CONCLUSION</w:t>
      </w:r>
      <w:bookmarkEnd w:id="4"/>
      <w:r w:rsidRPr="009A7346">
        <w:rPr>
          <w:shd w:val="clear" w:color="auto" w:fill="FFFFFF"/>
        </w:rPr>
        <w:t xml:space="preserve"> </w:t>
      </w:r>
    </w:p>
    <w:p w14:paraId="6D958B3C" w14:textId="77777777" w:rsidR="006A472F" w:rsidRPr="009A7346" w:rsidRDefault="00357E14">
      <w:r w:rsidRPr="009A7346">
        <w:tab/>
      </w:r>
      <w:r w:rsidR="009A7346" w:rsidRPr="009A7346">
        <w:t xml:space="preserve">From the above report it has been concluded that entrepreneurship has a very crucial part in the growth and development in the economy of the particular nation </w:t>
      </w:r>
      <w:proofErr w:type="gramStart"/>
      <w:r w:rsidR="009A7346" w:rsidRPr="009A7346">
        <w:t>As</w:t>
      </w:r>
      <w:proofErr w:type="gramEnd"/>
      <w:r w:rsidR="009A7346" w:rsidRPr="009A7346">
        <w:t xml:space="preserve"> well as of the global economy. In addition to this there are several entrepreneurs that evaluates the requirements weaknesses as well as strength which can assist them in giving the potential opportunities from the several different areas of the market in which the business is functioning. </w:t>
      </w:r>
      <w:proofErr w:type="gramStart"/>
      <w:r w:rsidR="009A7346" w:rsidRPr="009A7346">
        <w:t>Moreover</w:t>
      </w:r>
      <w:proofErr w:type="gramEnd"/>
      <w:r w:rsidR="009A7346" w:rsidRPr="009A7346">
        <w:t xml:space="preserve"> to this it also manages as well as maintains the several different types of the leadership in any type of the commercial business that is very important for the management in order to provide a course to such a manner to all the different people in the organization and to make them follow as well as accomplish the goals as well as objectives of the company for the long period of time.</w:t>
      </w:r>
    </w:p>
    <w:p w14:paraId="1D0B615A" w14:textId="77777777" w:rsidR="006A472F" w:rsidRPr="009A7346" w:rsidRDefault="006A472F"/>
    <w:p w14:paraId="58A28A8B" w14:textId="77777777" w:rsidR="006A472F" w:rsidRPr="009A7346" w:rsidRDefault="006A472F"/>
    <w:p w14:paraId="6EA9CFF5" w14:textId="77777777" w:rsidR="006A472F" w:rsidRPr="009A7346" w:rsidRDefault="006A472F">
      <w:pPr>
        <w:rPr>
          <w:b/>
          <w:bCs/>
        </w:rPr>
      </w:pPr>
    </w:p>
    <w:p w14:paraId="039BE591" w14:textId="77777777" w:rsidR="006A472F" w:rsidRPr="009A7346" w:rsidRDefault="006A472F">
      <w:pPr>
        <w:rPr>
          <w:b/>
          <w:bCs/>
        </w:rPr>
      </w:pPr>
    </w:p>
    <w:p w14:paraId="0EC28D06" w14:textId="77777777" w:rsidR="006A472F" w:rsidRPr="009A7346" w:rsidRDefault="006A472F">
      <w:pPr>
        <w:rPr>
          <w:b/>
          <w:bCs/>
        </w:rPr>
      </w:pPr>
    </w:p>
    <w:p w14:paraId="58A8CC23" w14:textId="77777777" w:rsidR="006A472F" w:rsidRPr="009A7346" w:rsidRDefault="006A472F">
      <w:pPr>
        <w:pStyle w:val="1"/>
        <w:rPr>
          <w:b w:val="0"/>
          <w:bCs w:val="0"/>
          <w:shd w:val="clear" w:color="auto" w:fill="FFFFFF"/>
        </w:rPr>
      </w:pPr>
    </w:p>
    <w:p w14:paraId="5EAC33F4" w14:textId="77777777" w:rsidR="006A472F" w:rsidRPr="009A7346" w:rsidRDefault="006A472F">
      <w:pPr>
        <w:pStyle w:val="1"/>
        <w:pageBreakBefore/>
        <w:rPr>
          <w:b w:val="0"/>
          <w:bCs w:val="0"/>
          <w:u w:val="single"/>
        </w:rPr>
      </w:pPr>
      <w:bookmarkStart w:id="5" w:name="_Toc108800529"/>
      <w:r w:rsidRPr="009A7346">
        <w:lastRenderedPageBreak/>
        <w:t>REFERENCES</w:t>
      </w:r>
      <w:bookmarkEnd w:id="5"/>
    </w:p>
    <w:p w14:paraId="0F51FE4C" w14:textId="77777777" w:rsidR="006A472F" w:rsidRDefault="006A472F">
      <w:r w:rsidRPr="009A7346">
        <w:rPr>
          <w:u w:val="single"/>
        </w:rPr>
        <w:t>Books and Journals</w:t>
      </w:r>
    </w:p>
    <w:p w14:paraId="5795573D" w14:textId="77777777" w:rsidR="005D05AE" w:rsidRPr="005D05AE" w:rsidRDefault="005D05AE" w:rsidP="005D05AE">
      <w:pPr>
        <w:spacing w:line="240" w:lineRule="auto"/>
        <w:ind w:left="851" w:hanging="851"/>
      </w:pPr>
      <w:proofErr w:type="spellStart"/>
      <w:r w:rsidRPr="005D05AE">
        <w:t>Audretsch</w:t>
      </w:r>
      <w:proofErr w:type="spellEnd"/>
      <w:r w:rsidRPr="005D05AE">
        <w:t>, D.B. and Moog, P., 2022. Democracy and entrepreneurship. Entrepreneurship Theory and Practice, 46(2), pp.368-392.</w:t>
      </w:r>
    </w:p>
    <w:p w14:paraId="1740B0C1" w14:textId="77777777" w:rsidR="005D05AE" w:rsidRPr="005D05AE" w:rsidRDefault="005D05AE" w:rsidP="005D05AE">
      <w:pPr>
        <w:spacing w:line="240" w:lineRule="auto"/>
        <w:ind w:left="851" w:hanging="851"/>
      </w:pPr>
      <w:proofErr w:type="spellStart"/>
      <w:r w:rsidRPr="005D05AE">
        <w:t>Kostakis</w:t>
      </w:r>
      <w:proofErr w:type="spellEnd"/>
      <w:r w:rsidRPr="005D05AE">
        <w:t xml:space="preserve">, I. and </w:t>
      </w:r>
      <w:proofErr w:type="spellStart"/>
      <w:r w:rsidRPr="005D05AE">
        <w:t>Tsagarakis</w:t>
      </w:r>
      <w:proofErr w:type="spellEnd"/>
      <w:r w:rsidRPr="005D05AE">
        <w:t xml:space="preserve">, K.P., 2022. The role of entrepreneurship, </w:t>
      </w:r>
      <w:proofErr w:type="gramStart"/>
      <w:r w:rsidRPr="005D05AE">
        <w:t>innovation</w:t>
      </w:r>
      <w:proofErr w:type="gramEnd"/>
      <w:r w:rsidRPr="005D05AE">
        <w:t xml:space="preserve"> and socioeconomic development on circularity rate: Empirical evidence from selected European countries. Journal of Cleaner Production, 348, p.131267.</w:t>
      </w:r>
    </w:p>
    <w:p w14:paraId="27C99DAD" w14:textId="77777777" w:rsidR="005D05AE" w:rsidRPr="005D05AE" w:rsidRDefault="005D05AE" w:rsidP="005D05AE">
      <w:pPr>
        <w:spacing w:line="240" w:lineRule="auto"/>
        <w:ind w:left="851" w:hanging="851"/>
      </w:pPr>
      <w:r w:rsidRPr="005D05AE">
        <w:t xml:space="preserve">Laine, L. and </w:t>
      </w:r>
      <w:proofErr w:type="spellStart"/>
      <w:r w:rsidRPr="005D05AE">
        <w:t>Kibler</w:t>
      </w:r>
      <w:proofErr w:type="spellEnd"/>
      <w:r w:rsidRPr="005D05AE">
        <w:t>, E., 2022. The social imaginary of Emancipation in entrepreneurship. Entrepreneurship Theory and Practice, 46(2), pp.393-420.</w:t>
      </w:r>
    </w:p>
    <w:p w14:paraId="7CB2CD36" w14:textId="77777777" w:rsidR="005D05AE" w:rsidRPr="005D05AE" w:rsidRDefault="005D05AE" w:rsidP="005D05AE">
      <w:pPr>
        <w:spacing w:line="240" w:lineRule="auto"/>
        <w:ind w:left="851" w:hanging="851"/>
      </w:pPr>
      <w:r w:rsidRPr="005D05AE">
        <w:t xml:space="preserve">Ng, P.Y., Wood, B.P. and Bastian, B.L., 2022. Reformulating the empowerment process through women entrepreneurship in a collective context. International Journal of Entrepreneurial </w:t>
      </w:r>
      <w:proofErr w:type="spellStart"/>
      <w:r w:rsidRPr="005D05AE">
        <w:t>Behavior</w:t>
      </w:r>
      <w:proofErr w:type="spellEnd"/>
      <w:r w:rsidRPr="005D05AE">
        <w:t xml:space="preserve"> &amp; Research, 28(9), pp.154-176.</w:t>
      </w:r>
    </w:p>
    <w:p w14:paraId="727788E0" w14:textId="77777777" w:rsidR="005D05AE" w:rsidRPr="005D05AE" w:rsidRDefault="005D05AE" w:rsidP="005D05AE">
      <w:pPr>
        <w:spacing w:line="240" w:lineRule="auto"/>
        <w:ind w:left="851" w:hanging="851"/>
      </w:pPr>
      <w:proofErr w:type="spellStart"/>
      <w:r w:rsidRPr="005D05AE">
        <w:t>Purwanto</w:t>
      </w:r>
      <w:proofErr w:type="spellEnd"/>
      <w:r w:rsidRPr="005D05AE">
        <w:t xml:space="preserve">, A., </w:t>
      </w:r>
      <w:proofErr w:type="spellStart"/>
      <w:r w:rsidRPr="005D05AE">
        <w:t>Novitasari</w:t>
      </w:r>
      <w:proofErr w:type="spellEnd"/>
      <w:r w:rsidRPr="005D05AE">
        <w:t xml:space="preserve">, D. and </w:t>
      </w:r>
      <w:proofErr w:type="spellStart"/>
      <w:r w:rsidRPr="005D05AE">
        <w:t>Asbari</w:t>
      </w:r>
      <w:proofErr w:type="spellEnd"/>
      <w:r w:rsidRPr="005D05AE">
        <w:t xml:space="preserve">, M., 2022. The Role of Leadership, Teaching Factory (TEFA) Program, Competence of Creative Products and Entrepreneurship </w:t>
      </w:r>
      <w:proofErr w:type="gramStart"/>
      <w:r w:rsidRPr="005D05AE">
        <w:t>On</w:t>
      </w:r>
      <w:proofErr w:type="gramEnd"/>
      <w:r w:rsidRPr="005D05AE">
        <w:t xml:space="preserve"> Entrepreneurial Interest of the Vocational School Students. International Journal of Social and Management Studies, 3(5), pp.58-64.</w:t>
      </w:r>
    </w:p>
    <w:p w14:paraId="6ECAE7BE" w14:textId="77777777" w:rsidR="005D05AE" w:rsidRPr="005D05AE" w:rsidRDefault="005D05AE" w:rsidP="005D05AE">
      <w:pPr>
        <w:spacing w:line="240" w:lineRule="auto"/>
        <w:ind w:left="851" w:hanging="851"/>
      </w:pPr>
      <w:proofErr w:type="spellStart"/>
      <w:r w:rsidRPr="005D05AE">
        <w:t>Rayamajhee</w:t>
      </w:r>
      <w:proofErr w:type="spellEnd"/>
      <w:r w:rsidRPr="005D05AE">
        <w:t xml:space="preserve">, V., </w:t>
      </w:r>
      <w:proofErr w:type="spellStart"/>
      <w:r w:rsidRPr="005D05AE">
        <w:t>Storr</w:t>
      </w:r>
      <w:proofErr w:type="spellEnd"/>
      <w:r w:rsidRPr="005D05AE">
        <w:t xml:space="preserve">, V.H. and </w:t>
      </w:r>
      <w:proofErr w:type="spellStart"/>
      <w:r w:rsidRPr="005D05AE">
        <w:t>Bohara</w:t>
      </w:r>
      <w:proofErr w:type="spellEnd"/>
      <w:r w:rsidRPr="005D05AE">
        <w:t>, A.K., 2022. Social entrepreneurship, co‐production, and post‐disaster recovery. Disasters, 46(1), pp.27-55.</w:t>
      </w:r>
    </w:p>
    <w:p w14:paraId="7929534A" w14:textId="77777777" w:rsidR="005D05AE" w:rsidRPr="005D05AE" w:rsidRDefault="005D05AE" w:rsidP="005D05AE">
      <w:pPr>
        <w:spacing w:line="240" w:lineRule="auto"/>
        <w:ind w:left="851" w:hanging="851"/>
      </w:pPr>
      <w:proofErr w:type="spellStart"/>
      <w:r w:rsidRPr="005D05AE">
        <w:t>Suchek</w:t>
      </w:r>
      <w:proofErr w:type="spellEnd"/>
      <w:r w:rsidRPr="005D05AE">
        <w:t>, N., Ferreira, J.J. and Fernandes, P.O., 2022. A review of entrepreneurship and circular economy research: State of the art and future directions. Business Strategy and the Environment.</w:t>
      </w:r>
    </w:p>
    <w:p w14:paraId="416D340C" w14:textId="77777777" w:rsidR="005D05AE" w:rsidRPr="005D05AE" w:rsidRDefault="005D05AE" w:rsidP="005D05AE">
      <w:pPr>
        <w:spacing w:line="240" w:lineRule="auto"/>
        <w:ind w:left="851" w:hanging="851"/>
      </w:pPr>
      <w:proofErr w:type="spellStart"/>
      <w:r w:rsidRPr="005D05AE">
        <w:t>Vedula</w:t>
      </w:r>
      <w:proofErr w:type="spellEnd"/>
      <w:r w:rsidRPr="005D05AE">
        <w:t xml:space="preserve">, S., </w:t>
      </w:r>
      <w:r>
        <w:t>and et.al.,</w:t>
      </w:r>
      <w:r w:rsidRPr="005D05AE">
        <w:t xml:space="preserve"> 2022. Entrepreneurship for the public good: a review, critique, and path forward for social and environmental entrepreneurship research. Academy of Management Annals, 16(1), pp.391-425.</w:t>
      </w:r>
    </w:p>
    <w:p w14:paraId="15727512" w14:textId="77777777" w:rsidR="006A472F" w:rsidRDefault="005D05AE" w:rsidP="005D05AE">
      <w:pPr>
        <w:spacing w:line="240" w:lineRule="auto"/>
        <w:ind w:left="851" w:hanging="851"/>
        <w:rPr>
          <w:szCs w:val="24"/>
          <w:shd w:val="clear" w:color="auto" w:fill="FFFFFF"/>
        </w:rPr>
      </w:pPr>
      <w:r w:rsidRPr="005D05AE">
        <w:t>Wood, M.S. and Fisher, G., 2022. A collective-evolutionary alternative for appraising entrepreneurship theory. Strategic Organization, p.14761270221089959.</w:t>
      </w:r>
      <w:r>
        <w:rPr>
          <w:szCs w:val="24"/>
          <w:shd w:val="clear" w:color="auto" w:fill="FFFFFF"/>
        </w:rPr>
        <w:t xml:space="preserve"> </w:t>
      </w:r>
    </w:p>
    <w:sectPr w:rsidR="006A472F">
      <w:pgSz w:w="12240" w:h="15840"/>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5"/>
    <w:lvl w:ilvl="0">
      <w:start w:val="1"/>
      <w:numFmt w:val="bullet"/>
      <w:lvlText w:val=""/>
      <w:lvlJc w:val="left"/>
      <w:pPr>
        <w:tabs>
          <w:tab w:val="num" w:pos="720"/>
        </w:tabs>
        <w:ind w:left="720" w:hanging="360"/>
      </w:pPr>
      <w:rPr>
        <w:rFonts w:ascii="Symbol" w:hAnsi="Symbol" w:cs="OpenSymbol"/>
        <w:caps w:val="0"/>
        <w:smallCaps w:val="0"/>
        <w:strike w:val="0"/>
        <w:dstrike w:val="0"/>
        <w:color w:val="000000"/>
        <w:spacing w:val="0"/>
        <w:sz w:val="24"/>
        <w:szCs w:val="24"/>
        <w:shd w:val="clear" w:color="auto" w:fill="FFFFFF"/>
        <w:lang w:eastAsia="gu-IN" w:bidi="gu-IN"/>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strike w:val="0"/>
        <w:dstrike w:val="0"/>
        <w:color w:val="000000"/>
        <w:spacing w:val="0"/>
        <w:sz w:val="24"/>
        <w:szCs w:val="24"/>
        <w:shd w:val="clear" w:color="auto" w:fill="FFFFFF"/>
        <w:lang w:eastAsia="gu-IN" w:bidi="gu-IN"/>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strike w:val="0"/>
        <w:dstrike w:val="0"/>
        <w:color w:val="000000"/>
        <w:spacing w:val="0"/>
        <w:sz w:val="24"/>
        <w:szCs w:val="24"/>
        <w:shd w:val="clear" w:color="auto" w:fill="FFFFFF"/>
        <w:lang w:eastAsia="gu-IN" w:bidi="gu-IN"/>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7"/>
    <w:lvl w:ilvl="0">
      <w:start w:val="1"/>
      <w:numFmt w:val="bullet"/>
      <w:lvlText w:val=""/>
      <w:lvlJc w:val="left"/>
      <w:pPr>
        <w:tabs>
          <w:tab w:val="num" w:pos="720"/>
        </w:tabs>
        <w:ind w:left="720" w:hanging="360"/>
      </w:pPr>
      <w:rPr>
        <w:rFonts w:ascii="Symbol" w:hAnsi="Symbol" w:cs="OpenSymbol"/>
        <w:caps w:val="0"/>
        <w:smallCaps w:val="0"/>
        <w:color w:val="000000"/>
        <w:spacing w:val="0"/>
        <w:sz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pacing w:val="0"/>
        <w:sz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pacing w:val="0"/>
        <w:sz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4FF356FC"/>
    <w:multiLevelType w:val="hybridMultilevel"/>
    <w:tmpl w:val="87CADB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0EB7D52"/>
    <w:multiLevelType w:val="hybridMultilevel"/>
    <w:tmpl w:val="2AA6A0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97D1FA1"/>
    <w:multiLevelType w:val="hybridMultilevel"/>
    <w:tmpl w:val="438C9DF8"/>
    <w:lvl w:ilvl="0" w:tplc="DD6AA452">
      <w:start w:val="1"/>
      <w:numFmt w:val="bullet"/>
      <w:lvlText w:val="•"/>
      <w:lvlJc w:val="left"/>
      <w:pPr>
        <w:tabs>
          <w:tab w:val="num" w:pos="720"/>
        </w:tabs>
        <w:ind w:left="720" w:hanging="360"/>
      </w:pPr>
      <w:rPr>
        <w:rFonts w:ascii="Arial" w:hAnsi="Arial" w:hint="default"/>
      </w:rPr>
    </w:lvl>
    <w:lvl w:ilvl="1" w:tplc="53A08980" w:tentative="1">
      <w:start w:val="1"/>
      <w:numFmt w:val="bullet"/>
      <w:lvlText w:val="•"/>
      <w:lvlJc w:val="left"/>
      <w:pPr>
        <w:tabs>
          <w:tab w:val="num" w:pos="1440"/>
        </w:tabs>
        <w:ind w:left="1440" w:hanging="360"/>
      </w:pPr>
      <w:rPr>
        <w:rFonts w:ascii="Arial" w:hAnsi="Arial" w:hint="default"/>
      </w:rPr>
    </w:lvl>
    <w:lvl w:ilvl="2" w:tplc="7B142780" w:tentative="1">
      <w:start w:val="1"/>
      <w:numFmt w:val="bullet"/>
      <w:lvlText w:val="•"/>
      <w:lvlJc w:val="left"/>
      <w:pPr>
        <w:tabs>
          <w:tab w:val="num" w:pos="2160"/>
        </w:tabs>
        <w:ind w:left="2160" w:hanging="360"/>
      </w:pPr>
      <w:rPr>
        <w:rFonts w:ascii="Arial" w:hAnsi="Arial" w:hint="default"/>
      </w:rPr>
    </w:lvl>
    <w:lvl w:ilvl="3" w:tplc="C51A23F4" w:tentative="1">
      <w:start w:val="1"/>
      <w:numFmt w:val="bullet"/>
      <w:lvlText w:val="•"/>
      <w:lvlJc w:val="left"/>
      <w:pPr>
        <w:tabs>
          <w:tab w:val="num" w:pos="2880"/>
        </w:tabs>
        <w:ind w:left="2880" w:hanging="360"/>
      </w:pPr>
      <w:rPr>
        <w:rFonts w:ascii="Arial" w:hAnsi="Arial" w:hint="default"/>
      </w:rPr>
    </w:lvl>
    <w:lvl w:ilvl="4" w:tplc="CF1E3828" w:tentative="1">
      <w:start w:val="1"/>
      <w:numFmt w:val="bullet"/>
      <w:lvlText w:val="•"/>
      <w:lvlJc w:val="left"/>
      <w:pPr>
        <w:tabs>
          <w:tab w:val="num" w:pos="3600"/>
        </w:tabs>
        <w:ind w:left="3600" w:hanging="360"/>
      </w:pPr>
      <w:rPr>
        <w:rFonts w:ascii="Arial" w:hAnsi="Arial" w:hint="default"/>
      </w:rPr>
    </w:lvl>
    <w:lvl w:ilvl="5" w:tplc="A6E669BE" w:tentative="1">
      <w:start w:val="1"/>
      <w:numFmt w:val="bullet"/>
      <w:lvlText w:val="•"/>
      <w:lvlJc w:val="left"/>
      <w:pPr>
        <w:tabs>
          <w:tab w:val="num" w:pos="4320"/>
        </w:tabs>
        <w:ind w:left="4320" w:hanging="360"/>
      </w:pPr>
      <w:rPr>
        <w:rFonts w:ascii="Arial" w:hAnsi="Arial" w:hint="default"/>
      </w:rPr>
    </w:lvl>
    <w:lvl w:ilvl="6" w:tplc="0166002A" w:tentative="1">
      <w:start w:val="1"/>
      <w:numFmt w:val="bullet"/>
      <w:lvlText w:val="•"/>
      <w:lvlJc w:val="left"/>
      <w:pPr>
        <w:tabs>
          <w:tab w:val="num" w:pos="5040"/>
        </w:tabs>
        <w:ind w:left="5040" w:hanging="360"/>
      </w:pPr>
      <w:rPr>
        <w:rFonts w:ascii="Arial" w:hAnsi="Arial" w:hint="default"/>
      </w:rPr>
    </w:lvl>
    <w:lvl w:ilvl="7" w:tplc="B3FC4C54" w:tentative="1">
      <w:start w:val="1"/>
      <w:numFmt w:val="bullet"/>
      <w:lvlText w:val="•"/>
      <w:lvlJc w:val="left"/>
      <w:pPr>
        <w:tabs>
          <w:tab w:val="num" w:pos="5760"/>
        </w:tabs>
        <w:ind w:left="5760" w:hanging="360"/>
      </w:pPr>
      <w:rPr>
        <w:rFonts w:ascii="Arial" w:hAnsi="Arial" w:hint="default"/>
      </w:rPr>
    </w:lvl>
    <w:lvl w:ilvl="8" w:tplc="C8F03BBC" w:tentative="1">
      <w:start w:val="1"/>
      <w:numFmt w:val="bullet"/>
      <w:lvlText w:val="•"/>
      <w:lvlJc w:val="left"/>
      <w:pPr>
        <w:tabs>
          <w:tab w:val="num" w:pos="6480"/>
        </w:tabs>
        <w:ind w:left="6480" w:hanging="360"/>
      </w:pPr>
      <w:rPr>
        <w:rFonts w:ascii="Arial" w:hAnsi="Arial" w:hint="default"/>
      </w:rPr>
    </w:lvl>
  </w:abstractNum>
  <w:num w:numId="1" w16cid:durableId="1018503051">
    <w:abstractNumId w:val="0"/>
  </w:num>
  <w:num w:numId="2" w16cid:durableId="1144814438">
    <w:abstractNumId w:val="1"/>
  </w:num>
  <w:num w:numId="3" w16cid:durableId="1261141181">
    <w:abstractNumId w:val="6"/>
  </w:num>
  <w:num w:numId="4" w16cid:durableId="1130585578">
    <w:abstractNumId w:val="5"/>
  </w:num>
  <w:num w:numId="5" w16cid:durableId="302658363">
    <w:abstractNumId w:val="2"/>
  </w:num>
  <w:num w:numId="6" w16cid:durableId="163597592">
    <w:abstractNumId w:val="4"/>
  </w:num>
  <w:num w:numId="7" w16cid:durableId="15075541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2E55"/>
    <w:rsid w:val="0006659F"/>
    <w:rsid w:val="000A4890"/>
    <w:rsid w:val="000B2E55"/>
    <w:rsid w:val="001103BF"/>
    <w:rsid w:val="00141DA7"/>
    <w:rsid w:val="00157998"/>
    <w:rsid w:val="001617B1"/>
    <w:rsid w:val="001E584D"/>
    <w:rsid w:val="001E7C19"/>
    <w:rsid w:val="002D3862"/>
    <w:rsid w:val="003015D0"/>
    <w:rsid w:val="00302BA2"/>
    <w:rsid w:val="00357E14"/>
    <w:rsid w:val="003862D1"/>
    <w:rsid w:val="003A72AF"/>
    <w:rsid w:val="004E27B1"/>
    <w:rsid w:val="00526550"/>
    <w:rsid w:val="005D05AE"/>
    <w:rsid w:val="00692B62"/>
    <w:rsid w:val="006A472F"/>
    <w:rsid w:val="006D05EB"/>
    <w:rsid w:val="008A7982"/>
    <w:rsid w:val="009726D3"/>
    <w:rsid w:val="009A7346"/>
    <w:rsid w:val="00A4098B"/>
    <w:rsid w:val="00A7468B"/>
    <w:rsid w:val="00B551ED"/>
    <w:rsid w:val="00C0355C"/>
    <w:rsid w:val="00C0672A"/>
    <w:rsid w:val="00C4253C"/>
    <w:rsid w:val="00C93D93"/>
    <w:rsid w:val="00C96CBF"/>
    <w:rsid w:val="00D15D6B"/>
    <w:rsid w:val="00D36A94"/>
    <w:rsid w:val="00D87828"/>
    <w:rsid w:val="00DA178F"/>
    <w:rsid w:val="00DC09F9"/>
    <w:rsid w:val="00DC0F45"/>
    <w:rsid w:val="00DC232D"/>
    <w:rsid w:val="00EF1122"/>
    <w:rsid w:val="00F76AFA"/>
    <w:rsid w:val="00F8505E"/>
    <w:rsid w:val="00FE1A4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E4710C0"/>
  <w15:chartTrackingRefBased/>
  <w15:docId w15:val="{B8EF3253-EF6E-489B-A78D-1ABC5B74B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360" w:lineRule="auto"/>
      <w:jc w:val="both"/>
    </w:pPr>
    <w:rPr>
      <w:rFonts w:eastAsia="Calibri"/>
      <w:color w:val="000000"/>
      <w:sz w:val="24"/>
      <w:szCs w:val="22"/>
      <w:lang w:val="en-GB" w:eastAsia="ar-SA"/>
    </w:rPr>
  </w:style>
  <w:style w:type="paragraph" w:styleId="1">
    <w:name w:val="heading 1"/>
    <w:basedOn w:val="a"/>
    <w:next w:val="a"/>
    <w:qFormat/>
    <w:pPr>
      <w:keepNext/>
      <w:keepLines/>
      <w:numPr>
        <w:numId w:val="1"/>
      </w:numPr>
      <w:spacing w:before="113"/>
      <w:outlineLvl w:val="0"/>
    </w:pPr>
    <w:rPr>
      <w:rFonts w:eastAsia="Times New Roman"/>
      <w:b/>
      <w:bCs/>
      <w:sz w:val="28"/>
      <w:szCs w:val="28"/>
    </w:rPr>
  </w:style>
  <w:style w:type="paragraph" w:styleId="2">
    <w:name w:val="heading 2"/>
    <w:basedOn w:val="a"/>
    <w:next w:val="a"/>
    <w:qFormat/>
    <w:pPr>
      <w:keepNext/>
      <w:keepLines/>
      <w:numPr>
        <w:ilvl w:val="1"/>
        <w:numId w:val="1"/>
      </w:numPr>
      <w:spacing w:before="113"/>
      <w:outlineLvl w:val="1"/>
    </w:pPr>
    <w:rPr>
      <w:rFonts w:eastAsia="Times New Roman"/>
      <w:bCs/>
      <w:szCs w:val="26"/>
      <w:u w:val="single"/>
    </w:rPr>
  </w:style>
  <w:style w:type="paragraph" w:styleId="3">
    <w:name w:val="heading 3"/>
    <w:basedOn w:val="Heading"/>
    <w:next w:val="a0"/>
    <w:qFormat/>
    <w:pPr>
      <w:numPr>
        <w:ilvl w:val="2"/>
        <w:numId w:val="1"/>
      </w:numPr>
      <w:outlineLvl w:val="2"/>
    </w:pPr>
    <w:rPr>
      <w:b/>
      <w:bCs/>
    </w:rPr>
  </w:style>
  <w:style w:type="paragraph" w:styleId="4">
    <w:name w:val="heading 4"/>
    <w:basedOn w:val="Heading"/>
    <w:next w:val="a0"/>
    <w:qFormat/>
    <w:pPr>
      <w:numPr>
        <w:ilvl w:val="3"/>
        <w:numId w:val="1"/>
      </w:numPr>
      <w:outlineLvl w:val="3"/>
    </w:pPr>
    <w:rPr>
      <w:b/>
      <w:bCs/>
      <w:i/>
      <w:iCs/>
      <w:sz w:val="24"/>
      <w:szCs w:val="24"/>
    </w:rPr>
  </w:style>
  <w:style w:type="paragraph" w:styleId="5">
    <w:name w:val="heading 5"/>
    <w:basedOn w:val="Heading"/>
    <w:next w:val="a0"/>
    <w:qFormat/>
    <w:pPr>
      <w:numPr>
        <w:ilvl w:val="4"/>
        <w:numId w:val="1"/>
      </w:numPr>
      <w:outlineLvl w:val="4"/>
    </w:pPr>
    <w:rPr>
      <w:b/>
      <w:bCs/>
      <w:sz w:val="24"/>
      <w:szCs w:val="24"/>
    </w:rPr>
  </w:style>
  <w:style w:type="paragraph" w:styleId="6">
    <w:name w:val="heading 6"/>
    <w:basedOn w:val="Heading"/>
    <w:next w:val="a0"/>
    <w:qFormat/>
    <w:pPr>
      <w:numPr>
        <w:ilvl w:val="5"/>
        <w:numId w:val="1"/>
      </w:numPr>
      <w:outlineLvl w:val="5"/>
    </w:pPr>
    <w:rPr>
      <w:b/>
      <w:bCs/>
      <w:sz w:val="21"/>
      <w:szCs w:val="21"/>
    </w:rPr>
  </w:style>
  <w:style w:type="paragraph" w:styleId="7">
    <w:name w:val="heading 7"/>
    <w:basedOn w:val="Heading"/>
    <w:next w:val="a0"/>
    <w:qFormat/>
    <w:pPr>
      <w:numPr>
        <w:ilvl w:val="6"/>
        <w:numId w:val="1"/>
      </w:numPr>
      <w:outlineLvl w:val="6"/>
    </w:pPr>
    <w:rPr>
      <w:b/>
      <w:bCs/>
      <w:sz w:val="21"/>
      <w:szCs w:val="21"/>
    </w:rPr>
  </w:style>
  <w:style w:type="paragraph" w:styleId="8">
    <w:name w:val="heading 8"/>
    <w:basedOn w:val="Heading"/>
    <w:next w:val="a0"/>
    <w:qFormat/>
    <w:pPr>
      <w:numPr>
        <w:ilvl w:val="7"/>
        <w:numId w:val="1"/>
      </w:numPr>
      <w:outlineLvl w:val="7"/>
    </w:pPr>
    <w:rPr>
      <w:b/>
      <w:bCs/>
      <w:sz w:val="21"/>
      <w:szCs w:val="21"/>
    </w:rPr>
  </w:style>
  <w:style w:type="paragraph" w:styleId="9">
    <w:name w:val="heading 9"/>
    <w:basedOn w:val="Heading"/>
    <w:next w:val="a0"/>
    <w:qFormat/>
    <w:pPr>
      <w:numPr>
        <w:ilvl w:val="8"/>
        <w:numId w:val="1"/>
      </w:numPr>
      <w:outlineLvl w:val="8"/>
    </w:pPr>
    <w:rPr>
      <w:b/>
      <w:bCs/>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a4">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a5">
    <w:name w:val="Hyperlink"/>
    <w:uiPriority w:val="99"/>
    <w:rPr>
      <w:color w:val="000080"/>
      <w:u w:val="single"/>
      <w:lang/>
    </w:rPr>
  </w:style>
  <w:style w:type="character" w:customStyle="1" w:styleId="NumberingSymbols">
    <w:name w:val="Numbering Symbols"/>
  </w:style>
  <w:style w:type="paragraph" w:customStyle="1" w:styleId="Heading">
    <w:name w:val="Heading"/>
    <w:basedOn w:val="a"/>
    <w:next w:val="a0"/>
    <w:pPr>
      <w:keepNext/>
      <w:spacing w:before="240" w:after="120"/>
    </w:pPr>
    <w:rPr>
      <w:rFonts w:ascii="Arial" w:eastAsia="Droid Sans" w:hAnsi="Arial" w:cs="DejaVu Sans"/>
      <w:sz w:val="28"/>
      <w:szCs w:val="28"/>
    </w:rPr>
  </w:style>
  <w:style w:type="paragraph" w:styleId="a0">
    <w:name w:val="Body Text"/>
    <w:basedOn w:val="a"/>
  </w:style>
  <w:style w:type="paragraph" w:styleId="a6">
    <w:name w:val="List"/>
    <w:basedOn w:val="a0"/>
    <w:rPr>
      <w:rFonts w:cs="DejaVu Sans"/>
    </w:rPr>
  </w:style>
  <w:style w:type="paragraph" w:styleId="a7">
    <w:name w:val="caption"/>
    <w:basedOn w:val="a"/>
    <w:qFormat/>
    <w:pPr>
      <w:suppressLineNumbers/>
      <w:spacing w:before="120" w:after="120"/>
    </w:pPr>
    <w:rPr>
      <w:rFonts w:cs="DejaVu Sans"/>
      <w:i/>
      <w:iCs/>
      <w:szCs w:val="24"/>
    </w:rPr>
  </w:style>
  <w:style w:type="paragraph" w:customStyle="1" w:styleId="Index">
    <w:name w:val="Index"/>
    <w:basedOn w:val="a"/>
    <w:pPr>
      <w:suppressLineNumbers/>
    </w:pPr>
    <w:rPr>
      <w:rFonts w:cs="DejaVu Sans"/>
    </w:rPr>
  </w:style>
  <w:style w:type="paragraph" w:styleId="a8">
    <w:name w:val="header"/>
    <w:basedOn w:val="a"/>
    <w:pPr>
      <w:tabs>
        <w:tab w:val="center" w:pos="4680"/>
        <w:tab w:val="right" w:pos="9360"/>
      </w:tabs>
      <w:spacing w:line="240" w:lineRule="auto"/>
    </w:pPr>
  </w:style>
  <w:style w:type="paragraph" w:styleId="a9">
    <w:name w:val="footer"/>
    <w:basedOn w:val="a"/>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aa">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a0"/>
    <w:pPr>
      <w:numPr>
        <w:numId w:val="2"/>
      </w:numPr>
    </w:pPr>
    <w:rPr>
      <w:b/>
      <w:bCs/>
      <w:sz w:val="21"/>
      <w:szCs w:val="21"/>
    </w:rPr>
  </w:style>
  <w:style w:type="paragraph" w:styleId="ab">
    <w:name w:val="TOC Heading"/>
    <w:basedOn w:val="1"/>
    <w:next w:val="a"/>
    <w:uiPriority w:val="39"/>
    <w:unhideWhenUsed/>
    <w:qFormat/>
    <w:rsid w:val="00C0672A"/>
    <w:pPr>
      <w:numPr>
        <w:numId w:val="0"/>
      </w:numPr>
      <w:suppressAutoHyphens w:val="0"/>
      <w:spacing w:before="240" w:line="259" w:lineRule="auto"/>
      <w:jc w:val="left"/>
      <w:outlineLvl w:val="9"/>
    </w:pPr>
    <w:rPr>
      <w:rFonts w:ascii="Calibri Light" w:hAnsi="Calibri Light" w:cs="Mangal"/>
      <w:b w:val="0"/>
      <w:bCs w:val="0"/>
      <w:color w:val="2F5496"/>
      <w:sz w:val="32"/>
      <w:szCs w:val="32"/>
      <w:lang w:val="en-US" w:eastAsia="en-US"/>
    </w:rPr>
  </w:style>
  <w:style w:type="paragraph" w:styleId="10">
    <w:name w:val="toc 1"/>
    <w:basedOn w:val="a"/>
    <w:next w:val="a"/>
    <w:autoRedefine/>
    <w:uiPriority w:val="39"/>
    <w:unhideWhenUsed/>
    <w:rsid w:val="00C0672A"/>
  </w:style>
  <w:style w:type="paragraph" w:styleId="20">
    <w:name w:val="toc 2"/>
    <w:basedOn w:val="a"/>
    <w:next w:val="a"/>
    <w:autoRedefine/>
    <w:uiPriority w:val="39"/>
    <w:unhideWhenUsed/>
    <w:rsid w:val="00C0672A"/>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5546123">
      <w:bodyDiv w:val="1"/>
      <w:marLeft w:val="0"/>
      <w:marRight w:val="0"/>
      <w:marTop w:val="0"/>
      <w:marBottom w:val="0"/>
      <w:divBdr>
        <w:top w:val="none" w:sz="0" w:space="0" w:color="auto"/>
        <w:left w:val="none" w:sz="0" w:space="0" w:color="auto"/>
        <w:bottom w:val="none" w:sz="0" w:space="0" w:color="auto"/>
        <w:right w:val="none" w:sz="0" w:space="0" w:color="auto"/>
      </w:divBdr>
      <w:divsChild>
        <w:div w:id="109000790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2A918-FDF0-4694-A592-6C904068C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9</Pages>
  <Words>2209</Words>
  <Characters>12594</Characters>
  <Application>Microsoft Office Word</Application>
  <DocSecurity>0</DocSecurity>
  <Lines>104</Lines>
  <Paragraphs>29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14774</CharactersWithSpaces>
  <SharedDoc>false</SharedDoc>
  <HLinks>
    <vt:vector size="36" baseType="variant">
      <vt:variant>
        <vt:i4>1900604</vt:i4>
      </vt:variant>
      <vt:variant>
        <vt:i4>32</vt:i4>
      </vt:variant>
      <vt:variant>
        <vt:i4>0</vt:i4>
      </vt:variant>
      <vt:variant>
        <vt:i4>5</vt:i4>
      </vt:variant>
      <vt:variant>
        <vt:lpwstr/>
      </vt:variant>
      <vt:variant>
        <vt:lpwstr>_Toc108800529</vt:lpwstr>
      </vt:variant>
      <vt:variant>
        <vt:i4>1900604</vt:i4>
      </vt:variant>
      <vt:variant>
        <vt:i4>26</vt:i4>
      </vt:variant>
      <vt:variant>
        <vt:i4>0</vt:i4>
      </vt:variant>
      <vt:variant>
        <vt:i4>5</vt:i4>
      </vt:variant>
      <vt:variant>
        <vt:lpwstr/>
      </vt:variant>
      <vt:variant>
        <vt:lpwstr>_Toc108800528</vt:lpwstr>
      </vt:variant>
      <vt:variant>
        <vt:i4>1900604</vt:i4>
      </vt:variant>
      <vt:variant>
        <vt:i4>20</vt:i4>
      </vt:variant>
      <vt:variant>
        <vt:i4>0</vt:i4>
      </vt:variant>
      <vt:variant>
        <vt:i4>5</vt:i4>
      </vt:variant>
      <vt:variant>
        <vt:lpwstr/>
      </vt:variant>
      <vt:variant>
        <vt:lpwstr>_Toc108800527</vt:lpwstr>
      </vt:variant>
      <vt:variant>
        <vt:i4>1900604</vt:i4>
      </vt:variant>
      <vt:variant>
        <vt:i4>14</vt:i4>
      </vt:variant>
      <vt:variant>
        <vt:i4>0</vt:i4>
      </vt:variant>
      <vt:variant>
        <vt:i4>5</vt:i4>
      </vt:variant>
      <vt:variant>
        <vt:lpwstr/>
      </vt:variant>
      <vt:variant>
        <vt:lpwstr>_Toc108800526</vt:lpwstr>
      </vt:variant>
      <vt:variant>
        <vt:i4>1900604</vt:i4>
      </vt:variant>
      <vt:variant>
        <vt:i4>8</vt:i4>
      </vt:variant>
      <vt:variant>
        <vt:i4>0</vt:i4>
      </vt:variant>
      <vt:variant>
        <vt:i4>5</vt:i4>
      </vt:variant>
      <vt:variant>
        <vt:lpwstr/>
      </vt:variant>
      <vt:variant>
        <vt:lpwstr>_Toc108800525</vt:lpwstr>
      </vt:variant>
      <vt:variant>
        <vt:i4>1900604</vt:i4>
      </vt:variant>
      <vt:variant>
        <vt:i4>2</vt:i4>
      </vt:variant>
      <vt:variant>
        <vt:i4>0</vt:i4>
      </vt:variant>
      <vt:variant>
        <vt:i4>5</vt:i4>
      </vt:variant>
      <vt:variant>
        <vt:lpwstr/>
      </vt:variant>
      <vt:variant>
        <vt:lpwstr>_Toc108800524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Surendra Verma</dc:creator>
  <cp:keywords/>
  <cp:lastModifiedBy>Elena Aleksandrova (2023165)</cp:lastModifiedBy>
  <cp:revision>6</cp:revision>
  <cp:lastPrinted>1601-01-01T00:00:00Z</cp:lastPrinted>
  <dcterms:created xsi:type="dcterms:W3CDTF">2022-08-01T19:08:00Z</dcterms:created>
  <dcterms:modified xsi:type="dcterms:W3CDTF">2022-08-02T16:31:00Z</dcterms:modified>
</cp:coreProperties>
</file>