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15A5034B" w14:textId="77777777" w:rsidR="009F33EC" w:rsidRPr="00A36B42" w:rsidRDefault="009F33EC" w:rsidP="009F33EC">
      <w:pPr>
        <w:rPr>
          <w:color w:val="000000" w:themeColor="text1"/>
        </w:rPr>
      </w:pPr>
    </w:p>
    <w:p w14:paraId="767C2025" w14:textId="77777777" w:rsidR="009F33EC" w:rsidRPr="00A36B42" w:rsidRDefault="009F33EC" w:rsidP="009F33EC">
      <w:pPr>
        <w:rPr>
          <w:color w:val="000000" w:themeColor="text1"/>
        </w:rPr>
      </w:pPr>
    </w:p>
    <w:p w14:paraId="3FCED0D2" w14:textId="77777777" w:rsidR="0040755C" w:rsidRPr="003247DD" w:rsidRDefault="0040755C" w:rsidP="0040755C">
      <w:pPr>
        <w:jc w:val="center"/>
        <w:rPr>
          <w:rFonts w:eastAsia="Times New Roman"/>
          <w:b/>
          <w:sz w:val="72"/>
          <w:szCs w:val="72"/>
        </w:rPr>
      </w:pPr>
      <w:r w:rsidRPr="003247DD">
        <w:rPr>
          <w:rFonts w:eastAsia="Times New Roman"/>
          <w:b/>
          <w:sz w:val="72"/>
          <w:szCs w:val="72"/>
        </w:rPr>
        <w:t>The global business environment</w:t>
      </w:r>
    </w:p>
    <w:p w14:paraId="7C2DD457" w14:textId="77777777" w:rsidR="0040755C" w:rsidRDefault="0040755C" w:rsidP="0040755C">
      <w:pPr>
        <w:jc w:val="center"/>
        <w:rPr>
          <w:rFonts w:eastAsia="Times New Roman"/>
          <w:b/>
          <w:sz w:val="36"/>
          <w:szCs w:val="36"/>
        </w:rPr>
      </w:pPr>
      <w:r>
        <w:fldChar w:fldCharType="begin"/>
      </w:r>
      <w:r>
        <w:instrText xml:space="preserve"> INCLUDEPICTURE "https://upload.wikimedia.org/wikipedia/en/7/70/Coat_of_arms_of_the_University_of_Wales_Trinity_Saint_David.png" \* MERGEFORMATINET </w:instrText>
      </w:r>
      <w:r>
        <w:fldChar w:fldCharType="separate"/>
      </w:r>
      <w:r>
        <w:fldChar w:fldCharType="begin"/>
      </w:r>
      <w:r>
        <w:instrText xml:space="preserve"> INCLUDEPICTURE  "https://upload.wikimedia.org/wikipedia/en/7/70/Coat_of_arms_of_the_University_of_Wales_Trinity_Saint_David.png" \* MERGEFORMATINET </w:instrText>
      </w:r>
      <w:r>
        <w:fldChar w:fldCharType="separate"/>
      </w:r>
      <w:r>
        <w:pict w14:anchorId="462977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 result for trinity saint david london logo" style="width:132pt;height:146.25pt">
            <v:imagedata r:id="rId8" r:href="rId9"/>
          </v:shape>
        </w:pict>
      </w:r>
      <w:r>
        <w:fldChar w:fldCharType="end"/>
      </w:r>
      <w:r>
        <w:fldChar w:fldCharType="end"/>
      </w:r>
    </w:p>
    <w:p w14:paraId="0537F576" w14:textId="77777777" w:rsidR="0040755C" w:rsidRPr="003247DD" w:rsidRDefault="0040755C" w:rsidP="0040755C">
      <w:pPr>
        <w:jc w:val="center"/>
        <w:rPr>
          <w:rFonts w:eastAsia="Times New Roman"/>
          <w:b/>
          <w:sz w:val="36"/>
          <w:szCs w:val="36"/>
        </w:rPr>
      </w:pPr>
      <w:proofErr w:type="spellStart"/>
      <w:r w:rsidRPr="003247DD">
        <w:rPr>
          <w:rFonts w:eastAsia="Times New Roman"/>
          <w:b/>
          <w:sz w:val="36"/>
          <w:szCs w:val="36"/>
        </w:rPr>
        <w:t>Vasilka</w:t>
      </w:r>
      <w:proofErr w:type="spellEnd"/>
      <w:r w:rsidRPr="003247DD">
        <w:rPr>
          <w:rFonts w:eastAsia="Times New Roman"/>
          <w:b/>
          <w:sz w:val="36"/>
          <w:szCs w:val="36"/>
        </w:rPr>
        <w:t xml:space="preserve"> </w:t>
      </w:r>
      <w:proofErr w:type="spellStart"/>
      <w:r w:rsidRPr="003247DD">
        <w:rPr>
          <w:rFonts w:eastAsia="Times New Roman"/>
          <w:b/>
          <w:sz w:val="36"/>
          <w:szCs w:val="36"/>
        </w:rPr>
        <w:t>Nenovska</w:t>
      </w:r>
      <w:proofErr w:type="spellEnd"/>
    </w:p>
    <w:p w14:paraId="4ED05A0D" w14:textId="77777777" w:rsidR="0040755C" w:rsidRPr="003247DD" w:rsidRDefault="0040755C" w:rsidP="0040755C">
      <w:pPr>
        <w:jc w:val="center"/>
        <w:rPr>
          <w:rFonts w:eastAsia="Times New Roman"/>
          <w:b/>
          <w:sz w:val="36"/>
          <w:szCs w:val="36"/>
        </w:rPr>
      </w:pPr>
      <w:r w:rsidRPr="003247DD">
        <w:rPr>
          <w:rFonts w:eastAsia="Times New Roman"/>
          <w:b/>
          <w:sz w:val="36"/>
          <w:szCs w:val="36"/>
        </w:rPr>
        <w:t>Student Number: 1909487</w:t>
      </w:r>
    </w:p>
    <w:p w14:paraId="12EA2BB9" w14:textId="77777777" w:rsidR="009F33EC" w:rsidRPr="00A36B42" w:rsidRDefault="009F33EC" w:rsidP="009F33EC">
      <w:pPr>
        <w:rPr>
          <w:color w:val="000000" w:themeColor="text1"/>
        </w:rPr>
      </w:pPr>
    </w:p>
    <w:p w14:paraId="3C9C0A7C" w14:textId="77777777" w:rsidR="009F33EC" w:rsidRPr="00A36B42" w:rsidRDefault="009F33EC" w:rsidP="009F33EC">
      <w:pPr>
        <w:rPr>
          <w:color w:val="000000" w:themeColor="text1"/>
        </w:rPr>
      </w:pPr>
    </w:p>
    <w:p w14:paraId="494B0C51" w14:textId="77777777" w:rsidR="009F33EC" w:rsidRPr="00A36B42" w:rsidRDefault="009F33EC" w:rsidP="009F33EC">
      <w:pPr>
        <w:rPr>
          <w:color w:val="000000" w:themeColor="text1"/>
        </w:rPr>
      </w:pPr>
    </w:p>
    <w:p w14:paraId="5F244E06" w14:textId="77777777" w:rsidR="009F33EC" w:rsidRPr="00A36B42" w:rsidRDefault="009F33EC" w:rsidP="009F33EC">
      <w:pPr>
        <w:rPr>
          <w:color w:val="000000" w:themeColor="text1"/>
        </w:rPr>
      </w:pPr>
    </w:p>
    <w:p w14:paraId="0ED22AC7" w14:textId="77777777" w:rsidR="009F33EC" w:rsidRPr="00A36B42" w:rsidRDefault="009F33EC" w:rsidP="009F33EC">
      <w:pPr>
        <w:rPr>
          <w:color w:val="000000" w:themeColor="text1"/>
        </w:rPr>
      </w:pPr>
    </w:p>
    <w:p w14:paraId="2FBFCBAB" w14:textId="77777777" w:rsidR="009F33EC" w:rsidRPr="00A36B42" w:rsidRDefault="009F33EC" w:rsidP="009F33EC">
      <w:pPr>
        <w:rPr>
          <w:color w:val="000000" w:themeColor="text1"/>
        </w:rPr>
      </w:pPr>
    </w:p>
    <w:p w14:paraId="6BF51B83" w14:textId="77777777" w:rsidR="009F33EC" w:rsidRPr="00A36B42" w:rsidRDefault="009F33EC" w:rsidP="009F33EC">
      <w:pPr>
        <w:rPr>
          <w:color w:val="000000" w:themeColor="text1"/>
        </w:rPr>
      </w:pPr>
    </w:p>
    <w:p w14:paraId="352D59DD" w14:textId="77777777" w:rsidR="009F33EC" w:rsidRPr="00A36B42" w:rsidRDefault="009F33EC" w:rsidP="009F33EC">
      <w:pPr>
        <w:rPr>
          <w:color w:val="000000" w:themeColor="text1"/>
        </w:rPr>
      </w:pPr>
    </w:p>
    <w:p w14:paraId="27DD5512" w14:textId="77777777" w:rsidR="009F33EC" w:rsidRPr="00A36B42" w:rsidRDefault="009F33EC" w:rsidP="009F33EC">
      <w:pPr>
        <w:rPr>
          <w:color w:val="000000" w:themeColor="text1"/>
        </w:rPr>
      </w:pPr>
    </w:p>
    <w:p w14:paraId="71154896" w14:textId="77777777" w:rsidR="009F33EC" w:rsidRPr="00A36B42" w:rsidRDefault="009F33EC" w:rsidP="009F33EC">
      <w:pPr>
        <w:rPr>
          <w:color w:val="000000" w:themeColor="text1"/>
        </w:rPr>
      </w:pPr>
    </w:p>
    <w:p w14:paraId="588E9368" w14:textId="77777777" w:rsidR="009F33EC" w:rsidRPr="00A36B42" w:rsidRDefault="009F33EC" w:rsidP="009F33EC">
      <w:pPr>
        <w:rPr>
          <w:color w:val="000000" w:themeColor="text1"/>
        </w:rPr>
      </w:pPr>
    </w:p>
    <w:p w14:paraId="70B9F2CA" w14:textId="77777777" w:rsidR="009F33EC" w:rsidRPr="00A36B42" w:rsidRDefault="009F33EC" w:rsidP="009F33EC">
      <w:pPr>
        <w:rPr>
          <w:color w:val="000000" w:themeColor="text1"/>
        </w:rPr>
      </w:pPr>
    </w:p>
    <w:p w14:paraId="28A432CF" w14:textId="77777777" w:rsidR="009F33EC" w:rsidRPr="00A36B42" w:rsidRDefault="009F33EC" w:rsidP="009F33EC">
      <w:pPr>
        <w:rPr>
          <w:color w:val="000000" w:themeColor="text1"/>
        </w:rPr>
      </w:pPr>
    </w:p>
    <w:p w14:paraId="28DC45DE" w14:textId="77777777" w:rsidR="0040755C" w:rsidRDefault="0040755C">
      <w:pPr>
        <w:pStyle w:val="TOCHeading"/>
        <w:rPr>
          <w:rFonts w:ascii="Times New Roman" w:hAnsi="Times New Roman"/>
          <w:color w:val="000000" w:themeColor="text1"/>
        </w:rPr>
      </w:pPr>
    </w:p>
    <w:p w14:paraId="00A25252" w14:textId="77777777" w:rsidR="0040755C" w:rsidRDefault="0040755C">
      <w:pPr>
        <w:pStyle w:val="TOCHeading"/>
        <w:rPr>
          <w:rFonts w:ascii="Times New Roman" w:hAnsi="Times New Roman"/>
          <w:color w:val="000000" w:themeColor="text1"/>
        </w:rPr>
      </w:pPr>
    </w:p>
    <w:p w14:paraId="2D7BA474" w14:textId="77777777" w:rsidR="0040755C" w:rsidRDefault="0040755C">
      <w:pPr>
        <w:pStyle w:val="TOCHeading"/>
        <w:rPr>
          <w:rFonts w:ascii="Times New Roman" w:hAnsi="Times New Roman"/>
          <w:color w:val="000000" w:themeColor="text1"/>
        </w:rPr>
      </w:pPr>
    </w:p>
    <w:p w14:paraId="3E3DF9C1" w14:textId="6E3CCC6F" w:rsidR="005A4E35" w:rsidRPr="00A36B42" w:rsidRDefault="005A4E35">
      <w:pPr>
        <w:pStyle w:val="TOCHeading"/>
        <w:rPr>
          <w:rFonts w:ascii="Times New Roman" w:hAnsi="Times New Roman"/>
          <w:color w:val="000000" w:themeColor="text1"/>
        </w:rPr>
      </w:pPr>
      <w:r w:rsidRPr="00A36B42">
        <w:rPr>
          <w:rFonts w:ascii="Times New Roman" w:hAnsi="Times New Roman"/>
          <w:color w:val="000000" w:themeColor="text1"/>
        </w:rPr>
        <w:t>Contents</w:t>
      </w:r>
    </w:p>
    <w:p w14:paraId="6AA330AF" w14:textId="77777777" w:rsidR="000E03DC" w:rsidRDefault="00F86161">
      <w:pPr>
        <w:pStyle w:val="TOC1"/>
        <w:rPr>
          <w:rFonts w:asciiTheme="minorHAnsi" w:eastAsiaTheme="minorEastAsia" w:hAnsiTheme="minorHAnsi" w:cstheme="minorBidi"/>
          <w:noProof/>
          <w:color w:val="auto"/>
          <w:sz w:val="22"/>
          <w:lang w:val="en-US" w:eastAsia="en-US"/>
        </w:rPr>
      </w:pPr>
      <w:r w:rsidRPr="00A36B42">
        <w:rPr>
          <w:rFonts w:cs="Times New Roman"/>
          <w:color w:val="000000" w:themeColor="text1"/>
        </w:rPr>
        <w:fldChar w:fldCharType="begin"/>
      </w:r>
      <w:r w:rsidR="005A4E35" w:rsidRPr="00A36B42">
        <w:rPr>
          <w:rFonts w:cs="Times New Roman"/>
          <w:color w:val="000000" w:themeColor="text1"/>
        </w:rPr>
        <w:instrText xml:space="preserve"> TOC \o "1-3" \h \z \u </w:instrText>
      </w:r>
      <w:r w:rsidRPr="00A36B42">
        <w:rPr>
          <w:rFonts w:cs="Times New Roman"/>
          <w:color w:val="000000" w:themeColor="text1"/>
        </w:rPr>
        <w:fldChar w:fldCharType="separate"/>
      </w:r>
      <w:hyperlink w:anchor="_Toc40806138" w:history="1">
        <w:r w:rsidR="000E03DC" w:rsidRPr="004331B0">
          <w:rPr>
            <w:rStyle w:val="Hyperlink"/>
            <w:noProof/>
          </w:rPr>
          <w:t>INTRODUCTION</w:t>
        </w:r>
        <w:r w:rsidR="000E03DC">
          <w:rPr>
            <w:noProof/>
            <w:webHidden/>
          </w:rPr>
          <w:tab/>
        </w:r>
        <w:r w:rsidR="000E03DC">
          <w:rPr>
            <w:noProof/>
            <w:webHidden/>
          </w:rPr>
          <w:fldChar w:fldCharType="begin"/>
        </w:r>
        <w:r w:rsidR="000E03DC">
          <w:rPr>
            <w:noProof/>
            <w:webHidden/>
          </w:rPr>
          <w:instrText xml:space="preserve"> PAGEREF _Toc40806138 \h </w:instrText>
        </w:r>
        <w:r w:rsidR="000E03DC">
          <w:rPr>
            <w:noProof/>
            <w:webHidden/>
          </w:rPr>
        </w:r>
        <w:r w:rsidR="000E03DC">
          <w:rPr>
            <w:noProof/>
            <w:webHidden/>
          </w:rPr>
          <w:fldChar w:fldCharType="separate"/>
        </w:r>
        <w:r w:rsidR="000E03DC">
          <w:rPr>
            <w:noProof/>
            <w:webHidden/>
          </w:rPr>
          <w:t>3</w:t>
        </w:r>
        <w:r w:rsidR="000E03DC">
          <w:rPr>
            <w:noProof/>
            <w:webHidden/>
          </w:rPr>
          <w:fldChar w:fldCharType="end"/>
        </w:r>
      </w:hyperlink>
    </w:p>
    <w:p w14:paraId="118FA609" w14:textId="77777777" w:rsidR="000E03DC" w:rsidRDefault="001E1410">
      <w:pPr>
        <w:pStyle w:val="TOC1"/>
        <w:rPr>
          <w:rFonts w:asciiTheme="minorHAnsi" w:eastAsiaTheme="minorEastAsia" w:hAnsiTheme="minorHAnsi" w:cstheme="minorBidi"/>
          <w:noProof/>
          <w:color w:val="auto"/>
          <w:sz w:val="22"/>
          <w:lang w:val="en-US" w:eastAsia="en-US"/>
        </w:rPr>
      </w:pPr>
      <w:hyperlink w:anchor="_Toc40806139" w:history="1">
        <w:r w:rsidR="000E03DC" w:rsidRPr="004331B0">
          <w:rPr>
            <w:rStyle w:val="Hyperlink"/>
            <w:noProof/>
            <w:lang w:eastAsia="zh-CN"/>
          </w:rPr>
          <w:t>Main body</w:t>
        </w:r>
        <w:r w:rsidR="000E03DC">
          <w:rPr>
            <w:noProof/>
            <w:webHidden/>
          </w:rPr>
          <w:tab/>
        </w:r>
        <w:r w:rsidR="000E03DC">
          <w:rPr>
            <w:noProof/>
            <w:webHidden/>
          </w:rPr>
          <w:fldChar w:fldCharType="begin"/>
        </w:r>
        <w:r w:rsidR="000E03DC">
          <w:rPr>
            <w:noProof/>
            <w:webHidden/>
          </w:rPr>
          <w:instrText xml:space="preserve"> PAGEREF _Toc40806139 \h </w:instrText>
        </w:r>
        <w:r w:rsidR="000E03DC">
          <w:rPr>
            <w:noProof/>
            <w:webHidden/>
          </w:rPr>
        </w:r>
        <w:r w:rsidR="000E03DC">
          <w:rPr>
            <w:noProof/>
            <w:webHidden/>
          </w:rPr>
          <w:fldChar w:fldCharType="separate"/>
        </w:r>
        <w:r w:rsidR="000E03DC">
          <w:rPr>
            <w:noProof/>
            <w:webHidden/>
          </w:rPr>
          <w:t>3</w:t>
        </w:r>
        <w:r w:rsidR="000E03DC">
          <w:rPr>
            <w:noProof/>
            <w:webHidden/>
          </w:rPr>
          <w:fldChar w:fldCharType="end"/>
        </w:r>
      </w:hyperlink>
    </w:p>
    <w:p w14:paraId="4EE14F6E" w14:textId="77777777" w:rsidR="000E03DC" w:rsidRDefault="001E1410">
      <w:pPr>
        <w:pStyle w:val="TOC2"/>
        <w:rPr>
          <w:rFonts w:asciiTheme="minorHAnsi" w:eastAsiaTheme="minorEastAsia" w:hAnsiTheme="minorHAnsi" w:cstheme="minorBidi"/>
          <w:noProof/>
          <w:color w:val="auto"/>
          <w:sz w:val="22"/>
          <w:lang w:val="en-US" w:eastAsia="en-US"/>
        </w:rPr>
      </w:pPr>
      <w:hyperlink w:anchor="_Toc40806140" w:history="1">
        <w:r w:rsidR="000E03DC" w:rsidRPr="004331B0">
          <w:rPr>
            <w:rStyle w:val="Hyperlink"/>
            <w:noProof/>
            <w:lang w:eastAsia="zh-CN"/>
          </w:rPr>
          <w:t>E</w:t>
        </w:r>
        <w:r w:rsidR="000E03DC" w:rsidRPr="004331B0">
          <w:rPr>
            <w:rStyle w:val="Hyperlink"/>
            <w:noProof/>
          </w:rPr>
          <w:t xml:space="preserve">xplain the major </w:t>
        </w:r>
        <w:r w:rsidR="000E03DC" w:rsidRPr="004331B0">
          <w:rPr>
            <w:rStyle w:val="Hyperlink"/>
            <w:noProof/>
            <w:lang w:eastAsia="zh-CN"/>
          </w:rPr>
          <w:t>elements</w:t>
        </w:r>
        <w:r w:rsidR="000E03DC" w:rsidRPr="004331B0">
          <w:rPr>
            <w:rStyle w:val="Hyperlink"/>
            <w:noProof/>
          </w:rPr>
          <w:t xml:space="preserve"> shaping business environment</w:t>
        </w:r>
        <w:r w:rsidR="000E03DC">
          <w:rPr>
            <w:noProof/>
            <w:webHidden/>
          </w:rPr>
          <w:tab/>
        </w:r>
        <w:r w:rsidR="000E03DC">
          <w:rPr>
            <w:noProof/>
            <w:webHidden/>
          </w:rPr>
          <w:fldChar w:fldCharType="begin"/>
        </w:r>
        <w:r w:rsidR="000E03DC">
          <w:rPr>
            <w:noProof/>
            <w:webHidden/>
          </w:rPr>
          <w:instrText xml:space="preserve"> PAGEREF _Toc40806140 \h </w:instrText>
        </w:r>
        <w:r w:rsidR="000E03DC">
          <w:rPr>
            <w:noProof/>
            <w:webHidden/>
          </w:rPr>
        </w:r>
        <w:r w:rsidR="000E03DC">
          <w:rPr>
            <w:noProof/>
            <w:webHidden/>
          </w:rPr>
          <w:fldChar w:fldCharType="separate"/>
        </w:r>
        <w:r w:rsidR="000E03DC">
          <w:rPr>
            <w:noProof/>
            <w:webHidden/>
          </w:rPr>
          <w:t>3</w:t>
        </w:r>
        <w:r w:rsidR="000E03DC">
          <w:rPr>
            <w:noProof/>
            <w:webHidden/>
          </w:rPr>
          <w:fldChar w:fldCharType="end"/>
        </w:r>
      </w:hyperlink>
    </w:p>
    <w:p w14:paraId="34B11696" w14:textId="77777777" w:rsidR="000E03DC" w:rsidRDefault="001E1410">
      <w:pPr>
        <w:pStyle w:val="TOC2"/>
        <w:rPr>
          <w:rFonts w:asciiTheme="minorHAnsi" w:eastAsiaTheme="minorEastAsia" w:hAnsiTheme="minorHAnsi" w:cstheme="minorBidi"/>
          <w:noProof/>
          <w:color w:val="auto"/>
          <w:sz w:val="22"/>
          <w:lang w:val="en-US" w:eastAsia="en-US"/>
        </w:rPr>
      </w:pPr>
      <w:hyperlink w:anchor="_Toc40806141" w:history="1">
        <w:r w:rsidR="000E03DC" w:rsidRPr="004331B0">
          <w:rPr>
            <w:rStyle w:val="Hyperlink"/>
            <w:noProof/>
            <w:lang w:eastAsia="zh-CN"/>
          </w:rPr>
          <w:t>C</w:t>
        </w:r>
        <w:r w:rsidR="000E03DC" w:rsidRPr="004331B0">
          <w:rPr>
            <w:rStyle w:val="Hyperlink"/>
            <w:noProof/>
          </w:rPr>
          <w:t xml:space="preserve">ritical assess organisational </w:t>
        </w:r>
        <w:r w:rsidR="000E03DC" w:rsidRPr="004331B0">
          <w:rPr>
            <w:rStyle w:val="Hyperlink"/>
            <w:noProof/>
            <w:lang w:eastAsia="zh-CN"/>
          </w:rPr>
          <w:t>as well as o</w:t>
        </w:r>
        <w:r w:rsidR="000E03DC" w:rsidRPr="004331B0">
          <w:rPr>
            <w:rStyle w:val="Hyperlink"/>
            <w:noProof/>
          </w:rPr>
          <w:t xml:space="preserve">ther changes </w:t>
        </w:r>
        <w:r w:rsidR="000E03DC" w:rsidRPr="004331B0">
          <w:rPr>
            <w:rStyle w:val="Hyperlink"/>
            <w:noProof/>
            <w:lang w:eastAsia="zh-CN"/>
          </w:rPr>
          <w:t xml:space="preserve">which takes place in near </w:t>
        </w:r>
        <w:r w:rsidR="000E03DC" w:rsidRPr="004331B0">
          <w:rPr>
            <w:rStyle w:val="Hyperlink"/>
            <w:noProof/>
          </w:rPr>
          <w:t>future and the reasons for such changes.</w:t>
        </w:r>
        <w:r w:rsidR="000E03DC">
          <w:rPr>
            <w:noProof/>
            <w:webHidden/>
          </w:rPr>
          <w:tab/>
        </w:r>
        <w:r w:rsidR="000E03DC">
          <w:rPr>
            <w:noProof/>
            <w:webHidden/>
          </w:rPr>
          <w:fldChar w:fldCharType="begin"/>
        </w:r>
        <w:r w:rsidR="000E03DC">
          <w:rPr>
            <w:noProof/>
            <w:webHidden/>
          </w:rPr>
          <w:instrText xml:space="preserve"> PAGEREF _Toc40806141 \h </w:instrText>
        </w:r>
        <w:r w:rsidR="000E03DC">
          <w:rPr>
            <w:noProof/>
            <w:webHidden/>
          </w:rPr>
        </w:r>
        <w:r w:rsidR="000E03DC">
          <w:rPr>
            <w:noProof/>
            <w:webHidden/>
          </w:rPr>
          <w:fldChar w:fldCharType="separate"/>
        </w:r>
        <w:r w:rsidR="000E03DC">
          <w:rPr>
            <w:noProof/>
            <w:webHidden/>
          </w:rPr>
          <w:t>5</w:t>
        </w:r>
        <w:r w:rsidR="000E03DC">
          <w:rPr>
            <w:noProof/>
            <w:webHidden/>
          </w:rPr>
          <w:fldChar w:fldCharType="end"/>
        </w:r>
      </w:hyperlink>
    </w:p>
    <w:p w14:paraId="08BC5A5A" w14:textId="77777777" w:rsidR="000E03DC" w:rsidRDefault="001E1410">
      <w:pPr>
        <w:pStyle w:val="TOC2"/>
        <w:rPr>
          <w:rFonts w:asciiTheme="minorHAnsi" w:eastAsiaTheme="minorEastAsia" w:hAnsiTheme="minorHAnsi" w:cstheme="minorBidi"/>
          <w:noProof/>
          <w:color w:val="auto"/>
          <w:sz w:val="22"/>
          <w:lang w:val="en-US" w:eastAsia="en-US"/>
        </w:rPr>
      </w:pPr>
      <w:hyperlink w:anchor="_Toc40806142" w:history="1">
        <w:r w:rsidR="000E03DC" w:rsidRPr="004331B0">
          <w:rPr>
            <w:rStyle w:val="Hyperlink"/>
            <w:noProof/>
          </w:rPr>
          <w:t>Organization Changes</w:t>
        </w:r>
        <w:r w:rsidR="000E03DC">
          <w:rPr>
            <w:noProof/>
            <w:webHidden/>
          </w:rPr>
          <w:tab/>
        </w:r>
        <w:r w:rsidR="000E03DC">
          <w:rPr>
            <w:noProof/>
            <w:webHidden/>
          </w:rPr>
          <w:fldChar w:fldCharType="begin"/>
        </w:r>
        <w:r w:rsidR="000E03DC">
          <w:rPr>
            <w:noProof/>
            <w:webHidden/>
          </w:rPr>
          <w:instrText xml:space="preserve"> PAGEREF _Toc40806142 \h </w:instrText>
        </w:r>
        <w:r w:rsidR="000E03DC">
          <w:rPr>
            <w:noProof/>
            <w:webHidden/>
          </w:rPr>
        </w:r>
        <w:r w:rsidR="000E03DC">
          <w:rPr>
            <w:noProof/>
            <w:webHidden/>
          </w:rPr>
          <w:fldChar w:fldCharType="separate"/>
        </w:r>
        <w:r w:rsidR="000E03DC">
          <w:rPr>
            <w:noProof/>
            <w:webHidden/>
          </w:rPr>
          <w:t>7</w:t>
        </w:r>
        <w:r w:rsidR="000E03DC">
          <w:rPr>
            <w:noProof/>
            <w:webHidden/>
          </w:rPr>
          <w:fldChar w:fldCharType="end"/>
        </w:r>
      </w:hyperlink>
    </w:p>
    <w:p w14:paraId="3CE2EAB7" w14:textId="77777777" w:rsidR="000E03DC" w:rsidRDefault="001E1410">
      <w:pPr>
        <w:pStyle w:val="TOC2"/>
        <w:rPr>
          <w:rFonts w:asciiTheme="minorHAnsi" w:eastAsiaTheme="minorEastAsia" w:hAnsiTheme="minorHAnsi" w:cstheme="minorBidi"/>
          <w:noProof/>
          <w:color w:val="auto"/>
          <w:sz w:val="22"/>
          <w:lang w:val="en-US" w:eastAsia="en-US"/>
        </w:rPr>
      </w:pPr>
      <w:hyperlink w:anchor="_Toc40806143" w:history="1">
        <w:r w:rsidR="000E03DC" w:rsidRPr="004331B0">
          <w:rPr>
            <w:rStyle w:val="Hyperlink"/>
            <w:noProof/>
          </w:rPr>
          <w:t xml:space="preserve">Reason </w:t>
        </w:r>
        <w:r w:rsidR="000E03DC" w:rsidRPr="004331B0">
          <w:rPr>
            <w:rStyle w:val="Hyperlink"/>
            <w:noProof/>
            <w:lang w:eastAsia="zh-CN"/>
          </w:rPr>
          <w:t xml:space="preserve">or purpose </w:t>
        </w:r>
        <w:r w:rsidR="000E03DC" w:rsidRPr="004331B0">
          <w:rPr>
            <w:rStyle w:val="Hyperlink"/>
            <w:noProof/>
          </w:rPr>
          <w:t>for organizational change</w:t>
        </w:r>
        <w:r w:rsidR="000E03DC">
          <w:rPr>
            <w:noProof/>
            <w:webHidden/>
          </w:rPr>
          <w:tab/>
        </w:r>
        <w:r w:rsidR="000E03DC">
          <w:rPr>
            <w:noProof/>
            <w:webHidden/>
          </w:rPr>
          <w:fldChar w:fldCharType="begin"/>
        </w:r>
        <w:r w:rsidR="000E03DC">
          <w:rPr>
            <w:noProof/>
            <w:webHidden/>
          </w:rPr>
          <w:instrText xml:space="preserve"> PAGEREF _Toc40806143 \h </w:instrText>
        </w:r>
        <w:r w:rsidR="000E03DC">
          <w:rPr>
            <w:noProof/>
            <w:webHidden/>
          </w:rPr>
        </w:r>
        <w:r w:rsidR="000E03DC">
          <w:rPr>
            <w:noProof/>
            <w:webHidden/>
          </w:rPr>
          <w:fldChar w:fldCharType="separate"/>
        </w:r>
        <w:r w:rsidR="000E03DC">
          <w:rPr>
            <w:noProof/>
            <w:webHidden/>
          </w:rPr>
          <w:t>8</w:t>
        </w:r>
        <w:r w:rsidR="000E03DC">
          <w:rPr>
            <w:noProof/>
            <w:webHidden/>
          </w:rPr>
          <w:fldChar w:fldCharType="end"/>
        </w:r>
      </w:hyperlink>
    </w:p>
    <w:p w14:paraId="685334E9" w14:textId="77777777" w:rsidR="000E03DC" w:rsidRDefault="001E1410">
      <w:pPr>
        <w:pStyle w:val="TOC1"/>
        <w:rPr>
          <w:rFonts w:asciiTheme="minorHAnsi" w:eastAsiaTheme="minorEastAsia" w:hAnsiTheme="minorHAnsi" w:cstheme="minorBidi"/>
          <w:noProof/>
          <w:color w:val="auto"/>
          <w:sz w:val="22"/>
          <w:lang w:val="en-US" w:eastAsia="en-US"/>
        </w:rPr>
      </w:pPr>
      <w:hyperlink w:anchor="_Toc40806144" w:history="1">
        <w:r w:rsidR="000E03DC" w:rsidRPr="004331B0">
          <w:rPr>
            <w:rStyle w:val="Hyperlink"/>
            <w:noProof/>
          </w:rPr>
          <w:t>Conclusion</w:t>
        </w:r>
        <w:r w:rsidR="000E03DC">
          <w:rPr>
            <w:noProof/>
            <w:webHidden/>
          </w:rPr>
          <w:tab/>
        </w:r>
        <w:r w:rsidR="000E03DC">
          <w:rPr>
            <w:noProof/>
            <w:webHidden/>
          </w:rPr>
          <w:fldChar w:fldCharType="begin"/>
        </w:r>
        <w:r w:rsidR="000E03DC">
          <w:rPr>
            <w:noProof/>
            <w:webHidden/>
          </w:rPr>
          <w:instrText xml:space="preserve"> PAGEREF _Toc40806144 \h </w:instrText>
        </w:r>
        <w:r w:rsidR="000E03DC">
          <w:rPr>
            <w:noProof/>
            <w:webHidden/>
          </w:rPr>
        </w:r>
        <w:r w:rsidR="000E03DC">
          <w:rPr>
            <w:noProof/>
            <w:webHidden/>
          </w:rPr>
          <w:fldChar w:fldCharType="separate"/>
        </w:r>
        <w:r w:rsidR="000E03DC">
          <w:rPr>
            <w:noProof/>
            <w:webHidden/>
          </w:rPr>
          <w:t>8</w:t>
        </w:r>
        <w:r w:rsidR="000E03DC">
          <w:rPr>
            <w:noProof/>
            <w:webHidden/>
          </w:rPr>
          <w:fldChar w:fldCharType="end"/>
        </w:r>
      </w:hyperlink>
    </w:p>
    <w:p w14:paraId="5B21C4F4" w14:textId="77777777" w:rsidR="000E03DC" w:rsidRDefault="001E1410">
      <w:pPr>
        <w:pStyle w:val="TOC1"/>
        <w:rPr>
          <w:rFonts w:asciiTheme="minorHAnsi" w:eastAsiaTheme="minorEastAsia" w:hAnsiTheme="minorHAnsi" w:cstheme="minorBidi"/>
          <w:noProof/>
          <w:color w:val="auto"/>
          <w:sz w:val="22"/>
          <w:lang w:val="en-US" w:eastAsia="en-US"/>
        </w:rPr>
      </w:pPr>
      <w:hyperlink w:anchor="_Toc40806145" w:history="1">
        <w:r w:rsidR="000E03DC" w:rsidRPr="004331B0">
          <w:rPr>
            <w:rStyle w:val="Hyperlink"/>
            <w:noProof/>
          </w:rPr>
          <w:t>REFERENCES</w:t>
        </w:r>
        <w:r w:rsidR="000E03DC">
          <w:rPr>
            <w:noProof/>
            <w:webHidden/>
          </w:rPr>
          <w:tab/>
        </w:r>
        <w:r w:rsidR="000E03DC">
          <w:rPr>
            <w:noProof/>
            <w:webHidden/>
          </w:rPr>
          <w:fldChar w:fldCharType="begin"/>
        </w:r>
        <w:r w:rsidR="000E03DC">
          <w:rPr>
            <w:noProof/>
            <w:webHidden/>
          </w:rPr>
          <w:instrText xml:space="preserve"> PAGEREF _Toc40806145 \h </w:instrText>
        </w:r>
        <w:r w:rsidR="000E03DC">
          <w:rPr>
            <w:noProof/>
            <w:webHidden/>
          </w:rPr>
        </w:r>
        <w:r w:rsidR="000E03DC">
          <w:rPr>
            <w:noProof/>
            <w:webHidden/>
          </w:rPr>
          <w:fldChar w:fldCharType="separate"/>
        </w:r>
        <w:r w:rsidR="000E03DC">
          <w:rPr>
            <w:noProof/>
            <w:webHidden/>
          </w:rPr>
          <w:t>9</w:t>
        </w:r>
        <w:r w:rsidR="000E03DC">
          <w:rPr>
            <w:noProof/>
            <w:webHidden/>
          </w:rPr>
          <w:fldChar w:fldCharType="end"/>
        </w:r>
      </w:hyperlink>
    </w:p>
    <w:p w14:paraId="398DBD93" w14:textId="77777777" w:rsidR="005A4E35" w:rsidRPr="00A36B42" w:rsidRDefault="00F86161">
      <w:pPr>
        <w:rPr>
          <w:color w:val="000000" w:themeColor="text1"/>
        </w:rPr>
      </w:pPr>
      <w:r w:rsidRPr="00A36B42">
        <w:rPr>
          <w:b/>
          <w:bCs/>
          <w:noProof/>
          <w:color w:val="000000" w:themeColor="text1"/>
        </w:rPr>
        <w:fldChar w:fldCharType="end"/>
      </w:r>
    </w:p>
    <w:p w14:paraId="0DAE90B0" w14:textId="77777777" w:rsidR="009F33EC" w:rsidRPr="00A36B42" w:rsidRDefault="009F33EC" w:rsidP="009F33EC">
      <w:pPr>
        <w:rPr>
          <w:color w:val="000000" w:themeColor="text1"/>
        </w:rPr>
      </w:pPr>
    </w:p>
    <w:p w14:paraId="7CF17312" w14:textId="77777777" w:rsidR="009F33EC" w:rsidRPr="00A36B42" w:rsidRDefault="009F33EC" w:rsidP="009F33EC">
      <w:pPr>
        <w:rPr>
          <w:color w:val="000000" w:themeColor="text1"/>
        </w:rPr>
      </w:pPr>
    </w:p>
    <w:p w14:paraId="55D87026" w14:textId="77777777" w:rsidR="009F33EC" w:rsidRPr="00A36B42" w:rsidRDefault="009F33EC" w:rsidP="009F33EC">
      <w:pPr>
        <w:rPr>
          <w:color w:val="000000" w:themeColor="text1"/>
        </w:rPr>
      </w:pPr>
    </w:p>
    <w:p w14:paraId="6B535052" w14:textId="77777777" w:rsidR="009F33EC" w:rsidRPr="00A36B42" w:rsidRDefault="009F33EC" w:rsidP="009F33EC">
      <w:pPr>
        <w:rPr>
          <w:color w:val="000000" w:themeColor="text1"/>
        </w:rPr>
      </w:pPr>
    </w:p>
    <w:p w14:paraId="763D56EB" w14:textId="77777777" w:rsidR="009F33EC" w:rsidRPr="00A36B42" w:rsidRDefault="009F33EC" w:rsidP="009F33EC">
      <w:pPr>
        <w:rPr>
          <w:color w:val="000000" w:themeColor="text1"/>
        </w:rPr>
      </w:pPr>
    </w:p>
    <w:p w14:paraId="2A3C5C66" w14:textId="77777777" w:rsidR="009F33EC" w:rsidRPr="00A36B42" w:rsidRDefault="009F33EC" w:rsidP="009F33EC">
      <w:pPr>
        <w:rPr>
          <w:color w:val="000000" w:themeColor="text1"/>
        </w:rPr>
      </w:pPr>
    </w:p>
    <w:p w14:paraId="68B1859A" w14:textId="77777777" w:rsidR="009F33EC" w:rsidRPr="00A36B42" w:rsidRDefault="009F33EC" w:rsidP="009F33EC">
      <w:pPr>
        <w:rPr>
          <w:color w:val="000000" w:themeColor="text1"/>
        </w:rPr>
      </w:pPr>
    </w:p>
    <w:p w14:paraId="7D5F48E5" w14:textId="77777777" w:rsidR="009F33EC" w:rsidRPr="00A36B42" w:rsidRDefault="009F33EC" w:rsidP="009F33EC">
      <w:pPr>
        <w:rPr>
          <w:color w:val="000000" w:themeColor="text1"/>
        </w:rPr>
      </w:pPr>
    </w:p>
    <w:p w14:paraId="4B7C853B" w14:textId="77777777" w:rsidR="009F33EC" w:rsidRPr="00A36B42" w:rsidRDefault="009F33EC" w:rsidP="009F33EC">
      <w:pPr>
        <w:rPr>
          <w:color w:val="000000" w:themeColor="text1"/>
        </w:rPr>
      </w:pPr>
    </w:p>
    <w:p w14:paraId="03101502" w14:textId="77777777" w:rsidR="009F33EC" w:rsidRPr="00A36B42" w:rsidRDefault="009F33EC" w:rsidP="009F33EC">
      <w:pPr>
        <w:rPr>
          <w:color w:val="000000" w:themeColor="text1"/>
        </w:rPr>
      </w:pPr>
    </w:p>
    <w:p w14:paraId="1B02A8C6" w14:textId="77777777" w:rsidR="009F33EC" w:rsidRPr="00A36B42" w:rsidRDefault="009F33EC" w:rsidP="009F33EC">
      <w:pPr>
        <w:rPr>
          <w:color w:val="000000" w:themeColor="text1"/>
        </w:rPr>
      </w:pPr>
    </w:p>
    <w:p w14:paraId="50116C81" w14:textId="77777777" w:rsidR="009F33EC" w:rsidRPr="00A36B42" w:rsidRDefault="009F33EC" w:rsidP="009F33EC">
      <w:pPr>
        <w:rPr>
          <w:color w:val="000000" w:themeColor="text1"/>
        </w:rPr>
      </w:pPr>
    </w:p>
    <w:p w14:paraId="477C60A9" w14:textId="77777777" w:rsidR="009F33EC" w:rsidRPr="00A36B42" w:rsidRDefault="009F33EC" w:rsidP="009F33EC">
      <w:pPr>
        <w:rPr>
          <w:color w:val="000000" w:themeColor="text1"/>
        </w:rPr>
      </w:pPr>
    </w:p>
    <w:p w14:paraId="09951E65" w14:textId="77777777" w:rsidR="009F33EC" w:rsidRPr="00A36B42" w:rsidRDefault="009F33EC" w:rsidP="009F33EC">
      <w:pPr>
        <w:rPr>
          <w:color w:val="000000" w:themeColor="text1"/>
        </w:rPr>
      </w:pPr>
    </w:p>
    <w:p w14:paraId="38BBCADB" w14:textId="77777777" w:rsidR="009F33EC" w:rsidRPr="00A36B42" w:rsidRDefault="009F33EC" w:rsidP="009F33EC">
      <w:pPr>
        <w:rPr>
          <w:color w:val="000000" w:themeColor="text1"/>
        </w:rPr>
      </w:pPr>
    </w:p>
    <w:p w14:paraId="1761F5F3" w14:textId="77777777" w:rsidR="009F33EC" w:rsidRPr="00A36B42" w:rsidRDefault="009F33EC" w:rsidP="009F33EC">
      <w:pPr>
        <w:rPr>
          <w:color w:val="000000" w:themeColor="text1"/>
        </w:rPr>
      </w:pPr>
    </w:p>
    <w:p w14:paraId="24251C35" w14:textId="77777777" w:rsidR="009F33EC" w:rsidRPr="00A36B42" w:rsidRDefault="009F33EC" w:rsidP="009F33EC">
      <w:pPr>
        <w:rPr>
          <w:color w:val="000000" w:themeColor="text1"/>
        </w:rPr>
      </w:pPr>
    </w:p>
    <w:p w14:paraId="3EB7E82F" w14:textId="77777777" w:rsidR="009F33EC" w:rsidRPr="00A36B42" w:rsidRDefault="009F33EC" w:rsidP="009F33EC">
      <w:pPr>
        <w:rPr>
          <w:color w:val="000000" w:themeColor="text1"/>
        </w:rPr>
      </w:pPr>
    </w:p>
    <w:p w14:paraId="30531F21" w14:textId="77777777" w:rsidR="009F33EC" w:rsidRPr="00A36B42" w:rsidRDefault="009F33EC" w:rsidP="009F33EC">
      <w:pPr>
        <w:rPr>
          <w:color w:val="000000" w:themeColor="text1"/>
        </w:rPr>
      </w:pPr>
    </w:p>
    <w:p w14:paraId="7FDDF679" w14:textId="77777777" w:rsidR="009F33EC" w:rsidRPr="00A36B42" w:rsidRDefault="009F33EC" w:rsidP="009F33EC">
      <w:pPr>
        <w:rPr>
          <w:color w:val="000000" w:themeColor="text1"/>
        </w:rPr>
      </w:pPr>
    </w:p>
    <w:p w14:paraId="014576B9" w14:textId="77777777" w:rsidR="009F33EC" w:rsidRPr="00A36B42" w:rsidRDefault="009F33EC" w:rsidP="009F33EC">
      <w:pPr>
        <w:rPr>
          <w:color w:val="000000" w:themeColor="text1"/>
        </w:rPr>
      </w:pPr>
    </w:p>
    <w:p w14:paraId="60E846EF" w14:textId="77777777" w:rsidR="009F33EC" w:rsidRPr="00A36B42" w:rsidRDefault="009F33EC" w:rsidP="009F33EC">
      <w:pPr>
        <w:rPr>
          <w:color w:val="000000" w:themeColor="text1"/>
        </w:rPr>
      </w:pPr>
    </w:p>
    <w:p w14:paraId="49F633B7" w14:textId="77777777" w:rsidR="009F33EC" w:rsidRPr="00A36B42" w:rsidRDefault="005A4E35" w:rsidP="009F33EC">
      <w:pPr>
        <w:pStyle w:val="Heading1"/>
        <w:rPr>
          <w:color w:val="000000" w:themeColor="text1"/>
        </w:rPr>
      </w:pPr>
      <w:bookmarkStart w:id="0" w:name="_Toc40806138"/>
      <w:r w:rsidRPr="00A36B42">
        <w:rPr>
          <w:color w:val="000000" w:themeColor="text1"/>
        </w:rPr>
        <w:t>INTRODUCTION</w:t>
      </w:r>
      <w:bookmarkEnd w:id="0"/>
    </w:p>
    <w:p w14:paraId="052AC036" w14:textId="449B4516" w:rsidR="009F33EC" w:rsidRPr="00A36B42" w:rsidRDefault="009F33EC" w:rsidP="00600702">
      <w:pPr>
        <w:ind w:firstLine="432"/>
        <w:rPr>
          <w:rFonts w:eastAsiaTheme="minorEastAsia"/>
          <w:color w:val="000000" w:themeColor="text1"/>
          <w:lang w:eastAsia="zh-CN"/>
        </w:rPr>
      </w:pPr>
      <w:r w:rsidRPr="00A36B42">
        <w:rPr>
          <w:color w:val="000000" w:themeColor="text1"/>
        </w:rPr>
        <w:t xml:space="preserve">Business environment </w:t>
      </w:r>
      <w:r w:rsidR="00625020" w:rsidRPr="00A36B42">
        <w:rPr>
          <w:rFonts w:eastAsiaTheme="minorEastAsia"/>
          <w:color w:val="000000" w:themeColor="text1"/>
          <w:lang w:eastAsia="zh-CN"/>
        </w:rPr>
        <w:t>refers</w:t>
      </w:r>
      <w:r w:rsidR="0040755C">
        <w:rPr>
          <w:rFonts w:eastAsiaTheme="minorEastAsia"/>
          <w:color w:val="000000" w:themeColor="text1"/>
          <w:lang w:eastAsia="zh-CN"/>
        </w:rPr>
        <w:t xml:space="preserve"> </w:t>
      </w:r>
      <w:r w:rsidR="00625020" w:rsidRPr="00A36B42">
        <w:rPr>
          <w:rFonts w:eastAsiaTheme="minorEastAsia"/>
          <w:color w:val="000000" w:themeColor="text1"/>
          <w:lang w:eastAsia="zh-CN"/>
        </w:rPr>
        <w:t xml:space="preserve">to a combination of </w:t>
      </w:r>
      <w:r w:rsidR="00951871" w:rsidRPr="00A36B42">
        <w:rPr>
          <w:rFonts w:eastAsiaTheme="minorEastAsia"/>
          <w:color w:val="000000" w:themeColor="text1"/>
          <w:lang w:eastAsia="zh-CN"/>
        </w:rPr>
        <w:t xml:space="preserve">various elements, </w:t>
      </w:r>
      <w:r w:rsidRPr="00A36B42">
        <w:rPr>
          <w:color w:val="000000" w:themeColor="text1"/>
        </w:rPr>
        <w:t xml:space="preserve">individuals, entities </w:t>
      </w:r>
      <w:r w:rsidR="00951871" w:rsidRPr="00A36B42">
        <w:rPr>
          <w:rFonts w:eastAsiaTheme="minorEastAsia"/>
          <w:color w:val="000000" w:themeColor="text1"/>
          <w:lang w:eastAsia="zh-CN"/>
        </w:rPr>
        <w:t>&amp;</w:t>
      </w:r>
      <w:r w:rsidRPr="00A36B42">
        <w:rPr>
          <w:color w:val="000000" w:themeColor="text1"/>
        </w:rPr>
        <w:t xml:space="preserve"> many </w:t>
      </w:r>
      <w:r w:rsidR="00951871" w:rsidRPr="00A36B42">
        <w:rPr>
          <w:rFonts w:eastAsiaTheme="minorEastAsia"/>
          <w:color w:val="000000" w:themeColor="text1"/>
          <w:lang w:eastAsia="zh-CN"/>
        </w:rPr>
        <w:t>more</w:t>
      </w:r>
      <w:r w:rsidR="0040755C">
        <w:rPr>
          <w:rFonts w:eastAsiaTheme="minorEastAsia"/>
          <w:color w:val="000000" w:themeColor="text1"/>
          <w:lang w:eastAsia="zh-CN"/>
        </w:rPr>
        <w:t xml:space="preserve"> </w:t>
      </w:r>
      <w:r w:rsidR="00951871" w:rsidRPr="00A36B42">
        <w:rPr>
          <w:rFonts w:eastAsiaTheme="minorEastAsia"/>
          <w:color w:val="000000" w:themeColor="text1"/>
          <w:lang w:eastAsia="zh-CN"/>
        </w:rPr>
        <w:t xml:space="preserve">which highly influence the </w:t>
      </w:r>
      <w:r w:rsidR="008B498F" w:rsidRPr="00A36B42">
        <w:rPr>
          <w:rFonts w:eastAsiaTheme="minorEastAsia"/>
          <w:color w:val="000000" w:themeColor="text1"/>
          <w:lang w:eastAsia="zh-CN"/>
        </w:rPr>
        <w:t xml:space="preserve">overall growth and performance of an organization or industry. It </w:t>
      </w:r>
      <w:proofErr w:type="gramStart"/>
      <w:r w:rsidR="008B498F" w:rsidRPr="00A36B42">
        <w:rPr>
          <w:rFonts w:eastAsiaTheme="minorEastAsia"/>
          <w:color w:val="000000" w:themeColor="text1"/>
          <w:lang w:eastAsia="zh-CN"/>
        </w:rPr>
        <w:t>consist</w:t>
      </w:r>
      <w:proofErr w:type="gramEnd"/>
      <w:r w:rsidR="008B498F" w:rsidRPr="00A36B42">
        <w:rPr>
          <w:rFonts w:eastAsiaTheme="minorEastAsia"/>
          <w:color w:val="000000" w:themeColor="text1"/>
          <w:lang w:eastAsia="zh-CN"/>
        </w:rPr>
        <w:t xml:space="preserve"> of both </w:t>
      </w:r>
      <w:r w:rsidRPr="00A36B42">
        <w:rPr>
          <w:color w:val="000000" w:themeColor="text1"/>
        </w:rPr>
        <w:t xml:space="preserve">internal </w:t>
      </w:r>
      <w:r w:rsidR="008B498F" w:rsidRPr="00A36B42">
        <w:rPr>
          <w:rFonts w:eastAsiaTheme="minorEastAsia"/>
          <w:color w:val="000000" w:themeColor="text1"/>
          <w:lang w:eastAsia="zh-CN"/>
        </w:rPr>
        <w:t>&amp;</w:t>
      </w:r>
      <w:r w:rsidRPr="00A36B42">
        <w:rPr>
          <w:color w:val="000000" w:themeColor="text1"/>
        </w:rPr>
        <w:t xml:space="preserve"> external </w:t>
      </w:r>
      <w:r w:rsidR="007C6444" w:rsidRPr="00A36B42">
        <w:rPr>
          <w:rFonts w:eastAsiaTheme="minorEastAsia"/>
          <w:color w:val="000000" w:themeColor="text1"/>
          <w:lang w:eastAsia="zh-CN"/>
        </w:rPr>
        <w:t>elements</w:t>
      </w:r>
      <w:r w:rsidR="0040755C">
        <w:rPr>
          <w:rFonts w:eastAsiaTheme="minorEastAsia"/>
          <w:color w:val="000000" w:themeColor="text1"/>
          <w:lang w:eastAsia="zh-CN"/>
        </w:rPr>
        <w:t xml:space="preserve"> </w:t>
      </w:r>
      <w:r w:rsidR="007C6444" w:rsidRPr="00A36B42">
        <w:rPr>
          <w:rFonts w:eastAsiaTheme="minorEastAsia"/>
          <w:color w:val="000000" w:themeColor="text1"/>
          <w:lang w:eastAsia="zh-CN"/>
        </w:rPr>
        <w:t>which consist of social factors,</w:t>
      </w:r>
      <w:r w:rsidRPr="00A36B42">
        <w:rPr>
          <w:color w:val="000000" w:themeColor="text1"/>
        </w:rPr>
        <w:t xml:space="preserve"> technology,</w:t>
      </w:r>
      <w:r w:rsidR="007C6444" w:rsidRPr="00A36B42">
        <w:rPr>
          <w:rFonts w:eastAsiaTheme="minorEastAsia"/>
          <w:color w:val="000000" w:themeColor="text1"/>
          <w:lang w:eastAsia="zh-CN"/>
        </w:rPr>
        <w:t xml:space="preserve"> customers,</w:t>
      </w:r>
      <w:r w:rsidRPr="00A36B42">
        <w:rPr>
          <w:color w:val="000000" w:themeColor="text1"/>
        </w:rPr>
        <w:t xml:space="preserve"> economy, </w:t>
      </w:r>
      <w:r w:rsidR="00EC50EC" w:rsidRPr="00A36B42">
        <w:rPr>
          <w:rFonts w:eastAsiaTheme="minorEastAsia"/>
          <w:color w:val="000000" w:themeColor="text1"/>
          <w:lang w:eastAsia="zh-CN"/>
        </w:rPr>
        <w:t>staff members</w:t>
      </w:r>
      <w:r w:rsidRPr="00A36B42">
        <w:rPr>
          <w:color w:val="000000" w:themeColor="text1"/>
        </w:rPr>
        <w:t xml:space="preserve">, suppliers </w:t>
      </w:r>
      <w:r w:rsidR="00EC50EC" w:rsidRPr="00A36B42">
        <w:rPr>
          <w:rFonts w:eastAsiaTheme="minorEastAsia"/>
          <w:color w:val="000000" w:themeColor="text1"/>
          <w:lang w:eastAsia="zh-CN"/>
        </w:rPr>
        <w:t>&amp; many</w:t>
      </w:r>
      <w:r w:rsidR="0040755C">
        <w:rPr>
          <w:rFonts w:eastAsiaTheme="minorEastAsia"/>
          <w:color w:val="000000" w:themeColor="text1"/>
          <w:lang w:eastAsia="zh-CN"/>
        </w:rPr>
        <w:t xml:space="preserve"> </w:t>
      </w:r>
      <w:r w:rsidR="00EC50EC" w:rsidRPr="00A36B42">
        <w:rPr>
          <w:rFonts w:eastAsiaTheme="minorEastAsia"/>
          <w:color w:val="000000" w:themeColor="text1"/>
          <w:lang w:eastAsia="zh-CN"/>
        </w:rPr>
        <w:t xml:space="preserve">more.  It is very essential for higher authorities of an organization </w:t>
      </w:r>
      <w:r w:rsidR="004950D9" w:rsidRPr="00A36B42">
        <w:rPr>
          <w:rFonts w:eastAsiaTheme="minorEastAsia"/>
          <w:color w:val="000000" w:themeColor="text1"/>
          <w:lang w:eastAsia="zh-CN"/>
        </w:rPr>
        <w:t>to consider each and every internal as well as external elements</w:t>
      </w:r>
      <w:r w:rsidR="0040755C">
        <w:rPr>
          <w:rFonts w:eastAsiaTheme="minorEastAsia"/>
          <w:color w:val="000000" w:themeColor="text1"/>
          <w:lang w:eastAsia="zh-CN"/>
        </w:rPr>
        <w:t xml:space="preserve"> </w:t>
      </w:r>
      <w:r w:rsidR="004950D9" w:rsidRPr="00A36B42">
        <w:rPr>
          <w:rFonts w:eastAsiaTheme="minorEastAsia"/>
          <w:color w:val="000000" w:themeColor="text1"/>
          <w:lang w:eastAsia="zh-CN"/>
        </w:rPr>
        <w:t xml:space="preserve">as they highly </w:t>
      </w:r>
      <w:proofErr w:type="gramStart"/>
      <w:r w:rsidR="004950D9" w:rsidRPr="00A36B42">
        <w:rPr>
          <w:rFonts w:eastAsiaTheme="minorEastAsia"/>
          <w:color w:val="000000" w:themeColor="text1"/>
          <w:lang w:eastAsia="zh-CN"/>
        </w:rPr>
        <w:t>affects</w:t>
      </w:r>
      <w:proofErr w:type="gramEnd"/>
      <w:r w:rsidR="004950D9" w:rsidRPr="00A36B42">
        <w:rPr>
          <w:rFonts w:eastAsiaTheme="minorEastAsia"/>
          <w:color w:val="000000" w:themeColor="text1"/>
          <w:lang w:eastAsia="zh-CN"/>
        </w:rPr>
        <w:t xml:space="preserve"> the growth and success of a business. </w:t>
      </w:r>
      <w:r w:rsidR="00190E4E" w:rsidRPr="00A36B42">
        <w:rPr>
          <w:rFonts w:eastAsiaTheme="minorEastAsia"/>
          <w:color w:val="000000" w:themeColor="text1"/>
          <w:lang w:eastAsia="zh-CN"/>
        </w:rPr>
        <w:t xml:space="preserve">In the present report, </w:t>
      </w:r>
      <w:r w:rsidR="00FE476A" w:rsidRPr="00A36B42">
        <w:rPr>
          <w:color w:val="000000" w:themeColor="text1"/>
        </w:rPr>
        <w:t xml:space="preserve">Volvo cars </w:t>
      </w:r>
      <w:r w:rsidR="00190E4E" w:rsidRPr="00A36B42">
        <w:rPr>
          <w:rFonts w:eastAsiaTheme="minorEastAsia"/>
          <w:color w:val="000000" w:themeColor="text1"/>
          <w:lang w:eastAsia="zh-CN"/>
        </w:rPr>
        <w:t>are chosen as the base organization</w:t>
      </w:r>
      <w:r w:rsidR="007E353F" w:rsidRPr="00A36B42">
        <w:rPr>
          <w:rFonts w:eastAsiaTheme="minorEastAsia"/>
          <w:color w:val="000000" w:themeColor="text1"/>
          <w:lang w:eastAsia="zh-CN"/>
        </w:rPr>
        <w:t xml:space="preserve"> which is </w:t>
      </w:r>
      <w:r w:rsidR="00ED2B64" w:rsidRPr="00A36B42">
        <w:rPr>
          <w:color w:val="000000" w:themeColor="text1"/>
        </w:rPr>
        <w:t xml:space="preserve">a Swedish luxury </w:t>
      </w:r>
      <w:r w:rsidR="007E353F" w:rsidRPr="00A36B42">
        <w:rPr>
          <w:rFonts w:eastAsiaTheme="minorEastAsia"/>
          <w:color w:val="000000" w:themeColor="text1"/>
          <w:lang w:eastAsia="zh-CN"/>
        </w:rPr>
        <w:t>business</w:t>
      </w:r>
      <w:r w:rsidR="0040755C">
        <w:rPr>
          <w:rFonts w:eastAsiaTheme="minorEastAsia"/>
          <w:color w:val="000000" w:themeColor="text1"/>
          <w:lang w:eastAsia="zh-CN"/>
        </w:rPr>
        <w:t xml:space="preserve"> </w:t>
      </w:r>
      <w:r w:rsidR="007E353F" w:rsidRPr="00A36B42">
        <w:rPr>
          <w:rFonts w:eastAsiaTheme="minorEastAsia"/>
          <w:color w:val="000000" w:themeColor="text1"/>
          <w:lang w:eastAsia="zh-CN"/>
        </w:rPr>
        <w:t xml:space="preserve">entity founded in 1927. Headquarters of the company is situated at </w:t>
      </w:r>
      <w:r w:rsidR="00ED2B64" w:rsidRPr="00A36B42">
        <w:rPr>
          <w:color w:val="000000" w:themeColor="text1"/>
        </w:rPr>
        <w:t>Gothenburg, Swede</w:t>
      </w:r>
      <w:r w:rsidR="00B614AE" w:rsidRPr="00A36B42">
        <w:rPr>
          <w:color w:val="000000" w:themeColor="text1"/>
        </w:rPr>
        <w:t>n</w:t>
      </w:r>
      <w:r w:rsidR="0040755C">
        <w:rPr>
          <w:color w:val="000000" w:themeColor="text1"/>
        </w:rPr>
        <w:t xml:space="preserve"> </w:t>
      </w:r>
      <w:r w:rsidR="00FC6F26" w:rsidRPr="00A36B42">
        <w:rPr>
          <w:rFonts w:eastAsiaTheme="minorEastAsia"/>
          <w:color w:val="000000" w:themeColor="text1"/>
          <w:lang w:eastAsia="zh-CN"/>
        </w:rPr>
        <w:t>as well as</w:t>
      </w:r>
      <w:r w:rsidR="00CA17D0" w:rsidRPr="00A36B42">
        <w:rPr>
          <w:color w:val="000000" w:themeColor="text1"/>
        </w:rPr>
        <w:t xml:space="preserve"> at </w:t>
      </w:r>
      <w:r w:rsidR="00FC6F26" w:rsidRPr="00A36B42">
        <w:rPr>
          <w:rFonts w:eastAsiaTheme="minorEastAsia"/>
          <w:color w:val="000000" w:themeColor="text1"/>
          <w:lang w:eastAsia="zh-CN"/>
        </w:rPr>
        <w:t>current</w:t>
      </w:r>
      <w:r w:rsidR="0040755C">
        <w:rPr>
          <w:rFonts w:eastAsiaTheme="minorEastAsia"/>
          <w:color w:val="000000" w:themeColor="text1"/>
          <w:lang w:eastAsia="zh-CN"/>
        </w:rPr>
        <w:t xml:space="preserve"> </w:t>
      </w:r>
      <w:r w:rsidR="00FC6F26" w:rsidRPr="00A36B42">
        <w:rPr>
          <w:rFonts w:eastAsiaTheme="minorEastAsia"/>
          <w:color w:val="000000" w:themeColor="text1"/>
          <w:lang w:eastAsia="zh-CN"/>
        </w:rPr>
        <w:t>state company</w:t>
      </w:r>
      <w:r w:rsidR="00CA17D0" w:rsidRPr="00A36B42">
        <w:rPr>
          <w:color w:val="000000" w:themeColor="text1"/>
        </w:rPr>
        <w:t xml:space="preserve"> offer</w:t>
      </w:r>
      <w:r w:rsidR="00FC6F26" w:rsidRPr="00A36B42">
        <w:rPr>
          <w:rFonts w:eastAsiaTheme="minorEastAsia"/>
          <w:color w:val="000000" w:themeColor="text1"/>
          <w:lang w:eastAsia="zh-CN"/>
        </w:rPr>
        <w:t xml:space="preserve"> their products </w:t>
      </w:r>
      <w:r w:rsidR="00CA17D0" w:rsidRPr="00A36B42">
        <w:rPr>
          <w:color w:val="000000" w:themeColor="text1"/>
        </w:rPr>
        <w:t xml:space="preserve">in </w:t>
      </w:r>
      <w:r w:rsidR="00745ED8" w:rsidRPr="00A36B42">
        <w:rPr>
          <w:rFonts w:eastAsiaTheme="minorEastAsia"/>
          <w:color w:val="000000" w:themeColor="text1"/>
          <w:lang w:eastAsia="zh-CN"/>
        </w:rPr>
        <w:t>around</w:t>
      </w:r>
      <w:r w:rsidR="00CA17D0" w:rsidRPr="00A36B42">
        <w:rPr>
          <w:color w:val="000000" w:themeColor="text1"/>
        </w:rPr>
        <w:t xml:space="preserve"> 12 countries</w:t>
      </w:r>
      <w:r w:rsidR="00745ED8" w:rsidRPr="00A36B42">
        <w:rPr>
          <w:rFonts w:eastAsiaTheme="minorEastAsia"/>
          <w:color w:val="000000" w:themeColor="text1"/>
          <w:lang w:eastAsia="zh-CN"/>
        </w:rPr>
        <w:t xml:space="preserve"> across</w:t>
      </w:r>
      <w:r w:rsidR="0040755C">
        <w:rPr>
          <w:rFonts w:eastAsiaTheme="minorEastAsia"/>
          <w:color w:val="000000" w:themeColor="text1"/>
          <w:lang w:eastAsia="zh-CN"/>
        </w:rPr>
        <w:t xml:space="preserve"> </w:t>
      </w:r>
      <w:r w:rsidR="00745ED8" w:rsidRPr="00A36B42">
        <w:rPr>
          <w:rFonts w:eastAsiaTheme="minorEastAsia"/>
          <w:color w:val="000000" w:themeColor="text1"/>
          <w:lang w:eastAsia="zh-CN"/>
        </w:rPr>
        <w:t xml:space="preserve">the world. Volvo mainly </w:t>
      </w:r>
      <w:r w:rsidR="007925C1" w:rsidRPr="00A36B42">
        <w:rPr>
          <w:color w:val="000000" w:themeColor="text1"/>
        </w:rPr>
        <w:t xml:space="preserve">manufactures SUVs (sport </w:t>
      </w:r>
      <w:r w:rsidR="002E6D68" w:rsidRPr="00A36B42">
        <w:rPr>
          <w:color w:val="000000" w:themeColor="text1"/>
        </w:rPr>
        <w:t>utility</w:t>
      </w:r>
      <w:r w:rsidR="007925C1" w:rsidRPr="00A36B42">
        <w:rPr>
          <w:color w:val="000000" w:themeColor="text1"/>
        </w:rPr>
        <w:t xml:space="preserve"> veh</w:t>
      </w:r>
      <w:r w:rsidR="00681DA2" w:rsidRPr="00A36B42">
        <w:rPr>
          <w:color w:val="000000" w:themeColor="text1"/>
        </w:rPr>
        <w:t xml:space="preserve">icles) </w:t>
      </w:r>
      <w:r w:rsidR="00967124" w:rsidRPr="00A36B42">
        <w:rPr>
          <w:rFonts w:eastAsiaTheme="minorEastAsia"/>
          <w:color w:val="000000" w:themeColor="text1"/>
          <w:lang w:eastAsia="zh-CN"/>
        </w:rPr>
        <w:t xml:space="preserve">&amp; make sure that the </w:t>
      </w:r>
      <w:r w:rsidR="00681DA2" w:rsidRPr="00A36B42">
        <w:rPr>
          <w:color w:val="000000" w:themeColor="text1"/>
        </w:rPr>
        <w:t xml:space="preserve">quality </w:t>
      </w:r>
      <w:r w:rsidR="00967124" w:rsidRPr="00A36B42">
        <w:rPr>
          <w:rFonts w:eastAsiaTheme="minorEastAsia"/>
          <w:color w:val="000000" w:themeColor="text1"/>
          <w:lang w:eastAsia="zh-CN"/>
        </w:rPr>
        <w:t>&amp;</w:t>
      </w:r>
      <w:r w:rsidR="007925C1" w:rsidRPr="00A36B42">
        <w:rPr>
          <w:color w:val="000000" w:themeColor="text1"/>
        </w:rPr>
        <w:t xml:space="preserve"> sa</w:t>
      </w:r>
      <w:r w:rsidR="002E6D68" w:rsidRPr="00A36B42">
        <w:rPr>
          <w:color w:val="000000" w:themeColor="text1"/>
        </w:rPr>
        <w:t>fety</w:t>
      </w:r>
      <w:r w:rsidR="00967124" w:rsidRPr="00A36B42">
        <w:rPr>
          <w:rFonts w:eastAsiaTheme="minorEastAsia"/>
          <w:color w:val="000000" w:themeColor="text1"/>
          <w:lang w:eastAsia="zh-CN"/>
        </w:rPr>
        <w:t xml:space="preserve"> are</w:t>
      </w:r>
      <w:r w:rsidR="0040755C">
        <w:rPr>
          <w:rFonts w:eastAsiaTheme="minorEastAsia"/>
          <w:color w:val="000000" w:themeColor="text1"/>
          <w:lang w:eastAsia="zh-CN"/>
        </w:rPr>
        <w:t xml:space="preserve"> </w:t>
      </w:r>
      <w:r w:rsidR="00967124" w:rsidRPr="00A36B42">
        <w:rPr>
          <w:rFonts w:eastAsiaTheme="minorEastAsia"/>
          <w:color w:val="000000" w:themeColor="text1"/>
          <w:lang w:eastAsia="zh-CN"/>
        </w:rPr>
        <w:t xml:space="preserve">high which satisfy the requirements of customers. </w:t>
      </w:r>
      <w:proofErr w:type="gramStart"/>
      <w:r w:rsidR="002E4FF4" w:rsidRPr="00A36B42">
        <w:rPr>
          <w:rFonts w:eastAsiaTheme="minorEastAsia"/>
          <w:color w:val="000000" w:themeColor="text1"/>
          <w:lang w:eastAsia="zh-CN"/>
        </w:rPr>
        <w:t>On the basis of</w:t>
      </w:r>
      <w:proofErr w:type="gramEnd"/>
      <w:r w:rsidR="002E4FF4" w:rsidRPr="00A36B42">
        <w:rPr>
          <w:rFonts w:eastAsiaTheme="minorEastAsia"/>
          <w:color w:val="000000" w:themeColor="text1"/>
          <w:lang w:eastAsia="zh-CN"/>
        </w:rPr>
        <w:t xml:space="preserve"> continuous change in customers preferences, top management team of the company </w:t>
      </w:r>
      <w:r w:rsidR="005D4D9A" w:rsidRPr="00A36B42">
        <w:rPr>
          <w:rFonts w:eastAsiaTheme="minorEastAsia"/>
          <w:color w:val="000000" w:themeColor="text1"/>
          <w:lang w:eastAsia="zh-CN"/>
        </w:rPr>
        <w:t xml:space="preserve">launch new electric car which is </w:t>
      </w:r>
      <w:r w:rsidR="002E6D68" w:rsidRPr="00A36B42">
        <w:rPr>
          <w:color w:val="000000" w:themeColor="text1"/>
        </w:rPr>
        <w:t xml:space="preserve">XC 40 </w:t>
      </w:r>
      <w:r w:rsidR="0040755C" w:rsidRPr="00A36B42">
        <w:rPr>
          <w:color w:val="000000" w:themeColor="text1"/>
        </w:rPr>
        <w:t>Recharge</w:t>
      </w:r>
      <w:r w:rsidR="0040755C" w:rsidRPr="00A36B42">
        <w:rPr>
          <w:rFonts w:eastAsiaTheme="minorEastAsia"/>
          <w:color w:val="000000" w:themeColor="text1"/>
          <w:lang w:eastAsia="zh-CN"/>
        </w:rPr>
        <w:t>.</w:t>
      </w:r>
      <w:r w:rsidR="0040755C" w:rsidRPr="00A36B42">
        <w:rPr>
          <w:color w:val="000000" w:themeColor="text1"/>
        </w:rPr>
        <w:t xml:space="preserve"> The</w:t>
      </w:r>
      <w:r w:rsidR="00A024D9" w:rsidRPr="00A36B42">
        <w:rPr>
          <w:color w:val="000000" w:themeColor="text1"/>
        </w:rPr>
        <w:t xml:space="preserve"> </w:t>
      </w:r>
      <w:r w:rsidR="00410914" w:rsidRPr="00A36B42">
        <w:rPr>
          <w:rFonts w:eastAsiaTheme="minorEastAsia"/>
          <w:color w:val="000000" w:themeColor="text1"/>
          <w:lang w:eastAsia="zh-CN"/>
        </w:rPr>
        <w:t xml:space="preserve">current </w:t>
      </w:r>
      <w:r w:rsidR="00A024D9" w:rsidRPr="00A36B42">
        <w:rPr>
          <w:color w:val="000000" w:themeColor="text1"/>
        </w:rPr>
        <w:t xml:space="preserve">report </w:t>
      </w:r>
      <w:r w:rsidR="0040755C" w:rsidRPr="00A36B42">
        <w:rPr>
          <w:rFonts w:eastAsiaTheme="minorEastAsia"/>
          <w:color w:val="000000" w:themeColor="text1"/>
          <w:lang w:eastAsia="zh-CN"/>
        </w:rPr>
        <w:t>includes discussion</w:t>
      </w:r>
      <w:r w:rsidR="00410914" w:rsidRPr="00A36B42">
        <w:rPr>
          <w:rFonts w:eastAsiaTheme="minorEastAsia"/>
          <w:color w:val="000000" w:themeColor="text1"/>
          <w:lang w:eastAsia="zh-CN"/>
        </w:rPr>
        <w:t xml:space="preserve"> about </w:t>
      </w:r>
      <w:r w:rsidR="00A024D9" w:rsidRPr="00A36B42">
        <w:rPr>
          <w:color w:val="000000" w:themeColor="text1"/>
        </w:rPr>
        <w:t xml:space="preserve">PESTLE analysis </w:t>
      </w:r>
      <w:r w:rsidR="0040755C" w:rsidRPr="00A36B42">
        <w:rPr>
          <w:rFonts w:eastAsiaTheme="minorEastAsia"/>
          <w:color w:val="000000" w:themeColor="text1"/>
          <w:lang w:eastAsia="zh-CN"/>
        </w:rPr>
        <w:t>as it</w:t>
      </w:r>
      <w:r w:rsidR="00410914" w:rsidRPr="00A36B42">
        <w:rPr>
          <w:rFonts w:eastAsiaTheme="minorEastAsia"/>
          <w:color w:val="000000" w:themeColor="text1"/>
          <w:lang w:eastAsia="zh-CN"/>
        </w:rPr>
        <w:t xml:space="preserve"> </w:t>
      </w:r>
      <w:proofErr w:type="gramStart"/>
      <w:r w:rsidR="00410914" w:rsidRPr="00A36B42">
        <w:rPr>
          <w:rFonts w:eastAsiaTheme="minorEastAsia"/>
          <w:color w:val="000000" w:themeColor="text1"/>
          <w:lang w:eastAsia="zh-CN"/>
        </w:rPr>
        <w:t>help</w:t>
      </w:r>
      <w:proofErr w:type="gramEnd"/>
      <w:r w:rsidR="00410914" w:rsidRPr="00A36B42">
        <w:rPr>
          <w:rFonts w:eastAsiaTheme="minorEastAsia"/>
          <w:color w:val="000000" w:themeColor="text1"/>
          <w:lang w:eastAsia="zh-CN"/>
        </w:rPr>
        <w:t xml:space="preserve"> in identifying the </w:t>
      </w:r>
      <w:r w:rsidR="006F2BCF" w:rsidRPr="00A36B42">
        <w:rPr>
          <w:rFonts w:eastAsiaTheme="minorEastAsia"/>
          <w:color w:val="000000" w:themeColor="text1"/>
          <w:lang w:eastAsia="zh-CN"/>
        </w:rPr>
        <w:t xml:space="preserve">influence </w:t>
      </w:r>
      <w:r w:rsidR="00A024D9" w:rsidRPr="00A36B42">
        <w:rPr>
          <w:color w:val="000000" w:themeColor="text1"/>
        </w:rPr>
        <w:t xml:space="preserve">of </w:t>
      </w:r>
      <w:r w:rsidR="006F2BCF" w:rsidRPr="00A36B42">
        <w:rPr>
          <w:rFonts w:eastAsiaTheme="minorEastAsia"/>
          <w:color w:val="000000" w:themeColor="text1"/>
          <w:lang w:eastAsia="zh-CN"/>
        </w:rPr>
        <w:t>external</w:t>
      </w:r>
      <w:r w:rsidR="00A024D9" w:rsidRPr="00A36B42">
        <w:rPr>
          <w:color w:val="000000" w:themeColor="text1"/>
        </w:rPr>
        <w:t xml:space="preserve"> factors on</w:t>
      </w:r>
      <w:r w:rsidR="006F2BCF" w:rsidRPr="00A36B42">
        <w:rPr>
          <w:rFonts w:eastAsiaTheme="minorEastAsia"/>
          <w:color w:val="000000" w:themeColor="text1"/>
          <w:lang w:eastAsia="zh-CN"/>
        </w:rPr>
        <w:t xml:space="preserve"> </w:t>
      </w:r>
      <w:r w:rsidR="0040755C" w:rsidRPr="00A36B42">
        <w:rPr>
          <w:rFonts w:eastAsiaTheme="minorEastAsia"/>
          <w:color w:val="000000" w:themeColor="text1"/>
          <w:lang w:eastAsia="zh-CN"/>
        </w:rPr>
        <w:t>the</w:t>
      </w:r>
      <w:r w:rsidR="0040755C" w:rsidRPr="00A36B42">
        <w:rPr>
          <w:color w:val="000000" w:themeColor="text1"/>
        </w:rPr>
        <w:t xml:space="preserve"> performance</w:t>
      </w:r>
      <w:r w:rsidR="005E6B4B" w:rsidRPr="00A36B42">
        <w:rPr>
          <w:color w:val="000000" w:themeColor="text1"/>
        </w:rPr>
        <w:t xml:space="preserve"> of Volvo. </w:t>
      </w:r>
      <w:r w:rsidR="0040755C" w:rsidRPr="00A36B42">
        <w:rPr>
          <w:rFonts w:eastAsiaTheme="minorEastAsia"/>
          <w:color w:val="000000" w:themeColor="text1"/>
          <w:lang w:eastAsia="zh-CN"/>
        </w:rPr>
        <w:t>Along with</w:t>
      </w:r>
      <w:r w:rsidR="006F2BCF" w:rsidRPr="00A36B42">
        <w:rPr>
          <w:rFonts w:eastAsiaTheme="minorEastAsia"/>
          <w:color w:val="000000" w:themeColor="text1"/>
          <w:lang w:eastAsia="zh-CN"/>
        </w:rPr>
        <w:t xml:space="preserve"> </w:t>
      </w:r>
      <w:proofErr w:type="gramStart"/>
      <w:r w:rsidR="006F2BCF" w:rsidRPr="00A36B42">
        <w:rPr>
          <w:rFonts w:eastAsiaTheme="minorEastAsia"/>
          <w:color w:val="000000" w:themeColor="text1"/>
          <w:lang w:eastAsia="zh-CN"/>
        </w:rPr>
        <w:t xml:space="preserve">this,  </w:t>
      </w:r>
      <w:r w:rsidR="005E6B4B" w:rsidRPr="00A36B42">
        <w:rPr>
          <w:color w:val="000000" w:themeColor="text1"/>
        </w:rPr>
        <w:t>Porter’s</w:t>
      </w:r>
      <w:proofErr w:type="gramEnd"/>
      <w:r w:rsidR="005E6B4B" w:rsidRPr="00A36B42">
        <w:rPr>
          <w:color w:val="000000" w:themeColor="text1"/>
        </w:rPr>
        <w:t xml:space="preserve"> five forces</w:t>
      </w:r>
      <w:r w:rsidR="006F2BCF" w:rsidRPr="00A36B42">
        <w:rPr>
          <w:rFonts w:eastAsiaTheme="minorEastAsia"/>
          <w:color w:val="000000" w:themeColor="text1"/>
          <w:lang w:eastAsia="zh-CN"/>
        </w:rPr>
        <w:t xml:space="preserve"> </w:t>
      </w:r>
      <w:r w:rsidR="0040755C" w:rsidRPr="00A36B42">
        <w:rPr>
          <w:rFonts w:eastAsiaTheme="minorEastAsia"/>
          <w:color w:val="000000" w:themeColor="text1"/>
          <w:lang w:eastAsia="zh-CN"/>
        </w:rPr>
        <w:t>are also</w:t>
      </w:r>
      <w:r w:rsidR="006F2BCF" w:rsidRPr="00A36B42">
        <w:rPr>
          <w:rFonts w:eastAsiaTheme="minorEastAsia"/>
          <w:color w:val="000000" w:themeColor="text1"/>
          <w:lang w:eastAsia="zh-CN"/>
        </w:rPr>
        <w:t xml:space="preserve"> going to be discussed which help in examining the level of competition available at the marketplace. </w:t>
      </w:r>
    </w:p>
    <w:p w14:paraId="541C8B18" w14:textId="77777777" w:rsidR="00127842" w:rsidRPr="00A36B42" w:rsidRDefault="00127842" w:rsidP="000E03DC">
      <w:pPr>
        <w:pStyle w:val="Heading1"/>
      </w:pPr>
      <w:bookmarkStart w:id="1" w:name="_Toc40806139"/>
      <w:r w:rsidRPr="00A36B42">
        <w:rPr>
          <w:rFonts w:eastAsiaTheme="minorEastAsia"/>
          <w:lang w:eastAsia="zh-CN"/>
        </w:rPr>
        <w:t>Main body</w:t>
      </w:r>
      <w:bookmarkEnd w:id="1"/>
      <w:r w:rsidRPr="00A36B42">
        <w:rPr>
          <w:rFonts w:eastAsiaTheme="minorEastAsia"/>
          <w:lang w:eastAsia="zh-CN"/>
        </w:rPr>
        <w:t xml:space="preserve"> </w:t>
      </w:r>
    </w:p>
    <w:p w14:paraId="6610E963" w14:textId="77777777" w:rsidR="00125F4A" w:rsidRPr="00A36B42" w:rsidRDefault="00110CC5" w:rsidP="00110CC5">
      <w:pPr>
        <w:pStyle w:val="Heading2"/>
        <w:rPr>
          <w:color w:val="000000" w:themeColor="text1"/>
        </w:rPr>
      </w:pPr>
      <w:bookmarkStart w:id="2" w:name="_Toc40806140"/>
      <w:r w:rsidRPr="00A36B42">
        <w:rPr>
          <w:rFonts w:eastAsiaTheme="minorEastAsia"/>
          <w:color w:val="000000" w:themeColor="text1"/>
          <w:lang w:eastAsia="zh-CN"/>
        </w:rPr>
        <w:t>E</w:t>
      </w:r>
      <w:r w:rsidRPr="00A36B42">
        <w:rPr>
          <w:color w:val="000000" w:themeColor="text1"/>
        </w:rPr>
        <w:t xml:space="preserve">xplain the major </w:t>
      </w:r>
      <w:r w:rsidRPr="00A36B42">
        <w:rPr>
          <w:rFonts w:eastAsiaTheme="minorEastAsia"/>
          <w:color w:val="000000" w:themeColor="text1"/>
          <w:lang w:eastAsia="zh-CN"/>
        </w:rPr>
        <w:t>elements</w:t>
      </w:r>
      <w:r w:rsidRPr="00A36B42">
        <w:rPr>
          <w:color w:val="000000" w:themeColor="text1"/>
        </w:rPr>
        <w:t xml:space="preserve"> shaping business environment</w:t>
      </w:r>
      <w:bookmarkEnd w:id="2"/>
    </w:p>
    <w:p w14:paraId="31D67AB8" w14:textId="3DC13A48" w:rsidR="00125F4A" w:rsidRPr="00A36B42" w:rsidRDefault="00125F4A" w:rsidP="00125F4A">
      <w:pPr>
        <w:rPr>
          <w:color w:val="000000" w:themeColor="text1"/>
          <w:szCs w:val="24"/>
        </w:rPr>
      </w:pPr>
      <w:r w:rsidRPr="00A36B42">
        <w:rPr>
          <w:color w:val="000000" w:themeColor="text1"/>
          <w:szCs w:val="24"/>
        </w:rPr>
        <w:t xml:space="preserve"> PESTEL analysis is </w:t>
      </w:r>
      <w:r w:rsidR="0040755C" w:rsidRPr="00A36B42">
        <w:rPr>
          <w:rFonts w:eastAsiaTheme="minorEastAsia"/>
          <w:color w:val="000000" w:themeColor="text1"/>
          <w:szCs w:val="24"/>
          <w:lang w:eastAsia="zh-CN"/>
        </w:rPr>
        <w:t>one of</w:t>
      </w:r>
      <w:r w:rsidR="00CF6EA3" w:rsidRPr="00A36B42">
        <w:rPr>
          <w:rFonts w:eastAsiaTheme="minorEastAsia"/>
          <w:color w:val="000000" w:themeColor="text1"/>
          <w:szCs w:val="24"/>
          <w:lang w:eastAsia="zh-CN"/>
        </w:rPr>
        <w:t xml:space="preserve"> the most effective</w:t>
      </w:r>
      <w:r w:rsidRPr="00A36B42">
        <w:rPr>
          <w:color w:val="000000" w:themeColor="text1"/>
          <w:szCs w:val="24"/>
        </w:rPr>
        <w:t xml:space="preserve"> </w:t>
      </w:r>
      <w:proofErr w:type="gramStart"/>
      <w:r w:rsidRPr="00A36B42">
        <w:rPr>
          <w:color w:val="000000" w:themeColor="text1"/>
          <w:szCs w:val="24"/>
        </w:rPr>
        <w:t>tool</w:t>
      </w:r>
      <w:proofErr w:type="gramEnd"/>
      <w:r w:rsidRPr="00A36B42">
        <w:rPr>
          <w:color w:val="000000" w:themeColor="text1"/>
          <w:szCs w:val="24"/>
        </w:rPr>
        <w:t xml:space="preserve"> </w:t>
      </w:r>
      <w:r w:rsidR="0040755C" w:rsidRPr="00A36B42">
        <w:rPr>
          <w:rFonts w:eastAsiaTheme="minorEastAsia"/>
          <w:color w:val="000000" w:themeColor="text1"/>
          <w:szCs w:val="24"/>
          <w:lang w:eastAsia="zh-CN"/>
        </w:rPr>
        <w:t>used by</w:t>
      </w:r>
      <w:r w:rsidR="00CF6EA3" w:rsidRPr="00A36B42">
        <w:rPr>
          <w:rFonts w:eastAsiaTheme="minorEastAsia"/>
          <w:color w:val="000000" w:themeColor="text1"/>
          <w:szCs w:val="24"/>
          <w:lang w:eastAsia="zh-CN"/>
        </w:rPr>
        <w:t xml:space="preserve"> every business organisation in order to examine </w:t>
      </w:r>
      <w:r w:rsidR="004E1468" w:rsidRPr="00A36B42">
        <w:rPr>
          <w:rFonts w:eastAsiaTheme="minorEastAsia"/>
          <w:color w:val="000000" w:themeColor="text1"/>
          <w:szCs w:val="24"/>
          <w:lang w:eastAsia="zh-CN"/>
        </w:rPr>
        <w:t xml:space="preserve">and evaluate the external factors which highly influence the company in different manner. </w:t>
      </w:r>
      <w:r w:rsidR="00C151A6" w:rsidRPr="00A36B42">
        <w:rPr>
          <w:rFonts w:eastAsiaTheme="minorEastAsia"/>
          <w:color w:val="000000" w:themeColor="text1"/>
          <w:szCs w:val="24"/>
          <w:lang w:eastAsia="zh-CN"/>
        </w:rPr>
        <w:t xml:space="preserve">In reference to the present scenario of an automobile industry, it is said that the sector face high level of competition </w:t>
      </w:r>
      <w:r w:rsidR="0040755C" w:rsidRPr="00A36B42">
        <w:rPr>
          <w:rFonts w:eastAsiaTheme="minorEastAsia"/>
          <w:color w:val="000000" w:themeColor="text1"/>
          <w:szCs w:val="24"/>
          <w:lang w:eastAsia="zh-CN"/>
        </w:rPr>
        <w:t>which affects</w:t>
      </w:r>
      <w:r w:rsidR="002A29FB" w:rsidRPr="00A36B42">
        <w:rPr>
          <w:rFonts w:eastAsiaTheme="minorEastAsia"/>
          <w:color w:val="000000" w:themeColor="text1"/>
          <w:szCs w:val="24"/>
          <w:lang w:eastAsia="zh-CN"/>
        </w:rPr>
        <w:t xml:space="preserve"> their overall functionality and performance in an adverse manner. </w:t>
      </w:r>
      <w:r w:rsidR="00AF5A94" w:rsidRPr="00A36B42">
        <w:rPr>
          <w:rFonts w:eastAsiaTheme="minorEastAsia"/>
          <w:color w:val="000000" w:themeColor="text1"/>
          <w:szCs w:val="24"/>
          <w:lang w:eastAsia="zh-CN"/>
        </w:rPr>
        <w:t xml:space="preserve">In relation to an automobile organisation which is </w:t>
      </w:r>
      <w:r w:rsidRPr="00A36B42">
        <w:rPr>
          <w:color w:val="000000" w:themeColor="text1"/>
          <w:szCs w:val="24"/>
        </w:rPr>
        <w:t xml:space="preserve">Volvo cars </w:t>
      </w:r>
      <w:r w:rsidR="0040755C" w:rsidRPr="00A36B42">
        <w:rPr>
          <w:rFonts w:eastAsiaTheme="minorEastAsia"/>
          <w:color w:val="000000" w:themeColor="text1"/>
          <w:szCs w:val="24"/>
          <w:lang w:eastAsia="zh-CN"/>
        </w:rPr>
        <w:t>at the</w:t>
      </w:r>
      <w:r w:rsidR="008825E9" w:rsidRPr="00A36B42">
        <w:rPr>
          <w:rFonts w:eastAsiaTheme="minorEastAsia"/>
          <w:color w:val="000000" w:themeColor="text1"/>
          <w:szCs w:val="24"/>
          <w:lang w:eastAsia="zh-CN"/>
        </w:rPr>
        <w:t xml:space="preserve"> marketplace </w:t>
      </w:r>
      <w:r w:rsidR="008825E9" w:rsidRPr="00A36B42">
        <w:rPr>
          <w:rFonts w:eastAsiaTheme="minorEastAsia"/>
          <w:color w:val="000000" w:themeColor="text1"/>
          <w:szCs w:val="24"/>
          <w:lang w:eastAsia="zh-CN"/>
        </w:rPr>
        <w:lastRenderedPageBreak/>
        <w:t xml:space="preserve">of </w:t>
      </w:r>
      <w:r w:rsidRPr="00A36B42">
        <w:rPr>
          <w:color w:val="000000" w:themeColor="text1"/>
          <w:szCs w:val="24"/>
        </w:rPr>
        <w:t>Europe</w:t>
      </w:r>
      <w:r w:rsidR="008825E9" w:rsidRPr="00A36B42">
        <w:rPr>
          <w:rFonts w:eastAsiaTheme="minorEastAsia"/>
          <w:color w:val="000000" w:themeColor="text1"/>
          <w:szCs w:val="24"/>
          <w:lang w:eastAsia="zh-CN"/>
        </w:rPr>
        <w:t xml:space="preserve">, managers need to examine the </w:t>
      </w:r>
      <w:r w:rsidR="006728AB" w:rsidRPr="00A36B42">
        <w:rPr>
          <w:rFonts w:eastAsiaTheme="minorEastAsia"/>
          <w:color w:val="000000" w:themeColor="text1"/>
          <w:szCs w:val="24"/>
          <w:lang w:eastAsia="zh-CN"/>
        </w:rPr>
        <w:t xml:space="preserve">external environment which are going to be discussed as follows: </w:t>
      </w:r>
    </w:p>
    <w:p w14:paraId="0C2EB313" w14:textId="06D826F7" w:rsidR="00125F4A" w:rsidRPr="00A36B42" w:rsidRDefault="00125F4A" w:rsidP="0061111C">
      <w:pPr>
        <w:ind w:firstLine="720"/>
        <w:rPr>
          <w:color w:val="000000" w:themeColor="text1"/>
          <w:szCs w:val="24"/>
        </w:rPr>
      </w:pPr>
      <w:r w:rsidRPr="00A36B42">
        <w:rPr>
          <w:b/>
          <w:bCs/>
          <w:color w:val="000000" w:themeColor="text1"/>
          <w:szCs w:val="24"/>
        </w:rPr>
        <w:t>Political Factors</w:t>
      </w:r>
      <w:r w:rsidR="00F06D5B" w:rsidRPr="00A36B42">
        <w:rPr>
          <w:color w:val="000000" w:themeColor="text1"/>
          <w:szCs w:val="24"/>
        </w:rPr>
        <w:t>–</w:t>
      </w:r>
      <w:r w:rsidR="00F06D5B" w:rsidRPr="00A36B42">
        <w:rPr>
          <w:rFonts w:eastAsiaTheme="minorEastAsia"/>
          <w:color w:val="000000" w:themeColor="text1"/>
          <w:szCs w:val="24"/>
          <w:lang w:eastAsia="zh-CN"/>
        </w:rPr>
        <w:t>It is</w:t>
      </w:r>
      <w:r w:rsidR="0040755C">
        <w:rPr>
          <w:rFonts w:eastAsiaTheme="minorEastAsia"/>
          <w:color w:val="000000" w:themeColor="text1"/>
          <w:szCs w:val="24"/>
          <w:lang w:eastAsia="zh-CN"/>
        </w:rPr>
        <w:t xml:space="preserve"> </w:t>
      </w:r>
      <w:r w:rsidR="00F06D5B" w:rsidRPr="00A36B42">
        <w:rPr>
          <w:rFonts w:eastAsiaTheme="minorEastAsia"/>
          <w:color w:val="000000" w:themeColor="text1"/>
          <w:szCs w:val="24"/>
          <w:lang w:eastAsia="zh-CN"/>
        </w:rPr>
        <w:t xml:space="preserve">said that there are </w:t>
      </w:r>
      <w:r w:rsidR="00DE38B4" w:rsidRPr="00A36B42">
        <w:rPr>
          <w:rFonts w:eastAsiaTheme="minorEastAsia"/>
          <w:color w:val="000000" w:themeColor="text1"/>
          <w:szCs w:val="24"/>
          <w:lang w:eastAsia="zh-CN"/>
        </w:rPr>
        <w:t>different</w:t>
      </w:r>
      <w:r w:rsidRPr="00A36B42">
        <w:rPr>
          <w:color w:val="000000" w:themeColor="text1"/>
          <w:szCs w:val="24"/>
        </w:rPr>
        <w:t xml:space="preserve"> political factors </w:t>
      </w:r>
      <w:r w:rsidR="00F54AA5" w:rsidRPr="00A36B42">
        <w:rPr>
          <w:rFonts w:eastAsiaTheme="minorEastAsia"/>
          <w:color w:val="000000" w:themeColor="text1"/>
          <w:szCs w:val="24"/>
          <w:lang w:eastAsia="zh-CN"/>
        </w:rPr>
        <w:t xml:space="preserve">which have the capability to influence overall performance of the company such as rules and regulations implemented by government, restrictions on import and export, taxes, control over trade policies and so on. </w:t>
      </w:r>
      <w:r w:rsidR="006246D7" w:rsidRPr="00A36B42">
        <w:rPr>
          <w:rFonts w:eastAsiaTheme="minorEastAsia"/>
          <w:color w:val="000000" w:themeColor="text1"/>
          <w:szCs w:val="24"/>
          <w:lang w:eastAsia="zh-CN"/>
        </w:rPr>
        <w:t xml:space="preserve">In reference to Volvo cars, it has been identified that there are various types of political issues within </w:t>
      </w:r>
      <w:r w:rsidRPr="00A36B42">
        <w:rPr>
          <w:color w:val="000000" w:themeColor="text1"/>
          <w:szCs w:val="24"/>
        </w:rPr>
        <w:t xml:space="preserve">Europe which </w:t>
      </w:r>
      <w:r w:rsidR="006246D7" w:rsidRPr="00A36B42">
        <w:rPr>
          <w:rFonts w:eastAsiaTheme="minorEastAsia"/>
          <w:color w:val="000000" w:themeColor="text1"/>
          <w:szCs w:val="24"/>
          <w:lang w:eastAsia="zh-CN"/>
        </w:rPr>
        <w:t>influences</w:t>
      </w:r>
      <w:r w:rsidR="0040755C">
        <w:rPr>
          <w:rFonts w:eastAsiaTheme="minorEastAsia"/>
          <w:color w:val="000000" w:themeColor="text1"/>
          <w:szCs w:val="24"/>
          <w:lang w:eastAsia="zh-CN"/>
        </w:rPr>
        <w:t xml:space="preserve"> </w:t>
      </w:r>
      <w:r w:rsidRPr="00A36B42">
        <w:rPr>
          <w:color w:val="000000" w:themeColor="text1"/>
          <w:szCs w:val="24"/>
        </w:rPr>
        <w:t xml:space="preserve">the business </w:t>
      </w:r>
      <w:r w:rsidR="006246D7" w:rsidRPr="00A36B42">
        <w:rPr>
          <w:rFonts w:eastAsiaTheme="minorEastAsia"/>
          <w:color w:val="000000" w:themeColor="text1"/>
          <w:szCs w:val="24"/>
          <w:lang w:eastAsia="zh-CN"/>
        </w:rPr>
        <w:t>functions.</w:t>
      </w:r>
      <w:r w:rsidR="0040755C">
        <w:rPr>
          <w:rFonts w:eastAsiaTheme="minorEastAsia"/>
          <w:color w:val="000000" w:themeColor="text1"/>
          <w:szCs w:val="24"/>
          <w:lang w:eastAsia="zh-CN"/>
        </w:rPr>
        <w:t xml:space="preserve"> </w:t>
      </w:r>
      <w:r w:rsidR="00305A32" w:rsidRPr="00A36B42">
        <w:rPr>
          <w:rFonts w:eastAsiaTheme="minorEastAsia"/>
          <w:color w:val="000000" w:themeColor="text1"/>
          <w:szCs w:val="24"/>
          <w:lang w:eastAsia="zh-CN"/>
        </w:rPr>
        <w:t>It is said that V</w:t>
      </w:r>
      <w:r w:rsidRPr="00A36B42">
        <w:rPr>
          <w:color w:val="000000" w:themeColor="text1"/>
          <w:szCs w:val="24"/>
        </w:rPr>
        <w:t xml:space="preserve">olvo </w:t>
      </w:r>
      <w:r w:rsidR="00305A32" w:rsidRPr="00A36B42">
        <w:rPr>
          <w:rFonts w:eastAsiaTheme="minorEastAsia"/>
          <w:color w:val="000000" w:themeColor="text1"/>
          <w:szCs w:val="24"/>
          <w:lang w:eastAsia="zh-CN"/>
        </w:rPr>
        <w:t xml:space="preserve">business functions are highly </w:t>
      </w:r>
      <w:r w:rsidRPr="00A36B42">
        <w:rPr>
          <w:color w:val="000000" w:themeColor="text1"/>
          <w:szCs w:val="24"/>
        </w:rPr>
        <w:t xml:space="preserve">affected by </w:t>
      </w:r>
      <w:r w:rsidR="00E607F1" w:rsidRPr="00A36B42">
        <w:rPr>
          <w:rFonts w:eastAsiaTheme="minorEastAsia"/>
          <w:color w:val="000000" w:themeColor="text1"/>
          <w:szCs w:val="24"/>
          <w:lang w:eastAsia="zh-CN"/>
        </w:rPr>
        <w:t xml:space="preserve">the </w:t>
      </w:r>
      <w:r w:rsidRPr="00A36B42">
        <w:rPr>
          <w:color w:val="000000" w:themeColor="text1"/>
          <w:szCs w:val="24"/>
        </w:rPr>
        <w:t xml:space="preserve">high tax rates </w:t>
      </w:r>
      <w:r w:rsidR="00E607F1" w:rsidRPr="00A36B42">
        <w:rPr>
          <w:rFonts w:eastAsiaTheme="minorEastAsia"/>
          <w:color w:val="000000" w:themeColor="text1"/>
          <w:szCs w:val="24"/>
          <w:lang w:eastAsia="zh-CN"/>
        </w:rPr>
        <w:t>as</w:t>
      </w:r>
      <w:r w:rsidR="0040755C">
        <w:rPr>
          <w:rFonts w:eastAsiaTheme="minorEastAsia"/>
          <w:color w:val="000000" w:themeColor="text1"/>
          <w:szCs w:val="24"/>
          <w:lang w:eastAsia="zh-CN"/>
        </w:rPr>
        <w:t xml:space="preserve"> </w:t>
      </w:r>
      <w:r w:rsidR="00E607F1" w:rsidRPr="00A36B42">
        <w:rPr>
          <w:rFonts w:eastAsiaTheme="minorEastAsia"/>
          <w:color w:val="000000" w:themeColor="text1"/>
          <w:szCs w:val="24"/>
          <w:lang w:eastAsia="zh-CN"/>
        </w:rPr>
        <w:t xml:space="preserve">well as </w:t>
      </w:r>
      <w:r w:rsidRPr="00A36B42">
        <w:rPr>
          <w:color w:val="000000" w:themeColor="text1"/>
          <w:szCs w:val="24"/>
        </w:rPr>
        <w:t xml:space="preserve">variations in </w:t>
      </w:r>
      <w:r w:rsidR="00FE1CF6" w:rsidRPr="00A36B42">
        <w:rPr>
          <w:rFonts w:eastAsiaTheme="minorEastAsia"/>
          <w:color w:val="000000" w:themeColor="text1"/>
          <w:szCs w:val="24"/>
          <w:lang w:eastAsia="zh-CN"/>
        </w:rPr>
        <w:t>tax</w:t>
      </w:r>
      <w:r w:rsidR="0040755C">
        <w:rPr>
          <w:rFonts w:eastAsiaTheme="minorEastAsia"/>
          <w:color w:val="000000" w:themeColor="text1"/>
          <w:szCs w:val="24"/>
          <w:lang w:eastAsia="zh-CN"/>
        </w:rPr>
        <w:t xml:space="preserve"> </w:t>
      </w:r>
      <w:r w:rsidR="00FE1CF6" w:rsidRPr="00A36B42">
        <w:rPr>
          <w:rFonts w:eastAsiaTheme="minorEastAsia"/>
          <w:color w:val="000000" w:themeColor="text1"/>
          <w:szCs w:val="24"/>
          <w:lang w:eastAsia="zh-CN"/>
        </w:rPr>
        <w:t xml:space="preserve">rates. </w:t>
      </w:r>
      <w:r w:rsidR="00D47B96" w:rsidRPr="00A36B42">
        <w:rPr>
          <w:rFonts w:eastAsiaTheme="minorEastAsia"/>
          <w:color w:val="000000" w:themeColor="text1"/>
          <w:szCs w:val="24"/>
          <w:lang w:eastAsia="zh-CN"/>
        </w:rPr>
        <w:t xml:space="preserve">Apart from </w:t>
      </w:r>
      <w:proofErr w:type="gramStart"/>
      <w:r w:rsidR="00D47B96" w:rsidRPr="00A36B42">
        <w:rPr>
          <w:rFonts w:eastAsiaTheme="minorEastAsia"/>
          <w:color w:val="000000" w:themeColor="text1"/>
          <w:szCs w:val="24"/>
          <w:lang w:eastAsia="zh-CN"/>
        </w:rPr>
        <w:t>this,  another</w:t>
      </w:r>
      <w:proofErr w:type="gramEnd"/>
      <w:r w:rsidR="00D47B96" w:rsidRPr="00A36B42">
        <w:rPr>
          <w:rFonts w:eastAsiaTheme="minorEastAsia"/>
          <w:color w:val="000000" w:themeColor="text1"/>
          <w:szCs w:val="24"/>
          <w:lang w:eastAsia="zh-CN"/>
        </w:rPr>
        <w:t xml:space="preserve"> political issue for the company is government implement new norms for insurance and safety measures which influences the working environment of electric cars within the marketplace of </w:t>
      </w:r>
      <w:r w:rsidRPr="00A36B42">
        <w:rPr>
          <w:color w:val="000000" w:themeColor="text1"/>
          <w:szCs w:val="24"/>
        </w:rPr>
        <w:t xml:space="preserve">Europe.   </w:t>
      </w:r>
    </w:p>
    <w:p w14:paraId="7698854A" w14:textId="7B8DBB8A" w:rsidR="00125F4A" w:rsidRPr="00A36B42" w:rsidRDefault="00125F4A" w:rsidP="0061111C">
      <w:pPr>
        <w:ind w:firstLine="720"/>
        <w:rPr>
          <w:color w:val="000000" w:themeColor="text1"/>
          <w:szCs w:val="24"/>
        </w:rPr>
      </w:pPr>
      <w:r w:rsidRPr="00A36B42">
        <w:rPr>
          <w:b/>
          <w:bCs/>
          <w:color w:val="000000" w:themeColor="text1"/>
          <w:szCs w:val="24"/>
        </w:rPr>
        <w:t>Economic Factor</w:t>
      </w:r>
      <w:r w:rsidRPr="00A36B42">
        <w:rPr>
          <w:color w:val="000000" w:themeColor="text1"/>
          <w:szCs w:val="24"/>
        </w:rPr>
        <w:t xml:space="preserve"> – </w:t>
      </w:r>
      <w:r w:rsidR="00D04870" w:rsidRPr="00A36B42">
        <w:rPr>
          <w:rFonts w:eastAsiaTheme="minorEastAsia"/>
          <w:color w:val="000000" w:themeColor="text1"/>
          <w:szCs w:val="24"/>
          <w:lang w:eastAsia="zh-CN"/>
        </w:rPr>
        <w:t xml:space="preserve">Itis said that the </w:t>
      </w:r>
      <w:r w:rsidRPr="00A36B42">
        <w:rPr>
          <w:rFonts w:eastAsiaTheme="minorEastAsia"/>
          <w:color w:val="000000" w:themeColor="text1"/>
          <w:szCs w:val="24"/>
          <w:lang w:eastAsia="zh-CN"/>
        </w:rPr>
        <w:t>e</w:t>
      </w:r>
      <w:r w:rsidRPr="00A36B42">
        <w:rPr>
          <w:color w:val="000000" w:themeColor="text1"/>
          <w:szCs w:val="24"/>
        </w:rPr>
        <w:t xml:space="preserve">conomic factors </w:t>
      </w:r>
      <w:r w:rsidR="00D04870" w:rsidRPr="00A36B42">
        <w:rPr>
          <w:rFonts w:eastAsiaTheme="minorEastAsia"/>
          <w:color w:val="000000" w:themeColor="text1"/>
          <w:szCs w:val="24"/>
          <w:lang w:eastAsia="zh-CN"/>
        </w:rPr>
        <w:t xml:space="preserve">mainly based on the overall performance of the business </w:t>
      </w:r>
      <w:r w:rsidR="00E67C49" w:rsidRPr="00A36B42">
        <w:rPr>
          <w:rFonts w:eastAsiaTheme="minorEastAsia"/>
          <w:color w:val="000000" w:themeColor="text1"/>
          <w:szCs w:val="24"/>
          <w:lang w:eastAsia="zh-CN"/>
        </w:rPr>
        <w:t xml:space="preserve">organization and the profitability of the company. There are different types of economic factors which influences the </w:t>
      </w:r>
      <w:r w:rsidR="005A078A" w:rsidRPr="00A36B42">
        <w:rPr>
          <w:rFonts w:eastAsiaTheme="minorEastAsia"/>
          <w:color w:val="000000" w:themeColor="text1"/>
          <w:szCs w:val="24"/>
          <w:lang w:eastAsia="zh-CN"/>
        </w:rPr>
        <w:t xml:space="preserve">business of </w:t>
      </w:r>
      <w:r w:rsidRPr="00A36B42">
        <w:rPr>
          <w:color w:val="000000" w:themeColor="text1"/>
          <w:szCs w:val="24"/>
        </w:rPr>
        <w:t xml:space="preserve">electric cars in Europe. </w:t>
      </w:r>
      <w:r w:rsidR="005A078A" w:rsidRPr="00A36B42">
        <w:rPr>
          <w:rFonts w:eastAsiaTheme="minorEastAsia"/>
          <w:color w:val="000000" w:themeColor="text1"/>
          <w:szCs w:val="24"/>
          <w:lang w:eastAsia="zh-CN"/>
        </w:rPr>
        <w:t>Major</w:t>
      </w:r>
      <w:r w:rsidR="0040755C">
        <w:rPr>
          <w:rFonts w:eastAsiaTheme="minorEastAsia"/>
          <w:color w:val="000000" w:themeColor="text1"/>
          <w:szCs w:val="24"/>
          <w:lang w:eastAsia="zh-CN"/>
        </w:rPr>
        <w:t xml:space="preserve"> </w:t>
      </w:r>
      <w:r w:rsidR="005A078A" w:rsidRPr="00A36B42">
        <w:rPr>
          <w:rFonts w:eastAsiaTheme="minorEastAsia"/>
          <w:color w:val="000000" w:themeColor="text1"/>
          <w:szCs w:val="24"/>
          <w:lang w:eastAsia="zh-CN"/>
        </w:rPr>
        <w:t>issue</w:t>
      </w:r>
      <w:r w:rsidR="0040755C">
        <w:rPr>
          <w:rFonts w:eastAsiaTheme="minorEastAsia"/>
          <w:color w:val="000000" w:themeColor="text1"/>
          <w:szCs w:val="24"/>
          <w:lang w:eastAsia="zh-CN"/>
        </w:rPr>
        <w:t xml:space="preserve"> </w:t>
      </w:r>
      <w:r w:rsidR="005A078A" w:rsidRPr="00A36B42">
        <w:rPr>
          <w:rFonts w:eastAsiaTheme="minorEastAsia"/>
          <w:color w:val="000000" w:themeColor="text1"/>
          <w:szCs w:val="24"/>
          <w:lang w:eastAsia="zh-CN"/>
        </w:rPr>
        <w:t xml:space="preserve">faced by the organisation in </w:t>
      </w:r>
      <w:r w:rsidRPr="00A36B42">
        <w:rPr>
          <w:color w:val="000000" w:themeColor="text1"/>
          <w:szCs w:val="24"/>
        </w:rPr>
        <w:t xml:space="preserve">Europe </w:t>
      </w:r>
      <w:r w:rsidR="005A078A" w:rsidRPr="00A36B42">
        <w:rPr>
          <w:rFonts w:eastAsiaTheme="minorEastAsia"/>
          <w:color w:val="000000" w:themeColor="text1"/>
          <w:szCs w:val="24"/>
          <w:lang w:eastAsia="zh-CN"/>
        </w:rPr>
        <w:t xml:space="preserve">is that the rate of </w:t>
      </w:r>
      <w:r w:rsidRPr="00A36B42">
        <w:rPr>
          <w:color w:val="000000" w:themeColor="text1"/>
          <w:szCs w:val="24"/>
        </w:rPr>
        <w:t xml:space="preserve">inflation is high which </w:t>
      </w:r>
      <w:r w:rsidR="005A078A" w:rsidRPr="00A36B42">
        <w:rPr>
          <w:rFonts w:eastAsiaTheme="minorEastAsia"/>
          <w:color w:val="000000" w:themeColor="text1"/>
          <w:szCs w:val="24"/>
          <w:lang w:eastAsia="zh-CN"/>
        </w:rPr>
        <w:t>influences</w:t>
      </w:r>
      <w:r w:rsidRPr="00A36B42">
        <w:rPr>
          <w:color w:val="000000" w:themeColor="text1"/>
          <w:szCs w:val="24"/>
        </w:rPr>
        <w:t xml:space="preserve"> the buying </w:t>
      </w:r>
      <w:r w:rsidR="005A078A" w:rsidRPr="00A36B42">
        <w:rPr>
          <w:rFonts w:eastAsiaTheme="minorEastAsia"/>
          <w:color w:val="000000" w:themeColor="text1"/>
          <w:szCs w:val="24"/>
          <w:lang w:eastAsia="zh-CN"/>
        </w:rPr>
        <w:t>power</w:t>
      </w:r>
      <w:r w:rsidRPr="00A36B42">
        <w:rPr>
          <w:color w:val="000000" w:themeColor="text1"/>
          <w:szCs w:val="24"/>
        </w:rPr>
        <w:t xml:space="preserve"> of </w:t>
      </w:r>
      <w:r w:rsidR="005A078A" w:rsidRPr="00A36B42">
        <w:rPr>
          <w:rFonts w:eastAsiaTheme="minorEastAsia"/>
          <w:color w:val="000000" w:themeColor="text1"/>
          <w:szCs w:val="24"/>
          <w:lang w:eastAsia="zh-CN"/>
        </w:rPr>
        <w:t xml:space="preserve">consumers. </w:t>
      </w:r>
      <w:r w:rsidR="009572D6" w:rsidRPr="00A36B42">
        <w:rPr>
          <w:rFonts w:eastAsiaTheme="minorEastAsia"/>
          <w:color w:val="000000" w:themeColor="text1"/>
          <w:szCs w:val="24"/>
          <w:lang w:eastAsia="zh-CN"/>
        </w:rPr>
        <w:t>Along with this,</w:t>
      </w:r>
      <w:r w:rsidR="0040755C">
        <w:rPr>
          <w:rFonts w:eastAsiaTheme="minorEastAsia"/>
          <w:color w:val="000000" w:themeColor="text1"/>
          <w:szCs w:val="24"/>
          <w:lang w:eastAsia="zh-CN"/>
        </w:rPr>
        <w:t xml:space="preserve"> </w:t>
      </w:r>
      <w:r w:rsidR="009572D6" w:rsidRPr="00A36B42">
        <w:rPr>
          <w:rFonts w:eastAsiaTheme="minorEastAsia"/>
          <w:color w:val="000000" w:themeColor="text1"/>
          <w:szCs w:val="24"/>
          <w:lang w:eastAsia="zh-CN"/>
        </w:rPr>
        <w:t>it</w:t>
      </w:r>
      <w:r w:rsidR="0040755C">
        <w:rPr>
          <w:rFonts w:eastAsiaTheme="minorEastAsia"/>
          <w:color w:val="000000" w:themeColor="text1"/>
          <w:szCs w:val="24"/>
          <w:lang w:eastAsia="zh-CN"/>
        </w:rPr>
        <w:t xml:space="preserve"> </w:t>
      </w:r>
      <w:r w:rsidR="009572D6" w:rsidRPr="00A36B42">
        <w:rPr>
          <w:rFonts w:eastAsiaTheme="minorEastAsia"/>
          <w:color w:val="000000" w:themeColor="text1"/>
          <w:szCs w:val="24"/>
          <w:lang w:eastAsia="zh-CN"/>
        </w:rPr>
        <w:t>has also been identified that v</w:t>
      </w:r>
      <w:r w:rsidRPr="00A36B42">
        <w:rPr>
          <w:rFonts w:eastAsiaTheme="minorEastAsia"/>
          <w:color w:val="000000" w:themeColor="text1"/>
          <w:szCs w:val="24"/>
          <w:lang w:eastAsia="zh-CN"/>
        </w:rPr>
        <w:t>a</w:t>
      </w:r>
      <w:r w:rsidRPr="00A36B42">
        <w:rPr>
          <w:color w:val="000000" w:themeColor="text1"/>
          <w:szCs w:val="24"/>
        </w:rPr>
        <w:t xml:space="preserve">riations </w:t>
      </w:r>
      <w:r w:rsidR="0040755C" w:rsidRPr="00A36B42">
        <w:rPr>
          <w:rFonts w:eastAsiaTheme="minorEastAsia"/>
          <w:color w:val="000000" w:themeColor="text1"/>
          <w:szCs w:val="24"/>
          <w:lang w:eastAsia="zh-CN"/>
        </w:rPr>
        <w:t>or modifications</w:t>
      </w:r>
      <w:r w:rsidR="009279E8" w:rsidRPr="00A36B42">
        <w:rPr>
          <w:rFonts w:eastAsiaTheme="minorEastAsia"/>
          <w:color w:val="000000" w:themeColor="text1"/>
          <w:szCs w:val="24"/>
          <w:lang w:eastAsia="zh-CN"/>
        </w:rPr>
        <w:t xml:space="preserve"> in </w:t>
      </w:r>
      <w:r w:rsidRPr="00A36B42">
        <w:rPr>
          <w:color w:val="000000" w:themeColor="text1"/>
          <w:szCs w:val="24"/>
        </w:rPr>
        <w:t xml:space="preserve">interest rates </w:t>
      </w:r>
      <w:r w:rsidR="009279E8" w:rsidRPr="00A36B42">
        <w:rPr>
          <w:rFonts w:eastAsiaTheme="minorEastAsia"/>
          <w:color w:val="000000" w:themeColor="text1"/>
          <w:szCs w:val="24"/>
          <w:lang w:eastAsia="zh-CN"/>
        </w:rPr>
        <w:t xml:space="preserve">highly influence the sales and profitability of </w:t>
      </w:r>
      <w:r w:rsidRPr="00A36B42">
        <w:rPr>
          <w:color w:val="000000" w:themeColor="text1"/>
          <w:szCs w:val="24"/>
        </w:rPr>
        <w:t>Volvo car.</w:t>
      </w:r>
      <w:r w:rsidR="00780260" w:rsidRPr="00A36B42">
        <w:rPr>
          <w:rFonts w:eastAsiaTheme="minorEastAsia"/>
          <w:color w:val="000000" w:themeColor="text1"/>
          <w:szCs w:val="24"/>
          <w:lang w:eastAsia="zh-CN"/>
        </w:rPr>
        <w:t xml:space="preserve"> Furthermore, income level of customers </w:t>
      </w:r>
      <w:proofErr w:type="gramStart"/>
      <w:r w:rsidR="00780260" w:rsidRPr="00A36B42">
        <w:rPr>
          <w:rFonts w:eastAsiaTheme="minorEastAsia"/>
          <w:color w:val="000000" w:themeColor="text1"/>
          <w:szCs w:val="24"/>
          <w:lang w:eastAsia="zh-CN"/>
        </w:rPr>
        <w:t>alter</w:t>
      </w:r>
      <w:proofErr w:type="gramEnd"/>
      <w:r w:rsidR="00780260" w:rsidRPr="00A36B42">
        <w:rPr>
          <w:rFonts w:eastAsiaTheme="minorEastAsia"/>
          <w:color w:val="000000" w:themeColor="text1"/>
          <w:szCs w:val="24"/>
          <w:lang w:eastAsia="zh-CN"/>
        </w:rPr>
        <w:t xml:space="preserve"> the behaviour of </w:t>
      </w:r>
      <w:r w:rsidRPr="00A36B42">
        <w:rPr>
          <w:color w:val="000000" w:themeColor="text1"/>
          <w:szCs w:val="24"/>
        </w:rPr>
        <w:t xml:space="preserve">consumer </w:t>
      </w:r>
      <w:r w:rsidR="00D0014A" w:rsidRPr="00A36B42">
        <w:rPr>
          <w:rFonts w:eastAsiaTheme="minorEastAsia"/>
          <w:color w:val="000000" w:themeColor="text1"/>
          <w:szCs w:val="24"/>
          <w:lang w:eastAsia="zh-CN"/>
        </w:rPr>
        <w:t xml:space="preserve">which as a result </w:t>
      </w:r>
      <w:r w:rsidRPr="00A36B42">
        <w:rPr>
          <w:color w:val="000000" w:themeColor="text1"/>
          <w:szCs w:val="24"/>
        </w:rPr>
        <w:t>affect the</w:t>
      </w:r>
      <w:r w:rsidR="00D0014A" w:rsidRPr="00A36B42">
        <w:rPr>
          <w:rFonts w:eastAsiaTheme="minorEastAsia"/>
          <w:color w:val="000000" w:themeColor="text1"/>
          <w:szCs w:val="24"/>
          <w:lang w:eastAsia="zh-CN"/>
        </w:rPr>
        <w:t xml:space="preserve"> </w:t>
      </w:r>
      <w:r w:rsidR="0040755C" w:rsidRPr="00A36B42">
        <w:rPr>
          <w:rFonts w:eastAsiaTheme="minorEastAsia"/>
          <w:color w:val="000000" w:themeColor="text1"/>
          <w:szCs w:val="24"/>
          <w:lang w:eastAsia="zh-CN"/>
        </w:rPr>
        <w:t>overall functionality</w:t>
      </w:r>
      <w:r w:rsidR="00D0014A" w:rsidRPr="00A36B42">
        <w:rPr>
          <w:rFonts w:eastAsiaTheme="minorEastAsia"/>
          <w:color w:val="000000" w:themeColor="text1"/>
          <w:szCs w:val="24"/>
          <w:lang w:eastAsia="zh-CN"/>
        </w:rPr>
        <w:t xml:space="preserve"> of </w:t>
      </w:r>
      <w:r w:rsidRPr="00A36B42">
        <w:rPr>
          <w:color w:val="000000" w:themeColor="text1"/>
          <w:szCs w:val="24"/>
        </w:rPr>
        <w:t xml:space="preserve">Volvo electric cars </w:t>
      </w:r>
      <w:r w:rsidR="00D0014A" w:rsidRPr="00A36B42">
        <w:rPr>
          <w:rFonts w:eastAsiaTheme="minorEastAsia"/>
          <w:color w:val="000000" w:themeColor="text1"/>
          <w:szCs w:val="24"/>
          <w:lang w:eastAsia="zh-CN"/>
        </w:rPr>
        <w:t xml:space="preserve">within </w:t>
      </w:r>
      <w:r w:rsidRPr="00A36B42">
        <w:rPr>
          <w:color w:val="000000" w:themeColor="text1"/>
          <w:szCs w:val="24"/>
        </w:rPr>
        <w:t>Europe.</w:t>
      </w:r>
    </w:p>
    <w:p w14:paraId="543E5A39" w14:textId="41A4704D" w:rsidR="00125F4A" w:rsidRPr="00A36B42" w:rsidRDefault="00125F4A" w:rsidP="0061111C">
      <w:pPr>
        <w:ind w:firstLine="720"/>
        <w:rPr>
          <w:color w:val="000000" w:themeColor="text1"/>
          <w:szCs w:val="24"/>
        </w:rPr>
      </w:pPr>
      <w:r w:rsidRPr="00A36B42">
        <w:rPr>
          <w:b/>
          <w:bCs/>
          <w:color w:val="000000" w:themeColor="text1"/>
          <w:szCs w:val="24"/>
        </w:rPr>
        <w:t>Social Factors</w:t>
      </w:r>
      <w:r w:rsidRPr="00A36B42">
        <w:rPr>
          <w:color w:val="000000" w:themeColor="text1"/>
          <w:szCs w:val="24"/>
        </w:rPr>
        <w:t xml:space="preserve"> – </w:t>
      </w:r>
      <w:r w:rsidR="00050C00" w:rsidRPr="00A36B42">
        <w:rPr>
          <w:rFonts w:eastAsiaTheme="minorEastAsia"/>
          <w:color w:val="000000" w:themeColor="text1"/>
          <w:szCs w:val="24"/>
          <w:lang w:eastAsia="zh-CN"/>
        </w:rPr>
        <w:t>S</w:t>
      </w:r>
      <w:r w:rsidRPr="00A36B42">
        <w:rPr>
          <w:color w:val="000000" w:themeColor="text1"/>
          <w:szCs w:val="24"/>
        </w:rPr>
        <w:t xml:space="preserve">ocial factors </w:t>
      </w:r>
      <w:r w:rsidR="0040755C" w:rsidRPr="00A36B42">
        <w:rPr>
          <w:rFonts w:eastAsiaTheme="minorEastAsia"/>
          <w:color w:val="000000" w:themeColor="text1"/>
          <w:szCs w:val="24"/>
          <w:lang w:eastAsia="zh-CN"/>
        </w:rPr>
        <w:t>includes age</w:t>
      </w:r>
      <w:r w:rsidR="00050C00" w:rsidRPr="00A36B42">
        <w:rPr>
          <w:rFonts w:eastAsiaTheme="minorEastAsia"/>
          <w:color w:val="000000" w:themeColor="text1"/>
          <w:szCs w:val="24"/>
          <w:lang w:eastAsia="zh-CN"/>
        </w:rPr>
        <w:t xml:space="preserve"> distribution, </w:t>
      </w:r>
      <w:r w:rsidRPr="00A36B42">
        <w:rPr>
          <w:rFonts w:eastAsiaTheme="minorEastAsia"/>
          <w:color w:val="000000" w:themeColor="text1"/>
          <w:szCs w:val="24"/>
          <w:lang w:eastAsia="zh-CN"/>
        </w:rPr>
        <w:t>g</w:t>
      </w:r>
      <w:r w:rsidRPr="00A36B42">
        <w:rPr>
          <w:color w:val="000000" w:themeColor="text1"/>
          <w:szCs w:val="24"/>
        </w:rPr>
        <w:t>rowth in population, health awareness</w:t>
      </w:r>
      <w:r w:rsidR="00050C00" w:rsidRPr="00A36B42">
        <w:rPr>
          <w:rFonts w:eastAsiaTheme="minorEastAsia"/>
          <w:color w:val="000000" w:themeColor="text1"/>
          <w:szCs w:val="24"/>
          <w:lang w:eastAsia="zh-CN"/>
        </w:rPr>
        <w:t xml:space="preserve"> and many more. </w:t>
      </w:r>
      <w:r w:rsidR="005F2723" w:rsidRPr="00A36B42">
        <w:rPr>
          <w:rFonts w:eastAsiaTheme="minorEastAsia"/>
          <w:color w:val="000000" w:themeColor="text1"/>
          <w:szCs w:val="24"/>
          <w:lang w:eastAsia="zh-CN"/>
        </w:rPr>
        <w:t>These are the factors mainly emphasize on the safety and health of people, lifestyle</w:t>
      </w:r>
      <w:r w:rsidR="00294AE4" w:rsidRPr="00A36B42">
        <w:rPr>
          <w:rFonts w:eastAsiaTheme="minorEastAsia"/>
          <w:color w:val="000000" w:themeColor="text1"/>
          <w:szCs w:val="24"/>
          <w:lang w:eastAsia="zh-CN"/>
        </w:rPr>
        <w:t xml:space="preserve">, </w:t>
      </w:r>
      <w:proofErr w:type="gramStart"/>
      <w:r w:rsidR="00294AE4" w:rsidRPr="00A36B42">
        <w:rPr>
          <w:rFonts w:eastAsiaTheme="minorEastAsia"/>
          <w:color w:val="000000" w:themeColor="text1"/>
          <w:szCs w:val="24"/>
          <w:lang w:eastAsia="zh-CN"/>
        </w:rPr>
        <w:t>habits</w:t>
      </w:r>
      <w:proofErr w:type="gramEnd"/>
      <w:r w:rsidR="00294AE4" w:rsidRPr="00A36B42">
        <w:rPr>
          <w:rFonts w:eastAsiaTheme="minorEastAsia"/>
          <w:color w:val="000000" w:themeColor="text1"/>
          <w:szCs w:val="24"/>
          <w:lang w:eastAsia="zh-CN"/>
        </w:rPr>
        <w:t xml:space="preserve"> and preference of an individual person. Major issue faced by Volvo cars while working within Europe is that </w:t>
      </w:r>
      <w:r w:rsidR="001E202F" w:rsidRPr="00A36B42">
        <w:rPr>
          <w:rFonts w:eastAsiaTheme="minorEastAsia"/>
          <w:color w:val="000000" w:themeColor="text1"/>
          <w:szCs w:val="24"/>
          <w:lang w:eastAsia="zh-CN"/>
        </w:rPr>
        <w:t xml:space="preserve">the needs and wants of consumer are changing on a continuous basis which influence the overall functionality of the electric </w:t>
      </w:r>
      <w:proofErr w:type="gramStart"/>
      <w:r w:rsidR="001E202F" w:rsidRPr="00A36B42">
        <w:rPr>
          <w:rFonts w:eastAsiaTheme="minorEastAsia"/>
          <w:color w:val="000000" w:themeColor="text1"/>
          <w:szCs w:val="24"/>
          <w:lang w:eastAsia="zh-CN"/>
        </w:rPr>
        <w:t>cars</w:t>
      </w:r>
      <w:proofErr w:type="gramEnd"/>
      <w:r w:rsidR="001E202F" w:rsidRPr="00A36B42">
        <w:rPr>
          <w:rFonts w:eastAsiaTheme="minorEastAsia"/>
          <w:color w:val="000000" w:themeColor="text1"/>
          <w:szCs w:val="24"/>
          <w:lang w:eastAsia="zh-CN"/>
        </w:rPr>
        <w:t xml:space="preserve"> organization in a negative manner. </w:t>
      </w:r>
    </w:p>
    <w:p w14:paraId="77181DBC" w14:textId="77777777" w:rsidR="00125F4A" w:rsidRPr="00A36B42" w:rsidRDefault="00125F4A" w:rsidP="0061111C">
      <w:pPr>
        <w:ind w:firstLine="720"/>
        <w:rPr>
          <w:rFonts w:eastAsiaTheme="minorEastAsia"/>
          <w:color w:val="000000" w:themeColor="text1"/>
          <w:szCs w:val="24"/>
          <w:lang w:eastAsia="zh-CN"/>
        </w:rPr>
      </w:pPr>
      <w:r w:rsidRPr="00A36B42">
        <w:rPr>
          <w:b/>
          <w:bCs/>
          <w:color w:val="000000" w:themeColor="text1"/>
          <w:szCs w:val="24"/>
        </w:rPr>
        <w:t>Technology Factors</w:t>
      </w:r>
      <w:r w:rsidRPr="00A36B42">
        <w:rPr>
          <w:color w:val="000000" w:themeColor="text1"/>
          <w:szCs w:val="24"/>
        </w:rPr>
        <w:t xml:space="preserve"> – </w:t>
      </w:r>
      <w:r w:rsidR="00DC2AB5" w:rsidRPr="00A36B42">
        <w:rPr>
          <w:rFonts w:eastAsiaTheme="minorEastAsia"/>
          <w:color w:val="000000" w:themeColor="text1"/>
          <w:szCs w:val="24"/>
          <w:lang w:eastAsia="zh-CN"/>
        </w:rPr>
        <w:t xml:space="preserve">In the present environment, technology is changing in </w:t>
      </w:r>
      <w:proofErr w:type="gramStart"/>
      <w:r w:rsidR="00DC2AB5" w:rsidRPr="00A36B42">
        <w:rPr>
          <w:rFonts w:eastAsiaTheme="minorEastAsia"/>
          <w:color w:val="000000" w:themeColor="text1"/>
          <w:szCs w:val="24"/>
          <w:lang w:eastAsia="zh-CN"/>
        </w:rPr>
        <w:t>a</w:t>
      </w:r>
      <w:proofErr w:type="gramEnd"/>
      <w:r w:rsidR="00DC2AB5" w:rsidRPr="00A36B42">
        <w:rPr>
          <w:rFonts w:eastAsiaTheme="minorEastAsia"/>
          <w:color w:val="000000" w:themeColor="text1"/>
          <w:szCs w:val="24"/>
          <w:lang w:eastAsia="zh-CN"/>
        </w:rPr>
        <w:t xml:space="preserve"> fastest manner which </w:t>
      </w:r>
      <w:r w:rsidR="0054773A" w:rsidRPr="00A36B42">
        <w:rPr>
          <w:rFonts w:eastAsiaTheme="minorEastAsia"/>
          <w:color w:val="000000" w:themeColor="text1"/>
          <w:szCs w:val="24"/>
          <w:lang w:eastAsia="zh-CN"/>
        </w:rPr>
        <w:t xml:space="preserve">creates everything digital and high tech.  In relation to Volvo cars, </w:t>
      </w:r>
      <w:r w:rsidR="00FC1190" w:rsidRPr="00A36B42">
        <w:rPr>
          <w:rFonts w:eastAsiaTheme="minorEastAsia"/>
          <w:color w:val="000000" w:themeColor="text1"/>
          <w:szCs w:val="24"/>
          <w:lang w:eastAsia="zh-CN"/>
        </w:rPr>
        <w:t xml:space="preserve">because of rapid change in the technology, it becomes hard for the management team to adopt </w:t>
      </w:r>
      <w:r w:rsidR="00D72F3A" w:rsidRPr="00A36B42">
        <w:rPr>
          <w:rFonts w:eastAsiaTheme="minorEastAsia"/>
          <w:color w:val="000000" w:themeColor="text1"/>
          <w:szCs w:val="24"/>
          <w:lang w:eastAsia="zh-CN"/>
        </w:rPr>
        <w:t xml:space="preserve">such changes in a limited </w:t>
      </w:r>
      <w:proofErr w:type="gramStart"/>
      <w:r w:rsidR="00D72F3A" w:rsidRPr="00A36B42">
        <w:rPr>
          <w:rFonts w:eastAsiaTheme="minorEastAsia"/>
          <w:color w:val="000000" w:themeColor="text1"/>
          <w:szCs w:val="24"/>
          <w:lang w:eastAsia="zh-CN"/>
        </w:rPr>
        <w:t>time period</w:t>
      </w:r>
      <w:proofErr w:type="gramEnd"/>
      <w:r w:rsidR="00D72F3A" w:rsidRPr="00A36B42">
        <w:rPr>
          <w:rFonts w:eastAsiaTheme="minorEastAsia"/>
          <w:color w:val="000000" w:themeColor="text1"/>
          <w:szCs w:val="24"/>
          <w:lang w:eastAsia="zh-CN"/>
        </w:rPr>
        <w:t xml:space="preserve">. By innovating new things and replacing old ones, management team of Volvo cars face high level of adverse effects. Therefore, it is necessary for them to adopt all the </w:t>
      </w:r>
      <w:r w:rsidR="00D72F3A" w:rsidRPr="00A36B42">
        <w:rPr>
          <w:rFonts w:eastAsiaTheme="minorEastAsia"/>
          <w:color w:val="000000" w:themeColor="text1"/>
          <w:szCs w:val="24"/>
          <w:lang w:eastAsia="zh-CN"/>
        </w:rPr>
        <w:lastRenderedPageBreak/>
        <w:t xml:space="preserve">technological advancements in an effective manner so that they can gain positive response from customers within the marketplace of Europe. </w:t>
      </w:r>
    </w:p>
    <w:p w14:paraId="7339BE1D" w14:textId="4C535931" w:rsidR="00125F4A" w:rsidRPr="00A36B42" w:rsidRDefault="00125F4A" w:rsidP="0061111C">
      <w:pPr>
        <w:ind w:firstLine="720"/>
        <w:rPr>
          <w:color w:val="000000" w:themeColor="text1"/>
          <w:szCs w:val="24"/>
        </w:rPr>
      </w:pPr>
      <w:r w:rsidRPr="00A36B42">
        <w:rPr>
          <w:b/>
          <w:bCs/>
          <w:color w:val="000000" w:themeColor="text1"/>
          <w:szCs w:val="24"/>
        </w:rPr>
        <w:t>Environmental Factors</w:t>
      </w:r>
      <w:r w:rsidRPr="00A36B42">
        <w:rPr>
          <w:color w:val="000000" w:themeColor="text1"/>
          <w:szCs w:val="24"/>
        </w:rPr>
        <w:t xml:space="preserve"> – This </w:t>
      </w:r>
      <w:r w:rsidR="0040755C" w:rsidRPr="00A36B42">
        <w:rPr>
          <w:rFonts w:eastAsiaTheme="minorEastAsia"/>
          <w:color w:val="000000" w:themeColor="text1"/>
          <w:szCs w:val="24"/>
          <w:lang w:eastAsia="zh-CN"/>
        </w:rPr>
        <w:t>element consist</w:t>
      </w:r>
      <w:r w:rsidR="00CA7B71" w:rsidRPr="00A36B42">
        <w:rPr>
          <w:rFonts w:eastAsiaTheme="minorEastAsia"/>
          <w:color w:val="000000" w:themeColor="text1"/>
          <w:szCs w:val="24"/>
          <w:lang w:eastAsia="zh-CN"/>
        </w:rPr>
        <w:t xml:space="preserve"> of all the factors related to pollution, environment, energy and many more.  </w:t>
      </w:r>
      <w:r w:rsidR="008E611C" w:rsidRPr="00A36B42">
        <w:rPr>
          <w:rFonts w:eastAsiaTheme="minorEastAsia"/>
          <w:color w:val="000000" w:themeColor="text1"/>
          <w:szCs w:val="24"/>
          <w:lang w:eastAsia="zh-CN"/>
        </w:rPr>
        <w:t xml:space="preserve">In reference to the present organization, it has been identified that Volvo cars </w:t>
      </w:r>
      <w:r w:rsidR="00D529BA" w:rsidRPr="00A36B42">
        <w:rPr>
          <w:rFonts w:eastAsiaTheme="minorEastAsia"/>
          <w:color w:val="000000" w:themeColor="text1"/>
          <w:szCs w:val="24"/>
          <w:lang w:eastAsia="zh-CN"/>
        </w:rPr>
        <w:t xml:space="preserve">manufacture </w:t>
      </w:r>
      <w:r w:rsidR="001C711D" w:rsidRPr="00A36B42">
        <w:rPr>
          <w:rFonts w:eastAsiaTheme="minorEastAsia"/>
          <w:color w:val="000000" w:themeColor="text1"/>
          <w:szCs w:val="24"/>
          <w:lang w:eastAsia="zh-CN"/>
        </w:rPr>
        <w:t xml:space="preserve">fuel free </w:t>
      </w:r>
      <w:r w:rsidR="0099048E" w:rsidRPr="00A36B42">
        <w:rPr>
          <w:rFonts w:eastAsiaTheme="minorEastAsia"/>
          <w:color w:val="000000" w:themeColor="text1"/>
          <w:szCs w:val="24"/>
          <w:lang w:eastAsia="zh-CN"/>
        </w:rPr>
        <w:t>vehicles which reduces pollution from the environment but at the same time due to scarcity of resources</w:t>
      </w:r>
      <w:r w:rsidR="00E7301C" w:rsidRPr="00A36B42">
        <w:rPr>
          <w:rFonts w:eastAsiaTheme="minorEastAsia"/>
          <w:color w:val="000000" w:themeColor="text1"/>
          <w:szCs w:val="24"/>
          <w:lang w:eastAsia="zh-CN"/>
        </w:rPr>
        <w:t xml:space="preserve">, company faces issues which influences their overall performance in a negative way. </w:t>
      </w:r>
      <w:r w:rsidRPr="00A36B42">
        <w:rPr>
          <w:color w:val="000000" w:themeColor="text1"/>
          <w:szCs w:val="24"/>
        </w:rPr>
        <w:t>.</w:t>
      </w:r>
    </w:p>
    <w:p w14:paraId="093F5274" w14:textId="64146E87" w:rsidR="00125F4A" w:rsidRPr="00A36B42" w:rsidRDefault="00125F4A" w:rsidP="00CD4580">
      <w:pPr>
        <w:ind w:firstLine="720"/>
        <w:rPr>
          <w:color w:val="000000" w:themeColor="text1"/>
        </w:rPr>
      </w:pPr>
      <w:r w:rsidRPr="00A36B42">
        <w:rPr>
          <w:b/>
          <w:bCs/>
          <w:color w:val="000000" w:themeColor="text1"/>
          <w:szCs w:val="24"/>
        </w:rPr>
        <w:t>Legal Factor</w:t>
      </w:r>
      <w:r w:rsidRPr="00A36B42">
        <w:rPr>
          <w:color w:val="000000" w:themeColor="text1"/>
          <w:szCs w:val="24"/>
        </w:rPr>
        <w:t xml:space="preserve"> – </w:t>
      </w:r>
      <w:r w:rsidR="001163F4" w:rsidRPr="00A36B42">
        <w:rPr>
          <w:rFonts w:eastAsiaTheme="minorEastAsia"/>
          <w:color w:val="000000" w:themeColor="text1"/>
          <w:szCs w:val="24"/>
          <w:lang w:eastAsia="zh-CN"/>
        </w:rPr>
        <w:t xml:space="preserve">It is one of the most essential element as small changes in laws and regulations affects the overall </w:t>
      </w:r>
      <w:r w:rsidR="00826AC5" w:rsidRPr="00A36B42">
        <w:rPr>
          <w:rFonts w:eastAsiaTheme="minorEastAsia"/>
          <w:color w:val="000000" w:themeColor="text1"/>
          <w:szCs w:val="24"/>
          <w:lang w:eastAsia="zh-CN"/>
        </w:rPr>
        <w:t xml:space="preserve">functionality of an organization. In reference to </w:t>
      </w:r>
      <w:r w:rsidR="00F06D5B" w:rsidRPr="00A36B42">
        <w:rPr>
          <w:color w:val="000000" w:themeColor="text1"/>
          <w:szCs w:val="24"/>
        </w:rPr>
        <w:t xml:space="preserve">Volvo </w:t>
      </w:r>
      <w:r w:rsidR="00826AC5" w:rsidRPr="00A36B42">
        <w:rPr>
          <w:rFonts w:eastAsiaTheme="minorEastAsia"/>
          <w:color w:val="000000" w:themeColor="text1"/>
          <w:szCs w:val="24"/>
          <w:lang w:eastAsia="zh-CN"/>
        </w:rPr>
        <w:t xml:space="preserve">cars it has been identified that, managers of the company need to take care of the environment </w:t>
      </w:r>
      <w:r w:rsidR="00840B78" w:rsidRPr="00A36B42">
        <w:rPr>
          <w:rFonts w:eastAsiaTheme="minorEastAsia"/>
          <w:color w:val="000000" w:themeColor="text1"/>
          <w:szCs w:val="24"/>
          <w:lang w:eastAsia="zh-CN"/>
        </w:rPr>
        <w:t xml:space="preserve">while performing business functions at the marketplace of </w:t>
      </w:r>
      <w:r w:rsidR="00F06D5B" w:rsidRPr="00A36B42">
        <w:rPr>
          <w:color w:val="000000" w:themeColor="text1"/>
          <w:szCs w:val="24"/>
        </w:rPr>
        <w:t>Europe</w:t>
      </w:r>
      <w:r w:rsidR="00840B78" w:rsidRPr="00A36B42">
        <w:rPr>
          <w:rFonts w:eastAsiaTheme="minorEastAsia"/>
          <w:color w:val="000000" w:themeColor="text1"/>
          <w:szCs w:val="24"/>
          <w:lang w:eastAsia="zh-CN"/>
        </w:rPr>
        <w:t xml:space="preserve">. </w:t>
      </w:r>
      <w:r w:rsidR="0040755C" w:rsidRPr="00A36B42">
        <w:rPr>
          <w:rFonts w:eastAsiaTheme="minorEastAsia"/>
          <w:color w:val="000000" w:themeColor="text1"/>
          <w:szCs w:val="24"/>
          <w:lang w:eastAsia="zh-CN"/>
        </w:rPr>
        <w:t>There are</w:t>
      </w:r>
      <w:r w:rsidR="00840B78" w:rsidRPr="00A36B42">
        <w:rPr>
          <w:rFonts w:eastAsiaTheme="minorEastAsia"/>
          <w:color w:val="000000" w:themeColor="text1"/>
          <w:szCs w:val="24"/>
          <w:lang w:eastAsia="zh-CN"/>
        </w:rPr>
        <w:t xml:space="preserve"> some laws related to health and safety, pollution acts, factory acts which needs to be adopted by the management team so that they </w:t>
      </w:r>
      <w:r w:rsidR="00343324" w:rsidRPr="00A36B42">
        <w:rPr>
          <w:rFonts w:eastAsiaTheme="minorEastAsia"/>
          <w:color w:val="000000" w:themeColor="text1"/>
          <w:szCs w:val="24"/>
          <w:lang w:eastAsia="zh-CN"/>
        </w:rPr>
        <w:t xml:space="preserve">perform all the </w:t>
      </w:r>
      <w:r w:rsidR="0040755C" w:rsidRPr="00A36B42">
        <w:rPr>
          <w:rFonts w:eastAsiaTheme="minorEastAsia"/>
          <w:color w:val="000000" w:themeColor="text1"/>
          <w:szCs w:val="24"/>
          <w:lang w:eastAsia="zh-CN"/>
        </w:rPr>
        <w:t>functions in</w:t>
      </w:r>
      <w:r w:rsidR="00343324" w:rsidRPr="00A36B42">
        <w:rPr>
          <w:rFonts w:eastAsiaTheme="minorEastAsia"/>
          <w:color w:val="000000" w:themeColor="text1"/>
          <w:szCs w:val="24"/>
          <w:lang w:eastAsia="zh-CN"/>
        </w:rPr>
        <w:t xml:space="preserve"> a positive manner. </w:t>
      </w:r>
    </w:p>
    <w:p w14:paraId="5D4ADF9D" w14:textId="77777777" w:rsidR="00E2150B" w:rsidRPr="00A36B42" w:rsidRDefault="00AB5271" w:rsidP="0063418D">
      <w:pPr>
        <w:pStyle w:val="Heading2"/>
        <w:rPr>
          <w:color w:val="000000" w:themeColor="text1"/>
        </w:rPr>
      </w:pPr>
      <w:bookmarkStart w:id="3" w:name="_Toc40806141"/>
      <w:r w:rsidRPr="00A36B42">
        <w:rPr>
          <w:rFonts w:eastAsiaTheme="minorEastAsia"/>
          <w:color w:val="000000" w:themeColor="text1"/>
          <w:lang w:eastAsia="zh-CN"/>
        </w:rPr>
        <w:t>C</w:t>
      </w:r>
      <w:r w:rsidR="0063418D" w:rsidRPr="00A36B42">
        <w:rPr>
          <w:color w:val="000000" w:themeColor="text1"/>
        </w:rPr>
        <w:t xml:space="preserve">ritical assess organisational </w:t>
      </w:r>
      <w:r w:rsidRPr="00A36B42">
        <w:rPr>
          <w:rFonts w:eastAsiaTheme="minorEastAsia"/>
          <w:color w:val="000000" w:themeColor="text1"/>
          <w:lang w:eastAsia="zh-CN"/>
        </w:rPr>
        <w:t xml:space="preserve">as well as </w:t>
      </w:r>
      <w:r w:rsidR="0063418D" w:rsidRPr="00A36B42">
        <w:rPr>
          <w:rFonts w:eastAsiaTheme="minorEastAsia"/>
          <w:color w:val="000000" w:themeColor="text1"/>
          <w:lang w:eastAsia="zh-CN"/>
        </w:rPr>
        <w:t>o</w:t>
      </w:r>
      <w:r w:rsidR="0063418D" w:rsidRPr="00A36B42">
        <w:rPr>
          <w:color w:val="000000" w:themeColor="text1"/>
        </w:rPr>
        <w:t xml:space="preserve">ther changes </w:t>
      </w:r>
      <w:r w:rsidRPr="00A36B42">
        <w:rPr>
          <w:rFonts w:eastAsiaTheme="minorEastAsia"/>
          <w:color w:val="000000" w:themeColor="text1"/>
          <w:lang w:eastAsia="zh-CN"/>
        </w:rPr>
        <w:t xml:space="preserve">which takes place in near </w:t>
      </w:r>
      <w:r w:rsidR="0063418D" w:rsidRPr="00A36B42">
        <w:rPr>
          <w:color w:val="000000" w:themeColor="text1"/>
        </w:rPr>
        <w:t>future and the reasons for such changes.</w:t>
      </w:r>
      <w:bookmarkEnd w:id="3"/>
    </w:p>
    <w:p w14:paraId="1C718213" w14:textId="34F52494" w:rsidR="009F33EC" w:rsidRPr="00A36B42" w:rsidRDefault="0062424B" w:rsidP="00804736">
      <w:pPr>
        <w:rPr>
          <w:color w:val="000000" w:themeColor="text1"/>
        </w:rPr>
      </w:pPr>
      <w:r w:rsidRPr="00A36B42">
        <w:rPr>
          <w:rFonts w:eastAsiaTheme="minorEastAsia"/>
          <w:color w:val="000000" w:themeColor="text1"/>
          <w:lang w:eastAsia="zh-CN"/>
        </w:rPr>
        <w:t xml:space="preserve">.       </w:t>
      </w:r>
      <w:r w:rsidR="00214080" w:rsidRPr="00A36B42">
        <w:rPr>
          <w:rFonts w:eastAsiaTheme="minorEastAsia"/>
          <w:color w:val="000000" w:themeColor="text1"/>
          <w:lang w:eastAsia="zh-CN"/>
        </w:rPr>
        <w:t xml:space="preserve">It refers to a </w:t>
      </w:r>
      <w:r w:rsidR="00BF5666" w:rsidRPr="00A36B42">
        <w:rPr>
          <w:color w:val="000000" w:themeColor="text1"/>
        </w:rPr>
        <w:t xml:space="preserve">framework </w:t>
      </w:r>
      <w:r w:rsidR="0040755C" w:rsidRPr="00A36B42">
        <w:rPr>
          <w:rFonts w:eastAsiaTheme="minorEastAsia"/>
          <w:color w:val="000000" w:themeColor="text1"/>
          <w:lang w:eastAsia="zh-CN"/>
        </w:rPr>
        <w:t>which is</w:t>
      </w:r>
      <w:r w:rsidR="00214080" w:rsidRPr="00A36B42">
        <w:rPr>
          <w:rFonts w:eastAsiaTheme="minorEastAsia"/>
          <w:color w:val="000000" w:themeColor="text1"/>
          <w:lang w:eastAsia="zh-CN"/>
        </w:rPr>
        <w:t xml:space="preserve"> commonly adopted by business organisations for determining the level of competition </w:t>
      </w:r>
      <w:r w:rsidR="0040755C" w:rsidRPr="00A36B42">
        <w:rPr>
          <w:rFonts w:eastAsiaTheme="minorEastAsia"/>
          <w:color w:val="000000" w:themeColor="text1"/>
          <w:lang w:eastAsia="zh-CN"/>
        </w:rPr>
        <w:t>present in</w:t>
      </w:r>
      <w:r w:rsidR="00182DAD" w:rsidRPr="00A36B42">
        <w:rPr>
          <w:rFonts w:eastAsiaTheme="minorEastAsia"/>
          <w:color w:val="000000" w:themeColor="text1"/>
          <w:lang w:eastAsia="zh-CN"/>
        </w:rPr>
        <w:t xml:space="preserve"> a specific industry or sector. </w:t>
      </w:r>
      <w:r w:rsidR="001C2363" w:rsidRPr="00A36B42">
        <w:rPr>
          <w:rFonts w:eastAsiaTheme="minorEastAsia"/>
          <w:color w:val="000000" w:themeColor="text1"/>
          <w:lang w:eastAsia="zh-CN"/>
        </w:rPr>
        <w:t xml:space="preserve">This is a framework which assist management team of a business entity to identify the potential profitability as well as attractiveness of the industry. </w:t>
      </w:r>
      <w:r w:rsidR="00F715BE" w:rsidRPr="00A36B42">
        <w:rPr>
          <w:rFonts w:eastAsiaTheme="minorEastAsia"/>
          <w:color w:val="000000" w:themeColor="text1"/>
          <w:lang w:eastAsia="zh-CN"/>
        </w:rPr>
        <w:t xml:space="preserve">Porters five force model consist of five main elements which helps in </w:t>
      </w:r>
      <w:r w:rsidR="00A419A8" w:rsidRPr="00A36B42">
        <w:rPr>
          <w:rFonts w:eastAsiaTheme="minorEastAsia"/>
          <w:color w:val="000000" w:themeColor="text1"/>
          <w:lang w:eastAsia="zh-CN"/>
        </w:rPr>
        <w:t xml:space="preserve">analysing the strength and weakness of the </w:t>
      </w:r>
      <w:proofErr w:type="gramStart"/>
      <w:r w:rsidR="00A419A8" w:rsidRPr="00A36B42">
        <w:rPr>
          <w:rFonts w:eastAsiaTheme="minorEastAsia"/>
          <w:color w:val="000000" w:themeColor="text1"/>
          <w:lang w:eastAsia="zh-CN"/>
        </w:rPr>
        <w:t>particular sector</w:t>
      </w:r>
      <w:proofErr w:type="gramEnd"/>
      <w:r w:rsidR="00A419A8" w:rsidRPr="00A36B42">
        <w:rPr>
          <w:rFonts w:eastAsiaTheme="minorEastAsia"/>
          <w:color w:val="000000" w:themeColor="text1"/>
          <w:lang w:eastAsia="zh-CN"/>
        </w:rPr>
        <w:t xml:space="preserve">. </w:t>
      </w:r>
      <w:r w:rsidR="00855990" w:rsidRPr="00A36B42">
        <w:rPr>
          <w:rFonts w:eastAsiaTheme="minorEastAsia"/>
          <w:color w:val="000000" w:themeColor="text1"/>
          <w:lang w:eastAsia="zh-CN"/>
        </w:rPr>
        <w:t xml:space="preserve">It has been identified that in </w:t>
      </w:r>
      <w:proofErr w:type="spellStart"/>
      <w:proofErr w:type="gramStart"/>
      <w:r w:rsidR="00855990" w:rsidRPr="00A36B42">
        <w:rPr>
          <w:rFonts w:eastAsiaTheme="minorEastAsia"/>
          <w:color w:val="000000" w:themeColor="text1"/>
          <w:lang w:eastAsia="zh-CN"/>
        </w:rPr>
        <w:t>a</w:t>
      </w:r>
      <w:proofErr w:type="spellEnd"/>
      <w:proofErr w:type="gramEnd"/>
      <w:r w:rsidR="00855990" w:rsidRPr="00A36B42">
        <w:rPr>
          <w:rFonts w:eastAsiaTheme="minorEastAsia"/>
          <w:color w:val="000000" w:themeColor="text1"/>
          <w:lang w:eastAsia="zh-CN"/>
        </w:rPr>
        <w:t xml:space="preserve"> </w:t>
      </w:r>
      <w:r w:rsidR="00810956" w:rsidRPr="00A36B42">
        <w:rPr>
          <w:color w:val="000000" w:themeColor="text1"/>
        </w:rPr>
        <w:t xml:space="preserve">automobile </w:t>
      </w:r>
      <w:r w:rsidR="00855990" w:rsidRPr="00A36B42">
        <w:rPr>
          <w:rFonts w:eastAsiaTheme="minorEastAsia"/>
          <w:color w:val="000000" w:themeColor="text1"/>
          <w:lang w:eastAsia="zh-CN"/>
        </w:rPr>
        <w:t xml:space="preserve">sector, </w:t>
      </w:r>
      <w:r w:rsidR="006E3788" w:rsidRPr="00A36B42">
        <w:rPr>
          <w:rFonts w:eastAsiaTheme="minorEastAsia"/>
          <w:color w:val="000000" w:themeColor="text1"/>
          <w:lang w:eastAsia="zh-CN"/>
        </w:rPr>
        <w:t xml:space="preserve">competition is high as large number of organizations introduce new and innovative features in their products which attracts customers towards them. </w:t>
      </w:r>
      <w:r w:rsidR="00106975" w:rsidRPr="00A36B42">
        <w:rPr>
          <w:rFonts w:eastAsiaTheme="minorEastAsia"/>
          <w:color w:val="000000" w:themeColor="text1"/>
          <w:lang w:eastAsia="zh-CN"/>
        </w:rPr>
        <w:t xml:space="preserve">In reference to beat the competition level, it has been identified that </w:t>
      </w:r>
      <w:r w:rsidR="00F8048B" w:rsidRPr="00A36B42">
        <w:rPr>
          <w:rFonts w:eastAsiaTheme="minorEastAsia"/>
          <w:color w:val="000000" w:themeColor="text1"/>
          <w:lang w:eastAsia="zh-CN"/>
        </w:rPr>
        <w:t xml:space="preserve">the </w:t>
      </w:r>
      <w:r w:rsidR="00567B04" w:rsidRPr="00A36B42">
        <w:rPr>
          <w:rFonts w:eastAsiaTheme="minorEastAsia"/>
          <w:color w:val="000000" w:themeColor="text1"/>
          <w:lang w:eastAsia="zh-CN"/>
        </w:rPr>
        <w:t xml:space="preserve">higher authorities of </w:t>
      </w:r>
      <w:r w:rsidR="00810956" w:rsidRPr="00A36B42">
        <w:rPr>
          <w:color w:val="000000" w:themeColor="text1"/>
        </w:rPr>
        <w:t>V</w:t>
      </w:r>
      <w:r w:rsidR="007575DC" w:rsidRPr="00A36B42">
        <w:rPr>
          <w:color w:val="000000" w:themeColor="text1"/>
        </w:rPr>
        <w:t xml:space="preserve">olvo </w:t>
      </w:r>
      <w:proofErr w:type="gramStart"/>
      <w:r w:rsidR="007575DC" w:rsidRPr="00A36B42">
        <w:rPr>
          <w:color w:val="000000" w:themeColor="text1"/>
        </w:rPr>
        <w:t>is</w:t>
      </w:r>
      <w:proofErr w:type="gramEnd"/>
      <w:r w:rsidR="007575DC" w:rsidRPr="00A36B42">
        <w:rPr>
          <w:color w:val="000000" w:themeColor="text1"/>
        </w:rPr>
        <w:t xml:space="preserve"> going </w:t>
      </w:r>
      <w:r w:rsidR="00567B04" w:rsidRPr="00A36B42">
        <w:rPr>
          <w:rFonts w:eastAsiaTheme="minorEastAsia"/>
          <w:color w:val="000000" w:themeColor="text1"/>
          <w:lang w:eastAsia="zh-CN"/>
        </w:rPr>
        <w:t xml:space="preserve">to </w:t>
      </w:r>
      <w:r w:rsidR="00810956" w:rsidRPr="00A36B42">
        <w:rPr>
          <w:color w:val="000000" w:themeColor="text1"/>
        </w:rPr>
        <w:t xml:space="preserve">launch XC 40 Recharge </w:t>
      </w:r>
      <w:r w:rsidR="00567B04" w:rsidRPr="00A36B42">
        <w:rPr>
          <w:rFonts w:eastAsiaTheme="minorEastAsia"/>
          <w:color w:val="000000" w:themeColor="text1"/>
          <w:lang w:eastAsia="zh-CN"/>
        </w:rPr>
        <w:t xml:space="preserve">at the marketplace </w:t>
      </w:r>
      <w:r w:rsidR="00810956" w:rsidRPr="00A36B42">
        <w:rPr>
          <w:color w:val="000000" w:themeColor="text1"/>
        </w:rPr>
        <w:t>which</w:t>
      </w:r>
      <w:r w:rsidR="007575DC" w:rsidRPr="00A36B42">
        <w:rPr>
          <w:color w:val="000000" w:themeColor="text1"/>
        </w:rPr>
        <w:t xml:space="preserve"> is </w:t>
      </w:r>
      <w:r w:rsidR="00567B04" w:rsidRPr="00A36B42">
        <w:rPr>
          <w:rFonts w:eastAsiaTheme="minorEastAsia"/>
          <w:color w:val="000000" w:themeColor="text1"/>
          <w:lang w:eastAsia="zh-CN"/>
        </w:rPr>
        <w:t>fully</w:t>
      </w:r>
      <w:r w:rsidR="007575DC" w:rsidRPr="00A36B42">
        <w:rPr>
          <w:color w:val="000000" w:themeColor="text1"/>
        </w:rPr>
        <w:t xml:space="preserve"> electric </w:t>
      </w:r>
      <w:r w:rsidR="0040755C" w:rsidRPr="00A36B42">
        <w:rPr>
          <w:color w:val="000000" w:themeColor="text1"/>
        </w:rPr>
        <w:t>car.</w:t>
      </w:r>
      <w:r w:rsidR="0040755C" w:rsidRPr="00A36B42">
        <w:rPr>
          <w:rFonts w:eastAsiaTheme="minorEastAsia"/>
          <w:color w:val="000000" w:themeColor="text1"/>
          <w:lang w:eastAsia="zh-CN"/>
        </w:rPr>
        <w:t xml:space="preserve"> This</w:t>
      </w:r>
      <w:r w:rsidR="00567B04" w:rsidRPr="00A36B42">
        <w:rPr>
          <w:rFonts w:eastAsiaTheme="minorEastAsia"/>
          <w:color w:val="000000" w:themeColor="text1"/>
          <w:lang w:eastAsia="zh-CN"/>
        </w:rPr>
        <w:t xml:space="preserve"> model is used by the company </w:t>
      </w:r>
      <w:proofErr w:type="gramStart"/>
      <w:r w:rsidR="00567B04" w:rsidRPr="00A36B42">
        <w:rPr>
          <w:rFonts w:eastAsiaTheme="minorEastAsia"/>
          <w:color w:val="000000" w:themeColor="text1"/>
          <w:lang w:eastAsia="zh-CN"/>
        </w:rPr>
        <w:t>in order to</w:t>
      </w:r>
      <w:proofErr w:type="gramEnd"/>
      <w:r w:rsidR="00567B04" w:rsidRPr="00A36B42">
        <w:rPr>
          <w:rFonts w:eastAsiaTheme="minorEastAsia"/>
          <w:color w:val="000000" w:themeColor="text1"/>
          <w:lang w:eastAsia="zh-CN"/>
        </w:rPr>
        <w:t xml:space="preserve"> grab </w:t>
      </w:r>
      <w:r w:rsidR="00F457B0" w:rsidRPr="00A36B42">
        <w:rPr>
          <w:rFonts w:eastAsiaTheme="minorEastAsia"/>
          <w:color w:val="000000" w:themeColor="text1"/>
          <w:lang w:eastAsia="zh-CN"/>
        </w:rPr>
        <w:t xml:space="preserve">opportunities available at the market. </w:t>
      </w:r>
    </w:p>
    <w:p w14:paraId="4997C5EE" w14:textId="70FCF8D4" w:rsidR="00E15916" w:rsidRPr="00A36B42" w:rsidRDefault="00E15916" w:rsidP="004B4F1F">
      <w:pPr>
        <w:ind w:firstLine="576"/>
        <w:rPr>
          <w:color w:val="000000" w:themeColor="text1"/>
        </w:rPr>
      </w:pPr>
      <w:r w:rsidRPr="00A36B42">
        <w:rPr>
          <w:b/>
          <w:i/>
          <w:color w:val="000000" w:themeColor="text1"/>
        </w:rPr>
        <w:t>Threat of new entrants</w:t>
      </w:r>
      <w:r w:rsidRPr="00A36B42">
        <w:rPr>
          <w:color w:val="000000" w:themeColor="text1"/>
        </w:rPr>
        <w:t xml:space="preserve">: </w:t>
      </w:r>
      <w:r w:rsidR="0040755C" w:rsidRPr="00A36B42">
        <w:rPr>
          <w:rFonts w:eastAsiaTheme="minorEastAsia"/>
          <w:color w:val="000000" w:themeColor="text1"/>
          <w:lang w:eastAsia="zh-CN"/>
        </w:rPr>
        <w:t>In an</w:t>
      </w:r>
      <w:r w:rsidR="00BE1F07" w:rsidRPr="00A36B42">
        <w:rPr>
          <w:rFonts w:eastAsiaTheme="minorEastAsia"/>
          <w:color w:val="000000" w:themeColor="text1"/>
          <w:lang w:eastAsia="zh-CN"/>
        </w:rPr>
        <w:t xml:space="preserve"> automobile industry, </w:t>
      </w:r>
      <w:r w:rsidRPr="00A36B42">
        <w:rPr>
          <w:color w:val="000000" w:themeColor="text1"/>
        </w:rPr>
        <w:t xml:space="preserve">threat of new entrant is </w:t>
      </w:r>
      <w:r w:rsidR="005A2325" w:rsidRPr="00A36B42">
        <w:rPr>
          <w:b/>
          <w:i/>
          <w:color w:val="000000" w:themeColor="text1"/>
        </w:rPr>
        <w:t>low</w:t>
      </w:r>
      <w:r w:rsidR="005A2325" w:rsidRPr="00A36B42">
        <w:rPr>
          <w:color w:val="000000" w:themeColor="text1"/>
        </w:rPr>
        <w:t>,</w:t>
      </w:r>
      <w:r w:rsidRPr="00A36B42">
        <w:rPr>
          <w:color w:val="000000" w:themeColor="text1"/>
        </w:rPr>
        <w:t xml:space="preserve"> as </w:t>
      </w:r>
      <w:r w:rsidR="00EA190C" w:rsidRPr="00A36B42">
        <w:rPr>
          <w:rFonts w:eastAsiaTheme="minorEastAsia"/>
          <w:color w:val="000000" w:themeColor="text1"/>
          <w:lang w:eastAsia="zh-CN"/>
        </w:rPr>
        <w:t xml:space="preserve">this is the sector which needs huge amount of funds and is not easy to perform operations at the competitive marketplace. </w:t>
      </w:r>
      <w:r w:rsidR="00AB6F9C" w:rsidRPr="00A36B42">
        <w:rPr>
          <w:rFonts w:eastAsiaTheme="minorEastAsia"/>
          <w:color w:val="000000" w:themeColor="text1"/>
          <w:lang w:eastAsia="zh-CN"/>
        </w:rPr>
        <w:t xml:space="preserve">This is one of the biggest </w:t>
      </w:r>
      <w:proofErr w:type="gramStart"/>
      <w:r w:rsidR="00AB6F9C" w:rsidRPr="00A36B42">
        <w:rPr>
          <w:rFonts w:eastAsiaTheme="minorEastAsia"/>
          <w:color w:val="000000" w:themeColor="text1"/>
          <w:lang w:eastAsia="zh-CN"/>
        </w:rPr>
        <w:t>advantage</w:t>
      </w:r>
      <w:proofErr w:type="gramEnd"/>
      <w:r w:rsidR="00AB6F9C" w:rsidRPr="00A36B42">
        <w:rPr>
          <w:rFonts w:eastAsiaTheme="minorEastAsia"/>
          <w:color w:val="000000" w:themeColor="text1"/>
          <w:lang w:eastAsia="zh-CN"/>
        </w:rPr>
        <w:t xml:space="preserve"> for </w:t>
      </w:r>
      <w:r w:rsidRPr="00A36B42">
        <w:rPr>
          <w:color w:val="000000" w:themeColor="text1"/>
        </w:rPr>
        <w:t xml:space="preserve">Volvo </w:t>
      </w:r>
      <w:r w:rsidR="0040755C" w:rsidRPr="00A36B42">
        <w:rPr>
          <w:rFonts w:eastAsiaTheme="minorEastAsia"/>
          <w:color w:val="000000" w:themeColor="text1"/>
          <w:lang w:eastAsia="zh-CN"/>
        </w:rPr>
        <w:t>as they</w:t>
      </w:r>
      <w:r w:rsidR="00AB6F9C" w:rsidRPr="00A36B42">
        <w:rPr>
          <w:rFonts w:eastAsiaTheme="minorEastAsia"/>
          <w:color w:val="000000" w:themeColor="text1"/>
          <w:lang w:eastAsia="zh-CN"/>
        </w:rPr>
        <w:t xml:space="preserve"> gain opportunities to retain their customers and create positive </w:t>
      </w:r>
      <w:r w:rsidR="00A730D5" w:rsidRPr="00A36B42">
        <w:rPr>
          <w:rFonts w:eastAsiaTheme="minorEastAsia"/>
          <w:color w:val="000000" w:themeColor="text1"/>
          <w:lang w:eastAsia="zh-CN"/>
        </w:rPr>
        <w:t xml:space="preserve">market image. Along with </w:t>
      </w:r>
      <w:proofErr w:type="gramStart"/>
      <w:r w:rsidR="00A730D5" w:rsidRPr="00A36B42">
        <w:rPr>
          <w:rFonts w:eastAsiaTheme="minorEastAsia"/>
          <w:color w:val="000000" w:themeColor="text1"/>
          <w:lang w:eastAsia="zh-CN"/>
        </w:rPr>
        <w:t>this,  it</w:t>
      </w:r>
      <w:proofErr w:type="gramEnd"/>
      <w:r w:rsidR="00A730D5" w:rsidRPr="00A36B42">
        <w:rPr>
          <w:rFonts w:eastAsiaTheme="minorEastAsia"/>
          <w:color w:val="000000" w:themeColor="text1"/>
          <w:lang w:eastAsia="zh-CN"/>
        </w:rPr>
        <w:t xml:space="preserve"> has also been analysed that attaining </w:t>
      </w:r>
      <w:r w:rsidR="005A2325" w:rsidRPr="00A36B42">
        <w:rPr>
          <w:color w:val="000000" w:themeColor="text1"/>
        </w:rPr>
        <w:t>economies</w:t>
      </w:r>
      <w:r w:rsidRPr="00A36B42">
        <w:rPr>
          <w:color w:val="000000" w:themeColor="text1"/>
        </w:rPr>
        <w:t xml:space="preserve"> of scale </w:t>
      </w:r>
      <w:r w:rsidR="0040755C" w:rsidRPr="00A36B42">
        <w:rPr>
          <w:rFonts w:eastAsiaTheme="minorEastAsia"/>
          <w:color w:val="000000" w:themeColor="text1"/>
          <w:lang w:eastAsia="zh-CN"/>
        </w:rPr>
        <w:t>within</w:t>
      </w:r>
      <w:r w:rsidR="0040755C" w:rsidRPr="00A36B42">
        <w:rPr>
          <w:color w:val="000000" w:themeColor="text1"/>
        </w:rPr>
        <w:t xml:space="preserve"> the</w:t>
      </w:r>
      <w:r w:rsidRPr="00A36B42">
        <w:rPr>
          <w:color w:val="000000" w:themeColor="text1"/>
        </w:rPr>
        <w:t xml:space="preserve"> </w:t>
      </w:r>
      <w:r w:rsidR="0040755C" w:rsidRPr="00A36B42">
        <w:rPr>
          <w:rFonts w:eastAsiaTheme="minorEastAsia"/>
          <w:color w:val="000000" w:themeColor="text1"/>
          <w:lang w:eastAsia="zh-CN"/>
        </w:rPr>
        <w:t>auto</w:t>
      </w:r>
      <w:r w:rsidR="0040755C" w:rsidRPr="00A36B42">
        <w:rPr>
          <w:color w:val="000000" w:themeColor="text1"/>
        </w:rPr>
        <w:t>mobile</w:t>
      </w:r>
      <w:r w:rsidR="0040755C" w:rsidRPr="00A36B42">
        <w:rPr>
          <w:rFonts w:eastAsiaTheme="minorEastAsia"/>
          <w:color w:val="000000" w:themeColor="text1"/>
          <w:lang w:eastAsia="zh-CN"/>
        </w:rPr>
        <w:t xml:space="preserve"> sector</w:t>
      </w:r>
      <w:r w:rsidRPr="00A36B42">
        <w:rPr>
          <w:color w:val="000000" w:themeColor="text1"/>
        </w:rPr>
        <w:t xml:space="preserve"> is</w:t>
      </w:r>
      <w:r w:rsidR="000002BD" w:rsidRPr="00A36B42">
        <w:rPr>
          <w:rFonts w:eastAsiaTheme="minorEastAsia"/>
          <w:color w:val="000000" w:themeColor="text1"/>
          <w:lang w:eastAsia="zh-CN"/>
        </w:rPr>
        <w:t xml:space="preserve"> quite</w:t>
      </w:r>
      <w:r w:rsidRPr="00A36B42">
        <w:rPr>
          <w:color w:val="000000" w:themeColor="text1"/>
        </w:rPr>
        <w:t xml:space="preserve"> difficult </w:t>
      </w:r>
      <w:r w:rsidR="0040755C" w:rsidRPr="00A36B42">
        <w:rPr>
          <w:rFonts w:eastAsiaTheme="minorEastAsia"/>
          <w:color w:val="000000" w:themeColor="text1"/>
          <w:lang w:eastAsia="zh-CN"/>
        </w:rPr>
        <w:t>as it</w:t>
      </w:r>
      <w:r w:rsidR="000002BD" w:rsidRPr="00A36B42">
        <w:rPr>
          <w:rFonts w:eastAsiaTheme="minorEastAsia"/>
          <w:color w:val="000000" w:themeColor="text1"/>
          <w:lang w:eastAsia="zh-CN"/>
        </w:rPr>
        <w:t xml:space="preserve"> </w:t>
      </w:r>
      <w:r w:rsidRPr="00A36B42">
        <w:rPr>
          <w:color w:val="000000" w:themeColor="text1"/>
        </w:rPr>
        <w:t xml:space="preserve">assist </w:t>
      </w:r>
      <w:r w:rsidR="0040755C" w:rsidRPr="00A36B42">
        <w:rPr>
          <w:rFonts w:eastAsiaTheme="minorEastAsia"/>
          <w:color w:val="000000" w:themeColor="text1"/>
          <w:lang w:eastAsia="zh-CN"/>
        </w:rPr>
        <w:t>business organization</w:t>
      </w:r>
      <w:r w:rsidR="000002BD" w:rsidRPr="00A36B42">
        <w:rPr>
          <w:rFonts w:eastAsiaTheme="minorEastAsia"/>
          <w:color w:val="000000" w:themeColor="text1"/>
          <w:lang w:eastAsia="zh-CN"/>
        </w:rPr>
        <w:t xml:space="preserve"> </w:t>
      </w:r>
      <w:r w:rsidRPr="00A36B42">
        <w:rPr>
          <w:color w:val="000000" w:themeColor="text1"/>
        </w:rPr>
        <w:t xml:space="preserve">to </w:t>
      </w:r>
      <w:r w:rsidR="000002BD" w:rsidRPr="00A36B42">
        <w:rPr>
          <w:rFonts w:eastAsiaTheme="minorEastAsia"/>
          <w:color w:val="000000" w:themeColor="text1"/>
          <w:lang w:eastAsia="zh-CN"/>
        </w:rPr>
        <w:t xml:space="preserve">grab </w:t>
      </w:r>
      <w:r w:rsidRPr="00A36B42">
        <w:rPr>
          <w:color w:val="000000" w:themeColor="text1"/>
        </w:rPr>
        <w:t xml:space="preserve">cost </w:t>
      </w:r>
      <w:r w:rsidR="0040755C" w:rsidRPr="00A36B42">
        <w:rPr>
          <w:color w:val="000000" w:themeColor="text1"/>
        </w:rPr>
        <w:t>advantage</w:t>
      </w:r>
      <w:r w:rsidR="0040755C" w:rsidRPr="00A36B42">
        <w:rPr>
          <w:rFonts w:eastAsiaTheme="minorEastAsia"/>
          <w:color w:val="000000" w:themeColor="text1"/>
          <w:lang w:eastAsia="zh-CN"/>
        </w:rPr>
        <w:t xml:space="preserve"> as</w:t>
      </w:r>
      <w:r w:rsidR="000002BD" w:rsidRPr="00A36B42">
        <w:rPr>
          <w:rFonts w:eastAsiaTheme="minorEastAsia"/>
          <w:color w:val="000000" w:themeColor="text1"/>
          <w:lang w:eastAsia="zh-CN"/>
        </w:rPr>
        <w:t xml:space="preserve"> well</w:t>
      </w:r>
      <w:r w:rsidR="00364D45" w:rsidRPr="00A36B42">
        <w:rPr>
          <w:rFonts w:eastAsiaTheme="minorEastAsia"/>
          <w:color w:val="000000" w:themeColor="text1"/>
          <w:lang w:eastAsia="zh-CN"/>
        </w:rPr>
        <w:t xml:space="preserve"> as </w:t>
      </w:r>
      <w:r w:rsidR="008F73B5" w:rsidRPr="00A36B42">
        <w:rPr>
          <w:color w:val="000000" w:themeColor="text1"/>
        </w:rPr>
        <w:t>earn</w:t>
      </w:r>
      <w:r w:rsidRPr="00A36B42">
        <w:rPr>
          <w:color w:val="000000" w:themeColor="text1"/>
        </w:rPr>
        <w:t xml:space="preserve"> higher </w:t>
      </w:r>
      <w:r w:rsidR="0040755C" w:rsidRPr="00A36B42">
        <w:rPr>
          <w:rFonts w:eastAsiaTheme="minorEastAsia"/>
          <w:color w:val="000000" w:themeColor="text1"/>
          <w:lang w:eastAsia="zh-CN"/>
        </w:rPr>
        <w:t>revenue at</w:t>
      </w:r>
      <w:r w:rsidR="00364D45" w:rsidRPr="00A36B42">
        <w:rPr>
          <w:rFonts w:eastAsiaTheme="minorEastAsia"/>
          <w:color w:val="000000" w:themeColor="text1"/>
          <w:lang w:eastAsia="zh-CN"/>
        </w:rPr>
        <w:t xml:space="preserve"> </w:t>
      </w:r>
      <w:r w:rsidR="00364D45" w:rsidRPr="00A36B42">
        <w:rPr>
          <w:rFonts w:eastAsiaTheme="minorEastAsia"/>
          <w:color w:val="000000" w:themeColor="text1"/>
          <w:lang w:eastAsia="zh-CN"/>
        </w:rPr>
        <w:lastRenderedPageBreak/>
        <w:t xml:space="preserve">the competitive environment. Apart from this, </w:t>
      </w:r>
      <w:r w:rsidR="00EF49D8" w:rsidRPr="00A36B42">
        <w:rPr>
          <w:rFonts w:eastAsiaTheme="minorEastAsia"/>
          <w:color w:val="000000" w:themeColor="text1"/>
          <w:lang w:eastAsia="zh-CN"/>
        </w:rPr>
        <w:t xml:space="preserve">it has also been </w:t>
      </w:r>
      <w:r w:rsidR="00201A45" w:rsidRPr="00A36B42">
        <w:rPr>
          <w:rFonts w:eastAsiaTheme="minorEastAsia"/>
          <w:color w:val="000000" w:themeColor="text1"/>
          <w:lang w:eastAsia="zh-CN"/>
        </w:rPr>
        <w:t xml:space="preserve">said that because of </w:t>
      </w:r>
      <w:proofErr w:type="gramStart"/>
      <w:r w:rsidR="00201A45" w:rsidRPr="00A36B42">
        <w:rPr>
          <w:rFonts w:eastAsiaTheme="minorEastAsia"/>
          <w:color w:val="000000" w:themeColor="text1"/>
          <w:lang w:eastAsia="zh-CN"/>
        </w:rPr>
        <w:t xml:space="preserve">high </w:t>
      </w:r>
      <w:r w:rsidRPr="00A36B42">
        <w:rPr>
          <w:color w:val="000000" w:themeColor="text1"/>
        </w:rPr>
        <w:t xml:space="preserve"> government</w:t>
      </w:r>
      <w:proofErr w:type="gramEnd"/>
      <w:r w:rsidRPr="00A36B42">
        <w:rPr>
          <w:color w:val="000000" w:themeColor="text1"/>
        </w:rPr>
        <w:t xml:space="preserve"> policies </w:t>
      </w:r>
      <w:r w:rsidR="00201A45" w:rsidRPr="00A36B42">
        <w:rPr>
          <w:rFonts w:eastAsiaTheme="minorEastAsia"/>
          <w:color w:val="000000" w:themeColor="text1"/>
          <w:lang w:eastAsia="zh-CN"/>
        </w:rPr>
        <w:t>within</w:t>
      </w:r>
      <w:r w:rsidRPr="00A36B42">
        <w:rPr>
          <w:color w:val="000000" w:themeColor="text1"/>
        </w:rPr>
        <w:t xml:space="preserve"> automobile </w:t>
      </w:r>
      <w:r w:rsidR="00201A45" w:rsidRPr="00A36B42">
        <w:rPr>
          <w:rFonts w:eastAsiaTheme="minorEastAsia"/>
          <w:color w:val="000000" w:themeColor="text1"/>
          <w:lang w:eastAsia="zh-CN"/>
        </w:rPr>
        <w:t xml:space="preserve">sector, it becomes difficult for </w:t>
      </w:r>
      <w:r w:rsidR="009752B1" w:rsidRPr="00A36B42">
        <w:rPr>
          <w:rFonts w:eastAsiaTheme="minorEastAsia"/>
          <w:color w:val="000000" w:themeColor="text1"/>
          <w:lang w:eastAsia="zh-CN"/>
        </w:rPr>
        <w:t xml:space="preserve">new entrants to operate their functions at the marketplace. Therefore, it is necessary for </w:t>
      </w:r>
      <w:r w:rsidR="00CA5FEB" w:rsidRPr="00A36B42">
        <w:rPr>
          <w:color w:val="000000" w:themeColor="text1"/>
        </w:rPr>
        <w:t xml:space="preserve">Volvo to </w:t>
      </w:r>
      <w:r w:rsidR="0033459F" w:rsidRPr="00A36B42">
        <w:rPr>
          <w:rFonts w:eastAsiaTheme="minorEastAsia"/>
          <w:color w:val="000000" w:themeColor="text1"/>
          <w:lang w:eastAsia="zh-CN"/>
        </w:rPr>
        <w:t>focuses</w:t>
      </w:r>
      <w:r w:rsidR="00CA5FEB" w:rsidRPr="00A36B42">
        <w:rPr>
          <w:color w:val="000000" w:themeColor="text1"/>
        </w:rPr>
        <w:t xml:space="preserve"> on innovation </w:t>
      </w:r>
      <w:r w:rsidR="0040755C" w:rsidRPr="00A36B42">
        <w:rPr>
          <w:rFonts w:eastAsiaTheme="minorEastAsia"/>
          <w:color w:val="000000" w:themeColor="text1"/>
          <w:lang w:eastAsia="zh-CN"/>
        </w:rPr>
        <w:t>so that</w:t>
      </w:r>
      <w:r w:rsidR="008E089B" w:rsidRPr="00A36B42">
        <w:rPr>
          <w:rFonts w:eastAsiaTheme="minorEastAsia"/>
          <w:color w:val="000000" w:themeColor="text1"/>
          <w:lang w:eastAsia="zh-CN"/>
        </w:rPr>
        <w:t xml:space="preserve"> </w:t>
      </w:r>
      <w:proofErr w:type="spellStart"/>
      <w:proofErr w:type="gramStart"/>
      <w:r w:rsidR="008E089B" w:rsidRPr="00A36B42">
        <w:rPr>
          <w:rFonts w:eastAsiaTheme="minorEastAsia"/>
          <w:color w:val="000000" w:themeColor="text1"/>
          <w:lang w:eastAsia="zh-CN"/>
        </w:rPr>
        <w:t>there</w:t>
      </w:r>
      <w:proofErr w:type="spellEnd"/>
      <w:proofErr w:type="gramEnd"/>
      <w:r w:rsidR="008E089B" w:rsidRPr="00A36B42">
        <w:rPr>
          <w:rFonts w:eastAsiaTheme="minorEastAsia"/>
          <w:color w:val="000000" w:themeColor="text1"/>
          <w:lang w:eastAsia="zh-CN"/>
        </w:rPr>
        <w:t xml:space="preserve"> products can easily be </w:t>
      </w:r>
      <w:r w:rsidR="00CA5FEB" w:rsidRPr="00A36B42">
        <w:rPr>
          <w:color w:val="000000" w:themeColor="text1"/>
        </w:rPr>
        <w:t>differ</w:t>
      </w:r>
      <w:r w:rsidR="008F73B5" w:rsidRPr="00A36B42">
        <w:rPr>
          <w:color w:val="000000" w:themeColor="text1"/>
        </w:rPr>
        <w:t xml:space="preserve">entiate </w:t>
      </w:r>
      <w:r w:rsidR="0040755C" w:rsidRPr="00A36B42">
        <w:rPr>
          <w:rFonts w:eastAsiaTheme="minorEastAsia"/>
          <w:color w:val="000000" w:themeColor="text1"/>
          <w:lang w:eastAsia="zh-CN"/>
        </w:rPr>
        <w:t>by others</w:t>
      </w:r>
      <w:r w:rsidR="008E089B" w:rsidRPr="00A36B42">
        <w:rPr>
          <w:rFonts w:eastAsiaTheme="minorEastAsia"/>
          <w:color w:val="000000" w:themeColor="text1"/>
          <w:lang w:eastAsia="zh-CN"/>
        </w:rPr>
        <w:t xml:space="preserve"> in an effective manner. </w:t>
      </w:r>
    </w:p>
    <w:p w14:paraId="5E9109AF" w14:textId="6D57C7D3" w:rsidR="00647A8F" w:rsidRPr="00A36B42" w:rsidRDefault="00647A8F" w:rsidP="004B4F1F">
      <w:pPr>
        <w:ind w:firstLine="576"/>
        <w:rPr>
          <w:color w:val="000000" w:themeColor="text1"/>
        </w:rPr>
      </w:pPr>
      <w:r w:rsidRPr="00A36B42">
        <w:rPr>
          <w:b/>
          <w:i/>
          <w:color w:val="000000" w:themeColor="text1"/>
        </w:rPr>
        <w:t>Bargaining power of suppliers</w:t>
      </w:r>
      <w:r w:rsidRPr="00A36B42">
        <w:rPr>
          <w:color w:val="000000" w:themeColor="text1"/>
        </w:rPr>
        <w:t xml:space="preserve">: </w:t>
      </w:r>
      <w:r w:rsidR="00780D08" w:rsidRPr="00A36B42">
        <w:rPr>
          <w:rFonts w:eastAsiaTheme="minorEastAsia"/>
          <w:color w:val="000000" w:themeColor="text1"/>
          <w:lang w:eastAsia="zh-CN"/>
        </w:rPr>
        <w:t xml:space="preserve">In the automobile industry, it is said that company </w:t>
      </w:r>
      <w:proofErr w:type="gramStart"/>
      <w:r w:rsidR="00780D08" w:rsidRPr="00A36B42">
        <w:rPr>
          <w:rFonts w:eastAsiaTheme="minorEastAsia"/>
          <w:color w:val="000000" w:themeColor="text1"/>
          <w:lang w:eastAsia="zh-CN"/>
        </w:rPr>
        <w:t xml:space="preserve">have </w:t>
      </w:r>
      <w:r w:rsidR="00B26573" w:rsidRPr="00A36B42">
        <w:rPr>
          <w:rFonts w:eastAsiaTheme="minorEastAsia"/>
          <w:color w:val="000000" w:themeColor="text1"/>
          <w:lang w:eastAsia="zh-CN"/>
        </w:rPr>
        <w:t xml:space="preserve"> large</w:t>
      </w:r>
      <w:proofErr w:type="gramEnd"/>
      <w:r w:rsidR="00B73B19" w:rsidRPr="00A36B42">
        <w:rPr>
          <w:color w:val="000000" w:themeColor="text1"/>
        </w:rPr>
        <w:t xml:space="preserve"> number of suppliers </w:t>
      </w:r>
      <w:r w:rsidR="0040755C" w:rsidRPr="00A36B42">
        <w:rPr>
          <w:rFonts w:eastAsiaTheme="minorEastAsia"/>
          <w:color w:val="000000" w:themeColor="text1"/>
          <w:lang w:eastAsia="zh-CN"/>
        </w:rPr>
        <w:t>available in</w:t>
      </w:r>
      <w:r w:rsidR="00B26573" w:rsidRPr="00A36B42">
        <w:rPr>
          <w:rFonts w:eastAsiaTheme="minorEastAsia"/>
          <w:color w:val="000000" w:themeColor="text1"/>
          <w:lang w:eastAsia="zh-CN"/>
        </w:rPr>
        <w:t xml:space="preserve"> the sector </w:t>
      </w:r>
      <w:r w:rsidR="00B73B19" w:rsidRPr="00A36B42">
        <w:rPr>
          <w:color w:val="000000" w:themeColor="text1"/>
        </w:rPr>
        <w:t xml:space="preserve">which </w:t>
      </w:r>
      <w:r w:rsidR="00AD4CF7" w:rsidRPr="00A36B42">
        <w:rPr>
          <w:rFonts w:eastAsiaTheme="minorEastAsia"/>
          <w:color w:val="000000" w:themeColor="text1"/>
          <w:lang w:eastAsia="zh-CN"/>
        </w:rPr>
        <w:t>says that</w:t>
      </w:r>
      <w:r w:rsidR="00B73B19" w:rsidRPr="00A36B42">
        <w:rPr>
          <w:color w:val="000000" w:themeColor="text1"/>
        </w:rPr>
        <w:t xml:space="preserve"> bargaining power of supplier is </w:t>
      </w:r>
      <w:r w:rsidR="00AD4CF7" w:rsidRPr="00A36B42">
        <w:rPr>
          <w:rFonts w:eastAsiaTheme="minorEastAsia"/>
          <w:color w:val="000000" w:themeColor="text1"/>
          <w:lang w:eastAsia="zh-CN"/>
        </w:rPr>
        <w:t xml:space="preserve">quite </w:t>
      </w:r>
      <w:r w:rsidR="00B73B19" w:rsidRPr="00A36B42">
        <w:rPr>
          <w:color w:val="000000" w:themeColor="text1"/>
        </w:rPr>
        <w:t xml:space="preserve">weak. In </w:t>
      </w:r>
      <w:r w:rsidR="0065544C" w:rsidRPr="00A36B42">
        <w:rPr>
          <w:rFonts w:eastAsiaTheme="minorEastAsia"/>
          <w:color w:val="000000" w:themeColor="text1"/>
          <w:lang w:eastAsia="zh-CN"/>
        </w:rPr>
        <w:t>reference</w:t>
      </w:r>
      <w:r w:rsidR="00B73B19" w:rsidRPr="00A36B42">
        <w:rPr>
          <w:color w:val="000000" w:themeColor="text1"/>
        </w:rPr>
        <w:t xml:space="preserve"> to</w:t>
      </w:r>
      <w:r w:rsidR="0065544C" w:rsidRPr="00A36B42">
        <w:rPr>
          <w:rFonts w:eastAsiaTheme="minorEastAsia"/>
          <w:color w:val="000000" w:themeColor="text1"/>
          <w:lang w:eastAsia="zh-CN"/>
        </w:rPr>
        <w:t xml:space="preserve"> </w:t>
      </w:r>
      <w:r w:rsidR="0040755C" w:rsidRPr="00A36B42">
        <w:rPr>
          <w:rFonts w:eastAsiaTheme="minorEastAsia"/>
          <w:color w:val="000000" w:themeColor="text1"/>
          <w:lang w:eastAsia="zh-CN"/>
        </w:rPr>
        <w:t>the present</w:t>
      </w:r>
      <w:r w:rsidR="0065544C" w:rsidRPr="00A36B42">
        <w:rPr>
          <w:rFonts w:eastAsiaTheme="minorEastAsia"/>
          <w:color w:val="000000" w:themeColor="text1"/>
          <w:lang w:eastAsia="zh-CN"/>
        </w:rPr>
        <w:t xml:space="preserve"> organization </w:t>
      </w:r>
      <w:r w:rsidR="00B73B19" w:rsidRPr="00A36B42">
        <w:rPr>
          <w:color w:val="000000" w:themeColor="text1"/>
        </w:rPr>
        <w:t xml:space="preserve">Volvo, </w:t>
      </w:r>
      <w:r w:rsidR="005F5929" w:rsidRPr="00A36B42">
        <w:rPr>
          <w:rFonts w:eastAsiaTheme="minorEastAsia"/>
          <w:color w:val="000000" w:themeColor="text1"/>
          <w:lang w:eastAsia="zh-CN"/>
        </w:rPr>
        <w:t>the</w:t>
      </w:r>
      <w:r w:rsidR="00B73B19" w:rsidRPr="00A36B42">
        <w:rPr>
          <w:color w:val="000000" w:themeColor="text1"/>
        </w:rPr>
        <w:t xml:space="preserve"> managers</w:t>
      </w:r>
      <w:r w:rsidR="005F5929" w:rsidRPr="00A36B42">
        <w:rPr>
          <w:rFonts w:eastAsiaTheme="minorEastAsia"/>
          <w:color w:val="000000" w:themeColor="text1"/>
          <w:lang w:eastAsia="zh-CN"/>
        </w:rPr>
        <w:t xml:space="preserve"> </w:t>
      </w:r>
      <w:r w:rsidR="0040755C" w:rsidRPr="00A36B42">
        <w:rPr>
          <w:rFonts w:eastAsiaTheme="minorEastAsia"/>
          <w:color w:val="000000" w:themeColor="text1"/>
          <w:lang w:eastAsia="zh-CN"/>
        </w:rPr>
        <w:t>of company</w:t>
      </w:r>
      <w:r w:rsidR="005F5929" w:rsidRPr="00A36B42">
        <w:rPr>
          <w:rFonts w:eastAsiaTheme="minorEastAsia"/>
          <w:color w:val="000000" w:themeColor="text1"/>
          <w:lang w:eastAsia="zh-CN"/>
        </w:rPr>
        <w:t xml:space="preserve"> </w:t>
      </w:r>
      <w:r w:rsidR="00B73B19" w:rsidRPr="00A36B42">
        <w:rPr>
          <w:color w:val="000000" w:themeColor="text1"/>
        </w:rPr>
        <w:t xml:space="preserve">have </w:t>
      </w:r>
      <w:r w:rsidR="0040755C" w:rsidRPr="00A36B42">
        <w:rPr>
          <w:rFonts w:eastAsiaTheme="minorEastAsia"/>
          <w:color w:val="000000" w:themeColor="text1"/>
          <w:lang w:eastAsia="zh-CN"/>
        </w:rPr>
        <w:t>large number</w:t>
      </w:r>
      <w:r w:rsidR="005F5929" w:rsidRPr="00A36B42">
        <w:rPr>
          <w:rFonts w:eastAsiaTheme="minorEastAsia"/>
          <w:color w:val="000000" w:themeColor="text1"/>
          <w:lang w:eastAsia="zh-CN"/>
        </w:rPr>
        <w:t xml:space="preserve"> of options to switch from </w:t>
      </w:r>
      <w:r w:rsidR="00B73B19" w:rsidRPr="00A36B42">
        <w:rPr>
          <w:color w:val="000000" w:themeColor="text1"/>
        </w:rPr>
        <w:t xml:space="preserve">one supplier to another </w:t>
      </w:r>
      <w:r w:rsidR="00691378" w:rsidRPr="00A36B42">
        <w:rPr>
          <w:rFonts w:eastAsiaTheme="minorEastAsia"/>
          <w:color w:val="000000" w:themeColor="text1"/>
          <w:lang w:eastAsia="zh-CN"/>
        </w:rPr>
        <w:t xml:space="preserve">as if the cost of switching is low. It has also been said that the </w:t>
      </w:r>
      <w:r w:rsidR="001C7310" w:rsidRPr="00A36B42">
        <w:rPr>
          <w:rFonts w:eastAsiaTheme="minorEastAsia"/>
          <w:color w:val="000000" w:themeColor="text1"/>
          <w:lang w:eastAsia="zh-CN"/>
        </w:rPr>
        <w:t xml:space="preserve">profitability of the company is highly based on the cost charged </w:t>
      </w:r>
      <w:r w:rsidR="0040755C" w:rsidRPr="00A36B42">
        <w:rPr>
          <w:rFonts w:eastAsiaTheme="minorEastAsia"/>
          <w:color w:val="000000" w:themeColor="text1"/>
          <w:lang w:eastAsia="zh-CN"/>
        </w:rPr>
        <w:t>by</w:t>
      </w:r>
      <w:r w:rsidR="0040755C" w:rsidRPr="00A36B42">
        <w:rPr>
          <w:color w:val="000000" w:themeColor="text1"/>
        </w:rPr>
        <w:t xml:space="preserve"> supplier</w:t>
      </w:r>
      <w:r w:rsidR="0040755C" w:rsidRPr="00A36B42">
        <w:rPr>
          <w:rFonts w:eastAsiaTheme="minorEastAsia"/>
          <w:color w:val="000000" w:themeColor="text1"/>
          <w:lang w:eastAsia="zh-CN"/>
        </w:rPr>
        <w:t xml:space="preserve">s </w:t>
      </w:r>
      <w:proofErr w:type="gramStart"/>
      <w:r w:rsidR="0040755C" w:rsidRPr="00A36B42">
        <w:rPr>
          <w:rFonts w:eastAsiaTheme="minorEastAsia"/>
          <w:color w:val="000000" w:themeColor="text1"/>
          <w:lang w:eastAsia="zh-CN"/>
        </w:rPr>
        <w:t>in</w:t>
      </w:r>
      <w:r w:rsidR="00761FA1" w:rsidRPr="00A36B42">
        <w:rPr>
          <w:rFonts w:eastAsiaTheme="minorEastAsia"/>
          <w:color w:val="000000" w:themeColor="text1"/>
          <w:lang w:eastAsia="zh-CN"/>
        </w:rPr>
        <w:t xml:space="preserve"> order to</w:t>
      </w:r>
      <w:proofErr w:type="gramEnd"/>
      <w:r w:rsidR="00761FA1" w:rsidRPr="00A36B42">
        <w:rPr>
          <w:rFonts w:eastAsiaTheme="minorEastAsia"/>
          <w:color w:val="000000" w:themeColor="text1"/>
          <w:lang w:eastAsia="zh-CN"/>
        </w:rPr>
        <w:t xml:space="preserve"> provide raw materials. For the higher authorities it is necessary </w:t>
      </w:r>
      <w:r w:rsidR="00B73B19" w:rsidRPr="00A36B42">
        <w:rPr>
          <w:color w:val="000000" w:themeColor="text1"/>
        </w:rPr>
        <w:t xml:space="preserve">to </w:t>
      </w:r>
      <w:r w:rsidR="004456D6" w:rsidRPr="00A36B42">
        <w:rPr>
          <w:rFonts w:eastAsiaTheme="minorEastAsia"/>
          <w:color w:val="000000" w:themeColor="text1"/>
          <w:lang w:eastAsia="zh-CN"/>
        </w:rPr>
        <w:t>develop strong</w:t>
      </w:r>
      <w:r w:rsidR="00B73B19" w:rsidRPr="00A36B42">
        <w:rPr>
          <w:color w:val="000000" w:themeColor="text1"/>
        </w:rPr>
        <w:t xml:space="preserve"> relationship with</w:t>
      </w:r>
      <w:r w:rsidR="004456D6" w:rsidRPr="00A36B42">
        <w:rPr>
          <w:rFonts w:eastAsiaTheme="minorEastAsia"/>
          <w:color w:val="000000" w:themeColor="text1"/>
          <w:lang w:eastAsia="zh-CN"/>
        </w:rPr>
        <w:t xml:space="preserve"> their</w:t>
      </w:r>
      <w:r w:rsidR="00B73B19" w:rsidRPr="00A36B42">
        <w:rPr>
          <w:color w:val="000000" w:themeColor="text1"/>
        </w:rPr>
        <w:t xml:space="preserve"> suppliers so th</w:t>
      </w:r>
      <w:r w:rsidR="006E7A7F" w:rsidRPr="00A36B42">
        <w:rPr>
          <w:color w:val="000000" w:themeColor="text1"/>
        </w:rPr>
        <w:t>e</w:t>
      </w:r>
      <w:r w:rsidR="00B73B19" w:rsidRPr="00A36B42">
        <w:rPr>
          <w:color w:val="000000" w:themeColor="text1"/>
        </w:rPr>
        <w:t xml:space="preserve">y can </w:t>
      </w:r>
      <w:r w:rsidR="0040755C" w:rsidRPr="00A36B42">
        <w:rPr>
          <w:rFonts w:eastAsiaTheme="minorEastAsia"/>
          <w:color w:val="000000" w:themeColor="text1"/>
          <w:lang w:eastAsia="zh-CN"/>
        </w:rPr>
        <w:t>provide them</w:t>
      </w:r>
      <w:r w:rsidR="005E0874" w:rsidRPr="00A36B42">
        <w:rPr>
          <w:rFonts w:eastAsiaTheme="minorEastAsia"/>
          <w:color w:val="000000" w:themeColor="text1"/>
          <w:lang w:eastAsia="zh-CN"/>
        </w:rPr>
        <w:t xml:space="preserve"> </w:t>
      </w:r>
      <w:r w:rsidR="00B73B19" w:rsidRPr="00A36B42">
        <w:rPr>
          <w:color w:val="000000" w:themeColor="text1"/>
        </w:rPr>
        <w:t xml:space="preserve">raw material </w:t>
      </w:r>
      <w:r w:rsidR="005E0874" w:rsidRPr="00A36B42">
        <w:rPr>
          <w:rFonts w:eastAsiaTheme="minorEastAsia"/>
          <w:color w:val="000000" w:themeColor="text1"/>
          <w:lang w:eastAsia="zh-CN"/>
        </w:rPr>
        <w:t xml:space="preserve">in low </w:t>
      </w:r>
      <w:proofErr w:type="gramStart"/>
      <w:r w:rsidR="005E0874" w:rsidRPr="00A36B42">
        <w:rPr>
          <w:rFonts w:eastAsiaTheme="minorEastAsia"/>
          <w:color w:val="000000" w:themeColor="text1"/>
          <w:lang w:eastAsia="zh-CN"/>
        </w:rPr>
        <w:t>cost</w:t>
      </w:r>
      <w:proofErr w:type="gramEnd"/>
      <w:r w:rsidR="005E0874" w:rsidRPr="00A36B42">
        <w:rPr>
          <w:rFonts w:eastAsiaTheme="minorEastAsia"/>
          <w:color w:val="000000" w:themeColor="text1"/>
          <w:lang w:eastAsia="zh-CN"/>
        </w:rPr>
        <w:t xml:space="preserve"> so it produces high amount of profitability to the company. </w:t>
      </w:r>
    </w:p>
    <w:p w14:paraId="7D2D70B0" w14:textId="700E4AA9" w:rsidR="006E7A7F" w:rsidRPr="00A36B42" w:rsidRDefault="006E7A7F" w:rsidP="004B4F1F">
      <w:pPr>
        <w:ind w:firstLine="576"/>
        <w:rPr>
          <w:color w:val="000000" w:themeColor="text1"/>
        </w:rPr>
      </w:pPr>
      <w:r w:rsidRPr="00A36B42">
        <w:rPr>
          <w:b/>
          <w:i/>
          <w:color w:val="000000" w:themeColor="text1"/>
        </w:rPr>
        <w:t>Bargaining power of buyers</w:t>
      </w:r>
      <w:r w:rsidRPr="00A36B42">
        <w:rPr>
          <w:color w:val="000000" w:themeColor="text1"/>
        </w:rPr>
        <w:t xml:space="preserve">: </w:t>
      </w:r>
      <w:r w:rsidR="0040755C" w:rsidRPr="00A36B42">
        <w:rPr>
          <w:rFonts w:eastAsiaTheme="minorEastAsia"/>
          <w:color w:val="000000" w:themeColor="text1"/>
          <w:lang w:eastAsia="zh-CN"/>
        </w:rPr>
        <w:t>This is</w:t>
      </w:r>
      <w:r w:rsidR="007676BF" w:rsidRPr="00A36B42">
        <w:rPr>
          <w:rFonts w:eastAsiaTheme="minorEastAsia"/>
          <w:color w:val="000000" w:themeColor="text1"/>
          <w:lang w:eastAsia="zh-CN"/>
        </w:rPr>
        <w:t xml:space="preserve"> the sector, where buyers have low bargaining power </w:t>
      </w:r>
      <w:r w:rsidR="00573C71" w:rsidRPr="00A36B42">
        <w:rPr>
          <w:rFonts w:eastAsiaTheme="minorEastAsia"/>
          <w:color w:val="000000" w:themeColor="text1"/>
          <w:lang w:eastAsia="zh-CN"/>
        </w:rPr>
        <w:t xml:space="preserve">as there are limited organisations who provide electric cars to their customers. Therefore, it is very important for the </w:t>
      </w:r>
      <w:r w:rsidR="003A6032" w:rsidRPr="00A36B42">
        <w:rPr>
          <w:rFonts w:eastAsiaTheme="minorEastAsia"/>
          <w:color w:val="000000" w:themeColor="text1"/>
          <w:lang w:eastAsia="zh-CN"/>
        </w:rPr>
        <w:t xml:space="preserve">managers of </w:t>
      </w:r>
      <w:r w:rsidR="004F2FB1" w:rsidRPr="00A36B42">
        <w:rPr>
          <w:color w:val="000000" w:themeColor="text1"/>
        </w:rPr>
        <w:t xml:space="preserve">Volvo </w:t>
      </w:r>
      <w:proofErr w:type="gramStart"/>
      <w:r w:rsidR="003A6032" w:rsidRPr="00A36B42">
        <w:rPr>
          <w:rFonts w:eastAsiaTheme="minorEastAsia"/>
          <w:color w:val="000000" w:themeColor="text1"/>
          <w:lang w:eastAsia="zh-CN"/>
        </w:rPr>
        <w:t>in order to</w:t>
      </w:r>
      <w:proofErr w:type="gramEnd"/>
      <w:r w:rsidR="003A6032" w:rsidRPr="00A36B42">
        <w:rPr>
          <w:rFonts w:eastAsiaTheme="minorEastAsia"/>
          <w:color w:val="000000" w:themeColor="text1"/>
          <w:lang w:eastAsia="zh-CN"/>
        </w:rPr>
        <w:t xml:space="preserve"> introduce new changes and innovation </w:t>
      </w:r>
      <w:r w:rsidR="00731822" w:rsidRPr="00A36B42">
        <w:rPr>
          <w:rFonts w:eastAsiaTheme="minorEastAsia"/>
          <w:color w:val="000000" w:themeColor="text1"/>
          <w:lang w:eastAsia="zh-CN"/>
        </w:rPr>
        <w:t xml:space="preserve">as well as provide high quality products within reasonable </w:t>
      </w:r>
      <w:r w:rsidR="00C92A94" w:rsidRPr="00A36B42">
        <w:rPr>
          <w:rFonts w:eastAsiaTheme="minorEastAsia"/>
          <w:color w:val="000000" w:themeColor="text1"/>
          <w:lang w:eastAsia="zh-CN"/>
        </w:rPr>
        <w:t xml:space="preserve">price. This as a result, grab attention of large number of customers towards the company and increases overall sales and profitability. </w:t>
      </w:r>
    </w:p>
    <w:p w14:paraId="53490247" w14:textId="77777777" w:rsidR="00AC6691" w:rsidRPr="00A36B42" w:rsidRDefault="00161380" w:rsidP="00AC6691">
      <w:pPr>
        <w:ind w:firstLine="576"/>
        <w:jc w:val="center"/>
        <w:rPr>
          <w:color w:val="000000" w:themeColor="text1"/>
        </w:rPr>
      </w:pPr>
      <w:r w:rsidRPr="00A36B42">
        <w:rPr>
          <w:noProof/>
          <w:color w:val="000000" w:themeColor="text1"/>
          <w:lang w:val="en-US" w:eastAsia="en-US"/>
        </w:rPr>
        <w:drawing>
          <wp:inline distT="0" distB="0" distL="0" distR="0" wp14:anchorId="16B1D386" wp14:editId="3F0C7E71">
            <wp:extent cx="3886200" cy="3171825"/>
            <wp:effectExtent l="0" t="0" r="0" b="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86200" cy="3171825"/>
                    </a:xfrm>
                    <a:prstGeom prst="rect">
                      <a:avLst/>
                    </a:prstGeom>
                    <a:noFill/>
                    <a:ln>
                      <a:noFill/>
                    </a:ln>
                  </pic:spPr>
                </pic:pic>
              </a:graphicData>
            </a:graphic>
          </wp:inline>
        </w:drawing>
      </w:r>
    </w:p>
    <w:p w14:paraId="32E93ED4" w14:textId="77777777" w:rsidR="00AC6691" w:rsidRPr="00A36B42" w:rsidRDefault="00AC6691" w:rsidP="004B4F1F">
      <w:pPr>
        <w:ind w:firstLine="576"/>
        <w:rPr>
          <w:b/>
          <w:i/>
          <w:color w:val="000000" w:themeColor="text1"/>
        </w:rPr>
      </w:pPr>
    </w:p>
    <w:p w14:paraId="391C071C" w14:textId="77777777" w:rsidR="00AC6691" w:rsidRPr="00A36B42" w:rsidRDefault="00AC6691" w:rsidP="004B4F1F">
      <w:pPr>
        <w:ind w:firstLine="576"/>
        <w:rPr>
          <w:b/>
          <w:i/>
          <w:color w:val="000000" w:themeColor="text1"/>
        </w:rPr>
      </w:pPr>
    </w:p>
    <w:p w14:paraId="03498A94" w14:textId="55723114" w:rsidR="004F2FB1" w:rsidRPr="00A36B42" w:rsidRDefault="004F2FB1" w:rsidP="004B4F1F">
      <w:pPr>
        <w:ind w:firstLine="576"/>
        <w:rPr>
          <w:color w:val="000000" w:themeColor="text1"/>
        </w:rPr>
      </w:pPr>
      <w:r w:rsidRPr="00A36B42">
        <w:rPr>
          <w:b/>
          <w:i/>
          <w:color w:val="000000" w:themeColor="text1"/>
        </w:rPr>
        <w:lastRenderedPageBreak/>
        <w:t xml:space="preserve">Threat of </w:t>
      </w:r>
      <w:r w:rsidR="00B85661" w:rsidRPr="00A36B42">
        <w:rPr>
          <w:b/>
          <w:i/>
          <w:color w:val="000000" w:themeColor="text1"/>
        </w:rPr>
        <w:t>substitutes</w:t>
      </w:r>
      <w:r w:rsidRPr="00A36B42">
        <w:rPr>
          <w:color w:val="000000" w:themeColor="text1"/>
        </w:rPr>
        <w:t xml:space="preserve">: </w:t>
      </w:r>
      <w:r w:rsidR="0040755C" w:rsidRPr="00A36B42">
        <w:rPr>
          <w:rFonts w:eastAsiaTheme="minorEastAsia"/>
          <w:color w:val="000000" w:themeColor="text1"/>
          <w:lang w:eastAsia="zh-CN"/>
        </w:rPr>
        <w:t>In relation</w:t>
      </w:r>
      <w:r w:rsidR="004D2C51" w:rsidRPr="00A36B42">
        <w:rPr>
          <w:rFonts w:eastAsiaTheme="minorEastAsia"/>
          <w:color w:val="000000" w:themeColor="text1"/>
          <w:lang w:eastAsia="zh-CN"/>
        </w:rPr>
        <w:t xml:space="preserve"> to automobile sector, substitute available for the customers are less </w:t>
      </w:r>
      <w:r w:rsidR="0077606B" w:rsidRPr="00A36B42">
        <w:rPr>
          <w:rFonts w:eastAsiaTheme="minorEastAsia"/>
          <w:color w:val="000000" w:themeColor="text1"/>
          <w:lang w:eastAsia="zh-CN"/>
        </w:rPr>
        <w:t xml:space="preserve">which means that </w:t>
      </w:r>
      <w:r w:rsidR="000E1427" w:rsidRPr="00A36B42">
        <w:rPr>
          <w:color w:val="000000" w:themeColor="text1"/>
        </w:rPr>
        <w:t>threat</w:t>
      </w:r>
      <w:r w:rsidR="00B85661" w:rsidRPr="00A36B42">
        <w:rPr>
          <w:color w:val="000000" w:themeColor="text1"/>
        </w:rPr>
        <w:t xml:space="preserve"> of substitute </w:t>
      </w:r>
      <w:r w:rsidR="0040755C" w:rsidRPr="00A36B42">
        <w:rPr>
          <w:rFonts w:eastAsiaTheme="minorEastAsia"/>
          <w:color w:val="000000" w:themeColor="text1"/>
          <w:lang w:eastAsia="zh-CN"/>
        </w:rPr>
        <w:t>for the</w:t>
      </w:r>
      <w:r w:rsidR="00FF29FF" w:rsidRPr="00A36B42">
        <w:rPr>
          <w:rFonts w:eastAsiaTheme="minorEastAsia"/>
          <w:color w:val="000000" w:themeColor="text1"/>
          <w:lang w:eastAsia="zh-CN"/>
        </w:rPr>
        <w:t xml:space="preserve"> organisation is quite </w:t>
      </w:r>
      <w:r w:rsidR="0060477E" w:rsidRPr="00A36B42">
        <w:rPr>
          <w:rFonts w:eastAsiaTheme="minorEastAsia"/>
          <w:color w:val="000000" w:themeColor="text1"/>
          <w:lang w:eastAsia="zh-CN"/>
        </w:rPr>
        <w:t xml:space="preserve">low or </w:t>
      </w:r>
      <w:r w:rsidR="000E1427" w:rsidRPr="00A36B42">
        <w:rPr>
          <w:color w:val="000000" w:themeColor="text1"/>
        </w:rPr>
        <w:t>medium</w:t>
      </w:r>
      <w:r w:rsidR="00B85661" w:rsidRPr="00A36B42">
        <w:rPr>
          <w:color w:val="000000" w:themeColor="text1"/>
        </w:rPr>
        <w:t xml:space="preserve">. </w:t>
      </w:r>
      <w:r w:rsidR="00293546" w:rsidRPr="00A36B42">
        <w:rPr>
          <w:rFonts w:eastAsiaTheme="minorEastAsia"/>
          <w:color w:val="000000" w:themeColor="text1"/>
          <w:lang w:eastAsia="zh-CN"/>
        </w:rPr>
        <w:t>In context of s</w:t>
      </w:r>
      <w:r w:rsidR="000E1427" w:rsidRPr="00A36B42">
        <w:rPr>
          <w:color w:val="000000" w:themeColor="text1"/>
        </w:rPr>
        <w:t xml:space="preserve">ubstitute </w:t>
      </w:r>
      <w:r w:rsidR="00293546" w:rsidRPr="00A36B42">
        <w:rPr>
          <w:rFonts w:eastAsiaTheme="minorEastAsia"/>
          <w:color w:val="000000" w:themeColor="text1"/>
          <w:lang w:eastAsia="zh-CN"/>
        </w:rPr>
        <w:t xml:space="preserve">companies, it has been identified that </w:t>
      </w:r>
      <w:r w:rsidR="00B7649B" w:rsidRPr="00A36B42">
        <w:rPr>
          <w:rFonts w:eastAsiaTheme="minorEastAsia"/>
          <w:color w:val="000000" w:themeColor="text1"/>
          <w:lang w:eastAsia="zh-CN"/>
        </w:rPr>
        <w:t xml:space="preserve">such organisation </w:t>
      </w:r>
      <w:proofErr w:type="gramStart"/>
      <w:r w:rsidR="00B7649B" w:rsidRPr="00A36B42">
        <w:rPr>
          <w:rFonts w:eastAsiaTheme="minorEastAsia"/>
          <w:color w:val="000000" w:themeColor="text1"/>
          <w:lang w:eastAsia="zh-CN"/>
        </w:rPr>
        <w:t>offer</w:t>
      </w:r>
      <w:proofErr w:type="gramEnd"/>
      <w:r w:rsidR="00B7649B" w:rsidRPr="00A36B42">
        <w:rPr>
          <w:rFonts w:eastAsiaTheme="minorEastAsia"/>
          <w:color w:val="000000" w:themeColor="text1"/>
          <w:lang w:eastAsia="zh-CN"/>
        </w:rPr>
        <w:t xml:space="preserve"> similar products at low cost therefore it is necessary for the higher authorities of </w:t>
      </w:r>
      <w:r w:rsidR="002210CB" w:rsidRPr="00A36B42">
        <w:rPr>
          <w:color w:val="000000" w:themeColor="text1"/>
        </w:rPr>
        <w:t xml:space="preserve">Volvo to maintain </w:t>
      </w:r>
      <w:r w:rsidR="00B7649B" w:rsidRPr="00A36B42">
        <w:rPr>
          <w:rFonts w:eastAsiaTheme="minorEastAsia"/>
          <w:color w:val="000000" w:themeColor="text1"/>
          <w:lang w:eastAsia="zh-CN"/>
        </w:rPr>
        <w:t xml:space="preserve">the </w:t>
      </w:r>
      <w:r w:rsidR="002210CB" w:rsidRPr="00A36B42">
        <w:rPr>
          <w:color w:val="000000" w:themeColor="text1"/>
        </w:rPr>
        <w:t xml:space="preserve">quality </w:t>
      </w:r>
      <w:r w:rsidR="00B7649B" w:rsidRPr="00A36B42">
        <w:rPr>
          <w:rFonts w:eastAsiaTheme="minorEastAsia"/>
          <w:color w:val="000000" w:themeColor="text1"/>
          <w:lang w:eastAsia="zh-CN"/>
        </w:rPr>
        <w:t>of their</w:t>
      </w:r>
      <w:r w:rsidR="002210CB" w:rsidRPr="00A36B42">
        <w:rPr>
          <w:color w:val="000000" w:themeColor="text1"/>
        </w:rPr>
        <w:t xml:space="preserve"> products</w:t>
      </w:r>
      <w:r w:rsidR="00FA27DA" w:rsidRPr="00A36B42">
        <w:rPr>
          <w:rFonts w:eastAsiaTheme="minorEastAsia"/>
          <w:color w:val="000000" w:themeColor="text1"/>
          <w:lang w:eastAsia="zh-CN"/>
        </w:rPr>
        <w:t>. This as a result aid them in attracting large number of customers towards the products offered by companies</w:t>
      </w:r>
      <w:r w:rsidR="009715F5" w:rsidRPr="00A36B42">
        <w:rPr>
          <w:rFonts w:eastAsiaTheme="minorEastAsia"/>
          <w:color w:val="000000" w:themeColor="text1"/>
          <w:lang w:eastAsia="zh-CN"/>
        </w:rPr>
        <w:t xml:space="preserve">. </w:t>
      </w:r>
    </w:p>
    <w:p w14:paraId="3755F53B" w14:textId="3FD78B33" w:rsidR="000E1427" w:rsidRPr="00A36B42" w:rsidRDefault="000E1427" w:rsidP="004B4F1F">
      <w:pPr>
        <w:ind w:firstLine="576"/>
        <w:rPr>
          <w:color w:val="000000" w:themeColor="text1"/>
        </w:rPr>
      </w:pPr>
      <w:r w:rsidRPr="00A36B42">
        <w:rPr>
          <w:b/>
          <w:i/>
          <w:color w:val="000000" w:themeColor="text1"/>
        </w:rPr>
        <w:t xml:space="preserve">Rivalry among existing </w:t>
      </w:r>
      <w:r w:rsidR="0040755C" w:rsidRPr="00A36B42">
        <w:rPr>
          <w:rFonts w:eastAsiaTheme="minorEastAsia"/>
          <w:b/>
          <w:i/>
          <w:color w:val="000000" w:themeColor="text1"/>
          <w:lang w:eastAsia="zh-CN"/>
        </w:rPr>
        <w:t>organizations</w:t>
      </w:r>
      <w:r w:rsidR="0040755C" w:rsidRPr="00A36B42">
        <w:rPr>
          <w:color w:val="000000" w:themeColor="text1"/>
        </w:rPr>
        <w:t>:</w:t>
      </w:r>
      <w:r w:rsidR="0040755C" w:rsidRPr="00A36B42">
        <w:rPr>
          <w:rFonts w:eastAsiaTheme="minorEastAsia"/>
          <w:color w:val="000000" w:themeColor="text1"/>
          <w:lang w:eastAsia="zh-CN"/>
        </w:rPr>
        <w:t xml:space="preserve"> It</w:t>
      </w:r>
      <w:r w:rsidR="00611B54" w:rsidRPr="00A36B42">
        <w:rPr>
          <w:rFonts w:eastAsiaTheme="minorEastAsia"/>
          <w:color w:val="000000" w:themeColor="text1"/>
          <w:lang w:eastAsia="zh-CN"/>
        </w:rPr>
        <w:t xml:space="preserve"> has been said that there </w:t>
      </w:r>
      <w:r w:rsidR="005364C0" w:rsidRPr="00A36B42">
        <w:rPr>
          <w:color w:val="000000" w:themeColor="text1"/>
        </w:rPr>
        <w:t xml:space="preserve">are </w:t>
      </w:r>
      <w:r w:rsidR="0040755C" w:rsidRPr="00A36B42">
        <w:rPr>
          <w:rFonts w:eastAsiaTheme="minorEastAsia"/>
          <w:color w:val="000000" w:themeColor="text1"/>
          <w:lang w:eastAsia="zh-CN"/>
        </w:rPr>
        <w:t>various rivalry</w:t>
      </w:r>
      <w:r w:rsidR="00611B54" w:rsidRPr="00A36B42">
        <w:rPr>
          <w:rFonts w:eastAsiaTheme="minorEastAsia"/>
          <w:color w:val="000000" w:themeColor="text1"/>
          <w:lang w:eastAsia="zh-CN"/>
        </w:rPr>
        <w:t xml:space="preserve"> organisations </w:t>
      </w:r>
      <w:r w:rsidR="0040755C" w:rsidRPr="00A36B42">
        <w:rPr>
          <w:rFonts w:eastAsiaTheme="minorEastAsia"/>
          <w:color w:val="000000" w:themeColor="text1"/>
          <w:lang w:eastAsia="zh-CN"/>
        </w:rPr>
        <w:t>within automobile</w:t>
      </w:r>
      <w:r w:rsidR="00A650E9" w:rsidRPr="00A36B42">
        <w:rPr>
          <w:rFonts w:eastAsiaTheme="minorEastAsia"/>
          <w:color w:val="000000" w:themeColor="text1"/>
          <w:lang w:eastAsia="zh-CN"/>
        </w:rPr>
        <w:t xml:space="preserve"> sector where </w:t>
      </w:r>
      <w:r w:rsidR="005364C0" w:rsidRPr="00A36B42">
        <w:rPr>
          <w:color w:val="000000" w:themeColor="text1"/>
        </w:rPr>
        <w:t>Volvo deal</w:t>
      </w:r>
      <w:r w:rsidR="00A650E9" w:rsidRPr="00A36B42">
        <w:rPr>
          <w:rFonts w:eastAsiaTheme="minorEastAsia"/>
          <w:color w:val="000000" w:themeColor="text1"/>
          <w:lang w:eastAsia="zh-CN"/>
        </w:rPr>
        <w:t xml:space="preserve">. Some of the rivalry company includes Tesla, </w:t>
      </w:r>
      <w:r w:rsidR="005364C0" w:rsidRPr="00A36B42">
        <w:rPr>
          <w:color w:val="000000" w:themeColor="text1"/>
        </w:rPr>
        <w:t xml:space="preserve">Ford and </w:t>
      </w:r>
      <w:r w:rsidR="00A650E9" w:rsidRPr="00A36B42">
        <w:rPr>
          <w:rFonts w:eastAsiaTheme="minorEastAsia"/>
          <w:color w:val="000000" w:themeColor="text1"/>
          <w:lang w:eastAsia="zh-CN"/>
        </w:rPr>
        <w:t xml:space="preserve">soon who spend large </w:t>
      </w:r>
      <w:r w:rsidR="009C5B4B" w:rsidRPr="00A36B42">
        <w:rPr>
          <w:rFonts w:eastAsiaTheme="minorEastAsia"/>
          <w:color w:val="000000" w:themeColor="text1"/>
          <w:lang w:eastAsia="zh-CN"/>
        </w:rPr>
        <w:t xml:space="preserve">number of funds </w:t>
      </w:r>
      <w:proofErr w:type="gramStart"/>
      <w:r w:rsidR="009C5B4B" w:rsidRPr="00A36B42">
        <w:rPr>
          <w:rFonts w:eastAsiaTheme="minorEastAsia"/>
          <w:color w:val="000000" w:themeColor="text1"/>
          <w:lang w:eastAsia="zh-CN"/>
        </w:rPr>
        <w:t>in order to</w:t>
      </w:r>
      <w:proofErr w:type="gramEnd"/>
      <w:r w:rsidR="009C5B4B" w:rsidRPr="00A36B42">
        <w:rPr>
          <w:rFonts w:eastAsiaTheme="minorEastAsia"/>
          <w:color w:val="000000" w:themeColor="text1"/>
          <w:lang w:eastAsia="zh-CN"/>
        </w:rPr>
        <w:t xml:space="preserve"> attract individuals towards their organization. For competing with such </w:t>
      </w:r>
      <w:proofErr w:type="gramStart"/>
      <w:r w:rsidR="009C5B4B" w:rsidRPr="00A36B42">
        <w:rPr>
          <w:rFonts w:eastAsiaTheme="minorEastAsia"/>
          <w:color w:val="000000" w:themeColor="text1"/>
          <w:lang w:eastAsia="zh-CN"/>
        </w:rPr>
        <w:t xml:space="preserve">organisations,  </w:t>
      </w:r>
      <w:r w:rsidR="00A32836" w:rsidRPr="00A36B42">
        <w:rPr>
          <w:rFonts w:eastAsiaTheme="minorEastAsia"/>
          <w:color w:val="000000" w:themeColor="text1"/>
          <w:lang w:eastAsia="zh-CN"/>
        </w:rPr>
        <w:t>it</w:t>
      </w:r>
      <w:proofErr w:type="gramEnd"/>
      <w:r w:rsidR="00A32836" w:rsidRPr="00A36B42">
        <w:rPr>
          <w:rFonts w:eastAsiaTheme="minorEastAsia"/>
          <w:color w:val="000000" w:themeColor="text1"/>
          <w:lang w:eastAsia="zh-CN"/>
        </w:rPr>
        <w:t xml:space="preserve"> is essential for the management team of </w:t>
      </w:r>
      <w:r w:rsidR="005364C0" w:rsidRPr="00A36B42">
        <w:rPr>
          <w:color w:val="000000" w:themeColor="text1"/>
        </w:rPr>
        <w:t xml:space="preserve">Volvo to </w:t>
      </w:r>
      <w:r w:rsidR="0040755C" w:rsidRPr="00A36B42">
        <w:rPr>
          <w:rFonts w:eastAsiaTheme="minorEastAsia"/>
          <w:color w:val="000000" w:themeColor="text1"/>
          <w:lang w:eastAsia="zh-CN"/>
        </w:rPr>
        <w:t>introduce new</w:t>
      </w:r>
      <w:r w:rsidR="00A32836" w:rsidRPr="00A36B42">
        <w:rPr>
          <w:rFonts w:eastAsiaTheme="minorEastAsia"/>
          <w:color w:val="000000" w:themeColor="text1"/>
          <w:lang w:eastAsia="zh-CN"/>
        </w:rPr>
        <w:t xml:space="preserve"> and unique </w:t>
      </w:r>
      <w:r w:rsidR="0040755C" w:rsidRPr="00A36B42">
        <w:rPr>
          <w:rFonts w:eastAsiaTheme="minorEastAsia"/>
          <w:color w:val="000000" w:themeColor="text1"/>
          <w:lang w:eastAsia="zh-CN"/>
        </w:rPr>
        <w:t>features in</w:t>
      </w:r>
      <w:r w:rsidR="007813F9" w:rsidRPr="00A36B42">
        <w:rPr>
          <w:rFonts w:eastAsiaTheme="minorEastAsia"/>
          <w:color w:val="000000" w:themeColor="text1"/>
          <w:lang w:eastAsia="zh-CN"/>
        </w:rPr>
        <w:t xml:space="preserve"> their products</w:t>
      </w:r>
      <w:r w:rsidR="00E97518" w:rsidRPr="00A36B42">
        <w:rPr>
          <w:rFonts w:eastAsiaTheme="minorEastAsia"/>
          <w:color w:val="000000" w:themeColor="text1"/>
          <w:lang w:eastAsia="zh-CN"/>
        </w:rPr>
        <w:t xml:space="preserve"> so they can retain their </w:t>
      </w:r>
      <w:r w:rsidR="005364C0" w:rsidRPr="00A36B42">
        <w:rPr>
          <w:color w:val="000000" w:themeColor="text1"/>
        </w:rPr>
        <w:t>customer</w:t>
      </w:r>
      <w:r w:rsidR="00E97518" w:rsidRPr="00A36B42">
        <w:rPr>
          <w:rFonts w:eastAsiaTheme="minorEastAsia"/>
          <w:color w:val="000000" w:themeColor="text1"/>
          <w:lang w:eastAsia="zh-CN"/>
        </w:rPr>
        <w:t xml:space="preserve"> by fulfilling </w:t>
      </w:r>
      <w:r w:rsidR="0040755C" w:rsidRPr="00A36B42">
        <w:rPr>
          <w:rFonts w:eastAsiaTheme="minorEastAsia"/>
          <w:color w:val="000000" w:themeColor="text1"/>
          <w:lang w:eastAsia="zh-CN"/>
        </w:rPr>
        <w:t>their</w:t>
      </w:r>
      <w:r w:rsidR="0040755C" w:rsidRPr="00A36B42">
        <w:rPr>
          <w:color w:val="000000" w:themeColor="text1"/>
        </w:rPr>
        <w:t xml:space="preserve"> </w:t>
      </w:r>
      <w:r w:rsidR="0040755C" w:rsidRPr="00A36B42">
        <w:rPr>
          <w:rFonts w:eastAsiaTheme="minorEastAsia"/>
          <w:color w:val="000000" w:themeColor="text1"/>
          <w:lang w:eastAsia="zh-CN"/>
        </w:rPr>
        <w:t>requirements</w:t>
      </w:r>
      <w:r w:rsidR="00E97518" w:rsidRPr="00A36B42">
        <w:rPr>
          <w:rFonts w:eastAsiaTheme="minorEastAsia"/>
          <w:color w:val="000000" w:themeColor="text1"/>
          <w:lang w:eastAsia="zh-CN"/>
        </w:rPr>
        <w:t xml:space="preserve">. </w:t>
      </w:r>
    </w:p>
    <w:p w14:paraId="77ADAB61" w14:textId="7049815A" w:rsidR="00804736" w:rsidRPr="00A36B42" w:rsidRDefault="003C1891" w:rsidP="008D31D5">
      <w:pPr>
        <w:ind w:firstLine="576"/>
        <w:rPr>
          <w:color w:val="000000" w:themeColor="text1"/>
        </w:rPr>
      </w:pPr>
      <w:r w:rsidRPr="00A36B42">
        <w:rPr>
          <w:rFonts w:eastAsiaTheme="minorEastAsia"/>
          <w:color w:val="000000" w:themeColor="text1"/>
          <w:lang w:eastAsia="zh-CN"/>
        </w:rPr>
        <w:t>With</w:t>
      </w:r>
      <w:r w:rsidR="0040755C">
        <w:rPr>
          <w:rFonts w:eastAsiaTheme="minorEastAsia"/>
          <w:color w:val="000000" w:themeColor="text1"/>
          <w:lang w:eastAsia="zh-CN"/>
        </w:rPr>
        <w:t xml:space="preserve"> </w:t>
      </w:r>
      <w:r w:rsidRPr="00A36B42">
        <w:rPr>
          <w:rFonts w:eastAsiaTheme="minorEastAsia"/>
          <w:color w:val="000000" w:themeColor="text1"/>
          <w:lang w:eastAsia="zh-CN"/>
        </w:rPr>
        <w:t xml:space="preserve">the assistance of above </w:t>
      </w:r>
      <w:r w:rsidR="00FE0883" w:rsidRPr="00A36B42">
        <w:rPr>
          <w:color w:val="000000" w:themeColor="text1"/>
        </w:rPr>
        <w:t xml:space="preserve">discussion, it </w:t>
      </w:r>
      <w:r w:rsidR="00FA6277" w:rsidRPr="00A36B42">
        <w:rPr>
          <w:rFonts w:eastAsiaTheme="minorEastAsia"/>
          <w:color w:val="000000" w:themeColor="text1"/>
          <w:lang w:eastAsia="zh-CN"/>
        </w:rPr>
        <w:t>has</w:t>
      </w:r>
      <w:r w:rsidR="0040755C">
        <w:rPr>
          <w:rFonts w:eastAsiaTheme="minorEastAsia"/>
          <w:color w:val="000000" w:themeColor="text1"/>
          <w:lang w:eastAsia="zh-CN"/>
        </w:rPr>
        <w:t xml:space="preserve"> </w:t>
      </w:r>
      <w:r w:rsidR="00FA6277" w:rsidRPr="00A36B42">
        <w:rPr>
          <w:rFonts w:eastAsiaTheme="minorEastAsia"/>
          <w:color w:val="000000" w:themeColor="text1"/>
          <w:lang w:eastAsia="zh-CN"/>
        </w:rPr>
        <w:t xml:space="preserve">been identified that it is very essential for a business entity to maintain or develop strong relationship with their </w:t>
      </w:r>
      <w:r w:rsidR="001D0C5D" w:rsidRPr="00A36B42">
        <w:rPr>
          <w:rFonts w:eastAsiaTheme="minorEastAsia"/>
          <w:color w:val="000000" w:themeColor="text1"/>
          <w:lang w:eastAsia="zh-CN"/>
        </w:rPr>
        <w:t xml:space="preserve">customers so they can retain them for a longer </w:t>
      </w:r>
      <w:proofErr w:type="gramStart"/>
      <w:r w:rsidR="001D0C5D" w:rsidRPr="00A36B42">
        <w:rPr>
          <w:rFonts w:eastAsiaTheme="minorEastAsia"/>
          <w:color w:val="000000" w:themeColor="text1"/>
          <w:lang w:eastAsia="zh-CN"/>
        </w:rPr>
        <w:t>period of time</w:t>
      </w:r>
      <w:proofErr w:type="gramEnd"/>
      <w:r w:rsidR="001D0C5D" w:rsidRPr="00A36B42">
        <w:rPr>
          <w:rFonts w:eastAsiaTheme="minorEastAsia"/>
          <w:color w:val="000000" w:themeColor="text1"/>
          <w:lang w:eastAsia="zh-CN"/>
        </w:rPr>
        <w:t xml:space="preserve">.  Along with </w:t>
      </w:r>
      <w:proofErr w:type="gramStart"/>
      <w:r w:rsidR="001D0C5D" w:rsidRPr="00A36B42">
        <w:rPr>
          <w:rFonts w:eastAsiaTheme="minorEastAsia"/>
          <w:color w:val="000000" w:themeColor="text1"/>
          <w:lang w:eastAsia="zh-CN"/>
        </w:rPr>
        <w:t>this,  it</w:t>
      </w:r>
      <w:proofErr w:type="gramEnd"/>
      <w:r w:rsidR="001D0C5D" w:rsidRPr="00A36B42">
        <w:rPr>
          <w:rFonts w:eastAsiaTheme="minorEastAsia"/>
          <w:color w:val="000000" w:themeColor="text1"/>
          <w:lang w:eastAsia="zh-CN"/>
        </w:rPr>
        <w:t xml:space="preserve"> has also been determined that there are very limited organisations who provide </w:t>
      </w:r>
      <w:r w:rsidR="00FE0883" w:rsidRPr="00A36B42">
        <w:rPr>
          <w:color w:val="000000" w:themeColor="text1"/>
        </w:rPr>
        <w:t xml:space="preserve">electric vehicles </w:t>
      </w:r>
      <w:r w:rsidR="00421619" w:rsidRPr="00A36B42">
        <w:rPr>
          <w:rFonts w:eastAsiaTheme="minorEastAsia"/>
          <w:color w:val="000000" w:themeColor="text1"/>
          <w:lang w:eastAsia="zh-CN"/>
        </w:rPr>
        <w:t xml:space="preserve">which is one of the advantage for the company which leads towards the attainment of organizational goals and objectives at the marketplace. </w:t>
      </w:r>
    </w:p>
    <w:p w14:paraId="5C949C00" w14:textId="77777777" w:rsidR="00C4102F" w:rsidRPr="00A36B42" w:rsidRDefault="00C4102F" w:rsidP="00C4102F">
      <w:pPr>
        <w:pStyle w:val="Heading2"/>
        <w:rPr>
          <w:color w:val="000000" w:themeColor="text1"/>
          <w:szCs w:val="24"/>
        </w:rPr>
      </w:pPr>
      <w:bookmarkStart w:id="4" w:name="_Toc40806142"/>
      <w:r w:rsidRPr="00A36B42">
        <w:rPr>
          <w:color w:val="000000" w:themeColor="text1"/>
          <w:szCs w:val="24"/>
        </w:rPr>
        <w:t>Organization Changes</w:t>
      </w:r>
      <w:bookmarkEnd w:id="4"/>
    </w:p>
    <w:p w14:paraId="4C319E44" w14:textId="0A17957E" w:rsidR="00C4102F" w:rsidRPr="00A36B42" w:rsidRDefault="00F564D8" w:rsidP="00C4102F">
      <w:pPr>
        <w:ind w:firstLine="720"/>
        <w:rPr>
          <w:color w:val="000000" w:themeColor="text1"/>
          <w:szCs w:val="24"/>
        </w:rPr>
      </w:pPr>
      <w:r w:rsidRPr="00A36B42">
        <w:rPr>
          <w:rFonts w:eastAsiaTheme="minorEastAsia"/>
          <w:color w:val="000000" w:themeColor="text1"/>
          <w:szCs w:val="24"/>
          <w:lang w:eastAsia="zh-CN"/>
        </w:rPr>
        <w:t>It is said that organizational</w:t>
      </w:r>
      <w:r w:rsidR="00C4102F" w:rsidRPr="00A36B42">
        <w:rPr>
          <w:color w:val="000000" w:themeColor="text1"/>
          <w:szCs w:val="24"/>
        </w:rPr>
        <w:t xml:space="preserve"> changes </w:t>
      </w:r>
      <w:r w:rsidRPr="00A36B42">
        <w:rPr>
          <w:rFonts w:eastAsiaTheme="minorEastAsia"/>
          <w:color w:val="000000" w:themeColor="text1"/>
          <w:szCs w:val="24"/>
          <w:lang w:eastAsia="zh-CN"/>
        </w:rPr>
        <w:t xml:space="preserve">mainly </w:t>
      </w:r>
      <w:r w:rsidR="00C4102F" w:rsidRPr="00A36B42">
        <w:rPr>
          <w:color w:val="000000" w:themeColor="text1"/>
          <w:szCs w:val="24"/>
        </w:rPr>
        <w:t xml:space="preserve">take place </w:t>
      </w:r>
      <w:r w:rsidRPr="00A36B42">
        <w:rPr>
          <w:rFonts w:eastAsiaTheme="minorEastAsia"/>
          <w:color w:val="000000" w:themeColor="text1"/>
          <w:szCs w:val="24"/>
          <w:lang w:eastAsia="zh-CN"/>
        </w:rPr>
        <w:t xml:space="preserve">only when </w:t>
      </w:r>
      <w:r w:rsidR="007C5C3D" w:rsidRPr="00A36B42">
        <w:rPr>
          <w:rFonts w:eastAsiaTheme="minorEastAsia"/>
          <w:color w:val="000000" w:themeColor="text1"/>
          <w:szCs w:val="24"/>
          <w:lang w:eastAsia="zh-CN"/>
        </w:rPr>
        <w:t xml:space="preserve">any sort of modifications take place among the external marketplace. </w:t>
      </w:r>
      <w:r w:rsidR="00A439FB" w:rsidRPr="00A36B42">
        <w:rPr>
          <w:rFonts w:eastAsiaTheme="minorEastAsia"/>
          <w:color w:val="000000" w:themeColor="text1"/>
          <w:szCs w:val="24"/>
          <w:lang w:eastAsia="zh-CN"/>
        </w:rPr>
        <w:t xml:space="preserve">It consists of alterations </w:t>
      </w:r>
      <w:r w:rsidR="00437E83" w:rsidRPr="00A36B42">
        <w:rPr>
          <w:rFonts w:eastAsiaTheme="minorEastAsia"/>
          <w:color w:val="000000" w:themeColor="text1"/>
          <w:szCs w:val="24"/>
          <w:lang w:eastAsia="zh-CN"/>
        </w:rPr>
        <w:t>in the technology, policies</w:t>
      </w:r>
      <w:r w:rsidR="004D2A2A" w:rsidRPr="00A36B42">
        <w:rPr>
          <w:rFonts w:eastAsiaTheme="minorEastAsia"/>
          <w:color w:val="000000" w:themeColor="text1"/>
          <w:szCs w:val="24"/>
          <w:lang w:eastAsia="zh-CN"/>
        </w:rPr>
        <w:t>,</w:t>
      </w:r>
      <w:r w:rsidR="0040755C">
        <w:rPr>
          <w:rFonts w:eastAsiaTheme="minorEastAsia"/>
          <w:color w:val="000000" w:themeColor="text1"/>
          <w:szCs w:val="24"/>
          <w:lang w:eastAsia="zh-CN"/>
        </w:rPr>
        <w:t xml:space="preserve"> </w:t>
      </w:r>
      <w:r w:rsidR="00C4102F" w:rsidRPr="00A36B42">
        <w:rPr>
          <w:color w:val="000000" w:themeColor="text1"/>
          <w:szCs w:val="24"/>
        </w:rPr>
        <w:t>structure</w:t>
      </w:r>
      <w:r w:rsidR="005A4B81" w:rsidRPr="00A36B42">
        <w:rPr>
          <w:rFonts w:eastAsiaTheme="minorEastAsia"/>
          <w:color w:val="000000" w:themeColor="text1"/>
          <w:szCs w:val="24"/>
          <w:lang w:eastAsia="zh-CN"/>
        </w:rPr>
        <w:t xml:space="preserve"> as well as in</w:t>
      </w:r>
      <w:r w:rsidR="00C4102F" w:rsidRPr="00A36B42">
        <w:rPr>
          <w:color w:val="000000" w:themeColor="text1"/>
          <w:szCs w:val="24"/>
        </w:rPr>
        <w:t xml:space="preserve"> culture of </w:t>
      </w:r>
      <w:r w:rsidR="005A4B81" w:rsidRPr="00A36B42">
        <w:rPr>
          <w:rFonts w:eastAsiaTheme="minorEastAsia"/>
          <w:color w:val="000000" w:themeColor="text1"/>
          <w:szCs w:val="24"/>
          <w:lang w:eastAsia="zh-CN"/>
        </w:rPr>
        <w:t xml:space="preserve">a business entity. </w:t>
      </w:r>
      <w:r w:rsidR="00EF032D" w:rsidRPr="00A36B42">
        <w:rPr>
          <w:rFonts w:eastAsiaTheme="minorEastAsia"/>
          <w:color w:val="000000" w:themeColor="text1"/>
          <w:szCs w:val="24"/>
          <w:lang w:eastAsia="zh-CN"/>
        </w:rPr>
        <w:t xml:space="preserve">It has been identified that due to changes arise in political, </w:t>
      </w:r>
      <w:proofErr w:type="gramStart"/>
      <w:r w:rsidR="00EF032D" w:rsidRPr="00A36B42">
        <w:rPr>
          <w:rFonts w:eastAsiaTheme="minorEastAsia"/>
          <w:color w:val="000000" w:themeColor="text1"/>
          <w:szCs w:val="24"/>
          <w:lang w:eastAsia="zh-CN"/>
        </w:rPr>
        <w:t>economic</w:t>
      </w:r>
      <w:proofErr w:type="gramEnd"/>
      <w:r w:rsidR="00EF032D" w:rsidRPr="00A36B42">
        <w:rPr>
          <w:rFonts w:eastAsiaTheme="minorEastAsia"/>
          <w:color w:val="000000" w:themeColor="text1"/>
          <w:szCs w:val="24"/>
          <w:lang w:eastAsia="zh-CN"/>
        </w:rPr>
        <w:t xml:space="preserve"> and social factors</w:t>
      </w:r>
      <w:r w:rsidR="00CD1F56" w:rsidRPr="00A36B42">
        <w:rPr>
          <w:rFonts w:eastAsiaTheme="minorEastAsia"/>
          <w:color w:val="000000" w:themeColor="text1"/>
          <w:szCs w:val="24"/>
          <w:lang w:eastAsia="zh-CN"/>
        </w:rPr>
        <w:t xml:space="preserve"> an organization faces ample number of issues and required to modify their strategies according to the changing environment. In the present context of</w:t>
      </w:r>
      <w:r w:rsidR="00C4102F" w:rsidRPr="00A36B42">
        <w:rPr>
          <w:color w:val="000000" w:themeColor="text1"/>
          <w:szCs w:val="24"/>
        </w:rPr>
        <w:t xml:space="preserve"> Volvo</w:t>
      </w:r>
      <w:r w:rsidR="00CD1F56" w:rsidRPr="00A36B42">
        <w:rPr>
          <w:rFonts w:eastAsiaTheme="minorEastAsia"/>
          <w:color w:val="000000" w:themeColor="text1"/>
          <w:szCs w:val="24"/>
          <w:lang w:eastAsia="zh-CN"/>
        </w:rPr>
        <w:t>, company</w:t>
      </w:r>
      <w:r w:rsidR="00C4102F" w:rsidRPr="00A36B42">
        <w:rPr>
          <w:color w:val="000000" w:themeColor="text1"/>
          <w:szCs w:val="24"/>
        </w:rPr>
        <w:t xml:space="preserve"> bring </w:t>
      </w:r>
      <w:r w:rsidR="00CD1F56" w:rsidRPr="00A36B42">
        <w:rPr>
          <w:rFonts w:eastAsiaTheme="minorEastAsia"/>
          <w:color w:val="000000" w:themeColor="text1"/>
          <w:szCs w:val="24"/>
          <w:lang w:eastAsia="zh-CN"/>
        </w:rPr>
        <w:t xml:space="preserve">new and innovative </w:t>
      </w:r>
      <w:r w:rsidR="00C4102F" w:rsidRPr="00A36B42">
        <w:rPr>
          <w:color w:val="000000" w:themeColor="text1"/>
          <w:szCs w:val="24"/>
        </w:rPr>
        <w:t xml:space="preserve">electric car </w:t>
      </w:r>
      <w:r w:rsidR="00CD1F56" w:rsidRPr="00A36B42">
        <w:rPr>
          <w:rFonts w:eastAsiaTheme="minorEastAsia"/>
          <w:color w:val="000000" w:themeColor="text1"/>
          <w:szCs w:val="24"/>
          <w:lang w:eastAsia="zh-CN"/>
        </w:rPr>
        <w:t>at the</w:t>
      </w:r>
      <w:r w:rsidR="00C4102F" w:rsidRPr="00A36B42">
        <w:rPr>
          <w:color w:val="000000" w:themeColor="text1"/>
          <w:szCs w:val="24"/>
        </w:rPr>
        <w:t xml:space="preserve"> market</w:t>
      </w:r>
      <w:r w:rsidR="00CD1F56" w:rsidRPr="00A36B42">
        <w:rPr>
          <w:rFonts w:eastAsiaTheme="minorEastAsia"/>
          <w:color w:val="000000" w:themeColor="text1"/>
          <w:szCs w:val="24"/>
          <w:lang w:eastAsia="zh-CN"/>
        </w:rPr>
        <w:t xml:space="preserve">place </w:t>
      </w:r>
      <w:r w:rsidR="00C4102F" w:rsidRPr="00A36B42">
        <w:rPr>
          <w:color w:val="000000" w:themeColor="text1"/>
          <w:szCs w:val="24"/>
        </w:rPr>
        <w:t xml:space="preserve">which </w:t>
      </w:r>
      <w:r w:rsidR="00CD1F56" w:rsidRPr="00A36B42">
        <w:rPr>
          <w:rFonts w:eastAsiaTheme="minorEastAsia"/>
          <w:color w:val="000000" w:themeColor="text1"/>
          <w:szCs w:val="24"/>
          <w:lang w:eastAsia="zh-CN"/>
        </w:rPr>
        <w:t>requires</w:t>
      </w:r>
      <w:r w:rsidR="0040755C">
        <w:rPr>
          <w:rFonts w:eastAsiaTheme="minorEastAsia"/>
          <w:color w:val="000000" w:themeColor="text1"/>
          <w:szCs w:val="24"/>
          <w:lang w:eastAsia="zh-CN"/>
        </w:rPr>
        <w:t xml:space="preserve"> </w:t>
      </w:r>
      <w:r w:rsidR="00CD1F56" w:rsidRPr="00A36B42">
        <w:rPr>
          <w:rFonts w:eastAsiaTheme="minorEastAsia"/>
          <w:color w:val="000000" w:themeColor="text1"/>
          <w:szCs w:val="24"/>
          <w:lang w:eastAsia="zh-CN"/>
        </w:rPr>
        <w:t xml:space="preserve">changes in </w:t>
      </w:r>
      <w:r w:rsidR="00C4102F" w:rsidRPr="00A36B42">
        <w:rPr>
          <w:color w:val="000000" w:themeColor="text1"/>
          <w:szCs w:val="24"/>
        </w:rPr>
        <w:t>organizational</w:t>
      </w:r>
      <w:r w:rsidR="00CD1F56" w:rsidRPr="00A36B42">
        <w:rPr>
          <w:rFonts w:eastAsiaTheme="minorEastAsia"/>
          <w:color w:val="000000" w:themeColor="text1"/>
          <w:szCs w:val="24"/>
          <w:lang w:eastAsia="zh-CN"/>
        </w:rPr>
        <w:t xml:space="preserve"> structure</w:t>
      </w:r>
      <w:r w:rsidR="0040755C">
        <w:rPr>
          <w:rFonts w:eastAsiaTheme="minorEastAsia"/>
          <w:color w:val="000000" w:themeColor="text1"/>
          <w:szCs w:val="24"/>
          <w:lang w:eastAsia="zh-CN"/>
        </w:rPr>
        <w:t xml:space="preserve"> </w:t>
      </w:r>
      <w:r w:rsidR="00CD1F56" w:rsidRPr="00A36B42">
        <w:rPr>
          <w:rFonts w:eastAsiaTheme="minorEastAsia"/>
          <w:color w:val="000000" w:themeColor="text1"/>
          <w:szCs w:val="24"/>
          <w:lang w:eastAsia="zh-CN"/>
        </w:rPr>
        <w:t xml:space="preserve">and because of </w:t>
      </w:r>
      <w:r w:rsidR="00D83DAF" w:rsidRPr="00A36B42">
        <w:rPr>
          <w:rFonts w:eastAsiaTheme="minorEastAsia"/>
          <w:color w:val="000000" w:themeColor="text1"/>
          <w:szCs w:val="24"/>
          <w:lang w:eastAsia="zh-CN"/>
        </w:rPr>
        <w:t xml:space="preserve">innovation taken place, competition arise at the environment. </w:t>
      </w:r>
      <w:proofErr w:type="gramStart"/>
      <w:r w:rsidR="00D83DAF" w:rsidRPr="00A36B42">
        <w:rPr>
          <w:rFonts w:eastAsiaTheme="minorEastAsia"/>
          <w:color w:val="000000" w:themeColor="text1"/>
          <w:szCs w:val="24"/>
          <w:lang w:eastAsia="zh-CN"/>
        </w:rPr>
        <w:t>Therefore,  in</w:t>
      </w:r>
      <w:proofErr w:type="gramEnd"/>
      <w:r w:rsidR="00D83DAF" w:rsidRPr="00A36B42">
        <w:rPr>
          <w:rFonts w:eastAsiaTheme="minorEastAsia"/>
          <w:color w:val="000000" w:themeColor="text1"/>
          <w:szCs w:val="24"/>
          <w:lang w:eastAsia="zh-CN"/>
        </w:rPr>
        <w:t xml:space="preserve"> order to beat the level of competition and for smooth running of business functions it is required by the management team to</w:t>
      </w:r>
      <w:r w:rsidR="004C329F" w:rsidRPr="00A36B42">
        <w:rPr>
          <w:rFonts w:eastAsiaTheme="minorEastAsia"/>
          <w:color w:val="000000" w:themeColor="text1"/>
          <w:szCs w:val="24"/>
          <w:lang w:eastAsia="zh-CN"/>
        </w:rPr>
        <w:t xml:space="preserve"> bring organisational changes.  </w:t>
      </w:r>
    </w:p>
    <w:p w14:paraId="2691709E" w14:textId="77777777" w:rsidR="00C4102F" w:rsidRPr="00A36B42" w:rsidRDefault="00C4102F" w:rsidP="00C4102F">
      <w:pPr>
        <w:pStyle w:val="Heading2"/>
        <w:rPr>
          <w:color w:val="000000" w:themeColor="text1"/>
          <w:szCs w:val="24"/>
        </w:rPr>
      </w:pPr>
      <w:bookmarkStart w:id="5" w:name="_Toc40806143"/>
      <w:r w:rsidRPr="00A36B42">
        <w:rPr>
          <w:color w:val="000000" w:themeColor="text1"/>
          <w:szCs w:val="24"/>
        </w:rPr>
        <w:lastRenderedPageBreak/>
        <w:t xml:space="preserve">Reason </w:t>
      </w:r>
      <w:r w:rsidR="005615DD" w:rsidRPr="00A36B42">
        <w:rPr>
          <w:rFonts w:eastAsiaTheme="minorEastAsia"/>
          <w:color w:val="000000" w:themeColor="text1"/>
          <w:szCs w:val="24"/>
          <w:lang w:eastAsia="zh-CN"/>
        </w:rPr>
        <w:t xml:space="preserve">or purpose </w:t>
      </w:r>
      <w:r w:rsidRPr="00A36B42">
        <w:rPr>
          <w:color w:val="000000" w:themeColor="text1"/>
          <w:szCs w:val="24"/>
        </w:rPr>
        <w:t>for organizational change</w:t>
      </w:r>
      <w:bookmarkEnd w:id="5"/>
    </w:p>
    <w:p w14:paraId="349A360A" w14:textId="205451C8" w:rsidR="00C4102F" w:rsidRPr="00A36B42" w:rsidRDefault="005615DD" w:rsidP="000A4B7F">
      <w:pPr>
        <w:rPr>
          <w:color w:val="000000" w:themeColor="text1"/>
          <w:szCs w:val="24"/>
        </w:rPr>
      </w:pPr>
      <w:r w:rsidRPr="00A36B42">
        <w:rPr>
          <w:rFonts w:eastAsiaTheme="minorEastAsia"/>
          <w:color w:val="000000" w:themeColor="text1"/>
          <w:szCs w:val="24"/>
          <w:lang w:eastAsia="zh-CN"/>
        </w:rPr>
        <w:t xml:space="preserve">One of the </w:t>
      </w:r>
      <w:r w:rsidR="0040755C" w:rsidRPr="00A36B42">
        <w:rPr>
          <w:rFonts w:eastAsiaTheme="minorEastAsia"/>
          <w:color w:val="000000" w:themeColor="text1"/>
          <w:szCs w:val="24"/>
          <w:lang w:eastAsia="zh-CN"/>
        </w:rPr>
        <w:t>most essential</w:t>
      </w:r>
      <w:r w:rsidR="00C4102F" w:rsidRPr="00A36B42">
        <w:rPr>
          <w:color w:val="000000" w:themeColor="text1"/>
          <w:szCs w:val="24"/>
        </w:rPr>
        <w:t xml:space="preserve"> reason for </w:t>
      </w:r>
      <w:r w:rsidR="0040755C" w:rsidRPr="00A36B42">
        <w:rPr>
          <w:rFonts w:eastAsiaTheme="minorEastAsia"/>
          <w:color w:val="000000" w:themeColor="text1"/>
          <w:szCs w:val="24"/>
          <w:lang w:eastAsia="zh-CN"/>
        </w:rPr>
        <w:t>modifications or</w:t>
      </w:r>
      <w:r w:rsidR="000A4B7F" w:rsidRPr="00A36B42">
        <w:rPr>
          <w:rFonts w:eastAsiaTheme="minorEastAsia"/>
          <w:color w:val="000000" w:themeColor="text1"/>
          <w:szCs w:val="24"/>
          <w:lang w:eastAsia="zh-CN"/>
        </w:rPr>
        <w:t xml:space="preserve"> alteration </w:t>
      </w:r>
      <w:r w:rsidR="00C4102F" w:rsidRPr="00A36B42">
        <w:rPr>
          <w:color w:val="000000" w:themeColor="text1"/>
          <w:szCs w:val="24"/>
        </w:rPr>
        <w:t xml:space="preserve">is </w:t>
      </w:r>
      <w:r w:rsidR="000A4B7F" w:rsidRPr="00A36B42">
        <w:rPr>
          <w:rFonts w:eastAsiaTheme="minorEastAsia"/>
          <w:color w:val="000000" w:themeColor="text1"/>
          <w:szCs w:val="24"/>
          <w:lang w:eastAsia="zh-CN"/>
        </w:rPr>
        <w:t>to grow and succeed at the marketplace in a fasted manner</w:t>
      </w:r>
      <w:r w:rsidR="002F0B03" w:rsidRPr="00A36B42">
        <w:rPr>
          <w:rFonts w:eastAsiaTheme="minorEastAsia"/>
          <w:color w:val="000000" w:themeColor="text1"/>
          <w:szCs w:val="24"/>
          <w:lang w:eastAsia="zh-CN"/>
        </w:rPr>
        <w:t>.</w:t>
      </w:r>
      <w:r w:rsidR="00C4102F" w:rsidRPr="00A36B42">
        <w:rPr>
          <w:color w:val="000000" w:themeColor="text1"/>
          <w:szCs w:val="24"/>
        </w:rPr>
        <w:t xml:space="preserve"> Change </w:t>
      </w:r>
      <w:r w:rsidR="0040755C" w:rsidRPr="00A36B42">
        <w:rPr>
          <w:rFonts w:eastAsiaTheme="minorEastAsia"/>
          <w:color w:val="000000" w:themeColor="text1"/>
          <w:szCs w:val="24"/>
          <w:lang w:eastAsia="zh-CN"/>
        </w:rPr>
        <w:t>are also</w:t>
      </w:r>
      <w:r w:rsidR="002F0B03" w:rsidRPr="00A36B42">
        <w:rPr>
          <w:rFonts w:eastAsiaTheme="minorEastAsia"/>
          <w:color w:val="000000" w:themeColor="text1"/>
          <w:szCs w:val="24"/>
          <w:lang w:eastAsia="zh-CN"/>
        </w:rPr>
        <w:t xml:space="preserve"> very essential </w:t>
      </w:r>
      <w:r w:rsidR="005F25F4" w:rsidRPr="00A36B42">
        <w:rPr>
          <w:rFonts w:eastAsiaTheme="minorEastAsia"/>
          <w:color w:val="000000" w:themeColor="text1"/>
          <w:szCs w:val="24"/>
          <w:lang w:eastAsia="zh-CN"/>
        </w:rPr>
        <w:t xml:space="preserve">as it assist in attracting large number of customers </w:t>
      </w:r>
      <w:r w:rsidR="00C66D12" w:rsidRPr="00A36B42">
        <w:rPr>
          <w:rFonts w:eastAsiaTheme="minorEastAsia"/>
          <w:color w:val="000000" w:themeColor="text1"/>
          <w:szCs w:val="24"/>
          <w:lang w:eastAsia="zh-CN"/>
        </w:rPr>
        <w:t xml:space="preserve">and help in retaining </w:t>
      </w:r>
      <w:r w:rsidR="0040755C" w:rsidRPr="00A36B42">
        <w:rPr>
          <w:rFonts w:eastAsiaTheme="minorEastAsia"/>
          <w:color w:val="000000" w:themeColor="text1"/>
          <w:szCs w:val="24"/>
          <w:lang w:eastAsia="zh-CN"/>
        </w:rPr>
        <w:t>them for</w:t>
      </w:r>
      <w:r w:rsidR="00C66D12" w:rsidRPr="00A36B42">
        <w:rPr>
          <w:rFonts w:eastAsiaTheme="minorEastAsia"/>
          <w:color w:val="000000" w:themeColor="text1"/>
          <w:szCs w:val="24"/>
          <w:lang w:eastAsia="zh-CN"/>
        </w:rPr>
        <w:t xml:space="preserve"> a longer </w:t>
      </w:r>
      <w:proofErr w:type="gramStart"/>
      <w:r w:rsidR="00C66D12" w:rsidRPr="00A36B42">
        <w:rPr>
          <w:rFonts w:eastAsiaTheme="minorEastAsia"/>
          <w:color w:val="000000" w:themeColor="text1"/>
          <w:szCs w:val="24"/>
          <w:lang w:eastAsia="zh-CN"/>
        </w:rPr>
        <w:t>period of time</w:t>
      </w:r>
      <w:proofErr w:type="gramEnd"/>
      <w:r w:rsidR="00C66D12" w:rsidRPr="00A36B42">
        <w:rPr>
          <w:rFonts w:eastAsiaTheme="minorEastAsia"/>
          <w:color w:val="000000" w:themeColor="text1"/>
          <w:szCs w:val="24"/>
          <w:lang w:eastAsia="zh-CN"/>
        </w:rPr>
        <w:t xml:space="preserve">. In reference to </w:t>
      </w:r>
      <w:r w:rsidR="00C4102F" w:rsidRPr="00A36B42">
        <w:rPr>
          <w:color w:val="000000" w:themeColor="text1"/>
          <w:szCs w:val="24"/>
        </w:rPr>
        <w:t>Volvo</w:t>
      </w:r>
      <w:r w:rsidR="00C66D12" w:rsidRPr="00A36B42">
        <w:rPr>
          <w:rFonts w:eastAsiaTheme="minorEastAsia"/>
          <w:color w:val="000000" w:themeColor="text1"/>
          <w:szCs w:val="24"/>
          <w:lang w:eastAsia="zh-CN"/>
        </w:rPr>
        <w:t xml:space="preserve">, </w:t>
      </w:r>
      <w:r w:rsidR="0040755C" w:rsidRPr="00A36B42">
        <w:rPr>
          <w:rFonts w:eastAsiaTheme="minorEastAsia"/>
          <w:color w:val="000000" w:themeColor="text1"/>
          <w:szCs w:val="24"/>
          <w:lang w:eastAsia="zh-CN"/>
        </w:rPr>
        <w:t>company launch</w:t>
      </w:r>
      <w:r w:rsidR="00C4102F" w:rsidRPr="00A36B42">
        <w:rPr>
          <w:color w:val="000000" w:themeColor="text1"/>
          <w:szCs w:val="24"/>
        </w:rPr>
        <w:t xml:space="preserve"> their first electric car </w:t>
      </w:r>
      <w:r w:rsidR="00C66D12" w:rsidRPr="00A36B42">
        <w:rPr>
          <w:rFonts w:eastAsiaTheme="minorEastAsia"/>
          <w:color w:val="000000" w:themeColor="text1"/>
          <w:szCs w:val="24"/>
          <w:lang w:eastAsia="zh-CN"/>
        </w:rPr>
        <w:t>within the marketplace of</w:t>
      </w:r>
      <w:r w:rsidR="00C4102F" w:rsidRPr="00A36B42">
        <w:rPr>
          <w:color w:val="000000" w:themeColor="text1"/>
          <w:szCs w:val="24"/>
        </w:rPr>
        <w:t xml:space="preserve"> Europe which </w:t>
      </w:r>
      <w:r w:rsidR="00C66D12" w:rsidRPr="00A36B42">
        <w:rPr>
          <w:rFonts w:eastAsiaTheme="minorEastAsia"/>
          <w:color w:val="000000" w:themeColor="text1"/>
          <w:szCs w:val="24"/>
          <w:lang w:eastAsia="zh-CN"/>
        </w:rPr>
        <w:t>as a result bring e</w:t>
      </w:r>
      <w:r w:rsidR="00C4102F" w:rsidRPr="00A36B42">
        <w:rPr>
          <w:color w:val="000000" w:themeColor="text1"/>
          <w:szCs w:val="24"/>
        </w:rPr>
        <w:t>ffective change in</w:t>
      </w:r>
      <w:r w:rsidR="00C66D12" w:rsidRPr="00A36B42">
        <w:rPr>
          <w:rFonts w:eastAsiaTheme="minorEastAsia"/>
          <w:color w:val="000000" w:themeColor="text1"/>
          <w:szCs w:val="24"/>
          <w:lang w:eastAsia="zh-CN"/>
        </w:rPr>
        <w:t xml:space="preserve"> the</w:t>
      </w:r>
      <w:r w:rsidR="00C4102F" w:rsidRPr="00A36B42">
        <w:rPr>
          <w:color w:val="000000" w:themeColor="text1"/>
          <w:szCs w:val="24"/>
        </w:rPr>
        <w:t xml:space="preserve"> automobile </w:t>
      </w:r>
      <w:r w:rsidR="00C66D12" w:rsidRPr="00A36B42">
        <w:rPr>
          <w:rFonts w:eastAsiaTheme="minorEastAsia"/>
          <w:color w:val="000000" w:themeColor="text1"/>
          <w:szCs w:val="24"/>
          <w:lang w:eastAsia="zh-CN"/>
        </w:rPr>
        <w:t xml:space="preserve">industry. This is the major step by which </w:t>
      </w:r>
      <w:r w:rsidR="0017664B" w:rsidRPr="00A36B42">
        <w:rPr>
          <w:rFonts w:eastAsiaTheme="minorEastAsia"/>
          <w:color w:val="000000" w:themeColor="text1"/>
          <w:szCs w:val="24"/>
          <w:lang w:eastAsia="zh-CN"/>
        </w:rPr>
        <w:t xml:space="preserve">business organisation changes their organization policies, strategies </w:t>
      </w:r>
      <w:r w:rsidR="00B63639" w:rsidRPr="00A36B42">
        <w:rPr>
          <w:rFonts w:eastAsiaTheme="minorEastAsia"/>
          <w:color w:val="000000" w:themeColor="text1"/>
          <w:szCs w:val="24"/>
          <w:lang w:eastAsia="zh-CN"/>
        </w:rPr>
        <w:t xml:space="preserve">as well as different technological modifications. </w:t>
      </w:r>
      <w:r w:rsidR="00C4102F" w:rsidRPr="00A36B42">
        <w:rPr>
          <w:color w:val="000000" w:themeColor="text1"/>
          <w:szCs w:val="24"/>
        </w:rPr>
        <w:t xml:space="preserve">The </w:t>
      </w:r>
      <w:r w:rsidR="00711D22" w:rsidRPr="00A36B42">
        <w:rPr>
          <w:rFonts w:eastAsiaTheme="minorEastAsia"/>
          <w:color w:val="000000" w:themeColor="text1"/>
          <w:szCs w:val="24"/>
          <w:lang w:eastAsia="zh-CN"/>
        </w:rPr>
        <w:t xml:space="preserve">main </w:t>
      </w:r>
      <w:r w:rsidR="00C4102F" w:rsidRPr="00A36B42">
        <w:rPr>
          <w:color w:val="000000" w:themeColor="text1"/>
          <w:szCs w:val="24"/>
        </w:rPr>
        <w:t xml:space="preserve">reason behind </w:t>
      </w:r>
      <w:r w:rsidR="00711D22" w:rsidRPr="00A36B42">
        <w:rPr>
          <w:rFonts w:eastAsiaTheme="minorEastAsia"/>
          <w:color w:val="000000" w:themeColor="text1"/>
          <w:szCs w:val="24"/>
          <w:lang w:eastAsia="zh-CN"/>
        </w:rPr>
        <w:t>launching</w:t>
      </w:r>
      <w:r w:rsidR="00C4102F" w:rsidRPr="00A36B42">
        <w:rPr>
          <w:color w:val="000000" w:themeColor="text1"/>
          <w:szCs w:val="24"/>
        </w:rPr>
        <w:t xml:space="preserve"> electric car </w:t>
      </w:r>
      <w:r w:rsidR="0040755C" w:rsidRPr="00A36B42">
        <w:rPr>
          <w:rFonts w:eastAsiaTheme="minorEastAsia"/>
          <w:color w:val="000000" w:themeColor="text1"/>
          <w:szCs w:val="24"/>
          <w:lang w:eastAsia="zh-CN"/>
        </w:rPr>
        <w:t>at the</w:t>
      </w:r>
      <w:r w:rsidR="00711D22" w:rsidRPr="00A36B42">
        <w:rPr>
          <w:rFonts w:eastAsiaTheme="minorEastAsia"/>
          <w:color w:val="000000" w:themeColor="text1"/>
          <w:szCs w:val="24"/>
          <w:lang w:eastAsia="zh-CN"/>
        </w:rPr>
        <w:t xml:space="preserve"> marketplace as it </w:t>
      </w:r>
      <w:r w:rsidR="009C1195" w:rsidRPr="00A36B42">
        <w:rPr>
          <w:rFonts w:eastAsiaTheme="minorEastAsia"/>
          <w:color w:val="000000" w:themeColor="text1"/>
          <w:szCs w:val="24"/>
          <w:lang w:eastAsia="zh-CN"/>
        </w:rPr>
        <w:t xml:space="preserve">reduces the use of fuel and cost and attracts large number of customers towards the company. </w:t>
      </w:r>
    </w:p>
    <w:p w14:paraId="1B17F2E7" w14:textId="77777777" w:rsidR="00C4102F" w:rsidRPr="00A36B42" w:rsidRDefault="00C4102F" w:rsidP="00C4102F">
      <w:pPr>
        <w:pStyle w:val="Heading1"/>
        <w:rPr>
          <w:color w:val="000000" w:themeColor="text1"/>
        </w:rPr>
      </w:pPr>
      <w:bookmarkStart w:id="6" w:name="_Toc40806144"/>
      <w:r w:rsidRPr="00A36B42">
        <w:rPr>
          <w:color w:val="000000" w:themeColor="text1"/>
        </w:rPr>
        <w:t>Conclusion</w:t>
      </w:r>
      <w:bookmarkEnd w:id="6"/>
    </w:p>
    <w:p w14:paraId="00CE5686" w14:textId="6E6E5484" w:rsidR="00C4102F" w:rsidRPr="00A36B42" w:rsidRDefault="008F70C9" w:rsidP="00A57038">
      <w:pPr>
        <w:ind w:firstLine="432"/>
        <w:rPr>
          <w:color w:val="000000" w:themeColor="text1"/>
        </w:rPr>
      </w:pPr>
      <w:r w:rsidRPr="00A36B42">
        <w:rPr>
          <w:rFonts w:eastAsiaTheme="minorEastAsia"/>
          <w:color w:val="000000" w:themeColor="text1"/>
          <w:lang w:eastAsia="zh-CN"/>
        </w:rPr>
        <w:t>With</w:t>
      </w:r>
      <w:r w:rsidR="0040755C">
        <w:rPr>
          <w:rFonts w:eastAsiaTheme="minorEastAsia"/>
          <w:color w:val="000000" w:themeColor="text1"/>
          <w:lang w:eastAsia="zh-CN"/>
        </w:rPr>
        <w:t xml:space="preserve"> </w:t>
      </w:r>
      <w:r w:rsidRPr="00A36B42">
        <w:rPr>
          <w:rFonts w:eastAsiaTheme="minorEastAsia"/>
          <w:color w:val="000000" w:themeColor="text1"/>
          <w:lang w:eastAsia="zh-CN"/>
        </w:rPr>
        <w:t>the help of</w:t>
      </w:r>
      <w:r w:rsidR="00C4102F" w:rsidRPr="00A36B42">
        <w:rPr>
          <w:color w:val="000000" w:themeColor="text1"/>
        </w:rPr>
        <w:t xml:space="preserve"> </w:t>
      </w:r>
      <w:proofErr w:type="gramStart"/>
      <w:r w:rsidR="00C4102F" w:rsidRPr="00A36B42">
        <w:rPr>
          <w:color w:val="000000" w:themeColor="text1"/>
        </w:rPr>
        <w:t xml:space="preserve">above </w:t>
      </w:r>
      <w:r w:rsidR="00824150" w:rsidRPr="00A36B42">
        <w:rPr>
          <w:rFonts w:eastAsiaTheme="minorEastAsia"/>
          <w:color w:val="000000" w:themeColor="text1"/>
          <w:lang w:eastAsia="zh-CN"/>
        </w:rPr>
        <w:t>mentioned</w:t>
      </w:r>
      <w:proofErr w:type="gramEnd"/>
      <w:r w:rsidR="00824150" w:rsidRPr="00A36B42">
        <w:rPr>
          <w:rFonts w:eastAsiaTheme="minorEastAsia"/>
          <w:color w:val="000000" w:themeColor="text1"/>
          <w:lang w:eastAsia="zh-CN"/>
        </w:rPr>
        <w:t xml:space="preserve"> </w:t>
      </w:r>
      <w:r w:rsidR="00F97AFF" w:rsidRPr="00A36B42">
        <w:rPr>
          <w:rFonts w:eastAsiaTheme="minorEastAsia"/>
          <w:color w:val="000000" w:themeColor="text1"/>
          <w:lang w:eastAsia="zh-CN"/>
        </w:rPr>
        <w:t>report</w:t>
      </w:r>
      <w:r w:rsidR="00C4102F" w:rsidRPr="00A36B42">
        <w:rPr>
          <w:color w:val="000000" w:themeColor="text1"/>
        </w:rPr>
        <w:t xml:space="preserve">, it </w:t>
      </w:r>
      <w:r w:rsidR="00F97AFF" w:rsidRPr="00A36B42">
        <w:rPr>
          <w:rFonts w:eastAsiaTheme="minorEastAsia"/>
          <w:color w:val="000000" w:themeColor="text1"/>
          <w:lang w:eastAsia="zh-CN"/>
        </w:rPr>
        <w:t>is</w:t>
      </w:r>
      <w:r w:rsidR="0040755C">
        <w:rPr>
          <w:rFonts w:eastAsiaTheme="minorEastAsia"/>
          <w:color w:val="000000" w:themeColor="text1"/>
          <w:lang w:eastAsia="zh-CN"/>
        </w:rPr>
        <w:t xml:space="preserve"> </w:t>
      </w:r>
      <w:r w:rsidR="00F97AFF" w:rsidRPr="00A36B42">
        <w:rPr>
          <w:rFonts w:eastAsiaTheme="minorEastAsia"/>
          <w:color w:val="000000" w:themeColor="text1"/>
          <w:lang w:eastAsia="zh-CN"/>
        </w:rPr>
        <w:t xml:space="preserve">said that macro environmental elements </w:t>
      </w:r>
      <w:r w:rsidR="00A85B76" w:rsidRPr="00A36B42">
        <w:rPr>
          <w:rFonts w:eastAsiaTheme="minorEastAsia"/>
          <w:color w:val="000000" w:themeColor="text1"/>
          <w:lang w:eastAsia="zh-CN"/>
        </w:rPr>
        <w:t xml:space="preserve">create </w:t>
      </w:r>
      <w:r w:rsidR="00C4102F" w:rsidRPr="00A36B42">
        <w:rPr>
          <w:color w:val="000000" w:themeColor="text1"/>
        </w:rPr>
        <w:t xml:space="preserve">positive </w:t>
      </w:r>
      <w:r w:rsidR="00A85B76" w:rsidRPr="00A36B42">
        <w:rPr>
          <w:rFonts w:eastAsiaTheme="minorEastAsia"/>
          <w:color w:val="000000" w:themeColor="text1"/>
          <w:lang w:eastAsia="zh-CN"/>
        </w:rPr>
        <w:t>as</w:t>
      </w:r>
      <w:r w:rsidR="0040755C">
        <w:rPr>
          <w:rFonts w:eastAsiaTheme="minorEastAsia"/>
          <w:color w:val="000000" w:themeColor="text1"/>
          <w:lang w:eastAsia="zh-CN"/>
        </w:rPr>
        <w:t xml:space="preserve"> </w:t>
      </w:r>
      <w:r w:rsidR="00A85B76" w:rsidRPr="00A36B42">
        <w:rPr>
          <w:rFonts w:eastAsiaTheme="minorEastAsia"/>
          <w:color w:val="000000" w:themeColor="text1"/>
          <w:lang w:eastAsia="zh-CN"/>
        </w:rPr>
        <w:t xml:space="preserve">well as </w:t>
      </w:r>
      <w:r w:rsidR="00C4102F" w:rsidRPr="00A36B42">
        <w:rPr>
          <w:rFonts w:eastAsiaTheme="minorEastAsia"/>
          <w:color w:val="000000" w:themeColor="text1"/>
          <w:lang w:eastAsia="zh-CN"/>
        </w:rPr>
        <w:t>n</w:t>
      </w:r>
      <w:r w:rsidR="00C4102F" w:rsidRPr="00A36B42">
        <w:rPr>
          <w:color w:val="000000" w:themeColor="text1"/>
        </w:rPr>
        <w:t xml:space="preserve">egative </w:t>
      </w:r>
      <w:r w:rsidR="0040755C" w:rsidRPr="00A36B42">
        <w:rPr>
          <w:rFonts w:eastAsiaTheme="minorEastAsia"/>
          <w:color w:val="000000" w:themeColor="text1"/>
          <w:lang w:eastAsia="zh-CN"/>
        </w:rPr>
        <w:t>influence on</w:t>
      </w:r>
      <w:r w:rsidR="00A85B76" w:rsidRPr="00A36B42">
        <w:rPr>
          <w:rFonts w:eastAsiaTheme="minorEastAsia"/>
          <w:color w:val="000000" w:themeColor="text1"/>
          <w:lang w:eastAsia="zh-CN"/>
        </w:rPr>
        <w:t xml:space="preserve"> the overall performance of the business </w:t>
      </w:r>
      <w:r w:rsidR="00AC4FBE" w:rsidRPr="00A36B42">
        <w:rPr>
          <w:rFonts w:eastAsiaTheme="minorEastAsia"/>
          <w:color w:val="000000" w:themeColor="text1"/>
          <w:lang w:eastAsia="zh-CN"/>
        </w:rPr>
        <w:t xml:space="preserve">entity. </w:t>
      </w:r>
      <w:r w:rsidR="007F6ACB" w:rsidRPr="00A36B42">
        <w:rPr>
          <w:rFonts w:eastAsiaTheme="minorEastAsia"/>
          <w:color w:val="000000" w:themeColor="text1"/>
          <w:lang w:eastAsia="zh-CN"/>
        </w:rPr>
        <w:t xml:space="preserve">Furthermore, it has also been </w:t>
      </w:r>
      <w:r w:rsidR="00534975" w:rsidRPr="00A36B42">
        <w:rPr>
          <w:rFonts w:eastAsiaTheme="minorEastAsia"/>
          <w:color w:val="000000" w:themeColor="text1"/>
          <w:lang w:eastAsia="zh-CN"/>
        </w:rPr>
        <w:t xml:space="preserve">said that with the help of </w:t>
      </w:r>
      <w:r w:rsidR="00C4102F" w:rsidRPr="00A36B42">
        <w:rPr>
          <w:color w:val="000000" w:themeColor="text1"/>
        </w:rPr>
        <w:t xml:space="preserve">PESTLE analysis </w:t>
      </w:r>
      <w:r w:rsidR="00534975" w:rsidRPr="00A36B42">
        <w:rPr>
          <w:rFonts w:eastAsiaTheme="minorEastAsia"/>
          <w:color w:val="000000" w:themeColor="text1"/>
          <w:lang w:eastAsia="zh-CN"/>
        </w:rPr>
        <w:t xml:space="preserve">higher authority of the company easily examine all the uncontrollable elements which </w:t>
      </w:r>
      <w:r w:rsidR="00273E1B" w:rsidRPr="00A36B42">
        <w:rPr>
          <w:rFonts w:eastAsiaTheme="minorEastAsia"/>
          <w:color w:val="000000" w:themeColor="text1"/>
          <w:lang w:eastAsia="zh-CN"/>
        </w:rPr>
        <w:t xml:space="preserve">highly influence the productivity and performance of an organization. Along with this, by implementing </w:t>
      </w:r>
      <w:r w:rsidR="00C4102F" w:rsidRPr="00A36B42">
        <w:rPr>
          <w:color w:val="000000" w:themeColor="text1"/>
        </w:rPr>
        <w:t xml:space="preserve">Porter’s five forces </w:t>
      </w:r>
      <w:r w:rsidR="00273E1B" w:rsidRPr="00A36B42">
        <w:rPr>
          <w:rFonts w:eastAsiaTheme="minorEastAsia"/>
          <w:color w:val="000000" w:themeColor="text1"/>
          <w:lang w:eastAsia="zh-CN"/>
        </w:rPr>
        <w:t xml:space="preserve">model, manager of the company </w:t>
      </w:r>
      <w:proofErr w:type="gramStart"/>
      <w:r w:rsidR="00126792" w:rsidRPr="00A36B42">
        <w:rPr>
          <w:rFonts w:eastAsiaTheme="minorEastAsia"/>
          <w:color w:val="000000" w:themeColor="text1"/>
          <w:lang w:eastAsia="zh-CN"/>
        </w:rPr>
        <w:t>identify</w:t>
      </w:r>
      <w:proofErr w:type="gramEnd"/>
      <w:r w:rsidR="00126792" w:rsidRPr="00A36B42">
        <w:rPr>
          <w:rFonts w:eastAsiaTheme="minorEastAsia"/>
          <w:color w:val="000000" w:themeColor="text1"/>
          <w:lang w:eastAsia="zh-CN"/>
        </w:rPr>
        <w:t xml:space="preserve"> the level of competition present at the sector which affects the business functions. </w:t>
      </w:r>
    </w:p>
    <w:p w14:paraId="06D9F48D" w14:textId="77777777" w:rsidR="00C4102F" w:rsidRPr="00A36B42" w:rsidRDefault="00C4102F" w:rsidP="00C4102F">
      <w:pPr>
        <w:rPr>
          <w:color w:val="000000" w:themeColor="text1"/>
        </w:rPr>
      </w:pPr>
    </w:p>
    <w:p w14:paraId="72877C98" w14:textId="77777777" w:rsidR="009F33EC" w:rsidRPr="00A36B42" w:rsidRDefault="00804736" w:rsidP="00804736">
      <w:pPr>
        <w:pStyle w:val="Heading1"/>
        <w:rPr>
          <w:color w:val="000000" w:themeColor="text1"/>
        </w:rPr>
      </w:pPr>
      <w:r w:rsidRPr="00A36B42">
        <w:rPr>
          <w:color w:val="000000" w:themeColor="text1"/>
        </w:rPr>
        <w:br w:type="page"/>
      </w:r>
      <w:bookmarkStart w:id="7" w:name="_Toc40806145"/>
      <w:r w:rsidRPr="00A36B42">
        <w:rPr>
          <w:color w:val="000000" w:themeColor="text1"/>
        </w:rPr>
        <w:lastRenderedPageBreak/>
        <w:t>REFERENCES</w:t>
      </w:r>
      <w:bookmarkEnd w:id="7"/>
    </w:p>
    <w:p w14:paraId="52C3C17A" w14:textId="77777777" w:rsidR="00804736" w:rsidRPr="00A36B42" w:rsidRDefault="00804736" w:rsidP="00804736">
      <w:pPr>
        <w:rPr>
          <w:color w:val="000000" w:themeColor="text1"/>
          <w:u w:val="single"/>
        </w:rPr>
      </w:pPr>
      <w:r w:rsidRPr="00A36B42">
        <w:rPr>
          <w:color w:val="000000" w:themeColor="text1"/>
          <w:u w:val="single"/>
        </w:rPr>
        <w:t>Books &amp; Journal</w:t>
      </w:r>
    </w:p>
    <w:p w14:paraId="3AE236EB" w14:textId="77777777" w:rsidR="00804736" w:rsidRPr="00C30179" w:rsidRDefault="00376B57" w:rsidP="00804736">
      <w:pPr>
        <w:spacing w:line="240" w:lineRule="auto"/>
        <w:ind w:left="851" w:hanging="851"/>
        <w:rPr>
          <w:color w:val="000000" w:themeColor="text1"/>
          <w:szCs w:val="24"/>
          <w:shd w:val="clear" w:color="auto" w:fill="FFFFFF"/>
        </w:rPr>
      </w:pPr>
      <w:r w:rsidRPr="00C30179">
        <w:rPr>
          <w:rFonts w:eastAsia="Times New Roman"/>
          <w:color w:val="222222"/>
          <w:szCs w:val="24"/>
          <w:shd w:val="clear" w:color="auto" w:fill="FFFFFF"/>
        </w:rPr>
        <w:t>Qin, Q., Jiao, Y., Gan, X. and Liu, Y., 2020. Environmental efficiency and market segmentation: An empirical analysis of China’s thermal power industry. </w:t>
      </w:r>
      <w:r w:rsidRPr="00C30179">
        <w:rPr>
          <w:rFonts w:eastAsia="Times New Roman"/>
          <w:i/>
          <w:iCs/>
          <w:color w:val="222222"/>
          <w:szCs w:val="24"/>
          <w:shd w:val="clear" w:color="auto" w:fill="FFFFFF"/>
        </w:rPr>
        <w:t>Journal of Cleaner Production</w:t>
      </w:r>
      <w:r w:rsidRPr="00C30179">
        <w:rPr>
          <w:rFonts w:eastAsia="Times New Roman"/>
          <w:color w:val="222222"/>
          <w:szCs w:val="24"/>
          <w:shd w:val="clear" w:color="auto" w:fill="FFFFFF"/>
        </w:rPr>
        <w:t>, </w:t>
      </w:r>
      <w:r w:rsidRPr="00C30179">
        <w:rPr>
          <w:rFonts w:eastAsia="Times New Roman"/>
          <w:i/>
          <w:iCs/>
          <w:color w:val="222222"/>
          <w:szCs w:val="24"/>
          <w:shd w:val="clear" w:color="auto" w:fill="FFFFFF"/>
        </w:rPr>
        <w:t>242</w:t>
      </w:r>
      <w:r w:rsidRPr="00C30179">
        <w:rPr>
          <w:rFonts w:eastAsia="Times New Roman"/>
          <w:color w:val="222222"/>
          <w:szCs w:val="24"/>
          <w:shd w:val="clear" w:color="auto" w:fill="FFFFFF"/>
        </w:rPr>
        <w:t>, p.118560</w:t>
      </w:r>
      <w:r w:rsidR="00804736" w:rsidRPr="00C30179">
        <w:rPr>
          <w:color w:val="000000" w:themeColor="text1"/>
          <w:szCs w:val="24"/>
          <w:shd w:val="clear" w:color="auto" w:fill="FFFFFF"/>
        </w:rPr>
        <w:t>l.</w:t>
      </w:r>
    </w:p>
    <w:p w14:paraId="1361A7CC" w14:textId="77777777" w:rsidR="00804736" w:rsidRPr="00C30179" w:rsidRDefault="00804736" w:rsidP="00804736">
      <w:pPr>
        <w:spacing w:line="240" w:lineRule="auto"/>
        <w:ind w:left="851" w:hanging="851"/>
        <w:rPr>
          <w:color w:val="000000" w:themeColor="text1"/>
          <w:szCs w:val="24"/>
          <w:shd w:val="clear" w:color="auto" w:fill="FFFFFF"/>
        </w:rPr>
      </w:pPr>
      <w:proofErr w:type="spellStart"/>
      <w:r w:rsidRPr="00C30179">
        <w:rPr>
          <w:color w:val="000000" w:themeColor="text1"/>
          <w:szCs w:val="24"/>
          <w:shd w:val="clear" w:color="auto" w:fill="FFFFFF"/>
        </w:rPr>
        <w:t>Khillari</w:t>
      </w:r>
      <w:proofErr w:type="spellEnd"/>
      <w:r w:rsidRPr="00C30179">
        <w:rPr>
          <w:color w:val="000000" w:themeColor="text1"/>
          <w:szCs w:val="24"/>
          <w:shd w:val="clear" w:color="auto" w:fill="FFFFFF"/>
        </w:rPr>
        <w:t>, S., 2020. Automotive Cyber Security Market Size, Share| Global Research Report, 2026.</w:t>
      </w:r>
    </w:p>
    <w:p w14:paraId="246EE918" w14:textId="77777777" w:rsidR="00503B34" w:rsidRPr="00C30179" w:rsidRDefault="00503B34" w:rsidP="00804736">
      <w:pPr>
        <w:spacing w:line="240" w:lineRule="auto"/>
        <w:ind w:left="851" w:hanging="851"/>
        <w:rPr>
          <w:rFonts w:eastAsia="Times New Roman"/>
          <w:color w:val="222222"/>
          <w:szCs w:val="24"/>
          <w:shd w:val="clear" w:color="auto" w:fill="FFFFFF"/>
        </w:rPr>
      </w:pPr>
      <w:r w:rsidRPr="00C30179">
        <w:rPr>
          <w:rFonts w:eastAsia="Times New Roman"/>
          <w:color w:val="222222"/>
          <w:szCs w:val="24"/>
          <w:shd w:val="clear" w:color="auto" w:fill="FFFFFF"/>
        </w:rPr>
        <w:t>Wang, Y., Wen, Z., Cao, X., Zheng, Z. and Xu, J., 2020. Environmental efficiency evaluation of China's iron and steel industry: A process-level data envelopment analysis. </w:t>
      </w:r>
      <w:r w:rsidRPr="00C30179">
        <w:rPr>
          <w:rFonts w:eastAsia="Times New Roman"/>
          <w:i/>
          <w:iCs/>
          <w:color w:val="222222"/>
          <w:szCs w:val="24"/>
          <w:shd w:val="clear" w:color="auto" w:fill="FFFFFF"/>
        </w:rPr>
        <w:t>Science of The Total Environment</w:t>
      </w:r>
      <w:r w:rsidRPr="00C30179">
        <w:rPr>
          <w:rFonts w:eastAsia="Times New Roman"/>
          <w:color w:val="222222"/>
          <w:szCs w:val="24"/>
          <w:shd w:val="clear" w:color="auto" w:fill="FFFFFF"/>
        </w:rPr>
        <w:t>, </w:t>
      </w:r>
      <w:r w:rsidRPr="00C30179">
        <w:rPr>
          <w:rFonts w:eastAsia="Times New Roman"/>
          <w:i/>
          <w:iCs/>
          <w:color w:val="222222"/>
          <w:szCs w:val="24"/>
          <w:shd w:val="clear" w:color="auto" w:fill="FFFFFF"/>
        </w:rPr>
        <w:t>707</w:t>
      </w:r>
      <w:r w:rsidRPr="00C30179">
        <w:rPr>
          <w:rFonts w:eastAsia="Times New Roman"/>
          <w:color w:val="222222"/>
          <w:szCs w:val="24"/>
          <w:shd w:val="clear" w:color="auto" w:fill="FFFFFF"/>
        </w:rPr>
        <w:t>, p.135903.</w:t>
      </w:r>
    </w:p>
    <w:p w14:paraId="4DF10919" w14:textId="77777777" w:rsidR="00C30179" w:rsidRDefault="00C30179" w:rsidP="00804736">
      <w:pPr>
        <w:spacing w:line="240" w:lineRule="auto"/>
        <w:ind w:left="851" w:hanging="851"/>
        <w:rPr>
          <w:rFonts w:eastAsia="Times New Roman"/>
          <w:color w:val="222222"/>
          <w:szCs w:val="24"/>
          <w:shd w:val="clear" w:color="auto" w:fill="FFFFFF"/>
        </w:rPr>
      </w:pPr>
      <w:r w:rsidRPr="00C30179">
        <w:rPr>
          <w:rFonts w:eastAsia="Times New Roman"/>
          <w:color w:val="222222"/>
          <w:szCs w:val="24"/>
          <w:shd w:val="clear" w:color="auto" w:fill="FFFFFF"/>
        </w:rPr>
        <w:t>Fu, S., Ng, A., Hong, H., Lim, K.Y. and Wong, C.H., 2019. The Strategic Elements and Performance of Chinese Publicly Listed Automotive Manufacturers: A Proposed Conceptual Framework. </w:t>
      </w:r>
      <w:r w:rsidRPr="00C30179">
        <w:rPr>
          <w:rFonts w:eastAsia="Times New Roman"/>
          <w:i/>
          <w:iCs/>
          <w:color w:val="222222"/>
          <w:szCs w:val="24"/>
          <w:shd w:val="clear" w:color="auto" w:fill="FFFFFF"/>
        </w:rPr>
        <w:t>INTI JOURNAL</w:t>
      </w:r>
      <w:r w:rsidRPr="00C30179">
        <w:rPr>
          <w:rFonts w:eastAsia="Times New Roman"/>
          <w:color w:val="222222"/>
          <w:szCs w:val="24"/>
          <w:shd w:val="clear" w:color="auto" w:fill="FFFFFF"/>
        </w:rPr>
        <w:t>, </w:t>
      </w:r>
      <w:r w:rsidRPr="00C30179">
        <w:rPr>
          <w:rFonts w:eastAsia="Times New Roman"/>
          <w:i/>
          <w:iCs/>
          <w:color w:val="222222"/>
          <w:szCs w:val="24"/>
          <w:shd w:val="clear" w:color="auto" w:fill="FFFFFF"/>
        </w:rPr>
        <w:t>2019</w:t>
      </w:r>
      <w:r w:rsidRPr="00C30179">
        <w:rPr>
          <w:rFonts w:eastAsia="Times New Roman"/>
          <w:color w:val="222222"/>
          <w:szCs w:val="24"/>
          <w:shd w:val="clear" w:color="auto" w:fill="FFFFFF"/>
        </w:rPr>
        <w:t>(56).</w:t>
      </w:r>
    </w:p>
    <w:p w14:paraId="32F6D395" w14:textId="77777777" w:rsidR="00C42023" w:rsidRPr="000505FE" w:rsidRDefault="00C42023" w:rsidP="00804736">
      <w:pPr>
        <w:spacing w:line="240" w:lineRule="auto"/>
        <w:ind w:left="851" w:hanging="851"/>
        <w:rPr>
          <w:rFonts w:eastAsia="Times New Roman"/>
          <w:color w:val="222222"/>
          <w:szCs w:val="24"/>
          <w:shd w:val="clear" w:color="auto" w:fill="FFFFFF"/>
        </w:rPr>
      </w:pPr>
      <w:proofErr w:type="spellStart"/>
      <w:r w:rsidRPr="000505FE">
        <w:rPr>
          <w:rFonts w:eastAsia="Times New Roman"/>
          <w:color w:val="222222"/>
          <w:szCs w:val="24"/>
          <w:shd w:val="clear" w:color="auto" w:fill="FFFFFF"/>
        </w:rPr>
        <w:t>Musonera</w:t>
      </w:r>
      <w:proofErr w:type="spellEnd"/>
      <w:r w:rsidRPr="000505FE">
        <w:rPr>
          <w:rFonts w:eastAsia="Times New Roman"/>
          <w:color w:val="222222"/>
          <w:szCs w:val="24"/>
          <w:shd w:val="clear" w:color="auto" w:fill="FFFFFF"/>
        </w:rPr>
        <w:t>, E. and Cagle, C., 2019. Electric Car Brand Positioning in the Automotive Industry: Recommendations for Sustainable and Innovative Marketing Strategies. </w:t>
      </w:r>
      <w:r w:rsidRPr="000505FE">
        <w:rPr>
          <w:rFonts w:eastAsia="Times New Roman"/>
          <w:i/>
          <w:iCs/>
          <w:color w:val="222222"/>
          <w:szCs w:val="24"/>
          <w:shd w:val="clear" w:color="auto" w:fill="FFFFFF"/>
        </w:rPr>
        <w:t>Journal of Strategic Innovation and Sustainability</w:t>
      </w:r>
      <w:r w:rsidRPr="000505FE">
        <w:rPr>
          <w:rFonts w:eastAsia="Times New Roman"/>
          <w:color w:val="222222"/>
          <w:szCs w:val="24"/>
          <w:shd w:val="clear" w:color="auto" w:fill="FFFFFF"/>
        </w:rPr>
        <w:t>, </w:t>
      </w:r>
      <w:r w:rsidRPr="000505FE">
        <w:rPr>
          <w:rFonts w:eastAsia="Times New Roman"/>
          <w:i/>
          <w:iCs/>
          <w:color w:val="222222"/>
          <w:szCs w:val="24"/>
          <w:shd w:val="clear" w:color="auto" w:fill="FFFFFF"/>
        </w:rPr>
        <w:t>14</w:t>
      </w:r>
      <w:r w:rsidRPr="000505FE">
        <w:rPr>
          <w:rFonts w:eastAsia="Times New Roman"/>
          <w:color w:val="222222"/>
          <w:szCs w:val="24"/>
          <w:shd w:val="clear" w:color="auto" w:fill="FFFFFF"/>
        </w:rPr>
        <w:t>(1).</w:t>
      </w:r>
    </w:p>
    <w:p w14:paraId="421FCA41" w14:textId="77777777" w:rsidR="00C42023" w:rsidRPr="000505FE" w:rsidRDefault="000505FE" w:rsidP="00804736">
      <w:pPr>
        <w:spacing w:line="240" w:lineRule="auto"/>
        <w:ind w:left="851" w:hanging="851"/>
        <w:rPr>
          <w:rFonts w:eastAsia="Times New Roman"/>
          <w:color w:val="222222"/>
          <w:szCs w:val="24"/>
          <w:shd w:val="clear" w:color="auto" w:fill="FFFFFF"/>
        </w:rPr>
      </w:pPr>
      <w:r w:rsidRPr="000505FE">
        <w:rPr>
          <w:rFonts w:eastAsia="Times New Roman"/>
          <w:color w:val="222222"/>
          <w:szCs w:val="24"/>
          <w:shd w:val="clear" w:color="auto" w:fill="FFFFFF"/>
        </w:rPr>
        <w:t>Mahajan, S., 2020. Automotive Cyber Security Market: Industry Analysis and Forecast Till 2026.</w:t>
      </w:r>
    </w:p>
    <w:p w14:paraId="589EF242" w14:textId="77777777" w:rsidR="00D37C59" w:rsidRPr="00C30179" w:rsidRDefault="00D37C59" w:rsidP="00804736">
      <w:pPr>
        <w:spacing w:line="240" w:lineRule="auto"/>
        <w:ind w:left="851" w:hanging="851"/>
        <w:rPr>
          <w:rFonts w:eastAsia="Times New Roman"/>
          <w:color w:val="222222"/>
          <w:szCs w:val="24"/>
          <w:shd w:val="clear" w:color="auto" w:fill="FFFFFF"/>
        </w:rPr>
      </w:pPr>
      <w:proofErr w:type="spellStart"/>
      <w:r w:rsidRPr="00C30179">
        <w:rPr>
          <w:rFonts w:eastAsia="Times New Roman"/>
          <w:color w:val="222222"/>
          <w:szCs w:val="24"/>
          <w:shd w:val="clear" w:color="auto" w:fill="FFFFFF"/>
        </w:rPr>
        <w:t>Ranjbari</w:t>
      </w:r>
      <w:proofErr w:type="spellEnd"/>
      <w:r w:rsidRPr="00C30179">
        <w:rPr>
          <w:rFonts w:eastAsia="Times New Roman"/>
          <w:color w:val="222222"/>
          <w:szCs w:val="24"/>
          <w:shd w:val="clear" w:color="auto" w:fill="FFFFFF"/>
        </w:rPr>
        <w:t xml:space="preserve">, M., </w:t>
      </w:r>
      <w:proofErr w:type="spellStart"/>
      <w:r w:rsidRPr="00C30179">
        <w:rPr>
          <w:rFonts w:eastAsia="Times New Roman"/>
          <w:color w:val="222222"/>
          <w:szCs w:val="24"/>
          <w:shd w:val="clear" w:color="auto" w:fill="FFFFFF"/>
        </w:rPr>
        <w:t>Esfandabadi</w:t>
      </w:r>
      <w:proofErr w:type="spellEnd"/>
      <w:r w:rsidRPr="00C30179">
        <w:rPr>
          <w:rFonts w:eastAsia="Times New Roman"/>
          <w:color w:val="222222"/>
          <w:szCs w:val="24"/>
          <w:shd w:val="clear" w:color="auto" w:fill="FFFFFF"/>
        </w:rPr>
        <w:t xml:space="preserve">, Z.S. and </w:t>
      </w:r>
      <w:proofErr w:type="spellStart"/>
      <w:r w:rsidRPr="00C30179">
        <w:rPr>
          <w:rFonts w:eastAsia="Times New Roman"/>
          <w:color w:val="222222"/>
          <w:szCs w:val="24"/>
          <w:shd w:val="clear" w:color="auto" w:fill="FFFFFF"/>
        </w:rPr>
        <w:t>Scagnelli</w:t>
      </w:r>
      <w:proofErr w:type="spellEnd"/>
      <w:r w:rsidRPr="00C30179">
        <w:rPr>
          <w:rFonts w:eastAsia="Times New Roman"/>
          <w:color w:val="222222"/>
          <w:szCs w:val="24"/>
          <w:shd w:val="clear" w:color="auto" w:fill="FFFFFF"/>
        </w:rPr>
        <w:t>, S.D., 2019. Sharing Economy Risks: Opportunities or Threats for Insurance Companies? A Case Study on the Iranian Insurance Industry. In </w:t>
      </w:r>
      <w:proofErr w:type="gramStart"/>
      <w:r w:rsidRPr="00C30179">
        <w:rPr>
          <w:rFonts w:eastAsia="Times New Roman"/>
          <w:i/>
          <w:iCs/>
          <w:color w:val="222222"/>
          <w:szCs w:val="24"/>
          <w:shd w:val="clear" w:color="auto" w:fill="FFFFFF"/>
        </w:rPr>
        <w:t>The</w:t>
      </w:r>
      <w:proofErr w:type="gramEnd"/>
      <w:r w:rsidRPr="00C30179">
        <w:rPr>
          <w:rFonts w:eastAsia="Times New Roman"/>
          <w:i/>
          <w:iCs/>
          <w:color w:val="222222"/>
          <w:szCs w:val="24"/>
          <w:shd w:val="clear" w:color="auto" w:fill="FFFFFF"/>
        </w:rPr>
        <w:t xml:space="preserve"> Future of Risk Management, Volume II</w:t>
      </w:r>
      <w:r w:rsidRPr="00C30179">
        <w:rPr>
          <w:rFonts w:eastAsia="Times New Roman"/>
          <w:color w:val="222222"/>
          <w:szCs w:val="24"/>
          <w:shd w:val="clear" w:color="auto" w:fill="FFFFFF"/>
        </w:rPr>
        <w:t> (pp. 343-360). Palgrave Macmillan, Cham.</w:t>
      </w:r>
    </w:p>
    <w:p w14:paraId="64C0B53A" w14:textId="77777777" w:rsidR="00804736" w:rsidRPr="00C30179" w:rsidRDefault="00804736" w:rsidP="00804736">
      <w:pPr>
        <w:spacing w:line="240" w:lineRule="auto"/>
        <w:ind w:left="851" w:hanging="851"/>
        <w:rPr>
          <w:color w:val="000000" w:themeColor="text1"/>
          <w:szCs w:val="24"/>
          <w:shd w:val="clear" w:color="auto" w:fill="FFFFFF"/>
        </w:rPr>
      </w:pPr>
      <w:r w:rsidRPr="00C30179">
        <w:rPr>
          <w:color w:val="000000" w:themeColor="text1"/>
          <w:szCs w:val="24"/>
          <w:shd w:val="clear" w:color="auto" w:fill="FFFFFF"/>
        </w:rPr>
        <w:t>Li, J., and et. al., 2018. Corporate Level: New Driving Forces and Models for Enhancing the Competitiveness of Chinese Enterprises. In </w:t>
      </w:r>
      <w:r w:rsidRPr="00C30179">
        <w:rPr>
          <w:i/>
          <w:iCs/>
          <w:color w:val="000000" w:themeColor="text1"/>
          <w:szCs w:val="24"/>
          <w:shd w:val="clear" w:color="auto" w:fill="FFFFFF"/>
        </w:rPr>
        <w:t>China’s Provincial Economic Competitiveness and Policy Outlook for the 13th Five-year Plan Period (2016-2020)</w:t>
      </w:r>
      <w:r w:rsidRPr="00C30179">
        <w:rPr>
          <w:color w:val="000000" w:themeColor="text1"/>
          <w:szCs w:val="24"/>
          <w:shd w:val="clear" w:color="auto" w:fill="FFFFFF"/>
        </w:rPr>
        <w:t> (pp. 203-235). Springer, Singapore.</w:t>
      </w:r>
    </w:p>
    <w:p w14:paraId="4FF55773" w14:textId="77777777" w:rsidR="00C4102F" w:rsidRPr="00A36B42" w:rsidRDefault="00C4102F" w:rsidP="00C4102F">
      <w:pPr>
        <w:spacing w:line="240" w:lineRule="auto"/>
        <w:rPr>
          <w:color w:val="000000" w:themeColor="text1"/>
          <w:szCs w:val="24"/>
        </w:rPr>
      </w:pPr>
    </w:p>
    <w:p w14:paraId="1228A767" w14:textId="77777777" w:rsidR="00C4102F" w:rsidRPr="00A36B42" w:rsidRDefault="00C4102F" w:rsidP="00804736">
      <w:pPr>
        <w:spacing w:line="240" w:lineRule="auto"/>
        <w:ind w:left="851" w:hanging="851"/>
        <w:rPr>
          <w:color w:val="000000" w:themeColor="text1"/>
          <w:szCs w:val="24"/>
        </w:rPr>
      </w:pPr>
    </w:p>
    <w:p w14:paraId="3CAADEFA" w14:textId="77777777" w:rsidR="009F33EC" w:rsidRPr="00A36B42" w:rsidRDefault="009F33EC" w:rsidP="009F33EC">
      <w:pPr>
        <w:rPr>
          <w:color w:val="000000" w:themeColor="text1"/>
        </w:rPr>
      </w:pPr>
    </w:p>
    <w:p w14:paraId="0238FE62" w14:textId="77777777" w:rsidR="009F33EC" w:rsidRPr="00A36B42" w:rsidRDefault="009F33EC" w:rsidP="009F33EC">
      <w:pPr>
        <w:rPr>
          <w:color w:val="000000" w:themeColor="text1"/>
        </w:rPr>
      </w:pPr>
    </w:p>
    <w:p w14:paraId="5F8395BF" w14:textId="77777777" w:rsidR="009F33EC" w:rsidRPr="00A36B42" w:rsidRDefault="009F33EC" w:rsidP="009F33EC">
      <w:pPr>
        <w:rPr>
          <w:color w:val="000000" w:themeColor="text1"/>
        </w:rPr>
      </w:pPr>
    </w:p>
    <w:p w14:paraId="5614974E" w14:textId="77777777" w:rsidR="009F33EC" w:rsidRPr="00A36B42" w:rsidRDefault="009F33EC" w:rsidP="009F33EC">
      <w:pPr>
        <w:rPr>
          <w:color w:val="000000" w:themeColor="text1"/>
        </w:rPr>
      </w:pPr>
    </w:p>
    <w:p w14:paraId="6EFD70C9" w14:textId="77777777" w:rsidR="009F33EC" w:rsidRPr="00A36B42" w:rsidRDefault="009F33EC" w:rsidP="009F33EC">
      <w:pPr>
        <w:rPr>
          <w:color w:val="000000" w:themeColor="text1"/>
        </w:rPr>
      </w:pPr>
    </w:p>
    <w:p w14:paraId="0BDCCCFA" w14:textId="77777777" w:rsidR="009F33EC" w:rsidRPr="00A36B42" w:rsidRDefault="009F33EC" w:rsidP="009F33EC">
      <w:pPr>
        <w:rPr>
          <w:color w:val="000000" w:themeColor="text1"/>
        </w:rPr>
      </w:pPr>
    </w:p>
    <w:p w14:paraId="30B05356" w14:textId="77777777" w:rsidR="009F33EC" w:rsidRPr="00A36B42" w:rsidRDefault="009F33EC" w:rsidP="009F33EC">
      <w:pPr>
        <w:rPr>
          <w:color w:val="000000" w:themeColor="text1"/>
        </w:rPr>
      </w:pPr>
    </w:p>
    <w:p w14:paraId="7779CCC7" w14:textId="77777777" w:rsidR="009F33EC" w:rsidRPr="00A36B42" w:rsidRDefault="009F33EC" w:rsidP="009F33EC">
      <w:pPr>
        <w:rPr>
          <w:color w:val="000000" w:themeColor="text1"/>
        </w:rPr>
      </w:pPr>
    </w:p>
    <w:sectPr w:rsidR="009F33EC" w:rsidRPr="00A36B42" w:rsidSect="00F86161">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28F687" w14:textId="77777777" w:rsidR="001E1410" w:rsidRDefault="001E1410">
      <w:pPr>
        <w:spacing w:line="240" w:lineRule="auto"/>
      </w:pPr>
      <w:r>
        <w:separator/>
      </w:r>
    </w:p>
  </w:endnote>
  <w:endnote w:type="continuationSeparator" w:id="0">
    <w:p w14:paraId="40351059" w14:textId="77777777" w:rsidR="001E1410" w:rsidRDefault="001E14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MS Mincho"/>
    <w:charset w:val="80"/>
    <w:family w:val="auto"/>
    <w:pitch w:val="variable"/>
  </w:font>
  <w:font w:name="Tinos">
    <w:altName w:val="MS Mincho"/>
    <w:charset w:val="80"/>
    <w:family w:val="roman"/>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04B9A0" w14:textId="77777777" w:rsidR="00AF6FC9" w:rsidRDefault="00AF6FC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718878" w14:textId="77777777" w:rsidR="00AF6FC9" w:rsidRDefault="00F86161">
    <w:pPr>
      <w:pStyle w:val="Footer"/>
      <w:jc w:val="center"/>
    </w:pPr>
    <w:r>
      <w:fldChar w:fldCharType="begin"/>
    </w:r>
    <w:r w:rsidR="00AF6FC9">
      <w:instrText xml:space="preserve"> PAGE </w:instrText>
    </w:r>
    <w:r>
      <w:fldChar w:fldCharType="separate"/>
    </w:r>
    <w:r w:rsidR="000E03DC">
      <w:rPr>
        <w:noProof/>
      </w:rPr>
      <w:t>2</w:t>
    </w:r>
    <w:r>
      <w:fldChar w:fldCharType="end"/>
    </w:r>
  </w:p>
  <w:p w14:paraId="328D3438" w14:textId="77777777" w:rsidR="00AF6FC9" w:rsidRDefault="00AF6F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964AC" w14:textId="77777777" w:rsidR="00AF6FC9" w:rsidRDefault="00AF6FC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C4AC19" w14:textId="77777777" w:rsidR="001E1410" w:rsidRDefault="001E1410">
      <w:pPr>
        <w:spacing w:line="240" w:lineRule="auto"/>
      </w:pPr>
      <w:r>
        <w:separator/>
      </w:r>
    </w:p>
  </w:footnote>
  <w:footnote w:type="continuationSeparator" w:id="0">
    <w:p w14:paraId="0D6D599F" w14:textId="77777777" w:rsidR="001E1410" w:rsidRDefault="001E141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0F4C30" w14:textId="77777777" w:rsidR="00161380" w:rsidRDefault="001613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9E8AB" w14:textId="77777777" w:rsidR="00AF6FC9" w:rsidRDefault="00AF6FC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10DB79" w14:textId="77777777" w:rsidR="00AF6FC9" w:rsidRDefault="00AF6FC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5"/>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468A6347"/>
    <w:multiLevelType w:val="hybridMultilevel"/>
    <w:tmpl w:val="DC869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517F4EB2"/>
    <w:multiLevelType w:val="hybridMultilevel"/>
    <w:tmpl w:val="779AE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72B565FA"/>
    <w:multiLevelType w:val="hybridMultilevel"/>
    <w:tmpl w:val="F79A5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736F3BC6"/>
    <w:multiLevelType w:val="hybridMultilevel"/>
    <w:tmpl w:val="C9069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774F7655"/>
    <w:multiLevelType w:val="hybridMultilevel"/>
    <w:tmpl w:val="EEAE3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78455103"/>
    <w:multiLevelType w:val="hybridMultilevel"/>
    <w:tmpl w:val="838C3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 w:numId="4">
    <w:abstractNumId w:val="7"/>
  </w:num>
  <w:num w:numId="5">
    <w:abstractNumId w:val="6"/>
  </w:num>
  <w:num w:numId="6">
    <w:abstractNumId w:val="4"/>
  </w:num>
  <w:num w:numId="7">
    <w:abstractNumId w:val="3"/>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F33EC"/>
    <w:rsid w:val="000002BD"/>
    <w:rsid w:val="00024825"/>
    <w:rsid w:val="00034D67"/>
    <w:rsid w:val="000505FE"/>
    <w:rsid w:val="00050C00"/>
    <w:rsid w:val="000A4B7F"/>
    <w:rsid w:val="000C461C"/>
    <w:rsid w:val="000D0F3A"/>
    <w:rsid w:val="000E03DC"/>
    <w:rsid w:val="000E1427"/>
    <w:rsid w:val="00106975"/>
    <w:rsid w:val="00110CC5"/>
    <w:rsid w:val="001163F4"/>
    <w:rsid w:val="00125F4A"/>
    <w:rsid w:val="00126792"/>
    <w:rsid w:val="00127842"/>
    <w:rsid w:val="00161380"/>
    <w:rsid w:val="0017664B"/>
    <w:rsid w:val="00182DAD"/>
    <w:rsid w:val="00190E4E"/>
    <w:rsid w:val="001C2363"/>
    <w:rsid w:val="001C711D"/>
    <w:rsid w:val="001C7310"/>
    <w:rsid w:val="001D0C5D"/>
    <w:rsid w:val="001E1410"/>
    <w:rsid w:val="001E202F"/>
    <w:rsid w:val="00201A45"/>
    <w:rsid w:val="00214080"/>
    <w:rsid w:val="002210CB"/>
    <w:rsid w:val="00273E1B"/>
    <w:rsid w:val="00287FD1"/>
    <w:rsid w:val="00293546"/>
    <w:rsid w:val="00294AE4"/>
    <w:rsid w:val="002A29FB"/>
    <w:rsid w:val="002E4FF4"/>
    <w:rsid w:val="002E6D68"/>
    <w:rsid w:val="002F0B03"/>
    <w:rsid w:val="002F561E"/>
    <w:rsid w:val="00305A32"/>
    <w:rsid w:val="0033459F"/>
    <w:rsid w:val="00343324"/>
    <w:rsid w:val="00350D94"/>
    <w:rsid w:val="00364BDC"/>
    <w:rsid w:val="00364D45"/>
    <w:rsid w:val="00376B57"/>
    <w:rsid w:val="003A6032"/>
    <w:rsid w:val="003C1891"/>
    <w:rsid w:val="0040755C"/>
    <w:rsid w:val="00410914"/>
    <w:rsid w:val="00421619"/>
    <w:rsid w:val="00437E83"/>
    <w:rsid w:val="004456D6"/>
    <w:rsid w:val="00472B05"/>
    <w:rsid w:val="004950D9"/>
    <w:rsid w:val="004B4F1F"/>
    <w:rsid w:val="004C329F"/>
    <w:rsid w:val="004D2A2A"/>
    <w:rsid w:val="004D2C51"/>
    <w:rsid w:val="004E1468"/>
    <w:rsid w:val="004F2FB1"/>
    <w:rsid w:val="00503B34"/>
    <w:rsid w:val="00534975"/>
    <w:rsid w:val="005364C0"/>
    <w:rsid w:val="00547118"/>
    <w:rsid w:val="0054773A"/>
    <w:rsid w:val="005615DD"/>
    <w:rsid w:val="00567B04"/>
    <w:rsid w:val="00573C71"/>
    <w:rsid w:val="005A078A"/>
    <w:rsid w:val="005A2325"/>
    <w:rsid w:val="005A4B81"/>
    <w:rsid w:val="005A4E35"/>
    <w:rsid w:val="005B4880"/>
    <w:rsid w:val="005D0EEC"/>
    <w:rsid w:val="005D4D9A"/>
    <w:rsid w:val="005E0874"/>
    <w:rsid w:val="005E6B4B"/>
    <w:rsid w:val="005F25F4"/>
    <w:rsid w:val="005F2723"/>
    <w:rsid w:val="005F5929"/>
    <w:rsid w:val="00600702"/>
    <w:rsid w:val="0060477E"/>
    <w:rsid w:val="0061111C"/>
    <w:rsid w:val="00611B54"/>
    <w:rsid w:val="0062424B"/>
    <w:rsid w:val="006246D7"/>
    <w:rsid w:val="00625020"/>
    <w:rsid w:val="0063418D"/>
    <w:rsid w:val="00647A8F"/>
    <w:rsid w:val="0065544C"/>
    <w:rsid w:val="006728AB"/>
    <w:rsid w:val="006776FC"/>
    <w:rsid w:val="00681DA2"/>
    <w:rsid w:val="00691378"/>
    <w:rsid w:val="006E3788"/>
    <w:rsid w:val="006E7A7F"/>
    <w:rsid w:val="006F14DA"/>
    <w:rsid w:val="006F2BCF"/>
    <w:rsid w:val="006F3D80"/>
    <w:rsid w:val="00711D22"/>
    <w:rsid w:val="00725A9A"/>
    <w:rsid w:val="00731822"/>
    <w:rsid w:val="00745ED8"/>
    <w:rsid w:val="00746C95"/>
    <w:rsid w:val="007575DC"/>
    <w:rsid w:val="00761FA1"/>
    <w:rsid w:val="007676BF"/>
    <w:rsid w:val="0077606B"/>
    <w:rsid w:val="00780260"/>
    <w:rsid w:val="00780D08"/>
    <w:rsid w:val="007813F9"/>
    <w:rsid w:val="007833E9"/>
    <w:rsid w:val="007925C1"/>
    <w:rsid w:val="007B708F"/>
    <w:rsid w:val="007C5C3D"/>
    <w:rsid w:val="007C6444"/>
    <w:rsid w:val="007E353F"/>
    <w:rsid w:val="007F6ACB"/>
    <w:rsid w:val="00804736"/>
    <w:rsid w:val="00810956"/>
    <w:rsid w:val="00824150"/>
    <w:rsid w:val="00826AC5"/>
    <w:rsid w:val="00840B78"/>
    <w:rsid w:val="0084151B"/>
    <w:rsid w:val="00855990"/>
    <w:rsid w:val="008825E9"/>
    <w:rsid w:val="008B498F"/>
    <w:rsid w:val="008D31D5"/>
    <w:rsid w:val="008E089B"/>
    <w:rsid w:val="008E611C"/>
    <w:rsid w:val="008E7F4C"/>
    <w:rsid w:val="008F70C9"/>
    <w:rsid w:val="008F73B5"/>
    <w:rsid w:val="00922903"/>
    <w:rsid w:val="009279E8"/>
    <w:rsid w:val="00951871"/>
    <w:rsid w:val="009572D6"/>
    <w:rsid w:val="00967124"/>
    <w:rsid w:val="009715F5"/>
    <w:rsid w:val="009752B1"/>
    <w:rsid w:val="0099048E"/>
    <w:rsid w:val="009C1195"/>
    <w:rsid w:val="009C5B4B"/>
    <w:rsid w:val="009D7B0A"/>
    <w:rsid w:val="009F1216"/>
    <w:rsid w:val="009F33EC"/>
    <w:rsid w:val="00A024D9"/>
    <w:rsid w:val="00A3054C"/>
    <w:rsid w:val="00A32836"/>
    <w:rsid w:val="00A36B42"/>
    <w:rsid w:val="00A419A8"/>
    <w:rsid w:val="00A439FB"/>
    <w:rsid w:val="00A441E2"/>
    <w:rsid w:val="00A52E43"/>
    <w:rsid w:val="00A57038"/>
    <w:rsid w:val="00A650E9"/>
    <w:rsid w:val="00A730D5"/>
    <w:rsid w:val="00A85B76"/>
    <w:rsid w:val="00AB5271"/>
    <w:rsid w:val="00AB6F9C"/>
    <w:rsid w:val="00AC057C"/>
    <w:rsid w:val="00AC3EF2"/>
    <w:rsid w:val="00AC4FBE"/>
    <w:rsid w:val="00AC6691"/>
    <w:rsid w:val="00AC696F"/>
    <w:rsid w:val="00AD4CF7"/>
    <w:rsid w:val="00AE18C7"/>
    <w:rsid w:val="00AF5A94"/>
    <w:rsid w:val="00AF6FC9"/>
    <w:rsid w:val="00B26573"/>
    <w:rsid w:val="00B614AE"/>
    <w:rsid w:val="00B63639"/>
    <w:rsid w:val="00B73B19"/>
    <w:rsid w:val="00B7649B"/>
    <w:rsid w:val="00B85661"/>
    <w:rsid w:val="00BD1C19"/>
    <w:rsid w:val="00BE1F07"/>
    <w:rsid w:val="00BF5666"/>
    <w:rsid w:val="00C151A6"/>
    <w:rsid w:val="00C30179"/>
    <w:rsid w:val="00C4102F"/>
    <w:rsid w:val="00C42023"/>
    <w:rsid w:val="00C66D12"/>
    <w:rsid w:val="00C92A94"/>
    <w:rsid w:val="00CA17D0"/>
    <w:rsid w:val="00CA5FEB"/>
    <w:rsid w:val="00CA7B71"/>
    <w:rsid w:val="00CD1F56"/>
    <w:rsid w:val="00CD4580"/>
    <w:rsid w:val="00CF6EA3"/>
    <w:rsid w:val="00D0014A"/>
    <w:rsid w:val="00D04870"/>
    <w:rsid w:val="00D37C59"/>
    <w:rsid w:val="00D47B96"/>
    <w:rsid w:val="00D529BA"/>
    <w:rsid w:val="00D61694"/>
    <w:rsid w:val="00D72F3A"/>
    <w:rsid w:val="00D83DAF"/>
    <w:rsid w:val="00DA745B"/>
    <w:rsid w:val="00DC2AB5"/>
    <w:rsid w:val="00DD326A"/>
    <w:rsid w:val="00DE38B4"/>
    <w:rsid w:val="00E15916"/>
    <w:rsid w:val="00E2150B"/>
    <w:rsid w:val="00E607F1"/>
    <w:rsid w:val="00E67C49"/>
    <w:rsid w:val="00E7301C"/>
    <w:rsid w:val="00E97518"/>
    <w:rsid w:val="00EA190C"/>
    <w:rsid w:val="00EC50EC"/>
    <w:rsid w:val="00EC7281"/>
    <w:rsid w:val="00ED2B64"/>
    <w:rsid w:val="00EF032D"/>
    <w:rsid w:val="00EF49D8"/>
    <w:rsid w:val="00F06D5B"/>
    <w:rsid w:val="00F2733E"/>
    <w:rsid w:val="00F275E3"/>
    <w:rsid w:val="00F457B0"/>
    <w:rsid w:val="00F54AA5"/>
    <w:rsid w:val="00F564D8"/>
    <w:rsid w:val="00F715BE"/>
    <w:rsid w:val="00F8048B"/>
    <w:rsid w:val="00F86161"/>
    <w:rsid w:val="00F940DC"/>
    <w:rsid w:val="00F97AFF"/>
    <w:rsid w:val="00FA27DA"/>
    <w:rsid w:val="00FA6277"/>
    <w:rsid w:val="00FC1190"/>
    <w:rsid w:val="00FC6F26"/>
    <w:rsid w:val="00FE0883"/>
    <w:rsid w:val="00FE1CF6"/>
    <w:rsid w:val="00FE476A"/>
    <w:rsid w:val="00FF29F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40DCC52"/>
  <w15:docId w15:val="{96F0070C-3858-4C08-A9D3-A22BC7829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161"/>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rsid w:val="00F86161"/>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rsid w:val="00F86161"/>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rsid w:val="00F86161"/>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F86161"/>
  </w:style>
  <w:style w:type="character" w:customStyle="1" w:styleId="WW8Num1z1">
    <w:name w:val="WW8Num1z1"/>
    <w:rsid w:val="00F86161"/>
  </w:style>
  <w:style w:type="character" w:customStyle="1" w:styleId="WW8Num1z2">
    <w:name w:val="WW8Num1z2"/>
    <w:rsid w:val="00F86161"/>
  </w:style>
  <w:style w:type="character" w:customStyle="1" w:styleId="WW8Num1z3">
    <w:name w:val="WW8Num1z3"/>
    <w:rsid w:val="00F86161"/>
  </w:style>
  <w:style w:type="character" w:customStyle="1" w:styleId="WW8Num1z4">
    <w:name w:val="WW8Num1z4"/>
    <w:rsid w:val="00F86161"/>
  </w:style>
  <w:style w:type="character" w:customStyle="1" w:styleId="WW8Num1z5">
    <w:name w:val="WW8Num1z5"/>
    <w:rsid w:val="00F86161"/>
  </w:style>
  <w:style w:type="character" w:customStyle="1" w:styleId="WW8Num1z6">
    <w:name w:val="WW8Num1z6"/>
    <w:rsid w:val="00F86161"/>
  </w:style>
  <w:style w:type="character" w:customStyle="1" w:styleId="WW8Num1z7">
    <w:name w:val="WW8Num1z7"/>
    <w:rsid w:val="00F86161"/>
  </w:style>
  <w:style w:type="character" w:customStyle="1" w:styleId="WW8Num1z8">
    <w:name w:val="WW8Num1z8"/>
    <w:rsid w:val="00F86161"/>
  </w:style>
  <w:style w:type="character" w:customStyle="1" w:styleId="WW8Num2z0">
    <w:name w:val="WW8Num2z0"/>
    <w:rsid w:val="00F86161"/>
    <w:rPr>
      <w:rFonts w:ascii="Symbol" w:hAnsi="Symbol" w:cs="OpenSymbol"/>
    </w:rPr>
  </w:style>
  <w:style w:type="character" w:customStyle="1" w:styleId="WW8Num2z1">
    <w:name w:val="WW8Num2z1"/>
    <w:rsid w:val="00F86161"/>
    <w:rPr>
      <w:rFonts w:ascii="OpenSymbol" w:hAnsi="OpenSymbol" w:cs="OpenSymbol"/>
    </w:rPr>
  </w:style>
  <w:style w:type="character" w:customStyle="1" w:styleId="WW-DefaultParagraphFont">
    <w:name w:val="WW-Default Paragraph Font"/>
    <w:rsid w:val="00F86161"/>
  </w:style>
  <w:style w:type="character" w:customStyle="1" w:styleId="WW-DefaultParagraphFont1">
    <w:name w:val="WW-Default Paragraph Font1"/>
    <w:rsid w:val="00F86161"/>
  </w:style>
  <w:style w:type="character" w:customStyle="1" w:styleId="WW8Num3z0">
    <w:name w:val="WW8Num3z0"/>
    <w:rsid w:val="00F86161"/>
    <w:rPr>
      <w:rFonts w:ascii="Symbol" w:hAnsi="Symbol" w:cs="OpenSymbol"/>
    </w:rPr>
  </w:style>
  <w:style w:type="character" w:customStyle="1" w:styleId="WW8Num3z1">
    <w:name w:val="WW8Num3z1"/>
    <w:rsid w:val="00F86161"/>
    <w:rPr>
      <w:rFonts w:ascii="OpenSymbol" w:hAnsi="OpenSymbol" w:cs="OpenSymbol"/>
    </w:rPr>
  </w:style>
  <w:style w:type="character" w:customStyle="1" w:styleId="WW-DefaultParagraphFont11">
    <w:name w:val="WW-Default Paragraph Font11"/>
    <w:rsid w:val="00F86161"/>
  </w:style>
  <w:style w:type="character" w:customStyle="1" w:styleId="HeaderChar">
    <w:name w:val="Header Char"/>
    <w:basedOn w:val="WW-DefaultParagraphFont11"/>
    <w:rsid w:val="00F86161"/>
  </w:style>
  <w:style w:type="character" w:customStyle="1" w:styleId="FooterChar">
    <w:name w:val="Footer Char"/>
    <w:basedOn w:val="WW-DefaultParagraphFont11"/>
    <w:rsid w:val="00F86161"/>
  </w:style>
  <w:style w:type="character" w:customStyle="1" w:styleId="Heading1Char">
    <w:name w:val="Heading 1 Char"/>
    <w:rsid w:val="00F86161"/>
    <w:rPr>
      <w:rFonts w:ascii="Times New Roman" w:eastAsia="Times New Roman" w:hAnsi="Times New Roman" w:cs="Times New Roman"/>
      <w:b/>
      <w:bCs/>
      <w:sz w:val="28"/>
      <w:szCs w:val="28"/>
    </w:rPr>
  </w:style>
  <w:style w:type="character" w:customStyle="1" w:styleId="Heading2Char">
    <w:name w:val="Heading 2 Char"/>
    <w:rsid w:val="00F86161"/>
    <w:rPr>
      <w:rFonts w:ascii="Times New Roman" w:eastAsia="Times New Roman" w:hAnsi="Times New Roman" w:cs="Times New Roman"/>
      <w:bCs/>
      <w:sz w:val="24"/>
      <w:szCs w:val="26"/>
      <w:u w:val="single"/>
    </w:rPr>
  </w:style>
  <w:style w:type="character" w:customStyle="1" w:styleId="Bullets">
    <w:name w:val="Bullets"/>
    <w:rsid w:val="00F86161"/>
    <w:rPr>
      <w:rFonts w:ascii="OpenSymbol" w:eastAsia="OpenSymbol" w:hAnsi="OpenSymbol" w:cs="OpenSymbol"/>
    </w:rPr>
  </w:style>
  <w:style w:type="character" w:styleId="Hyperlink">
    <w:name w:val="Hyperlink"/>
    <w:uiPriority w:val="99"/>
    <w:rsid w:val="00F86161"/>
    <w:rPr>
      <w:color w:val="000080"/>
      <w:u w:val="single"/>
    </w:rPr>
  </w:style>
  <w:style w:type="character" w:customStyle="1" w:styleId="WW8Num9z0">
    <w:name w:val="WW8Num9z0"/>
    <w:rsid w:val="00F86161"/>
    <w:rPr>
      <w:rFonts w:ascii="Symbol" w:eastAsia="Droid Sans" w:hAnsi="Symbol" w:cs="OpenSymbol"/>
      <w:caps w:val="0"/>
      <w:smallCaps w:val="0"/>
      <w:color w:val="ED7D31"/>
      <w:spacing w:val="0"/>
      <w:sz w:val="24"/>
      <w:szCs w:val="24"/>
    </w:rPr>
  </w:style>
  <w:style w:type="character" w:customStyle="1" w:styleId="WW8Num9z1">
    <w:name w:val="WW8Num9z1"/>
    <w:rsid w:val="00F86161"/>
    <w:rPr>
      <w:rFonts w:ascii="OpenSymbol" w:hAnsi="OpenSymbol" w:cs="OpenSymbol"/>
    </w:rPr>
  </w:style>
  <w:style w:type="character" w:customStyle="1" w:styleId="WW8Num6z0">
    <w:name w:val="WW8Num6z0"/>
    <w:rsid w:val="00F86161"/>
    <w:rPr>
      <w:rFonts w:ascii="Symbol" w:eastAsia="Droid Sans" w:hAnsi="Symbol" w:cs="OpenSymbol"/>
      <w:szCs w:val="24"/>
    </w:rPr>
  </w:style>
  <w:style w:type="character" w:customStyle="1" w:styleId="WW8Num6z1">
    <w:name w:val="WW8Num6z1"/>
    <w:rsid w:val="00F86161"/>
    <w:rPr>
      <w:rFonts w:ascii="OpenSymbol" w:hAnsi="OpenSymbol" w:cs="OpenSymbol"/>
    </w:rPr>
  </w:style>
  <w:style w:type="character" w:customStyle="1" w:styleId="WW8Num7z0">
    <w:name w:val="WW8Num7z0"/>
    <w:rsid w:val="00F86161"/>
    <w:rPr>
      <w:rFonts w:ascii="Symbol" w:hAnsi="Symbol" w:cs="OpenSymbol"/>
      <w:caps w:val="0"/>
      <w:smallCaps w:val="0"/>
      <w:color w:val="ED7D31"/>
      <w:spacing w:val="0"/>
      <w:sz w:val="24"/>
      <w:szCs w:val="24"/>
    </w:rPr>
  </w:style>
  <w:style w:type="character" w:customStyle="1" w:styleId="WW8Num7z1">
    <w:name w:val="WW8Num7z1"/>
    <w:rsid w:val="00F86161"/>
    <w:rPr>
      <w:rFonts w:ascii="OpenSymbol" w:hAnsi="OpenSymbol" w:cs="OpenSymbol"/>
    </w:rPr>
  </w:style>
  <w:style w:type="character" w:customStyle="1" w:styleId="WW8Num8z0">
    <w:name w:val="WW8Num8z0"/>
    <w:rsid w:val="00F86161"/>
    <w:rPr>
      <w:rFonts w:ascii="Symbol" w:hAnsi="Symbol" w:cs="OpenSymbol"/>
      <w:caps w:val="0"/>
      <w:smallCaps w:val="0"/>
      <w:color w:val="ED7D31"/>
      <w:spacing w:val="0"/>
      <w:sz w:val="24"/>
      <w:szCs w:val="24"/>
    </w:rPr>
  </w:style>
  <w:style w:type="character" w:customStyle="1" w:styleId="WW8Num8z1">
    <w:name w:val="WW8Num8z1"/>
    <w:rsid w:val="00F86161"/>
    <w:rPr>
      <w:rFonts w:ascii="OpenSymbol" w:hAnsi="OpenSymbol" w:cs="OpenSymbol"/>
    </w:rPr>
  </w:style>
  <w:style w:type="character" w:customStyle="1" w:styleId="WW8Num5z0">
    <w:name w:val="WW8Num5z0"/>
    <w:rsid w:val="00F86161"/>
    <w:rPr>
      <w:rFonts w:ascii="Symbol" w:hAnsi="Symbol" w:cs="OpenSymbol"/>
      <w:sz w:val="24"/>
      <w:szCs w:val="24"/>
    </w:rPr>
  </w:style>
  <w:style w:type="character" w:customStyle="1" w:styleId="WW8Num5z1">
    <w:name w:val="WW8Num5z1"/>
    <w:rsid w:val="00F86161"/>
    <w:rPr>
      <w:rFonts w:ascii="OpenSymbol" w:hAnsi="OpenSymbol" w:cs="OpenSymbol"/>
    </w:rPr>
  </w:style>
  <w:style w:type="character" w:customStyle="1" w:styleId="WW8Num4z0">
    <w:name w:val="WW8Num4z0"/>
    <w:rsid w:val="00F86161"/>
    <w:rPr>
      <w:rFonts w:ascii="Times New Roman" w:hAnsi="Times New Roman" w:cs="Times New Roman"/>
      <w:caps w:val="0"/>
      <w:smallCaps w:val="0"/>
      <w:color w:val="222222"/>
      <w:spacing w:val="0"/>
      <w:sz w:val="24"/>
      <w:szCs w:val="24"/>
      <w:lang w:val="en-GB"/>
    </w:rPr>
  </w:style>
  <w:style w:type="character" w:customStyle="1" w:styleId="WW8Num4z1">
    <w:name w:val="WW8Num4z1"/>
    <w:rsid w:val="00F86161"/>
  </w:style>
  <w:style w:type="character" w:customStyle="1" w:styleId="NumberingSymbols">
    <w:name w:val="Numbering Symbols"/>
    <w:rsid w:val="00F86161"/>
  </w:style>
  <w:style w:type="character" w:customStyle="1" w:styleId="IndexLink">
    <w:name w:val="Index Link"/>
    <w:rsid w:val="00F86161"/>
  </w:style>
  <w:style w:type="character" w:styleId="Strong">
    <w:name w:val="Strong"/>
    <w:qFormat/>
    <w:rsid w:val="00F86161"/>
    <w:rPr>
      <w:b/>
      <w:bCs/>
    </w:rPr>
  </w:style>
  <w:style w:type="paragraph" w:customStyle="1" w:styleId="Heading">
    <w:name w:val="Heading"/>
    <w:basedOn w:val="Normal"/>
    <w:next w:val="BodyText"/>
    <w:rsid w:val="00F86161"/>
    <w:pPr>
      <w:keepNext/>
      <w:spacing w:before="240" w:after="120"/>
    </w:pPr>
    <w:rPr>
      <w:rFonts w:ascii="Arial" w:eastAsia="Droid Sans" w:hAnsi="Arial" w:cs="DejaVu Sans"/>
      <w:sz w:val="28"/>
      <w:szCs w:val="28"/>
    </w:rPr>
  </w:style>
  <w:style w:type="paragraph" w:styleId="BodyText">
    <w:name w:val="Body Text"/>
    <w:basedOn w:val="Normal"/>
    <w:rsid w:val="00F86161"/>
  </w:style>
  <w:style w:type="paragraph" w:styleId="List">
    <w:name w:val="List"/>
    <w:basedOn w:val="BodyText"/>
    <w:rsid w:val="00F86161"/>
    <w:rPr>
      <w:rFonts w:cs="DejaVu Sans"/>
    </w:rPr>
  </w:style>
  <w:style w:type="paragraph" w:styleId="Caption">
    <w:name w:val="caption"/>
    <w:basedOn w:val="Normal"/>
    <w:qFormat/>
    <w:rsid w:val="00F86161"/>
    <w:pPr>
      <w:suppressLineNumbers/>
      <w:spacing w:before="120" w:after="120"/>
    </w:pPr>
    <w:rPr>
      <w:rFonts w:cs="DejaVu Sans"/>
      <w:i/>
      <w:iCs/>
      <w:szCs w:val="24"/>
    </w:rPr>
  </w:style>
  <w:style w:type="paragraph" w:customStyle="1" w:styleId="Index">
    <w:name w:val="Index"/>
    <w:basedOn w:val="Normal"/>
    <w:rsid w:val="00F86161"/>
    <w:pPr>
      <w:suppressLineNumbers/>
    </w:pPr>
    <w:rPr>
      <w:rFonts w:cs="DejaVu Sans"/>
    </w:rPr>
  </w:style>
  <w:style w:type="paragraph" w:styleId="Header">
    <w:name w:val="header"/>
    <w:basedOn w:val="Normal"/>
    <w:rsid w:val="00F86161"/>
    <w:pPr>
      <w:tabs>
        <w:tab w:val="center" w:pos="4680"/>
        <w:tab w:val="right" w:pos="9360"/>
      </w:tabs>
      <w:spacing w:line="240" w:lineRule="auto"/>
    </w:pPr>
  </w:style>
  <w:style w:type="paragraph" w:styleId="Footer">
    <w:name w:val="footer"/>
    <w:basedOn w:val="Normal"/>
    <w:rsid w:val="00F86161"/>
    <w:pPr>
      <w:tabs>
        <w:tab w:val="center" w:pos="4680"/>
        <w:tab w:val="right" w:pos="9360"/>
      </w:tabs>
      <w:spacing w:line="240" w:lineRule="auto"/>
    </w:pPr>
  </w:style>
  <w:style w:type="paragraph" w:customStyle="1" w:styleId="ContentsHeading">
    <w:name w:val="Contents Heading"/>
    <w:basedOn w:val="Heading"/>
    <w:rsid w:val="00F86161"/>
    <w:pPr>
      <w:suppressLineNumbers/>
      <w:jc w:val="center"/>
    </w:pPr>
    <w:rPr>
      <w:rFonts w:ascii="Times New Roman" w:hAnsi="Times New Roman" w:cs="Times New Roman"/>
      <w:b/>
      <w:bCs/>
      <w:szCs w:val="32"/>
    </w:rPr>
  </w:style>
  <w:style w:type="paragraph" w:styleId="NoSpacing">
    <w:name w:val="No Spacing"/>
    <w:qFormat/>
    <w:rsid w:val="00F86161"/>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rsid w:val="00F86161"/>
    <w:pPr>
      <w:suppressLineNumbers/>
    </w:pPr>
  </w:style>
  <w:style w:type="paragraph" w:customStyle="1" w:styleId="TableHeading">
    <w:name w:val="Table Heading"/>
    <w:basedOn w:val="TableContents"/>
    <w:rsid w:val="00F86161"/>
    <w:pPr>
      <w:jc w:val="center"/>
    </w:pPr>
    <w:rPr>
      <w:b/>
      <w:bCs/>
    </w:rPr>
  </w:style>
  <w:style w:type="paragraph" w:styleId="TOC1">
    <w:name w:val="toc 1"/>
    <w:basedOn w:val="Index"/>
    <w:uiPriority w:val="39"/>
    <w:rsid w:val="00F86161"/>
    <w:pPr>
      <w:tabs>
        <w:tab w:val="right" w:leader="dot" w:pos="9360"/>
      </w:tabs>
    </w:pPr>
  </w:style>
  <w:style w:type="paragraph" w:styleId="TOC2">
    <w:name w:val="toc 2"/>
    <w:basedOn w:val="Index"/>
    <w:uiPriority w:val="39"/>
    <w:rsid w:val="00F86161"/>
    <w:pPr>
      <w:tabs>
        <w:tab w:val="right" w:leader="dot" w:pos="9077"/>
      </w:tabs>
      <w:ind w:left="283"/>
    </w:pPr>
  </w:style>
  <w:style w:type="paragraph" w:styleId="TOC3">
    <w:name w:val="toc 3"/>
    <w:basedOn w:val="Index"/>
    <w:rsid w:val="00F86161"/>
    <w:pPr>
      <w:tabs>
        <w:tab w:val="right" w:leader="dot" w:pos="9072"/>
      </w:tabs>
      <w:ind w:left="566"/>
    </w:pPr>
  </w:style>
  <w:style w:type="paragraph" w:styleId="TOC4">
    <w:name w:val="toc 4"/>
    <w:basedOn w:val="Index"/>
    <w:rsid w:val="00F86161"/>
    <w:pPr>
      <w:tabs>
        <w:tab w:val="right" w:leader="dot" w:pos="8789"/>
      </w:tabs>
      <w:ind w:left="849"/>
    </w:pPr>
  </w:style>
  <w:style w:type="paragraph" w:styleId="TOC5">
    <w:name w:val="toc 5"/>
    <w:basedOn w:val="Index"/>
    <w:rsid w:val="00F86161"/>
    <w:pPr>
      <w:tabs>
        <w:tab w:val="right" w:leader="dot" w:pos="8506"/>
      </w:tabs>
      <w:ind w:left="1132"/>
    </w:pPr>
  </w:style>
  <w:style w:type="paragraph" w:styleId="TOC6">
    <w:name w:val="toc 6"/>
    <w:basedOn w:val="Index"/>
    <w:rsid w:val="00F86161"/>
    <w:pPr>
      <w:tabs>
        <w:tab w:val="right" w:leader="dot" w:pos="8223"/>
      </w:tabs>
      <w:ind w:left="1415"/>
    </w:pPr>
  </w:style>
  <w:style w:type="paragraph" w:styleId="TOC7">
    <w:name w:val="toc 7"/>
    <w:basedOn w:val="Index"/>
    <w:rsid w:val="00F86161"/>
    <w:pPr>
      <w:tabs>
        <w:tab w:val="right" w:leader="dot" w:pos="7940"/>
      </w:tabs>
      <w:ind w:left="1698"/>
    </w:pPr>
  </w:style>
  <w:style w:type="paragraph" w:styleId="TOC8">
    <w:name w:val="toc 8"/>
    <w:basedOn w:val="Index"/>
    <w:rsid w:val="00F86161"/>
    <w:pPr>
      <w:tabs>
        <w:tab w:val="right" w:leader="dot" w:pos="7657"/>
      </w:tabs>
      <w:ind w:left="1981"/>
    </w:pPr>
  </w:style>
  <w:style w:type="paragraph" w:styleId="TOC9">
    <w:name w:val="toc 9"/>
    <w:basedOn w:val="Index"/>
    <w:rsid w:val="00F86161"/>
    <w:pPr>
      <w:tabs>
        <w:tab w:val="right" w:leader="dot" w:pos="7374"/>
      </w:tabs>
      <w:ind w:left="2264"/>
    </w:pPr>
  </w:style>
  <w:style w:type="paragraph" w:customStyle="1" w:styleId="Contents10">
    <w:name w:val="Contents 10"/>
    <w:basedOn w:val="Index"/>
    <w:rsid w:val="00F86161"/>
    <w:pPr>
      <w:tabs>
        <w:tab w:val="right" w:leader="dot" w:pos="7091"/>
      </w:tabs>
      <w:ind w:left="2547"/>
    </w:pPr>
  </w:style>
  <w:style w:type="table" w:styleId="TableGrid">
    <w:name w:val="Table Grid"/>
    <w:basedOn w:val="TableNormal"/>
    <w:uiPriority w:val="39"/>
    <w:rsid w:val="00125F4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5F4A"/>
    <w:pPr>
      <w:suppressAutoHyphens w:val="0"/>
      <w:spacing w:after="160" w:line="259" w:lineRule="auto"/>
      <w:ind w:left="720"/>
      <w:contextualSpacing/>
      <w:jc w:val="left"/>
    </w:pPr>
    <w:rPr>
      <w:rFonts w:ascii="Calibri" w:hAnsi="Calibri"/>
      <w:color w:val="auto"/>
      <w:sz w:val="22"/>
      <w:lang w:val="en-US" w:eastAsia="en-US"/>
    </w:rPr>
  </w:style>
  <w:style w:type="paragraph" w:styleId="TOCHeading">
    <w:name w:val="TOC Heading"/>
    <w:basedOn w:val="Heading1"/>
    <w:next w:val="Normal"/>
    <w:uiPriority w:val="39"/>
    <w:unhideWhenUsed/>
    <w:qFormat/>
    <w:rsid w:val="005A4E35"/>
    <w:pPr>
      <w:numPr>
        <w:numId w:val="0"/>
      </w:numPr>
      <w:suppressAutoHyphens w:val="0"/>
      <w:spacing w:before="240" w:line="259" w:lineRule="auto"/>
      <w:jc w:val="left"/>
      <w:outlineLvl w:val="9"/>
    </w:pPr>
    <w:rPr>
      <w:rFonts w:ascii="Calibri Light" w:hAnsi="Calibri Light"/>
      <w:b w:val="0"/>
      <w:bCs w:val="0"/>
      <w:color w:val="2E74B5"/>
      <w:sz w:val="32"/>
      <w:szCs w:val="32"/>
      <w:lang w:val="en-US" w:eastAsia="en-US"/>
    </w:rPr>
  </w:style>
  <w:style w:type="paragraph" w:styleId="BalloonText">
    <w:name w:val="Balloon Text"/>
    <w:basedOn w:val="Normal"/>
    <w:link w:val="BalloonTextChar"/>
    <w:uiPriority w:val="99"/>
    <w:semiHidden/>
    <w:unhideWhenUsed/>
    <w:rsid w:val="000E03D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03DC"/>
    <w:rPr>
      <w:rFonts w:ascii="Tahoma" w:eastAsia="Calibri" w:hAnsi="Tahoma" w:cs="Tahoma"/>
      <w:color w:val="000000"/>
      <w:sz w:val="16"/>
      <w:szCs w:val="16"/>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https://upload.wikimedia.org/wikipedia/en/7/70/Coat_of_arms_of_the_University_of_Wales_Trinity_Saint_David.pn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B2893-2389-4109-9FC4-AC030E791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2303</Words>
  <Characters>13133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15406</CharactersWithSpaces>
  <SharedDoc>false</SharedDoc>
  <HLinks>
    <vt:vector size="42" baseType="variant">
      <vt:variant>
        <vt:i4>1638453</vt:i4>
      </vt:variant>
      <vt:variant>
        <vt:i4>38</vt:i4>
      </vt:variant>
      <vt:variant>
        <vt:i4>0</vt:i4>
      </vt:variant>
      <vt:variant>
        <vt:i4>5</vt:i4>
      </vt:variant>
      <vt:variant>
        <vt:lpwstr/>
      </vt:variant>
      <vt:variant>
        <vt:lpwstr>_Toc39070262</vt:lpwstr>
      </vt:variant>
      <vt:variant>
        <vt:i4>1703989</vt:i4>
      </vt:variant>
      <vt:variant>
        <vt:i4>32</vt:i4>
      </vt:variant>
      <vt:variant>
        <vt:i4>0</vt:i4>
      </vt:variant>
      <vt:variant>
        <vt:i4>5</vt:i4>
      </vt:variant>
      <vt:variant>
        <vt:lpwstr/>
      </vt:variant>
      <vt:variant>
        <vt:lpwstr>_Toc39070261</vt:lpwstr>
      </vt:variant>
      <vt:variant>
        <vt:i4>1769525</vt:i4>
      </vt:variant>
      <vt:variant>
        <vt:i4>26</vt:i4>
      </vt:variant>
      <vt:variant>
        <vt:i4>0</vt:i4>
      </vt:variant>
      <vt:variant>
        <vt:i4>5</vt:i4>
      </vt:variant>
      <vt:variant>
        <vt:lpwstr/>
      </vt:variant>
      <vt:variant>
        <vt:lpwstr>_Toc39070260</vt:lpwstr>
      </vt:variant>
      <vt:variant>
        <vt:i4>1179702</vt:i4>
      </vt:variant>
      <vt:variant>
        <vt:i4>20</vt:i4>
      </vt:variant>
      <vt:variant>
        <vt:i4>0</vt:i4>
      </vt:variant>
      <vt:variant>
        <vt:i4>5</vt:i4>
      </vt:variant>
      <vt:variant>
        <vt:lpwstr/>
      </vt:variant>
      <vt:variant>
        <vt:lpwstr>_Toc39070259</vt:lpwstr>
      </vt:variant>
      <vt:variant>
        <vt:i4>1245238</vt:i4>
      </vt:variant>
      <vt:variant>
        <vt:i4>14</vt:i4>
      </vt:variant>
      <vt:variant>
        <vt:i4>0</vt:i4>
      </vt:variant>
      <vt:variant>
        <vt:i4>5</vt:i4>
      </vt:variant>
      <vt:variant>
        <vt:lpwstr/>
      </vt:variant>
      <vt:variant>
        <vt:lpwstr>_Toc39070258</vt:lpwstr>
      </vt:variant>
      <vt:variant>
        <vt:i4>1835062</vt:i4>
      </vt:variant>
      <vt:variant>
        <vt:i4>8</vt:i4>
      </vt:variant>
      <vt:variant>
        <vt:i4>0</vt:i4>
      </vt:variant>
      <vt:variant>
        <vt:i4>5</vt:i4>
      </vt:variant>
      <vt:variant>
        <vt:lpwstr/>
      </vt:variant>
      <vt:variant>
        <vt:lpwstr>_Toc39070257</vt:lpwstr>
      </vt:variant>
      <vt:variant>
        <vt:i4>1900598</vt:i4>
      </vt:variant>
      <vt:variant>
        <vt:i4>2</vt:i4>
      </vt:variant>
      <vt:variant>
        <vt:i4>0</vt:i4>
      </vt:variant>
      <vt:variant>
        <vt:i4>5</vt:i4>
      </vt:variant>
      <vt:variant>
        <vt:lpwstr/>
      </vt:variant>
      <vt:variant>
        <vt:lpwstr>_Toc39070256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Madhu</dc:creator>
  <cp:lastModifiedBy>Ilia Nenovski</cp:lastModifiedBy>
  <cp:revision>3</cp:revision>
  <cp:lastPrinted>1900-01-01T00:00:00Z</cp:lastPrinted>
  <dcterms:created xsi:type="dcterms:W3CDTF">2020-05-19T13:12:00Z</dcterms:created>
  <dcterms:modified xsi:type="dcterms:W3CDTF">2020-08-31T19:57:00Z</dcterms:modified>
</cp:coreProperties>
</file>