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77777777" w:rsidR="004D5C81" w:rsidRPr="00A406E5" w:rsidRDefault="004D5C81" w:rsidP="00CD4A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59160F77" w:rsidR="004D5C81" w:rsidRPr="00A406E5" w:rsidRDefault="005A5059" w:rsidP="00D96B4C">
            <w:pPr>
              <w:spacing w:after="120"/>
              <w:rPr>
                <w:rFonts w:ascii="Arial" w:hAnsi="Arial" w:cs="Arial"/>
                <w:sz w:val="14"/>
                <w:szCs w:val="14"/>
              </w:rPr>
            </w:pPr>
            <w:r w:rsidRPr="005A5059">
              <w:t>In this section, for a student to do well, they need to use in-text referencing from a credible and relevant diversity of sources. Where possible, they are expected to critically appraise the literature engaged. Lastly, they are expected to discuss key concepts and apply appropriate referencing conventions</w:t>
            </w:r>
            <w:r w:rsidR="008013DA">
              <w:t xml:space="preserve">. </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21AAF952" w:rsidR="004D5C81" w:rsidRPr="00A406E5" w:rsidRDefault="00021980" w:rsidP="00CD4A71">
            <w:pPr>
              <w:jc w:val="center"/>
              <w:rPr>
                <w:rFonts w:ascii="Arial" w:hAnsi="Arial" w:cs="Arial"/>
                <w:sz w:val="32"/>
              </w:rPr>
            </w:pPr>
            <w:r>
              <w:rPr>
                <w:rFonts w:ascii="Arial" w:hAnsi="Arial" w:cs="Arial"/>
                <w:sz w:val="32"/>
              </w:rPr>
              <w:t>11</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234B670C" w14:textId="7B6ACA70" w:rsidR="004D5C81" w:rsidRPr="00A406E5" w:rsidRDefault="005A5059" w:rsidP="00CD4A71">
            <w:pPr>
              <w:spacing w:after="120"/>
              <w:rPr>
                <w:rFonts w:ascii="Arial" w:hAnsi="Arial" w:cs="Arial"/>
                <w:sz w:val="14"/>
                <w:szCs w:val="14"/>
              </w:rPr>
            </w:pPr>
            <w:r>
              <w:t>To score high marks, one needed to demonstrate an understanding of key concepts, namely reconnaissance, vulnerabilities, attacks, mitigation strategies, and the NIST Cybersecurity Framework. The strength of statements given, backed by literature, contributed to the score in this section.</w:t>
            </w: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4323AB74" w:rsidR="004D5C81" w:rsidRPr="00A406E5" w:rsidRDefault="00021980" w:rsidP="00CD4A71">
            <w:pPr>
              <w:jc w:val="center"/>
              <w:rPr>
                <w:rFonts w:ascii="Arial" w:hAnsi="Arial" w:cs="Arial"/>
                <w:sz w:val="32"/>
              </w:rPr>
            </w:pPr>
            <w:r>
              <w:rPr>
                <w:rFonts w:ascii="Arial" w:hAnsi="Arial" w:cs="Arial"/>
                <w:sz w:val="32"/>
              </w:rPr>
              <w:t>12</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49216771" w14:textId="73E3B344" w:rsidR="004D5C81" w:rsidRPr="00A406E5" w:rsidRDefault="005A5059" w:rsidP="00CD4A71">
            <w:pPr>
              <w:spacing w:after="120"/>
              <w:rPr>
                <w:rFonts w:ascii="Arial" w:hAnsi="Arial" w:cs="Arial"/>
                <w:sz w:val="14"/>
                <w:szCs w:val="14"/>
              </w:rPr>
            </w:pPr>
            <w:r>
              <w:t>To excel in this section, students needed to critically analyse technologies, justify their arguments, and support them with examples. They also had to address design principles and discuss technologies for enhancing network security.</w:t>
            </w:r>
          </w:p>
        </w:tc>
        <w:tc>
          <w:tcPr>
            <w:tcW w:w="416" w:type="pct"/>
            <w:tcBorders>
              <w:top w:val="single" w:sz="4" w:space="0" w:color="auto"/>
              <w:left w:val="single" w:sz="4" w:space="0" w:color="auto"/>
              <w:right w:val="single" w:sz="4" w:space="0" w:color="auto"/>
            </w:tcBorders>
          </w:tcPr>
          <w:p w14:paraId="218A3457" w14:textId="29D21035" w:rsidR="004D5C81" w:rsidRPr="00A406E5" w:rsidRDefault="008013DA"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40DB7816" w:rsidR="004D5C81" w:rsidRPr="00A406E5" w:rsidRDefault="00021980" w:rsidP="00CD4A71">
            <w:pPr>
              <w:jc w:val="center"/>
              <w:rPr>
                <w:rFonts w:ascii="Arial" w:hAnsi="Arial" w:cs="Arial"/>
                <w:sz w:val="32"/>
              </w:rPr>
            </w:pPr>
            <w:r>
              <w:rPr>
                <w:rFonts w:ascii="Arial" w:hAnsi="Arial" w:cs="Arial"/>
                <w:sz w:val="32"/>
              </w:rPr>
              <w:t>13</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50FDDE96" w14:textId="3B97ADBA" w:rsidR="004D5C81" w:rsidRPr="00A406E5" w:rsidRDefault="005A5059" w:rsidP="00CD4A71">
            <w:pPr>
              <w:spacing w:after="120"/>
              <w:rPr>
                <w:rFonts w:ascii="Arial" w:hAnsi="Arial" w:cs="Arial"/>
                <w:sz w:val="14"/>
                <w:szCs w:val="14"/>
              </w:rPr>
            </w:pPr>
            <w:r w:rsidRPr="005A5059">
              <w:t>This section carried the most weight, and for a student to excel, they needed to provide evidence of the practical work done. This included proof of completing three self-paced courses and a design and implementation as part of demonstrating the Availability goal, along with suggestions of software and hardware to enhance network security.</w:t>
            </w:r>
          </w:p>
          <w:p w14:paraId="5B8681B7" w14:textId="3D72A337" w:rsidR="004D5C81" w:rsidRPr="00A15260" w:rsidRDefault="005A5059" w:rsidP="00CD4A71">
            <w:pPr>
              <w:spacing w:after="120"/>
              <w:rPr>
                <w:rFonts w:ascii="Arial" w:hAnsi="Arial" w:cs="Arial"/>
                <w:sz w:val="24"/>
                <w:szCs w:val="24"/>
              </w:rPr>
            </w:pPr>
            <w:r w:rsidRPr="00A15260">
              <w:rPr>
                <w:rFonts w:ascii="Arial" w:hAnsi="Arial" w:cs="Arial"/>
                <w:sz w:val="24"/>
                <w:szCs w:val="24"/>
              </w:rPr>
              <w:t>Marks for proof of completion of self-paced course</w:t>
            </w:r>
            <w:r w:rsidR="00F81331" w:rsidRPr="00A15260">
              <w:rPr>
                <w:rFonts w:ascii="Arial" w:hAnsi="Arial" w:cs="Arial"/>
                <w:sz w:val="24"/>
                <w:szCs w:val="24"/>
              </w:rPr>
              <w:t>s</w:t>
            </w:r>
            <w:r w:rsidRPr="00A15260">
              <w:rPr>
                <w:rFonts w:ascii="Arial" w:hAnsi="Arial" w:cs="Arial"/>
                <w:sz w:val="24"/>
                <w:szCs w:val="24"/>
              </w:rPr>
              <w:t xml:space="preserve">: </w:t>
            </w:r>
            <w:r w:rsidR="00F81331" w:rsidRPr="00A15260">
              <w:rPr>
                <w:rFonts w:ascii="Arial" w:hAnsi="Arial" w:cs="Arial"/>
                <w:sz w:val="24"/>
                <w:szCs w:val="24"/>
              </w:rPr>
              <w:t>20</w:t>
            </w:r>
            <w:r w:rsidRPr="00A15260">
              <w:rPr>
                <w:rFonts w:ascii="Arial" w:hAnsi="Arial" w:cs="Arial"/>
                <w:sz w:val="24"/>
                <w:szCs w:val="24"/>
              </w:rPr>
              <w:t>/20</w:t>
            </w:r>
          </w:p>
        </w:tc>
        <w:tc>
          <w:tcPr>
            <w:tcW w:w="416" w:type="pct"/>
            <w:tcBorders>
              <w:top w:val="single" w:sz="4" w:space="0" w:color="auto"/>
              <w:left w:val="single" w:sz="4" w:space="0" w:color="auto"/>
              <w:right w:val="single" w:sz="4" w:space="0" w:color="auto"/>
            </w:tcBorders>
          </w:tcPr>
          <w:p w14:paraId="522B2198" w14:textId="3D58FFD8" w:rsidR="004D5C81" w:rsidRPr="00A406E5" w:rsidRDefault="008013DA" w:rsidP="00CD4A71">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53E0A4CC" w:rsidR="004D5C81" w:rsidRPr="00A406E5" w:rsidRDefault="00021980" w:rsidP="00CD4A71">
            <w:pPr>
              <w:jc w:val="center"/>
              <w:rPr>
                <w:rFonts w:ascii="Arial" w:hAnsi="Arial" w:cs="Arial"/>
                <w:sz w:val="32"/>
              </w:rPr>
            </w:pPr>
            <w:r>
              <w:rPr>
                <w:rFonts w:ascii="Arial" w:hAnsi="Arial" w:cs="Arial"/>
                <w:sz w:val="32"/>
              </w:rPr>
              <w:t>34</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503C2BD5" w14:textId="54D4A99A" w:rsidR="004D5C81" w:rsidRPr="00A406E5" w:rsidRDefault="005A5059" w:rsidP="00CD4A71">
            <w:pPr>
              <w:spacing w:after="120"/>
              <w:rPr>
                <w:rFonts w:ascii="Arial" w:hAnsi="Arial" w:cs="Arial"/>
                <w:sz w:val="14"/>
                <w:szCs w:val="14"/>
              </w:rPr>
            </w:pPr>
            <w:r>
              <w:t>To score high, a student needed to ensure that the document was of high quality and professionally done. There should be a good flow of ideas, with evidence of proper use of the spelling and grammar tool, and a complete and neat presentation of work in IEEE format.</w:t>
            </w: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7C7BDCE0" w:rsidR="004D5C81" w:rsidRPr="00A406E5" w:rsidRDefault="00021980" w:rsidP="00CD4A71">
            <w:pPr>
              <w:jc w:val="center"/>
              <w:rPr>
                <w:rFonts w:ascii="Arial" w:hAnsi="Arial" w:cs="Arial"/>
                <w:sz w:val="32"/>
              </w:rPr>
            </w:pPr>
            <w:r>
              <w:rPr>
                <w:rFonts w:ascii="Arial" w:hAnsi="Arial" w:cs="Arial"/>
                <w:sz w:val="32"/>
              </w:rPr>
              <w:t>8</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50661214" w:rsidR="004D5C81" w:rsidRPr="00A406E5" w:rsidRDefault="00021980" w:rsidP="00CD4A71">
            <w:pPr>
              <w:jc w:val="right"/>
              <w:rPr>
                <w:rFonts w:ascii="Arial" w:hAnsi="Arial" w:cs="Arial"/>
                <w:b/>
                <w:bCs/>
              </w:rPr>
            </w:pPr>
            <w:r>
              <w:rPr>
                <w:rFonts w:ascii="Arial" w:hAnsi="Arial" w:cs="Arial"/>
                <w:b/>
                <w:bCs/>
              </w:rPr>
              <w:t>78</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053AC45B"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008013DA">
              <w:rPr>
                <w:rFonts w:ascii="Arial" w:hAnsi="Arial" w:cs="Arial"/>
                <w:sz w:val="12"/>
                <w:szCs w:val="12"/>
              </w:rPr>
              <w:t>40</w:t>
            </w:r>
            <w:r w:rsidRPr="00A406E5">
              <w:rPr>
                <w:rFonts w:ascii="Arial" w:hAnsi="Arial" w:cs="Arial"/>
                <w:sz w:val="12"/>
                <w:szCs w:val="12"/>
              </w:rPr>
              <w:t>%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2E326" w14:textId="77777777" w:rsidR="0037030C" w:rsidRDefault="0037030C">
      <w:r>
        <w:separator/>
      </w:r>
    </w:p>
  </w:endnote>
  <w:endnote w:type="continuationSeparator" w:id="0">
    <w:p w14:paraId="3361523C" w14:textId="77777777" w:rsidR="0037030C" w:rsidRDefault="00370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A0BB5" w14:textId="77777777" w:rsidR="0037030C" w:rsidRDefault="0037030C">
      <w:r>
        <w:separator/>
      </w:r>
    </w:p>
  </w:footnote>
  <w:footnote w:type="continuationSeparator" w:id="0">
    <w:p w14:paraId="29DA666B" w14:textId="77777777" w:rsidR="0037030C" w:rsidRDefault="00370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21980"/>
    <w:rsid w:val="00025F37"/>
    <w:rsid w:val="000B5E0D"/>
    <w:rsid w:val="003010A1"/>
    <w:rsid w:val="00341DE0"/>
    <w:rsid w:val="0037030C"/>
    <w:rsid w:val="004527C6"/>
    <w:rsid w:val="004D5C81"/>
    <w:rsid w:val="005A5059"/>
    <w:rsid w:val="006514B0"/>
    <w:rsid w:val="00681DD8"/>
    <w:rsid w:val="00751F40"/>
    <w:rsid w:val="00783659"/>
    <w:rsid w:val="007A081D"/>
    <w:rsid w:val="008013DA"/>
    <w:rsid w:val="008A0275"/>
    <w:rsid w:val="009835C7"/>
    <w:rsid w:val="00A15260"/>
    <w:rsid w:val="00AD198C"/>
    <w:rsid w:val="00B052F8"/>
    <w:rsid w:val="00C46AE7"/>
    <w:rsid w:val="00C521A5"/>
    <w:rsid w:val="00CF6262"/>
    <w:rsid w:val="00D057A4"/>
    <w:rsid w:val="00D1312D"/>
    <w:rsid w:val="00D81F1E"/>
    <w:rsid w:val="00D96B4C"/>
    <w:rsid w:val="00ED523E"/>
    <w:rsid w:val="00F10A9B"/>
    <w:rsid w:val="00F81331"/>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4527C6"/>
    <w:pPr>
      <w:tabs>
        <w:tab w:val="center" w:pos="4513"/>
        <w:tab w:val="right" w:pos="9026"/>
      </w:tabs>
    </w:pPr>
  </w:style>
  <w:style w:type="character" w:customStyle="1" w:styleId="HeaderChar">
    <w:name w:val="Header Char"/>
    <w:basedOn w:val="DefaultParagraphFont"/>
    <w:link w:val="Header"/>
    <w:uiPriority w:val="99"/>
    <w:rsid w:val="004527C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5</cp:revision>
  <dcterms:created xsi:type="dcterms:W3CDTF">2024-05-29T04:35:00Z</dcterms:created>
  <dcterms:modified xsi:type="dcterms:W3CDTF">2024-05-30T17:08:00Z</dcterms:modified>
</cp:coreProperties>
</file>