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97438" w14:textId="77777777" w:rsidR="00E07113" w:rsidRDefault="00E07113" w:rsidP="00627324">
      <w:pPr>
        <w:jc w:val="center"/>
        <w:rPr>
          <w:rFonts w:ascii="Arial" w:hAnsi="Arial" w:cs="Arial"/>
          <w:b/>
          <w:bCs/>
          <w:i/>
          <w:iCs/>
          <w:sz w:val="56"/>
          <w:szCs w:val="56"/>
        </w:rPr>
      </w:pPr>
    </w:p>
    <w:p w14:paraId="7413D027" w14:textId="77777777" w:rsidR="00E07113" w:rsidRDefault="00E07113" w:rsidP="00627324">
      <w:pPr>
        <w:jc w:val="center"/>
        <w:rPr>
          <w:rFonts w:ascii="Arial" w:hAnsi="Arial" w:cs="Arial"/>
          <w:b/>
          <w:bCs/>
          <w:i/>
          <w:iCs/>
          <w:sz w:val="56"/>
          <w:szCs w:val="56"/>
        </w:rPr>
      </w:pPr>
    </w:p>
    <w:p w14:paraId="2EC9115D" w14:textId="51623927" w:rsidR="00E07113" w:rsidRDefault="00641BFB" w:rsidP="00641BFB">
      <w:pPr>
        <w:tabs>
          <w:tab w:val="left" w:pos="8963"/>
        </w:tabs>
        <w:jc w:val="left"/>
        <w:rPr>
          <w:rFonts w:ascii="Arial" w:hAnsi="Arial" w:cs="Arial"/>
          <w:b/>
          <w:bCs/>
          <w:i/>
          <w:iCs/>
          <w:sz w:val="56"/>
          <w:szCs w:val="56"/>
        </w:rPr>
      </w:pPr>
      <w:r>
        <w:rPr>
          <w:rFonts w:ascii="Arial" w:hAnsi="Arial" w:cs="Arial"/>
          <w:b/>
          <w:bCs/>
          <w:i/>
          <w:iCs/>
          <w:sz w:val="56"/>
          <w:szCs w:val="56"/>
        </w:rPr>
        <w:tab/>
      </w:r>
    </w:p>
    <w:p w14:paraId="4BBBBA05" w14:textId="372558B6" w:rsidR="00627324" w:rsidRPr="00516CE7" w:rsidRDefault="00627324" w:rsidP="00627324">
      <w:pPr>
        <w:jc w:val="center"/>
        <w:rPr>
          <w:rFonts w:ascii="Arial" w:hAnsi="Arial" w:cs="Arial"/>
          <w:b/>
          <w:bCs/>
          <w:i/>
          <w:iCs/>
          <w:sz w:val="56"/>
          <w:szCs w:val="56"/>
        </w:rPr>
      </w:pPr>
      <w:r w:rsidRPr="00516CE7">
        <w:rPr>
          <w:rFonts w:ascii="Arial" w:hAnsi="Arial" w:cs="Arial"/>
          <w:b/>
          <w:bCs/>
          <w:i/>
          <w:iCs/>
          <w:sz w:val="56"/>
          <w:szCs w:val="56"/>
        </w:rPr>
        <w:t>Professional career development</w:t>
      </w:r>
    </w:p>
    <w:p w14:paraId="7BDC3997" w14:textId="77777777" w:rsidR="00627324" w:rsidRPr="00516CE7" w:rsidRDefault="00627324" w:rsidP="00627324">
      <w:pPr>
        <w:jc w:val="center"/>
        <w:rPr>
          <w:rFonts w:ascii="Arial" w:hAnsi="Arial" w:cs="Arial"/>
          <w:b/>
          <w:bCs/>
          <w:i/>
          <w:iCs/>
          <w:sz w:val="56"/>
          <w:szCs w:val="56"/>
        </w:rPr>
      </w:pPr>
      <w:r w:rsidRPr="00516CE7">
        <w:rPr>
          <w:rFonts w:ascii="Arial" w:hAnsi="Arial" w:cs="Arial"/>
          <w:b/>
          <w:bCs/>
          <w:i/>
          <w:iCs/>
          <w:sz w:val="56"/>
          <w:szCs w:val="56"/>
        </w:rPr>
        <w:t>(BMSW4005_LON)</w:t>
      </w:r>
    </w:p>
    <w:p w14:paraId="4A9A45A6" w14:textId="77777777" w:rsidR="00627324" w:rsidRPr="00516CE7" w:rsidRDefault="00627324" w:rsidP="00627324">
      <w:pPr>
        <w:jc w:val="center"/>
        <w:rPr>
          <w:rFonts w:ascii="Arial" w:hAnsi="Arial" w:cs="Arial"/>
          <w:b/>
          <w:bCs/>
          <w:i/>
          <w:iCs/>
          <w:sz w:val="56"/>
          <w:szCs w:val="56"/>
        </w:rPr>
      </w:pPr>
      <w:r w:rsidRPr="00516CE7">
        <w:rPr>
          <w:rFonts w:ascii="Arial" w:hAnsi="Arial" w:cs="Arial"/>
          <w:b/>
          <w:bCs/>
          <w:i/>
          <w:iCs/>
          <w:sz w:val="56"/>
          <w:szCs w:val="56"/>
        </w:rPr>
        <w:t>Stoyana Ivanova</w:t>
      </w:r>
    </w:p>
    <w:p w14:paraId="1B6ECB72" w14:textId="77777777" w:rsidR="00627324" w:rsidRPr="00516CE7" w:rsidRDefault="00627324" w:rsidP="00627324">
      <w:pPr>
        <w:jc w:val="center"/>
        <w:rPr>
          <w:rFonts w:ascii="Arial" w:hAnsi="Arial" w:cs="Arial"/>
          <w:b/>
          <w:bCs/>
          <w:i/>
          <w:iCs/>
          <w:sz w:val="56"/>
          <w:szCs w:val="56"/>
        </w:rPr>
      </w:pPr>
      <w:r w:rsidRPr="00516CE7">
        <w:rPr>
          <w:rFonts w:ascii="Arial" w:hAnsi="Arial" w:cs="Arial"/>
          <w:b/>
          <w:bCs/>
          <w:i/>
          <w:iCs/>
          <w:sz w:val="56"/>
          <w:szCs w:val="56"/>
        </w:rPr>
        <w:t>Student ID:</w:t>
      </w:r>
      <w:r>
        <w:rPr>
          <w:rFonts w:ascii="Arial" w:hAnsi="Arial" w:cs="Arial"/>
          <w:b/>
          <w:bCs/>
          <w:i/>
          <w:iCs/>
          <w:sz w:val="56"/>
          <w:szCs w:val="56"/>
        </w:rPr>
        <w:t xml:space="preserve"> (</w:t>
      </w:r>
      <w:r w:rsidRPr="00516CE7">
        <w:rPr>
          <w:rFonts w:ascii="Arial" w:hAnsi="Arial" w:cs="Arial"/>
          <w:b/>
          <w:bCs/>
          <w:i/>
          <w:iCs/>
          <w:sz w:val="56"/>
          <w:szCs w:val="56"/>
        </w:rPr>
        <w:t>2030693</w:t>
      </w:r>
      <w:r>
        <w:rPr>
          <w:rFonts w:ascii="Arial" w:hAnsi="Arial" w:cs="Arial"/>
          <w:b/>
          <w:bCs/>
          <w:i/>
          <w:iCs/>
          <w:sz w:val="56"/>
          <w:szCs w:val="56"/>
        </w:rPr>
        <w:t>)</w:t>
      </w:r>
    </w:p>
    <w:p w14:paraId="047F9B9A" w14:textId="77777777" w:rsidR="00627324" w:rsidRPr="00516CE7" w:rsidRDefault="00627324" w:rsidP="00627324">
      <w:pPr>
        <w:jc w:val="center"/>
        <w:rPr>
          <w:rFonts w:ascii="Arial" w:hAnsi="Arial" w:cs="Arial"/>
          <w:b/>
          <w:bCs/>
          <w:i/>
          <w:iCs/>
          <w:sz w:val="56"/>
          <w:szCs w:val="56"/>
        </w:rPr>
      </w:pPr>
      <w:r w:rsidRPr="00516CE7">
        <w:rPr>
          <w:rFonts w:ascii="Arial" w:hAnsi="Arial" w:cs="Arial"/>
          <w:b/>
          <w:bCs/>
          <w:i/>
          <w:iCs/>
          <w:sz w:val="56"/>
          <w:szCs w:val="56"/>
        </w:rPr>
        <w:t xml:space="preserve">Lecturer: </w:t>
      </w:r>
      <w:proofErr w:type="spellStart"/>
      <w:r w:rsidRPr="00516CE7">
        <w:rPr>
          <w:rFonts w:ascii="Arial" w:hAnsi="Arial" w:cs="Arial"/>
          <w:b/>
          <w:bCs/>
          <w:i/>
          <w:iCs/>
          <w:sz w:val="56"/>
          <w:szCs w:val="56"/>
        </w:rPr>
        <w:t>Dr.</w:t>
      </w:r>
      <w:proofErr w:type="spellEnd"/>
      <w:r w:rsidRPr="00516CE7">
        <w:rPr>
          <w:rFonts w:ascii="Arial" w:hAnsi="Arial" w:cs="Arial"/>
          <w:b/>
          <w:bCs/>
          <w:i/>
          <w:iCs/>
          <w:sz w:val="56"/>
          <w:szCs w:val="56"/>
        </w:rPr>
        <w:t xml:space="preserve"> </w:t>
      </w:r>
      <w:proofErr w:type="spellStart"/>
      <w:r w:rsidRPr="00516CE7">
        <w:rPr>
          <w:rFonts w:ascii="Arial" w:hAnsi="Arial" w:cs="Arial"/>
          <w:b/>
          <w:bCs/>
          <w:i/>
          <w:iCs/>
          <w:sz w:val="56"/>
          <w:szCs w:val="56"/>
        </w:rPr>
        <w:t>Rula</w:t>
      </w:r>
      <w:proofErr w:type="spellEnd"/>
      <w:r w:rsidRPr="00516CE7">
        <w:rPr>
          <w:rFonts w:ascii="Arial" w:hAnsi="Arial" w:cs="Arial"/>
          <w:b/>
          <w:bCs/>
          <w:i/>
          <w:iCs/>
          <w:sz w:val="56"/>
          <w:szCs w:val="56"/>
        </w:rPr>
        <w:t xml:space="preserve"> </w:t>
      </w:r>
      <w:proofErr w:type="spellStart"/>
      <w:r w:rsidRPr="00516CE7">
        <w:rPr>
          <w:rFonts w:ascii="Arial" w:hAnsi="Arial" w:cs="Arial"/>
          <w:b/>
          <w:bCs/>
          <w:i/>
          <w:iCs/>
          <w:sz w:val="56"/>
          <w:szCs w:val="56"/>
        </w:rPr>
        <w:t>Alousi</w:t>
      </w:r>
      <w:proofErr w:type="spellEnd"/>
    </w:p>
    <w:p w14:paraId="2E81057D" w14:textId="6587C27F" w:rsidR="00627324" w:rsidRDefault="00627324" w:rsidP="00627324">
      <w:pPr>
        <w:jc w:val="center"/>
        <w:rPr>
          <w:rFonts w:ascii="Arial" w:hAnsi="Arial" w:cs="Arial"/>
          <w:b/>
          <w:bCs/>
          <w:i/>
          <w:iCs/>
          <w:sz w:val="56"/>
          <w:szCs w:val="56"/>
        </w:rPr>
      </w:pPr>
      <w:r>
        <w:rPr>
          <w:b/>
          <w:bCs/>
          <w:i/>
          <w:iCs/>
          <w:sz w:val="88"/>
          <w:szCs w:val="88"/>
        </w:rPr>
        <w:t xml:space="preserve"> </w:t>
      </w:r>
      <w:r w:rsidRPr="00516CE7">
        <w:rPr>
          <w:rFonts w:ascii="Arial" w:hAnsi="Arial" w:cs="Arial"/>
          <w:b/>
          <w:bCs/>
          <w:i/>
          <w:iCs/>
          <w:sz w:val="56"/>
          <w:szCs w:val="56"/>
        </w:rPr>
        <w:t>Date:03/05/2022</w:t>
      </w:r>
    </w:p>
    <w:p w14:paraId="544DD90E" w14:textId="77777777" w:rsidR="00645C01" w:rsidRDefault="00645C01" w:rsidP="00627324">
      <w:pPr>
        <w:jc w:val="center"/>
        <w:rPr>
          <w:rFonts w:ascii="Arial" w:hAnsi="Arial" w:cs="Arial"/>
          <w:b/>
          <w:bCs/>
          <w:i/>
          <w:iCs/>
          <w:sz w:val="56"/>
          <w:szCs w:val="56"/>
        </w:rPr>
      </w:pPr>
    </w:p>
    <w:p w14:paraId="382988EB" w14:textId="77777777" w:rsidR="00645C01" w:rsidRDefault="00645C01" w:rsidP="00627324">
      <w:pPr>
        <w:jc w:val="center"/>
        <w:rPr>
          <w:rFonts w:ascii="Arial" w:hAnsi="Arial" w:cs="Arial"/>
          <w:b/>
          <w:bCs/>
          <w:i/>
          <w:iCs/>
          <w:sz w:val="56"/>
          <w:szCs w:val="56"/>
        </w:rPr>
      </w:pPr>
    </w:p>
    <w:p w14:paraId="56AD8E74" w14:textId="77777777" w:rsidR="00645C01" w:rsidRDefault="00645C01" w:rsidP="00627324">
      <w:pPr>
        <w:jc w:val="center"/>
        <w:rPr>
          <w:rFonts w:ascii="Arial" w:hAnsi="Arial" w:cs="Arial"/>
          <w:b/>
          <w:bCs/>
          <w:i/>
          <w:iCs/>
          <w:sz w:val="56"/>
          <w:szCs w:val="56"/>
        </w:rPr>
      </w:pPr>
    </w:p>
    <w:p w14:paraId="166EA050" w14:textId="77777777" w:rsidR="00645C01" w:rsidRDefault="00645C01" w:rsidP="00627324">
      <w:pPr>
        <w:jc w:val="center"/>
        <w:rPr>
          <w:rFonts w:ascii="Arial" w:hAnsi="Arial" w:cs="Arial"/>
          <w:b/>
          <w:bCs/>
          <w:i/>
          <w:iCs/>
          <w:sz w:val="56"/>
          <w:szCs w:val="56"/>
        </w:rPr>
      </w:pPr>
    </w:p>
    <w:p w14:paraId="46D328B1" w14:textId="77777777" w:rsidR="00645C01" w:rsidRDefault="00645C01" w:rsidP="00627324">
      <w:pPr>
        <w:jc w:val="center"/>
        <w:rPr>
          <w:rFonts w:ascii="Arial" w:hAnsi="Arial" w:cs="Arial"/>
          <w:b/>
          <w:bCs/>
          <w:i/>
          <w:iCs/>
          <w:sz w:val="56"/>
          <w:szCs w:val="56"/>
        </w:rPr>
      </w:pPr>
    </w:p>
    <w:p w14:paraId="29685973" w14:textId="77777777" w:rsidR="00645C01" w:rsidRDefault="00645C01" w:rsidP="00627324">
      <w:pPr>
        <w:jc w:val="center"/>
        <w:rPr>
          <w:rFonts w:ascii="Arial" w:hAnsi="Arial" w:cs="Arial"/>
          <w:b/>
          <w:bCs/>
          <w:i/>
          <w:iCs/>
          <w:sz w:val="56"/>
          <w:szCs w:val="56"/>
        </w:rPr>
      </w:pPr>
    </w:p>
    <w:p w14:paraId="6DBB5577" w14:textId="77777777" w:rsidR="00645C01" w:rsidRDefault="00645C01" w:rsidP="00627324">
      <w:pPr>
        <w:jc w:val="center"/>
        <w:rPr>
          <w:rFonts w:ascii="Arial" w:hAnsi="Arial" w:cs="Arial"/>
          <w:b/>
          <w:bCs/>
          <w:i/>
          <w:iCs/>
          <w:sz w:val="56"/>
          <w:szCs w:val="56"/>
        </w:rPr>
      </w:pPr>
    </w:p>
    <w:p w14:paraId="243D6592" w14:textId="626E46F0" w:rsidR="00627324" w:rsidRDefault="00627324" w:rsidP="00627324">
      <w:pPr>
        <w:jc w:val="center"/>
        <w:rPr>
          <w:rFonts w:ascii="Arial" w:hAnsi="Arial" w:cs="Arial"/>
          <w:b/>
          <w:bCs/>
          <w:i/>
          <w:iCs/>
          <w:sz w:val="56"/>
          <w:szCs w:val="56"/>
        </w:rPr>
      </w:pPr>
    </w:p>
    <w:p w14:paraId="3BA4482B" w14:textId="28717170" w:rsidR="00627324" w:rsidRDefault="00627324" w:rsidP="00627324">
      <w:pPr>
        <w:jc w:val="center"/>
        <w:rPr>
          <w:rFonts w:ascii="Arial" w:hAnsi="Arial" w:cs="Arial"/>
          <w:b/>
          <w:bCs/>
          <w:i/>
          <w:iCs/>
          <w:sz w:val="56"/>
          <w:szCs w:val="56"/>
        </w:rPr>
      </w:pPr>
    </w:p>
    <w:p w14:paraId="2319AB08" w14:textId="61E0FA80" w:rsidR="00627324" w:rsidRDefault="00627324" w:rsidP="00627324">
      <w:pPr>
        <w:rPr>
          <w:rFonts w:ascii="Arial" w:hAnsi="Arial" w:cs="Arial"/>
          <w:szCs w:val="24"/>
        </w:rPr>
      </w:pPr>
      <w:r w:rsidRPr="00627324">
        <w:rPr>
          <w:rFonts w:ascii="Arial" w:hAnsi="Arial" w:cs="Arial"/>
          <w:szCs w:val="24"/>
        </w:rPr>
        <w:t>TABLE OF CONTENTS</w:t>
      </w:r>
      <w:r w:rsidR="00D4348E">
        <w:rPr>
          <w:rFonts w:ascii="Arial" w:hAnsi="Arial" w:cs="Arial"/>
          <w:szCs w:val="24"/>
        </w:rPr>
        <w:t>……………………………………...1</w:t>
      </w:r>
    </w:p>
    <w:p w14:paraId="79DB875C" w14:textId="495063AE" w:rsidR="00C402EC" w:rsidRDefault="00C402EC" w:rsidP="00627324">
      <w:pPr>
        <w:rPr>
          <w:rFonts w:ascii="Arial" w:hAnsi="Arial" w:cs="Arial"/>
          <w:szCs w:val="24"/>
        </w:rPr>
      </w:pPr>
      <w:r>
        <w:rPr>
          <w:rFonts w:ascii="Arial" w:hAnsi="Arial" w:cs="Arial"/>
          <w:szCs w:val="24"/>
        </w:rPr>
        <w:t>INTRODUCTION……………………………………………...</w:t>
      </w:r>
      <w:r w:rsidR="00D4348E">
        <w:rPr>
          <w:rFonts w:ascii="Arial" w:hAnsi="Arial" w:cs="Arial"/>
          <w:szCs w:val="24"/>
        </w:rPr>
        <w:t>2</w:t>
      </w:r>
    </w:p>
    <w:p w14:paraId="725344FB" w14:textId="47066524" w:rsidR="00627324" w:rsidRDefault="00627324" w:rsidP="00627324">
      <w:pPr>
        <w:rPr>
          <w:rFonts w:ascii="Arial" w:hAnsi="Arial" w:cs="Arial"/>
          <w:szCs w:val="24"/>
        </w:rPr>
      </w:pPr>
      <w:r>
        <w:rPr>
          <w:rFonts w:ascii="Arial" w:hAnsi="Arial" w:cs="Arial"/>
          <w:szCs w:val="24"/>
        </w:rPr>
        <w:t>MAIN BODY…………………………………………………</w:t>
      </w:r>
      <w:r w:rsidR="00ED38FD">
        <w:rPr>
          <w:rFonts w:ascii="Arial" w:hAnsi="Arial" w:cs="Arial"/>
          <w:szCs w:val="24"/>
        </w:rPr>
        <w:t>…</w:t>
      </w:r>
      <w:r w:rsidR="00C402EC">
        <w:rPr>
          <w:rFonts w:ascii="Arial" w:hAnsi="Arial" w:cs="Arial"/>
          <w:szCs w:val="24"/>
        </w:rPr>
        <w:t>3</w:t>
      </w:r>
    </w:p>
    <w:p w14:paraId="2305C65C" w14:textId="2931C9B6" w:rsidR="00627324" w:rsidRDefault="00627324" w:rsidP="00627324">
      <w:pPr>
        <w:rPr>
          <w:rFonts w:ascii="Arial" w:hAnsi="Arial" w:cs="Arial"/>
          <w:szCs w:val="24"/>
        </w:rPr>
      </w:pPr>
      <w:r>
        <w:rPr>
          <w:rFonts w:ascii="Arial" w:hAnsi="Arial" w:cs="Arial"/>
          <w:szCs w:val="24"/>
        </w:rPr>
        <w:t xml:space="preserve">   Recruitment and Selection………………………………</w:t>
      </w:r>
      <w:r w:rsidR="00616F46">
        <w:rPr>
          <w:rFonts w:ascii="Arial" w:hAnsi="Arial" w:cs="Arial"/>
          <w:szCs w:val="24"/>
        </w:rPr>
        <w:t>…</w:t>
      </w:r>
      <w:r w:rsidR="004D6846">
        <w:rPr>
          <w:rFonts w:ascii="Arial" w:hAnsi="Arial" w:cs="Arial"/>
          <w:szCs w:val="24"/>
        </w:rPr>
        <w:t>6</w:t>
      </w:r>
    </w:p>
    <w:p w14:paraId="735892B8" w14:textId="3065F2C0" w:rsidR="00627324" w:rsidRDefault="00627324" w:rsidP="00627324">
      <w:pPr>
        <w:rPr>
          <w:rFonts w:ascii="Arial" w:hAnsi="Arial" w:cs="Arial"/>
          <w:szCs w:val="24"/>
        </w:rPr>
      </w:pPr>
      <w:r>
        <w:rPr>
          <w:rFonts w:ascii="Arial" w:hAnsi="Arial" w:cs="Arial"/>
          <w:szCs w:val="24"/>
        </w:rPr>
        <w:t>CONCLUSION………………………………………………</w:t>
      </w:r>
      <w:r w:rsidR="00C402EC">
        <w:rPr>
          <w:rFonts w:ascii="Arial" w:hAnsi="Arial" w:cs="Arial"/>
          <w:szCs w:val="24"/>
        </w:rPr>
        <w:t>…</w:t>
      </w:r>
      <w:r w:rsidR="000A408D">
        <w:rPr>
          <w:rFonts w:ascii="Arial" w:hAnsi="Arial" w:cs="Arial"/>
          <w:szCs w:val="24"/>
        </w:rPr>
        <w:t>8</w:t>
      </w:r>
    </w:p>
    <w:p w14:paraId="5F42034F" w14:textId="78E1B3E7" w:rsidR="00627324" w:rsidRDefault="00627324" w:rsidP="00627324">
      <w:pPr>
        <w:rPr>
          <w:rFonts w:ascii="Arial" w:hAnsi="Arial" w:cs="Arial"/>
          <w:szCs w:val="24"/>
        </w:rPr>
      </w:pPr>
      <w:r>
        <w:rPr>
          <w:rFonts w:ascii="Arial" w:hAnsi="Arial" w:cs="Arial"/>
          <w:szCs w:val="24"/>
        </w:rPr>
        <w:t>REFERENCES………………………………………………...</w:t>
      </w:r>
      <w:r w:rsidR="000A408D">
        <w:rPr>
          <w:rFonts w:ascii="Arial" w:hAnsi="Arial" w:cs="Arial"/>
          <w:szCs w:val="24"/>
        </w:rPr>
        <w:t>9</w:t>
      </w:r>
    </w:p>
    <w:p w14:paraId="0D888125" w14:textId="75FAD15F" w:rsidR="00C402EC" w:rsidRDefault="00627324" w:rsidP="00627324">
      <w:pPr>
        <w:rPr>
          <w:rFonts w:ascii="Arial" w:hAnsi="Arial" w:cs="Arial"/>
          <w:szCs w:val="24"/>
        </w:rPr>
      </w:pPr>
      <w:r>
        <w:rPr>
          <w:rFonts w:ascii="Arial" w:hAnsi="Arial" w:cs="Arial"/>
          <w:szCs w:val="24"/>
        </w:rPr>
        <w:t>APPENDIX</w:t>
      </w:r>
    </w:p>
    <w:p w14:paraId="3F50252E" w14:textId="66129508" w:rsidR="00627324" w:rsidRDefault="00627324" w:rsidP="00627324">
      <w:pPr>
        <w:rPr>
          <w:rFonts w:ascii="Arial" w:hAnsi="Arial" w:cs="Arial"/>
          <w:szCs w:val="24"/>
        </w:rPr>
      </w:pPr>
      <w:r>
        <w:rPr>
          <w:rFonts w:ascii="Arial" w:hAnsi="Arial" w:cs="Arial"/>
          <w:szCs w:val="24"/>
        </w:rPr>
        <w:t xml:space="preserve">    Job role in interview……………………………………</w:t>
      </w:r>
      <w:proofErr w:type="gramStart"/>
      <w:r>
        <w:rPr>
          <w:rFonts w:ascii="Arial" w:hAnsi="Arial" w:cs="Arial"/>
          <w:szCs w:val="24"/>
        </w:rPr>
        <w:t>…..</w:t>
      </w:r>
      <w:proofErr w:type="gramEnd"/>
      <w:r w:rsidR="0064144C">
        <w:rPr>
          <w:rFonts w:ascii="Arial" w:hAnsi="Arial" w:cs="Arial"/>
          <w:szCs w:val="24"/>
        </w:rPr>
        <w:t>10</w:t>
      </w:r>
    </w:p>
    <w:p w14:paraId="6BF02CC2" w14:textId="0EAEF286" w:rsidR="00627324" w:rsidRDefault="00627324" w:rsidP="00627324">
      <w:pPr>
        <w:rPr>
          <w:rFonts w:ascii="Arial" w:hAnsi="Arial" w:cs="Arial"/>
          <w:szCs w:val="24"/>
        </w:rPr>
      </w:pPr>
      <w:r>
        <w:rPr>
          <w:rFonts w:ascii="Arial" w:hAnsi="Arial" w:cs="Arial"/>
          <w:szCs w:val="24"/>
        </w:rPr>
        <w:t xml:space="preserve">    Job description…………………………………………</w:t>
      </w:r>
      <w:proofErr w:type="gramStart"/>
      <w:r>
        <w:rPr>
          <w:rFonts w:ascii="Arial" w:hAnsi="Arial" w:cs="Arial"/>
          <w:szCs w:val="24"/>
        </w:rPr>
        <w:t>…..</w:t>
      </w:r>
      <w:proofErr w:type="gramEnd"/>
      <w:r w:rsidR="00B93A6C">
        <w:rPr>
          <w:rFonts w:ascii="Arial" w:hAnsi="Arial" w:cs="Arial"/>
          <w:szCs w:val="24"/>
        </w:rPr>
        <w:t>1</w:t>
      </w:r>
      <w:r w:rsidR="0064144C">
        <w:rPr>
          <w:rFonts w:ascii="Arial" w:hAnsi="Arial" w:cs="Arial"/>
          <w:szCs w:val="24"/>
        </w:rPr>
        <w:t>1</w:t>
      </w:r>
    </w:p>
    <w:p w14:paraId="791505B8" w14:textId="14355D3D" w:rsidR="00627324" w:rsidRDefault="00627324" w:rsidP="00627324">
      <w:pPr>
        <w:rPr>
          <w:rFonts w:ascii="Arial" w:hAnsi="Arial" w:cs="Arial"/>
          <w:szCs w:val="24"/>
        </w:rPr>
      </w:pPr>
      <w:r>
        <w:rPr>
          <w:rFonts w:ascii="Arial" w:hAnsi="Arial" w:cs="Arial"/>
          <w:szCs w:val="24"/>
        </w:rPr>
        <w:t xml:space="preserve">    Job specification…………………………………………...</w:t>
      </w:r>
      <w:r w:rsidR="00B93A6C">
        <w:rPr>
          <w:rFonts w:ascii="Arial" w:hAnsi="Arial" w:cs="Arial"/>
          <w:szCs w:val="24"/>
        </w:rPr>
        <w:t>1</w:t>
      </w:r>
      <w:r w:rsidR="0064144C">
        <w:rPr>
          <w:rFonts w:ascii="Arial" w:hAnsi="Arial" w:cs="Arial"/>
          <w:szCs w:val="24"/>
        </w:rPr>
        <w:t>2</w:t>
      </w:r>
    </w:p>
    <w:p w14:paraId="38141290" w14:textId="562023CD" w:rsidR="00C402EC" w:rsidRDefault="00C402EC" w:rsidP="00627324">
      <w:pPr>
        <w:rPr>
          <w:rFonts w:ascii="Arial" w:hAnsi="Arial" w:cs="Arial"/>
          <w:szCs w:val="24"/>
        </w:rPr>
      </w:pPr>
      <w:r>
        <w:rPr>
          <w:rFonts w:ascii="Arial" w:hAnsi="Arial" w:cs="Arial"/>
          <w:szCs w:val="24"/>
        </w:rPr>
        <w:t xml:space="preserve">    Application form……………………………………………</w:t>
      </w:r>
      <w:r w:rsidR="00B93A6C">
        <w:rPr>
          <w:rFonts w:ascii="Arial" w:hAnsi="Arial" w:cs="Arial"/>
          <w:szCs w:val="24"/>
        </w:rPr>
        <w:t>1</w:t>
      </w:r>
      <w:r w:rsidR="0064144C">
        <w:rPr>
          <w:rFonts w:ascii="Arial" w:hAnsi="Arial" w:cs="Arial"/>
          <w:szCs w:val="24"/>
        </w:rPr>
        <w:t>3</w:t>
      </w:r>
    </w:p>
    <w:p w14:paraId="7D4421D7" w14:textId="7E20BCA6" w:rsidR="00C402EC" w:rsidRPr="00627324" w:rsidRDefault="00C402EC" w:rsidP="00627324">
      <w:pPr>
        <w:rPr>
          <w:rFonts w:ascii="Arial" w:hAnsi="Arial" w:cs="Arial"/>
          <w:szCs w:val="24"/>
        </w:rPr>
      </w:pPr>
      <w:r>
        <w:rPr>
          <w:rFonts w:ascii="Arial" w:hAnsi="Arial" w:cs="Arial"/>
          <w:szCs w:val="24"/>
        </w:rPr>
        <w:t xml:space="preserve">    </w:t>
      </w:r>
    </w:p>
    <w:p w14:paraId="6C9972C5" w14:textId="61812F32" w:rsidR="00627324" w:rsidRPr="00627324" w:rsidRDefault="00627324" w:rsidP="00627324">
      <w:pPr>
        <w:pStyle w:val="TOCHeading"/>
        <w:pageBreakBefore/>
        <w:rPr>
          <w:rFonts w:ascii="Arial" w:hAnsi="Arial" w:cs="Arial"/>
          <w:color w:val="auto"/>
          <w:sz w:val="24"/>
          <w:szCs w:val="24"/>
        </w:rPr>
      </w:pPr>
    </w:p>
    <w:p w14:paraId="37889D46" w14:textId="0F064B38" w:rsidR="00627324" w:rsidRDefault="00627324" w:rsidP="00627324">
      <w:pPr>
        <w:jc w:val="center"/>
      </w:pPr>
    </w:p>
    <w:p w14:paraId="7F804D13" w14:textId="7819D8C5" w:rsidR="00627324" w:rsidRDefault="00627324" w:rsidP="00627324">
      <w:pPr>
        <w:jc w:val="center"/>
      </w:pPr>
    </w:p>
    <w:p w14:paraId="3E1D6F71" w14:textId="77777777" w:rsidR="00627324" w:rsidRPr="00627324" w:rsidRDefault="00627324" w:rsidP="00627324">
      <w:pPr>
        <w:keepNext/>
        <w:keepLines/>
        <w:numPr>
          <w:ilvl w:val="0"/>
          <w:numId w:val="1"/>
        </w:numPr>
        <w:spacing w:before="113"/>
        <w:jc w:val="left"/>
        <w:outlineLvl w:val="0"/>
        <w:rPr>
          <w:rFonts w:ascii="Arial" w:eastAsia="Times New Roman" w:hAnsi="Arial" w:cs="Arial"/>
          <w:b/>
          <w:bCs/>
          <w:szCs w:val="24"/>
        </w:rPr>
      </w:pPr>
      <w:bookmarkStart w:id="0" w:name="__RefHeading___Toc100084464"/>
      <w:r w:rsidRPr="00627324">
        <w:rPr>
          <w:rFonts w:ascii="Arial" w:eastAsia="Times New Roman" w:hAnsi="Arial" w:cs="Arial"/>
          <w:b/>
          <w:bCs/>
          <w:szCs w:val="24"/>
        </w:rPr>
        <w:t>INTRODUCTION</w:t>
      </w:r>
      <w:bookmarkEnd w:id="0"/>
      <w:r w:rsidRPr="00627324">
        <w:rPr>
          <w:rFonts w:ascii="Arial" w:eastAsia="Times New Roman" w:hAnsi="Arial" w:cs="Arial"/>
          <w:b/>
          <w:bCs/>
          <w:szCs w:val="24"/>
        </w:rPr>
        <w:t xml:space="preserve"> </w:t>
      </w:r>
    </w:p>
    <w:p w14:paraId="0A491BAB" w14:textId="75322191" w:rsidR="00627324" w:rsidRPr="00627324" w:rsidRDefault="00627324" w:rsidP="00627324">
      <w:pPr>
        <w:rPr>
          <w:rFonts w:ascii="Arial" w:hAnsi="Arial" w:cs="Arial"/>
          <w:sz w:val="22"/>
          <w:lang w:val="en-IN"/>
        </w:rPr>
      </w:pPr>
      <w:r w:rsidRPr="00627324">
        <w:rPr>
          <w:rFonts w:ascii="Arial" w:hAnsi="Arial" w:cs="Arial"/>
          <w:sz w:val="22"/>
        </w:rPr>
        <w:tab/>
        <w:t xml:space="preserve">Carer development is defined as the process that help an individual to </w:t>
      </w:r>
      <w:r w:rsidR="006639AA" w:rsidRPr="00627324">
        <w:rPr>
          <w:rFonts w:ascii="Arial" w:hAnsi="Arial" w:cs="Arial"/>
          <w:sz w:val="22"/>
        </w:rPr>
        <w:t>evolve</w:t>
      </w:r>
      <w:r w:rsidRPr="00627324">
        <w:rPr>
          <w:rFonts w:ascii="Arial" w:hAnsi="Arial" w:cs="Arial"/>
          <w:sz w:val="22"/>
        </w:rPr>
        <w:t xml:space="preserve"> their occupational status </w:t>
      </w:r>
      <w:r w:rsidRPr="00627324">
        <w:rPr>
          <w:rFonts w:ascii="Arial" w:hAnsi="Arial" w:cs="Arial"/>
          <w:sz w:val="22"/>
          <w:shd w:val="clear" w:color="auto" w:fill="FFFFFF"/>
        </w:rPr>
        <w:t>(</w:t>
      </w:r>
      <w:proofErr w:type="spellStart"/>
      <w:r w:rsidRPr="00627324">
        <w:rPr>
          <w:rFonts w:ascii="Arial" w:hAnsi="Arial" w:cs="Arial"/>
          <w:sz w:val="22"/>
          <w:shd w:val="clear" w:color="auto" w:fill="FFFFFF"/>
        </w:rPr>
        <w:t>Adeani</w:t>
      </w:r>
      <w:proofErr w:type="spellEnd"/>
      <w:r w:rsidRPr="00627324">
        <w:rPr>
          <w:rFonts w:ascii="Arial" w:hAnsi="Arial" w:cs="Arial"/>
          <w:sz w:val="22"/>
          <w:shd w:val="clear" w:color="auto" w:fill="FFFFFF"/>
        </w:rPr>
        <w:t xml:space="preserve">, </w:t>
      </w:r>
      <w:proofErr w:type="spellStart"/>
      <w:r w:rsidRPr="00627324">
        <w:rPr>
          <w:rFonts w:ascii="Arial" w:hAnsi="Arial" w:cs="Arial"/>
          <w:sz w:val="22"/>
          <w:shd w:val="clear" w:color="auto" w:fill="FFFFFF"/>
        </w:rPr>
        <w:t>Febriani</w:t>
      </w:r>
      <w:proofErr w:type="spellEnd"/>
      <w:r w:rsidRPr="00627324">
        <w:rPr>
          <w:rFonts w:ascii="Arial" w:hAnsi="Arial" w:cs="Arial"/>
          <w:sz w:val="22"/>
          <w:shd w:val="clear" w:color="auto" w:fill="FFFFFF"/>
        </w:rPr>
        <w:t xml:space="preserve">, and </w:t>
      </w:r>
      <w:proofErr w:type="spellStart"/>
      <w:r w:rsidRPr="00627324">
        <w:rPr>
          <w:rFonts w:ascii="Arial" w:hAnsi="Arial" w:cs="Arial"/>
          <w:sz w:val="22"/>
          <w:shd w:val="clear" w:color="auto" w:fill="FFFFFF"/>
        </w:rPr>
        <w:t>Syafryadin</w:t>
      </w:r>
      <w:proofErr w:type="spellEnd"/>
      <w:r w:rsidRPr="00627324">
        <w:rPr>
          <w:rFonts w:ascii="Arial" w:hAnsi="Arial" w:cs="Arial"/>
          <w:sz w:val="22"/>
          <w:shd w:val="clear" w:color="auto" w:fill="FFFFFF"/>
        </w:rPr>
        <w:t>, 2020)</w:t>
      </w:r>
      <w:r w:rsidRPr="00627324">
        <w:rPr>
          <w:rFonts w:ascii="Arial" w:hAnsi="Arial" w:cs="Arial"/>
          <w:sz w:val="22"/>
        </w:rPr>
        <w:t xml:space="preserve">. It is related to taking long term learning decisions as well as aligned all personal needs through gaining career advancement opportunities </w:t>
      </w:r>
      <w:r w:rsidRPr="00627324">
        <w:rPr>
          <w:rFonts w:ascii="Arial" w:hAnsi="Arial" w:cs="Arial"/>
          <w:sz w:val="22"/>
          <w:shd w:val="clear" w:color="auto" w:fill="FFFFFF"/>
        </w:rPr>
        <w:t>(</w:t>
      </w:r>
      <w:proofErr w:type="spellStart"/>
      <w:r w:rsidRPr="00627324">
        <w:rPr>
          <w:rFonts w:ascii="Arial" w:hAnsi="Arial" w:cs="Arial"/>
          <w:sz w:val="22"/>
          <w:shd w:val="clear" w:color="auto" w:fill="FFFFFF"/>
        </w:rPr>
        <w:t>Bocciardi</w:t>
      </w:r>
      <w:proofErr w:type="spellEnd"/>
      <w:r w:rsidRPr="00627324">
        <w:rPr>
          <w:rFonts w:ascii="Arial" w:hAnsi="Arial" w:cs="Arial"/>
          <w:sz w:val="22"/>
          <w:shd w:val="clear" w:color="auto" w:fill="FFFFFF"/>
        </w:rPr>
        <w:t>, Caputo, and Sartori, 2017)</w:t>
      </w:r>
      <w:r w:rsidRPr="00627324">
        <w:rPr>
          <w:rFonts w:ascii="Arial" w:hAnsi="Arial" w:cs="Arial"/>
          <w:sz w:val="22"/>
        </w:rPr>
        <w:t>. This procedure is also considered as the selecting appropriate career, improve skills and perform efficiently on career path. In this report coffee shop manager is taken into consideration. This report covers job description and persons specification related to profile of coffee shop manager</w:t>
      </w:r>
      <w:r w:rsidR="00867CEA">
        <w:rPr>
          <w:rFonts w:ascii="Arial" w:hAnsi="Arial" w:cs="Arial"/>
          <w:sz w:val="22"/>
        </w:rPr>
        <w:t xml:space="preserve">. </w:t>
      </w:r>
      <w:r w:rsidRPr="00627324">
        <w:rPr>
          <w:rFonts w:ascii="Arial" w:hAnsi="Arial" w:cs="Arial"/>
          <w:sz w:val="22"/>
        </w:rPr>
        <w:t>This project also includes reflection on my career and skill development using Gibbs model of reflection.</w:t>
      </w:r>
    </w:p>
    <w:p w14:paraId="31B72BE4" w14:textId="77777777" w:rsidR="00627324" w:rsidRPr="00627324" w:rsidRDefault="00627324" w:rsidP="00627324">
      <w:pPr>
        <w:keepNext/>
        <w:keepLines/>
        <w:numPr>
          <w:ilvl w:val="0"/>
          <w:numId w:val="1"/>
        </w:numPr>
        <w:spacing w:before="113"/>
        <w:outlineLvl w:val="0"/>
        <w:rPr>
          <w:rFonts w:eastAsia="Times New Roman"/>
          <w:b/>
          <w:bCs/>
          <w:sz w:val="28"/>
          <w:szCs w:val="28"/>
          <w:lang w:val="en-IN"/>
        </w:rPr>
      </w:pPr>
    </w:p>
    <w:p w14:paraId="5B1B8937" w14:textId="77777777" w:rsidR="00627324" w:rsidRPr="00627324" w:rsidRDefault="00627324" w:rsidP="00627324">
      <w:pPr>
        <w:keepNext/>
        <w:keepLines/>
        <w:pageBreakBefore/>
        <w:numPr>
          <w:ilvl w:val="0"/>
          <w:numId w:val="1"/>
        </w:numPr>
        <w:spacing w:before="113"/>
        <w:outlineLvl w:val="0"/>
        <w:rPr>
          <w:rFonts w:ascii="Arial" w:eastAsia="Times New Roman" w:hAnsi="Arial" w:cs="Arial"/>
          <w:b/>
          <w:bCs/>
          <w:szCs w:val="24"/>
        </w:rPr>
      </w:pPr>
      <w:bookmarkStart w:id="1" w:name="__RefHeading__65669_653000363"/>
      <w:bookmarkStart w:id="2" w:name="__RefHeading__10680_1956131945"/>
      <w:bookmarkStart w:id="3" w:name="__RefHeading__23412_258512133"/>
      <w:bookmarkStart w:id="4" w:name="__RefHeading___Toc100084465"/>
      <w:bookmarkEnd w:id="1"/>
      <w:bookmarkEnd w:id="2"/>
      <w:bookmarkEnd w:id="3"/>
      <w:bookmarkEnd w:id="4"/>
      <w:r w:rsidRPr="00627324">
        <w:rPr>
          <w:rFonts w:ascii="Arial" w:eastAsia="Times New Roman" w:hAnsi="Arial" w:cs="Arial"/>
          <w:b/>
          <w:bCs/>
          <w:szCs w:val="24"/>
          <w:lang w:val="en-IN"/>
        </w:rPr>
        <w:t>MAIN BODY</w:t>
      </w:r>
    </w:p>
    <w:p w14:paraId="4A6BF672" w14:textId="20B1A0B1" w:rsidR="00627324" w:rsidRPr="00627324" w:rsidRDefault="00627324" w:rsidP="00627324">
      <w:pPr>
        <w:rPr>
          <w:rFonts w:ascii="Arial" w:hAnsi="Arial" w:cs="Arial"/>
          <w:b/>
          <w:bCs/>
          <w:sz w:val="22"/>
        </w:rPr>
      </w:pPr>
      <w:bookmarkStart w:id="5" w:name="__RefHeading__65671_653000363"/>
      <w:bookmarkStart w:id="6" w:name="__RefHeading__10682_1956131945"/>
      <w:bookmarkStart w:id="7" w:name="__RefHeading__23418_258512133"/>
      <w:bookmarkStart w:id="8" w:name="__RefHeading___Toc100084468"/>
      <w:bookmarkStart w:id="9" w:name="__RefHeading__65673_653000363"/>
      <w:bookmarkStart w:id="10" w:name="__RefHeading__10684_1956131945"/>
      <w:bookmarkStart w:id="11" w:name="__RefHeading__23420_258512133"/>
      <w:bookmarkEnd w:id="5"/>
      <w:bookmarkEnd w:id="6"/>
      <w:bookmarkEnd w:id="7"/>
      <w:bookmarkEnd w:id="8"/>
      <w:bookmarkEnd w:id="9"/>
      <w:bookmarkEnd w:id="10"/>
      <w:bookmarkEnd w:id="11"/>
      <w:r w:rsidRPr="00627324">
        <w:rPr>
          <w:rFonts w:ascii="Arial" w:hAnsi="Arial" w:cs="Arial"/>
          <w:b/>
          <w:bCs/>
          <w:sz w:val="22"/>
        </w:rPr>
        <w:t xml:space="preserve">   </w:t>
      </w:r>
      <w:r w:rsidRPr="00627324">
        <w:rPr>
          <w:rFonts w:ascii="Arial" w:hAnsi="Arial" w:cs="Arial"/>
          <w:sz w:val="22"/>
        </w:rPr>
        <w:t xml:space="preserve">In the personal and professional life of an individual, personal reflection </w:t>
      </w:r>
      <w:r w:rsidR="00E67355" w:rsidRPr="00627324">
        <w:rPr>
          <w:rFonts w:ascii="Arial" w:hAnsi="Arial" w:cs="Arial"/>
          <w:sz w:val="22"/>
        </w:rPr>
        <w:t>plays</w:t>
      </w:r>
      <w:r w:rsidRPr="00627324">
        <w:rPr>
          <w:rFonts w:ascii="Arial" w:hAnsi="Arial" w:cs="Arial"/>
          <w:sz w:val="22"/>
        </w:rPr>
        <w:t xml:space="preserve"> a major role in development of an individual. I consider that it is important for me to focus on personal </w:t>
      </w:r>
      <w:r w:rsidR="00E67355" w:rsidRPr="00627324">
        <w:rPr>
          <w:rFonts w:ascii="Arial" w:hAnsi="Arial" w:cs="Arial"/>
          <w:sz w:val="22"/>
        </w:rPr>
        <w:t>reflection-based</w:t>
      </w:r>
      <w:r w:rsidRPr="00627324">
        <w:rPr>
          <w:rFonts w:ascii="Arial" w:hAnsi="Arial" w:cs="Arial"/>
          <w:sz w:val="22"/>
        </w:rPr>
        <w:t xml:space="preserve"> approach to facilitate knowledge and development in myself. I consider that it is also important for </w:t>
      </w:r>
      <w:r w:rsidR="0013404D" w:rsidRPr="00627324">
        <w:rPr>
          <w:rFonts w:ascii="Arial" w:hAnsi="Arial" w:cs="Arial"/>
          <w:sz w:val="22"/>
        </w:rPr>
        <w:t>a</w:t>
      </w:r>
      <w:r w:rsidRPr="00627324">
        <w:rPr>
          <w:rFonts w:ascii="Arial" w:hAnsi="Arial" w:cs="Arial"/>
          <w:sz w:val="22"/>
        </w:rPr>
        <w:t xml:space="preserve"> candidate to focus on career development plan </w:t>
      </w:r>
      <w:proofErr w:type="gramStart"/>
      <w:r w:rsidRPr="00627324">
        <w:rPr>
          <w:rFonts w:ascii="Arial" w:hAnsi="Arial" w:cs="Arial"/>
          <w:sz w:val="22"/>
        </w:rPr>
        <w:t>in order to</w:t>
      </w:r>
      <w:proofErr w:type="gramEnd"/>
      <w:r w:rsidRPr="00627324">
        <w:rPr>
          <w:rFonts w:ascii="Arial" w:hAnsi="Arial" w:cs="Arial"/>
          <w:sz w:val="22"/>
        </w:rPr>
        <w:t xml:space="preserve"> gain effective growth rate and career opportunities. This is one of my main role and responsibility to accomplish various tasks and targets with the help and support of career development plan. In the recent times, many academic institutions focus on implementation of good teaching practices </w:t>
      </w:r>
      <w:proofErr w:type="gramStart"/>
      <w:r w:rsidRPr="00627324">
        <w:rPr>
          <w:rFonts w:ascii="Arial" w:hAnsi="Arial" w:cs="Arial"/>
          <w:sz w:val="22"/>
        </w:rPr>
        <w:t>in order to</w:t>
      </w:r>
      <w:proofErr w:type="gramEnd"/>
      <w:r w:rsidRPr="00627324">
        <w:rPr>
          <w:rFonts w:ascii="Arial" w:hAnsi="Arial" w:cs="Arial"/>
          <w:sz w:val="22"/>
        </w:rPr>
        <w:t xml:space="preserve"> ensure key </w:t>
      </w:r>
      <w:r w:rsidR="0013404D" w:rsidRPr="00627324">
        <w:rPr>
          <w:rFonts w:ascii="Arial" w:hAnsi="Arial" w:cs="Arial"/>
          <w:sz w:val="22"/>
        </w:rPr>
        <w:t>development-based</w:t>
      </w:r>
      <w:r w:rsidRPr="00627324">
        <w:rPr>
          <w:rFonts w:ascii="Arial" w:hAnsi="Arial" w:cs="Arial"/>
          <w:sz w:val="22"/>
        </w:rPr>
        <w:t xml:space="preserve"> practices </w:t>
      </w:r>
      <w:r w:rsidRPr="00627324">
        <w:rPr>
          <w:rFonts w:ascii="Arial" w:hAnsi="Arial" w:cs="Arial"/>
          <w:sz w:val="22"/>
          <w:shd w:val="clear" w:color="auto" w:fill="FFFFFF"/>
        </w:rPr>
        <w:t>(Fabio, 2019)</w:t>
      </w:r>
      <w:r w:rsidRPr="00627324">
        <w:rPr>
          <w:rFonts w:ascii="Arial" w:hAnsi="Arial" w:cs="Arial"/>
          <w:sz w:val="22"/>
        </w:rPr>
        <w:t xml:space="preserve">. The main role of an organisation is to focus on key objectives and goals which are important for advancement in career field. This is one of my major </w:t>
      </w:r>
      <w:r w:rsidR="0013404D" w:rsidRPr="00627324">
        <w:rPr>
          <w:rFonts w:ascii="Arial" w:hAnsi="Arial" w:cs="Arial"/>
          <w:sz w:val="22"/>
        </w:rPr>
        <w:t>aims</w:t>
      </w:r>
      <w:r w:rsidRPr="00627324">
        <w:rPr>
          <w:rFonts w:ascii="Arial" w:hAnsi="Arial" w:cs="Arial"/>
          <w:sz w:val="22"/>
        </w:rPr>
        <w:t xml:space="preserve"> to establish my career in the hospitality sector. I would like to work as a coffee shop manager in a Cafe which is well recognized. </w:t>
      </w:r>
      <w:proofErr w:type="gramStart"/>
      <w:r w:rsidRPr="00627324">
        <w:rPr>
          <w:rFonts w:ascii="Arial" w:hAnsi="Arial" w:cs="Arial"/>
          <w:sz w:val="22"/>
        </w:rPr>
        <w:t>In order to</w:t>
      </w:r>
      <w:proofErr w:type="gramEnd"/>
      <w:r w:rsidRPr="00627324">
        <w:rPr>
          <w:rFonts w:ascii="Arial" w:hAnsi="Arial" w:cs="Arial"/>
          <w:sz w:val="22"/>
        </w:rPr>
        <w:t xml:space="preserve"> develop efficiency in my working I will also focus on skill development. My career development plan is mentioned below with the help of Gibbs reflective model:</w:t>
      </w:r>
      <w:bookmarkStart w:id="12" w:name="__RefHeading__65675_653000363"/>
      <w:bookmarkStart w:id="13" w:name="__RefHeading__10686_1956131945"/>
      <w:bookmarkStart w:id="14" w:name="__RefHeading__23422_258512133"/>
      <w:bookmarkEnd w:id="12"/>
      <w:bookmarkEnd w:id="13"/>
      <w:bookmarkEnd w:id="14"/>
    </w:p>
    <w:p w14:paraId="2ADA49BC" w14:textId="7CAFF3D8" w:rsidR="00627324" w:rsidRPr="00627324" w:rsidRDefault="00627324" w:rsidP="00627324">
      <w:pPr>
        <w:numPr>
          <w:ilvl w:val="0"/>
          <w:numId w:val="7"/>
        </w:numPr>
        <w:rPr>
          <w:rFonts w:ascii="Arial" w:hAnsi="Arial" w:cs="Arial"/>
          <w:b/>
          <w:bCs/>
          <w:sz w:val="22"/>
        </w:rPr>
      </w:pPr>
      <w:r w:rsidRPr="00627324">
        <w:rPr>
          <w:rFonts w:ascii="Arial" w:hAnsi="Arial" w:cs="Arial"/>
          <w:b/>
          <w:bCs/>
          <w:sz w:val="22"/>
        </w:rPr>
        <w:t>Description–</w:t>
      </w:r>
      <w:r w:rsidRPr="00627324">
        <w:rPr>
          <w:rFonts w:ascii="Arial" w:hAnsi="Arial" w:cs="Arial"/>
          <w:sz w:val="22"/>
        </w:rPr>
        <w:t xml:space="preserve"> The description is the primary stage in Gibbs model of reflection which includes brief description of whole situation </w:t>
      </w:r>
      <w:r w:rsidRPr="00627324">
        <w:rPr>
          <w:rFonts w:ascii="Arial" w:hAnsi="Arial" w:cs="Arial"/>
          <w:sz w:val="22"/>
          <w:shd w:val="clear" w:color="auto" w:fill="FFFFFF"/>
        </w:rPr>
        <w:t>(</w:t>
      </w:r>
      <w:proofErr w:type="spellStart"/>
      <w:r w:rsidRPr="00627324">
        <w:rPr>
          <w:rFonts w:ascii="Arial" w:hAnsi="Arial" w:cs="Arial"/>
          <w:sz w:val="22"/>
          <w:shd w:val="clear" w:color="auto" w:fill="FFFFFF"/>
        </w:rPr>
        <w:t>Hambly</w:t>
      </w:r>
      <w:proofErr w:type="spellEnd"/>
      <w:r w:rsidRPr="00627324">
        <w:rPr>
          <w:rFonts w:ascii="Arial" w:hAnsi="Arial" w:cs="Arial"/>
          <w:sz w:val="22"/>
          <w:shd w:val="clear" w:color="auto" w:fill="FFFFFF"/>
        </w:rPr>
        <w:t xml:space="preserve">, and </w:t>
      </w:r>
      <w:r w:rsidR="0013404D" w:rsidRPr="00627324">
        <w:rPr>
          <w:rFonts w:ascii="Arial" w:hAnsi="Arial" w:cs="Arial"/>
          <w:sz w:val="22"/>
          <w:shd w:val="clear" w:color="auto" w:fill="FFFFFF"/>
        </w:rPr>
        <w:t>Bomford, 2018</w:t>
      </w:r>
      <w:r w:rsidRPr="00627324">
        <w:rPr>
          <w:rFonts w:ascii="Arial" w:hAnsi="Arial" w:cs="Arial"/>
          <w:sz w:val="22"/>
          <w:shd w:val="clear" w:color="auto" w:fill="FFFFFF"/>
        </w:rPr>
        <w:t>)</w:t>
      </w:r>
      <w:r w:rsidRPr="00627324">
        <w:rPr>
          <w:rFonts w:ascii="Arial" w:hAnsi="Arial" w:cs="Arial"/>
          <w:sz w:val="22"/>
        </w:rPr>
        <w:t xml:space="preserve">. It is most essential role of a person to focus on skill development to develop a major approach in competition. </w:t>
      </w:r>
      <w:proofErr w:type="gramStart"/>
      <w:r w:rsidRPr="00627324">
        <w:rPr>
          <w:rFonts w:ascii="Arial" w:hAnsi="Arial" w:cs="Arial"/>
          <w:sz w:val="22"/>
        </w:rPr>
        <w:t>In order to</w:t>
      </w:r>
      <w:proofErr w:type="gramEnd"/>
      <w:r w:rsidRPr="00627324">
        <w:rPr>
          <w:rFonts w:ascii="Arial" w:hAnsi="Arial" w:cs="Arial"/>
          <w:sz w:val="22"/>
        </w:rPr>
        <w:t xml:space="preserve"> develop career, I will first focus on development of </w:t>
      </w:r>
      <w:r w:rsidRPr="00627324">
        <w:rPr>
          <w:rFonts w:ascii="Arial" w:hAnsi="Arial" w:cs="Arial"/>
          <w:sz w:val="22"/>
          <w:shd w:val="clear" w:color="auto" w:fill="FFFFFF"/>
        </w:rPr>
        <w:t>communication skills.</w:t>
      </w:r>
      <w:r w:rsidRPr="00627324">
        <w:rPr>
          <w:rFonts w:ascii="Arial" w:hAnsi="Arial" w:cs="Arial"/>
          <w:sz w:val="22"/>
        </w:rPr>
        <w:t xml:space="preserve"> It is my major role and responsibility to focus on key areas of communication as it will help me in increasing coordination between workers. The </w:t>
      </w:r>
      <w:r w:rsidRPr="00627324">
        <w:rPr>
          <w:rFonts w:ascii="Arial" w:hAnsi="Arial" w:cs="Arial"/>
          <w:sz w:val="22"/>
          <w:shd w:val="clear" w:color="auto" w:fill="FFFFFF"/>
        </w:rPr>
        <w:t xml:space="preserve">decision-making skills </w:t>
      </w:r>
      <w:r w:rsidRPr="00627324">
        <w:rPr>
          <w:rFonts w:ascii="Arial" w:hAnsi="Arial" w:cs="Arial"/>
          <w:sz w:val="22"/>
        </w:rPr>
        <w:t>play an important role in making key decisions and act accordingly. I will learn decision-making skills with a major focus on different situations which arises in functioning of a business. In the description stage, I will also include focus on analysing the whole situation according to my desired job of coffee shop manager.</w:t>
      </w:r>
    </w:p>
    <w:p w14:paraId="134B6E5E" w14:textId="77777777" w:rsidR="00627324" w:rsidRPr="00627324" w:rsidRDefault="00627324" w:rsidP="00627324">
      <w:pPr>
        <w:numPr>
          <w:ilvl w:val="0"/>
          <w:numId w:val="7"/>
        </w:numPr>
        <w:rPr>
          <w:rFonts w:ascii="Arial" w:hAnsi="Arial" w:cs="Arial"/>
          <w:b/>
          <w:bCs/>
          <w:sz w:val="22"/>
        </w:rPr>
      </w:pPr>
      <w:r w:rsidRPr="00627324">
        <w:rPr>
          <w:rFonts w:ascii="Arial" w:hAnsi="Arial" w:cs="Arial"/>
          <w:b/>
          <w:bCs/>
          <w:sz w:val="22"/>
        </w:rPr>
        <w:t xml:space="preserve">Feelings- </w:t>
      </w:r>
      <w:r w:rsidRPr="00627324">
        <w:rPr>
          <w:rFonts w:ascii="Arial" w:hAnsi="Arial" w:cs="Arial"/>
          <w:sz w:val="22"/>
        </w:rPr>
        <w:t xml:space="preserve">It is the secondary stage in the Gibbs reflection model which includes demonstration of feelings associated with the task. </w:t>
      </w:r>
      <w:proofErr w:type="gramStart"/>
      <w:r w:rsidRPr="00627324">
        <w:rPr>
          <w:rFonts w:ascii="Arial" w:hAnsi="Arial" w:cs="Arial"/>
          <w:sz w:val="22"/>
        </w:rPr>
        <w:t>In order to</w:t>
      </w:r>
      <w:proofErr w:type="gramEnd"/>
      <w:r w:rsidRPr="00627324">
        <w:rPr>
          <w:rFonts w:ascii="Arial" w:hAnsi="Arial" w:cs="Arial"/>
          <w:sz w:val="22"/>
        </w:rPr>
        <w:t xml:space="preserve"> develop effectiveness in my career field it is essential for me to develop positive feeling and emotional intelligence. I will also take into consideration, development of</w:t>
      </w:r>
      <w:r w:rsidRPr="00627324">
        <w:rPr>
          <w:rFonts w:ascii="Arial" w:hAnsi="Arial" w:cs="Arial"/>
          <w:sz w:val="22"/>
          <w:shd w:val="clear" w:color="auto" w:fill="FFFFFF"/>
        </w:rPr>
        <w:t xml:space="preserve"> leadership skills </w:t>
      </w:r>
      <w:proofErr w:type="gramStart"/>
      <w:r w:rsidRPr="00627324">
        <w:rPr>
          <w:rFonts w:ascii="Arial" w:hAnsi="Arial" w:cs="Arial"/>
          <w:sz w:val="22"/>
        </w:rPr>
        <w:t>in order to</w:t>
      </w:r>
      <w:proofErr w:type="gramEnd"/>
      <w:r w:rsidRPr="00627324">
        <w:rPr>
          <w:rFonts w:ascii="Arial" w:hAnsi="Arial" w:cs="Arial"/>
          <w:sz w:val="22"/>
        </w:rPr>
        <w:t xml:space="preserve"> effectively work and management of employees for the company I am working. According to me, leadership skills are most important for me to increase potential in management of subordinate team members. The </w:t>
      </w:r>
      <w:proofErr w:type="gramStart"/>
      <w:r w:rsidRPr="00627324">
        <w:rPr>
          <w:rFonts w:ascii="Arial" w:hAnsi="Arial" w:cs="Arial"/>
          <w:sz w:val="22"/>
        </w:rPr>
        <w:t>main focus</w:t>
      </w:r>
      <w:proofErr w:type="gramEnd"/>
      <w:r w:rsidRPr="00627324">
        <w:rPr>
          <w:rFonts w:ascii="Arial" w:hAnsi="Arial" w:cs="Arial"/>
          <w:sz w:val="22"/>
        </w:rPr>
        <w:t xml:space="preserve"> of mine will be on analysing external and internal factors associated with the functioning of a business. This approach will help me to develop workplace management skills which are most important. I will also </w:t>
      </w:r>
      <w:r w:rsidRPr="00627324">
        <w:rPr>
          <w:rFonts w:ascii="Arial" w:hAnsi="Arial" w:cs="Arial"/>
          <w:sz w:val="22"/>
          <w:shd w:val="clear" w:color="auto" w:fill="FFFFFF"/>
        </w:rPr>
        <w:t xml:space="preserve">learn risk minimisation </w:t>
      </w:r>
      <w:r w:rsidRPr="00627324">
        <w:rPr>
          <w:rFonts w:ascii="Arial" w:hAnsi="Arial" w:cs="Arial"/>
          <w:sz w:val="22"/>
        </w:rPr>
        <w:t xml:space="preserve">approach </w:t>
      </w:r>
      <w:proofErr w:type="gramStart"/>
      <w:r w:rsidRPr="00627324">
        <w:rPr>
          <w:rFonts w:ascii="Arial" w:hAnsi="Arial" w:cs="Arial"/>
          <w:sz w:val="22"/>
        </w:rPr>
        <w:t>in order to</w:t>
      </w:r>
      <w:proofErr w:type="gramEnd"/>
      <w:r w:rsidRPr="00627324">
        <w:rPr>
          <w:rFonts w:ascii="Arial" w:hAnsi="Arial" w:cs="Arial"/>
          <w:sz w:val="22"/>
        </w:rPr>
        <w:t xml:space="preserve"> perform key goals and objectives related to the business organisation I am working. The leadership style which I will choose for doing operations of company will include democratic leadership style. The</w:t>
      </w:r>
      <w:r w:rsidRPr="00627324">
        <w:rPr>
          <w:rFonts w:ascii="Arial" w:hAnsi="Arial" w:cs="Arial"/>
          <w:sz w:val="22"/>
          <w:shd w:val="clear" w:color="auto" w:fill="FFFFFF"/>
        </w:rPr>
        <w:t xml:space="preserve"> democratic leadership style i</w:t>
      </w:r>
      <w:r w:rsidRPr="00627324">
        <w:rPr>
          <w:rFonts w:ascii="Arial" w:hAnsi="Arial" w:cs="Arial"/>
          <w:sz w:val="22"/>
        </w:rPr>
        <w:t xml:space="preserve">s effective in development of various functions in the company as well as increases participation of employees </w:t>
      </w:r>
      <w:r w:rsidRPr="00627324">
        <w:rPr>
          <w:rFonts w:ascii="Arial" w:hAnsi="Arial" w:cs="Arial"/>
          <w:sz w:val="22"/>
          <w:shd w:val="clear" w:color="auto" w:fill="FFFFFF"/>
        </w:rPr>
        <w:t>(</w:t>
      </w:r>
      <w:proofErr w:type="spellStart"/>
      <w:r w:rsidRPr="00627324">
        <w:rPr>
          <w:rFonts w:ascii="Arial" w:hAnsi="Arial" w:cs="Arial"/>
          <w:sz w:val="22"/>
          <w:shd w:val="clear" w:color="auto" w:fill="FFFFFF"/>
        </w:rPr>
        <w:t>Presti</w:t>
      </w:r>
      <w:proofErr w:type="spellEnd"/>
      <w:r w:rsidRPr="00627324">
        <w:rPr>
          <w:rFonts w:ascii="Arial" w:hAnsi="Arial" w:cs="Arial"/>
          <w:sz w:val="22"/>
          <w:shd w:val="clear" w:color="auto" w:fill="FFFFFF"/>
        </w:rPr>
        <w:t xml:space="preserve">, and </w:t>
      </w:r>
      <w:proofErr w:type="spellStart"/>
      <w:r w:rsidRPr="00627324">
        <w:rPr>
          <w:rFonts w:ascii="Arial" w:hAnsi="Arial" w:cs="Arial"/>
          <w:sz w:val="22"/>
          <w:shd w:val="clear" w:color="auto" w:fill="FFFFFF"/>
        </w:rPr>
        <w:t>Akkermans</w:t>
      </w:r>
      <w:proofErr w:type="spellEnd"/>
      <w:r w:rsidRPr="00627324">
        <w:rPr>
          <w:rFonts w:ascii="Arial" w:hAnsi="Arial" w:cs="Arial"/>
          <w:sz w:val="22"/>
          <w:shd w:val="clear" w:color="auto" w:fill="FFFFFF"/>
        </w:rPr>
        <w:t>, 2022)</w:t>
      </w:r>
      <w:r w:rsidRPr="00627324">
        <w:rPr>
          <w:rFonts w:ascii="Arial" w:hAnsi="Arial" w:cs="Arial"/>
          <w:sz w:val="22"/>
        </w:rPr>
        <w:t>. Feelings are important part of leadership as it helps in development of empathy and sympathy for employees.</w:t>
      </w:r>
    </w:p>
    <w:p w14:paraId="4FD5C10C" w14:textId="501F20A2" w:rsidR="00627324" w:rsidRPr="00627324" w:rsidRDefault="00627324" w:rsidP="00627324">
      <w:pPr>
        <w:numPr>
          <w:ilvl w:val="0"/>
          <w:numId w:val="7"/>
        </w:numPr>
        <w:rPr>
          <w:rFonts w:ascii="Arial" w:hAnsi="Arial" w:cs="Arial"/>
          <w:b/>
          <w:bCs/>
          <w:sz w:val="22"/>
        </w:rPr>
      </w:pPr>
      <w:r w:rsidRPr="00627324">
        <w:rPr>
          <w:rFonts w:ascii="Arial" w:hAnsi="Arial" w:cs="Arial"/>
          <w:b/>
          <w:bCs/>
          <w:sz w:val="22"/>
        </w:rPr>
        <w:t>Evaluation</w:t>
      </w:r>
      <w:r w:rsidRPr="00627324">
        <w:rPr>
          <w:rFonts w:ascii="Arial" w:hAnsi="Arial" w:cs="Arial"/>
          <w:sz w:val="22"/>
        </w:rPr>
        <w:t xml:space="preserve">- The evaluation stage is most crucial stage in Gibbs model of reflection which includes assessment and analysis of whole situation. It is one of my major </w:t>
      </w:r>
      <w:r w:rsidR="002F67D1" w:rsidRPr="00627324">
        <w:rPr>
          <w:rFonts w:ascii="Arial" w:hAnsi="Arial" w:cs="Arial"/>
          <w:sz w:val="22"/>
        </w:rPr>
        <w:t>roles</w:t>
      </w:r>
      <w:r w:rsidRPr="00627324">
        <w:rPr>
          <w:rFonts w:ascii="Arial" w:hAnsi="Arial" w:cs="Arial"/>
          <w:sz w:val="22"/>
        </w:rPr>
        <w:t xml:space="preserve"> to understand the assessment of problem solving and </w:t>
      </w:r>
      <w:r w:rsidRPr="00627324">
        <w:rPr>
          <w:rFonts w:ascii="Arial" w:hAnsi="Arial" w:cs="Arial"/>
          <w:sz w:val="22"/>
          <w:shd w:val="clear" w:color="auto" w:fill="FFFFFF"/>
        </w:rPr>
        <w:t xml:space="preserve">critical thinking skills </w:t>
      </w:r>
      <w:proofErr w:type="gramStart"/>
      <w:r w:rsidRPr="00627324">
        <w:rPr>
          <w:rFonts w:ascii="Arial" w:hAnsi="Arial" w:cs="Arial"/>
          <w:sz w:val="22"/>
          <w:shd w:val="clear" w:color="auto" w:fill="FFFFFF"/>
        </w:rPr>
        <w:t>i</w:t>
      </w:r>
      <w:r w:rsidRPr="00627324">
        <w:rPr>
          <w:rFonts w:ascii="Arial" w:hAnsi="Arial" w:cs="Arial"/>
          <w:sz w:val="22"/>
        </w:rPr>
        <w:t>n order to</w:t>
      </w:r>
      <w:proofErr w:type="gramEnd"/>
      <w:r w:rsidRPr="00627324">
        <w:rPr>
          <w:rFonts w:ascii="Arial" w:hAnsi="Arial" w:cs="Arial"/>
          <w:sz w:val="22"/>
        </w:rPr>
        <w:t xml:space="preserve"> lead the marketplace. This is one of the major </w:t>
      </w:r>
      <w:r w:rsidR="002F67D1" w:rsidRPr="00627324">
        <w:rPr>
          <w:rFonts w:ascii="Arial" w:hAnsi="Arial" w:cs="Arial"/>
          <w:sz w:val="22"/>
        </w:rPr>
        <w:t>roles</w:t>
      </w:r>
      <w:r w:rsidRPr="00627324">
        <w:rPr>
          <w:rFonts w:ascii="Arial" w:hAnsi="Arial" w:cs="Arial"/>
          <w:sz w:val="22"/>
        </w:rPr>
        <w:t xml:space="preserve"> of mine to understand the critical factors which are helpful in increasing overall strength of company. There are various companies at the marketplace which demands experience </w:t>
      </w:r>
      <w:proofErr w:type="gramStart"/>
      <w:r w:rsidRPr="00627324">
        <w:rPr>
          <w:rFonts w:ascii="Arial" w:hAnsi="Arial" w:cs="Arial"/>
          <w:sz w:val="22"/>
        </w:rPr>
        <w:t>in order to</w:t>
      </w:r>
      <w:proofErr w:type="gramEnd"/>
      <w:r w:rsidRPr="00627324">
        <w:rPr>
          <w:rFonts w:ascii="Arial" w:hAnsi="Arial" w:cs="Arial"/>
          <w:sz w:val="22"/>
        </w:rPr>
        <w:t xml:space="preserve"> provide best job opportunities. I will develop experience related to working </w:t>
      </w:r>
      <w:proofErr w:type="gramStart"/>
      <w:r w:rsidRPr="00627324">
        <w:rPr>
          <w:rFonts w:ascii="Arial" w:hAnsi="Arial" w:cs="Arial"/>
          <w:sz w:val="22"/>
        </w:rPr>
        <w:t>and also</w:t>
      </w:r>
      <w:proofErr w:type="gramEnd"/>
      <w:r w:rsidRPr="00627324">
        <w:rPr>
          <w:rFonts w:ascii="Arial" w:hAnsi="Arial" w:cs="Arial"/>
          <w:sz w:val="22"/>
        </w:rPr>
        <w:t xml:space="preserve"> count the different measures to train myself for the respective career field. I would like to also develop key competitive strengths like focus on management approaches, leadership approaches and organisational approaches to deliver best practices related to my career field. </w:t>
      </w:r>
      <w:proofErr w:type="gramStart"/>
      <w:r w:rsidRPr="00627324">
        <w:rPr>
          <w:rFonts w:ascii="Arial" w:hAnsi="Arial" w:cs="Arial"/>
          <w:sz w:val="22"/>
        </w:rPr>
        <w:t>In order to</w:t>
      </w:r>
      <w:proofErr w:type="gramEnd"/>
      <w:r w:rsidRPr="00627324">
        <w:rPr>
          <w:rFonts w:ascii="Arial" w:hAnsi="Arial" w:cs="Arial"/>
          <w:sz w:val="22"/>
        </w:rPr>
        <w:t xml:space="preserve"> develop effectiveness in my career field, I will take into consideration advantages of personal growth and development. Further to evaluate the whole situation, I will take guidance of my seniors and professors.</w:t>
      </w:r>
    </w:p>
    <w:p w14:paraId="565BCC57" w14:textId="18A97741" w:rsidR="00627324" w:rsidRPr="00627324" w:rsidRDefault="00627324" w:rsidP="00627324">
      <w:pPr>
        <w:numPr>
          <w:ilvl w:val="0"/>
          <w:numId w:val="8"/>
        </w:numPr>
        <w:rPr>
          <w:rFonts w:ascii="Arial" w:hAnsi="Arial" w:cs="Arial"/>
          <w:b/>
          <w:bCs/>
          <w:sz w:val="22"/>
        </w:rPr>
      </w:pPr>
      <w:r w:rsidRPr="00627324">
        <w:rPr>
          <w:rFonts w:ascii="Arial" w:hAnsi="Arial" w:cs="Arial"/>
          <w:b/>
          <w:bCs/>
          <w:sz w:val="22"/>
        </w:rPr>
        <w:t>Conclusion-</w:t>
      </w:r>
      <w:r w:rsidRPr="00627324">
        <w:rPr>
          <w:rFonts w:ascii="Arial" w:hAnsi="Arial" w:cs="Arial"/>
          <w:sz w:val="22"/>
        </w:rPr>
        <w:t xml:space="preserve"> The conclusion is considered as most effective stage in Gibbs model of reflection which includes the summary of whole situation. </w:t>
      </w:r>
      <w:proofErr w:type="gramStart"/>
      <w:r w:rsidRPr="00627324">
        <w:rPr>
          <w:rFonts w:ascii="Arial" w:hAnsi="Arial" w:cs="Arial"/>
          <w:sz w:val="22"/>
        </w:rPr>
        <w:t>In order to</w:t>
      </w:r>
      <w:proofErr w:type="gramEnd"/>
      <w:r w:rsidRPr="00627324">
        <w:rPr>
          <w:rFonts w:ascii="Arial" w:hAnsi="Arial" w:cs="Arial"/>
          <w:sz w:val="22"/>
        </w:rPr>
        <w:t xml:space="preserve"> work into effective manner at the organisational level, it is important that to develop this nature of willingness to learn into effective manner. This kind of nature helps me to develop different aspects into </w:t>
      </w:r>
      <w:r w:rsidR="0094203F" w:rsidRPr="00627324">
        <w:rPr>
          <w:rFonts w:ascii="Arial" w:hAnsi="Arial" w:cs="Arial"/>
          <w:sz w:val="22"/>
        </w:rPr>
        <w:t>result-oriented</w:t>
      </w:r>
      <w:r w:rsidRPr="00627324">
        <w:rPr>
          <w:rFonts w:ascii="Arial" w:hAnsi="Arial" w:cs="Arial"/>
          <w:sz w:val="22"/>
        </w:rPr>
        <w:t xml:space="preserve"> manner </w:t>
      </w:r>
      <w:proofErr w:type="gramStart"/>
      <w:r w:rsidRPr="00627324">
        <w:rPr>
          <w:rFonts w:ascii="Arial" w:hAnsi="Arial" w:cs="Arial"/>
          <w:sz w:val="22"/>
        </w:rPr>
        <w:t>and also</w:t>
      </w:r>
      <w:proofErr w:type="gramEnd"/>
      <w:r w:rsidRPr="00627324">
        <w:rPr>
          <w:rFonts w:ascii="Arial" w:hAnsi="Arial" w:cs="Arial"/>
          <w:sz w:val="22"/>
        </w:rPr>
        <w:t xml:space="preserve"> gives me the opportunity to develop various skills of different departments. It is very important for me to have this skill of </w:t>
      </w:r>
      <w:r w:rsidR="0094203F" w:rsidRPr="00627324">
        <w:rPr>
          <w:rFonts w:ascii="Arial" w:hAnsi="Arial" w:cs="Arial"/>
          <w:sz w:val="22"/>
        </w:rPr>
        <w:t>self-management</w:t>
      </w:r>
      <w:r w:rsidRPr="00627324">
        <w:rPr>
          <w:rFonts w:ascii="Arial" w:hAnsi="Arial" w:cs="Arial"/>
          <w:sz w:val="22"/>
        </w:rPr>
        <w:t xml:space="preserve"> so that I can do the task into </w:t>
      </w:r>
      <w:r w:rsidR="0094203F" w:rsidRPr="00627324">
        <w:rPr>
          <w:rFonts w:ascii="Arial" w:hAnsi="Arial" w:cs="Arial"/>
          <w:sz w:val="22"/>
        </w:rPr>
        <w:t>multi-tasking</w:t>
      </w:r>
      <w:r w:rsidRPr="00627324">
        <w:rPr>
          <w:rFonts w:ascii="Arial" w:hAnsi="Arial" w:cs="Arial"/>
          <w:sz w:val="22"/>
        </w:rPr>
        <w:t xml:space="preserve"> manner </w:t>
      </w:r>
      <w:proofErr w:type="gramStart"/>
      <w:r w:rsidRPr="00627324">
        <w:rPr>
          <w:rFonts w:ascii="Arial" w:hAnsi="Arial" w:cs="Arial"/>
          <w:sz w:val="22"/>
        </w:rPr>
        <w:t>and also</w:t>
      </w:r>
      <w:proofErr w:type="gramEnd"/>
      <w:r w:rsidRPr="00627324">
        <w:rPr>
          <w:rFonts w:ascii="Arial" w:hAnsi="Arial" w:cs="Arial"/>
          <w:sz w:val="22"/>
        </w:rPr>
        <w:t xml:space="preserve"> able to provide results into effective manner. In the overall manner, it is very important for me to develop these skills and have expertise into different aspects as well so that I can manage my work into effective manner and provide results into efficient manner as well. So it </w:t>
      </w:r>
      <w:r w:rsidR="0080317F">
        <w:rPr>
          <w:rFonts w:ascii="Arial" w:hAnsi="Arial" w:cs="Arial"/>
          <w:sz w:val="22"/>
        </w:rPr>
        <w:t>i</w:t>
      </w:r>
      <w:r w:rsidRPr="00627324">
        <w:rPr>
          <w:rFonts w:ascii="Arial" w:hAnsi="Arial" w:cs="Arial"/>
          <w:sz w:val="22"/>
        </w:rPr>
        <w:t xml:space="preserve">s necessary to have these kind of skills, expertise and knowledge of different aspects as well </w:t>
      </w:r>
      <w:r w:rsidRPr="00627324">
        <w:rPr>
          <w:rFonts w:ascii="Arial" w:hAnsi="Arial" w:cs="Arial"/>
          <w:sz w:val="22"/>
          <w:shd w:val="clear" w:color="auto" w:fill="FFFFFF"/>
        </w:rPr>
        <w:t xml:space="preserve">(Roach, and </w:t>
      </w:r>
      <w:proofErr w:type="spellStart"/>
      <w:proofErr w:type="gramStart"/>
      <w:r w:rsidRPr="00627324">
        <w:rPr>
          <w:rFonts w:ascii="Arial" w:hAnsi="Arial" w:cs="Arial"/>
          <w:sz w:val="22"/>
          <w:shd w:val="clear" w:color="auto" w:fill="FFFFFF"/>
        </w:rPr>
        <w:t>Sauermann</w:t>
      </w:r>
      <w:proofErr w:type="spellEnd"/>
      <w:r w:rsidRPr="00627324">
        <w:rPr>
          <w:rFonts w:ascii="Arial" w:hAnsi="Arial" w:cs="Arial"/>
          <w:sz w:val="22"/>
          <w:shd w:val="clear" w:color="auto" w:fill="FFFFFF"/>
        </w:rPr>
        <w:t>,  2017</w:t>
      </w:r>
      <w:proofErr w:type="gramEnd"/>
      <w:r w:rsidRPr="00627324">
        <w:rPr>
          <w:rFonts w:ascii="Arial" w:hAnsi="Arial" w:cs="Arial"/>
          <w:sz w:val="22"/>
          <w:shd w:val="clear" w:color="auto" w:fill="FFFFFF"/>
        </w:rPr>
        <w:t>)</w:t>
      </w:r>
      <w:r w:rsidRPr="00627324">
        <w:rPr>
          <w:rFonts w:ascii="Arial" w:hAnsi="Arial" w:cs="Arial"/>
          <w:sz w:val="22"/>
        </w:rPr>
        <w:t xml:space="preserve">. That's why these skills are very important at the organisational level to work into </w:t>
      </w:r>
      <w:r w:rsidR="0094203F" w:rsidRPr="00627324">
        <w:rPr>
          <w:rFonts w:ascii="Arial" w:hAnsi="Arial" w:cs="Arial"/>
          <w:sz w:val="22"/>
        </w:rPr>
        <w:t>result-oriented</w:t>
      </w:r>
      <w:r w:rsidRPr="00627324">
        <w:rPr>
          <w:rFonts w:ascii="Arial" w:hAnsi="Arial" w:cs="Arial"/>
          <w:sz w:val="22"/>
        </w:rPr>
        <w:t xml:space="preserve"> manner.</w:t>
      </w:r>
    </w:p>
    <w:p w14:paraId="1ABAFD6D" w14:textId="20A71DFB" w:rsidR="00627324" w:rsidRPr="00627324" w:rsidRDefault="00627324" w:rsidP="00627324">
      <w:pPr>
        <w:numPr>
          <w:ilvl w:val="0"/>
          <w:numId w:val="8"/>
        </w:numPr>
        <w:rPr>
          <w:rFonts w:ascii="Arial" w:hAnsi="Arial" w:cs="Arial"/>
          <w:b/>
          <w:sz w:val="22"/>
        </w:rPr>
      </w:pPr>
      <w:r w:rsidRPr="00627324">
        <w:rPr>
          <w:rFonts w:ascii="Arial" w:hAnsi="Arial" w:cs="Arial"/>
          <w:b/>
          <w:bCs/>
          <w:sz w:val="22"/>
        </w:rPr>
        <w:t xml:space="preserve">Actions- </w:t>
      </w:r>
      <w:r w:rsidRPr="00627324">
        <w:rPr>
          <w:rFonts w:ascii="Arial" w:hAnsi="Arial" w:cs="Arial"/>
          <w:sz w:val="22"/>
        </w:rPr>
        <w:t xml:space="preserve">In this stage, an individual develop desired and necessary actions which are the requirement of the situation. </w:t>
      </w:r>
      <w:proofErr w:type="gramStart"/>
      <w:r w:rsidRPr="00627324">
        <w:rPr>
          <w:rFonts w:ascii="Arial" w:hAnsi="Arial" w:cs="Arial"/>
          <w:sz w:val="22"/>
        </w:rPr>
        <w:t>In order to</w:t>
      </w:r>
      <w:proofErr w:type="gramEnd"/>
      <w:r w:rsidRPr="00627324">
        <w:rPr>
          <w:rFonts w:ascii="Arial" w:hAnsi="Arial" w:cs="Arial"/>
          <w:sz w:val="22"/>
        </w:rPr>
        <w:t xml:space="preserve"> work effectively in the organisational working, it is important for me to plan for different strategic actions. For working into effective manner, I </w:t>
      </w:r>
      <w:proofErr w:type="gramStart"/>
      <w:r w:rsidRPr="00627324">
        <w:rPr>
          <w:rFonts w:ascii="Arial" w:hAnsi="Arial" w:cs="Arial"/>
          <w:sz w:val="22"/>
        </w:rPr>
        <w:t>have to</w:t>
      </w:r>
      <w:proofErr w:type="gramEnd"/>
      <w:r w:rsidRPr="00627324">
        <w:rPr>
          <w:rFonts w:ascii="Arial" w:hAnsi="Arial" w:cs="Arial"/>
          <w:sz w:val="22"/>
        </w:rPr>
        <w:t xml:space="preserve"> develop the skill to work in a team so that I can properly coordinate with other team members into effective manner. I </w:t>
      </w:r>
      <w:proofErr w:type="gramStart"/>
      <w:r w:rsidRPr="00627324">
        <w:rPr>
          <w:rFonts w:ascii="Arial" w:hAnsi="Arial" w:cs="Arial"/>
          <w:sz w:val="22"/>
        </w:rPr>
        <w:t>have to</w:t>
      </w:r>
      <w:proofErr w:type="gramEnd"/>
      <w:r w:rsidRPr="00627324">
        <w:rPr>
          <w:rFonts w:ascii="Arial" w:hAnsi="Arial" w:cs="Arial"/>
          <w:sz w:val="22"/>
        </w:rPr>
        <w:t xml:space="preserve"> work on time management skill as well so that I can properly coordinate the work into effective manner. I </w:t>
      </w:r>
      <w:proofErr w:type="gramStart"/>
      <w:r w:rsidRPr="00627324">
        <w:rPr>
          <w:rFonts w:ascii="Arial" w:hAnsi="Arial" w:cs="Arial"/>
          <w:sz w:val="22"/>
        </w:rPr>
        <w:t>have to</w:t>
      </w:r>
      <w:proofErr w:type="gramEnd"/>
      <w:r w:rsidRPr="00627324">
        <w:rPr>
          <w:rFonts w:ascii="Arial" w:hAnsi="Arial" w:cs="Arial"/>
          <w:sz w:val="22"/>
        </w:rPr>
        <w:t xml:space="preserve"> practice this skill into efficient manner so that at the organisational level I can manage the work into effective manner. I </w:t>
      </w:r>
      <w:proofErr w:type="gramStart"/>
      <w:r w:rsidRPr="00627324">
        <w:rPr>
          <w:rFonts w:ascii="Arial" w:hAnsi="Arial" w:cs="Arial"/>
          <w:sz w:val="22"/>
        </w:rPr>
        <w:t>have to</w:t>
      </w:r>
      <w:proofErr w:type="gramEnd"/>
      <w:r w:rsidRPr="00627324">
        <w:rPr>
          <w:rFonts w:ascii="Arial" w:hAnsi="Arial" w:cs="Arial"/>
          <w:sz w:val="22"/>
        </w:rPr>
        <w:t xml:space="preserve"> be flexible in terms of nature so that I can face every kind of situation into </w:t>
      </w:r>
      <w:r w:rsidR="0080317F" w:rsidRPr="00627324">
        <w:rPr>
          <w:rFonts w:ascii="Arial" w:hAnsi="Arial" w:cs="Arial"/>
          <w:sz w:val="22"/>
        </w:rPr>
        <w:t>result-oriented</w:t>
      </w:r>
      <w:r w:rsidRPr="00627324">
        <w:rPr>
          <w:rFonts w:ascii="Arial" w:hAnsi="Arial" w:cs="Arial"/>
          <w:sz w:val="22"/>
        </w:rPr>
        <w:t xml:space="preserve"> manner and can find out the solutions of the challenges faced by the organisation. It has been observed that there is requirement of public speaking in every kind of job </w:t>
      </w:r>
      <w:r w:rsidR="00DF58C0" w:rsidRPr="00627324">
        <w:rPr>
          <w:rFonts w:ascii="Arial" w:hAnsi="Arial" w:cs="Arial"/>
          <w:sz w:val="22"/>
        </w:rPr>
        <w:t>role,</w:t>
      </w:r>
      <w:r w:rsidRPr="00627324">
        <w:rPr>
          <w:rFonts w:ascii="Arial" w:hAnsi="Arial" w:cs="Arial"/>
          <w:sz w:val="22"/>
        </w:rPr>
        <w:t xml:space="preserve"> so it</w:t>
      </w:r>
      <w:r w:rsidR="00F86E6B">
        <w:rPr>
          <w:rFonts w:ascii="Arial" w:hAnsi="Arial" w:cs="Arial"/>
          <w:sz w:val="22"/>
        </w:rPr>
        <w:t xml:space="preserve"> i</w:t>
      </w:r>
      <w:r w:rsidRPr="00627324">
        <w:rPr>
          <w:rFonts w:ascii="Arial" w:hAnsi="Arial" w:cs="Arial"/>
          <w:sz w:val="22"/>
        </w:rPr>
        <w:t xml:space="preserve">s </w:t>
      </w:r>
      <w:proofErr w:type="gramStart"/>
      <w:r w:rsidRPr="00627324">
        <w:rPr>
          <w:rFonts w:ascii="Arial" w:hAnsi="Arial" w:cs="Arial"/>
          <w:sz w:val="22"/>
        </w:rPr>
        <w:t>really important</w:t>
      </w:r>
      <w:proofErr w:type="gramEnd"/>
      <w:r w:rsidRPr="00627324">
        <w:rPr>
          <w:rFonts w:ascii="Arial" w:hAnsi="Arial" w:cs="Arial"/>
          <w:sz w:val="22"/>
        </w:rPr>
        <w:t xml:space="preserve"> for me to be enough confident in terms of public speaking. I feel that to work into effective manner at the organisational level, it is necessary for me to have interpersonal skill so that I can effectively work into professional manner. There is requirement of developing hard skills as well so that these skills can be useful at the organisational level </w:t>
      </w:r>
      <w:r w:rsidR="0023494E" w:rsidRPr="00627324">
        <w:rPr>
          <w:rFonts w:ascii="Arial" w:hAnsi="Arial" w:cs="Arial"/>
          <w:sz w:val="22"/>
        </w:rPr>
        <w:t>which basically</w:t>
      </w:r>
      <w:r w:rsidRPr="00627324">
        <w:rPr>
          <w:rFonts w:ascii="Arial" w:hAnsi="Arial" w:cs="Arial"/>
          <w:sz w:val="22"/>
        </w:rPr>
        <w:t xml:space="preserve"> include knowledge and expertise which is required to do the job.  It is important for me to develop problem-solving skills which is required in any kind of situation at the organisational level so that I can easily face any kind of challenge into </w:t>
      </w:r>
      <w:r w:rsidR="0023494E" w:rsidRPr="00627324">
        <w:rPr>
          <w:rFonts w:ascii="Arial" w:hAnsi="Arial" w:cs="Arial"/>
          <w:sz w:val="22"/>
        </w:rPr>
        <w:t>result-oriented</w:t>
      </w:r>
      <w:r w:rsidRPr="00627324">
        <w:rPr>
          <w:rFonts w:ascii="Arial" w:hAnsi="Arial" w:cs="Arial"/>
          <w:sz w:val="22"/>
        </w:rPr>
        <w:t xml:space="preserve"> manner. According to current business world, there is requirement to have commercial awareness so that if an individual wants progression at the management </w:t>
      </w:r>
      <w:proofErr w:type="gramStart"/>
      <w:r w:rsidRPr="00627324">
        <w:rPr>
          <w:rFonts w:ascii="Arial" w:hAnsi="Arial" w:cs="Arial"/>
          <w:sz w:val="22"/>
        </w:rPr>
        <w:t>level</w:t>
      </w:r>
      <w:proofErr w:type="gramEnd"/>
      <w:r w:rsidRPr="00627324">
        <w:rPr>
          <w:rFonts w:ascii="Arial" w:hAnsi="Arial" w:cs="Arial"/>
          <w:sz w:val="22"/>
        </w:rPr>
        <w:t xml:space="preserve"> then it is important to have the understanding of the market </w:t>
      </w:r>
      <w:r w:rsidR="0023494E" w:rsidRPr="00627324">
        <w:rPr>
          <w:rFonts w:ascii="Arial" w:hAnsi="Arial" w:cs="Arial"/>
          <w:sz w:val="22"/>
        </w:rPr>
        <w:t>place where</w:t>
      </w:r>
      <w:r w:rsidRPr="00627324">
        <w:rPr>
          <w:rFonts w:ascii="Arial" w:hAnsi="Arial" w:cs="Arial"/>
          <w:sz w:val="22"/>
        </w:rPr>
        <w:t xml:space="preserve"> business has been operated. It has been observed that there is requirement of developing management skills so that I can effectively work at the organisational level. Management skills are important due to various reasons because they position to act in the form of an effective leader who can make good </w:t>
      </w:r>
      <w:proofErr w:type="gramStart"/>
      <w:r w:rsidRPr="00627324">
        <w:rPr>
          <w:rFonts w:ascii="Arial" w:hAnsi="Arial" w:cs="Arial"/>
          <w:sz w:val="22"/>
        </w:rPr>
        <w:t>decisions</w:t>
      </w:r>
      <w:proofErr w:type="gramEnd"/>
      <w:r w:rsidRPr="00627324">
        <w:rPr>
          <w:rFonts w:ascii="Arial" w:hAnsi="Arial" w:cs="Arial"/>
          <w:sz w:val="22"/>
        </w:rPr>
        <w:t xml:space="preserve"> so it</w:t>
      </w:r>
      <w:r w:rsidR="00B86AB3">
        <w:rPr>
          <w:rFonts w:ascii="Arial" w:hAnsi="Arial" w:cs="Arial"/>
          <w:sz w:val="22"/>
        </w:rPr>
        <w:t xml:space="preserve"> i</w:t>
      </w:r>
      <w:r w:rsidRPr="00627324">
        <w:rPr>
          <w:rFonts w:ascii="Arial" w:hAnsi="Arial" w:cs="Arial"/>
          <w:sz w:val="22"/>
        </w:rPr>
        <w:t xml:space="preserve">s very important for me to develop management skills into effective manner </w:t>
      </w:r>
      <w:r w:rsidRPr="00627324">
        <w:rPr>
          <w:rFonts w:ascii="Arial" w:hAnsi="Arial" w:cs="Arial"/>
          <w:sz w:val="22"/>
          <w:shd w:val="clear" w:color="auto" w:fill="FFFFFF"/>
        </w:rPr>
        <w:t>(Smith, and Wood, 2020)</w:t>
      </w:r>
      <w:r w:rsidRPr="00627324">
        <w:rPr>
          <w:rFonts w:ascii="Arial" w:hAnsi="Arial" w:cs="Arial"/>
          <w:sz w:val="22"/>
        </w:rPr>
        <w:t xml:space="preserve">. </w:t>
      </w:r>
    </w:p>
    <w:p w14:paraId="1298ED95" w14:textId="77777777" w:rsidR="00627324" w:rsidRPr="00627324" w:rsidRDefault="00627324" w:rsidP="00627324">
      <w:pPr>
        <w:rPr>
          <w:b/>
        </w:rPr>
      </w:pPr>
    </w:p>
    <w:p w14:paraId="0FDF1C56" w14:textId="77777777" w:rsidR="00627324" w:rsidRPr="00627324" w:rsidRDefault="00627324" w:rsidP="00627324">
      <w:pPr>
        <w:rPr>
          <w:rFonts w:ascii="Arial" w:hAnsi="Arial" w:cs="Arial"/>
          <w:sz w:val="22"/>
        </w:rPr>
      </w:pPr>
      <w:bookmarkStart w:id="15" w:name="_Hlk102310575"/>
      <w:r w:rsidRPr="00627324">
        <w:rPr>
          <w:rFonts w:ascii="Arial" w:hAnsi="Arial" w:cs="Arial"/>
          <w:b/>
          <w:sz w:val="22"/>
        </w:rPr>
        <w:t>Recruitment and Selection</w:t>
      </w:r>
    </w:p>
    <w:bookmarkEnd w:id="15"/>
    <w:p w14:paraId="7D4ED359" w14:textId="1C477ACE" w:rsidR="00627324" w:rsidRPr="00627324" w:rsidRDefault="00627324" w:rsidP="00627324">
      <w:pPr>
        <w:rPr>
          <w:rFonts w:ascii="Arial" w:hAnsi="Arial" w:cs="Arial"/>
          <w:sz w:val="22"/>
        </w:rPr>
      </w:pPr>
      <w:r w:rsidRPr="00627324">
        <w:rPr>
          <w:rFonts w:ascii="Arial" w:hAnsi="Arial" w:cs="Arial"/>
          <w:sz w:val="22"/>
        </w:rPr>
        <w:tab/>
        <w:t xml:space="preserve">The recruitment and selection are considered as key approaches which are beneficial in providing right type of employees to the organisation </w:t>
      </w:r>
      <w:r w:rsidRPr="00627324">
        <w:rPr>
          <w:rFonts w:ascii="Arial" w:hAnsi="Arial" w:cs="Arial"/>
          <w:sz w:val="22"/>
          <w:shd w:val="clear" w:color="auto" w:fill="FFFFFF"/>
        </w:rPr>
        <w:t>(</w:t>
      </w:r>
      <w:proofErr w:type="spellStart"/>
      <w:r w:rsidR="004B3D08">
        <w:rPr>
          <w:rFonts w:ascii="Arial" w:hAnsi="Arial" w:cs="Arial"/>
          <w:sz w:val="22"/>
          <w:shd w:val="clear" w:color="auto" w:fill="FFFFFF"/>
        </w:rPr>
        <w:t>Firfiray</w:t>
      </w:r>
      <w:proofErr w:type="spellEnd"/>
      <w:r w:rsidR="004B3D08">
        <w:rPr>
          <w:rFonts w:ascii="Arial" w:hAnsi="Arial" w:cs="Arial"/>
          <w:sz w:val="22"/>
          <w:shd w:val="clear" w:color="auto" w:fill="FFFFFF"/>
        </w:rPr>
        <w:t>,</w:t>
      </w:r>
      <w:r w:rsidR="00685F11">
        <w:rPr>
          <w:rFonts w:ascii="Arial" w:hAnsi="Arial" w:cs="Arial"/>
          <w:sz w:val="22"/>
          <w:shd w:val="clear" w:color="auto" w:fill="FFFFFF"/>
        </w:rPr>
        <w:t xml:space="preserve"> </w:t>
      </w:r>
      <w:r w:rsidR="004B3D08">
        <w:rPr>
          <w:rFonts w:ascii="Arial" w:hAnsi="Arial" w:cs="Arial"/>
          <w:sz w:val="22"/>
          <w:shd w:val="clear" w:color="auto" w:fill="FFFFFF"/>
        </w:rPr>
        <w:t>and Mayo</w:t>
      </w:r>
      <w:r w:rsidR="00685F11">
        <w:rPr>
          <w:rFonts w:ascii="Arial" w:hAnsi="Arial" w:cs="Arial"/>
          <w:sz w:val="22"/>
          <w:shd w:val="clear" w:color="auto" w:fill="FFFFFF"/>
        </w:rPr>
        <w:t>,</w:t>
      </w:r>
      <w:r w:rsidR="004B3D08">
        <w:rPr>
          <w:rFonts w:ascii="Arial" w:hAnsi="Arial" w:cs="Arial"/>
          <w:sz w:val="22"/>
          <w:shd w:val="clear" w:color="auto" w:fill="FFFFFF"/>
        </w:rPr>
        <w:t xml:space="preserve"> 2017</w:t>
      </w:r>
      <w:r w:rsidRPr="00627324">
        <w:rPr>
          <w:rFonts w:ascii="Arial" w:hAnsi="Arial" w:cs="Arial"/>
          <w:sz w:val="22"/>
          <w:shd w:val="clear" w:color="auto" w:fill="FFFFFF"/>
        </w:rPr>
        <w:t xml:space="preserve">). </w:t>
      </w:r>
      <w:r w:rsidRPr="00627324">
        <w:rPr>
          <w:rFonts w:ascii="Arial" w:hAnsi="Arial" w:cs="Arial"/>
          <w:sz w:val="22"/>
        </w:rPr>
        <w:t xml:space="preserve">According to the experience of </w:t>
      </w:r>
      <w:r w:rsidR="00A41A72">
        <w:rPr>
          <w:rFonts w:ascii="Arial" w:hAnsi="Arial" w:cs="Arial"/>
          <w:sz w:val="22"/>
        </w:rPr>
        <w:t xml:space="preserve">the </w:t>
      </w:r>
      <w:r w:rsidRPr="00627324">
        <w:rPr>
          <w:rFonts w:ascii="Arial" w:hAnsi="Arial" w:cs="Arial"/>
          <w:sz w:val="22"/>
        </w:rPr>
        <w:t xml:space="preserve">role play, I have felt that I </w:t>
      </w:r>
      <w:proofErr w:type="gramStart"/>
      <w:r w:rsidRPr="00627324">
        <w:rPr>
          <w:rFonts w:ascii="Arial" w:hAnsi="Arial" w:cs="Arial"/>
          <w:sz w:val="22"/>
        </w:rPr>
        <w:t>have to</w:t>
      </w:r>
      <w:proofErr w:type="gramEnd"/>
      <w:r w:rsidRPr="00627324">
        <w:rPr>
          <w:rFonts w:ascii="Arial" w:hAnsi="Arial" w:cs="Arial"/>
          <w:sz w:val="22"/>
        </w:rPr>
        <w:t xml:space="preserve"> be more prepared and enough confident as well so that I can perform into more result-oriented form. There are lots of questions which have been asked by the interviewer </w:t>
      </w:r>
      <w:proofErr w:type="gramStart"/>
      <w:r w:rsidRPr="00627324">
        <w:rPr>
          <w:rFonts w:ascii="Arial" w:hAnsi="Arial" w:cs="Arial"/>
          <w:sz w:val="22"/>
        </w:rPr>
        <w:t>in order to</w:t>
      </w:r>
      <w:proofErr w:type="gramEnd"/>
      <w:r w:rsidRPr="00627324">
        <w:rPr>
          <w:rFonts w:ascii="Arial" w:hAnsi="Arial" w:cs="Arial"/>
          <w:sz w:val="22"/>
        </w:rPr>
        <w:t xml:space="preserve"> evaluate into deeper manner that how much I am confident about my role. While performing my role, </w:t>
      </w:r>
      <w:r w:rsidR="00CE140F">
        <w:rPr>
          <w:rFonts w:ascii="Arial" w:hAnsi="Arial" w:cs="Arial"/>
          <w:sz w:val="22"/>
        </w:rPr>
        <w:t>I</w:t>
      </w:r>
      <w:r w:rsidRPr="00627324">
        <w:rPr>
          <w:rFonts w:ascii="Arial" w:hAnsi="Arial" w:cs="Arial"/>
          <w:sz w:val="22"/>
        </w:rPr>
        <w:t xml:space="preserve"> was feeling nervous and excited as well because there are lots of questions which I need to answer into continuous manner. While I was telling about my strengths to the </w:t>
      </w:r>
      <w:r w:rsidR="0023494E" w:rsidRPr="00627324">
        <w:rPr>
          <w:rFonts w:ascii="Arial" w:hAnsi="Arial" w:cs="Arial"/>
          <w:sz w:val="22"/>
        </w:rPr>
        <w:t>interviewer,</w:t>
      </w:r>
      <w:r w:rsidRPr="00627324">
        <w:rPr>
          <w:rFonts w:ascii="Arial" w:hAnsi="Arial" w:cs="Arial"/>
          <w:sz w:val="22"/>
        </w:rPr>
        <w:t xml:space="preserve"> I was feeling very confident because I have put lots of hard work into it so that I can achieve the results into proper format. For performing the role play, I have felt that I </w:t>
      </w:r>
      <w:proofErr w:type="gramStart"/>
      <w:r w:rsidRPr="00627324">
        <w:rPr>
          <w:rFonts w:ascii="Arial" w:hAnsi="Arial" w:cs="Arial"/>
          <w:sz w:val="22"/>
        </w:rPr>
        <w:t>have to</w:t>
      </w:r>
      <w:proofErr w:type="gramEnd"/>
      <w:r w:rsidRPr="00627324">
        <w:rPr>
          <w:rFonts w:ascii="Arial" w:hAnsi="Arial" w:cs="Arial"/>
          <w:sz w:val="22"/>
        </w:rPr>
        <w:t xml:space="preserve"> be enough confident in terms of communication skills so that I can effectively communicate into </w:t>
      </w:r>
      <w:r w:rsidR="0023494E" w:rsidRPr="00627324">
        <w:rPr>
          <w:rFonts w:ascii="Arial" w:hAnsi="Arial" w:cs="Arial"/>
          <w:sz w:val="22"/>
        </w:rPr>
        <w:t>result-oriented</w:t>
      </w:r>
      <w:r w:rsidRPr="00627324">
        <w:rPr>
          <w:rFonts w:ascii="Arial" w:hAnsi="Arial" w:cs="Arial"/>
          <w:sz w:val="22"/>
        </w:rPr>
        <w:t xml:space="preserve"> manner. I also felt that while performing the role play it is very important that there should be proper eye contact with each other so that roles can be performed into more effective manner.</w:t>
      </w:r>
    </w:p>
    <w:p w14:paraId="540F01CE" w14:textId="096F759D" w:rsidR="00627324" w:rsidRPr="00627324" w:rsidRDefault="00627324" w:rsidP="00627324">
      <w:pPr>
        <w:rPr>
          <w:rFonts w:ascii="Arial" w:hAnsi="Arial" w:cs="Arial"/>
          <w:sz w:val="22"/>
        </w:rPr>
      </w:pPr>
      <w:r w:rsidRPr="00627324">
        <w:rPr>
          <w:rFonts w:ascii="Arial" w:hAnsi="Arial" w:cs="Arial"/>
          <w:sz w:val="22"/>
        </w:rPr>
        <w:tab/>
        <w:t xml:space="preserve">From the experience of </w:t>
      </w:r>
      <w:r w:rsidR="001B156A">
        <w:rPr>
          <w:rFonts w:ascii="Arial" w:hAnsi="Arial" w:cs="Arial"/>
          <w:sz w:val="22"/>
        </w:rPr>
        <w:t xml:space="preserve">the </w:t>
      </w:r>
      <w:r w:rsidRPr="00627324">
        <w:rPr>
          <w:rFonts w:ascii="Arial" w:hAnsi="Arial" w:cs="Arial"/>
          <w:sz w:val="22"/>
        </w:rPr>
        <w:t xml:space="preserve">role play, I have learnt that it is very important for me to be very conscious in terms of before speaking so that I can effectively communicate with other members who are involved into the role play. According to the experience of role play, I have felt that I </w:t>
      </w:r>
      <w:r w:rsidR="00F63207" w:rsidRPr="00627324">
        <w:rPr>
          <w:rFonts w:ascii="Arial" w:hAnsi="Arial" w:cs="Arial"/>
          <w:sz w:val="22"/>
        </w:rPr>
        <w:t>must</w:t>
      </w:r>
      <w:r w:rsidRPr="00627324">
        <w:rPr>
          <w:rFonts w:ascii="Arial" w:hAnsi="Arial" w:cs="Arial"/>
          <w:sz w:val="22"/>
        </w:rPr>
        <w:t xml:space="preserve"> speak clearly, calmly and into cohesive manner as well. I </w:t>
      </w:r>
      <w:proofErr w:type="gramStart"/>
      <w:r w:rsidRPr="00627324">
        <w:rPr>
          <w:rFonts w:ascii="Arial" w:hAnsi="Arial" w:cs="Arial"/>
          <w:sz w:val="22"/>
        </w:rPr>
        <w:t>have to</w:t>
      </w:r>
      <w:proofErr w:type="gramEnd"/>
      <w:r w:rsidRPr="00627324">
        <w:rPr>
          <w:rFonts w:ascii="Arial" w:hAnsi="Arial" w:cs="Arial"/>
          <w:sz w:val="22"/>
        </w:rPr>
        <w:t xml:space="preserve"> increase my concentration power in terms of listening the question so that I can accordingly answer for it into </w:t>
      </w:r>
      <w:r w:rsidR="0023494E" w:rsidRPr="00627324">
        <w:rPr>
          <w:rFonts w:ascii="Arial" w:hAnsi="Arial" w:cs="Arial"/>
          <w:sz w:val="22"/>
        </w:rPr>
        <w:t>result-oriented</w:t>
      </w:r>
      <w:r w:rsidRPr="00627324">
        <w:rPr>
          <w:rFonts w:ascii="Arial" w:hAnsi="Arial" w:cs="Arial"/>
          <w:sz w:val="22"/>
        </w:rPr>
        <w:t xml:space="preserve"> manner.</w:t>
      </w:r>
    </w:p>
    <w:p w14:paraId="5EC51B11" w14:textId="05EB27B6" w:rsidR="00627324" w:rsidRPr="00627324" w:rsidRDefault="00627324" w:rsidP="00627324">
      <w:pPr>
        <w:rPr>
          <w:rFonts w:ascii="Arial" w:hAnsi="Arial" w:cs="Arial"/>
          <w:sz w:val="22"/>
        </w:rPr>
      </w:pPr>
      <w:r w:rsidRPr="00627324">
        <w:rPr>
          <w:rFonts w:ascii="Arial" w:hAnsi="Arial" w:cs="Arial"/>
          <w:sz w:val="22"/>
        </w:rPr>
        <w:tab/>
        <w:t xml:space="preserve">I also felt that I </w:t>
      </w:r>
      <w:proofErr w:type="gramStart"/>
      <w:r w:rsidRPr="00627324">
        <w:rPr>
          <w:rFonts w:ascii="Arial" w:hAnsi="Arial" w:cs="Arial"/>
          <w:sz w:val="22"/>
        </w:rPr>
        <w:t>have to</w:t>
      </w:r>
      <w:proofErr w:type="gramEnd"/>
      <w:r w:rsidRPr="00627324">
        <w:rPr>
          <w:rFonts w:ascii="Arial" w:hAnsi="Arial" w:cs="Arial"/>
          <w:sz w:val="22"/>
        </w:rPr>
        <w:t xml:space="preserve"> be very specific in terms of while describing any kind of experience whether it is related to my job experience or about any kind of achievement as well. I have learnt that if I am giving any reason about </w:t>
      </w:r>
      <w:proofErr w:type="gramStart"/>
      <w:r w:rsidRPr="00627324">
        <w:rPr>
          <w:rFonts w:ascii="Arial" w:hAnsi="Arial" w:cs="Arial"/>
          <w:sz w:val="22"/>
        </w:rPr>
        <w:t>particular questions</w:t>
      </w:r>
      <w:proofErr w:type="gramEnd"/>
      <w:r w:rsidRPr="00627324">
        <w:rPr>
          <w:rFonts w:ascii="Arial" w:hAnsi="Arial" w:cs="Arial"/>
          <w:sz w:val="22"/>
        </w:rPr>
        <w:t xml:space="preserve"> </w:t>
      </w:r>
      <w:proofErr w:type="spellStart"/>
      <w:r w:rsidRPr="00627324">
        <w:rPr>
          <w:rFonts w:ascii="Arial" w:hAnsi="Arial" w:cs="Arial"/>
          <w:sz w:val="22"/>
        </w:rPr>
        <w:t>then</w:t>
      </w:r>
      <w:proofErr w:type="spellEnd"/>
      <w:r w:rsidRPr="00627324">
        <w:rPr>
          <w:rFonts w:ascii="Arial" w:hAnsi="Arial" w:cs="Arial"/>
          <w:sz w:val="22"/>
        </w:rPr>
        <w:t xml:space="preserve"> it should be strong enough that I can satisfy the interviewer into </w:t>
      </w:r>
      <w:r w:rsidR="0023494E" w:rsidRPr="00627324">
        <w:rPr>
          <w:rFonts w:ascii="Arial" w:hAnsi="Arial" w:cs="Arial"/>
          <w:sz w:val="22"/>
        </w:rPr>
        <w:t>result-oriented</w:t>
      </w:r>
      <w:r w:rsidRPr="00627324">
        <w:rPr>
          <w:rFonts w:ascii="Arial" w:hAnsi="Arial" w:cs="Arial"/>
          <w:sz w:val="22"/>
        </w:rPr>
        <w:t xml:space="preserve"> manner. According to the role play experience</w:t>
      </w:r>
      <w:r w:rsidR="007F5A59">
        <w:rPr>
          <w:rFonts w:ascii="Arial" w:hAnsi="Arial" w:cs="Arial"/>
          <w:sz w:val="22"/>
        </w:rPr>
        <w:t>.</w:t>
      </w:r>
      <w:r w:rsidRPr="00627324">
        <w:rPr>
          <w:rFonts w:ascii="Arial" w:hAnsi="Arial" w:cs="Arial"/>
          <w:sz w:val="22"/>
        </w:rPr>
        <w:t xml:space="preserve"> From this experience, I have learnt that I </w:t>
      </w:r>
      <w:proofErr w:type="gramStart"/>
      <w:r w:rsidRPr="00627324">
        <w:rPr>
          <w:rFonts w:ascii="Arial" w:hAnsi="Arial" w:cs="Arial"/>
          <w:sz w:val="22"/>
        </w:rPr>
        <w:t>have to</w:t>
      </w:r>
      <w:proofErr w:type="gramEnd"/>
      <w:r w:rsidRPr="00627324">
        <w:rPr>
          <w:rFonts w:ascii="Arial" w:hAnsi="Arial" w:cs="Arial"/>
          <w:sz w:val="22"/>
        </w:rPr>
        <w:t xml:space="preserve"> be very open-minded, clear, to the point, active and smart enough in terms of handling questions into positive manner. In the process of recruitment and selection, confidence and </w:t>
      </w:r>
      <w:r w:rsidR="00F42049" w:rsidRPr="00627324">
        <w:rPr>
          <w:rFonts w:ascii="Arial" w:hAnsi="Arial" w:cs="Arial"/>
          <w:sz w:val="22"/>
        </w:rPr>
        <w:t>self-motivation</w:t>
      </w:r>
      <w:r w:rsidRPr="00627324">
        <w:rPr>
          <w:rFonts w:ascii="Arial" w:hAnsi="Arial" w:cs="Arial"/>
          <w:sz w:val="22"/>
        </w:rPr>
        <w:t xml:space="preserve"> are two most important pillars </w:t>
      </w:r>
      <w:r w:rsidRPr="00627324">
        <w:rPr>
          <w:rFonts w:ascii="Arial" w:hAnsi="Arial" w:cs="Arial"/>
          <w:sz w:val="22"/>
          <w:shd w:val="clear" w:color="auto" w:fill="FFFFFF"/>
        </w:rPr>
        <w:t>(Woo, 2018)</w:t>
      </w:r>
      <w:r w:rsidRPr="00627324">
        <w:rPr>
          <w:rFonts w:ascii="Arial" w:hAnsi="Arial" w:cs="Arial"/>
          <w:sz w:val="22"/>
        </w:rPr>
        <w:t>.</w:t>
      </w:r>
    </w:p>
    <w:p w14:paraId="4AAC5635" w14:textId="26E1EF34" w:rsidR="00627324" w:rsidRPr="00627324" w:rsidRDefault="00627324" w:rsidP="00627324">
      <w:pPr>
        <w:rPr>
          <w:rFonts w:ascii="Arial" w:hAnsi="Arial" w:cs="Arial"/>
          <w:sz w:val="22"/>
        </w:rPr>
      </w:pPr>
      <w:r w:rsidRPr="00627324">
        <w:rPr>
          <w:rFonts w:ascii="Arial" w:hAnsi="Arial" w:cs="Arial"/>
          <w:sz w:val="22"/>
        </w:rPr>
        <w:tab/>
        <w:t xml:space="preserve">In the overall manner, for the entire role play I have felt that communication skills and confidence level </w:t>
      </w:r>
      <w:r w:rsidR="00F42049" w:rsidRPr="00627324">
        <w:rPr>
          <w:rFonts w:ascii="Arial" w:hAnsi="Arial" w:cs="Arial"/>
          <w:sz w:val="22"/>
        </w:rPr>
        <w:t>play</w:t>
      </w:r>
      <w:r w:rsidRPr="00627324">
        <w:rPr>
          <w:rFonts w:ascii="Arial" w:hAnsi="Arial" w:cs="Arial"/>
          <w:sz w:val="22"/>
        </w:rPr>
        <w:t xml:space="preserve"> a very significant role in terms of performing into positive manner. </w:t>
      </w:r>
      <w:r w:rsidR="00F42049" w:rsidRPr="00627324">
        <w:rPr>
          <w:rFonts w:ascii="Arial" w:hAnsi="Arial" w:cs="Arial"/>
          <w:sz w:val="22"/>
        </w:rPr>
        <w:t>So,</w:t>
      </w:r>
      <w:r w:rsidRPr="00627324">
        <w:rPr>
          <w:rFonts w:ascii="Arial" w:hAnsi="Arial" w:cs="Arial"/>
          <w:sz w:val="22"/>
        </w:rPr>
        <w:t xml:space="preserve"> this role play has given me a very good experience that how to perform into actual job interviews </w:t>
      </w:r>
      <w:proofErr w:type="gramStart"/>
      <w:r w:rsidRPr="00627324">
        <w:rPr>
          <w:rFonts w:ascii="Arial" w:hAnsi="Arial" w:cs="Arial"/>
          <w:sz w:val="22"/>
        </w:rPr>
        <w:t>and also</w:t>
      </w:r>
      <w:proofErr w:type="gramEnd"/>
      <w:r w:rsidRPr="00627324">
        <w:rPr>
          <w:rFonts w:ascii="Arial" w:hAnsi="Arial" w:cs="Arial"/>
          <w:sz w:val="22"/>
        </w:rPr>
        <w:t xml:space="preserve"> give me feel about how to perform my role into effective manner into </w:t>
      </w:r>
      <w:r w:rsidR="0053406A" w:rsidRPr="00627324">
        <w:rPr>
          <w:rFonts w:ascii="Arial" w:hAnsi="Arial" w:cs="Arial"/>
          <w:sz w:val="22"/>
        </w:rPr>
        <w:t>those kinds of situations</w:t>
      </w:r>
      <w:r w:rsidRPr="00627324">
        <w:rPr>
          <w:rFonts w:ascii="Arial" w:hAnsi="Arial" w:cs="Arial"/>
          <w:sz w:val="22"/>
        </w:rPr>
        <w:t>.</w:t>
      </w:r>
    </w:p>
    <w:p w14:paraId="507412D5" w14:textId="77777777" w:rsidR="00627324" w:rsidRPr="00627324" w:rsidRDefault="00627324" w:rsidP="00627324">
      <w:r w:rsidRPr="00627324">
        <w:tab/>
      </w:r>
    </w:p>
    <w:p w14:paraId="10035E95" w14:textId="77777777" w:rsidR="00627324" w:rsidRPr="00627324" w:rsidRDefault="00627324" w:rsidP="00627324">
      <w:pPr>
        <w:keepNext/>
        <w:keepLines/>
        <w:spacing w:before="113"/>
        <w:outlineLvl w:val="0"/>
        <w:rPr>
          <w:rFonts w:eastAsia="Times New Roman"/>
          <w:b/>
          <w:bCs/>
          <w:sz w:val="28"/>
          <w:szCs w:val="28"/>
        </w:rPr>
      </w:pPr>
    </w:p>
    <w:p w14:paraId="6C502E80" w14:textId="77777777" w:rsidR="00627324" w:rsidRPr="00627324" w:rsidRDefault="00627324" w:rsidP="00627324">
      <w:pPr>
        <w:keepNext/>
        <w:keepLines/>
        <w:pageBreakBefore/>
        <w:spacing w:before="113"/>
        <w:outlineLvl w:val="0"/>
        <w:rPr>
          <w:rFonts w:ascii="Arial" w:eastAsia="Times New Roman" w:hAnsi="Arial" w:cs="Arial"/>
          <w:szCs w:val="24"/>
        </w:rPr>
      </w:pPr>
      <w:bookmarkStart w:id="16" w:name="__RefHeading__65677_653000363"/>
      <w:bookmarkStart w:id="17" w:name="__RefHeading__10688_1956131945"/>
      <w:bookmarkStart w:id="18" w:name="__RefHeading__23424_258512133"/>
      <w:bookmarkEnd w:id="16"/>
      <w:bookmarkEnd w:id="17"/>
      <w:bookmarkEnd w:id="18"/>
      <w:r w:rsidRPr="00627324">
        <w:rPr>
          <w:rFonts w:ascii="Arial" w:eastAsia="Times New Roman" w:hAnsi="Arial" w:cs="Arial"/>
          <w:b/>
          <w:bCs/>
          <w:szCs w:val="24"/>
        </w:rPr>
        <w:t>CONCLUSION</w:t>
      </w:r>
    </w:p>
    <w:p w14:paraId="5B14E36D" w14:textId="7742635F" w:rsidR="00627324" w:rsidRPr="00627324" w:rsidRDefault="00627324" w:rsidP="00627324">
      <w:pPr>
        <w:rPr>
          <w:rFonts w:ascii="Arial" w:hAnsi="Arial" w:cs="Arial"/>
          <w:sz w:val="22"/>
        </w:rPr>
      </w:pPr>
      <w:r w:rsidRPr="00627324">
        <w:rPr>
          <w:rFonts w:ascii="Arial" w:hAnsi="Arial" w:cs="Arial"/>
          <w:sz w:val="22"/>
        </w:rPr>
        <w:tab/>
        <w:t xml:space="preserve">From above mentioned project report it can be concluded that professional development is important for a person </w:t>
      </w:r>
      <w:proofErr w:type="gramStart"/>
      <w:r w:rsidRPr="00627324">
        <w:rPr>
          <w:rFonts w:ascii="Arial" w:hAnsi="Arial" w:cs="Arial"/>
          <w:sz w:val="22"/>
        </w:rPr>
        <w:t>in order to</w:t>
      </w:r>
      <w:proofErr w:type="gramEnd"/>
      <w:r w:rsidRPr="00627324">
        <w:rPr>
          <w:rFonts w:ascii="Arial" w:hAnsi="Arial" w:cs="Arial"/>
          <w:sz w:val="22"/>
        </w:rPr>
        <w:t xml:space="preserve"> identify good career opportunity. </w:t>
      </w:r>
      <w:proofErr w:type="gramStart"/>
      <w:r w:rsidRPr="00627324">
        <w:rPr>
          <w:rFonts w:ascii="Arial" w:hAnsi="Arial" w:cs="Arial"/>
          <w:sz w:val="22"/>
        </w:rPr>
        <w:t>In order to</w:t>
      </w:r>
      <w:proofErr w:type="gramEnd"/>
      <w:r w:rsidRPr="00627324">
        <w:rPr>
          <w:rFonts w:ascii="Arial" w:hAnsi="Arial" w:cs="Arial"/>
          <w:sz w:val="22"/>
        </w:rPr>
        <w:t xml:space="preserve"> find out good job, a person needs to </w:t>
      </w:r>
      <w:r w:rsidR="00F42049" w:rsidRPr="00627324">
        <w:rPr>
          <w:rFonts w:ascii="Arial" w:hAnsi="Arial" w:cs="Arial"/>
          <w:sz w:val="22"/>
        </w:rPr>
        <w:t>possess</w:t>
      </w:r>
      <w:r w:rsidRPr="00627324">
        <w:rPr>
          <w:rFonts w:ascii="Arial" w:hAnsi="Arial" w:cs="Arial"/>
          <w:sz w:val="22"/>
        </w:rPr>
        <w:t xml:space="preserve"> right skills, knowledge. Job description is a document that provide detail about job to a candidate. Job specification is a document that provide information about skills qualification and knowledge required in related to specific job. The above discussion also concludes importance of Gibbs model of reflection </w:t>
      </w:r>
      <w:proofErr w:type="gramStart"/>
      <w:r w:rsidRPr="00627324">
        <w:rPr>
          <w:rFonts w:ascii="Arial" w:hAnsi="Arial" w:cs="Arial"/>
          <w:sz w:val="22"/>
        </w:rPr>
        <w:t>in order to</w:t>
      </w:r>
      <w:proofErr w:type="gramEnd"/>
      <w:r w:rsidRPr="00627324">
        <w:rPr>
          <w:rFonts w:ascii="Arial" w:hAnsi="Arial" w:cs="Arial"/>
          <w:sz w:val="22"/>
        </w:rPr>
        <w:t xml:space="preserve"> increase the efficiency and effectiveness of an individual.</w:t>
      </w:r>
    </w:p>
    <w:p w14:paraId="4B65C169" w14:textId="77777777" w:rsidR="00627324" w:rsidRPr="00627324" w:rsidRDefault="00627324" w:rsidP="00627324">
      <w:pPr>
        <w:rPr>
          <w:rFonts w:ascii="Arial" w:hAnsi="Arial" w:cs="Arial"/>
          <w:sz w:val="22"/>
        </w:rPr>
      </w:pPr>
    </w:p>
    <w:p w14:paraId="19B9B9CE" w14:textId="77777777" w:rsidR="00627324" w:rsidRPr="00627324" w:rsidRDefault="00627324" w:rsidP="00627324">
      <w:pPr>
        <w:rPr>
          <w:rFonts w:ascii="Arial" w:hAnsi="Arial" w:cs="Arial"/>
          <w:sz w:val="22"/>
        </w:rPr>
      </w:pPr>
    </w:p>
    <w:p w14:paraId="0519D374" w14:textId="77777777" w:rsidR="00627324" w:rsidRPr="00627324" w:rsidRDefault="00627324" w:rsidP="00627324">
      <w:pPr>
        <w:keepNext/>
        <w:keepLines/>
        <w:pageBreakBefore/>
        <w:numPr>
          <w:ilvl w:val="0"/>
          <w:numId w:val="1"/>
        </w:numPr>
        <w:spacing w:before="113"/>
        <w:outlineLvl w:val="0"/>
        <w:rPr>
          <w:rFonts w:ascii="Arial" w:eastAsia="Times New Roman" w:hAnsi="Arial" w:cs="Arial"/>
          <w:b/>
          <w:bCs/>
          <w:szCs w:val="24"/>
          <w:u w:val="single"/>
        </w:rPr>
      </w:pPr>
      <w:bookmarkStart w:id="19" w:name="__RefHeading__65679_653000363"/>
      <w:bookmarkStart w:id="20" w:name="__RefHeading__10690_1956131945"/>
      <w:bookmarkStart w:id="21" w:name="__RefHeading__23426_258512133"/>
      <w:bookmarkStart w:id="22" w:name="__RefHeading___Toc100084470"/>
      <w:bookmarkEnd w:id="19"/>
      <w:bookmarkEnd w:id="20"/>
      <w:bookmarkEnd w:id="21"/>
      <w:r w:rsidRPr="00627324">
        <w:rPr>
          <w:rFonts w:ascii="Arial" w:eastAsia="Times New Roman" w:hAnsi="Arial" w:cs="Arial"/>
          <w:b/>
          <w:bCs/>
          <w:szCs w:val="24"/>
        </w:rPr>
        <w:t>REFERENCES</w:t>
      </w:r>
      <w:bookmarkEnd w:id="22"/>
      <w:r w:rsidRPr="00627324">
        <w:rPr>
          <w:rFonts w:ascii="Arial" w:eastAsia="Times New Roman" w:hAnsi="Arial" w:cs="Arial"/>
          <w:b/>
          <w:bCs/>
          <w:szCs w:val="24"/>
        </w:rPr>
        <w:t xml:space="preserve"> </w:t>
      </w:r>
    </w:p>
    <w:p w14:paraId="3DADEFE7" w14:textId="0276D6C1" w:rsidR="00861C94" w:rsidRDefault="00627324" w:rsidP="00861C94">
      <w:pPr>
        <w:ind w:left="851" w:hanging="851"/>
        <w:rPr>
          <w:rFonts w:ascii="Arial" w:hAnsi="Arial" w:cs="Arial"/>
          <w:sz w:val="22"/>
          <w:u w:val="single"/>
        </w:rPr>
      </w:pPr>
      <w:r w:rsidRPr="00627324">
        <w:rPr>
          <w:rFonts w:ascii="Arial" w:hAnsi="Arial" w:cs="Arial"/>
          <w:sz w:val="22"/>
          <w:u w:val="single"/>
        </w:rPr>
        <w:t xml:space="preserve">Books and Journals </w:t>
      </w:r>
    </w:p>
    <w:p w14:paraId="7A4DF0DD" w14:textId="569DDD05" w:rsidR="00861C94" w:rsidRPr="000264BD" w:rsidRDefault="00861C94" w:rsidP="00861C94">
      <w:pPr>
        <w:ind w:left="851" w:hanging="851"/>
        <w:rPr>
          <w:rFonts w:ascii="Arial" w:hAnsi="Arial" w:cs="Arial"/>
          <w:color w:val="222222"/>
          <w:sz w:val="22"/>
          <w:shd w:val="clear" w:color="auto" w:fill="FFFFFF"/>
        </w:rPr>
      </w:pPr>
      <w:proofErr w:type="spellStart"/>
      <w:r w:rsidRPr="000264BD">
        <w:rPr>
          <w:rFonts w:ascii="Arial" w:hAnsi="Arial" w:cs="Arial"/>
          <w:color w:val="222222"/>
          <w:sz w:val="22"/>
          <w:shd w:val="clear" w:color="auto" w:fill="FFFFFF"/>
        </w:rPr>
        <w:t>Adeani</w:t>
      </w:r>
      <w:proofErr w:type="spellEnd"/>
      <w:r w:rsidRPr="000264BD">
        <w:rPr>
          <w:rFonts w:ascii="Arial" w:hAnsi="Arial" w:cs="Arial"/>
          <w:color w:val="222222"/>
          <w:sz w:val="22"/>
          <w:shd w:val="clear" w:color="auto" w:fill="FFFFFF"/>
        </w:rPr>
        <w:t xml:space="preserve">, I.S., </w:t>
      </w:r>
      <w:proofErr w:type="spellStart"/>
      <w:r w:rsidRPr="000264BD">
        <w:rPr>
          <w:rFonts w:ascii="Arial" w:hAnsi="Arial" w:cs="Arial"/>
          <w:color w:val="222222"/>
          <w:sz w:val="22"/>
          <w:shd w:val="clear" w:color="auto" w:fill="FFFFFF"/>
        </w:rPr>
        <w:t>Febriani</w:t>
      </w:r>
      <w:proofErr w:type="spellEnd"/>
      <w:r w:rsidRPr="000264BD">
        <w:rPr>
          <w:rFonts w:ascii="Arial" w:hAnsi="Arial" w:cs="Arial"/>
          <w:color w:val="222222"/>
          <w:sz w:val="22"/>
          <w:shd w:val="clear" w:color="auto" w:fill="FFFFFF"/>
        </w:rPr>
        <w:t xml:space="preserve">, R.B. and </w:t>
      </w:r>
      <w:proofErr w:type="spellStart"/>
      <w:r w:rsidRPr="000264BD">
        <w:rPr>
          <w:rFonts w:ascii="Arial" w:hAnsi="Arial" w:cs="Arial"/>
          <w:color w:val="222222"/>
          <w:sz w:val="22"/>
          <w:shd w:val="clear" w:color="auto" w:fill="FFFFFF"/>
        </w:rPr>
        <w:t>Syafryadin</w:t>
      </w:r>
      <w:proofErr w:type="spellEnd"/>
      <w:r w:rsidRPr="000264BD">
        <w:rPr>
          <w:rFonts w:ascii="Arial" w:hAnsi="Arial" w:cs="Arial"/>
          <w:color w:val="222222"/>
          <w:sz w:val="22"/>
          <w:shd w:val="clear" w:color="auto" w:fill="FFFFFF"/>
        </w:rPr>
        <w:t>, S., 2020. USING GIBBS’REFLECTIVE CYCLE IN MAKING REFLECTIONS OF LITERARY ANALYSIS. </w:t>
      </w:r>
      <w:r w:rsidRPr="000264BD">
        <w:rPr>
          <w:rFonts w:ascii="Arial" w:hAnsi="Arial" w:cs="Arial"/>
          <w:i/>
          <w:iCs/>
          <w:color w:val="222222"/>
          <w:sz w:val="22"/>
          <w:shd w:val="clear" w:color="auto" w:fill="FFFFFF"/>
        </w:rPr>
        <w:t>Indonesian EFL Journal</w:t>
      </w:r>
      <w:r w:rsidRPr="000264BD">
        <w:rPr>
          <w:rFonts w:ascii="Arial" w:hAnsi="Arial" w:cs="Arial"/>
          <w:color w:val="222222"/>
          <w:sz w:val="22"/>
          <w:shd w:val="clear" w:color="auto" w:fill="FFFFFF"/>
        </w:rPr>
        <w:t>, </w:t>
      </w:r>
      <w:r w:rsidRPr="000264BD">
        <w:rPr>
          <w:rFonts w:ascii="Arial" w:hAnsi="Arial" w:cs="Arial"/>
          <w:i/>
          <w:iCs/>
          <w:color w:val="222222"/>
          <w:sz w:val="22"/>
          <w:shd w:val="clear" w:color="auto" w:fill="FFFFFF"/>
        </w:rPr>
        <w:t>6</w:t>
      </w:r>
      <w:r w:rsidRPr="000264BD">
        <w:rPr>
          <w:rFonts w:ascii="Arial" w:hAnsi="Arial" w:cs="Arial"/>
          <w:color w:val="222222"/>
          <w:sz w:val="22"/>
          <w:shd w:val="clear" w:color="auto" w:fill="FFFFFF"/>
        </w:rPr>
        <w:t>(2), pp.139-148.</w:t>
      </w:r>
    </w:p>
    <w:p w14:paraId="146EC0BC" w14:textId="2484C57C" w:rsidR="007C6D51" w:rsidRDefault="00702FB2" w:rsidP="00861C94">
      <w:pPr>
        <w:ind w:left="851" w:hanging="851"/>
        <w:rPr>
          <w:rFonts w:ascii="Arial" w:hAnsi="Arial" w:cs="Arial"/>
          <w:color w:val="222222"/>
          <w:sz w:val="22"/>
          <w:shd w:val="clear" w:color="auto" w:fill="FFFFFF"/>
        </w:rPr>
      </w:pPr>
      <w:proofErr w:type="spellStart"/>
      <w:r w:rsidRPr="000264BD">
        <w:rPr>
          <w:rFonts w:ascii="Arial" w:hAnsi="Arial" w:cs="Arial"/>
          <w:color w:val="222222"/>
          <w:sz w:val="22"/>
          <w:shd w:val="clear" w:color="auto" w:fill="FFFFFF"/>
        </w:rPr>
        <w:t>Bocciardi</w:t>
      </w:r>
      <w:proofErr w:type="spellEnd"/>
      <w:r w:rsidRPr="000264BD">
        <w:rPr>
          <w:rFonts w:ascii="Arial" w:hAnsi="Arial" w:cs="Arial"/>
          <w:color w:val="222222"/>
          <w:sz w:val="22"/>
          <w:shd w:val="clear" w:color="auto" w:fill="FFFFFF"/>
        </w:rPr>
        <w:t xml:space="preserve">, F., Caputo, A., </w:t>
      </w:r>
      <w:proofErr w:type="spellStart"/>
      <w:r w:rsidRPr="000264BD">
        <w:rPr>
          <w:rFonts w:ascii="Arial" w:hAnsi="Arial" w:cs="Arial"/>
          <w:color w:val="222222"/>
          <w:sz w:val="22"/>
          <w:shd w:val="clear" w:color="auto" w:fill="FFFFFF"/>
        </w:rPr>
        <w:t>Fregonese</w:t>
      </w:r>
      <w:proofErr w:type="spellEnd"/>
      <w:r w:rsidRPr="000264BD">
        <w:rPr>
          <w:rFonts w:ascii="Arial" w:hAnsi="Arial" w:cs="Arial"/>
          <w:color w:val="222222"/>
          <w:sz w:val="22"/>
          <w:shd w:val="clear" w:color="auto" w:fill="FFFFFF"/>
        </w:rPr>
        <w:t xml:space="preserve">, C., </w:t>
      </w:r>
      <w:proofErr w:type="spellStart"/>
      <w:r w:rsidRPr="000264BD">
        <w:rPr>
          <w:rFonts w:ascii="Arial" w:hAnsi="Arial" w:cs="Arial"/>
          <w:color w:val="222222"/>
          <w:sz w:val="22"/>
          <w:shd w:val="clear" w:color="auto" w:fill="FFFFFF"/>
        </w:rPr>
        <w:t>Langher</w:t>
      </w:r>
      <w:proofErr w:type="spellEnd"/>
      <w:r w:rsidRPr="000264BD">
        <w:rPr>
          <w:rFonts w:ascii="Arial" w:hAnsi="Arial" w:cs="Arial"/>
          <w:color w:val="222222"/>
          <w:sz w:val="22"/>
          <w:shd w:val="clear" w:color="auto" w:fill="FFFFFF"/>
        </w:rPr>
        <w:t>, V. and Sartori, R., 2017. Career adaptability as a strategic competence for career development: An exploratory study of its key predictors. </w:t>
      </w:r>
      <w:r w:rsidRPr="000264BD">
        <w:rPr>
          <w:rFonts w:ascii="Arial" w:hAnsi="Arial" w:cs="Arial"/>
          <w:i/>
          <w:iCs/>
          <w:color w:val="222222"/>
          <w:sz w:val="22"/>
          <w:shd w:val="clear" w:color="auto" w:fill="FFFFFF"/>
        </w:rPr>
        <w:t>European Journal of Training and Development</w:t>
      </w:r>
      <w:r w:rsidRPr="000264BD">
        <w:rPr>
          <w:rFonts w:ascii="Arial" w:hAnsi="Arial" w:cs="Arial"/>
          <w:color w:val="222222"/>
          <w:sz w:val="22"/>
          <w:shd w:val="clear" w:color="auto" w:fill="FFFFFF"/>
        </w:rPr>
        <w:t>.</w:t>
      </w:r>
    </w:p>
    <w:p w14:paraId="65C90584" w14:textId="77777777" w:rsidR="00405AEC" w:rsidRDefault="00161FBB" w:rsidP="00861C94">
      <w:pPr>
        <w:ind w:left="851" w:hanging="851"/>
        <w:rPr>
          <w:rFonts w:ascii="Arial" w:hAnsi="Arial" w:cs="Arial"/>
          <w:color w:val="222222"/>
          <w:sz w:val="22"/>
          <w:shd w:val="clear" w:color="auto" w:fill="FFFFFF"/>
        </w:rPr>
      </w:pPr>
      <w:r w:rsidRPr="00161FBB">
        <w:rPr>
          <w:rFonts w:ascii="Arial" w:hAnsi="Arial" w:cs="Arial"/>
          <w:color w:val="222222"/>
          <w:sz w:val="22"/>
          <w:shd w:val="clear" w:color="auto" w:fill="FFFFFF"/>
        </w:rPr>
        <w:t>Fabio, A.D., 2019. From career development to career management: A positive prevention perspective. In </w:t>
      </w:r>
      <w:r w:rsidRPr="00161FBB">
        <w:rPr>
          <w:rFonts w:ascii="Arial" w:hAnsi="Arial" w:cs="Arial"/>
          <w:i/>
          <w:iCs/>
          <w:color w:val="222222"/>
          <w:sz w:val="22"/>
          <w:shd w:val="clear" w:color="auto" w:fill="FFFFFF"/>
        </w:rPr>
        <w:t>International handbook of career guidance</w:t>
      </w:r>
      <w:r w:rsidRPr="00161FBB">
        <w:rPr>
          <w:rFonts w:ascii="Arial" w:hAnsi="Arial" w:cs="Arial"/>
          <w:color w:val="222222"/>
          <w:sz w:val="22"/>
          <w:shd w:val="clear" w:color="auto" w:fill="FFFFFF"/>
        </w:rPr>
        <w:t> (pp. 209-240). Springer, Cham.</w:t>
      </w:r>
    </w:p>
    <w:p w14:paraId="3873108A" w14:textId="401E4EFD" w:rsidR="00161FBB" w:rsidRDefault="00405AEC" w:rsidP="00861C94">
      <w:pPr>
        <w:ind w:left="851" w:hanging="851"/>
        <w:rPr>
          <w:rFonts w:ascii="Arial" w:hAnsi="Arial" w:cs="Arial"/>
          <w:color w:val="222222"/>
          <w:sz w:val="22"/>
          <w:shd w:val="clear" w:color="auto" w:fill="FFFFFF"/>
        </w:rPr>
      </w:pPr>
      <w:r w:rsidRPr="00405AEC">
        <w:t xml:space="preserve"> </w:t>
      </w:r>
      <w:proofErr w:type="spellStart"/>
      <w:r w:rsidRPr="00405AEC">
        <w:rPr>
          <w:rFonts w:ascii="Arial" w:hAnsi="Arial" w:cs="Arial"/>
          <w:color w:val="222222"/>
          <w:sz w:val="22"/>
          <w:shd w:val="clear" w:color="auto" w:fill="FFFFFF"/>
        </w:rPr>
        <w:t>Firfiray</w:t>
      </w:r>
      <w:proofErr w:type="spellEnd"/>
      <w:r w:rsidRPr="00405AEC">
        <w:rPr>
          <w:rFonts w:ascii="Arial" w:hAnsi="Arial" w:cs="Arial"/>
          <w:color w:val="222222"/>
          <w:sz w:val="22"/>
          <w:shd w:val="clear" w:color="auto" w:fill="FFFFFF"/>
        </w:rPr>
        <w:t>, S. and Mayo, M., 2017. The lure of work</w:t>
      </w:r>
      <w:r w:rsidRPr="00405AEC">
        <w:rPr>
          <w:rFonts w:ascii="Cambria Math" w:hAnsi="Cambria Math" w:cs="Cambria Math"/>
          <w:color w:val="222222"/>
          <w:sz w:val="22"/>
          <w:shd w:val="clear" w:color="auto" w:fill="FFFFFF"/>
        </w:rPr>
        <w:t>‐</w:t>
      </w:r>
      <w:r w:rsidRPr="00405AEC">
        <w:rPr>
          <w:rFonts w:ascii="Arial" w:hAnsi="Arial" w:cs="Arial"/>
          <w:color w:val="222222"/>
          <w:sz w:val="22"/>
          <w:shd w:val="clear" w:color="auto" w:fill="FFFFFF"/>
        </w:rPr>
        <w:t>life benefits: Perceived person</w:t>
      </w:r>
      <w:r w:rsidRPr="00405AEC">
        <w:rPr>
          <w:rFonts w:ascii="Cambria Math" w:hAnsi="Cambria Math" w:cs="Cambria Math"/>
          <w:color w:val="222222"/>
          <w:sz w:val="22"/>
          <w:shd w:val="clear" w:color="auto" w:fill="FFFFFF"/>
        </w:rPr>
        <w:t>‐</w:t>
      </w:r>
      <w:r w:rsidRPr="00405AEC">
        <w:rPr>
          <w:rFonts w:ascii="Arial" w:hAnsi="Arial" w:cs="Arial"/>
          <w:color w:val="222222"/>
          <w:sz w:val="22"/>
          <w:shd w:val="clear" w:color="auto" w:fill="FFFFFF"/>
        </w:rPr>
        <w:t>organization fit as a mechanism explaining job seeker attraction to organizations. Human Resource Management, 56(4), pp.629-649.</w:t>
      </w:r>
    </w:p>
    <w:p w14:paraId="138DDD3B" w14:textId="6354FD3B" w:rsidR="005E104D" w:rsidRDefault="005E104D" w:rsidP="00861C94">
      <w:pPr>
        <w:ind w:left="851" w:hanging="851"/>
        <w:rPr>
          <w:rFonts w:ascii="Arial" w:hAnsi="Arial" w:cs="Arial"/>
          <w:color w:val="222222"/>
          <w:sz w:val="22"/>
          <w:shd w:val="clear" w:color="auto" w:fill="FFFFFF"/>
        </w:rPr>
      </w:pPr>
      <w:proofErr w:type="spellStart"/>
      <w:r w:rsidRPr="005E104D">
        <w:rPr>
          <w:rFonts w:ascii="Arial" w:hAnsi="Arial" w:cs="Arial"/>
          <w:color w:val="222222"/>
          <w:sz w:val="22"/>
          <w:shd w:val="clear" w:color="auto" w:fill="FFFFFF"/>
        </w:rPr>
        <w:t>Hambly</w:t>
      </w:r>
      <w:proofErr w:type="spellEnd"/>
      <w:r w:rsidRPr="005E104D">
        <w:rPr>
          <w:rFonts w:ascii="Arial" w:hAnsi="Arial" w:cs="Arial"/>
          <w:color w:val="222222"/>
          <w:sz w:val="22"/>
          <w:shd w:val="clear" w:color="auto" w:fill="FFFFFF"/>
        </w:rPr>
        <w:t>, L. and Bomford, C., 2018. </w:t>
      </w:r>
      <w:r w:rsidRPr="005E104D">
        <w:rPr>
          <w:rFonts w:ascii="Arial" w:hAnsi="Arial" w:cs="Arial"/>
          <w:i/>
          <w:iCs/>
          <w:color w:val="222222"/>
          <w:sz w:val="22"/>
          <w:shd w:val="clear" w:color="auto" w:fill="FFFFFF"/>
        </w:rPr>
        <w:t>Creative career coaching: Theory into practice</w:t>
      </w:r>
      <w:r w:rsidRPr="005E104D">
        <w:rPr>
          <w:rFonts w:ascii="Arial" w:hAnsi="Arial" w:cs="Arial"/>
          <w:color w:val="222222"/>
          <w:sz w:val="22"/>
          <w:shd w:val="clear" w:color="auto" w:fill="FFFFFF"/>
        </w:rPr>
        <w:t>. Routledge.</w:t>
      </w:r>
    </w:p>
    <w:p w14:paraId="14171799" w14:textId="73C8073A" w:rsidR="00AB28CB" w:rsidRDefault="00AB28CB" w:rsidP="00861C94">
      <w:pPr>
        <w:ind w:left="851" w:hanging="851"/>
        <w:rPr>
          <w:rFonts w:ascii="Arial" w:hAnsi="Arial" w:cs="Arial"/>
          <w:color w:val="222222"/>
          <w:sz w:val="22"/>
          <w:shd w:val="clear" w:color="auto" w:fill="FFFFFF"/>
        </w:rPr>
      </w:pPr>
      <w:proofErr w:type="spellStart"/>
      <w:r w:rsidRPr="00AB28CB">
        <w:rPr>
          <w:rFonts w:ascii="Arial" w:hAnsi="Arial" w:cs="Arial"/>
          <w:color w:val="222222"/>
          <w:sz w:val="22"/>
          <w:shd w:val="clear" w:color="auto" w:fill="FFFFFF"/>
        </w:rPr>
        <w:t>Presti</w:t>
      </w:r>
      <w:proofErr w:type="spellEnd"/>
      <w:r w:rsidRPr="00AB28CB">
        <w:rPr>
          <w:rFonts w:ascii="Arial" w:hAnsi="Arial" w:cs="Arial"/>
          <w:color w:val="222222"/>
          <w:sz w:val="22"/>
          <w:shd w:val="clear" w:color="auto" w:fill="FFFFFF"/>
        </w:rPr>
        <w:t xml:space="preserve">, A.L., Capone, V., Aversano, A. and </w:t>
      </w:r>
      <w:proofErr w:type="spellStart"/>
      <w:r w:rsidRPr="00AB28CB">
        <w:rPr>
          <w:rFonts w:ascii="Arial" w:hAnsi="Arial" w:cs="Arial"/>
          <w:color w:val="222222"/>
          <w:sz w:val="22"/>
          <w:shd w:val="clear" w:color="auto" w:fill="FFFFFF"/>
        </w:rPr>
        <w:t>Akkermans</w:t>
      </w:r>
      <w:proofErr w:type="spellEnd"/>
      <w:r w:rsidRPr="00AB28CB">
        <w:rPr>
          <w:rFonts w:ascii="Arial" w:hAnsi="Arial" w:cs="Arial"/>
          <w:color w:val="222222"/>
          <w:sz w:val="22"/>
          <w:shd w:val="clear" w:color="auto" w:fill="FFFFFF"/>
        </w:rPr>
        <w:t>, J., 2022. Career competencies and career success: On the roles of employability activities and academic satisfaction during the school-to-work transition. </w:t>
      </w:r>
      <w:r w:rsidRPr="00AB28CB">
        <w:rPr>
          <w:rFonts w:ascii="Arial" w:hAnsi="Arial" w:cs="Arial"/>
          <w:i/>
          <w:iCs/>
          <w:color w:val="222222"/>
          <w:sz w:val="22"/>
          <w:shd w:val="clear" w:color="auto" w:fill="FFFFFF"/>
        </w:rPr>
        <w:t>Journal of Career Development</w:t>
      </w:r>
      <w:r w:rsidRPr="00AB28CB">
        <w:rPr>
          <w:rFonts w:ascii="Arial" w:hAnsi="Arial" w:cs="Arial"/>
          <w:color w:val="222222"/>
          <w:sz w:val="22"/>
          <w:shd w:val="clear" w:color="auto" w:fill="FFFFFF"/>
        </w:rPr>
        <w:t>, </w:t>
      </w:r>
      <w:r w:rsidRPr="00AB28CB">
        <w:rPr>
          <w:rFonts w:ascii="Arial" w:hAnsi="Arial" w:cs="Arial"/>
          <w:i/>
          <w:iCs/>
          <w:color w:val="222222"/>
          <w:sz w:val="22"/>
          <w:shd w:val="clear" w:color="auto" w:fill="FFFFFF"/>
        </w:rPr>
        <w:t>49</w:t>
      </w:r>
      <w:r w:rsidRPr="00AB28CB">
        <w:rPr>
          <w:rFonts w:ascii="Arial" w:hAnsi="Arial" w:cs="Arial"/>
          <w:color w:val="222222"/>
          <w:sz w:val="22"/>
          <w:shd w:val="clear" w:color="auto" w:fill="FFFFFF"/>
        </w:rPr>
        <w:t>(1), pp.107-125.</w:t>
      </w:r>
    </w:p>
    <w:p w14:paraId="265F71B4" w14:textId="7600D6D7" w:rsidR="00C24BA0" w:rsidRDefault="00C24BA0" w:rsidP="00861C94">
      <w:pPr>
        <w:ind w:left="851" w:hanging="851"/>
        <w:rPr>
          <w:rFonts w:ascii="Arial" w:hAnsi="Arial" w:cs="Arial"/>
          <w:color w:val="222222"/>
          <w:sz w:val="22"/>
          <w:shd w:val="clear" w:color="auto" w:fill="FFFFFF"/>
        </w:rPr>
      </w:pPr>
      <w:r w:rsidRPr="00C24BA0">
        <w:rPr>
          <w:rFonts w:ascii="Arial" w:hAnsi="Arial" w:cs="Arial"/>
          <w:color w:val="222222"/>
          <w:sz w:val="22"/>
          <w:shd w:val="clear" w:color="auto" w:fill="FFFFFF"/>
        </w:rPr>
        <w:t xml:space="preserve">Roach, M. and </w:t>
      </w:r>
      <w:proofErr w:type="spellStart"/>
      <w:r w:rsidRPr="00C24BA0">
        <w:rPr>
          <w:rFonts w:ascii="Arial" w:hAnsi="Arial" w:cs="Arial"/>
          <w:color w:val="222222"/>
          <w:sz w:val="22"/>
          <w:shd w:val="clear" w:color="auto" w:fill="FFFFFF"/>
        </w:rPr>
        <w:t>Sauermann</w:t>
      </w:r>
      <w:proofErr w:type="spellEnd"/>
      <w:r w:rsidRPr="00C24BA0">
        <w:rPr>
          <w:rFonts w:ascii="Arial" w:hAnsi="Arial" w:cs="Arial"/>
          <w:color w:val="222222"/>
          <w:sz w:val="22"/>
          <w:shd w:val="clear" w:color="auto" w:fill="FFFFFF"/>
        </w:rPr>
        <w:t>, H., 2017. The declining interest in an academic career. </w:t>
      </w:r>
      <w:proofErr w:type="spellStart"/>
      <w:r w:rsidRPr="00C24BA0">
        <w:rPr>
          <w:rFonts w:ascii="Arial" w:hAnsi="Arial" w:cs="Arial"/>
          <w:i/>
          <w:iCs/>
          <w:color w:val="222222"/>
          <w:sz w:val="22"/>
          <w:shd w:val="clear" w:color="auto" w:fill="FFFFFF"/>
        </w:rPr>
        <w:t>PloS</w:t>
      </w:r>
      <w:proofErr w:type="spellEnd"/>
      <w:r w:rsidRPr="00C24BA0">
        <w:rPr>
          <w:rFonts w:ascii="Arial" w:hAnsi="Arial" w:cs="Arial"/>
          <w:i/>
          <w:iCs/>
          <w:color w:val="222222"/>
          <w:sz w:val="22"/>
          <w:shd w:val="clear" w:color="auto" w:fill="FFFFFF"/>
        </w:rPr>
        <w:t xml:space="preserve"> one</w:t>
      </w:r>
      <w:r w:rsidRPr="00C24BA0">
        <w:rPr>
          <w:rFonts w:ascii="Arial" w:hAnsi="Arial" w:cs="Arial"/>
          <w:color w:val="222222"/>
          <w:sz w:val="22"/>
          <w:shd w:val="clear" w:color="auto" w:fill="FFFFFF"/>
        </w:rPr>
        <w:t>, </w:t>
      </w:r>
      <w:r w:rsidRPr="00C24BA0">
        <w:rPr>
          <w:rFonts w:ascii="Arial" w:hAnsi="Arial" w:cs="Arial"/>
          <w:i/>
          <w:iCs/>
          <w:color w:val="222222"/>
          <w:sz w:val="22"/>
          <w:shd w:val="clear" w:color="auto" w:fill="FFFFFF"/>
        </w:rPr>
        <w:t>12</w:t>
      </w:r>
      <w:r w:rsidRPr="00C24BA0">
        <w:rPr>
          <w:rFonts w:ascii="Arial" w:hAnsi="Arial" w:cs="Arial"/>
          <w:color w:val="222222"/>
          <w:sz w:val="22"/>
          <w:shd w:val="clear" w:color="auto" w:fill="FFFFFF"/>
        </w:rPr>
        <w:t>(9), p.e0184130.</w:t>
      </w:r>
    </w:p>
    <w:p w14:paraId="5FE1BEEE" w14:textId="6B504AC4" w:rsidR="004903BE" w:rsidRDefault="004903BE" w:rsidP="00861C94">
      <w:pPr>
        <w:ind w:left="851" w:hanging="851"/>
        <w:rPr>
          <w:rFonts w:ascii="Arial" w:hAnsi="Arial" w:cs="Arial"/>
          <w:color w:val="222222"/>
          <w:sz w:val="22"/>
          <w:shd w:val="clear" w:color="auto" w:fill="FFFFFF"/>
        </w:rPr>
      </w:pPr>
      <w:r w:rsidRPr="004903BE">
        <w:rPr>
          <w:rFonts w:ascii="Arial" w:hAnsi="Arial" w:cs="Arial"/>
          <w:color w:val="222222"/>
          <w:sz w:val="22"/>
          <w:shd w:val="clear" w:color="auto" w:fill="FFFFFF"/>
        </w:rPr>
        <w:t xml:space="preserve">Smith, C.K. and Wood, S.M., 2020. Supporting the career development of gifted students: </w:t>
      </w:r>
      <w:proofErr w:type="gramStart"/>
      <w:r w:rsidRPr="004903BE">
        <w:rPr>
          <w:rFonts w:ascii="Arial" w:hAnsi="Arial" w:cs="Arial"/>
          <w:color w:val="222222"/>
          <w:sz w:val="22"/>
          <w:shd w:val="clear" w:color="auto" w:fill="FFFFFF"/>
        </w:rPr>
        <w:t>New</w:t>
      </w:r>
      <w:proofErr w:type="gramEnd"/>
      <w:r w:rsidRPr="004903BE">
        <w:rPr>
          <w:rFonts w:ascii="Arial" w:hAnsi="Arial" w:cs="Arial"/>
          <w:color w:val="222222"/>
          <w:sz w:val="22"/>
          <w:shd w:val="clear" w:color="auto" w:fill="FFFFFF"/>
        </w:rPr>
        <w:t xml:space="preserve"> role and function for school psychologists. </w:t>
      </w:r>
      <w:r w:rsidRPr="004903BE">
        <w:rPr>
          <w:rFonts w:ascii="Arial" w:hAnsi="Arial" w:cs="Arial"/>
          <w:i/>
          <w:iCs/>
          <w:color w:val="222222"/>
          <w:sz w:val="22"/>
          <w:shd w:val="clear" w:color="auto" w:fill="FFFFFF"/>
        </w:rPr>
        <w:t>Psychology in the Schools</w:t>
      </w:r>
      <w:r w:rsidRPr="004903BE">
        <w:rPr>
          <w:rFonts w:ascii="Arial" w:hAnsi="Arial" w:cs="Arial"/>
          <w:color w:val="222222"/>
          <w:sz w:val="22"/>
          <w:shd w:val="clear" w:color="auto" w:fill="FFFFFF"/>
        </w:rPr>
        <w:t>, </w:t>
      </w:r>
      <w:r w:rsidRPr="004903BE">
        <w:rPr>
          <w:rFonts w:ascii="Arial" w:hAnsi="Arial" w:cs="Arial"/>
          <w:i/>
          <w:iCs/>
          <w:color w:val="222222"/>
          <w:sz w:val="22"/>
          <w:shd w:val="clear" w:color="auto" w:fill="FFFFFF"/>
        </w:rPr>
        <w:t>57</w:t>
      </w:r>
      <w:r w:rsidRPr="004903BE">
        <w:rPr>
          <w:rFonts w:ascii="Arial" w:hAnsi="Arial" w:cs="Arial"/>
          <w:color w:val="222222"/>
          <w:sz w:val="22"/>
          <w:shd w:val="clear" w:color="auto" w:fill="FFFFFF"/>
        </w:rPr>
        <w:t>(10), pp.1558-1568.</w:t>
      </w:r>
    </w:p>
    <w:p w14:paraId="6EAE55C9" w14:textId="403F6032" w:rsidR="00196E80" w:rsidRPr="00196E80" w:rsidRDefault="00196E80" w:rsidP="00861C94">
      <w:pPr>
        <w:ind w:left="851" w:hanging="851"/>
        <w:rPr>
          <w:rFonts w:ascii="Arial" w:hAnsi="Arial" w:cs="Arial"/>
          <w:sz w:val="22"/>
          <w:u w:val="single"/>
        </w:rPr>
      </w:pPr>
      <w:r w:rsidRPr="00196E80">
        <w:rPr>
          <w:rFonts w:ascii="Arial" w:hAnsi="Arial" w:cs="Arial"/>
          <w:color w:val="222222"/>
          <w:sz w:val="22"/>
          <w:shd w:val="clear" w:color="auto" w:fill="FFFFFF"/>
        </w:rPr>
        <w:t>Woo, H.R., 2018. Personality traits and intrapreneurship: the mediating effect of career adaptability. </w:t>
      </w:r>
      <w:r w:rsidRPr="00196E80">
        <w:rPr>
          <w:rFonts w:ascii="Arial" w:hAnsi="Arial" w:cs="Arial"/>
          <w:i/>
          <w:iCs/>
          <w:color w:val="222222"/>
          <w:sz w:val="22"/>
          <w:shd w:val="clear" w:color="auto" w:fill="FFFFFF"/>
        </w:rPr>
        <w:t>Career Development International</w:t>
      </w:r>
      <w:r w:rsidRPr="00196E80">
        <w:rPr>
          <w:rFonts w:ascii="Arial" w:hAnsi="Arial" w:cs="Arial"/>
          <w:color w:val="222222"/>
          <w:sz w:val="22"/>
          <w:shd w:val="clear" w:color="auto" w:fill="FFFFFF"/>
        </w:rPr>
        <w:t>.</w:t>
      </w:r>
    </w:p>
    <w:p w14:paraId="45D07CB1" w14:textId="163585A8" w:rsidR="00627324" w:rsidRPr="00627324" w:rsidRDefault="00627324" w:rsidP="00627324">
      <w:pPr>
        <w:spacing w:line="100" w:lineRule="atLeast"/>
        <w:rPr>
          <w:rFonts w:ascii="Arial" w:hAnsi="Arial" w:cs="Arial"/>
          <w:sz w:val="22"/>
          <w:shd w:val="clear" w:color="auto" w:fill="FFFFFF"/>
        </w:rPr>
      </w:pPr>
    </w:p>
    <w:p w14:paraId="6A4C66F8" w14:textId="77777777" w:rsidR="00627324" w:rsidRPr="00627324" w:rsidRDefault="00627324" w:rsidP="00627324">
      <w:pPr>
        <w:spacing w:line="100" w:lineRule="atLeast"/>
        <w:rPr>
          <w:shd w:val="clear" w:color="auto" w:fill="FFFFFF"/>
        </w:rPr>
      </w:pPr>
    </w:p>
    <w:p w14:paraId="10171BAD" w14:textId="77777777" w:rsidR="00627324" w:rsidRPr="00627324" w:rsidRDefault="00627324" w:rsidP="00627324">
      <w:pPr>
        <w:spacing w:line="100" w:lineRule="atLeast"/>
        <w:ind w:left="851" w:hanging="851"/>
        <w:rPr>
          <w:shd w:val="clear" w:color="auto" w:fill="FFFFFF"/>
        </w:rPr>
      </w:pPr>
    </w:p>
    <w:p w14:paraId="618D7EAF" w14:textId="77777777" w:rsidR="00627324" w:rsidRPr="00627324" w:rsidRDefault="00627324" w:rsidP="00627324">
      <w:pPr>
        <w:spacing w:line="100" w:lineRule="atLeast"/>
      </w:pPr>
    </w:p>
    <w:p w14:paraId="0C41DA51" w14:textId="77777777" w:rsidR="00627324" w:rsidRPr="00627324" w:rsidRDefault="00627324" w:rsidP="00627324"/>
    <w:p w14:paraId="556107A0" w14:textId="77777777" w:rsidR="00627324" w:rsidRPr="00627324" w:rsidRDefault="00627324" w:rsidP="00627324">
      <w:pPr>
        <w:keepNext/>
        <w:keepLines/>
        <w:pageBreakBefore/>
        <w:tabs>
          <w:tab w:val="num" w:pos="0"/>
        </w:tabs>
        <w:spacing w:before="113"/>
        <w:ind w:left="432" w:hanging="432"/>
        <w:outlineLvl w:val="0"/>
        <w:rPr>
          <w:rFonts w:ascii="Arial" w:eastAsia="Times New Roman" w:hAnsi="Arial" w:cs="Arial"/>
          <w:b/>
          <w:bCs/>
          <w:szCs w:val="24"/>
        </w:rPr>
      </w:pPr>
      <w:bookmarkStart w:id="23" w:name="__RefHeading__65681_653000363"/>
      <w:bookmarkStart w:id="24" w:name="__RefHeading__10692_1956131945"/>
      <w:bookmarkEnd w:id="23"/>
      <w:bookmarkEnd w:id="24"/>
      <w:r w:rsidRPr="00627324">
        <w:rPr>
          <w:rFonts w:ascii="Arial" w:eastAsia="Times New Roman" w:hAnsi="Arial" w:cs="Arial"/>
          <w:b/>
          <w:bCs/>
          <w:szCs w:val="24"/>
        </w:rPr>
        <w:t>APPENDIX</w:t>
      </w:r>
    </w:p>
    <w:p w14:paraId="066E79CB" w14:textId="77777777" w:rsidR="00627324" w:rsidRDefault="00627324" w:rsidP="00627324">
      <w:pPr>
        <w:rPr>
          <w:rFonts w:ascii="Arial" w:hAnsi="Arial" w:cs="Arial"/>
          <w:sz w:val="22"/>
          <w:u w:val="single"/>
        </w:rPr>
      </w:pPr>
      <w:r w:rsidRPr="00627324">
        <w:rPr>
          <w:rFonts w:ascii="Arial" w:hAnsi="Arial" w:cs="Arial"/>
          <w:sz w:val="22"/>
          <w:u w:val="single"/>
        </w:rPr>
        <w:t>Job role in interview</w:t>
      </w:r>
    </w:p>
    <w:p w14:paraId="2272367B" w14:textId="77777777" w:rsidR="008239D6" w:rsidRPr="00627324" w:rsidRDefault="008239D6" w:rsidP="00627324">
      <w:pPr>
        <w:rPr>
          <w:rFonts w:ascii="Arial" w:hAnsi="Arial" w:cs="Arial"/>
          <w:sz w:val="22"/>
          <w:u w:val="single"/>
        </w:rPr>
      </w:pPr>
    </w:p>
    <w:p w14:paraId="57430D1A" w14:textId="77777777" w:rsidR="00627324" w:rsidRDefault="00627324" w:rsidP="00627324">
      <w:pPr>
        <w:rPr>
          <w:rFonts w:ascii="Arial" w:hAnsi="Arial" w:cs="Arial"/>
          <w:sz w:val="22"/>
        </w:rPr>
      </w:pPr>
      <w:r w:rsidRPr="00627324">
        <w:rPr>
          <w:rFonts w:ascii="Arial" w:hAnsi="Arial" w:cs="Arial"/>
          <w:sz w:val="22"/>
        </w:rPr>
        <w:t>Questions from the interviewer to the interviewee:</w:t>
      </w:r>
    </w:p>
    <w:p w14:paraId="4090700F" w14:textId="77777777" w:rsidR="008239D6" w:rsidRPr="00627324" w:rsidRDefault="008239D6" w:rsidP="00627324">
      <w:pPr>
        <w:rPr>
          <w:rFonts w:ascii="Arial" w:hAnsi="Arial" w:cs="Arial"/>
          <w:sz w:val="22"/>
        </w:rPr>
      </w:pPr>
    </w:p>
    <w:p w14:paraId="425A8CAA" w14:textId="77777777" w:rsidR="00627324" w:rsidRPr="00627324" w:rsidRDefault="00627324" w:rsidP="00627324">
      <w:pPr>
        <w:rPr>
          <w:rFonts w:ascii="Arial" w:hAnsi="Arial" w:cs="Arial"/>
          <w:sz w:val="22"/>
        </w:rPr>
      </w:pPr>
      <w:r w:rsidRPr="00627324">
        <w:rPr>
          <w:rFonts w:ascii="Arial" w:hAnsi="Arial" w:cs="Arial"/>
          <w:sz w:val="22"/>
        </w:rPr>
        <w:t>1.Give a brief information about yourself?</w:t>
      </w:r>
    </w:p>
    <w:p w14:paraId="26D33704" w14:textId="77777777" w:rsidR="00627324" w:rsidRPr="00627324" w:rsidRDefault="00627324" w:rsidP="00627324">
      <w:pPr>
        <w:rPr>
          <w:rFonts w:ascii="Arial" w:hAnsi="Arial" w:cs="Arial"/>
          <w:sz w:val="22"/>
        </w:rPr>
      </w:pPr>
      <w:r w:rsidRPr="00627324">
        <w:rPr>
          <w:rFonts w:ascii="Arial" w:hAnsi="Arial" w:cs="Arial"/>
          <w:sz w:val="22"/>
        </w:rPr>
        <w:t>2.How you are better from the other candidates who have applied for this job position in the restaurant?</w:t>
      </w:r>
    </w:p>
    <w:p w14:paraId="0FF26574" w14:textId="77777777" w:rsidR="00627324" w:rsidRPr="00627324" w:rsidRDefault="00627324" w:rsidP="00627324">
      <w:pPr>
        <w:rPr>
          <w:rFonts w:ascii="Arial" w:hAnsi="Arial" w:cs="Arial"/>
          <w:sz w:val="22"/>
        </w:rPr>
      </w:pPr>
      <w:r w:rsidRPr="00627324">
        <w:rPr>
          <w:rFonts w:ascii="Arial" w:hAnsi="Arial" w:cs="Arial"/>
          <w:sz w:val="22"/>
        </w:rPr>
        <w:t>3.How will you help the restaurant to improve the productivity and help to make better profits in the market?</w:t>
      </w:r>
    </w:p>
    <w:p w14:paraId="612AD42D" w14:textId="77777777" w:rsidR="00627324" w:rsidRPr="00627324" w:rsidRDefault="00627324" w:rsidP="00627324">
      <w:pPr>
        <w:rPr>
          <w:rFonts w:ascii="Arial" w:hAnsi="Arial" w:cs="Arial"/>
          <w:sz w:val="22"/>
        </w:rPr>
      </w:pPr>
      <w:r w:rsidRPr="00627324">
        <w:rPr>
          <w:rFonts w:ascii="Arial" w:hAnsi="Arial" w:cs="Arial"/>
          <w:sz w:val="22"/>
        </w:rPr>
        <w:t>4.How will you hire talented staff workers for the restaurant? Is this the most difficult work responsibility for you?</w:t>
      </w:r>
    </w:p>
    <w:p w14:paraId="431AB5AA" w14:textId="77777777" w:rsidR="00627324" w:rsidRPr="00627324" w:rsidRDefault="00627324" w:rsidP="00627324">
      <w:pPr>
        <w:rPr>
          <w:rFonts w:ascii="Arial" w:hAnsi="Arial" w:cs="Arial"/>
          <w:sz w:val="22"/>
        </w:rPr>
      </w:pPr>
      <w:r w:rsidRPr="00627324">
        <w:rPr>
          <w:rFonts w:ascii="Arial" w:hAnsi="Arial" w:cs="Arial"/>
          <w:sz w:val="22"/>
        </w:rPr>
        <w:t xml:space="preserve">5.How will you manage the work duties and responsibilities? </w:t>
      </w:r>
    </w:p>
    <w:p w14:paraId="72B80323" w14:textId="77777777" w:rsidR="00627324" w:rsidRPr="00627324" w:rsidRDefault="00627324" w:rsidP="00627324">
      <w:pPr>
        <w:keepNext/>
        <w:keepLines/>
        <w:pageBreakBefore/>
        <w:tabs>
          <w:tab w:val="num" w:pos="0"/>
          <w:tab w:val="right" w:leader="dot" w:pos="9360"/>
        </w:tabs>
        <w:spacing w:before="113"/>
        <w:ind w:hanging="432"/>
        <w:outlineLvl w:val="0"/>
        <w:rPr>
          <w:rFonts w:eastAsia="Times New Roman"/>
          <w:b/>
          <w:bCs/>
          <w:sz w:val="28"/>
          <w:szCs w:val="28"/>
        </w:rPr>
      </w:pPr>
    </w:p>
    <w:p w14:paraId="185D4164" w14:textId="77777777" w:rsidR="00627324" w:rsidRPr="00627324" w:rsidRDefault="00627324" w:rsidP="00627324"/>
    <w:p w14:paraId="4CA24D8D" w14:textId="77777777" w:rsidR="00627324" w:rsidRPr="00627324" w:rsidRDefault="00627324" w:rsidP="00627324"/>
    <w:p w14:paraId="09860B38" w14:textId="77777777" w:rsidR="00627324" w:rsidRPr="00627324" w:rsidRDefault="00627324" w:rsidP="00627324"/>
    <w:p w14:paraId="76691385" w14:textId="77777777" w:rsidR="00627324" w:rsidRPr="00627324" w:rsidRDefault="00627324" w:rsidP="00627324"/>
    <w:p w14:paraId="381ECDA7" w14:textId="77777777" w:rsidR="00627324" w:rsidRPr="00627324" w:rsidRDefault="00627324" w:rsidP="00627324">
      <w:pPr>
        <w:keepNext/>
        <w:keepLines/>
        <w:numPr>
          <w:ilvl w:val="1"/>
          <w:numId w:val="1"/>
        </w:numPr>
        <w:spacing w:before="113"/>
        <w:outlineLvl w:val="1"/>
        <w:rPr>
          <w:rFonts w:ascii="Arial" w:eastAsia="Times New Roman" w:hAnsi="Arial" w:cs="Arial"/>
          <w:b/>
          <w:bCs/>
          <w:sz w:val="22"/>
          <w:u w:val="single"/>
        </w:rPr>
      </w:pPr>
      <w:bookmarkStart w:id="25" w:name="__RefHeading__65683_653000363"/>
      <w:bookmarkStart w:id="26" w:name="__RefHeading__10694_1956131945"/>
      <w:bookmarkEnd w:id="25"/>
      <w:bookmarkEnd w:id="26"/>
      <w:r w:rsidRPr="00627324">
        <w:rPr>
          <w:rFonts w:ascii="Arial" w:eastAsia="Times New Roman" w:hAnsi="Arial" w:cs="Arial"/>
          <w:bCs/>
          <w:sz w:val="22"/>
          <w:u w:val="single"/>
        </w:rPr>
        <w:t>Job description</w:t>
      </w:r>
    </w:p>
    <w:tbl>
      <w:tblPr>
        <w:tblW w:w="0" w:type="auto"/>
        <w:tblInd w:w="-148" w:type="dxa"/>
        <w:tblLayout w:type="fixed"/>
        <w:tblLook w:val="0000" w:firstRow="0" w:lastRow="0" w:firstColumn="0" w:lastColumn="0" w:noHBand="0" w:noVBand="0"/>
      </w:tblPr>
      <w:tblGrid>
        <w:gridCol w:w="9646"/>
      </w:tblGrid>
      <w:tr w:rsidR="00627324" w:rsidRPr="00627324" w14:paraId="267C1A03" w14:textId="77777777" w:rsidTr="009B2C5C">
        <w:tc>
          <w:tcPr>
            <w:tcW w:w="9646" w:type="dxa"/>
            <w:tcBorders>
              <w:top w:val="single" w:sz="4" w:space="0" w:color="000000"/>
              <w:left w:val="single" w:sz="4" w:space="0" w:color="000000"/>
              <w:bottom w:val="single" w:sz="4" w:space="0" w:color="000000"/>
              <w:right w:val="single" w:sz="4" w:space="0" w:color="000000"/>
            </w:tcBorders>
            <w:shd w:val="clear" w:color="auto" w:fill="auto"/>
          </w:tcPr>
          <w:p w14:paraId="10C44EB8" w14:textId="77777777" w:rsidR="00627324" w:rsidRPr="00627324" w:rsidRDefault="00627324" w:rsidP="00627324">
            <w:pPr>
              <w:jc w:val="center"/>
              <w:rPr>
                <w:rFonts w:ascii="Arial" w:hAnsi="Arial" w:cs="Arial"/>
                <w:b/>
                <w:bCs/>
                <w:sz w:val="22"/>
              </w:rPr>
            </w:pPr>
            <w:r w:rsidRPr="00627324">
              <w:rPr>
                <w:rFonts w:ascii="Arial" w:hAnsi="Arial" w:cs="Arial"/>
                <w:b/>
                <w:bCs/>
                <w:sz w:val="22"/>
              </w:rPr>
              <w:t>Job Description</w:t>
            </w:r>
          </w:p>
          <w:p w14:paraId="560CB485" w14:textId="77777777" w:rsidR="00627324" w:rsidRPr="00627324" w:rsidRDefault="00627324" w:rsidP="00627324">
            <w:pPr>
              <w:jc w:val="center"/>
              <w:rPr>
                <w:rFonts w:ascii="Arial" w:hAnsi="Arial" w:cs="Arial"/>
                <w:b/>
                <w:bCs/>
                <w:sz w:val="22"/>
              </w:rPr>
            </w:pPr>
            <w:r w:rsidRPr="00627324">
              <w:rPr>
                <w:rFonts w:ascii="Arial" w:hAnsi="Arial" w:cs="Arial"/>
                <w:b/>
                <w:bCs/>
                <w:sz w:val="22"/>
              </w:rPr>
              <w:t>Starbucks, UK</w:t>
            </w:r>
          </w:p>
          <w:p w14:paraId="40763DB0" w14:textId="77777777" w:rsidR="00627324" w:rsidRPr="00627324" w:rsidRDefault="00627324" w:rsidP="00627324">
            <w:pPr>
              <w:rPr>
                <w:rFonts w:ascii="Arial" w:hAnsi="Arial" w:cs="Arial"/>
                <w:sz w:val="22"/>
              </w:rPr>
            </w:pPr>
            <w:r w:rsidRPr="00627324">
              <w:rPr>
                <w:rFonts w:ascii="Arial" w:hAnsi="Arial" w:cs="Arial"/>
                <w:b/>
                <w:bCs/>
                <w:sz w:val="22"/>
              </w:rPr>
              <w:t xml:space="preserve">Job Title: </w:t>
            </w:r>
            <w:r w:rsidRPr="00627324">
              <w:rPr>
                <w:rFonts w:ascii="Arial" w:hAnsi="Arial" w:cs="Arial"/>
                <w:sz w:val="22"/>
              </w:rPr>
              <w:t>Coffee Shop Manager</w:t>
            </w:r>
          </w:p>
          <w:p w14:paraId="13296DF2" w14:textId="77777777" w:rsidR="00627324" w:rsidRPr="00627324" w:rsidRDefault="00627324" w:rsidP="00627324">
            <w:pPr>
              <w:rPr>
                <w:rFonts w:ascii="Arial" w:hAnsi="Arial" w:cs="Arial"/>
                <w:b/>
                <w:bCs/>
                <w:sz w:val="22"/>
              </w:rPr>
            </w:pPr>
            <w:r w:rsidRPr="00627324">
              <w:rPr>
                <w:rFonts w:ascii="Arial" w:hAnsi="Arial" w:cs="Arial"/>
                <w:sz w:val="22"/>
              </w:rPr>
              <w:t>(Responsibilities for managing different activities of coffee shops. Needs to monitor al activities of workers in order ensure effective service to customers. Monitoring production, order and serving activities.)</w:t>
            </w:r>
          </w:p>
          <w:p w14:paraId="376B8AB2" w14:textId="77777777" w:rsidR="00627324" w:rsidRPr="00627324" w:rsidRDefault="00627324" w:rsidP="00627324">
            <w:pPr>
              <w:rPr>
                <w:rFonts w:ascii="Arial" w:hAnsi="Arial" w:cs="Arial"/>
                <w:b/>
                <w:bCs/>
                <w:sz w:val="22"/>
              </w:rPr>
            </w:pPr>
            <w:r w:rsidRPr="00627324">
              <w:rPr>
                <w:rFonts w:ascii="Arial" w:hAnsi="Arial" w:cs="Arial"/>
                <w:b/>
                <w:bCs/>
                <w:sz w:val="22"/>
              </w:rPr>
              <w:t>Job Location</w:t>
            </w:r>
            <w:r w:rsidRPr="00627324">
              <w:rPr>
                <w:rFonts w:ascii="Arial" w:hAnsi="Arial" w:cs="Arial"/>
                <w:sz w:val="22"/>
              </w:rPr>
              <w:t>: England, UK</w:t>
            </w:r>
          </w:p>
          <w:p w14:paraId="33B4A7D4" w14:textId="77777777" w:rsidR="00627324" w:rsidRPr="00627324" w:rsidRDefault="00627324" w:rsidP="00627324">
            <w:pPr>
              <w:rPr>
                <w:rFonts w:ascii="Arial" w:hAnsi="Arial" w:cs="Arial"/>
                <w:b/>
                <w:bCs/>
                <w:sz w:val="22"/>
              </w:rPr>
            </w:pPr>
            <w:r w:rsidRPr="00627324">
              <w:rPr>
                <w:rFonts w:ascii="Arial" w:hAnsi="Arial" w:cs="Arial"/>
                <w:b/>
                <w:bCs/>
                <w:sz w:val="22"/>
              </w:rPr>
              <w:t xml:space="preserve">Position in Company: </w:t>
            </w:r>
            <w:r w:rsidRPr="00627324">
              <w:rPr>
                <w:rFonts w:ascii="Arial" w:hAnsi="Arial" w:cs="Arial"/>
                <w:sz w:val="22"/>
              </w:rPr>
              <w:t>Coffee Shop Manager</w:t>
            </w:r>
          </w:p>
          <w:p w14:paraId="34974FB3" w14:textId="77777777" w:rsidR="00627324" w:rsidRPr="00627324" w:rsidRDefault="00627324" w:rsidP="00627324">
            <w:pPr>
              <w:rPr>
                <w:rFonts w:ascii="Arial" w:hAnsi="Arial" w:cs="Arial"/>
                <w:b/>
                <w:bCs/>
                <w:sz w:val="22"/>
              </w:rPr>
            </w:pPr>
            <w:r w:rsidRPr="00627324">
              <w:rPr>
                <w:rFonts w:ascii="Arial" w:hAnsi="Arial" w:cs="Arial"/>
                <w:b/>
                <w:bCs/>
                <w:sz w:val="22"/>
              </w:rPr>
              <w:t xml:space="preserve">Reports to: </w:t>
            </w:r>
            <w:r w:rsidRPr="00627324">
              <w:rPr>
                <w:rFonts w:ascii="Arial" w:hAnsi="Arial" w:cs="Arial"/>
                <w:sz w:val="22"/>
              </w:rPr>
              <w:t>Starbucks Managing director</w:t>
            </w:r>
          </w:p>
          <w:p w14:paraId="2BD95E25" w14:textId="77777777" w:rsidR="00627324" w:rsidRPr="00627324" w:rsidRDefault="00627324" w:rsidP="00627324">
            <w:pPr>
              <w:rPr>
                <w:rFonts w:ascii="Arial" w:hAnsi="Arial" w:cs="Arial"/>
                <w:b/>
                <w:bCs/>
                <w:sz w:val="22"/>
              </w:rPr>
            </w:pPr>
            <w:r w:rsidRPr="00627324">
              <w:rPr>
                <w:rFonts w:ascii="Arial" w:hAnsi="Arial" w:cs="Arial"/>
                <w:b/>
                <w:bCs/>
                <w:sz w:val="22"/>
              </w:rPr>
              <w:t xml:space="preserve">Responsible For: </w:t>
            </w:r>
            <w:r w:rsidRPr="00627324">
              <w:rPr>
                <w:rFonts w:ascii="Arial" w:hAnsi="Arial" w:cs="Arial"/>
                <w:sz w:val="22"/>
              </w:rPr>
              <w:t>Managing activities of coffee shop</w:t>
            </w:r>
          </w:p>
          <w:p w14:paraId="4CFD7C4B" w14:textId="77777777" w:rsidR="00627324" w:rsidRPr="00627324" w:rsidRDefault="00627324" w:rsidP="00627324">
            <w:pPr>
              <w:rPr>
                <w:rFonts w:ascii="Arial" w:hAnsi="Arial" w:cs="Arial"/>
                <w:b/>
                <w:bCs/>
                <w:sz w:val="22"/>
              </w:rPr>
            </w:pPr>
            <w:r w:rsidRPr="00627324">
              <w:rPr>
                <w:rFonts w:ascii="Arial" w:hAnsi="Arial" w:cs="Arial"/>
                <w:b/>
                <w:bCs/>
                <w:sz w:val="22"/>
              </w:rPr>
              <w:t xml:space="preserve">Organisation Chart: </w:t>
            </w:r>
            <w:r w:rsidRPr="00627324">
              <w:rPr>
                <w:rFonts w:ascii="Arial" w:hAnsi="Arial" w:cs="Arial"/>
                <w:sz w:val="22"/>
              </w:rPr>
              <w:t xml:space="preserve">Individual needs to report to managing direction of company for their action and decisions. There is team working under assistance of this position. </w:t>
            </w:r>
          </w:p>
          <w:p w14:paraId="339634B2" w14:textId="77777777" w:rsidR="00627324" w:rsidRPr="00627324" w:rsidRDefault="00627324" w:rsidP="00627324">
            <w:pPr>
              <w:rPr>
                <w:rFonts w:ascii="Arial" w:hAnsi="Arial" w:cs="Arial"/>
                <w:sz w:val="22"/>
              </w:rPr>
            </w:pPr>
            <w:r w:rsidRPr="00627324">
              <w:rPr>
                <w:rFonts w:ascii="Arial" w:hAnsi="Arial" w:cs="Arial"/>
                <w:b/>
                <w:bCs/>
                <w:sz w:val="22"/>
              </w:rPr>
              <w:t xml:space="preserve">Duties and key responsibilities: </w:t>
            </w:r>
          </w:p>
          <w:p w14:paraId="24705646" w14:textId="77777777" w:rsidR="00627324" w:rsidRPr="00627324" w:rsidRDefault="00627324" w:rsidP="00627324">
            <w:pPr>
              <w:numPr>
                <w:ilvl w:val="0"/>
                <w:numId w:val="4"/>
              </w:numPr>
              <w:rPr>
                <w:rFonts w:ascii="Arial" w:hAnsi="Arial" w:cs="Arial"/>
                <w:sz w:val="22"/>
              </w:rPr>
            </w:pPr>
            <w:r w:rsidRPr="00627324">
              <w:rPr>
                <w:rFonts w:ascii="Arial" w:hAnsi="Arial" w:cs="Arial"/>
                <w:sz w:val="22"/>
              </w:rPr>
              <w:t>Developing goals for company on basis of performance of organisation.</w:t>
            </w:r>
          </w:p>
          <w:p w14:paraId="04AA8B75" w14:textId="77777777" w:rsidR="00627324" w:rsidRPr="00627324" w:rsidRDefault="00627324" w:rsidP="00627324">
            <w:pPr>
              <w:numPr>
                <w:ilvl w:val="0"/>
                <w:numId w:val="4"/>
              </w:numPr>
              <w:rPr>
                <w:rFonts w:ascii="Arial" w:hAnsi="Arial" w:cs="Arial"/>
                <w:sz w:val="22"/>
              </w:rPr>
            </w:pPr>
            <w:r w:rsidRPr="00627324">
              <w:rPr>
                <w:rFonts w:ascii="Arial" w:hAnsi="Arial" w:cs="Arial"/>
                <w:sz w:val="22"/>
              </w:rPr>
              <w:t xml:space="preserve">Understanding of trends in market and adopt it in organisation. </w:t>
            </w:r>
          </w:p>
          <w:p w14:paraId="1DB4BAAF" w14:textId="77777777" w:rsidR="00627324" w:rsidRPr="00627324" w:rsidRDefault="00627324" w:rsidP="00627324">
            <w:pPr>
              <w:numPr>
                <w:ilvl w:val="0"/>
                <w:numId w:val="4"/>
              </w:numPr>
              <w:rPr>
                <w:rFonts w:ascii="Arial" w:hAnsi="Arial" w:cs="Arial"/>
                <w:sz w:val="22"/>
              </w:rPr>
            </w:pPr>
            <w:r w:rsidRPr="00627324">
              <w:rPr>
                <w:rFonts w:ascii="Arial" w:hAnsi="Arial" w:cs="Arial"/>
                <w:sz w:val="22"/>
              </w:rPr>
              <w:t xml:space="preserve">Ensuring proper promotion of services of coffeeshop among customers. </w:t>
            </w:r>
          </w:p>
          <w:p w14:paraId="396A8160" w14:textId="77777777" w:rsidR="00627324" w:rsidRPr="00627324" w:rsidRDefault="00627324" w:rsidP="00627324">
            <w:pPr>
              <w:numPr>
                <w:ilvl w:val="0"/>
                <w:numId w:val="4"/>
              </w:numPr>
              <w:rPr>
                <w:rFonts w:ascii="Arial" w:hAnsi="Arial" w:cs="Arial"/>
                <w:sz w:val="22"/>
              </w:rPr>
            </w:pPr>
            <w:r w:rsidRPr="00627324">
              <w:rPr>
                <w:rFonts w:ascii="Arial" w:hAnsi="Arial" w:cs="Arial"/>
                <w:sz w:val="22"/>
              </w:rPr>
              <w:t xml:space="preserve">Ensuring maximum customer satisfaction among customers by offering excellent customer service. </w:t>
            </w:r>
          </w:p>
          <w:p w14:paraId="45F20363" w14:textId="77777777" w:rsidR="00627324" w:rsidRPr="00627324" w:rsidRDefault="00627324" w:rsidP="00627324">
            <w:pPr>
              <w:numPr>
                <w:ilvl w:val="0"/>
                <w:numId w:val="4"/>
              </w:numPr>
              <w:rPr>
                <w:rFonts w:ascii="Arial" w:hAnsi="Arial" w:cs="Arial"/>
                <w:sz w:val="22"/>
              </w:rPr>
            </w:pPr>
            <w:r w:rsidRPr="00627324">
              <w:rPr>
                <w:rFonts w:ascii="Arial" w:hAnsi="Arial" w:cs="Arial"/>
                <w:sz w:val="22"/>
              </w:rPr>
              <w:t>Ensuring completion of different activities under budget of company.</w:t>
            </w:r>
          </w:p>
          <w:p w14:paraId="7078B9B0" w14:textId="77777777" w:rsidR="00627324" w:rsidRPr="00627324" w:rsidRDefault="00627324" w:rsidP="00627324">
            <w:pPr>
              <w:numPr>
                <w:ilvl w:val="0"/>
                <w:numId w:val="4"/>
              </w:numPr>
              <w:rPr>
                <w:rFonts w:ascii="Arial" w:hAnsi="Arial" w:cs="Arial"/>
                <w:sz w:val="22"/>
              </w:rPr>
            </w:pPr>
            <w:r w:rsidRPr="00627324">
              <w:rPr>
                <w:rFonts w:ascii="Arial" w:hAnsi="Arial" w:cs="Arial"/>
                <w:sz w:val="22"/>
              </w:rPr>
              <w:t>Communicate to customer and taking feedback for service offered by companies.</w:t>
            </w:r>
          </w:p>
          <w:p w14:paraId="62789523" w14:textId="77777777" w:rsidR="00627324" w:rsidRPr="00627324" w:rsidRDefault="00627324" w:rsidP="00627324">
            <w:pPr>
              <w:numPr>
                <w:ilvl w:val="0"/>
                <w:numId w:val="4"/>
              </w:numPr>
              <w:rPr>
                <w:rFonts w:ascii="Arial" w:hAnsi="Arial" w:cs="Arial"/>
                <w:sz w:val="22"/>
              </w:rPr>
            </w:pPr>
            <w:r w:rsidRPr="00627324">
              <w:rPr>
                <w:rFonts w:ascii="Arial" w:hAnsi="Arial" w:cs="Arial"/>
                <w:sz w:val="22"/>
              </w:rPr>
              <w:t xml:space="preserve">Communicate to team and solve problem faced by them. </w:t>
            </w:r>
          </w:p>
          <w:p w14:paraId="46FE57D3" w14:textId="77777777" w:rsidR="00627324" w:rsidRPr="00627324" w:rsidRDefault="00627324" w:rsidP="00627324">
            <w:pPr>
              <w:numPr>
                <w:ilvl w:val="0"/>
                <w:numId w:val="4"/>
              </w:numPr>
            </w:pPr>
            <w:r w:rsidRPr="00627324">
              <w:rPr>
                <w:rFonts w:ascii="Arial" w:hAnsi="Arial" w:cs="Arial"/>
                <w:sz w:val="22"/>
              </w:rPr>
              <w:t>Solve queries of customers in café and work to improve their satisfaction.</w:t>
            </w:r>
            <w:r w:rsidRPr="00627324">
              <w:t xml:space="preserve"> </w:t>
            </w:r>
          </w:p>
        </w:tc>
      </w:tr>
    </w:tbl>
    <w:p w14:paraId="01FEAF33" w14:textId="77777777" w:rsidR="00627324" w:rsidRPr="00627324" w:rsidRDefault="00627324" w:rsidP="00627324"/>
    <w:p w14:paraId="2293DD4B" w14:textId="77777777" w:rsidR="00627324" w:rsidRPr="00627324" w:rsidRDefault="00627324" w:rsidP="00627324">
      <w:pPr>
        <w:keepNext/>
        <w:keepLines/>
        <w:numPr>
          <w:ilvl w:val="1"/>
          <w:numId w:val="1"/>
        </w:numPr>
        <w:spacing w:before="113"/>
        <w:outlineLvl w:val="1"/>
        <w:rPr>
          <w:rFonts w:eastAsia="Times New Roman"/>
          <w:bCs/>
          <w:szCs w:val="26"/>
          <w:u w:val="single"/>
        </w:rPr>
      </w:pPr>
    </w:p>
    <w:p w14:paraId="1D9D4EB5" w14:textId="77777777" w:rsidR="00627324" w:rsidRPr="00627324" w:rsidRDefault="00627324" w:rsidP="00627324">
      <w:pPr>
        <w:keepNext/>
        <w:keepLines/>
        <w:pageBreakBefore/>
        <w:numPr>
          <w:ilvl w:val="1"/>
          <w:numId w:val="1"/>
        </w:numPr>
        <w:spacing w:before="113"/>
        <w:outlineLvl w:val="1"/>
        <w:rPr>
          <w:rFonts w:ascii="Arial" w:eastAsia="Times New Roman" w:hAnsi="Arial" w:cs="Arial"/>
          <w:b/>
          <w:bCs/>
          <w:sz w:val="22"/>
          <w:u w:val="single"/>
        </w:rPr>
      </w:pPr>
      <w:bookmarkStart w:id="27" w:name="__RefHeading__65685_653000363"/>
      <w:bookmarkStart w:id="28" w:name="__RefHeading__10696_1956131945"/>
      <w:bookmarkStart w:id="29" w:name="__RefHeading__23416_258512133"/>
      <w:bookmarkStart w:id="30" w:name="__RefHeading___Toc100084467"/>
      <w:bookmarkEnd w:id="27"/>
      <w:bookmarkEnd w:id="28"/>
      <w:bookmarkEnd w:id="29"/>
      <w:bookmarkEnd w:id="30"/>
      <w:r w:rsidRPr="00627324">
        <w:rPr>
          <w:rFonts w:ascii="Arial" w:eastAsia="Times New Roman" w:hAnsi="Arial" w:cs="Arial"/>
          <w:bCs/>
          <w:sz w:val="22"/>
          <w:u w:val="single"/>
        </w:rPr>
        <w:t>Job specification</w:t>
      </w:r>
    </w:p>
    <w:tbl>
      <w:tblPr>
        <w:tblW w:w="0" w:type="auto"/>
        <w:tblInd w:w="-148" w:type="dxa"/>
        <w:tblLayout w:type="fixed"/>
        <w:tblLook w:val="0000" w:firstRow="0" w:lastRow="0" w:firstColumn="0" w:lastColumn="0" w:noHBand="0" w:noVBand="0"/>
      </w:tblPr>
      <w:tblGrid>
        <w:gridCol w:w="3192"/>
        <w:gridCol w:w="3192"/>
        <w:gridCol w:w="3262"/>
      </w:tblGrid>
      <w:tr w:rsidR="00627324" w:rsidRPr="00627324" w14:paraId="58BB996C" w14:textId="77777777" w:rsidTr="009B2C5C">
        <w:tc>
          <w:tcPr>
            <w:tcW w:w="9646" w:type="dxa"/>
            <w:gridSpan w:val="3"/>
            <w:tcBorders>
              <w:top w:val="single" w:sz="4" w:space="0" w:color="000000"/>
              <w:left w:val="single" w:sz="4" w:space="0" w:color="000000"/>
              <w:bottom w:val="single" w:sz="4" w:space="0" w:color="000000"/>
              <w:right w:val="single" w:sz="4" w:space="0" w:color="000000"/>
            </w:tcBorders>
            <w:shd w:val="clear" w:color="auto" w:fill="auto"/>
          </w:tcPr>
          <w:p w14:paraId="36E132AC" w14:textId="77777777" w:rsidR="00627324" w:rsidRPr="00627324" w:rsidRDefault="00627324" w:rsidP="00627324">
            <w:pPr>
              <w:jc w:val="center"/>
              <w:rPr>
                <w:rFonts w:ascii="Arial" w:hAnsi="Arial" w:cs="Arial"/>
                <w:b/>
                <w:bCs/>
                <w:sz w:val="22"/>
              </w:rPr>
            </w:pPr>
            <w:r w:rsidRPr="00627324">
              <w:rPr>
                <w:rFonts w:ascii="Arial" w:hAnsi="Arial" w:cs="Arial"/>
                <w:b/>
                <w:bCs/>
                <w:sz w:val="22"/>
              </w:rPr>
              <w:t>Starbucks, UK</w:t>
            </w:r>
          </w:p>
          <w:p w14:paraId="7861BDCF" w14:textId="77777777" w:rsidR="00627324" w:rsidRPr="00627324" w:rsidRDefault="00627324" w:rsidP="00627324">
            <w:pPr>
              <w:rPr>
                <w:rFonts w:ascii="Arial" w:hAnsi="Arial" w:cs="Arial"/>
                <w:sz w:val="22"/>
              </w:rPr>
            </w:pPr>
            <w:r w:rsidRPr="00627324">
              <w:rPr>
                <w:rFonts w:ascii="Arial" w:hAnsi="Arial" w:cs="Arial"/>
                <w:b/>
                <w:bCs/>
                <w:sz w:val="22"/>
              </w:rPr>
              <w:t>Job title:</w:t>
            </w:r>
            <w:r w:rsidRPr="00627324">
              <w:rPr>
                <w:rFonts w:ascii="Arial" w:hAnsi="Arial" w:cs="Arial"/>
                <w:sz w:val="22"/>
              </w:rPr>
              <w:t xml:space="preserve"> Coffee Shop Manager</w:t>
            </w:r>
          </w:p>
        </w:tc>
      </w:tr>
      <w:tr w:rsidR="00627324" w:rsidRPr="00627324" w14:paraId="0079E2AD" w14:textId="77777777" w:rsidTr="009B2C5C">
        <w:tc>
          <w:tcPr>
            <w:tcW w:w="3192" w:type="dxa"/>
            <w:tcBorders>
              <w:top w:val="single" w:sz="4" w:space="0" w:color="000000"/>
              <w:left w:val="single" w:sz="4" w:space="0" w:color="000000"/>
              <w:bottom w:val="single" w:sz="4" w:space="0" w:color="000000"/>
            </w:tcBorders>
            <w:shd w:val="clear" w:color="auto" w:fill="auto"/>
          </w:tcPr>
          <w:p w14:paraId="2FF99B61" w14:textId="77777777" w:rsidR="00627324" w:rsidRPr="00627324" w:rsidRDefault="00627324" w:rsidP="00627324">
            <w:pPr>
              <w:rPr>
                <w:rFonts w:ascii="Arial" w:hAnsi="Arial" w:cs="Arial"/>
                <w:b/>
                <w:bCs/>
                <w:sz w:val="22"/>
              </w:rPr>
            </w:pPr>
            <w:r w:rsidRPr="00627324">
              <w:rPr>
                <w:rFonts w:ascii="Arial" w:hAnsi="Arial" w:cs="Arial"/>
                <w:b/>
                <w:bCs/>
                <w:sz w:val="22"/>
              </w:rPr>
              <w:t>Job Requirement</w:t>
            </w:r>
          </w:p>
        </w:tc>
        <w:tc>
          <w:tcPr>
            <w:tcW w:w="3192" w:type="dxa"/>
            <w:tcBorders>
              <w:top w:val="single" w:sz="4" w:space="0" w:color="000000"/>
              <w:left w:val="single" w:sz="4" w:space="0" w:color="000000"/>
              <w:bottom w:val="single" w:sz="4" w:space="0" w:color="000000"/>
            </w:tcBorders>
            <w:shd w:val="clear" w:color="auto" w:fill="auto"/>
          </w:tcPr>
          <w:p w14:paraId="15CA953C" w14:textId="77777777" w:rsidR="00627324" w:rsidRPr="00627324" w:rsidRDefault="00627324" w:rsidP="00627324">
            <w:pPr>
              <w:rPr>
                <w:rFonts w:ascii="Arial" w:hAnsi="Arial" w:cs="Arial"/>
                <w:b/>
                <w:bCs/>
                <w:sz w:val="22"/>
              </w:rPr>
            </w:pPr>
            <w:r w:rsidRPr="00627324">
              <w:rPr>
                <w:rFonts w:ascii="Arial" w:hAnsi="Arial" w:cs="Arial"/>
                <w:b/>
                <w:bCs/>
                <w:sz w:val="22"/>
              </w:rPr>
              <w:t>Essential</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17CBCCBB" w14:textId="77777777" w:rsidR="00627324" w:rsidRPr="00627324" w:rsidRDefault="00627324" w:rsidP="00627324">
            <w:pPr>
              <w:rPr>
                <w:rFonts w:ascii="Arial" w:hAnsi="Arial" w:cs="Arial"/>
                <w:sz w:val="22"/>
              </w:rPr>
            </w:pPr>
            <w:r w:rsidRPr="00627324">
              <w:rPr>
                <w:rFonts w:ascii="Arial" w:hAnsi="Arial" w:cs="Arial"/>
                <w:b/>
                <w:bCs/>
                <w:sz w:val="22"/>
              </w:rPr>
              <w:t>Desirable</w:t>
            </w:r>
          </w:p>
        </w:tc>
      </w:tr>
      <w:tr w:rsidR="00627324" w:rsidRPr="00627324" w14:paraId="529FF9DC" w14:textId="77777777" w:rsidTr="009B2C5C">
        <w:tc>
          <w:tcPr>
            <w:tcW w:w="3192" w:type="dxa"/>
            <w:tcBorders>
              <w:top w:val="single" w:sz="4" w:space="0" w:color="000000"/>
              <w:left w:val="single" w:sz="4" w:space="0" w:color="000000"/>
              <w:bottom w:val="single" w:sz="4" w:space="0" w:color="000000"/>
            </w:tcBorders>
            <w:shd w:val="clear" w:color="auto" w:fill="auto"/>
          </w:tcPr>
          <w:p w14:paraId="5EF9B7ED" w14:textId="77777777" w:rsidR="00627324" w:rsidRPr="00627324" w:rsidRDefault="00627324" w:rsidP="00627324">
            <w:pPr>
              <w:rPr>
                <w:rFonts w:ascii="Arial" w:hAnsi="Arial" w:cs="Arial"/>
                <w:sz w:val="22"/>
              </w:rPr>
            </w:pPr>
            <w:r w:rsidRPr="00627324">
              <w:rPr>
                <w:rFonts w:ascii="Arial" w:hAnsi="Arial" w:cs="Arial"/>
                <w:b/>
                <w:bCs/>
                <w:sz w:val="22"/>
              </w:rPr>
              <w:t xml:space="preserve">Qualification </w:t>
            </w:r>
          </w:p>
        </w:tc>
        <w:tc>
          <w:tcPr>
            <w:tcW w:w="3192" w:type="dxa"/>
            <w:tcBorders>
              <w:top w:val="single" w:sz="4" w:space="0" w:color="000000"/>
              <w:left w:val="single" w:sz="4" w:space="0" w:color="000000"/>
              <w:bottom w:val="single" w:sz="4" w:space="0" w:color="000000"/>
            </w:tcBorders>
            <w:shd w:val="clear" w:color="auto" w:fill="auto"/>
          </w:tcPr>
          <w:p w14:paraId="2D11D7F7" w14:textId="77777777" w:rsidR="00627324" w:rsidRPr="00627324" w:rsidRDefault="00627324" w:rsidP="00627324">
            <w:pPr>
              <w:numPr>
                <w:ilvl w:val="0"/>
                <w:numId w:val="6"/>
              </w:numPr>
              <w:rPr>
                <w:rFonts w:ascii="Arial" w:hAnsi="Arial" w:cs="Arial"/>
                <w:sz w:val="22"/>
              </w:rPr>
            </w:pPr>
            <w:r w:rsidRPr="00627324">
              <w:rPr>
                <w:rFonts w:ascii="Arial" w:hAnsi="Arial" w:cs="Arial"/>
                <w:sz w:val="22"/>
              </w:rPr>
              <w:t xml:space="preserve">Certification in Business administration. </w:t>
            </w:r>
          </w:p>
          <w:p w14:paraId="2096EE02" w14:textId="77777777" w:rsidR="00627324" w:rsidRPr="00627324" w:rsidRDefault="00627324" w:rsidP="00627324">
            <w:pPr>
              <w:numPr>
                <w:ilvl w:val="0"/>
                <w:numId w:val="6"/>
              </w:numPr>
              <w:rPr>
                <w:rFonts w:ascii="Arial" w:hAnsi="Arial" w:cs="Arial"/>
                <w:sz w:val="22"/>
              </w:rPr>
            </w:pPr>
            <w:proofErr w:type="gramStart"/>
            <w:r w:rsidRPr="00627324">
              <w:rPr>
                <w:rFonts w:ascii="Arial" w:hAnsi="Arial" w:cs="Arial"/>
                <w:sz w:val="22"/>
              </w:rPr>
              <w:t>Bachelor’s</w:t>
            </w:r>
            <w:proofErr w:type="gramEnd"/>
            <w:r w:rsidRPr="00627324">
              <w:rPr>
                <w:rFonts w:ascii="Arial" w:hAnsi="Arial" w:cs="Arial"/>
                <w:sz w:val="22"/>
              </w:rPr>
              <w:t xml:space="preserve"> in business administration.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59357CF2" w14:textId="77777777" w:rsidR="00627324" w:rsidRPr="00627324" w:rsidRDefault="00627324" w:rsidP="00627324">
            <w:pPr>
              <w:numPr>
                <w:ilvl w:val="0"/>
                <w:numId w:val="6"/>
              </w:numPr>
              <w:rPr>
                <w:rFonts w:ascii="Arial" w:hAnsi="Arial" w:cs="Arial"/>
                <w:sz w:val="22"/>
              </w:rPr>
            </w:pPr>
            <w:r w:rsidRPr="00627324">
              <w:rPr>
                <w:rFonts w:ascii="Arial" w:hAnsi="Arial" w:cs="Arial"/>
                <w:sz w:val="22"/>
              </w:rPr>
              <w:t xml:space="preserve">Certification in Business administration. </w:t>
            </w:r>
          </w:p>
          <w:p w14:paraId="74072EEC" w14:textId="77777777" w:rsidR="00627324" w:rsidRPr="00627324" w:rsidRDefault="00627324" w:rsidP="00627324">
            <w:pPr>
              <w:numPr>
                <w:ilvl w:val="0"/>
                <w:numId w:val="6"/>
              </w:numPr>
              <w:rPr>
                <w:rFonts w:ascii="Arial" w:hAnsi="Arial" w:cs="Arial"/>
                <w:sz w:val="22"/>
              </w:rPr>
            </w:pPr>
            <w:proofErr w:type="gramStart"/>
            <w:r w:rsidRPr="00627324">
              <w:rPr>
                <w:rFonts w:ascii="Arial" w:hAnsi="Arial" w:cs="Arial"/>
                <w:sz w:val="22"/>
              </w:rPr>
              <w:t>Bachelor’s</w:t>
            </w:r>
            <w:proofErr w:type="gramEnd"/>
            <w:r w:rsidRPr="00627324">
              <w:rPr>
                <w:rFonts w:ascii="Arial" w:hAnsi="Arial" w:cs="Arial"/>
                <w:sz w:val="22"/>
              </w:rPr>
              <w:t xml:space="preserve"> in business administration.</w:t>
            </w:r>
          </w:p>
        </w:tc>
      </w:tr>
      <w:tr w:rsidR="00627324" w:rsidRPr="00627324" w14:paraId="73B1B16D" w14:textId="77777777" w:rsidTr="009B2C5C">
        <w:tc>
          <w:tcPr>
            <w:tcW w:w="3192" w:type="dxa"/>
            <w:tcBorders>
              <w:top w:val="single" w:sz="4" w:space="0" w:color="000000"/>
              <w:left w:val="single" w:sz="4" w:space="0" w:color="000000"/>
              <w:bottom w:val="single" w:sz="4" w:space="0" w:color="000000"/>
            </w:tcBorders>
            <w:shd w:val="clear" w:color="auto" w:fill="auto"/>
          </w:tcPr>
          <w:p w14:paraId="5E415CF0" w14:textId="77777777" w:rsidR="00627324" w:rsidRPr="00627324" w:rsidRDefault="00627324" w:rsidP="00627324">
            <w:pPr>
              <w:rPr>
                <w:rFonts w:ascii="Arial" w:hAnsi="Arial" w:cs="Arial"/>
                <w:sz w:val="22"/>
              </w:rPr>
            </w:pPr>
            <w:r w:rsidRPr="00627324">
              <w:rPr>
                <w:rFonts w:ascii="Arial" w:hAnsi="Arial" w:cs="Arial"/>
                <w:b/>
                <w:bCs/>
                <w:sz w:val="22"/>
              </w:rPr>
              <w:t>Knowledge</w:t>
            </w:r>
          </w:p>
        </w:tc>
        <w:tc>
          <w:tcPr>
            <w:tcW w:w="3192" w:type="dxa"/>
            <w:tcBorders>
              <w:top w:val="single" w:sz="4" w:space="0" w:color="000000"/>
              <w:left w:val="single" w:sz="4" w:space="0" w:color="000000"/>
              <w:bottom w:val="single" w:sz="4" w:space="0" w:color="000000"/>
            </w:tcBorders>
            <w:shd w:val="clear" w:color="auto" w:fill="auto"/>
          </w:tcPr>
          <w:p w14:paraId="0C97523C" w14:textId="77777777" w:rsidR="00627324" w:rsidRPr="00627324" w:rsidRDefault="00627324" w:rsidP="00627324">
            <w:pPr>
              <w:rPr>
                <w:rFonts w:ascii="Arial" w:hAnsi="Arial" w:cs="Arial"/>
                <w:sz w:val="22"/>
              </w:rPr>
            </w:pPr>
            <w:r w:rsidRPr="00627324">
              <w:rPr>
                <w:rFonts w:ascii="Arial" w:hAnsi="Arial" w:cs="Arial"/>
                <w:sz w:val="22"/>
              </w:rPr>
              <w:t>Knowledge about managing skills, latest trends. Knowledge of using coffee machines, knowledge about food industry</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243A829E" w14:textId="77777777" w:rsidR="00627324" w:rsidRPr="00627324" w:rsidRDefault="00627324" w:rsidP="00627324">
            <w:pPr>
              <w:rPr>
                <w:rFonts w:ascii="Arial" w:hAnsi="Arial" w:cs="Arial"/>
                <w:sz w:val="22"/>
              </w:rPr>
            </w:pPr>
            <w:r w:rsidRPr="00627324">
              <w:rPr>
                <w:rFonts w:ascii="Arial" w:hAnsi="Arial" w:cs="Arial"/>
                <w:sz w:val="22"/>
              </w:rPr>
              <w:t>Knowledge about managing skills, latest trends. Knowledge of using coffee machines, knowledge about food industry</w:t>
            </w:r>
          </w:p>
        </w:tc>
      </w:tr>
      <w:tr w:rsidR="00627324" w:rsidRPr="00627324" w14:paraId="451D6CC7" w14:textId="77777777" w:rsidTr="009B2C5C">
        <w:tc>
          <w:tcPr>
            <w:tcW w:w="3192" w:type="dxa"/>
            <w:tcBorders>
              <w:top w:val="single" w:sz="4" w:space="0" w:color="000000"/>
              <w:left w:val="single" w:sz="4" w:space="0" w:color="000000"/>
              <w:bottom w:val="single" w:sz="4" w:space="0" w:color="000000"/>
            </w:tcBorders>
            <w:shd w:val="clear" w:color="auto" w:fill="auto"/>
          </w:tcPr>
          <w:p w14:paraId="02F08E20" w14:textId="77777777" w:rsidR="00627324" w:rsidRPr="00627324" w:rsidRDefault="00627324" w:rsidP="00627324">
            <w:pPr>
              <w:rPr>
                <w:rFonts w:ascii="Arial" w:hAnsi="Arial" w:cs="Arial"/>
                <w:sz w:val="22"/>
              </w:rPr>
            </w:pPr>
            <w:r w:rsidRPr="00627324">
              <w:rPr>
                <w:rFonts w:ascii="Arial" w:hAnsi="Arial" w:cs="Arial"/>
                <w:b/>
                <w:bCs/>
                <w:sz w:val="22"/>
              </w:rPr>
              <w:t xml:space="preserve">Skills </w:t>
            </w:r>
          </w:p>
        </w:tc>
        <w:tc>
          <w:tcPr>
            <w:tcW w:w="3192" w:type="dxa"/>
            <w:tcBorders>
              <w:top w:val="single" w:sz="4" w:space="0" w:color="000000"/>
              <w:left w:val="single" w:sz="4" w:space="0" w:color="000000"/>
              <w:bottom w:val="single" w:sz="4" w:space="0" w:color="000000"/>
            </w:tcBorders>
            <w:shd w:val="clear" w:color="auto" w:fill="auto"/>
          </w:tcPr>
          <w:p w14:paraId="618907E9" w14:textId="77777777" w:rsidR="00627324" w:rsidRPr="00627324" w:rsidRDefault="00627324" w:rsidP="00627324">
            <w:pPr>
              <w:numPr>
                <w:ilvl w:val="0"/>
                <w:numId w:val="3"/>
              </w:numPr>
              <w:rPr>
                <w:rFonts w:ascii="Arial" w:hAnsi="Arial" w:cs="Arial"/>
                <w:sz w:val="22"/>
              </w:rPr>
            </w:pPr>
            <w:r w:rsidRPr="00627324">
              <w:rPr>
                <w:rFonts w:ascii="Arial" w:hAnsi="Arial" w:cs="Arial"/>
                <w:sz w:val="22"/>
              </w:rPr>
              <w:t>Good communication skills</w:t>
            </w:r>
          </w:p>
          <w:p w14:paraId="61016EE1" w14:textId="77777777" w:rsidR="00627324" w:rsidRPr="00627324" w:rsidRDefault="00627324" w:rsidP="00627324">
            <w:pPr>
              <w:numPr>
                <w:ilvl w:val="0"/>
                <w:numId w:val="2"/>
              </w:numPr>
              <w:rPr>
                <w:rFonts w:ascii="Arial" w:hAnsi="Arial" w:cs="Arial"/>
                <w:sz w:val="22"/>
              </w:rPr>
            </w:pPr>
            <w:r w:rsidRPr="00627324">
              <w:rPr>
                <w:rFonts w:ascii="Arial" w:hAnsi="Arial" w:cs="Arial"/>
                <w:sz w:val="22"/>
              </w:rPr>
              <w:t xml:space="preserve">Good attitude towards customer service </w:t>
            </w:r>
          </w:p>
          <w:p w14:paraId="0F079A8A" w14:textId="77777777" w:rsidR="00627324" w:rsidRPr="00627324" w:rsidRDefault="00627324" w:rsidP="00627324">
            <w:pPr>
              <w:numPr>
                <w:ilvl w:val="0"/>
                <w:numId w:val="2"/>
              </w:numPr>
              <w:rPr>
                <w:rFonts w:ascii="Arial" w:hAnsi="Arial" w:cs="Arial"/>
                <w:sz w:val="22"/>
              </w:rPr>
            </w:pPr>
            <w:r w:rsidRPr="00627324">
              <w:rPr>
                <w:rFonts w:ascii="Arial" w:hAnsi="Arial" w:cs="Arial"/>
                <w:sz w:val="22"/>
              </w:rPr>
              <w:t>Time management skills</w:t>
            </w:r>
          </w:p>
          <w:p w14:paraId="31C049B8" w14:textId="77777777" w:rsidR="00627324" w:rsidRPr="00627324" w:rsidRDefault="00627324" w:rsidP="00627324">
            <w:pPr>
              <w:numPr>
                <w:ilvl w:val="0"/>
                <w:numId w:val="2"/>
              </w:numPr>
              <w:rPr>
                <w:rFonts w:ascii="Arial" w:hAnsi="Arial" w:cs="Arial"/>
                <w:sz w:val="22"/>
              </w:rPr>
            </w:pPr>
            <w:r w:rsidRPr="00627324">
              <w:rPr>
                <w:rFonts w:ascii="Arial" w:hAnsi="Arial" w:cs="Arial"/>
                <w:sz w:val="22"/>
              </w:rPr>
              <w:t xml:space="preserve">Problem solving skills.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38D8EA6A" w14:textId="77777777" w:rsidR="00627324" w:rsidRPr="00627324" w:rsidRDefault="00627324" w:rsidP="00627324">
            <w:pPr>
              <w:numPr>
                <w:ilvl w:val="0"/>
                <w:numId w:val="2"/>
              </w:numPr>
              <w:rPr>
                <w:rFonts w:ascii="Arial" w:hAnsi="Arial" w:cs="Arial"/>
                <w:sz w:val="22"/>
              </w:rPr>
            </w:pPr>
            <w:r w:rsidRPr="00627324">
              <w:rPr>
                <w:rFonts w:ascii="Arial" w:hAnsi="Arial" w:cs="Arial"/>
                <w:sz w:val="22"/>
              </w:rPr>
              <w:t>Hands on experience with different coffee machines</w:t>
            </w:r>
          </w:p>
          <w:p w14:paraId="74A5C4CA" w14:textId="77777777" w:rsidR="00627324" w:rsidRPr="00627324" w:rsidRDefault="00627324" w:rsidP="00627324">
            <w:pPr>
              <w:numPr>
                <w:ilvl w:val="0"/>
                <w:numId w:val="2"/>
              </w:numPr>
              <w:rPr>
                <w:rFonts w:ascii="Arial" w:hAnsi="Arial" w:cs="Arial"/>
                <w:sz w:val="22"/>
              </w:rPr>
            </w:pPr>
            <w:r w:rsidRPr="00627324">
              <w:rPr>
                <w:rFonts w:ascii="Arial" w:hAnsi="Arial" w:cs="Arial"/>
                <w:sz w:val="22"/>
              </w:rPr>
              <w:t>Communication skills</w:t>
            </w:r>
          </w:p>
          <w:p w14:paraId="167B62E2" w14:textId="77777777" w:rsidR="00627324" w:rsidRPr="00627324" w:rsidRDefault="00627324" w:rsidP="00627324">
            <w:pPr>
              <w:numPr>
                <w:ilvl w:val="0"/>
                <w:numId w:val="2"/>
              </w:numPr>
              <w:rPr>
                <w:rFonts w:ascii="Arial" w:hAnsi="Arial" w:cs="Arial"/>
                <w:sz w:val="22"/>
              </w:rPr>
            </w:pPr>
            <w:r w:rsidRPr="00627324">
              <w:rPr>
                <w:rFonts w:ascii="Arial" w:hAnsi="Arial" w:cs="Arial"/>
                <w:sz w:val="22"/>
              </w:rPr>
              <w:t>Time management skills</w:t>
            </w:r>
          </w:p>
          <w:p w14:paraId="168D485A" w14:textId="77777777" w:rsidR="00627324" w:rsidRPr="00627324" w:rsidRDefault="00627324" w:rsidP="00627324">
            <w:pPr>
              <w:numPr>
                <w:ilvl w:val="0"/>
                <w:numId w:val="2"/>
              </w:numPr>
              <w:rPr>
                <w:rFonts w:ascii="Arial" w:hAnsi="Arial" w:cs="Arial"/>
                <w:sz w:val="22"/>
              </w:rPr>
            </w:pPr>
            <w:r w:rsidRPr="00627324">
              <w:rPr>
                <w:rFonts w:ascii="Arial" w:hAnsi="Arial" w:cs="Arial"/>
                <w:sz w:val="22"/>
              </w:rPr>
              <w:t>Team working skills</w:t>
            </w:r>
          </w:p>
        </w:tc>
      </w:tr>
      <w:tr w:rsidR="00627324" w:rsidRPr="00627324" w14:paraId="360A5918" w14:textId="77777777" w:rsidTr="009B2C5C">
        <w:tc>
          <w:tcPr>
            <w:tcW w:w="3192" w:type="dxa"/>
            <w:tcBorders>
              <w:top w:val="single" w:sz="4" w:space="0" w:color="000000"/>
              <w:left w:val="single" w:sz="4" w:space="0" w:color="000000"/>
              <w:bottom w:val="single" w:sz="4" w:space="0" w:color="000000"/>
            </w:tcBorders>
            <w:shd w:val="clear" w:color="auto" w:fill="auto"/>
          </w:tcPr>
          <w:p w14:paraId="14E2DE18" w14:textId="77777777" w:rsidR="00627324" w:rsidRPr="00627324" w:rsidRDefault="00627324" w:rsidP="00627324">
            <w:pPr>
              <w:rPr>
                <w:rFonts w:ascii="Arial" w:hAnsi="Arial" w:cs="Arial"/>
                <w:sz w:val="22"/>
              </w:rPr>
            </w:pPr>
            <w:r w:rsidRPr="00627324">
              <w:rPr>
                <w:rFonts w:ascii="Arial" w:hAnsi="Arial" w:cs="Arial"/>
                <w:b/>
                <w:bCs/>
                <w:sz w:val="22"/>
              </w:rPr>
              <w:t>Experience</w:t>
            </w:r>
          </w:p>
        </w:tc>
        <w:tc>
          <w:tcPr>
            <w:tcW w:w="3192" w:type="dxa"/>
            <w:tcBorders>
              <w:top w:val="single" w:sz="4" w:space="0" w:color="000000"/>
              <w:left w:val="single" w:sz="4" w:space="0" w:color="000000"/>
              <w:bottom w:val="single" w:sz="4" w:space="0" w:color="000000"/>
            </w:tcBorders>
            <w:shd w:val="clear" w:color="auto" w:fill="auto"/>
          </w:tcPr>
          <w:p w14:paraId="5E6F035A" w14:textId="77777777" w:rsidR="00627324" w:rsidRPr="00627324" w:rsidRDefault="00627324" w:rsidP="00627324">
            <w:pPr>
              <w:rPr>
                <w:rFonts w:ascii="Arial" w:hAnsi="Arial" w:cs="Arial"/>
                <w:sz w:val="22"/>
              </w:rPr>
            </w:pPr>
            <w:r w:rsidRPr="00627324">
              <w:rPr>
                <w:rFonts w:ascii="Arial" w:hAnsi="Arial" w:cs="Arial"/>
                <w:sz w:val="22"/>
              </w:rPr>
              <w:t xml:space="preserve">Minimum 1 year experience in any food restaurant or café.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63E07C38" w14:textId="77777777" w:rsidR="00627324" w:rsidRPr="00627324" w:rsidRDefault="00627324" w:rsidP="00627324">
            <w:pPr>
              <w:rPr>
                <w:rFonts w:ascii="Arial" w:hAnsi="Arial" w:cs="Arial"/>
                <w:sz w:val="22"/>
              </w:rPr>
            </w:pPr>
            <w:r w:rsidRPr="00627324">
              <w:rPr>
                <w:rFonts w:ascii="Arial" w:hAnsi="Arial" w:cs="Arial"/>
                <w:sz w:val="22"/>
              </w:rPr>
              <w:t xml:space="preserve">2 Years of experience in coffee café and shops. </w:t>
            </w:r>
          </w:p>
        </w:tc>
      </w:tr>
      <w:tr w:rsidR="00627324" w:rsidRPr="00627324" w14:paraId="290432CE" w14:textId="77777777" w:rsidTr="009B2C5C">
        <w:tc>
          <w:tcPr>
            <w:tcW w:w="3192" w:type="dxa"/>
            <w:tcBorders>
              <w:top w:val="single" w:sz="4" w:space="0" w:color="000000"/>
              <w:left w:val="single" w:sz="4" w:space="0" w:color="000000"/>
              <w:bottom w:val="single" w:sz="4" w:space="0" w:color="000000"/>
            </w:tcBorders>
            <w:shd w:val="clear" w:color="auto" w:fill="auto"/>
          </w:tcPr>
          <w:p w14:paraId="4608C503" w14:textId="77777777" w:rsidR="00627324" w:rsidRPr="00627324" w:rsidRDefault="00627324" w:rsidP="00627324">
            <w:pPr>
              <w:rPr>
                <w:rFonts w:ascii="Arial" w:hAnsi="Arial" w:cs="Arial"/>
                <w:sz w:val="22"/>
              </w:rPr>
            </w:pPr>
            <w:r w:rsidRPr="00627324">
              <w:rPr>
                <w:rFonts w:ascii="Arial" w:hAnsi="Arial" w:cs="Arial"/>
                <w:b/>
                <w:bCs/>
                <w:sz w:val="22"/>
              </w:rPr>
              <w:t xml:space="preserve">Personal Qualities </w:t>
            </w:r>
          </w:p>
        </w:tc>
        <w:tc>
          <w:tcPr>
            <w:tcW w:w="3192" w:type="dxa"/>
            <w:tcBorders>
              <w:top w:val="single" w:sz="4" w:space="0" w:color="000000"/>
              <w:left w:val="single" w:sz="4" w:space="0" w:color="000000"/>
              <w:bottom w:val="single" w:sz="4" w:space="0" w:color="000000"/>
            </w:tcBorders>
            <w:shd w:val="clear" w:color="auto" w:fill="auto"/>
          </w:tcPr>
          <w:p w14:paraId="597ACF04"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Leadership</w:t>
            </w:r>
          </w:p>
          <w:p w14:paraId="5764BEDE"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Problem solving</w:t>
            </w:r>
          </w:p>
          <w:p w14:paraId="4EFB3280"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Motivating skills</w:t>
            </w:r>
          </w:p>
          <w:p w14:paraId="15CD28E7"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Conflict resolution</w:t>
            </w:r>
          </w:p>
          <w:p w14:paraId="7AA6D592"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 xml:space="preserve">Managing skills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6D5C2FF5"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Leadership</w:t>
            </w:r>
          </w:p>
          <w:p w14:paraId="04A8B5D4"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Problem solving</w:t>
            </w:r>
          </w:p>
          <w:p w14:paraId="5754482D"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Motivating skills</w:t>
            </w:r>
          </w:p>
          <w:p w14:paraId="5761CF19"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Conflict resolution</w:t>
            </w:r>
          </w:p>
          <w:p w14:paraId="5E52C95F" w14:textId="77777777" w:rsidR="00627324" w:rsidRPr="00627324" w:rsidRDefault="00627324" w:rsidP="00627324">
            <w:pPr>
              <w:numPr>
                <w:ilvl w:val="0"/>
                <w:numId w:val="5"/>
              </w:numPr>
              <w:rPr>
                <w:rFonts w:ascii="Arial" w:hAnsi="Arial" w:cs="Arial"/>
                <w:sz w:val="22"/>
              </w:rPr>
            </w:pPr>
            <w:r w:rsidRPr="00627324">
              <w:rPr>
                <w:rFonts w:ascii="Arial" w:hAnsi="Arial" w:cs="Arial"/>
                <w:sz w:val="22"/>
              </w:rPr>
              <w:t xml:space="preserve">Managing skills </w:t>
            </w:r>
          </w:p>
        </w:tc>
      </w:tr>
    </w:tbl>
    <w:p w14:paraId="211DD4E4" w14:textId="77777777" w:rsidR="00627324" w:rsidRPr="00627324" w:rsidRDefault="00627324" w:rsidP="00627324"/>
    <w:p w14:paraId="107CF052" w14:textId="77777777" w:rsidR="00627324" w:rsidRPr="00627324" w:rsidRDefault="00627324" w:rsidP="00627324">
      <w:pPr>
        <w:jc w:val="center"/>
        <w:rPr>
          <w:b/>
          <w:bCs/>
        </w:rPr>
      </w:pPr>
    </w:p>
    <w:p w14:paraId="241C23D3" w14:textId="77777777" w:rsidR="00627324" w:rsidRPr="00627324" w:rsidRDefault="00627324" w:rsidP="00627324">
      <w:pPr>
        <w:keepNext/>
        <w:keepLines/>
        <w:pageBreakBefore/>
        <w:numPr>
          <w:ilvl w:val="1"/>
          <w:numId w:val="1"/>
        </w:numPr>
        <w:spacing w:before="113"/>
        <w:outlineLvl w:val="1"/>
        <w:rPr>
          <w:rFonts w:ascii="Arial" w:eastAsia="Times New Roman" w:hAnsi="Arial" w:cs="Arial"/>
          <w:b/>
          <w:bCs/>
          <w:sz w:val="22"/>
          <w:u w:val="single"/>
        </w:rPr>
      </w:pPr>
      <w:bookmarkStart w:id="31" w:name="__RefHeading__65687_653000363"/>
      <w:bookmarkStart w:id="32" w:name="__RefHeading__10873_1956131945"/>
      <w:bookmarkEnd w:id="31"/>
      <w:bookmarkEnd w:id="32"/>
      <w:r w:rsidRPr="00627324">
        <w:rPr>
          <w:rFonts w:ascii="Arial" w:eastAsia="Times New Roman" w:hAnsi="Arial" w:cs="Arial"/>
          <w:bCs/>
          <w:sz w:val="22"/>
          <w:u w:val="single"/>
        </w:rPr>
        <w:t>Application form</w:t>
      </w:r>
    </w:p>
    <w:p w14:paraId="66972BAB" w14:textId="77777777" w:rsidR="00627324" w:rsidRPr="00627324" w:rsidRDefault="00627324" w:rsidP="00627324">
      <w:pPr>
        <w:jc w:val="center"/>
        <w:rPr>
          <w:rFonts w:ascii="Arial" w:hAnsi="Arial" w:cs="Arial"/>
          <w:sz w:val="22"/>
        </w:rPr>
      </w:pPr>
      <w:r w:rsidRPr="00627324">
        <w:rPr>
          <w:rFonts w:ascii="Arial" w:hAnsi="Arial" w:cs="Arial"/>
          <w:b/>
          <w:bCs/>
          <w:sz w:val="22"/>
        </w:rPr>
        <w:t>Job Application Form</w:t>
      </w:r>
    </w:p>
    <w:tbl>
      <w:tblPr>
        <w:tblW w:w="10206" w:type="dxa"/>
        <w:tblInd w:w="-5" w:type="dxa"/>
        <w:tblLayout w:type="fixed"/>
        <w:tblCellMar>
          <w:top w:w="55" w:type="dxa"/>
          <w:left w:w="55" w:type="dxa"/>
          <w:bottom w:w="55" w:type="dxa"/>
          <w:right w:w="55" w:type="dxa"/>
        </w:tblCellMar>
        <w:tblLook w:val="0000" w:firstRow="0" w:lastRow="0" w:firstColumn="0" w:lastColumn="0" w:noHBand="0" w:noVBand="0"/>
      </w:tblPr>
      <w:tblGrid>
        <w:gridCol w:w="4680"/>
        <w:gridCol w:w="5526"/>
      </w:tblGrid>
      <w:tr w:rsidR="00627324" w:rsidRPr="00627324" w14:paraId="58E19EB8" w14:textId="77777777" w:rsidTr="00627324">
        <w:tc>
          <w:tcPr>
            <w:tcW w:w="4680" w:type="dxa"/>
            <w:tcBorders>
              <w:top w:val="single" w:sz="1" w:space="0" w:color="000000"/>
              <w:left w:val="single" w:sz="1" w:space="0" w:color="000000"/>
              <w:bottom w:val="single" w:sz="1" w:space="0" w:color="000000"/>
            </w:tcBorders>
            <w:shd w:val="clear" w:color="auto" w:fill="auto"/>
          </w:tcPr>
          <w:p w14:paraId="50732D0A" w14:textId="77777777" w:rsidR="00627324" w:rsidRPr="00627324" w:rsidRDefault="00627324" w:rsidP="00627324">
            <w:pPr>
              <w:autoSpaceDE w:val="0"/>
              <w:rPr>
                <w:rFonts w:ascii="Arial" w:hAnsi="Arial" w:cs="Arial"/>
                <w:sz w:val="22"/>
              </w:rPr>
            </w:pPr>
            <w:r w:rsidRPr="00627324">
              <w:rPr>
                <w:rFonts w:ascii="Arial" w:hAnsi="Arial" w:cs="Arial"/>
                <w:sz w:val="22"/>
              </w:rPr>
              <w:t>Full name</w:t>
            </w:r>
          </w:p>
        </w:tc>
        <w:tc>
          <w:tcPr>
            <w:tcW w:w="5526" w:type="dxa"/>
            <w:tcBorders>
              <w:top w:val="single" w:sz="1" w:space="0" w:color="000000"/>
              <w:left w:val="single" w:sz="1" w:space="0" w:color="000000"/>
              <w:bottom w:val="single" w:sz="1" w:space="0" w:color="000000"/>
              <w:right w:val="single" w:sz="1" w:space="0" w:color="000000"/>
            </w:tcBorders>
            <w:shd w:val="clear" w:color="auto" w:fill="auto"/>
          </w:tcPr>
          <w:p w14:paraId="6D93C461" w14:textId="77777777" w:rsidR="00627324" w:rsidRPr="00627324" w:rsidRDefault="00627324" w:rsidP="00627324">
            <w:pPr>
              <w:rPr>
                <w:rFonts w:ascii="Arial" w:hAnsi="Arial" w:cs="Arial"/>
                <w:sz w:val="22"/>
              </w:rPr>
            </w:pPr>
            <w:r w:rsidRPr="00627324">
              <w:rPr>
                <w:rFonts w:ascii="Arial" w:hAnsi="Arial" w:cs="Arial"/>
                <w:sz w:val="22"/>
              </w:rPr>
              <w:t>Stoyana Ivanova</w:t>
            </w:r>
          </w:p>
        </w:tc>
      </w:tr>
      <w:tr w:rsidR="00627324" w:rsidRPr="00627324" w14:paraId="04C72D91" w14:textId="77777777" w:rsidTr="00627324">
        <w:tc>
          <w:tcPr>
            <w:tcW w:w="4680" w:type="dxa"/>
            <w:tcBorders>
              <w:left w:val="single" w:sz="1" w:space="0" w:color="000000"/>
              <w:bottom w:val="single" w:sz="1" w:space="0" w:color="000000"/>
            </w:tcBorders>
            <w:shd w:val="clear" w:color="auto" w:fill="auto"/>
          </w:tcPr>
          <w:p w14:paraId="6292DED2" w14:textId="77777777" w:rsidR="00627324" w:rsidRPr="00627324" w:rsidRDefault="00627324" w:rsidP="00627324">
            <w:pPr>
              <w:autoSpaceDE w:val="0"/>
              <w:rPr>
                <w:rFonts w:ascii="Arial" w:hAnsi="Arial" w:cs="Arial"/>
                <w:sz w:val="22"/>
              </w:rPr>
            </w:pPr>
            <w:r w:rsidRPr="00627324">
              <w:rPr>
                <w:rFonts w:ascii="Arial" w:hAnsi="Arial" w:cs="Arial"/>
                <w:sz w:val="22"/>
              </w:rPr>
              <w:t xml:space="preserve">Date of birth </w:t>
            </w:r>
          </w:p>
        </w:tc>
        <w:tc>
          <w:tcPr>
            <w:tcW w:w="5526" w:type="dxa"/>
            <w:tcBorders>
              <w:left w:val="single" w:sz="1" w:space="0" w:color="000000"/>
              <w:bottom w:val="single" w:sz="1" w:space="0" w:color="000000"/>
              <w:right w:val="single" w:sz="1" w:space="0" w:color="000000"/>
            </w:tcBorders>
            <w:shd w:val="clear" w:color="auto" w:fill="auto"/>
          </w:tcPr>
          <w:p w14:paraId="377B004C" w14:textId="77777777" w:rsidR="00627324" w:rsidRPr="00627324" w:rsidRDefault="00627324" w:rsidP="00627324">
            <w:pPr>
              <w:autoSpaceDE w:val="0"/>
              <w:rPr>
                <w:rFonts w:ascii="Arial" w:hAnsi="Arial" w:cs="Arial"/>
                <w:sz w:val="22"/>
              </w:rPr>
            </w:pPr>
            <w:r w:rsidRPr="00627324">
              <w:rPr>
                <w:rFonts w:ascii="Arial" w:hAnsi="Arial" w:cs="Arial"/>
                <w:sz w:val="22"/>
              </w:rPr>
              <w:t>25/10/78</w:t>
            </w:r>
          </w:p>
        </w:tc>
      </w:tr>
      <w:tr w:rsidR="00627324" w:rsidRPr="00627324" w14:paraId="64A9DBDC" w14:textId="77777777" w:rsidTr="00627324">
        <w:tc>
          <w:tcPr>
            <w:tcW w:w="4680" w:type="dxa"/>
            <w:tcBorders>
              <w:left w:val="single" w:sz="1" w:space="0" w:color="000000"/>
              <w:bottom w:val="single" w:sz="1" w:space="0" w:color="000000"/>
            </w:tcBorders>
            <w:shd w:val="clear" w:color="auto" w:fill="auto"/>
          </w:tcPr>
          <w:p w14:paraId="682BD1DD" w14:textId="77777777" w:rsidR="00627324" w:rsidRPr="00627324" w:rsidRDefault="00627324" w:rsidP="00627324">
            <w:pPr>
              <w:autoSpaceDE w:val="0"/>
              <w:rPr>
                <w:rFonts w:ascii="Arial" w:hAnsi="Arial" w:cs="Arial"/>
                <w:sz w:val="22"/>
              </w:rPr>
            </w:pPr>
            <w:r w:rsidRPr="00627324">
              <w:rPr>
                <w:rFonts w:ascii="Arial" w:hAnsi="Arial" w:cs="Arial"/>
                <w:sz w:val="22"/>
              </w:rPr>
              <w:t xml:space="preserve">Permanent residential address </w:t>
            </w:r>
          </w:p>
        </w:tc>
        <w:tc>
          <w:tcPr>
            <w:tcW w:w="5526" w:type="dxa"/>
            <w:tcBorders>
              <w:left w:val="single" w:sz="1" w:space="0" w:color="000000"/>
              <w:bottom w:val="single" w:sz="1" w:space="0" w:color="000000"/>
              <w:right w:val="single" w:sz="1" w:space="0" w:color="000000"/>
            </w:tcBorders>
            <w:shd w:val="clear" w:color="auto" w:fill="auto"/>
          </w:tcPr>
          <w:p w14:paraId="741F0258" w14:textId="77777777" w:rsidR="00627324" w:rsidRPr="00627324" w:rsidRDefault="00627324" w:rsidP="00627324">
            <w:pPr>
              <w:autoSpaceDE w:val="0"/>
              <w:rPr>
                <w:rFonts w:ascii="Arial" w:hAnsi="Arial" w:cs="Arial"/>
                <w:sz w:val="22"/>
              </w:rPr>
            </w:pPr>
            <w:r w:rsidRPr="00627324">
              <w:rPr>
                <w:rFonts w:ascii="Arial" w:hAnsi="Arial" w:cs="Arial"/>
                <w:sz w:val="22"/>
              </w:rPr>
              <w:t xml:space="preserve"> L3, new street, London United Kingdom </w:t>
            </w:r>
          </w:p>
        </w:tc>
      </w:tr>
      <w:tr w:rsidR="00627324" w:rsidRPr="00627324" w14:paraId="28C557BC" w14:textId="77777777" w:rsidTr="00627324">
        <w:tc>
          <w:tcPr>
            <w:tcW w:w="4680" w:type="dxa"/>
            <w:tcBorders>
              <w:left w:val="single" w:sz="1" w:space="0" w:color="000000"/>
              <w:bottom w:val="single" w:sz="1" w:space="0" w:color="000000"/>
            </w:tcBorders>
            <w:shd w:val="clear" w:color="auto" w:fill="auto"/>
          </w:tcPr>
          <w:p w14:paraId="6364645B" w14:textId="77777777" w:rsidR="00627324" w:rsidRPr="00627324" w:rsidRDefault="00627324" w:rsidP="00627324">
            <w:pPr>
              <w:autoSpaceDE w:val="0"/>
              <w:rPr>
                <w:rFonts w:ascii="Arial" w:hAnsi="Arial" w:cs="Arial"/>
                <w:sz w:val="22"/>
              </w:rPr>
            </w:pPr>
            <w:r w:rsidRPr="00627324">
              <w:rPr>
                <w:rFonts w:ascii="Arial" w:hAnsi="Arial" w:cs="Arial"/>
                <w:sz w:val="22"/>
              </w:rPr>
              <w:t>Contact details</w:t>
            </w:r>
          </w:p>
        </w:tc>
        <w:tc>
          <w:tcPr>
            <w:tcW w:w="5526" w:type="dxa"/>
            <w:tcBorders>
              <w:left w:val="single" w:sz="1" w:space="0" w:color="000000"/>
              <w:bottom w:val="single" w:sz="1" w:space="0" w:color="000000"/>
              <w:right w:val="single" w:sz="1" w:space="0" w:color="000000"/>
            </w:tcBorders>
            <w:shd w:val="clear" w:color="auto" w:fill="auto"/>
          </w:tcPr>
          <w:p w14:paraId="1D6AE44E" w14:textId="77777777" w:rsidR="00627324" w:rsidRPr="00627324" w:rsidRDefault="00627324" w:rsidP="00627324">
            <w:pPr>
              <w:autoSpaceDE w:val="0"/>
              <w:rPr>
                <w:rFonts w:ascii="Arial" w:hAnsi="Arial" w:cs="Arial"/>
                <w:sz w:val="22"/>
              </w:rPr>
            </w:pPr>
            <w:r w:rsidRPr="00627324">
              <w:rPr>
                <w:rFonts w:ascii="Arial" w:hAnsi="Arial" w:cs="Arial"/>
                <w:sz w:val="22"/>
              </w:rPr>
              <w:t>0675 2497 6956</w:t>
            </w:r>
          </w:p>
        </w:tc>
      </w:tr>
      <w:tr w:rsidR="00627324" w:rsidRPr="00627324" w14:paraId="730F490A" w14:textId="77777777" w:rsidTr="00627324">
        <w:tc>
          <w:tcPr>
            <w:tcW w:w="4680" w:type="dxa"/>
            <w:tcBorders>
              <w:left w:val="single" w:sz="1" w:space="0" w:color="000000"/>
              <w:bottom w:val="single" w:sz="4" w:space="0" w:color="auto"/>
            </w:tcBorders>
            <w:shd w:val="clear" w:color="auto" w:fill="auto"/>
          </w:tcPr>
          <w:p w14:paraId="35C38124" w14:textId="77777777" w:rsidR="00627324" w:rsidRPr="00627324" w:rsidRDefault="00627324" w:rsidP="00627324">
            <w:pPr>
              <w:autoSpaceDE w:val="0"/>
              <w:rPr>
                <w:rFonts w:ascii="Arial" w:hAnsi="Arial" w:cs="Arial"/>
                <w:sz w:val="22"/>
              </w:rPr>
            </w:pPr>
            <w:r w:rsidRPr="00627324">
              <w:rPr>
                <w:rFonts w:ascii="Arial" w:hAnsi="Arial" w:cs="Arial"/>
                <w:sz w:val="22"/>
              </w:rPr>
              <w:t xml:space="preserve">E-mail  </w:t>
            </w:r>
          </w:p>
        </w:tc>
        <w:tc>
          <w:tcPr>
            <w:tcW w:w="5526" w:type="dxa"/>
            <w:tcBorders>
              <w:left w:val="single" w:sz="1" w:space="0" w:color="000000"/>
              <w:bottom w:val="single" w:sz="1" w:space="0" w:color="000000"/>
              <w:right w:val="single" w:sz="1" w:space="0" w:color="000000"/>
            </w:tcBorders>
            <w:shd w:val="clear" w:color="auto" w:fill="auto"/>
          </w:tcPr>
          <w:p w14:paraId="283E249C" w14:textId="77777777" w:rsidR="00627324" w:rsidRPr="00627324" w:rsidRDefault="00627324" w:rsidP="00627324">
            <w:pPr>
              <w:rPr>
                <w:rFonts w:ascii="Arial" w:hAnsi="Arial" w:cs="Arial"/>
                <w:sz w:val="22"/>
              </w:rPr>
            </w:pPr>
            <w:r w:rsidRPr="00627324">
              <w:rPr>
                <w:rFonts w:ascii="Arial" w:hAnsi="Arial" w:cs="Arial"/>
                <w:sz w:val="22"/>
              </w:rPr>
              <w:t>stoyanaivanova@yahoo.com</w:t>
            </w:r>
          </w:p>
        </w:tc>
      </w:tr>
      <w:tr w:rsidR="00627324" w:rsidRPr="00627324" w14:paraId="74091D39" w14:textId="77777777" w:rsidTr="00627324">
        <w:tc>
          <w:tcPr>
            <w:tcW w:w="4680" w:type="dxa"/>
            <w:tcBorders>
              <w:left w:val="single" w:sz="1" w:space="0" w:color="000000"/>
              <w:bottom w:val="single" w:sz="4" w:space="0" w:color="auto"/>
            </w:tcBorders>
            <w:shd w:val="clear" w:color="auto" w:fill="auto"/>
          </w:tcPr>
          <w:p w14:paraId="2C71F2B4" w14:textId="77777777" w:rsidR="00627324" w:rsidRPr="00627324" w:rsidRDefault="00627324" w:rsidP="00627324">
            <w:pPr>
              <w:autoSpaceDE w:val="0"/>
              <w:rPr>
                <w:rFonts w:ascii="Arial" w:hAnsi="Arial" w:cs="Arial"/>
                <w:sz w:val="22"/>
              </w:rPr>
            </w:pPr>
            <w:r w:rsidRPr="00627324">
              <w:rPr>
                <w:rFonts w:ascii="Arial" w:hAnsi="Arial" w:cs="Arial"/>
                <w:sz w:val="22"/>
              </w:rPr>
              <w:t xml:space="preserve">Qualifications </w:t>
            </w:r>
          </w:p>
        </w:tc>
        <w:tc>
          <w:tcPr>
            <w:tcW w:w="5526" w:type="dxa"/>
            <w:tcBorders>
              <w:left w:val="single" w:sz="1" w:space="0" w:color="000000"/>
              <w:bottom w:val="single" w:sz="1" w:space="0" w:color="000000"/>
              <w:right w:val="single" w:sz="1" w:space="0" w:color="000000"/>
            </w:tcBorders>
            <w:shd w:val="clear" w:color="auto" w:fill="auto"/>
          </w:tcPr>
          <w:p w14:paraId="2A78B6CA" w14:textId="77777777" w:rsidR="00627324" w:rsidRPr="00627324" w:rsidRDefault="00627324" w:rsidP="00627324">
            <w:pPr>
              <w:rPr>
                <w:rFonts w:ascii="Arial" w:hAnsi="Arial" w:cs="Arial"/>
                <w:sz w:val="22"/>
              </w:rPr>
            </w:pPr>
            <w:proofErr w:type="gramStart"/>
            <w:r w:rsidRPr="00627324">
              <w:rPr>
                <w:rFonts w:ascii="Arial" w:hAnsi="Arial" w:cs="Arial"/>
                <w:sz w:val="22"/>
              </w:rPr>
              <w:t>Bachelor’s</w:t>
            </w:r>
            <w:proofErr w:type="gramEnd"/>
            <w:r w:rsidRPr="00627324">
              <w:rPr>
                <w:rFonts w:ascii="Arial" w:hAnsi="Arial" w:cs="Arial"/>
                <w:sz w:val="22"/>
              </w:rPr>
              <w:t xml:space="preserve"> in business administration</w:t>
            </w:r>
          </w:p>
        </w:tc>
      </w:tr>
      <w:tr w:rsidR="00627324" w:rsidRPr="00627324" w14:paraId="73E40F00" w14:textId="77777777" w:rsidTr="00627324">
        <w:tc>
          <w:tcPr>
            <w:tcW w:w="4680" w:type="dxa"/>
            <w:tcBorders>
              <w:left w:val="single" w:sz="1" w:space="0" w:color="000000"/>
              <w:bottom w:val="single" w:sz="4" w:space="0" w:color="auto"/>
            </w:tcBorders>
            <w:shd w:val="clear" w:color="auto" w:fill="auto"/>
          </w:tcPr>
          <w:p w14:paraId="1CB31C9A" w14:textId="77777777" w:rsidR="00627324" w:rsidRPr="00627324" w:rsidRDefault="00627324" w:rsidP="00627324">
            <w:pPr>
              <w:autoSpaceDE w:val="0"/>
              <w:rPr>
                <w:rFonts w:ascii="Arial" w:hAnsi="Arial" w:cs="Arial"/>
                <w:sz w:val="22"/>
              </w:rPr>
            </w:pPr>
            <w:r w:rsidRPr="00627324">
              <w:rPr>
                <w:rFonts w:ascii="Arial" w:hAnsi="Arial" w:cs="Arial"/>
                <w:sz w:val="22"/>
              </w:rPr>
              <w:t>Employment history</w:t>
            </w:r>
          </w:p>
        </w:tc>
        <w:tc>
          <w:tcPr>
            <w:tcW w:w="5526" w:type="dxa"/>
            <w:tcBorders>
              <w:left w:val="single" w:sz="1" w:space="0" w:color="000000"/>
              <w:bottom w:val="single" w:sz="1" w:space="0" w:color="000000"/>
              <w:right w:val="single" w:sz="1" w:space="0" w:color="000000"/>
            </w:tcBorders>
            <w:shd w:val="clear" w:color="auto" w:fill="auto"/>
          </w:tcPr>
          <w:p w14:paraId="1E5D1464" w14:textId="77777777" w:rsidR="00627324" w:rsidRPr="00627324" w:rsidRDefault="00627324" w:rsidP="00627324">
            <w:pPr>
              <w:rPr>
                <w:rFonts w:ascii="Arial" w:hAnsi="Arial" w:cs="Arial"/>
                <w:sz w:val="22"/>
              </w:rPr>
            </w:pPr>
            <w:r w:rsidRPr="00627324">
              <w:rPr>
                <w:rFonts w:ascii="Arial" w:hAnsi="Arial" w:cs="Arial"/>
                <w:sz w:val="22"/>
              </w:rPr>
              <w:t>3 years of experience as assistant manager in Coffee shop existed in England, UK.</w:t>
            </w:r>
          </w:p>
        </w:tc>
      </w:tr>
      <w:tr w:rsidR="00627324" w:rsidRPr="00627324" w14:paraId="4D2120C5" w14:textId="77777777" w:rsidTr="00627324">
        <w:tc>
          <w:tcPr>
            <w:tcW w:w="4680" w:type="dxa"/>
            <w:tcBorders>
              <w:top w:val="single" w:sz="4" w:space="0" w:color="auto"/>
              <w:left w:val="single" w:sz="4" w:space="0" w:color="auto"/>
              <w:bottom w:val="single" w:sz="4" w:space="0" w:color="auto"/>
              <w:right w:val="single" w:sz="4" w:space="0" w:color="auto"/>
            </w:tcBorders>
            <w:shd w:val="clear" w:color="auto" w:fill="auto"/>
          </w:tcPr>
          <w:p w14:paraId="0F206891" w14:textId="77777777" w:rsidR="00627324" w:rsidRPr="00627324" w:rsidRDefault="00627324" w:rsidP="00627324">
            <w:pPr>
              <w:autoSpaceDE w:val="0"/>
              <w:rPr>
                <w:rFonts w:ascii="Arial" w:hAnsi="Arial" w:cs="Arial"/>
                <w:sz w:val="22"/>
              </w:rPr>
            </w:pPr>
            <w:r w:rsidRPr="00627324">
              <w:rPr>
                <w:rFonts w:ascii="Arial" w:hAnsi="Arial" w:cs="Arial"/>
                <w:sz w:val="22"/>
              </w:rPr>
              <w:t>Supporting statement</w:t>
            </w:r>
          </w:p>
          <w:p w14:paraId="69583600" w14:textId="77777777" w:rsidR="00627324" w:rsidRPr="00627324" w:rsidRDefault="00627324" w:rsidP="00627324">
            <w:pPr>
              <w:autoSpaceDE w:val="0"/>
              <w:rPr>
                <w:rFonts w:ascii="Arial" w:hAnsi="Arial" w:cs="Arial"/>
                <w:sz w:val="22"/>
              </w:rPr>
            </w:pPr>
          </w:p>
          <w:p w14:paraId="781C8818" w14:textId="77777777" w:rsidR="00627324" w:rsidRPr="00627324" w:rsidRDefault="00627324" w:rsidP="00627324">
            <w:pPr>
              <w:autoSpaceDE w:val="0"/>
              <w:rPr>
                <w:rFonts w:ascii="Arial" w:hAnsi="Arial" w:cs="Arial"/>
                <w:sz w:val="22"/>
              </w:rPr>
            </w:pPr>
          </w:p>
          <w:p w14:paraId="799E08B6" w14:textId="77777777" w:rsidR="00627324" w:rsidRPr="00627324" w:rsidRDefault="00627324" w:rsidP="00627324">
            <w:pPr>
              <w:autoSpaceDE w:val="0"/>
              <w:rPr>
                <w:rFonts w:ascii="Arial" w:hAnsi="Arial" w:cs="Arial"/>
                <w:sz w:val="22"/>
              </w:rPr>
            </w:pPr>
          </w:p>
          <w:p w14:paraId="3EC12208" w14:textId="77777777" w:rsidR="00627324" w:rsidRPr="00627324" w:rsidRDefault="00627324" w:rsidP="00627324">
            <w:pPr>
              <w:autoSpaceDE w:val="0"/>
              <w:rPr>
                <w:rFonts w:ascii="Arial" w:hAnsi="Arial" w:cs="Arial"/>
                <w:sz w:val="22"/>
              </w:rPr>
            </w:pPr>
          </w:p>
          <w:p w14:paraId="124366C0" w14:textId="77777777" w:rsidR="00627324" w:rsidRPr="00627324" w:rsidRDefault="00627324" w:rsidP="00627324">
            <w:pPr>
              <w:autoSpaceDE w:val="0"/>
              <w:rPr>
                <w:rFonts w:ascii="Arial" w:hAnsi="Arial" w:cs="Arial"/>
                <w:sz w:val="22"/>
              </w:rPr>
            </w:pPr>
          </w:p>
          <w:p w14:paraId="3EC97F0F" w14:textId="77777777" w:rsidR="00627324" w:rsidRPr="00627324" w:rsidRDefault="00627324" w:rsidP="00627324">
            <w:pPr>
              <w:autoSpaceDE w:val="0"/>
              <w:rPr>
                <w:rFonts w:ascii="Arial" w:hAnsi="Arial" w:cs="Arial"/>
                <w:sz w:val="22"/>
              </w:rPr>
            </w:pPr>
          </w:p>
          <w:p w14:paraId="531C3BD6" w14:textId="77777777" w:rsidR="00627324" w:rsidRPr="00627324" w:rsidRDefault="00627324" w:rsidP="00627324">
            <w:pPr>
              <w:autoSpaceDE w:val="0"/>
              <w:rPr>
                <w:rFonts w:ascii="Arial" w:hAnsi="Arial" w:cs="Arial"/>
                <w:sz w:val="22"/>
              </w:rPr>
            </w:pPr>
          </w:p>
          <w:p w14:paraId="7D307554" w14:textId="77777777" w:rsidR="00627324" w:rsidRPr="00627324" w:rsidRDefault="00627324" w:rsidP="00627324">
            <w:pPr>
              <w:autoSpaceDE w:val="0"/>
              <w:rPr>
                <w:rFonts w:ascii="Arial" w:hAnsi="Arial" w:cs="Arial"/>
                <w:sz w:val="22"/>
              </w:rPr>
            </w:pPr>
          </w:p>
          <w:p w14:paraId="471209A2" w14:textId="77777777" w:rsidR="00627324" w:rsidRPr="00627324" w:rsidRDefault="00627324" w:rsidP="00627324">
            <w:pPr>
              <w:autoSpaceDE w:val="0"/>
              <w:rPr>
                <w:rFonts w:ascii="Arial" w:hAnsi="Arial" w:cs="Arial"/>
                <w:sz w:val="22"/>
              </w:rPr>
            </w:pPr>
          </w:p>
        </w:tc>
        <w:tc>
          <w:tcPr>
            <w:tcW w:w="5526" w:type="dxa"/>
            <w:tcBorders>
              <w:left w:val="single" w:sz="4" w:space="0" w:color="auto"/>
              <w:bottom w:val="single" w:sz="1" w:space="0" w:color="000000"/>
              <w:right w:val="single" w:sz="1" w:space="0" w:color="000000"/>
            </w:tcBorders>
            <w:shd w:val="clear" w:color="auto" w:fill="auto"/>
          </w:tcPr>
          <w:p w14:paraId="1A0857E8" w14:textId="63E12873" w:rsidR="00627324" w:rsidRPr="00627324" w:rsidRDefault="00627324" w:rsidP="00627324">
            <w:pPr>
              <w:autoSpaceDE w:val="0"/>
              <w:rPr>
                <w:rFonts w:ascii="Arial" w:hAnsi="Arial" w:cs="Arial"/>
                <w:sz w:val="22"/>
              </w:rPr>
            </w:pPr>
            <w:r w:rsidRPr="00627324">
              <w:rPr>
                <w:rFonts w:ascii="Arial" w:hAnsi="Arial" w:cs="Arial"/>
                <w:sz w:val="22"/>
              </w:rPr>
              <w:t>I want to join a reputable organisation likes yours which provide growth and opportunity to employees. It suits to my career requirement, and I want to learn new things from this organisation. I found the job profile suitable, and it matches my skills and capabilities, and it will provide me better experience that help me to attain my personal and professional goals and objectives with efficiency and effectiveness. I am hard working, self-motivated and confident individual withs skills and experiences of working in hospitality sector and motivated team leader with a proven business aptitude who is equally happy to be part of a successful team.</w:t>
            </w:r>
            <w:r w:rsidR="00892E9B">
              <w:rPr>
                <w:rFonts w:ascii="Arial" w:hAnsi="Arial" w:cs="Arial"/>
                <w:sz w:val="22"/>
              </w:rPr>
              <w:t xml:space="preserve">  </w:t>
            </w:r>
            <w:r w:rsidRPr="00627324">
              <w:rPr>
                <w:rFonts w:ascii="Arial" w:hAnsi="Arial" w:cs="Arial"/>
                <w:sz w:val="22"/>
              </w:rPr>
              <w:t xml:space="preserve">I consider myself to be an honest and reliable person, able to develop trusting and professional relationships with the costumers and staff. Practical: get tasks done, find solution to situations, adapt to different situations, and pick up tasks quickly. Persuasive, patient, resilient and mature. </w:t>
            </w:r>
          </w:p>
        </w:tc>
      </w:tr>
    </w:tbl>
    <w:p w14:paraId="129DFBF9" w14:textId="77777777" w:rsidR="00627324" w:rsidRPr="00516CE7" w:rsidRDefault="00627324" w:rsidP="00627324">
      <w:pPr>
        <w:jc w:val="center"/>
        <w:rPr>
          <w:rFonts w:ascii="Arial" w:hAnsi="Arial" w:cs="Arial"/>
          <w:b/>
          <w:bCs/>
          <w:i/>
          <w:iCs/>
          <w:sz w:val="56"/>
          <w:szCs w:val="56"/>
        </w:rPr>
      </w:pPr>
    </w:p>
    <w:sectPr w:rsidR="00627324" w:rsidRPr="00516C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Open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Open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8"/>
    <w:multiLevelType w:val="multilevel"/>
    <w:tmpl w:val="00000008"/>
    <w:name w:val="WW8Num8"/>
    <w:lvl w:ilvl="0">
      <w:start w:val="1"/>
      <w:numFmt w:val="bullet"/>
      <w:lvlText w:val=""/>
      <w:lvlJc w:val="left"/>
      <w:pPr>
        <w:tabs>
          <w:tab w:val="num" w:pos="788"/>
        </w:tabs>
        <w:ind w:left="788" w:hanging="360"/>
      </w:pPr>
      <w:rPr>
        <w:rFonts w:ascii="Symbol" w:hAnsi="Symbol" w:cs="Symbol" w:hint="default"/>
      </w:rPr>
    </w:lvl>
    <w:lvl w:ilvl="1">
      <w:start w:val="1"/>
      <w:numFmt w:val="bullet"/>
      <w:lvlText w:val="◦"/>
      <w:lvlJc w:val="left"/>
      <w:pPr>
        <w:tabs>
          <w:tab w:val="num" w:pos="1148"/>
        </w:tabs>
        <w:ind w:left="1148" w:hanging="360"/>
      </w:pPr>
      <w:rPr>
        <w:rFonts w:ascii="OpenSymbol" w:hAnsi="OpenSymbol" w:cs="Courier New" w:hint="default"/>
      </w:rPr>
    </w:lvl>
    <w:lvl w:ilvl="2">
      <w:start w:val="1"/>
      <w:numFmt w:val="bullet"/>
      <w:lvlText w:val="▪"/>
      <w:lvlJc w:val="left"/>
      <w:pPr>
        <w:tabs>
          <w:tab w:val="num" w:pos="1508"/>
        </w:tabs>
        <w:ind w:left="1508" w:hanging="360"/>
      </w:pPr>
      <w:rPr>
        <w:rFonts w:ascii="OpenSymbol" w:hAnsi="OpenSymbol" w:cs="Courier New" w:hint="default"/>
      </w:rPr>
    </w:lvl>
    <w:lvl w:ilvl="3">
      <w:start w:val="1"/>
      <w:numFmt w:val="bullet"/>
      <w:lvlText w:val=""/>
      <w:lvlJc w:val="left"/>
      <w:pPr>
        <w:tabs>
          <w:tab w:val="num" w:pos="1868"/>
        </w:tabs>
        <w:ind w:left="1868" w:hanging="360"/>
      </w:pPr>
      <w:rPr>
        <w:rFonts w:ascii="Symbol" w:hAnsi="Symbol" w:cs="Symbol" w:hint="default"/>
      </w:rPr>
    </w:lvl>
    <w:lvl w:ilvl="4">
      <w:start w:val="1"/>
      <w:numFmt w:val="bullet"/>
      <w:lvlText w:val="◦"/>
      <w:lvlJc w:val="left"/>
      <w:pPr>
        <w:tabs>
          <w:tab w:val="num" w:pos="2228"/>
        </w:tabs>
        <w:ind w:left="2228" w:hanging="360"/>
      </w:pPr>
      <w:rPr>
        <w:rFonts w:ascii="OpenSymbol" w:hAnsi="OpenSymbol" w:cs="Courier New" w:hint="default"/>
      </w:rPr>
    </w:lvl>
    <w:lvl w:ilvl="5">
      <w:start w:val="1"/>
      <w:numFmt w:val="bullet"/>
      <w:lvlText w:val="▪"/>
      <w:lvlJc w:val="left"/>
      <w:pPr>
        <w:tabs>
          <w:tab w:val="num" w:pos="2588"/>
        </w:tabs>
        <w:ind w:left="2588" w:hanging="360"/>
      </w:pPr>
      <w:rPr>
        <w:rFonts w:ascii="OpenSymbol" w:hAnsi="OpenSymbol" w:cs="Courier New" w:hint="default"/>
      </w:rPr>
    </w:lvl>
    <w:lvl w:ilvl="6">
      <w:start w:val="1"/>
      <w:numFmt w:val="bullet"/>
      <w:lvlText w:val=""/>
      <w:lvlJc w:val="left"/>
      <w:pPr>
        <w:tabs>
          <w:tab w:val="num" w:pos="2948"/>
        </w:tabs>
        <w:ind w:left="2948" w:hanging="360"/>
      </w:pPr>
      <w:rPr>
        <w:rFonts w:ascii="Symbol" w:hAnsi="Symbol" w:cs="Symbol" w:hint="default"/>
      </w:rPr>
    </w:lvl>
    <w:lvl w:ilvl="7">
      <w:start w:val="1"/>
      <w:numFmt w:val="bullet"/>
      <w:lvlText w:val="◦"/>
      <w:lvlJc w:val="left"/>
      <w:pPr>
        <w:tabs>
          <w:tab w:val="num" w:pos="3308"/>
        </w:tabs>
        <w:ind w:left="3308" w:hanging="360"/>
      </w:pPr>
      <w:rPr>
        <w:rFonts w:ascii="OpenSymbol" w:hAnsi="OpenSymbol" w:cs="Courier New" w:hint="default"/>
      </w:rPr>
    </w:lvl>
    <w:lvl w:ilvl="8">
      <w:start w:val="1"/>
      <w:numFmt w:val="bullet"/>
      <w:lvlText w:val="▪"/>
      <w:lvlJc w:val="left"/>
      <w:pPr>
        <w:tabs>
          <w:tab w:val="num" w:pos="3668"/>
        </w:tabs>
        <w:ind w:left="3668" w:hanging="360"/>
      </w:pPr>
      <w:rPr>
        <w:rFonts w:ascii="OpenSymbol" w:hAnsi="OpenSymbol" w:cs="Courier New" w:hint="default"/>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hint="default"/>
        <w:caps w:val="0"/>
        <w:smallCaps w:val="0"/>
        <w:color w:val="000000"/>
        <w:spacing w:val="0"/>
        <w:sz w:val="24"/>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caps w:val="0"/>
        <w:smallCaps w:val="0"/>
        <w:color w:val="000000"/>
        <w:spacing w:val="0"/>
        <w:sz w:val="24"/>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caps w:val="0"/>
        <w:smallCaps w:val="0"/>
        <w:color w:val="000000"/>
        <w:spacing w:val="0"/>
        <w:sz w:val="24"/>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num w:numId="1" w16cid:durableId="183641554">
    <w:abstractNumId w:val="0"/>
  </w:num>
  <w:num w:numId="2" w16cid:durableId="622733213">
    <w:abstractNumId w:val="1"/>
  </w:num>
  <w:num w:numId="3" w16cid:durableId="1934512701">
    <w:abstractNumId w:val="2"/>
  </w:num>
  <w:num w:numId="4" w16cid:durableId="702752504">
    <w:abstractNumId w:val="3"/>
  </w:num>
  <w:num w:numId="5" w16cid:durableId="1036736435">
    <w:abstractNumId w:val="4"/>
  </w:num>
  <w:num w:numId="6" w16cid:durableId="892813017">
    <w:abstractNumId w:val="5"/>
  </w:num>
  <w:num w:numId="7" w16cid:durableId="1559239475">
    <w:abstractNumId w:val="6"/>
  </w:num>
  <w:num w:numId="8" w16cid:durableId="4903650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324"/>
    <w:rsid w:val="000264BD"/>
    <w:rsid w:val="000A408D"/>
    <w:rsid w:val="0013404D"/>
    <w:rsid w:val="00161FBB"/>
    <w:rsid w:val="00196E80"/>
    <w:rsid w:val="001B156A"/>
    <w:rsid w:val="001E1739"/>
    <w:rsid w:val="0023494E"/>
    <w:rsid w:val="002F67D1"/>
    <w:rsid w:val="003D1C66"/>
    <w:rsid w:val="00405AEC"/>
    <w:rsid w:val="004903BE"/>
    <w:rsid w:val="004B3D08"/>
    <w:rsid w:val="004D6846"/>
    <w:rsid w:val="0053406A"/>
    <w:rsid w:val="005E104D"/>
    <w:rsid w:val="005F7CC8"/>
    <w:rsid w:val="0060537E"/>
    <w:rsid w:val="00616F46"/>
    <w:rsid w:val="00627324"/>
    <w:rsid w:val="0064144C"/>
    <w:rsid w:val="00641BFB"/>
    <w:rsid w:val="00645C01"/>
    <w:rsid w:val="0065166B"/>
    <w:rsid w:val="006639AA"/>
    <w:rsid w:val="00685F11"/>
    <w:rsid w:val="00702FB2"/>
    <w:rsid w:val="007906D1"/>
    <w:rsid w:val="007C1C8A"/>
    <w:rsid w:val="007C6D51"/>
    <w:rsid w:val="007F5A59"/>
    <w:rsid w:val="0080317F"/>
    <w:rsid w:val="008239D6"/>
    <w:rsid w:val="00861C94"/>
    <w:rsid w:val="00867CEA"/>
    <w:rsid w:val="00892E9B"/>
    <w:rsid w:val="0094203F"/>
    <w:rsid w:val="00A41A72"/>
    <w:rsid w:val="00AB28CB"/>
    <w:rsid w:val="00B86AB3"/>
    <w:rsid w:val="00B93A6C"/>
    <w:rsid w:val="00C24BA0"/>
    <w:rsid w:val="00C402EC"/>
    <w:rsid w:val="00C82E60"/>
    <w:rsid w:val="00CE140F"/>
    <w:rsid w:val="00D4348E"/>
    <w:rsid w:val="00D91C02"/>
    <w:rsid w:val="00DE21A2"/>
    <w:rsid w:val="00DF58C0"/>
    <w:rsid w:val="00E07113"/>
    <w:rsid w:val="00E67355"/>
    <w:rsid w:val="00ED38FD"/>
    <w:rsid w:val="00F42049"/>
    <w:rsid w:val="00F63207"/>
    <w:rsid w:val="00F86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70106"/>
  <w15:chartTrackingRefBased/>
  <w15:docId w15:val="{1150D96E-8031-42A3-B71C-B435C2C08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324"/>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uiPriority w:val="9"/>
    <w:qFormat/>
    <w:rsid w:val="006273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2732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dexLink">
    <w:name w:val="Index Link"/>
    <w:rsid w:val="00627324"/>
  </w:style>
  <w:style w:type="character" w:customStyle="1" w:styleId="Heading1Char">
    <w:name w:val="Heading 1 Char"/>
    <w:basedOn w:val="DefaultParagraphFont"/>
    <w:link w:val="Heading1"/>
    <w:uiPriority w:val="9"/>
    <w:rsid w:val="00627324"/>
    <w:rPr>
      <w:rFonts w:asciiTheme="majorHAnsi" w:eastAsiaTheme="majorEastAsia" w:hAnsiTheme="majorHAnsi" w:cstheme="majorBidi"/>
      <w:color w:val="2F5496" w:themeColor="accent1" w:themeShade="BF"/>
      <w:sz w:val="32"/>
      <w:szCs w:val="32"/>
      <w:lang w:eastAsia="ar-SA"/>
    </w:rPr>
  </w:style>
  <w:style w:type="paragraph" w:styleId="TOCHeading">
    <w:name w:val="TOC Heading"/>
    <w:basedOn w:val="Heading1"/>
    <w:next w:val="Normal"/>
    <w:qFormat/>
    <w:rsid w:val="00627324"/>
    <w:pPr>
      <w:suppressAutoHyphens w:val="0"/>
      <w:spacing w:line="252" w:lineRule="auto"/>
      <w:jc w:val="left"/>
    </w:pPr>
    <w:rPr>
      <w:rFonts w:ascii="Calibri Light" w:eastAsia="Times New Roman" w:hAnsi="Calibri Light" w:cs="Times New Roman"/>
      <w:color w:val="2E74B5"/>
      <w:lang w:val="en-US"/>
    </w:rPr>
  </w:style>
  <w:style w:type="paragraph" w:styleId="TOC1">
    <w:name w:val="toc 1"/>
    <w:basedOn w:val="Normal"/>
    <w:next w:val="Normal"/>
    <w:rsid w:val="00627324"/>
  </w:style>
  <w:style w:type="paragraph" w:styleId="TOC2">
    <w:name w:val="toc 2"/>
    <w:basedOn w:val="Normal"/>
    <w:next w:val="Normal"/>
    <w:rsid w:val="00627324"/>
    <w:pPr>
      <w:ind w:left="240"/>
    </w:pPr>
  </w:style>
  <w:style w:type="character" w:customStyle="1" w:styleId="Heading2Char">
    <w:name w:val="Heading 2 Char"/>
    <w:basedOn w:val="DefaultParagraphFont"/>
    <w:link w:val="Heading2"/>
    <w:uiPriority w:val="9"/>
    <w:semiHidden/>
    <w:rsid w:val="00627324"/>
    <w:rPr>
      <w:rFonts w:asciiTheme="majorHAnsi" w:eastAsiaTheme="majorEastAsia" w:hAnsiTheme="majorHAnsi" w:cstheme="majorBidi"/>
      <w:color w:val="2F5496"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89038-AEAE-4F5E-BBD8-647D41AB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Stoyana Ivanova</dc:creator>
  <cp:keywords/>
  <dc:description/>
  <cp:lastModifiedBy>Stoyana Ivanova</cp:lastModifiedBy>
  <cp:revision>53</cp:revision>
  <dcterms:created xsi:type="dcterms:W3CDTF">2022-05-01T15:18:00Z</dcterms:created>
  <dcterms:modified xsi:type="dcterms:W3CDTF">2022-05-03T18:10:00Z</dcterms:modified>
</cp:coreProperties>
</file>